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77DBA" w:rsidRPr="004D0B45" w:rsidRDefault="00B77DBA">
      <w:pPr>
        <w:pStyle w:val="afe"/>
        <w:jc w:val="left"/>
        <w:rPr>
          <w:rFonts w:ascii="方正小标宋_GBK" w:eastAsia="方正小标宋_GBK" w:hAnsi="华文中宋"/>
          <w:color w:val="000000" w:themeColor="text1"/>
          <w:sz w:val="52"/>
          <w:szCs w:val="84"/>
        </w:rPr>
      </w:pPr>
    </w:p>
    <w:p w:rsidR="00B77DBA" w:rsidRPr="004D0B45" w:rsidRDefault="00B77DBA">
      <w:pPr>
        <w:widowControl/>
        <w:ind w:firstLine="795"/>
        <w:jc w:val="left"/>
        <w:rPr>
          <w:rFonts w:ascii="隶书" w:eastAsia="隶书" w:hAnsi="宋体" w:cs="宋体"/>
          <w:b/>
          <w:color w:val="000000" w:themeColor="text1"/>
          <w:spacing w:val="12"/>
          <w:kern w:val="0"/>
          <w:sz w:val="24"/>
        </w:rPr>
      </w:pPr>
    </w:p>
    <w:p w:rsidR="00B77DBA" w:rsidRPr="004D0B45" w:rsidRDefault="001C4473">
      <w:pPr>
        <w:adjustRightInd w:val="0"/>
        <w:snapToGrid w:val="0"/>
        <w:jc w:val="center"/>
        <w:rPr>
          <w:rFonts w:ascii="宋体" w:hAnsi="宋体"/>
          <w:b/>
          <w:color w:val="000000" w:themeColor="text1"/>
          <w:sz w:val="100"/>
          <w:szCs w:val="100"/>
        </w:rPr>
      </w:pPr>
      <w:r w:rsidRPr="004D0B45">
        <w:rPr>
          <w:rFonts w:ascii="宋体" w:hAnsi="宋体" w:hint="eastAsia"/>
          <w:b/>
          <w:color w:val="000000" w:themeColor="text1"/>
          <w:sz w:val="100"/>
          <w:szCs w:val="100"/>
        </w:rPr>
        <w:t>政府采购</w:t>
      </w:r>
    </w:p>
    <w:p w:rsidR="00B77DBA" w:rsidRPr="004D0B45" w:rsidRDefault="001C4473" w:rsidP="00966C9C">
      <w:pPr>
        <w:adjustRightInd w:val="0"/>
        <w:snapToGrid w:val="0"/>
        <w:spacing w:afterLines="150" w:after="360"/>
        <w:jc w:val="center"/>
        <w:rPr>
          <w:rFonts w:ascii="宋体" w:hAnsi="宋体"/>
          <w:b/>
          <w:color w:val="000000" w:themeColor="text1"/>
          <w:sz w:val="100"/>
          <w:szCs w:val="100"/>
        </w:rPr>
      </w:pPr>
      <w:r w:rsidRPr="004D0B45">
        <w:rPr>
          <w:rFonts w:ascii="宋体" w:hAnsi="宋体" w:hint="eastAsia"/>
          <w:b/>
          <w:color w:val="000000" w:themeColor="text1"/>
          <w:sz w:val="100"/>
          <w:szCs w:val="100"/>
        </w:rPr>
        <w:t>招 标 文 件</w:t>
      </w:r>
    </w:p>
    <w:p w:rsidR="00B77DBA" w:rsidRPr="004D0B45" w:rsidRDefault="00B77DBA">
      <w:pPr>
        <w:shd w:val="clear" w:color="auto" w:fill="FFFFFF"/>
        <w:spacing w:line="500" w:lineRule="exact"/>
        <w:rPr>
          <w:rFonts w:ascii="方正小标宋_GBK" w:eastAsia="方正小标宋_GBK" w:hAnsi="华文中宋" w:cs="Courier New"/>
          <w:color w:val="000000" w:themeColor="text1"/>
          <w:sz w:val="52"/>
          <w:szCs w:val="84"/>
        </w:rPr>
      </w:pPr>
    </w:p>
    <w:p w:rsidR="00C96CF1" w:rsidRPr="004D0B45" w:rsidRDefault="00C96CF1">
      <w:pPr>
        <w:shd w:val="clear" w:color="auto" w:fill="FFFFFF"/>
        <w:spacing w:line="540" w:lineRule="exact"/>
        <w:ind w:leftChars="364" w:left="2710" w:hangingChars="646" w:hanging="1946"/>
        <w:rPr>
          <w:b/>
          <w:bCs/>
          <w:color w:val="000000" w:themeColor="text1"/>
          <w:sz w:val="30"/>
          <w:szCs w:val="30"/>
          <w:u w:val="single"/>
          <w:shd w:val="clear" w:color="auto" w:fill="FFFFFF"/>
        </w:rPr>
      </w:pPr>
    </w:p>
    <w:p w:rsidR="00B77DBA" w:rsidRPr="004D0B45" w:rsidRDefault="001C4473">
      <w:pPr>
        <w:shd w:val="clear" w:color="auto" w:fill="FFFFFF"/>
        <w:spacing w:line="540" w:lineRule="exact"/>
        <w:ind w:leftChars="364" w:left="2710" w:hangingChars="646" w:hanging="1946"/>
        <w:rPr>
          <w:b/>
          <w:bCs/>
          <w:color w:val="000000" w:themeColor="text1"/>
          <w:sz w:val="30"/>
          <w:szCs w:val="30"/>
          <w:u w:val="single"/>
          <w:shd w:val="clear" w:color="auto" w:fill="FFFFFF"/>
        </w:rPr>
      </w:pPr>
      <w:r w:rsidRPr="004D0B45">
        <w:rPr>
          <w:rFonts w:hint="eastAsia"/>
          <w:b/>
          <w:bCs/>
          <w:color w:val="000000" w:themeColor="text1"/>
          <w:sz w:val="30"/>
          <w:szCs w:val="30"/>
          <w:u w:val="single"/>
          <w:shd w:val="clear" w:color="auto" w:fill="FFFFFF"/>
        </w:rPr>
        <w:t>采购项目名称：</w:t>
      </w:r>
      <w:r w:rsidR="00200286" w:rsidRPr="004D0B45">
        <w:rPr>
          <w:rFonts w:hint="eastAsia"/>
          <w:b/>
          <w:bCs/>
          <w:color w:val="000000" w:themeColor="text1"/>
          <w:sz w:val="30"/>
          <w:szCs w:val="30"/>
          <w:u w:val="single"/>
          <w:shd w:val="clear" w:color="auto" w:fill="FFFFFF"/>
        </w:rPr>
        <w:t>郴州日报卷筒纸胶印机采购</w:t>
      </w:r>
    </w:p>
    <w:p w:rsidR="00B77DBA" w:rsidRPr="004D0B45" w:rsidRDefault="001C4473">
      <w:pPr>
        <w:shd w:val="clear" w:color="auto" w:fill="FFFFFF"/>
        <w:spacing w:line="540" w:lineRule="exact"/>
        <w:ind w:firstLineChars="247" w:firstLine="744"/>
        <w:rPr>
          <w:b/>
          <w:bCs/>
          <w:color w:val="000000" w:themeColor="text1"/>
          <w:sz w:val="30"/>
          <w:szCs w:val="30"/>
          <w:u w:val="single"/>
          <w:shd w:val="clear" w:color="auto" w:fill="FFFFFF"/>
        </w:rPr>
      </w:pPr>
      <w:r w:rsidRPr="004D0B45">
        <w:rPr>
          <w:rFonts w:hint="eastAsia"/>
          <w:b/>
          <w:bCs/>
          <w:color w:val="000000" w:themeColor="text1"/>
          <w:sz w:val="30"/>
          <w:szCs w:val="30"/>
          <w:u w:val="single"/>
          <w:shd w:val="clear" w:color="auto" w:fill="FFFFFF"/>
        </w:rPr>
        <w:t>采购人：</w:t>
      </w:r>
      <w:r w:rsidR="00200286" w:rsidRPr="004D0B45">
        <w:rPr>
          <w:rFonts w:hint="eastAsia"/>
          <w:b/>
          <w:bCs/>
          <w:color w:val="000000" w:themeColor="text1"/>
          <w:sz w:val="30"/>
          <w:szCs w:val="30"/>
          <w:u w:val="single"/>
          <w:shd w:val="clear" w:color="auto" w:fill="FFFFFF"/>
        </w:rPr>
        <w:t>郴州日报社</w:t>
      </w:r>
      <w:r w:rsidRPr="004D0B45">
        <w:rPr>
          <w:rFonts w:hint="eastAsia"/>
          <w:b/>
          <w:bCs/>
          <w:color w:val="000000" w:themeColor="text1"/>
          <w:sz w:val="30"/>
          <w:szCs w:val="30"/>
          <w:u w:val="single"/>
          <w:shd w:val="clear" w:color="auto" w:fill="FFFFFF"/>
        </w:rPr>
        <w:t xml:space="preserve"> </w:t>
      </w:r>
    </w:p>
    <w:p w:rsidR="00B77DBA" w:rsidRPr="005C0BA4" w:rsidRDefault="001C4473">
      <w:pPr>
        <w:shd w:val="clear" w:color="auto" w:fill="FFFFFF"/>
        <w:spacing w:line="540" w:lineRule="exact"/>
        <w:ind w:firstLineChars="247" w:firstLine="734"/>
        <w:rPr>
          <w:b/>
          <w:bCs/>
          <w:color w:val="000000" w:themeColor="text1"/>
          <w:spacing w:val="-2"/>
          <w:sz w:val="30"/>
          <w:szCs w:val="30"/>
          <w:u w:val="single"/>
          <w:shd w:val="clear" w:color="auto" w:fill="FFFFFF"/>
        </w:rPr>
      </w:pPr>
      <w:r w:rsidRPr="004D0B45">
        <w:rPr>
          <w:rFonts w:hint="eastAsia"/>
          <w:b/>
          <w:bCs/>
          <w:color w:val="000000" w:themeColor="text1"/>
          <w:spacing w:val="-2"/>
          <w:sz w:val="30"/>
          <w:szCs w:val="30"/>
          <w:u w:val="single"/>
          <w:shd w:val="clear" w:color="auto" w:fill="FFFFFF"/>
        </w:rPr>
        <w:t>采购计划备案编号：</w:t>
      </w:r>
      <w:r w:rsidR="005C0BA4" w:rsidRPr="005C0BA4">
        <w:rPr>
          <w:rFonts w:hint="eastAsia"/>
          <w:b/>
          <w:bCs/>
          <w:color w:val="000000" w:themeColor="text1"/>
          <w:spacing w:val="-2"/>
          <w:sz w:val="30"/>
          <w:szCs w:val="30"/>
          <w:u w:val="single"/>
          <w:shd w:val="clear" w:color="auto" w:fill="FFFFFF"/>
        </w:rPr>
        <w:t>郴财采计【</w:t>
      </w:r>
      <w:r w:rsidR="005C0BA4" w:rsidRPr="005C0BA4">
        <w:rPr>
          <w:rFonts w:hint="eastAsia"/>
          <w:b/>
          <w:bCs/>
          <w:color w:val="000000" w:themeColor="text1"/>
          <w:spacing w:val="-2"/>
          <w:sz w:val="30"/>
          <w:szCs w:val="30"/>
          <w:u w:val="single"/>
          <w:shd w:val="clear" w:color="auto" w:fill="FFFFFF"/>
        </w:rPr>
        <w:t>2025</w:t>
      </w:r>
      <w:r w:rsidR="005C0BA4" w:rsidRPr="005C0BA4">
        <w:rPr>
          <w:rFonts w:hint="eastAsia"/>
          <w:b/>
          <w:bCs/>
          <w:color w:val="000000" w:themeColor="text1"/>
          <w:spacing w:val="-2"/>
          <w:sz w:val="30"/>
          <w:szCs w:val="30"/>
          <w:u w:val="single"/>
          <w:shd w:val="clear" w:color="auto" w:fill="FFFFFF"/>
        </w:rPr>
        <w:t>】</w:t>
      </w:r>
      <w:r w:rsidR="005C0BA4" w:rsidRPr="005C0BA4">
        <w:rPr>
          <w:rFonts w:hint="eastAsia"/>
          <w:b/>
          <w:bCs/>
          <w:color w:val="000000" w:themeColor="text1"/>
          <w:spacing w:val="-2"/>
          <w:sz w:val="30"/>
          <w:szCs w:val="30"/>
          <w:u w:val="single"/>
          <w:shd w:val="clear" w:color="auto" w:fill="FFFFFF"/>
        </w:rPr>
        <w:t>0081</w:t>
      </w:r>
      <w:r w:rsidR="005C0BA4" w:rsidRPr="005C0BA4">
        <w:rPr>
          <w:rFonts w:hint="eastAsia"/>
          <w:b/>
          <w:bCs/>
          <w:color w:val="000000" w:themeColor="text1"/>
          <w:spacing w:val="-2"/>
          <w:sz w:val="30"/>
          <w:szCs w:val="30"/>
          <w:u w:val="single"/>
          <w:shd w:val="clear" w:color="auto" w:fill="FFFFFF"/>
        </w:rPr>
        <w:t>号</w:t>
      </w:r>
      <w:r w:rsidRPr="005C0BA4">
        <w:rPr>
          <w:rFonts w:hint="eastAsia"/>
          <w:b/>
          <w:bCs/>
          <w:color w:val="000000" w:themeColor="text1"/>
          <w:spacing w:val="-2"/>
          <w:sz w:val="30"/>
          <w:szCs w:val="30"/>
          <w:u w:val="single"/>
          <w:shd w:val="clear" w:color="auto" w:fill="FFFFFF"/>
        </w:rPr>
        <w:t xml:space="preserve"> </w:t>
      </w:r>
    </w:p>
    <w:p w:rsidR="00B77DBA" w:rsidRPr="004D0B45" w:rsidRDefault="001C4473">
      <w:pPr>
        <w:shd w:val="clear" w:color="auto" w:fill="FFFFFF"/>
        <w:spacing w:line="540" w:lineRule="exact"/>
        <w:ind w:firstLineChars="247" w:firstLine="734"/>
        <w:rPr>
          <w:b/>
          <w:bCs/>
          <w:color w:val="000000" w:themeColor="text1"/>
          <w:spacing w:val="-2"/>
          <w:sz w:val="30"/>
          <w:szCs w:val="30"/>
          <w:u w:val="single"/>
          <w:shd w:val="clear" w:color="auto" w:fill="FFFFFF"/>
        </w:rPr>
      </w:pPr>
      <w:r w:rsidRPr="004D0B45">
        <w:rPr>
          <w:rFonts w:hint="eastAsia"/>
          <w:b/>
          <w:bCs/>
          <w:color w:val="000000" w:themeColor="text1"/>
          <w:spacing w:val="-2"/>
          <w:sz w:val="30"/>
          <w:szCs w:val="30"/>
          <w:u w:val="single"/>
          <w:shd w:val="clear" w:color="auto" w:fill="FFFFFF"/>
        </w:rPr>
        <w:t>采购代理机构编号：</w:t>
      </w:r>
      <w:r w:rsidR="00200286" w:rsidRPr="004D0B45">
        <w:rPr>
          <w:rFonts w:hint="eastAsia"/>
          <w:b/>
          <w:bCs/>
          <w:color w:val="000000" w:themeColor="text1"/>
          <w:spacing w:val="-2"/>
          <w:sz w:val="30"/>
          <w:szCs w:val="30"/>
          <w:u w:val="single"/>
          <w:shd w:val="clear" w:color="auto" w:fill="FFFFFF"/>
        </w:rPr>
        <w:t>CZJY2025-FW-011</w:t>
      </w:r>
      <w:r w:rsidRPr="004D0B45">
        <w:rPr>
          <w:rFonts w:hint="eastAsia"/>
          <w:b/>
          <w:bCs/>
          <w:color w:val="000000" w:themeColor="text1"/>
          <w:spacing w:val="-2"/>
          <w:sz w:val="30"/>
          <w:szCs w:val="30"/>
          <w:u w:val="single"/>
          <w:shd w:val="clear" w:color="auto" w:fill="FFFFFF"/>
        </w:rPr>
        <w:t xml:space="preserve"> </w:t>
      </w:r>
    </w:p>
    <w:p w:rsidR="00B77DBA" w:rsidRPr="004D0B45" w:rsidRDefault="001C4473">
      <w:pPr>
        <w:shd w:val="clear" w:color="auto" w:fill="FFFFFF"/>
        <w:spacing w:line="540" w:lineRule="exact"/>
        <w:ind w:firstLineChars="247" w:firstLine="734"/>
        <w:rPr>
          <w:b/>
          <w:bCs/>
          <w:color w:val="000000" w:themeColor="text1"/>
          <w:spacing w:val="-2"/>
          <w:sz w:val="30"/>
          <w:szCs w:val="30"/>
          <w:u w:val="single"/>
          <w:shd w:val="clear" w:color="auto" w:fill="FFFFFF"/>
        </w:rPr>
      </w:pPr>
      <w:r w:rsidRPr="004D0B45">
        <w:rPr>
          <w:rFonts w:hint="eastAsia"/>
          <w:b/>
          <w:bCs/>
          <w:color w:val="000000" w:themeColor="text1"/>
          <w:spacing w:val="-2"/>
          <w:sz w:val="30"/>
          <w:szCs w:val="30"/>
          <w:u w:val="single"/>
          <w:shd w:val="clear" w:color="auto" w:fill="FFFFFF"/>
        </w:rPr>
        <w:t>采购代理机构：</w:t>
      </w:r>
      <w:r w:rsidR="00200286" w:rsidRPr="004D0B45">
        <w:rPr>
          <w:rFonts w:hint="eastAsia"/>
          <w:b/>
          <w:bCs/>
          <w:color w:val="000000" w:themeColor="text1"/>
          <w:spacing w:val="-2"/>
          <w:sz w:val="30"/>
          <w:szCs w:val="30"/>
          <w:u w:val="single"/>
          <w:shd w:val="clear" w:color="auto" w:fill="FFFFFF"/>
        </w:rPr>
        <w:t>郴州景益项目管理有限公司</w:t>
      </w:r>
      <w:r w:rsidRPr="004D0B45">
        <w:rPr>
          <w:rFonts w:hint="eastAsia"/>
          <w:b/>
          <w:bCs/>
          <w:color w:val="000000" w:themeColor="text1"/>
          <w:spacing w:val="-2"/>
          <w:sz w:val="30"/>
          <w:szCs w:val="30"/>
          <w:u w:val="single"/>
          <w:shd w:val="clear" w:color="auto" w:fill="FFFFFF"/>
        </w:rPr>
        <w:t xml:space="preserve"> </w:t>
      </w: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B77DBA">
      <w:pPr>
        <w:pStyle w:val="afe"/>
        <w:adjustRightInd w:val="0"/>
        <w:snapToGrid w:val="0"/>
        <w:spacing w:line="600" w:lineRule="exact"/>
        <w:rPr>
          <w:rFonts w:ascii="仿宋_GB2312" w:eastAsia="仿宋_GB2312"/>
          <w:b/>
          <w:color w:val="000000" w:themeColor="text1"/>
          <w:sz w:val="32"/>
          <w:szCs w:val="32"/>
        </w:rPr>
      </w:pPr>
    </w:p>
    <w:p w:rsidR="00B77DBA" w:rsidRPr="004D0B45" w:rsidRDefault="001C4473">
      <w:pPr>
        <w:pStyle w:val="afe"/>
        <w:adjustRightInd w:val="0"/>
        <w:snapToGrid w:val="0"/>
        <w:spacing w:line="360" w:lineRule="auto"/>
        <w:jc w:val="center"/>
        <w:rPr>
          <w:rFonts w:hAnsi="宋体"/>
          <w:b/>
          <w:color w:val="000000" w:themeColor="text1"/>
          <w:sz w:val="36"/>
          <w:szCs w:val="36"/>
        </w:rPr>
      </w:pPr>
      <w:r w:rsidRPr="004D0B45">
        <w:rPr>
          <w:rFonts w:hAnsi="宋体" w:hint="eastAsia"/>
          <w:b/>
          <w:color w:val="000000" w:themeColor="text1"/>
          <w:sz w:val="36"/>
          <w:szCs w:val="36"/>
        </w:rPr>
        <w:t>2025年</w:t>
      </w:r>
      <w:r w:rsidR="00200286" w:rsidRPr="004D0B45">
        <w:rPr>
          <w:rFonts w:hAnsi="宋体"/>
          <w:b/>
          <w:color w:val="000000" w:themeColor="text1"/>
          <w:sz w:val="36"/>
          <w:szCs w:val="36"/>
        </w:rPr>
        <w:t>5</w:t>
      </w:r>
      <w:r w:rsidRPr="004D0B45">
        <w:rPr>
          <w:rFonts w:hAnsi="宋体" w:hint="eastAsia"/>
          <w:b/>
          <w:color w:val="000000" w:themeColor="text1"/>
          <w:sz w:val="36"/>
          <w:szCs w:val="36"/>
        </w:rPr>
        <w:t>月</w:t>
      </w:r>
    </w:p>
    <w:p w:rsidR="00C96CF1" w:rsidRPr="004D0B45" w:rsidRDefault="00C96CF1">
      <w:pPr>
        <w:spacing w:line="360" w:lineRule="auto"/>
        <w:ind w:firstLine="1320"/>
        <w:jc w:val="center"/>
        <w:rPr>
          <w:rFonts w:ascii="宋体" w:hAnsi="宋体" w:cs="宋体"/>
          <w:b/>
          <w:color w:val="000000" w:themeColor="text1"/>
          <w:sz w:val="36"/>
          <w:szCs w:val="36"/>
        </w:rPr>
      </w:pPr>
    </w:p>
    <w:p w:rsidR="00B77DBA" w:rsidRPr="004D0B45" w:rsidRDefault="001C4473">
      <w:pPr>
        <w:spacing w:line="360" w:lineRule="auto"/>
        <w:ind w:firstLine="1320"/>
        <w:jc w:val="center"/>
        <w:rPr>
          <w:rFonts w:ascii="宋体" w:hAnsi="宋体" w:cs="宋体"/>
          <w:color w:val="000000" w:themeColor="text1"/>
          <w:szCs w:val="21"/>
        </w:rPr>
      </w:pPr>
      <w:r w:rsidRPr="004D0B45">
        <w:rPr>
          <w:rFonts w:ascii="宋体" w:hAnsi="宋体" w:cs="宋体" w:hint="eastAsia"/>
          <w:b/>
          <w:color w:val="000000" w:themeColor="text1"/>
          <w:sz w:val="36"/>
          <w:szCs w:val="36"/>
        </w:rPr>
        <w:lastRenderedPageBreak/>
        <w:t>目 录</w:t>
      </w:r>
      <w:r w:rsidR="000D6A93" w:rsidRPr="004D0B45">
        <w:rPr>
          <w:rFonts w:ascii="宋体" w:hAnsi="宋体" w:cs="宋体" w:hint="eastAsia"/>
          <w:color w:val="000000" w:themeColor="text1"/>
        </w:rPr>
        <w:fldChar w:fldCharType="begin"/>
      </w:r>
      <w:r w:rsidRPr="004D0B45">
        <w:rPr>
          <w:rFonts w:ascii="宋体" w:hAnsi="宋体" w:cs="宋体" w:hint="eastAsia"/>
          <w:color w:val="000000" w:themeColor="text1"/>
        </w:rPr>
        <w:instrText xml:space="preserve"> TOC \o "1-3" \h \z \u </w:instrText>
      </w:r>
      <w:r w:rsidR="000D6A93" w:rsidRPr="004D0B45">
        <w:rPr>
          <w:rFonts w:ascii="宋体" w:hAnsi="宋体" w:cs="宋体" w:hint="eastAsia"/>
          <w:color w:val="000000" w:themeColor="text1"/>
        </w:rPr>
        <w:fldChar w:fldCharType="separate"/>
      </w:r>
    </w:p>
    <w:p w:rsidR="00B77DBA" w:rsidRPr="004D0B45" w:rsidRDefault="00966D03">
      <w:pPr>
        <w:pStyle w:val="18"/>
        <w:tabs>
          <w:tab w:val="clear" w:pos="8948"/>
          <w:tab w:val="right" w:leader="dot" w:pos="8958"/>
        </w:tabs>
        <w:spacing w:line="360" w:lineRule="auto"/>
        <w:rPr>
          <w:rFonts w:cs="宋体"/>
          <w:color w:val="000000" w:themeColor="text1"/>
        </w:rPr>
      </w:pPr>
      <w:hyperlink w:anchor="_Toc22892" w:history="1">
        <w:r w:rsidR="001C4473" w:rsidRPr="004D0B45">
          <w:rPr>
            <w:rFonts w:cs="宋体" w:hint="eastAsia"/>
            <w:color w:val="000000" w:themeColor="text1"/>
            <w:szCs w:val="32"/>
          </w:rPr>
          <w:t>第一章 投标邀请</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7613" w:history="1">
        <w:r w:rsidR="001C4473" w:rsidRPr="004D0B45">
          <w:rPr>
            <w:rFonts w:cs="宋体" w:hint="eastAsia"/>
            <w:color w:val="000000" w:themeColor="text1"/>
            <w:szCs w:val="32"/>
          </w:rPr>
          <w:t>第二章 投标须知</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1628" w:history="1">
        <w:r w:rsidR="001C4473" w:rsidRPr="004D0B45">
          <w:rPr>
            <w:rFonts w:cs="宋体" w:hint="eastAsia"/>
            <w:color w:val="000000" w:themeColor="text1"/>
            <w:szCs w:val="32"/>
          </w:rPr>
          <w:t>投标须知前附表</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5402" w:history="1">
        <w:r w:rsidR="001C4473" w:rsidRPr="004D0B45">
          <w:rPr>
            <w:rFonts w:cs="宋体" w:hint="eastAsia"/>
            <w:color w:val="000000" w:themeColor="text1"/>
            <w:szCs w:val="32"/>
          </w:rPr>
          <w:t>投标须知正文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7036" w:history="1">
        <w:r w:rsidR="001C4473" w:rsidRPr="004D0B45">
          <w:rPr>
            <w:rFonts w:cs="宋体" w:hint="eastAsia"/>
            <w:color w:val="000000" w:themeColor="text1"/>
            <w:szCs w:val="28"/>
          </w:rPr>
          <w:t>一、总则</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9478" w:history="1">
        <w:r w:rsidR="001C4473" w:rsidRPr="004D0B45">
          <w:rPr>
            <w:rFonts w:cs="宋体" w:hint="eastAsia"/>
            <w:color w:val="000000" w:themeColor="text1"/>
            <w:szCs w:val="28"/>
          </w:rPr>
          <w:t>二、招标文件</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5112" w:history="1">
        <w:r w:rsidR="001C4473" w:rsidRPr="004D0B45">
          <w:rPr>
            <w:rFonts w:cs="宋体" w:hint="eastAsia"/>
            <w:color w:val="000000" w:themeColor="text1"/>
            <w:szCs w:val="28"/>
          </w:rPr>
          <w:t>三、投标文件</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6275" w:history="1">
        <w:r w:rsidR="001C4473" w:rsidRPr="004D0B45">
          <w:rPr>
            <w:rFonts w:cs="宋体" w:hint="eastAsia"/>
            <w:color w:val="000000" w:themeColor="text1"/>
            <w:szCs w:val="28"/>
          </w:rPr>
          <w:t>四、投标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9048" w:history="1">
        <w:r w:rsidR="001C4473" w:rsidRPr="004D0B45">
          <w:rPr>
            <w:rFonts w:cs="宋体" w:hint="eastAsia"/>
            <w:color w:val="000000" w:themeColor="text1"/>
            <w:szCs w:val="28"/>
          </w:rPr>
          <w:t>五、开标、资格审查和评标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5239" w:history="1">
        <w:r w:rsidR="001C4473" w:rsidRPr="004D0B45">
          <w:rPr>
            <w:rFonts w:cs="宋体" w:hint="eastAsia"/>
            <w:color w:val="000000" w:themeColor="text1"/>
            <w:szCs w:val="28"/>
          </w:rPr>
          <w:t>六、中标信息公布</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5170" w:history="1">
        <w:r w:rsidR="001C4473" w:rsidRPr="004D0B45">
          <w:rPr>
            <w:rFonts w:cs="宋体" w:hint="eastAsia"/>
            <w:color w:val="000000" w:themeColor="text1"/>
            <w:szCs w:val="28"/>
          </w:rPr>
          <w:t>七、合同签订</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0775" w:history="1">
        <w:r w:rsidR="001C4473" w:rsidRPr="004D0B45">
          <w:rPr>
            <w:rFonts w:cs="宋体" w:hint="eastAsia"/>
            <w:color w:val="000000" w:themeColor="text1"/>
            <w:szCs w:val="28"/>
          </w:rPr>
          <w:t>八、其他规定</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9718" w:history="1">
        <w:r w:rsidR="001C4473" w:rsidRPr="004D0B45">
          <w:rPr>
            <w:rFonts w:cs="宋体" w:hint="eastAsia"/>
            <w:color w:val="000000" w:themeColor="text1"/>
            <w:szCs w:val="32"/>
          </w:rPr>
          <w:t>第三章 资格审查</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8911" w:history="1">
        <w:r w:rsidR="001C4473" w:rsidRPr="004D0B45">
          <w:rPr>
            <w:rFonts w:cs="宋体" w:hint="eastAsia"/>
            <w:color w:val="000000" w:themeColor="text1"/>
            <w:szCs w:val="28"/>
          </w:rPr>
          <w:t>一、资格审查主体</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3779" w:history="1">
        <w:r w:rsidR="001C4473" w:rsidRPr="004D0B45">
          <w:rPr>
            <w:rFonts w:cs="宋体" w:hint="eastAsia"/>
            <w:color w:val="000000" w:themeColor="text1"/>
            <w:szCs w:val="28"/>
          </w:rPr>
          <w:t>二、资格审查</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30076" w:history="1">
        <w:r w:rsidR="001C4473" w:rsidRPr="004D0B45">
          <w:rPr>
            <w:rFonts w:cs="宋体" w:hint="eastAsia"/>
            <w:color w:val="000000" w:themeColor="text1"/>
            <w:szCs w:val="28"/>
          </w:rPr>
          <w:t>三、资格审查结果</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3362" w:history="1">
        <w:r w:rsidR="001C4473" w:rsidRPr="004D0B45">
          <w:rPr>
            <w:rFonts w:cs="宋体" w:hint="eastAsia"/>
            <w:color w:val="000000" w:themeColor="text1"/>
            <w:szCs w:val="28"/>
          </w:rPr>
          <w:t>四、其他</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6395" w:history="1">
        <w:r w:rsidR="001C4473" w:rsidRPr="004D0B45">
          <w:rPr>
            <w:rFonts w:cs="宋体" w:hint="eastAsia"/>
            <w:color w:val="000000" w:themeColor="text1"/>
            <w:szCs w:val="32"/>
          </w:rPr>
          <w:t>第四章 评标方法及标准</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7986" w:history="1">
        <w:r w:rsidR="001C4473" w:rsidRPr="004D0B45">
          <w:rPr>
            <w:rFonts w:cs="宋体" w:hint="eastAsia"/>
            <w:color w:val="000000" w:themeColor="text1"/>
            <w:szCs w:val="32"/>
          </w:rPr>
          <w:t>评标方法及标准前附表</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0699" w:history="1">
        <w:r w:rsidR="001C4473" w:rsidRPr="004D0B45">
          <w:rPr>
            <w:rFonts w:cs="宋体" w:hint="eastAsia"/>
            <w:color w:val="000000" w:themeColor="text1"/>
            <w:szCs w:val="32"/>
          </w:rPr>
          <w:t>评标方法及标准正文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8897" w:history="1">
        <w:r w:rsidR="001C4473" w:rsidRPr="004D0B45">
          <w:rPr>
            <w:rFonts w:cs="宋体" w:hint="eastAsia"/>
            <w:color w:val="000000" w:themeColor="text1"/>
            <w:szCs w:val="28"/>
          </w:rPr>
          <w:t>一、评标方法</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31435" w:history="1">
        <w:r w:rsidR="001C4473" w:rsidRPr="004D0B45">
          <w:rPr>
            <w:rFonts w:cs="宋体" w:hint="eastAsia"/>
            <w:color w:val="000000" w:themeColor="text1"/>
            <w:szCs w:val="28"/>
          </w:rPr>
          <w:t>二、评标程序</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6986" w:history="1">
        <w:r w:rsidR="001C4473" w:rsidRPr="004D0B45">
          <w:rPr>
            <w:rFonts w:cs="宋体" w:hint="eastAsia"/>
            <w:color w:val="000000" w:themeColor="text1"/>
            <w:szCs w:val="28"/>
          </w:rPr>
          <w:t>三、投标文件符合性审查</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9524" w:history="1">
        <w:r w:rsidR="001C4473" w:rsidRPr="004D0B45">
          <w:rPr>
            <w:rFonts w:cs="宋体" w:hint="eastAsia"/>
            <w:color w:val="000000" w:themeColor="text1"/>
            <w:szCs w:val="28"/>
          </w:rPr>
          <w:t>四、澄清有关问题</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9572" w:history="1">
        <w:r w:rsidR="001C4473" w:rsidRPr="004D0B45">
          <w:rPr>
            <w:rFonts w:cs="宋体" w:hint="eastAsia"/>
            <w:color w:val="000000" w:themeColor="text1"/>
            <w:szCs w:val="28"/>
          </w:rPr>
          <w:t>五、比较与评价</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7755" w:history="1">
        <w:r w:rsidR="001C4473" w:rsidRPr="004D0B45">
          <w:rPr>
            <w:rFonts w:cs="宋体" w:hint="eastAsia"/>
            <w:color w:val="000000" w:themeColor="text1"/>
            <w:szCs w:val="28"/>
          </w:rPr>
          <w:t>六、确定中标候选人名单</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5134" w:history="1">
        <w:r w:rsidR="001C4473" w:rsidRPr="004D0B45">
          <w:rPr>
            <w:rFonts w:cs="宋体" w:hint="eastAsia"/>
            <w:color w:val="000000" w:themeColor="text1"/>
            <w:szCs w:val="28"/>
          </w:rPr>
          <w:t>七、编写评标报告</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9023" w:history="1">
        <w:r w:rsidR="001C4473" w:rsidRPr="004D0B45">
          <w:rPr>
            <w:rFonts w:cs="宋体" w:hint="eastAsia"/>
            <w:color w:val="000000" w:themeColor="text1"/>
            <w:szCs w:val="28"/>
          </w:rPr>
          <w:t>八、评标报告复核</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32383" w:history="1">
        <w:r w:rsidR="001C4473" w:rsidRPr="004D0B45">
          <w:rPr>
            <w:rFonts w:cs="宋体" w:hint="eastAsia"/>
            <w:color w:val="000000" w:themeColor="text1"/>
            <w:szCs w:val="28"/>
          </w:rPr>
          <w:t>九、停止评标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7057" w:history="1">
        <w:r w:rsidR="001C4473" w:rsidRPr="004D0B45">
          <w:rPr>
            <w:rFonts w:cs="宋体" w:hint="eastAsia"/>
            <w:color w:val="000000" w:themeColor="text1"/>
            <w:szCs w:val="28"/>
          </w:rPr>
          <w:t>十、废标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554" w:history="1">
        <w:r w:rsidR="001C4473" w:rsidRPr="004D0B45">
          <w:rPr>
            <w:rFonts w:cs="宋体" w:hint="eastAsia"/>
            <w:color w:val="000000" w:themeColor="text1"/>
            <w:szCs w:val="28"/>
          </w:rPr>
          <w:t>十一、重新组建评标委员会进行评标</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9814" w:history="1">
        <w:r w:rsidR="001C4473" w:rsidRPr="004D0B45">
          <w:rPr>
            <w:rFonts w:cs="宋体" w:hint="eastAsia"/>
            <w:color w:val="000000" w:themeColor="text1"/>
            <w:szCs w:val="32"/>
          </w:rPr>
          <w:t>第五章 采购需求</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9659" w:history="1">
        <w:r w:rsidR="001C4473" w:rsidRPr="004D0B45">
          <w:rPr>
            <w:rFonts w:cs="宋体" w:hint="eastAsia"/>
            <w:color w:val="000000" w:themeColor="text1"/>
            <w:szCs w:val="32"/>
          </w:rPr>
          <w:t>第六章 政府采购合同</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2370" w:history="1">
        <w:r w:rsidR="001C4473" w:rsidRPr="004D0B45">
          <w:rPr>
            <w:rFonts w:cs="宋体" w:hint="eastAsia"/>
            <w:color w:val="000000" w:themeColor="text1"/>
            <w:szCs w:val="28"/>
          </w:rPr>
          <w:t>一、政府采购合同协议书</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4507" w:history="1">
        <w:r w:rsidR="001C4473" w:rsidRPr="004D0B45">
          <w:rPr>
            <w:rFonts w:cs="宋体" w:hint="eastAsia"/>
            <w:color w:val="000000" w:themeColor="text1"/>
            <w:szCs w:val="28"/>
          </w:rPr>
          <w:t>二、政府采购合同通用条款</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5585" w:history="1">
        <w:r w:rsidR="001C4473" w:rsidRPr="004D0B45">
          <w:rPr>
            <w:rFonts w:cs="宋体" w:hint="eastAsia"/>
            <w:color w:val="000000" w:themeColor="text1"/>
            <w:szCs w:val="28"/>
          </w:rPr>
          <w:t>三、政府采购合同专用条款</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8136" w:history="1">
        <w:r w:rsidR="001C4473" w:rsidRPr="004D0B45">
          <w:rPr>
            <w:rFonts w:cs="宋体" w:hint="eastAsia"/>
            <w:color w:val="000000" w:themeColor="text1"/>
            <w:szCs w:val="32"/>
          </w:rPr>
          <w:t>第七章 投标文件的组成</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4746" w:history="1">
        <w:r w:rsidR="001C4473" w:rsidRPr="004D0B45">
          <w:rPr>
            <w:rFonts w:cs="宋体" w:hint="eastAsia"/>
            <w:color w:val="000000" w:themeColor="text1"/>
            <w:szCs w:val="44"/>
          </w:rPr>
          <w:t>资格证明文件格式</w:t>
        </w:r>
        <w:r w:rsidR="001C4473" w:rsidRPr="004D0B45">
          <w:rPr>
            <w:rFonts w:cs="宋体" w:hint="eastAsia"/>
            <w:color w:val="000000" w:themeColor="text1"/>
          </w:rPr>
          <w:tab/>
        </w:r>
      </w:hyperlink>
    </w:p>
    <w:p w:rsidR="00291BEF" w:rsidRDefault="00291BEF">
      <w:pPr>
        <w:pStyle w:val="18"/>
        <w:tabs>
          <w:tab w:val="clear" w:pos="8948"/>
          <w:tab w:val="right" w:leader="dot" w:pos="8958"/>
        </w:tabs>
        <w:spacing w:line="360" w:lineRule="auto"/>
      </w:pPr>
      <w:r>
        <w:rPr>
          <w:rFonts w:hint="eastAsia"/>
        </w:rPr>
        <w:t>一、</w:t>
      </w:r>
      <w:r w:rsidRPr="00291BEF">
        <w:rPr>
          <w:rFonts w:hint="eastAsia"/>
        </w:rPr>
        <w:t>开标一览表</w:t>
      </w:r>
      <w:r w:rsidRPr="00291BEF">
        <w:rPr>
          <w:rFonts w:hint="eastAsia"/>
        </w:rPr>
        <w:tab/>
      </w:r>
    </w:p>
    <w:p w:rsidR="00B77DBA" w:rsidRPr="004D0B45" w:rsidRDefault="00966D03">
      <w:pPr>
        <w:pStyle w:val="18"/>
        <w:tabs>
          <w:tab w:val="clear" w:pos="8948"/>
          <w:tab w:val="right" w:leader="dot" w:pos="8958"/>
        </w:tabs>
        <w:spacing w:line="360" w:lineRule="auto"/>
        <w:rPr>
          <w:rFonts w:cs="宋体"/>
          <w:color w:val="000000" w:themeColor="text1"/>
        </w:rPr>
      </w:pPr>
      <w:hyperlink w:anchor="_Toc23490" w:history="1">
        <w:r w:rsidR="001C4473" w:rsidRPr="004D0B45">
          <w:rPr>
            <w:rFonts w:cs="宋体" w:hint="eastAsia"/>
            <w:color w:val="000000" w:themeColor="text1"/>
            <w:szCs w:val="32"/>
          </w:rPr>
          <w:t>二、</w:t>
        </w:r>
        <w:r w:rsidR="00291BEF" w:rsidRPr="00291BEF">
          <w:rPr>
            <w:rFonts w:cs="宋体" w:hint="eastAsia"/>
            <w:color w:val="000000" w:themeColor="text1"/>
            <w:szCs w:val="32"/>
          </w:rPr>
          <w:t>法定代表人（单位负责人）身份证明</w:t>
        </w:r>
        <w:r w:rsidR="001C4473" w:rsidRPr="004D0B45">
          <w:rPr>
            <w:rFonts w:cs="宋体" w:hint="eastAsia"/>
            <w:color w:val="000000" w:themeColor="text1"/>
          </w:rPr>
          <w:tab/>
        </w:r>
      </w:hyperlink>
    </w:p>
    <w:p w:rsidR="00B77DBA" w:rsidRDefault="00966D03">
      <w:pPr>
        <w:pStyle w:val="18"/>
        <w:tabs>
          <w:tab w:val="clear" w:pos="8948"/>
          <w:tab w:val="right" w:leader="dot" w:pos="8958"/>
        </w:tabs>
        <w:spacing w:line="360" w:lineRule="auto"/>
        <w:rPr>
          <w:rFonts w:cs="宋体"/>
          <w:color w:val="000000" w:themeColor="text1"/>
        </w:rPr>
      </w:pPr>
      <w:hyperlink w:anchor="_Toc25362" w:history="1">
        <w:r w:rsidR="001C4473" w:rsidRPr="004D0B45">
          <w:rPr>
            <w:rFonts w:cs="宋体" w:hint="eastAsia"/>
            <w:color w:val="000000" w:themeColor="text1"/>
            <w:szCs w:val="32"/>
          </w:rPr>
          <w:t>三、</w:t>
        </w:r>
        <w:r w:rsidR="00291BEF" w:rsidRPr="00291BEF">
          <w:rPr>
            <w:rFonts w:cs="宋体" w:hint="eastAsia"/>
            <w:color w:val="000000" w:themeColor="text1"/>
            <w:szCs w:val="32"/>
          </w:rPr>
          <w:t>授权委托书</w:t>
        </w:r>
        <w:r w:rsidR="001C4473" w:rsidRPr="004D0B45">
          <w:rPr>
            <w:rFonts w:cs="宋体" w:hint="eastAsia"/>
            <w:color w:val="000000" w:themeColor="text1"/>
          </w:rPr>
          <w:tab/>
        </w:r>
      </w:hyperlink>
    </w:p>
    <w:p w:rsidR="00291BEF" w:rsidRPr="00291BEF" w:rsidRDefault="00291BEF" w:rsidP="00291BEF">
      <w:pPr>
        <w:rPr>
          <w:rFonts w:ascii="宋体" w:hAnsi="宋体" w:cs="宋体"/>
          <w:b/>
          <w:color w:val="000000" w:themeColor="text1"/>
          <w:szCs w:val="32"/>
        </w:rPr>
      </w:pPr>
      <w:r w:rsidRPr="00291BEF">
        <w:rPr>
          <w:rFonts w:ascii="宋体" w:hAnsi="宋体" w:cs="宋体" w:hint="eastAsia"/>
          <w:b/>
          <w:color w:val="000000" w:themeColor="text1"/>
          <w:szCs w:val="32"/>
        </w:rPr>
        <w:t>四、投标人提供的资格证明文件</w:t>
      </w:r>
      <w:r w:rsidRPr="00291BEF">
        <w:rPr>
          <w:rFonts w:ascii="宋体" w:hAnsi="宋体" w:cs="宋体" w:hint="eastAsia"/>
          <w:b/>
          <w:color w:val="000000" w:themeColor="text1"/>
          <w:szCs w:val="32"/>
        </w:rPr>
        <w:tab/>
      </w:r>
    </w:p>
    <w:p w:rsidR="00CC51B9" w:rsidRDefault="00CC51B9" w:rsidP="00CC51B9">
      <w:pPr>
        <w:pStyle w:val="18"/>
        <w:spacing w:line="360" w:lineRule="auto"/>
        <w:rPr>
          <w:rFonts w:cs="宋体"/>
          <w:color w:val="000000" w:themeColor="text1"/>
          <w:szCs w:val="44"/>
        </w:rPr>
      </w:pPr>
    </w:p>
    <w:p w:rsidR="00B77DBA" w:rsidRPr="00CC51B9" w:rsidRDefault="00966D03" w:rsidP="00CC51B9">
      <w:pPr>
        <w:pStyle w:val="18"/>
        <w:spacing w:line="360" w:lineRule="auto"/>
        <w:rPr>
          <w:rFonts w:cs="宋体"/>
          <w:color w:val="000000" w:themeColor="text1"/>
          <w:szCs w:val="44"/>
        </w:rPr>
      </w:pPr>
      <w:hyperlink w:anchor="_Toc19271" w:history="1">
        <w:r w:rsidR="001C4473" w:rsidRPr="004D0B45">
          <w:rPr>
            <w:rFonts w:cs="宋体" w:hint="eastAsia"/>
            <w:color w:val="000000" w:themeColor="text1"/>
            <w:szCs w:val="44"/>
          </w:rPr>
          <w:t>商务技术投标文件格式</w:t>
        </w:r>
        <w:r w:rsidR="001C4473" w:rsidRPr="00CC51B9">
          <w:rPr>
            <w:rFonts w:cs="宋体" w:hint="eastAsia"/>
            <w:color w:val="000000" w:themeColor="text1"/>
            <w:szCs w:val="44"/>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8299" w:history="1">
        <w:r w:rsidR="001C4473" w:rsidRPr="004D0B45">
          <w:rPr>
            <w:rFonts w:cs="宋体" w:hint="eastAsia"/>
            <w:color w:val="000000" w:themeColor="text1"/>
            <w:szCs w:val="32"/>
          </w:rPr>
          <w:t>五、投标函</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7973" w:history="1">
        <w:r w:rsidR="00291BEF">
          <w:rPr>
            <w:rFonts w:cs="宋体" w:hint="eastAsia"/>
            <w:color w:val="000000" w:themeColor="text1"/>
            <w:szCs w:val="32"/>
          </w:rPr>
          <w:t>六</w:t>
        </w:r>
        <w:r w:rsidR="001C4473" w:rsidRPr="004D0B45">
          <w:rPr>
            <w:rFonts w:cs="宋体" w:hint="eastAsia"/>
            <w:color w:val="000000" w:themeColor="text1"/>
            <w:szCs w:val="32"/>
          </w:rPr>
          <w:t>、分项报价明细表</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9235" w:history="1">
        <w:r w:rsidR="00291BEF" w:rsidRPr="00291BEF">
          <w:rPr>
            <w:rFonts w:cs="宋体" w:hint="eastAsia"/>
            <w:color w:val="000000" w:themeColor="text1"/>
            <w:szCs w:val="32"/>
          </w:rPr>
          <w:t>七</w:t>
        </w:r>
        <w:r w:rsidR="001C4473" w:rsidRPr="004D0B45">
          <w:rPr>
            <w:rFonts w:cs="宋体" w:hint="eastAsia"/>
            <w:color w:val="000000" w:themeColor="text1"/>
            <w:szCs w:val="32"/>
          </w:rPr>
          <w:t>、采购需求响应</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8231" w:history="1">
        <w:r w:rsidR="00291BEF" w:rsidRPr="00291BEF">
          <w:rPr>
            <w:rFonts w:cs="宋体" w:hint="eastAsia"/>
            <w:color w:val="000000" w:themeColor="text1"/>
            <w:szCs w:val="32"/>
          </w:rPr>
          <w:t>八</w:t>
        </w:r>
        <w:r w:rsidR="001C4473" w:rsidRPr="004D0B45">
          <w:rPr>
            <w:rFonts w:cs="宋体" w:hint="eastAsia"/>
            <w:color w:val="000000" w:themeColor="text1"/>
            <w:szCs w:val="32"/>
          </w:rPr>
          <w:t>、商务、合同条款偏离表</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2677" w:history="1">
        <w:r w:rsidR="00291BEF" w:rsidRPr="00291BEF">
          <w:rPr>
            <w:rFonts w:cs="宋体" w:hint="eastAsia"/>
            <w:color w:val="000000" w:themeColor="text1"/>
            <w:szCs w:val="32"/>
          </w:rPr>
          <w:t>九</w:t>
        </w:r>
        <w:r w:rsidR="001C4473" w:rsidRPr="004D0B45">
          <w:rPr>
            <w:rFonts w:cs="宋体" w:hint="eastAsia"/>
            <w:color w:val="000000" w:themeColor="text1"/>
            <w:szCs w:val="32"/>
          </w:rPr>
          <w:t>、采购需求（技术、</w:t>
        </w:r>
        <w:r w:rsidR="00DD5B86">
          <w:rPr>
            <w:rFonts w:cs="宋体" w:hint="eastAsia"/>
            <w:color w:val="000000" w:themeColor="text1"/>
            <w:szCs w:val="32"/>
          </w:rPr>
          <w:t>商务</w:t>
        </w:r>
        <w:r w:rsidR="001C4473" w:rsidRPr="004D0B45">
          <w:rPr>
            <w:rFonts w:cs="宋体" w:hint="eastAsia"/>
            <w:color w:val="000000" w:themeColor="text1"/>
            <w:szCs w:val="32"/>
          </w:rPr>
          <w:t>）偏离表</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15303" w:history="1">
        <w:r w:rsidR="00291BEF" w:rsidRPr="00291BEF">
          <w:rPr>
            <w:rFonts w:cs="宋体" w:hint="eastAsia"/>
            <w:color w:val="000000" w:themeColor="text1"/>
            <w:szCs w:val="32"/>
          </w:rPr>
          <w:t>十</w:t>
        </w:r>
        <w:r w:rsidR="001C4473" w:rsidRPr="004D0B45">
          <w:rPr>
            <w:rFonts w:cs="宋体" w:hint="eastAsia"/>
            <w:color w:val="000000" w:themeColor="text1"/>
            <w:szCs w:val="32"/>
          </w:rPr>
          <w:t>、享受政府采购政策优惠的证明资料</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29116" w:history="1">
        <w:r w:rsidR="001C4473" w:rsidRPr="004D0B45">
          <w:rPr>
            <w:rFonts w:cs="宋体" w:hint="eastAsia"/>
            <w:color w:val="000000" w:themeColor="text1"/>
            <w:szCs w:val="32"/>
          </w:rPr>
          <w:t>十</w:t>
        </w:r>
        <w:r w:rsidR="00291BEF">
          <w:rPr>
            <w:rFonts w:cs="宋体" w:hint="eastAsia"/>
            <w:color w:val="000000" w:themeColor="text1"/>
            <w:szCs w:val="32"/>
          </w:rPr>
          <w:t>一</w:t>
        </w:r>
        <w:r w:rsidR="001C4473" w:rsidRPr="004D0B45">
          <w:rPr>
            <w:rFonts w:cs="宋体" w:hint="eastAsia"/>
            <w:color w:val="000000" w:themeColor="text1"/>
            <w:szCs w:val="32"/>
          </w:rPr>
          <w:t>、投标货物符合招标文件规定的证明文件</w:t>
        </w:r>
        <w:r w:rsidR="001C4473" w:rsidRPr="004D0B45">
          <w:rPr>
            <w:rFonts w:cs="宋体" w:hint="eastAsia"/>
            <w:color w:val="000000" w:themeColor="text1"/>
          </w:rPr>
          <w:tab/>
        </w:r>
      </w:hyperlink>
    </w:p>
    <w:p w:rsidR="00B77DBA" w:rsidRPr="004D0B45" w:rsidRDefault="00966D03">
      <w:pPr>
        <w:pStyle w:val="18"/>
        <w:tabs>
          <w:tab w:val="clear" w:pos="8948"/>
          <w:tab w:val="right" w:leader="dot" w:pos="8958"/>
        </w:tabs>
        <w:spacing w:line="360" w:lineRule="auto"/>
        <w:rPr>
          <w:rFonts w:cs="宋体"/>
          <w:color w:val="000000" w:themeColor="text1"/>
        </w:rPr>
      </w:pPr>
      <w:hyperlink w:anchor="_Toc8094" w:history="1">
        <w:r w:rsidR="001C4473" w:rsidRPr="004D0B45">
          <w:rPr>
            <w:rFonts w:cs="宋体" w:hint="eastAsia"/>
            <w:color w:val="000000" w:themeColor="text1"/>
            <w:szCs w:val="32"/>
          </w:rPr>
          <w:t>十</w:t>
        </w:r>
        <w:r w:rsidR="00291BEF">
          <w:rPr>
            <w:rFonts w:cs="宋体" w:hint="eastAsia"/>
            <w:color w:val="000000" w:themeColor="text1"/>
            <w:szCs w:val="32"/>
          </w:rPr>
          <w:t>二</w:t>
        </w:r>
        <w:r w:rsidR="001C4473" w:rsidRPr="004D0B45">
          <w:rPr>
            <w:rFonts w:cs="宋体" w:hint="eastAsia"/>
            <w:color w:val="000000" w:themeColor="text1"/>
            <w:szCs w:val="32"/>
          </w:rPr>
          <w:t>、投标人认为需提供的其他资料</w:t>
        </w:r>
        <w:r w:rsidR="001C4473" w:rsidRPr="004D0B45">
          <w:rPr>
            <w:rFonts w:cs="宋体" w:hint="eastAsia"/>
            <w:color w:val="000000" w:themeColor="text1"/>
          </w:rPr>
          <w:tab/>
        </w:r>
      </w:hyperlink>
    </w:p>
    <w:p w:rsidR="00B77DBA" w:rsidRDefault="000D6A93">
      <w:pPr>
        <w:spacing w:line="360" w:lineRule="auto"/>
        <w:ind w:firstLine="1320"/>
        <w:jc w:val="center"/>
        <w:rPr>
          <w:rFonts w:ascii="宋体" w:hAnsi="宋体" w:cs="宋体"/>
          <w:color w:val="000000" w:themeColor="text1"/>
          <w:szCs w:val="21"/>
        </w:rPr>
      </w:pPr>
      <w:r w:rsidRPr="004D0B45">
        <w:rPr>
          <w:rFonts w:ascii="宋体" w:hAnsi="宋体" w:cs="宋体" w:hint="eastAsia"/>
          <w:color w:val="000000" w:themeColor="text1"/>
          <w:szCs w:val="21"/>
        </w:rPr>
        <w:fldChar w:fldCharType="end"/>
      </w:r>
    </w:p>
    <w:p w:rsidR="00291BEF" w:rsidRPr="004D0B45" w:rsidRDefault="00291BEF">
      <w:pPr>
        <w:spacing w:line="360" w:lineRule="auto"/>
        <w:ind w:firstLine="1320"/>
        <w:jc w:val="center"/>
        <w:rPr>
          <w:rFonts w:ascii="宋体" w:hAnsi="宋体" w:cs="宋体"/>
          <w:color w:val="000000" w:themeColor="text1"/>
        </w:rPr>
        <w:sectPr w:rsidR="00291BEF" w:rsidRPr="004D0B45">
          <w:headerReference w:type="default" r:id="rId9"/>
          <w:footerReference w:type="default" r:id="rId10"/>
          <w:pgSz w:w="11906" w:h="16838"/>
          <w:pgMar w:top="1134" w:right="1474" w:bottom="1247" w:left="1474" w:header="624" w:footer="680" w:gutter="0"/>
          <w:pgNumType w:fmt="upperRoman" w:start="1"/>
          <w:cols w:space="720"/>
          <w:docGrid w:linePitch="312"/>
        </w:sectPr>
      </w:pPr>
    </w:p>
    <w:p w:rsidR="00B77DBA" w:rsidRPr="004D0B45" w:rsidRDefault="001C4473">
      <w:pPr>
        <w:spacing w:line="300" w:lineRule="auto"/>
        <w:jc w:val="center"/>
        <w:outlineLvl w:val="0"/>
        <w:rPr>
          <w:rFonts w:ascii="黑体" w:eastAsia="黑体" w:hAnsi="黑体"/>
          <w:b/>
          <w:color w:val="000000" w:themeColor="text1"/>
          <w:sz w:val="32"/>
          <w:szCs w:val="32"/>
        </w:rPr>
      </w:pPr>
      <w:bookmarkStart w:id="0" w:name="_Toc482133479"/>
      <w:bookmarkStart w:id="1" w:name="_Toc489263734"/>
      <w:bookmarkStart w:id="2" w:name="_Toc497142620"/>
      <w:bookmarkStart w:id="3" w:name="_Toc529808939"/>
      <w:bookmarkStart w:id="4" w:name="_Toc499837214"/>
      <w:bookmarkStart w:id="5" w:name="_Toc514348188"/>
      <w:bookmarkStart w:id="6" w:name="_Toc500349689"/>
      <w:bookmarkStart w:id="7" w:name="_Toc515107001"/>
      <w:bookmarkStart w:id="8" w:name="_Toc87362244"/>
      <w:bookmarkStart w:id="9" w:name="_Toc147930642"/>
      <w:bookmarkStart w:id="10" w:name="_Toc72228898"/>
      <w:bookmarkStart w:id="11" w:name="_Toc113138071"/>
      <w:bookmarkStart w:id="12" w:name="_Toc113217837"/>
      <w:bookmarkStart w:id="13" w:name="_Toc17393037"/>
      <w:bookmarkStart w:id="14" w:name="_Toc37178611"/>
      <w:bookmarkStart w:id="15" w:name="_Toc87450628"/>
      <w:bookmarkStart w:id="16" w:name="_Toc140237610"/>
      <w:bookmarkStart w:id="17" w:name="_Toc71471965"/>
      <w:bookmarkStart w:id="18" w:name="_Toc61799302"/>
      <w:bookmarkStart w:id="19" w:name="_Toc72350544"/>
      <w:bookmarkStart w:id="20" w:name="_Toc113217733"/>
      <w:bookmarkStart w:id="21" w:name="_Toc18566252"/>
      <w:bookmarkStart w:id="22" w:name="_Toc12203147"/>
      <w:bookmarkStart w:id="23" w:name="_Toc18580736"/>
      <w:bookmarkStart w:id="24" w:name="_Toc138103180"/>
      <w:bookmarkStart w:id="25" w:name="_Toc138190729"/>
      <w:bookmarkStart w:id="26" w:name="_Toc104243837"/>
      <w:bookmarkStart w:id="27" w:name="_Toc148040131"/>
      <w:bookmarkStart w:id="28" w:name="_Toc104462315"/>
      <w:bookmarkStart w:id="29" w:name="_Toc18659861"/>
      <w:bookmarkStart w:id="30" w:name="_Toc71576790"/>
      <w:bookmarkStart w:id="31" w:name="_Toc113574078"/>
      <w:bookmarkStart w:id="32" w:name="_Toc63347749"/>
      <w:bookmarkStart w:id="33" w:name="_Toc19730821"/>
      <w:bookmarkStart w:id="34" w:name="_Toc72342744"/>
      <w:bookmarkStart w:id="35" w:name="_Toc152789242"/>
      <w:bookmarkStart w:id="36" w:name="_Toc38534011"/>
      <w:bookmarkStart w:id="37" w:name="_Toc62121172"/>
      <w:bookmarkStart w:id="38" w:name="_Toc19794630"/>
      <w:bookmarkStart w:id="39" w:name="_Toc113542706"/>
      <w:bookmarkStart w:id="40" w:name="_Toc30176353"/>
      <w:bookmarkStart w:id="41" w:name="_Toc105023521"/>
      <w:bookmarkStart w:id="42" w:name="_Toc104394787"/>
      <w:bookmarkStart w:id="43" w:name="_Toc72228948"/>
      <w:bookmarkStart w:id="44" w:name="_Toc135407723"/>
      <w:bookmarkStart w:id="45" w:name="_Toc22892"/>
      <w:bookmarkStart w:id="46" w:name="_Toc28023726"/>
      <w:bookmarkStart w:id="47" w:name="_Toc81437892"/>
      <w:bookmarkStart w:id="48" w:name="_Toc18564053"/>
      <w:bookmarkStart w:id="49" w:name="_Toc10738950"/>
      <w:bookmarkStart w:id="50" w:name="_Toc75260429"/>
      <w:bookmarkStart w:id="51" w:name="_Toc104493041"/>
      <w:bookmarkStart w:id="52" w:name="_Toc83314234"/>
      <w:bookmarkStart w:id="53" w:name="_Toc497142586"/>
      <w:bookmarkStart w:id="54" w:name="_Toc489263705"/>
      <w:bookmarkStart w:id="55" w:name="_Toc482133450"/>
      <w:bookmarkStart w:id="56" w:name="_Toc499837180"/>
      <w:bookmarkStart w:id="57" w:name="_Toc515106967"/>
      <w:bookmarkStart w:id="58" w:name="_Toc514348154"/>
      <w:bookmarkStart w:id="59" w:name="_Toc500349655"/>
      <w:bookmarkStart w:id="60" w:name="_Toc529808905"/>
      <w:bookmarkStart w:id="61" w:name="_GoBack"/>
      <w:bookmarkEnd w:id="61"/>
      <w:r w:rsidRPr="004D0B45">
        <w:rPr>
          <w:rFonts w:ascii="黑体" w:eastAsia="黑体" w:hAnsi="黑体" w:hint="eastAsia"/>
          <w:b/>
          <w:color w:val="000000" w:themeColor="text1"/>
          <w:sz w:val="32"/>
          <w:szCs w:val="32"/>
        </w:rPr>
        <w:lastRenderedPageBreak/>
        <w:t>第一章</w:t>
      </w:r>
      <w:bookmarkEnd w:id="0"/>
      <w:bookmarkEnd w:id="1"/>
      <w:bookmarkEnd w:id="2"/>
      <w:bookmarkEnd w:id="3"/>
      <w:bookmarkEnd w:id="4"/>
      <w:bookmarkEnd w:id="5"/>
      <w:bookmarkEnd w:id="6"/>
      <w:bookmarkEnd w:id="7"/>
      <w:r w:rsidRPr="004D0B45">
        <w:rPr>
          <w:rFonts w:ascii="黑体" w:eastAsia="黑体" w:hAnsi="黑体" w:hint="eastAsia"/>
          <w:b/>
          <w:color w:val="000000" w:themeColor="text1"/>
          <w:sz w:val="32"/>
          <w:szCs w:val="32"/>
        </w:rPr>
        <w:t xml:space="preserve"> 投标邀请</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rsidR="00B77DBA" w:rsidRPr="004D0B45" w:rsidRDefault="00200286">
      <w:pPr>
        <w:adjustRightInd w:val="0"/>
        <w:snapToGrid w:val="0"/>
        <w:spacing w:line="440" w:lineRule="exact"/>
        <w:ind w:firstLineChars="200" w:firstLine="422"/>
        <w:rPr>
          <w:rFonts w:ascii="宋体" w:cs="宋体"/>
          <w:color w:val="000000" w:themeColor="text1"/>
        </w:rPr>
      </w:pPr>
      <w:bookmarkStart w:id="62" w:name="OLE_LINK1"/>
      <w:r w:rsidRPr="004D0B45">
        <w:rPr>
          <w:rFonts w:ascii="宋体" w:hAnsi="宋体" w:cs="宋体" w:hint="eastAsia"/>
          <w:b/>
          <w:color w:val="000000" w:themeColor="text1"/>
          <w:u w:val="single"/>
        </w:rPr>
        <w:t>郴州日报社</w:t>
      </w:r>
      <w:r w:rsidR="001C4473" w:rsidRPr="004D0B45">
        <w:rPr>
          <w:rFonts w:ascii="宋体" w:hAnsi="宋体" w:cs="宋体" w:hint="eastAsia"/>
          <w:color w:val="000000" w:themeColor="text1"/>
        </w:rPr>
        <w:t>的</w:t>
      </w:r>
      <w:r w:rsidRPr="004D0B45">
        <w:rPr>
          <w:rFonts w:ascii="宋体" w:hAnsi="宋体" w:cs="宋体" w:hint="eastAsia"/>
          <w:b/>
          <w:color w:val="000000" w:themeColor="text1"/>
          <w:u w:val="single"/>
        </w:rPr>
        <w:t>郴州日报卷筒纸胶印机采购</w:t>
      </w:r>
      <w:r w:rsidR="001C4473" w:rsidRPr="004D0B45">
        <w:rPr>
          <w:rFonts w:ascii="宋体" w:hAnsi="宋体" w:cs="宋体" w:hint="eastAsia"/>
          <w:color w:val="000000" w:themeColor="text1"/>
        </w:rPr>
        <w:t>进行公开招标采购，现邀请合格投标人参加投标。</w:t>
      </w:r>
    </w:p>
    <w:p w:rsidR="00B77DBA" w:rsidRPr="004D0B45" w:rsidRDefault="001C4473">
      <w:pPr>
        <w:adjustRightInd w:val="0"/>
        <w:snapToGrid w:val="0"/>
        <w:spacing w:line="440" w:lineRule="exact"/>
        <w:ind w:firstLineChars="200" w:firstLine="422"/>
        <w:rPr>
          <w:rFonts w:ascii="宋体" w:cs="宋体"/>
          <w:b/>
          <w:bCs/>
          <w:color w:val="000000" w:themeColor="text1"/>
        </w:rPr>
      </w:pPr>
      <w:r w:rsidRPr="004D0B45">
        <w:rPr>
          <w:rFonts w:ascii="宋体" w:hAnsi="宋体" w:cs="宋体" w:hint="eastAsia"/>
          <w:b/>
          <w:bCs/>
          <w:color w:val="000000" w:themeColor="text1"/>
        </w:rPr>
        <w:t>一、采购项目名称及编号</w:t>
      </w:r>
    </w:p>
    <w:p w:rsidR="00B77DBA" w:rsidRPr="004D0B45" w:rsidRDefault="001C4473">
      <w:pPr>
        <w:adjustRightInd w:val="0"/>
        <w:snapToGrid w:val="0"/>
        <w:spacing w:line="440" w:lineRule="exact"/>
        <w:ind w:firstLineChars="200" w:firstLine="422"/>
        <w:rPr>
          <w:rFonts w:ascii="宋体" w:cs="宋体"/>
          <w:color w:val="000000" w:themeColor="text1"/>
        </w:rPr>
      </w:pPr>
      <w:r w:rsidRPr="004D0B45">
        <w:rPr>
          <w:rFonts w:ascii="宋体" w:hAnsi="宋体" w:cs="宋体"/>
          <w:b/>
          <w:color w:val="000000" w:themeColor="text1"/>
        </w:rPr>
        <w:t>1</w:t>
      </w:r>
      <w:r w:rsidRPr="004D0B45">
        <w:rPr>
          <w:rFonts w:ascii="宋体" w:hAnsi="宋体" w:cs="宋体" w:hint="eastAsia"/>
          <w:b/>
          <w:color w:val="000000" w:themeColor="text1"/>
        </w:rPr>
        <w:t>、采购项目名称：</w:t>
      </w:r>
      <w:r w:rsidR="00200286" w:rsidRPr="004D0B45">
        <w:rPr>
          <w:rFonts w:ascii="宋体" w:hAnsi="宋体" w:cs="宋体" w:hint="eastAsia"/>
          <w:color w:val="000000" w:themeColor="text1"/>
        </w:rPr>
        <w:t>郴州日报卷筒纸胶印机采购</w:t>
      </w:r>
    </w:p>
    <w:p w:rsidR="00B77DBA" w:rsidRPr="00755A22" w:rsidRDefault="001C4473">
      <w:pPr>
        <w:adjustRightInd w:val="0"/>
        <w:snapToGrid w:val="0"/>
        <w:spacing w:line="440" w:lineRule="exact"/>
        <w:ind w:firstLineChars="200" w:firstLine="422"/>
        <w:rPr>
          <w:rFonts w:ascii="宋体" w:hAnsi="宋体" w:cs="宋体"/>
          <w:color w:val="000000" w:themeColor="text1"/>
        </w:rPr>
      </w:pPr>
      <w:r w:rsidRPr="004D0B45">
        <w:rPr>
          <w:rFonts w:ascii="宋体" w:hAnsi="宋体" w:cs="宋体"/>
          <w:b/>
          <w:color w:val="000000" w:themeColor="text1"/>
        </w:rPr>
        <w:t>2</w:t>
      </w:r>
      <w:r w:rsidRPr="004D0B45">
        <w:rPr>
          <w:rFonts w:ascii="宋体" w:hAnsi="宋体" w:cs="宋体" w:hint="eastAsia"/>
          <w:b/>
          <w:color w:val="000000" w:themeColor="text1"/>
        </w:rPr>
        <w:t>、采购计划备案编号：</w:t>
      </w:r>
      <w:r w:rsidR="005C0BA4" w:rsidRPr="00755A22">
        <w:rPr>
          <w:rFonts w:ascii="宋体" w:hAnsi="宋体" w:cs="宋体" w:hint="eastAsia"/>
          <w:color w:val="000000" w:themeColor="text1"/>
        </w:rPr>
        <w:t>郴财采计【2025】0081号</w:t>
      </w:r>
      <w:r w:rsidRPr="00755A22">
        <w:rPr>
          <w:rFonts w:ascii="宋体" w:hAnsi="宋体" w:cs="宋体" w:hint="eastAsia"/>
          <w:color w:val="000000" w:themeColor="text1"/>
        </w:rPr>
        <w:t xml:space="preserve"> </w:t>
      </w:r>
    </w:p>
    <w:p w:rsidR="00B77DBA" w:rsidRPr="004D0B45" w:rsidRDefault="001C4473">
      <w:pPr>
        <w:adjustRightInd w:val="0"/>
        <w:snapToGrid w:val="0"/>
        <w:spacing w:line="440" w:lineRule="exact"/>
        <w:ind w:firstLineChars="350" w:firstLine="738"/>
        <w:rPr>
          <w:rFonts w:ascii="宋体" w:hAnsi="宋体" w:cs="宋体"/>
          <w:color w:val="000000" w:themeColor="text1"/>
        </w:rPr>
      </w:pPr>
      <w:r w:rsidRPr="004D0B45">
        <w:rPr>
          <w:rFonts w:ascii="宋体" w:hAnsi="宋体" w:cs="宋体" w:hint="eastAsia"/>
          <w:b/>
          <w:color w:val="000000" w:themeColor="text1"/>
        </w:rPr>
        <w:t>采购代理机构编号：</w:t>
      </w:r>
      <w:r w:rsidR="00200286" w:rsidRPr="004D0B45">
        <w:rPr>
          <w:rFonts w:ascii="宋体" w:hAnsi="宋体" w:cs="宋体" w:hint="eastAsia"/>
          <w:color w:val="000000" w:themeColor="text1"/>
        </w:rPr>
        <w:t>CZJY2025-FW-011</w:t>
      </w:r>
    </w:p>
    <w:p w:rsidR="00B77DBA" w:rsidRPr="004D0B45" w:rsidRDefault="001C4473">
      <w:pPr>
        <w:numPr>
          <w:ilvl w:val="0"/>
          <w:numId w:val="1"/>
        </w:numPr>
        <w:adjustRightInd w:val="0"/>
        <w:snapToGrid w:val="0"/>
        <w:spacing w:line="440" w:lineRule="exact"/>
        <w:ind w:firstLineChars="200" w:firstLine="422"/>
        <w:rPr>
          <w:rFonts w:ascii="宋体" w:hAnsi="宋体" w:cs="宋体"/>
          <w:color w:val="000000" w:themeColor="text1"/>
        </w:rPr>
      </w:pPr>
      <w:r w:rsidRPr="004D0B45">
        <w:rPr>
          <w:rFonts w:ascii="宋体" w:hAnsi="宋体" w:cs="宋体" w:hint="eastAsia"/>
          <w:b/>
          <w:bCs/>
          <w:color w:val="000000" w:themeColor="text1"/>
        </w:rPr>
        <w:t>采购项目预算及最高限价：</w:t>
      </w:r>
      <w:r w:rsidRPr="004D0B45">
        <w:rPr>
          <w:rFonts w:ascii="宋体" w:hAnsi="宋体" w:cs="宋体" w:hint="eastAsia"/>
          <w:color w:val="000000" w:themeColor="text1"/>
        </w:rPr>
        <w:t>人民币</w:t>
      </w:r>
      <w:r w:rsidR="005876FD" w:rsidRPr="004D0B45">
        <w:rPr>
          <w:rFonts w:ascii="宋体" w:hAnsi="宋体" w:cs="宋体" w:hint="eastAsia"/>
          <w:color w:val="000000" w:themeColor="text1"/>
        </w:rPr>
        <w:t>柒佰伍拾万元整</w:t>
      </w:r>
      <w:r w:rsidRPr="004D0B45">
        <w:rPr>
          <w:rFonts w:ascii="宋体" w:hAnsi="宋体" w:cs="宋体" w:hint="eastAsia"/>
          <w:color w:val="000000" w:themeColor="text1"/>
        </w:rPr>
        <w:t>（¥</w:t>
      </w:r>
      <w:r w:rsidR="005876FD" w:rsidRPr="004D0B45">
        <w:rPr>
          <w:rFonts w:ascii="宋体" w:hAnsi="宋体" w:cs="宋体"/>
          <w:color w:val="000000" w:themeColor="text1"/>
        </w:rPr>
        <w:t>75</w:t>
      </w:r>
      <w:r w:rsidR="00222221" w:rsidRPr="004D0B45">
        <w:rPr>
          <w:rFonts w:ascii="宋体" w:hAnsi="宋体" w:cs="宋体" w:hint="eastAsia"/>
          <w:color w:val="000000" w:themeColor="text1"/>
        </w:rPr>
        <w:t>00000.00</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300" w:firstLine="630"/>
        <w:rPr>
          <w:rFonts w:ascii="宋体" w:hAnsi="宋体" w:cs="宋体"/>
          <w:color w:val="000000" w:themeColor="text1"/>
        </w:rPr>
      </w:pPr>
      <w:r w:rsidRPr="004D0B45">
        <w:rPr>
          <w:rFonts w:ascii="宋体" w:hAnsi="宋体" w:hint="eastAsia"/>
          <w:color w:val="000000" w:themeColor="text1"/>
        </w:rPr>
        <w:t>□支持预付款，预付比例：</w:t>
      </w:r>
      <w:r w:rsidRPr="004D0B45">
        <w:rPr>
          <w:rFonts w:ascii="宋体" w:hAnsi="宋体" w:hint="eastAsia"/>
          <w:color w:val="000000" w:themeColor="text1"/>
          <w:u w:val="single"/>
        </w:rPr>
        <w:t xml:space="preserve">  </w:t>
      </w:r>
      <w:r w:rsidR="004103FA" w:rsidRPr="004D0B45">
        <w:rPr>
          <w:rFonts w:ascii="宋体" w:hAnsi="宋体"/>
          <w:color w:val="000000" w:themeColor="text1"/>
          <w:u w:val="single"/>
        </w:rPr>
        <w:t>30%</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B77DBA" w:rsidRPr="004D0B45" w:rsidRDefault="001C4473">
      <w:pPr>
        <w:adjustRightInd w:val="0"/>
        <w:snapToGrid w:val="0"/>
        <w:spacing w:line="440" w:lineRule="exact"/>
        <w:ind w:firstLineChars="200" w:firstLine="422"/>
        <w:rPr>
          <w:rFonts w:ascii="宋体" w:hAnsi="宋体" w:cs="宋体"/>
          <w:color w:val="000000" w:themeColor="text1"/>
        </w:rPr>
      </w:pPr>
      <w:r w:rsidRPr="004D0B45">
        <w:rPr>
          <w:rFonts w:ascii="宋体" w:hAnsi="宋体" w:cs="宋体" w:hint="eastAsia"/>
          <w:b/>
          <w:color w:val="000000" w:themeColor="text1"/>
        </w:rPr>
        <w:t>4、本项目对应的中小企业划分标准所属行业：</w:t>
      </w:r>
      <w:r w:rsidR="00AF08FD" w:rsidRPr="004D0B45">
        <w:rPr>
          <w:rFonts w:ascii="宋体" w:hAnsi="宋体" w:cs="宋体" w:hint="eastAsia"/>
          <w:bCs/>
          <w:color w:val="000000" w:themeColor="text1"/>
        </w:rPr>
        <w:t>工业</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2"/>
        <w:rPr>
          <w:rFonts w:ascii="宋体" w:hAnsi="宋体" w:cs="宋体"/>
          <w:color w:val="000000" w:themeColor="text1"/>
        </w:rPr>
      </w:pPr>
      <w:r w:rsidRPr="004D0B45">
        <w:rPr>
          <w:rFonts w:ascii="宋体" w:hAnsi="宋体" w:cs="宋体" w:hint="eastAsia"/>
          <w:b/>
          <w:color w:val="000000" w:themeColor="text1"/>
        </w:rPr>
        <w:t>5、评标方法：</w:t>
      </w:r>
      <w:r w:rsidRPr="004D0B45">
        <w:rPr>
          <w:rFonts w:ascii="宋体" w:eastAsia="MS Gothic" w:hAnsi="MS Gothic" w:cs="MS Gothic" w:hint="eastAsia"/>
          <w:color w:val="000000" w:themeColor="text1"/>
        </w:rPr>
        <w:t>■</w:t>
      </w:r>
      <w:r w:rsidRPr="004D0B45">
        <w:rPr>
          <w:rFonts w:ascii="宋体" w:hAnsi="宋体" w:cs="宋体" w:hint="eastAsia"/>
          <w:color w:val="000000" w:themeColor="text1"/>
        </w:rPr>
        <w:t xml:space="preserve">综合评分法  </w:t>
      </w:r>
      <w:r w:rsidRPr="004D0B45">
        <w:rPr>
          <w:rFonts w:ascii="宋体" w:hAnsi="宋体" w:hint="eastAsia"/>
          <w:color w:val="000000" w:themeColor="text1"/>
        </w:rPr>
        <w:t>□最低评标价法</w:t>
      </w:r>
    </w:p>
    <w:p w:rsidR="00B77DBA" w:rsidRPr="004D0B45" w:rsidRDefault="001C4473">
      <w:pPr>
        <w:adjustRightInd w:val="0"/>
        <w:snapToGrid w:val="0"/>
        <w:spacing w:line="440" w:lineRule="exact"/>
        <w:ind w:firstLineChars="200" w:firstLine="422"/>
        <w:rPr>
          <w:rFonts w:ascii="宋体" w:hAnsi="宋体" w:cs="宋体"/>
          <w:color w:val="000000" w:themeColor="text1"/>
        </w:rPr>
      </w:pPr>
      <w:r w:rsidRPr="004D0B45">
        <w:rPr>
          <w:rFonts w:ascii="宋体" w:hAnsi="宋体" w:cs="宋体" w:hint="eastAsia"/>
          <w:b/>
          <w:color w:val="000000" w:themeColor="text1"/>
        </w:rPr>
        <w:t>6、合同定价方式：</w:t>
      </w:r>
      <w:r w:rsidR="00274B4D" w:rsidRPr="004D0B45">
        <w:rPr>
          <w:rFonts w:ascii="宋体" w:hAnsi="宋体" w:hint="eastAsia"/>
          <w:color w:val="000000" w:themeColor="text1"/>
        </w:rPr>
        <w:t>□</w:t>
      </w:r>
      <w:r w:rsidRPr="004D0B45">
        <w:rPr>
          <w:rFonts w:ascii="宋体" w:hAnsi="宋体" w:cs="宋体" w:hint="eastAsia"/>
          <w:color w:val="000000" w:themeColor="text1"/>
        </w:rPr>
        <w:t xml:space="preserve">固定总价  </w:t>
      </w:r>
      <w:r w:rsidR="00274B4D" w:rsidRPr="004D0B45">
        <w:rPr>
          <w:rFonts w:ascii="宋体" w:hAnsi="宋体" w:cs="宋体" w:hint="eastAsia"/>
          <w:color w:val="000000" w:themeColor="text1"/>
        </w:rPr>
        <w:t>■</w:t>
      </w:r>
      <w:r w:rsidRPr="004D0B45">
        <w:rPr>
          <w:rFonts w:ascii="宋体" w:hAnsi="宋体" w:cs="MS Gothic"/>
          <w:color w:val="000000" w:themeColor="text1"/>
        </w:rPr>
        <w:t>固定单价</w:t>
      </w:r>
      <w:r w:rsidRPr="004D0B45">
        <w:rPr>
          <w:rFonts w:ascii="宋体" w:hAnsi="宋体" w:cs="宋体" w:hint="eastAsia"/>
          <w:color w:val="000000" w:themeColor="text1"/>
        </w:rPr>
        <w:t xml:space="preserve">  </w:t>
      </w:r>
      <w:r w:rsidRPr="004D0B45">
        <w:rPr>
          <w:rFonts w:ascii="宋体" w:hAnsi="宋体" w:hint="eastAsia"/>
          <w:color w:val="000000" w:themeColor="text1"/>
        </w:rPr>
        <w:t>□成本补偿  □绩效激励</w:t>
      </w:r>
    </w:p>
    <w:p w:rsidR="00B77DBA" w:rsidRPr="004D0B45" w:rsidRDefault="001C4473">
      <w:pPr>
        <w:adjustRightInd w:val="0"/>
        <w:snapToGrid w:val="0"/>
        <w:spacing w:line="440" w:lineRule="exact"/>
        <w:ind w:firstLineChars="200" w:firstLine="422"/>
        <w:rPr>
          <w:rFonts w:ascii="宋体" w:hAnsi="宋体" w:cs="宋体"/>
          <w:b/>
          <w:color w:val="000000" w:themeColor="text1"/>
        </w:rPr>
      </w:pPr>
      <w:r w:rsidRPr="004D0B45">
        <w:rPr>
          <w:rFonts w:ascii="宋体" w:hAnsi="宋体" w:cs="宋体" w:hint="eastAsia"/>
          <w:b/>
          <w:color w:val="000000" w:themeColor="text1"/>
        </w:rPr>
        <w:t>7、合同履行期限</w:t>
      </w:r>
      <w:r w:rsidRPr="004D0B45">
        <w:rPr>
          <w:rFonts w:ascii="宋体" w:hAnsi="宋体" w:cs="宋体" w:hint="eastAsia"/>
          <w:bCs/>
          <w:color w:val="000000" w:themeColor="text1"/>
        </w:rPr>
        <w:t>：</w:t>
      </w:r>
      <w:r w:rsidR="005E20B6" w:rsidRPr="004D0B45">
        <w:rPr>
          <w:rFonts w:ascii="宋体" w:hAnsi="宋体" w:cs="宋体" w:hint="eastAsia"/>
          <w:bCs/>
          <w:color w:val="000000" w:themeColor="text1"/>
        </w:rPr>
        <w:t xml:space="preserve">中标公示之日起 20 个日历日内签订合同，合同签订之日起 </w:t>
      </w:r>
      <w:r w:rsidR="00C251D2" w:rsidRPr="004D0B45">
        <w:rPr>
          <w:rFonts w:ascii="宋体" w:hAnsi="宋体" w:cs="宋体"/>
          <w:bCs/>
          <w:color w:val="000000" w:themeColor="text1"/>
        </w:rPr>
        <w:t>4</w:t>
      </w:r>
      <w:r w:rsidR="005E20B6" w:rsidRPr="004D0B45">
        <w:rPr>
          <w:rFonts w:ascii="宋体" w:hAnsi="宋体" w:cs="宋体" w:hint="eastAsia"/>
          <w:bCs/>
          <w:color w:val="000000" w:themeColor="text1"/>
        </w:rPr>
        <w:t>个月内完成交货。</w:t>
      </w:r>
    </w:p>
    <w:p w:rsidR="00B77DBA" w:rsidRPr="004D0B45" w:rsidRDefault="001C4473">
      <w:pPr>
        <w:adjustRightInd w:val="0"/>
        <w:snapToGrid w:val="0"/>
        <w:spacing w:line="440" w:lineRule="exact"/>
        <w:ind w:firstLineChars="200" w:firstLine="422"/>
        <w:rPr>
          <w:rFonts w:ascii="宋体" w:hAnsi="宋体" w:cs="宋体"/>
          <w:b/>
          <w:color w:val="000000" w:themeColor="text1"/>
        </w:rPr>
      </w:pPr>
      <w:r w:rsidRPr="004D0B45">
        <w:rPr>
          <w:rFonts w:ascii="宋体" w:hAnsi="宋体" w:cs="宋体" w:hint="eastAsia"/>
          <w:b/>
          <w:color w:val="000000" w:themeColor="text1"/>
        </w:rPr>
        <w:t>8、本项目分阶段要求投标人提供以下保证：</w:t>
      </w:r>
    </w:p>
    <w:p w:rsidR="00B77DBA" w:rsidRPr="004D0B45" w:rsidRDefault="001C4473">
      <w:pPr>
        <w:adjustRightInd w:val="0"/>
        <w:snapToGrid w:val="0"/>
        <w:spacing w:line="440" w:lineRule="exact"/>
        <w:ind w:firstLineChars="300" w:firstLine="630"/>
        <w:rPr>
          <w:rFonts w:ascii="宋体" w:hAnsi="宋体" w:cs="宋体"/>
          <w:color w:val="000000" w:themeColor="text1"/>
        </w:rPr>
      </w:pPr>
      <w:r w:rsidRPr="004D0B45">
        <w:rPr>
          <w:rFonts w:ascii="宋体" w:hAnsi="宋体" w:hint="eastAsia"/>
          <w:color w:val="000000" w:themeColor="text1"/>
        </w:rPr>
        <w:t>□投标保证金：不超过采购项目预算的</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p w:rsidR="00B77DBA" w:rsidRPr="004D0B45" w:rsidRDefault="001C4473">
      <w:pPr>
        <w:adjustRightInd w:val="0"/>
        <w:snapToGrid w:val="0"/>
        <w:spacing w:line="440" w:lineRule="exact"/>
        <w:ind w:firstLineChars="300" w:firstLine="630"/>
        <w:rPr>
          <w:rFonts w:ascii="宋体" w:hAnsi="宋体"/>
          <w:color w:val="000000" w:themeColor="text1"/>
        </w:rPr>
      </w:pPr>
      <w:r w:rsidRPr="004D0B45">
        <w:rPr>
          <w:rFonts w:ascii="宋体" w:hAnsi="宋体" w:hint="eastAsia"/>
          <w:color w:val="000000" w:themeColor="text1"/>
        </w:rPr>
        <w:t>□履约保证金：中标金额的</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p w:rsidR="00B77DBA" w:rsidRPr="004D0B45" w:rsidRDefault="001C4473">
      <w:pPr>
        <w:adjustRightInd w:val="0"/>
        <w:snapToGrid w:val="0"/>
        <w:spacing w:line="440" w:lineRule="exact"/>
        <w:ind w:firstLineChars="300" w:firstLine="630"/>
        <w:rPr>
          <w:rFonts w:ascii="宋体" w:hAnsi="宋体"/>
          <w:color w:val="000000" w:themeColor="text1"/>
        </w:rPr>
      </w:pPr>
      <w:r w:rsidRPr="004D0B45">
        <w:rPr>
          <w:rFonts w:ascii="宋体" w:hAnsi="宋体" w:hint="eastAsia"/>
          <w:color w:val="000000" w:themeColor="text1"/>
        </w:rPr>
        <w:t>□预付款保证金：预付款的</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p w:rsidR="00B77DBA" w:rsidRPr="004D0B45" w:rsidRDefault="001C4473">
      <w:pPr>
        <w:adjustRightInd w:val="0"/>
        <w:snapToGrid w:val="0"/>
        <w:spacing w:line="440" w:lineRule="exact"/>
        <w:ind w:firstLineChars="300" w:firstLine="630"/>
        <w:rPr>
          <w:rFonts w:ascii="宋体" w:hAnsi="宋体"/>
          <w:color w:val="000000" w:themeColor="text1"/>
        </w:rPr>
      </w:pPr>
      <w:r w:rsidRPr="004D0B45">
        <w:rPr>
          <w:rFonts w:ascii="宋体" w:hAnsi="宋体" w:hint="eastAsia"/>
          <w:color w:val="000000" w:themeColor="text1"/>
        </w:rPr>
        <w:t>□质量保证金：合同金额的</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p w:rsidR="00B77DBA" w:rsidRPr="004D0B45" w:rsidRDefault="001C4473">
      <w:pPr>
        <w:adjustRightInd w:val="0"/>
        <w:snapToGrid w:val="0"/>
        <w:spacing w:line="440" w:lineRule="exact"/>
        <w:ind w:firstLineChars="200" w:firstLine="422"/>
        <w:rPr>
          <w:rFonts w:ascii="宋体" w:hAnsi="宋体" w:cs="宋体"/>
          <w:b/>
          <w:color w:val="000000" w:themeColor="text1"/>
        </w:rPr>
      </w:pPr>
      <w:r w:rsidRPr="004D0B45">
        <w:rPr>
          <w:rFonts w:ascii="宋体" w:hAnsi="宋体" w:cs="宋体" w:hint="eastAsia"/>
          <w:b/>
          <w:color w:val="000000" w:themeColor="text1"/>
        </w:rPr>
        <w:t>9、根据《关于进一步优化政府采购领域营商环境的通知》郴财采资(2024)6号文件精神，本项目取消投标保证金及履约保证金。</w:t>
      </w:r>
    </w:p>
    <w:p w:rsidR="00B77DBA" w:rsidRPr="004D0B45" w:rsidRDefault="001C4473">
      <w:pPr>
        <w:adjustRightInd w:val="0"/>
        <w:snapToGrid w:val="0"/>
        <w:spacing w:line="440" w:lineRule="exact"/>
        <w:ind w:firstLineChars="200" w:firstLine="422"/>
        <w:rPr>
          <w:rFonts w:ascii="宋体" w:hAnsi="宋体"/>
          <w:color w:val="000000" w:themeColor="text1"/>
          <w:kern w:val="0"/>
          <w:u w:val="dottedHeavy"/>
        </w:rPr>
      </w:pPr>
      <w:r w:rsidRPr="004D0B45">
        <w:rPr>
          <w:rFonts w:ascii="宋体" w:hAnsi="宋体" w:cs="宋体" w:hint="eastAsia"/>
          <w:b/>
          <w:bCs/>
          <w:color w:val="000000" w:themeColor="text1"/>
        </w:rPr>
        <w:t>二、采购需求及本项目采购限价</w:t>
      </w:r>
    </w:p>
    <w:tbl>
      <w:tblPr>
        <w:tblW w:w="9553"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639"/>
        <w:gridCol w:w="2098"/>
        <w:gridCol w:w="2539"/>
        <w:gridCol w:w="927"/>
        <w:gridCol w:w="1629"/>
        <w:gridCol w:w="1721"/>
      </w:tblGrid>
      <w:tr w:rsidR="004D0B45" w:rsidRPr="004D0B45">
        <w:trPr>
          <w:trHeight w:val="561"/>
          <w:jc w:val="center"/>
        </w:trPr>
        <w:tc>
          <w:tcPr>
            <w:tcW w:w="639"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b/>
                <w:bCs/>
                <w:color w:val="000000" w:themeColor="text1"/>
              </w:rPr>
              <w:t>序</w:t>
            </w:r>
            <w:r w:rsidRPr="004D0B45">
              <w:rPr>
                <w:rFonts w:ascii="宋体" w:hAnsi="宋体" w:cs="宋体" w:hint="eastAsia"/>
                <w:b/>
                <w:bCs/>
                <w:color w:val="000000" w:themeColor="text1"/>
              </w:rPr>
              <w:t>号</w:t>
            </w:r>
          </w:p>
        </w:tc>
        <w:tc>
          <w:tcPr>
            <w:tcW w:w="2098"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hint="eastAsia"/>
                <w:b/>
                <w:bCs/>
                <w:color w:val="000000" w:themeColor="text1"/>
              </w:rPr>
              <w:t>品目名称</w:t>
            </w:r>
          </w:p>
        </w:tc>
        <w:tc>
          <w:tcPr>
            <w:tcW w:w="2539"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hint="eastAsia"/>
                <w:b/>
                <w:bCs/>
                <w:color w:val="000000" w:themeColor="text1"/>
              </w:rPr>
              <w:t>采购项目简要说明</w:t>
            </w:r>
          </w:p>
        </w:tc>
        <w:tc>
          <w:tcPr>
            <w:tcW w:w="927"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hint="eastAsia"/>
                <w:b/>
                <w:bCs/>
                <w:color w:val="000000" w:themeColor="text1"/>
              </w:rPr>
              <w:t>数量</w:t>
            </w:r>
          </w:p>
        </w:tc>
        <w:tc>
          <w:tcPr>
            <w:tcW w:w="1629"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hint="eastAsia"/>
                <w:b/>
                <w:bCs/>
                <w:color w:val="000000" w:themeColor="text1"/>
              </w:rPr>
              <w:t>采购</w:t>
            </w:r>
            <w:r w:rsidR="00303860" w:rsidRPr="004D0B45">
              <w:rPr>
                <w:rFonts w:ascii="宋体" w:hAnsi="宋体" w:cs="宋体" w:hint="eastAsia"/>
                <w:b/>
                <w:bCs/>
                <w:color w:val="000000" w:themeColor="text1"/>
              </w:rPr>
              <w:t>预算</w:t>
            </w:r>
            <w:r w:rsidRPr="004D0B45">
              <w:rPr>
                <w:rFonts w:ascii="宋体" w:hAnsi="宋体" w:cs="宋体" w:hint="eastAsia"/>
                <w:b/>
                <w:bCs/>
                <w:color w:val="000000" w:themeColor="text1"/>
              </w:rPr>
              <w:t>（元人民币）</w:t>
            </w:r>
          </w:p>
        </w:tc>
        <w:tc>
          <w:tcPr>
            <w:tcW w:w="1721" w:type="dxa"/>
            <w:tcBorders>
              <w:tl2br w:val="nil"/>
              <w:tr2bl w:val="nil"/>
            </w:tcBorders>
            <w:noWrap/>
            <w:vAlign w:val="center"/>
          </w:tcPr>
          <w:p w:rsidR="00B77DBA" w:rsidRPr="004D0B45" w:rsidRDefault="001C4473">
            <w:pPr>
              <w:adjustRightInd w:val="0"/>
              <w:snapToGrid w:val="0"/>
              <w:spacing w:line="360" w:lineRule="exact"/>
              <w:jc w:val="center"/>
              <w:rPr>
                <w:rFonts w:ascii="宋体" w:hAnsi="宋体" w:cs="宋体"/>
                <w:b/>
                <w:bCs/>
                <w:color w:val="000000" w:themeColor="text1"/>
              </w:rPr>
            </w:pPr>
            <w:r w:rsidRPr="004D0B45">
              <w:rPr>
                <w:rFonts w:ascii="宋体" w:hAnsi="宋体" w:cs="宋体" w:hint="eastAsia"/>
                <w:b/>
                <w:bCs/>
                <w:color w:val="000000" w:themeColor="text1"/>
              </w:rPr>
              <w:t>采购最高限价（元人民币）</w:t>
            </w:r>
          </w:p>
        </w:tc>
      </w:tr>
      <w:tr w:rsidR="004D0B45" w:rsidRPr="004D0B45" w:rsidTr="00B87248">
        <w:trPr>
          <w:trHeight w:val="1152"/>
          <w:jc w:val="center"/>
        </w:trPr>
        <w:tc>
          <w:tcPr>
            <w:tcW w:w="639" w:type="dxa"/>
            <w:tcBorders>
              <w:tl2br w:val="nil"/>
              <w:tr2bl w:val="nil"/>
            </w:tcBorders>
            <w:noWrap/>
            <w:vAlign w:val="center"/>
          </w:tcPr>
          <w:p w:rsidR="009A2559" w:rsidRPr="004D0B45" w:rsidRDefault="009A2559">
            <w:pPr>
              <w:pStyle w:val="afe"/>
              <w:adjustRightInd w:val="0"/>
              <w:snapToGrid w:val="0"/>
              <w:spacing w:line="360" w:lineRule="exact"/>
              <w:jc w:val="center"/>
              <w:rPr>
                <w:rFonts w:hAnsi="宋体"/>
                <w:color w:val="000000" w:themeColor="text1"/>
              </w:rPr>
            </w:pPr>
            <w:r w:rsidRPr="004D0B45">
              <w:rPr>
                <w:rFonts w:hAnsi="宋体"/>
                <w:color w:val="000000" w:themeColor="text1"/>
              </w:rPr>
              <w:t>1</w:t>
            </w:r>
          </w:p>
        </w:tc>
        <w:tc>
          <w:tcPr>
            <w:tcW w:w="2098" w:type="dxa"/>
            <w:tcBorders>
              <w:tl2br w:val="nil"/>
              <w:tr2bl w:val="nil"/>
            </w:tcBorders>
            <w:noWrap/>
            <w:vAlign w:val="center"/>
          </w:tcPr>
          <w:p w:rsidR="003478BE" w:rsidRPr="004D0B45" w:rsidRDefault="003478BE" w:rsidP="003478BE">
            <w:pPr>
              <w:pStyle w:val="afe"/>
              <w:adjustRightInd w:val="0"/>
              <w:snapToGrid w:val="0"/>
              <w:spacing w:line="360" w:lineRule="exact"/>
              <w:jc w:val="center"/>
              <w:rPr>
                <w:rFonts w:hAnsi="宋体" w:cs="宋体"/>
                <w:color w:val="000000" w:themeColor="text1"/>
              </w:rPr>
            </w:pPr>
            <w:r w:rsidRPr="004D0B45">
              <w:rPr>
                <w:rFonts w:hAnsi="宋体" w:cs="宋体" w:hint="eastAsia"/>
                <w:color w:val="000000" w:themeColor="text1"/>
              </w:rPr>
              <w:t>A031808- 其他印刷</w:t>
            </w:r>
          </w:p>
          <w:p w:rsidR="009A2559" w:rsidRPr="004D0B45" w:rsidRDefault="003478BE" w:rsidP="003478BE">
            <w:pPr>
              <w:pStyle w:val="afe"/>
              <w:adjustRightInd w:val="0"/>
              <w:snapToGrid w:val="0"/>
              <w:spacing w:line="360" w:lineRule="exact"/>
              <w:jc w:val="center"/>
              <w:rPr>
                <w:rFonts w:hAnsi="宋体"/>
                <w:color w:val="000000" w:themeColor="text1"/>
              </w:rPr>
            </w:pPr>
            <w:r w:rsidRPr="004D0B45">
              <w:rPr>
                <w:rFonts w:hAnsi="宋体" w:cs="宋体" w:hint="eastAsia"/>
                <w:color w:val="000000" w:themeColor="text1"/>
              </w:rPr>
              <w:t>机</w:t>
            </w:r>
          </w:p>
        </w:tc>
        <w:tc>
          <w:tcPr>
            <w:tcW w:w="2539" w:type="dxa"/>
            <w:tcBorders>
              <w:tl2br w:val="nil"/>
              <w:tr2bl w:val="nil"/>
            </w:tcBorders>
            <w:noWrap/>
            <w:vAlign w:val="center"/>
          </w:tcPr>
          <w:p w:rsidR="009A2559" w:rsidRPr="004D0B45" w:rsidRDefault="009A2559">
            <w:pPr>
              <w:pStyle w:val="afe"/>
              <w:adjustRightInd w:val="0"/>
              <w:snapToGrid w:val="0"/>
              <w:spacing w:line="360" w:lineRule="exact"/>
              <w:jc w:val="center"/>
              <w:rPr>
                <w:rFonts w:hAnsi="宋体"/>
                <w:color w:val="000000" w:themeColor="text1"/>
              </w:rPr>
            </w:pPr>
            <w:r w:rsidRPr="004D0B45">
              <w:rPr>
                <w:rFonts w:hAnsi="宋体" w:hint="eastAsia"/>
                <w:color w:val="000000" w:themeColor="text1"/>
              </w:rPr>
              <w:t>详见招标文件第五章采购需求</w:t>
            </w:r>
          </w:p>
        </w:tc>
        <w:tc>
          <w:tcPr>
            <w:tcW w:w="927" w:type="dxa"/>
            <w:tcBorders>
              <w:tl2br w:val="nil"/>
              <w:tr2bl w:val="nil"/>
            </w:tcBorders>
            <w:noWrap/>
            <w:vAlign w:val="center"/>
          </w:tcPr>
          <w:p w:rsidR="009A2559" w:rsidRPr="004D0B45" w:rsidRDefault="009A2559">
            <w:pPr>
              <w:pStyle w:val="afe"/>
              <w:adjustRightInd w:val="0"/>
              <w:snapToGrid w:val="0"/>
              <w:spacing w:line="360" w:lineRule="exact"/>
              <w:jc w:val="center"/>
              <w:rPr>
                <w:rFonts w:hAnsi="宋体"/>
                <w:color w:val="000000" w:themeColor="text1"/>
              </w:rPr>
            </w:pPr>
            <w:r w:rsidRPr="004D0B45">
              <w:rPr>
                <w:rFonts w:hAnsi="宋体" w:hint="eastAsia"/>
                <w:color w:val="000000" w:themeColor="text1"/>
              </w:rPr>
              <w:t>1</w:t>
            </w:r>
            <w:r w:rsidR="00CF6843" w:rsidRPr="004D0B45">
              <w:rPr>
                <w:rFonts w:hAnsi="宋体" w:hint="eastAsia"/>
                <w:color w:val="000000" w:themeColor="text1"/>
              </w:rPr>
              <w:t>套</w:t>
            </w:r>
          </w:p>
        </w:tc>
        <w:tc>
          <w:tcPr>
            <w:tcW w:w="1629" w:type="dxa"/>
            <w:tcBorders>
              <w:tl2br w:val="nil"/>
              <w:tr2bl w:val="nil"/>
            </w:tcBorders>
            <w:noWrap/>
            <w:vAlign w:val="center"/>
          </w:tcPr>
          <w:p w:rsidR="009A2559" w:rsidRPr="004D0B45" w:rsidRDefault="009A2559" w:rsidP="009A2559">
            <w:pPr>
              <w:pStyle w:val="afe"/>
              <w:adjustRightInd w:val="0"/>
              <w:snapToGrid w:val="0"/>
              <w:spacing w:line="360" w:lineRule="exact"/>
              <w:jc w:val="center"/>
              <w:rPr>
                <w:rFonts w:hAnsi="宋体"/>
                <w:color w:val="000000" w:themeColor="text1"/>
              </w:rPr>
            </w:pPr>
            <w:r w:rsidRPr="004D0B45">
              <w:rPr>
                <w:rFonts w:hAnsi="宋体" w:hint="eastAsia"/>
                <w:color w:val="000000" w:themeColor="text1"/>
              </w:rPr>
              <w:t>¥</w:t>
            </w:r>
            <w:r w:rsidR="00EA16A3" w:rsidRPr="004D0B45">
              <w:rPr>
                <w:rFonts w:hAnsi="宋体"/>
                <w:color w:val="000000" w:themeColor="text1"/>
              </w:rPr>
              <w:t>7500000.00</w:t>
            </w:r>
          </w:p>
        </w:tc>
        <w:tc>
          <w:tcPr>
            <w:tcW w:w="1721" w:type="dxa"/>
            <w:tcBorders>
              <w:tl2br w:val="nil"/>
              <w:tr2bl w:val="nil"/>
            </w:tcBorders>
            <w:noWrap/>
            <w:vAlign w:val="center"/>
          </w:tcPr>
          <w:p w:rsidR="009A2559" w:rsidRPr="004D0B45" w:rsidRDefault="009A2559">
            <w:pPr>
              <w:pStyle w:val="afe"/>
              <w:adjustRightInd w:val="0"/>
              <w:snapToGrid w:val="0"/>
              <w:spacing w:line="360" w:lineRule="exact"/>
              <w:jc w:val="center"/>
              <w:rPr>
                <w:rFonts w:hAnsi="宋体"/>
                <w:color w:val="000000" w:themeColor="text1"/>
              </w:rPr>
            </w:pPr>
            <w:r w:rsidRPr="004D0B45">
              <w:rPr>
                <w:rFonts w:hAnsi="宋体" w:hint="eastAsia"/>
                <w:color w:val="000000" w:themeColor="text1"/>
              </w:rPr>
              <w:t>¥</w:t>
            </w:r>
            <w:r w:rsidR="00EA16A3" w:rsidRPr="004D0B45">
              <w:rPr>
                <w:rFonts w:hAnsi="宋体" w:hint="eastAsia"/>
                <w:color w:val="000000" w:themeColor="text1"/>
              </w:rPr>
              <w:t>7500000.00</w:t>
            </w:r>
          </w:p>
        </w:tc>
      </w:tr>
      <w:tr w:rsidR="004D0B45" w:rsidRPr="004D0B45">
        <w:trPr>
          <w:trHeight w:val="561"/>
          <w:jc w:val="center"/>
        </w:trPr>
        <w:tc>
          <w:tcPr>
            <w:tcW w:w="9553" w:type="dxa"/>
            <w:gridSpan w:val="6"/>
            <w:tcBorders>
              <w:tl2br w:val="nil"/>
              <w:tr2bl w:val="nil"/>
            </w:tcBorders>
            <w:noWrap/>
            <w:vAlign w:val="center"/>
          </w:tcPr>
          <w:p w:rsidR="00B77DBA" w:rsidRPr="004D0B45" w:rsidRDefault="001C4473">
            <w:pPr>
              <w:pStyle w:val="afe"/>
              <w:adjustRightInd w:val="0"/>
              <w:snapToGrid w:val="0"/>
              <w:spacing w:line="360" w:lineRule="exact"/>
              <w:rPr>
                <w:rFonts w:hAnsi="宋体"/>
                <w:color w:val="000000" w:themeColor="text1"/>
              </w:rPr>
            </w:pPr>
            <w:r w:rsidRPr="004D0B45">
              <w:rPr>
                <w:rFonts w:hAnsi="宋体" w:hint="eastAsia"/>
                <w:color w:val="000000" w:themeColor="text1"/>
              </w:rPr>
              <w:t>本项目采购预算和最高限价为：</w:t>
            </w:r>
            <w:r w:rsidRPr="004D0B45">
              <w:rPr>
                <w:rFonts w:hAnsi="宋体" w:cs="宋体" w:hint="eastAsia"/>
                <w:color w:val="000000" w:themeColor="text1"/>
              </w:rPr>
              <w:t>人民币</w:t>
            </w:r>
            <w:r w:rsidR="007451FD" w:rsidRPr="004D0B45">
              <w:rPr>
                <w:rFonts w:hAnsi="宋体" w:cs="宋体" w:hint="eastAsia"/>
                <w:color w:val="000000" w:themeColor="text1"/>
              </w:rPr>
              <w:t>柒佰伍拾万元整</w:t>
            </w:r>
            <w:r w:rsidRPr="004D0B45">
              <w:rPr>
                <w:rFonts w:hAnsi="宋体" w:cs="宋体" w:hint="eastAsia"/>
                <w:color w:val="000000" w:themeColor="text1"/>
              </w:rPr>
              <w:t>（¥</w:t>
            </w:r>
            <w:r w:rsidR="00EA16A3" w:rsidRPr="004D0B45">
              <w:rPr>
                <w:rFonts w:hAnsi="宋体" w:hint="eastAsia"/>
                <w:color w:val="000000" w:themeColor="text1"/>
              </w:rPr>
              <w:t>7500000.00</w:t>
            </w:r>
            <w:r w:rsidRPr="004D0B45">
              <w:rPr>
                <w:rFonts w:hAnsi="宋体" w:cs="宋体" w:hint="eastAsia"/>
                <w:color w:val="000000" w:themeColor="text1"/>
              </w:rPr>
              <w:t>）</w:t>
            </w:r>
          </w:p>
        </w:tc>
      </w:tr>
    </w:tbl>
    <w:p w:rsidR="00B77DBA" w:rsidRPr="004D0B45" w:rsidRDefault="001C4473">
      <w:pPr>
        <w:adjustRightInd w:val="0"/>
        <w:snapToGrid w:val="0"/>
        <w:spacing w:line="440" w:lineRule="exact"/>
        <w:ind w:firstLineChars="200" w:firstLine="420"/>
        <w:rPr>
          <w:rFonts w:ascii="宋体" w:cs="宋体"/>
          <w:b/>
          <w:bCs/>
          <w:color w:val="000000" w:themeColor="text1"/>
        </w:rPr>
      </w:pPr>
      <w:r w:rsidRPr="004D0B45">
        <w:rPr>
          <w:rFonts w:ascii="宋体" w:hAnsi="宋体" w:cs="宋体"/>
          <w:color w:val="000000" w:themeColor="text1"/>
        </w:rPr>
        <w:t>1</w:t>
      </w:r>
      <w:r w:rsidRPr="004D0B45">
        <w:rPr>
          <w:rFonts w:ascii="宋体" w:hAnsi="宋体" w:cs="宋体" w:hint="eastAsia"/>
          <w:color w:val="000000" w:themeColor="text1"/>
        </w:rPr>
        <w:t>、</w:t>
      </w:r>
      <w:r w:rsidRPr="004D0B45">
        <w:rPr>
          <w:rFonts w:ascii="宋体" w:hAnsi="宋体" w:cs="宋体" w:hint="eastAsia"/>
          <w:b/>
          <w:bCs/>
          <w:color w:val="000000" w:themeColor="text1"/>
        </w:rPr>
        <w:t>采购项目需要落实的政府采购政策</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）强制采购：政府采购实行强制采购的节能产品。</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）优先采购：政府采购鼓励采购节能产品、环境标志产品。</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）价格评审优惠：政府采购促进中小企业发展（包括政府采购支持监狱企业发展、政府采购促进残疾人就业）。</w:t>
      </w: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w:t>
      </w:r>
      <w:r w:rsidRPr="004D0B45">
        <w:rPr>
          <w:rFonts w:ascii="宋体" w:hAnsi="宋体" w:cs="宋体" w:hint="eastAsia"/>
          <w:b/>
          <w:color w:val="000000" w:themeColor="text1"/>
        </w:rPr>
        <w:t>配套货物</w:t>
      </w:r>
      <w:r w:rsidRPr="004D0B45">
        <w:rPr>
          <w:rFonts w:ascii="宋体" w:hAnsi="宋体" w:cs="宋体" w:hint="eastAsia"/>
          <w:b/>
          <w:bCs/>
          <w:color w:val="000000" w:themeColor="text1"/>
        </w:rPr>
        <w:t>采购进口产品</w:t>
      </w:r>
      <w:r w:rsidRPr="004D0B45">
        <w:rPr>
          <w:rFonts w:ascii="宋体" w:hAnsi="宋体" w:cs="宋体" w:hint="eastAsia"/>
          <w:color w:val="000000" w:themeColor="text1"/>
        </w:rPr>
        <w:t>：本采购项目拒绝进口产品投标。</w:t>
      </w:r>
    </w:p>
    <w:p w:rsidR="00B77DBA" w:rsidRPr="004D0B45" w:rsidRDefault="001C4473">
      <w:pPr>
        <w:adjustRightInd w:val="0"/>
        <w:snapToGrid w:val="0"/>
        <w:spacing w:line="440" w:lineRule="exact"/>
        <w:ind w:firstLineChars="200" w:firstLine="422"/>
        <w:rPr>
          <w:rFonts w:ascii="宋体" w:cs="宋体"/>
          <w:color w:val="000000" w:themeColor="text1"/>
        </w:rPr>
      </w:pPr>
      <w:r w:rsidRPr="004D0B45">
        <w:rPr>
          <w:rFonts w:ascii="宋体" w:hAnsi="宋体" w:cs="宋体" w:hint="eastAsia"/>
          <w:b/>
          <w:bCs/>
          <w:color w:val="000000" w:themeColor="text1"/>
        </w:rPr>
        <w:lastRenderedPageBreak/>
        <w:t>三、投标人的资格要求</w:t>
      </w:r>
      <w:r w:rsidRPr="004D0B45">
        <w:rPr>
          <w:rFonts w:ascii="宋体" w:hAnsi="宋体" w:cs="宋体" w:hint="eastAsia"/>
          <w:b/>
          <w:color w:val="000000" w:themeColor="text1"/>
        </w:rPr>
        <w:t>：</w:t>
      </w:r>
    </w:p>
    <w:p w:rsidR="00B77DBA" w:rsidRPr="004D0B45" w:rsidRDefault="001C4473">
      <w:pPr>
        <w:adjustRightInd w:val="0"/>
        <w:snapToGrid w:val="0"/>
        <w:spacing w:line="440" w:lineRule="exact"/>
        <w:ind w:firstLineChars="200" w:firstLine="422"/>
        <w:rPr>
          <w:rFonts w:ascii="宋体" w:hAnsi="宋体" w:cs="宋体"/>
          <w:color w:val="000000" w:themeColor="text1"/>
        </w:rPr>
      </w:pPr>
      <w:r w:rsidRPr="004D0B45">
        <w:rPr>
          <w:rFonts w:ascii="宋体" w:hAnsi="宋体" w:cs="宋体"/>
          <w:b/>
          <w:color w:val="000000" w:themeColor="text1"/>
        </w:rPr>
        <w:t>1</w:t>
      </w:r>
      <w:r w:rsidRPr="004D0B45">
        <w:rPr>
          <w:rFonts w:ascii="宋体" w:hAnsi="宋体" w:cs="宋体" w:hint="eastAsia"/>
          <w:b/>
          <w:color w:val="000000" w:themeColor="text1"/>
        </w:rPr>
        <w:t>、投标人基本资格条件：</w:t>
      </w:r>
      <w:r w:rsidRPr="004D0B45">
        <w:rPr>
          <w:rFonts w:ascii="宋体" w:hAnsi="宋体" w:cs="宋体" w:hint="eastAsia"/>
          <w:color w:val="000000" w:themeColor="text1"/>
        </w:rPr>
        <w:t>投标人应当符合《政府采购法》第二十二条第一款的规定，并要求满足以下资格要求：</w:t>
      </w: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hint="eastAsia"/>
          <w:color w:val="000000" w:themeColor="text1"/>
        </w:rPr>
        <w:t>1.1 要求投标人提供有效的具有统一社会信用代码的《营业执照》副本。</w:t>
      </w: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hint="eastAsia"/>
          <w:color w:val="000000" w:themeColor="text1"/>
        </w:rPr>
        <w:t>1.2 要求投标人提供法定代表人身份证明及法定代表人的身份证，或法定代表人身份证明、法定代表人授权委托书及其委托代理人的身份证。</w:t>
      </w:r>
    </w:p>
    <w:p w:rsidR="00B77DBA" w:rsidRPr="004D0B45" w:rsidRDefault="001C4473">
      <w:pPr>
        <w:adjustRightInd w:val="0"/>
        <w:spacing w:after="150" w:line="50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1.3 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rsidR="00B77DBA" w:rsidRPr="004D0B45" w:rsidRDefault="001C4473">
      <w:pPr>
        <w:adjustRightInd w:val="0"/>
        <w:snapToGrid w:val="0"/>
        <w:spacing w:line="440" w:lineRule="exact"/>
        <w:ind w:firstLineChars="200" w:firstLine="422"/>
        <w:rPr>
          <w:rFonts w:ascii="宋体" w:hAnsi="宋体" w:cs="宋体"/>
          <w:b/>
          <w:color w:val="000000" w:themeColor="text1"/>
        </w:rPr>
      </w:pPr>
      <w:r w:rsidRPr="004D0B45">
        <w:rPr>
          <w:rFonts w:ascii="宋体" w:hAnsi="宋体" w:cs="宋体" w:hint="eastAsia"/>
          <w:b/>
          <w:color w:val="000000" w:themeColor="text1"/>
        </w:rPr>
        <w:t>2、落实政府采购政策需满足的资格要求</w:t>
      </w:r>
    </w:p>
    <w:p w:rsidR="00B77DBA" w:rsidRPr="004D0B45" w:rsidRDefault="001C4473">
      <w:pPr>
        <w:adjustRightInd w:val="0"/>
        <w:snapToGrid w:val="0"/>
        <w:spacing w:line="440" w:lineRule="exact"/>
        <w:ind w:firstLineChars="300" w:firstLine="630"/>
        <w:rPr>
          <w:rFonts w:ascii="宋体" w:hAnsi="宋体" w:cs="宋体"/>
          <w:b/>
          <w:color w:val="000000" w:themeColor="text1"/>
        </w:rPr>
      </w:pPr>
      <w:r w:rsidRPr="004D0B45">
        <w:rPr>
          <w:rFonts w:ascii="宋体" w:hAnsi="宋体" w:hint="eastAsia"/>
          <w:color w:val="000000" w:themeColor="text1"/>
        </w:rPr>
        <w:t>□专门面向：□中小企业  □小型、微型企业  □监狱企业  □福利性单位</w:t>
      </w:r>
    </w:p>
    <w:p w:rsidR="00B77DBA" w:rsidRPr="004D0B45" w:rsidRDefault="001C4473">
      <w:pPr>
        <w:adjustRightInd w:val="0"/>
        <w:snapToGrid w:val="0"/>
        <w:spacing w:line="440" w:lineRule="exact"/>
        <w:ind w:firstLineChars="300" w:firstLine="630"/>
        <w:rPr>
          <w:rFonts w:ascii="宋体" w:hAnsi="宋体" w:cs="宋体"/>
          <w:b/>
          <w:color w:val="000000" w:themeColor="text1"/>
        </w:rPr>
      </w:pPr>
      <w:r w:rsidRPr="004D0B45">
        <w:rPr>
          <w:rFonts w:ascii="宋体" w:hAnsi="宋体" w:hint="eastAsia"/>
          <w:color w:val="000000" w:themeColor="text1"/>
        </w:rPr>
        <w:t>□强制分包：大型企业应将采购份额的</w:t>
      </w:r>
      <w:r w:rsidRPr="004D0B45">
        <w:rPr>
          <w:rFonts w:ascii="宋体" w:hAnsi="宋体" w:hint="eastAsia"/>
          <w:color w:val="000000" w:themeColor="text1"/>
          <w:u w:val="single"/>
        </w:rPr>
        <w:t xml:space="preserve"> / </w:t>
      </w:r>
      <w:r w:rsidRPr="004D0B45">
        <w:rPr>
          <w:rFonts w:ascii="宋体" w:hAnsi="宋体" w:hint="eastAsia"/>
          <w:color w:val="000000" w:themeColor="text1"/>
        </w:rPr>
        <w:t>%分包给中小企业。</w:t>
      </w:r>
    </w:p>
    <w:p w:rsidR="00B77DBA" w:rsidRPr="004D0B45" w:rsidRDefault="001C4473" w:rsidP="009754AF">
      <w:pPr>
        <w:numPr>
          <w:ilvl w:val="0"/>
          <w:numId w:val="2"/>
        </w:numPr>
        <w:adjustRightInd w:val="0"/>
        <w:snapToGrid w:val="0"/>
        <w:spacing w:line="440" w:lineRule="exact"/>
        <w:ind w:firstLineChars="200" w:firstLine="422"/>
        <w:rPr>
          <w:rFonts w:ascii="宋体" w:hAnsi="宋体" w:cs="宋体"/>
          <w:color w:val="000000" w:themeColor="text1"/>
        </w:rPr>
      </w:pPr>
      <w:r w:rsidRPr="004D0B45">
        <w:rPr>
          <w:rFonts w:ascii="宋体" w:hAnsi="宋体" w:cs="宋体" w:hint="eastAsia"/>
          <w:b/>
          <w:color w:val="000000" w:themeColor="text1"/>
        </w:rPr>
        <w:t>投标人特定资格条件：</w:t>
      </w:r>
      <w:bookmarkStart w:id="63" w:name="OLE_LINK2"/>
      <w:r w:rsidR="009754AF" w:rsidRPr="004D0B45">
        <w:rPr>
          <w:rFonts w:ascii="宋体" w:hAnsi="宋体" w:cs="宋体" w:hint="eastAsia"/>
          <w:color w:val="000000" w:themeColor="text1"/>
        </w:rPr>
        <w:t>无</w:t>
      </w:r>
      <w:bookmarkEnd w:id="63"/>
    </w:p>
    <w:p w:rsidR="00B77DBA" w:rsidRPr="004D0B45" w:rsidRDefault="001C4473">
      <w:pPr>
        <w:numPr>
          <w:ilvl w:val="0"/>
          <w:numId w:val="2"/>
        </w:num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单位负责人为同一人或者存在直接控股、管理关系的不同投标人，不得参加本项目同一合同项下的政府采购活动。</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5、为本采购项目提供整体设计、规范编制或者项目管理、监理、检测等服务的，不得再参加本项目的其他招标采购活动。</w:t>
      </w: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hint="eastAsia"/>
          <w:color w:val="000000" w:themeColor="text1"/>
        </w:rPr>
        <w:t>6、联合体投标：本次招标不接受联合体投标。</w:t>
      </w:r>
    </w:p>
    <w:p w:rsidR="00B77DBA" w:rsidRPr="004D0B45" w:rsidRDefault="001C4473">
      <w:pPr>
        <w:adjustRightInd w:val="0"/>
        <w:snapToGrid w:val="0"/>
        <w:spacing w:line="440" w:lineRule="exact"/>
        <w:ind w:firstLineChars="200" w:firstLine="422"/>
        <w:rPr>
          <w:rFonts w:ascii="宋体" w:cs="宋体"/>
          <w:b/>
          <w:bCs/>
          <w:color w:val="000000" w:themeColor="text1"/>
        </w:rPr>
      </w:pPr>
      <w:r w:rsidRPr="004D0B45">
        <w:rPr>
          <w:rFonts w:ascii="宋体" w:hAnsi="宋体" w:cs="宋体" w:hint="eastAsia"/>
          <w:b/>
          <w:bCs/>
          <w:color w:val="000000" w:themeColor="text1"/>
        </w:rPr>
        <w:t>四、获取电子招标文件的时间、期限及方式</w:t>
      </w:r>
    </w:p>
    <w:p w:rsidR="00B77DBA" w:rsidRPr="004D0B45" w:rsidRDefault="001C4473">
      <w:pPr>
        <w:spacing w:line="440" w:lineRule="exact"/>
        <w:ind w:firstLineChars="200" w:firstLine="420"/>
        <w:rPr>
          <w:rFonts w:ascii="宋体" w:hAnsi="宋体" w:cs="宋体"/>
          <w:color w:val="000000" w:themeColor="text1"/>
          <w:kern w:val="0"/>
        </w:rPr>
      </w:pPr>
      <w:r w:rsidRPr="004D0B45">
        <w:rPr>
          <w:rFonts w:ascii="宋体" w:hAnsi="宋体" w:cs="宋体" w:hint="eastAsia"/>
          <w:color w:val="000000" w:themeColor="text1"/>
          <w:kern w:val="0"/>
        </w:rPr>
        <w:t>1、凡符合投标资格要求并有意参加投标者，可在公告发布之日起至提交投标文件截止之日通过郴州市公共资源交易中心网（网址：</w:t>
      </w:r>
      <w:r w:rsidRPr="004D0B45">
        <w:rPr>
          <w:color w:val="000000" w:themeColor="text1"/>
          <w:u w:val="single"/>
        </w:rPr>
        <w:t>http://czggzy.czs.gov.cn/</w:t>
      </w:r>
      <w:r w:rsidRPr="004D0B45">
        <w:rPr>
          <w:rFonts w:ascii="宋体" w:hAnsi="宋体" w:cs="宋体" w:hint="eastAsia"/>
          <w:color w:val="000000" w:themeColor="text1"/>
          <w:kern w:val="0"/>
        </w:rPr>
        <w:t>)免费获取及下载电子招标文件。若对招标文件有质疑的，投标人应在</w:t>
      </w:r>
      <w:r w:rsidRPr="004D0B45">
        <w:rPr>
          <w:rFonts w:ascii="宋体" w:hAnsi="宋体" w:cs="宋体" w:hint="eastAsia"/>
          <w:color w:val="000000" w:themeColor="text1"/>
        </w:rPr>
        <w:t>公告期限届满后7个工作日内提出（</w:t>
      </w:r>
      <w:r w:rsidRPr="004D0B45">
        <w:rPr>
          <w:rFonts w:ascii="宋体" w:hAnsi="宋体" w:cs="宋体" w:hint="eastAsia"/>
          <w:b/>
          <w:color w:val="000000" w:themeColor="text1"/>
          <w:u w:val="dottedHeavy"/>
        </w:rPr>
        <w:t>公告期限届满后获取招标文件的，以公告期限届满之日为准</w:t>
      </w:r>
      <w:r w:rsidRPr="004D0B45">
        <w:rPr>
          <w:rFonts w:ascii="宋体" w:hAnsi="宋体" w:cs="宋体" w:hint="eastAsia"/>
          <w:color w:val="000000" w:themeColor="text1"/>
        </w:rPr>
        <w:t>）。</w:t>
      </w:r>
    </w:p>
    <w:p w:rsidR="00B77DBA" w:rsidRPr="004D0B45" w:rsidRDefault="001C4473">
      <w:pPr>
        <w:spacing w:line="440" w:lineRule="exact"/>
        <w:ind w:firstLineChars="200" w:firstLine="420"/>
        <w:rPr>
          <w:rFonts w:ascii="宋体" w:hAnsi="宋体" w:cs="宋体"/>
          <w:color w:val="000000" w:themeColor="text1"/>
          <w:kern w:val="0"/>
        </w:rPr>
      </w:pPr>
      <w:r w:rsidRPr="004D0B45">
        <w:rPr>
          <w:rFonts w:ascii="宋体" w:hAnsi="宋体" w:cs="宋体" w:hint="eastAsia"/>
          <w:color w:val="000000" w:themeColor="text1"/>
          <w:kern w:val="0"/>
        </w:rPr>
        <w:t>2、招标文件及修改、澄清文件获取方式：投标人应在本项目获取招标文件截止时间前登录郴州市公共资源交易中心网（网址：</w:t>
      </w:r>
      <w:r w:rsidRPr="004D0B45">
        <w:rPr>
          <w:color w:val="000000" w:themeColor="text1"/>
          <w:u w:val="single"/>
        </w:rPr>
        <w:t>http://czggzy.czs.gov.cn/</w:t>
      </w:r>
      <w:r w:rsidRPr="004D0B45">
        <w:rPr>
          <w:rFonts w:ascii="宋体" w:hAnsi="宋体" w:cs="宋体" w:hint="eastAsia"/>
          <w:color w:val="000000" w:themeColor="text1"/>
          <w:kern w:val="0"/>
        </w:rPr>
        <w:t>)中进入“政府采购交易系统”进行“用户登录”--“我要投标”--“下载文件”操作，逾期将不能获取文件。修改、澄清后的招标文件请投标人自行在以上网站下载或查阅，恕不另行通知，如有遗漏投标人自行承担全部责任。</w:t>
      </w:r>
    </w:p>
    <w:p w:rsidR="00B77DBA" w:rsidRPr="004D0B45" w:rsidRDefault="001C4473">
      <w:pPr>
        <w:spacing w:line="440" w:lineRule="exact"/>
        <w:ind w:firstLineChars="200" w:firstLine="420"/>
        <w:rPr>
          <w:rFonts w:ascii="宋体" w:hAnsi="宋体" w:cs="宋体"/>
          <w:color w:val="000000" w:themeColor="text1"/>
          <w:kern w:val="0"/>
        </w:rPr>
      </w:pPr>
      <w:r w:rsidRPr="004D0B45">
        <w:rPr>
          <w:rFonts w:ascii="宋体" w:hAnsi="宋体" w:cs="宋体" w:hint="eastAsia"/>
          <w:color w:val="000000" w:themeColor="text1"/>
          <w:kern w:val="0"/>
        </w:rPr>
        <w:t>3、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rsidR="00B77DBA" w:rsidRPr="004D0B45" w:rsidRDefault="001C4473">
      <w:pPr>
        <w:spacing w:line="440" w:lineRule="exact"/>
        <w:ind w:firstLineChars="200" w:firstLine="422"/>
        <w:rPr>
          <w:rFonts w:ascii="宋体" w:hAnsi="宋体"/>
          <w:color w:val="000000" w:themeColor="text1"/>
        </w:rPr>
      </w:pPr>
      <w:r w:rsidRPr="004D0B45">
        <w:rPr>
          <w:rFonts w:ascii="宋体" w:hAnsi="宋体" w:cs="宋体" w:hint="eastAsia"/>
          <w:b/>
          <w:bCs/>
          <w:color w:val="000000" w:themeColor="text1"/>
        </w:rPr>
        <w:t>五、投标截止时间、开标时间及开标地点</w:t>
      </w:r>
    </w:p>
    <w:p w:rsidR="00B77DBA" w:rsidRPr="004D0B45" w:rsidRDefault="001C4473">
      <w:pPr>
        <w:spacing w:line="440" w:lineRule="exact"/>
        <w:ind w:firstLineChars="200" w:firstLine="420"/>
        <w:rPr>
          <w:rFonts w:ascii="宋体" w:hAnsi="宋体"/>
          <w:color w:val="000000" w:themeColor="text1"/>
        </w:rPr>
      </w:pPr>
      <w:r w:rsidRPr="004D0B45">
        <w:rPr>
          <w:rFonts w:ascii="宋体" w:hAnsi="宋体" w:hint="eastAsia"/>
          <w:color w:val="000000" w:themeColor="text1"/>
        </w:rPr>
        <w:t>1、提交投标文件的截止时间：</w:t>
      </w:r>
      <w:r w:rsidRPr="004D0B45">
        <w:rPr>
          <w:rFonts w:ascii="宋体" w:hAnsi="宋体" w:cs="宋体" w:hint="eastAsia"/>
          <w:color w:val="000000" w:themeColor="text1"/>
          <w:kern w:val="0"/>
        </w:rPr>
        <w:t>2025年</w:t>
      </w:r>
      <w:r w:rsidR="00FA53BE" w:rsidRPr="004D0B45">
        <w:rPr>
          <w:rFonts w:ascii="宋体" w:hAnsi="宋体" w:cs="宋体"/>
          <w:color w:val="000000" w:themeColor="text1"/>
          <w:kern w:val="0"/>
        </w:rPr>
        <w:t>5</w:t>
      </w:r>
      <w:r w:rsidRPr="004D0B45">
        <w:rPr>
          <w:rFonts w:ascii="宋体" w:hAnsi="宋体" w:cs="宋体" w:hint="eastAsia"/>
          <w:color w:val="000000" w:themeColor="text1"/>
          <w:kern w:val="0"/>
        </w:rPr>
        <w:t>月</w:t>
      </w:r>
      <w:r w:rsidR="00552873">
        <w:rPr>
          <w:rFonts w:ascii="宋体" w:hAnsi="宋体" w:cs="宋体"/>
          <w:color w:val="000000" w:themeColor="text1"/>
          <w:kern w:val="0"/>
        </w:rPr>
        <w:t>30</w:t>
      </w:r>
      <w:r w:rsidR="00FA53BE" w:rsidRPr="004D0B45">
        <w:rPr>
          <w:rFonts w:ascii="宋体" w:hAnsi="宋体" w:cs="宋体"/>
          <w:color w:val="000000" w:themeColor="text1"/>
          <w:kern w:val="0"/>
        </w:rPr>
        <w:t xml:space="preserve"> </w:t>
      </w:r>
      <w:r w:rsidRPr="004D0B45">
        <w:rPr>
          <w:rFonts w:ascii="宋体" w:hAnsi="宋体" w:cs="宋体" w:hint="eastAsia"/>
          <w:color w:val="000000" w:themeColor="text1"/>
          <w:kern w:val="0"/>
        </w:rPr>
        <w:t>日上午9时30分</w:t>
      </w:r>
      <w:r w:rsidRPr="004D0B45">
        <w:rPr>
          <w:rFonts w:ascii="宋体" w:hAnsi="宋体" w:hint="eastAsia"/>
          <w:color w:val="000000" w:themeColor="text1"/>
        </w:rPr>
        <w:t>（北京时间），超过截止时间的</w:t>
      </w:r>
      <w:r w:rsidRPr="004D0B45">
        <w:rPr>
          <w:rFonts w:ascii="宋体" w:hAnsi="宋体" w:hint="eastAsia"/>
          <w:color w:val="000000" w:themeColor="text1"/>
        </w:rPr>
        <w:lastRenderedPageBreak/>
        <w:t>投标将被拒绝。</w:t>
      </w:r>
    </w:p>
    <w:p w:rsidR="00B77DBA" w:rsidRPr="004D0B45" w:rsidRDefault="001C4473">
      <w:pPr>
        <w:spacing w:line="440" w:lineRule="exact"/>
        <w:ind w:firstLineChars="200" w:firstLine="420"/>
        <w:rPr>
          <w:rFonts w:ascii="宋体" w:hAnsi="宋体"/>
          <w:color w:val="000000" w:themeColor="text1"/>
        </w:rPr>
      </w:pPr>
      <w:r w:rsidRPr="004D0B45">
        <w:rPr>
          <w:rFonts w:ascii="宋体" w:hAnsi="宋体" w:hint="eastAsia"/>
          <w:color w:val="000000" w:themeColor="text1"/>
        </w:rPr>
        <w:t>2、开标时间：</w:t>
      </w:r>
      <w:r w:rsidRPr="004D0B45">
        <w:rPr>
          <w:rFonts w:ascii="宋体" w:hAnsi="宋体" w:cs="宋体" w:hint="eastAsia"/>
          <w:color w:val="000000" w:themeColor="text1"/>
          <w:kern w:val="0"/>
        </w:rPr>
        <w:t>2025年</w:t>
      </w:r>
      <w:r w:rsidR="00FA53BE" w:rsidRPr="004D0B45">
        <w:rPr>
          <w:rFonts w:ascii="宋体" w:hAnsi="宋体" w:cs="宋体"/>
          <w:color w:val="000000" w:themeColor="text1"/>
          <w:kern w:val="0"/>
        </w:rPr>
        <w:t>5</w:t>
      </w:r>
      <w:r w:rsidRPr="004D0B45">
        <w:rPr>
          <w:rFonts w:ascii="宋体" w:hAnsi="宋体" w:cs="宋体" w:hint="eastAsia"/>
          <w:color w:val="000000" w:themeColor="text1"/>
          <w:kern w:val="0"/>
        </w:rPr>
        <w:t>月</w:t>
      </w:r>
      <w:r w:rsidR="00552873">
        <w:rPr>
          <w:rFonts w:ascii="宋体" w:hAnsi="宋体" w:cs="宋体"/>
          <w:color w:val="000000" w:themeColor="text1"/>
          <w:kern w:val="0"/>
        </w:rPr>
        <w:t>30</w:t>
      </w:r>
      <w:r w:rsidR="00FA53BE" w:rsidRPr="004D0B45">
        <w:rPr>
          <w:rFonts w:ascii="宋体" w:hAnsi="宋体" w:cs="宋体"/>
          <w:color w:val="000000" w:themeColor="text1"/>
          <w:kern w:val="0"/>
        </w:rPr>
        <w:t xml:space="preserve"> </w:t>
      </w:r>
      <w:r w:rsidRPr="004D0B45">
        <w:rPr>
          <w:rFonts w:ascii="宋体" w:hAnsi="宋体" w:cs="宋体" w:hint="eastAsia"/>
          <w:color w:val="000000" w:themeColor="text1"/>
          <w:kern w:val="0"/>
        </w:rPr>
        <w:t>日上午9时30分</w:t>
      </w:r>
      <w:r w:rsidRPr="004D0B45">
        <w:rPr>
          <w:rFonts w:ascii="宋体" w:hAnsi="宋体" w:hint="eastAsia"/>
          <w:color w:val="000000" w:themeColor="text1"/>
        </w:rPr>
        <w:t>（北京时间）。</w:t>
      </w:r>
    </w:p>
    <w:p w:rsidR="00B77DBA" w:rsidRPr="004D0B45" w:rsidRDefault="001C4473">
      <w:pPr>
        <w:spacing w:line="440" w:lineRule="exact"/>
        <w:ind w:firstLineChars="200" w:firstLine="420"/>
        <w:rPr>
          <w:rFonts w:ascii="宋体" w:hAnsi="宋体"/>
          <w:color w:val="000000" w:themeColor="text1"/>
        </w:rPr>
      </w:pPr>
      <w:r w:rsidRPr="004D0B45">
        <w:rPr>
          <w:rFonts w:ascii="宋体" w:hAnsi="宋体" w:hint="eastAsia"/>
          <w:color w:val="000000" w:themeColor="text1"/>
        </w:rPr>
        <w:t>3、开标地点：郴州市市民服务中心4楼市公共资源交易中心第</w:t>
      </w:r>
      <w:r w:rsidR="00FA53BE" w:rsidRPr="004D0B45">
        <w:rPr>
          <w:rFonts w:ascii="宋体" w:hAnsi="宋体" w:hint="eastAsia"/>
          <w:color w:val="000000" w:themeColor="text1"/>
        </w:rPr>
        <w:t xml:space="preserve"> </w:t>
      </w:r>
      <w:r w:rsidR="00552873">
        <w:rPr>
          <w:rFonts w:ascii="宋体" w:hAnsi="宋体"/>
          <w:color w:val="000000" w:themeColor="text1"/>
        </w:rPr>
        <w:t>3</w:t>
      </w:r>
      <w:r w:rsidRPr="004D0B45">
        <w:rPr>
          <w:rFonts w:ascii="宋体" w:hAnsi="宋体" w:hint="eastAsia"/>
          <w:color w:val="000000" w:themeColor="text1"/>
        </w:rPr>
        <w:t>开标室。</w:t>
      </w:r>
    </w:p>
    <w:p w:rsidR="00B77DBA" w:rsidRPr="004D0B45" w:rsidRDefault="001C4473">
      <w:pPr>
        <w:adjustRightInd w:val="0"/>
        <w:snapToGrid w:val="0"/>
        <w:spacing w:line="440" w:lineRule="exact"/>
        <w:ind w:firstLineChars="200" w:firstLine="420"/>
        <w:rPr>
          <w:rFonts w:ascii="宋体" w:hAnsi="宋体" w:cs="宋体"/>
          <w:color w:val="000000" w:themeColor="text1"/>
          <w:kern w:val="0"/>
        </w:rPr>
      </w:pPr>
      <w:r w:rsidRPr="004D0B45">
        <w:rPr>
          <w:rFonts w:ascii="宋体" w:hAnsi="宋体" w:hint="eastAsia"/>
          <w:color w:val="000000" w:themeColor="text1"/>
        </w:rPr>
        <w:t>4、</w:t>
      </w:r>
      <w:r w:rsidR="00D9340E" w:rsidRPr="00D9340E">
        <w:rPr>
          <w:rFonts w:ascii="宋体" w:hAnsi="宋体" w:hint="eastAsia"/>
          <w:color w:val="000000" w:themeColor="text1"/>
        </w:rPr>
        <w:t>电子标项目实行网上投标及解密，具体操作为投标人在“郴州市公共资源交易中心”登录“政府采购交易系统”（http://www.czggzyzx.cn/TPBidder），上传电子投标文件，登录“不见面开标大厅”（http://www.czggzyzx.cn/BidOpening）在规定时间自行远程解密参加网上开标活动。建议投标人上传电子投标文件容量为200MB以内。</w:t>
      </w:r>
    </w:p>
    <w:p w:rsidR="00B77DBA" w:rsidRPr="004D0B45" w:rsidRDefault="001C4473">
      <w:pPr>
        <w:adjustRightInd w:val="0"/>
        <w:snapToGrid w:val="0"/>
        <w:spacing w:line="440" w:lineRule="exact"/>
        <w:ind w:firstLineChars="200" w:firstLine="420"/>
        <w:rPr>
          <w:rFonts w:ascii="宋体" w:hAnsi="宋体"/>
          <w:color w:val="000000" w:themeColor="text1"/>
        </w:rPr>
      </w:pPr>
      <w:r w:rsidRPr="004D0B45">
        <w:rPr>
          <w:rFonts w:ascii="宋体" w:hAnsi="宋体" w:hint="eastAsia"/>
          <w:color w:val="000000" w:themeColor="text1"/>
        </w:rPr>
        <w:t>5、电子投标文件解密时限为：30分钟。请投标人确保投标文件如期解密。</w:t>
      </w:r>
    </w:p>
    <w:p w:rsidR="00B77DBA" w:rsidRPr="004D0B45" w:rsidRDefault="001C4473">
      <w:pPr>
        <w:adjustRightInd w:val="0"/>
        <w:snapToGrid w:val="0"/>
        <w:spacing w:line="440" w:lineRule="exact"/>
        <w:ind w:firstLineChars="200" w:firstLine="422"/>
        <w:rPr>
          <w:rFonts w:ascii="宋体" w:cs="宋体"/>
          <w:color w:val="000000" w:themeColor="text1"/>
        </w:rPr>
      </w:pPr>
      <w:r w:rsidRPr="004D0B45">
        <w:rPr>
          <w:rFonts w:ascii="宋体" w:hAnsi="宋体" w:cs="宋体" w:hint="eastAsia"/>
          <w:b/>
          <w:bCs/>
          <w:color w:val="000000" w:themeColor="text1"/>
        </w:rPr>
        <w:t>六、招标文件公告期限</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hint="eastAsia"/>
          <w:color w:val="000000" w:themeColor="text1"/>
        </w:rPr>
        <w:t>1、招标文件公告期限：2025年</w:t>
      </w:r>
      <w:r w:rsidR="00FA53BE" w:rsidRPr="004D0B45">
        <w:rPr>
          <w:rFonts w:ascii="宋体" w:hAnsi="宋体" w:cs="宋体"/>
          <w:color w:val="000000" w:themeColor="text1"/>
        </w:rPr>
        <w:t>5</w:t>
      </w:r>
      <w:r w:rsidRPr="004D0B45">
        <w:rPr>
          <w:rFonts w:ascii="宋体" w:hAnsi="宋体" w:cs="宋体" w:hint="eastAsia"/>
          <w:color w:val="000000" w:themeColor="text1"/>
        </w:rPr>
        <w:t>月</w:t>
      </w:r>
      <w:r w:rsidR="00FA53BE" w:rsidRPr="004D0B45">
        <w:rPr>
          <w:rFonts w:ascii="宋体" w:hAnsi="宋体" w:cs="宋体"/>
          <w:color w:val="000000" w:themeColor="text1"/>
        </w:rPr>
        <w:t xml:space="preserve"> </w:t>
      </w:r>
      <w:r w:rsidR="00635C94">
        <w:rPr>
          <w:rFonts w:ascii="宋体" w:hAnsi="宋体" w:cs="宋体"/>
          <w:color w:val="000000" w:themeColor="text1"/>
        </w:rPr>
        <w:t>8</w:t>
      </w:r>
      <w:r w:rsidR="00FA53BE" w:rsidRPr="004D0B45">
        <w:rPr>
          <w:rFonts w:ascii="宋体" w:hAnsi="宋体" w:cs="宋体"/>
          <w:color w:val="000000" w:themeColor="text1"/>
        </w:rPr>
        <w:t xml:space="preserve"> </w:t>
      </w:r>
      <w:r w:rsidRPr="004D0B45">
        <w:rPr>
          <w:rFonts w:ascii="宋体" w:hAnsi="宋体" w:cs="宋体" w:hint="eastAsia"/>
          <w:color w:val="000000" w:themeColor="text1"/>
        </w:rPr>
        <w:t>日至2025年</w:t>
      </w:r>
      <w:r w:rsidR="00FA53BE" w:rsidRPr="004D0B45">
        <w:rPr>
          <w:rFonts w:ascii="宋体" w:hAnsi="宋体" w:cs="宋体"/>
          <w:color w:val="000000" w:themeColor="text1"/>
        </w:rPr>
        <w:t>5</w:t>
      </w:r>
      <w:r w:rsidRPr="004D0B45">
        <w:rPr>
          <w:rFonts w:ascii="宋体" w:hAnsi="宋体" w:cs="宋体" w:hint="eastAsia"/>
          <w:color w:val="000000" w:themeColor="text1"/>
        </w:rPr>
        <w:t>月</w:t>
      </w:r>
      <w:r w:rsidR="00FA53BE" w:rsidRPr="004D0B45">
        <w:rPr>
          <w:rFonts w:ascii="宋体" w:hAnsi="宋体" w:cs="宋体"/>
          <w:color w:val="000000" w:themeColor="text1"/>
        </w:rPr>
        <w:t xml:space="preserve"> </w:t>
      </w:r>
      <w:r w:rsidR="007C4DFD">
        <w:rPr>
          <w:rFonts w:ascii="宋体" w:hAnsi="宋体" w:cs="宋体"/>
          <w:color w:val="000000" w:themeColor="text1"/>
        </w:rPr>
        <w:t>15</w:t>
      </w:r>
      <w:r w:rsidR="001A581A">
        <w:rPr>
          <w:rFonts w:ascii="宋体" w:hAnsi="宋体" w:cs="宋体"/>
          <w:color w:val="000000" w:themeColor="text1"/>
        </w:rPr>
        <w:t xml:space="preserve"> </w:t>
      </w:r>
      <w:r w:rsidRPr="004D0B45">
        <w:rPr>
          <w:rFonts w:ascii="宋体" w:hAnsi="宋体" w:cs="宋体" w:hint="eastAsia"/>
          <w:color w:val="000000" w:themeColor="text1"/>
        </w:rPr>
        <w:t>日。</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2、本招标公告在中国湖南政府采购网（网址：</w:t>
      </w:r>
      <w:r w:rsidRPr="004D0B45">
        <w:rPr>
          <w:color w:val="000000" w:themeColor="text1"/>
          <w:u w:val="single"/>
        </w:rPr>
        <w:t>http://www.ccgp-hunan.gov.cn/</w:t>
      </w:r>
      <w:r w:rsidRPr="004D0B45">
        <w:rPr>
          <w:rFonts w:ascii="宋体" w:hAnsi="宋体" w:cs="宋体" w:hint="eastAsia"/>
          <w:color w:val="000000" w:themeColor="text1"/>
        </w:rPr>
        <w:t>）和郴州市公共资源交易中心网（网址：</w:t>
      </w:r>
      <w:r w:rsidR="00D9340E" w:rsidRPr="00D9340E">
        <w:rPr>
          <w:color w:val="000000" w:themeColor="text1"/>
          <w:u w:val="single"/>
        </w:rPr>
        <w:t>http://czggzy.czs.gov.cn/</w:t>
      </w:r>
      <w:r w:rsidRPr="004D0B45">
        <w:rPr>
          <w:rFonts w:ascii="宋体" w:hAnsi="宋体" w:cs="宋体" w:hint="eastAsia"/>
          <w:color w:val="000000" w:themeColor="text1"/>
        </w:rPr>
        <w:t>）发布。在其他媒体发布的招标公告，公告内容以本招标公告指定媒体发布的公告为准；公告期限自本招标公告指定媒体最先发布公告之日起计算。</w:t>
      </w:r>
    </w:p>
    <w:p w:rsidR="00B77DBA" w:rsidRPr="004D0B45" w:rsidRDefault="001C4473">
      <w:pPr>
        <w:adjustRightInd w:val="0"/>
        <w:snapToGrid w:val="0"/>
        <w:spacing w:line="440" w:lineRule="exact"/>
        <w:ind w:firstLineChars="200" w:firstLine="422"/>
        <w:rPr>
          <w:rFonts w:ascii="宋体" w:cs="宋体"/>
          <w:color w:val="000000" w:themeColor="text1"/>
        </w:rPr>
      </w:pPr>
      <w:r w:rsidRPr="004D0B45">
        <w:rPr>
          <w:rFonts w:ascii="宋体" w:hAnsi="宋体" w:cs="宋体" w:hint="eastAsia"/>
          <w:b/>
          <w:bCs/>
          <w:color w:val="000000" w:themeColor="text1"/>
        </w:rPr>
        <w:t>七、询问及质疑</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1</w:t>
      </w:r>
      <w:r w:rsidRPr="004D0B45">
        <w:rPr>
          <w:rFonts w:ascii="宋体" w:hAnsi="宋体" w:cs="宋体" w:hint="eastAsia"/>
          <w:color w:val="000000" w:themeColor="text1"/>
        </w:rPr>
        <w:t>、投标人对政府采购活动事项如有疑问的，可以向采购人、采购代理机构提出询问。采购人、采购代理机构将在</w:t>
      </w:r>
      <w:r w:rsidRPr="004D0B45">
        <w:rPr>
          <w:rFonts w:ascii="宋体" w:hAnsi="宋体" w:cs="宋体"/>
          <w:color w:val="000000" w:themeColor="text1"/>
        </w:rPr>
        <w:t>3</w:t>
      </w:r>
      <w:r w:rsidRPr="004D0B45">
        <w:rPr>
          <w:rFonts w:ascii="宋体" w:hAnsi="宋体" w:cs="宋体" w:hint="eastAsia"/>
          <w:color w:val="000000" w:themeColor="text1"/>
        </w:rPr>
        <w:t>个工作日内作出答复。</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、潜在投标人认为招标文件或招标公告使自己的合法权益受到损害的，可以在获取招标文件之日或招标公告期限届满之日（</w:t>
      </w:r>
      <w:r w:rsidRPr="004D0B45">
        <w:rPr>
          <w:rFonts w:ascii="宋体" w:hAnsi="宋体" w:cs="宋体" w:hint="eastAsia"/>
          <w:b/>
          <w:color w:val="000000" w:themeColor="text1"/>
          <w:u w:val="dottedHeavy"/>
        </w:rPr>
        <w:t>公告期限届满后获取招标文件的，以公告期限届满之日为准</w:t>
      </w:r>
      <w:r w:rsidRPr="004D0B45">
        <w:rPr>
          <w:rFonts w:ascii="宋体" w:hAnsi="宋体" w:cs="宋体" w:hint="eastAsia"/>
          <w:color w:val="000000" w:themeColor="text1"/>
        </w:rPr>
        <w:t>）起</w:t>
      </w:r>
      <w:r w:rsidRPr="004D0B45">
        <w:rPr>
          <w:rFonts w:ascii="宋体" w:hAnsi="宋体" w:cs="宋体"/>
          <w:color w:val="000000" w:themeColor="text1"/>
        </w:rPr>
        <w:t>7</w:t>
      </w:r>
      <w:r w:rsidRPr="004D0B45">
        <w:rPr>
          <w:rFonts w:ascii="宋体" w:hAnsi="宋体" w:cs="宋体" w:hint="eastAsia"/>
          <w:color w:val="000000" w:themeColor="text1"/>
        </w:rPr>
        <w:t>个工作日内，按照</w:t>
      </w:r>
      <w:r w:rsidR="00482E11" w:rsidRPr="004D0B45">
        <w:rPr>
          <w:rFonts w:ascii="宋体" w:hAnsi="宋体" w:cs="宋体" w:hint="eastAsia"/>
          <w:color w:val="000000" w:themeColor="text1"/>
        </w:rPr>
        <w:t>《湖南省财政厅关于印发＜政府采购质疑答复和投诉处理操作规程＞的通知》</w:t>
      </w:r>
      <w:r w:rsidRPr="004D0B45">
        <w:rPr>
          <w:rFonts w:ascii="宋体" w:hAnsi="宋体" w:cs="宋体" w:hint="eastAsia"/>
          <w:color w:val="000000" w:themeColor="text1"/>
        </w:rPr>
        <w:t>，以书面形式一次性向采购人、采购代理机构提出针对同一采购程序环节的质疑。</w:t>
      </w:r>
    </w:p>
    <w:p w:rsidR="00B77DBA" w:rsidRPr="004D0B45" w:rsidRDefault="001C4473">
      <w:pPr>
        <w:adjustRightInd w:val="0"/>
        <w:snapToGrid w:val="0"/>
        <w:spacing w:line="440" w:lineRule="exact"/>
        <w:ind w:firstLineChars="196" w:firstLine="413"/>
        <w:rPr>
          <w:rFonts w:ascii="宋体" w:cs="宋体"/>
          <w:b/>
          <w:bCs/>
          <w:color w:val="000000" w:themeColor="text1"/>
        </w:rPr>
      </w:pPr>
      <w:r w:rsidRPr="004D0B45">
        <w:rPr>
          <w:rFonts w:ascii="宋体" w:hAnsi="宋体" w:cs="宋体" w:hint="eastAsia"/>
          <w:b/>
          <w:bCs/>
          <w:color w:val="000000" w:themeColor="text1"/>
        </w:rPr>
        <w:t>八、采购人及其委托的采购代理机构的名称、地址和联系方法</w:t>
      </w:r>
    </w:p>
    <w:p w:rsidR="00B77DBA" w:rsidRPr="004D0B45" w:rsidRDefault="001C4473">
      <w:pPr>
        <w:adjustRightInd w:val="0"/>
        <w:snapToGrid w:val="0"/>
        <w:spacing w:line="440" w:lineRule="exact"/>
        <w:ind w:firstLineChars="196" w:firstLine="413"/>
        <w:rPr>
          <w:rFonts w:ascii="宋体" w:cs="宋体"/>
          <w:b/>
          <w:bCs/>
          <w:color w:val="000000" w:themeColor="text1"/>
        </w:rPr>
      </w:pPr>
      <w:r w:rsidRPr="004D0B45">
        <w:rPr>
          <w:rFonts w:ascii="宋体" w:hAnsi="宋体" w:cs="宋体"/>
          <w:b/>
          <w:bCs/>
          <w:color w:val="000000" w:themeColor="text1"/>
        </w:rPr>
        <w:t>1</w:t>
      </w:r>
      <w:r w:rsidRPr="004D0B45">
        <w:rPr>
          <w:rFonts w:ascii="宋体" w:hAnsi="宋体" w:cs="宋体" w:hint="eastAsia"/>
          <w:color w:val="000000" w:themeColor="text1"/>
        </w:rPr>
        <w:t>、</w:t>
      </w:r>
      <w:r w:rsidRPr="004D0B45">
        <w:rPr>
          <w:rFonts w:ascii="宋体" w:hAnsi="宋体" w:cs="宋体" w:hint="eastAsia"/>
          <w:b/>
          <w:bCs/>
          <w:color w:val="000000" w:themeColor="text1"/>
        </w:rPr>
        <w:t>采购人信息</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w:t>
      </w:r>
      <w:r w:rsidRPr="004D0B45">
        <w:rPr>
          <w:rFonts w:ascii="宋体" w:hAnsi="宋体" w:cs="宋体" w:hint="eastAsia"/>
          <w:bCs/>
          <w:color w:val="000000" w:themeColor="text1"/>
        </w:rPr>
        <w:t>名称：</w:t>
      </w:r>
      <w:r w:rsidR="00200286" w:rsidRPr="004D0B45">
        <w:rPr>
          <w:rFonts w:ascii="宋体" w:hAnsi="宋体" w:cs="宋体" w:hint="eastAsia"/>
          <w:bCs/>
          <w:color w:val="000000" w:themeColor="text1"/>
        </w:rPr>
        <w:t>郴州日报社</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）地址：</w:t>
      </w:r>
      <w:r w:rsidR="00FA53BE" w:rsidRPr="004D0B45">
        <w:rPr>
          <w:rFonts w:ascii="宋体" w:hAnsi="宋体" w:cs="宋体" w:hint="eastAsia"/>
          <w:color w:val="000000" w:themeColor="text1"/>
        </w:rPr>
        <w:t>苏仙北路24号郴州日报社印刷厂101办公室</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）联系人：</w:t>
      </w:r>
      <w:r w:rsidR="00FA53BE" w:rsidRPr="004D0B45">
        <w:rPr>
          <w:rFonts w:ascii="宋体" w:hAnsi="宋体" w:cs="宋体" w:hint="eastAsia"/>
          <w:color w:val="000000" w:themeColor="text1"/>
        </w:rPr>
        <w:t>廖先生</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）电话：</w:t>
      </w:r>
      <w:r w:rsidR="00FA53BE" w:rsidRPr="004D0B45">
        <w:rPr>
          <w:rFonts w:ascii="宋体" w:hAnsi="宋体" w:cs="宋体" w:hint="eastAsia"/>
          <w:color w:val="000000" w:themeColor="text1"/>
        </w:rPr>
        <w:t>0735-2882373</w:t>
      </w:r>
    </w:p>
    <w:p w:rsidR="00B77DBA" w:rsidRPr="004D0B45" w:rsidRDefault="001C4473">
      <w:pPr>
        <w:adjustRightInd w:val="0"/>
        <w:snapToGrid w:val="0"/>
        <w:spacing w:line="440" w:lineRule="exact"/>
        <w:ind w:firstLineChars="196" w:firstLine="413"/>
        <w:rPr>
          <w:rFonts w:ascii="宋体" w:cs="宋体"/>
          <w:b/>
          <w:bCs/>
          <w:color w:val="000000" w:themeColor="text1"/>
        </w:rPr>
      </w:pPr>
      <w:r w:rsidRPr="004D0B45">
        <w:rPr>
          <w:rFonts w:ascii="宋体" w:hAnsi="宋体" w:cs="宋体"/>
          <w:b/>
          <w:bCs/>
          <w:color w:val="000000" w:themeColor="text1"/>
        </w:rPr>
        <w:t>2</w:t>
      </w:r>
      <w:r w:rsidRPr="004D0B45">
        <w:rPr>
          <w:rFonts w:ascii="宋体" w:hAnsi="宋体" w:cs="宋体" w:hint="eastAsia"/>
          <w:color w:val="000000" w:themeColor="text1"/>
        </w:rPr>
        <w:t>、</w:t>
      </w:r>
      <w:r w:rsidRPr="004D0B45">
        <w:rPr>
          <w:rFonts w:ascii="宋体" w:hAnsi="宋体" w:cs="宋体" w:hint="eastAsia"/>
          <w:b/>
          <w:bCs/>
          <w:color w:val="000000" w:themeColor="text1"/>
        </w:rPr>
        <w:t>采购代理机构信息</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）名称：</w:t>
      </w:r>
      <w:r w:rsidR="00200286" w:rsidRPr="004D0B45">
        <w:rPr>
          <w:rFonts w:ascii="宋体" w:hAnsi="宋体" w:cs="宋体" w:hint="eastAsia"/>
          <w:color w:val="000000" w:themeColor="text1"/>
        </w:rPr>
        <w:t>郴州景益项目管理有限公司</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）公司地址：</w:t>
      </w:r>
      <w:r w:rsidR="00FA53BE" w:rsidRPr="004D0B45">
        <w:rPr>
          <w:rFonts w:ascii="宋体" w:hAnsi="宋体" w:cs="宋体" w:hint="eastAsia"/>
          <w:color w:val="000000" w:themeColor="text1"/>
        </w:rPr>
        <w:t>郴州市青年大道阳光儿童城5栋1718</w:t>
      </w:r>
    </w:p>
    <w:p w:rsidR="00B77DBA" w:rsidRPr="004D0B45" w:rsidRDefault="001C4473">
      <w:pPr>
        <w:adjustRightInd w:val="0"/>
        <w:snapToGrid w:val="0"/>
        <w:spacing w:line="440" w:lineRule="exact"/>
        <w:ind w:firstLineChars="150" w:firstLine="315"/>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）联系人：</w:t>
      </w:r>
      <w:r w:rsidR="00FA53BE" w:rsidRPr="004D0B45">
        <w:rPr>
          <w:rFonts w:ascii="宋体" w:hAnsi="宋体" w:cs="宋体" w:hint="eastAsia"/>
          <w:color w:val="000000" w:themeColor="text1"/>
        </w:rPr>
        <w:t>王先生    黄女士</w:t>
      </w:r>
    </w:p>
    <w:p w:rsidR="00B77DBA" w:rsidRPr="004D0B45" w:rsidRDefault="001C4473">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）电话：</w:t>
      </w:r>
      <w:r w:rsidR="00031F9D" w:rsidRPr="004D0B45">
        <w:rPr>
          <w:rFonts w:ascii="宋体" w:hAnsi="宋体" w:cs="宋体" w:hint="eastAsia"/>
          <w:color w:val="000000" w:themeColor="text1"/>
        </w:rPr>
        <w:t xml:space="preserve"> </w:t>
      </w:r>
      <w:r w:rsidR="00FA53BE" w:rsidRPr="004D0B45">
        <w:rPr>
          <w:rFonts w:ascii="宋体" w:hAnsi="宋体" w:cs="宋体" w:hint="eastAsia"/>
          <w:color w:val="000000" w:themeColor="text1"/>
        </w:rPr>
        <w:t>0735-2888316</w:t>
      </w:r>
    </w:p>
    <w:p w:rsidR="00B77DBA" w:rsidRPr="004D0B45" w:rsidRDefault="001C4473">
      <w:pPr>
        <w:adjustRightInd w:val="0"/>
        <w:snapToGrid w:val="0"/>
        <w:spacing w:line="440" w:lineRule="exact"/>
        <w:ind w:firstLineChars="196" w:firstLine="413"/>
        <w:rPr>
          <w:color w:val="000000" w:themeColor="text1"/>
        </w:rPr>
      </w:pPr>
      <w:r w:rsidRPr="004D0B45">
        <w:rPr>
          <w:rFonts w:ascii="宋体" w:hAnsi="宋体" w:cs="宋体" w:hint="eastAsia"/>
          <w:b/>
          <w:bCs/>
          <w:color w:val="000000" w:themeColor="text1"/>
        </w:rPr>
        <w:t>3、电子交易平台服务机构信息</w:t>
      </w:r>
    </w:p>
    <w:p w:rsidR="00B77DBA" w:rsidRPr="004D0B45" w:rsidRDefault="001C4473">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lastRenderedPageBreak/>
        <w:t>（1）名  称：郴州市公共资源交易中心</w:t>
      </w:r>
    </w:p>
    <w:p w:rsidR="00B77DBA" w:rsidRPr="004D0B45" w:rsidRDefault="001C4473">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（2）地  址：郴州市市民服务中心4楼市公共资源交易中心</w:t>
      </w:r>
    </w:p>
    <w:p w:rsidR="00B77DBA" w:rsidRPr="004D0B45" w:rsidRDefault="001C4473">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（3）联系人：政府采购科</w:t>
      </w:r>
    </w:p>
    <w:p w:rsidR="00B77DBA" w:rsidRPr="004D0B45" w:rsidRDefault="001C4473">
      <w:pPr>
        <w:adjustRightInd w:val="0"/>
        <w:snapToGrid w:val="0"/>
        <w:spacing w:line="440" w:lineRule="exact"/>
        <w:ind w:firstLineChars="150" w:firstLine="315"/>
        <w:rPr>
          <w:color w:val="000000" w:themeColor="text1"/>
        </w:rPr>
      </w:pPr>
      <w:r w:rsidRPr="004D0B45">
        <w:rPr>
          <w:rFonts w:ascii="宋体" w:hAnsi="宋体" w:cs="宋体" w:hint="eastAsia"/>
          <w:color w:val="000000" w:themeColor="text1"/>
        </w:rPr>
        <w:t>（4）电  话：0735-2299020</w:t>
      </w:r>
    </w:p>
    <w:p w:rsidR="00B77DBA" w:rsidRPr="004D0B45" w:rsidRDefault="001C4473">
      <w:pPr>
        <w:spacing w:line="440" w:lineRule="exact"/>
        <w:ind w:firstLineChars="200" w:firstLine="422"/>
        <w:rPr>
          <w:rFonts w:ascii="宋体" w:hAnsi="宋体" w:cs="宋体"/>
          <w:b/>
          <w:bCs/>
          <w:color w:val="000000" w:themeColor="text1"/>
        </w:rPr>
      </w:pPr>
      <w:r w:rsidRPr="004D0B45">
        <w:rPr>
          <w:rFonts w:ascii="宋体" w:hAnsi="宋体" w:cs="宋体" w:hint="eastAsia"/>
          <w:b/>
          <w:bCs/>
          <w:color w:val="000000" w:themeColor="text1"/>
        </w:rPr>
        <w:t>九、其它补充事宜</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1、本招标公告选项：</w:t>
      </w:r>
      <w:r w:rsidRPr="004D0B45">
        <w:rPr>
          <w:rFonts w:ascii="MS Gothic" w:eastAsia="MS Gothic" w:hAnsi="MS Gothic" w:cs="MS Gothic" w:hint="eastAsia"/>
          <w:bCs/>
          <w:color w:val="000000" w:themeColor="text1"/>
        </w:rPr>
        <w:t>■</w:t>
      </w:r>
      <w:r w:rsidRPr="004D0B45">
        <w:rPr>
          <w:rFonts w:ascii="宋体" w:hAnsi="宋体" w:cs="宋体" w:hint="eastAsia"/>
          <w:bCs/>
          <w:color w:val="000000" w:themeColor="text1"/>
        </w:rPr>
        <w:t xml:space="preserve">表示选择   </w:t>
      </w:r>
      <w:r w:rsidRPr="004D0B45">
        <w:rPr>
          <w:rFonts w:ascii="宋体" w:hAnsi="宋体" w:hint="eastAsia"/>
          <w:color w:val="000000" w:themeColor="text1"/>
        </w:rPr>
        <w:t>□表示未选择</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2、参与本项目政府采购活动的投标人无需向采购人、采购代理机构、郴州市公共资源交易中心缴纳任何费用。</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3、招标代理服务费及专家评审费由采购人支付，招标代理服务费为人民币¥</w:t>
      </w:r>
      <w:r w:rsidR="001525A2" w:rsidRPr="004D0B45">
        <w:rPr>
          <w:rFonts w:ascii="宋体" w:hAnsi="宋体" w:cs="宋体" w:hint="eastAsia"/>
          <w:bCs/>
          <w:color w:val="000000" w:themeColor="text1"/>
        </w:rPr>
        <w:t>47400.00</w:t>
      </w:r>
      <w:r w:rsidRPr="004D0B45">
        <w:rPr>
          <w:rFonts w:ascii="宋体" w:hAnsi="宋体" w:cs="宋体" w:hint="eastAsia"/>
          <w:bCs/>
          <w:color w:val="000000" w:themeColor="text1"/>
        </w:rPr>
        <w:t>。</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4、因电子招投标需要，投标人应及时办理CA数字证书（含电子签章）。移动CA数字证书（含电子签章）办理咨询电话：4009980000、18670382910，介质CA数字证书（含电子签章）办理地址：郴州市公共资源交易中心四楼大厅，咨询电话：4006682666、18175580110。</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5、请投标人在郴州市公共资源交易中心“下载中心”中及时下载安装最新版本“投标文件制作软件（湖南公共资源版）”、“湖南CA驱动”。参与投标的投标人需使用电子标书编制软件制作投标文件。</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6、若因投标人对网上招投标操作不熟悉或自身电脑、个人网络等原因导致不能在投标截止时间之前完成投标文件上传的，所造成的投标失败或损失由投标人自行承担。建议各投标人在工作时间段内上传投标文件，选择IE11浏览器进行文件解密，在操作系统过程中有疑问或困难请及时进行咨询。</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7、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p w:rsidR="00B77DBA" w:rsidRPr="004D0B45" w:rsidRDefault="001C4473">
      <w:pPr>
        <w:spacing w:line="440" w:lineRule="exact"/>
        <w:ind w:firstLineChars="200" w:firstLine="420"/>
        <w:rPr>
          <w:rFonts w:ascii="宋体" w:hAnsi="宋体" w:cs="宋体"/>
          <w:bCs/>
          <w:color w:val="000000" w:themeColor="text1"/>
        </w:rPr>
      </w:pPr>
      <w:r w:rsidRPr="004D0B45">
        <w:rPr>
          <w:rFonts w:ascii="宋体" w:hAnsi="宋体" w:cs="宋体" w:hint="eastAsia"/>
          <w:bCs/>
          <w:color w:val="000000" w:themeColor="text1"/>
        </w:rPr>
        <w:t>8、交易平台技术支持联系方式</w:t>
      </w:r>
    </w:p>
    <w:p w:rsidR="00B77DBA" w:rsidRPr="004D0B45" w:rsidRDefault="001C4473">
      <w:pPr>
        <w:spacing w:line="440" w:lineRule="exact"/>
        <w:ind w:firstLineChars="350" w:firstLine="735"/>
        <w:rPr>
          <w:rFonts w:ascii="宋体" w:hAnsi="宋体"/>
          <w:color w:val="000000" w:themeColor="text1"/>
          <w:szCs w:val="21"/>
        </w:rPr>
      </w:pPr>
      <w:r w:rsidRPr="004D0B45">
        <w:rPr>
          <w:rFonts w:ascii="宋体" w:hAnsi="宋体" w:cs="宋体" w:hint="eastAsia"/>
          <w:bCs/>
          <w:color w:val="000000" w:themeColor="text1"/>
        </w:rPr>
        <w:t>联系电话：4009980000</w:t>
      </w:r>
    </w:p>
    <w:bookmarkEnd w:id="62"/>
    <w:p w:rsidR="00B77DBA" w:rsidRPr="004D0B45" w:rsidRDefault="00B77DBA">
      <w:pPr>
        <w:spacing w:line="440" w:lineRule="exact"/>
        <w:rPr>
          <w:rFonts w:ascii="宋体" w:hAnsi="宋体" w:cs="宋体"/>
          <w:color w:val="000000" w:themeColor="text1"/>
        </w:rPr>
      </w:pPr>
    </w:p>
    <w:p w:rsidR="00B77DBA" w:rsidRPr="004D0B45" w:rsidRDefault="00B77DBA">
      <w:pPr>
        <w:pStyle w:val="2d"/>
        <w:rPr>
          <w:rFonts w:cs="宋体"/>
          <w:color w:val="000000" w:themeColor="text1"/>
        </w:rPr>
      </w:pPr>
    </w:p>
    <w:p w:rsidR="00B77DBA" w:rsidRPr="004D0B45" w:rsidRDefault="00B77DBA">
      <w:pPr>
        <w:rPr>
          <w:rFonts w:ascii="宋体" w:hAnsi="宋体" w:cs="宋体"/>
          <w:color w:val="000000" w:themeColor="text1"/>
        </w:rPr>
      </w:pPr>
    </w:p>
    <w:p w:rsidR="00022927" w:rsidRPr="004D0B45" w:rsidRDefault="00022927">
      <w:pPr>
        <w:widowControl/>
        <w:jc w:val="left"/>
        <w:rPr>
          <w:rFonts w:ascii="黑体" w:eastAsia="黑体" w:hAnsi="黑体"/>
          <w:b/>
          <w:color w:val="000000" w:themeColor="text1"/>
          <w:sz w:val="32"/>
          <w:szCs w:val="32"/>
        </w:rPr>
      </w:pPr>
      <w:bookmarkStart w:id="64" w:name="_Toc18580737"/>
      <w:bookmarkStart w:id="65" w:name="_Toc104462316"/>
      <w:bookmarkStart w:id="66" w:name="_Toc152789243"/>
      <w:bookmarkStart w:id="67" w:name="_Toc61799303"/>
      <w:bookmarkStart w:id="68" w:name="_Toc38534012"/>
      <w:bookmarkStart w:id="69" w:name="_Toc63347750"/>
      <w:bookmarkStart w:id="70" w:name="_Toc138190730"/>
      <w:bookmarkStart w:id="71" w:name="_Toc105023522"/>
      <w:bookmarkStart w:id="72" w:name="_Toc62121173"/>
      <w:bookmarkStart w:id="73" w:name="_Toc147930643"/>
      <w:bookmarkStart w:id="74" w:name="_Toc18659862"/>
      <w:bookmarkStart w:id="75" w:name="_Toc113217734"/>
      <w:bookmarkStart w:id="76" w:name="_Toc135407724"/>
      <w:bookmarkStart w:id="77" w:name="_Toc72350545"/>
      <w:bookmarkStart w:id="78" w:name="_Toc72342745"/>
      <w:bookmarkStart w:id="79" w:name="_Toc19730822"/>
      <w:bookmarkStart w:id="80" w:name="_Toc104493042"/>
      <w:bookmarkStart w:id="81" w:name="_Toc72228949"/>
      <w:bookmarkStart w:id="82" w:name="_Toc138103181"/>
      <w:bookmarkStart w:id="83" w:name="_Toc113574079"/>
      <w:bookmarkStart w:id="84" w:name="_Toc19794631"/>
      <w:bookmarkStart w:id="85" w:name="_Toc113217838"/>
      <w:bookmarkStart w:id="86" w:name="_Toc71471966"/>
      <w:bookmarkStart w:id="87" w:name="_Toc18564054"/>
      <w:bookmarkStart w:id="88" w:name="_Toc28023727"/>
      <w:bookmarkStart w:id="89" w:name="_Toc113542707"/>
      <w:bookmarkStart w:id="90" w:name="_Toc81437893"/>
      <w:bookmarkStart w:id="91" w:name="_Toc71576791"/>
      <w:bookmarkStart w:id="92" w:name="_Toc83314235"/>
      <w:bookmarkStart w:id="93" w:name="_Toc18566253"/>
      <w:bookmarkStart w:id="94" w:name="_Toc104243838"/>
      <w:bookmarkStart w:id="95" w:name="_Toc87450629"/>
      <w:bookmarkStart w:id="96" w:name="_Toc75260430"/>
      <w:bookmarkStart w:id="97" w:name="_Toc72228899"/>
      <w:bookmarkStart w:id="98" w:name="_Toc87362245"/>
      <w:bookmarkStart w:id="99" w:name="_Toc113138072"/>
      <w:bookmarkStart w:id="100" w:name="_Toc7613"/>
      <w:bookmarkStart w:id="101" w:name="_Toc104394788"/>
      <w:bookmarkStart w:id="102" w:name="_Toc12203148"/>
      <w:bookmarkStart w:id="103" w:name="_Toc140237611"/>
      <w:bookmarkStart w:id="104" w:name="_Toc30176354"/>
      <w:bookmarkStart w:id="105" w:name="_Toc37178612"/>
      <w:bookmarkStart w:id="106" w:name="_Toc10738951"/>
      <w:bookmarkStart w:id="107" w:name="_Toc17393038"/>
      <w:bookmarkStart w:id="108" w:name="_Toc148040132"/>
      <w:r w:rsidRPr="004D0B45">
        <w:rPr>
          <w:rFonts w:ascii="黑体" w:eastAsia="黑体" w:hAnsi="黑体"/>
          <w:b/>
          <w:color w:val="000000" w:themeColor="text1"/>
          <w:sz w:val="32"/>
          <w:szCs w:val="32"/>
        </w:rPr>
        <w:br w:type="page"/>
      </w:r>
    </w:p>
    <w:p w:rsidR="00B77DBA" w:rsidRPr="004D0B45" w:rsidRDefault="001C4473">
      <w:pPr>
        <w:spacing w:line="300" w:lineRule="auto"/>
        <w:jc w:val="center"/>
        <w:outlineLvl w:val="0"/>
        <w:rPr>
          <w:rFonts w:ascii="黑体" w:eastAsia="黑体" w:hAnsi="黑体"/>
          <w:b/>
          <w:color w:val="000000" w:themeColor="text1"/>
          <w:sz w:val="32"/>
          <w:szCs w:val="32"/>
        </w:rPr>
      </w:pPr>
      <w:r w:rsidRPr="004D0B45">
        <w:rPr>
          <w:rFonts w:ascii="黑体" w:eastAsia="黑体" w:hAnsi="黑体" w:hint="eastAsia"/>
          <w:b/>
          <w:color w:val="000000" w:themeColor="text1"/>
          <w:sz w:val="32"/>
          <w:szCs w:val="32"/>
        </w:rPr>
        <w:lastRenderedPageBreak/>
        <w:t>第二章 投标须知</w:t>
      </w:r>
      <w:bookmarkEnd w:id="53"/>
      <w:bookmarkEnd w:id="54"/>
      <w:bookmarkEnd w:id="55"/>
      <w:bookmarkEnd w:id="56"/>
      <w:bookmarkEnd w:id="57"/>
      <w:bookmarkEnd w:id="58"/>
      <w:bookmarkEnd w:id="59"/>
      <w:bookmarkEnd w:id="60"/>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rsidR="00B77DBA" w:rsidRPr="004D0B45" w:rsidRDefault="001C4473">
      <w:pPr>
        <w:spacing w:line="500" w:lineRule="exact"/>
        <w:jc w:val="center"/>
        <w:outlineLvl w:val="0"/>
        <w:rPr>
          <w:rFonts w:ascii="宋体" w:hAnsi="宋体"/>
          <w:b/>
          <w:color w:val="000000" w:themeColor="text1"/>
          <w:sz w:val="32"/>
          <w:szCs w:val="32"/>
        </w:rPr>
      </w:pPr>
      <w:bookmarkStart w:id="109" w:name="_Toc63347751"/>
      <w:bookmarkStart w:id="110" w:name="_Toc8983708"/>
      <w:bookmarkStart w:id="111" w:name="_Toc71471967"/>
      <w:bookmarkStart w:id="112" w:name="_Toc104243839"/>
      <w:bookmarkStart w:id="113" w:name="_Toc147930644"/>
      <w:bookmarkStart w:id="114" w:name="_Toc152789244"/>
      <w:bookmarkStart w:id="115" w:name="_Toc72228950"/>
      <w:bookmarkStart w:id="116" w:name="_Toc72342746"/>
      <w:bookmarkStart w:id="117" w:name="_Toc113542708"/>
      <w:bookmarkStart w:id="118" w:name="_Toc138190731"/>
      <w:bookmarkStart w:id="119" w:name="_Toc18580738"/>
      <w:bookmarkStart w:id="120" w:name="_Toc18659863"/>
      <w:bookmarkStart w:id="121" w:name="_Toc104462317"/>
      <w:bookmarkStart w:id="122" w:name="_Toc30176355"/>
      <w:bookmarkStart w:id="123" w:name="_Toc19794632"/>
      <w:bookmarkStart w:id="124" w:name="_Toc13848118"/>
      <w:bookmarkStart w:id="125" w:name="_Toc87362246"/>
      <w:bookmarkStart w:id="126" w:name="_Toc13848170"/>
      <w:bookmarkStart w:id="127" w:name="_Toc138103182"/>
      <w:bookmarkStart w:id="128" w:name="_Toc75260431"/>
      <w:bookmarkStart w:id="129" w:name="_Toc19730823"/>
      <w:bookmarkStart w:id="130" w:name="_Toc113217839"/>
      <w:bookmarkStart w:id="131" w:name="_Toc81437894"/>
      <w:bookmarkStart w:id="132" w:name="_Toc104394789"/>
      <w:bookmarkStart w:id="133" w:name="_Toc13848224"/>
      <w:bookmarkStart w:id="134" w:name="_Toc105023523"/>
      <w:bookmarkStart w:id="135" w:name="_Toc83314236"/>
      <w:bookmarkStart w:id="136" w:name="_Toc18564055"/>
      <w:bookmarkStart w:id="137" w:name="_Toc135407725"/>
      <w:bookmarkStart w:id="138" w:name="_Toc140237612"/>
      <w:bookmarkStart w:id="139" w:name="_Toc28023728"/>
      <w:bookmarkStart w:id="140" w:name="_Toc72228900"/>
      <w:bookmarkStart w:id="141" w:name="_Toc18566254"/>
      <w:bookmarkStart w:id="142" w:name="_Toc148040133"/>
      <w:bookmarkStart w:id="143" w:name="_Toc113574080"/>
      <w:bookmarkStart w:id="144" w:name="_Toc113138073"/>
      <w:bookmarkStart w:id="145" w:name="_Toc11628"/>
      <w:bookmarkStart w:id="146" w:name="_Toc87450630"/>
      <w:bookmarkStart w:id="147" w:name="_Toc37178613"/>
      <w:bookmarkStart w:id="148" w:name="_Toc17393039"/>
      <w:bookmarkStart w:id="149" w:name="_Toc72350546"/>
      <w:bookmarkStart w:id="150" w:name="_Toc104493043"/>
      <w:bookmarkStart w:id="151" w:name="_Toc62121174"/>
      <w:bookmarkStart w:id="152" w:name="_Toc38534013"/>
      <w:bookmarkStart w:id="153" w:name="_Toc71576792"/>
      <w:bookmarkStart w:id="154" w:name="_Toc13848277"/>
      <w:bookmarkStart w:id="155" w:name="_Toc113217735"/>
      <w:bookmarkStart w:id="156" w:name="_Toc61799304"/>
      <w:r w:rsidRPr="004D0B45">
        <w:rPr>
          <w:rFonts w:ascii="宋体" w:hAnsi="宋体" w:hint="eastAsia"/>
          <w:b/>
          <w:color w:val="000000" w:themeColor="text1"/>
          <w:sz w:val="32"/>
          <w:szCs w:val="32"/>
        </w:rPr>
        <w:t>投标须知前附表</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B77DBA" w:rsidRPr="004D0B45" w:rsidRDefault="001C4473">
      <w:pPr>
        <w:spacing w:line="500" w:lineRule="exact"/>
        <w:rPr>
          <w:rFonts w:ascii="宋体" w:hAnsi="宋体"/>
          <w:color w:val="000000" w:themeColor="text1"/>
          <w:szCs w:val="21"/>
        </w:rPr>
      </w:pPr>
      <w:r w:rsidRPr="004D0B45">
        <w:rPr>
          <w:rFonts w:ascii="宋体" w:hAnsi="宋体" w:hint="eastAsia"/>
          <w:color w:val="000000" w:themeColor="text1"/>
          <w:szCs w:val="21"/>
        </w:rPr>
        <w:t>注：本项目启用的条款在“编列内容规定”栏内以“</w:t>
      </w:r>
      <w:r w:rsidRPr="004D0B45">
        <w:rPr>
          <w:rFonts w:ascii="宋体" w:eastAsia="MS Gothic" w:hAnsi="MS Gothic" w:cs="MS Gothic" w:hint="eastAsia"/>
          <w:color w:val="000000" w:themeColor="text1"/>
          <w:szCs w:val="21"/>
        </w:rPr>
        <w:t>■</w:t>
      </w:r>
      <w:r w:rsidRPr="004D0B45">
        <w:rPr>
          <w:rFonts w:ascii="宋体" w:hAnsi="宋体" w:hint="eastAsia"/>
          <w:color w:val="000000" w:themeColor="text1"/>
          <w:szCs w:val="21"/>
        </w:rPr>
        <w:t>”标注。</w:t>
      </w:r>
    </w:p>
    <w:tbl>
      <w:tblPr>
        <w:tblW w:w="94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1913"/>
        <w:gridCol w:w="6308"/>
      </w:tblGrid>
      <w:tr w:rsidR="004D0B45" w:rsidRPr="004D0B45">
        <w:trPr>
          <w:trHeight w:val="454"/>
          <w:tblHeader/>
          <w:jc w:val="center"/>
        </w:trPr>
        <w:tc>
          <w:tcPr>
            <w:tcW w:w="1277" w:type="dxa"/>
            <w:vAlign w:val="center"/>
          </w:tcPr>
          <w:p w:rsidR="00B77DBA" w:rsidRPr="004D0B45" w:rsidRDefault="001C4473">
            <w:pPr>
              <w:adjustRightInd w:val="0"/>
              <w:snapToGrid w:val="0"/>
              <w:spacing w:line="360" w:lineRule="exact"/>
              <w:jc w:val="center"/>
              <w:rPr>
                <w:rFonts w:ascii="宋体" w:cs="宋体"/>
                <w:b/>
                <w:bCs/>
                <w:color w:val="000000" w:themeColor="text1"/>
              </w:rPr>
            </w:pPr>
            <w:r w:rsidRPr="004D0B45">
              <w:rPr>
                <w:rFonts w:ascii="宋体" w:hAnsi="宋体" w:cs="宋体" w:hint="eastAsia"/>
                <w:b/>
                <w:bCs/>
                <w:color w:val="000000" w:themeColor="text1"/>
              </w:rPr>
              <w:t>序号</w:t>
            </w:r>
          </w:p>
        </w:tc>
        <w:tc>
          <w:tcPr>
            <w:tcW w:w="1913" w:type="dxa"/>
            <w:vAlign w:val="center"/>
          </w:tcPr>
          <w:p w:rsidR="00B77DBA" w:rsidRPr="004D0B45" w:rsidRDefault="001C4473">
            <w:pPr>
              <w:adjustRightInd w:val="0"/>
              <w:snapToGrid w:val="0"/>
              <w:spacing w:line="360" w:lineRule="exact"/>
              <w:jc w:val="center"/>
              <w:rPr>
                <w:rFonts w:ascii="宋体" w:cs="宋体"/>
                <w:b/>
                <w:bCs/>
                <w:color w:val="000000" w:themeColor="text1"/>
              </w:rPr>
            </w:pPr>
            <w:r w:rsidRPr="004D0B45">
              <w:rPr>
                <w:rFonts w:ascii="宋体" w:hAnsi="宋体" w:cs="宋体" w:hint="eastAsia"/>
                <w:b/>
                <w:bCs/>
                <w:color w:val="000000" w:themeColor="text1"/>
              </w:rPr>
              <w:t>条款名称</w:t>
            </w:r>
          </w:p>
        </w:tc>
        <w:tc>
          <w:tcPr>
            <w:tcW w:w="6308" w:type="dxa"/>
            <w:vAlign w:val="center"/>
          </w:tcPr>
          <w:p w:rsidR="00B77DBA" w:rsidRPr="004D0B45" w:rsidRDefault="001C4473">
            <w:pPr>
              <w:adjustRightInd w:val="0"/>
              <w:snapToGrid w:val="0"/>
              <w:spacing w:line="360" w:lineRule="exact"/>
              <w:jc w:val="center"/>
              <w:rPr>
                <w:rFonts w:ascii="宋体" w:cs="宋体"/>
                <w:b/>
                <w:bCs/>
                <w:color w:val="000000" w:themeColor="text1"/>
              </w:rPr>
            </w:pPr>
            <w:r w:rsidRPr="004D0B45">
              <w:rPr>
                <w:rFonts w:ascii="宋体" w:hAnsi="宋体" w:cs="宋体" w:hint="eastAsia"/>
                <w:b/>
                <w:bCs/>
                <w:color w:val="000000" w:themeColor="text1"/>
              </w:rPr>
              <w:t>编列内容规定</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cs="宋体" w:hint="eastAsia"/>
                <w:b/>
                <w:bCs/>
                <w:color w:val="000000" w:themeColor="text1"/>
              </w:rPr>
              <w:t>一、说明</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采购项目</w:t>
            </w:r>
          </w:p>
        </w:tc>
        <w:tc>
          <w:tcPr>
            <w:tcW w:w="6308" w:type="dxa"/>
            <w:vAlign w:val="center"/>
          </w:tcPr>
          <w:p w:rsidR="00B77DBA" w:rsidRPr="004D0B45" w:rsidRDefault="00200286">
            <w:pPr>
              <w:adjustRightInd w:val="0"/>
              <w:snapToGrid w:val="0"/>
              <w:spacing w:line="360" w:lineRule="exact"/>
              <w:rPr>
                <w:rFonts w:ascii="宋体" w:cs="宋体"/>
                <w:color w:val="000000" w:themeColor="text1"/>
              </w:rPr>
            </w:pPr>
            <w:r w:rsidRPr="004D0B45">
              <w:rPr>
                <w:rFonts w:ascii="宋体" w:cs="宋体" w:hint="eastAsia"/>
                <w:color w:val="000000" w:themeColor="text1"/>
              </w:rPr>
              <w:t>郴州日报卷筒纸胶印机采购</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2.1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采购人</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名称：</w:t>
            </w:r>
            <w:r w:rsidR="00200286" w:rsidRPr="004D0B45">
              <w:rPr>
                <w:rFonts w:ascii="宋体" w:hAnsi="宋体" w:hint="eastAsia"/>
                <w:color w:val="000000" w:themeColor="text1"/>
              </w:rPr>
              <w:t>郴州日报社</w:t>
            </w:r>
          </w:p>
          <w:p w:rsidR="00B77DBA" w:rsidRPr="004D0B45" w:rsidRDefault="001C4473">
            <w:pPr>
              <w:spacing w:line="360" w:lineRule="exact"/>
              <w:rPr>
                <w:rFonts w:ascii="宋体" w:hAnsi="宋体"/>
                <w:color w:val="000000" w:themeColor="text1"/>
              </w:rPr>
            </w:pPr>
            <w:r w:rsidRPr="004D0B45">
              <w:rPr>
                <w:rFonts w:ascii="宋体" w:hAnsi="宋体" w:cs="宋体" w:hint="eastAsia"/>
                <w:color w:val="000000" w:themeColor="text1"/>
              </w:rPr>
              <w:t>地址：</w:t>
            </w:r>
            <w:r w:rsidR="00FA53BE" w:rsidRPr="004D0B45">
              <w:rPr>
                <w:rFonts w:ascii="宋体" w:hAnsi="宋体" w:cs="宋体" w:hint="eastAsia"/>
                <w:color w:val="000000" w:themeColor="text1"/>
              </w:rPr>
              <w:t>苏仙北路24号郴州日报社印刷厂101办公室</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联系人：</w:t>
            </w:r>
            <w:r w:rsidR="00FA53BE" w:rsidRPr="004D0B45">
              <w:rPr>
                <w:rFonts w:ascii="宋体" w:hAnsi="宋体" w:hint="eastAsia"/>
                <w:color w:val="000000" w:themeColor="text1"/>
              </w:rPr>
              <w:t>廖先生</w:t>
            </w:r>
            <w:r w:rsidRPr="004D0B45">
              <w:rPr>
                <w:rFonts w:ascii="宋体" w:hAnsi="宋体" w:hint="eastAsia"/>
                <w:color w:val="000000" w:themeColor="text1"/>
              </w:rPr>
              <w:t xml:space="preserve">    </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联系电话：</w:t>
            </w:r>
            <w:r w:rsidR="00FA53BE" w:rsidRPr="004D0B45">
              <w:rPr>
                <w:rFonts w:ascii="宋体" w:hAnsi="宋体" w:hint="eastAsia"/>
                <w:color w:val="000000" w:themeColor="text1"/>
              </w:rPr>
              <w:t>0735-2882373</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2.2</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采购代理机构</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名称：</w:t>
            </w:r>
            <w:r w:rsidR="00200286" w:rsidRPr="004D0B45">
              <w:rPr>
                <w:rFonts w:ascii="宋体" w:hAnsi="宋体" w:hint="eastAsia"/>
                <w:color w:val="000000" w:themeColor="text1"/>
              </w:rPr>
              <w:t>郴州景益项目管理有限公司</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地址：</w:t>
            </w:r>
            <w:r w:rsidR="00FA53BE" w:rsidRPr="004D0B45">
              <w:rPr>
                <w:rFonts w:ascii="宋体" w:hAnsi="宋体" w:hint="eastAsia"/>
                <w:color w:val="000000" w:themeColor="text1"/>
              </w:rPr>
              <w:t>郴州市青年大道阳光儿童城5栋1718</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联系人：</w:t>
            </w:r>
            <w:r w:rsidR="00FA53BE" w:rsidRPr="004D0B45">
              <w:rPr>
                <w:rFonts w:ascii="宋体" w:hAnsi="宋体" w:hint="eastAsia"/>
                <w:color w:val="000000" w:themeColor="text1"/>
              </w:rPr>
              <w:t>王先生    黄女士</w:t>
            </w:r>
            <w:r w:rsidRPr="004D0B45">
              <w:rPr>
                <w:rFonts w:ascii="宋体" w:hAnsi="宋体" w:hint="eastAsia"/>
                <w:color w:val="000000" w:themeColor="text1"/>
              </w:rPr>
              <w:t xml:space="preserve">   </w:t>
            </w:r>
          </w:p>
          <w:p w:rsidR="00B77DBA" w:rsidRPr="004D0B45" w:rsidRDefault="001C4473" w:rsidP="00B75B99">
            <w:pPr>
              <w:spacing w:line="360" w:lineRule="exact"/>
              <w:rPr>
                <w:rFonts w:ascii="宋体" w:hAnsi="宋体"/>
                <w:color w:val="000000" w:themeColor="text1"/>
              </w:rPr>
            </w:pPr>
            <w:r w:rsidRPr="004D0B45">
              <w:rPr>
                <w:rFonts w:ascii="宋体" w:hAnsi="宋体" w:hint="eastAsia"/>
                <w:color w:val="000000" w:themeColor="text1"/>
              </w:rPr>
              <w:t>电话：</w:t>
            </w:r>
            <w:r w:rsidR="00B75B99" w:rsidRPr="004D0B45">
              <w:rPr>
                <w:rFonts w:ascii="宋体" w:hAnsi="宋体" w:hint="eastAsia"/>
                <w:color w:val="000000" w:themeColor="text1"/>
              </w:rPr>
              <w:t xml:space="preserve"> </w:t>
            </w:r>
            <w:r w:rsidR="00FA53BE" w:rsidRPr="004D0B45">
              <w:rPr>
                <w:rFonts w:ascii="宋体" w:hAnsi="宋体" w:hint="eastAsia"/>
                <w:color w:val="000000" w:themeColor="text1"/>
              </w:rPr>
              <w:t>0735-2888316</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3.2</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联合体投标</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不接受</w:t>
            </w:r>
          </w:p>
          <w:p w:rsidR="00B77DBA" w:rsidRPr="004D0B45" w:rsidRDefault="001C4473">
            <w:pPr>
              <w:adjustRightInd w:val="0"/>
              <w:snapToGrid w:val="0"/>
              <w:spacing w:line="360" w:lineRule="exact"/>
              <w:rPr>
                <w:rFonts w:ascii="宋体"/>
                <w:color w:val="000000" w:themeColor="text1"/>
              </w:rPr>
            </w:pPr>
            <w:r w:rsidRPr="004D0B45">
              <w:rPr>
                <w:rFonts w:ascii="宋体" w:hAnsi="宋体" w:hint="eastAsia"/>
                <w:color w:val="000000" w:themeColor="text1"/>
              </w:rPr>
              <w:t>□ 接受</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第6</w:t>
            </w:r>
            <w:r w:rsidRPr="004D0B45">
              <w:rPr>
                <w:rFonts w:ascii="宋体" w:hAnsi="宋体" w:cs="宋体"/>
                <w:color w:val="000000" w:themeColor="text1"/>
              </w:rPr>
              <w:t>.2</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组织现场考察或者召开答疑会</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不组织，由潜在投标人自行组织现场勘察或者自愿参加答疑会，其费用自理。如因投标人没有进行现场勘察或者参加答疑会，其风险由其自行承担。</w:t>
            </w:r>
          </w:p>
          <w:p w:rsidR="00B77DBA" w:rsidRPr="004D0B45" w:rsidRDefault="001C4473">
            <w:pPr>
              <w:adjustRightInd w:val="0"/>
              <w:snapToGrid w:val="0"/>
              <w:spacing w:line="360" w:lineRule="exact"/>
              <w:rPr>
                <w:rFonts w:ascii="宋体" w:cs="宋体"/>
                <w:color w:val="000000" w:themeColor="text1"/>
              </w:rPr>
            </w:pPr>
            <w:r w:rsidRPr="004D0B45">
              <w:rPr>
                <w:rFonts w:ascii="宋体" w:hAnsi="宋体" w:hint="eastAsia"/>
                <w:color w:val="000000" w:themeColor="text1"/>
              </w:rPr>
              <w:t>□ 组织，时间：</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；地点：</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；联系人：</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b/>
                <w:bCs/>
                <w:color w:val="000000" w:themeColor="text1"/>
              </w:rPr>
            </w:pPr>
            <w:r w:rsidRPr="004D0B45">
              <w:rPr>
                <w:rFonts w:ascii="宋体" w:hAnsi="宋体" w:cs="宋体" w:hint="eastAsia"/>
                <w:b/>
                <w:bCs/>
                <w:color w:val="000000" w:themeColor="text1"/>
              </w:rPr>
              <w:t>二、招标文件</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7.2</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提交投标文件</w:t>
            </w:r>
          </w:p>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截止时间</w:t>
            </w:r>
          </w:p>
        </w:tc>
        <w:tc>
          <w:tcPr>
            <w:tcW w:w="6308" w:type="dxa"/>
            <w:vAlign w:val="center"/>
          </w:tcPr>
          <w:p w:rsidR="00B77DBA" w:rsidRPr="004D0B45" w:rsidRDefault="001C4473" w:rsidP="000B3A12">
            <w:pPr>
              <w:adjustRightInd w:val="0"/>
              <w:snapToGrid w:val="0"/>
              <w:spacing w:line="360" w:lineRule="exact"/>
              <w:rPr>
                <w:rFonts w:ascii="宋体" w:cs="宋体"/>
                <w:color w:val="000000" w:themeColor="text1"/>
                <w:u w:val="single"/>
              </w:rPr>
            </w:pPr>
            <w:r w:rsidRPr="004D0B45">
              <w:rPr>
                <w:rFonts w:ascii="宋体" w:hAnsi="宋体" w:hint="eastAsia"/>
                <w:color w:val="000000" w:themeColor="text1"/>
              </w:rPr>
              <w:t>2025年</w:t>
            </w:r>
            <w:r w:rsidR="000B3A12" w:rsidRPr="004D0B45">
              <w:rPr>
                <w:rFonts w:ascii="宋体" w:hAnsi="宋体"/>
                <w:color w:val="000000" w:themeColor="text1"/>
              </w:rPr>
              <w:t>5</w:t>
            </w:r>
            <w:r w:rsidRPr="004D0B45">
              <w:rPr>
                <w:rFonts w:ascii="宋体" w:hAnsi="宋体" w:hint="eastAsia"/>
                <w:color w:val="000000" w:themeColor="text1"/>
              </w:rPr>
              <w:t>月</w:t>
            </w:r>
            <w:r w:rsidR="000B3A12" w:rsidRPr="004D0B45">
              <w:rPr>
                <w:rFonts w:ascii="宋体" w:hAnsi="宋体"/>
                <w:color w:val="000000" w:themeColor="text1"/>
              </w:rPr>
              <w:t xml:space="preserve"> </w:t>
            </w:r>
            <w:r w:rsidR="008C6534">
              <w:rPr>
                <w:rFonts w:ascii="宋体" w:hAnsi="宋体"/>
                <w:color w:val="000000" w:themeColor="text1"/>
              </w:rPr>
              <w:t>30</w:t>
            </w:r>
            <w:r w:rsidR="000B3A12" w:rsidRPr="004D0B45">
              <w:rPr>
                <w:rFonts w:ascii="宋体" w:hAnsi="宋体"/>
                <w:color w:val="000000" w:themeColor="text1"/>
              </w:rPr>
              <w:t xml:space="preserve">  </w:t>
            </w:r>
            <w:r w:rsidRPr="004D0B45">
              <w:rPr>
                <w:rFonts w:ascii="宋体" w:hAnsi="宋体" w:hint="eastAsia"/>
                <w:color w:val="000000" w:themeColor="text1"/>
              </w:rPr>
              <w:t>日上午9时30分（北京时间）</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8.4</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非实质性偏离的范围和幅度</w:t>
            </w:r>
          </w:p>
        </w:tc>
        <w:tc>
          <w:tcPr>
            <w:tcW w:w="630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一般商务和技术条款（参数），偏离项数之</w:t>
            </w:r>
            <w:r w:rsidRPr="008C6534">
              <w:rPr>
                <w:rFonts w:ascii="宋体" w:hAnsi="宋体" w:hint="eastAsia"/>
                <w:color w:val="000000" w:themeColor="text1"/>
              </w:rPr>
              <w:t>和≥</w:t>
            </w:r>
            <w:r w:rsidR="005C6579" w:rsidRPr="008C6534">
              <w:rPr>
                <w:rFonts w:ascii="宋体" w:hAnsi="宋体" w:hint="eastAsia"/>
                <w:color w:val="000000" w:themeColor="text1"/>
                <w:u w:val="single"/>
              </w:rPr>
              <w:t xml:space="preserve"> </w:t>
            </w:r>
            <w:r w:rsidRPr="008C6534">
              <w:rPr>
                <w:rFonts w:ascii="宋体" w:hAnsi="宋体" w:hint="eastAsia"/>
                <w:color w:val="000000" w:themeColor="text1"/>
                <w:u w:val="single"/>
              </w:rPr>
              <w:t xml:space="preserve"> </w:t>
            </w:r>
            <w:r w:rsidR="004D0B45" w:rsidRPr="008C6534">
              <w:rPr>
                <w:rFonts w:ascii="宋体" w:hAnsi="宋体"/>
                <w:color w:val="000000" w:themeColor="text1"/>
                <w:u w:val="single"/>
              </w:rPr>
              <w:t>/</w:t>
            </w:r>
            <w:r w:rsidR="005C6579">
              <w:rPr>
                <w:rFonts w:ascii="宋体" w:hAnsi="宋体"/>
                <w:color w:val="000000" w:themeColor="text1"/>
                <w:u w:val="single"/>
              </w:rPr>
              <w:t xml:space="preserve"> </w:t>
            </w:r>
            <w:r w:rsidRPr="004D0B45">
              <w:rPr>
                <w:rFonts w:ascii="宋体" w:hAnsi="宋体" w:hint="eastAsia"/>
                <w:color w:val="000000" w:themeColor="text1"/>
              </w:rPr>
              <w:t>项将导致无效投标。</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一般商务条款，负偏离项数之和≥</w:t>
            </w:r>
            <w:r w:rsidRPr="004D0B45">
              <w:rPr>
                <w:rFonts w:ascii="宋体" w:hAnsi="宋体" w:hint="eastAsia"/>
                <w:color w:val="000000" w:themeColor="text1"/>
                <w:u w:val="single"/>
              </w:rPr>
              <w:t xml:space="preserve"> / </w:t>
            </w:r>
            <w:r w:rsidRPr="004D0B45">
              <w:rPr>
                <w:rFonts w:ascii="宋体" w:hAnsi="宋体" w:hint="eastAsia"/>
                <w:color w:val="000000" w:themeColor="text1"/>
              </w:rPr>
              <w:t>项将导致无效投标；一般技术条款（参数），负偏离项数之和≥</w:t>
            </w:r>
            <w:r w:rsidRPr="004D0B45">
              <w:rPr>
                <w:rFonts w:ascii="宋体" w:hAnsi="宋体" w:hint="eastAsia"/>
                <w:color w:val="000000" w:themeColor="text1"/>
                <w:u w:val="single"/>
              </w:rPr>
              <w:t xml:space="preserve"> / </w:t>
            </w:r>
            <w:r w:rsidRPr="004D0B45">
              <w:rPr>
                <w:rFonts w:ascii="宋体" w:hAnsi="宋体" w:hint="eastAsia"/>
                <w:color w:val="000000" w:themeColor="text1"/>
              </w:rPr>
              <w:t>项将导致无效投标。</w:t>
            </w:r>
          </w:p>
          <w:p w:rsidR="00B77DBA" w:rsidRPr="004D0B45" w:rsidRDefault="001C4473">
            <w:pPr>
              <w:adjustRightInd w:val="0"/>
              <w:snapToGrid w:val="0"/>
              <w:spacing w:line="360" w:lineRule="exact"/>
              <w:rPr>
                <w:rFonts w:ascii="宋体" w:cs="宋体"/>
                <w:color w:val="000000" w:themeColor="text1"/>
                <w:u w:val="single"/>
              </w:rPr>
            </w:pPr>
            <w:r w:rsidRPr="004D0B45">
              <w:rPr>
                <w:rFonts w:ascii="宋体" w:hAnsi="宋体" w:hint="eastAsia"/>
                <w:color w:val="000000" w:themeColor="text1"/>
                <w:shd w:val="clear" w:color="auto" w:fill="FFFFFF"/>
              </w:rPr>
              <w:t>相同内容的条款不重复计算项数。</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10.1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信息公告指定发布媒体</w:t>
            </w:r>
          </w:p>
        </w:tc>
        <w:tc>
          <w:tcPr>
            <w:tcW w:w="630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中国•湖南政府采购网（网址</w:t>
            </w:r>
            <w:r w:rsidRPr="004D0B45">
              <w:rPr>
                <w:rFonts w:hint="eastAsia"/>
                <w:color w:val="000000" w:themeColor="text1"/>
                <w:u w:val="single"/>
              </w:rPr>
              <w:t>：</w:t>
            </w:r>
            <w:r w:rsidRPr="004D0B45">
              <w:rPr>
                <w:rFonts w:hint="eastAsia"/>
                <w:color w:val="000000" w:themeColor="text1"/>
                <w:u w:val="single"/>
              </w:rPr>
              <w:t>http://www.ccgp-hunan.gov.cn/</w:t>
            </w:r>
            <w:r w:rsidRPr="004D0B45">
              <w:rPr>
                <w:rFonts w:ascii="宋体" w:hAnsi="宋体" w:hint="eastAsia"/>
                <w:color w:val="000000" w:themeColor="text1"/>
              </w:rPr>
              <w:t>）</w:t>
            </w:r>
          </w:p>
          <w:p w:rsidR="00B77DBA" w:rsidRPr="004D0B45" w:rsidRDefault="001C4473">
            <w:pPr>
              <w:adjustRightInd w:val="0"/>
              <w:snapToGrid w:val="0"/>
              <w:spacing w:line="360" w:lineRule="exact"/>
              <w:rPr>
                <w:rFonts w:ascii="宋体" w:cs="宋体"/>
                <w:color w:val="000000" w:themeColor="text1"/>
                <w:u w:val="single"/>
              </w:rPr>
            </w:pPr>
            <w:r w:rsidRPr="004D0B45">
              <w:rPr>
                <w:rFonts w:ascii="宋体" w:hAnsi="宋体" w:hint="eastAsia"/>
                <w:color w:val="000000" w:themeColor="text1"/>
              </w:rPr>
              <w:t>郴州市公共资源交易中心网</w:t>
            </w:r>
            <w:r w:rsidRPr="004D0B45">
              <w:rPr>
                <w:rStyle w:val="afffc"/>
                <w:rFonts w:hint="eastAsia"/>
                <w:color w:val="000000" w:themeColor="text1"/>
              </w:rPr>
              <w:t>（网址</w:t>
            </w:r>
            <w:r w:rsidRPr="004D0B45">
              <w:rPr>
                <w:rFonts w:hint="eastAsia"/>
                <w:color w:val="000000" w:themeColor="text1"/>
                <w:u w:val="single"/>
              </w:rPr>
              <w:t>：</w:t>
            </w:r>
            <w:r w:rsidRPr="004D0B45">
              <w:rPr>
                <w:rFonts w:hint="eastAsia"/>
                <w:color w:val="000000" w:themeColor="text1"/>
                <w:u w:val="single"/>
              </w:rPr>
              <w:t>http://czggzy.czs.gov.cn/</w:t>
            </w:r>
            <w:r w:rsidRPr="004D0B45">
              <w:rPr>
                <w:rStyle w:val="afffc"/>
                <w:rFonts w:hint="eastAsia"/>
                <w:color w:val="000000" w:themeColor="text1"/>
              </w:rPr>
              <w:t>）</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cs="宋体" w:hint="eastAsia"/>
                <w:b/>
                <w:bCs/>
                <w:color w:val="000000" w:themeColor="text1"/>
              </w:rPr>
              <w:t>三、投标文件</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14.1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投标报价的规定</w:t>
            </w:r>
          </w:p>
        </w:tc>
        <w:tc>
          <w:tcPr>
            <w:tcW w:w="630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1、各投标人的投标报价均不得超过采购预算</w:t>
            </w:r>
            <w:r w:rsidR="006D02B5" w:rsidRPr="004D0B45">
              <w:rPr>
                <w:rFonts w:ascii="宋体" w:hAnsi="宋体" w:hint="eastAsia"/>
                <w:color w:val="000000" w:themeColor="text1"/>
              </w:rPr>
              <w:t>、</w:t>
            </w:r>
            <w:r w:rsidRPr="004D0B45">
              <w:rPr>
                <w:rFonts w:ascii="宋体" w:hAnsi="宋体" w:hint="eastAsia"/>
                <w:color w:val="000000" w:themeColor="text1"/>
              </w:rPr>
              <w:t>最高限价，超过的将被作无效投标处理。</w:t>
            </w:r>
          </w:p>
          <w:p w:rsidR="00B77DBA" w:rsidRPr="004D0B45" w:rsidRDefault="00AF35AE">
            <w:pPr>
              <w:adjustRightInd w:val="0"/>
              <w:snapToGrid w:val="0"/>
              <w:spacing w:line="360" w:lineRule="exact"/>
              <w:rPr>
                <w:rFonts w:ascii="宋体" w:hAnsi="宋体"/>
                <w:color w:val="000000" w:themeColor="text1"/>
              </w:rPr>
            </w:pPr>
            <w:r w:rsidRPr="004D0B45">
              <w:rPr>
                <w:rFonts w:ascii="宋体" w:hAnsi="宋体"/>
                <w:color w:val="000000" w:themeColor="text1"/>
              </w:rPr>
              <w:t>2</w:t>
            </w:r>
            <w:r w:rsidR="001C4473" w:rsidRPr="004D0B45">
              <w:rPr>
                <w:rFonts w:ascii="宋体" w:hAnsi="宋体" w:hint="eastAsia"/>
                <w:color w:val="000000" w:themeColor="text1"/>
              </w:rPr>
              <w:t>、投标报价为含税全包价，应包括项目所需的货物、设备及材料购置，以及产品运输保险保管、验收等所有人工、管理、财务、税金等所有费用，如果还有涉及到本项目的其他费用，也请投标人一一列明，否则，将视为已包括在投标</w:t>
            </w:r>
            <w:r w:rsidR="002A0C97" w:rsidRPr="004D0B45">
              <w:rPr>
                <w:rFonts w:ascii="宋体" w:hAnsi="宋体" w:hint="eastAsia"/>
                <w:color w:val="000000" w:themeColor="text1"/>
              </w:rPr>
              <w:t>报</w:t>
            </w:r>
            <w:r w:rsidR="001C4473" w:rsidRPr="004D0B45">
              <w:rPr>
                <w:rFonts w:ascii="宋体" w:hAnsi="宋体" w:hint="eastAsia"/>
                <w:color w:val="000000" w:themeColor="text1"/>
              </w:rPr>
              <w:t>价或相应的项目单价中。如一</w:t>
            </w:r>
            <w:r w:rsidR="001C4473" w:rsidRPr="004D0B45">
              <w:rPr>
                <w:rFonts w:ascii="宋体" w:hAnsi="宋体" w:hint="eastAsia"/>
                <w:color w:val="000000" w:themeColor="text1"/>
              </w:rPr>
              <w:lastRenderedPageBreak/>
              <w:t>旦中标，因中标人自身原因造成漏报、少报皆由其自行承担责任，采购人不再补偿。</w:t>
            </w:r>
          </w:p>
          <w:p w:rsidR="00B77DBA" w:rsidRPr="004D0B45" w:rsidRDefault="00AF35AE">
            <w:pPr>
              <w:adjustRightInd w:val="0"/>
              <w:snapToGrid w:val="0"/>
              <w:spacing w:line="360" w:lineRule="exact"/>
              <w:rPr>
                <w:rFonts w:ascii="宋体" w:hAnsi="宋体"/>
                <w:color w:val="000000" w:themeColor="text1"/>
              </w:rPr>
            </w:pPr>
            <w:r w:rsidRPr="004D0B45">
              <w:rPr>
                <w:rFonts w:ascii="宋体" w:hAnsi="宋体"/>
                <w:color w:val="000000" w:themeColor="text1"/>
              </w:rPr>
              <w:t>3</w:t>
            </w:r>
            <w:r w:rsidR="001C4473" w:rsidRPr="004D0B45">
              <w:rPr>
                <w:rFonts w:ascii="宋体" w:hAnsi="宋体" w:hint="eastAsia"/>
                <w:color w:val="000000" w:themeColor="text1"/>
              </w:rPr>
              <w:t>、投标人不得以低于成本的报价竞标。评标委员会认为投标人的报价明显低于其他通过符合性审查投标人的报价，有可能影响产品质量或者不能诚信履约的，投标人须在评标现场在规定的时间内提供书面说明，必要时提交相关证明材料；投标人不能证明其报价合理性的，将作为无效投标处理。</w:t>
            </w:r>
          </w:p>
        </w:tc>
      </w:tr>
      <w:tr w:rsidR="004D0B45" w:rsidRPr="004D0B45">
        <w:trPr>
          <w:trHeight w:val="1467"/>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lastRenderedPageBreak/>
              <w:t>第</w:t>
            </w:r>
            <w:r w:rsidRPr="004D0B45">
              <w:rPr>
                <w:rFonts w:ascii="宋体" w:hAnsi="宋体" w:cs="宋体"/>
                <w:color w:val="000000" w:themeColor="text1"/>
              </w:rPr>
              <w:t>14.</w:t>
            </w:r>
            <w:r w:rsidRPr="004D0B45">
              <w:rPr>
                <w:rFonts w:ascii="宋体" w:hAnsi="宋体" w:cs="宋体" w:hint="eastAsia"/>
                <w:color w:val="000000" w:themeColor="text1"/>
              </w:rPr>
              <w:t>2</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采购项目预算和最高限价</w:t>
            </w:r>
          </w:p>
        </w:tc>
        <w:tc>
          <w:tcPr>
            <w:tcW w:w="6308" w:type="dxa"/>
            <w:vAlign w:val="center"/>
          </w:tcPr>
          <w:p w:rsidR="00B77DBA" w:rsidRPr="004D0B45" w:rsidRDefault="001C4473" w:rsidP="006027B2">
            <w:pPr>
              <w:adjustRightInd w:val="0"/>
              <w:snapToGrid w:val="0"/>
              <w:spacing w:line="360" w:lineRule="exact"/>
              <w:jc w:val="left"/>
              <w:rPr>
                <w:rFonts w:ascii="宋体" w:hAnsi="宋体" w:cs="宋体"/>
                <w:color w:val="000000" w:themeColor="text1"/>
              </w:rPr>
            </w:pPr>
            <w:r w:rsidRPr="004D0B45">
              <w:rPr>
                <w:rFonts w:ascii="宋体" w:hAnsi="宋体" w:cs="宋体"/>
                <w:color w:val="000000" w:themeColor="text1"/>
              </w:rPr>
              <w:t>本项目</w:t>
            </w:r>
            <w:r w:rsidRPr="004D0B45">
              <w:rPr>
                <w:rFonts w:ascii="宋体" w:hAnsi="宋体" w:cs="宋体" w:hint="eastAsia"/>
                <w:color w:val="000000" w:themeColor="text1"/>
              </w:rPr>
              <w:t>采购预算及最高限价：人民币</w:t>
            </w:r>
            <w:r w:rsidR="00AF35AE" w:rsidRPr="004D0B45">
              <w:rPr>
                <w:rFonts w:ascii="宋体" w:hAnsi="宋体" w:cs="宋体" w:hint="eastAsia"/>
                <w:color w:val="000000" w:themeColor="text1"/>
              </w:rPr>
              <w:t>柒佰伍拾万元整</w:t>
            </w:r>
            <w:r w:rsidRPr="004D0B45">
              <w:rPr>
                <w:rFonts w:ascii="宋体" w:hAnsi="宋体" w:cs="宋体" w:hint="eastAsia"/>
                <w:color w:val="000000" w:themeColor="text1"/>
              </w:rPr>
              <w:t>（¥</w:t>
            </w:r>
            <w:r w:rsidR="00EA16A3" w:rsidRPr="004D0B45">
              <w:rPr>
                <w:rFonts w:ascii="宋体" w:hAnsi="宋体" w:cs="宋体" w:hint="eastAsia"/>
                <w:color w:val="000000" w:themeColor="text1"/>
              </w:rPr>
              <w:t>7500000.00</w:t>
            </w:r>
            <w:r w:rsidRPr="004D0B45">
              <w:rPr>
                <w:rFonts w:ascii="宋体" w:hAnsi="宋体" w:cs="宋体" w:hint="eastAsia"/>
                <w:color w:val="000000" w:themeColor="text1"/>
              </w:rPr>
              <w:t>）</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15.1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投标人应提供的基本资格审查资料</w:t>
            </w:r>
          </w:p>
        </w:tc>
        <w:tc>
          <w:tcPr>
            <w:tcW w:w="6308" w:type="dxa"/>
            <w:vAlign w:val="center"/>
          </w:tcPr>
          <w:p w:rsidR="00B77DBA" w:rsidRPr="004D0B45" w:rsidRDefault="001C4473">
            <w:pPr>
              <w:pStyle w:val="affff0"/>
              <w:numPr>
                <w:ilvl w:val="0"/>
                <w:numId w:val="4"/>
              </w:numPr>
              <w:adjustRightInd w:val="0"/>
              <w:snapToGrid w:val="0"/>
              <w:spacing w:line="360" w:lineRule="exact"/>
              <w:ind w:firstLineChars="0"/>
              <w:rPr>
                <w:rFonts w:ascii="宋体" w:cs="宋体"/>
                <w:color w:val="000000" w:themeColor="text1"/>
                <w:u w:val="dottedHeavy"/>
              </w:rPr>
            </w:pPr>
            <w:r w:rsidRPr="004D0B45">
              <w:rPr>
                <w:rFonts w:ascii="宋体" w:cs="宋体" w:hint="eastAsia"/>
                <w:color w:val="000000" w:themeColor="text1"/>
              </w:rPr>
              <w:t>投标人资格声明原件。</w:t>
            </w:r>
          </w:p>
          <w:p w:rsidR="00B77DBA" w:rsidRPr="004D0B45" w:rsidRDefault="001C4473">
            <w:pPr>
              <w:pStyle w:val="affff0"/>
              <w:numPr>
                <w:ilvl w:val="0"/>
                <w:numId w:val="4"/>
              </w:numPr>
              <w:adjustRightInd w:val="0"/>
              <w:snapToGrid w:val="0"/>
              <w:spacing w:line="360" w:lineRule="exact"/>
              <w:ind w:firstLineChars="0"/>
              <w:rPr>
                <w:rFonts w:ascii="宋体" w:cs="宋体"/>
                <w:color w:val="000000" w:themeColor="text1"/>
              </w:rPr>
            </w:pPr>
            <w:r w:rsidRPr="004D0B45">
              <w:rPr>
                <w:rFonts w:ascii="宋体" w:cs="宋体"/>
                <w:color w:val="000000" w:themeColor="text1"/>
              </w:rPr>
              <w:t>湖南省政府采购供应商资格承诺函原</w:t>
            </w:r>
            <w:r w:rsidRPr="004D0B45">
              <w:rPr>
                <w:rFonts w:ascii="宋体" w:cs="宋体" w:hint="eastAsia"/>
                <w:color w:val="000000" w:themeColor="text1"/>
              </w:rPr>
              <w:t>件</w:t>
            </w:r>
            <w:r w:rsidRPr="004D0B45">
              <w:rPr>
                <w:rFonts w:ascii="宋体" w:cs="宋体"/>
                <w:color w:val="000000" w:themeColor="text1"/>
              </w:rPr>
              <w:t>。</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color w:val="000000" w:themeColor="text1"/>
              </w:rPr>
              <w:t>3</w:t>
            </w:r>
            <w:r w:rsidRPr="004D0B45">
              <w:rPr>
                <w:rFonts w:ascii="宋体" w:cs="宋体" w:hint="eastAsia"/>
                <w:color w:val="000000" w:themeColor="text1"/>
              </w:rPr>
              <w:t>、有效的具有统一社会信用代码的《营业执照》副本（复印件加盖公章）。</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color w:val="000000" w:themeColor="text1"/>
              </w:rPr>
              <w:t>4</w:t>
            </w:r>
            <w:r w:rsidRPr="004D0B45">
              <w:rPr>
                <w:rFonts w:ascii="宋体" w:cs="宋体" w:hint="eastAsia"/>
                <w:color w:val="000000" w:themeColor="text1"/>
              </w:rPr>
              <w:t>、法定代表人身份证明原件及法定代表人的身份证（复印件加盖公章），或法定代表人身份证明原件、法定代表人授权委托书原件及其委托代理人的身份证（复印件加盖公章）。</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color w:val="000000" w:themeColor="text1"/>
              </w:rPr>
              <w:t>5</w:t>
            </w:r>
            <w:r w:rsidRPr="004D0B45">
              <w:rPr>
                <w:rFonts w:ascii="宋体" w:cs="宋体" w:hint="eastAsia"/>
                <w:color w:val="000000" w:themeColor="text1"/>
              </w:rPr>
              <w:t>、通过“信用中国”网站、中国政府采购网站、“信用湖南”网站、湖南省政府采购网站和“信用郴州”网站查询的信用记录查询网上截图打印件（打印件加盖公章）；投标人不是被列入失信被执行人、重大税收违法案件当事人名单、政府采购严重违法失信行为记录名单及其他不符合《中华人民共和国政府采购法》第二十二条规定条件的供应商。</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15.1(3)</w:t>
            </w:r>
            <w:r w:rsidRPr="004D0B45">
              <w:rPr>
                <w:rFonts w:ascii="宋体" w:hAnsi="宋体" w:cs="宋体" w:hint="eastAsia"/>
                <w:color w:val="000000" w:themeColor="text1"/>
              </w:rPr>
              <w:t>项</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特定资格条件应提供的资格审查资料</w:t>
            </w:r>
          </w:p>
        </w:tc>
        <w:tc>
          <w:tcPr>
            <w:tcW w:w="6308" w:type="dxa"/>
            <w:vAlign w:val="center"/>
          </w:tcPr>
          <w:p w:rsidR="00B77DBA" w:rsidRPr="004D0B45" w:rsidRDefault="001B5132">
            <w:pPr>
              <w:adjustRightInd w:val="0"/>
              <w:snapToGrid w:val="0"/>
              <w:spacing w:line="360" w:lineRule="exact"/>
              <w:rPr>
                <w:rFonts w:ascii="宋体" w:hAnsi="宋体"/>
                <w:color w:val="000000" w:themeColor="text1"/>
                <w:szCs w:val="21"/>
              </w:rPr>
            </w:pPr>
            <w:r w:rsidRPr="004D0B45">
              <w:rPr>
                <w:rFonts w:ascii="宋体" w:hAnsi="宋体" w:hint="eastAsia"/>
                <w:color w:val="000000" w:themeColor="text1"/>
                <w:szCs w:val="21"/>
              </w:rPr>
              <w:t>无</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第16.4款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样品提供的规定</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不要求提供</w:t>
            </w:r>
          </w:p>
          <w:p w:rsidR="00B77DBA" w:rsidRPr="004D0B45" w:rsidRDefault="001C4473">
            <w:pPr>
              <w:spacing w:line="360" w:lineRule="exact"/>
              <w:rPr>
                <w:rFonts w:ascii="宋体" w:hAnsi="宋体"/>
                <w:color w:val="000000" w:themeColor="text1"/>
                <w:u w:val="dottedHeavy"/>
              </w:rPr>
            </w:pPr>
            <w:r w:rsidRPr="004D0B45">
              <w:rPr>
                <w:rFonts w:ascii="宋体" w:hAnsi="宋体" w:hint="eastAsia"/>
                <w:color w:val="000000" w:themeColor="text1"/>
              </w:rPr>
              <w:t>□ 要求提供，提交的时间：2025年</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月</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日上午</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时</w:t>
            </w:r>
            <w:r w:rsidRPr="004D0B45">
              <w:rPr>
                <w:rFonts w:ascii="宋体" w:hAnsi="宋体" w:cs="宋体" w:hint="eastAsia"/>
                <w:color w:val="000000" w:themeColor="text1"/>
                <w:u w:val="single"/>
              </w:rPr>
              <w:t xml:space="preserve">  </w:t>
            </w:r>
            <w:r w:rsidRPr="004D0B45">
              <w:rPr>
                <w:rFonts w:ascii="宋体" w:hAnsi="宋体" w:hint="eastAsia"/>
                <w:color w:val="000000" w:themeColor="text1"/>
              </w:rPr>
              <w:t>分之前，地点：</w:t>
            </w:r>
            <w:r w:rsidRPr="004D0B45">
              <w:rPr>
                <w:rFonts w:ascii="宋体" w:hAnsi="宋体" w:hint="eastAsia"/>
                <w:bCs/>
                <w:color w:val="000000" w:themeColor="text1"/>
              </w:rPr>
              <w:t>郴州市市民服务中心4楼市公共资源交易中心第</w:t>
            </w:r>
            <w:r w:rsidRPr="004D0B45">
              <w:rPr>
                <w:rFonts w:ascii="宋体" w:hAnsi="宋体" w:cs="宋体" w:hint="eastAsia"/>
                <w:color w:val="000000" w:themeColor="text1"/>
                <w:u w:val="single"/>
              </w:rPr>
              <w:t xml:space="preserve">   </w:t>
            </w:r>
            <w:r w:rsidRPr="004D0B45">
              <w:rPr>
                <w:rFonts w:ascii="宋体" w:hAnsi="宋体" w:hint="eastAsia"/>
                <w:bCs/>
                <w:color w:val="000000" w:themeColor="text1"/>
              </w:rPr>
              <w:t>开标室</w:t>
            </w:r>
            <w:r w:rsidRPr="004D0B45">
              <w:rPr>
                <w:rFonts w:ascii="宋体" w:hAnsi="宋体" w:hint="eastAsia"/>
                <w:color w:val="000000" w:themeColor="text1"/>
              </w:rPr>
              <w:t>。</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17.1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投标有效期</w:t>
            </w:r>
          </w:p>
        </w:tc>
        <w:tc>
          <w:tcPr>
            <w:tcW w:w="6308" w:type="dxa"/>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hint="eastAsia"/>
                <w:color w:val="000000" w:themeColor="text1"/>
              </w:rPr>
              <w:t>90日（日历日）</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18.1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投标保证金</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不要求提供</w:t>
            </w:r>
          </w:p>
          <w:p w:rsidR="00B77DBA" w:rsidRPr="004D0B45" w:rsidRDefault="001C4473">
            <w:pPr>
              <w:spacing w:line="360" w:lineRule="exact"/>
              <w:rPr>
                <w:rFonts w:ascii="宋体" w:hAnsi="宋体"/>
                <w:b/>
                <w:color w:val="000000" w:themeColor="text1"/>
                <w:u w:val="dottedHeavy"/>
              </w:rPr>
            </w:pPr>
            <w:r w:rsidRPr="004D0B45">
              <w:rPr>
                <w:rFonts w:ascii="宋体" w:hAnsi="宋体" w:hint="eastAsia"/>
                <w:color w:val="000000" w:themeColor="text1"/>
              </w:rPr>
              <w:t>□ 要求提供</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19.1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分包</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不接受</w:t>
            </w:r>
          </w:p>
          <w:p w:rsidR="00B77DBA" w:rsidRPr="004D0B45" w:rsidRDefault="001C4473">
            <w:pPr>
              <w:adjustRightInd w:val="0"/>
              <w:snapToGrid w:val="0"/>
              <w:spacing w:line="360" w:lineRule="exact"/>
              <w:rPr>
                <w:rFonts w:ascii="宋体" w:cs="宋体"/>
                <w:b/>
                <w:bCs/>
                <w:color w:val="000000" w:themeColor="text1"/>
              </w:rPr>
            </w:pPr>
            <w:r w:rsidRPr="004D0B45">
              <w:rPr>
                <w:rFonts w:ascii="宋体" w:hAnsi="宋体" w:hint="eastAsia"/>
                <w:color w:val="000000" w:themeColor="text1"/>
              </w:rPr>
              <w:t>□ 接受,允许依法分包（</w:t>
            </w:r>
            <w:r w:rsidRPr="004D0B45">
              <w:rPr>
                <w:rFonts w:ascii="宋体" w:hAnsi="宋体" w:hint="eastAsia"/>
                <w:color w:val="000000" w:themeColor="text1"/>
                <w:spacing w:val="-4"/>
              </w:rPr>
              <w:t>投标人</w:t>
            </w:r>
            <w:r w:rsidRPr="004D0B45">
              <w:rPr>
                <w:rFonts w:ascii="宋体" w:hAnsi="宋体" w:hint="eastAsia"/>
                <w:color w:val="000000" w:themeColor="text1"/>
              </w:rPr>
              <w:t>拟在中标后将中标项目中的非主体、非关键性工作进行分包的，应当在投标文件中载明分包承担主体，分包承担主体应当具备相应资质条件且不得再次分包）。</w:t>
            </w:r>
          </w:p>
        </w:tc>
      </w:tr>
      <w:tr w:rsidR="004D0B45" w:rsidRPr="004D0B45">
        <w:trPr>
          <w:trHeight w:val="454"/>
          <w:jc w:val="center"/>
        </w:trPr>
        <w:tc>
          <w:tcPr>
            <w:tcW w:w="1277" w:type="dxa"/>
            <w:vAlign w:val="center"/>
          </w:tcPr>
          <w:p w:rsidR="00B77DBA" w:rsidRPr="004D0B45" w:rsidRDefault="001C4473" w:rsidP="006C7F21">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第20.</w:t>
            </w:r>
            <w:r w:rsidR="006C7F21">
              <w:rPr>
                <w:rFonts w:ascii="宋体" w:hAnsi="宋体" w:cs="宋体"/>
                <w:color w:val="000000" w:themeColor="text1"/>
              </w:rPr>
              <w:t>1</w:t>
            </w:r>
            <w:r w:rsidRPr="004D0B45">
              <w:rPr>
                <w:rFonts w:ascii="宋体" w:hAnsi="宋体" w:cs="宋体" w:hint="eastAsia"/>
                <w:color w:val="000000" w:themeColor="text1"/>
              </w:rPr>
              <w:t>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电子投标文件制作要求</w:t>
            </w:r>
          </w:p>
        </w:tc>
        <w:tc>
          <w:tcPr>
            <w:tcW w:w="6308" w:type="dxa"/>
            <w:vAlign w:val="center"/>
          </w:tcPr>
          <w:p w:rsidR="00B77DBA" w:rsidRPr="004D0B45" w:rsidRDefault="001C4473">
            <w:pPr>
              <w:spacing w:line="360" w:lineRule="exact"/>
              <w:rPr>
                <w:rFonts w:ascii="宋体" w:hAnsi="宋体" w:cs="宋体"/>
                <w:bCs/>
                <w:color w:val="000000" w:themeColor="text1"/>
              </w:rPr>
            </w:pPr>
            <w:r w:rsidRPr="004D0B45">
              <w:rPr>
                <w:rFonts w:ascii="宋体" w:hAnsi="宋体" w:cs="宋体" w:hint="eastAsia"/>
                <w:bCs/>
                <w:color w:val="000000" w:themeColor="text1"/>
              </w:rPr>
              <w:t>使用郴州市公共资源交易中心“下载中心”中的最新版本“投标文件制作软件（湖南公共资源版）”编制生成。</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cs="宋体" w:hint="eastAsia"/>
                <w:b/>
                <w:bCs/>
                <w:color w:val="000000" w:themeColor="text1"/>
              </w:rPr>
              <w:lastRenderedPageBreak/>
              <w:t>五、开标、资格审查和评标</w:t>
            </w:r>
          </w:p>
        </w:tc>
      </w:tr>
      <w:tr w:rsidR="004D0B45" w:rsidRPr="004D0B45">
        <w:trPr>
          <w:trHeight w:val="454"/>
          <w:jc w:val="center"/>
        </w:trPr>
        <w:tc>
          <w:tcPr>
            <w:tcW w:w="1277" w:type="dxa"/>
            <w:vAlign w:val="center"/>
          </w:tcPr>
          <w:p w:rsidR="00B77DBA" w:rsidRPr="004D0B45" w:rsidRDefault="001C4473" w:rsidP="00732265">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2</w:t>
            </w:r>
            <w:r w:rsidRPr="004D0B45">
              <w:rPr>
                <w:rFonts w:ascii="宋体" w:hAnsi="宋体" w:cs="宋体" w:hint="eastAsia"/>
                <w:color w:val="000000" w:themeColor="text1"/>
              </w:rPr>
              <w:t>5</w:t>
            </w:r>
            <w:r w:rsidRPr="004D0B45">
              <w:rPr>
                <w:rFonts w:ascii="宋体" w:hAnsi="宋体" w:cs="宋体"/>
                <w:color w:val="000000" w:themeColor="text1"/>
              </w:rPr>
              <w:t>.</w:t>
            </w:r>
            <w:r w:rsidR="00732265">
              <w:rPr>
                <w:rFonts w:ascii="宋体" w:hAnsi="宋体" w:cs="宋体"/>
                <w:color w:val="000000" w:themeColor="text1"/>
              </w:rPr>
              <w:t>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需要宣布的</w:t>
            </w:r>
          </w:p>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其他内容</w:t>
            </w:r>
          </w:p>
        </w:tc>
        <w:tc>
          <w:tcPr>
            <w:tcW w:w="6308" w:type="dxa"/>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cs="宋体" w:hint="eastAsia"/>
                <w:color w:val="000000" w:themeColor="text1"/>
              </w:rPr>
              <w:t>开标一览表、供货期等。</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第25.2款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电子投标文件的解密截止时间</w:t>
            </w:r>
          </w:p>
        </w:tc>
        <w:tc>
          <w:tcPr>
            <w:tcW w:w="6308" w:type="dxa"/>
            <w:vAlign w:val="center"/>
          </w:tcPr>
          <w:p w:rsidR="00B77DBA" w:rsidRPr="004D0B45" w:rsidRDefault="001C4473">
            <w:pPr>
              <w:adjustRightInd w:val="0"/>
              <w:snapToGrid w:val="0"/>
              <w:spacing w:line="360" w:lineRule="exact"/>
              <w:rPr>
                <w:rFonts w:ascii="宋体" w:hAnsi="宋体" w:cs="宋体"/>
                <w:color w:val="000000" w:themeColor="text1"/>
              </w:rPr>
            </w:pPr>
            <w:r w:rsidRPr="004D0B45">
              <w:rPr>
                <w:rFonts w:ascii="宋体" w:hAnsi="宋体" w:cs="宋体" w:hint="eastAsia"/>
                <w:color w:val="000000" w:themeColor="text1"/>
              </w:rPr>
              <w:t>30分钟。</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b/>
                <w:bCs/>
                <w:color w:val="000000" w:themeColor="text1"/>
              </w:rPr>
            </w:pPr>
            <w:r w:rsidRPr="004D0B45">
              <w:rPr>
                <w:rFonts w:ascii="宋体" w:hAnsi="宋体" w:cs="宋体" w:hint="eastAsia"/>
                <w:b/>
                <w:bCs/>
                <w:color w:val="000000" w:themeColor="text1"/>
              </w:rPr>
              <w:t>六、中标信息公布</w:t>
            </w:r>
          </w:p>
        </w:tc>
      </w:tr>
      <w:tr w:rsidR="004D0B45" w:rsidRPr="004D0B45">
        <w:trPr>
          <w:trHeight w:val="454"/>
          <w:jc w:val="center"/>
        </w:trPr>
        <w:tc>
          <w:tcPr>
            <w:tcW w:w="1277" w:type="dxa"/>
            <w:vAlign w:val="center"/>
          </w:tcPr>
          <w:p w:rsidR="00B77DBA" w:rsidRPr="004D0B45" w:rsidRDefault="001C4473" w:rsidP="00570838">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第2</w:t>
            </w:r>
            <w:r w:rsidR="00570838">
              <w:rPr>
                <w:rFonts w:ascii="宋体" w:hAnsi="宋体" w:cs="宋体"/>
                <w:color w:val="000000" w:themeColor="text1"/>
              </w:rPr>
              <w:t>8</w:t>
            </w:r>
            <w:r w:rsidRPr="004D0B45">
              <w:rPr>
                <w:rFonts w:ascii="宋体" w:hAnsi="宋体" w:cs="宋体"/>
                <w:color w:val="000000" w:themeColor="text1"/>
              </w:rPr>
              <w:t>.2</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确定中标人的方式</w:t>
            </w:r>
          </w:p>
        </w:tc>
        <w:tc>
          <w:tcPr>
            <w:tcW w:w="6308" w:type="dxa"/>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hint="eastAsia"/>
                <w:color w:val="000000" w:themeColor="text1"/>
              </w:rPr>
              <w:t>按评审后得分由高到低顺序排列。</w:t>
            </w:r>
            <w:r w:rsidR="00C7561C" w:rsidRPr="004D0B45">
              <w:rPr>
                <w:rFonts w:ascii="宋体" w:hAnsi="宋体" w:hint="eastAsia"/>
                <w:color w:val="000000" w:themeColor="text1"/>
              </w:rPr>
              <w:t>得分相同的，</w:t>
            </w:r>
            <w:r w:rsidR="001067A4" w:rsidRPr="004D0B45">
              <w:rPr>
                <w:rFonts w:ascii="宋体" w:hAnsi="宋体" w:hint="eastAsia"/>
                <w:color w:val="000000" w:themeColor="text1"/>
              </w:rPr>
              <w:t>按投标报价由低到高顺序排列。得分且投标报价相同的并列。</w:t>
            </w:r>
            <w:r w:rsidRPr="004D0B45">
              <w:rPr>
                <w:rFonts w:ascii="宋体" w:hAnsi="宋体" w:hint="eastAsia"/>
                <w:color w:val="000000" w:themeColor="text1"/>
              </w:rPr>
              <w:t>投标文件满足招标文件全部实质性要求，且按照评审因素的量化指标评审得分最高的投标人为排名第一的中标候选人。</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第30</w:t>
            </w:r>
            <w:r w:rsidRPr="004D0B45">
              <w:rPr>
                <w:rFonts w:ascii="宋体" w:hAnsi="宋体" w:cs="宋体"/>
                <w:color w:val="000000" w:themeColor="text1"/>
              </w:rPr>
              <w:t>.5</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接收质疑函的联系部门、联系电话和通讯地址</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宋体" w:hAnsi="宋体" w:hint="eastAsia"/>
                <w:b/>
                <w:color w:val="000000" w:themeColor="text1"/>
              </w:rPr>
              <w:t>1、接收质疑函的方式：</w:t>
            </w:r>
            <w:r w:rsidRPr="004D0B45">
              <w:rPr>
                <w:rFonts w:ascii="宋体" w:hAnsi="宋体" w:hint="eastAsia"/>
                <w:color w:val="000000" w:themeColor="text1"/>
              </w:rPr>
              <w:t>投标人应当按照</w:t>
            </w:r>
            <w:r w:rsidR="002844C1" w:rsidRPr="004D0B45">
              <w:rPr>
                <w:rFonts w:cs="Calibri"/>
                <w:color w:val="000000" w:themeColor="text1"/>
              </w:rPr>
              <w:t>《湖南省财政厅关于印发＜政府采购质疑答复和投诉处理操作规程＞的通知》规定</w:t>
            </w:r>
            <w:r w:rsidRPr="004D0B45">
              <w:rPr>
                <w:rFonts w:ascii="宋体" w:hAnsi="宋体" w:hint="eastAsia"/>
                <w:color w:val="000000" w:themeColor="text1"/>
              </w:rPr>
              <w:t>向采购人和采购代理机构一并提交书面质疑函及相关证明材料。</w:t>
            </w:r>
          </w:p>
          <w:p w:rsidR="00B77DBA" w:rsidRPr="004D0B45" w:rsidRDefault="001C4473">
            <w:pPr>
              <w:spacing w:line="360" w:lineRule="exact"/>
              <w:rPr>
                <w:rFonts w:ascii="宋体" w:hAnsi="宋体"/>
                <w:b/>
                <w:color w:val="000000" w:themeColor="text1"/>
              </w:rPr>
            </w:pPr>
            <w:r w:rsidRPr="004D0B45">
              <w:rPr>
                <w:rFonts w:ascii="宋体" w:hAnsi="宋体" w:hint="eastAsia"/>
                <w:b/>
                <w:color w:val="000000" w:themeColor="text1"/>
              </w:rPr>
              <w:t>2、接收质疑函的联系部门、联系电话和通讯地址：</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2.1采购人信息</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联系部门：</w:t>
            </w:r>
            <w:r w:rsidR="00200286" w:rsidRPr="004D0B45">
              <w:rPr>
                <w:rFonts w:ascii="宋体" w:hAnsi="宋体" w:hint="eastAsia"/>
                <w:color w:val="000000" w:themeColor="text1"/>
              </w:rPr>
              <w:t>郴州日报社</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联系电话：</w:t>
            </w:r>
            <w:r w:rsidR="00FA53BE" w:rsidRPr="004D0B45">
              <w:rPr>
                <w:rFonts w:ascii="宋体" w:hAnsi="宋体" w:hint="eastAsia"/>
                <w:color w:val="000000" w:themeColor="text1"/>
              </w:rPr>
              <w:t>0735-2882373</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通讯地址：</w:t>
            </w:r>
            <w:r w:rsidR="00FA53BE" w:rsidRPr="004D0B45">
              <w:rPr>
                <w:rFonts w:ascii="宋体" w:hAnsi="宋体" w:cs="宋体" w:hint="eastAsia"/>
                <w:color w:val="000000" w:themeColor="text1"/>
              </w:rPr>
              <w:t>苏仙北路24号郴州日报社印刷厂101办公室</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2.2采购代理机构信息</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联系部门：</w:t>
            </w:r>
            <w:r w:rsidR="00200286" w:rsidRPr="004D0B45">
              <w:rPr>
                <w:rFonts w:ascii="宋体" w:hAnsi="宋体" w:hint="eastAsia"/>
                <w:color w:val="000000" w:themeColor="text1"/>
              </w:rPr>
              <w:t>郴州景益项目管理有限公司</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联系电话：</w:t>
            </w:r>
            <w:r w:rsidR="00EB6CFE" w:rsidRPr="004D0B45">
              <w:rPr>
                <w:rFonts w:ascii="宋体" w:hAnsi="宋体" w:hint="eastAsia"/>
                <w:color w:val="000000" w:themeColor="text1"/>
              </w:rPr>
              <w:t xml:space="preserve"> </w:t>
            </w:r>
            <w:r w:rsidR="00FA53BE" w:rsidRPr="004D0B45">
              <w:rPr>
                <w:rFonts w:ascii="宋体" w:hAnsi="宋体" w:hint="eastAsia"/>
                <w:color w:val="000000" w:themeColor="text1"/>
              </w:rPr>
              <w:t>0735-2888316</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通讯地址：</w:t>
            </w:r>
            <w:r w:rsidR="00FA53BE" w:rsidRPr="004D0B45">
              <w:rPr>
                <w:rFonts w:ascii="宋体" w:hAnsi="宋体" w:hint="eastAsia"/>
                <w:color w:val="000000" w:themeColor="text1"/>
              </w:rPr>
              <w:t>郴州市青年大道阳光儿童城5栋1718</w:t>
            </w:r>
          </w:p>
          <w:p w:rsidR="00B77DBA" w:rsidRPr="004D0B45" w:rsidRDefault="001C4473">
            <w:pPr>
              <w:spacing w:line="360" w:lineRule="exact"/>
              <w:rPr>
                <w:rFonts w:ascii="宋体" w:hAnsi="宋体"/>
                <w:b/>
                <w:color w:val="000000" w:themeColor="text1"/>
                <w:u w:val="dottedHeavy"/>
              </w:rPr>
            </w:pPr>
            <w:r w:rsidRPr="004D0B45">
              <w:rPr>
                <w:rFonts w:ascii="宋体" w:hAnsi="宋体" w:hint="eastAsia"/>
                <w:b/>
                <w:color w:val="000000" w:themeColor="text1"/>
                <w:u w:val="dottedHeavy"/>
              </w:rPr>
              <w:t>注：投标人在法定质疑期内针对同一采购程序环节的质疑要求一次性提出。</w:t>
            </w:r>
          </w:p>
        </w:tc>
      </w:tr>
      <w:tr w:rsidR="004D0B45" w:rsidRPr="004D0B45">
        <w:trPr>
          <w:trHeight w:val="454"/>
          <w:jc w:val="center"/>
        </w:trPr>
        <w:tc>
          <w:tcPr>
            <w:tcW w:w="9498" w:type="dxa"/>
            <w:gridSpan w:val="3"/>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cs="宋体" w:hint="eastAsia"/>
                <w:b/>
                <w:bCs/>
                <w:color w:val="000000" w:themeColor="text1"/>
              </w:rPr>
              <w:t>七、合同签订</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3</w:t>
            </w:r>
            <w:r w:rsidRPr="004D0B45">
              <w:rPr>
                <w:rFonts w:ascii="宋体" w:hAnsi="宋体" w:cs="宋体" w:hint="eastAsia"/>
                <w:color w:val="000000" w:themeColor="text1"/>
              </w:rPr>
              <w:t>2</w:t>
            </w:r>
            <w:r w:rsidRPr="004D0B45">
              <w:rPr>
                <w:rFonts w:ascii="宋体" w:hAnsi="宋体" w:cs="宋体"/>
                <w:color w:val="000000" w:themeColor="text1"/>
              </w:rPr>
              <w:t>.1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履约担保</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不要求提供</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□要求提供，履约担保的金额为：合同金额的5%。要求在发出中标通知书后10天内，按照采购人要求交纳履约保证金到采购人指定账户。逾期没有交纳履约保证金的视为放弃中标资格，且不退还投标保证金。</w:t>
            </w:r>
          </w:p>
        </w:tc>
      </w:tr>
      <w:tr w:rsidR="004D0B45" w:rsidRPr="004D0B45">
        <w:trPr>
          <w:trHeight w:val="454"/>
          <w:jc w:val="center"/>
        </w:trPr>
        <w:tc>
          <w:tcPr>
            <w:tcW w:w="9498" w:type="dxa"/>
            <w:gridSpan w:val="3"/>
            <w:tcBorders>
              <w:bottom w:val="single" w:sz="12" w:space="0" w:color="auto"/>
            </w:tcBorders>
            <w:vAlign w:val="center"/>
          </w:tcPr>
          <w:p w:rsidR="00B77DBA" w:rsidRPr="004D0B45" w:rsidRDefault="001C4473">
            <w:pPr>
              <w:adjustRightInd w:val="0"/>
              <w:snapToGrid w:val="0"/>
              <w:spacing w:line="360" w:lineRule="exact"/>
              <w:rPr>
                <w:rFonts w:ascii="宋体" w:cs="宋体"/>
                <w:b/>
                <w:bCs/>
                <w:color w:val="000000" w:themeColor="text1"/>
              </w:rPr>
            </w:pPr>
            <w:r w:rsidRPr="004D0B45">
              <w:rPr>
                <w:rFonts w:ascii="宋体" w:hAnsi="宋体" w:cs="宋体" w:hint="eastAsia"/>
                <w:b/>
                <w:bCs/>
                <w:color w:val="000000" w:themeColor="text1"/>
              </w:rPr>
              <w:t>八、其他规定</w:t>
            </w:r>
          </w:p>
        </w:tc>
      </w:tr>
      <w:tr w:rsidR="004D0B45" w:rsidRPr="004D0B45">
        <w:trPr>
          <w:trHeight w:val="454"/>
          <w:jc w:val="center"/>
        </w:trPr>
        <w:tc>
          <w:tcPr>
            <w:tcW w:w="1277" w:type="dxa"/>
            <w:vMerge w:val="restart"/>
            <w:tcBorders>
              <w:top w:val="single" w:sz="12" w:space="0" w:color="auto"/>
              <w:bottom w:val="single" w:sz="4" w:space="0" w:color="auto"/>
              <w:right w:val="single" w:sz="4" w:space="0" w:color="auto"/>
            </w:tcBorders>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第34.1款</w:t>
            </w:r>
          </w:p>
        </w:tc>
        <w:tc>
          <w:tcPr>
            <w:tcW w:w="1913" w:type="dxa"/>
            <w:tcBorders>
              <w:top w:val="single" w:sz="12" w:space="0" w:color="auto"/>
              <w:left w:val="single" w:sz="4" w:space="0" w:color="auto"/>
              <w:bottom w:val="single" w:sz="4" w:space="0" w:color="auto"/>
              <w:right w:val="single" w:sz="4" w:space="0" w:color="auto"/>
            </w:tcBorders>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政府采购优先采购非标记</w:t>
            </w:r>
            <w:r w:rsidRPr="004D0B45">
              <w:rPr>
                <w:rFonts w:ascii="宋体" w:hAnsi="宋体" w:cs="宋体" w:hint="eastAsia"/>
                <w:color w:val="000000" w:themeColor="text1"/>
              </w:rPr>
              <w:t>★符号</w:t>
            </w:r>
            <w:r w:rsidRPr="004D0B45">
              <w:rPr>
                <w:rFonts w:ascii="宋体" w:hAnsi="宋体" w:hint="eastAsia"/>
                <w:color w:val="000000" w:themeColor="text1"/>
              </w:rPr>
              <w:t>的节能产品</w:t>
            </w:r>
          </w:p>
        </w:tc>
        <w:tc>
          <w:tcPr>
            <w:tcW w:w="6308" w:type="dxa"/>
            <w:tcBorders>
              <w:top w:val="single" w:sz="12" w:space="0" w:color="auto"/>
              <w:left w:val="single" w:sz="4" w:space="0" w:color="auto"/>
              <w:bottom w:val="single" w:sz="4" w:space="0" w:color="auto"/>
            </w:tcBorders>
            <w:vAlign w:val="center"/>
          </w:tcPr>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采购产品为《节能产品政府采购品目清单》（最新发布）内非标记</w:t>
            </w:r>
            <w:r w:rsidRPr="004D0B45">
              <w:rPr>
                <w:rFonts w:ascii="宋体" w:hAnsi="宋体" w:cs="宋体" w:hint="eastAsia"/>
                <w:color w:val="000000" w:themeColor="text1"/>
              </w:rPr>
              <w:t>★符号</w:t>
            </w:r>
            <w:r w:rsidRPr="004D0B45">
              <w:rPr>
                <w:rFonts w:ascii="宋体" w:hAnsi="宋体" w:hint="eastAsia"/>
                <w:color w:val="000000" w:themeColor="text1"/>
              </w:rPr>
              <w:t>的节能产品：对于技术和价格分，应分别给予总分值4%-8%的加分。本项目具体加分比例分别为：技术</w:t>
            </w:r>
            <w:r w:rsidRPr="004D0B45">
              <w:rPr>
                <w:rFonts w:ascii="宋体" w:hAnsi="宋体" w:hint="eastAsia"/>
                <w:color w:val="000000" w:themeColor="text1"/>
                <w:u w:val="single"/>
              </w:rPr>
              <w:t xml:space="preserve"> </w:t>
            </w:r>
            <w:r w:rsidR="00546186" w:rsidRPr="004D0B45">
              <w:rPr>
                <w:rFonts w:ascii="宋体" w:hAnsi="宋体"/>
                <w:color w:val="000000" w:themeColor="text1"/>
                <w:u w:val="single"/>
              </w:rPr>
              <w:t>4</w:t>
            </w:r>
            <w:r w:rsidRPr="004D0B45">
              <w:rPr>
                <w:rFonts w:ascii="宋体" w:hAnsi="宋体" w:hint="eastAsia"/>
                <w:color w:val="000000" w:themeColor="text1"/>
                <w:u w:val="single"/>
              </w:rPr>
              <w:t xml:space="preserve"> </w:t>
            </w:r>
            <w:r w:rsidRPr="004D0B45">
              <w:rPr>
                <w:rFonts w:ascii="宋体" w:hAnsi="宋体" w:hint="eastAsia"/>
                <w:color w:val="000000" w:themeColor="text1"/>
              </w:rPr>
              <w:t>%，价格</w:t>
            </w:r>
            <w:r w:rsidRPr="004D0B45">
              <w:rPr>
                <w:rFonts w:ascii="宋体" w:hAnsi="宋体" w:hint="eastAsia"/>
                <w:color w:val="000000" w:themeColor="text1"/>
                <w:u w:val="single"/>
              </w:rPr>
              <w:t xml:space="preserve"> </w:t>
            </w:r>
            <w:r w:rsidR="00546186" w:rsidRPr="004D0B45">
              <w:rPr>
                <w:rFonts w:ascii="宋体" w:hAnsi="宋体"/>
                <w:color w:val="000000" w:themeColor="text1"/>
                <w:u w:val="single"/>
              </w:rPr>
              <w:t>4</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B77DBA" w:rsidRPr="004D0B45" w:rsidRDefault="00B77DBA">
            <w:pPr>
              <w:spacing w:line="360" w:lineRule="exact"/>
              <w:rPr>
                <w:rFonts w:ascii="宋体" w:hAnsi="宋体"/>
                <w:color w:val="000000" w:themeColor="text1"/>
              </w:rPr>
            </w:pPr>
          </w:p>
        </w:tc>
      </w:tr>
      <w:tr w:rsidR="004D0B45" w:rsidRPr="004D0B45" w:rsidTr="000C3B3B">
        <w:trPr>
          <w:trHeight w:val="1938"/>
          <w:jc w:val="center"/>
        </w:trPr>
        <w:tc>
          <w:tcPr>
            <w:tcW w:w="1277" w:type="dxa"/>
            <w:vMerge/>
            <w:tcBorders>
              <w:top w:val="single" w:sz="4" w:space="0" w:color="auto"/>
              <w:bottom w:val="single" w:sz="4" w:space="0" w:color="auto"/>
              <w:right w:val="single" w:sz="4" w:space="0" w:color="auto"/>
            </w:tcBorders>
            <w:vAlign w:val="center"/>
          </w:tcPr>
          <w:p w:rsidR="000C3B3B" w:rsidRPr="004D0B45" w:rsidRDefault="000C3B3B">
            <w:pPr>
              <w:adjustRightInd w:val="0"/>
              <w:snapToGrid w:val="0"/>
              <w:spacing w:line="360" w:lineRule="exact"/>
              <w:jc w:val="center"/>
              <w:rPr>
                <w:rFonts w:ascii="宋体" w:hAnsi="宋体" w:cs="宋体"/>
                <w:color w:val="000000" w:themeColor="text1"/>
              </w:rPr>
            </w:pPr>
          </w:p>
        </w:tc>
        <w:tc>
          <w:tcPr>
            <w:tcW w:w="1913" w:type="dxa"/>
            <w:tcBorders>
              <w:top w:val="single" w:sz="4" w:space="0" w:color="auto"/>
              <w:left w:val="single" w:sz="4" w:space="0" w:color="auto"/>
              <w:right w:val="single" w:sz="4" w:space="0" w:color="auto"/>
            </w:tcBorders>
            <w:vAlign w:val="center"/>
          </w:tcPr>
          <w:p w:rsidR="000C3B3B" w:rsidRPr="004D0B45" w:rsidRDefault="000C3B3B">
            <w:pPr>
              <w:spacing w:line="360" w:lineRule="exact"/>
              <w:jc w:val="center"/>
              <w:rPr>
                <w:rFonts w:ascii="宋体" w:hAnsi="宋体"/>
                <w:color w:val="000000" w:themeColor="text1"/>
              </w:rPr>
            </w:pPr>
            <w:r w:rsidRPr="004D0B45">
              <w:rPr>
                <w:rFonts w:ascii="宋体" w:hAnsi="宋体" w:hint="eastAsia"/>
                <w:color w:val="000000" w:themeColor="text1"/>
              </w:rPr>
              <w:t>政府采购优先采购环境标志产品</w:t>
            </w:r>
          </w:p>
        </w:tc>
        <w:tc>
          <w:tcPr>
            <w:tcW w:w="6308" w:type="dxa"/>
            <w:tcBorders>
              <w:top w:val="single" w:sz="4" w:space="0" w:color="auto"/>
              <w:left w:val="single" w:sz="4" w:space="0" w:color="auto"/>
            </w:tcBorders>
            <w:vAlign w:val="center"/>
          </w:tcPr>
          <w:p w:rsidR="000C3B3B" w:rsidRPr="004D0B45" w:rsidRDefault="000C3B3B">
            <w:pPr>
              <w:spacing w:line="360" w:lineRule="exact"/>
              <w:rPr>
                <w:rFonts w:ascii="宋体" w:hAnsi="宋体" w:cs="宋体"/>
                <w:color w:val="000000" w:themeColor="text1"/>
              </w:rPr>
            </w:pPr>
            <w:r w:rsidRPr="004D0B45">
              <w:rPr>
                <w:rFonts w:ascii="宋体" w:hAnsi="宋体" w:cs="宋体" w:hint="eastAsia"/>
                <w:color w:val="000000" w:themeColor="text1"/>
              </w:rPr>
              <w:t>采购产品为《环境标志产品政府采购品目清单》（最新发布）内的：对于技术和价格分，应分别给予总分值4%-8%的加分。本项目具体加分比例分别为：技术</w:t>
            </w:r>
            <w:r w:rsidRPr="004D0B45">
              <w:rPr>
                <w:rFonts w:ascii="宋体" w:hAnsi="宋体" w:hint="eastAsia"/>
                <w:color w:val="000000" w:themeColor="text1"/>
                <w:u w:val="single"/>
              </w:rPr>
              <w:t xml:space="preserve"> </w:t>
            </w:r>
            <w:r w:rsidR="00546186" w:rsidRPr="004D0B45">
              <w:rPr>
                <w:rFonts w:ascii="宋体" w:hAnsi="宋体"/>
                <w:color w:val="000000" w:themeColor="text1"/>
                <w:u w:val="single"/>
              </w:rPr>
              <w:t>4</w:t>
            </w:r>
            <w:r w:rsidRPr="004D0B45">
              <w:rPr>
                <w:rFonts w:ascii="宋体" w:hAnsi="宋体" w:hint="eastAsia"/>
                <w:color w:val="000000" w:themeColor="text1"/>
                <w:u w:val="single"/>
              </w:rPr>
              <w:t xml:space="preserve"> </w:t>
            </w:r>
            <w:r w:rsidRPr="004D0B45">
              <w:rPr>
                <w:rFonts w:ascii="宋体" w:hAnsi="宋体" w:cs="宋体" w:hint="eastAsia"/>
                <w:color w:val="000000" w:themeColor="text1"/>
              </w:rPr>
              <w:t>%、价格</w:t>
            </w:r>
            <w:r w:rsidR="00546186" w:rsidRPr="004D0B45">
              <w:rPr>
                <w:rFonts w:ascii="宋体" w:hAnsi="宋体"/>
                <w:color w:val="000000" w:themeColor="text1"/>
                <w:u w:val="single"/>
              </w:rPr>
              <w:t>4</w:t>
            </w:r>
            <w:r w:rsidRPr="004D0B45">
              <w:rPr>
                <w:rFonts w:ascii="宋体" w:hAnsi="宋体" w:hint="eastAsia"/>
                <w:color w:val="000000" w:themeColor="text1"/>
                <w:u w:val="single"/>
              </w:rPr>
              <w:t xml:space="preserve"> </w:t>
            </w:r>
            <w:r w:rsidRPr="004D0B45">
              <w:rPr>
                <w:rFonts w:ascii="宋体" w:hAnsi="宋体" w:cs="宋体" w:hint="eastAsia"/>
                <w:color w:val="000000" w:themeColor="text1"/>
              </w:rPr>
              <w:t xml:space="preserve"> %。</w:t>
            </w:r>
          </w:p>
          <w:p w:rsidR="000C3B3B" w:rsidRPr="004D0B45" w:rsidRDefault="000C3B3B">
            <w:pPr>
              <w:spacing w:line="360" w:lineRule="exact"/>
              <w:rPr>
                <w:rFonts w:ascii="宋体" w:hAnsi="宋体" w:cs="宋体"/>
                <w:color w:val="000000" w:themeColor="text1"/>
              </w:rPr>
            </w:pPr>
          </w:p>
        </w:tc>
      </w:tr>
      <w:tr w:rsidR="004D0B45" w:rsidRPr="004D0B45">
        <w:trPr>
          <w:trHeight w:val="454"/>
          <w:jc w:val="center"/>
        </w:trPr>
        <w:tc>
          <w:tcPr>
            <w:tcW w:w="1277" w:type="dxa"/>
            <w:tcBorders>
              <w:top w:val="single" w:sz="12" w:space="0" w:color="auto"/>
            </w:tcBorders>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第34.2款</w:t>
            </w:r>
          </w:p>
        </w:tc>
        <w:tc>
          <w:tcPr>
            <w:tcW w:w="1913" w:type="dxa"/>
            <w:tcBorders>
              <w:top w:val="single" w:sz="12" w:space="0" w:color="auto"/>
            </w:tcBorders>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cs="宋体" w:hint="eastAsia"/>
                <w:color w:val="000000" w:themeColor="text1"/>
              </w:rPr>
              <w:t>★</w:t>
            </w:r>
            <w:r w:rsidRPr="004D0B45">
              <w:rPr>
                <w:rFonts w:ascii="宋体" w:hAnsi="宋体" w:hint="eastAsia"/>
                <w:color w:val="000000" w:themeColor="text1"/>
              </w:rPr>
              <w:t>政府采购强制采购的节能产品</w:t>
            </w:r>
          </w:p>
        </w:tc>
        <w:tc>
          <w:tcPr>
            <w:tcW w:w="6308" w:type="dxa"/>
            <w:tcBorders>
              <w:top w:val="single" w:sz="12" w:space="0" w:color="auto"/>
            </w:tcBorders>
            <w:vAlign w:val="center"/>
          </w:tcPr>
          <w:p w:rsidR="00B77DBA" w:rsidRPr="004D0B45" w:rsidRDefault="001C4473">
            <w:pPr>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否</w:t>
            </w:r>
          </w:p>
          <w:p w:rsidR="00B77DBA" w:rsidRPr="004D0B45" w:rsidRDefault="001C4473">
            <w:pPr>
              <w:spacing w:line="360" w:lineRule="exact"/>
              <w:rPr>
                <w:rFonts w:ascii="宋体" w:hAnsi="宋体"/>
                <w:color w:val="000000" w:themeColor="text1"/>
              </w:rPr>
            </w:pPr>
            <w:r w:rsidRPr="004D0B45">
              <w:rPr>
                <w:rFonts w:ascii="宋体" w:hAnsi="宋体" w:cs="宋体" w:hint="eastAsia"/>
                <w:color w:val="000000" w:themeColor="text1"/>
              </w:rPr>
              <w:t>□</w:t>
            </w:r>
            <w:r w:rsidRPr="004D0B45">
              <w:rPr>
                <w:rFonts w:ascii="宋体" w:hAnsi="宋体" w:hint="eastAsia"/>
                <w:color w:val="000000" w:themeColor="text1"/>
              </w:rPr>
              <w:t xml:space="preserve"> 是，采购《节能产品政府采购品目清单》（最新发布）内标记</w:t>
            </w:r>
            <w:r w:rsidRPr="004D0B45">
              <w:rPr>
                <w:rFonts w:ascii="宋体" w:hAnsi="宋体" w:cs="宋体" w:hint="eastAsia"/>
                <w:color w:val="000000" w:themeColor="text1"/>
              </w:rPr>
              <w:t>★符号</w:t>
            </w:r>
            <w:r w:rsidRPr="004D0B45">
              <w:rPr>
                <w:rFonts w:ascii="宋体" w:hAnsi="宋体" w:hint="eastAsia"/>
                <w:color w:val="000000" w:themeColor="text1"/>
              </w:rPr>
              <w:t>的节能产品。</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★本项目节能产品为：/</w:t>
            </w:r>
          </w:p>
          <w:p w:rsidR="00B77DBA" w:rsidRPr="004D0B45" w:rsidRDefault="00B77DBA">
            <w:pPr>
              <w:spacing w:line="360" w:lineRule="exact"/>
              <w:rPr>
                <w:color w:val="000000" w:themeColor="text1"/>
              </w:rPr>
            </w:pPr>
          </w:p>
        </w:tc>
      </w:tr>
      <w:tr w:rsidR="004D0B45" w:rsidRPr="004D0B45">
        <w:trPr>
          <w:trHeight w:val="454"/>
          <w:jc w:val="center"/>
        </w:trPr>
        <w:tc>
          <w:tcPr>
            <w:tcW w:w="1277" w:type="dxa"/>
            <w:vMerge w:val="restart"/>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第34.3款</w:t>
            </w:r>
          </w:p>
        </w:tc>
        <w:tc>
          <w:tcPr>
            <w:tcW w:w="1913"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政府采购支持中小企业发展</w:t>
            </w:r>
          </w:p>
        </w:tc>
        <w:tc>
          <w:tcPr>
            <w:tcW w:w="6308" w:type="dxa"/>
          </w:tcPr>
          <w:p w:rsidR="00B77DBA" w:rsidRPr="004D0B45" w:rsidRDefault="001C4473">
            <w:pPr>
              <w:adjustRightInd w:val="0"/>
              <w:snapToGrid w:val="0"/>
              <w:spacing w:line="360" w:lineRule="exact"/>
              <w:rPr>
                <w:rFonts w:ascii="宋体" w:hAnsi="宋体" w:cs="宋体"/>
                <w:color w:val="000000" w:themeColor="text1"/>
              </w:rPr>
            </w:pPr>
            <w:r w:rsidRPr="004D0B45">
              <w:rPr>
                <w:rFonts w:ascii="宋体" w:hAnsi="宋体" w:cs="宋体" w:hint="eastAsia"/>
                <w:color w:val="000000" w:themeColor="text1"/>
              </w:rPr>
              <w:t>□ 专门面向中小企业采购。</w:t>
            </w:r>
          </w:p>
          <w:p w:rsidR="00B77DBA" w:rsidRPr="004D0B45" w:rsidRDefault="001C4473">
            <w:pPr>
              <w:adjustRightInd w:val="0"/>
              <w:snapToGrid w:val="0"/>
              <w:spacing w:line="360" w:lineRule="exact"/>
              <w:rPr>
                <w:rFonts w:ascii="宋体" w:hAnsi="宋体" w:cs="宋体"/>
                <w:color w:val="000000" w:themeColor="text1"/>
              </w:rPr>
            </w:pPr>
            <w:r w:rsidRPr="004D0B45">
              <w:rPr>
                <w:rFonts w:ascii="宋体" w:hAnsi="宋体" w:cs="宋体" w:hint="eastAsia"/>
                <w:color w:val="000000" w:themeColor="text1"/>
              </w:rPr>
              <w:t>■ 非专门面向中小企业采购</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1、小型和微型企业给予10%-20%的价格扣除，用扣除后的价格参与评审。本项目具体扣除比例为</w:t>
            </w:r>
            <w:r w:rsidRPr="004D0B45">
              <w:rPr>
                <w:rFonts w:ascii="宋体" w:hAnsi="宋体" w:hint="eastAsia"/>
                <w:color w:val="000000" w:themeColor="text1"/>
                <w:u w:val="single"/>
              </w:rPr>
              <w:t xml:space="preserve"> 10 </w:t>
            </w:r>
            <w:r w:rsidRPr="004D0B45">
              <w:rPr>
                <w:rFonts w:ascii="宋体" w:hAnsi="宋体" w:hint="eastAsia"/>
                <w:color w:val="000000" w:themeColor="text1"/>
              </w:rPr>
              <w:t>%。</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2、</w:t>
            </w:r>
            <w:r w:rsidRPr="004D0B45">
              <w:rPr>
                <w:rFonts w:ascii="宋体" w:hAnsi="宋体" w:cs="宋体" w:hint="eastAsia"/>
                <w:color w:val="000000" w:themeColor="text1"/>
              </w:rPr>
              <w:t>接受大中型企业与小型、微型企业组成</w:t>
            </w:r>
            <w:r w:rsidRPr="004D0B45">
              <w:rPr>
                <w:rFonts w:ascii="宋体" w:hAnsi="宋体" w:hint="eastAsia"/>
                <w:color w:val="000000" w:themeColor="text1"/>
              </w:rPr>
              <w:t>联合体的给予4%-6%的价格扣除，用扣除后的价格参与评审。本项目具体扣除比例为</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p w:rsidR="00B77DBA" w:rsidRPr="004D0B45" w:rsidRDefault="001C4473" w:rsidP="00B9488B">
            <w:pPr>
              <w:spacing w:line="360" w:lineRule="exact"/>
              <w:rPr>
                <w:rFonts w:ascii="宋体" w:hAnsi="宋体"/>
                <w:color w:val="000000" w:themeColor="text1"/>
              </w:rPr>
            </w:pPr>
            <w:r w:rsidRPr="004D0B45">
              <w:rPr>
                <w:rFonts w:ascii="宋体" w:hAnsi="宋体" w:hint="eastAsia"/>
                <w:color w:val="000000" w:themeColor="text1"/>
              </w:rPr>
              <w:t>3、</w:t>
            </w:r>
            <w:r w:rsidRPr="004D0B45">
              <w:rPr>
                <w:rFonts w:ascii="宋体" w:hAnsi="宋体" w:cs="宋体" w:hint="eastAsia"/>
                <w:color w:val="000000" w:themeColor="text1"/>
              </w:rPr>
              <w:t>允许大中型企业向一家或多家小型、微型企业分包</w:t>
            </w:r>
            <w:r w:rsidRPr="004D0B45">
              <w:rPr>
                <w:rFonts w:ascii="宋体" w:hAnsi="宋体" w:hint="eastAsia"/>
                <w:color w:val="000000" w:themeColor="text1"/>
              </w:rPr>
              <w:t>的给予4%-6%的价格扣除，用扣除后的价格参与评审。本项目具体扣除比例为</w:t>
            </w:r>
            <w:r w:rsidRPr="004D0B45">
              <w:rPr>
                <w:rFonts w:ascii="宋体" w:hAnsi="宋体" w:hint="eastAsia"/>
                <w:color w:val="000000" w:themeColor="text1"/>
                <w:u w:val="single"/>
              </w:rPr>
              <w:t xml:space="preserve"> </w:t>
            </w:r>
            <w:r w:rsidR="00B9488B" w:rsidRPr="00C34311">
              <w:rPr>
                <w:rFonts w:ascii="宋体" w:hAnsi="宋体"/>
                <w:color w:val="000000" w:themeColor="text1"/>
                <w:u w:val="single"/>
              </w:rPr>
              <w:t>/</w:t>
            </w:r>
            <w:r w:rsidRPr="00C34311">
              <w:rPr>
                <w:rFonts w:ascii="宋体" w:hAnsi="宋体" w:hint="eastAsia"/>
                <w:color w:val="000000" w:themeColor="text1"/>
                <w:u w:val="single"/>
              </w:rPr>
              <w:t xml:space="preserve"> </w:t>
            </w:r>
            <w:r w:rsidRPr="00C34311">
              <w:rPr>
                <w:rFonts w:ascii="宋体" w:hAnsi="宋体" w:hint="eastAsia"/>
                <w:color w:val="000000" w:themeColor="text1"/>
              </w:rPr>
              <w:t>%。</w:t>
            </w:r>
          </w:p>
        </w:tc>
      </w:tr>
      <w:tr w:rsidR="004D0B45" w:rsidRPr="004D0B45">
        <w:trPr>
          <w:trHeight w:val="454"/>
          <w:jc w:val="center"/>
        </w:trPr>
        <w:tc>
          <w:tcPr>
            <w:tcW w:w="1277" w:type="dxa"/>
            <w:vMerge/>
            <w:vAlign w:val="center"/>
          </w:tcPr>
          <w:p w:rsidR="00B77DBA" w:rsidRPr="004D0B45" w:rsidRDefault="00B77DBA">
            <w:pPr>
              <w:adjustRightInd w:val="0"/>
              <w:snapToGrid w:val="0"/>
              <w:spacing w:line="360" w:lineRule="exact"/>
              <w:jc w:val="center"/>
              <w:rPr>
                <w:rFonts w:ascii="宋体" w:hAnsi="宋体" w:cs="宋体"/>
                <w:color w:val="000000" w:themeColor="text1"/>
              </w:rPr>
            </w:pPr>
          </w:p>
        </w:tc>
        <w:tc>
          <w:tcPr>
            <w:tcW w:w="1913"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政府采购支持个体工商户发展</w:t>
            </w:r>
          </w:p>
        </w:tc>
        <w:tc>
          <w:tcPr>
            <w:tcW w:w="6308" w:type="dxa"/>
            <w:vAlign w:val="center"/>
          </w:tcPr>
          <w:p w:rsidR="00B77DBA" w:rsidRPr="004D0B45" w:rsidRDefault="001C4473">
            <w:pPr>
              <w:pStyle w:val="afff0"/>
              <w:spacing w:before="0" w:beforeAutospacing="0" w:after="0" w:afterAutospacing="0" w:line="360" w:lineRule="exact"/>
              <w:jc w:val="both"/>
              <w:rPr>
                <w:color w:val="000000" w:themeColor="text1"/>
                <w:kern w:val="2"/>
                <w:sz w:val="21"/>
              </w:rPr>
            </w:pPr>
            <w:r w:rsidRPr="004D0B45">
              <w:rPr>
                <w:rFonts w:hint="eastAsia"/>
                <w:color w:val="000000" w:themeColor="text1"/>
                <w:kern w:val="2"/>
                <w:sz w:val="21"/>
              </w:rPr>
              <w:t>在政府采购活动中，符合中小企业划分标准的个体工商户视同小型、微型企业，享受评审中价格扣除等促进中小企业发展的政府采购政策。</w:t>
            </w:r>
          </w:p>
          <w:p w:rsidR="00B77DBA" w:rsidRPr="004D0B45" w:rsidRDefault="001C4473">
            <w:pPr>
              <w:pStyle w:val="afff0"/>
              <w:spacing w:before="0" w:beforeAutospacing="0" w:after="0" w:afterAutospacing="0" w:line="360" w:lineRule="exact"/>
              <w:jc w:val="both"/>
              <w:rPr>
                <w:color w:val="000000" w:themeColor="text1"/>
                <w:kern w:val="2"/>
                <w:sz w:val="21"/>
              </w:rPr>
            </w:pPr>
            <w:r w:rsidRPr="004D0B45">
              <w:rPr>
                <w:rFonts w:hint="eastAsia"/>
                <w:color w:val="000000" w:themeColor="text1"/>
                <w:kern w:val="2"/>
                <w:sz w:val="21"/>
              </w:rPr>
              <w:t>评审中价格扣除参照政府采购支持中小企业发展中给予小型、微型企业扣除比例标准，本项目具体扣除比例为</w:t>
            </w:r>
            <w:r w:rsidRPr="004D0B45">
              <w:rPr>
                <w:rFonts w:hint="eastAsia"/>
                <w:color w:val="000000" w:themeColor="text1"/>
                <w:sz w:val="21"/>
                <w:szCs w:val="21"/>
                <w:u w:val="single"/>
              </w:rPr>
              <w:t>10</w:t>
            </w:r>
            <w:r w:rsidRPr="004D0B45">
              <w:rPr>
                <w:rFonts w:hint="eastAsia"/>
                <w:color w:val="000000" w:themeColor="text1"/>
              </w:rPr>
              <w:t>%</w:t>
            </w:r>
            <w:r w:rsidRPr="004D0B45">
              <w:rPr>
                <w:rFonts w:hint="eastAsia"/>
                <w:color w:val="000000" w:themeColor="text1"/>
                <w:kern w:val="2"/>
                <w:sz w:val="21"/>
              </w:rPr>
              <w:t>。</w:t>
            </w:r>
          </w:p>
        </w:tc>
      </w:tr>
      <w:tr w:rsidR="004D0B45" w:rsidRPr="004D0B45">
        <w:trPr>
          <w:trHeight w:val="454"/>
          <w:jc w:val="center"/>
        </w:trPr>
        <w:tc>
          <w:tcPr>
            <w:tcW w:w="1277" w:type="dxa"/>
            <w:vMerge/>
            <w:vAlign w:val="center"/>
          </w:tcPr>
          <w:p w:rsidR="00B77DBA" w:rsidRPr="004D0B45" w:rsidRDefault="00B77DBA">
            <w:pPr>
              <w:adjustRightInd w:val="0"/>
              <w:snapToGrid w:val="0"/>
              <w:spacing w:line="360" w:lineRule="exact"/>
              <w:jc w:val="center"/>
              <w:rPr>
                <w:rFonts w:ascii="宋体" w:hAnsi="宋体" w:cs="宋体"/>
                <w:color w:val="000000" w:themeColor="text1"/>
              </w:rPr>
            </w:pPr>
          </w:p>
        </w:tc>
        <w:tc>
          <w:tcPr>
            <w:tcW w:w="1913"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政府采购支持残疾人福利性单位发展</w:t>
            </w:r>
          </w:p>
        </w:tc>
        <w:tc>
          <w:tcPr>
            <w:tcW w:w="6308" w:type="dxa"/>
            <w:vAlign w:val="center"/>
          </w:tcPr>
          <w:p w:rsidR="00B77DBA" w:rsidRPr="004D0B45" w:rsidRDefault="001C4473">
            <w:pPr>
              <w:pStyle w:val="afff0"/>
              <w:spacing w:before="0" w:beforeAutospacing="0" w:after="0" w:afterAutospacing="0" w:line="360" w:lineRule="exact"/>
              <w:jc w:val="both"/>
              <w:rPr>
                <w:color w:val="000000" w:themeColor="text1"/>
                <w:kern w:val="2"/>
                <w:sz w:val="21"/>
              </w:rPr>
            </w:pPr>
            <w:r w:rsidRPr="004D0B45">
              <w:rPr>
                <w:rFonts w:hint="eastAsia"/>
                <w:color w:val="000000" w:themeColor="text1"/>
                <w:kern w:val="2"/>
                <w:sz w:val="21"/>
              </w:rPr>
              <w:t>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rsidR="00B77DBA" w:rsidRPr="004D0B45" w:rsidRDefault="001C4473">
            <w:pPr>
              <w:pStyle w:val="afff0"/>
              <w:spacing w:before="0" w:beforeAutospacing="0" w:after="0" w:afterAutospacing="0" w:line="360" w:lineRule="exact"/>
              <w:jc w:val="both"/>
              <w:rPr>
                <w:color w:val="000000" w:themeColor="text1"/>
                <w:kern w:val="2"/>
                <w:sz w:val="21"/>
              </w:rPr>
            </w:pPr>
            <w:r w:rsidRPr="004D0B45">
              <w:rPr>
                <w:rFonts w:hint="eastAsia"/>
                <w:color w:val="000000" w:themeColor="text1"/>
                <w:kern w:val="2"/>
                <w:sz w:val="21"/>
              </w:rPr>
              <w:t>评审中价格扣除参照政府采购支持中小企业发展中给予小型、微型企业扣除比例标准，本项目具体扣除比例为</w:t>
            </w:r>
            <w:r w:rsidRPr="004D0B45">
              <w:rPr>
                <w:rFonts w:hint="eastAsia"/>
                <w:color w:val="000000" w:themeColor="text1"/>
                <w:sz w:val="21"/>
                <w:szCs w:val="21"/>
                <w:u w:val="single"/>
              </w:rPr>
              <w:t>10</w:t>
            </w:r>
            <w:r w:rsidRPr="004D0B45">
              <w:rPr>
                <w:rFonts w:hint="eastAsia"/>
                <w:color w:val="000000" w:themeColor="text1"/>
              </w:rPr>
              <w:t>%</w:t>
            </w:r>
            <w:r w:rsidRPr="004D0B45">
              <w:rPr>
                <w:rFonts w:hint="eastAsia"/>
                <w:color w:val="000000" w:themeColor="text1"/>
                <w:kern w:val="2"/>
                <w:sz w:val="21"/>
              </w:rPr>
              <w:t>。</w:t>
            </w:r>
          </w:p>
        </w:tc>
      </w:tr>
      <w:tr w:rsidR="004D0B45" w:rsidRPr="004D0B45">
        <w:trPr>
          <w:trHeight w:val="454"/>
          <w:jc w:val="center"/>
        </w:trPr>
        <w:tc>
          <w:tcPr>
            <w:tcW w:w="1277" w:type="dxa"/>
            <w:vMerge/>
            <w:vAlign w:val="center"/>
          </w:tcPr>
          <w:p w:rsidR="00B77DBA" w:rsidRPr="004D0B45" w:rsidRDefault="00B77DBA">
            <w:pPr>
              <w:adjustRightInd w:val="0"/>
              <w:snapToGrid w:val="0"/>
              <w:spacing w:line="360" w:lineRule="exact"/>
              <w:jc w:val="center"/>
              <w:rPr>
                <w:rFonts w:ascii="宋体" w:hAnsi="宋体" w:cs="宋体"/>
                <w:color w:val="000000" w:themeColor="text1"/>
              </w:rPr>
            </w:pPr>
          </w:p>
        </w:tc>
        <w:tc>
          <w:tcPr>
            <w:tcW w:w="1913"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政府采购支持监狱企业发展</w:t>
            </w:r>
          </w:p>
        </w:tc>
        <w:tc>
          <w:tcPr>
            <w:tcW w:w="6308" w:type="dxa"/>
            <w:vAlign w:val="center"/>
          </w:tcPr>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在政府采购活动中，监狱企业视同小型、微型企业，享受评审中价格扣除等促进中小企业发展的政府采购政策。向监狱企业采购的金额，计入面向中小企业采购的统计数据。</w:t>
            </w:r>
          </w:p>
          <w:p w:rsidR="00B77DBA" w:rsidRPr="004D0B45" w:rsidRDefault="001C4473">
            <w:pPr>
              <w:spacing w:line="360" w:lineRule="exact"/>
              <w:rPr>
                <w:rFonts w:ascii="宋体" w:hAnsi="宋体"/>
                <w:color w:val="000000" w:themeColor="text1"/>
              </w:rPr>
            </w:pPr>
            <w:r w:rsidRPr="004D0B45">
              <w:rPr>
                <w:rFonts w:ascii="宋体" w:hAnsi="宋体" w:hint="eastAsia"/>
                <w:color w:val="000000" w:themeColor="text1"/>
              </w:rPr>
              <w:t>评审中价格扣除参照政府采购支持中小企业发展中给予小型、微型企业扣除比例标准，本项目具体扣除比例为</w:t>
            </w:r>
            <w:r w:rsidRPr="004D0B45">
              <w:rPr>
                <w:rFonts w:ascii="宋体" w:hAnsi="宋体" w:hint="eastAsia"/>
                <w:color w:val="000000" w:themeColor="text1"/>
                <w:u w:val="single"/>
              </w:rPr>
              <w:t xml:space="preserve"> 10 </w:t>
            </w:r>
            <w:r w:rsidRPr="004D0B45">
              <w:rPr>
                <w:rFonts w:ascii="宋体" w:hAnsi="宋体" w:hint="eastAsia"/>
                <w:color w:val="000000" w:themeColor="text1"/>
              </w:rPr>
              <w:t>%。</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第34.9款</w:t>
            </w:r>
          </w:p>
        </w:tc>
        <w:tc>
          <w:tcPr>
            <w:tcW w:w="191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政府采购融资</w:t>
            </w:r>
          </w:p>
        </w:tc>
        <w:tc>
          <w:tcPr>
            <w:tcW w:w="630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有融资、担保需求的，可登录中国湖南政府采购网查询相关业务信息。</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3</w:t>
            </w:r>
            <w:r w:rsidRPr="004D0B45">
              <w:rPr>
                <w:rFonts w:ascii="宋体" w:hAnsi="宋体" w:cs="宋体" w:hint="eastAsia"/>
                <w:color w:val="000000" w:themeColor="text1"/>
              </w:rPr>
              <w:t>6</w:t>
            </w:r>
            <w:r w:rsidRPr="004D0B45">
              <w:rPr>
                <w:rFonts w:ascii="宋体" w:hAnsi="宋体" w:cs="宋体"/>
                <w:color w:val="000000" w:themeColor="text1"/>
              </w:rPr>
              <w:t>.1</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招标代理服务费</w:t>
            </w:r>
          </w:p>
        </w:tc>
        <w:tc>
          <w:tcPr>
            <w:tcW w:w="6308" w:type="dxa"/>
            <w:vAlign w:val="center"/>
          </w:tcPr>
          <w:p w:rsidR="00B77DBA" w:rsidRPr="004D0B45" w:rsidRDefault="001C4473" w:rsidP="009B55CE">
            <w:pPr>
              <w:spacing w:line="440" w:lineRule="exact"/>
              <w:rPr>
                <w:rFonts w:ascii="宋体" w:hAnsi="宋体"/>
                <w:color w:val="000000" w:themeColor="text1"/>
              </w:rPr>
            </w:pPr>
            <w:r w:rsidRPr="004D0B45">
              <w:rPr>
                <w:rFonts w:ascii="宋体" w:hAnsi="宋体" w:cs="宋体" w:hint="eastAsia"/>
                <w:bCs/>
                <w:color w:val="000000" w:themeColor="text1"/>
              </w:rPr>
              <w:t>1、招标代理服务费及专家评审费由采购人支付，招标代理服务费为</w:t>
            </w:r>
            <w:r w:rsidRPr="004D0B45">
              <w:rPr>
                <w:rFonts w:ascii="宋体" w:hAnsi="宋体" w:cs="宋体" w:hint="eastAsia"/>
                <w:bCs/>
                <w:color w:val="000000" w:themeColor="text1"/>
              </w:rPr>
              <w:lastRenderedPageBreak/>
              <w:t>人民币</w:t>
            </w:r>
            <w:r w:rsidR="009B55CE" w:rsidRPr="004D0B45">
              <w:rPr>
                <w:rFonts w:ascii="宋体" w:hAnsi="宋体" w:cs="宋体" w:hint="eastAsia"/>
                <w:bCs/>
                <w:color w:val="000000" w:themeColor="text1"/>
              </w:rPr>
              <w:t>：</w:t>
            </w:r>
            <w:r w:rsidR="00AF07CB" w:rsidRPr="004D0B45">
              <w:rPr>
                <w:rFonts w:ascii="宋体" w:hAnsi="宋体" w:cs="宋体" w:hint="eastAsia"/>
                <w:bCs/>
                <w:color w:val="000000" w:themeColor="text1"/>
              </w:rPr>
              <w:t>肆万柒仟肆佰元整</w:t>
            </w:r>
            <w:r w:rsidRPr="004D0B45">
              <w:rPr>
                <w:rFonts w:ascii="宋体" w:hAnsi="宋体" w:cs="宋体" w:hint="eastAsia"/>
                <w:bCs/>
                <w:color w:val="000000" w:themeColor="text1"/>
              </w:rPr>
              <w:t>（¥</w:t>
            </w:r>
            <w:r w:rsidR="001525A2" w:rsidRPr="004D0B45">
              <w:rPr>
                <w:rFonts w:ascii="宋体" w:hAnsi="宋体" w:cs="宋体" w:hint="eastAsia"/>
                <w:bCs/>
                <w:color w:val="000000" w:themeColor="text1"/>
              </w:rPr>
              <w:t>47400.00</w:t>
            </w:r>
            <w:r w:rsidRPr="004D0B45">
              <w:rPr>
                <w:rFonts w:ascii="宋体" w:hAnsi="宋体" w:cs="宋体" w:hint="eastAsia"/>
                <w:bCs/>
                <w:color w:val="000000" w:themeColor="text1"/>
              </w:rPr>
              <w:t>）。</w:t>
            </w:r>
          </w:p>
        </w:tc>
      </w:tr>
      <w:tr w:rsidR="004D0B45" w:rsidRPr="004D0B45">
        <w:trPr>
          <w:trHeight w:val="454"/>
          <w:jc w:val="center"/>
        </w:trPr>
        <w:tc>
          <w:tcPr>
            <w:tcW w:w="1277" w:type="dxa"/>
            <w:vMerge w:val="restart"/>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lastRenderedPageBreak/>
              <w:t>第</w:t>
            </w:r>
            <w:r w:rsidRPr="004D0B45">
              <w:rPr>
                <w:rFonts w:ascii="宋体" w:hAnsi="宋体" w:cs="宋体"/>
                <w:color w:val="000000" w:themeColor="text1"/>
              </w:rPr>
              <w:t>3</w:t>
            </w:r>
            <w:r w:rsidRPr="004D0B45">
              <w:rPr>
                <w:rFonts w:ascii="宋体" w:hAnsi="宋体" w:cs="宋体" w:hint="eastAsia"/>
                <w:color w:val="000000" w:themeColor="text1"/>
              </w:rPr>
              <w:t>7</w:t>
            </w:r>
            <w:r w:rsidRPr="004D0B45">
              <w:rPr>
                <w:rFonts w:ascii="宋体" w:hAnsi="宋体" w:cs="宋体"/>
                <w:color w:val="000000" w:themeColor="text1"/>
              </w:rPr>
              <w:t>.1</w:t>
            </w:r>
            <w:r w:rsidRPr="004D0B45">
              <w:rPr>
                <w:rFonts w:ascii="宋体" w:hAnsi="宋体" w:cs="宋体" w:hint="eastAsia"/>
                <w:color w:val="000000" w:themeColor="text1"/>
                <w:kern w:val="0"/>
                <w:lang w:val="zh-CN"/>
              </w:rPr>
              <w:t>款</w:t>
            </w:r>
          </w:p>
        </w:tc>
        <w:tc>
          <w:tcPr>
            <w:tcW w:w="1913" w:type="dxa"/>
            <w:vMerge w:val="restart"/>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合同预付款和质量保证金支付</w:t>
            </w:r>
          </w:p>
        </w:tc>
        <w:tc>
          <w:tcPr>
            <w:tcW w:w="6308" w:type="dxa"/>
            <w:vAlign w:val="center"/>
          </w:tcPr>
          <w:p w:rsidR="00B77DBA" w:rsidRPr="004D0B45" w:rsidRDefault="00A721C2">
            <w:pPr>
              <w:adjustRightInd w:val="0"/>
              <w:snapToGrid w:val="0"/>
              <w:spacing w:line="360" w:lineRule="exact"/>
              <w:rPr>
                <w:rFonts w:ascii="宋体" w:hAnsi="宋体"/>
                <w:color w:val="000000" w:themeColor="text1"/>
              </w:rPr>
            </w:pPr>
            <w:r w:rsidRPr="004D0B45">
              <w:rPr>
                <w:rFonts w:ascii="宋体" w:hAnsi="宋体" w:hint="eastAsia"/>
                <w:color w:val="000000" w:themeColor="text1"/>
              </w:rPr>
              <w:t>□</w:t>
            </w:r>
            <w:r w:rsidR="001C4473" w:rsidRPr="004D0B45">
              <w:rPr>
                <w:rFonts w:ascii="宋体" w:hAnsi="宋体" w:hint="eastAsia"/>
                <w:color w:val="000000" w:themeColor="text1"/>
              </w:rPr>
              <w:t>不支持预付款</w:t>
            </w:r>
          </w:p>
          <w:p w:rsidR="00B77DBA" w:rsidRPr="004D0B45" w:rsidRDefault="00A721C2" w:rsidP="000611BF">
            <w:pPr>
              <w:adjustRightInd w:val="0"/>
              <w:snapToGrid w:val="0"/>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宋体" w:hAnsi="宋体" w:hint="eastAsia"/>
                <w:color w:val="000000" w:themeColor="text1"/>
              </w:rPr>
              <w:t xml:space="preserve"> </w:t>
            </w:r>
            <w:r w:rsidR="001C4473" w:rsidRPr="004D0B45">
              <w:rPr>
                <w:rFonts w:ascii="宋体" w:hAnsi="宋体" w:hint="eastAsia"/>
                <w:color w:val="000000" w:themeColor="text1"/>
              </w:rPr>
              <w:t xml:space="preserve"> 支持预付款，预付比例：</w:t>
            </w:r>
            <w:r w:rsidR="001C4473" w:rsidRPr="004D0B45">
              <w:rPr>
                <w:rFonts w:ascii="宋体" w:hAnsi="宋体" w:hint="eastAsia"/>
                <w:color w:val="000000" w:themeColor="text1"/>
                <w:u w:val="single"/>
              </w:rPr>
              <w:t xml:space="preserve">  </w:t>
            </w:r>
            <w:r w:rsidRPr="004D0B45">
              <w:rPr>
                <w:rFonts w:ascii="宋体" w:hAnsi="宋体"/>
                <w:color w:val="000000" w:themeColor="text1"/>
                <w:u w:val="single"/>
              </w:rPr>
              <w:t>30%</w:t>
            </w:r>
            <w:r w:rsidR="001C4473" w:rsidRPr="004D0B45">
              <w:rPr>
                <w:rFonts w:ascii="宋体" w:hAnsi="宋体" w:hint="eastAsia"/>
                <w:color w:val="000000" w:themeColor="text1"/>
                <w:u w:val="single"/>
              </w:rPr>
              <w:t xml:space="preserve">  </w:t>
            </w:r>
            <w:r w:rsidR="001C4473" w:rsidRPr="004D0B45">
              <w:rPr>
                <w:rFonts w:ascii="宋体" w:hAnsi="宋体" w:hint="eastAsia"/>
                <w:color w:val="000000" w:themeColor="text1"/>
              </w:rPr>
              <w:t>；支付条件：</w:t>
            </w:r>
            <w:r w:rsidR="001C4473" w:rsidRPr="004D0B45">
              <w:rPr>
                <w:rFonts w:ascii="宋体" w:hAnsi="宋体" w:hint="eastAsia"/>
                <w:color w:val="000000" w:themeColor="text1"/>
                <w:u w:val="single"/>
              </w:rPr>
              <w:t xml:space="preserve">  </w:t>
            </w:r>
            <w:r w:rsidRPr="00C34311">
              <w:rPr>
                <w:rFonts w:ascii="宋体" w:hAnsi="宋体" w:hint="eastAsia"/>
                <w:color w:val="000000" w:themeColor="text1"/>
                <w:u w:val="single"/>
              </w:rPr>
              <w:t>合同签订后 7 日内，支付合同总价款的 30%作为预付款</w:t>
            </w:r>
            <w:r w:rsidR="001C4473" w:rsidRPr="00C34311">
              <w:rPr>
                <w:rFonts w:ascii="宋体" w:hAnsi="宋体" w:hint="eastAsia"/>
                <w:color w:val="000000" w:themeColor="text1"/>
                <w:u w:val="single"/>
              </w:rPr>
              <w:t xml:space="preserve">  </w:t>
            </w:r>
            <w:r w:rsidR="001C4473" w:rsidRPr="00C34311">
              <w:rPr>
                <w:rFonts w:ascii="宋体" w:hAnsi="宋体" w:hint="eastAsia"/>
                <w:color w:val="000000" w:themeColor="text1"/>
              </w:rPr>
              <w:t>。</w:t>
            </w:r>
          </w:p>
        </w:tc>
      </w:tr>
      <w:tr w:rsidR="004D0B45" w:rsidRPr="004D0B45">
        <w:trPr>
          <w:trHeight w:val="454"/>
          <w:jc w:val="center"/>
        </w:trPr>
        <w:tc>
          <w:tcPr>
            <w:tcW w:w="1277" w:type="dxa"/>
            <w:vMerge/>
            <w:vAlign w:val="center"/>
          </w:tcPr>
          <w:p w:rsidR="00B77DBA" w:rsidRPr="004D0B45" w:rsidRDefault="00B77DBA">
            <w:pPr>
              <w:adjustRightInd w:val="0"/>
              <w:snapToGrid w:val="0"/>
              <w:spacing w:line="360" w:lineRule="exact"/>
              <w:jc w:val="center"/>
              <w:rPr>
                <w:rFonts w:ascii="宋体" w:hAnsi="宋体" w:cs="宋体"/>
                <w:color w:val="000000" w:themeColor="text1"/>
              </w:rPr>
            </w:pPr>
          </w:p>
        </w:tc>
        <w:tc>
          <w:tcPr>
            <w:tcW w:w="1913" w:type="dxa"/>
            <w:vMerge/>
            <w:vAlign w:val="center"/>
          </w:tcPr>
          <w:p w:rsidR="00B77DBA" w:rsidRPr="004D0B45" w:rsidRDefault="00B77DBA">
            <w:pPr>
              <w:adjustRightInd w:val="0"/>
              <w:snapToGrid w:val="0"/>
              <w:spacing w:line="360" w:lineRule="exact"/>
              <w:jc w:val="center"/>
              <w:rPr>
                <w:rFonts w:ascii="宋体" w:hAnsi="宋体" w:cs="宋体"/>
                <w:color w:val="000000" w:themeColor="text1"/>
              </w:rPr>
            </w:pPr>
          </w:p>
        </w:tc>
        <w:tc>
          <w:tcPr>
            <w:tcW w:w="630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MS Gothic" w:eastAsia="MS Gothic" w:hAnsi="MS Gothic" w:cs="MS Gothic" w:hint="eastAsia"/>
                <w:color w:val="000000" w:themeColor="text1"/>
              </w:rPr>
              <w:t>■</w:t>
            </w:r>
            <w:r w:rsidRPr="004D0B45">
              <w:rPr>
                <w:rFonts w:ascii="MS Gothic" w:hAnsi="MS Gothic" w:cs="MS Gothic" w:hint="eastAsia"/>
                <w:color w:val="000000" w:themeColor="text1"/>
              </w:rPr>
              <w:t xml:space="preserve"> </w:t>
            </w:r>
            <w:r w:rsidRPr="004D0B45">
              <w:rPr>
                <w:rFonts w:ascii="宋体" w:hAnsi="宋体" w:hint="eastAsia"/>
                <w:color w:val="000000" w:themeColor="text1"/>
              </w:rPr>
              <w:t>不要求提交质量保证金</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w:t>
            </w:r>
            <w:r w:rsidRPr="004D0B45">
              <w:rPr>
                <w:rFonts w:ascii="MS Gothic" w:hAnsi="MS Gothic" w:cs="MS Gothic" w:hint="eastAsia"/>
                <w:color w:val="000000" w:themeColor="text1"/>
              </w:rPr>
              <w:t xml:space="preserve"> </w:t>
            </w:r>
            <w:r w:rsidRPr="004D0B45">
              <w:rPr>
                <w:rFonts w:ascii="宋体" w:hAnsi="宋体" w:hint="eastAsia"/>
                <w:color w:val="000000" w:themeColor="text1"/>
              </w:rPr>
              <w:t>要求提交质量保证金，合同金额的：</w:t>
            </w:r>
            <w:r w:rsidRPr="004D0B45">
              <w:rPr>
                <w:rFonts w:ascii="宋体" w:hAnsi="宋体" w:hint="eastAsia"/>
                <w:color w:val="000000" w:themeColor="text1"/>
                <w:u w:val="single"/>
              </w:rPr>
              <w:t xml:space="preserve"> / </w:t>
            </w:r>
            <w:r w:rsidRPr="004D0B45">
              <w:rPr>
                <w:rFonts w:ascii="宋体" w:hAnsi="宋体" w:hint="eastAsia"/>
                <w:color w:val="000000" w:themeColor="text1"/>
              </w:rPr>
              <w:t>%。</w:t>
            </w:r>
          </w:p>
        </w:tc>
      </w:tr>
      <w:tr w:rsidR="004D0B45" w:rsidRPr="004D0B45">
        <w:trPr>
          <w:trHeight w:val="454"/>
          <w:jc w:val="center"/>
        </w:trPr>
        <w:tc>
          <w:tcPr>
            <w:tcW w:w="127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3</w:t>
            </w:r>
            <w:r w:rsidRPr="004D0B45">
              <w:rPr>
                <w:rFonts w:ascii="宋体" w:hAnsi="宋体" w:cs="宋体" w:hint="eastAsia"/>
                <w:color w:val="000000" w:themeColor="text1"/>
              </w:rPr>
              <w:t>7</w:t>
            </w:r>
            <w:r w:rsidRPr="004D0B45">
              <w:rPr>
                <w:rFonts w:ascii="宋体" w:hAnsi="宋体" w:cs="宋体"/>
                <w:color w:val="000000" w:themeColor="text1"/>
              </w:rPr>
              <w:t>.</w:t>
            </w:r>
            <w:r w:rsidRPr="004D0B45">
              <w:rPr>
                <w:rFonts w:ascii="宋体" w:hAnsi="宋体" w:cs="宋体" w:hint="eastAsia"/>
                <w:color w:val="000000" w:themeColor="text1"/>
              </w:rPr>
              <w:t>2</w:t>
            </w:r>
            <w:r w:rsidRPr="004D0B45">
              <w:rPr>
                <w:rFonts w:ascii="宋体" w:hAnsi="宋体" w:cs="宋体" w:hint="eastAsia"/>
                <w:color w:val="000000" w:themeColor="text1"/>
                <w:kern w:val="0"/>
                <w:lang w:val="zh-CN"/>
              </w:rPr>
              <w:t>款</w:t>
            </w:r>
          </w:p>
        </w:tc>
        <w:tc>
          <w:tcPr>
            <w:tcW w:w="1913" w:type="dxa"/>
            <w:vAlign w:val="center"/>
          </w:tcPr>
          <w:p w:rsidR="00B77DBA" w:rsidRPr="004D0B45" w:rsidRDefault="001C4473">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需要补充的其他</w:t>
            </w:r>
          </w:p>
          <w:p w:rsidR="00B77DBA" w:rsidRPr="004D0B45" w:rsidRDefault="001C4473">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内容及注意事项</w:t>
            </w:r>
          </w:p>
        </w:tc>
        <w:tc>
          <w:tcPr>
            <w:tcW w:w="6308" w:type="dxa"/>
            <w:vAlign w:val="center"/>
          </w:tcPr>
          <w:p w:rsidR="00B77DBA" w:rsidRPr="004D0B45" w:rsidRDefault="001C4473">
            <w:pPr>
              <w:spacing w:line="360" w:lineRule="exact"/>
              <w:rPr>
                <w:rFonts w:ascii="宋体" w:hAnsi="宋体"/>
                <w:b/>
                <w:color w:val="000000" w:themeColor="text1"/>
                <w:szCs w:val="21"/>
                <w:u w:val="dottedHeavy"/>
              </w:rPr>
            </w:pPr>
            <w:r w:rsidRPr="004D0B45">
              <w:rPr>
                <w:rFonts w:ascii="宋体" w:hAnsi="宋体" w:hint="eastAsia"/>
                <w:b/>
                <w:color w:val="000000" w:themeColor="text1"/>
                <w:szCs w:val="21"/>
                <w:u w:val="dottedHeavy"/>
              </w:rPr>
              <w:t>1、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选择IE11浏览器进行文件解密，在操作系统过程中有疑问或困难请及时进行咨询。</w:t>
            </w:r>
          </w:p>
          <w:p w:rsidR="00B77DBA" w:rsidRPr="004D0B45" w:rsidRDefault="001C4473">
            <w:pPr>
              <w:spacing w:line="360" w:lineRule="exact"/>
              <w:rPr>
                <w:rFonts w:ascii="宋体" w:hAnsi="宋体"/>
                <w:color w:val="000000" w:themeColor="text1"/>
                <w:szCs w:val="21"/>
              </w:rPr>
            </w:pPr>
            <w:r w:rsidRPr="004D0B45">
              <w:rPr>
                <w:rFonts w:ascii="宋体" w:hAnsi="宋体" w:hint="eastAsia"/>
                <w:b/>
                <w:color w:val="000000" w:themeColor="text1"/>
                <w:szCs w:val="21"/>
                <w:u w:val="dottedHeavy"/>
              </w:rPr>
              <w:t>2、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tc>
      </w:tr>
    </w:tbl>
    <w:p w:rsidR="00B77DBA" w:rsidRPr="004D0B45" w:rsidRDefault="001C4473">
      <w:pPr>
        <w:spacing w:line="440" w:lineRule="exact"/>
        <w:rPr>
          <w:rFonts w:ascii="宋体" w:hAnsi="宋体"/>
          <w:b/>
          <w:color w:val="000000" w:themeColor="text1"/>
          <w:szCs w:val="21"/>
          <w:u w:val="dottedHeavy"/>
        </w:rPr>
      </w:pPr>
      <w:r w:rsidRPr="004D0B45">
        <w:rPr>
          <w:rFonts w:ascii="宋体" w:hAnsi="宋体" w:hint="eastAsia"/>
          <w:b/>
          <w:color w:val="000000" w:themeColor="text1"/>
          <w:szCs w:val="21"/>
          <w:u w:val="dottedHeavy"/>
        </w:rPr>
        <w:t>注：</w:t>
      </w:r>
      <w:r w:rsidR="00E0609E" w:rsidRPr="004D0B45">
        <w:rPr>
          <w:rFonts w:ascii="宋体" w:hAnsi="宋体" w:hint="eastAsia"/>
          <w:b/>
          <w:color w:val="000000" w:themeColor="text1"/>
          <w:szCs w:val="21"/>
          <w:u w:val="dottedHeavy"/>
        </w:rPr>
        <w:t xml:space="preserve"> </w:t>
      </w:r>
      <w:r w:rsidRPr="004D0B45">
        <w:rPr>
          <w:rFonts w:ascii="宋体" w:hAnsi="宋体" w:hint="eastAsia"/>
          <w:b/>
          <w:color w:val="000000" w:themeColor="text1"/>
          <w:szCs w:val="21"/>
          <w:u w:val="dottedHeavy"/>
        </w:rPr>
        <w:t>“投标须知前附表”的内容是对“投标须知正文”中相应条款内容的补充，如有不一致时，以“投标须知前附表”的内容为准。</w:t>
      </w:r>
    </w:p>
    <w:p w:rsidR="00B77DBA" w:rsidRPr="004D0B45" w:rsidRDefault="00B77DBA">
      <w:pPr>
        <w:spacing w:line="500" w:lineRule="exact"/>
        <w:jc w:val="center"/>
        <w:outlineLvl w:val="0"/>
        <w:rPr>
          <w:rFonts w:ascii="宋体" w:hAnsi="宋体"/>
          <w:b/>
          <w:color w:val="000000" w:themeColor="text1"/>
          <w:sz w:val="32"/>
          <w:szCs w:val="32"/>
        </w:rPr>
      </w:pPr>
      <w:bookmarkStart w:id="157" w:name="_Toc37178614"/>
      <w:bookmarkStart w:id="158" w:name="_Toc113217840"/>
      <w:bookmarkStart w:id="159" w:name="_Toc18580739"/>
      <w:bookmarkStart w:id="160" w:name="_Toc104493044"/>
      <w:bookmarkStart w:id="161" w:name="_Toc8983709"/>
      <w:bookmarkStart w:id="162" w:name="_Toc138103183"/>
      <w:bookmarkStart w:id="163" w:name="_Toc113542709"/>
      <w:bookmarkStart w:id="164" w:name="_Toc105023524"/>
      <w:bookmarkStart w:id="165" w:name="_Toc104394790"/>
      <w:bookmarkStart w:id="166" w:name="_Toc87450631"/>
      <w:bookmarkStart w:id="167" w:name="_Toc71576793"/>
      <w:bookmarkStart w:id="168" w:name="_Toc18566255"/>
      <w:bookmarkStart w:id="169" w:name="_Toc71471968"/>
      <w:bookmarkStart w:id="170" w:name="_Toc38534014"/>
      <w:bookmarkStart w:id="171" w:name="_Toc13848278"/>
      <w:bookmarkStart w:id="172" w:name="_Toc140237613"/>
      <w:bookmarkStart w:id="173" w:name="_Toc30176356"/>
      <w:bookmarkStart w:id="174" w:name="_Toc81437895"/>
      <w:bookmarkStart w:id="175" w:name="_Toc104462318"/>
      <w:bookmarkStart w:id="176" w:name="_Toc17393040"/>
      <w:bookmarkStart w:id="177" w:name="_Toc72342747"/>
      <w:bookmarkStart w:id="178" w:name="_Toc72228951"/>
      <w:bookmarkStart w:id="179" w:name="_Toc28023729"/>
      <w:bookmarkStart w:id="180" w:name="_Toc113574081"/>
      <w:bookmarkStart w:id="181" w:name="_Toc13848225"/>
      <w:bookmarkStart w:id="182" w:name="_Toc62121175"/>
      <w:bookmarkStart w:id="183" w:name="_Toc18659864"/>
      <w:bookmarkStart w:id="184" w:name="_Toc113138074"/>
      <w:bookmarkStart w:id="185" w:name="_Toc135407726"/>
      <w:bookmarkStart w:id="186" w:name="_Toc152789245"/>
      <w:bookmarkStart w:id="187" w:name="_Toc147930645"/>
      <w:bookmarkStart w:id="188" w:name="_Toc72350547"/>
      <w:bookmarkStart w:id="189" w:name="_Toc18564056"/>
      <w:bookmarkStart w:id="190" w:name="_Toc83314237"/>
      <w:bookmarkStart w:id="191" w:name="_Toc87362247"/>
      <w:bookmarkStart w:id="192" w:name="_Toc138190732"/>
      <w:bookmarkStart w:id="193" w:name="_Toc19794633"/>
      <w:bookmarkStart w:id="194" w:name="_Toc113217736"/>
      <w:bookmarkStart w:id="195" w:name="_Toc75260432"/>
      <w:bookmarkStart w:id="196" w:name="_Toc61799305"/>
      <w:bookmarkStart w:id="197" w:name="_Toc104243840"/>
      <w:bookmarkStart w:id="198" w:name="_Toc148040134"/>
      <w:bookmarkStart w:id="199" w:name="_Toc63347752"/>
      <w:bookmarkStart w:id="200" w:name="_Toc13848119"/>
      <w:bookmarkStart w:id="201" w:name="_Toc72228901"/>
      <w:bookmarkStart w:id="202" w:name="_Toc19730824"/>
      <w:bookmarkStart w:id="203" w:name="_Toc13848171"/>
    </w:p>
    <w:p w:rsidR="00B77DBA" w:rsidRPr="004D0B45" w:rsidRDefault="00B77DBA">
      <w:pPr>
        <w:spacing w:line="500" w:lineRule="exact"/>
        <w:jc w:val="center"/>
        <w:outlineLvl w:val="0"/>
        <w:rPr>
          <w:rFonts w:ascii="宋体" w:hAnsi="宋体"/>
          <w:b/>
          <w:color w:val="000000" w:themeColor="text1"/>
          <w:sz w:val="32"/>
          <w:szCs w:val="32"/>
        </w:rPr>
      </w:pPr>
    </w:p>
    <w:p w:rsidR="00B77DBA" w:rsidRPr="004D0B45" w:rsidRDefault="00B77DBA">
      <w:pPr>
        <w:spacing w:line="500" w:lineRule="exact"/>
        <w:jc w:val="center"/>
        <w:outlineLvl w:val="0"/>
        <w:rPr>
          <w:rFonts w:ascii="宋体" w:hAnsi="宋体"/>
          <w:b/>
          <w:color w:val="000000" w:themeColor="text1"/>
          <w:sz w:val="32"/>
          <w:szCs w:val="32"/>
        </w:rPr>
      </w:pPr>
    </w:p>
    <w:p w:rsidR="00B77DBA" w:rsidRPr="004D0B45" w:rsidRDefault="00B77DBA">
      <w:pPr>
        <w:spacing w:line="500" w:lineRule="exact"/>
        <w:jc w:val="center"/>
        <w:outlineLvl w:val="0"/>
        <w:rPr>
          <w:rFonts w:ascii="宋体" w:hAnsi="宋体"/>
          <w:b/>
          <w:color w:val="000000" w:themeColor="text1"/>
          <w:sz w:val="32"/>
          <w:szCs w:val="32"/>
        </w:rPr>
      </w:pPr>
    </w:p>
    <w:p w:rsidR="005B7E03" w:rsidRPr="004D0B45" w:rsidRDefault="005B7E03">
      <w:pPr>
        <w:widowControl/>
        <w:jc w:val="left"/>
        <w:rPr>
          <w:rFonts w:ascii="宋体" w:hAnsi="宋体"/>
          <w:b/>
          <w:color w:val="000000" w:themeColor="text1"/>
          <w:sz w:val="32"/>
          <w:szCs w:val="32"/>
        </w:rPr>
      </w:pPr>
      <w:bookmarkStart w:id="204" w:name="_Toc15402"/>
      <w:r w:rsidRPr="004D0B45">
        <w:rPr>
          <w:rFonts w:ascii="宋体" w:hAnsi="宋体"/>
          <w:b/>
          <w:color w:val="000000" w:themeColor="text1"/>
          <w:sz w:val="32"/>
          <w:szCs w:val="32"/>
        </w:rPr>
        <w:br w:type="page"/>
      </w:r>
    </w:p>
    <w:p w:rsidR="00B77DBA" w:rsidRPr="004D0B45" w:rsidRDefault="001C4473">
      <w:pPr>
        <w:spacing w:line="500" w:lineRule="exact"/>
        <w:jc w:val="center"/>
        <w:outlineLvl w:val="0"/>
        <w:rPr>
          <w:rFonts w:ascii="宋体" w:hAnsi="宋体"/>
          <w:b/>
          <w:color w:val="000000" w:themeColor="text1"/>
          <w:sz w:val="32"/>
          <w:szCs w:val="32"/>
        </w:rPr>
      </w:pPr>
      <w:r w:rsidRPr="004D0B45">
        <w:rPr>
          <w:rFonts w:ascii="宋体" w:hAnsi="宋体" w:hint="eastAsia"/>
          <w:b/>
          <w:color w:val="000000" w:themeColor="text1"/>
          <w:sz w:val="32"/>
          <w:szCs w:val="32"/>
        </w:rPr>
        <w:lastRenderedPageBreak/>
        <w:t>投标须知正文</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B77DBA" w:rsidRPr="004D0B45" w:rsidRDefault="001C4473">
      <w:pPr>
        <w:spacing w:line="500" w:lineRule="exact"/>
        <w:outlineLvl w:val="0"/>
        <w:rPr>
          <w:rFonts w:ascii="宋体" w:hAnsi="宋体"/>
          <w:b/>
          <w:color w:val="000000" w:themeColor="text1"/>
          <w:sz w:val="28"/>
          <w:szCs w:val="28"/>
        </w:rPr>
      </w:pPr>
      <w:bookmarkStart w:id="205" w:name="_Toc113217841"/>
      <w:bookmarkStart w:id="206" w:name="_Toc61799306"/>
      <w:bookmarkStart w:id="207" w:name="_Toc140237614"/>
      <w:bookmarkStart w:id="208" w:name="_Toc113217737"/>
      <w:bookmarkStart w:id="209" w:name="_Toc62121176"/>
      <w:bookmarkStart w:id="210" w:name="_Toc104394791"/>
      <w:bookmarkStart w:id="211" w:name="_Toc38534015"/>
      <w:bookmarkStart w:id="212" w:name="_Toc105023525"/>
      <w:bookmarkStart w:id="213" w:name="_Toc30176357"/>
      <w:bookmarkStart w:id="214" w:name="_Toc87362248"/>
      <w:bookmarkStart w:id="215" w:name="_Toc75260433"/>
      <w:bookmarkStart w:id="216" w:name="_Toc19730825"/>
      <w:bookmarkStart w:id="217" w:name="_Toc104493045"/>
      <w:bookmarkStart w:id="218" w:name="_Toc18580740"/>
      <w:bookmarkStart w:id="219" w:name="_Toc19794634"/>
      <w:bookmarkStart w:id="220" w:name="_Toc81437896"/>
      <w:bookmarkStart w:id="221" w:name="_Toc18566256"/>
      <w:bookmarkStart w:id="222" w:name="_Toc72350548"/>
      <w:bookmarkStart w:id="223" w:name="_Toc13848279"/>
      <w:bookmarkStart w:id="224" w:name="_Toc17393041"/>
      <w:bookmarkStart w:id="225" w:name="_Toc72228902"/>
      <w:bookmarkStart w:id="226" w:name="_Toc18564057"/>
      <w:bookmarkStart w:id="227" w:name="_Toc71471969"/>
      <w:bookmarkStart w:id="228" w:name="_Toc152789246"/>
      <w:bookmarkStart w:id="229" w:name="_Toc138103184"/>
      <w:bookmarkStart w:id="230" w:name="_Toc147930646"/>
      <w:bookmarkStart w:id="231" w:name="_Toc63347753"/>
      <w:bookmarkStart w:id="232" w:name="_Toc37178615"/>
      <w:bookmarkStart w:id="233" w:name="_Toc72342748"/>
      <w:bookmarkStart w:id="234" w:name="_Toc13848120"/>
      <w:bookmarkStart w:id="235" w:name="_Toc113542710"/>
      <w:bookmarkStart w:id="236" w:name="_Toc87450632"/>
      <w:bookmarkStart w:id="237" w:name="_Toc18659865"/>
      <w:bookmarkStart w:id="238" w:name="_Toc135407727"/>
      <w:bookmarkStart w:id="239" w:name="_Toc72228952"/>
      <w:bookmarkStart w:id="240" w:name="_Toc113574082"/>
      <w:bookmarkStart w:id="241" w:name="_Toc13848226"/>
      <w:bookmarkStart w:id="242" w:name="_Toc138190733"/>
      <w:bookmarkStart w:id="243" w:name="_Toc104462319"/>
      <w:bookmarkStart w:id="244" w:name="_Toc13848172"/>
      <w:bookmarkStart w:id="245" w:name="_Toc104243841"/>
      <w:bookmarkStart w:id="246" w:name="_Toc28023730"/>
      <w:bookmarkStart w:id="247" w:name="_Toc83314238"/>
      <w:bookmarkStart w:id="248" w:name="_Toc71576794"/>
      <w:bookmarkStart w:id="249" w:name="_Toc148040135"/>
      <w:bookmarkStart w:id="250" w:name="_Toc113138075"/>
      <w:bookmarkStart w:id="251" w:name="_Toc8983710"/>
      <w:bookmarkStart w:id="252" w:name="_Toc7036"/>
      <w:r w:rsidRPr="004D0B45">
        <w:rPr>
          <w:rFonts w:ascii="宋体" w:hAnsi="宋体" w:hint="eastAsia"/>
          <w:b/>
          <w:color w:val="000000" w:themeColor="text1"/>
          <w:sz w:val="28"/>
          <w:szCs w:val="28"/>
        </w:rPr>
        <w:t>一、总则</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B77DBA" w:rsidRPr="004D0B45" w:rsidRDefault="001C4473">
      <w:pPr>
        <w:adjustRightInd w:val="0"/>
        <w:snapToGrid w:val="0"/>
        <w:spacing w:line="440" w:lineRule="exact"/>
        <w:ind w:firstLineChars="200" w:firstLine="422"/>
        <w:jc w:val="left"/>
        <w:rPr>
          <w:rFonts w:ascii="宋体" w:cs="宋体"/>
          <w:b/>
          <w:bCs/>
          <w:color w:val="000000" w:themeColor="text1"/>
          <w:szCs w:val="21"/>
        </w:rPr>
      </w:pPr>
      <w:r w:rsidRPr="004D0B45">
        <w:rPr>
          <w:rFonts w:ascii="宋体" w:hAnsi="宋体" w:cs="宋体"/>
          <w:b/>
          <w:bCs/>
          <w:color w:val="000000" w:themeColor="text1"/>
          <w:szCs w:val="21"/>
        </w:rPr>
        <w:t xml:space="preserve">1. </w:t>
      </w:r>
      <w:r w:rsidRPr="004D0B45">
        <w:rPr>
          <w:rFonts w:ascii="宋体" w:hAnsi="宋体" w:cs="宋体" w:hint="eastAsia"/>
          <w:b/>
          <w:bCs/>
          <w:color w:val="000000" w:themeColor="text1"/>
          <w:szCs w:val="21"/>
        </w:rPr>
        <w:t>适用范围</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1.1</w:t>
      </w:r>
      <w:r w:rsidRPr="004D0B45">
        <w:rPr>
          <w:rFonts w:ascii="宋体" w:hAnsi="宋体" w:cs="宋体" w:hint="eastAsia"/>
          <w:color w:val="000000" w:themeColor="text1"/>
          <w:szCs w:val="21"/>
        </w:rPr>
        <w:t xml:space="preserve"> 本招标文件仅适用于本章“投标须知前附表”（以下简称</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）中所叙述的采购项目。</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2. </w:t>
      </w:r>
      <w:r w:rsidRPr="004D0B45">
        <w:rPr>
          <w:rFonts w:ascii="宋体" w:hAnsi="宋体" w:cs="宋体" w:hint="eastAsia"/>
          <w:b/>
          <w:bCs/>
          <w:color w:val="000000" w:themeColor="text1"/>
          <w:szCs w:val="21"/>
        </w:rPr>
        <w:t>定义</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2.1</w:t>
      </w:r>
      <w:r w:rsidRPr="004D0B45">
        <w:rPr>
          <w:rFonts w:ascii="宋体" w:hAnsi="宋体" w:cs="宋体" w:hint="eastAsia"/>
          <w:color w:val="000000" w:themeColor="text1"/>
          <w:szCs w:val="21"/>
        </w:rPr>
        <w:t xml:space="preserve"> 采购人名称、地址、电话、联系人见</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2.2</w:t>
      </w:r>
      <w:r w:rsidRPr="004D0B45">
        <w:rPr>
          <w:rFonts w:ascii="宋体" w:hAnsi="宋体" w:cs="宋体" w:hint="eastAsia"/>
          <w:color w:val="000000" w:themeColor="text1"/>
          <w:szCs w:val="21"/>
        </w:rPr>
        <w:t xml:space="preserve"> 采购代理机构名称、地址、电话、联系人见</w:t>
      </w:r>
      <w:r w:rsidRPr="004D0B45">
        <w:rPr>
          <w:rFonts w:ascii="宋体" w:hAnsi="宋体" w:cs="宋体" w:hint="eastAsia"/>
          <w:b/>
          <w:bCs/>
          <w:color w:val="000000" w:themeColor="text1"/>
          <w:szCs w:val="21"/>
        </w:rPr>
        <w:t>【投标须知前附表】。</w:t>
      </w:r>
    </w:p>
    <w:p w:rsidR="00B77DBA" w:rsidRPr="004D0B45" w:rsidRDefault="001C4473">
      <w:pPr>
        <w:adjustRightInd w:val="0"/>
        <w:snapToGrid w:val="0"/>
        <w:spacing w:line="440" w:lineRule="exact"/>
        <w:ind w:firstLineChars="200" w:firstLine="420"/>
        <w:jc w:val="left"/>
        <w:rPr>
          <w:rFonts w:ascii="宋体" w:cs="宋体"/>
          <w:b/>
          <w:bCs/>
          <w:color w:val="000000" w:themeColor="text1"/>
          <w:szCs w:val="21"/>
        </w:rPr>
      </w:pPr>
      <w:r w:rsidRPr="004D0B45">
        <w:rPr>
          <w:rFonts w:ascii="宋体" w:hAnsi="宋体" w:cs="宋体"/>
          <w:color w:val="000000" w:themeColor="text1"/>
          <w:szCs w:val="21"/>
        </w:rPr>
        <w:t>2.3</w:t>
      </w:r>
      <w:r w:rsidRPr="004D0B45">
        <w:rPr>
          <w:rFonts w:ascii="宋体" w:hAnsi="宋体" w:cs="宋体" w:hint="eastAsia"/>
          <w:color w:val="000000" w:themeColor="text1"/>
          <w:szCs w:val="21"/>
        </w:rPr>
        <w:t xml:space="preserve"> 投标人系指响应招标、参加投标的法人、其他组织或自然人。</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2.4</w:t>
      </w:r>
      <w:r w:rsidRPr="004D0B45">
        <w:rPr>
          <w:rFonts w:ascii="宋体" w:hAnsi="宋体" w:cs="宋体" w:hint="eastAsia"/>
          <w:color w:val="000000" w:themeColor="text1"/>
          <w:szCs w:val="21"/>
        </w:rPr>
        <w:t xml:space="preserve"> 货物是指各种形态和种类的物品，包括原材料、燃料、设备、产品等，见《政府采购品目分类目录》（财库【2022】31号）。</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2.5 工程是指建设工程，包括建筑物和构筑物的新建、改建、扩建、装修、拆除、修缮等，详见《政府采购品目分类目录》（财库【2022】31号）。</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2.</w:t>
      </w:r>
      <w:r w:rsidRPr="004D0B45">
        <w:rPr>
          <w:rFonts w:ascii="宋体" w:hAnsi="宋体" w:cs="宋体" w:hint="eastAsia"/>
          <w:color w:val="000000" w:themeColor="text1"/>
          <w:szCs w:val="21"/>
        </w:rPr>
        <w:t>6 服务是指除货物和工程以外的其他政府采购对象，详见《政府采购品目分类目录》（财库【2022】31号）。</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2.7 节能产品和环保产品是指列入财政部、国家发展改革委制定的《节能产品政府采购品目清单》和财政部、生态环境部制定的《环境标志产品政府采购品目清单》，具有《国家节能产品认证证书》和《中国环境标志产品认证证书》，且证书在有效期之内的产品，详见《关于调整优化节能产品、环境标志产品政府采购执行机制的通知》（财库【2019】9号）。</w:t>
      </w:r>
    </w:p>
    <w:p w:rsidR="00B77DBA" w:rsidRPr="004D0B45" w:rsidRDefault="001C4473">
      <w:pPr>
        <w:adjustRightInd w:val="0"/>
        <w:snapToGrid w:val="0"/>
        <w:spacing w:line="440" w:lineRule="exact"/>
        <w:ind w:firstLineChars="200" w:firstLine="422"/>
        <w:jc w:val="left"/>
        <w:rPr>
          <w:rFonts w:ascii="宋体" w:cs="宋体"/>
          <w:b/>
          <w:bCs/>
          <w:color w:val="000000" w:themeColor="text1"/>
          <w:szCs w:val="21"/>
        </w:rPr>
      </w:pPr>
      <w:r w:rsidRPr="004D0B45">
        <w:rPr>
          <w:rFonts w:ascii="宋体" w:hAnsi="宋体" w:cs="宋体"/>
          <w:b/>
          <w:bCs/>
          <w:color w:val="000000" w:themeColor="text1"/>
          <w:szCs w:val="21"/>
        </w:rPr>
        <w:t xml:space="preserve">3. </w:t>
      </w:r>
      <w:r w:rsidRPr="004D0B45">
        <w:rPr>
          <w:rFonts w:ascii="宋体" w:hAnsi="宋体" w:cs="宋体" w:hint="eastAsia"/>
          <w:b/>
          <w:bCs/>
          <w:color w:val="000000" w:themeColor="text1"/>
          <w:szCs w:val="21"/>
        </w:rPr>
        <w:t>投标人的资格要求</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3.1</w:t>
      </w:r>
      <w:r w:rsidRPr="004D0B45">
        <w:rPr>
          <w:rFonts w:ascii="宋体" w:hAnsi="宋体" w:cs="宋体" w:hint="eastAsia"/>
          <w:color w:val="000000" w:themeColor="text1"/>
          <w:szCs w:val="21"/>
        </w:rPr>
        <w:t xml:space="preserve"> 投标人应当符合“投标邀请”规定的投标人资格条件。</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3.2</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规定接受联合体形式投标的，投标人除应符合本章第</w:t>
      </w:r>
      <w:r w:rsidRPr="004D0B45">
        <w:rPr>
          <w:rFonts w:ascii="宋体" w:hAnsi="宋体" w:cs="宋体"/>
          <w:color w:val="000000" w:themeColor="text1"/>
          <w:szCs w:val="21"/>
        </w:rPr>
        <w:t>3.1</w:t>
      </w:r>
      <w:r w:rsidRPr="004D0B45">
        <w:rPr>
          <w:rFonts w:ascii="宋体" w:hAnsi="宋体" w:cs="宋体" w:hint="eastAsia"/>
          <w:color w:val="000000" w:themeColor="text1"/>
          <w:kern w:val="0"/>
          <w:szCs w:val="21"/>
          <w:lang w:val="zh-CN"/>
        </w:rPr>
        <w:t>款</w:t>
      </w:r>
      <w:r w:rsidRPr="004D0B45">
        <w:rPr>
          <w:rFonts w:ascii="宋体" w:hAnsi="宋体" w:cs="宋体" w:hint="eastAsia"/>
          <w:color w:val="000000" w:themeColor="text1"/>
          <w:szCs w:val="21"/>
        </w:rPr>
        <w:t>规定外，还应遵守以下规定：</w:t>
      </w:r>
    </w:p>
    <w:p w:rsidR="00B77DBA" w:rsidRPr="004D0B45" w:rsidRDefault="001C4473">
      <w:pPr>
        <w:adjustRightInd w:val="0"/>
        <w:snapToGrid w:val="0"/>
        <w:spacing w:line="440" w:lineRule="exact"/>
        <w:ind w:firstLineChars="150" w:firstLine="315"/>
        <w:jc w:val="left"/>
        <w:rPr>
          <w:rFonts w:ascii="宋体" w:cs="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l</w:t>
      </w:r>
      <w:r w:rsidRPr="004D0B45">
        <w:rPr>
          <w:rFonts w:ascii="宋体" w:hAnsi="宋体" w:cs="宋体" w:hint="eastAsia"/>
          <w:color w:val="000000" w:themeColor="text1"/>
          <w:szCs w:val="21"/>
        </w:rPr>
        <w:t>）联合体中有同类资质的供应商需按照联合体分工承担相同工作的，应当按照资质等级较低的供应商确定资质等级；</w:t>
      </w:r>
    </w:p>
    <w:p w:rsidR="00B77DBA" w:rsidRPr="004D0B45" w:rsidRDefault="001C4473">
      <w:pPr>
        <w:adjustRightInd w:val="0"/>
        <w:snapToGrid w:val="0"/>
        <w:spacing w:line="440" w:lineRule="exact"/>
        <w:ind w:firstLineChars="150" w:firstLine="315"/>
        <w:jc w:val="left"/>
        <w:rPr>
          <w:rFonts w:ascii="宋体" w:cs="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2</w:t>
      </w:r>
      <w:r w:rsidRPr="004D0B45">
        <w:rPr>
          <w:rFonts w:ascii="宋体" w:hAnsi="宋体" w:cs="宋体" w:hint="eastAsia"/>
          <w:color w:val="000000" w:themeColor="text1"/>
          <w:szCs w:val="21"/>
        </w:rPr>
        <w:t>）联合体各方应按招标文件提供的格式签订联合体协议书，明确联合体牵头人和各方的权利义务、合同工作量比例；</w:t>
      </w:r>
    </w:p>
    <w:p w:rsidR="00B77DBA" w:rsidRPr="004D0B45" w:rsidRDefault="001C4473">
      <w:pPr>
        <w:adjustRightInd w:val="0"/>
        <w:snapToGrid w:val="0"/>
        <w:spacing w:line="440" w:lineRule="exact"/>
        <w:ind w:firstLineChars="150" w:firstLine="315"/>
        <w:jc w:val="left"/>
        <w:rPr>
          <w:rFonts w:ascii="宋体" w:cs="宋体"/>
          <w:color w:val="000000" w:themeColor="text1"/>
          <w:kern w:val="0"/>
          <w:szCs w:val="21"/>
          <w:lang w:val="zh-CN"/>
        </w:rPr>
      </w:pPr>
      <w:r w:rsidRPr="004D0B45">
        <w:rPr>
          <w:rFonts w:ascii="宋体" w:hAnsi="宋体" w:cs="宋体" w:hint="eastAsia"/>
          <w:color w:val="000000" w:themeColor="text1"/>
          <w:szCs w:val="21"/>
        </w:rPr>
        <w:t>（</w:t>
      </w:r>
      <w:r w:rsidRPr="004D0B45">
        <w:rPr>
          <w:rFonts w:ascii="宋体" w:hAnsi="宋体" w:cs="宋体"/>
          <w:color w:val="000000" w:themeColor="text1"/>
          <w:szCs w:val="21"/>
        </w:rPr>
        <w:t>3</w:t>
      </w:r>
      <w:r w:rsidRPr="004D0B45">
        <w:rPr>
          <w:rFonts w:ascii="宋体" w:hAnsi="宋体" w:cs="宋体" w:hint="eastAsia"/>
          <w:color w:val="000000" w:themeColor="text1"/>
          <w:szCs w:val="21"/>
        </w:rPr>
        <w:t>）联合体各方签订联合体协议书后，</w:t>
      </w:r>
      <w:r w:rsidRPr="004D0B45">
        <w:rPr>
          <w:rFonts w:ascii="宋体" w:hAnsi="宋体" w:cs="宋体" w:hint="eastAsia"/>
          <w:color w:val="000000" w:themeColor="text1"/>
          <w:kern w:val="0"/>
          <w:szCs w:val="21"/>
          <w:lang w:val="zh-CN"/>
        </w:rPr>
        <w:t>不得再单独参加或者与其他投标人组成新的联合体参加</w:t>
      </w:r>
      <w:r w:rsidRPr="004D0B45">
        <w:rPr>
          <w:rFonts w:ascii="宋体" w:hAnsi="宋体" w:cs="宋体" w:hint="eastAsia"/>
          <w:color w:val="000000" w:themeColor="text1"/>
          <w:kern w:val="0"/>
          <w:szCs w:val="21"/>
        </w:rPr>
        <w:t>本项目</w:t>
      </w:r>
      <w:r w:rsidRPr="004D0B45">
        <w:rPr>
          <w:rFonts w:ascii="宋体" w:hAnsi="宋体" w:cs="宋体" w:hint="eastAsia"/>
          <w:color w:val="000000" w:themeColor="text1"/>
          <w:kern w:val="0"/>
          <w:szCs w:val="21"/>
          <w:lang w:val="zh-CN"/>
        </w:rPr>
        <w:t>同一合同项下的采购活动。</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4. </w:t>
      </w:r>
      <w:r w:rsidRPr="004D0B45">
        <w:rPr>
          <w:rFonts w:ascii="宋体" w:hAnsi="宋体" w:cs="宋体" w:hint="eastAsia"/>
          <w:b/>
          <w:bCs/>
          <w:color w:val="000000" w:themeColor="text1"/>
          <w:szCs w:val="21"/>
        </w:rPr>
        <w:t>投标费用</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4.1</w:t>
      </w:r>
      <w:r w:rsidRPr="004D0B45">
        <w:rPr>
          <w:rFonts w:ascii="宋体" w:hAnsi="宋体" w:cs="宋体" w:hint="eastAsia"/>
          <w:color w:val="000000" w:themeColor="text1"/>
          <w:szCs w:val="21"/>
        </w:rPr>
        <w:t xml:space="preserve"> 投标人应自行承担所有参与投标的相关费用，不论投标的结果如何，采购人或者采购代理机构均无义务和责任承担这些费用。</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lastRenderedPageBreak/>
        <w:t xml:space="preserve">5. </w:t>
      </w:r>
      <w:r w:rsidRPr="004D0B45">
        <w:rPr>
          <w:rFonts w:ascii="宋体" w:hAnsi="宋体" w:cs="宋体" w:hint="eastAsia"/>
          <w:b/>
          <w:bCs/>
          <w:color w:val="000000" w:themeColor="text1"/>
          <w:szCs w:val="21"/>
        </w:rPr>
        <w:t>保密</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5.1</w:t>
      </w:r>
      <w:r w:rsidRPr="004D0B45">
        <w:rPr>
          <w:rFonts w:ascii="宋体" w:hAnsi="宋体" w:cs="宋体" w:hint="eastAsia"/>
          <w:color w:val="000000" w:themeColor="text1"/>
          <w:szCs w:val="21"/>
        </w:rPr>
        <w:t xml:space="preserve"> 参与招标投标活动的各方应对招标文件和投标文件中的商业和技术等秘密保密，违者应对由此造成的后果承担法律责任。</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6</w:t>
      </w:r>
      <w:r w:rsidRPr="004D0B45">
        <w:rPr>
          <w:rFonts w:ascii="宋体" w:hAnsi="宋体" w:cs="宋体" w:hint="eastAsia"/>
          <w:b/>
          <w:bCs/>
          <w:color w:val="000000" w:themeColor="text1"/>
          <w:szCs w:val="21"/>
        </w:rPr>
        <w:t>．组织现场考察或者召开答疑会</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6.1</w:t>
      </w:r>
      <w:r w:rsidRPr="004D0B45">
        <w:rPr>
          <w:rFonts w:ascii="宋体" w:hAnsi="宋体" w:cs="宋体" w:hint="eastAsia"/>
          <w:color w:val="000000" w:themeColor="text1"/>
          <w:szCs w:val="21"/>
        </w:rPr>
        <w:t xml:space="preserve"> 采购人或者采购代理机构不组织现场考察或者召开开标前答疑会。由潜在投标人自行组织现场勘察或者自愿参加答疑会，其费用自理。如因投标人没有进行现场勘察或者参加答疑会，其风险由其自行承担。</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6.2</w:t>
      </w:r>
      <w:r w:rsidRPr="004D0B45">
        <w:rPr>
          <w:rFonts w:ascii="宋体" w:hAnsi="宋体" w:cs="宋体" w:hint="eastAsia"/>
          <w:color w:val="000000" w:themeColor="text1"/>
          <w:szCs w:val="21"/>
        </w:rPr>
        <w:t xml:space="preserve"> 获取招标文件的潜在投标人应按</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规定参加现场考察或者答疑会；如不参加，其风险由其自行承担。</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6.3</w:t>
      </w:r>
      <w:r w:rsidRPr="004D0B45">
        <w:rPr>
          <w:rFonts w:ascii="宋体" w:hAnsi="宋体" w:cs="宋体" w:hint="eastAsia"/>
          <w:color w:val="000000" w:themeColor="text1"/>
          <w:szCs w:val="21"/>
        </w:rPr>
        <w:t xml:space="preserve"> 潜在投标人现场考察或者参加答疑会的费用由自己承担，现场考察期间所发生的人身伤害及财产损失由自己负责。</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6.4</w:t>
      </w:r>
      <w:r w:rsidRPr="004D0B45">
        <w:rPr>
          <w:rFonts w:ascii="宋体" w:hAnsi="宋体" w:cs="宋体" w:hint="eastAsia"/>
          <w:color w:val="000000" w:themeColor="text1"/>
          <w:szCs w:val="21"/>
        </w:rPr>
        <w:t xml:space="preserve"> 采购人或者采购代理机构不对投标人据此而做出的推论、理解和结论负责。投标人一旦中标，不得以任何借口，提出额外补偿，或延长合同期限的要求。</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253" w:name="_Toc152789247"/>
      <w:bookmarkStart w:id="254" w:name="_Toc105023526"/>
      <w:bookmarkStart w:id="255" w:name="_Toc87450633"/>
      <w:bookmarkStart w:id="256" w:name="_Toc113217738"/>
      <w:bookmarkStart w:id="257" w:name="_Toc37178616"/>
      <w:bookmarkStart w:id="258" w:name="_Toc8983711"/>
      <w:bookmarkStart w:id="259" w:name="_Toc148040136"/>
      <w:bookmarkStart w:id="260" w:name="_Toc140237615"/>
      <w:bookmarkStart w:id="261" w:name="_Toc18659866"/>
      <w:bookmarkStart w:id="262" w:name="_Toc104462320"/>
      <w:bookmarkStart w:id="263" w:name="_Toc147930647"/>
      <w:bookmarkStart w:id="264" w:name="_Toc87362249"/>
      <w:bookmarkStart w:id="265" w:name="_Toc113574083"/>
      <w:bookmarkStart w:id="266" w:name="_Toc62121177"/>
      <w:bookmarkStart w:id="267" w:name="_Toc113542711"/>
      <w:bookmarkStart w:id="268" w:name="_Toc104394792"/>
      <w:bookmarkStart w:id="269" w:name="_Toc13848227"/>
      <w:bookmarkStart w:id="270" w:name="_Toc72228903"/>
      <w:bookmarkStart w:id="271" w:name="_Toc13848173"/>
      <w:bookmarkStart w:id="272" w:name="_Toc63347754"/>
      <w:bookmarkStart w:id="273" w:name="_Toc81437897"/>
      <w:bookmarkStart w:id="274" w:name="_Toc72228953"/>
      <w:bookmarkStart w:id="275" w:name="_Toc13848121"/>
      <w:bookmarkStart w:id="276" w:name="_Toc18580741"/>
      <w:bookmarkStart w:id="277" w:name="_Toc72350549"/>
      <w:bookmarkStart w:id="278" w:name="_Toc113217842"/>
      <w:bookmarkStart w:id="279" w:name="_Toc17393042"/>
      <w:bookmarkStart w:id="280" w:name="_Toc72342749"/>
      <w:bookmarkStart w:id="281" w:name="_Toc19794635"/>
      <w:bookmarkStart w:id="282" w:name="_Toc71576795"/>
      <w:bookmarkStart w:id="283" w:name="_Toc135407728"/>
      <w:bookmarkStart w:id="284" w:name="_Toc75260434"/>
      <w:bookmarkStart w:id="285" w:name="_Toc71471970"/>
      <w:bookmarkStart w:id="286" w:name="_Toc28023731"/>
      <w:bookmarkStart w:id="287" w:name="_Toc61799307"/>
      <w:bookmarkStart w:id="288" w:name="_Toc83314239"/>
      <w:bookmarkStart w:id="289" w:name="_Toc113138076"/>
      <w:bookmarkStart w:id="290" w:name="_Toc18566257"/>
      <w:bookmarkStart w:id="291" w:name="_Toc18564058"/>
      <w:bookmarkStart w:id="292" w:name="_Toc138190734"/>
      <w:bookmarkStart w:id="293" w:name="_Toc138103185"/>
      <w:bookmarkStart w:id="294" w:name="_Toc104243842"/>
      <w:bookmarkStart w:id="295" w:name="_Toc13848280"/>
      <w:bookmarkStart w:id="296" w:name="_Toc38534016"/>
      <w:bookmarkStart w:id="297" w:name="_Toc104493046"/>
      <w:bookmarkStart w:id="298" w:name="_Toc19478"/>
      <w:bookmarkStart w:id="299" w:name="_Toc19730826"/>
      <w:bookmarkStart w:id="300" w:name="_Toc30176358"/>
      <w:r w:rsidRPr="004D0B45">
        <w:rPr>
          <w:rFonts w:ascii="宋体" w:hAnsi="宋体" w:hint="eastAsia"/>
          <w:b/>
          <w:color w:val="000000" w:themeColor="text1"/>
          <w:sz w:val="28"/>
          <w:szCs w:val="28"/>
        </w:rPr>
        <w:t>二、招标文件</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7. </w:t>
      </w:r>
      <w:r w:rsidRPr="004D0B45">
        <w:rPr>
          <w:rFonts w:ascii="宋体" w:hAnsi="宋体" w:cs="宋体" w:hint="eastAsia"/>
          <w:b/>
          <w:bCs/>
          <w:color w:val="000000" w:themeColor="text1"/>
          <w:szCs w:val="21"/>
        </w:rPr>
        <w:t>招标文件的构成</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 xml:space="preserve">7.1 </w:t>
      </w:r>
      <w:r w:rsidRPr="004D0B45">
        <w:rPr>
          <w:rFonts w:ascii="宋体" w:hAnsi="宋体" w:cs="宋体" w:hint="eastAsia"/>
          <w:color w:val="000000" w:themeColor="text1"/>
          <w:szCs w:val="21"/>
        </w:rPr>
        <w:t>招标文件共七章，各章内容如下：</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第一章 投标邀请</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第二章 投标须知</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第三章 资格审查</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第四章 评标方法及标准</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第五章 采购需求</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第六章 政府采购合同</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第七章 投标文件的组成</w:t>
      </w:r>
    </w:p>
    <w:p w:rsidR="00B77DBA" w:rsidRPr="004D0B45" w:rsidRDefault="001C4473">
      <w:pPr>
        <w:adjustRightInd w:val="0"/>
        <w:snapToGrid w:val="0"/>
        <w:spacing w:line="440" w:lineRule="exact"/>
        <w:ind w:firstLineChars="200" w:firstLine="420"/>
        <w:jc w:val="left"/>
        <w:rPr>
          <w:rFonts w:ascii="宋体" w:cs="宋体"/>
          <w:b/>
          <w:bCs/>
          <w:color w:val="000000" w:themeColor="text1"/>
          <w:szCs w:val="21"/>
        </w:rPr>
      </w:pPr>
      <w:r w:rsidRPr="004D0B45">
        <w:rPr>
          <w:rFonts w:ascii="宋体" w:hAnsi="宋体" w:cs="宋体"/>
          <w:color w:val="000000" w:themeColor="text1"/>
          <w:szCs w:val="21"/>
        </w:rPr>
        <w:t>7.2</w:t>
      </w:r>
      <w:r w:rsidRPr="004D0B45">
        <w:rPr>
          <w:rFonts w:ascii="宋体" w:hAnsi="宋体" w:cs="宋体" w:hint="eastAsia"/>
          <w:color w:val="000000" w:themeColor="text1"/>
          <w:szCs w:val="21"/>
        </w:rPr>
        <w:t xml:space="preserve"> 采购人、采购代理机构在</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规定的提交投标文件截止时间前对招标文件所作的澄清或者修改，构成招标文件的组成部分。</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8</w:t>
      </w:r>
      <w:r w:rsidRPr="004D0B45">
        <w:rPr>
          <w:rFonts w:ascii="宋体" w:hAnsi="宋体" w:cs="宋体" w:hint="eastAsia"/>
          <w:b/>
          <w:bCs/>
          <w:color w:val="000000" w:themeColor="text1"/>
          <w:szCs w:val="21"/>
        </w:rPr>
        <w:t>．偏离与实质性响应</w:t>
      </w:r>
    </w:p>
    <w:p w:rsidR="00B77DBA" w:rsidRPr="004D0B45" w:rsidRDefault="001C4473">
      <w:pPr>
        <w:adjustRightInd w:val="0"/>
        <w:snapToGrid w:val="0"/>
        <w:spacing w:line="440" w:lineRule="exact"/>
        <w:ind w:firstLineChars="200" w:firstLine="420"/>
        <w:rPr>
          <w:rFonts w:ascii="宋体" w:cs="宋体"/>
          <w:color w:val="000000" w:themeColor="text1"/>
          <w:szCs w:val="21"/>
        </w:rPr>
      </w:pPr>
      <w:r w:rsidRPr="004D0B45">
        <w:rPr>
          <w:rFonts w:ascii="宋体" w:hAnsi="宋体" w:cs="宋体"/>
          <w:color w:val="000000" w:themeColor="text1"/>
          <w:szCs w:val="21"/>
        </w:rPr>
        <w:t>8.1</w:t>
      </w:r>
      <w:r w:rsidRPr="004D0B45">
        <w:rPr>
          <w:rFonts w:ascii="宋体" w:hAnsi="宋体" w:cs="宋体" w:hint="eastAsia"/>
          <w:color w:val="000000" w:themeColor="text1"/>
          <w:szCs w:val="21"/>
        </w:rPr>
        <w:t xml:space="preserve"> 投标人应当按照招标文件的要求编制投标文件。投标文件应当对招标文件提出的要求和条件作出明确响应。</w:t>
      </w:r>
    </w:p>
    <w:p w:rsidR="00B77DBA" w:rsidRPr="004D0B45" w:rsidRDefault="001C4473">
      <w:pPr>
        <w:adjustRightInd w:val="0"/>
        <w:snapToGrid w:val="0"/>
        <w:spacing w:line="440" w:lineRule="exact"/>
        <w:ind w:firstLineChars="200" w:firstLine="420"/>
        <w:rPr>
          <w:rFonts w:ascii="宋体" w:cs="宋体"/>
          <w:color w:val="000000" w:themeColor="text1"/>
          <w:szCs w:val="21"/>
        </w:rPr>
      </w:pPr>
      <w:r w:rsidRPr="004D0B45">
        <w:rPr>
          <w:rFonts w:ascii="宋体" w:hAnsi="宋体" w:cs="宋体"/>
          <w:color w:val="000000" w:themeColor="text1"/>
          <w:szCs w:val="21"/>
        </w:rPr>
        <w:t>8.2</w:t>
      </w:r>
      <w:r w:rsidRPr="004D0B45">
        <w:rPr>
          <w:rFonts w:ascii="宋体" w:hAnsi="宋体" w:cs="宋体" w:hint="eastAsia"/>
          <w:color w:val="000000" w:themeColor="text1"/>
          <w:szCs w:val="21"/>
        </w:rPr>
        <w:t xml:space="preserve"> 偏离是指投标文件不响应或者不满足招标文件提出的要求和条件，分为实质性偏离和非实质性偏离。</w:t>
      </w:r>
    </w:p>
    <w:p w:rsidR="00B77DBA" w:rsidRPr="004D0B45" w:rsidRDefault="001C4473">
      <w:pPr>
        <w:adjustRightInd w:val="0"/>
        <w:snapToGrid w:val="0"/>
        <w:spacing w:line="440" w:lineRule="exact"/>
        <w:ind w:firstLineChars="200" w:firstLine="420"/>
        <w:rPr>
          <w:rFonts w:ascii="宋体" w:cs="宋体"/>
          <w:color w:val="000000" w:themeColor="text1"/>
          <w:szCs w:val="21"/>
        </w:rPr>
      </w:pPr>
      <w:r w:rsidRPr="004D0B45">
        <w:rPr>
          <w:rFonts w:ascii="宋体" w:hAnsi="宋体" w:cs="宋体"/>
          <w:color w:val="000000" w:themeColor="text1"/>
          <w:szCs w:val="21"/>
        </w:rPr>
        <w:t>8.3</w:t>
      </w:r>
      <w:r w:rsidRPr="004D0B45">
        <w:rPr>
          <w:rFonts w:ascii="宋体" w:hAnsi="宋体" w:cs="宋体" w:hint="eastAsia"/>
          <w:color w:val="000000" w:themeColor="text1"/>
          <w:szCs w:val="21"/>
        </w:rPr>
        <w:t xml:space="preserve"> 招标文件中用“★”符号标明的条款或注明了“其投标无效”的条款为实质性要求和条件，</w:t>
      </w:r>
      <w:r w:rsidRPr="004D0B45">
        <w:rPr>
          <w:rFonts w:ascii="宋体" w:hAnsi="宋体" w:cs="宋体" w:hint="eastAsia"/>
          <w:color w:val="000000" w:themeColor="text1"/>
          <w:szCs w:val="21"/>
        </w:rPr>
        <w:lastRenderedPageBreak/>
        <w:t>对其中任何一条的偏离，为实质性偏离，其投标无效。</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8.4</w:t>
      </w:r>
      <w:r w:rsidRPr="004D0B45">
        <w:rPr>
          <w:rFonts w:ascii="宋体" w:hAnsi="宋体" w:cs="宋体" w:hint="eastAsia"/>
          <w:color w:val="000000" w:themeColor="text1"/>
          <w:szCs w:val="21"/>
        </w:rPr>
        <w:t xml:space="preserve"> 投标文件偏离招标文件的非实质性要求和条件，为非实质性偏离。非实质性偏离的范围和幅度超出</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规定的，其投标无效。</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9. </w:t>
      </w:r>
      <w:r w:rsidRPr="004D0B45">
        <w:rPr>
          <w:rFonts w:ascii="宋体" w:hAnsi="宋体" w:cs="宋体" w:hint="eastAsia"/>
          <w:b/>
          <w:bCs/>
          <w:color w:val="000000" w:themeColor="text1"/>
          <w:szCs w:val="21"/>
        </w:rPr>
        <w:t>询问</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9.1</w:t>
      </w:r>
      <w:r w:rsidRPr="004D0B45">
        <w:rPr>
          <w:rFonts w:ascii="宋体" w:hAnsi="宋体" w:cs="宋体" w:hint="eastAsia"/>
          <w:color w:val="000000" w:themeColor="text1"/>
          <w:szCs w:val="21"/>
        </w:rPr>
        <w:t xml:space="preserve"> 潜在投标人应仔细阅读和检查招标文件的全部内容。如有疑问，可以向采购人、采购代理机构提出询问。</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10. </w:t>
      </w:r>
      <w:r w:rsidRPr="004D0B45">
        <w:rPr>
          <w:rFonts w:ascii="宋体" w:hAnsi="宋体" w:cs="宋体" w:hint="eastAsia"/>
          <w:b/>
          <w:bCs/>
          <w:color w:val="000000" w:themeColor="text1"/>
          <w:szCs w:val="21"/>
        </w:rPr>
        <w:t>招标文件的澄清或者修改</w:t>
      </w:r>
    </w:p>
    <w:p w:rsidR="00B77DBA" w:rsidRPr="004D0B45" w:rsidRDefault="001C4473">
      <w:pPr>
        <w:adjustRightInd w:val="0"/>
        <w:snapToGrid w:val="0"/>
        <w:spacing w:line="440" w:lineRule="exact"/>
        <w:ind w:firstLineChars="200" w:firstLine="420"/>
        <w:rPr>
          <w:rFonts w:ascii="宋体" w:hAnsi="宋体" w:cs="宋体"/>
          <w:color w:val="000000" w:themeColor="text1"/>
          <w:szCs w:val="21"/>
        </w:rPr>
      </w:pPr>
      <w:r w:rsidRPr="004D0B45">
        <w:rPr>
          <w:rFonts w:ascii="宋体" w:hAnsi="宋体" w:cs="宋体"/>
          <w:color w:val="000000" w:themeColor="text1"/>
          <w:szCs w:val="21"/>
        </w:rPr>
        <w:t>10.1</w:t>
      </w:r>
      <w:r w:rsidRPr="004D0B45">
        <w:rPr>
          <w:rFonts w:ascii="宋体" w:hAnsi="宋体" w:hint="eastAsia"/>
          <w:color w:val="000000" w:themeColor="text1"/>
          <w:szCs w:val="21"/>
        </w:rPr>
        <w:t>采购人、采购代理机构对已发出的招标文件进行必要澄清或者修改的，应当在</w:t>
      </w:r>
      <w:r w:rsidRPr="004D0B45">
        <w:rPr>
          <w:rFonts w:ascii="宋体" w:hAnsi="宋体" w:cs="宋体" w:hint="eastAsia"/>
          <w:b/>
          <w:bCs/>
          <w:color w:val="000000" w:themeColor="text1"/>
          <w:szCs w:val="21"/>
        </w:rPr>
        <w:t>【投标须知前附表】</w:t>
      </w:r>
      <w:r w:rsidRPr="004D0B45">
        <w:rPr>
          <w:rFonts w:ascii="宋体" w:hAnsi="宋体" w:hint="eastAsia"/>
          <w:color w:val="000000" w:themeColor="text1"/>
          <w:szCs w:val="21"/>
        </w:rPr>
        <w:t>规定的提交投标文件截止时间十五日前，采用网上公告方式</w:t>
      </w:r>
      <w:r w:rsidRPr="004D0B45">
        <w:rPr>
          <w:rFonts w:ascii="宋体" w:hAnsi="宋体" w:cs="宋体" w:hint="eastAsia"/>
          <w:color w:val="000000" w:themeColor="text1"/>
          <w:szCs w:val="21"/>
        </w:rPr>
        <w:t>在</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指定的媒体上</w:t>
      </w:r>
      <w:r w:rsidRPr="004D0B45">
        <w:rPr>
          <w:rFonts w:ascii="宋体" w:hAnsi="宋体" w:hint="eastAsia"/>
          <w:color w:val="000000" w:themeColor="text1"/>
          <w:szCs w:val="21"/>
        </w:rPr>
        <w:t>发布澄清或者修改公告。潜在投标人应及时关注网上相关信息，</w:t>
      </w:r>
      <w:r w:rsidRPr="004D0B45">
        <w:rPr>
          <w:rFonts w:ascii="宋体" w:hAnsi="宋体" w:cs="宋体" w:hint="eastAsia"/>
          <w:color w:val="000000" w:themeColor="text1"/>
          <w:szCs w:val="21"/>
        </w:rPr>
        <w:t>采购代理机构不再书面通知。</w:t>
      </w:r>
      <w:r w:rsidRPr="004D0B45">
        <w:rPr>
          <w:rFonts w:ascii="宋体" w:hAnsi="宋体" w:hint="eastAsia"/>
          <w:color w:val="000000" w:themeColor="text1"/>
          <w:szCs w:val="21"/>
        </w:rPr>
        <w:t>如有遗漏（包括但不限于文件未下载或下载不完整）采购代理机构概不负责，所造成的投标失败或损失由投标人自行负责</w:t>
      </w:r>
      <w:r w:rsidRPr="004D0B45">
        <w:rPr>
          <w:rFonts w:ascii="宋体" w:hAnsi="宋体" w:cs="宋体" w:hint="eastAsia"/>
          <w:color w:val="000000" w:themeColor="text1"/>
          <w:szCs w:val="21"/>
        </w:rPr>
        <w:t>。</w:t>
      </w:r>
    </w:p>
    <w:p w:rsidR="00B77DBA" w:rsidRPr="004D0B45" w:rsidRDefault="001C4473">
      <w:pPr>
        <w:adjustRightInd w:val="0"/>
        <w:snapToGrid w:val="0"/>
        <w:spacing w:line="440" w:lineRule="exact"/>
        <w:ind w:firstLineChars="200" w:firstLine="420"/>
        <w:rPr>
          <w:rFonts w:ascii="宋体" w:hAnsi="宋体"/>
          <w:color w:val="000000" w:themeColor="text1"/>
          <w:szCs w:val="21"/>
        </w:rPr>
      </w:pPr>
      <w:r w:rsidRPr="004D0B45">
        <w:rPr>
          <w:rFonts w:ascii="宋体" w:hAnsi="宋体" w:hint="eastAsia"/>
          <w:color w:val="000000" w:themeColor="text1"/>
          <w:szCs w:val="21"/>
        </w:rPr>
        <w:t>10.2 当招标文件、招标文件的澄清或者修改等在同一内容的表述上不一致时，以最后发出的公告为准。招标文件的澄清或者修改内容是招标文件的有效组成部分，对投标人同样具有约束力。</w:t>
      </w:r>
    </w:p>
    <w:p w:rsidR="00B77DBA" w:rsidRPr="004D0B45" w:rsidRDefault="001C4473">
      <w:pPr>
        <w:adjustRightInd w:val="0"/>
        <w:snapToGrid w:val="0"/>
        <w:spacing w:line="440" w:lineRule="exact"/>
        <w:ind w:firstLineChars="200" w:firstLine="420"/>
        <w:rPr>
          <w:rFonts w:ascii="宋体" w:hAnsi="宋体"/>
          <w:color w:val="000000" w:themeColor="text1"/>
          <w:szCs w:val="21"/>
        </w:rPr>
      </w:pPr>
      <w:r w:rsidRPr="004D0B45">
        <w:rPr>
          <w:rFonts w:ascii="宋体" w:hAnsi="宋体" w:hint="eastAsia"/>
          <w:color w:val="000000" w:themeColor="text1"/>
          <w:szCs w:val="21"/>
        </w:rPr>
        <w:t xml:space="preserve">10.3 </w:t>
      </w:r>
      <w:r w:rsidRPr="004D0B45">
        <w:rPr>
          <w:rFonts w:ascii="宋体" w:hAnsi="宋体" w:cs="宋体" w:hint="eastAsia"/>
          <w:color w:val="000000" w:themeColor="text1"/>
          <w:kern w:val="0"/>
          <w:szCs w:val="21"/>
        </w:rPr>
        <w:t>澄清或者修改</w:t>
      </w:r>
      <w:r w:rsidRPr="004D0B45">
        <w:rPr>
          <w:rFonts w:ascii="宋体" w:hAnsi="宋体" w:cs="宋体" w:hint="eastAsia"/>
          <w:color w:val="000000" w:themeColor="text1"/>
          <w:szCs w:val="21"/>
        </w:rPr>
        <w:t>的</w:t>
      </w:r>
      <w:r w:rsidRPr="004D0B45">
        <w:rPr>
          <w:rFonts w:ascii="宋体" w:hAnsi="宋体" w:cs="宋体" w:hint="eastAsia"/>
          <w:color w:val="000000" w:themeColor="text1"/>
          <w:kern w:val="0"/>
          <w:szCs w:val="21"/>
        </w:rPr>
        <w:t>内容可能影响投标文件编制的，</w:t>
      </w:r>
      <w:r w:rsidRPr="004D0B45">
        <w:rPr>
          <w:rFonts w:ascii="宋体" w:hAnsi="宋体" w:hint="eastAsia"/>
          <w:color w:val="000000" w:themeColor="text1"/>
          <w:szCs w:val="21"/>
        </w:rPr>
        <w:t>如果公告发出的时间距规定的投标截止时间不足十五日，将相应顺延投标截止时间及开标时间。提交投标文件截止时间被顺延或者延期的，以最后发出的澄清或者修改公告中明确的投标截止时间为准。</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10.</w:t>
      </w:r>
      <w:r w:rsidRPr="004D0B45">
        <w:rPr>
          <w:rFonts w:ascii="宋体" w:hAnsi="宋体" w:cs="宋体" w:hint="eastAsia"/>
          <w:color w:val="000000" w:themeColor="text1"/>
          <w:szCs w:val="21"/>
        </w:rPr>
        <w:t>4 获取招标文件的时间期限届满后，获取招标文件的潜在投标人不足</w:t>
      </w:r>
      <w:r w:rsidRPr="004D0B45">
        <w:rPr>
          <w:rFonts w:ascii="宋体" w:hAnsi="宋体" w:cs="宋体"/>
          <w:color w:val="000000" w:themeColor="text1"/>
          <w:szCs w:val="21"/>
        </w:rPr>
        <w:t>3</w:t>
      </w:r>
      <w:r w:rsidRPr="004D0B45">
        <w:rPr>
          <w:rFonts w:ascii="宋体" w:hAnsi="宋体" w:cs="宋体" w:hint="eastAsia"/>
          <w:color w:val="000000" w:themeColor="text1"/>
          <w:szCs w:val="21"/>
        </w:rPr>
        <w:t>家的，</w:t>
      </w:r>
      <w:r w:rsidRPr="004D0B45">
        <w:rPr>
          <w:rFonts w:ascii="宋体" w:hAnsi="宋体" w:hint="eastAsia"/>
          <w:color w:val="000000" w:themeColor="text1"/>
          <w:szCs w:val="21"/>
        </w:rPr>
        <w:t>采购代理机构可以</w:t>
      </w:r>
      <w:r w:rsidRPr="004D0B45">
        <w:rPr>
          <w:rFonts w:ascii="宋体" w:hAnsi="宋体" w:cs="宋体" w:hint="eastAsia"/>
          <w:color w:val="000000" w:themeColor="text1"/>
          <w:szCs w:val="21"/>
        </w:rPr>
        <w:t>顺延获取招标文件的时间期限，并在</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指定的媒体发布更正公告。</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301" w:name="_Toc63347755"/>
      <w:bookmarkStart w:id="302" w:name="_Toc71576796"/>
      <w:bookmarkStart w:id="303" w:name="_Toc135407729"/>
      <w:bookmarkStart w:id="304" w:name="_Toc138190735"/>
      <w:bookmarkStart w:id="305" w:name="_Toc18564059"/>
      <w:bookmarkStart w:id="306" w:name="_Toc18580742"/>
      <w:bookmarkStart w:id="307" w:name="_Toc147930648"/>
      <w:bookmarkStart w:id="308" w:name="_Toc87450634"/>
      <w:bookmarkStart w:id="309" w:name="_Toc104394793"/>
      <w:bookmarkStart w:id="310" w:name="_Toc62121178"/>
      <w:bookmarkStart w:id="311" w:name="_Toc13848122"/>
      <w:bookmarkStart w:id="312" w:name="_Toc30176359"/>
      <w:bookmarkStart w:id="313" w:name="_Toc75260435"/>
      <w:bookmarkStart w:id="314" w:name="_Toc72228954"/>
      <w:bookmarkStart w:id="315" w:name="_Toc13848174"/>
      <w:bookmarkStart w:id="316" w:name="_Toc138103186"/>
      <w:bookmarkStart w:id="317" w:name="_Toc87362250"/>
      <w:bookmarkStart w:id="318" w:name="_Toc37178617"/>
      <w:bookmarkStart w:id="319" w:name="_Toc72342750"/>
      <w:bookmarkStart w:id="320" w:name="_Toc81437898"/>
      <w:bookmarkStart w:id="321" w:name="_Toc8983712"/>
      <w:bookmarkStart w:id="322" w:name="_Toc152789248"/>
      <w:bookmarkStart w:id="323" w:name="_Toc19794636"/>
      <w:bookmarkStart w:id="324" w:name="_Toc113217739"/>
      <w:bookmarkStart w:id="325" w:name="_Toc18566258"/>
      <w:bookmarkStart w:id="326" w:name="_Toc83314240"/>
      <w:bookmarkStart w:id="327" w:name="_Toc13848281"/>
      <w:bookmarkStart w:id="328" w:name="_Toc148040137"/>
      <w:bookmarkStart w:id="329" w:name="_Toc113217843"/>
      <w:bookmarkStart w:id="330" w:name="_Toc61799308"/>
      <w:bookmarkStart w:id="331" w:name="_Toc105023527"/>
      <w:bookmarkStart w:id="332" w:name="_Toc113574084"/>
      <w:bookmarkStart w:id="333" w:name="_Toc104462321"/>
      <w:bookmarkStart w:id="334" w:name="_Toc13848228"/>
      <w:bookmarkStart w:id="335" w:name="_Toc104243843"/>
      <w:bookmarkStart w:id="336" w:name="_Toc72228904"/>
      <w:bookmarkStart w:id="337" w:name="_Toc140237616"/>
      <w:bookmarkStart w:id="338" w:name="_Toc28023732"/>
      <w:bookmarkStart w:id="339" w:name="_Toc19730827"/>
      <w:bookmarkStart w:id="340" w:name="_Toc71471971"/>
      <w:bookmarkStart w:id="341" w:name="_Toc104493047"/>
      <w:bookmarkStart w:id="342" w:name="_Toc113138077"/>
      <w:bookmarkStart w:id="343" w:name="_Toc113542712"/>
      <w:bookmarkStart w:id="344" w:name="_Toc72350550"/>
      <w:bookmarkStart w:id="345" w:name="_Toc18659867"/>
      <w:bookmarkStart w:id="346" w:name="_Toc17393043"/>
      <w:bookmarkStart w:id="347" w:name="_Toc15112"/>
      <w:bookmarkStart w:id="348" w:name="_Toc38534017"/>
      <w:r w:rsidRPr="004D0B45">
        <w:rPr>
          <w:rFonts w:ascii="宋体" w:hAnsi="宋体" w:hint="eastAsia"/>
          <w:b/>
          <w:color w:val="000000" w:themeColor="text1"/>
          <w:sz w:val="28"/>
          <w:szCs w:val="28"/>
        </w:rPr>
        <w:t>三、投标文件</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11. </w:t>
      </w:r>
      <w:r w:rsidRPr="004D0B45">
        <w:rPr>
          <w:rFonts w:ascii="宋体" w:hAnsi="宋体" w:cs="宋体" w:hint="eastAsia"/>
          <w:b/>
          <w:bCs/>
          <w:color w:val="000000" w:themeColor="text1"/>
          <w:szCs w:val="21"/>
        </w:rPr>
        <w:t>投标语言</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11.1</w:t>
      </w:r>
      <w:r w:rsidRPr="004D0B45">
        <w:rPr>
          <w:rFonts w:ascii="宋体" w:hAnsi="宋体" w:cs="宋体" w:hint="eastAsia"/>
          <w:color w:val="000000" w:themeColor="text1"/>
          <w:szCs w:val="21"/>
        </w:rPr>
        <w:t xml:space="preserve"> 除专用术语外，投标人提交的投标文件及投标人与采购代理机构就有关投标的所有来往函电均使用中文。投标人可以提交其它语言的资料，但应附有中文注释，有差异时以中文为准。</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12. </w:t>
      </w:r>
      <w:r w:rsidRPr="004D0B45">
        <w:rPr>
          <w:rFonts w:ascii="宋体" w:hAnsi="宋体" w:cs="宋体" w:hint="eastAsia"/>
          <w:b/>
          <w:bCs/>
          <w:color w:val="000000" w:themeColor="text1"/>
          <w:szCs w:val="21"/>
        </w:rPr>
        <w:t>计量单位</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12.1</w:t>
      </w:r>
      <w:r w:rsidRPr="004D0B45">
        <w:rPr>
          <w:rFonts w:ascii="宋体" w:hAnsi="宋体" w:cs="宋体" w:hint="eastAsia"/>
          <w:color w:val="000000" w:themeColor="text1"/>
          <w:szCs w:val="21"/>
        </w:rPr>
        <w:t xml:space="preserve"> 所有计量均采用中华人民共和国法定计量单位。</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13. </w:t>
      </w:r>
      <w:r w:rsidRPr="004D0B45">
        <w:rPr>
          <w:rFonts w:ascii="宋体" w:hAnsi="宋体" w:cs="宋体" w:hint="eastAsia"/>
          <w:b/>
          <w:bCs/>
          <w:color w:val="000000" w:themeColor="text1"/>
          <w:szCs w:val="21"/>
        </w:rPr>
        <w:t>投标文件的组成</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13.1</w:t>
      </w:r>
      <w:r w:rsidRPr="004D0B45">
        <w:rPr>
          <w:rFonts w:ascii="宋体" w:hAnsi="宋体" w:cs="宋体" w:hint="eastAsia"/>
          <w:color w:val="000000" w:themeColor="text1"/>
          <w:szCs w:val="21"/>
        </w:rPr>
        <w:t xml:space="preserve"> 投标文件由资格证明文件和商务技术投标文件组成。投标文件内容如下：</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hint="eastAsia"/>
          <w:color w:val="000000" w:themeColor="text1"/>
          <w:szCs w:val="21"/>
        </w:rPr>
        <w:t>13.1.1 资格证明文件</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一、资格证明文件</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（一）开标一览表</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（二）法定代表人（单位负责人）身份证明</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lastRenderedPageBreak/>
        <w:t>（三）授权委托书</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（四）投标人提供的资格证明文件</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二、商务技术投标文件</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（五）投标函</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（六）分项报价明细表</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（七）采购需求响应</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（八）商务、合同条款偏离表</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（九）采购需求（技术规格、参数）偏离表</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（十）享受政府采购政策优惠的证明资料和清单表</w:t>
      </w:r>
    </w:p>
    <w:p w:rsidR="007B6E83" w:rsidRPr="007B6E83" w:rsidRDefault="007B6E83" w:rsidP="007B6E83">
      <w:pPr>
        <w:adjustRightInd w:val="0"/>
        <w:snapToGrid w:val="0"/>
        <w:spacing w:line="440" w:lineRule="exact"/>
        <w:ind w:firstLineChars="200" w:firstLine="420"/>
        <w:jc w:val="left"/>
        <w:rPr>
          <w:rFonts w:ascii="宋体" w:hAnsi="宋体" w:cs="宋体" w:hint="eastAsia"/>
          <w:color w:val="000000" w:themeColor="text1"/>
          <w:szCs w:val="21"/>
        </w:rPr>
      </w:pPr>
      <w:r w:rsidRPr="007B6E83">
        <w:rPr>
          <w:rFonts w:ascii="宋体" w:hAnsi="宋体" w:cs="宋体" w:hint="eastAsia"/>
          <w:color w:val="000000" w:themeColor="text1"/>
          <w:szCs w:val="21"/>
        </w:rPr>
        <w:t>（十一）投标货物符合招标文件规定的证明文件</w:t>
      </w:r>
    </w:p>
    <w:p w:rsidR="007B6E83" w:rsidRDefault="007B6E83" w:rsidP="007B6E83">
      <w:pPr>
        <w:adjustRightInd w:val="0"/>
        <w:snapToGrid w:val="0"/>
        <w:spacing w:line="440" w:lineRule="exact"/>
        <w:ind w:firstLineChars="200" w:firstLine="420"/>
        <w:jc w:val="left"/>
        <w:rPr>
          <w:rFonts w:ascii="宋体" w:hAnsi="宋体" w:cs="宋体"/>
          <w:color w:val="000000" w:themeColor="text1"/>
          <w:szCs w:val="21"/>
        </w:rPr>
      </w:pPr>
      <w:r w:rsidRPr="007B6E83">
        <w:rPr>
          <w:rFonts w:ascii="宋体" w:hAnsi="宋体" w:cs="宋体" w:hint="eastAsia"/>
          <w:color w:val="000000" w:themeColor="text1"/>
          <w:szCs w:val="21"/>
        </w:rPr>
        <w:t>（十二）投标人认为需提供的其他资料</w:t>
      </w:r>
    </w:p>
    <w:p w:rsidR="00B77DBA" w:rsidRPr="004D0B45" w:rsidRDefault="001C4473" w:rsidP="007B6E8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13.</w:t>
      </w:r>
      <w:r w:rsidRPr="004D0B45">
        <w:rPr>
          <w:rFonts w:ascii="宋体" w:hAnsi="宋体" w:cs="宋体" w:hint="eastAsia"/>
          <w:color w:val="000000" w:themeColor="text1"/>
          <w:szCs w:val="21"/>
        </w:rPr>
        <w:t>3 根据《政府采购法》第四十二条的规定，投标人无论中标与否，其投标文件不予退还。</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14. </w:t>
      </w:r>
      <w:r w:rsidRPr="004D0B45">
        <w:rPr>
          <w:rFonts w:ascii="宋体" w:hAnsi="宋体" w:cs="宋体" w:hint="eastAsia"/>
          <w:b/>
          <w:bCs/>
          <w:color w:val="000000" w:themeColor="text1"/>
          <w:szCs w:val="21"/>
        </w:rPr>
        <w:t>投标报价</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14.1</w:t>
      </w:r>
      <w:r w:rsidRPr="004D0B45">
        <w:rPr>
          <w:rFonts w:ascii="宋体" w:hAnsi="宋体" w:cs="宋体" w:hint="eastAsia"/>
          <w:color w:val="000000" w:themeColor="text1"/>
        </w:rPr>
        <w:t xml:space="preserve"> 投标人应以招标文件规定的供货及服务要求、责任范围和合同条件为基础，按</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及第五章采购需求的有关规定进行一次性报价</w:t>
      </w:r>
      <w:r w:rsidR="001D0DA1"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14.</w:t>
      </w:r>
      <w:r w:rsidR="00B50847" w:rsidRPr="004D0B45">
        <w:rPr>
          <w:rFonts w:ascii="宋体" w:hAnsi="宋体" w:cs="宋体"/>
          <w:color w:val="000000" w:themeColor="text1"/>
        </w:rPr>
        <w:t>2</w:t>
      </w:r>
      <w:r w:rsidRPr="004D0B45">
        <w:rPr>
          <w:rFonts w:ascii="宋体" w:hAnsi="宋体" w:cs="宋体" w:hint="eastAsia"/>
          <w:color w:val="000000" w:themeColor="text1"/>
        </w:rPr>
        <w:t xml:space="preserve"> 投标人的投标报价均不得超过</w:t>
      </w:r>
      <w:r w:rsidRPr="004D0B45">
        <w:rPr>
          <w:rFonts w:ascii="宋体" w:hAnsi="宋体" w:cs="宋体"/>
          <w:color w:val="000000" w:themeColor="text1"/>
        </w:rPr>
        <w:t>本项目采购预算和</w:t>
      </w:r>
      <w:r w:rsidRPr="004D0B45">
        <w:rPr>
          <w:rFonts w:ascii="宋体" w:hAnsi="宋体" w:cs="宋体" w:hint="eastAsia"/>
          <w:color w:val="000000" w:themeColor="text1"/>
        </w:rPr>
        <w:t>最高限价，否则其投标将作无效处理。采购项目采购预算、最高限价详见</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14.</w:t>
      </w:r>
      <w:r w:rsidR="00B50847" w:rsidRPr="004D0B45">
        <w:rPr>
          <w:rFonts w:ascii="宋体" w:hAnsi="宋体" w:cs="宋体"/>
          <w:color w:val="000000" w:themeColor="text1"/>
          <w:szCs w:val="21"/>
        </w:rPr>
        <w:t>3</w:t>
      </w:r>
      <w:r w:rsidRPr="004D0B45">
        <w:rPr>
          <w:rFonts w:ascii="宋体" w:hAnsi="宋体" w:cs="宋体" w:hint="eastAsia"/>
          <w:color w:val="000000" w:themeColor="text1"/>
          <w:szCs w:val="21"/>
        </w:rPr>
        <w:t>投标人的投标报价应在开标一览表中给予报价，分项报价明细表中给予详细分项报价</w:t>
      </w:r>
      <w:r w:rsidR="00BE5541" w:rsidRPr="004D0B45">
        <w:rPr>
          <w:rFonts w:ascii="宋体" w:hAnsi="宋体" w:cs="宋体" w:hint="eastAsia"/>
          <w:color w:val="000000" w:themeColor="text1"/>
          <w:szCs w:val="21"/>
        </w:rPr>
        <w:t>。</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14.</w:t>
      </w:r>
      <w:r w:rsidR="00B50847" w:rsidRPr="004D0B45">
        <w:rPr>
          <w:rFonts w:ascii="宋体" w:hAnsi="宋体" w:cs="宋体"/>
          <w:color w:val="000000" w:themeColor="text1"/>
          <w:szCs w:val="21"/>
        </w:rPr>
        <w:t>4</w:t>
      </w:r>
      <w:r w:rsidRPr="004D0B45">
        <w:rPr>
          <w:rFonts w:ascii="宋体" w:hAnsi="宋体" w:cs="宋体" w:hint="eastAsia"/>
          <w:color w:val="000000" w:themeColor="text1"/>
          <w:szCs w:val="21"/>
        </w:rPr>
        <w:t>投标人对采购项目内容只允许有一个投标报价，且不接受赠送及“零”报价，否则其投标无效。</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14.</w:t>
      </w:r>
      <w:r w:rsidR="00B50847" w:rsidRPr="004D0B45">
        <w:rPr>
          <w:rFonts w:ascii="宋体" w:hAnsi="宋体" w:cs="宋体"/>
          <w:color w:val="000000" w:themeColor="text1"/>
          <w:szCs w:val="21"/>
        </w:rPr>
        <w:t>5</w:t>
      </w:r>
      <w:r w:rsidRPr="004D0B45">
        <w:rPr>
          <w:rFonts w:ascii="宋体" w:hAnsi="宋体" w:cs="宋体" w:hint="eastAsia"/>
          <w:color w:val="000000" w:themeColor="text1"/>
          <w:szCs w:val="21"/>
        </w:rPr>
        <w:t>采购人不接受投标人给予的赠品、回扣或与采购无关的其他商品、服务。如有赠予行为，其投标无效。</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14.</w:t>
      </w:r>
      <w:r w:rsidR="00B50847" w:rsidRPr="004D0B45">
        <w:rPr>
          <w:rFonts w:ascii="宋体" w:hAnsi="宋体" w:cs="宋体"/>
          <w:color w:val="000000" w:themeColor="text1"/>
          <w:szCs w:val="21"/>
        </w:rPr>
        <w:t>6</w:t>
      </w:r>
      <w:r w:rsidRPr="004D0B45">
        <w:rPr>
          <w:rFonts w:ascii="宋体" w:hAnsi="宋体" w:cs="宋体" w:hint="eastAsia"/>
          <w:color w:val="000000" w:themeColor="text1"/>
          <w:szCs w:val="21"/>
        </w:rPr>
        <w:t xml:space="preserve"> 投标文件中标明的价格在合同执行过程中是固定不变的，不得以任何理由予以变更。</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14.</w:t>
      </w:r>
      <w:r w:rsidR="00B50847" w:rsidRPr="004D0B45">
        <w:rPr>
          <w:rFonts w:ascii="宋体" w:hAnsi="宋体" w:cs="宋体"/>
          <w:color w:val="000000" w:themeColor="text1"/>
          <w:szCs w:val="21"/>
        </w:rPr>
        <w:t>7</w:t>
      </w:r>
      <w:r w:rsidRPr="004D0B45">
        <w:rPr>
          <w:rFonts w:ascii="宋体" w:hAnsi="宋体" w:cs="宋体" w:hint="eastAsia"/>
          <w:color w:val="000000" w:themeColor="text1"/>
          <w:szCs w:val="21"/>
        </w:rPr>
        <w:t>投标人在提交投标文件的截止时间前修改“开标一览表”中的投标</w:t>
      </w:r>
      <w:r w:rsidR="00BE5541" w:rsidRPr="004D0B45">
        <w:rPr>
          <w:rFonts w:ascii="宋体" w:hAnsi="宋体" w:cs="宋体" w:hint="eastAsia"/>
          <w:color w:val="000000" w:themeColor="text1"/>
          <w:szCs w:val="21"/>
        </w:rPr>
        <w:t>报价的</w:t>
      </w:r>
      <w:r w:rsidRPr="004D0B45">
        <w:rPr>
          <w:rFonts w:ascii="宋体" w:hAnsi="宋体" w:cs="宋体" w:hint="eastAsia"/>
          <w:color w:val="000000" w:themeColor="text1"/>
          <w:szCs w:val="21"/>
        </w:rPr>
        <w:t>，应同时修改投标文件中“分项报价明细表”、“政府采购价格评审优惠清单报价表”、“政府采购优先采购清单报价表”以及“联合体协议书”（如果影响）</w:t>
      </w:r>
      <w:r w:rsidRPr="004D0B45">
        <w:rPr>
          <w:rFonts w:cs="宋体" w:hint="eastAsia"/>
          <w:color w:val="000000" w:themeColor="text1"/>
          <w:szCs w:val="21"/>
        </w:rPr>
        <w:t>等</w:t>
      </w:r>
      <w:r w:rsidRPr="004D0B45">
        <w:rPr>
          <w:rFonts w:ascii="宋体" w:hAnsi="宋体" w:cs="宋体" w:hint="eastAsia"/>
          <w:color w:val="000000" w:themeColor="text1"/>
          <w:szCs w:val="21"/>
        </w:rPr>
        <w:t>相关内容。若投标人未按此要求修改，影响投标报价评审，其风险和责任由投标人自已承担。</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14.</w:t>
      </w:r>
      <w:r w:rsidR="00B50847" w:rsidRPr="004D0B45">
        <w:rPr>
          <w:rFonts w:ascii="宋体" w:hAnsi="宋体" w:cs="宋体"/>
          <w:color w:val="000000" w:themeColor="text1"/>
          <w:szCs w:val="21"/>
        </w:rPr>
        <w:t>8</w:t>
      </w:r>
      <w:r w:rsidRPr="004D0B45">
        <w:rPr>
          <w:rFonts w:ascii="宋体" w:hAnsi="宋体" w:cs="宋体" w:hint="eastAsia"/>
          <w:color w:val="000000" w:themeColor="text1"/>
          <w:szCs w:val="21"/>
        </w:rPr>
        <w:t>投标报价为含税全包价，应包括项目所需的货物、设备及材料购置，以及产品运输保险保管、验收等所有人工、管理、财务、税金等所有费用，如果还有涉及到本项目的其他费用，也请投标人一一列明，否则，将视为已包括在投标</w:t>
      </w:r>
      <w:r w:rsidR="003851F4" w:rsidRPr="004D0B45">
        <w:rPr>
          <w:rFonts w:ascii="宋体" w:hAnsi="宋体" w:cs="宋体" w:hint="eastAsia"/>
          <w:color w:val="000000" w:themeColor="text1"/>
          <w:szCs w:val="21"/>
        </w:rPr>
        <w:t>报</w:t>
      </w:r>
      <w:r w:rsidRPr="004D0B45">
        <w:rPr>
          <w:rFonts w:ascii="宋体" w:hAnsi="宋体" w:cs="宋体" w:hint="eastAsia"/>
          <w:color w:val="000000" w:themeColor="text1"/>
          <w:szCs w:val="21"/>
        </w:rPr>
        <w:t>价或相应的项目单价中。如一旦中标，因中标人自身原因造成漏报、少报皆由其自行承担责任，采购人不再补偿。</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14.</w:t>
      </w:r>
      <w:r w:rsidR="00B50847" w:rsidRPr="004D0B45">
        <w:rPr>
          <w:rFonts w:ascii="宋体" w:hAnsi="宋体" w:cs="宋体"/>
          <w:color w:val="000000" w:themeColor="text1"/>
          <w:szCs w:val="21"/>
        </w:rPr>
        <w:t>9</w:t>
      </w:r>
      <w:r w:rsidRPr="004D0B45">
        <w:rPr>
          <w:rFonts w:ascii="宋体" w:hAnsi="宋体" w:cs="宋体" w:hint="eastAsia"/>
          <w:color w:val="000000" w:themeColor="text1"/>
          <w:szCs w:val="21"/>
        </w:rPr>
        <w:t xml:space="preserve"> 投标报价的其他要求见</w:t>
      </w:r>
      <w:r w:rsidRPr="004D0B45">
        <w:rPr>
          <w:rFonts w:ascii="宋体" w:hAnsi="宋体" w:cs="宋体" w:hint="eastAsia"/>
          <w:b/>
          <w:bCs/>
          <w:color w:val="000000" w:themeColor="text1"/>
          <w:szCs w:val="21"/>
        </w:rPr>
        <w:t>【投标须知前附表】。</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15. </w:t>
      </w:r>
      <w:r w:rsidRPr="004D0B45">
        <w:rPr>
          <w:rFonts w:ascii="宋体" w:hAnsi="宋体" w:cs="宋体" w:hint="eastAsia"/>
          <w:b/>
          <w:bCs/>
          <w:color w:val="000000" w:themeColor="text1"/>
          <w:szCs w:val="21"/>
        </w:rPr>
        <w:t>投标人的资格证明文件</w:t>
      </w:r>
    </w:p>
    <w:p w:rsidR="00B77DBA" w:rsidRPr="004D0B45" w:rsidRDefault="001C4473">
      <w:pPr>
        <w:adjustRightInd w:val="0"/>
        <w:snapToGrid w:val="0"/>
        <w:spacing w:line="440" w:lineRule="exact"/>
        <w:ind w:firstLineChars="200" w:firstLine="420"/>
        <w:rPr>
          <w:rFonts w:ascii="宋体" w:cs="宋体"/>
          <w:color w:val="000000" w:themeColor="text1"/>
          <w:szCs w:val="21"/>
        </w:rPr>
      </w:pPr>
      <w:r w:rsidRPr="004D0B45">
        <w:rPr>
          <w:rFonts w:ascii="宋体" w:hAnsi="宋体" w:cs="宋体"/>
          <w:color w:val="000000" w:themeColor="text1"/>
          <w:szCs w:val="21"/>
        </w:rPr>
        <w:lastRenderedPageBreak/>
        <w:t>15.1</w:t>
      </w:r>
      <w:r w:rsidRPr="004D0B45">
        <w:rPr>
          <w:rFonts w:ascii="宋体" w:hAnsi="宋体" w:cs="宋体" w:hint="eastAsia"/>
          <w:color w:val="000000" w:themeColor="text1"/>
          <w:szCs w:val="21"/>
        </w:rPr>
        <w:t xml:space="preserve"> 除</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另有规定外，投标人应按下列规定提供资格证明文件。</w:t>
      </w:r>
    </w:p>
    <w:p w:rsidR="00B77DBA" w:rsidRPr="004D0B45" w:rsidRDefault="001C4473">
      <w:pPr>
        <w:adjustRightInd w:val="0"/>
        <w:snapToGrid w:val="0"/>
        <w:spacing w:line="440" w:lineRule="exact"/>
        <w:ind w:firstLineChars="150" w:firstLine="315"/>
        <w:rPr>
          <w:rFonts w:ascii="宋体"/>
          <w:b/>
          <w:bCs/>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1</w:t>
      </w:r>
      <w:r w:rsidRPr="004D0B45">
        <w:rPr>
          <w:rFonts w:ascii="宋体" w:hAnsi="宋体" w:cs="宋体" w:hint="eastAsia"/>
          <w:color w:val="000000" w:themeColor="text1"/>
          <w:szCs w:val="21"/>
        </w:rPr>
        <w:t>）</w:t>
      </w:r>
      <w:r w:rsidRPr="004D0B45">
        <w:rPr>
          <w:rFonts w:ascii="宋体" w:hAnsi="宋体" w:cs="宋体" w:hint="eastAsia"/>
          <w:b/>
          <w:bCs/>
          <w:color w:val="000000" w:themeColor="text1"/>
          <w:szCs w:val="21"/>
        </w:rPr>
        <w:t>投标人资格声明（格式）</w:t>
      </w:r>
      <w:r w:rsidRPr="004D0B45">
        <w:rPr>
          <w:rFonts w:ascii="宋体" w:hAnsi="宋体" w:cs="宋体" w:hint="eastAsia"/>
          <w:bCs/>
          <w:color w:val="000000" w:themeColor="text1"/>
          <w:szCs w:val="21"/>
        </w:rPr>
        <w:t>。</w:t>
      </w:r>
    </w:p>
    <w:p w:rsidR="00B77DBA" w:rsidRPr="004D0B45" w:rsidRDefault="001C4473">
      <w:pPr>
        <w:adjustRightInd w:val="0"/>
        <w:snapToGrid w:val="0"/>
        <w:spacing w:line="440" w:lineRule="exact"/>
        <w:ind w:firstLineChars="150" w:firstLine="315"/>
        <w:rPr>
          <w:rFonts w:ascii="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2</w:t>
      </w:r>
      <w:r w:rsidRPr="004D0B45">
        <w:rPr>
          <w:rFonts w:ascii="宋体" w:hAnsi="宋体" w:cs="宋体" w:hint="eastAsia"/>
          <w:color w:val="000000" w:themeColor="text1"/>
          <w:szCs w:val="21"/>
        </w:rPr>
        <w:t>）</w:t>
      </w:r>
      <w:r w:rsidRPr="004D0B45">
        <w:rPr>
          <w:rFonts w:ascii="宋体" w:hAnsi="宋体" w:cs="宋体" w:hint="eastAsia"/>
          <w:b/>
          <w:bCs/>
          <w:color w:val="000000" w:themeColor="text1"/>
          <w:szCs w:val="21"/>
        </w:rPr>
        <w:t>法人或者其他组织的营业执照等主体资格证明文件，自然人的身份证明</w:t>
      </w:r>
      <w:r w:rsidRPr="004D0B45">
        <w:rPr>
          <w:rFonts w:ascii="宋体" w:hAnsi="宋体" w:cs="宋体" w:hint="eastAsia"/>
          <w:color w:val="000000" w:themeColor="text1"/>
          <w:szCs w:val="21"/>
        </w:rPr>
        <w:t>：投标人为营利法人的，应提交营业执照的复印件；投标人为依法允许经营的事业单位的，应提交事业单位法人证书复印件；投标人为非法人组织的，应提交依法登记证书复印件；投标人为个体工商户的，应提交个体工商户营业执照复印件；投标人为自然人的，应提交自然人的身份证明复印件。</w:t>
      </w:r>
    </w:p>
    <w:p w:rsidR="00B77DBA" w:rsidRPr="004D0B45" w:rsidRDefault="001C4473">
      <w:pPr>
        <w:adjustRightInd w:val="0"/>
        <w:snapToGrid w:val="0"/>
        <w:spacing w:line="440" w:lineRule="exact"/>
        <w:ind w:firstLineChars="150" w:firstLine="315"/>
        <w:rPr>
          <w:rFonts w:ascii="宋体" w:hAnsi="宋体" w:cs="宋体"/>
          <w:b/>
          <w:color w:val="000000" w:themeColor="text1"/>
          <w:szCs w:val="21"/>
        </w:rPr>
      </w:pPr>
      <w:r w:rsidRPr="004D0B45">
        <w:rPr>
          <w:rFonts w:ascii="宋体" w:hAnsi="宋体" w:cs="宋体" w:hint="eastAsia"/>
          <w:color w:val="000000" w:themeColor="text1"/>
          <w:szCs w:val="21"/>
        </w:rPr>
        <w:t>（3）</w:t>
      </w:r>
      <w:r w:rsidRPr="004D0B45">
        <w:rPr>
          <w:rFonts w:ascii="宋体" w:hAnsi="宋体" w:cs="宋体" w:hint="eastAsia"/>
          <w:b/>
          <w:color w:val="000000" w:themeColor="text1"/>
          <w:szCs w:val="21"/>
        </w:rPr>
        <w:t>湖南省政府采购供应商资格承诺函（格式）。</w:t>
      </w:r>
    </w:p>
    <w:p w:rsidR="00B77DBA" w:rsidRPr="004D0B45" w:rsidRDefault="001C4473">
      <w:pPr>
        <w:adjustRightInd w:val="0"/>
        <w:snapToGrid w:val="0"/>
        <w:spacing w:line="440" w:lineRule="exact"/>
        <w:ind w:firstLineChars="150" w:firstLine="315"/>
        <w:rPr>
          <w:rFonts w:ascii="宋体"/>
          <w:color w:val="000000" w:themeColor="text1"/>
          <w:szCs w:val="21"/>
        </w:rPr>
      </w:pPr>
      <w:r w:rsidRPr="004D0B45">
        <w:rPr>
          <w:rFonts w:ascii="宋体" w:hAnsi="宋体" w:cs="宋体" w:hint="eastAsia"/>
          <w:color w:val="000000" w:themeColor="text1"/>
          <w:szCs w:val="21"/>
        </w:rPr>
        <w:t>（4）</w:t>
      </w:r>
      <w:r w:rsidRPr="004D0B45">
        <w:rPr>
          <w:rFonts w:ascii="宋体" w:hAnsi="宋体" w:cs="宋体" w:hint="eastAsia"/>
          <w:b/>
          <w:bCs/>
          <w:color w:val="000000" w:themeColor="text1"/>
          <w:szCs w:val="21"/>
        </w:rPr>
        <w:t>符合特定资格条件证明材料复印件或者情况说明原件</w:t>
      </w:r>
      <w:r w:rsidRPr="004D0B45">
        <w:rPr>
          <w:rFonts w:ascii="宋体" w:hAnsi="宋体" w:cs="宋体" w:hint="eastAsia"/>
          <w:color w:val="000000" w:themeColor="text1"/>
          <w:szCs w:val="21"/>
        </w:rPr>
        <w:t>。具体要求见</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w:t>
      </w:r>
    </w:p>
    <w:p w:rsidR="00B77DBA" w:rsidRPr="004D0B45" w:rsidRDefault="001C4473">
      <w:pPr>
        <w:adjustRightInd w:val="0"/>
        <w:snapToGrid w:val="0"/>
        <w:spacing w:line="440" w:lineRule="exact"/>
        <w:ind w:firstLineChars="150" w:firstLine="315"/>
        <w:rPr>
          <w:rFonts w:ascii="宋体"/>
          <w:color w:val="000000" w:themeColor="text1"/>
          <w:szCs w:val="21"/>
        </w:rPr>
      </w:pPr>
      <w:r w:rsidRPr="004D0B45">
        <w:rPr>
          <w:rFonts w:ascii="宋体" w:hAnsi="宋体" w:cs="宋体" w:hint="eastAsia"/>
          <w:color w:val="000000" w:themeColor="text1"/>
          <w:szCs w:val="21"/>
        </w:rPr>
        <w:t>（5）单位负责人为同一人或者从在直接控股、管理关系的书面说明。</w:t>
      </w:r>
    </w:p>
    <w:p w:rsidR="00B77DBA" w:rsidRPr="004D0B45" w:rsidRDefault="001C4473">
      <w:pPr>
        <w:adjustRightInd w:val="0"/>
        <w:snapToGrid w:val="0"/>
        <w:spacing w:line="440" w:lineRule="exact"/>
        <w:ind w:firstLineChars="200" w:firstLine="420"/>
        <w:rPr>
          <w:rFonts w:ascii="宋体"/>
          <w:color w:val="000000" w:themeColor="text1"/>
          <w:szCs w:val="21"/>
        </w:rPr>
      </w:pPr>
      <w:r w:rsidRPr="004D0B45">
        <w:rPr>
          <w:rFonts w:ascii="宋体" w:hAnsi="宋体" w:cs="宋体"/>
          <w:color w:val="000000" w:themeColor="text1"/>
          <w:szCs w:val="21"/>
        </w:rPr>
        <w:t>15.2</w:t>
      </w:r>
      <w:r w:rsidRPr="004D0B45">
        <w:rPr>
          <w:rFonts w:ascii="宋体" w:hAnsi="宋体" w:cs="宋体" w:hint="eastAsia"/>
          <w:color w:val="000000" w:themeColor="text1"/>
          <w:szCs w:val="21"/>
        </w:rPr>
        <w:t xml:space="preserve"> 投标人以联合体形式投标的，除应提交联合协议（格式）外，参加联合体的各方均应提交上款资格证明材料。</w:t>
      </w:r>
    </w:p>
    <w:p w:rsidR="00B77DBA" w:rsidRPr="004D0B45" w:rsidRDefault="001C4473">
      <w:pPr>
        <w:adjustRightInd w:val="0"/>
        <w:snapToGrid w:val="0"/>
        <w:spacing w:line="440" w:lineRule="exact"/>
        <w:ind w:firstLineChars="200" w:firstLine="420"/>
        <w:rPr>
          <w:rFonts w:ascii="宋体"/>
          <w:color w:val="000000" w:themeColor="text1"/>
          <w:szCs w:val="21"/>
        </w:rPr>
      </w:pPr>
      <w:r w:rsidRPr="004D0B45">
        <w:rPr>
          <w:rFonts w:ascii="宋体" w:hAnsi="宋体" w:cs="宋体"/>
          <w:color w:val="000000" w:themeColor="text1"/>
          <w:szCs w:val="21"/>
        </w:rPr>
        <w:t>15.3</w:t>
      </w:r>
      <w:r w:rsidRPr="004D0B45">
        <w:rPr>
          <w:rFonts w:ascii="宋体" w:hAnsi="宋体" w:cs="宋体" w:hint="eastAsia"/>
          <w:color w:val="000000" w:themeColor="text1"/>
          <w:spacing w:val="-2"/>
          <w:szCs w:val="21"/>
        </w:rPr>
        <w:t>上述投标人的资格证明文件均应为有效文件并加盖投标人单位章，并按招标文件规定签署</w:t>
      </w:r>
      <w:r w:rsidRPr="004D0B45">
        <w:rPr>
          <w:rFonts w:ascii="宋体" w:hAnsi="宋体" w:cs="宋体" w:hint="eastAsia"/>
          <w:color w:val="000000" w:themeColor="text1"/>
          <w:szCs w:val="21"/>
        </w:rPr>
        <w:t>。</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16. </w:t>
      </w:r>
      <w:r w:rsidRPr="004D0B45">
        <w:rPr>
          <w:rFonts w:ascii="宋体" w:hAnsi="宋体" w:cs="宋体" w:hint="eastAsia"/>
          <w:b/>
          <w:bCs/>
          <w:color w:val="000000" w:themeColor="text1"/>
          <w:szCs w:val="21"/>
        </w:rPr>
        <w:t>投标货物及服务符合招标文件规定的证明文件</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16.1</w:t>
      </w:r>
      <w:r w:rsidRPr="004D0B45">
        <w:rPr>
          <w:rFonts w:ascii="宋体" w:hAnsi="宋体" w:cs="宋体" w:hint="eastAsia"/>
          <w:color w:val="000000" w:themeColor="text1"/>
          <w:szCs w:val="21"/>
        </w:rPr>
        <w:t xml:space="preserve"> 投标人应当提交其拟供的合同项下货物及其服务符合招标文件规定的证明文件</w:t>
      </w:r>
      <w:r w:rsidRPr="004D0B45">
        <w:rPr>
          <w:rFonts w:ascii="宋体" w:hAnsi="宋体" w:cs="宋体"/>
          <w:color w:val="000000" w:themeColor="text1"/>
          <w:szCs w:val="21"/>
        </w:rPr>
        <w:t>,</w:t>
      </w:r>
      <w:r w:rsidRPr="004D0B45">
        <w:rPr>
          <w:rFonts w:ascii="宋体" w:hAnsi="宋体" w:cs="宋体" w:hint="eastAsia"/>
          <w:color w:val="000000" w:themeColor="text1"/>
          <w:szCs w:val="21"/>
        </w:rPr>
        <w:t>该证明文件作为投标文件的一部分。</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16.2</w:t>
      </w:r>
      <w:r w:rsidRPr="004D0B45">
        <w:rPr>
          <w:rFonts w:ascii="宋体" w:hAnsi="宋体" w:cs="宋体" w:hint="eastAsia"/>
          <w:color w:val="000000" w:themeColor="text1"/>
          <w:szCs w:val="21"/>
        </w:rPr>
        <w:t xml:space="preserve"> 上述证明文件可以是文字资料、图表、数据、证书等资料，包括但不限于：</w:t>
      </w:r>
    </w:p>
    <w:p w:rsidR="00B77DBA" w:rsidRPr="004D0B45" w:rsidRDefault="001C4473">
      <w:pPr>
        <w:adjustRightInd w:val="0"/>
        <w:snapToGrid w:val="0"/>
        <w:spacing w:line="440" w:lineRule="exact"/>
        <w:ind w:firstLineChars="150" w:firstLine="315"/>
        <w:jc w:val="left"/>
        <w:rPr>
          <w:rFonts w:ascii="宋体" w:cs="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1</w:t>
      </w:r>
      <w:r w:rsidRPr="004D0B45">
        <w:rPr>
          <w:rFonts w:ascii="宋体" w:hAnsi="宋体" w:cs="宋体" w:hint="eastAsia"/>
          <w:color w:val="000000" w:themeColor="text1"/>
          <w:szCs w:val="21"/>
        </w:rPr>
        <w:t>）货物主要技术指标和性能的详细说明。对有具体参数要求的指标，投标人应提供具体参数值；</w:t>
      </w:r>
    </w:p>
    <w:p w:rsidR="00B77DBA" w:rsidRPr="004D0B45" w:rsidRDefault="001C4473">
      <w:pPr>
        <w:adjustRightInd w:val="0"/>
        <w:snapToGrid w:val="0"/>
        <w:spacing w:line="440" w:lineRule="exact"/>
        <w:ind w:firstLineChars="150" w:firstLine="315"/>
        <w:jc w:val="left"/>
        <w:rPr>
          <w:rFonts w:ascii="宋体" w:cs="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2</w:t>
      </w:r>
      <w:r w:rsidRPr="004D0B45">
        <w:rPr>
          <w:rFonts w:ascii="宋体" w:hAnsi="宋体" w:cs="宋体" w:hint="eastAsia"/>
          <w:color w:val="000000" w:themeColor="text1"/>
          <w:szCs w:val="21"/>
        </w:rPr>
        <w:t>）货物的品牌型号、制造商及原产地等说明；</w:t>
      </w:r>
    </w:p>
    <w:p w:rsidR="00B77DBA" w:rsidRPr="004D0B45" w:rsidRDefault="001C4473">
      <w:pPr>
        <w:adjustRightInd w:val="0"/>
        <w:snapToGrid w:val="0"/>
        <w:spacing w:line="440" w:lineRule="exact"/>
        <w:ind w:firstLineChars="150" w:firstLine="315"/>
        <w:jc w:val="left"/>
        <w:rPr>
          <w:rFonts w:ascii="宋体" w:cs="宋体"/>
          <w:color w:val="000000" w:themeColor="text1"/>
          <w:szCs w:val="21"/>
        </w:rPr>
      </w:pPr>
      <w:r w:rsidRPr="004D0B45">
        <w:rPr>
          <w:rFonts w:ascii="宋体" w:hAnsi="宋体" w:cs="宋体" w:hint="eastAsia"/>
          <w:color w:val="000000" w:themeColor="text1"/>
          <w:szCs w:val="21"/>
        </w:rPr>
        <w:t>（</w:t>
      </w:r>
      <w:r w:rsidRPr="004D0B45">
        <w:rPr>
          <w:rFonts w:ascii="宋体" w:hAnsi="宋体" w:cs="宋体"/>
          <w:color w:val="000000" w:themeColor="text1"/>
          <w:szCs w:val="21"/>
        </w:rPr>
        <w:t>3</w:t>
      </w:r>
      <w:r w:rsidRPr="004D0B45">
        <w:rPr>
          <w:rFonts w:ascii="宋体" w:hAnsi="宋体" w:cs="宋体" w:hint="eastAsia"/>
          <w:color w:val="000000" w:themeColor="text1"/>
          <w:szCs w:val="21"/>
        </w:rPr>
        <w:t>）招标文件第五章采购需求要求的其它文件。</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 xml:space="preserve">16.3 </w:t>
      </w:r>
      <w:r w:rsidRPr="004D0B45">
        <w:rPr>
          <w:rFonts w:ascii="宋体" w:hAnsi="宋体" w:cs="宋体" w:hint="eastAsia"/>
          <w:color w:val="000000" w:themeColor="text1"/>
          <w:szCs w:val="21"/>
        </w:rPr>
        <w:t>投标人提供的软件及硬件产品要求在中华人民共和国境内拥有合法的使用权和版权，采购人应拥有合法的使用权。</w:t>
      </w:r>
    </w:p>
    <w:p w:rsidR="00B77DBA" w:rsidRPr="004D0B45" w:rsidRDefault="001C4473">
      <w:pPr>
        <w:adjustRightInd w:val="0"/>
        <w:snapToGrid w:val="0"/>
        <w:spacing w:line="440" w:lineRule="exact"/>
        <w:ind w:firstLineChars="200" w:firstLine="420"/>
        <w:rPr>
          <w:rFonts w:ascii="宋体" w:hAnsi="宋体"/>
          <w:color w:val="000000" w:themeColor="text1"/>
          <w:szCs w:val="21"/>
        </w:rPr>
      </w:pPr>
      <w:r w:rsidRPr="004D0B45">
        <w:rPr>
          <w:rFonts w:ascii="宋体" w:hAnsi="宋体" w:hint="eastAsia"/>
          <w:color w:val="000000" w:themeColor="text1"/>
          <w:szCs w:val="21"/>
        </w:rPr>
        <w:t>16.4</w:t>
      </w:r>
      <w:r w:rsidRPr="004D0B45">
        <w:rPr>
          <w:rFonts w:ascii="宋体" w:hAnsi="宋体" w:hint="eastAsia"/>
          <w:b/>
          <w:color w:val="000000" w:themeColor="text1"/>
          <w:szCs w:val="21"/>
        </w:rPr>
        <w:t>【投标须知前附表】</w:t>
      </w:r>
      <w:r w:rsidRPr="004D0B45">
        <w:rPr>
          <w:rFonts w:ascii="宋体" w:hAnsi="宋体" w:hint="eastAsia"/>
          <w:color w:val="000000" w:themeColor="text1"/>
          <w:szCs w:val="21"/>
        </w:rPr>
        <w:t>规定投标人在投标时提供样品的，投标人有以下情形之一的，在评标时将其视为无效投标。</w:t>
      </w:r>
    </w:p>
    <w:p w:rsidR="00B77DBA" w:rsidRPr="004D0B45" w:rsidRDefault="001C4473">
      <w:pPr>
        <w:adjustRightInd w:val="0"/>
        <w:snapToGrid w:val="0"/>
        <w:spacing w:line="440" w:lineRule="exact"/>
        <w:ind w:firstLineChars="150" w:firstLine="315"/>
        <w:rPr>
          <w:rFonts w:ascii="宋体" w:hAnsi="宋体"/>
          <w:color w:val="000000" w:themeColor="text1"/>
          <w:szCs w:val="21"/>
        </w:rPr>
      </w:pPr>
      <w:r w:rsidRPr="004D0B45">
        <w:rPr>
          <w:rFonts w:ascii="宋体" w:hAnsi="宋体" w:hint="eastAsia"/>
          <w:color w:val="000000" w:themeColor="text1"/>
          <w:szCs w:val="21"/>
        </w:rPr>
        <w:t>（1）未在</w:t>
      </w:r>
      <w:r w:rsidRPr="004D0B45">
        <w:rPr>
          <w:rFonts w:ascii="宋体" w:hAnsi="宋体" w:cs="宋体" w:hint="eastAsia"/>
          <w:b/>
          <w:bCs/>
          <w:color w:val="000000" w:themeColor="text1"/>
          <w:szCs w:val="21"/>
        </w:rPr>
        <w:t>【投标须知前附表】</w:t>
      </w:r>
      <w:r w:rsidRPr="004D0B45">
        <w:rPr>
          <w:rFonts w:ascii="宋体" w:hAnsi="宋体" w:hint="eastAsia"/>
          <w:color w:val="000000" w:themeColor="text1"/>
          <w:szCs w:val="21"/>
        </w:rPr>
        <w:t>规定的提交时间、地点提交的；</w:t>
      </w:r>
    </w:p>
    <w:p w:rsidR="00B77DBA" w:rsidRPr="004D0B45" w:rsidRDefault="001C4473">
      <w:pPr>
        <w:adjustRightInd w:val="0"/>
        <w:snapToGrid w:val="0"/>
        <w:spacing w:line="440" w:lineRule="exact"/>
        <w:ind w:firstLineChars="150" w:firstLine="315"/>
        <w:rPr>
          <w:rFonts w:ascii="宋体" w:hAnsi="宋体"/>
          <w:color w:val="000000" w:themeColor="text1"/>
          <w:szCs w:val="21"/>
        </w:rPr>
      </w:pPr>
      <w:r w:rsidRPr="004D0B45">
        <w:rPr>
          <w:rFonts w:ascii="宋体" w:hAnsi="宋体" w:hint="eastAsia"/>
          <w:color w:val="000000" w:themeColor="text1"/>
          <w:szCs w:val="21"/>
        </w:rPr>
        <w:t>（2）投标人提供的样品与投标文件中型号、规格不一致的。</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17. </w:t>
      </w:r>
      <w:r w:rsidRPr="004D0B45">
        <w:rPr>
          <w:rFonts w:ascii="宋体" w:hAnsi="宋体" w:cs="宋体" w:hint="eastAsia"/>
          <w:b/>
          <w:bCs/>
          <w:color w:val="000000" w:themeColor="text1"/>
          <w:szCs w:val="21"/>
        </w:rPr>
        <w:t>投标有效期</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17.1</w:t>
      </w:r>
      <w:r w:rsidRPr="004D0B45">
        <w:rPr>
          <w:rFonts w:ascii="宋体" w:hAnsi="宋体" w:cs="宋体" w:hint="eastAsia"/>
          <w:color w:val="000000" w:themeColor="text1"/>
          <w:szCs w:val="21"/>
        </w:rPr>
        <w:t xml:space="preserve"> 投标有效期从提交投标文件的截止之日起计算。投标文件中承诺的投标有效期应当不少于</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中载明的投标有效期。投标有效期不满足要求的，其投标无效。</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17.2</w:t>
      </w:r>
      <w:r w:rsidRPr="004D0B45">
        <w:rPr>
          <w:rFonts w:ascii="宋体" w:hAnsi="宋体" w:cs="宋体" w:hint="eastAsia"/>
          <w:color w:val="000000" w:themeColor="text1"/>
          <w:szCs w:val="21"/>
        </w:rPr>
        <w:t xml:space="preserve"> 投标有效期内投标人撤销投标文件的，投标人应承担招标文件和法律规定的责任。</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w:t>
      </w:r>
      <w:r w:rsidRPr="004D0B45">
        <w:rPr>
          <w:rFonts w:ascii="宋体" w:hAnsi="宋体" w:cs="宋体" w:hint="eastAsia"/>
          <w:b/>
          <w:bCs/>
          <w:color w:val="000000" w:themeColor="text1"/>
          <w:szCs w:val="21"/>
        </w:rPr>
        <w:t>8</w:t>
      </w:r>
      <w:r w:rsidRPr="004D0B45">
        <w:rPr>
          <w:rFonts w:ascii="宋体" w:hAnsi="宋体" w:cs="宋体"/>
          <w:b/>
          <w:bCs/>
          <w:color w:val="000000" w:themeColor="text1"/>
          <w:szCs w:val="21"/>
        </w:rPr>
        <w:t>.</w:t>
      </w:r>
      <w:r w:rsidRPr="004D0B45">
        <w:rPr>
          <w:rFonts w:ascii="宋体" w:hAnsi="宋体" w:cs="宋体" w:hint="eastAsia"/>
          <w:b/>
          <w:bCs/>
          <w:color w:val="000000" w:themeColor="text1"/>
          <w:szCs w:val="21"/>
        </w:rPr>
        <w:t>分包</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t>1</w:t>
      </w:r>
      <w:r w:rsidRPr="004D0B45">
        <w:rPr>
          <w:rFonts w:ascii="宋体" w:hAnsi="宋体" w:cs="宋体" w:hint="eastAsia"/>
          <w:color w:val="000000" w:themeColor="text1"/>
          <w:szCs w:val="21"/>
        </w:rPr>
        <w:t>8</w:t>
      </w:r>
      <w:r w:rsidRPr="004D0B45">
        <w:rPr>
          <w:rFonts w:ascii="宋体" w:hAnsi="宋体" w:cs="宋体"/>
          <w:color w:val="000000" w:themeColor="text1"/>
          <w:szCs w:val="21"/>
        </w:rPr>
        <w:t>.1</w:t>
      </w:r>
      <w:r w:rsidRPr="004D0B45">
        <w:rPr>
          <w:rFonts w:ascii="宋体" w:hAnsi="宋体" w:cs="宋体" w:hint="eastAsia"/>
          <w:color w:val="000000" w:themeColor="text1"/>
          <w:szCs w:val="21"/>
        </w:rPr>
        <w:t xml:space="preserve"> 投标人拟在中标后将中标项目的非主体、非关键性工作进行分包的，应符合</w:t>
      </w:r>
      <w:r w:rsidRPr="004D0B45">
        <w:rPr>
          <w:rFonts w:ascii="宋体" w:hAnsi="宋体" w:cs="宋体" w:hint="eastAsia"/>
          <w:b/>
          <w:bCs/>
          <w:color w:val="000000" w:themeColor="text1"/>
          <w:szCs w:val="21"/>
        </w:rPr>
        <w:t>【投标须知前附表】</w:t>
      </w:r>
      <w:r w:rsidRPr="004D0B45">
        <w:rPr>
          <w:rFonts w:ascii="宋体" w:hAnsi="宋体" w:cs="宋体" w:hint="eastAsia"/>
          <w:color w:val="000000" w:themeColor="text1"/>
          <w:szCs w:val="21"/>
        </w:rPr>
        <w:t>规定的分包内容、分包金额和资质要求等限制性条件，并在投标文件中载明分包承担主体，且分包承担主体不得再次分包。</w:t>
      </w:r>
    </w:p>
    <w:p w:rsidR="00B77DBA" w:rsidRPr="004D0B45" w:rsidRDefault="001C4473">
      <w:pPr>
        <w:adjustRightInd w:val="0"/>
        <w:snapToGrid w:val="0"/>
        <w:spacing w:line="440" w:lineRule="exact"/>
        <w:ind w:firstLineChars="200" w:firstLine="420"/>
        <w:jc w:val="left"/>
        <w:rPr>
          <w:rFonts w:ascii="宋体" w:cs="宋体"/>
          <w:color w:val="000000" w:themeColor="text1"/>
          <w:szCs w:val="21"/>
        </w:rPr>
      </w:pPr>
      <w:r w:rsidRPr="004D0B45">
        <w:rPr>
          <w:rFonts w:ascii="宋体" w:hAnsi="宋体" w:cs="宋体"/>
          <w:color w:val="000000" w:themeColor="text1"/>
          <w:szCs w:val="21"/>
        </w:rPr>
        <w:lastRenderedPageBreak/>
        <w:t>1</w:t>
      </w:r>
      <w:r w:rsidRPr="004D0B45">
        <w:rPr>
          <w:rFonts w:ascii="宋体" w:hAnsi="宋体" w:cs="宋体" w:hint="eastAsia"/>
          <w:color w:val="000000" w:themeColor="text1"/>
          <w:szCs w:val="21"/>
        </w:rPr>
        <w:t>8</w:t>
      </w:r>
      <w:r w:rsidRPr="004D0B45">
        <w:rPr>
          <w:rFonts w:ascii="宋体" w:hAnsi="宋体" w:cs="宋体"/>
          <w:color w:val="000000" w:themeColor="text1"/>
          <w:szCs w:val="21"/>
        </w:rPr>
        <w:t>.2</w:t>
      </w:r>
      <w:r w:rsidRPr="004D0B45">
        <w:rPr>
          <w:rFonts w:ascii="宋体" w:hAnsi="宋体" w:cs="宋体" w:hint="eastAsia"/>
          <w:color w:val="000000" w:themeColor="text1"/>
          <w:szCs w:val="21"/>
        </w:rPr>
        <w:t xml:space="preserve"> 中标人应当就分包项目向采购人负责，分包承担主体就分包项目承担连带责任。</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color w:val="000000" w:themeColor="text1"/>
          <w:szCs w:val="21"/>
        </w:rPr>
        <w:t>1</w:t>
      </w:r>
      <w:r w:rsidRPr="004D0B45">
        <w:rPr>
          <w:rFonts w:ascii="宋体" w:hAnsi="宋体" w:cs="宋体" w:hint="eastAsia"/>
          <w:color w:val="000000" w:themeColor="text1"/>
          <w:szCs w:val="21"/>
        </w:rPr>
        <w:t>8</w:t>
      </w:r>
      <w:r w:rsidRPr="004D0B45">
        <w:rPr>
          <w:rFonts w:ascii="宋体" w:hAnsi="宋体" w:cs="宋体"/>
          <w:color w:val="000000" w:themeColor="text1"/>
          <w:szCs w:val="21"/>
        </w:rPr>
        <w:t>.3</w:t>
      </w:r>
      <w:r w:rsidRPr="004D0B45">
        <w:rPr>
          <w:rFonts w:ascii="宋体" w:hAnsi="宋体" w:cs="宋体" w:hint="eastAsia"/>
          <w:color w:val="000000" w:themeColor="text1"/>
          <w:szCs w:val="21"/>
        </w:rPr>
        <w:t xml:space="preserve"> 不符合招标文件中有关分包规定的，其投标无效。</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18.4 投标人应在签订政府采购合同前向采购人提供分包合同，否则，采购人有权拒绝签订政府采购合同。</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18.5 享受中小企业扶持政策获得政府采购合同的，小型、微型企业不得将合同分包给大中型企业，中型企业不得将合同分包给大型企业。</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18.6 分包供应商不得再次分包。</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19.投标文件的编制</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szCs w:val="21"/>
        </w:rPr>
      </w:pPr>
      <w:r w:rsidRPr="004D0B45">
        <w:rPr>
          <w:rFonts w:ascii="宋体" w:hAnsi="宋体" w:cs="宋体" w:hint="eastAsia"/>
          <w:color w:val="000000" w:themeColor="text1"/>
          <w:szCs w:val="21"/>
        </w:rPr>
        <w:t>19.1 投标人应当按照招标文件的要求编制投标文件。投标文件应当对招标文件提出的要求和条件作出明确响应。</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szCs w:val="21"/>
        </w:rPr>
      </w:pPr>
      <w:r w:rsidRPr="004D0B45">
        <w:rPr>
          <w:rFonts w:ascii="宋体" w:cs="宋体" w:hint="eastAsia"/>
          <w:color w:val="000000" w:themeColor="text1"/>
          <w:szCs w:val="21"/>
        </w:rPr>
        <w:t>19.2 投标人应当</w:t>
      </w:r>
      <w:r w:rsidRPr="004D0B45">
        <w:rPr>
          <w:rFonts w:ascii="宋体" w:hAnsi="宋体" w:cs="宋体" w:hint="eastAsia"/>
          <w:bCs/>
          <w:color w:val="000000" w:themeColor="text1"/>
          <w:szCs w:val="21"/>
        </w:rPr>
        <w:t>使用郴州市公共资源交易中心“下载中心”中的最新版本“投标文件制作软件（湖南公共资源版）”编制投标文件（含澄清、说明文件）并进行固化、加密。</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szCs w:val="21"/>
        </w:rPr>
      </w:pPr>
      <w:r w:rsidRPr="004D0B45">
        <w:rPr>
          <w:rFonts w:ascii="宋体" w:hAnsi="宋体" w:cs="宋体" w:hint="eastAsia"/>
          <w:bCs/>
          <w:color w:val="000000" w:themeColor="text1"/>
          <w:szCs w:val="21"/>
        </w:rPr>
        <w:t>19.3 投标人在编制电子投标文件时应当建立分级目录，并按照标签提示导入相关内容。在投标文件目录中属于本节点内容的必须上传或填写，未按要求上传或填写的，所造成的投标失败或损失由投标人自行承担。</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szCs w:val="21"/>
        </w:rPr>
      </w:pPr>
      <w:r w:rsidRPr="004D0B45">
        <w:rPr>
          <w:rFonts w:ascii="宋体" w:hAnsi="宋体" w:cs="宋体" w:hint="eastAsia"/>
          <w:bCs/>
          <w:color w:val="000000" w:themeColor="text1"/>
          <w:szCs w:val="21"/>
        </w:rPr>
        <w:t>19.4 投标人在编制电子投标文件时，招标文件要求的有关原件扫描件的尺寸和清晰度应该能够在电脑上被阅读、识别和判断。若投标人未按要求提供证明材料或提供的是部分证明材料或提供不清晰的原件扫描件的，采购人或评标委员会有权认定其投标文件未对招标文件有关内容进行响应，涉及资格性审查或符合性审查的予以无效投标处理，涉及评分项的则该项评分记0分处理。</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20. 投标文件的签署</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szCs w:val="21"/>
        </w:rPr>
        <w:t>20.1投标文件应按照招标文件要求在指定盖章处使用湖南CA数字证书进行签章。</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349" w:name="_Toc8983713"/>
      <w:bookmarkStart w:id="350" w:name="_Toc18659868"/>
      <w:bookmarkStart w:id="351" w:name="_Toc72342751"/>
      <w:bookmarkStart w:id="352" w:name="_Toc81437899"/>
      <w:bookmarkStart w:id="353" w:name="_Toc75260436"/>
      <w:bookmarkStart w:id="354" w:name="_Toc113138078"/>
      <w:bookmarkStart w:id="355" w:name="_Toc17393044"/>
      <w:bookmarkStart w:id="356" w:name="_Toc104493048"/>
      <w:bookmarkStart w:id="357" w:name="_Toc71471972"/>
      <w:bookmarkStart w:id="358" w:name="_Toc152789249"/>
      <w:bookmarkStart w:id="359" w:name="_Toc30176360"/>
      <w:bookmarkStart w:id="360" w:name="_Toc37178618"/>
      <w:bookmarkStart w:id="361" w:name="_Toc83314241"/>
      <w:bookmarkStart w:id="362" w:name="_Toc72228955"/>
      <w:bookmarkStart w:id="363" w:name="_Toc113217740"/>
      <w:bookmarkStart w:id="364" w:name="_Toc72228905"/>
      <w:bookmarkStart w:id="365" w:name="_Toc63347756"/>
      <w:bookmarkStart w:id="366" w:name="_Toc104462322"/>
      <w:bookmarkStart w:id="367" w:name="_Toc113542713"/>
      <w:bookmarkStart w:id="368" w:name="_Toc147930649"/>
      <w:bookmarkStart w:id="369" w:name="_Toc135407730"/>
      <w:bookmarkStart w:id="370" w:name="_Toc38534018"/>
      <w:bookmarkStart w:id="371" w:name="_Toc104243844"/>
      <w:bookmarkStart w:id="372" w:name="_Toc87362251"/>
      <w:bookmarkStart w:id="373" w:name="_Toc113574085"/>
      <w:bookmarkStart w:id="374" w:name="_Toc28023733"/>
      <w:bookmarkStart w:id="375" w:name="_Toc61799309"/>
      <w:bookmarkStart w:id="376" w:name="_Toc71576797"/>
      <w:bookmarkStart w:id="377" w:name="_Toc13848282"/>
      <w:bookmarkStart w:id="378" w:name="_Toc19730828"/>
      <w:bookmarkStart w:id="379" w:name="_Toc13848123"/>
      <w:bookmarkStart w:id="380" w:name="_Toc104394794"/>
      <w:bookmarkStart w:id="381" w:name="_Toc13848229"/>
      <w:bookmarkStart w:id="382" w:name="_Toc72350551"/>
      <w:bookmarkStart w:id="383" w:name="_Toc18580743"/>
      <w:bookmarkStart w:id="384" w:name="_Toc13848175"/>
      <w:bookmarkStart w:id="385" w:name="_Toc62121179"/>
      <w:bookmarkStart w:id="386" w:name="_Toc138103187"/>
      <w:bookmarkStart w:id="387" w:name="_Toc140237617"/>
      <w:bookmarkStart w:id="388" w:name="_Toc138190736"/>
      <w:bookmarkStart w:id="389" w:name="_Toc18564060"/>
      <w:bookmarkStart w:id="390" w:name="_Toc105023528"/>
      <w:bookmarkStart w:id="391" w:name="_Toc87450635"/>
      <w:bookmarkStart w:id="392" w:name="_Toc148040138"/>
      <w:bookmarkStart w:id="393" w:name="_Toc26275"/>
      <w:bookmarkStart w:id="394" w:name="_Toc18566259"/>
      <w:bookmarkStart w:id="395" w:name="_Toc113217844"/>
      <w:bookmarkStart w:id="396" w:name="_Toc19794637"/>
      <w:r w:rsidRPr="004D0B45">
        <w:rPr>
          <w:rFonts w:ascii="宋体" w:hAnsi="宋体" w:hint="eastAsia"/>
          <w:b/>
          <w:color w:val="000000" w:themeColor="text1"/>
          <w:sz w:val="28"/>
          <w:szCs w:val="28"/>
        </w:rPr>
        <w:t>四、投标</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21. 投标文件的递交</w:t>
      </w:r>
    </w:p>
    <w:p w:rsidR="00B77DBA" w:rsidRPr="004D0B45" w:rsidRDefault="001C4473">
      <w:pPr>
        <w:adjustRightInd w:val="0"/>
        <w:snapToGrid w:val="0"/>
        <w:spacing w:line="440" w:lineRule="exact"/>
        <w:ind w:firstLineChars="200" w:firstLine="420"/>
        <w:rPr>
          <w:rFonts w:ascii="宋体" w:hAnsi="宋体" w:cs="宋体"/>
          <w:bCs/>
          <w:color w:val="000000" w:themeColor="text1"/>
        </w:rPr>
      </w:pPr>
      <w:r w:rsidRPr="004D0B45">
        <w:rPr>
          <w:rFonts w:ascii="宋体" w:hAnsi="宋体" w:hint="eastAsia"/>
          <w:color w:val="000000" w:themeColor="text1"/>
        </w:rPr>
        <w:t>21.1本项目实行网上投标，</w:t>
      </w:r>
      <w:r w:rsidRPr="004D0B45">
        <w:rPr>
          <w:rFonts w:ascii="宋体" w:hAnsi="宋体" w:cs="宋体" w:hint="eastAsia"/>
          <w:color w:val="000000" w:themeColor="text1"/>
          <w:kern w:val="0"/>
        </w:rPr>
        <w:t>投标人应在</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规定的</w:t>
      </w:r>
      <w:r w:rsidRPr="004D0B45">
        <w:rPr>
          <w:rFonts w:ascii="宋体" w:hAnsi="宋体" w:cs="宋体" w:hint="eastAsia"/>
          <w:color w:val="000000" w:themeColor="text1"/>
          <w:kern w:val="0"/>
        </w:rPr>
        <w:t>投标截止时间前</w:t>
      </w:r>
      <w:r w:rsidRPr="004D0B45">
        <w:rPr>
          <w:rFonts w:ascii="宋体" w:hAnsi="宋体" w:cs="宋体" w:hint="eastAsia"/>
          <w:color w:val="000000" w:themeColor="text1"/>
        </w:rPr>
        <w:t>使用湖南CA数字证书</w:t>
      </w:r>
      <w:r w:rsidRPr="004D0B45">
        <w:rPr>
          <w:rFonts w:ascii="宋体" w:hAnsi="宋体" w:cs="宋体" w:hint="eastAsia"/>
          <w:color w:val="000000" w:themeColor="text1"/>
          <w:kern w:val="0"/>
        </w:rPr>
        <w:t>登录郴州市公共资源交易中心网进入“政府采购交易系统”上传电子投标文件。</w:t>
      </w:r>
      <w:r w:rsidRPr="004D0B45">
        <w:rPr>
          <w:rFonts w:ascii="宋体" w:hAnsi="宋体" w:cs="宋体" w:hint="eastAsia"/>
          <w:bCs/>
          <w:color w:val="000000" w:themeColor="text1"/>
        </w:rPr>
        <w:t>本项目电子投标文件容量应当控制在200MB以内，请投标人注意控制文件大小，若因投标文件容量较大而影响投标的，其责任由投标人自行承担。</w:t>
      </w:r>
    </w:p>
    <w:p w:rsidR="00B77DBA" w:rsidRPr="004D0B45" w:rsidRDefault="001C4473">
      <w:pPr>
        <w:adjustRightInd w:val="0"/>
        <w:snapToGrid w:val="0"/>
        <w:spacing w:line="440" w:lineRule="exact"/>
        <w:ind w:firstLineChars="200" w:firstLine="420"/>
        <w:rPr>
          <w:rFonts w:ascii="宋体" w:hAnsi="宋体"/>
          <w:color w:val="000000" w:themeColor="text1"/>
        </w:rPr>
      </w:pPr>
      <w:r w:rsidRPr="004D0B45">
        <w:rPr>
          <w:rFonts w:ascii="宋体" w:hAnsi="宋体" w:cs="宋体" w:hint="eastAsia"/>
          <w:bCs/>
          <w:color w:val="000000" w:themeColor="text1"/>
        </w:rPr>
        <w:t xml:space="preserve">21.2 </w:t>
      </w:r>
      <w:r w:rsidRPr="004D0B45">
        <w:rPr>
          <w:rFonts w:ascii="宋体" w:hAnsi="宋体" w:hint="eastAsia"/>
          <w:color w:val="000000" w:themeColor="text1"/>
        </w:rPr>
        <w:t>采购人、采购代理机构对已发出的招标文件进行了必要澄清或者修改的，投标人应撤回原电子投标文件，并根据修改后上传的最新招标文件重新制作投标文件并再次上传。</w:t>
      </w:r>
    </w:p>
    <w:p w:rsidR="00B77DBA" w:rsidRPr="004D0B45" w:rsidRDefault="001C4473">
      <w:pPr>
        <w:adjustRightInd w:val="0"/>
        <w:snapToGrid w:val="0"/>
        <w:spacing w:line="440" w:lineRule="exact"/>
        <w:ind w:firstLineChars="200" w:firstLine="420"/>
        <w:rPr>
          <w:rFonts w:ascii="宋体" w:hAnsi="宋体" w:cs="宋体"/>
          <w:color w:val="000000" w:themeColor="text1"/>
          <w:kern w:val="0"/>
        </w:rPr>
      </w:pPr>
      <w:r w:rsidRPr="004D0B45">
        <w:rPr>
          <w:rFonts w:ascii="宋体" w:hAnsi="宋体" w:hint="eastAsia"/>
          <w:color w:val="000000" w:themeColor="text1"/>
        </w:rPr>
        <w:t>21.3</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规定的</w:t>
      </w:r>
      <w:r w:rsidRPr="004D0B45">
        <w:rPr>
          <w:rFonts w:ascii="宋体" w:hAnsi="宋体" w:cs="宋体" w:hint="eastAsia"/>
          <w:color w:val="000000" w:themeColor="text1"/>
          <w:kern w:val="0"/>
        </w:rPr>
        <w:t>投标截止时间止不再接收电子投标文件。</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22. 投标文件的修改和撤回</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lastRenderedPageBreak/>
        <w:t>2</w:t>
      </w:r>
      <w:r w:rsidRPr="004D0B45">
        <w:rPr>
          <w:rFonts w:ascii="宋体" w:hAnsi="宋体" w:cs="宋体" w:hint="eastAsia"/>
          <w:color w:val="000000" w:themeColor="text1"/>
        </w:rPr>
        <w:t>2</w:t>
      </w:r>
      <w:r w:rsidRPr="004D0B45">
        <w:rPr>
          <w:rFonts w:ascii="宋体" w:hAnsi="宋体" w:cs="宋体"/>
          <w:color w:val="000000" w:themeColor="text1"/>
        </w:rPr>
        <w:t>.1</w:t>
      </w:r>
      <w:r w:rsidRPr="004D0B45">
        <w:rPr>
          <w:rFonts w:ascii="宋体" w:hAnsi="宋体" w:cs="宋体" w:hint="eastAsia"/>
          <w:color w:val="000000" w:themeColor="text1"/>
        </w:rPr>
        <w:t xml:space="preserve"> 投标人在提交投标文件的截止时间前，可以对其投标文件进行补充、修改并重新上传投标文件或在网上进行撤销投标的操作。</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22.2</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规定的</w:t>
      </w:r>
      <w:r w:rsidRPr="004D0B45">
        <w:rPr>
          <w:rFonts w:ascii="宋体" w:hAnsi="宋体" w:cs="宋体" w:hint="eastAsia"/>
          <w:color w:val="000000" w:themeColor="text1"/>
          <w:kern w:val="0"/>
        </w:rPr>
        <w:t>投标截止时间以后不得再对投标文件进行补充、修改。</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23. 串通投标行为</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3</w:t>
      </w:r>
      <w:r w:rsidRPr="004D0B45">
        <w:rPr>
          <w:rFonts w:ascii="宋体" w:hAnsi="宋体" w:cs="宋体"/>
          <w:color w:val="000000" w:themeColor="text1"/>
        </w:rPr>
        <w:t>.1</w:t>
      </w:r>
      <w:r w:rsidRPr="004D0B45">
        <w:rPr>
          <w:rFonts w:ascii="宋体" w:hAnsi="宋体" w:cs="宋体" w:hint="eastAsia"/>
          <w:color w:val="000000" w:themeColor="text1"/>
        </w:rPr>
        <w:t xml:space="preserve"> 有下列情形之一的，属于恶意串通，对投标人依照政府采购法第七十七条第一款的规定追究法律责任：</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）投标人直接或者间接从采购人或者采购代理机构处获得其他投标人的相关情况并修改其投标文件；</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）投标人按照采购人或者采购代理机构的授意撤换、修改投标文件；</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）投标人之间协商报价、技术方案等投标文件的实质性内容；</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）属于同一集团、协会、商会等组织成员的投标人按照该组织要求协同参加政府采购活动；</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）投标人之间事先约定由某一特定投标人中标；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6</w:t>
      </w:r>
      <w:r w:rsidRPr="004D0B45">
        <w:rPr>
          <w:rFonts w:ascii="宋体" w:hAnsi="宋体" w:cs="宋体" w:hint="eastAsia"/>
          <w:color w:val="000000" w:themeColor="text1"/>
        </w:rPr>
        <w:t>）投标人之间商定部分投标人放弃参加政府采购活动或者放弃中标；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7</w:t>
      </w:r>
      <w:r w:rsidRPr="004D0B45">
        <w:rPr>
          <w:rFonts w:ascii="宋体" w:hAnsi="宋体" w:cs="宋体" w:hint="eastAsia"/>
          <w:color w:val="000000" w:themeColor="text1"/>
        </w:rPr>
        <w:t>）投标人与采购人或者采购代理机构之间、投标人相互之间，为谋求特定投标人中标或者排斥其他投标人的其他串通行为。</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3</w:t>
      </w:r>
      <w:r w:rsidRPr="004D0B45">
        <w:rPr>
          <w:rFonts w:ascii="宋体" w:hAnsi="宋体" w:cs="宋体"/>
          <w:color w:val="000000" w:themeColor="text1"/>
        </w:rPr>
        <w:t>.2</w:t>
      </w:r>
      <w:r w:rsidRPr="004D0B45">
        <w:rPr>
          <w:rFonts w:ascii="宋体" w:hAnsi="宋体" w:cs="宋体" w:hint="eastAsia"/>
          <w:color w:val="000000" w:themeColor="text1"/>
        </w:rPr>
        <w:t xml:space="preserve"> 有下列情形之一的，视为投标人串通投标，其投标无效：</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）不同投标人的投标文件由同一单位或者个人编制；</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）不同投标人委托同一单位或者个人办理投标事宜；</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）不同投标人的投标文件载明的项目管理成员或者联系人员为同一人；</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）不同投标人的投标文件异常一致或者投标报价呈规律性差异；</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）不同投标人的投标文件相互混装；</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397" w:name="_Toc8983714"/>
      <w:bookmarkStart w:id="398" w:name="_Toc135407731"/>
      <w:bookmarkStart w:id="399" w:name="_Toc28023734"/>
      <w:bookmarkStart w:id="400" w:name="_Toc13848283"/>
      <w:bookmarkStart w:id="401" w:name="_Toc81437900"/>
      <w:bookmarkStart w:id="402" w:name="_Toc138103188"/>
      <w:bookmarkStart w:id="403" w:name="_Toc104462323"/>
      <w:bookmarkStart w:id="404" w:name="_Toc30176361"/>
      <w:bookmarkStart w:id="405" w:name="_Toc71576798"/>
      <w:bookmarkStart w:id="406" w:name="_Toc13848230"/>
      <w:bookmarkStart w:id="407" w:name="_Toc87450636"/>
      <w:bookmarkStart w:id="408" w:name="_Toc18659869"/>
      <w:bookmarkStart w:id="409" w:name="_Toc104493049"/>
      <w:bookmarkStart w:id="410" w:name="_Toc18564061"/>
      <w:bookmarkStart w:id="411" w:name="_Toc113217845"/>
      <w:bookmarkStart w:id="412" w:name="_Toc147930650"/>
      <w:bookmarkStart w:id="413" w:name="_Toc104243845"/>
      <w:bookmarkStart w:id="414" w:name="_Toc87362252"/>
      <w:bookmarkStart w:id="415" w:name="_Toc71471973"/>
      <w:bookmarkStart w:id="416" w:name="_Toc140237618"/>
      <w:bookmarkStart w:id="417" w:name="_Toc113217741"/>
      <w:bookmarkStart w:id="418" w:name="_Toc113138079"/>
      <w:bookmarkStart w:id="419" w:name="_Toc72228956"/>
      <w:bookmarkStart w:id="420" w:name="_Toc19794638"/>
      <w:bookmarkStart w:id="421" w:name="_Toc37178619"/>
      <w:bookmarkStart w:id="422" w:name="_Toc105023529"/>
      <w:bookmarkStart w:id="423" w:name="_Toc113542714"/>
      <w:bookmarkStart w:id="424" w:name="_Toc13848124"/>
      <w:bookmarkStart w:id="425" w:name="_Toc61799310"/>
      <w:bookmarkStart w:id="426" w:name="_Toc104394795"/>
      <w:bookmarkStart w:id="427" w:name="_Toc38534019"/>
      <w:bookmarkStart w:id="428" w:name="_Toc18580744"/>
      <w:bookmarkStart w:id="429" w:name="_Toc63347757"/>
      <w:bookmarkStart w:id="430" w:name="_Toc17393045"/>
      <w:bookmarkStart w:id="431" w:name="_Toc72350552"/>
      <w:bookmarkStart w:id="432" w:name="_Toc62121180"/>
      <w:bookmarkStart w:id="433" w:name="_Toc13848176"/>
      <w:bookmarkStart w:id="434" w:name="_Toc72342752"/>
      <w:bookmarkStart w:id="435" w:name="_Toc19730829"/>
      <w:bookmarkStart w:id="436" w:name="_Toc148040139"/>
      <w:bookmarkStart w:id="437" w:name="_Toc18566260"/>
      <w:bookmarkStart w:id="438" w:name="_Toc138190737"/>
      <w:bookmarkStart w:id="439" w:name="_Toc113574086"/>
      <w:bookmarkStart w:id="440" w:name="_Toc19048"/>
      <w:bookmarkStart w:id="441" w:name="_Toc152789250"/>
      <w:bookmarkStart w:id="442" w:name="_Toc83314242"/>
      <w:bookmarkStart w:id="443" w:name="_Toc72228906"/>
      <w:bookmarkStart w:id="444" w:name="_Toc75260437"/>
      <w:r w:rsidRPr="004D0B45">
        <w:rPr>
          <w:rFonts w:ascii="宋体" w:hAnsi="宋体" w:hint="eastAsia"/>
          <w:b/>
          <w:color w:val="000000" w:themeColor="text1"/>
          <w:sz w:val="28"/>
          <w:szCs w:val="28"/>
        </w:rPr>
        <w:t>五、开标、资格审查和评标</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24. 开标</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24</w:t>
      </w:r>
      <w:r w:rsidRPr="004D0B45">
        <w:rPr>
          <w:rFonts w:ascii="宋体" w:hAnsi="宋体" w:cs="宋体"/>
          <w:color w:val="000000" w:themeColor="text1"/>
        </w:rPr>
        <w:t>.1</w:t>
      </w:r>
      <w:r w:rsidRPr="004D0B45">
        <w:rPr>
          <w:rFonts w:ascii="宋体" w:hAnsi="宋体" w:cs="宋体" w:hint="eastAsia"/>
          <w:color w:val="000000" w:themeColor="text1"/>
        </w:rPr>
        <w:t xml:space="preserve"> 采购人、采购代理机构在招标文件规定的时间组织网上开标，投标人使用湖南CA数字证书</w:t>
      </w:r>
      <w:r w:rsidRPr="004D0B45">
        <w:rPr>
          <w:rFonts w:ascii="宋体" w:hAnsi="宋体" w:cs="宋体" w:hint="eastAsia"/>
          <w:color w:val="000000" w:themeColor="text1"/>
          <w:kern w:val="0"/>
        </w:rPr>
        <w:t>登录“不见面开标大厅”参与项目网上开标会。</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4</w:t>
      </w:r>
      <w:r w:rsidRPr="004D0B45">
        <w:rPr>
          <w:rFonts w:ascii="宋体" w:hAnsi="宋体" w:cs="宋体"/>
          <w:color w:val="000000" w:themeColor="text1"/>
        </w:rPr>
        <w:t>.2</w:t>
      </w:r>
      <w:r w:rsidRPr="004D0B45">
        <w:rPr>
          <w:rFonts w:ascii="宋体" w:hAnsi="宋体" w:cs="宋体" w:hint="eastAsia"/>
          <w:color w:val="000000" w:themeColor="text1"/>
        </w:rPr>
        <w:t xml:space="preserve"> 投标截止时间止，由投标人或其推选的代表</w:t>
      </w:r>
      <w:r w:rsidRPr="004D0B45">
        <w:rPr>
          <w:rFonts w:ascii="宋体" w:hAnsi="宋体" w:cs="宋体" w:hint="eastAsia"/>
          <w:color w:val="000000" w:themeColor="text1"/>
          <w:kern w:val="0"/>
        </w:rPr>
        <w:t>在</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kern w:val="0"/>
        </w:rPr>
        <w:t>规定解密时限内自行进行解密，</w:t>
      </w:r>
      <w:r w:rsidRPr="004D0B45">
        <w:rPr>
          <w:rFonts w:ascii="宋体" w:hAnsi="宋体" w:cs="宋体" w:hint="eastAsia"/>
          <w:color w:val="000000" w:themeColor="text1"/>
        </w:rPr>
        <w:t>并由采购人或者采购代理机构宣读投标人名称、投标价格和</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规定需要宣布的其他内容，并同步在网上公布开标结果。投标人不足</w:t>
      </w:r>
      <w:r w:rsidRPr="004D0B45">
        <w:rPr>
          <w:rFonts w:ascii="宋体" w:hAnsi="宋体" w:cs="宋体"/>
          <w:color w:val="000000" w:themeColor="text1"/>
        </w:rPr>
        <w:t>3</w:t>
      </w:r>
      <w:r w:rsidRPr="004D0B45">
        <w:rPr>
          <w:rFonts w:ascii="宋体" w:hAnsi="宋体" w:cs="宋体" w:hint="eastAsia"/>
          <w:color w:val="000000" w:themeColor="text1"/>
        </w:rPr>
        <w:t>家的，不得开标。</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4</w:t>
      </w:r>
      <w:r w:rsidRPr="004D0B45">
        <w:rPr>
          <w:rFonts w:ascii="宋体" w:hAnsi="宋体" w:cs="宋体"/>
          <w:color w:val="000000" w:themeColor="text1"/>
        </w:rPr>
        <w:t>.3</w:t>
      </w:r>
      <w:r w:rsidRPr="004D0B45">
        <w:rPr>
          <w:rFonts w:ascii="宋体" w:hAnsi="宋体" w:cs="宋体" w:hint="eastAsia"/>
          <w:color w:val="000000" w:themeColor="text1"/>
        </w:rPr>
        <w:t xml:space="preserve"> 开标过程应当由采购人或者采购代理机构负责记录，由参加开标的相关工作人员签字确认后随采购文件一并存档。</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4</w:t>
      </w:r>
      <w:r w:rsidRPr="004D0B45">
        <w:rPr>
          <w:rFonts w:ascii="宋体" w:hAnsi="宋体" w:cs="宋体"/>
          <w:color w:val="000000" w:themeColor="text1"/>
        </w:rPr>
        <w:t>.4</w:t>
      </w:r>
      <w:r w:rsidRPr="004D0B45">
        <w:rPr>
          <w:rFonts w:ascii="宋体" w:hAnsi="宋体" w:cs="宋体" w:hint="eastAsia"/>
          <w:color w:val="000000" w:themeColor="text1"/>
        </w:rPr>
        <w:t xml:space="preserve"> 投标人代表对开标过程和开标记录有疑义，以及认为采购人或者采购代理机构相关工作人</w:t>
      </w:r>
      <w:r w:rsidRPr="004D0B45">
        <w:rPr>
          <w:rFonts w:ascii="宋体" w:hAnsi="宋体" w:cs="宋体" w:hint="eastAsia"/>
          <w:color w:val="000000" w:themeColor="text1"/>
        </w:rPr>
        <w:lastRenderedPageBreak/>
        <w:t>员有《政府采购法实施条例》第九条第一款需要回避的情形的，应当场提出询问或者回避申请。采购人或者采购代理机构对投标人代表当场提出的询问或者回避申请，按《政府采购法实施条例》有关规定及时处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投标人未参加开标的，视同认可开标结果。</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25.资格审查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5</w:t>
      </w:r>
      <w:r w:rsidRPr="004D0B45">
        <w:rPr>
          <w:rFonts w:ascii="宋体" w:hAnsi="宋体" w:cs="宋体"/>
          <w:color w:val="000000" w:themeColor="text1"/>
        </w:rPr>
        <w:t>.1</w:t>
      </w:r>
      <w:r w:rsidRPr="004D0B45">
        <w:rPr>
          <w:rFonts w:ascii="宋体" w:hAnsi="宋体" w:cs="宋体" w:hint="eastAsia"/>
          <w:color w:val="000000" w:themeColor="text1"/>
        </w:rPr>
        <w:t xml:space="preserve"> 开标结束后，采购人、采购代理机构依法按照第三章“资格审查”规定组织资格审查。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5</w:t>
      </w:r>
      <w:r w:rsidRPr="004D0B45">
        <w:rPr>
          <w:rFonts w:ascii="宋体" w:hAnsi="宋体" w:cs="宋体"/>
          <w:color w:val="000000" w:themeColor="text1"/>
        </w:rPr>
        <w:t>.2</w:t>
      </w:r>
      <w:r w:rsidRPr="004D0B45">
        <w:rPr>
          <w:rFonts w:ascii="宋体" w:hAnsi="宋体" w:cs="宋体" w:hint="eastAsia"/>
          <w:color w:val="000000" w:themeColor="text1"/>
        </w:rPr>
        <w:t xml:space="preserve"> 资格审查结束后，采购人及采购代理机构应将资格审查结果告知评标委员会。资格审查不合格投标人不得进入评标；资格审查合格投标人少于</w:t>
      </w:r>
      <w:r w:rsidRPr="004D0B45">
        <w:rPr>
          <w:rFonts w:ascii="宋体" w:hAnsi="宋体" w:cs="宋体"/>
          <w:color w:val="000000" w:themeColor="text1"/>
        </w:rPr>
        <w:t>3</w:t>
      </w:r>
      <w:r w:rsidRPr="004D0B45">
        <w:rPr>
          <w:rFonts w:ascii="宋体" w:hAnsi="宋体" w:cs="宋体" w:hint="eastAsia"/>
          <w:color w:val="000000" w:themeColor="text1"/>
        </w:rPr>
        <w:t>家的，不得评标。</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26. 评标委员会</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6</w:t>
      </w:r>
      <w:r w:rsidRPr="004D0B45">
        <w:rPr>
          <w:rFonts w:ascii="宋体" w:hAnsi="宋体" w:cs="宋体"/>
          <w:color w:val="000000" w:themeColor="text1"/>
        </w:rPr>
        <w:t>.1</w:t>
      </w:r>
      <w:r w:rsidRPr="004D0B45">
        <w:rPr>
          <w:rFonts w:ascii="宋体" w:hAnsi="宋体" w:cs="宋体" w:hint="eastAsia"/>
          <w:color w:val="000000" w:themeColor="text1"/>
        </w:rPr>
        <w:t xml:space="preserve"> 评标由依法组建的评标委员会负责，评标委员会由采购人代表和评审专家组成。</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6</w:t>
      </w:r>
      <w:r w:rsidRPr="004D0B45">
        <w:rPr>
          <w:rFonts w:ascii="宋体" w:hAnsi="宋体" w:cs="宋体"/>
          <w:color w:val="000000" w:themeColor="text1"/>
        </w:rPr>
        <w:t>.2</w:t>
      </w:r>
      <w:r w:rsidRPr="004D0B45">
        <w:rPr>
          <w:rFonts w:ascii="宋体" w:hAnsi="宋体" w:cs="宋体" w:hint="eastAsia"/>
          <w:color w:val="000000" w:themeColor="text1"/>
        </w:rPr>
        <w:t xml:space="preserve"> 评标委员会成员有下列情形之一的，应当回避：</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）参加采购活动前三年内</w:t>
      </w:r>
      <w:r w:rsidRPr="004D0B45">
        <w:rPr>
          <w:rFonts w:ascii="宋体" w:hAnsi="宋体" w:cs="宋体"/>
          <w:color w:val="000000" w:themeColor="text1"/>
        </w:rPr>
        <w:t>,</w:t>
      </w:r>
      <w:r w:rsidRPr="004D0B45">
        <w:rPr>
          <w:rFonts w:ascii="宋体" w:hAnsi="宋体" w:cs="宋体" w:hint="eastAsia"/>
          <w:color w:val="000000" w:themeColor="text1"/>
        </w:rPr>
        <w:t>与投标人存在劳动关系</w:t>
      </w:r>
      <w:r w:rsidRPr="004D0B45">
        <w:rPr>
          <w:rFonts w:ascii="宋体" w:hAnsi="宋体" w:cs="宋体"/>
          <w:color w:val="000000" w:themeColor="text1"/>
        </w:rPr>
        <w:t>,</w:t>
      </w:r>
      <w:r w:rsidRPr="004D0B45">
        <w:rPr>
          <w:rFonts w:ascii="宋体" w:hAnsi="宋体" w:cs="宋体" w:hint="eastAsia"/>
          <w:color w:val="000000" w:themeColor="text1"/>
        </w:rPr>
        <w:t>或者担任过投标人的董事、监事</w:t>
      </w:r>
      <w:r w:rsidRPr="004D0B45">
        <w:rPr>
          <w:rFonts w:ascii="宋体" w:hAnsi="宋体" w:cs="宋体"/>
          <w:color w:val="000000" w:themeColor="text1"/>
        </w:rPr>
        <w:t>,</w:t>
      </w:r>
      <w:r w:rsidRPr="004D0B45">
        <w:rPr>
          <w:rFonts w:ascii="宋体" w:hAnsi="宋体" w:cs="宋体" w:hint="eastAsia"/>
          <w:color w:val="000000" w:themeColor="text1"/>
        </w:rPr>
        <w:t>或者是投标人的控股股东或实际控制人；</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）与投标人的法定代表人或负责人有夫妻、直系血亲、三代以内旁系血亲或者近姻亲关系；</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）与投标人有其他可能影响政府采购活动公平、公正进行的关系。</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6</w:t>
      </w:r>
      <w:r w:rsidRPr="004D0B45">
        <w:rPr>
          <w:rFonts w:ascii="宋体" w:hAnsi="宋体" w:cs="宋体"/>
          <w:color w:val="000000" w:themeColor="text1"/>
        </w:rPr>
        <w:t>.3</w:t>
      </w:r>
      <w:r w:rsidRPr="004D0B45">
        <w:rPr>
          <w:rFonts w:ascii="宋体" w:hAnsi="宋体" w:cs="宋体" w:hint="eastAsia"/>
          <w:color w:val="000000" w:themeColor="text1"/>
        </w:rPr>
        <w:t xml:space="preserve"> 评标委员会负责具体评标事务，并独立履行下列职责：</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）审查、评价投标文件是否符合招标文件的商务、技术等实质性要求；</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）要求投标人对投标文件有关事项作出澄清或者说明；</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）对投标文件进行比较和评价；</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）确定中标候选人名单，以及根据采购人委托直接确定中标人。</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27. 评标</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7</w:t>
      </w:r>
      <w:r w:rsidRPr="004D0B45">
        <w:rPr>
          <w:rFonts w:ascii="宋体" w:hAnsi="宋体" w:cs="宋体"/>
          <w:color w:val="000000" w:themeColor="text1"/>
        </w:rPr>
        <w:t>.1</w:t>
      </w:r>
      <w:r w:rsidRPr="004D0B45">
        <w:rPr>
          <w:rFonts w:ascii="宋体" w:hAnsi="宋体" w:cs="宋体" w:hint="eastAsia"/>
          <w:color w:val="000000" w:themeColor="text1"/>
        </w:rPr>
        <w:t xml:space="preserve"> 评标委员会按照第四章评标方法及标准规定的评标方法、评审因素、标准和程序以及有关法律、法规及规章对投标文件进行评审。</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445" w:name="_Toc83314243"/>
      <w:bookmarkStart w:id="446" w:name="_Toc72228907"/>
      <w:bookmarkStart w:id="447" w:name="_Toc61799311"/>
      <w:bookmarkStart w:id="448" w:name="_Toc113217846"/>
      <w:bookmarkStart w:id="449" w:name="_Toc113217742"/>
      <w:bookmarkStart w:id="450" w:name="_Toc138103189"/>
      <w:bookmarkStart w:id="451" w:name="_Toc8983715"/>
      <w:bookmarkStart w:id="452" w:name="_Toc148040140"/>
      <w:bookmarkStart w:id="453" w:name="_Toc19730830"/>
      <w:bookmarkStart w:id="454" w:name="_Toc37178620"/>
      <w:bookmarkStart w:id="455" w:name="_Toc87362253"/>
      <w:bookmarkStart w:id="456" w:name="_Toc75260438"/>
      <w:bookmarkStart w:id="457" w:name="_Toc113574087"/>
      <w:bookmarkStart w:id="458" w:name="_Toc105023530"/>
      <w:bookmarkStart w:id="459" w:name="_Toc17393046"/>
      <w:bookmarkStart w:id="460" w:name="_Toc18566261"/>
      <w:bookmarkStart w:id="461" w:name="_Toc113542715"/>
      <w:bookmarkStart w:id="462" w:name="_Toc18580745"/>
      <w:bookmarkStart w:id="463" w:name="_Toc152789251"/>
      <w:bookmarkStart w:id="464" w:name="_Toc72350553"/>
      <w:bookmarkStart w:id="465" w:name="_Toc104394796"/>
      <w:bookmarkStart w:id="466" w:name="_Toc30176362"/>
      <w:bookmarkStart w:id="467" w:name="_Toc72342753"/>
      <w:bookmarkStart w:id="468" w:name="_Toc104243846"/>
      <w:bookmarkStart w:id="469" w:name="_Toc104493050"/>
      <w:bookmarkStart w:id="470" w:name="_Toc71471974"/>
      <w:bookmarkStart w:id="471" w:name="_Toc19794639"/>
      <w:bookmarkStart w:id="472" w:name="_Toc13848284"/>
      <w:bookmarkStart w:id="473" w:name="_Toc13848231"/>
      <w:bookmarkStart w:id="474" w:name="_Toc147930651"/>
      <w:bookmarkStart w:id="475" w:name="_Toc18564062"/>
      <w:bookmarkStart w:id="476" w:name="_Toc71576799"/>
      <w:bookmarkStart w:id="477" w:name="_Toc28023735"/>
      <w:bookmarkStart w:id="478" w:name="_Toc63347758"/>
      <w:bookmarkStart w:id="479" w:name="_Toc72228957"/>
      <w:bookmarkStart w:id="480" w:name="_Toc113138080"/>
      <w:bookmarkStart w:id="481" w:name="_Toc87450637"/>
      <w:bookmarkStart w:id="482" w:name="_Toc18659870"/>
      <w:bookmarkStart w:id="483" w:name="_Toc140237619"/>
      <w:bookmarkStart w:id="484" w:name="_Toc13848177"/>
      <w:bookmarkStart w:id="485" w:name="_Toc13848125"/>
      <w:bookmarkStart w:id="486" w:name="_Toc138190738"/>
      <w:bookmarkStart w:id="487" w:name="_Toc81437901"/>
      <w:bookmarkStart w:id="488" w:name="_Toc104462324"/>
      <w:bookmarkStart w:id="489" w:name="_Toc38534020"/>
      <w:bookmarkStart w:id="490" w:name="_Toc62121181"/>
      <w:bookmarkStart w:id="491" w:name="_Toc15239"/>
      <w:bookmarkStart w:id="492" w:name="_Toc135407732"/>
      <w:r w:rsidRPr="004D0B45">
        <w:rPr>
          <w:rFonts w:ascii="宋体" w:hAnsi="宋体" w:hint="eastAsia"/>
          <w:b/>
          <w:color w:val="000000" w:themeColor="text1"/>
          <w:sz w:val="28"/>
          <w:szCs w:val="28"/>
        </w:rPr>
        <w:t>六、中标信息公布</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28.中标通知书与中标信息公布</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28</w:t>
      </w:r>
      <w:r w:rsidRPr="004D0B45">
        <w:rPr>
          <w:rFonts w:ascii="宋体" w:hAnsi="宋体" w:cs="宋体"/>
          <w:color w:val="000000" w:themeColor="text1"/>
        </w:rPr>
        <w:t>.1</w:t>
      </w:r>
      <w:r w:rsidRPr="004D0B45">
        <w:rPr>
          <w:rFonts w:ascii="宋体" w:hAnsi="宋体" w:cs="宋体" w:hint="eastAsia"/>
          <w:color w:val="000000" w:themeColor="text1"/>
        </w:rPr>
        <w:t xml:space="preserve"> 采购代理机构应当在评标结束后</w:t>
      </w:r>
      <w:r w:rsidRPr="004D0B45">
        <w:rPr>
          <w:rFonts w:ascii="宋体" w:hAnsi="宋体" w:cs="宋体"/>
          <w:color w:val="000000" w:themeColor="text1"/>
        </w:rPr>
        <w:t>2</w:t>
      </w:r>
      <w:r w:rsidRPr="004D0B45">
        <w:rPr>
          <w:rFonts w:ascii="宋体" w:hAnsi="宋体" w:cs="宋体" w:hint="eastAsia"/>
          <w:color w:val="000000" w:themeColor="text1"/>
        </w:rPr>
        <w:t>个工作日内将资格审查报告和评标报告送采购人。</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28</w:t>
      </w:r>
      <w:r w:rsidRPr="004D0B45">
        <w:rPr>
          <w:rFonts w:ascii="宋体" w:hAnsi="宋体" w:cs="宋体"/>
          <w:color w:val="000000" w:themeColor="text1"/>
        </w:rPr>
        <w:t>.2</w:t>
      </w:r>
      <w:r w:rsidRPr="004D0B45">
        <w:rPr>
          <w:rFonts w:ascii="宋体" w:hAnsi="宋体" w:cs="宋体" w:hint="eastAsia"/>
          <w:color w:val="000000" w:themeColor="text1"/>
        </w:rPr>
        <w:t xml:space="preserve"> 采购人应当自收到资格审查报告和评标报告之日起</w:t>
      </w:r>
      <w:r w:rsidRPr="004D0B45">
        <w:rPr>
          <w:rFonts w:ascii="宋体" w:hAnsi="宋体" w:cs="宋体"/>
          <w:color w:val="000000" w:themeColor="text1"/>
        </w:rPr>
        <w:t>5</w:t>
      </w:r>
      <w:r w:rsidRPr="004D0B45">
        <w:rPr>
          <w:rFonts w:ascii="宋体" w:hAnsi="宋体" w:cs="宋体" w:hint="eastAsia"/>
          <w:color w:val="000000" w:themeColor="text1"/>
        </w:rPr>
        <w:t>个工作日内，在评标报告确定的中标候选人名单中按顺序确定中标人。中标候选人并列的，按照</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规定的方式确定中标人。</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28</w:t>
      </w:r>
      <w:r w:rsidRPr="004D0B45">
        <w:rPr>
          <w:rFonts w:ascii="宋体" w:hAnsi="宋体" w:cs="宋体"/>
          <w:color w:val="000000" w:themeColor="text1"/>
        </w:rPr>
        <w:t>.3</w:t>
      </w:r>
      <w:r w:rsidRPr="004D0B45">
        <w:rPr>
          <w:rFonts w:ascii="宋体" w:hAnsi="宋体" w:cs="宋体" w:hint="eastAsia"/>
          <w:color w:val="000000" w:themeColor="text1"/>
        </w:rPr>
        <w:t xml:space="preserve"> 采购代理机构应当自采购人确定中标供应商之日起</w:t>
      </w:r>
      <w:r w:rsidRPr="004D0B45">
        <w:rPr>
          <w:rFonts w:ascii="宋体" w:hAnsi="宋体" w:cs="宋体"/>
          <w:color w:val="000000" w:themeColor="text1"/>
        </w:rPr>
        <w:t>2</w:t>
      </w:r>
      <w:r w:rsidRPr="004D0B45">
        <w:rPr>
          <w:rFonts w:ascii="宋体" w:hAnsi="宋体" w:cs="宋体" w:hint="eastAsia"/>
          <w:color w:val="000000" w:themeColor="text1"/>
        </w:rPr>
        <w:t>个工作日内，发出中标通知书，并在本章第</w:t>
      </w:r>
      <w:r w:rsidRPr="004D0B45">
        <w:rPr>
          <w:rFonts w:ascii="宋体" w:hAnsi="宋体" w:cs="宋体"/>
          <w:color w:val="000000" w:themeColor="text1"/>
        </w:rPr>
        <w:t>10.1</w:t>
      </w:r>
      <w:r w:rsidRPr="004D0B45">
        <w:rPr>
          <w:rFonts w:ascii="宋体" w:hAnsi="宋体" w:cs="宋体" w:hint="eastAsia"/>
          <w:color w:val="000000" w:themeColor="text1"/>
        </w:rPr>
        <w:t>款规定的媒体公告中标结果，招标文件随中标结果同时公告，中标结果公告期限为</w:t>
      </w:r>
      <w:r w:rsidRPr="004D0B45">
        <w:rPr>
          <w:rFonts w:ascii="宋体" w:hAnsi="宋体" w:cs="宋体"/>
          <w:color w:val="000000" w:themeColor="text1"/>
        </w:rPr>
        <w:t>1</w:t>
      </w:r>
      <w:r w:rsidRPr="004D0B45">
        <w:rPr>
          <w:rFonts w:ascii="宋体" w:hAnsi="宋体" w:cs="宋体" w:hint="eastAsia"/>
          <w:color w:val="000000" w:themeColor="text1"/>
        </w:rPr>
        <w:t>个</w:t>
      </w:r>
      <w:r w:rsidRPr="004D0B45">
        <w:rPr>
          <w:rFonts w:ascii="宋体" w:hAnsi="宋体" w:cs="宋体" w:hint="eastAsia"/>
          <w:color w:val="000000" w:themeColor="text1"/>
        </w:rPr>
        <w:lastRenderedPageBreak/>
        <w:t>工作日。</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29. 投标人询问及质疑</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29</w:t>
      </w:r>
      <w:r w:rsidRPr="004D0B45">
        <w:rPr>
          <w:rFonts w:ascii="宋体" w:hAnsi="宋体" w:cs="宋体"/>
          <w:color w:val="000000" w:themeColor="text1"/>
        </w:rPr>
        <w:t>.1</w:t>
      </w:r>
      <w:r w:rsidRPr="004D0B45">
        <w:rPr>
          <w:rFonts w:ascii="宋体" w:hAnsi="宋体" w:cs="宋体" w:hint="eastAsia"/>
          <w:color w:val="000000" w:themeColor="text1"/>
        </w:rPr>
        <w:t xml:space="preserve"> 投标人对政府采购活动事项有疑问的，可以向采购人、采购代理机构提出询问。采购人、采购代理机构应在</w:t>
      </w:r>
      <w:r w:rsidRPr="004D0B45">
        <w:rPr>
          <w:rFonts w:ascii="宋体" w:hAnsi="宋体" w:cs="宋体"/>
          <w:color w:val="000000" w:themeColor="text1"/>
        </w:rPr>
        <w:t>3</w:t>
      </w:r>
      <w:r w:rsidRPr="004D0B45">
        <w:rPr>
          <w:rFonts w:ascii="宋体" w:hAnsi="宋体" w:cs="宋体" w:hint="eastAsia"/>
          <w:color w:val="000000" w:themeColor="text1"/>
        </w:rPr>
        <w:t>个工作日内作出答复。</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29</w:t>
      </w:r>
      <w:r w:rsidRPr="004D0B45">
        <w:rPr>
          <w:rFonts w:ascii="宋体" w:hAnsi="宋体" w:cs="宋体"/>
          <w:color w:val="000000" w:themeColor="text1"/>
        </w:rPr>
        <w:t>.2</w:t>
      </w:r>
      <w:r w:rsidRPr="004D0B45">
        <w:rPr>
          <w:rFonts w:ascii="宋体" w:hAnsi="宋体" w:cs="宋体" w:hint="eastAsia"/>
          <w:color w:val="000000" w:themeColor="text1"/>
        </w:rPr>
        <w:t xml:space="preserve"> 投标人认为招标文件、采购过程和中标结果使自己的权益受到损害的，可以在知道或者应知其权益受到损害之日起</w:t>
      </w:r>
      <w:r w:rsidRPr="004D0B45">
        <w:rPr>
          <w:rFonts w:ascii="宋体" w:hAnsi="宋体" w:cs="宋体"/>
          <w:color w:val="000000" w:themeColor="text1"/>
        </w:rPr>
        <w:t>7</w:t>
      </w:r>
      <w:r w:rsidRPr="004D0B45">
        <w:rPr>
          <w:rFonts w:ascii="宋体" w:hAnsi="宋体" w:cs="宋体" w:hint="eastAsia"/>
          <w:color w:val="000000" w:themeColor="text1"/>
        </w:rPr>
        <w:t>个工作日内，按照</w:t>
      </w:r>
      <w:r w:rsidR="00B365ED" w:rsidRPr="004D0B45">
        <w:rPr>
          <w:rFonts w:cs="Calibri"/>
          <w:color w:val="000000" w:themeColor="text1"/>
        </w:rPr>
        <w:t>《湖南省财政厅关于印发＜政府采购质疑答复和投诉处理操作规程＞的通知》规定</w:t>
      </w:r>
      <w:r w:rsidRPr="004D0B45">
        <w:rPr>
          <w:rFonts w:ascii="宋体" w:hAnsi="宋体" w:cs="宋体" w:hint="eastAsia"/>
          <w:color w:val="000000" w:themeColor="text1"/>
        </w:rPr>
        <w:t>，以纸质书面形式向采购人、采购代理机构提出质疑。投标人应当在法定质疑期内一次性提出针对同一采购程序环节的质疑。</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29</w:t>
      </w:r>
      <w:r w:rsidRPr="004D0B45">
        <w:rPr>
          <w:rFonts w:ascii="宋体" w:hAnsi="宋体" w:cs="宋体"/>
          <w:color w:val="000000" w:themeColor="text1"/>
        </w:rPr>
        <w:t>.3</w:t>
      </w:r>
      <w:r w:rsidRPr="004D0B45">
        <w:rPr>
          <w:rFonts w:ascii="宋体" w:hAnsi="宋体" w:cs="宋体" w:hint="eastAsia"/>
          <w:color w:val="000000" w:themeColor="text1"/>
        </w:rPr>
        <w:t xml:space="preserve"> 本章第</w:t>
      </w: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.2</w:t>
      </w:r>
      <w:r w:rsidRPr="004D0B45">
        <w:rPr>
          <w:rFonts w:ascii="宋体" w:hAnsi="宋体" w:cs="宋体" w:hint="eastAsia"/>
          <w:color w:val="000000" w:themeColor="text1"/>
        </w:rPr>
        <w:t>款所称投标人应知其权益受到损害之日，是指：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）对可以质疑的招标文件提出质疑的，为招标公告期限届满之日；</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）对采购过程提出质疑的，为各采购程序环节结束之日；</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）对中标结果提出质疑的，为中标结果公告期限届满之日。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.4</w:t>
      </w:r>
      <w:r w:rsidRPr="004D0B45">
        <w:rPr>
          <w:rFonts w:ascii="宋体" w:hAnsi="宋体" w:cs="宋体" w:hint="eastAsia"/>
          <w:color w:val="000000" w:themeColor="text1"/>
        </w:rPr>
        <w:t xml:space="preserve"> 本章第</w:t>
      </w: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.3</w:t>
      </w:r>
      <w:r w:rsidRPr="004D0B45">
        <w:rPr>
          <w:rFonts w:ascii="宋体" w:hAnsi="宋体" w:cs="宋体" w:hint="eastAsia"/>
          <w:color w:val="000000" w:themeColor="text1"/>
        </w:rPr>
        <w:t>款所称“招标公告期限届满之日”，是指：通过郴州市公共资源交易中心网获取电子招标文件的，质疑时效期间的起算日期为招标公告期限届满之日。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.5</w:t>
      </w:r>
      <w:r w:rsidRPr="004D0B45">
        <w:rPr>
          <w:rFonts w:ascii="宋体" w:hAnsi="宋体" w:cs="宋体" w:hint="eastAsia"/>
          <w:color w:val="000000" w:themeColor="text1"/>
        </w:rPr>
        <w:t xml:space="preserve"> 投标人提出质疑的，应按照</w:t>
      </w:r>
      <w:r w:rsidR="00B365ED" w:rsidRPr="004D0B45">
        <w:rPr>
          <w:rFonts w:cs="Calibri"/>
          <w:color w:val="000000" w:themeColor="text1"/>
        </w:rPr>
        <w:t>《湖南省财政厅关于印发＜政府采购质疑答复和投诉处理操作规程＞的通知》</w:t>
      </w:r>
      <w:r w:rsidRPr="004D0B45">
        <w:rPr>
          <w:rFonts w:ascii="宋体" w:hAnsi="宋体" w:cs="宋体" w:hint="eastAsia"/>
          <w:color w:val="000000" w:themeColor="text1"/>
        </w:rPr>
        <w:t>规定制作、签署，并直接送达（专人送达）或邮寄送达。</w:t>
      </w:r>
      <w:r w:rsidRPr="004D0B45">
        <w:rPr>
          <w:rFonts w:cs="宋体" w:hint="eastAsia"/>
          <w:color w:val="000000" w:themeColor="text1"/>
        </w:rPr>
        <w:t>接收质疑函的联系部门、联系电话和通讯地址见</w:t>
      </w:r>
      <w:r w:rsidRPr="004D0B45">
        <w:rPr>
          <w:rFonts w:ascii="宋体" w:hAnsi="宋体" w:cs="宋体" w:hint="eastAsia"/>
          <w:b/>
          <w:bCs/>
          <w:color w:val="000000" w:themeColor="text1"/>
        </w:rPr>
        <w:t>【投标须知前附表】</w:t>
      </w:r>
      <w:r w:rsidRPr="004D0B45">
        <w:rPr>
          <w:rFonts w:cs="宋体" w:hint="eastAsia"/>
          <w:color w:val="000000" w:themeColor="text1"/>
        </w:rPr>
        <w:t>。</w:t>
      </w:r>
      <w:r w:rsidRPr="004D0B45">
        <w:rPr>
          <w:rFonts w:ascii="宋体" w:hAnsi="宋体" w:cs="宋体" w:hint="eastAsia"/>
          <w:color w:val="000000" w:themeColor="text1"/>
        </w:rPr>
        <w:t>采购人、采购代理机构不接受电子送达（含微信、电子邮件等）。采购人、采购代理机构应当向质疑供应商签收回执。</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.6</w:t>
      </w:r>
      <w:r w:rsidRPr="004D0B45">
        <w:rPr>
          <w:rFonts w:ascii="宋体" w:hAnsi="宋体" w:cs="宋体" w:hint="eastAsia"/>
          <w:color w:val="000000" w:themeColor="text1"/>
        </w:rPr>
        <w:t xml:space="preserve"> 投标人以联合体形式进行政府采购活动的，联合体组成后提出的质疑事项应当由组成联合体的所有供应商共同提出。</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.7</w:t>
      </w:r>
      <w:r w:rsidRPr="004D0B45">
        <w:rPr>
          <w:rFonts w:ascii="宋体" w:hAnsi="宋体" w:cs="宋体" w:hint="eastAsia"/>
          <w:color w:val="000000" w:themeColor="text1"/>
        </w:rPr>
        <w:t xml:space="preserve"> 投标人提出质疑应当提交质疑函和必要的证明材料。质疑函中应当包括下列内容：</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）投标人的姓名或者名称、地址、邮编、联系人及联系电话；</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）质疑项目的名称、编号；</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）具体、明确的质疑事项和与质疑事项相关的请求；</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）事实依据；</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）必要的法律依据；</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6</w:t>
      </w:r>
      <w:r w:rsidRPr="004D0B45">
        <w:rPr>
          <w:rFonts w:ascii="宋体" w:hAnsi="宋体" w:cs="宋体" w:hint="eastAsia"/>
          <w:color w:val="000000" w:themeColor="text1"/>
        </w:rPr>
        <w:t>）提出质疑的日期。</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w:t>
      </w:r>
      <w:r w:rsidR="00A553A0" w:rsidRPr="004D0B45">
        <w:rPr>
          <w:rFonts w:ascii="宋体" w:hAnsi="宋体" w:cs="宋体"/>
          <w:color w:val="000000" w:themeColor="text1"/>
        </w:rPr>
        <w:t>8</w:t>
      </w:r>
      <w:r w:rsidRPr="004D0B45">
        <w:rPr>
          <w:rFonts w:ascii="宋体" w:hAnsi="宋体" w:cs="宋体" w:hint="eastAsia"/>
          <w:color w:val="000000" w:themeColor="text1"/>
        </w:rPr>
        <w:t xml:space="preserve"> 采购人、采购代理机构将在签收回执之日起</w:t>
      </w:r>
      <w:r w:rsidRPr="004D0B45">
        <w:rPr>
          <w:rFonts w:ascii="宋体" w:hAnsi="宋体" w:cs="宋体"/>
          <w:color w:val="000000" w:themeColor="text1"/>
        </w:rPr>
        <w:t>7</w:t>
      </w:r>
      <w:r w:rsidRPr="004D0B45">
        <w:rPr>
          <w:rFonts w:ascii="宋体" w:hAnsi="宋体" w:cs="宋体" w:hint="eastAsia"/>
          <w:color w:val="000000" w:themeColor="text1"/>
        </w:rPr>
        <w:t>个工作日内作出书面答复，并以书面形式通知质疑投标人和其他有关的投标人。</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0</w:t>
      </w:r>
      <w:r w:rsidRPr="004D0B45">
        <w:rPr>
          <w:rFonts w:ascii="宋体" w:hAnsi="宋体" w:cs="宋体"/>
          <w:color w:val="000000" w:themeColor="text1"/>
        </w:rPr>
        <w:t>.</w:t>
      </w:r>
      <w:r w:rsidR="00A553A0" w:rsidRPr="004D0B45">
        <w:rPr>
          <w:rFonts w:ascii="宋体" w:hAnsi="宋体" w:cs="宋体"/>
          <w:color w:val="000000" w:themeColor="text1"/>
        </w:rPr>
        <w:t>9</w:t>
      </w:r>
      <w:r w:rsidRPr="004D0B45">
        <w:rPr>
          <w:rFonts w:ascii="宋体" w:hAnsi="宋体" w:cs="宋体" w:hint="eastAsia"/>
          <w:color w:val="000000" w:themeColor="text1"/>
        </w:rPr>
        <w:t xml:space="preserve"> 质疑人对采购人、采购代理机构的答复不满意，或采购人、采购代理机构未在规定的期限作出答复的，可在答复期满后</w:t>
      </w:r>
      <w:r w:rsidRPr="004D0B45">
        <w:rPr>
          <w:rFonts w:ascii="宋体" w:hAnsi="宋体" w:cs="宋体"/>
          <w:color w:val="000000" w:themeColor="text1"/>
        </w:rPr>
        <w:t>15</w:t>
      </w:r>
      <w:r w:rsidRPr="004D0B45">
        <w:rPr>
          <w:rFonts w:ascii="宋体" w:hAnsi="宋体" w:cs="宋体" w:hint="eastAsia"/>
          <w:color w:val="000000" w:themeColor="text1"/>
        </w:rPr>
        <w:t>个工作日内，按照</w:t>
      </w:r>
      <w:r w:rsidR="00001C65" w:rsidRPr="004D0B45">
        <w:rPr>
          <w:rFonts w:cs="Calibri"/>
          <w:color w:val="000000" w:themeColor="text1"/>
        </w:rPr>
        <w:t>《湖南省财政厅关于印发＜政府采购质疑答复和投诉处理操作规程＞的通知》</w:t>
      </w:r>
      <w:r w:rsidRPr="004D0B45">
        <w:rPr>
          <w:rFonts w:ascii="宋体" w:hAnsi="宋体" w:cs="宋体" w:hint="eastAsia"/>
          <w:color w:val="000000" w:themeColor="text1"/>
        </w:rPr>
        <w:t>规定及程序，向采购人同级财政部门提出投诉。</w:t>
      </w:r>
    </w:p>
    <w:p w:rsidR="00B77DBA" w:rsidRPr="004D0B45" w:rsidRDefault="001C4473">
      <w:pPr>
        <w:spacing w:line="500" w:lineRule="exact"/>
        <w:outlineLvl w:val="0"/>
        <w:rPr>
          <w:rFonts w:ascii="宋体" w:hAnsi="宋体"/>
          <w:b/>
          <w:color w:val="000000" w:themeColor="text1"/>
          <w:sz w:val="28"/>
          <w:szCs w:val="28"/>
        </w:rPr>
      </w:pPr>
      <w:bookmarkStart w:id="493" w:name="_Toc152789252"/>
      <w:bookmarkStart w:id="494" w:name="_Toc13848178"/>
      <w:bookmarkStart w:id="495" w:name="_Toc113217743"/>
      <w:bookmarkStart w:id="496" w:name="_Toc72228958"/>
      <w:bookmarkStart w:id="497" w:name="_Toc72342754"/>
      <w:bookmarkStart w:id="498" w:name="_Toc83314244"/>
      <w:bookmarkStart w:id="499" w:name="_Toc71576800"/>
      <w:bookmarkStart w:id="500" w:name="_Toc18564063"/>
      <w:bookmarkStart w:id="501" w:name="_Toc75260439"/>
      <w:bookmarkStart w:id="502" w:name="_Toc138103190"/>
      <w:bookmarkStart w:id="503" w:name="_Toc37178621"/>
      <w:bookmarkStart w:id="504" w:name="_Toc17393047"/>
      <w:bookmarkStart w:id="505" w:name="_Toc18659871"/>
      <w:bookmarkStart w:id="506" w:name="_Toc113138081"/>
      <w:bookmarkStart w:id="507" w:name="_Toc104243847"/>
      <w:bookmarkStart w:id="508" w:name="_Toc71471975"/>
      <w:bookmarkStart w:id="509" w:name="_Toc148040141"/>
      <w:bookmarkStart w:id="510" w:name="_Toc72228908"/>
      <w:bookmarkStart w:id="511" w:name="_Toc87450638"/>
      <w:bookmarkStart w:id="512" w:name="_Toc61799312"/>
      <w:bookmarkStart w:id="513" w:name="_Toc104493051"/>
      <w:bookmarkStart w:id="514" w:name="_Toc113574088"/>
      <w:bookmarkStart w:id="515" w:name="_Toc104462325"/>
      <w:bookmarkStart w:id="516" w:name="_Toc19794640"/>
      <w:bookmarkStart w:id="517" w:name="_Toc113217847"/>
      <w:bookmarkStart w:id="518" w:name="_Toc138190739"/>
      <w:bookmarkStart w:id="519" w:name="_Toc62121182"/>
      <w:bookmarkStart w:id="520" w:name="_Toc81437902"/>
      <w:bookmarkStart w:id="521" w:name="_Toc72350554"/>
      <w:bookmarkStart w:id="522" w:name="_Toc28023736"/>
      <w:bookmarkStart w:id="523" w:name="_Toc140237620"/>
      <w:bookmarkStart w:id="524" w:name="_Toc8983716"/>
      <w:bookmarkStart w:id="525" w:name="_Toc147930652"/>
      <w:bookmarkStart w:id="526" w:name="_Toc87362254"/>
      <w:bookmarkStart w:id="527" w:name="_Toc63347759"/>
      <w:bookmarkStart w:id="528" w:name="_Toc105023531"/>
      <w:bookmarkStart w:id="529" w:name="_Toc13848126"/>
      <w:bookmarkStart w:id="530" w:name="_Toc104394797"/>
      <w:bookmarkStart w:id="531" w:name="_Toc38534021"/>
      <w:bookmarkStart w:id="532" w:name="_Toc13848285"/>
      <w:bookmarkStart w:id="533" w:name="_Toc18580746"/>
      <w:bookmarkStart w:id="534" w:name="_Toc113542716"/>
      <w:bookmarkStart w:id="535" w:name="_Toc30176363"/>
      <w:bookmarkStart w:id="536" w:name="_Toc25170"/>
      <w:bookmarkStart w:id="537" w:name="_Toc135407733"/>
      <w:bookmarkStart w:id="538" w:name="_Toc19730831"/>
      <w:bookmarkStart w:id="539" w:name="_Toc13848232"/>
      <w:bookmarkStart w:id="540" w:name="_Toc18566262"/>
      <w:r w:rsidRPr="004D0B45">
        <w:rPr>
          <w:rFonts w:ascii="宋体" w:hAnsi="宋体" w:hint="eastAsia"/>
          <w:b/>
          <w:color w:val="000000" w:themeColor="text1"/>
          <w:sz w:val="28"/>
          <w:szCs w:val="28"/>
        </w:rPr>
        <w:lastRenderedPageBreak/>
        <w:t>七、合同签订</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31. 签订合同</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1</w:t>
      </w:r>
      <w:r w:rsidRPr="004D0B45">
        <w:rPr>
          <w:rFonts w:ascii="宋体" w:hAnsi="宋体" w:cs="宋体"/>
          <w:color w:val="000000" w:themeColor="text1"/>
        </w:rPr>
        <w:t>.1</w:t>
      </w:r>
      <w:r w:rsidRPr="004D0B45">
        <w:rPr>
          <w:rFonts w:ascii="宋体" w:hAnsi="宋体" w:cs="宋体" w:hint="eastAsia"/>
          <w:color w:val="000000" w:themeColor="text1"/>
        </w:rPr>
        <w:t xml:space="preserve"> 采购人应自中标通知书发出之日起</w:t>
      </w:r>
      <w:r w:rsidRPr="004D0B45">
        <w:rPr>
          <w:rFonts w:ascii="宋体" w:hAnsi="宋体" w:cs="宋体"/>
          <w:color w:val="000000" w:themeColor="text1"/>
        </w:rPr>
        <w:t>30</w:t>
      </w:r>
      <w:r w:rsidRPr="004D0B45">
        <w:rPr>
          <w:rFonts w:ascii="宋体" w:hAnsi="宋体" w:cs="宋体" w:hint="eastAsia"/>
          <w:color w:val="000000" w:themeColor="text1"/>
        </w:rPr>
        <w:t>日内，按中标通知书指定的时间、地点与中标人签订政府采购合同。所签订的合同不得对招标文件和投标文件作实质性修改。</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1</w:t>
      </w:r>
      <w:r w:rsidRPr="004D0B45">
        <w:rPr>
          <w:rFonts w:ascii="宋体" w:hAnsi="宋体" w:cs="宋体"/>
          <w:color w:val="000000" w:themeColor="text1"/>
        </w:rPr>
        <w:t>.2</w:t>
      </w:r>
      <w:r w:rsidRPr="004D0B45">
        <w:rPr>
          <w:rFonts w:ascii="宋体" w:hAnsi="宋体" w:cs="宋体" w:hint="eastAsia"/>
          <w:color w:val="000000" w:themeColor="text1"/>
        </w:rPr>
        <w:t xml:space="preserve"> 招标文件、中标人的投标文件均为签订合同的依据。</w:t>
      </w:r>
    </w:p>
    <w:p w:rsidR="00B77DBA" w:rsidRPr="004D0B45" w:rsidRDefault="001C4473">
      <w:pPr>
        <w:adjustRightInd w:val="0"/>
        <w:snapToGrid w:val="0"/>
        <w:spacing w:line="440" w:lineRule="exact"/>
        <w:ind w:firstLineChars="200" w:firstLine="420"/>
        <w:jc w:val="left"/>
        <w:rPr>
          <w:rFonts w:ascii="宋体" w:cs="宋体"/>
          <w:color w:val="000000" w:themeColor="text1"/>
          <w:kern w:val="0"/>
        </w:rPr>
      </w:pPr>
      <w:r w:rsidRPr="004D0B45">
        <w:rPr>
          <w:rFonts w:ascii="宋体" w:hAnsi="宋体" w:cs="宋体"/>
          <w:color w:val="000000" w:themeColor="text1"/>
          <w:kern w:val="0"/>
        </w:rPr>
        <w:t>3</w:t>
      </w:r>
      <w:r w:rsidRPr="004D0B45">
        <w:rPr>
          <w:rFonts w:ascii="宋体" w:hAnsi="宋体" w:cs="宋体" w:hint="eastAsia"/>
          <w:color w:val="000000" w:themeColor="text1"/>
          <w:kern w:val="0"/>
        </w:rPr>
        <w:t>1</w:t>
      </w:r>
      <w:r w:rsidRPr="004D0B45">
        <w:rPr>
          <w:rFonts w:ascii="宋体" w:hAnsi="宋体" w:cs="宋体"/>
          <w:color w:val="000000" w:themeColor="text1"/>
          <w:kern w:val="0"/>
        </w:rPr>
        <w:t>.3</w:t>
      </w:r>
      <w:r w:rsidRPr="004D0B45">
        <w:rPr>
          <w:rFonts w:ascii="宋体" w:hAnsi="宋体" w:cs="宋体" w:hint="eastAsia"/>
          <w:color w:val="000000" w:themeColor="text1"/>
          <w:spacing w:val="-4"/>
          <w:kern w:val="0"/>
        </w:rPr>
        <w:t>联合体中标的，联合体各方应当共同与采购人签订合同，就中标项目向采购人承担连带责任</w:t>
      </w:r>
      <w:r w:rsidRPr="004D0B45">
        <w:rPr>
          <w:rFonts w:ascii="宋体" w:hAnsi="宋体" w:cs="宋体" w:hint="eastAsia"/>
          <w:color w:val="000000" w:themeColor="text1"/>
          <w:kern w:val="0"/>
        </w:rPr>
        <w:t>。</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1</w:t>
      </w:r>
      <w:r w:rsidRPr="004D0B45">
        <w:rPr>
          <w:rFonts w:ascii="宋体" w:hAnsi="宋体" w:cs="宋体"/>
          <w:color w:val="000000" w:themeColor="text1"/>
        </w:rPr>
        <w:t>.4</w:t>
      </w:r>
      <w:r w:rsidRPr="004D0B45">
        <w:rPr>
          <w:rFonts w:ascii="宋体" w:hAnsi="宋体" w:cs="宋体" w:hint="eastAsia"/>
          <w:color w:val="000000" w:themeColor="text1"/>
        </w:rPr>
        <w:t xml:space="preserve"> 中标合同将在法定的媒体上公告，但合同中涉及国家秘密、商业秘密的内容除外。</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1</w:t>
      </w:r>
      <w:r w:rsidRPr="004D0B45">
        <w:rPr>
          <w:rFonts w:ascii="宋体" w:hAnsi="宋体" w:cs="宋体"/>
          <w:color w:val="000000" w:themeColor="text1"/>
        </w:rPr>
        <w:t>.5</w:t>
      </w:r>
      <w:r w:rsidRPr="004D0B45">
        <w:rPr>
          <w:rFonts w:ascii="宋体" w:hAnsi="宋体" w:cs="宋体" w:hint="eastAsia"/>
          <w:color w:val="000000" w:themeColor="text1"/>
        </w:rPr>
        <w:t xml:space="preserve"> 中标人应当按照合同约定依法履行合同义务。政府采购合同的履行、违约责任和解决争议的方法等适用《中华人民共和国民法典》。</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32.履约担保</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kern w:val="0"/>
        </w:rPr>
        <w:t>3</w:t>
      </w:r>
      <w:r w:rsidRPr="004D0B45">
        <w:rPr>
          <w:rFonts w:ascii="宋体" w:hAnsi="宋体" w:cs="宋体" w:hint="eastAsia"/>
          <w:color w:val="000000" w:themeColor="text1"/>
          <w:kern w:val="0"/>
        </w:rPr>
        <w:t>2</w:t>
      </w:r>
      <w:r w:rsidRPr="004D0B45">
        <w:rPr>
          <w:rFonts w:ascii="宋体" w:hAnsi="宋体" w:cs="宋体"/>
          <w:color w:val="000000" w:themeColor="text1"/>
          <w:kern w:val="0"/>
        </w:rPr>
        <w:t>.1</w:t>
      </w:r>
      <w:r w:rsidRPr="004D0B45">
        <w:rPr>
          <w:rFonts w:ascii="宋体" w:hAnsi="宋体" w:cs="宋体" w:hint="eastAsia"/>
          <w:color w:val="000000" w:themeColor="text1"/>
        </w:rPr>
        <w:t>中标人在收到采购代理机构的《中标通知书》后</w:t>
      </w:r>
      <w:r w:rsidRPr="004D0B45">
        <w:rPr>
          <w:rFonts w:ascii="宋体" w:hAnsi="宋体" w:cs="宋体"/>
          <w:color w:val="000000" w:themeColor="text1"/>
        </w:rPr>
        <w:t>10</w:t>
      </w:r>
      <w:r w:rsidRPr="004D0B45">
        <w:rPr>
          <w:rFonts w:ascii="宋体" w:hAnsi="宋体" w:cs="宋体" w:hint="eastAsia"/>
          <w:color w:val="000000" w:themeColor="text1"/>
        </w:rPr>
        <w:t>日内，</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规定需向采购人提交履约担保的，应按照</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的规定提交，投标人可以保函、电子增信替代履约担保。联合体中标的，履约担保由联合体各方或联合体中牵头人的名义提交。</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33. 政府采购合同履行中数量的变更</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33</w:t>
      </w:r>
      <w:r w:rsidRPr="004D0B45">
        <w:rPr>
          <w:rFonts w:ascii="宋体" w:hAnsi="宋体" w:cs="宋体"/>
          <w:color w:val="000000" w:themeColor="text1"/>
        </w:rPr>
        <w:t>.1</w:t>
      </w:r>
      <w:r w:rsidRPr="004D0B45">
        <w:rPr>
          <w:rFonts w:ascii="宋体" w:hAnsi="宋体" w:cs="宋体" w:hint="eastAsia"/>
          <w:color w:val="000000" w:themeColor="text1"/>
        </w:rPr>
        <w:t xml:space="preserve"> 政府采购合同履行中，采购人需追加与合同标的相同的货物及服务的，在不改变合同其他条款的前提下，可以与中标人协商签订补充合同，但补充合同的采购金额不得超过原合同采购金额的百分之十。</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541" w:name="_Toc152789253"/>
      <w:bookmarkStart w:id="542" w:name="_Toc140237621"/>
      <w:bookmarkStart w:id="543" w:name="_Toc28023737"/>
      <w:bookmarkStart w:id="544" w:name="_Toc113217848"/>
      <w:bookmarkStart w:id="545" w:name="_Toc138103191"/>
      <w:bookmarkStart w:id="546" w:name="_Toc113217744"/>
      <w:bookmarkStart w:id="547" w:name="_Toc72342755"/>
      <w:bookmarkStart w:id="548" w:name="_Toc13848233"/>
      <w:bookmarkStart w:id="549" w:name="_Toc30176364"/>
      <w:bookmarkStart w:id="550" w:name="_Toc13848286"/>
      <w:bookmarkStart w:id="551" w:name="_Toc18564064"/>
      <w:bookmarkStart w:id="552" w:name="_Toc19730832"/>
      <w:bookmarkStart w:id="553" w:name="_Toc83314245"/>
      <w:bookmarkStart w:id="554" w:name="_Toc147930653"/>
      <w:bookmarkStart w:id="555" w:name="_Toc13848127"/>
      <w:bookmarkStart w:id="556" w:name="_Toc113138082"/>
      <w:bookmarkStart w:id="557" w:name="_Toc18659872"/>
      <w:bookmarkStart w:id="558" w:name="_Toc38534022"/>
      <w:bookmarkStart w:id="559" w:name="_Toc81437903"/>
      <w:bookmarkStart w:id="560" w:name="_Toc17393048"/>
      <w:bookmarkStart w:id="561" w:name="_Toc75260440"/>
      <w:bookmarkStart w:id="562" w:name="_Toc72228909"/>
      <w:bookmarkStart w:id="563" w:name="_Toc61799313"/>
      <w:bookmarkStart w:id="564" w:name="_Toc87362255"/>
      <w:bookmarkStart w:id="565" w:name="_Toc72350555"/>
      <w:bookmarkStart w:id="566" w:name="_Toc71471976"/>
      <w:bookmarkStart w:id="567" w:name="_Toc71576801"/>
      <w:bookmarkStart w:id="568" w:name="_Toc104493052"/>
      <w:bookmarkStart w:id="569" w:name="_Toc37178622"/>
      <w:bookmarkStart w:id="570" w:name="_Toc8983717"/>
      <w:bookmarkStart w:id="571" w:name="_Toc19794641"/>
      <w:bookmarkStart w:id="572" w:name="_Toc138190740"/>
      <w:bookmarkStart w:id="573" w:name="_Toc18566263"/>
      <w:bookmarkStart w:id="574" w:name="_Toc104394798"/>
      <w:bookmarkStart w:id="575" w:name="_Toc87450639"/>
      <w:bookmarkStart w:id="576" w:name="_Toc72228959"/>
      <w:bookmarkStart w:id="577" w:name="_Toc104243848"/>
      <w:bookmarkStart w:id="578" w:name="_Toc18580747"/>
      <w:bookmarkStart w:id="579" w:name="_Toc113574089"/>
      <w:bookmarkStart w:id="580" w:name="_Toc113542717"/>
      <w:bookmarkStart w:id="581" w:name="_Toc104462326"/>
      <w:bookmarkStart w:id="582" w:name="_Toc135407734"/>
      <w:bookmarkStart w:id="583" w:name="_Toc105023532"/>
      <w:bookmarkStart w:id="584" w:name="_Toc13848179"/>
      <w:bookmarkStart w:id="585" w:name="_Toc148040142"/>
      <w:bookmarkStart w:id="586" w:name="_Toc63347760"/>
      <w:bookmarkStart w:id="587" w:name="_Toc62121183"/>
      <w:bookmarkStart w:id="588" w:name="_Toc20775"/>
      <w:r w:rsidRPr="004D0B45">
        <w:rPr>
          <w:rFonts w:ascii="宋体" w:hAnsi="宋体" w:hint="eastAsia"/>
          <w:b/>
          <w:color w:val="000000" w:themeColor="text1"/>
          <w:sz w:val="28"/>
          <w:szCs w:val="28"/>
        </w:rPr>
        <w:t>八、其他规定</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34.政府采购政策</w:t>
      </w:r>
    </w:p>
    <w:p w:rsidR="00B77DBA" w:rsidRPr="004D0B45" w:rsidRDefault="001C4473">
      <w:pPr>
        <w:adjustRightInd w:val="0"/>
        <w:snapToGrid w:val="0"/>
        <w:spacing w:line="440" w:lineRule="exact"/>
        <w:ind w:firstLineChars="200" w:firstLine="420"/>
        <w:jc w:val="left"/>
        <w:rPr>
          <w:rFonts w:ascii="宋体" w:cs="宋体"/>
          <w:color w:val="000000" w:themeColor="text1"/>
          <w:kern w:val="0"/>
        </w:rPr>
      </w:pPr>
      <w:r w:rsidRPr="004D0B45">
        <w:rPr>
          <w:rFonts w:ascii="宋体" w:hAnsi="宋体" w:cs="宋体"/>
          <w:color w:val="000000" w:themeColor="text1"/>
          <w:kern w:val="0"/>
        </w:rPr>
        <w:t>3</w:t>
      </w:r>
      <w:r w:rsidRPr="004D0B45">
        <w:rPr>
          <w:rFonts w:ascii="宋体" w:hAnsi="宋体" w:cs="宋体" w:hint="eastAsia"/>
          <w:color w:val="000000" w:themeColor="text1"/>
          <w:kern w:val="0"/>
        </w:rPr>
        <w:t>4</w:t>
      </w:r>
      <w:r w:rsidRPr="004D0B45">
        <w:rPr>
          <w:rFonts w:ascii="宋体" w:hAnsi="宋体" w:cs="宋体"/>
          <w:color w:val="000000" w:themeColor="text1"/>
          <w:kern w:val="0"/>
        </w:rPr>
        <w:t>.1</w:t>
      </w:r>
      <w:r w:rsidRPr="004D0B45">
        <w:rPr>
          <w:rFonts w:ascii="宋体" w:hAnsi="宋体" w:cs="宋体" w:hint="eastAsia"/>
          <w:color w:val="000000" w:themeColor="text1"/>
          <w:kern w:val="0"/>
        </w:rPr>
        <w:t xml:space="preserve"> 优先采购：</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纳入财政部会同国务院有关部门发布的节能产品、环境标志产品政府采购品目清单，按财政部、发展改革委、生态环境部、市场监管总局《关于调整优化节能产品、环境标志产品政府采购执行机制的通知》（财库【2019】9号）规定，实施政府优先采购的，评审时按相应评标方法给予政策加分。具体加分比例见【投标须知前附表】。</w:t>
      </w:r>
    </w:p>
    <w:p w:rsidR="00B77DBA" w:rsidRPr="004D0B45" w:rsidRDefault="001C4473">
      <w:pPr>
        <w:adjustRightInd w:val="0"/>
        <w:snapToGrid w:val="0"/>
        <w:spacing w:line="440" w:lineRule="exact"/>
        <w:ind w:firstLineChars="200" w:firstLine="420"/>
        <w:jc w:val="left"/>
        <w:rPr>
          <w:rFonts w:ascii="宋体" w:cs="宋体"/>
          <w:color w:val="000000" w:themeColor="text1"/>
          <w:kern w:val="0"/>
        </w:rPr>
      </w:pPr>
      <w:r w:rsidRPr="004D0B45">
        <w:rPr>
          <w:rFonts w:ascii="宋体" w:hAnsi="宋体" w:cs="宋体"/>
          <w:color w:val="000000" w:themeColor="text1"/>
          <w:kern w:val="0"/>
        </w:rPr>
        <w:t>3</w:t>
      </w:r>
      <w:r w:rsidRPr="004D0B45">
        <w:rPr>
          <w:rFonts w:ascii="宋体" w:hAnsi="宋体" w:cs="宋体" w:hint="eastAsia"/>
          <w:color w:val="000000" w:themeColor="text1"/>
          <w:kern w:val="0"/>
        </w:rPr>
        <w:t>4</w:t>
      </w:r>
      <w:r w:rsidRPr="004D0B45">
        <w:rPr>
          <w:rFonts w:ascii="宋体" w:hAnsi="宋体" w:cs="宋体"/>
          <w:color w:val="000000" w:themeColor="text1"/>
          <w:kern w:val="0"/>
        </w:rPr>
        <w:t>.2</w:t>
      </w:r>
      <w:r w:rsidRPr="004D0B45">
        <w:rPr>
          <w:rFonts w:ascii="宋体" w:hAnsi="宋体" w:cs="宋体" w:hint="eastAsia"/>
          <w:color w:val="000000" w:themeColor="text1"/>
          <w:kern w:val="0"/>
        </w:rPr>
        <w:t xml:space="preserve"> 强制采购：</w:t>
      </w:r>
      <w:r w:rsidRPr="004D0B45">
        <w:rPr>
          <w:rFonts w:ascii="宋体" w:hAnsi="宋体" w:cs="宋体" w:hint="eastAsia"/>
          <w:color w:val="000000" w:themeColor="text1"/>
          <w:kern w:val="0"/>
        </w:rPr>
        <w:tab/>
      </w:r>
    </w:p>
    <w:p w:rsidR="00B77DBA" w:rsidRPr="004D0B45" w:rsidRDefault="001C4473">
      <w:pPr>
        <w:adjustRightInd w:val="0"/>
        <w:snapToGrid w:val="0"/>
        <w:spacing w:line="440" w:lineRule="exact"/>
        <w:ind w:firstLineChars="150" w:firstLine="315"/>
        <w:jc w:val="left"/>
        <w:rPr>
          <w:rFonts w:ascii="宋体" w:hAnsi="宋体" w:cs="宋体"/>
          <w:color w:val="000000" w:themeColor="text1"/>
          <w:kern w:val="0"/>
        </w:rPr>
      </w:pPr>
      <w:r w:rsidRPr="004D0B45">
        <w:rPr>
          <w:rFonts w:ascii="宋体" w:hAnsi="宋体" w:cs="宋体" w:hint="eastAsia"/>
          <w:color w:val="000000" w:themeColor="text1"/>
          <w:kern w:val="0"/>
        </w:rPr>
        <w:t>（</w:t>
      </w:r>
      <w:r w:rsidRPr="004D0B45">
        <w:rPr>
          <w:rFonts w:ascii="宋体" w:hAnsi="宋体" w:cs="宋体"/>
          <w:color w:val="000000" w:themeColor="text1"/>
          <w:kern w:val="0"/>
        </w:rPr>
        <w:t>1</w:t>
      </w:r>
      <w:r w:rsidRPr="004D0B45">
        <w:rPr>
          <w:rFonts w:ascii="宋体" w:hAnsi="宋体" w:cs="宋体" w:hint="eastAsia"/>
          <w:color w:val="000000" w:themeColor="text1"/>
          <w:kern w:val="0"/>
        </w:rPr>
        <w:t>）纳入财政部会同国务院有关部门发布的节能产品政府采购品目清单，</w:t>
      </w:r>
      <w:r w:rsidRPr="004D0B45">
        <w:rPr>
          <w:rFonts w:ascii="宋体" w:hAnsi="宋体" w:cs="宋体" w:hint="eastAsia"/>
          <w:color w:val="000000" w:themeColor="text1"/>
        </w:rPr>
        <w:t>按财政部、发展改革委、生态环境部、市场监管总局《关于调整优化节能产品、环境标志产品政府采购执行机制的通知》（财库【2019】9号）规定，</w:t>
      </w:r>
      <w:r w:rsidRPr="004D0B45">
        <w:rPr>
          <w:rFonts w:ascii="宋体" w:hAnsi="宋体" w:cs="宋体" w:hint="eastAsia"/>
          <w:color w:val="000000" w:themeColor="text1"/>
          <w:kern w:val="0"/>
        </w:rPr>
        <w:t>实施政府强制采购的（品目清单标注</w:t>
      </w:r>
      <w:r w:rsidRPr="004D0B45">
        <w:rPr>
          <w:rFonts w:ascii="宋体" w:hAnsi="Wingdings" w:hint="eastAsia"/>
          <w:color w:val="000000" w:themeColor="text1"/>
          <w:kern w:val="0"/>
          <w:szCs w:val="20"/>
        </w:rPr>
        <w:t>★</w:t>
      </w:r>
      <w:r w:rsidRPr="004D0B45">
        <w:rPr>
          <w:rFonts w:ascii="宋体" w:hAnsi="宋体" w:cs="宋体" w:hint="eastAsia"/>
          <w:color w:val="000000" w:themeColor="text1"/>
          <w:kern w:val="0"/>
        </w:rPr>
        <w:t>符号产品），投标人投标产品应当取得国家确定的认证机构出具的、处于有效期之内的节能产品认证证书，否则，其投标无效。</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.3</w:t>
      </w:r>
      <w:r w:rsidRPr="004D0B45">
        <w:rPr>
          <w:rFonts w:ascii="宋体" w:hAnsi="宋体" w:cs="宋体" w:hint="eastAsia"/>
          <w:color w:val="000000" w:themeColor="text1"/>
        </w:rPr>
        <w:t xml:space="preserve"> 价格评审优惠：</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（1）在政府采购活动中，投标人提供的货物、工程或服务符合下列情形的：①在货物采购项目中，</w:t>
      </w:r>
      <w:r w:rsidRPr="004D0B45">
        <w:rPr>
          <w:rFonts w:ascii="宋体" w:hAnsi="宋体" w:cs="宋体" w:hint="eastAsia"/>
          <w:color w:val="000000" w:themeColor="text1"/>
        </w:rPr>
        <w:lastRenderedPageBreak/>
        <w:t>货物由中小企业制造，即货物由中小企业生产且使用该中小企业商号或注册商标；②在工程采购项目中，工程由中小企业承建，即工程施工单位为中小企业；③在服务采购项目中，服务由中小企业承接，即提供服务的人员为中小企业依照《中华人民共和国劳动合同法》订立劳动合同的从业人员；给予一定比例的价格折扣，用扣除后的价格参与评审。具体</w:t>
      </w:r>
      <w:r w:rsidRPr="004D0B45">
        <w:rPr>
          <w:rFonts w:ascii="宋体" w:hAnsi="宋体" w:hint="eastAsia"/>
          <w:color w:val="000000" w:themeColor="text1"/>
        </w:rPr>
        <w:t>价格扣除比例见</w:t>
      </w:r>
      <w:r w:rsidRPr="004D0B45">
        <w:rPr>
          <w:rFonts w:ascii="宋体" w:hAnsi="宋体" w:cs="宋体" w:hint="eastAsia"/>
          <w:b/>
          <w:bCs/>
          <w:color w:val="000000" w:themeColor="text1"/>
        </w:rPr>
        <w:t>【投标须知前附表】</w:t>
      </w:r>
      <w:r w:rsidRPr="004D0B45">
        <w:rPr>
          <w:rFonts w:ascii="宋体" w:hAnsi="宋体" w:cs="宋体" w:hint="eastAsia"/>
          <w:bCs/>
          <w:color w:val="000000" w:themeColor="text1"/>
        </w:rPr>
        <w:t>。</w:t>
      </w:r>
    </w:p>
    <w:p w:rsidR="00B77DBA" w:rsidRPr="004D0B45" w:rsidRDefault="001C4473">
      <w:pPr>
        <w:adjustRightInd w:val="0"/>
        <w:snapToGrid w:val="0"/>
        <w:spacing w:line="440" w:lineRule="exact"/>
        <w:ind w:firstLineChars="150" w:firstLine="315"/>
        <w:jc w:val="left"/>
        <w:rPr>
          <w:rFonts w:ascii="宋体" w:hAnsi="宋体" w:cs="宋体"/>
          <w:bCs/>
          <w:color w:val="000000" w:themeColor="text1"/>
        </w:rPr>
      </w:pPr>
      <w:r w:rsidRPr="004D0B45">
        <w:rPr>
          <w:rFonts w:ascii="宋体" w:hAnsi="宋体" w:cs="宋体" w:hint="eastAsia"/>
          <w:color w:val="000000" w:themeColor="text1"/>
        </w:rPr>
        <w:t>（2）对于经主管预算单位统筹后未预留份额专门面向中小企业采购的采购项目，以及预留份额项目中的非预留部分采购包，符合小型、微型企业生产的货物或提供的服务、工程情形的，给予一定比例的价格折扣，用扣除后的价格参与评审。</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rPr>
      </w:pPr>
      <w:r w:rsidRPr="004D0B45">
        <w:rPr>
          <w:rFonts w:ascii="宋体" w:hAnsi="宋体" w:cs="宋体" w:hint="eastAsia"/>
          <w:bCs/>
          <w:color w:val="000000" w:themeColor="text1"/>
        </w:rPr>
        <w:t>接受大中型企业与小型、微型企业组成联合体的采购项目，对于联合体协议中明确约定小型、微型企业的合同份额占到合同总金额 40%以上的，该联合体投标价格给予一定的价格折扣，用扣除后的价格参与评审。以联合体形式参加政府采购活动的，联合体各方均为中小企业的，联合体视同为中小企业。其中，联合体各方均为小型、微型企业的，联合体视同小型、微型企业。</w:t>
      </w:r>
      <w:r w:rsidRPr="004D0B45">
        <w:rPr>
          <w:rFonts w:ascii="宋体" w:hAnsi="宋体" w:cs="宋体" w:hint="eastAsia"/>
          <w:color w:val="000000" w:themeColor="text1"/>
        </w:rPr>
        <w:t>具体</w:t>
      </w:r>
      <w:r w:rsidRPr="004D0B45">
        <w:rPr>
          <w:rFonts w:ascii="宋体" w:hAnsi="宋体" w:hint="eastAsia"/>
          <w:color w:val="000000" w:themeColor="text1"/>
        </w:rPr>
        <w:t>价格扣除比例见</w:t>
      </w:r>
      <w:r w:rsidRPr="004D0B45">
        <w:rPr>
          <w:rFonts w:ascii="宋体" w:hAnsi="宋体" w:cs="宋体" w:hint="eastAsia"/>
          <w:b/>
          <w:bCs/>
          <w:color w:val="000000" w:themeColor="text1"/>
        </w:rPr>
        <w:t>【投标须知前附表】</w:t>
      </w:r>
      <w:r w:rsidRPr="004D0B45">
        <w:rPr>
          <w:rFonts w:ascii="宋体" w:hAnsi="宋体" w:cs="宋体" w:hint="eastAsia"/>
          <w:bCs/>
          <w:color w:val="000000" w:themeColor="text1"/>
        </w:rPr>
        <w:t>。</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rPr>
      </w:pPr>
      <w:r w:rsidRPr="004D0B45">
        <w:rPr>
          <w:rFonts w:ascii="宋体" w:hAnsi="宋体" w:cs="宋体" w:hint="eastAsia"/>
          <w:bCs/>
          <w:color w:val="000000" w:themeColor="text1"/>
        </w:rPr>
        <w:t>允许大中型企业向一家或者多家小型、微型企业分包的采购项目，</w:t>
      </w:r>
      <w:r w:rsidRPr="004D0B45">
        <w:rPr>
          <w:rFonts w:ascii="宋体" w:hAnsi="宋体" w:cs="宋体" w:hint="eastAsia"/>
          <w:color w:val="000000" w:themeColor="text1"/>
        </w:rPr>
        <w:t>对于分包意向协议中明确约定小型、微型企业的合同份额占到合同总金额40%以上的，该大中型企业投标价格给予一定的价格折扣，用扣除后的价格参与评审。</w:t>
      </w:r>
      <w:r w:rsidRPr="004D0B45">
        <w:rPr>
          <w:rFonts w:ascii="宋体" w:hAnsi="宋体" w:cs="宋体" w:hint="eastAsia"/>
          <w:bCs/>
          <w:color w:val="000000" w:themeColor="text1"/>
        </w:rPr>
        <w:t>以联合体形式参加政府采购活动的，联合体各方均为中小企业的，联合体视同为中小企业。其中，联合体各方均为小型、微型企业的，联合体视同小型、微型企业。</w:t>
      </w:r>
      <w:r w:rsidRPr="004D0B45">
        <w:rPr>
          <w:rFonts w:ascii="宋体" w:hAnsi="宋体" w:cs="宋体" w:hint="eastAsia"/>
          <w:color w:val="000000" w:themeColor="text1"/>
        </w:rPr>
        <w:t>具体</w:t>
      </w:r>
      <w:r w:rsidRPr="004D0B45">
        <w:rPr>
          <w:rFonts w:ascii="宋体" w:hAnsi="宋体" w:hint="eastAsia"/>
          <w:color w:val="000000" w:themeColor="text1"/>
        </w:rPr>
        <w:t>价格扣除比例见</w:t>
      </w:r>
      <w:r w:rsidRPr="004D0B45">
        <w:rPr>
          <w:rFonts w:ascii="宋体" w:hAnsi="宋体" w:cs="宋体" w:hint="eastAsia"/>
          <w:b/>
          <w:bCs/>
          <w:color w:val="000000" w:themeColor="text1"/>
        </w:rPr>
        <w:t>【投标须知前附表】</w:t>
      </w:r>
      <w:r w:rsidRPr="004D0B45">
        <w:rPr>
          <w:rFonts w:ascii="宋体" w:hAnsi="宋体" w:cs="宋体" w:hint="eastAsia"/>
          <w:bCs/>
          <w:color w:val="000000" w:themeColor="text1"/>
        </w:rPr>
        <w:t>。</w:t>
      </w:r>
    </w:p>
    <w:p w:rsidR="00B77DBA" w:rsidRPr="004D0B45" w:rsidRDefault="001C4473">
      <w:pPr>
        <w:adjustRightInd w:val="0"/>
        <w:snapToGrid w:val="0"/>
        <w:spacing w:line="440" w:lineRule="exact"/>
        <w:ind w:firstLineChars="200" w:firstLine="420"/>
        <w:jc w:val="left"/>
        <w:rPr>
          <w:rFonts w:ascii="宋体" w:hAnsi="宋体" w:cs="宋体"/>
          <w:bCs/>
          <w:color w:val="000000" w:themeColor="text1"/>
        </w:rPr>
      </w:pPr>
      <w:r w:rsidRPr="004D0B45">
        <w:rPr>
          <w:rFonts w:ascii="宋体" w:hAnsi="宋体" w:cs="宋体" w:hint="eastAsia"/>
          <w:bCs/>
          <w:color w:val="000000" w:themeColor="text1"/>
        </w:rPr>
        <w:t>（3）符合中小企业划分标准的个体工商户视同中小企业，享受评审中价格扣除等促进中小企业发展的政府采购政策。</w:t>
      </w:r>
      <w:r w:rsidRPr="004D0B45">
        <w:rPr>
          <w:rFonts w:ascii="宋体" w:hAnsi="宋体" w:cs="宋体" w:hint="eastAsia"/>
          <w:color w:val="000000" w:themeColor="text1"/>
        </w:rPr>
        <w:t>具体</w:t>
      </w:r>
      <w:r w:rsidRPr="004D0B45">
        <w:rPr>
          <w:rFonts w:ascii="宋体" w:hAnsi="宋体" w:hint="eastAsia"/>
          <w:color w:val="000000" w:themeColor="text1"/>
        </w:rPr>
        <w:t>价格扣除比例见</w:t>
      </w:r>
      <w:r w:rsidRPr="004D0B45">
        <w:rPr>
          <w:rFonts w:ascii="宋体" w:hAnsi="宋体" w:cs="宋体" w:hint="eastAsia"/>
          <w:b/>
          <w:bCs/>
          <w:color w:val="000000" w:themeColor="text1"/>
        </w:rPr>
        <w:t>【投标须知前附表】</w:t>
      </w:r>
      <w:r w:rsidRPr="004D0B45">
        <w:rPr>
          <w:rFonts w:ascii="宋体" w:hAnsi="宋体" w:cs="宋体" w:hint="eastAsia"/>
          <w:bCs/>
          <w:color w:val="000000" w:themeColor="text1"/>
        </w:rPr>
        <w:t>。</w:t>
      </w:r>
    </w:p>
    <w:p w:rsidR="00B77DBA" w:rsidRPr="004D0B45" w:rsidRDefault="001C4473">
      <w:pPr>
        <w:adjustRightInd w:val="0"/>
        <w:snapToGrid w:val="0"/>
        <w:spacing w:line="440" w:lineRule="exact"/>
        <w:ind w:firstLineChars="150" w:firstLine="315"/>
        <w:jc w:val="left"/>
        <w:rPr>
          <w:rFonts w:ascii="宋体" w:hAnsi="宋体" w:cs="宋体"/>
          <w:bCs/>
          <w:color w:val="000000" w:themeColor="text1"/>
        </w:rPr>
      </w:pPr>
      <w:r w:rsidRPr="004D0B45">
        <w:rPr>
          <w:rFonts w:ascii="宋体" w:hAnsi="宋体" w:cs="宋体" w:hint="eastAsia"/>
          <w:color w:val="000000" w:themeColor="text1"/>
        </w:rPr>
        <w:t>（4）监狱企业、残疾人福利性单位视同小型、微型企业，享受评审中价格扣除等促进中小企业发展的政府采购政策。具体</w:t>
      </w:r>
      <w:r w:rsidRPr="004D0B45">
        <w:rPr>
          <w:rFonts w:ascii="宋体" w:hAnsi="宋体" w:hint="eastAsia"/>
          <w:color w:val="000000" w:themeColor="text1"/>
        </w:rPr>
        <w:t>价格扣除比例见</w:t>
      </w:r>
      <w:r w:rsidRPr="004D0B45">
        <w:rPr>
          <w:rFonts w:ascii="宋体" w:hAnsi="宋体" w:cs="宋体" w:hint="eastAsia"/>
          <w:b/>
          <w:bCs/>
          <w:color w:val="000000" w:themeColor="text1"/>
        </w:rPr>
        <w:t>【投标须知前附表】</w:t>
      </w:r>
      <w:r w:rsidRPr="004D0B45">
        <w:rPr>
          <w:rFonts w:ascii="宋体" w:hAnsi="宋体" w:cs="宋体" w:hint="eastAsia"/>
          <w:bCs/>
          <w:color w:val="000000" w:themeColor="text1"/>
        </w:rPr>
        <w:t>。</w:t>
      </w:r>
    </w:p>
    <w:p w:rsidR="00B77DBA" w:rsidRPr="004D0B45" w:rsidRDefault="001C4473">
      <w:pPr>
        <w:adjustRightInd w:val="0"/>
        <w:snapToGrid w:val="0"/>
        <w:spacing w:line="440" w:lineRule="exact"/>
        <w:ind w:firstLineChars="150" w:firstLine="315"/>
        <w:jc w:val="left"/>
        <w:rPr>
          <w:rFonts w:ascii="宋体" w:hAnsi="宋体" w:cs="宋体"/>
          <w:bCs/>
          <w:color w:val="000000" w:themeColor="text1"/>
        </w:rPr>
      </w:pPr>
      <w:r w:rsidRPr="004D0B45">
        <w:rPr>
          <w:rFonts w:ascii="宋体" w:hAnsi="宋体" w:cs="宋体" w:hint="eastAsia"/>
          <w:bCs/>
          <w:color w:val="000000" w:themeColor="text1"/>
        </w:rPr>
        <w:t>（5）与大企业的负责人为同一人，或与大企业存在直接控股、管理关系的中小企业，不享受评审中价格扣除等促进中小企业发展的政府采购政策。</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.4</w:t>
      </w:r>
      <w:r w:rsidRPr="004D0B45">
        <w:rPr>
          <w:rFonts w:ascii="宋体" w:hAnsi="宋体" w:cs="宋体" w:hint="eastAsia"/>
          <w:color w:val="000000" w:themeColor="text1"/>
        </w:rPr>
        <w:t xml:space="preserve"> 政府采购政策交叉与叠加</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）优先采购同时属于“节能产品”、“环境标志产品”的，评审时只有其中一项产品能享受优先采购优惠（投标人自行选择，并在投标文件中并填报相关信息及数据）；</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w:t>
      </w:r>
      <w:r w:rsidRPr="004D0B45">
        <w:rPr>
          <w:rFonts w:ascii="宋体" w:hAnsi="宋体" w:hint="eastAsia"/>
          <w:color w:val="000000" w:themeColor="text1"/>
        </w:rPr>
        <w:t>投标人同时符合小型、微型企业及监狱企业、残疾人福利性单位要求的，评审时只有一种类型享受价格评审优惠政策；</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）中小企业的价格评审优惠可以与同时属于“节能产品”、“环境标志产品”中的一项优先采购优惠累加计算。</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34.5 在货物采购项目中，投标人提供的货物既有中小企业制造货物，也有大型企业制造货物的，不享受政府采购中小企业扶持政策。</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w:t>
      </w:r>
      <w:r w:rsidRPr="004D0B45">
        <w:rPr>
          <w:rFonts w:ascii="宋体" w:hAnsi="宋体" w:cs="宋体" w:hint="eastAsia"/>
          <w:color w:val="000000" w:themeColor="text1"/>
        </w:rPr>
        <w:t>6 部分投标产品属于优先采购的，以及中小企业的投标人代理部分小型和微型企业产品的，</w:t>
      </w:r>
      <w:r w:rsidRPr="004D0B45">
        <w:rPr>
          <w:rFonts w:ascii="宋体" w:hAnsi="宋体" w:cs="宋体" w:hint="eastAsia"/>
          <w:color w:val="000000" w:themeColor="text1"/>
        </w:rPr>
        <w:lastRenderedPageBreak/>
        <w:t>评审时只对该部分产品的报价实行价格扣除及政策加分。投标人应按本章第</w:t>
      </w: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w:t>
      </w:r>
      <w:r w:rsidRPr="004D0B45">
        <w:rPr>
          <w:rFonts w:ascii="宋体" w:hAnsi="宋体" w:cs="宋体" w:hint="eastAsia"/>
          <w:color w:val="000000" w:themeColor="text1"/>
        </w:rPr>
        <w:t>7款规定提供相关证明资料，并按第六章第三节“投标分项价格表”格式提供相关证明资料（包括提供相关报价）。</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w:t>
      </w:r>
      <w:r w:rsidRPr="004D0B45">
        <w:rPr>
          <w:rFonts w:ascii="宋体" w:hAnsi="宋体" w:cs="宋体" w:hint="eastAsia"/>
          <w:color w:val="000000" w:themeColor="text1"/>
        </w:rPr>
        <w:t>7 投标人符合本章第</w:t>
      </w: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.1</w:t>
      </w:r>
      <w:r w:rsidRPr="004D0B45">
        <w:rPr>
          <w:rFonts w:ascii="宋体" w:hAnsi="宋体" w:cs="宋体" w:hint="eastAsia"/>
          <w:color w:val="000000" w:themeColor="text1"/>
        </w:rPr>
        <w:t>款、第</w:t>
      </w: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.2</w:t>
      </w:r>
      <w:r w:rsidRPr="004D0B45">
        <w:rPr>
          <w:rFonts w:ascii="宋体" w:hAnsi="宋体" w:cs="宋体" w:hint="eastAsia"/>
          <w:color w:val="000000" w:themeColor="text1"/>
        </w:rPr>
        <w:t>款、第</w:t>
      </w: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.3</w:t>
      </w:r>
      <w:r w:rsidRPr="004D0B45">
        <w:rPr>
          <w:rFonts w:ascii="宋体" w:hAnsi="宋体" w:cs="宋体" w:hint="eastAsia"/>
          <w:color w:val="000000" w:themeColor="text1"/>
        </w:rPr>
        <w:t>款规定的，应提供相关证明资料。</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）节能产品、环境标志产品：提供国家确定的认证机构出具的、处于有效期之内的节能产品、环境标志产品认证证书（复印件）。</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000C3B3B" w:rsidRPr="004D0B45">
        <w:rPr>
          <w:rFonts w:ascii="宋体" w:hAnsi="宋体" w:cs="宋体"/>
          <w:color w:val="000000" w:themeColor="text1"/>
        </w:rPr>
        <w:t>2</w:t>
      </w:r>
      <w:r w:rsidRPr="004D0B45">
        <w:rPr>
          <w:rFonts w:ascii="宋体" w:hAnsi="宋体" w:cs="宋体" w:hint="eastAsia"/>
          <w:color w:val="000000" w:themeColor="text1"/>
        </w:rPr>
        <w:t>）中小企业：根据工信部等部委发布的《关于印发中小企业划型标准规定的通知》（工信部联企业【2011】300号）规定的所属行业的划型标准，货物类采购项目按《财政部、工业和信息化部关于印发&lt;政府采购促进中小企业发展管理办法&gt;的通知》（财库【2020】46号）文件规定，提供《中小企业声明函》（格式）；服务类采购项目，按《湖南省财政厅关于政府采购促进中小企业发展的有关措施的通知》（湘财购【2022】17号）文件规定，提供《湖南省政府采购供应商资格承诺函》（格式）。</w:t>
      </w:r>
    </w:p>
    <w:p w:rsidR="00B77DBA" w:rsidRPr="004D0B45" w:rsidRDefault="001C4473">
      <w:pPr>
        <w:adjustRightInd w:val="0"/>
        <w:snapToGrid w:val="0"/>
        <w:spacing w:line="440" w:lineRule="exact"/>
        <w:ind w:firstLineChars="150" w:firstLine="315"/>
        <w:jc w:val="left"/>
        <w:rPr>
          <w:rFonts w:ascii="宋体" w:hAnsi="宋体"/>
          <w:color w:val="000000" w:themeColor="text1"/>
          <w:spacing w:val="6"/>
          <w:szCs w:val="21"/>
        </w:rPr>
      </w:pPr>
      <w:r w:rsidRPr="004D0B45">
        <w:rPr>
          <w:rFonts w:ascii="宋体" w:hAnsi="宋体" w:cs="宋体" w:hint="eastAsia"/>
          <w:color w:val="000000" w:themeColor="text1"/>
        </w:rPr>
        <w:t>（</w:t>
      </w:r>
      <w:r w:rsidR="000C3B3B" w:rsidRPr="004D0B45">
        <w:rPr>
          <w:rFonts w:ascii="宋体" w:hAnsi="宋体" w:cs="宋体"/>
          <w:color w:val="000000" w:themeColor="text1"/>
        </w:rPr>
        <w:t>3</w:t>
      </w:r>
      <w:r w:rsidRPr="004D0B45">
        <w:rPr>
          <w:rFonts w:ascii="宋体" w:hAnsi="宋体" w:cs="宋体" w:hint="eastAsia"/>
          <w:color w:val="000000" w:themeColor="text1"/>
        </w:rPr>
        <w:t>）监狱企业：按《关于政府采购支持监狱企业发展有关问题的通知》（财库【</w:t>
      </w:r>
      <w:r w:rsidRPr="004D0B45">
        <w:rPr>
          <w:rFonts w:ascii="宋体" w:hAnsi="宋体" w:cs="宋体"/>
          <w:color w:val="000000" w:themeColor="text1"/>
        </w:rPr>
        <w:t>2014</w:t>
      </w:r>
      <w:r w:rsidRPr="004D0B45">
        <w:rPr>
          <w:rFonts w:ascii="宋体" w:hAnsi="宋体" w:cs="宋体" w:hint="eastAsia"/>
          <w:color w:val="000000" w:themeColor="text1"/>
        </w:rPr>
        <w:t>】</w:t>
      </w:r>
      <w:r w:rsidRPr="004D0B45">
        <w:rPr>
          <w:rFonts w:ascii="宋体" w:hAnsi="宋体" w:cs="宋体"/>
          <w:color w:val="000000" w:themeColor="text1"/>
        </w:rPr>
        <w:t>68</w:t>
      </w:r>
      <w:r w:rsidRPr="004D0B45">
        <w:rPr>
          <w:rFonts w:ascii="宋体" w:hAnsi="宋体" w:cs="宋体" w:hint="eastAsia"/>
          <w:color w:val="000000" w:themeColor="text1"/>
        </w:rPr>
        <w:t>号）文件规定提供</w:t>
      </w:r>
      <w:r w:rsidRPr="004D0B45">
        <w:rPr>
          <w:rFonts w:ascii="宋体" w:hAnsi="宋体" w:hint="eastAsia"/>
          <w:color w:val="000000" w:themeColor="text1"/>
          <w:spacing w:val="6"/>
          <w:szCs w:val="21"/>
        </w:rPr>
        <w:t>省级以上监狱管理局、戒毒管理局（含新疆生产建设兵团）出具的属于监狱企业的证明文件</w:t>
      </w:r>
      <w:r w:rsidRPr="004D0B45">
        <w:rPr>
          <w:rFonts w:ascii="宋体" w:hAnsi="宋体" w:cs="宋体" w:hint="eastAsia"/>
          <w:color w:val="000000" w:themeColor="text1"/>
        </w:rPr>
        <w:t>（复印件）。</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000C3B3B" w:rsidRPr="004D0B45">
        <w:rPr>
          <w:rFonts w:ascii="宋体" w:hAnsi="宋体" w:cs="宋体"/>
          <w:color w:val="000000" w:themeColor="text1"/>
        </w:rPr>
        <w:t>4</w:t>
      </w:r>
      <w:r w:rsidRPr="004D0B45">
        <w:rPr>
          <w:rFonts w:ascii="宋体" w:hAnsi="宋体" w:cs="宋体" w:hint="eastAsia"/>
          <w:color w:val="000000" w:themeColor="text1"/>
        </w:rPr>
        <w:t>）残疾人福利性单位：按《关于促进残疾人就业政府采购政策的通知》（财库【2017】</w:t>
      </w:r>
      <w:r w:rsidRPr="004D0B45">
        <w:rPr>
          <w:rFonts w:ascii="宋体" w:hAnsi="宋体" w:cs="宋体"/>
          <w:color w:val="000000" w:themeColor="text1"/>
        </w:rPr>
        <w:t>141</w:t>
      </w:r>
      <w:r w:rsidRPr="004D0B45">
        <w:rPr>
          <w:rFonts w:ascii="宋体" w:hAnsi="宋体" w:cs="宋体" w:hint="eastAsia"/>
          <w:color w:val="000000" w:themeColor="text1"/>
        </w:rPr>
        <w:t>号）文件规定提供《残疾人福利性单位声明函》（格式）。</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34.8 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得限制满足招标文件要求的国内产品参与投标竞争。</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4</w:t>
      </w:r>
      <w:r w:rsidRPr="004D0B45">
        <w:rPr>
          <w:rFonts w:ascii="宋体" w:hAnsi="宋体" w:cs="宋体"/>
          <w:color w:val="000000" w:themeColor="text1"/>
        </w:rPr>
        <w:t>.</w:t>
      </w:r>
      <w:r w:rsidRPr="004D0B45">
        <w:rPr>
          <w:rFonts w:ascii="宋体" w:hAnsi="宋体" w:cs="宋体" w:hint="eastAsia"/>
          <w:color w:val="000000" w:themeColor="text1"/>
        </w:rPr>
        <w:t>9 投标人有融资、担保需求的，可登录中国湖南政府采购网查询相关业务信息。</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35.招标不足三家处理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5</w:t>
      </w:r>
      <w:r w:rsidRPr="004D0B45">
        <w:rPr>
          <w:rFonts w:ascii="宋体" w:hAnsi="宋体" w:cs="宋体"/>
          <w:color w:val="000000" w:themeColor="text1"/>
        </w:rPr>
        <w:t>.1</w:t>
      </w:r>
      <w:r w:rsidRPr="004D0B45">
        <w:rPr>
          <w:rFonts w:ascii="宋体" w:hAnsi="宋体" w:cs="宋体" w:hint="eastAsia"/>
          <w:color w:val="000000" w:themeColor="text1"/>
        </w:rPr>
        <w:t xml:space="preserve"> 公开招标数额标准以上的采购项目，投标截止后投标人不足</w:t>
      </w:r>
      <w:r w:rsidRPr="004D0B45">
        <w:rPr>
          <w:rFonts w:ascii="宋体" w:hAnsi="宋体" w:cs="宋体"/>
          <w:color w:val="000000" w:themeColor="text1"/>
        </w:rPr>
        <w:t>3</w:t>
      </w:r>
      <w:r w:rsidRPr="004D0B45">
        <w:rPr>
          <w:rFonts w:ascii="宋体" w:hAnsi="宋体" w:cs="宋体" w:hint="eastAsia"/>
          <w:color w:val="000000" w:themeColor="text1"/>
        </w:rPr>
        <w:t>家或者通过资格审查或符合性审查的投标人不足</w:t>
      </w:r>
      <w:r w:rsidRPr="004D0B45">
        <w:rPr>
          <w:rFonts w:ascii="宋体" w:hAnsi="宋体" w:cs="宋体"/>
          <w:color w:val="000000" w:themeColor="text1"/>
        </w:rPr>
        <w:t>3</w:t>
      </w:r>
      <w:r w:rsidRPr="004D0B45">
        <w:rPr>
          <w:rFonts w:ascii="宋体" w:hAnsi="宋体" w:cs="宋体" w:hint="eastAsia"/>
          <w:color w:val="000000" w:themeColor="text1"/>
        </w:rPr>
        <w:t>家的，除采购任务取消情形外，按照以下方式处理：</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）招标文件存在不合理条款或者招标程序不符合规定的，采购人、采购代理机构改正后依法重新招标；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）招标文件没有不合理条款、招标程序符合规定，需要采用其他采购方式采购的，采购人应当依法报财政部门批准。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5</w:t>
      </w:r>
      <w:r w:rsidRPr="004D0B45">
        <w:rPr>
          <w:rFonts w:ascii="宋体" w:hAnsi="宋体" w:cs="宋体"/>
          <w:color w:val="000000" w:themeColor="text1"/>
        </w:rPr>
        <w:t>.2</w:t>
      </w:r>
      <w:r w:rsidRPr="004D0B45">
        <w:rPr>
          <w:rFonts w:ascii="宋体" w:hAnsi="宋体" w:cs="宋体" w:hint="eastAsia"/>
          <w:color w:val="000000" w:themeColor="text1"/>
        </w:rPr>
        <w:t xml:space="preserve"> 属上款第（</w:t>
      </w:r>
      <w:r w:rsidRPr="004D0B45">
        <w:rPr>
          <w:rFonts w:ascii="宋体" w:hAnsi="宋体" w:cs="宋体"/>
          <w:color w:val="000000" w:themeColor="text1"/>
        </w:rPr>
        <w:t>2</w:t>
      </w:r>
      <w:r w:rsidRPr="004D0B45">
        <w:rPr>
          <w:rFonts w:ascii="宋体" w:hAnsi="宋体" w:cs="宋体" w:hint="eastAsia"/>
          <w:color w:val="000000" w:themeColor="text1"/>
        </w:rPr>
        <w:t>）项情形的，评标委员会应出具招标文件没有不合理条款的论证意见。</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36. 招标代理服务费</w:t>
      </w:r>
    </w:p>
    <w:p w:rsidR="00B77DBA" w:rsidRPr="004D0B45" w:rsidRDefault="001C4473">
      <w:pPr>
        <w:tabs>
          <w:tab w:val="left" w:pos="4111"/>
        </w:tabs>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6</w:t>
      </w:r>
      <w:r w:rsidRPr="004D0B45">
        <w:rPr>
          <w:rFonts w:ascii="宋体" w:hAnsi="宋体" w:cs="宋体"/>
          <w:color w:val="000000" w:themeColor="text1"/>
        </w:rPr>
        <w:t>.1</w:t>
      </w:r>
      <w:r w:rsidRPr="004D0B45">
        <w:rPr>
          <w:rFonts w:ascii="宋体" w:hAnsi="宋体" w:cs="宋体" w:hint="eastAsia"/>
          <w:color w:val="000000" w:themeColor="text1"/>
        </w:rPr>
        <w:t xml:space="preserve"> 采购代理机构应按</w:t>
      </w:r>
      <w:r w:rsidRPr="004D0B45">
        <w:rPr>
          <w:rFonts w:ascii="宋体" w:hAnsi="宋体" w:cs="宋体" w:hint="eastAsia"/>
          <w:b/>
          <w:color w:val="000000" w:themeColor="text1"/>
        </w:rPr>
        <w:t>【投标须知前附表】</w:t>
      </w:r>
      <w:r w:rsidRPr="004D0B45">
        <w:rPr>
          <w:rFonts w:ascii="宋体" w:hAnsi="宋体" w:cs="宋体" w:hint="eastAsia"/>
          <w:color w:val="000000" w:themeColor="text1"/>
        </w:rPr>
        <w:t>规定收取招标代理服务费。</w:t>
      </w:r>
    </w:p>
    <w:p w:rsidR="00B77DBA" w:rsidRPr="004D0B45" w:rsidRDefault="001C4473">
      <w:pPr>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hint="eastAsia"/>
          <w:b/>
          <w:bCs/>
          <w:color w:val="000000" w:themeColor="text1"/>
          <w:szCs w:val="21"/>
        </w:rPr>
        <w:t>37.需要补充的其他内容</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37.1 合同价款支付</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lastRenderedPageBreak/>
        <w:t>（1）招标文件规定支付合同预付款的，采购人应按</w:t>
      </w:r>
      <w:r w:rsidRPr="004D0B45">
        <w:rPr>
          <w:rFonts w:ascii="宋体" w:hAnsi="宋体" w:cs="宋体" w:hint="eastAsia"/>
          <w:b/>
          <w:color w:val="000000" w:themeColor="text1"/>
        </w:rPr>
        <w:t>【投标须知前附表】</w:t>
      </w:r>
      <w:r w:rsidRPr="004D0B45">
        <w:rPr>
          <w:rFonts w:ascii="宋体" w:hAnsi="宋体" w:cs="宋体" w:hint="eastAsia"/>
          <w:color w:val="000000" w:themeColor="text1"/>
        </w:rPr>
        <w:t>规定的支付比例和支付条件向符合要求的中标供应商及时支付相应款项，并在政府采购合同中进行明确。</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（2）招标文件规定需提交质量保证金的，采购人可以按</w:t>
      </w:r>
      <w:r w:rsidRPr="004D0B45">
        <w:rPr>
          <w:rFonts w:ascii="宋体" w:hAnsi="宋体" w:cs="宋体" w:hint="eastAsia"/>
          <w:b/>
          <w:color w:val="000000" w:themeColor="text1"/>
        </w:rPr>
        <w:t>【投标须知前附表】</w:t>
      </w:r>
      <w:r w:rsidRPr="004D0B45">
        <w:rPr>
          <w:rFonts w:ascii="宋体" w:hAnsi="宋体" w:cs="宋体" w:hint="eastAsia"/>
          <w:color w:val="000000" w:themeColor="text1"/>
        </w:rPr>
        <w:t>规定要求中标人提交质量保证金，并在政府采购合同中进行明确。</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（3）投标人可以保函、电子增信替代预付款担保、质量保证金。</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37</w:t>
      </w:r>
      <w:r w:rsidRPr="004D0B45">
        <w:rPr>
          <w:rFonts w:ascii="宋体" w:hAnsi="宋体" w:cs="宋体"/>
          <w:color w:val="000000" w:themeColor="text1"/>
        </w:rPr>
        <w:t>.</w:t>
      </w:r>
      <w:r w:rsidRPr="004D0B45">
        <w:rPr>
          <w:rFonts w:ascii="宋体" w:hAnsi="宋体" w:cs="宋体" w:hint="eastAsia"/>
          <w:color w:val="000000" w:themeColor="text1"/>
        </w:rPr>
        <w:t>2 招标文件需要补充的其他内容见</w:t>
      </w:r>
      <w:r w:rsidRPr="004D0B45">
        <w:rPr>
          <w:rFonts w:ascii="宋体" w:hAnsi="宋体" w:cs="宋体" w:hint="eastAsia"/>
          <w:b/>
          <w:bCs/>
          <w:color w:val="000000" w:themeColor="text1"/>
        </w:rPr>
        <w:t>【投标须知前附表】</w:t>
      </w:r>
      <w:r w:rsidRPr="004D0B45">
        <w:rPr>
          <w:rFonts w:ascii="宋体" w:hAnsi="宋体" w:cs="宋体" w:hint="eastAsia"/>
          <w:color w:val="000000" w:themeColor="text1"/>
        </w:rPr>
        <w:t>。</w:t>
      </w: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spacing w:line="300" w:lineRule="auto"/>
        <w:jc w:val="center"/>
        <w:outlineLvl w:val="0"/>
        <w:rPr>
          <w:rFonts w:ascii="黑体" w:eastAsia="黑体" w:hAnsi="宋体"/>
          <w:b/>
          <w:color w:val="000000" w:themeColor="text1"/>
          <w:sz w:val="32"/>
          <w:szCs w:val="32"/>
        </w:rPr>
      </w:pPr>
      <w:bookmarkStart w:id="589" w:name="_Toc18659873"/>
      <w:bookmarkStart w:id="590" w:name="_Toc13848180"/>
      <w:bookmarkStart w:id="591" w:name="_Toc18564065"/>
      <w:bookmarkStart w:id="592" w:name="_Toc152789254"/>
      <w:bookmarkStart w:id="593" w:name="_Toc18580748"/>
      <w:bookmarkStart w:id="594" w:name="_Toc138190741"/>
      <w:bookmarkStart w:id="595" w:name="_Toc18566264"/>
      <w:bookmarkStart w:id="596" w:name="_Toc113217849"/>
      <w:bookmarkStart w:id="597" w:name="_Toc138103192"/>
      <w:bookmarkStart w:id="598" w:name="_Toc28023738"/>
      <w:bookmarkStart w:id="599" w:name="_Toc62121184"/>
      <w:bookmarkStart w:id="600" w:name="_Toc72228910"/>
      <w:bookmarkStart w:id="601" w:name="_Toc113542718"/>
      <w:bookmarkStart w:id="602" w:name="_Toc72342756"/>
      <w:bookmarkStart w:id="603" w:name="_Toc37178623"/>
      <w:bookmarkStart w:id="604" w:name="_Toc104394799"/>
      <w:bookmarkStart w:id="605" w:name="_Toc140237622"/>
      <w:bookmarkStart w:id="606" w:name="_Toc75260441"/>
      <w:bookmarkStart w:id="607" w:name="_Toc61799314"/>
      <w:bookmarkStart w:id="608" w:name="_Toc13848128"/>
      <w:bookmarkStart w:id="609" w:name="_Toc30176365"/>
      <w:bookmarkStart w:id="610" w:name="_Toc63347761"/>
      <w:bookmarkStart w:id="611" w:name="_Toc81437904"/>
      <w:bookmarkStart w:id="612" w:name="_Toc104462327"/>
      <w:bookmarkStart w:id="613" w:name="_Toc135407735"/>
      <w:bookmarkStart w:id="614" w:name="_Toc72350556"/>
      <w:bookmarkStart w:id="615" w:name="_Toc72228960"/>
      <w:bookmarkStart w:id="616" w:name="_Toc13848287"/>
      <w:bookmarkStart w:id="617" w:name="_Toc38534023"/>
      <w:bookmarkStart w:id="618" w:name="_Toc71576802"/>
      <w:bookmarkStart w:id="619" w:name="_Toc71471977"/>
      <w:bookmarkStart w:id="620" w:name="_Toc148040143"/>
      <w:bookmarkStart w:id="621" w:name="_Toc104493053"/>
      <w:bookmarkStart w:id="622" w:name="_Toc113574090"/>
      <w:bookmarkStart w:id="623" w:name="_Toc105023533"/>
      <w:bookmarkStart w:id="624" w:name="_Toc83314246"/>
      <w:bookmarkStart w:id="625" w:name="_Toc87450640"/>
      <w:bookmarkStart w:id="626" w:name="_Toc19730833"/>
      <w:bookmarkStart w:id="627" w:name="_Toc113138083"/>
      <w:bookmarkStart w:id="628" w:name="_Toc19794642"/>
      <w:bookmarkStart w:id="629" w:name="_Toc8983718"/>
      <w:bookmarkStart w:id="630" w:name="_Toc13848234"/>
      <w:bookmarkStart w:id="631" w:name="_Toc87362256"/>
      <w:bookmarkStart w:id="632" w:name="_Toc113217745"/>
      <w:bookmarkStart w:id="633" w:name="_Toc17393049"/>
      <w:bookmarkStart w:id="634" w:name="_Toc147930654"/>
      <w:bookmarkStart w:id="635" w:name="_Toc104243849"/>
    </w:p>
    <w:p w:rsidR="00B77DBA" w:rsidRPr="004D0B45" w:rsidRDefault="00B77DBA">
      <w:pPr>
        <w:spacing w:line="300" w:lineRule="auto"/>
        <w:jc w:val="center"/>
        <w:outlineLvl w:val="0"/>
        <w:rPr>
          <w:rFonts w:ascii="黑体" w:eastAsia="黑体" w:hAnsi="宋体"/>
          <w:b/>
          <w:color w:val="000000" w:themeColor="text1"/>
          <w:sz w:val="32"/>
          <w:szCs w:val="32"/>
        </w:rPr>
      </w:pPr>
    </w:p>
    <w:p w:rsidR="00B77DBA" w:rsidRPr="004D0B45" w:rsidRDefault="00B77DBA">
      <w:pPr>
        <w:spacing w:line="300" w:lineRule="auto"/>
        <w:jc w:val="center"/>
        <w:outlineLvl w:val="0"/>
        <w:rPr>
          <w:rFonts w:ascii="黑体" w:eastAsia="黑体" w:hAnsi="宋体"/>
          <w:b/>
          <w:color w:val="000000" w:themeColor="text1"/>
          <w:sz w:val="32"/>
          <w:szCs w:val="32"/>
        </w:rPr>
      </w:pPr>
    </w:p>
    <w:p w:rsidR="00B77DBA" w:rsidRPr="004D0B45" w:rsidRDefault="001C4473">
      <w:pPr>
        <w:spacing w:line="300" w:lineRule="auto"/>
        <w:jc w:val="center"/>
        <w:outlineLvl w:val="0"/>
        <w:rPr>
          <w:rFonts w:ascii="黑体" w:eastAsia="黑体" w:hAnsi="宋体"/>
          <w:b/>
          <w:color w:val="000000" w:themeColor="text1"/>
          <w:sz w:val="32"/>
          <w:szCs w:val="32"/>
        </w:rPr>
      </w:pPr>
      <w:bookmarkStart w:id="636" w:name="_Toc9718"/>
      <w:r w:rsidRPr="004D0B45">
        <w:rPr>
          <w:rFonts w:ascii="黑体" w:eastAsia="黑体" w:hAnsi="宋体" w:hint="eastAsia"/>
          <w:b/>
          <w:color w:val="000000" w:themeColor="text1"/>
          <w:sz w:val="32"/>
          <w:szCs w:val="32"/>
        </w:rPr>
        <w:t>第三章 资格审查</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rsidR="00B77DBA" w:rsidRPr="004D0B45" w:rsidRDefault="001C4473">
      <w:pPr>
        <w:spacing w:line="500" w:lineRule="exact"/>
        <w:outlineLvl w:val="0"/>
        <w:rPr>
          <w:rFonts w:ascii="宋体" w:hAnsi="宋体"/>
          <w:b/>
          <w:color w:val="000000" w:themeColor="text1"/>
          <w:sz w:val="28"/>
          <w:szCs w:val="28"/>
        </w:rPr>
      </w:pPr>
      <w:bookmarkStart w:id="637" w:name="_Toc147930655"/>
      <w:bookmarkStart w:id="638" w:name="_Toc18580749"/>
      <w:bookmarkStart w:id="639" w:name="_Toc135407736"/>
      <w:bookmarkStart w:id="640" w:name="_Toc28023739"/>
      <w:bookmarkStart w:id="641" w:name="_Toc8911"/>
      <w:bookmarkStart w:id="642" w:name="_Toc63347762"/>
      <w:bookmarkStart w:id="643" w:name="_Toc13848235"/>
      <w:bookmarkStart w:id="644" w:name="_Toc17393050"/>
      <w:bookmarkStart w:id="645" w:name="_Toc13848181"/>
      <w:bookmarkStart w:id="646" w:name="_Toc30176366"/>
      <w:bookmarkStart w:id="647" w:name="_Toc138103193"/>
      <w:bookmarkStart w:id="648" w:name="_Toc72342757"/>
      <w:bookmarkStart w:id="649" w:name="_Toc81437905"/>
      <w:bookmarkStart w:id="650" w:name="_Toc72228961"/>
      <w:bookmarkStart w:id="651" w:name="_Toc87450641"/>
      <w:bookmarkStart w:id="652" w:name="_Toc71576803"/>
      <w:bookmarkStart w:id="653" w:name="_Toc152789255"/>
      <w:bookmarkStart w:id="654" w:name="_Toc83314247"/>
      <w:bookmarkStart w:id="655" w:name="_Toc104462328"/>
      <w:bookmarkStart w:id="656" w:name="_Toc138190742"/>
      <w:bookmarkStart w:id="657" w:name="_Toc13848288"/>
      <w:bookmarkStart w:id="658" w:name="_Toc105023534"/>
      <w:bookmarkStart w:id="659" w:name="_Toc37178624"/>
      <w:bookmarkStart w:id="660" w:name="_Toc113542719"/>
      <w:bookmarkStart w:id="661" w:name="_Toc72350557"/>
      <w:bookmarkStart w:id="662" w:name="_Toc148040144"/>
      <w:bookmarkStart w:id="663" w:name="_Toc75260442"/>
      <w:bookmarkStart w:id="664" w:name="_Toc19730834"/>
      <w:bookmarkStart w:id="665" w:name="_Toc104394800"/>
      <w:bookmarkStart w:id="666" w:name="_Toc18566265"/>
      <w:bookmarkStart w:id="667" w:name="_Toc71471978"/>
      <w:bookmarkStart w:id="668" w:name="_Toc61799315"/>
      <w:bookmarkStart w:id="669" w:name="_Toc18564066"/>
      <w:bookmarkStart w:id="670" w:name="_Toc18659874"/>
      <w:bookmarkStart w:id="671" w:name="_Toc113217850"/>
      <w:bookmarkStart w:id="672" w:name="_Toc113574091"/>
      <w:bookmarkStart w:id="673" w:name="_Toc19794643"/>
      <w:bookmarkStart w:id="674" w:name="_Toc113217746"/>
      <w:bookmarkStart w:id="675" w:name="_Toc87362257"/>
      <w:bookmarkStart w:id="676" w:name="_Toc13848129"/>
      <w:bookmarkStart w:id="677" w:name="_Toc104243850"/>
      <w:bookmarkStart w:id="678" w:name="_Toc72228911"/>
      <w:bookmarkStart w:id="679" w:name="_Toc104493054"/>
      <w:bookmarkStart w:id="680" w:name="_Toc140237623"/>
      <w:bookmarkStart w:id="681" w:name="_Toc8983719"/>
      <w:bookmarkStart w:id="682" w:name="_Toc38534024"/>
      <w:bookmarkStart w:id="683" w:name="_Toc113138084"/>
      <w:bookmarkStart w:id="684" w:name="_Toc62121185"/>
      <w:r w:rsidRPr="004D0B45">
        <w:rPr>
          <w:rFonts w:ascii="宋体" w:hAnsi="宋体" w:hint="eastAsia"/>
          <w:b/>
          <w:color w:val="000000" w:themeColor="text1"/>
          <w:sz w:val="28"/>
          <w:szCs w:val="28"/>
        </w:rPr>
        <w:t>一、资格审查主体</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1、资格审查主体：采购人及采购代理机构负责资格审查。</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685" w:name="_Toc72228962"/>
      <w:bookmarkStart w:id="686" w:name="_Toc72350558"/>
      <w:bookmarkStart w:id="687" w:name="_Toc135407737"/>
      <w:bookmarkStart w:id="688" w:name="_Toc148040145"/>
      <w:bookmarkStart w:id="689" w:name="_Toc105023535"/>
      <w:bookmarkStart w:id="690" w:name="_Toc62121186"/>
      <w:bookmarkStart w:id="691" w:name="_Toc72228912"/>
      <w:bookmarkStart w:id="692" w:name="_Toc83314248"/>
      <w:bookmarkStart w:id="693" w:name="_Toc104243851"/>
      <w:bookmarkStart w:id="694" w:name="_Toc19730835"/>
      <w:bookmarkStart w:id="695" w:name="_Toc13848289"/>
      <w:bookmarkStart w:id="696" w:name="_Toc71471979"/>
      <w:bookmarkStart w:id="697" w:name="_Toc113138085"/>
      <w:bookmarkStart w:id="698" w:name="_Toc61799316"/>
      <w:bookmarkStart w:id="699" w:name="_Toc8983720"/>
      <w:bookmarkStart w:id="700" w:name="_Toc38534025"/>
      <w:bookmarkStart w:id="701" w:name="_Toc13848130"/>
      <w:bookmarkStart w:id="702" w:name="_Toc18580750"/>
      <w:bookmarkStart w:id="703" w:name="_Toc81437906"/>
      <w:bookmarkStart w:id="704" w:name="_Toc13848236"/>
      <w:bookmarkStart w:id="705" w:name="_Toc72342758"/>
      <w:bookmarkStart w:id="706" w:name="_Toc104394801"/>
      <w:bookmarkStart w:id="707" w:name="_Toc19794644"/>
      <w:bookmarkStart w:id="708" w:name="_Toc30176367"/>
      <w:bookmarkStart w:id="709" w:name="_Toc87450642"/>
      <w:bookmarkStart w:id="710" w:name="_Toc37178625"/>
      <w:bookmarkStart w:id="711" w:name="_Toc63347763"/>
      <w:bookmarkStart w:id="712" w:name="_Toc13848182"/>
      <w:bookmarkStart w:id="713" w:name="_Toc18564067"/>
      <w:bookmarkStart w:id="714" w:name="_Toc18566266"/>
      <w:bookmarkStart w:id="715" w:name="_Toc147930656"/>
      <w:bookmarkStart w:id="716" w:name="_Toc75260443"/>
      <w:bookmarkStart w:id="717" w:name="_Toc113574092"/>
      <w:bookmarkStart w:id="718" w:name="_Toc71576804"/>
      <w:bookmarkStart w:id="719" w:name="_Toc138190743"/>
      <w:bookmarkStart w:id="720" w:name="_Toc28023740"/>
      <w:bookmarkStart w:id="721" w:name="_Toc18659875"/>
      <w:bookmarkStart w:id="722" w:name="_Toc87362258"/>
      <w:bookmarkStart w:id="723" w:name="_Toc152789256"/>
      <w:bookmarkStart w:id="724" w:name="_Toc104493055"/>
      <w:bookmarkStart w:id="725" w:name="_Toc140237624"/>
      <w:bookmarkStart w:id="726" w:name="_Toc113217851"/>
      <w:bookmarkStart w:id="727" w:name="_Toc113217747"/>
      <w:bookmarkStart w:id="728" w:name="_Toc104462329"/>
      <w:bookmarkStart w:id="729" w:name="_Toc113542720"/>
      <w:bookmarkStart w:id="730" w:name="_Toc138103194"/>
      <w:bookmarkStart w:id="731" w:name="_Toc17393051"/>
      <w:bookmarkStart w:id="732" w:name="_Toc23779"/>
      <w:r w:rsidRPr="004D0B45">
        <w:rPr>
          <w:rFonts w:ascii="宋体" w:hAnsi="宋体" w:hint="eastAsia"/>
          <w:b/>
          <w:color w:val="000000" w:themeColor="text1"/>
          <w:sz w:val="28"/>
          <w:szCs w:val="28"/>
        </w:rPr>
        <w:t>二、资格审查</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1、资格审查依据法律法规和招标文件的规定，对投标文件中的资格证明文件等进行审查，以确定投标人是否符合招标文件规定的资格条件。</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2、除第二章第</w:t>
      </w:r>
      <w:r w:rsidRPr="004D0B45">
        <w:rPr>
          <w:rFonts w:ascii="宋体" w:hAnsi="宋体" w:cs="宋体"/>
          <w:color w:val="000000" w:themeColor="text1"/>
        </w:rPr>
        <w:t>15.1</w:t>
      </w:r>
      <w:r w:rsidRPr="004D0B45">
        <w:rPr>
          <w:rFonts w:ascii="宋体" w:hAnsi="宋体" w:cs="宋体" w:hint="eastAsia"/>
          <w:color w:val="000000" w:themeColor="text1"/>
        </w:rPr>
        <w:t>款另有规定外，采购人及采购代理机构按附表</w:t>
      </w:r>
      <w:r w:rsidRPr="004D0B45">
        <w:rPr>
          <w:rFonts w:ascii="宋体" w:hAnsi="宋体" w:cs="宋体"/>
          <w:color w:val="000000" w:themeColor="text1"/>
        </w:rPr>
        <w:t>1</w:t>
      </w:r>
      <w:r w:rsidRPr="004D0B45">
        <w:rPr>
          <w:rFonts w:ascii="宋体" w:hAnsi="宋体" w:cs="宋体" w:hint="eastAsia"/>
          <w:color w:val="000000" w:themeColor="text1"/>
        </w:rPr>
        <w:t>所列审查项目及审查标准，对投标人资格进行审查。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3、在资格审查时，投标人存在下列情况之一的，资格审查不合格，其投标无效：</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）不具备招标文件中规定的资格要求的，或提交的资格证明文件不符合招标文件要求的；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）联合体投标未提交联合体协议书，或未提交联合体各方资格证明文件的；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）投标文件的资格证明文件未按照招标文件要求签署、盖章的；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（4）</w:t>
      </w:r>
      <w:r w:rsidR="004F4788" w:rsidRPr="004D0B45">
        <w:rPr>
          <w:rFonts w:ascii="宋体" w:hAnsi="宋体" w:cs="宋体"/>
          <w:color w:val="000000" w:themeColor="text1"/>
        </w:rPr>
        <w:t>投标报价超过招标文件中规定的</w:t>
      </w:r>
      <w:r w:rsidR="004F4788" w:rsidRPr="004D0B45">
        <w:rPr>
          <w:rFonts w:ascii="宋体" w:hAnsi="宋体" w:cs="宋体" w:hint="eastAsia"/>
          <w:color w:val="000000" w:themeColor="text1"/>
        </w:rPr>
        <w:t>采购</w:t>
      </w:r>
      <w:r w:rsidR="004F4788" w:rsidRPr="004D0B45">
        <w:rPr>
          <w:rFonts w:ascii="宋体" w:hAnsi="宋体" w:cs="宋体"/>
          <w:color w:val="000000" w:themeColor="text1"/>
        </w:rPr>
        <w:t>预算金额或者最高限价的</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（5）法律、法规和招标文件规定的其他投标无效情形的。</w:t>
      </w:r>
    </w:p>
    <w:p w:rsidR="00B77DBA" w:rsidRPr="004D0B45" w:rsidRDefault="001C4473">
      <w:pPr>
        <w:adjustRightInd w:val="0"/>
        <w:snapToGrid w:val="0"/>
        <w:spacing w:line="440" w:lineRule="exact"/>
        <w:ind w:firstLineChars="200" w:firstLine="420"/>
        <w:jc w:val="left"/>
        <w:rPr>
          <w:rFonts w:ascii="宋体" w:cs="宋体"/>
          <w:b/>
          <w:bCs/>
          <w:color w:val="000000" w:themeColor="text1"/>
          <w:sz w:val="32"/>
          <w:szCs w:val="32"/>
        </w:rPr>
      </w:pPr>
      <w:r w:rsidRPr="004D0B45">
        <w:rPr>
          <w:rFonts w:ascii="宋体" w:hAnsi="宋体" w:cs="宋体" w:hint="eastAsia"/>
          <w:color w:val="000000" w:themeColor="text1"/>
        </w:rPr>
        <w:t>4、信用记录。开标结束后资格审查时，采购人及采购代理机构将对投标人信用记录进行甄别。</w:t>
      </w:r>
    </w:p>
    <w:p w:rsidR="00B77DBA" w:rsidRPr="004D0B45" w:rsidRDefault="001C4473">
      <w:pPr>
        <w:adjustRightInd w:val="0"/>
        <w:snapToGrid w:val="0"/>
        <w:spacing w:line="440" w:lineRule="exact"/>
        <w:ind w:firstLineChars="150" w:firstLine="315"/>
        <w:rPr>
          <w:rFonts w:ascii="宋体" w:hAns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）信用信息查询的查询渠道：</w:t>
      </w:r>
      <w:r w:rsidRPr="004D0B45">
        <w:rPr>
          <w:rFonts w:ascii="宋体" w:cs="宋体" w:hint="eastAsia"/>
          <w:color w:val="000000" w:themeColor="text1"/>
        </w:rPr>
        <w:t>信用中国网站（</w:t>
      </w:r>
      <w:r w:rsidRPr="004D0B45">
        <w:rPr>
          <w:color w:val="000000" w:themeColor="text1"/>
          <w:u w:val="single"/>
        </w:rPr>
        <w:t>https://www.creditchina.gov.cn/</w:t>
      </w:r>
      <w:r w:rsidRPr="004D0B45">
        <w:rPr>
          <w:rFonts w:ascii="宋体" w:cs="宋体" w:hint="eastAsia"/>
          <w:color w:val="000000" w:themeColor="text1"/>
        </w:rPr>
        <w:t>）</w:t>
      </w:r>
      <w:r w:rsidRPr="004D0B45">
        <w:rPr>
          <w:rFonts w:ascii="宋体" w:hAnsi="宋体" w:hint="eastAsia"/>
          <w:color w:val="000000" w:themeColor="text1"/>
        </w:rPr>
        <w:t>、</w:t>
      </w:r>
      <w:r w:rsidRPr="004D0B45">
        <w:rPr>
          <w:rFonts w:ascii="宋体" w:cs="宋体" w:hint="eastAsia"/>
          <w:color w:val="000000" w:themeColor="text1"/>
        </w:rPr>
        <w:t>中国政府采购网站（</w:t>
      </w:r>
      <w:r w:rsidRPr="004D0B45">
        <w:rPr>
          <w:color w:val="000000" w:themeColor="text1"/>
          <w:u w:val="single"/>
        </w:rPr>
        <w:t>http://www.ccgp.gov.cn/</w:t>
      </w:r>
      <w:r w:rsidRPr="004D0B45">
        <w:rPr>
          <w:rFonts w:ascii="宋体" w:cs="宋体" w:hint="eastAsia"/>
          <w:color w:val="000000" w:themeColor="text1"/>
        </w:rPr>
        <w:t>）</w:t>
      </w:r>
      <w:r w:rsidRPr="004D0B45">
        <w:rPr>
          <w:rFonts w:ascii="宋体" w:hAnsi="宋体" w:hint="eastAsia"/>
          <w:color w:val="000000" w:themeColor="text1"/>
        </w:rPr>
        <w:t>、</w:t>
      </w:r>
      <w:r w:rsidRPr="004D0B45">
        <w:rPr>
          <w:rFonts w:ascii="宋体" w:cs="宋体" w:hint="eastAsia"/>
          <w:color w:val="000000" w:themeColor="text1"/>
        </w:rPr>
        <w:t>信用湖南网站（</w:t>
      </w:r>
      <w:r w:rsidRPr="004D0B45">
        <w:rPr>
          <w:color w:val="000000" w:themeColor="text1"/>
          <w:u w:val="single"/>
        </w:rPr>
        <w:t>http://credit.</w:t>
      </w:r>
      <w:r w:rsidRPr="004D0B45">
        <w:rPr>
          <w:rFonts w:hint="eastAsia"/>
          <w:color w:val="000000" w:themeColor="text1"/>
          <w:u w:val="single"/>
        </w:rPr>
        <w:t>fgw.</w:t>
      </w:r>
      <w:r w:rsidRPr="004D0B45">
        <w:rPr>
          <w:color w:val="000000" w:themeColor="text1"/>
          <w:u w:val="single"/>
        </w:rPr>
        <w:t>hunan.gov.cn/</w:t>
      </w:r>
      <w:r w:rsidRPr="004D0B45">
        <w:rPr>
          <w:rFonts w:ascii="宋体" w:cs="宋体" w:hint="eastAsia"/>
          <w:color w:val="000000" w:themeColor="text1"/>
        </w:rPr>
        <w:t>）</w:t>
      </w:r>
      <w:r w:rsidRPr="004D0B45">
        <w:rPr>
          <w:rFonts w:ascii="宋体" w:hAnsi="宋体" w:hint="eastAsia"/>
          <w:color w:val="000000" w:themeColor="text1"/>
        </w:rPr>
        <w:t>、</w:t>
      </w:r>
      <w:r w:rsidRPr="004D0B45">
        <w:rPr>
          <w:rFonts w:ascii="宋体" w:cs="宋体" w:hint="eastAsia"/>
          <w:color w:val="000000" w:themeColor="text1"/>
        </w:rPr>
        <w:t>湖南省政府采购网站（</w:t>
      </w:r>
      <w:r w:rsidRPr="004D0B45">
        <w:rPr>
          <w:color w:val="000000" w:themeColor="text1"/>
          <w:u w:val="single"/>
        </w:rPr>
        <w:t>http://www.ccgp-hunan.gov.cn/</w:t>
      </w:r>
      <w:r w:rsidRPr="004D0B45">
        <w:rPr>
          <w:rFonts w:ascii="宋体" w:cs="宋体" w:hint="eastAsia"/>
          <w:color w:val="000000" w:themeColor="text1"/>
        </w:rPr>
        <w:t>）</w:t>
      </w:r>
      <w:r w:rsidRPr="004D0B45">
        <w:rPr>
          <w:rFonts w:ascii="宋体" w:hAnsi="宋体" w:hint="eastAsia"/>
          <w:color w:val="000000" w:themeColor="text1"/>
        </w:rPr>
        <w:t>和</w:t>
      </w:r>
      <w:r w:rsidRPr="004D0B45">
        <w:rPr>
          <w:rFonts w:ascii="宋体" w:cs="宋体" w:hint="eastAsia"/>
          <w:color w:val="000000" w:themeColor="text1"/>
        </w:rPr>
        <w:t>信用郴州网站（</w:t>
      </w:r>
      <w:r w:rsidRPr="004D0B45">
        <w:rPr>
          <w:color w:val="000000" w:themeColor="text1"/>
          <w:u w:val="single"/>
        </w:rPr>
        <w:t>http://xycz.czs.gov.cn/</w:t>
      </w:r>
      <w:r w:rsidRPr="004D0B45">
        <w:rPr>
          <w:rFonts w:ascii="宋体" w:cs="宋体" w:hint="eastAsia"/>
          <w:color w:val="000000" w:themeColor="text1"/>
        </w:rPr>
        <w:t>）。</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）不良信用记录是指：投标人在“信用中国”、“</w:t>
      </w:r>
      <w:r w:rsidRPr="004D0B45">
        <w:rPr>
          <w:rFonts w:ascii="宋体" w:cs="宋体" w:hint="eastAsia"/>
          <w:color w:val="000000" w:themeColor="text1"/>
        </w:rPr>
        <w:t>信用湖南</w:t>
      </w:r>
      <w:r w:rsidRPr="004D0B45">
        <w:rPr>
          <w:rFonts w:ascii="宋体" w:hAnsi="宋体" w:cs="宋体" w:hint="eastAsia"/>
          <w:color w:val="000000" w:themeColor="text1"/>
        </w:rPr>
        <w:t>”、“</w:t>
      </w:r>
      <w:r w:rsidRPr="004D0B45">
        <w:rPr>
          <w:rFonts w:ascii="宋体" w:cs="宋体" w:hint="eastAsia"/>
          <w:color w:val="000000" w:themeColor="text1"/>
        </w:rPr>
        <w:t>信用郴州</w:t>
      </w:r>
      <w:r w:rsidRPr="004D0B45">
        <w:rPr>
          <w:rFonts w:ascii="宋体" w:hAnsi="宋体" w:cs="宋体" w:hint="eastAsia"/>
          <w:color w:val="000000" w:themeColor="text1"/>
        </w:rPr>
        <w:t>”网站被列入失信被执行人和重大税收违法案件当事人名单，或在“中国政府采购网”、“湖南省政府采购网”网站被列入政府采购严重违法失信行为记录名单。投标人有上述不良信用记录的，其投标无效，其中，列入</w:t>
      </w:r>
      <w:r w:rsidRPr="004D0B45">
        <w:rPr>
          <w:rFonts w:ascii="宋体" w:hAnsi="宋体" w:cs="宋体" w:hint="eastAsia"/>
          <w:color w:val="000000" w:themeColor="text1"/>
        </w:rPr>
        <w:lastRenderedPageBreak/>
        <w:t>政府采购严重违法失信行为记录名单的，按其处罚结果执行。</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）联合体形式投标的，联合体成员存在不良信用记录的，视同联合体存在不良信用记录。</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sz w:val="22"/>
          <w:szCs w:val="22"/>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w:t>
      </w:r>
      <w:r w:rsidRPr="004D0B45">
        <w:rPr>
          <w:rFonts w:ascii="宋体" w:hAnsi="宋体" w:cs="宋体" w:hint="eastAsia"/>
          <w:color w:val="000000" w:themeColor="text1"/>
          <w:szCs w:val="21"/>
        </w:rPr>
        <w:t>信用信息查询记录和证据留存具体方式：采购人及采购代理机构经办人将查询网页截图、打印、签字，作为查询记录和证据，与其他采购文件一并保存。投标人不良信用记录以采购人及采购代理机构查询结果为准。采购人及采购代理机构查询之后，本章指定网站信息发生的任何变更均不再作为资格审查依据，投标人自行提供的与本章指定网站信息不一致的其他证明材料亦不作为资格审查依据</w:t>
      </w:r>
      <w:r w:rsidRPr="004D0B45">
        <w:rPr>
          <w:rFonts w:ascii="宋体" w:hAnsi="宋体" w:cs="宋体" w:hint="eastAsia"/>
          <w:color w:val="000000" w:themeColor="text1"/>
          <w:sz w:val="22"/>
          <w:szCs w:val="22"/>
        </w:rPr>
        <w:t>。</w:t>
      </w:r>
    </w:p>
    <w:p w:rsidR="00B77DBA" w:rsidRPr="004D0B45" w:rsidRDefault="00B77DBA">
      <w:pPr>
        <w:adjustRightInd w:val="0"/>
        <w:snapToGrid w:val="0"/>
        <w:spacing w:line="440" w:lineRule="exact"/>
        <w:ind w:firstLineChars="150" w:firstLine="315"/>
        <w:jc w:val="left"/>
        <w:rPr>
          <w:rFonts w:ascii="宋体" w:cs="宋体"/>
          <w:color w:val="000000" w:themeColor="text1"/>
        </w:rPr>
      </w:pPr>
    </w:p>
    <w:p w:rsidR="00F25086" w:rsidRPr="004D0B45" w:rsidRDefault="00F25086">
      <w:pPr>
        <w:widowControl/>
        <w:jc w:val="left"/>
        <w:rPr>
          <w:rFonts w:ascii="宋体" w:hAnsi="宋体"/>
          <w:b/>
          <w:color w:val="000000" w:themeColor="text1"/>
          <w:sz w:val="28"/>
          <w:szCs w:val="28"/>
        </w:rPr>
      </w:pPr>
      <w:bookmarkStart w:id="733" w:name="_Toc113574093"/>
      <w:bookmarkStart w:id="734" w:name="_Toc104462330"/>
      <w:bookmarkStart w:id="735" w:name="_Toc87362259"/>
      <w:bookmarkStart w:id="736" w:name="_Toc113542721"/>
      <w:bookmarkStart w:id="737" w:name="_Toc18580751"/>
      <w:bookmarkStart w:id="738" w:name="_Toc13848237"/>
      <w:bookmarkStart w:id="739" w:name="_Toc113217852"/>
      <w:bookmarkStart w:id="740" w:name="_Toc83314249"/>
      <w:bookmarkStart w:id="741" w:name="_Toc18566267"/>
      <w:bookmarkStart w:id="742" w:name="_Toc30176368"/>
      <w:bookmarkStart w:id="743" w:name="_Toc75260444"/>
      <w:bookmarkStart w:id="744" w:name="_Toc18564068"/>
      <w:bookmarkStart w:id="745" w:name="_Toc72350559"/>
      <w:bookmarkStart w:id="746" w:name="_Toc18659876"/>
      <w:bookmarkStart w:id="747" w:name="_Toc72342759"/>
      <w:bookmarkStart w:id="748" w:name="_Toc72228963"/>
      <w:bookmarkStart w:id="749" w:name="_Toc138190744"/>
      <w:bookmarkStart w:id="750" w:name="_Toc38534026"/>
      <w:bookmarkStart w:id="751" w:name="_Toc140237625"/>
      <w:bookmarkStart w:id="752" w:name="_Toc138103195"/>
      <w:bookmarkStart w:id="753" w:name="_Toc37178626"/>
      <w:bookmarkStart w:id="754" w:name="_Toc8983721"/>
      <w:bookmarkStart w:id="755" w:name="_Toc104394802"/>
      <w:bookmarkStart w:id="756" w:name="_Toc13848183"/>
      <w:bookmarkStart w:id="757" w:name="_Toc13848131"/>
      <w:bookmarkStart w:id="758" w:name="_Toc147930657"/>
      <w:bookmarkStart w:id="759" w:name="_Toc28023741"/>
      <w:bookmarkStart w:id="760" w:name="_Toc148040146"/>
      <w:bookmarkStart w:id="761" w:name="_Toc19794645"/>
      <w:bookmarkStart w:id="762" w:name="_Toc87450643"/>
      <w:bookmarkStart w:id="763" w:name="_Toc152789257"/>
      <w:bookmarkStart w:id="764" w:name="_Toc72228913"/>
      <w:bookmarkStart w:id="765" w:name="_Toc71576805"/>
      <w:bookmarkStart w:id="766" w:name="_Toc113217748"/>
      <w:bookmarkStart w:id="767" w:name="_Toc13848290"/>
      <w:bookmarkStart w:id="768" w:name="_Toc62121187"/>
      <w:bookmarkStart w:id="769" w:name="_Toc61799317"/>
      <w:bookmarkStart w:id="770" w:name="_Toc135407738"/>
      <w:bookmarkStart w:id="771" w:name="_Toc17393052"/>
      <w:bookmarkStart w:id="772" w:name="_Toc113138086"/>
      <w:bookmarkStart w:id="773" w:name="_Toc63347764"/>
      <w:bookmarkStart w:id="774" w:name="_Toc71471980"/>
      <w:bookmarkStart w:id="775" w:name="_Toc105023536"/>
      <w:bookmarkStart w:id="776" w:name="_Toc104493056"/>
      <w:bookmarkStart w:id="777" w:name="_Toc30076"/>
      <w:bookmarkStart w:id="778" w:name="_Toc104243852"/>
      <w:bookmarkStart w:id="779" w:name="_Toc81437907"/>
      <w:bookmarkStart w:id="780" w:name="_Toc19730836"/>
      <w:r w:rsidRPr="004D0B45">
        <w:rPr>
          <w:rFonts w:ascii="宋体" w:hAnsi="宋体"/>
          <w:b/>
          <w:color w:val="000000" w:themeColor="text1"/>
          <w:sz w:val="28"/>
          <w:szCs w:val="28"/>
        </w:rPr>
        <w:br w:type="page"/>
      </w:r>
    </w:p>
    <w:p w:rsidR="00B77DBA" w:rsidRPr="004D0B45" w:rsidRDefault="001C4473">
      <w:pPr>
        <w:spacing w:line="500" w:lineRule="exact"/>
        <w:outlineLvl w:val="0"/>
        <w:rPr>
          <w:rFonts w:ascii="宋体" w:hAnsi="宋体"/>
          <w:b/>
          <w:color w:val="000000" w:themeColor="text1"/>
          <w:sz w:val="28"/>
          <w:szCs w:val="28"/>
        </w:rPr>
      </w:pPr>
      <w:r w:rsidRPr="004D0B45">
        <w:rPr>
          <w:rFonts w:ascii="宋体" w:hAnsi="宋体" w:hint="eastAsia"/>
          <w:b/>
          <w:color w:val="000000" w:themeColor="text1"/>
          <w:sz w:val="28"/>
          <w:szCs w:val="28"/>
        </w:rPr>
        <w:lastRenderedPageBreak/>
        <w:t>三、资格审查结果</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1、未通过资格审查的投标人，采购人及采购代理机构应当告知其未通过的原因。</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2、资格审查结束后，采购人及采购代理机构应将资格审查结果告知评标委员会。</w:t>
      </w:r>
    </w:p>
    <w:p w:rsidR="00B77DBA" w:rsidRPr="004D0B45" w:rsidRDefault="001C4473">
      <w:pPr>
        <w:spacing w:line="500" w:lineRule="exact"/>
        <w:outlineLvl w:val="0"/>
        <w:rPr>
          <w:rFonts w:ascii="宋体" w:hAnsi="宋体"/>
          <w:b/>
          <w:color w:val="000000" w:themeColor="text1"/>
          <w:sz w:val="28"/>
          <w:szCs w:val="28"/>
        </w:rPr>
      </w:pPr>
      <w:bookmarkStart w:id="781" w:name="_Toc104493057"/>
      <w:bookmarkStart w:id="782" w:name="_Toc13848238"/>
      <w:bookmarkStart w:id="783" w:name="_Toc8983722"/>
      <w:bookmarkStart w:id="784" w:name="_Toc113217853"/>
      <w:bookmarkStart w:id="785" w:name="_Toc17393053"/>
      <w:bookmarkStart w:id="786" w:name="_Toc105023537"/>
      <w:bookmarkStart w:id="787" w:name="_Toc87362260"/>
      <w:bookmarkStart w:id="788" w:name="_Toc138190745"/>
      <w:bookmarkStart w:id="789" w:name="_Toc18566268"/>
      <w:bookmarkStart w:id="790" w:name="_Toc63347765"/>
      <w:bookmarkStart w:id="791" w:name="_Toc87450644"/>
      <w:bookmarkStart w:id="792" w:name="_Toc62121188"/>
      <w:bookmarkStart w:id="793" w:name="_Toc13848184"/>
      <w:bookmarkStart w:id="794" w:name="_Toc104243853"/>
      <w:bookmarkStart w:id="795" w:name="_Toc18564069"/>
      <w:bookmarkStart w:id="796" w:name="_Toc71576806"/>
      <w:bookmarkStart w:id="797" w:name="_Toc30176369"/>
      <w:bookmarkStart w:id="798" w:name="_Toc138103196"/>
      <w:bookmarkStart w:id="799" w:name="_Toc152789258"/>
      <w:bookmarkStart w:id="800" w:name="_Toc135407739"/>
      <w:bookmarkStart w:id="801" w:name="_Toc37178627"/>
      <w:bookmarkStart w:id="802" w:name="_Toc18580752"/>
      <w:bookmarkStart w:id="803" w:name="_Toc113138087"/>
      <w:bookmarkStart w:id="804" w:name="_Toc113542722"/>
      <w:bookmarkStart w:id="805" w:name="_Toc18659877"/>
      <w:bookmarkStart w:id="806" w:name="_Toc71471981"/>
      <w:bookmarkStart w:id="807" w:name="_Toc104462331"/>
      <w:bookmarkStart w:id="808" w:name="_Toc147930658"/>
      <w:bookmarkStart w:id="809" w:name="_Toc113574094"/>
      <w:bookmarkStart w:id="810" w:name="_Toc61799318"/>
      <w:bookmarkStart w:id="811" w:name="_Toc72228964"/>
      <w:bookmarkStart w:id="812" w:name="_Toc13848291"/>
      <w:bookmarkStart w:id="813" w:name="_Toc19730837"/>
      <w:bookmarkStart w:id="814" w:name="_Toc113217749"/>
      <w:bookmarkStart w:id="815" w:name="_Toc13848132"/>
      <w:bookmarkStart w:id="816" w:name="_Toc75260445"/>
      <w:bookmarkStart w:id="817" w:name="_Toc81437908"/>
      <w:bookmarkStart w:id="818" w:name="_Toc72342760"/>
      <w:bookmarkStart w:id="819" w:name="_Toc72350560"/>
      <w:bookmarkStart w:id="820" w:name="_Toc72228914"/>
      <w:bookmarkStart w:id="821" w:name="_Toc148040147"/>
      <w:bookmarkStart w:id="822" w:name="_Toc140237626"/>
      <w:bookmarkStart w:id="823" w:name="_Toc28023742"/>
      <w:bookmarkStart w:id="824" w:name="_Toc19794646"/>
      <w:bookmarkStart w:id="825" w:name="_Toc104394803"/>
      <w:bookmarkStart w:id="826" w:name="_Toc38534027"/>
      <w:bookmarkStart w:id="827" w:name="_Toc83314250"/>
      <w:bookmarkStart w:id="828" w:name="_Toc3362"/>
      <w:r w:rsidRPr="004D0B45">
        <w:rPr>
          <w:rFonts w:ascii="宋体" w:hAnsi="宋体" w:hint="eastAsia"/>
          <w:b/>
          <w:color w:val="000000" w:themeColor="text1"/>
          <w:sz w:val="28"/>
          <w:szCs w:val="28"/>
        </w:rPr>
        <w:t>四、其他</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rsidR="00B77DBA" w:rsidRPr="004D0B45" w:rsidRDefault="001C4473">
      <w:pPr>
        <w:adjustRightInd w:val="0"/>
        <w:snapToGrid w:val="0"/>
        <w:spacing w:line="440" w:lineRule="exact"/>
        <w:ind w:firstLineChars="200" w:firstLine="420"/>
        <w:jc w:val="left"/>
        <w:rPr>
          <w:rFonts w:ascii="华文中宋" w:eastAsia="华文中宋" w:hAnsi="华文中宋"/>
          <w:color w:val="000000" w:themeColor="text1"/>
        </w:rPr>
      </w:pPr>
      <w:r w:rsidRPr="004D0B45">
        <w:rPr>
          <w:rFonts w:ascii="宋体" w:hAnsi="宋体" w:cs="宋体" w:hint="eastAsia"/>
          <w:color w:val="000000" w:themeColor="text1"/>
        </w:rPr>
        <w:t>1、实行资格预审的采购项目，开标结束后可以不再对投标人资格进行审查。资格预审合格的投标人在提交投标文件的截止时间前发生资格变化的，应当通知采购人和采购代理机构，并按新情况更新或补充其在申请资格预审时提供的证明资料，以证实其各项资格条件仍能继续满足资格预审公告的要求。</w:t>
      </w: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spacing w:line="440" w:lineRule="exact"/>
        <w:rPr>
          <w:rFonts w:ascii="宋体" w:hAnsi="宋体"/>
          <w:b/>
          <w:color w:val="000000" w:themeColor="text1"/>
          <w:szCs w:val="21"/>
          <w:u w:val="dottedHeavy"/>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adjustRightInd w:val="0"/>
        <w:snapToGrid w:val="0"/>
        <w:spacing w:line="440" w:lineRule="exact"/>
        <w:jc w:val="left"/>
        <w:rPr>
          <w:rFonts w:ascii="华文中宋" w:eastAsia="华文中宋" w:hAnsi="华文中宋"/>
          <w:color w:val="000000" w:themeColor="text1"/>
        </w:rPr>
      </w:pPr>
    </w:p>
    <w:p w:rsidR="00B77DBA" w:rsidRPr="004D0B45" w:rsidRDefault="00B77DBA">
      <w:pPr>
        <w:pStyle w:val="1e"/>
        <w:rPr>
          <w:color w:val="000000" w:themeColor="text1"/>
        </w:rPr>
      </w:pPr>
    </w:p>
    <w:p w:rsidR="00B77DBA" w:rsidRPr="004D0B45" w:rsidRDefault="00B77DBA" w:rsidP="00B71D15">
      <w:pPr>
        <w:pStyle w:val="1e"/>
        <w:rPr>
          <w:rFonts w:ascii="华文中宋" w:eastAsia="华文中宋" w:hAnsi="华文中宋"/>
          <w:color w:val="000000" w:themeColor="text1"/>
        </w:rPr>
      </w:pPr>
    </w:p>
    <w:p w:rsidR="00B77DBA" w:rsidRPr="004D0B45" w:rsidRDefault="00B77DBA" w:rsidP="00B71D15">
      <w:pPr>
        <w:pStyle w:val="1e"/>
        <w:rPr>
          <w:rFonts w:ascii="华文中宋" w:eastAsia="华文中宋" w:hAnsi="华文中宋"/>
          <w:color w:val="000000" w:themeColor="text1"/>
        </w:rPr>
      </w:pPr>
    </w:p>
    <w:p w:rsidR="00B77DBA" w:rsidRPr="004D0B45" w:rsidRDefault="00B77DBA" w:rsidP="00B71D15">
      <w:pPr>
        <w:pStyle w:val="1e"/>
        <w:rPr>
          <w:rFonts w:ascii="华文中宋" w:eastAsia="华文中宋" w:hAnsi="华文中宋"/>
          <w:color w:val="000000" w:themeColor="text1"/>
        </w:rPr>
      </w:pPr>
    </w:p>
    <w:p w:rsidR="00B77DBA" w:rsidRPr="004D0B45" w:rsidRDefault="00B77DBA" w:rsidP="00B71D15">
      <w:pPr>
        <w:pStyle w:val="1e"/>
        <w:rPr>
          <w:rFonts w:ascii="华文中宋" w:eastAsia="华文中宋" w:hAnsi="华文中宋"/>
          <w:color w:val="000000" w:themeColor="text1"/>
        </w:rPr>
      </w:pPr>
    </w:p>
    <w:p w:rsidR="00B77DBA" w:rsidRPr="004D0B45" w:rsidRDefault="00B77DBA" w:rsidP="00B71D15">
      <w:pPr>
        <w:pStyle w:val="1e"/>
        <w:rPr>
          <w:rFonts w:ascii="华文中宋" w:eastAsia="华文中宋" w:hAnsi="华文中宋"/>
          <w:color w:val="000000" w:themeColor="text1"/>
        </w:rPr>
      </w:pPr>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829" w:name="_Toc8983723"/>
      <w:r w:rsidRPr="004D0B45">
        <w:rPr>
          <w:rFonts w:ascii="宋体" w:hAnsi="宋体" w:cs="黑体" w:hint="eastAsia"/>
          <w:b/>
          <w:bCs/>
          <w:color w:val="000000" w:themeColor="text1"/>
          <w:sz w:val="28"/>
          <w:szCs w:val="28"/>
        </w:rPr>
        <w:t>附表</w:t>
      </w:r>
      <w:r w:rsidRPr="004D0B45">
        <w:rPr>
          <w:rFonts w:ascii="宋体" w:hAnsi="宋体" w:cs="黑体"/>
          <w:b/>
          <w:bCs/>
          <w:color w:val="000000" w:themeColor="text1"/>
          <w:sz w:val="28"/>
          <w:szCs w:val="28"/>
        </w:rPr>
        <w:t xml:space="preserve">1 </w:t>
      </w:r>
      <w:r w:rsidRPr="004D0B45">
        <w:rPr>
          <w:rFonts w:ascii="宋体" w:hAnsi="宋体" w:cs="黑体" w:hint="eastAsia"/>
          <w:b/>
          <w:bCs/>
          <w:color w:val="000000" w:themeColor="text1"/>
          <w:sz w:val="28"/>
          <w:szCs w:val="28"/>
        </w:rPr>
        <w:t>投标人资格审查表</w:t>
      </w:r>
      <w:bookmarkEnd w:id="829"/>
    </w:p>
    <w:p w:rsidR="00B77DBA" w:rsidRPr="004D0B45" w:rsidRDefault="001C4473">
      <w:pPr>
        <w:adjustRightInd w:val="0"/>
        <w:snapToGrid w:val="0"/>
        <w:spacing w:line="500" w:lineRule="exact"/>
        <w:jc w:val="center"/>
        <w:rPr>
          <w:rFonts w:ascii="宋体" w:hAnsi="宋体"/>
          <w:b/>
          <w:bCs/>
          <w:color w:val="000000" w:themeColor="text1"/>
          <w:sz w:val="28"/>
          <w:szCs w:val="28"/>
        </w:rPr>
      </w:pPr>
      <w:r w:rsidRPr="004D0B45">
        <w:rPr>
          <w:rFonts w:ascii="宋体" w:hAnsi="宋体" w:cs="黑体" w:hint="eastAsia"/>
          <w:b/>
          <w:bCs/>
          <w:color w:val="000000" w:themeColor="text1"/>
          <w:sz w:val="28"/>
          <w:szCs w:val="28"/>
        </w:rPr>
        <w:t>投标人资格审查内容表</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采购代理机构编号：</w:t>
      </w:r>
      <w:r w:rsidR="00200286" w:rsidRPr="004D0B45">
        <w:rPr>
          <w:rFonts w:ascii="宋体" w:hAnsi="宋体" w:cs="宋体" w:hint="eastAsia"/>
          <w:color w:val="000000" w:themeColor="text1"/>
        </w:rPr>
        <w:t>CZJY2025-FW-011</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83"/>
        <w:gridCol w:w="3995"/>
        <w:gridCol w:w="4253"/>
      </w:tblGrid>
      <w:tr w:rsidR="004D0B45" w:rsidRPr="004D0B45" w:rsidTr="00FE0024">
        <w:trPr>
          <w:trHeight w:val="454"/>
        </w:trPr>
        <w:tc>
          <w:tcPr>
            <w:tcW w:w="683"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序号</w:t>
            </w:r>
          </w:p>
        </w:tc>
        <w:tc>
          <w:tcPr>
            <w:tcW w:w="3995"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资格性审查项目</w:t>
            </w:r>
          </w:p>
        </w:tc>
        <w:tc>
          <w:tcPr>
            <w:tcW w:w="4253"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审查标准</w:t>
            </w:r>
          </w:p>
        </w:tc>
      </w:tr>
      <w:tr w:rsidR="004D0B45" w:rsidRPr="00D87283" w:rsidTr="00FE0024">
        <w:trPr>
          <w:trHeight w:val="454"/>
        </w:trPr>
        <w:tc>
          <w:tcPr>
            <w:tcW w:w="683"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1</w:t>
            </w:r>
          </w:p>
        </w:tc>
        <w:tc>
          <w:tcPr>
            <w:tcW w:w="3995" w:type="dxa"/>
            <w:vAlign w:val="center"/>
          </w:tcPr>
          <w:p w:rsidR="00B77DBA" w:rsidRPr="00D87283" w:rsidRDefault="001C4473">
            <w:pPr>
              <w:adjustRightInd w:val="0"/>
              <w:snapToGrid w:val="0"/>
              <w:spacing w:line="360" w:lineRule="exact"/>
              <w:rPr>
                <w:rFonts w:ascii="宋体" w:cs="宋体"/>
                <w:color w:val="000000" w:themeColor="text1"/>
              </w:rPr>
            </w:pPr>
            <w:r w:rsidRPr="00D87283">
              <w:rPr>
                <w:rFonts w:ascii="宋体" w:cs="宋体"/>
                <w:color w:val="000000" w:themeColor="text1"/>
              </w:rPr>
              <w:t>投标人资格声明原件</w:t>
            </w:r>
          </w:p>
        </w:tc>
        <w:tc>
          <w:tcPr>
            <w:tcW w:w="4253" w:type="dxa"/>
            <w:vAlign w:val="center"/>
          </w:tcPr>
          <w:p w:rsidR="00B77DBA" w:rsidRPr="00D87283" w:rsidRDefault="001C4473" w:rsidP="00383B1B">
            <w:pPr>
              <w:adjustRightInd w:val="0"/>
              <w:snapToGrid w:val="0"/>
              <w:spacing w:line="360" w:lineRule="exact"/>
              <w:jc w:val="left"/>
              <w:rPr>
                <w:rFonts w:ascii="宋体" w:hAnsi="宋体" w:cs="宋体"/>
                <w:color w:val="000000" w:themeColor="text1"/>
                <w:kern w:val="0"/>
                <w:szCs w:val="21"/>
              </w:rPr>
            </w:pPr>
            <w:r w:rsidRPr="00D87283">
              <w:rPr>
                <w:rFonts w:ascii="宋体" w:hAnsi="宋体" w:cs="宋体"/>
                <w:color w:val="000000" w:themeColor="text1"/>
                <w:kern w:val="0"/>
                <w:szCs w:val="21"/>
              </w:rPr>
              <w:t>第二章第15.1（1）项</w:t>
            </w:r>
            <w:r w:rsidR="00FE0024" w:rsidRPr="00D87283">
              <w:rPr>
                <w:rFonts w:ascii="宋体" w:hAnsi="宋体" w:cs="宋体" w:hint="eastAsia"/>
                <w:color w:val="000000" w:themeColor="text1"/>
                <w:kern w:val="0"/>
                <w:szCs w:val="21"/>
              </w:rPr>
              <w:t>：</w:t>
            </w:r>
            <w:r w:rsidR="00880438" w:rsidRPr="00D87283">
              <w:rPr>
                <w:rFonts w:ascii="宋体" w:hAnsi="宋体" w:cs="宋体" w:hint="eastAsia"/>
                <w:color w:val="000000" w:themeColor="text1"/>
                <w:kern w:val="0"/>
                <w:szCs w:val="21"/>
              </w:rPr>
              <w:t>提供</w:t>
            </w:r>
            <w:r w:rsidR="00880438" w:rsidRPr="00D87283">
              <w:rPr>
                <w:rFonts w:ascii="宋体" w:cs="宋体"/>
                <w:color w:val="000000" w:themeColor="text1"/>
              </w:rPr>
              <w:t>投标人资格声明原件</w:t>
            </w:r>
          </w:p>
        </w:tc>
      </w:tr>
      <w:tr w:rsidR="004D0B45" w:rsidRPr="00D87283" w:rsidTr="00FE0024">
        <w:trPr>
          <w:trHeight w:val="454"/>
        </w:trPr>
        <w:tc>
          <w:tcPr>
            <w:tcW w:w="683"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2</w:t>
            </w:r>
          </w:p>
        </w:tc>
        <w:tc>
          <w:tcPr>
            <w:tcW w:w="3995" w:type="dxa"/>
            <w:vAlign w:val="center"/>
          </w:tcPr>
          <w:p w:rsidR="00B77DBA" w:rsidRPr="00D87283" w:rsidRDefault="001C4473">
            <w:pPr>
              <w:adjustRightInd w:val="0"/>
              <w:snapToGrid w:val="0"/>
              <w:spacing w:line="360" w:lineRule="exact"/>
              <w:rPr>
                <w:rFonts w:ascii="宋体" w:cs="宋体"/>
                <w:color w:val="000000" w:themeColor="text1"/>
              </w:rPr>
            </w:pPr>
            <w:r w:rsidRPr="00D87283">
              <w:rPr>
                <w:rFonts w:ascii="宋体" w:cs="宋体"/>
                <w:color w:val="000000" w:themeColor="text1"/>
              </w:rPr>
              <w:t>湖南省政府采购供应商资格承诺函原</w:t>
            </w:r>
            <w:r w:rsidRPr="00D87283">
              <w:rPr>
                <w:rFonts w:ascii="宋体" w:cs="宋体" w:hint="eastAsia"/>
                <w:color w:val="000000" w:themeColor="text1"/>
              </w:rPr>
              <w:t>件</w:t>
            </w:r>
          </w:p>
        </w:tc>
        <w:tc>
          <w:tcPr>
            <w:tcW w:w="4253" w:type="dxa"/>
            <w:vAlign w:val="center"/>
          </w:tcPr>
          <w:p w:rsidR="00B77DBA" w:rsidRPr="00D87283" w:rsidRDefault="001C4473" w:rsidP="00383B1B">
            <w:pPr>
              <w:adjustRightInd w:val="0"/>
              <w:snapToGrid w:val="0"/>
              <w:spacing w:line="360" w:lineRule="exact"/>
              <w:jc w:val="left"/>
              <w:rPr>
                <w:rFonts w:ascii="宋体" w:cs="宋体"/>
                <w:color w:val="000000" w:themeColor="text1"/>
                <w:kern w:val="0"/>
                <w:szCs w:val="21"/>
              </w:rPr>
            </w:pPr>
            <w:r w:rsidRPr="00D87283">
              <w:rPr>
                <w:rFonts w:ascii="宋体" w:hAnsi="宋体" w:cs="宋体" w:hint="eastAsia"/>
                <w:color w:val="000000" w:themeColor="text1"/>
                <w:kern w:val="0"/>
                <w:szCs w:val="21"/>
              </w:rPr>
              <w:t>第二章第</w:t>
            </w:r>
            <w:r w:rsidRPr="00D87283">
              <w:rPr>
                <w:rFonts w:ascii="宋体" w:hAnsi="宋体" w:cs="宋体"/>
                <w:color w:val="000000" w:themeColor="text1"/>
                <w:kern w:val="0"/>
                <w:szCs w:val="21"/>
              </w:rPr>
              <w:t>15.1</w:t>
            </w:r>
            <w:r w:rsidRPr="00D87283">
              <w:rPr>
                <w:rFonts w:ascii="宋体" w:hAnsi="宋体" w:cs="宋体" w:hint="eastAsia"/>
                <w:color w:val="000000" w:themeColor="text1"/>
                <w:kern w:val="0"/>
                <w:szCs w:val="21"/>
              </w:rPr>
              <w:t>（</w:t>
            </w:r>
            <w:r w:rsidRPr="00D87283">
              <w:rPr>
                <w:rFonts w:ascii="宋体" w:hAnsi="宋体" w:cs="宋体"/>
                <w:color w:val="000000" w:themeColor="text1"/>
                <w:kern w:val="0"/>
                <w:szCs w:val="21"/>
              </w:rPr>
              <w:t>1</w:t>
            </w:r>
            <w:r w:rsidRPr="00D87283">
              <w:rPr>
                <w:rFonts w:ascii="宋体" w:hAnsi="宋体" w:cs="宋体" w:hint="eastAsia"/>
                <w:color w:val="000000" w:themeColor="text1"/>
                <w:kern w:val="0"/>
                <w:szCs w:val="21"/>
              </w:rPr>
              <w:t>）项</w:t>
            </w:r>
            <w:r w:rsidR="00FE0024" w:rsidRPr="00D87283">
              <w:rPr>
                <w:rFonts w:ascii="宋体" w:hAnsi="宋体" w:cs="宋体" w:hint="eastAsia"/>
                <w:color w:val="000000" w:themeColor="text1"/>
                <w:kern w:val="0"/>
                <w:szCs w:val="21"/>
              </w:rPr>
              <w:t>：提供</w:t>
            </w:r>
            <w:r w:rsidR="00FE0024" w:rsidRPr="00D87283">
              <w:rPr>
                <w:rFonts w:ascii="宋体" w:cs="宋体"/>
                <w:color w:val="000000" w:themeColor="text1"/>
              </w:rPr>
              <w:t>湖南省政府采购供应商资格承诺函原</w:t>
            </w:r>
            <w:r w:rsidR="00FE0024" w:rsidRPr="00D87283">
              <w:rPr>
                <w:rFonts w:ascii="宋体" w:cs="宋体" w:hint="eastAsia"/>
                <w:color w:val="000000" w:themeColor="text1"/>
              </w:rPr>
              <w:t>件</w:t>
            </w:r>
          </w:p>
        </w:tc>
      </w:tr>
      <w:tr w:rsidR="004D0B45" w:rsidRPr="00D87283" w:rsidTr="00FE0024">
        <w:trPr>
          <w:trHeight w:val="454"/>
        </w:trPr>
        <w:tc>
          <w:tcPr>
            <w:tcW w:w="683"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rPr>
            </w:pPr>
            <w:r w:rsidRPr="00D87283">
              <w:rPr>
                <w:rFonts w:ascii="宋体" w:hAnsi="宋体" w:cs="宋体" w:hint="eastAsia"/>
                <w:color w:val="000000" w:themeColor="text1"/>
                <w:kern w:val="0"/>
              </w:rPr>
              <w:t>3</w:t>
            </w:r>
          </w:p>
        </w:tc>
        <w:tc>
          <w:tcPr>
            <w:tcW w:w="3995" w:type="dxa"/>
            <w:vAlign w:val="center"/>
          </w:tcPr>
          <w:p w:rsidR="00B77DBA" w:rsidRPr="00D87283" w:rsidRDefault="001C4473">
            <w:pPr>
              <w:adjustRightInd w:val="0"/>
              <w:snapToGrid w:val="0"/>
              <w:spacing w:line="360" w:lineRule="exact"/>
              <w:rPr>
                <w:rFonts w:ascii="宋体" w:cs="宋体"/>
                <w:color w:val="000000" w:themeColor="text1"/>
              </w:rPr>
            </w:pPr>
            <w:r w:rsidRPr="00D87283">
              <w:rPr>
                <w:rFonts w:ascii="宋体" w:cs="宋体" w:hint="eastAsia"/>
                <w:color w:val="000000" w:themeColor="text1"/>
              </w:rPr>
              <w:t>有效的具有统一社会信用代码的《营业执照》副本（复印件加盖公章）</w:t>
            </w:r>
          </w:p>
        </w:tc>
        <w:tc>
          <w:tcPr>
            <w:tcW w:w="4253" w:type="dxa"/>
            <w:vAlign w:val="center"/>
          </w:tcPr>
          <w:p w:rsidR="00B77DBA" w:rsidRPr="00D87283" w:rsidRDefault="001C4473" w:rsidP="00383B1B">
            <w:pPr>
              <w:adjustRightInd w:val="0"/>
              <w:snapToGrid w:val="0"/>
              <w:spacing w:line="360" w:lineRule="exact"/>
              <w:jc w:val="left"/>
              <w:rPr>
                <w:rFonts w:ascii="宋体" w:hAnsi="宋体" w:cs="宋体"/>
                <w:color w:val="000000" w:themeColor="text1"/>
                <w:kern w:val="0"/>
                <w:szCs w:val="21"/>
              </w:rPr>
            </w:pPr>
            <w:r w:rsidRPr="00D87283">
              <w:rPr>
                <w:rFonts w:ascii="宋体" w:hAnsi="宋体" w:cs="宋体" w:hint="eastAsia"/>
                <w:color w:val="000000" w:themeColor="text1"/>
                <w:kern w:val="0"/>
                <w:szCs w:val="21"/>
              </w:rPr>
              <w:t>第一章第三项1.1款</w:t>
            </w:r>
            <w:r w:rsidR="00FE0024" w:rsidRPr="00D87283">
              <w:rPr>
                <w:rFonts w:ascii="宋体" w:hAnsi="宋体" w:cs="宋体" w:hint="eastAsia"/>
                <w:color w:val="000000" w:themeColor="text1"/>
                <w:kern w:val="0"/>
                <w:szCs w:val="21"/>
              </w:rPr>
              <w:t>：提供</w:t>
            </w:r>
            <w:r w:rsidR="00FE0024" w:rsidRPr="00D87283">
              <w:rPr>
                <w:rFonts w:ascii="宋体" w:cs="宋体" w:hint="eastAsia"/>
                <w:color w:val="000000" w:themeColor="text1"/>
              </w:rPr>
              <w:t>有效的具有统一社会信用代码的《营业执照》副本（复印件加盖公章）</w:t>
            </w:r>
          </w:p>
        </w:tc>
      </w:tr>
      <w:tr w:rsidR="004D0B45" w:rsidRPr="00D87283" w:rsidTr="00FE0024">
        <w:trPr>
          <w:trHeight w:val="454"/>
        </w:trPr>
        <w:tc>
          <w:tcPr>
            <w:tcW w:w="683"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4</w:t>
            </w:r>
          </w:p>
        </w:tc>
        <w:tc>
          <w:tcPr>
            <w:tcW w:w="3995" w:type="dxa"/>
            <w:vAlign w:val="center"/>
          </w:tcPr>
          <w:p w:rsidR="00B77DBA" w:rsidRPr="00D87283" w:rsidRDefault="001C4473">
            <w:pPr>
              <w:adjustRightInd w:val="0"/>
              <w:snapToGrid w:val="0"/>
              <w:spacing w:line="360" w:lineRule="exact"/>
              <w:rPr>
                <w:rFonts w:ascii="宋体" w:cs="宋体"/>
                <w:color w:val="000000" w:themeColor="text1"/>
              </w:rPr>
            </w:pPr>
            <w:r w:rsidRPr="00D87283">
              <w:rPr>
                <w:rFonts w:ascii="宋体" w:cs="宋体" w:hint="eastAsia"/>
                <w:color w:val="000000" w:themeColor="text1"/>
              </w:rPr>
              <w:t>法定代表人身份证明原件及法定代表人的身份证（复印件加盖公章），或法定代表人身份证明原件、法定代表人授权委托书原件及其委托代理人的身份证（复印件加盖公章）</w:t>
            </w:r>
          </w:p>
        </w:tc>
        <w:tc>
          <w:tcPr>
            <w:tcW w:w="4253" w:type="dxa"/>
            <w:vAlign w:val="center"/>
          </w:tcPr>
          <w:p w:rsidR="00B77DBA" w:rsidRPr="00D87283" w:rsidRDefault="001C4473" w:rsidP="00383B1B">
            <w:pPr>
              <w:adjustRightInd w:val="0"/>
              <w:snapToGrid w:val="0"/>
              <w:spacing w:line="360" w:lineRule="exact"/>
              <w:jc w:val="left"/>
              <w:rPr>
                <w:rFonts w:ascii="宋体" w:cs="宋体"/>
                <w:color w:val="000000" w:themeColor="text1"/>
                <w:kern w:val="0"/>
                <w:szCs w:val="21"/>
              </w:rPr>
            </w:pPr>
            <w:r w:rsidRPr="00D87283">
              <w:rPr>
                <w:rFonts w:ascii="宋体" w:hAnsi="宋体" w:cs="宋体" w:hint="eastAsia"/>
                <w:color w:val="000000" w:themeColor="text1"/>
                <w:kern w:val="0"/>
                <w:szCs w:val="21"/>
              </w:rPr>
              <w:t>第一章第三项1.2款</w:t>
            </w:r>
            <w:r w:rsidR="00FE0024" w:rsidRPr="00D87283">
              <w:rPr>
                <w:rFonts w:ascii="宋体" w:hAnsi="宋体" w:cs="宋体" w:hint="eastAsia"/>
                <w:color w:val="000000" w:themeColor="text1"/>
                <w:kern w:val="0"/>
                <w:szCs w:val="21"/>
              </w:rPr>
              <w:t>：</w:t>
            </w:r>
            <w:r w:rsidR="00FE0024" w:rsidRPr="00D87283">
              <w:rPr>
                <w:rFonts w:ascii="宋体" w:cs="宋体" w:hint="eastAsia"/>
                <w:color w:val="000000" w:themeColor="text1"/>
              </w:rPr>
              <w:t>法定代表人身份证明原件及法定代表人的身份证（复印件加盖公章），或法定代表人身份证明原件、法定代表人授权委托书原件及其委托代理人的身份证（复印件加盖公章）</w:t>
            </w:r>
          </w:p>
        </w:tc>
      </w:tr>
      <w:tr w:rsidR="004D0B45" w:rsidRPr="00D87283" w:rsidTr="00FE0024">
        <w:trPr>
          <w:trHeight w:val="454"/>
        </w:trPr>
        <w:tc>
          <w:tcPr>
            <w:tcW w:w="683"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5</w:t>
            </w:r>
          </w:p>
        </w:tc>
        <w:tc>
          <w:tcPr>
            <w:tcW w:w="3995" w:type="dxa"/>
            <w:vAlign w:val="center"/>
          </w:tcPr>
          <w:p w:rsidR="00B77DBA" w:rsidRPr="00D87283" w:rsidRDefault="001C4473">
            <w:pPr>
              <w:adjustRightInd w:val="0"/>
              <w:snapToGrid w:val="0"/>
              <w:spacing w:line="360" w:lineRule="exact"/>
              <w:rPr>
                <w:rFonts w:ascii="宋体" w:cs="宋体"/>
                <w:color w:val="000000" w:themeColor="text1"/>
              </w:rPr>
            </w:pPr>
            <w:r w:rsidRPr="00D87283">
              <w:rPr>
                <w:rFonts w:ascii="宋体" w:cs="宋体" w:hint="eastAsia"/>
                <w:color w:val="000000" w:themeColor="text1"/>
              </w:rPr>
              <w:t>通过“信用中国”网站、中国政府采购网站、“信用湖南”网站、湖南省政府采购网站和“信用郴州”网站查询的信用记录查询网上截图打印件（</w:t>
            </w:r>
            <w:r w:rsidRPr="00403B26">
              <w:rPr>
                <w:rFonts w:ascii="宋体" w:cs="宋体" w:hint="eastAsia"/>
                <w:color w:val="FF0000"/>
              </w:rPr>
              <w:t>打印件加盖公章</w:t>
            </w:r>
            <w:r w:rsidRPr="00D87283">
              <w:rPr>
                <w:rFonts w:ascii="宋体" w:cs="宋体" w:hint="eastAsia"/>
                <w:color w:val="000000" w:themeColor="text1"/>
              </w:rPr>
              <w:t>）；投标人不是被列入失信被执行人、重大税收违法案件当事人名单、政府采购严重违法失信行为记录名单及其他不符合《中华人民共和国政府采购法》第二十二条规定条件的供应商</w:t>
            </w:r>
          </w:p>
        </w:tc>
        <w:tc>
          <w:tcPr>
            <w:tcW w:w="4253" w:type="dxa"/>
            <w:vAlign w:val="center"/>
          </w:tcPr>
          <w:p w:rsidR="00B77DBA" w:rsidRPr="00D87283" w:rsidRDefault="001C4473" w:rsidP="00383B1B">
            <w:pPr>
              <w:adjustRightInd w:val="0"/>
              <w:snapToGrid w:val="0"/>
              <w:spacing w:line="360" w:lineRule="exact"/>
              <w:jc w:val="left"/>
              <w:rPr>
                <w:rFonts w:ascii="宋体" w:cs="宋体"/>
                <w:color w:val="000000" w:themeColor="text1"/>
                <w:kern w:val="0"/>
                <w:szCs w:val="21"/>
              </w:rPr>
            </w:pPr>
            <w:r w:rsidRPr="00D87283">
              <w:rPr>
                <w:rFonts w:ascii="宋体" w:hAnsi="宋体" w:cs="宋体" w:hint="eastAsia"/>
                <w:color w:val="000000" w:themeColor="text1"/>
                <w:kern w:val="0"/>
                <w:szCs w:val="21"/>
              </w:rPr>
              <w:t>第一章第三项1.3款、本章第4（</w:t>
            </w:r>
            <w:r w:rsidRPr="00D87283">
              <w:rPr>
                <w:rFonts w:ascii="宋体" w:hAnsi="宋体" w:cs="宋体"/>
                <w:color w:val="000000" w:themeColor="text1"/>
                <w:kern w:val="0"/>
                <w:szCs w:val="21"/>
              </w:rPr>
              <w:t>2</w:t>
            </w:r>
            <w:r w:rsidRPr="00D87283">
              <w:rPr>
                <w:rFonts w:ascii="宋体" w:hAnsi="宋体" w:cs="宋体" w:hint="eastAsia"/>
                <w:color w:val="000000" w:themeColor="text1"/>
                <w:kern w:val="0"/>
                <w:szCs w:val="21"/>
              </w:rPr>
              <w:t>）项</w:t>
            </w:r>
            <w:r w:rsidR="00FE0024" w:rsidRPr="00D87283">
              <w:rPr>
                <w:rFonts w:ascii="宋体" w:hAnsi="宋体" w:cs="宋体" w:hint="eastAsia"/>
                <w:color w:val="000000" w:themeColor="text1"/>
                <w:kern w:val="0"/>
                <w:szCs w:val="21"/>
              </w:rPr>
              <w:t>：</w:t>
            </w:r>
            <w:r w:rsidR="00FE0024" w:rsidRPr="00D87283">
              <w:rPr>
                <w:rFonts w:ascii="宋体" w:cs="宋体" w:hint="eastAsia"/>
                <w:color w:val="000000" w:themeColor="text1"/>
              </w:rPr>
              <w:t>通过“信用中国”网站、中国政府采购网站、“信用湖南”网站、湖南省政府采购网站和“信用郴州”网站查询的信用记录查询网上截图打印件（</w:t>
            </w:r>
            <w:r w:rsidR="00FE0024" w:rsidRPr="009A7F06">
              <w:rPr>
                <w:rFonts w:ascii="宋体" w:cs="宋体" w:hint="eastAsia"/>
                <w:color w:val="FF0000"/>
              </w:rPr>
              <w:t>打印件加盖公章</w:t>
            </w:r>
            <w:r w:rsidR="00FE0024" w:rsidRPr="00D87283">
              <w:rPr>
                <w:rFonts w:ascii="宋体" w:cs="宋体" w:hint="eastAsia"/>
                <w:color w:val="000000" w:themeColor="text1"/>
              </w:rPr>
              <w:t>）；投标人不是被列入失信被执行人、重大税收违法案件当事人名单、政府采购严重违法失信行为记录名单及其他不符合《中华人民共和国政府采购法》第二十二条规定条件的供应商</w:t>
            </w:r>
          </w:p>
        </w:tc>
      </w:tr>
      <w:tr w:rsidR="004D0B45" w:rsidRPr="00D87283" w:rsidTr="00FE0024">
        <w:trPr>
          <w:trHeight w:val="454"/>
        </w:trPr>
        <w:tc>
          <w:tcPr>
            <w:tcW w:w="683" w:type="dxa"/>
            <w:vAlign w:val="center"/>
          </w:tcPr>
          <w:p w:rsidR="00CA5D26" w:rsidRPr="00D87283" w:rsidRDefault="00CA5D26" w:rsidP="00CA5D26">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6</w:t>
            </w:r>
          </w:p>
        </w:tc>
        <w:tc>
          <w:tcPr>
            <w:tcW w:w="3995" w:type="dxa"/>
            <w:vAlign w:val="center"/>
          </w:tcPr>
          <w:p w:rsidR="00CA5D26" w:rsidRPr="00D87283" w:rsidRDefault="00CA5D26" w:rsidP="00CA5D26">
            <w:pPr>
              <w:adjustRightInd w:val="0"/>
              <w:snapToGrid w:val="0"/>
              <w:spacing w:line="360" w:lineRule="exact"/>
              <w:rPr>
                <w:rFonts w:ascii="宋体" w:cs="宋体"/>
                <w:color w:val="000000" w:themeColor="text1"/>
              </w:rPr>
            </w:pPr>
            <w:r w:rsidRPr="00D87283">
              <w:rPr>
                <w:rFonts w:ascii="宋体" w:hAnsi="宋体" w:cs="宋体" w:hint="eastAsia"/>
                <w:color w:val="000000" w:themeColor="text1"/>
              </w:rPr>
              <w:t>投标报价超过招标文件中规定的采购预算及最高限价</w:t>
            </w:r>
          </w:p>
        </w:tc>
        <w:tc>
          <w:tcPr>
            <w:tcW w:w="4253" w:type="dxa"/>
            <w:vAlign w:val="center"/>
          </w:tcPr>
          <w:p w:rsidR="00CA5D26" w:rsidRPr="00D87283" w:rsidRDefault="00CA5D26" w:rsidP="00383B1B">
            <w:pPr>
              <w:adjustRightInd w:val="0"/>
              <w:snapToGrid w:val="0"/>
              <w:spacing w:line="360" w:lineRule="exact"/>
              <w:jc w:val="left"/>
              <w:rPr>
                <w:rFonts w:ascii="宋体" w:hAnsi="宋体" w:cs="宋体"/>
                <w:color w:val="000000" w:themeColor="text1"/>
                <w:kern w:val="0"/>
                <w:szCs w:val="21"/>
              </w:rPr>
            </w:pPr>
            <w:r w:rsidRPr="00D87283">
              <w:rPr>
                <w:rFonts w:ascii="宋体" w:hAnsi="宋体" w:cs="宋体" w:hint="eastAsia"/>
                <w:color w:val="000000" w:themeColor="text1"/>
                <w:kern w:val="0"/>
                <w:szCs w:val="21"/>
              </w:rPr>
              <w:t>第二章第14.</w:t>
            </w:r>
            <w:r w:rsidRPr="00D87283">
              <w:rPr>
                <w:rFonts w:ascii="宋体" w:hAnsi="宋体" w:cs="宋体"/>
                <w:color w:val="000000" w:themeColor="text1"/>
                <w:kern w:val="0"/>
                <w:szCs w:val="21"/>
              </w:rPr>
              <w:t>2</w:t>
            </w:r>
            <w:r w:rsidRPr="00D87283">
              <w:rPr>
                <w:rFonts w:ascii="宋体" w:hAnsi="宋体" w:cs="宋体" w:hint="eastAsia"/>
                <w:color w:val="000000" w:themeColor="text1"/>
                <w:kern w:val="0"/>
                <w:szCs w:val="21"/>
              </w:rPr>
              <w:t>款</w:t>
            </w:r>
            <w:r w:rsidR="00FE0024" w:rsidRPr="00D87283">
              <w:rPr>
                <w:rFonts w:ascii="宋体" w:hAnsi="宋体" w:cs="宋体" w:hint="eastAsia"/>
                <w:color w:val="000000" w:themeColor="text1"/>
                <w:kern w:val="0"/>
                <w:szCs w:val="21"/>
              </w:rPr>
              <w:t>：</w:t>
            </w:r>
            <w:r w:rsidR="00FE0024" w:rsidRPr="00D87283">
              <w:rPr>
                <w:rFonts w:ascii="宋体" w:hAnsi="宋体" w:cs="宋体" w:hint="eastAsia"/>
                <w:color w:val="000000" w:themeColor="text1"/>
              </w:rPr>
              <w:t>投标报价超过招标文件中规定的采购预算及最高限价</w:t>
            </w:r>
          </w:p>
        </w:tc>
      </w:tr>
      <w:tr w:rsidR="004D0B45" w:rsidRPr="00D87283" w:rsidTr="00FE0024">
        <w:trPr>
          <w:trHeight w:val="454"/>
        </w:trPr>
        <w:tc>
          <w:tcPr>
            <w:tcW w:w="683" w:type="dxa"/>
            <w:vAlign w:val="center"/>
          </w:tcPr>
          <w:p w:rsidR="00CA5D26" w:rsidRPr="00D87283" w:rsidRDefault="00CA5D26" w:rsidP="00CA5D26">
            <w:pPr>
              <w:adjustRightInd w:val="0"/>
              <w:snapToGrid w:val="0"/>
              <w:spacing w:line="360" w:lineRule="exact"/>
              <w:jc w:val="center"/>
              <w:rPr>
                <w:rFonts w:ascii="宋体" w:hAnsi="宋体" w:cs="宋体"/>
                <w:color w:val="000000" w:themeColor="text1"/>
                <w:kern w:val="0"/>
              </w:rPr>
            </w:pPr>
            <w:r w:rsidRPr="00D87283">
              <w:rPr>
                <w:rFonts w:ascii="宋体" w:hAnsi="宋体" w:cs="宋体"/>
                <w:color w:val="000000" w:themeColor="text1"/>
                <w:kern w:val="0"/>
              </w:rPr>
              <w:t>7</w:t>
            </w:r>
          </w:p>
        </w:tc>
        <w:tc>
          <w:tcPr>
            <w:tcW w:w="3995" w:type="dxa"/>
            <w:vAlign w:val="center"/>
          </w:tcPr>
          <w:p w:rsidR="00CA5D26" w:rsidRPr="00D87283" w:rsidRDefault="00CA5D26" w:rsidP="00CA5D26">
            <w:pPr>
              <w:adjustRightInd w:val="0"/>
              <w:snapToGrid w:val="0"/>
              <w:spacing w:line="360" w:lineRule="exact"/>
              <w:rPr>
                <w:rFonts w:ascii="宋体" w:cs="宋体"/>
                <w:color w:val="000000" w:themeColor="text1"/>
              </w:rPr>
            </w:pPr>
            <w:r w:rsidRPr="00D87283">
              <w:rPr>
                <w:rFonts w:ascii="宋体" w:cs="宋体" w:hint="eastAsia"/>
                <w:color w:val="000000" w:themeColor="text1"/>
              </w:rPr>
              <w:t>资格证明文件的签署、盖章符合招标文件要求</w:t>
            </w:r>
          </w:p>
        </w:tc>
        <w:tc>
          <w:tcPr>
            <w:tcW w:w="4253" w:type="dxa"/>
            <w:vAlign w:val="center"/>
          </w:tcPr>
          <w:p w:rsidR="00CA5D26" w:rsidRPr="00D87283" w:rsidRDefault="00AB2BFD" w:rsidP="00383B1B">
            <w:pPr>
              <w:adjustRightInd w:val="0"/>
              <w:snapToGrid w:val="0"/>
              <w:spacing w:line="360" w:lineRule="exact"/>
              <w:jc w:val="left"/>
              <w:rPr>
                <w:rFonts w:ascii="宋体" w:cs="宋体"/>
                <w:color w:val="000000" w:themeColor="text1"/>
                <w:kern w:val="0"/>
                <w:szCs w:val="21"/>
              </w:rPr>
            </w:pPr>
            <w:r w:rsidRPr="00D87283">
              <w:rPr>
                <w:rFonts w:ascii="宋体" w:hAnsi="宋体" w:cs="宋体" w:hint="eastAsia"/>
                <w:color w:val="000000" w:themeColor="text1"/>
                <w:kern w:val="0"/>
                <w:szCs w:val="21"/>
              </w:rPr>
              <w:t>第二章第</w:t>
            </w:r>
            <w:r w:rsidRPr="00D87283">
              <w:rPr>
                <w:rFonts w:ascii="宋体" w:hAnsi="宋体" w:cs="宋体"/>
                <w:color w:val="000000" w:themeColor="text1"/>
                <w:kern w:val="0"/>
                <w:szCs w:val="21"/>
              </w:rPr>
              <w:t>20.2</w:t>
            </w:r>
            <w:r w:rsidRPr="00D87283">
              <w:rPr>
                <w:rFonts w:ascii="宋体" w:hAnsi="宋体" w:cs="宋体" w:hint="eastAsia"/>
                <w:color w:val="000000" w:themeColor="text1"/>
                <w:kern w:val="0"/>
                <w:szCs w:val="21"/>
              </w:rPr>
              <w:t>款：</w:t>
            </w:r>
            <w:r w:rsidRPr="00D87283">
              <w:rPr>
                <w:rFonts w:ascii="宋体" w:cs="宋体" w:hint="eastAsia"/>
                <w:color w:val="000000" w:themeColor="text1"/>
              </w:rPr>
              <w:t>资格证明文件的签署、盖章符合招标文件要求</w:t>
            </w:r>
          </w:p>
        </w:tc>
      </w:tr>
      <w:tr w:rsidR="005C1668" w:rsidRPr="00D87283" w:rsidTr="00FE0024">
        <w:trPr>
          <w:trHeight w:val="454"/>
        </w:trPr>
        <w:tc>
          <w:tcPr>
            <w:tcW w:w="683" w:type="dxa"/>
            <w:vAlign w:val="center"/>
          </w:tcPr>
          <w:p w:rsidR="005C1668" w:rsidRPr="00D87283" w:rsidRDefault="005C1668" w:rsidP="00CA5D26">
            <w:pPr>
              <w:adjustRightInd w:val="0"/>
              <w:snapToGrid w:val="0"/>
              <w:spacing w:line="360" w:lineRule="exact"/>
              <w:jc w:val="center"/>
              <w:rPr>
                <w:rFonts w:ascii="宋体" w:hAnsi="宋体" w:cs="宋体"/>
                <w:color w:val="000000" w:themeColor="text1"/>
                <w:kern w:val="0"/>
              </w:rPr>
            </w:pPr>
            <w:r w:rsidRPr="00D87283">
              <w:rPr>
                <w:rFonts w:ascii="宋体" w:hAnsi="宋体" w:cs="宋体" w:hint="eastAsia"/>
                <w:color w:val="000000" w:themeColor="text1"/>
                <w:kern w:val="0"/>
              </w:rPr>
              <w:t>8</w:t>
            </w:r>
          </w:p>
        </w:tc>
        <w:tc>
          <w:tcPr>
            <w:tcW w:w="3995" w:type="dxa"/>
            <w:vAlign w:val="center"/>
          </w:tcPr>
          <w:p w:rsidR="005C1668" w:rsidRPr="00D87283" w:rsidRDefault="005C1668" w:rsidP="00CA5D26">
            <w:pPr>
              <w:adjustRightInd w:val="0"/>
              <w:snapToGrid w:val="0"/>
              <w:spacing w:line="360" w:lineRule="exact"/>
              <w:rPr>
                <w:rFonts w:ascii="宋体" w:cs="宋体"/>
                <w:color w:val="000000" w:themeColor="text1"/>
              </w:rPr>
            </w:pPr>
            <w:r w:rsidRPr="00D87283">
              <w:rPr>
                <w:rFonts w:ascii="宋体" w:cs="宋体" w:hint="eastAsia"/>
                <w:color w:val="000000" w:themeColor="text1"/>
              </w:rPr>
              <w:t>法律、法规和招标文件规定的其他投标无效情形的</w:t>
            </w:r>
          </w:p>
        </w:tc>
        <w:tc>
          <w:tcPr>
            <w:tcW w:w="4253" w:type="dxa"/>
            <w:vAlign w:val="center"/>
          </w:tcPr>
          <w:p w:rsidR="005C1668" w:rsidRPr="00D87283" w:rsidRDefault="005C1668" w:rsidP="00383B1B">
            <w:pPr>
              <w:adjustRightInd w:val="0"/>
              <w:snapToGrid w:val="0"/>
              <w:spacing w:line="360" w:lineRule="exact"/>
              <w:jc w:val="left"/>
              <w:rPr>
                <w:rFonts w:ascii="宋体" w:hAnsi="宋体" w:cs="宋体"/>
                <w:color w:val="000000" w:themeColor="text1"/>
                <w:kern w:val="0"/>
                <w:szCs w:val="21"/>
              </w:rPr>
            </w:pPr>
            <w:r w:rsidRPr="00D87283">
              <w:rPr>
                <w:rFonts w:ascii="宋体" w:hAnsi="宋体" w:cs="宋体" w:hint="eastAsia"/>
                <w:color w:val="000000" w:themeColor="text1"/>
              </w:rPr>
              <w:t>法律、法规和招标文件规定的其他投标无效情形的</w:t>
            </w:r>
          </w:p>
        </w:tc>
      </w:tr>
    </w:tbl>
    <w:p w:rsidR="00B77DBA" w:rsidRPr="00D87283" w:rsidRDefault="001C4473">
      <w:pPr>
        <w:spacing w:line="440" w:lineRule="exact"/>
        <w:rPr>
          <w:rFonts w:ascii="宋体" w:hAnsi="宋体"/>
          <w:b/>
          <w:color w:val="000000" w:themeColor="text1"/>
          <w:u w:val="dottedHeavy"/>
        </w:rPr>
      </w:pPr>
      <w:r w:rsidRPr="00D87283">
        <w:rPr>
          <w:rFonts w:ascii="宋体" w:hAnsi="宋体" w:hint="eastAsia"/>
          <w:b/>
          <w:color w:val="000000" w:themeColor="text1"/>
          <w:u w:val="dottedHeavy"/>
        </w:rPr>
        <w:t>注：1、上述内容符合的用“√”表示，不符合的用“×”表示，结论填写“合格”或“不合格”。</w:t>
      </w:r>
    </w:p>
    <w:p w:rsidR="00B77DBA" w:rsidRPr="004D0B45" w:rsidRDefault="001C4473">
      <w:pPr>
        <w:spacing w:line="440" w:lineRule="exact"/>
        <w:ind w:firstLineChars="200" w:firstLine="422"/>
        <w:rPr>
          <w:rFonts w:ascii="宋体" w:hAnsi="宋体"/>
          <w:b/>
          <w:color w:val="000000" w:themeColor="text1"/>
          <w:u w:val="dottedHeavy"/>
        </w:rPr>
      </w:pPr>
      <w:r w:rsidRPr="00D87283">
        <w:rPr>
          <w:rFonts w:ascii="宋体" w:hAnsi="宋体" w:hint="eastAsia"/>
          <w:b/>
          <w:color w:val="000000" w:themeColor="text1"/>
          <w:u w:val="dottedHeavy"/>
        </w:rPr>
        <w:t>2、以上内容有一项不符合要求的，属于资格性审查综合评定结果为不合格，不合格投标人不能进入评标环节。合格投标人不足3家的，不得评标。</w:t>
      </w:r>
    </w:p>
    <w:p w:rsidR="00B77DBA" w:rsidRPr="004D0B45" w:rsidRDefault="00B77DBA">
      <w:pPr>
        <w:spacing w:line="440" w:lineRule="exact"/>
        <w:rPr>
          <w:color w:val="000000" w:themeColor="text1"/>
        </w:rPr>
      </w:pPr>
    </w:p>
    <w:p w:rsidR="00B77DBA" w:rsidRPr="004D0B45" w:rsidRDefault="001C4473">
      <w:pPr>
        <w:adjustRightInd w:val="0"/>
        <w:snapToGrid w:val="0"/>
        <w:spacing w:line="500" w:lineRule="exact"/>
        <w:rPr>
          <w:rFonts w:ascii="黑体"/>
          <w:b/>
          <w:bCs/>
          <w:color w:val="000000" w:themeColor="text1"/>
          <w:sz w:val="28"/>
          <w:szCs w:val="28"/>
        </w:rPr>
      </w:pPr>
      <w:bookmarkStart w:id="830" w:name="_Toc8983724"/>
      <w:r w:rsidRPr="004D0B45">
        <w:rPr>
          <w:rFonts w:ascii="宋体" w:hAnsi="宋体" w:cs="黑体" w:hint="eastAsia"/>
          <w:b/>
          <w:bCs/>
          <w:color w:val="000000" w:themeColor="text1"/>
          <w:sz w:val="28"/>
          <w:szCs w:val="28"/>
        </w:rPr>
        <w:t>附表</w:t>
      </w:r>
      <w:r w:rsidRPr="004D0B45">
        <w:rPr>
          <w:rFonts w:ascii="宋体" w:hAnsi="宋体" w:cs="黑体"/>
          <w:b/>
          <w:bCs/>
          <w:color w:val="000000" w:themeColor="text1"/>
          <w:sz w:val="28"/>
          <w:szCs w:val="28"/>
        </w:rPr>
        <w:t xml:space="preserve">2 </w:t>
      </w:r>
      <w:r w:rsidRPr="004D0B45">
        <w:rPr>
          <w:rFonts w:ascii="宋体" w:hAnsi="宋体" w:cs="黑体" w:hint="eastAsia"/>
          <w:b/>
          <w:bCs/>
          <w:color w:val="000000" w:themeColor="text1"/>
          <w:sz w:val="28"/>
          <w:szCs w:val="28"/>
        </w:rPr>
        <w:t>资格审查结果一览表</w:t>
      </w:r>
      <w:bookmarkEnd w:id="830"/>
    </w:p>
    <w:p w:rsidR="00B77DBA" w:rsidRPr="004D0B45" w:rsidRDefault="001C4473">
      <w:pPr>
        <w:adjustRightInd w:val="0"/>
        <w:snapToGrid w:val="0"/>
        <w:spacing w:line="500" w:lineRule="exact"/>
        <w:jc w:val="center"/>
        <w:rPr>
          <w:rFonts w:ascii="宋体" w:hAnsi="宋体"/>
          <w:b/>
          <w:bCs/>
          <w:color w:val="000000" w:themeColor="text1"/>
          <w:sz w:val="28"/>
          <w:szCs w:val="28"/>
        </w:rPr>
      </w:pPr>
      <w:r w:rsidRPr="004D0B45">
        <w:rPr>
          <w:rFonts w:ascii="宋体" w:hAnsi="宋体" w:cs="黑体" w:hint="eastAsia"/>
          <w:b/>
          <w:bCs/>
          <w:color w:val="000000" w:themeColor="text1"/>
          <w:sz w:val="28"/>
          <w:szCs w:val="28"/>
        </w:rPr>
        <w:t>资格审查结果一览表</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采购代理机构编号：</w:t>
      </w:r>
      <w:r w:rsidR="00200286" w:rsidRPr="004D0B45">
        <w:rPr>
          <w:rFonts w:ascii="宋体" w:hAnsi="宋体" w:cs="宋体" w:hint="eastAsia"/>
          <w:color w:val="000000" w:themeColor="text1"/>
        </w:rPr>
        <w:t>CZJY2025-FW-011</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97"/>
        <w:gridCol w:w="2963"/>
        <w:gridCol w:w="2439"/>
        <w:gridCol w:w="2832"/>
      </w:tblGrid>
      <w:tr w:rsidR="004D0B45" w:rsidRPr="004D0B45">
        <w:trPr>
          <w:trHeight w:val="567"/>
        </w:trPr>
        <w:tc>
          <w:tcPr>
            <w:tcW w:w="697" w:type="dxa"/>
            <w:vAlign w:val="center"/>
          </w:tcPr>
          <w:p w:rsidR="00B77DBA" w:rsidRPr="004D0B45" w:rsidRDefault="001C4473">
            <w:pPr>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序号</w:t>
            </w:r>
          </w:p>
        </w:tc>
        <w:tc>
          <w:tcPr>
            <w:tcW w:w="2963" w:type="dxa"/>
            <w:vAlign w:val="center"/>
          </w:tcPr>
          <w:p w:rsidR="00B77DBA" w:rsidRPr="004D0B45" w:rsidRDefault="001C4473">
            <w:pPr>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投标人名称</w:t>
            </w:r>
          </w:p>
        </w:tc>
        <w:tc>
          <w:tcPr>
            <w:tcW w:w="2439" w:type="dxa"/>
            <w:vAlign w:val="center"/>
          </w:tcPr>
          <w:p w:rsidR="00B77DBA" w:rsidRPr="004D0B45" w:rsidRDefault="001C4473">
            <w:pPr>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资格审查结果</w:t>
            </w:r>
          </w:p>
          <w:p w:rsidR="00B77DBA" w:rsidRPr="004D0B45" w:rsidRDefault="001C4473">
            <w:pPr>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（合格</w:t>
            </w:r>
            <w:r w:rsidRPr="004D0B45">
              <w:rPr>
                <w:rFonts w:ascii="宋体" w:hAnsi="宋体" w:cs="宋体"/>
                <w:b/>
                <w:bCs/>
                <w:color w:val="000000" w:themeColor="text1"/>
                <w:kern w:val="0"/>
              </w:rPr>
              <w:t>/</w:t>
            </w:r>
            <w:r w:rsidRPr="004D0B45">
              <w:rPr>
                <w:rFonts w:ascii="宋体" w:hAnsi="宋体" w:cs="宋体" w:hint="eastAsia"/>
                <w:b/>
                <w:bCs/>
                <w:color w:val="000000" w:themeColor="text1"/>
                <w:kern w:val="0"/>
              </w:rPr>
              <w:t>不合格）</w:t>
            </w:r>
          </w:p>
        </w:tc>
        <w:tc>
          <w:tcPr>
            <w:tcW w:w="2832" w:type="dxa"/>
            <w:vAlign w:val="center"/>
          </w:tcPr>
          <w:p w:rsidR="00B77DBA" w:rsidRPr="004D0B45" w:rsidRDefault="001C4473">
            <w:pPr>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资格审查不合格原因</w:t>
            </w: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4D0B45"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r w:rsidR="00B77DBA" w:rsidRPr="004D0B45">
        <w:trPr>
          <w:trHeight w:val="567"/>
        </w:trPr>
        <w:tc>
          <w:tcPr>
            <w:tcW w:w="697"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439"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2832"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r>
    </w:tbl>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adjustRightInd w:val="0"/>
        <w:snapToGrid w:val="0"/>
        <w:spacing w:line="440" w:lineRule="exact"/>
        <w:rPr>
          <w:rFonts w:ascii="宋体" w:cs="宋体"/>
          <w:color w:val="000000" w:themeColor="text1"/>
        </w:rPr>
      </w:pPr>
      <w:r w:rsidRPr="004D0B45">
        <w:rPr>
          <w:rFonts w:ascii="宋体" w:hAnsi="宋体" w:cs="宋体" w:hint="eastAsia"/>
          <w:color w:val="000000" w:themeColor="text1"/>
        </w:rPr>
        <w:t>采购人（签字）：</w:t>
      </w:r>
    </w:p>
    <w:p w:rsidR="00B77DBA" w:rsidRPr="004D0B45" w:rsidRDefault="001C4473">
      <w:pPr>
        <w:adjustRightInd w:val="0"/>
        <w:snapToGrid w:val="0"/>
        <w:spacing w:line="440" w:lineRule="exact"/>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adjustRightInd w:val="0"/>
        <w:snapToGrid w:val="0"/>
        <w:spacing w:line="500" w:lineRule="exact"/>
        <w:rPr>
          <w:rFonts w:ascii="黑体"/>
          <w:b/>
          <w:bCs/>
          <w:color w:val="000000" w:themeColor="text1"/>
          <w:sz w:val="28"/>
          <w:szCs w:val="28"/>
        </w:rPr>
      </w:pPr>
      <w:bookmarkStart w:id="831" w:name="_Toc8983725"/>
      <w:r w:rsidRPr="004D0B45">
        <w:rPr>
          <w:rFonts w:ascii="宋体" w:hAnsi="宋体" w:cs="黑体" w:hint="eastAsia"/>
          <w:b/>
          <w:bCs/>
          <w:color w:val="000000" w:themeColor="text1"/>
          <w:sz w:val="28"/>
          <w:szCs w:val="28"/>
        </w:rPr>
        <w:t>附表</w:t>
      </w:r>
      <w:r w:rsidRPr="004D0B45">
        <w:rPr>
          <w:rFonts w:ascii="宋体" w:hAnsi="宋体" w:cs="黑体"/>
          <w:b/>
          <w:bCs/>
          <w:color w:val="000000" w:themeColor="text1"/>
          <w:sz w:val="28"/>
          <w:szCs w:val="28"/>
        </w:rPr>
        <w:t xml:space="preserve">3 </w:t>
      </w:r>
      <w:r w:rsidRPr="004D0B45">
        <w:rPr>
          <w:rFonts w:ascii="宋体" w:hAnsi="宋体" w:cs="黑体" w:hint="eastAsia"/>
          <w:b/>
          <w:bCs/>
          <w:color w:val="000000" w:themeColor="text1"/>
          <w:sz w:val="28"/>
          <w:szCs w:val="28"/>
        </w:rPr>
        <w:t>资格审查合格投标人名单</w:t>
      </w:r>
      <w:bookmarkEnd w:id="831"/>
    </w:p>
    <w:p w:rsidR="00B77DBA" w:rsidRPr="004D0B45" w:rsidRDefault="001C4473">
      <w:pPr>
        <w:adjustRightInd w:val="0"/>
        <w:snapToGrid w:val="0"/>
        <w:spacing w:line="500" w:lineRule="exact"/>
        <w:jc w:val="center"/>
        <w:rPr>
          <w:rFonts w:ascii="宋体" w:hAnsi="宋体"/>
          <w:b/>
          <w:bCs/>
          <w:color w:val="000000" w:themeColor="text1"/>
          <w:sz w:val="24"/>
        </w:rPr>
      </w:pPr>
      <w:r w:rsidRPr="004D0B45">
        <w:rPr>
          <w:rFonts w:ascii="宋体" w:hAnsi="宋体" w:cs="黑体" w:hint="eastAsia"/>
          <w:b/>
          <w:bCs/>
          <w:color w:val="000000" w:themeColor="text1"/>
          <w:sz w:val="24"/>
        </w:rPr>
        <w:t>资格审查合格投标人名单</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737FB7" w:rsidRPr="004D0B45">
        <w:rPr>
          <w:rFonts w:ascii="宋体" w:hAnsi="宋体" w:cs="宋体" w:hint="eastAsia"/>
          <w:color w:val="000000" w:themeColor="text1"/>
        </w:rPr>
        <w:t>郴财采计【2025】0</w:t>
      </w:r>
      <w:r w:rsidR="00D87283">
        <w:rPr>
          <w:rFonts w:ascii="宋体" w:hAnsi="宋体" w:cs="宋体"/>
          <w:color w:val="000000" w:themeColor="text1"/>
        </w:rPr>
        <w:t>081</w:t>
      </w:r>
      <w:r w:rsidR="00737FB7" w:rsidRPr="004D0B45">
        <w:rPr>
          <w:rFonts w:ascii="宋体" w:hAnsi="宋体" w:cs="宋体" w:hint="eastAsia"/>
          <w:color w:val="000000" w:themeColor="text1"/>
        </w:rPr>
        <w:t>号</w:t>
      </w:r>
      <w:r w:rsidRPr="004D0B45">
        <w:rPr>
          <w:rFonts w:ascii="宋体" w:hAnsi="宋体" w:cs="宋体" w:hint="eastAsia"/>
          <w:color w:val="000000" w:themeColor="text1"/>
        </w:rPr>
        <w:t xml:space="preserve">     </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采购代理机构编号：</w:t>
      </w:r>
      <w:r w:rsidR="00200286" w:rsidRPr="004D0B45">
        <w:rPr>
          <w:rFonts w:ascii="宋体" w:hAnsi="宋体" w:cs="宋体" w:hint="eastAsia"/>
          <w:color w:val="000000" w:themeColor="text1"/>
        </w:rPr>
        <w:t>CZJY2025-FW-011</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7796"/>
      </w:tblGrid>
      <w:tr w:rsidR="004D0B45" w:rsidRPr="004D0B45">
        <w:trPr>
          <w:trHeight w:val="567"/>
        </w:trPr>
        <w:tc>
          <w:tcPr>
            <w:tcW w:w="993" w:type="dxa"/>
            <w:vAlign w:val="center"/>
          </w:tcPr>
          <w:p w:rsidR="00B77DBA" w:rsidRPr="004D0B45" w:rsidRDefault="001C4473">
            <w:pPr>
              <w:spacing w:line="360" w:lineRule="exact"/>
              <w:jc w:val="center"/>
              <w:rPr>
                <w:b/>
                <w:bCs/>
                <w:color w:val="000000" w:themeColor="text1"/>
                <w:kern w:val="0"/>
              </w:rPr>
            </w:pPr>
            <w:r w:rsidRPr="004D0B45">
              <w:rPr>
                <w:rFonts w:cs="宋体" w:hint="eastAsia"/>
                <w:b/>
                <w:bCs/>
                <w:color w:val="000000" w:themeColor="text1"/>
                <w:kern w:val="0"/>
              </w:rPr>
              <w:t>序号</w:t>
            </w:r>
          </w:p>
        </w:tc>
        <w:tc>
          <w:tcPr>
            <w:tcW w:w="7796" w:type="dxa"/>
            <w:vAlign w:val="center"/>
          </w:tcPr>
          <w:p w:rsidR="00B77DBA" w:rsidRPr="004D0B45" w:rsidRDefault="001C4473">
            <w:pPr>
              <w:spacing w:line="360" w:lineRule="exact"/>
              <w:jc w:val="center"/>
              <w:rPr>
                <w:b/>
                <w:bCs/>
                <w:color w:val="000000" w:themeColor="text1"/>
                <w:kern w:val="0"/>
              </w:rPr>
            </w:pPr>
            <w:r w:rsidRPr="004D0B45">
              <w:rPr>
                <w:rFonts w:cs="宋体" w:hint="eastAsia"/>
                <w:b/>
                <w:bCs/>
                <w:color w:val="000000" w:themeColor="text1"/>
                <w:kern w:val="0"/>
              </w:rPr>
              <w:t>合格投标人名称</w:t>
            </w: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sz w:val="24"/>
              </w:rPr>
            </w:pPr>
          </w:p>
        </w:tc>
      </w:tr>
      <w:tr w:rsidR="00B77DBA"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cs="宋体"/>
                <w:color w:val="000000" w:themeColor="text1"/>
                <w:kern w:val="0"/>
                <w:sz w:val="24"/>
              </w:rPr>
            </w:pPr>
          </w:p>
        </w:tc>
        <w:tc>
          <w:tcPr>
            <w:tcW w:w="7796" w:type="dxa"/>
            <w:vAlign w:val="center"/>
          </w:tcPr>
          <w:p w:rsidR="00B77DBA" w:rsidRPr="004D0B45" w:rsidRDefault="00B77DBA">
            <w:pPr>
              <w:adjustRightInd w:val="0"/>
              <w:snapToGrid w:val="0"/>
              <w:spacing w:line="360" w:lineRule="exact"/>
              <w:jc w:val="left"/>
              <w:rPr>
                <w:rFonts w:ascii="宋体" w:cs="宋体"/>
                <w:color w:val="000000" w:themeColor="text1"/>
                <w:kern w:val="0"/>
                <w:sz w:val="24"/>
              </w:rPr>
            </w:pPr>
          </w:p>
        </w:tc>
      </w:tr>
    </w:tbl>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adjustRightInd w:val="0"/>
        <w:snapToGrid w:val="0"/>
        <w:spacing w:line="440" w:lineRule="exact"/>
        <w:rPr>
          <w:rFonts w:ascii="宋体" w:hAnsi="宋体" w:cs="宋体"/>
          <w:color w:val="000000" w:themeColor="text1"/>
        </w:rPr>
      </w:pPr>
      <w:r w:rsidRPr="004D0B45">
        <w:rPr>
          <w:rFonts w:ascii="宋体" w:hAnsi="宋体" w:cs="宋体" w:hint="eastAsia"/>
          <w:color w:val="000000" w:themeColor="text1"/>
        </w:rPr>
        <w:t>采购人（签字）：</w:t>
      </w:r>
    </w:p>
    <w:p w:rsidR="00B77DBA" w:rsidRPr="004D0B45" w:rsidRDefault="001C4473">
      <w:pPr>
        <w:adjustRightInd w:val="0"/>
        <w:snapToGrid w:val="0"/>
        <w:spacing w:line="440" w:lineRule="exact"/>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spacing w:line="300" w:lineRule="auto"/>
        <w:jc w:val="center"/>
        <w:outlineLvl w:val="0"/>
        <w:rPr>
          <w:rFonts w:ascii="黑体" w:eastAsia="黑体" w:hAnsi="宋体"/>
          <w:b/>
          <w:color w:val="000000" w:themeColor="text1"/>
          <w:sz w:val="32"/>
          <w:szCs w:val="32"/>
        </w:rPr>
      </w:pPr>
      <w:bookmarkStart w:id="832" w:name="_Toc135407740"/>
      <w:bookmarkStart w:id="833" w:name="_Toc30176370"/>
      <w:bookmarkStart w:id="834" w:name="_Toc104493058"/>
      <w:bookmarkStart w:id="835" w:name="_Toc104462332"/>
      <w:bookmarkStart w:id="836" w:name="_Toc17393054"/>
      <w:bookmarkStart w:id="837" w:name="_Toc62121189"/>
      <w:bookmarkStart w:id="838" w:name="_Toc37178628"/>
      <w:bookmarkStart w:id="839" w:name="_Toc72228915"/>
      <w:bookmarkStart w:id="840" w:name="_Toc19730838"/>
      <w:bookmarkStart w:id="841" w:name="_Toc148040148"/>
      <w:bookmarkStart w:id="842" w:name="_Toc104394804"/>
      <w:bookmarkStart w:id="843" w:name="_Toc105023538"/>
      <w:bookmarkStart w:id="844" w:name="_Toc63347766"/>
      <w:bookmarkStart w:id="845" w:name="_Toc83314251"/>
      <w:bookmarkStart w:id="846" w:name="_Toc13848292"/>
      <w:bookmarkStart w:id="847" w:name="_Toc13848133"/>
      <w:bookmarkStart w:id="848" w:name="_Toc72350561"/>
      <w:bookmarkStart w:id="849" w:name="_Toc152789259"/>
      <w:bookmarkStart w:id="850" w:name="_Toc138103197"/>
      <w:bookmarkStart w:id="851" w:name="_Toc18564070"/>
      <w:bookmarkStart w:id="852" w:name="_Toc18580753"/>
      <w:bookmarkStart w:id="853" w:name="_Toc75260446"/>
      <w:bookmarkStart w:id="854" w:name="_Toc72342761"/>
      <w:bookmarkStart w:id="855" w:name="_Toc28023743"/>
      <w:bookmarkStart w:id="856" w:name="_Toc61799319"/>
      <w:bookmarkStart w:id="857" w:name="_Toc138190746"/>
      <w:bookmarkStart w:id="858" w:name="_Toc87362261"/>
      <w:bookmarkStart w:id="859" w:name="_Toc13848185"/>
      <w:bookmarkStart w:id="860" w:name="_Toc113217750"/>
      <w:bookmarkStart w:id="861" w:name="_Toc104243854"/>
      <w:bookmarkStart w:id="862" w:name="_Toc71471982"/>
      <w:bookmarkStart w:id="863" w:name="_Toc113574095"/>
      <w:bookmarkStart w:id="864" w:name="_Toc147930659"/>
      <w:bookmarkStart w:id="865" w:name="_Toc113542723"/>
      <w:bookmarkStart w:id="866" w:name="_Toc87450645"/>
      <w:bookmarkStart w:id="867" w:name="_Toc71576807"/>
      <w:bookmarkStart w:id="868" w:name="_Toc8983726"/>
      <w:bookmarkStart w:id="869" w:name="_Toc113217854"/>
      <w:bookmarkStart w:id="870" w:name="_Toc140237627"/>
      <w:bookmarkStart w:id="871" w:name="_Toc18659878"/>
      <w:bookmarkStart w:id="872" w:name="_Toc113138088"/>
      <w:bookmarkStart w:id="873" w:name="_Toc81437909"/>
      <w:bookmarkStart w:id="874" w:name="_Toc72228965"/>
      <w:bookmarkStart w:id="875" w:name="_Toc18566269"/>
      <w:bookmarkStart w:id="876" w:name="_Toc16395"/>
      <w:bookmarkStart w:id="877" w:name="_Toc19794647"/>
      <w:bookmarkStart w:id="878" w:name="_Toc13848239"/>
      <w:bookmarkStart w:id="879" w:name="_Toc38534028"/>
      <w:r w:rsidRPr="004D0B45">
        <w:rPr>
          <w:rFonts w:ascii="黑体" w:eastAsia="黑体" w:hAnsi="宋体" w:hint="eastAsia"/>
          <w:b/>
          <w:color w:val="000000" w:themeColor="text1"/>
          <w:sz w:val="32"/>
          <w:szCs w:val="32"/>
        </w:rPr>
        <w:t>第四章 评标方法及标准</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rsidR="00B77DBA" w:rsidRPr="004549D8" w:rsidRDefault="001C4473">
      <w:pPr>
        <w:spacing w:line="500" w:lineRule="exact"/>
        <w:jc w:val="center"/>
        <w:outlineLvl w:val="0"/>
        <w:rPr>
          <w:rFonts w:ascii="宋体" w:hAnsi="宋体"/>
          <w:b/>
          <w:color w:val="000000" w:themeColor="text1"/>
          <w:sz w:val="28"/>
          <w:szCs w:val="28"/>
        </w:rPr>
      </w:pPr>
      <w:bookmarkStart w:id="880" w:name="_Toc18566270"/>
      <w:bookmarkStart w:id="881" w:name="_Toc72342762"/>
      <w:bookmarkStart w:id="882" w:name="_Toc140237628"/>
      <w:bookmarkStart w:id="883" w:name="_Toc72228966"/>
      <w:bookmarkStart w:id="884" w:name="_Toc104394805"/>
      <w:bookmarkStart w:id="885" w:name="_Toc83314252"/>
      <w:bookmarkStart w:id="886" w:name="_Toc138190747"/>
      <w:bookmarkStart w:id="887" w:name="_Toc19794648"/>
      <w:bookmarkStart w:id="888" w:name="_Toc135407741"/>
      <w:bookmarkStart w:id="889" w:name="_Toc87450646"/>
      <w:bookmarkStart w:id="890" w:name="_Toc113217751"/>
      <w:bookmarkStart w:id="891" w:name="_Toc104243855"/>
      <w:bookmarkStart w:id="892" w:name="_Toc18659879"/>
      <w:bookmarkStart w:id="893" w:name="_Toc19730839"/>
      <w:bookmarkStart w:id="894" w:name="_Toc17393055"/>
      <w:bookmarkStart w:id="895" w:name="_Toc113217855"/>
      <w:bookmarkStart w:id="896" w:name="_Toc63347767"/>
      <w:bookmarkStart w:id="897" w:name="_Toc75260447"/>
      <w:bookmarkStart w:id="898" w:name="_Toc87362262"/>
      <w:bookmarkStart w:id="899" w:name="_Toc28023744"/>
      <w:bookmarkStart w:id="900" w:name="_Toc13848186"/>
      <w:bookmarkStart w:id="901" w:name="_Toc72228916"/>
      <w:bookmarkStart w:id="902" w:name="_Toc113574096"/>
      <w:bookmarkStart w:id="903" w:name="_Toc61799320"/>
      <w:bookmarkStart w:id="904" w:name="_Toc37178629"/>
      <w:bookmarkStart w:id="905" w:name="_Toc71471983"/>
      <w:bookmarkStart w:id="906" w:name="_Toc113542724"/>
      <w:bookmarkStart w:id="907" w:name="_Toc148040149"/>
      <w:bookmarkStart w:id="908" w:name="_Toc104462333"/>
      <w:bookmarkStart w:id="909" w:name="_Toc105023539"/>
      <w:bookmarkStart w:id="910" w:name="_Toc72350562"/>
      <w:bookmarkStart w:id="911" w:name="_Toc13848240"/>
      <w:bookmarkStart w:id="912" w:name="_Toc138103198"/>
      <w:bookmarkStart w:id="913" w:name="_Toc147930660"/>
      <w:bookmarkStart w:id="914" w:name="_Toc71576808"/>
      <w:bookmarkStart w:id="915" w:name="_Toc8983727"/>
      <w:bookmarkStart w:id="916" w:name="_Toc13848134"/>
      <w:bookmarkStart w:id="917" w:name="_Toc30176371"/>
      <w:bookmarkStart w:id="918" w:name="_Toc62121190"/>
      <w:bookmarkStart w:id="919" w:name="_Toc104493059"/>
      <w:bookmarkStart w:id="920" w:name="_Toc113138089"/>
      <w:bookmarkStart w:id="921" w:name="_Toc18580754"/>
      <w:bookmarkStart w:id="922" w:name="_Toc18564071"/>
      <w:bookmarkStart w:id="923" w:name="_Toc81437910"/>
      <w:bookmarkStart w:id="924" w:name="_Toc38534029"/>
      <w:bookmarkStart w:id="925" w:name="_Toc152789260"/>
      <w:bookmarkStart w:id="926" w:name="_Toc13848293"/>
      <w:bookmarkStart w:id="927" w:name="_Toc7986"/>
      <w:r w:rsidRPr="004549D8">
        <w:rPr>
          <w:rFonts w:ascii="宋体" w:hAnsi="宋体" w:hint="eastAsia"/>
          <w:b/>
          <w:color w:val="000000" w:themeColor="text1"/>
          <w:sz w:val="28"/>
          <w:szCs w:val="28"/>
        </w:rPr>
        <w:t>评标方法及标准前附表</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tbl>
      <w:tblPr>
        <w:tblW w:w="928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2127"/>
        <w:gridCol w:w="5458"/>
      </w:tblGrid>
      <w:tr w:rsidR="004D0B45" w:rsidRPr="004D0B45">
        <w:trPr>
          <w:trHeight w:val="454"/>
        </w:trPr>
        <w:tc>
          <w:tcPr>
            <w:tcW w:w="1701" w:type="dxa"/>
            <w:vAlign w:val="center"/>
          </w:tcPr>
          <w:p w:rsidR="00B77DBA" w:rsidRPr="004D0B45" w:rsidRDefault="001C4473">
            <w:pPr>
              <w:adjustRightInd w:val="0"/>
              <w:snapToGrid w:val="0"/>
              <w:spacing w:line="360" w:lineRule="exact"/>
              <w:jc w:val="center"/>
              <w:rPr>
                <w:b/>
                <w:bCs/>
                <w:color w:val="000000" w:themeColor="text1"/>
              </w:rPr>
            </w:pPr>
            <w:r w:rsidRPr="004D0B45">
              <w:rPr>
                <w:rFonts w:cs="宋体" w:hint="eastAsia"/>
                <w:b/>
                <w:bCs/>
                <w:color w:val="000000" w:themeColor="text1"/>
              </w:rPr>
              <w:t>条款号</w:t>
            </w:r>
          </w:p>
        </w:tc>
        <w:tc>
          <w:tcPr>
            <w:tcW w:w="2127" w:type="dxa"/>
            <w:vAlign w:val="center"/>
          </w:tcPr>
          <w:p w:rsidR="00B77DBA" w:rsidRPr="004D0B45" w:rsidRDefault="001C4473">
            <w:pPr>
              <w:adjustRightInd w:val="0"/>
              <w:snapToGrid w:val="0"/>
              <w:spacing w:line="360" w:lineRule="exact"/>
              <w:jc w:val="center"/>
              <w:rPr>
                <w:b/>
                <w:bCs/>
                <w:color w:val="000000" w:themeColor="text1"/>
              </w:rPr>
            </w:pPr>
            <w:r w:rsidRPr="004D0B45">
              <w:rPr>
                <w:rFonts w:cs="宋体" w:hint="eastAsia"/>
                <w:b/>
                <w:bCs/>
                <w:color w:val="000000" w:themeColor="text1"/>
              </w:rPr>
              <w:t>条款名称</w:t>
            </w:r>
          </w:p>
        </w:tc>
        <w:tc>
          <w:tcPr>
            <w:tcW w:w="5458" w:type="dxa"/>
            <w:vAlign w:val="center"/>
          </w:tcPr>
          <w:p w:rsidR="00B77DBA" w:rsidRPr="004D0B45" w:rsidRDefault="001C4473">
            <w:pPr>
              <w:adjustRightInd w:val="0"/>
              <w:snapToGrid w:val="0"/>
              <w:spacing w:line="360" w:lineRule="exact"/>
              <w:jc w:val="center"/>
              <w:rPr>
                <w:b/>
                <w:bCs/>
                <w:color w:val="000000" w:themeColor="text1"/>
              </w:rPr>
            </w:pPr>
            <w:r w:rsidRPr="004D0B45">
              <w:rPr>
                <w:rFonts w:cs="宋体" w:hint="eastAsia"/>
                <w:b/>
                <w:bCs/>
                <w:color w:val="000000" w:themeColor="text1"/>
              </w:rPr>
              <w:t>编列内容规定</w:t>
            </w:r>
          </w:p>
        </w:tc>
      </w:tr>
      <w:tr w:rsidR="004D0B45" w:rsidRPr="004D0B45">
        <w:trPr>
          <w:trHeight w:val="454"/>
        </w:trPr>
        <w:tc>
          <w:tcPr>
            <w:tcW w:w="9286" w:type="dxa"/>
            <w:gridSpan w:val="3"/>
          </w:tcPr>
          <w:p w:rsidR="00B77DBA" w:rsidRPr="004D0B45" w:rsidRDefault="001C4473">
            <w:pPr>
              <w:adjustRightInd w:val="0"/>
              <w:snapToGrid w:val="0"/>
              <w:spacing w:line="360" w:lineRule="exact"/>
              <w:rPr>
                <w:rFonts w:cs="宋体"/>
                <w:b/>
                <w:bCs/>
                <w:color w:val="000000" w:themeColor="text1"/>
              </w:rPr>
            </w:pPr>
            <w:r w:rsidRPr="004D0B45">
              <w:rPr>
                <w:rFonts w:cs="宋体" w:hint="eastAsia"/>
                <w:b/>
                <w:bCs/>
                <w:color w:val="000000" w:themeColor="text1"/>
              </w:rPr>
              <w:t>一、评标方法</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第一款第1项</w:t>
            </w:r>
          </w:p>
        </w:tc>
        <w:tc>
          <w:tcPr>
            <w:tcW w:w="2127"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评标方法</w:t>
            </w:r>
          </w:p>
        </w:tc>
        <w:tc>
          <w:tcPr>
            <w:tcW w:w="5458" w:type="dxa"/>
            <w:vAlign w:val="center"/>
          </w:tcPr>
          <w:p w:rsidR="00B77DBA" w:rsidRPr="004D0B45" w:rsidRDefault="001C4473">
            <w:pPr>
              <w:adjustRightInd w:val="0"/>
              <w:snapToGrid w:val="0"/>
              <w:spacing w:line="360" w:lineRule="exact"/>
              <w:rPr>
                <w:rFonts w:ascii="宋体" w:hAnsi="宋体" w:cs="宋体"/>
                <w:color w:val="000000" w:themeColor="text1"/>
              </w:rPr>
            </w:pPr>
            <w:r w:rsidRPr="004D0B45">
              <w:rPr>
                <w:rFonts w:ascii="宋体" w:hAnsi="宋体" w:cs="宋体" w:hint="eastAsia"/>
                <w:color w:val="000000" w:themeColor="text1"/>
              </w:rPr>
              <w:t>综合评分法</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第一</w:t>
            </w:r>
            <w:r w:rsidRPr="004D0B45">
              <w:rPr>
                <w:rFonts w:ascii="宋体" w:hAnsi="宋体" w:cs="宋体" w:hint="eastAsia"/>
                <w:color w:val="000000" w:themeColor="text1"/>
                <w:kern w:val="0"/>
                <w:lang w:val="zh-CN"/>
              </w:rPr>
              <w:t>款第2项</w:t>
            </w:r>
          </w:p>
        </w:tc>
        <w:tc>
          <w:tcPr>
            <w:tcW w:w="212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评标因素和标准</w:t>
            </w:r>
          </w:p>
        </w:tc>
        <w:tc>
          <w:tcPr>
            <w:tcW w:w="5458" w:type="dxa"/>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hAnsi="宋体" w:cs="宋体" w:hint="eastAsia"/>
                <w:color w:val="000000" w:themeColor="text1"/>
              </w:rPr>
              <w:t>见附页</w:t>
            </w:r>
            <w:r w:rsidRPr="004D0B45">
              <w:rPr>
                <w:rFonts w:ascii="宋体" w:hAnsi="宋体" w:cs="宋体"/>
                <w:color w:val="000000" w:themeColor="text1"/>
              </w:rPr>
              <w:t xml:space="preserve">1 </w:t>
            </w:r>
            <w:r w:rsidRPr="004D0B45">
              <w:rPr>
                <w:rFonts w:ascii="宋体" w:hAnsi="宋体" w:cs="宋体" w:hint="eastAsia"/>
                <w:color w:val="000000" w:themeColor="text1"/>
              </w:rPr>
              <w:t>评标方法及标准</w:t>
            </w:r>
          </w:p>
        </w:tc>
      </w:tr>
      <w:tr w:rsidR="004D0B45" w:rsidRPr="004D0B45">
        <w:trPr>
          <w:trHeight w:val="454"/>
        </w:trPr>
        <w:tc>
          <w:tcPr>
            <w:tcW w:w="9286" w:type="dxa"/>
            <w:gridSpan w:val="3"/>
            <w:vAlign w:val="center"/>
          </w:tcPr>
          <w:p w:rsidR="00B77DBA" w:rsidRPr="004D0B45" w:rsidRDefault="001C4473">
            <w:pPr>
              <w:adjustRightInd w:val="0"/>
              <w:snapToGrid w:val="0"/>
              <w:spacing w:line="360" w:lineRule="exact"/>
              <w:rPr>
                <w:rFonts w:ascii="宋体" w:hAnsi="宋体" w:cs="宋体"/>
                <w:b/>
                <w:color w:val="000000" w:themeColor="text1"/>
              </w:rPr>
            </w:pPr>
            <w:r w:rsidRPr="004D0B45">
              <w:rPr>
                <w:rFonts w:ascii="宋体" w:hAnsi="宋体" w:cs="宋体" w:hint="eastAsia"/>
                <w:b/>
                <w:color w:val="000000" w:themeColor="text1"/>
              </w:rPr>
              <w:t>三、投标文件符合性审查</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第三款第5</w:t>
            </w:r>
            <w:r w:rsidRPr="004D0B45">
              <w:rPr>
                <w:rFonts w:ascii="宋体" w:hAnsi="宋体" w:cs="宋体" w:hint="eastAsia"/>
                <w:color w:val="000000" w:themeColor="text1"/>
                <w:kern w:val="0"/>
                <w:lang w:val="zh-CN"/>
              </w:rPr>
              <w:t>项</w:t>
            </w:r>
          </w:p>
        </w:tc>
        <w:tc>
          <w:tcPr>
            <w:tcW w:w="212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非单一产品采购项目的核心产品</w:t>
            </w:r>
          </w:p>
        </w:tc>
        <w:tc>
          <w:tcPr>
            <w:tcW w:w="5458" w:type="dxa"/>
            <w:vAlign w:val="center"/>
          </w:tcPr>
          <w:p w:rsidR="00B77DBA" w:rsidRPr="004D0B45" w:rsidRDefault="001C4473">
            <w:pPr>
              <w:adjustRightInd w:val="0"/>
              <w:snapToGrid w:val="0"/>
              <w:spacing w:line="360" w:lineRule="exact"/>
              <w:rPr>
                <w:rFonts w:ascii="宋体" w:hAnsi="宋体"/>
                <w:b/>
                <w:bCs/>
                <w:color w:val="000000" w:themeColor="text1"/>
                <w:u w:val="single"/>
              </w:rPr>
            </w:pPr>
            <w:r w:rsidRPr="004D0B45">
              <w:rPr>
                <w:rFonts w:ascii="宋体" w:hAnsi="宋体" w:hint="eastAsia"/>
                <w:b/>
                <w:bCs/>
                <w:color w:val="000000" w:themeColor="text1"/>
              </w:rPr>
              <w:t>本项目为非单一产品采购项目，核心产品为：</w:t>
            </w:r>
            <w:r w:rsidR="00624770" w:rsidRPr="004D0B45">
              <w:rPr>
                <w:rFonts w:ascii="宋体" w:hAnsi="宋体" w:hint="eastAsia"/>
                <w:b/>
                <w:bCs/>
                <w:color w:val="000000" w:themeColor="text1"/>
                <w:u w:val="single"/>
              </w:rPr>
              <w:t>印刷机</w:t>
            </w:r>
            <w:r w:rsidRPr="004D0B45">
              <w:rPr>
                <w:rFonts w:ascii="宋体" w:hAnsi="宋体" w:hint="eastAsia"/>
                <w:b/>
                <w:bCs/>
                <w:color w:val="000000" w:themeColor="text1"/>
                <w:u w:val="single"/>
              </w:rPr>
              <w:t xml:space="preserve"> </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不同投标人参加同一项目投标时，以上核心产品提供相同品牌产品且均通过资格审查、符合性审查的，在统计投标人数量时，作为一个投标人计算。</w:t>
            </w:r>
          </w:p>
          <w:p w:rsidR="00B77DBA" w:rsidRPr="004D0B45" w:rsidRDefault="00B77DBA">
            <w:pPr>
              <w:adjustRightInd w:val="0"/>
              <w:snapToGrid w:val="0"/>
              <w:spacing w:line="360" w:lineRule="exact"/>
              <w:rPr>
                <w:rFonts w:ascii="宋体" w:hAnsi="宋体"/>
                <w:color w:val="000000" w:themeColor="text1"/>
              </w:rPr>
            </w:pPr>
          </w:p>
        </w:tc>
      </w:tr>
      <w:tr w:rsidR="004D0B45" w:rsidRPr="004D0B45">
        <w:trPr>
          <w:trHeight w:val="454"/>
        </w:trPr>
        <w:tc>
          <w:tcPr>
            <w:tcW w:w="9286" w:type="dxa"/>
            <w:gridSpan w:val="3"/>
            <w:vAlign w:val="center"/>
          </w:tcPr>
          <w:p w:rsidR="00B77DBA" w:rsidRPr="004D0B45" w:rsidRDefault="001C4473">
            <w:pPr>
              <w:adjustRightInd w:val="0"/>
              <w:snapToGrid w:val="0"/>
              <w:spacing w:line="360" w:lineRule="exact"/>
              <w:rPr>
                <w:rFonts w:ascii="宋体" w:hAnsi="宋体" w:cs="宋体"/>
                <w:b/>
                <w:color w:val="000000" w:themeColor="text1"/>
              </w:rPr>
            </w:pPr>
            <w:r w:rsidRPr="004D0B45">
              <w:rPr>
                <w:rFonts w:ascii="宋体" w:hAnsi="宋体" w:cs="宋体" w:hint="eastAsia"/>
                <w:b/>
                <w:color w:val="000000" w:themeColor="text1"/>
              </w:rPr>
              <w:t>四、澄清有关问题</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第四款第2</w:t>
            </w:r>
            <w:r w:rsidRPr="004D0B45">
              <w:rPr>
                <w:rFonts w:ascii="宋体" w:hAnsi="宋体" w:cs="宋体" w:hint="eastAsia"/>
                <w:color w:val="000000" w:themeColor="text1"/>
                <w:kern w:val="0"/>
                <w:lang w:val="zh-CN"/>
              </w:rPr>
              <w:t>项</w:t>
            </w:r>
          </w:p>
        </w:tc>
        <w:tc>
          <w:tcPr>
            <w:tcW w:w="212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投标文件报价出现前后不一致的修正</w:t>
            </w:r>
          </w:p>
        </w:tc>
        <w:tc>
          <w:tcPr>
            <w:tcW w:w="5458" w:type="dxa"/>
            <w:vAlign w:val="center"/>
          </w:tcPr>
          <w:p w:rsidR="00B77DBA" w:rsidRPr="004D0B45" w:rsidRDefault="001C4473">
            <w:pPr>
              <w:adjustRightInd w:val="0"/>
              <w:snapToGrid w:val="0"/>
              <w:spacing w:line="360" w:lineRule="exact"/>
              <w:rPr>
                <w:rFonts w:ascii="宋体" w:cs="宋体"/>
                <w:color w:val="000000" w:themeColor="text1"/>
              </w:rPr>
            </w:pPr>
            <w:r w:rsidRPr="004D0B45">
              <w:rPr>
                <w:rFonts w:ascii="宋体" w:cs="宋体" w:hint="eastAsia"/>
                <w:color w:val="000000" w:themeColor="text1"/>
              </w:rPr>
              <w:t>1、投标文件中开标一览表内容与投标文件中相应内容不一致的，以开标一览表为准；</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hint="eastAsia"/>
                <w:color w:val="000000" w:themeColor="text1"/>
              </w:rPr>
              <w:t>2、大写金额和小写金额不一致的，以大写金额为准；</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hint="eastAsia"/>
                <w:color w:val="000000" w:themeColor="text1"/>
              </w:rPr>
              <w:t>3、单价金额小数点或者百分比有明显错位的，以开标一览表的总价为准，并修改单价；</w:t>
            </w:r>
          </w:p>
          <w:p w:rsidR="00B77DBA" w:rsidRPr="004D0B45" w:rsidRDefault="001C4473">
            <w:pPr>
              <w:adjustRightInd w:val="0"/>
              <w:snapToGrid w:val="0"/>
              <w:spacing w:line="360" w:lineRule="exact"/>
              <w:rPr>
                <w:rFonts w:ascii="宋体" w:cs="宋体"/>
                <w:color w:val="000000" w:themeColor="text1"/>
              </w:rPr>
            </w:pPr>
            <w:r w:rsidRPr="004D0B45">
              <w:rPr>
                <w:rFonts w:ascii="宋体" w:cs="宋体" w:hint="eastAsia"/>
                <w:color w:val="000000" w:themeColor="text1"/>
              </w:rPr>
              <w:t>4、总价金额与按单价汇总金额不一致的，以单价金额计算结果为准。</w:t>
            </w:r>
          </w:p>
        </w:tc>
      </w:tr>
      <w:tr w:rsidR="004D0B45" w:rsidRPr="004D0B45">
        <w:trPr>
          <w:trHeight w:val="454"/>
        </w:trPr>
        <w:tc>
          <w:tcPr>
            <w:tcW w:w="9286" w:type="dxa"/>
            <w:gridSpan w:val="3"/>
            <w:vAlign w:val="center"/>
          </w:tcPr>
          <w:p w:rsidR="00B77DBA" w:rsidRPr="004D0B45" w:rsidRDefault="001C4473">
            <w:pPr>
              <w:adjustRightInd w:val="0"/>
              <w:snapToGrid w:val="0"/>
              <w:spacing w:line="360" w:lineRule="exact"/>
              <w:rPr>
                <w:rFonts w:ascii="宋体" w:cs="宋体"/>
                <w:b/>
                <w:color w:val="000000" w:themeColor="text1"/>
              </w:rPr>
            </w:pPr>
            <w:r w:rsidRPr="004D0B45">
              <w:rPr>
                <w:rFonts w:ascii="宋体" w:cs="宋体" w:hint="eastAsia"/>
                <w:b/>
                <w:color w:val="000000" w:themeColor="text1"/>
              </w:rPr>
              <w:t>五、比较与评价</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第五款第2</w:t>
            </w:r>
            <w:r w:rsidRPr="004D0B45">
              <w:rPr>
                <w:rFonts w:ascii="宋体" w:hAnsi="宋体" w:cs="宋体" w:hint="eastAsia"/>
                <w:color w:val="000000" w:themeColor="text1"/>
                <w:kern w:val="0"/>
                <w:lang w:val="zh-CN"/>
              </w:rPr>
              <w:t>项</w:t>
            </w:r>
          </w:p>
        </w:tc>
        <w:tc>
          <w:tcPr>
            <w:tcW w:w="212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价格评审优惠</w:t>
            </w:r>
          </w:p>
        </w:tc>
        <w:tc>
          <w:tcPr>
            <w:tcW w:w="5458" w:type="dxa"/>
            <w:vAlign w:val="center"/>
          </w:tcPr>
          <w:p w:rsidR="00B77DBA" w:rsidRPr="004D0B45" w:rsidRDefault="001C4473">
            <w:pPr>
              <w:adjustRightInd w:val="0"/>
              <w:snapToGrid w:val="0"/>
              <w:spacing w:line="360" w:lineRule="exact"/>
              <w:rPr>
                <w:rFonts w:ascii="宋体" w:hAnsi="宋体" w:cs="宋体"/>
                <w:color w:val="000000" w:themeColor="text1"/>
              </w:rPr>
            </w:pPr>
            <w:r w:rsidRPr="004D0B45">
              <w:rPr>
                <w:rFonts w:ascii="宋体" w:hAnsi="宋体" w:cs="宋体" w:hint="eastAsia"/>
                <w:color w:val="000000" w:themeColor="text1"/>
              </w:rPr>
              <w:t>1、政府采购支持中小企业发展：小型、微型企业的价格扣除比例为</w:t>
            </w:r>
            <w:r w:rsidRPr="004D0B45">
              <w:rPr>
                <w:rFonts w:ascii="宋体" w:hAnsi="宋体" w:cs="宋体" w:hint="eastAsia"/>
                <w:color w:val="000000" w:themeColor="text1"/>
                <w:u w:val="single"/>
              </w:rPr>
              <w:t xml:space="preserve"> 10 </w:t>
            </w:r>
            <w:r w:rsidRPr="004D0B45">
              <w:rPr>
                <w:rFonts w:ascii="宋体" w:hAnsi="宋体" w:cs="宋体" w:hint="eastAsia"/>
                <w:color w:val="000000" w:themeColor="text1"/>
              </w:rPr>
              <w:t>%；接受大中型企业与小型、微型企业组成联合体的价格扣除比例为</w:t>
            </w:r>
            <w:r w:rsidRPr="004D0B45">
              <w:rPr>
                <w:rFonts w:ascii="宋体" w:hAnsi="宋体" w:cs="宋体" w:hint="eastAsia"/>
                <w:color w:val="000000" w:themeColor="text1"/>
                <w:u w:val="single"/>
              </w:rPr>
              <w:t xml:space="preserve"> / </w:t>
            </w:r>
            <w:r w:rsidRPr="004D0B45">
              <w:rPr>
                <w:rFonts w:ascii="宋体" w:hAnsi="宋体" w:cs="宋体" w:hint="eastAsia"/>
                <w:color w:val="000000" w:themeColor="text1"/>
              </w:rPr>
              <w:t>%；允许大中型企业向一家或多家小型、微型企业分包的价格扣除比例为</w:t>
            </w:r>
            <w:r w:rsidRPr="004D0B45">
              <w:rPr>
                <w:rFonts w:ascii="宋体" w:hAnsi="宋体" w:cs="宋体" w:hint="eastAsia"/>
                <w:color w:val="000000" w:themeColor="text1"/>
                <w:u w:val="single"/>
              </w:rPr>
              <w:t xml:space="preserve"> </w:t>
            </w:r>
            <w:r w:rsidR="003A3E5A" w:rsidRPr="004D0B45">
              <w:rPr>
                <w:rFonts w:ascii="宋体" w:hAnsi="宋体" w:cs="宋体"/>
                <w:color w:val="000000" w:themeColor="text1"/>
                <w:u w:val="single"/>
              </w:rPr>
              <w:t>/</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w:t>
            </w:r>
          </w:p>
          <w:p w:rsidR="00B77DBA" w:rsidRPr="004D0B45" w:rsidRDefault="001C4473">
            <w:pPr>
              <w:pStyle w:val="afff0"/>
              <w:spacing w:before="0" w:beforeAutospacing="0" w:after="0" w:afterAutospacing="0" w:line="360" w:lineRule="exact"/>
              <w:jc w:val="both"/>
              <w:rPr>
                <w:color w:val="000000" w:themeColor="text1"/>
                <w:sz w:val="21"/>
                <w:szCs w:val="21"/>
              </w:rPr>
            </w:pPr>
            <w:r w:rsidRPr="004D0B45">
              <w:rPr>
                <w:rFonts w:hint="eastAsia"/>
                <w:color w:val="000000" w:themeColor="text1"/>
                <w:sz w:val="21"/>
                <w:szCs w:val="21"/>
              </w:rPr>
              <w:t>2、政府采购支持个体工商户发展：视同小型、微型企业，投标报价扣除比例为</w:t>
            </w:r>
            <w:r w:rsidRPr="004D0B45">
              <w:rPr>
                <w:rFonts w:hint="eastAsia"/>
                <w:color w:val="000000" w:themeColor="text1"/>
                <w:sz w:val="21"/>
                <w:szCs w:val="21"/>
                <w:u w:val="single"/>
              </w:rPr>
              <w:t xml:space="preserve"> 10 </w:t>
            </w:r>
            <w:r w:rsidRPr="004D0B45">
              <w:rPr>
                <w:rFonts w:hint="eastAsia"/>
                <w:color w:val="000000" w:themeColor="text1"/>
                <w:sz w:val="21"/>
                <w:szCs w:val="21"/>
              </w:rPr>
              <w:t>%。</w:t>
            </w:r>
          </w:p>
          <w:p w:rsidR="00B77DBA" w:rsidRPr="004D0B45" w:rsidRDefault="001C4473">
            <w:pPr>
              <w:pStyle w:val="afff0"/>
              <w:spacing w:before="0" w:beforeAutospacing="0" w:after="0" w:afterAutospacing="0" w:line="360" w:lineRule="exact"/>
              <w:jc w:val="both"/>
              <w:rPr>
                <w:color w:val="000000" w:themeColor="text1"/>
                <w:sz w:val="21"/>
                <w:szCs w:val="21"/>
              </w:rPr>
            </w:pPr>
            <w:r w:rsidRPr="004D0B45">
              <w:rPr>
                <w:rFonts w:hint="eastAsia"/>
                <w:color w:val="000000" w:themeColor="text1"/>
                <w:sz w:val="21"/>
                <w:szCs w:val="21"/>
              </w:rPr>
              <w:t>3、政府采购支持残疾人福利性单位发展：视同小型、微型企业，投标报价扣除比例为</w:t>
            </w:r>
            <w:r w:rsidRPr="004D0B45">
              <w:rPr>
                <w:rFonts w:hint="eastAsia"/>
                <w:color w:val="000000" w:themeColor="text1"/>
                <w:sz w:val="21"/>
                <w:szCs w:val="21"/>
                <w:u w:val="single"/>
              </w:rPr>
              <w:t xml:space="preserve"> 10 </w:t>
            </w:r>
            <w:r w:rsidRPr="004D0B45">
              <w:rPr>
                <w:rFonts w:hint="eastAsia"/>
                <w:color w:val="000000" w:themeColor="text1"/>
                <w:sz w:val="21"/>
                <w:szCs w:val="21"/>
              </w:rPr>
              <w:t>%。</w:t>
            </w:r>
          </w:p>
          <w:p w:rsidR="00B77DBA" w:rsidRPr="004D0B45" w:rsidRDefault="001C4473">
            <w:pPr>
              <w:pStyle w:val="afff0"/>
              <w:spacing w:before="0" w:beforeAutospacing="0" w:after="0" w:afterAutospacing="0" w:line="360" w:lineRule="exact"/>
              <w:jc w:val="both"/>
              <w:rPr>
                <w:color w:val="000000" w:themeColor="text1"/>
                <w:sz w:val="21"/>
                <w:szCs w:val="21"/>
              </w:rPr>
            </w:pPr>
            <w:r w:rsidRPr="004D0B45">
              <w:rPr>
                <w:rFonts w:hint="eastAsia"/>
                <w:color w:val="000000" w:themeColor="text1"/>
                <w:sz w:val="21"/>
                <w:szCs w:val="21"/>
              </w:rPr>
              <w:t>4、政府采购支持监狱企业发展：视同小型、微型企业，投标报价扣除比例为</w:t>
            </w:r>
            <w:r w:rsidRPr="004D0B45">
              <w:rPr>
                <w:rFonts w:hint="eastAsia"/>
                <w:color w:val="000000" w:themeColor="text1"/>
                <w:sz w:val="21"/>
                <w:szCs w:val="21"/>
                <w:u w:val="single"/>
              </w:rPr>
              <w:t xml:space="preserve"> 10 </w:t>
            </w:r>
            <w:r w:rsidRPr="004D0B45">
              <w:rPr>
                <w:rFonts w:hint="eastAsia"/>
                <w:color w:val="000000" w:themeColor="text1"/>
                <w:sz w:val="21"/>
                <w:szCs w:val="21"/>
              </w:rPr>
              <w:t>%。</w:t>
            </w:r>
          </w:p>
          <w:p w:rsidR="00B77DBA" w:rsidRPr="004D0B45" w:rsidRDefault="001C4473">
            <w:pPr>
              <w:pStyle w:val="afe"/>
              <w:adjustRightInd w:val="0"/>
              <w:snapToGrid w:val="0"/>
              <w:spacing w:line="360" w:lineRule="exact"/>
              <w:rPr>
                <w:rFonts w:hAnsi="宋体" w:cs="Times New Roman"/>
                <w:color w:val="000000" w:themeColor="text1"/>
              </w:rPr>
            </w:pPr>
            <w:r w:rsidRPr="004D0B45">
              <w:rPr>
                <w:rFonts w:hAnsi="宋体" w:hint="eastAsia"/>
                <w:color w:val="000000" w:themeColor="text1"/>
              </w:rPr>
              <w:t>5、个体工商户、残疾人福利性单位、监狱企业同时属于小型、微型企业的，不重复享受价格评审优惠政策。</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s="宋体"/>
                <w:b/>
                <w:bCs/>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4</w:t>
            </w: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）项</w:t>
            </w:r>
          </w:p>
        </w:tc>
        <w:tc>
          <w:tcPr>
            <w:tcW w:w="2127" w:type="dxa"/>
            <w:vAlign w:val="center"/>
          </w:tcPr>
          <w:p w:rsidR="00B77DBA" w:rsidRPr="004D0B45" w:rsidRDefault="001C4473">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优先采购</w:t>
            </w:r>
          </w:p>
        </w:tc>
        <w:tc>
          <w:tcPr>
            <w:tcW w:w="5458" w:type="dxa"/>
            <w:vAlign w:val="center"/>
          </w:tcPr>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1、同时属于“节能产品”、“环境标志产品”，评审时只有其中一项产品能享受优先采购优惠（投标人自行选择，并在投标文件中并填报相关信息及数据）。</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lastRenderedPageBreak/>
              <w:t>2、中小企业的价格评审优惠可以与同时属于“节能产品”、“环境标志产品”中的一项优先采购优惠累加计算。</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3、在货物采购项目中，投标人提供的货物既有中小企业制造货物，也有大型企业制造货物的，不享受政府采购中小企业扶持政策。</w:t>
            </w:r>
          </w:p>
          <w:p w:rsidR="00B77DBA" w:rsidRPr="004D0B45" w:rsidRDefault="001C4473">
            <w:pPr>
              <w:adjustRightInd w:val="0"/>
              <w:snapToGrid w:val="0"/>
              <w:spacing w:line="360" w:lineRule="exact"/>
              <w:rPr>
                <w:rFonts w:ascii="宋体" w:cs="宋体"/>
                <w:b/>
                <w:bCs/>
                <w:color w:val="000000" w:themeColor="text1"/>
              </w:rPr>
            </w:pPr>
            <w:r w:rsidRPr="004D0B45">
              <w:rPr>
                <w:rFonts w:ascii="宋体" w:hAnsi="宋体" w:hint="eastAsia"/>
                <w:color w:val="000000" w:themeColor="text1"/>
              </w:rPr>
              <w:t>4、同一项目中部分产品属于优先采购政策的，以及小型和微型企业的投标人代理部分小型和微型企业产品的，评审时只对该部分产品的报价实行价格扣除及政策加分。</w:t>
            </w:r>
          </w:p>
        </w:tc>
      </w:tr>
      <w:tr w:rsidR="004D0B45" w:rsidRPr="004D0B45">
        <w:trPr>
          <w:trHeight w:val="454"/>
        </w:trPr>
        <w:tc>
          <w:tcPr>
            <w:tcW w:w="1701" w:type="dxa"/>
            <w:vAlign w:val="center"/>
          </w:tcPr>
          <w:p w:rsidR="00A544C2" w:rsidRPr="004D0B45" w:rsidRDefault="00A544C2" w:rsidP="00A544C2">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lastRenderedPageBreak/>
              <w:t>第</w:t>
            </w:r>
            <w:r w:rsidRPr="004D0B45">
              <w:rPr>
                <w:rFonts w:ascii="宋体" w:hAnsi="宋体" w:cs="宋体"/>
                <w:color w:val="000000" w:themeColor="text1"/>
              </w:rPr>
              <w:t>8</w:t>
            </w: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w:t>
            </w:r>
            <w:r w:rsidRPr="004D0B45">
              <w:rPr>
                <w:rFonts w:ascii="宋体" w:hAnsi="宋体" w:cs="宋体" w:hint="eastAsia"/>
                <w:color w:val="000000" w:themeColor="text1"/>
                <w:kern w:val="0"/>
                <w:lang w:val="zh-CN"/>
              </w:rPr>
              <w:t>项</w:t>
            </w:r>
          </w:p>
        </w:tc>
        <w:tc>
          <w:tcPr>
            <w:tcW w:w="2127" w:type="dxa"/>
            <w:vAlign w:val="center"/>
          </w:tcPr>
          <w:p w:rsidR="00A544C2" w:rsidRPr="004D0B45" w:rsidRDefault="00A544C2" w:rsidP="00A544C2">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相同品牌产品评审</w:t>
            </w:r>
          </w:p>
          <w:p w:rsidR="00A544C2" w:rsidRPr="004D0B45" w:rsidRDefault="00A544C2" w:rsidP="00A544C2">
            <w:pPr>
              <w:adjustRightInd w:val="0"/>
              <w:snapToGrid w:val="0"/>
              <w:spacing w:line="360" w:lineRule="exact"/>
              <w:jc w:val="center"/>
              <w:rPr>
                <w:rFonts w:ascii="宋体" w:cs="宋体"/>
                <w:color w:val="000000" w:themeColor="text1"/>
              </w:rPr>
            </w:pPr>
            <w:r w:rsidRPr="004D0B45">
              <w:rPr>
                <w:rFonts w:ascii="宋体" w:hAnsi="宋体" w:cs="宋体" w:hint="eastAsia"/>
                <w:color w:val="000000" w:themeColor="text1"/>
              </w:rPr>
              <w:t>得分相同的规定</w:t>
            </w:r>
          </w:p>
        </w:tc>
        <w:tc>
          <w:tcPr>
            <w:tcW w:w="5458" w:type="dxa"/>
            <w:vAlign w:val="center"/>
          </w:tcPr>
          <w:p w:rsidR="00A544C2" w:rsidRPr="004D0B45" w:rsidRDefault="00A544C2" w:rsidP="00A544C2">
            <w:pPr>
              <w:adjustRightInd w:val="0"/>
              <w:snapToGrid w:val="0"/>
              <w:spacing w:line="360" w:lineRule="exact"/>
              <w:rPr>
                <w:rFonts w:ascii="宋体" w:cs="宋体"/>
                <w:color w:val="000000" w:themeColor="text1"/>
              </w:rPr>
            </w:pPr>
            <w:r w:rsidRPr="004D0B45">
              <w:rPr>
                <w:rFonts w:ascii="宋体" w:cs="宋体" w:hint="eastAsia"/>
                <w:color w:val="000000" w:themeColor="text1"/>
              </w:rPr>
              <w:t>1、相同品牌产品评审得分相同的，由采购人或评标委员会采取随机抽取方式确定一个投标人获得中标人推荐资格，其他同品牌投标人不作为中标候选人。</w:t>
            </w:r>
          </w:p>
          <w:p w:rsidR="00A544C2" w:rsidRPr="004D0B45" w:rsidRDefault="00A544C2" w:rsidP="00A544C2">
            <w:pPr>
              <w:adjustRightInd w:val="0"/>
              <w:snapToGrid w:val="0"/>
              <w:spacing w:line="360" w:lineRule="exact"/>
              <w:rPr>
                <w:rFonts w:ascii="宋体" w:cs="宋体"/>
                <w:color w:val="000000" w:themeColor="text1"/>
              </w:rPr>
            </w:pPr>
            <w:r w:rsidRPr="004D0B45">
              <w:rPr>
                <w:rFonts w:ascii="宋体" w:cs="宋体" w:hint="eastAsia"/>
                <w:color w:val="000000" w:themeColor="text1"/>
              </w:rPr>
              <w:t>2、随机抽取法，即两轮抽取法。第一轮：按照递交投标文件签到先后顺序，由投标人法定代表人或授权委托代理人抽取，投标人抽取的号码为该投标人的代码；第二轮：由采购人或监督部门随机抽取，第一次抽取的号码所对应的投标人为第一中标候选人，第二次抽取的为第二中标候选人，第三次抽取的为第三中标候选人。</w:t>
            </w:r>
          </w:p>
        </w:tc>
      </w:tr>
      <w:tr w:rsidR="004D0B45" w:rsidRPr="004D0B45">
        <w:trPr>
          <w:trHeight w:val="454"/>
        </w:trPr>
        <w:tc>
          <w:tcPr>
            <w:tcW w:w="9286" w:type="dxa"/>
            <w:gridSpan w:val="3"/>
            <w:vAlign w:val="center"/>
          </w:tcPr>
          <w:p w:rsidR="00A544C2" w:rsidRPr="004D0B45" w:rsidRDefault="00A544C2" w:rsidP="00A544C2">
            <w:pPr>
              <w:adjustRightInd w:val="0"/>
              <w:snapToGrid w:val="0"/>
              <w:spacing w:line="360" w:lineRule="exact"/>
              <w:rPr>
                <w:rFonts w:ascii="宋体" w:cs="宋体"/>
                <w:b/>
                <w:color w:val="000000" w:themeColor="text1"/>
              </w:rPr>
            </w:pPr>
            <w:r w:rsidRPr="004D0B45">
              <w:rPr>
                <w:rFonts w:ascii="宋体" w:cs="宋体" w:hint="eastAsia"/>
                <w:b/>
                <w:color w:val="000000" w:themeColor="text1"/>
              </w:rPr>
              <w:t>六、确定中标候选人名单</w:t>
            </w:r>
          </w:p>
        </w:tc>
      </w:tr>
      <w:tr w:rsidR="004D0B45" w:rsidRPr="004D0B45">
        <w:trPr>
          <w:trHeight w:val="454"/>
        </w:trPr>
        <w:tc>
          <w:tcPr>
            <w:tcW w:w="1701" w:type="dxa"/>
            <w:vAlign w:val="center"/>
          </w:tcPr>
          <w:p w:rsidR="00A544C2" w:rsidRPr="004D0B45" w:rsidRDefault="00A544C2" w:rsidP="00A544C2">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第1款</w:t>
            </w:r>
          </w:p>
        </w:tc>
        <w:tc>
          <w:tcPr>
            <w:tcW w:w="2127" w:type="dxa"/>
            <w:vAlign w:val="center"/>
          </w:tcPr>
          <w:p w:rsidR="00A544C2" w:rsidRPr="004D0B45" w:rsidRDefault="00A544C2" w:rsidP="00A544C2">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中标候选人并列的确定投标人的方式</w:t>
            </w:r>
          </w:p>
        </w:tc>
        <w:tc>
          <w:tcPr>
            <w:tcW w:w="5458" w:type="dxa"/>
            <w:vAlign w:val="center"/>
          </w:tcPr>
          <w:p w:rsidR="00A544C2" w:rsidRPr="004D0B45" w:rsidRDefault="00A544C2" w:rsidP="00A544C2">
            <w:pPr>
              <w:adjustRightInd w:val="0"/>
              <w:snapToGrid w:val="0"/>
              <w:spacing w:line="360" w:lineRule="exact"/>
              <w:rPr>
                <w:rFonts w:ascii="宋体" w:cs="宋体"/>
                <w:color w:val="000000" w:themeColor="text1"/>
              </w:rPr>
            </w:pPr>
            <w:r w:rsidRPr="004D0B45">
              <w:rPr>
                <w:rFonts w:ascii="宋体" w:cs="宋体" w:hint="eastAsia"/>
                <w:color w:val="000000" w:themeColor="text1"/>
              </w:rPr>
              <w:t>得分相同的，按投标报价由低到高顺序排列。得分且投标报价相同的，按技术得分由高到低顺序排列。</w:t>
            </w:r>
          </w:p>
        </w:tc>
      </w:tr>
    </w:tbl>
    <w:p w:rsidR="00B77DBA" w:rsidRPr="004D0B45" w:rsidRDefault="001C4473">
      <w:pPr>
        <w:adjustRightInd w:val="0"/>
        <w:snapToGrid w:val="0"/>
        <w:spacing w:line="440" w:lineRule="exact"/>
        <w:jc w:val="left"/>
        <w:rPr>
          <w:rFonts w:ascii="宋体" w:hAnsi="宋体" w:cs="宋体"/>
          <w:b/>
          <w:color w:val="000000" w:themeColor="text1"/>
          <w:u w:val="dottedHeavy"/>
        </w:rPr>
      </w:pPr>
      <w:r w:rsidRPr="004D0B45">
        <w:rPr>
          <w:rFonts w:ascii="宋体" w:hAnsi="宋体" w:cs="宋体" w:hint="eastAsia"/>
          <w:b/>
          <w:color w:val="000000" w:themeColor="text1"/>
          <w:u w:val="dottedHeavy"/>
        </w:rPr>
        <w:t>注：优先采购加分的详细计算规则见第二章第</w:t>
      </w:r>
      <w:r w:rsidRPr="004D0B45">
        <w:rPr>
          <w:rFonts w:ascii="宋体" w:hAnsi="宋体" w:cs="宋体"/>
          <w:b/>
          <w:color w:val="000000" w:themeColor="text1"/>
          <w:u w:val="dottedHeavy"/>
        </w:rPr>
        <w:t>3</w:t>
      </w:r>
      <w:r w:rsidRPr="004D0B45">
        <w:rPr>
          <w:rFonts w:ascii="宋体" w:hAnsi="宋体" w:cs="宋体" w:hint="eastAsia"/>
          <w:b/>
          <w:color w:val="000000" w:themeColor="text1"/>
          <w:u w:val="dottedHeavy"/>
        </w:rPr>
        <w:t>4</w:t>
      </w:r>
      <w:r w:rsidRPr="004D0B45">
        <w:rPr>
          <w:rFonts w:ascii="宋体" w:hAnsi="宋体" w:cs="宋体"/>
          <w:b/>
          <w:color w:val="000000" w:themeColor="text1"/>
          <w:u w:val="dottedHeavy"/>
        </w:rPr>
        <w:t>.</w:t>
      </w:r>
      <w:r w:rsidRPr="004D0B45">
        <w:rPr>
          <w:rFonts w:ascii="宋体" w:hAnsi="宋体" w:cs="宋体" w:hint="eastAsia"/>
          <w:b/>
          <w:color w:val="000000" w:themeColor="text1"/>
          <w:u w:val="dottedHeavy"/>
        </w:rPr>
        <w:t>4款、第</w:t>
      </w:r>
      <w:r w:rsidRPr="004D0B45">
        <w:rPr>
          <w:rFonts w:ascii="宋体" w:hAnsi="宋体" w:cs="宋体"/>
          <w:b/>
          <w:color w:val="000000" w:themeColor="text1"/>
          <w:u w:val="dottedHeavy"/>
        </w:rPr>
        <w:t>3</w:t>
      </w:r>
      <w:r w:rsidRPr="004D0B45">
        <w:rPr>
          <w:rFonts w:ascii="宋体" w:hAnsi="宋体" w:cs="宋体" w:hint="eastAsia"/>
          <w:b/>
          <w:color w:val="000000" w:themeColor="text1"/>
          <w:u w:val="dottedHeavy"/>
        </w:rPr>
        <w:t>4</w:t>
      </w:r>
      <w:r w:rsidRPr="004D0B45">
        <w:rPr>
          <w:rFonts w:ascii="宋体" w:hAnsi="宋体" w:cs="宋体"/>
          <w:b/>
          <w:color w:val="000000" w:themeColor="text1"/>
          <w:u w:val="dottedHeavy"/>
        </w:rPr>
        <w:t>.</w:t>
      </w:r>
      <w:r w:rsidRPr="004D0B45">
        <w:rPr>
          <w:rFonts w:ascii="宋体" w:hAnsi="宋体" w:cs="宋体" w:hint="eastAsia"/>
          <w:b/>
          <w:color w:val="000000" w:themeColor="text1"/>
          <w:u w:val="dottedHeavy"/>
        </w:rPr>
        <w:t>5款、第</w:t>
      </w:r>
      <w:r w:rsidRPr="004D0B45">
        <w:rPr>
          <w:rFonts w:ascii="宋体" w:hAnsi="宋体" w:cs="宋体"/>
          <w:b/>
          <w:color w:val="000000" w:themeColor="text1"/>
          <w:u w:val="dottedHeavy"/>
        </w:rPr>
        <w:t>3</w:t>
      </w:r>
      <w:r w:rsidRPr="004D0B45">
        <w:rPr>
          <w:rFonts w:ascii="宋体" w:hAnsi="宋体" w:cs="宋体" w:hint="eastAsia"/>
          <w:b/>
          <w:color w:val="000000" w:themeColor="text1"/>
          <w:u w:val="dottedHeavy"/>
        </w:rPr>
        <w:t>4</w:t>
      </w:r>
      <w:r w:rsidRPr="004D0B45">
        <w:rPr>
          <w:rFonts w:ascii="宋体" w:hAnsi="宋体" w:cs="宋体"/>
          <w:b/>
          <w:color w:val="000000" w:themeColor="text1"/>
          <w:u w:val="dottedHeavy"/>
        </w:rPr>
        <w:t>.</w:t>
      </w:r>
      <w:r w:rsidRPr="004D0B45">
        <w:rPr>
          <w:rFonts w:ascii="宋体" w:hAnsi="宋体" w:cs="宋体" w:hint="eastAsia"/>
          <w:b/>
          <w:color w:val="000000" w:themeColor="text1"/>
          <w:u w:val="dottedHeavy"/>
        </w:rPr>
        <w:t>6款、第34.7款规定。</w:t>
      </w: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pStyle w:val="1e"/>
        <w:rPr>
          <w:rFonts w:ascii="宋体" w:hAnsi="宋体" w:cs="宋体"/>
          <w:color w:val="000000" w:themeColor="text1"/>
        </w:rPr>
      </w:pPr>
    </w:p>
    <w:p w:rsidR="00B77DBA" w:rsidRPr="004D0B45" w:rsidRDefault="00B77DBA">
      <w:pPr>
        <w:pStyle w:val="1e"/>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DA63C5" w:rsidRPr="004D0B45" w:rsidRDefault="00DA63C5">
      <w:pPr>
        <w:widowControl/>
        <w:jc w:val="left"/>
        <w:rPr>
          <w:rFonts w:ascii="宋体" w:hAnsi="宋体"/>
          <w:b/>
          <w:color w:val="000000" w:themeColor="text1"/>
          <w:sz w:val="32"/>
          <w:szCs w:val="32"/>
        </w:rPr>
      </w:pPr>
      <w:bookmarkStart w:id="928" w:name="_Toc113574097"/>
      <w:bookmarkStart w:id="929" w:name="_Toc72228967"/>
      <w:bookmarkStart w:id="930" w:name="_Toc13848294"/>
      <w:bookmarkStart w:id="931" w:name="_Toc13848242"/>
      <w:bookmarkStart w:id="932" w:name="_Toc135407742"/>
      <w:bookmarkStart w:id="933" w:name="_Toc18566271"/>
      <w:bookmarkStart w:id="934" w:name="_Toc62121191"/>
      <w:bookmarkStart w:id="935" w:name="_Toc38534030"/>
      <w:bookmarkStart w:id="936" w:name="_Toc28023745"/>
      <w:bookmarkStart w:id="937" w:name="_Toc113217752"/>
      <w:bookmarkStart w:id="938" w:name="_Toc72342763"/>
      <w:bookmarkStart w:id="939" w:name="_Toc140237629"/>
      <w:bookmarkStart w:id="940" w:name="_Toc148040150"/>
      <w:bookmarkStart w:id="941" w:name="_Toc81437911"/>
      <w:bookmarkStart w:id="942" w:name="_Toc113217856"/>
      <w:bookmarkStart w:id="943" w:name="_Toc30176372"/>
      <w:bookmarkStart w:id="944" w:name="_Toc17393056"/>
      <w:bookmarkStart w:id="945" w:name="_Toc147930661"/>
      <w:bookmarkStart w:id="946" w:name="_Toc138190748"/>
      <w:bookmarkStart w:id="947" w:name="_Toc13848136"/>
      <w:bookmarkStart w:id="948" w:name="_Toc138103199"/>
      <w:bookmarkStart w:id="949" w:name="_Toc87362263"/>
      <w:bookmarkStart w:id="950" w:name="_Toc113138090"/>
      <w:bookmarkStart w:id="951" w:name="_Toc104243856"/>
      <w:bookmarkStart w:id="952" w:name="_Toc152789261"/>
      <w:bookmarkStart w:id="953" w:name="_Toc72228917"/>
      <w:bookmarkStart w:id="954" w:name="_Toc71471984"/>
      <w:bookmarkStart w:id="955" w:name="_Toc113542725"/>
      <w:bookmarkStart w:id="956" w:name="_Toc8983728"/>
      <w:bookmarkStart w:id="957" w:name="_Toc18580755"/>
      <w:bookmarkStart w:id="958" w:name="_Toc104462334"/>
      <w:bookmarkStart w:id="959" w:name="_Toc61799321"/>
      <w:bookmarkStart w:id="960" w:name="_Toc72350563"/>
      <w:bookmarkStart w:id="961" w:name="_Toc10699"/>
      <w:bookmarkStart w:id="962" w:name="_Toc63347768"/>
      <w:bookmarkStart w:id="963" w:name="_Toc18564072"/>
      <w:bookmarkStart w:id="964" w:name="_Toc105023540"/>
      <w:bookmarkStart w:id="965" w:name="_Toc104493060"/>
      <w:bookmarkStart w:id="966" w:name="_Toc75260448"/>
      <w:bookmarkStart w:id="967" w:name="_Toc13848188"/>
      <w:bookmarkStart w:id="968" w:name="_Toc19730840"/>
      <w:bookmarkStart w:id="969" w:name="_Toc87450647"/>
      <w:bookmarkStart w:id="970" w:name="_Toc83314253"/>
      <w:bookmarkStart w:id="971" w:name="_Toc104394806"/>
      <w:bookmarkStart w:id="972" w:name="_Toc19794649"/>
      <w:bookmarkStart w:id="973" w:name="_Toc71576809"/>
      <w:bookmarkStart w:id="974" w:name="_Toc18659880"/>
      <w:bookmarkStart w:id="975" w:name="_Toc37178630"/>
      <w:r w:rsidRPr="004D0B45">
        <w:rPr>
          <w:rFonts w:ascii="宋体" w:hAnsi="宋体"/>
          <w:b/>
          <w:color w:val="000000" w:themeColor="text1"/>
          <w:sz w:val="32"/>
          <w:szCs w:val="32"/>
        </w:rPr>
        <w:br w:type="page"/>
      </w:r>
    </w:p>
    <w:p w:rsidR="00B77DBA" w:rsidRPr="004D0B45" w:rsidRDefault="001C4473">
      <w:pPr>
        <w:spacing w:line="500" w:lineRule="exact"/>
        <w:jc w:val="center"/>
        <w:outlineLvl w:val="0"/>
        <w:rPr>
          <w:rFonts w:ascii="宋体" w:hAnsi="宋体"/>
          <w:b/>
          <w:color w:val="000000" w:themeColor="text1"/>
          <w:sz w:val="32"/>
          <w:szCs w:val="32"/>
        </w:rPr>
      </w:pPr>
      <w:r w:rsidRPr="004D0B45">
        <w:rPr>
          <w:rFonts w:ascii="宋体" w:hAnsi="宋体" w:hint="eastAsia"/>
          <w:b/>
          <w:color w:val="000000" w:themeColor="text1"/>
          <w:sz w:val="32"/>
          <w:szCs w:val="32"/>
        </w:rPr>
        <w:lastRenderedPageBreak/>
        <w:t>评标方法及标准正文</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p>
    <w:p w:rsidR="00B77DBA" w:rsidRPr="004D0B45" w:rsidRDefault="001C4473">
      <w:pPr>
        <w:spacing w:line="500" w:lineRule="exact"/>
        <w:outlineLvl w:val="0"/>
        <w:rPr>
          <w:rFonts w:ascii="宋体" w:hAnsi="宋体"/>
          <w:b/>
          <w:color w:val="000000" w:themeColor="text1"/>
          <w:sz w:val="28"/>
          <w:szCs w:val="28"/>
        </w:rPr>
      </w:pPr>
      <w:bookmarkStart w:id="976" w:name="_Toc113217753"/>
      <w:bookmarkStart w:id="977" w:name="_Toc135407743"/>
      <w:bookmarkStart w:id="978" w:name="_Toc87450648"/>
      <w:bookmarkStart w:id="979" w:name="_Toc113217857"/>
      <w:bookmarkStart w:id="980" w:name="_Toc113574098"/>
      <w:bookmarkStart w:id="981" w:name="_Toc38534031"/>
      <w:bookmarkStart w:id="982" w:name="_Toc8983729"/>
      <w:bookmarkStart w:id="983" w:name="_Toc62121192"/>
      <w:bookmarkStart w:id="984" w:name="_Toc113542726"/>
      <w:bookmarkStart w:id="985" w:name="_Toc13848189"/>
      <w:bookmarkStart w:id="986" w:name="_Toc148040151"/>
      <w:bookmarkStart w:id="987" w:name="_Toc81437912"/>
      <w:bookmarkStart w:id="988" w:name="_Toc104493061"/>
      <w:bookmarkStart w:id="989" w:name="_Toc147930662"/>
      <w:bookmarkStart w:id="990" w:name="_Toc83314254"/>
      <w:bookmarkStart w:id="991" w:name="_Toc18566272"/>
      <w:bookmarkStart w:id="992" w:name="_Toc113138091"/>
      <w:bookmarkStart w:id="993" w:name="_Toc18580756"/>
      <w:bookmarkStart w:id="994" w:name="_Toc104243857"/>
      <w:bookmarkStart w:id="995" w:name="_Toc71576810"/>
      <w:bookmarkStart w:id="996" w:name="_Toc13848243"/>
      <w:bookmarkStart w:id="997" w:name="_Toc104462335"/>
      <w:bookmarkStart w:id="998" w:name="_Toc105023541"/>
      <w:bookmarkStart w:id="999" w:name="_Toc72342764"/>
      <w:bookmarkStart w:id="1000" w:name="_Toc71471985"/>
      <w:bookmarkStart w:id="1001" w:name="_Toc28023746"/>
      <w:bookmarkStart w:id="1002" w:name="_Toc37178631"/>
      <w:bookmarkStart w:id="1003" w:name="_Toc13848137"/>
      <w:bookmarkStart w:id="1004" w:name="_Toc140237630"/>
      <w:bookmarkStart w:id="1005" w:name="_Toc138190749"/>
      <w:bookmarkStart w:id="1006" w:name="_Toc17393057"/>
      <w:bookmarkStart w:id="1007" w:name="_Toc72228968"/>
      <w:bookmarkStart w:id="1008" w:name="_Toc18564073"/>
      <w:bookmarkStart w:id="1009" w:name="_Toc87362264"/>
      <w:bookmarkStart w:id="1010" w:name="_Toc19730841"/>
      <w:bookmarkStart w:id="1011" w:name="_Toc104394807"/>
      <w:bookmarkStart w:id="1012" w:name="_Toc61799322"/>
      <w:bookmarkStart w:id="1013" w:name="_Toc8897"/>
      <w:bookmarkStart w:id="1014" w:name="_Toc18659881"/>
      <w:bookmarkStart w:id="1015" w:name="_Toc63347769"/>
      <w:bookmarkStart w:id="1016" w:name="_Toc152789262"/>
      <w:bookmarkStart w:id="1017" w:name="_Toc75260449"/>
      <w:bookmarkStart w:id="1018" w:name="_Toc138103200"/>
      <w:bookmarkStart w:id="1019" w:name="_Toc19794650"/>
      <w:bookmarkStart w:id="1020" w:name="_Toc30176373"/>
      <w:bookmarkStart w:id="1021" w:name="_Toc72350564"/>
      <w:bookmarkStart w:id="1022" w:name="_Toc13848295"/>
      <w:bookmarkStart w:id="1023" w:name="_Toc72228918"/>
      <w:r w:rsidRPr="004D0B45">
        <w:rPr>
          <w:rFonts w:ascii="宋体" w:hAnsi="宋体" w:hint="eastAsia"/>
          <w:b/>
          <w:color w:val="000000" w:themeColor="text1"/>
          <w:sz w:val="28"/>
          <w:szCs w:val="28"/>
        </w:rPr>
        <w:t>一、评标方法</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1、评标方法：综合评分法，指投标文件满足招标文件全部实质性要求，且按照评审因素的量化指标评审得分最高的投标人为中标候选人的评标方法。</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2、评标因素：评审因素的设定应当与投标人所提供货物的质量相关，包括投标报价、技术或者服务水平、履约能力、售后服务等，但不包括第</w:t>
      </w:r>
      <w:r w:rsidRPr="004D0B45">
        <w:rPr>
          <w:rFonts w:ascii="宋体" w:hAnsi="宋体" w:cs="宋体" w:hint="eastAsia"/>
          <w:b/>
          <w:bCs/>
          <w:color w:val="000000" w:themeColor="text1"/>
        </w:rPr>
        <w:t>一</w:t>
      </w:r>
      <w:r w:rsidRPr="004D0B45">
        <w:rPr>
          <w:rFonts w:ascii="宋体" w:hAnsi="宋体" w:cs="宋体" w:hint="eastAsia"/>
          <w:color w:val="000000" w:themeColor="text1"/>
        </w:rPr>
        <w:t>章投标人的资格要求。本采购项目的评标因素和标准见【</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1024" w:name="_Toc18566273"/>
      <w:bookmarkStart w:id="1025" w:name="_Toc72342765"/>
      <w:bookmarkStart w:id="1026" w:name="_Toc18580757"/>
      <w:bookmarkStart w:id="1027" w:name="_Toc113217858"/>
      <w:bookmarkStart w:id="1028" w:name="_Toc13848296"/>
      <w:bookmarkStart w:id="1029" w:name="_Toc152789263"/>
      <w:bookmarkStart w:id="1030" w:name="_Toc19794651"/>
      <w:bookmarkStart w:id="1031" w:name="_Toc138190750"/>
      <w:bookmarkStart w:id="1032" w:name="_Toc104394808"/>
      <w:bookmarkStart w:id="1033" w:name="_Toc8983730"/>
      <w:bookmarkStart w:id="1034" w:name="_Toc113542727"/>
      <w:bookmarkStart w:id="1035" w:name="_Toc75260450"/>
      <w:bookmarkStart w:id="1036" w:name="_Toc81437913"/>
      <w:bookmarkStart w:id="1037" w:name="_Toc72228969"/>
      <w:bookmarkStart w:id="1038" w:name="_Toc104462336"/>
      <w:bookmarkStart w:id="1039" w:name="_Toc71576811"/>
      <w:bookmarkStart w:id="1040" w:name="_Toc37178632"/>
      <w:bookmarkStart w:id="1041" w:name="_Toc71471986"/>
      <w:bookmarkStart w:id="1042" w:name="_Toc148040152"/>
      <w:bookmarkStart w:id="1043" w:name="_Toc17393058"/>
      <w:bookmarkStart w:id="1044" w:name="_Toc61799323"/>
      <w:bookmarkStart w:id="1045" w:name="_Toc30176374"/>
      <w:bookmarkStart w:id="1046" w:name="_Toc147930663"/>
      <w:bookmarkStart w:id="1047" w:name="_Toc135407744"/>
      <w:bookmarkStart w:id="1048" w:name="_Toc87362265"/>
      <w:bookmarkStart w:id="1049" w:name="_Toc113217754"/>
      <w:bookmarkStart w:id="1050" w:name="_Toc72228919"/>
      <w:bookmarkStart w:id="1051" w:name="_Toc138103201"/>
      <w:bookmarkStart w:id="1052" w:name="_Toc72350565"/>
      <w:bookmarkStart w:id="1053" w:name="_Toc83314255"/>
      <w:bookmarkStart w:id="1054" w:name="_Toc113138092"/>
      <w:bookmarkStart w:id="1055" w:name="_Toc13848190"/>
      <w:bookmarkStart w:id="1056" w:name="_Toc19730842"/>
      <w:bookmarkStart w:id="1057" w:name="_Toc13848138"/>
      <w:bookmarkStart w:id="1058" w:name="_Toc63347770"/>
      <w:bookmarkStart w:id="1059" w:name="_Toc31435"/>
      <w:bookmarkStart w:id="1060" w:name="_Toc105023542"/>
      <w:bookmarkStart w:id="1061" w:name="_Toc18659882"/>
      <w:bookmarkStart w:id="1062" w:name="_Toc18564074"/>
      <w:bookmarkStart w:id="1063" w:name="_Toc140237631"/>
      <w:bookmarkStart w:id="1064" w:name="_Toc28023747"/>
      <w:bookmarkStart w:id="1065" w:name="_Toc87450649"/>
      <w:bookmarkStart w:id="1066" w:name="_Toc13848244"/>
      <w:bookmarkStart w:id="1067" w:name="_Toc62121193"/>
      <w:bookmarkStart w:id="1068" w:name="_Toc104243858"/>
      <w:bookmarkStart w:id="1069" w:name="_Toc38534032"/>
      <w:bookmarkStart w:id="1070" w:name="_Toc104493062"/>
      <w:bookmarkStart w:id="1071" w:name="_Toc113574099"/>
      <w:r w:rsidRPr="004D0B45">
        <w:rPr>
          <w:rFonts w:ascii="宋体" w:hAnsi="宋体" w:hint="eastAsia"/>
          <w:b/>
          <w:color w:val="000000" w:themeColor="text1"/>
          <w:sz w:val="28"/>
          <w:szCs w:val="28"/>
        </w:rPr>
        <w:t>二、评标程序</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1、评标程序分为投标文件符合性审查、澄清有关问题、比较和评价、确定中标候选人名单。</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1072" w:name="_Toc138103202"/>
      <w:bookmarkStart w:id="1073" w:name="_Toc18580758"/>
      <w:bookmarkStart w:id="1074" w:name="_Toc8983731"/>
      <w:bookmarkStart w:id="1075" w:name="_Toc71471987"/>
      <w:bookmarkStart w:id="1076" w:name="_Toc17393059"/>
      <w:bookmarkStart w:id="1077" w:name="_Toc18566274"/>
      <w:bookmarkStart w:id="1078" w:name="_Toc104462337"/>
      <w:bookmarkStart w:id="1079" w:name="_Toc37178633"/>
      <w:bookmarkStart w:id="1080" w:name="_Toc28023748"/>
      <w:bookmarkStart w:id="1081" w:name="_Toc105023543"/>
      <w:bookmarkStart w:id="1082" w:name="_Toc38534033"/>
      <w:bookmarkStart w:id="1083" w:name="_Toc113138093"/>
      <w:bookmarkStart w:id="1084" w:name="_Toc113217859"/>
      <w:bookmarkStart w:id="1085" w:name="_Toc113217755"/>
      <w:bookmarkStart w:id="1086" w:name="_Toc13848139"/>
      <w:bookmarkStart w:id="1087" w:name="_Toc71576812"/>
      <w:bookmarkStart w:id="1088" w:name="_Toc13848297"/>
      <w:bookmarkStart w:id="1089" w:name="_Toc81437914"/>
      <w:bookmarkStart w:id="1090" w:name="_Toc113542728"/>
      <w:bookmarkStart w:id="1091" w:name="_Toc18564075"/>
      <w:bookmarkStart w:id="1092" w:name="_Toc135407745"/>
      <w:bookmarkStart w:id="1093" w:name="_Toc140237632"/>
      <w:bookmarkStart w:id="1094" w:name="_Toc152789264"/>
      <w:bookmarkStart w:id="1095" w:name="_Toc138190751"/>
      <w:bookmarkStart w:id="1096" w:name="_Toc147930664"/>
      <w:bookmarkStart w:id="1097" w:name="_Toc72228920"/>
      <w:bookmarkStart w:id="1098" w:name="_Toc16986"/>
      <w:bookmarkStart w:id="1099" w:name="_Toc63347771"/>
      <w:bookmarkStart w:id="1100" w:name="_Toc72228970"/>
      <w:bookmarkStart w:id="1101" w:name="_Toc87450650"/>
      <w:bookmarkStart w:id="1102" w:name="_Toc61799324"/>
      <w:bookmarkStart w:id="1103" w:name="_Toc62121194"/>
      <w:bookmarkStart w:id="1104" w:name="_Toc104394809"/>
      <w:bookmarkStart w:id="1105" w:name="_Toc104493063"/>
      <w:bookmarkStart w:id="1106" w:name="_Toc72342766"/>
      <w:bookmarkStart w:id="1107" w:name="_Toc18659883"/>
      <w:bookmarkStart w:id="1108" w:name="_Toc13848191"/>
      <w:bookmarkStart w:id="1109" w:name="_Toc87362266"/>
      <w:bookmarkStart w:id="1110" w:name="_Toc104243859"/>
      <w:bookmarkStart w:id="1111" w:name="_Toc13848245"/>
      <w:bookmarkStart w:id="1112" w:name="_Toc72350566"/>
      <w:bookmarkStart w:id="1113" w:name="_Toc19794652"/>
      <w:bookmarkStart w:id="1114" w:name="_Toc83314256"/>
      <w:bookmarkStart w:id="1115" w:name="_Toc30176375"/>
      <w:bookmarkStart w:id="1116" w:name="_Toc19730843"/>
      <w:bookmarkStart w:id="1117" w:name="_Toc148040153"/>
      <w:bookmarkStart w:id="1118" w:name="_Toc75260451"/>
      <w:bookmarkStart w:id="1119" w:name="_Toc113574100"/>
      <w:r w:rsidRPr="004D0B45">
        <w:rPr>
          <w:rFonts w:ascii="宋体" w:hAnsi="宋体" w:hint="eastAsia"/>
          <w:b/>
          <w:color w:val="000000" w:themeColor="text1"/>
          <w:sz w:val="28"/>
          <w:szCs w:val="28"/>
        </w:rPr>
        <w:t>三、投标文件符合性审查</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1、评标委员会应当对符合资格的投标人的投标文件进行符合性审查，以确定其是否满足招标文件的实质性要求。</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依据招标文件的规定，从投标文件的有效性、完整性和对招标文件的响应程度进行审查，以确定是否对招标文件的实质性要求作出响应。评标委员会只根据投标文件真实无误的内容决定投标文件的响应性，而不依据外部的证据，但投标文件有不真实、不正确的内容时除外。</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）投标人不得通过修正或撤销不合要求的偏离从而使其投标成为实质上响应的投标。</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2、投标人存在下列情况之一的，投标无效：</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）投标文件中商务技术投标文件未按照招标文件规定要求签署、盖章的；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）投标文件没有对招标文件的实质性要求和条件作出响应，或者对招标文件的偏离超出招标文件规定的偏离范围和幅度的；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）投标有效期不足的；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）投标文件含有采购人不能接受的附加条件的；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）法律、法规和招标文件规定的其他投标无效情形的。</w:t>
      </w:r>
    </w:p>
    <w:p w:rsidR="00B77DBA" w:rsidRPr="004D0B45" w:rsidRDefault="001C4473">
      <w:pPr>
        <w:adjustRightInd w:val="0"/>
        <w:snapToGrid w:val="0"/>
        <w:spacing w:line="440" w:lineRule="exact"/>
        <w:ind w:firstLineChars="200" w:firstLine="420"/>
        <w:jc w:val="left"/>
        <w:rPr>
          <w:rFonts w:ascii="宋体" w:cs="宋体"/>
          <w:color w:val="000000" w:themeColor="text1"/>
          <w:kern w:val="0"/>
        </w:rPr>
      </w:pPr>
      <w:r w:rsidRPr="004D0B45">
        <w:rPr>
          <w:rFonts w:ascii="宋体" w:hAnsi="宋体" w:cs="宋体" w:hint="eastAsia"/>
          <w:color w:val="000000" w:themeColor="text1"/>
          <w:kern w:val="0"/>
        </w:rPr>
        <w:t>3、在评标过程中发现投标人有不遵循公平竞争的原则，恶意串通，妨碍其他投标人的竞争行为，损害采购人或者其他投标人的合法权益的，评标委员会应当认定其投标无效，并书面报告本级财政部门。</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4、单一产品采购项目：提供相同品牌产品且通过资格审查、符合性审查的不同投标人参加同一合同项下投标的，按一家投标人计算。提供不同品牌产品的投标人不足三家的，应予以废标。</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5、非单一产品采购项目：采购人应当根据采购项目技术构成、产品价格比重等合理确定核心产品，并在</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中载明。多家投标人提供的核心产品品牌相同的，视为相同品牌，</w:t>
      </w:r>
      <w:r w:rsidRPr="004D0B45">
        <w:rPr>
          <w:rFonts w:ascii="宋体" w:hAnsi="宋体" w:cs="宋体" w:hint="eastAsia"/>
          <w:color w:val="000000" w:themeColor="text1"/>
        </w:rPr>
        <w:lastRenderedPageBreak/>
        <w:t>按本章第三条第4款规定处理。</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6、未通过符合性审查的投标人，其投标将被认定为投标无效，不能进入下一阶段的比较与评价。通过符合性审查的合格投标人数量不足3家的，应予以废标。</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1120" w:name="_Toc62121195"/>
      <w:bookmarkStart w:id="1121" w:name="_Toc152789265"/>
      <w:bookmarkStart w:id="1122" w:name="_Toc87362267"/>
      <w:bookmarkStart w:id="1123" w:name="_Toc13848192"/>
      <w:bookmarkStart w:id="1124" w:name="_Toc72350567"/>
      <w:bookmarkStart w:id="1125" w:name="_Toc105023544"/>
      <w:bookmarkStart w:id="1126" w:name="_Toc104243860"/>
      <w:bookmarkStart w:id="1127" w:name="_Toc13848298"/>
      <w:bookmarkStart w:id="1128" w:name="_Toc72342767"/>
      <w:bookmarkStart w:id="1129" w:name="_Toc17393060"/>
      <w:bookmarkStart w:id="1130" w:name="_Toc72228921"/>
      <w:bookmarkStart w:id="1131" w:name="_Toc37178634"/>
      <w:bookmarkStart w:id="1132" w:name="_Toc63347772"/>
      <w:bookmarkStart w:id="1133" w:name="_Toc104462338"/>
      <w:bookmarkStart w:id="1134" w:name="_Toc147930665"/>
      <w:bookmarkStart w:id="1135" w:name="_Toc18564076"/>
      <w:bookmarkStart w:id="1136" w:name="_Toc138103203"/>
      <w:bookmarkStart w:id="1137" w:name="_Toc18580759"/>
      <w:bookmarkStart w:id="1138" w:name="_Toc75260452"/>
      <w:bookmarkStart w:id="1139" w:name="_Toc148040154"/>
      <w:bookmarkStart w:id="1140" w:name="_Toc18566275"/>
      <w:bookmarkStart w:id="1141" w:name="_Toc28023749"/>
      <w:bookmarkStart w:id="1142" w:name="_Toc13848140"/>
      <w:bookmarkStart w:id="1143" w:name="_Toc18659884"/>
      <w:bookmarkStart w:id="1144" w:name="_Toc113217756"/>
      <w:bookmarkStart w:id="1145" w:name="_Toc61799325"/>
      <w:bookmarkStart w:id="1146" w:name="_Toc83314257"/>
      <w:bookmarkStart w:id="1147" w:name="_Toc104394810"/>
      <w:bookmarkStart w:id="1148" w:name="_Toc72228971"/>
      <w:bookmarkStart w:id="1149" w:name="_Toc8983732"/>
      <w:bookmarkStart w:id="1150" w:name="_Toc13848246"/>
      <w:bookmarkStart w:id="1151" w:name="_Toc38534034"/>
      <w:bookmarkStart w:id="1152" w:name="_Toc104493064"/>
      <w:bookmarkStart w:id="1153" w:name="_Toc113217860"/>
      <w:bookmarkStart w:id="1154" w:name="_Toc113574101"/>
      <w:bookmarkStart w:id="1155" w:name="_Toc113138094"/>
      <w:bookmarkStart w:id="1156" w:name="_Toc113542729"/>
      <w:bookmarkStart w:id="1157" w:name="_Toc81437915"/>
      <w:bookmarkStart w:id="1158" w:name="_Toc19730844"/>
      <w:bookmarkStart w:id="1159" w:name="_Toc19794653"/>
      <w:bookmarkStart w:id="1160" w:name="_Toc87450651"/>
      <w:bookmarkStart w:id="1161" w:name="_Toc138190752"/>
      <w:bookmarkStart w:id="1162" w:name="_Toc140237633"/>
      <w:bookmarkStart w:id="1163" w:name="_Toc135407746"/>
      <w:bookmarkStart w:id="1164" w:name="_Toc71471988"/>
      <w:bookmarkStart w:id="1165" w:name="_Toc29524"/>
      <w:bookmarkStart w:id="1166" w:name="_Toc30176376"/>
      <w:bookmarkStart w:id="1167" w:name="_Toc71576813"/>
      <w:r w:rsidRPr="004D0B45">
        <w:rPr>
          <w:rFonts w:ascii="宋体" w:hAnsi="宋体" w:hint="eastAsia"/>
          <w:b/>
          <w:color w:val="000000" w:themeColor="text1"/>
          <w:sz w:val="28"/>
          <w:szCs w:val="28"/>
        </w:rPr>
        <w:t>四、澄清有关问题</w:t>
      </w:r>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1、对于投标文件中含义不明确、同类问题表述不一致或者有明显文字和计算错误的内容，评标委员会应当以书面形式要求投标人作出必要的澄清、说明或者补正。</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2、投标文件的投标报价出现前后不一致的，除</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另有规定外，按照下列规定修正：</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）投标文件中开标一览表内容与投标文件中相应内容不一致的，以开标一览表为准；</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）大写金额和小写金额不一致的，以大写金额为准；</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）单价金额小数点或者百分比有明显错位的，以开标一览表的总价为准，并修改单价；</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）总价金额与按单价汇总金额不一致的，以单价金额计算结果为准。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3、投标文件报价同时出现两种以上不一致的，按照前款规定的顺序修正。修正后的报价由投标人代表签字或者加盖单位章确认后产生约束力，投标人不确认的，其投标无效。</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4、投标人的澄清、说明或者补正可以采用书面或电子形式，并加盖公章，或者由法定代表人或其授权的代表签字，并按评标委员会的通知要求递交。投标人的澄清、说明或者补正不得超出投标文件的范围或者改变投标文件的实质性内容。</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5、有效的书面澄清材料，是投标文件的补充材料，成为投标文件的组成部分。</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6、</w:t>
      </w:r>
      <w:r w:rsidRPr="004D0B45">
        <w:rPr>
          <w:rFonts w:ascii="宋体" w:hAnsi="宋体" w:cs="宋体" w:hint="eastAsia"/>
          <w:b/>
          <w:color w:val="000000" w:themeColor="text1"/>
          <w:u w:val="dottedHeavy"/>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r w:rsidRPr="004D0B45">
        <w:rPr>
          <w:rFonts w:ascii="宋体" w:hAnsi="宋体" w:cs="宋体" w:hint="eastAsia"/>
          <w:color w:val="000000" w:themeColor="text1"/>
        </w:rPr>
        <w:t>。</w:t>
      </w:r>
    </w:p>
    <w:p w:rsidR="00B77DBA" w:rsidRPr="004D0B45" w:rsidRDefault="00B77DBA">
      <w:pPr>
        <w:adjustRightInd w:val="0"/>
        <w:snapToGrid w:val="0"/>
        <w:spacing w:line="440" w:lineRule="exact"/>
        <w:ind w:firstLineChars="200" w:firstLine="422"/>
        <w:jc w:val="left"/>
        <w:rPr>
          <w:rFonts w:ascii="宋体" w:cs="宋体"/>
          <w:b/>
          <w:color w:val="000000" w:themeColor="text1"/>
          <w:u w:val="dottedHeavy"/>
        </w:rPr>
      </w:pPr>
    </w:p>
    <w:p w:rsidR="00B77DBA" w:rsidRPr="004D0B45" w:rsidRDefault="001C4473">
      <w:pPr>
        <w:spacing w:line="500" w:lineRule="exact"/>
        <w:outlineLvl w:val="0"/>
        <w:rPr>
          <w:rFonts w:ascii="宋体" w:hAnsi="宋体"/>
          <w:b/>
          <w:color w:val="000000" w:themeColor="text1"/>
          <w:sz w:val="28"/>
          <w:szCs w:val="28"/>
        </w:rPr>
      </w:pPr>
      <w:bookmarkStart w:id="1168" w:name="_Toc8983733"/>
      <w:bookmarkStart w:id="1169" w:name="_Toc18659886"/>
      <w:bookmarkStart w:id="1170" w:name="_Toc13848247"/>
      <w:bookmarkStart w:id="1171" w:name="_Toc71471989"/>
      <w:bookmarkStart w:id="1172" w:name="_Toc104243862"/>
      <w:bookmarkStart w:id="1173" w:name="_Toc62121196"/>
      <w:bookmarkStart w:id="1174" w:name="_Toc30176377"/>
      <w:bookmarkStart w:id="1175" w:name="_Toc87362268"/>
      <w:bookmarkStart w:id="1176" w:name="_Toc104493066"/>
      <w:bookmarkStart w:id="1177" w:name="_Toc63347773"/>
      <w:bookmarkStart w:id="1178" w:name="_Toc19794655"/>
      <w:bookmarkStart w:id="1179" w:name="_Toc140237634"/>
      <w:bookmarkStart w:id="1180" w:name="_Toc18564078"/>
      <w:bookmarkStart w:id="1181" w:name="_Toc13848299"/>
      <w:bookmarkStart w:id="1182" w:name="_Toc138190754"/>
      <w:bookmarkStart w:id="1183" w:name="_Toc147930666"/>
      <w:bookmarkStart w:id="1184" w:name="_Toc71576814"/>
      <w:bookmarkStart w:id="1185" w:name="_Toc28023750"/>
      <w:bookmarkStart w:id="1186" w:name="_Toc72228922"/>
      <w:bookmarkStart w:id="1187" w:name="_Toc104394812"/>
      <w:bookmarkStart w:id="1188" w:name="_Toc18580761"/>
      <w:bookmarkStart w:id="1189" w:name="_Toc13848193"/>
      <w:bookmarkStart w:id="1190" w:name="_Toc87450652"/>
      <w:bookmarkStart w:id="1191" w:name="_Toc113217757"/>
      <w:bookmarkStart w:id="1192" w:name="_Toc81437916"/>
      <w:bookmarkStart w:id="1193" w:name="_Toc113217861"/>
      <w:bookmarkStart w:id="1194" w:name="_Toc72350568"/>
      <w:bookmarkStart w:id="1195" w:name="_Toc113542730"/>
      <w:bookmarkStart w:id="1196" w:name="_Toc83314258"/>
      <w:bookmarkStart w:id="1197" w:name="_Toc13848141"/>
      <w:bookmarkStart w:id="1198" w:name="_Toc72342768"/>
      <w:bookmarkStart w:id="1199" w:name="_Toc19730846"/>
      <w:bookmarkStart w:id="1200" w:name="_Toc152789266"/>
      <w:bookmarkStart w:id="1201" w:name="_Toc113138095"/>
      <w:bookmarkStart w:id="1202" w:name="_Toc113574102"/>
      <w:bookmarkStart w:id="1203" w:name="_Toc148040155"/>
      <w:bookmarkStart w:id="1204" w:name="_Toc61799326"/>
      <w:bookmarkStart w:id="1205" w:name="_Toc9572"/>
      <w:bookmarkStart w:id="1206" w:name="_Toc105023545"/>
      <w:bookmarkStart w:id="1207" w:name="_Toc104462340"/>
      <w:bookmarkStart w:id="1208" w:name="_Toc135407747"/>
      <w:bookmarkStart w:id="1209" w:name="_Toc18566277"/>
      <w:bookmarkStart w:id="1210" w:name="_Toc38534035"/>
      <w:bookmarkStart w:id="1211" w:name="_Toc37178635"/>
      <w:bookmarkStart w:id="1212" w:name="_Toc72228972"/>
      <w:bookmarkStart w:id="1213" w:name="_Toc138103205"/>
      <w:bookmarkStart w:id="1214" w:name="_Toc17393061"/>
      <w:bookmarkStart w:id="1215" w:name="_Toc75260453"/>
      <w:r w:rsidRPr="004D0B45">
        <w:rPr>
          <w:rFonts w:ascii="宋体" w:hAnsi="宋体" w:hint="eastAsia"/>
          <w:b/>
          <w:color w:val="000000" w:themeColor="text1"/>
          <w:sz w:val="28"/>
          <w:szCs w:val="28"/>
        </w:rPr>
        <w:t>五、比较与评价</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1、评标委员会应按照招标文件中规定的评标方法、标准和评标因素，对资格性检查和符合性检查合格的投标文件进行比较与评价。</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2、投标报价的算术修正及政府采购政策调整</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）如果有算术错误，投标报价将按本章第四条第</w:t>
      </w:r>
      <w:r w:rsidRPr="004D0B45">
        <w:rPr>
          <w:rFonts w:ascii="宋体" w:hAnsi="宋体" w:cs="宋体"/>
          <w:color w:val="000000" w:themeColor="text1"/>
        </w:rPr>
        <w:t>2</w:t>
      </w:r>
      <w:r w:rsidRPr="004D0B45">
        <w:rPr>
          <w:rFonts w:ascii="宋体" w:hAnsi="宋体" w:cs="宋体" w:hint="eastAsia"/>
          <w:color w:val="000000" w:themeColor="text1"/>
        </w:rPr>
        <w:t>款、第3款进行算术修正。</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）需落实政府采购政策（价格评审优惠）的，按</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及第二章相关规定进行价格调整的，以调整后的价格计算评标基准价和投标报价。</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）评标基准价和投标报价按照上述顺序修正或调整。</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3、投标报价评价：价格分应当采用低价优先法计算，即满足招标文件要求且投标价格最低的投</w:t>
      </w:r>
      <w:r w:rsidRPr="004D0B45">
        <w:rPr>
          <w:rFonts w:ascii="宋体" w:hAnsi="宋体" w:cs="宋体" w:hint="eastAsia"/>
          <w:color w:val="000000" w:themeColor="text1"/>
        </w:rPr>
        <w:lastRenderedPageBreak/>
        <w:t>标报价为评标基准价，其价格分为满分（报价权重分）。其他投标人的价格分应统一按照下列公式计算：</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投标报价得分</w:t>
      </w:r>
      <w:r w:rsidRPr="004D0B45">
        <w:rPr>
          <w:rFonts w:ascii="宋体" w:hAnsi="宋体" w:cs="宋体"/>
          <w:color w:val="000000" w:themeColor="text1"/>
        </w:rPr>
        <w:t>=</w:t>
      </w:r>
      <w:r w:rsidRPr="004D0B45">
        <w:rPr>
          <w:rFonts w:ascii="宋体" w:hAnsi="宋体" w:cs="宋体" w:hint="eastAsia"/>
          <w:color w:val="000000" w:themeColor="text1"/>
        </w:rPr>
        <w:t>（评标基准价</w:t>
      </w:r>
      <w:r w:rsidRPr="004D0B45">
        <w:rPr>
          <w:rFonts w:ascii="宋体" w:hAnsi="宋体" w:cs="宋体" w:hint="eastAsia"/>
          <w:color w:val="000000" w:themeColor="text1"/>
          <w:vertAlign w:val="subscript"/>
        </w:rPr>
        <w:t>修正或调整</w:t>
      </w:r>
      <w:r w:rsidRPr="004D0B45">
        <w:rPr>
          <w:rFonts w:ascii="宋体" w:hAnsi="宋体" w:cs="宋体" w:hint="eastAsia"/>
          <w:color w:val="000000" w:themeColor="text1"/>
        </w:rPr>
        <w:t>／投标报价</w:t>
      </w:r>
      <w:r w:rsidRPr="004D0B45">
        <w:rPr>
          <w:rFonts w:ascii="宋体" w:hAnsi="宋体" w:cs="宋体" w:hint="eastAsia"/>
          <w:color w:val="000000" w:themeColor="text1"/>
          <w:vertAlign w:val="subscript"/>
        </w:rPr>
        <w:t>修正或调整</w:t>
      </w:r>
      <w:r w:rsidRPr="004D0B45">
        <w:rPr>
          <w:rFonts w:ascii="宋体" w:hAnsi="宋体" w:cs="宋体" w:hint="eastAsia"/>
          <w:color w:val="000000" w:themeColor="text1"/>
        </w:rPr>
        <w:t>）×100×报价权重分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4、技术、商务等评分项响应评价及政府采购政策加分</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）技术、商务等评分项响应评分。按本章第</w:t>
      </w:r>
      <w:r w:rsidRPr="004D0B45">
        <w:rPr>
          <w:rFonts w:ascii="宋体" w:hAnsi="宋体" w:cs="宋体"/>
          <w:color w:val="000000" w:themeColor="text1"/>
        </w:rPr>
        <w:t>1.2</w:t>
      </w:r>
      <w:r w:rsidRPr="004D0B45">
        <w:rPr>
          <w:rFonts w:ascii="宋体" w:hAnsi="宋体" w:cs="宋体" w:hint="eastAsia"/>
          <w:color w:val="000000" w:themeColor="text1"/>
        </w:rPr>
        <w:t>款规定的评标因素和标准，对技术、商务等评分项进行计算得分。</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）需落实政府采购政策（优先采购）的，按</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及第二章相关规定进行技术、价格、商务项得分调整。</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5、评标总得分</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评标总得分为投标报价、技术、商务等评分项得分（含优先采购政策加分）之和。</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评标总得分＝</w:t>
      </w:r>
      <w:r w:rsidRPr="004D0B45">
        <w:rPr>
          <w:rFonts w:ascii="宋体" w:hAnsi="宋体" w:cs="宋体"/>
          <w:color w:val="000000" w:themeColor="text1"/>
        </w:rPr>
        <w:t>F</w:t>
      </w:r>
      <w:r w:rsidRPr="004D0B45">
        <w:rPr>
          <w:rFonts w:ascii="宋体" w:hAnsi="宋体" w:cs="宋体"/>
          <w:color w:val="000000" w:themeColor="text1"/>
          <w:vertAlign w:val="subscript"/>
        </w:rPr>
        <w:t>1</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1</w:t>
      </w:r>
      <w:r w:rsidRPr="004D0B45">
        <w:rPr>
          <w:rFonts w:ascii="宋体" w:hAnsi="宋体" w:cs="宋体" w:hint="eastAsia"/>
          <w:color w:val="000000" w:themeColor="text1"/>
        </w:rPr>
        <w:t>＋</w:t>
      </w:r>
      <w:r w:rsidRPr="004D0B45">
        <w:rPr>
          <w:rFonts w:ascii="宋体" w:hAnsi="宋体" w:cs="宋体"/>
          <w:color w:val="000000" w:themeColor="text1"/>
        </w:rPr>
        <w:t>F</w:t>
      </w:r>
      <w:r w:rsidRPr="004D0B45">
        <w:rPr>
          <w:rFonts w:ascii="宋体" w:hAnsi="宋体" w:cs="宋体"/>
          <w:color w:val="000000" w:themeColor="text1"/>
          <w:vertAlign w:val="subscript"/>
        </w:rPr>
        <w:t>2</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2</w:t>
      </w:r>
      <w:r w:rsidRPr="004D0B45">
        <w:rPr>
          <w:rFonts w:ascii="宋体" w:hAnsi="宋体" w:cs="宋体" w:hint="eastAsia"/>
          <w:color w:val="000000" w:themeColor="text1"/>
        </w:rPr>
        <w:t>＋……＋</w:t>
      </w:r>
      <w:r w:rsidRPr="004D0B45">
        <w:rPr>
          <w:rFonts w:ascii="宋体" w:hAnsi="宋体" w:cs="宋体"/>
          <w:color w:val="000000" w:themeColor="text1"/>
        </w:rPr>
        <w:t>F</w:t>
      </w:r>
      <w:r w:rsidRPr="004D0B45">
        <w:rPr>
          <w:rFonts w:ascii="宋体" w:hAnsi="宋体" w:cs="宋体"/>
          <w:color w:val="000000" w:themeColor="text1"/>
          <w:vertAlign w:val="subscript"/>
        </w:rPr>
        <w:t>n</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n</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F</w:t>
      </w:r>
      <w:r w:rsidRPr="004D0B45">
        <w:rPr>
          <w:rFonts w:ascii="宋体" w:hAnsi="宋体" w:cs="宋体"/>
          <w:color w:val="000000" w:themeColor="text1"/>
          <w:vertAlign w:val="subscript"/>
        </w:rPr>
        <w:t>1</w:t>
      </w:r>
      <w:r w:rsidRPr="004D0B45">
        <w:rPr>
          <w:rFonts w:ascii="宋体" w:hAnsi="宋体" w:cs="宋体" w:hint="eastAsia"/>
          <w:color w:val="000000" w:themeColor="text1"/>
        </w:rPr>
        <w:t>、</w:t>
      </w:r>
      <w:r w:rsidRPr="004D0B45">
        <w:rPr>
          <w:rFonts w:ascii="宋体" w:hAnsi="宋体" w:cs="宋体"/>
          <w:color w:val="000000" w:themeColor="text1"/>
        </w:rPr>
        <w:t>F</w:t>
      </w:r>
      <w:r w:rsidRPr="004D0B45">
        <w:rPr>
          <w:rFonts w:ascii="宋体" w:hAnsi="宋体" w:cs="宋体"/>
          <w:color w:val="000000" w:themeColor="text1"/>
          <w:vertAlign w:val="subscript"/>
        </w:rPr>
        <w:t>2</w:t>
      </w:r>
      <w:r w:rsidRPr="004D0B45">
        <w:rPr>
          <w:rFonts w:ascii="宋体" w:hAnsi="宋体" w:cs="宋体" w:hint="eastAsia"/>
          <w:color w:val="000000" w:themeColor="text1"/>
        </w:rPr>
        <w:t>……</w:t>
      </w:r>
      <w:r w:rsidRPr="004D0B45">
        <w:rPr>
          <w:rFonts w:ascii="宋体" w:hAnsi="宋体" w:cs="宋体"/>
          <w:color w:val="000000" w:themeColor="text1"/>
        </w:rPr>
        <w:t>F</w:t>
      </w:r>
      <w:r w:rsidRPr="004D0B45">
        <w:rPr>
          <w:rFonts w:ascii="宋体" w:hAnsi="宋体" w:cs="宋体"/>
          <w:color w:val="000000" w:themeColor="text1"/>
          <w:vertAlign w:val="subscript"/>
        </w:rPr>
        <w:t>n</w:t>
      </w:r>
      <w:r w:rsidRPr="004D0B45">
        <w:rPr>
          <w:rFonts w:ascii="宋体" w:hAnsi="宋体" w:cs="宋体" w:hint="eastAsia"/>
          <w:color w:val="000000" w:themeColor="text1"/>
        </w:rPr>
        <w:t>分别为各项评审因素的得分。</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A</w:t>
      </w:r>
      <w:r w:rsidRPr="004D0B45">
        <w:rPr>
          <w:rFonts w:ascii="宋体" w:hAnsi="宋体" w:cs="宋体"/>
          <w:color w:val="000000" w:themeColor="text1"/>
          <w:vertAlign w:val="subscript"/>
        </w:rPr>
        <w:t>1</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2</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n</w:t>
      </w:r>
      <w:r w:rsidRPr="004D0B45">
        <w:rPr>
          <w:rFonts w:ascii="宋体" w:hAnsi="宋体" w:cs="宋体" w:hint="eastAsia"/>
          <w:color w:val="000000" w:themeColor="text1"/>
        </w:rPr>
        <w:t>分别为各项评审因素所占的权重（</w:t>
      </w:r>
      <w:r w:rsidRPr="004D0B45">
        <w:rPr>
          <w:rFonts w:ascii="宋体" w:hAnsi="宋体" w:cs="宋体"/>
          <w:color w:val="000000" w:themeColor="text1"/>
        </w:rPr>
        <w:t>A</w:t>
      </w:r>
      <w:r w:rsidRPr="004D0B45">
        <w:rPr>
          <w:rFonts w:ascii="宋体" w:hAnsi="宋体" w:cs="宋体"/>
          <w:color w:val="000000" w:themeColor="text1"/>
          <w:vertAlign w:val="subscript"/>
        </w:rPr>
        <w:t>1</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2</w:t>
      </w:r>
      <w:r w:rsidRPr="004D0B45">
        <w:rPr>
          <w:rFonts w:ascii="宋体" w:hAnsi="宋体" w:cs="宋体" w:hint="eastAsia"/>
          <w:color w:val="000000" w:themeColor="text1"/>
        </w:rPr>
        <w:t>＋…＋</w:t>
      </w:r>
      <w:r w:rsidRPr="004D0B45">
        <w:rPr>
          <w:rFonts w:ascii="宋体" w:hAnsi="宋体" w:cs="宋体"/>
          <w:color w:val="000000" w:themeColor="text1"/>
        </w:rPr>
        <w:t>A</w:t>
      </w:r>
      <w:r w:rsidRPr="004D0B45">
        <w:rPr>
          <w:rFonts w:ascii="宋体" w:hAnsi="宋体" w:cs="宋体"/>
          <w:color w:val="000000" w:themeColor="text1"/>
          <w:vertAlign w:val="subscript"/>
        </w:rPr>
        <w:t>n</w:t>
      </w: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评标过程中，不得去掉报价中的最高报价和最低报价。</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6、评分分值计算保留小数点后两位，小数点后第三位“四舍五入”。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kern w:val="0"/>
        </w:rPr>
        <w:t>7、</w:t>
      </w:r>
      <w:r w:rsidRPr="004D0B45">
        <w:rPr>
          <w:rFonts w:ascii="宋体" w:hAnsi="宋体" w:cs="宋体" w:hint="eastAsia"/>
          <w:color w:val="000000" w:themeColor="text1"/>
        </w:rPr>
        <w:t>评标时，评标委员会各成员应当独立对每个投标人的投标文件进行评价、评分，然后汇总每个投标人每项评分因素的得分。每个投标人的最终得分为所有评标委员会成员评分的算数平均值。</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8、提供相同品牌产品且通过资格审查、符合性审查的不同投标人参加同一合同项下投标的，按一家投标人计算。由此导致投标人不足三家的，应予废标：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w:t>
      </w:r>
      <w:r w:rsidRPr="004D0B45">
        <w:rPr>
          <w:rFonts w:ascii="宋体" w:hAnsi="宋体" w:cs="宋体" w:hint="eastAsia"/>
          <w:color w:val="000000" w:themeColor="text1"/>
          <w:spacing w:val="-4"/>
        </w:rPr>
        <w:t>评审后得分最高的同品牌投标人获得中标人推荐资格，</w:t>
      </w:r>
      <w:r w:rsidRPr="004D0B45">
        <w:rPr>
          <w:rFonts w:ascii="宋体" w:hAnsi="宋体" w:cs="宋体" w:hint="eastAsia"/>
          <w:b/>
          <w:bCs/>
          <w:color w:val="000000" w:themeColor="text1"/>
          <w:spacing w:val="-4"/>
        </w:rPr>
        <w:t>其他同品牌投标人不作为中标候选人</w:t>
      </w:r>
      <w:r w:rsidRPr="004D0B45">
        <w:rPr>
          <w:rFonts w:ascii="宋体" w:hAnsi="宋体" w:cs="宋体" w:hint="eastAsia"/>
          <w:color w:val="000000" w:themeColor="text1"/>
        </w:rPr>
        <w:t>。</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）评审得分相同的，由采购人或者采购人委托评标委员会按照</w:t>
      </w:r>
      <w:r w:rsidRPr="004D0B45">
        <w:rPr>
          <w:rFonts w:ascii="宋体" w:hAnsi="宋体" w:cs="宋体" w:hint="eastAsia"/>
          <w:b/>
          <w:bCs/>
          <w:color w:val="000000" w:themeColor="text1"/>
        </w:rPr>
        <w:t>【评标方法及标准前附表】</w:t>
      </w:r>
      <w:r w:rsidRPr="004D0B45">
        <w:rPr>
          <w:rFonts w:ascii="宋体" w:hAnsi="宋体" w:cs="宋体" w:hint="eastAsia"/>
          <w:color w:val="000000" w:themeColor="text1"/>
        </w:rPr>
        <w:t>规定的方式确定一个投标人获得中标人推荐资格，招标文件未规定的采取随机抽取方式确定，其他同品牌投标人不作为中标候选人。</w:t>
      </w:r>
    </w:p>
    <w:p w:rsidR="00B77DBA" w:rsidRPr="004D0B45" w:rsidRDefault="001C4473">
      <w:pPr>
        <w:spacing w:line="500" w:lineRule="exact"/>
        <w:outlineLvl w:val="0"/>
        <w:rPr>
          <w:rFonts w:ascii="宋体" w:hAnsi="宋体"/>
          <w:b/>
          <w:color w:val="000000" w:themeColor="text1"/>
          <w:sz w:val="28"/>
          <w:szCs w:val="28"/>
        </w:rPr>
      </w:pPr>
      <w:bookmarkStart w:id="1216" w:name="_Toc18564079"/>
      <w:bookmarkStart w:id="1217" w:name="_Toc8983734"/>
      <w:bookmarkStart w:id="1218" w:name="_Toc104462341"/>
      <w:bookmarkStart w:id="1219" w:name="_Toc148040156"/>
      <w:bookmarkStart w:id="1220" w:name="_Toc30176378"/>
      <w:bookmarkStart w:id="1221" w:name="_Toc138190755"/>
      <w:bookmarkStart w:id="1222" w:name="_Toc147930667"/>
      <w:bookmarkStart w:id="1223" w:name="_Toc138103206"/>
      <w:bookmarkStart w:id="1224" w:name="_Toc72350569"/>
      <w:bookmarkStart w:id="1225" w:name="_Toc13848142"/>
      <w:bookmarkStart w:id="1226" w:name="_Toc71471990"/>
      <w:bookmarkStart w:id="1227" w:name="_Toc13848248"/>
      <w:bookmarkStart w:id="1228" w:name="_Toc135407748"/>
      <w:bookmarkStart w:id="1229" w:name="_Toc13848194"/>
      <w:bookmarkStart w:id="1230" w:name="_Toc113217758"/>
      <w:bookmarkStart w:id="1231" w:name="_Toc18659887"/>
      <w:bookmarkStart w:id="1232" w:name="_Toc113574103"/>
      <w:bookmarkStart w:id="1233" w:name="_Toc72342769"/>
      <w:bookmarkStart w:id="1234" w:name="_Toc105023546"/>
      <w:bookmarkStart w:id="1235" w:name="_Toc113138096"/>
      <w:bookmarkStart w:id="1236" w:name="_Toc18566278"/>
      <w:bookmarkStart w:id="1237" w:name="_Toc83314259"/>
      <w:bookmarkStart w:id="1238" w:name="_Toc28023751"/>
      <w:bookmarkStart w:id="1239" w:name="_Toc72228923"/>
      <w:bookmarkStart w:id="1240" w:name="_Toc61799327"/>
      <w:bookmarkStart w:id="1241" w:name="_Toc104394813"/>
      <w:bookmarkStart w:id="1242" w:name="_Toc87450653"/>
      <w:bookmarkStart w:id="1243" w:name="_Toc71576815"/>
      <w:bookmarkStart w:id="1244" w:name="_Toc63347774"/>
      <w:bookmarkStart w:id="1245" w:name="_Toc38534036"/>
      <w:bookmarkStart w:id="1246" w:name="_Toc81437917"/>
      <w:bookmarkStart w:id="1247" w:name="_Toc87362269"/>
      <w:bookmarkStart w:id="1248" w:name="_Toc18580762"/>
      <w:bookmarkStart w:id="1249" w:name="_Toc17393062"/>
      <w:bookmarkStart w:id="1250" w:name="_Toc19794656"/>
      <w:bookmarkStart w:id="1251" w:name="_Toc104243863"/>
      <w:bookmarkStart w:id="1252" w:name="_Toc140237635"/>
      <w:bookmarkStart w:id="1253" w:name="_Toc113217862"/>
      <w:bookmarkStart w:id="1254" w:name="_Toc37178636"/>
      <w:bookmarkStart w:id="1255" w:name="_Toc113542731"/>
      <w:bookmarkStart w:id="1256" w:name="_Toc72228973"/>
      <w:bookmarkStart w:id="1257" w:name="_Toc75260454"/>
      <w:bookmarkStart w:id="1258" w:name="_Toc62121197"/>
      <w:bookmarkStart w:id="1259" w:name="_Toc27755"/>
      <w:bookmarkStart w:id="1260" w:name="_Toc104493067"/>
      <w:bookmarkStart w:id="1261" w:name="_Toc19730847"/>
      <w:bookmarkStart w:id="1262" w:name="_Toc152789267"/>
      <w:bookmarkStart w:id="1263" w:name="_Toc13848300"/>
      <w:r w:rsidRPr="004D0B45">
        <w:rPr>
          <w:rFonts w:ascii="宋体" w:hAnsi="宋体" w:hint="eastAsia"/>
          <w:b/>
          <w:color w:val="000000" w:themeColor="text1"/>
          <w:sz w:val="28"/>
          <w:szCs w:val="28"/>
        </w:rPr>
        <w:t>六、确定中标候选人名单</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1、评标结果按评审后得分由高到低顺序排列。投标文件满足招标文件全部实质性要求，且按照评审因素的量化指标评审得分最高的投标人为排名第一的中标候选人。</w:t>
      </w:r>
      <w:r w:rsidR="00C7561C" w:rsidRPr="004D0B45">
        <w:rPr>
          <w:rFonts w:ascii="宋体" w:hAnsi="宋体" w:cs="宋体" w:hint="eastAsia"/>
          <w:color w:val="000000" w:themeColor="text1"/>
        </w:rPr>
        <w:t>得分相同的，按投标报价由低到高顺序排列。</w:t>
      </w:r>
      <w:r w:rsidRPr="004D0B45">
        <w:rPr>
          <w:rFonts w:ascii="宋体" w:hAnsi="宋体" w:cs="宋体" w:hint="eastAsia"/>
          <w:color w:val="000000" w:themeColor="text1"/>
        </w:rPr>
        <w:t>得分且投标报价相同的并列，按</w:t>
      </w:r>
      <w:r w:rsidRPr="004D0B45">
        <w:rPr>
          <w:rFonts w:ascii="宋体" w:hAnsi="宋体" w:cs="宋体" w:hint="eastAsia"/>
          <w:b/>
          <w:bCs/>
          <w:color w:val="000000" w:themeColor="text1"/>
        </w:rPr>
        <w:t>【评标方法及标准前附表】</w:t>
      </w:r>
      <w:r w:rsidRPr="004D0B45">
        <w:rPr>
          <w:rFonts w:ascii="宋体" w:hAnsi="宋体" w:cs="宋体" w:hint="eastAsia"/>
          <w:bCs/>
          <w:color w:val="000000" w:themeColor="text1"/>
        </w:rPr>
        <w:t>规定</w:t>
      </w:r>
      <w:r w:rsidRPr="004D0B45">
        <w:rPr>
          <w:rFonts w:ascii="宋体" w:hAnsi="宋体" w:cs="宋体" w:hint="eastAsia"/>
          <w:color w:val="000000" w:themeColor="text1"/>
        </w:rPr>
        <w:t>的方式确定投标人。</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1264" w:name="_Toc83314260"/>
      <w:bookmarkStart w:id="1265" w:name="_Toc113217759"/>
      <w:bookmarkStart w:id="1266" w:name="_Toc72228924"/>
      <w:bookmarkStart w:id="1267" w:name="_Toc75260455"/>
      <w:bookmarkStart w:id="1268" w:name="_Toc113217863"/>
      <w:bookmarkStart w:id="1269" w:name="_Toc104394814"/>
      <w:bookmarkStart w:id="1270" w:name="_Toc13848195"/>
      <w:bookmarkStart w:id="1271" w:name="_Toc152789268"/>
      <w:bookmarkStart w:id="1272" w:name="_Toc62121198"/>
      <w:bookmarkStart w:id="1273" w:name="_Toc135407749"/>
      <w:bookmarkStart w:id="1274" w:name="_Toc18659888"/>
      <w:bookmarkStart w:id="1275" w:name="_Toc148040157"/>
      <w:bookmarkStart w:id="1276" w:name="_Toc72228974"/>
      <w:bookmarkStart w:id="1277" w:name="_Toc113138097"/>
      <w:bookmarkStart w:id="1278" w:name="_Toc81437918"/>
      <w:bookmarkStart w:id="1279" w:name="_Toc61799328"/>
      <w:bookmarkStart w:id="1280" w:name="_Toc17393063"/>
      <w:bookmarkStart w:id="1281" w:name="_Toc13848249"/>
      <w:bookmarkStart w:id="1282" w:name="_Toc18566279"/>
      <w:bookmarkStart w:id="1283" w:name="_Toc87362270"/>
      <w:bookmarkStart w:id="1284" w:name="_Toc8983735"/>
      <w:bookmarkStart w:id="1285" w:name="_Toc104462342"/>
      <w:bookmarkStart w:id="1286" w:name="_Toc72342770"/>
      <w:bookmarkStart w:id="1287" w:name="_Toc71471991"/>
      <w:bookmarkStart w:id="1288" w:name="_Toc18580763"/>
      <w:bookmarkStart w:id="1289" w:name="_Toc13848143"/>
      <w:bookmarkStart w:id="1290" w:name="_Toc105023547"/>
      <w:bookmarkStart w:id="1291" w:name="_Toc38534037"/>
      <w:bookmarkStart w:id="1292" w:name="_Toc104493068"/>
      <w:bookmarkStart w:id="1293" w:name="_Toc63347775"/>
      <w:bookmarkStart w:id="1294" w:name="_Toc37178637"/>
      <w:bookmarkStart w:id="1295" w:name="_Toc104243864"/>
      <w:bookmarkStart w:id="1296" w:name="_Toc28023752"/>
      <w:bookmarkStart w:id="1297" w:name="_Toc19730848"/>
      <w:bookmarkStart w:id="1298" w:name="_Toc138190756"/>
      <w:bookmarkStart w:id="1299" w:name="_Toc30176379"/>
      <w:bookmarkStart w:id="1300" w:name="_Toc138103207"/>
      <w:bookmarkStart w:id="1301" w:name="_Toc19794657"/>
      <w:bookmarkStart w:id="1302" w:name="_Toc113542732"/>
      <w:bookmarkStart w:id="1303" w:name="_Toc87450654"/>
      <w:bookmarkStart w:id="1304" w:name="_Toc72350570"/>
      <w:bookmarkStart w:id="1305" w:name="_Toc18564080"/>
      <w:bookmarkStart w:id="1306" w:name="_Toc13848301"/>
      <w:bookmarkStart w:id="1307" w:name="_Toc113574104"/>
      <w:bookmarkStart w:id="1308" w:name="_Toc15134"/>
      <w:bookmarkStart w:id="1309" w:name="_Toc147930668"/>
      <w:bookmarkStart w:id="1310" w:name="_Toc71576816"/>
      <w:bookmarkStart w:id="1311" w:name="_Toc140237636"/>
      <w:r w:rsidRPr="004D0B45">
        <w:rPr>
          <w:rFonts w:ascii="宋体" w:hAnsi="宋体" w:hint="eastAsia"/>
          <w:b/>
          <w:color w:val="000000" w:themeColor="text1"/>
          <w:sz w:val="28"/>
          <w:szCs w:val="28"/>
        </w:rPr>
        <w:t>七、编写评标报告</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1、评标委员会根据全体评标成员签字的原始评标记录和评标结果编写评标报告。</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2、评标委员会成员对需要共同认定的事项存在争议的，应当按照少数服从多数的原则作出结论。持不同意见的评标委员会成员应当在评标报告上签署不同意见及理由，否则视为同意评标报告。</w:t>
      </w:r>
    </w:p>
    <w:p w:rsidR="00B77DBA" w:rsidRPr="004D0B45" w:rsidRDefault="001C4473">
      <w:pPr>
        <w:spacing w:line="500" w:lineRule="exact"/>
        <w:outlineLvl w:val="0"/>
        <w:rPr>
          <w:rFonts w:ascii="宋体" w:hAnsi="宋体"/>
          <w:b/>
          <w:color w:val="000000" w:themeColor="text1"/>
          <w:sz w:val="28"/>
          <w:szCs w:val="28"/>
        </w:rPr>
      </w:pPr>
      <w:bookmarkStart w:id="1312" w:name="_Toc138103208"/>
      <w:bookmarkStart w:id="1313" w:name="_Toc63347776"/>
      <w:bookmarkStart w:id="1314" w:name="_Toc72350571"/>
      <w:bookmarkStart w:id="1315" w:name="_Toc104462343"/>
      <w:bookmarkStart w:id="1316" w:name="_Toc72228975"/>
      <w:bookmarkStart w:id="1317" w:name="_Toc62121199"/>
      <w:bookmarkStart w:id="1318" w:name="_Toc17393064"/>
      <w:bookmarkStart w:id="1319" w:name="_Toc135407750"/>
      <w:bookmarkStart w:id="1320" w:name="_Toc140237637"/>
      <w:bookmarkStart w:id="1321" w:name="_Toc71576817"/>
      <w:bookmarkStart w:id="1322" w:name="_Toc18564081"/>
      <w:bookmarkStart w:id="1323" w:name="_Toc71471992"/>
      <w:bookmarkStart w:id="1324" w:name="_Toc113574105"/>
      <w:bookmarkStart w:id="1325" w:name="_Toc113217760"/>
      <w:bookmarkStart w:id="1326" w:name="_Toc87362271"/>
      <w:bookmarkStart w:id="1327" w:name="_Toc113138098"/>
      <w:bookmarkStart w:id="1328" w:name="_Toc75260456"/>
      <w:bookmarkStart w:id="1329" w:name="_Toc104493069"/>
      <w:bookmarkStart w:id="1330" w:name="_Toc61799329"/>
      <w:bookmarkStart w:id="1331" w:name="_Toc13848302"/>
      <w:bookmarkStart w:id="1332" w:name="_Toc19794658"/>
      <w:bookmarkStart w:id="1333" w:name="_Toc104243865"/>
      <w:bookmarkStart w:id="1334" w:name="_Toc13848144"/>
      <w:bookmarkStart w:id="1335" w:name="_Toc152789269"/>
      <w:bookmarkStart w:id="1336" w:name="_Toc29023"/>
      <w:bookmarkStart w:id="1337" w:name="_Toc38534038"/>
      <w:bookmarkStart w:id="1338" w:name="_Toc18566280"/>
      <w:bookmarkStart w:id="1339" w:name="_Toc13848250"/>
      <w:bookmarkStart w:id="1340" w:name="_Toc138190757"/>
      <w:bookmarkStart w:id="1341" w:name="_Toc87450655"/>
      <w:bookmarkStart w:id="1342" w:name="_Toc72228925"/>
      <w:bookmarkStart w:id="1343" w:name="_Toc18659889"/>
      <w:bookmarkStart w:id="1344" w:name="_Toc72342771"/>
      <w:bookmarkStart w:id="1345" w:name="_Toc113542733"/>
      <w:bookmarkStart w:id="1346" w:name="_Toc13848196"/>
      <w:bookmarkStart w:id="1347" w:name="_Toc113217864"/>
      <w:bookmarkStart w:id="1348" w:name="_Toc37178638"/>
      <w:bookmarkStart w:id="1349" w:name="_Toc30176380"/>
      <w:bookmarkStart w:id="1350" w:name="_Toc147930669"/>
      <w:bookmarkStart w:id="1351" w:name="_Toc18580764"/>
      <w:bookmarkStart w:id="1352" w:name="_Toc8983736"/>
      <w:bookmarkStart w:id="1353" w:name="_Toc81437919"/>
      <w:bookmarkStart w:id="1354" w:name="_Toc105023548"/>
      <w:bookmarkStart w:id="1355" w:name="_Toc148040158"/>
      <w:bookmarkStart w:id="1356" w:name="_Toc28023753"/>
      <w:bookmarkStart w:id="1357" w:name="_Toc83314261"/>
      <w:bookmarkStart w:id="1358" w:name="_Toc19730849"/>
      <w:bookmarkStart w:id="1359" w:name="_Toc104394815"/>
      <w:r w:rsidRPr="004D0B45">
        <w:rPr>
          <w:rFonts w:ascii="宋体" w:hAnsi="宋体" w:hint="eastAsia"/>
          <w:b/>
          <w:color w:val="000000" w:themeColor="text1"/>
          <w:sz w:val="28"/>
          <w:szCs w:val="28"/>
        </w:rPr>
        <w:lastRenderedPageBreak/>
        <w:t>八、评标报告复核</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1、汇总结束后，评标委员会应当进行复核，特别要对拟推荐为中标候选人的、投标报价最低的、投标文件被认定为无效的投标人进行重点复核。</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2、汇总完成后，除下列情形外，任何人不得修改评标结果：</w:t>
      </w:r>
    </w:p>
    <w:p w:rsidR="00B77DBA" w:rsidRPr="004D0B45" w:rsidRDefault="001C4473">
      <w:pPr>
        <w:adjustRightInd w:val="0"/>
        <w:snapToGrid w:val="0"/>
        <w:spacing w:line="440" w:lineRule="exact"/>
        <w:ind w:firstLineChars="150" w:firstLine="315"/>
        <w:jc w:val="left"/>
        <w:rPr>
          <w:rFonts w:ascii="宋体" w:cs="宋体"/>
          <w:color w:val="000000" w:themeColor="text1"/>
          <w:kern w:val="0"/>
        </w:rPr>
      </w:pPr>
      <w:r w:rsidRPr="004D0B45">
        <w:rPr>
          <w:rFonts w:ascii="宋体" w:hAnsi="宋体" w:cs="宋体" w:hint="eastAsia"/>
          <w:color w:val="000000" w:themeColor="text1"/>
          <w:kern w:val="0"/>
        </w:rPr>
        <w:t>（</w:t>
      </w:r>
      <w:r w:rsidRPr="004D0B45">
        <w:rPr>
          <w:rFonts w:ascii="宋体" w:hAnsi="宋体" w:cs="宋体"/>
          <w:color w:val="000000" w:themeColor="text1"/>
          <w:kern w:val="0"/>
        </w:rPr>
        <w:t>1</w:t>
      </w:r>
      <w:r w:rsidRPr="004D0B45">
        <w:rPr>
          <w:rFonts w:ascii="宋体" w:hAnsi="宋体" w:cs="宋体" w:hint="eastAsia"/>
          <w:color w:val="000000" w:themeColor="text1"/>
          <w:kern w:val="0"/>
        </w:rPr>
        <w:t>）分值汇总计算错误的；</w:t>
      </w:r>
    </w:p>
    <w:p w:rsidR="00B77DBA" w:rsidRPr="004D0B45" w:rsidRDefault="001C4473">
      <w:pPr>
        <w:adjustRightInd w:val="0"/>
        <w:snapToGrid w:val="0"/>
        <w:spacing w:line="440" w:lineRule="exact"/>
        <w:ind w:firstLineChars="150" w:firstLine="315"/>
        <w:jc w:val="left"/>
        <w:rPr>
          <w:rFonts w:ascii="宋体" w:cs="宋体"/>
          <w:color w:val="000000" w:themeColor="text1"/>
          <w:kern w:val="0"/>
        </w:rPr>
      </w:pPr>
      <w:r w:rsidRPr="004D0B45">
        <w:rPr>
          <w:rFonts w:ascii="宋体" w:hAnsi="宋体" w:cs="宋体" w:hint="eastAsia"/>
          <w:color w:val="000000" w:themeColor="text1"/>
          <w:kern w:val="0"/>
        </w:rPr>
        <w:t>（</w:t>
      </w:r>
      <w:r w:rsidRPr="004D0B45">
        <w:rPr>
          <w:rFonts w:ascii="宋体" w:hAnsi="宋体" w:cs="宋体"/>
          <w:color w:val="000000" w:themeColor="text1"/>
          <w:kern w:val="0"/>
        </w:rPr>
        <w:t>2</w:t>
      </w:r>
      <w:r w:rsidRPr="004D0B45">
        <w:rPr>
          <w:rFonts w:ascii="宋体" w:hAnsi="宋体" w:cs="宋体" w:hint="eastAsia"/>
          <w:color w:val="000000" w:themeColor="text1"/>
          <w:kern w:val="0"/>
        </w:rPr>
        <w:t>）分项评分超出评分标准范围的；</w:t>
      </w:r>
    </w:p>
    <w:p w:rsidR="00B77DBA" w:rsidRPr="004D0B45" w:rsidRDefault="001C4473">
      <w:pPr>
        <w:adjustRightInd w:val="0"/>
        <w:snapToGrid w:val="0"/>
        <w:spacing w:line="440" w:lineRule="exact"/>
        <w:ind w:firstLineChars="150" w:firstLine="315"/>
        <w:jc w:val="left"/>
        <w:rPr>
          <w:rFonts w:ascii="宋体" w:cs="宋体"/>
          <w:color w:val="000000" w:themeColor="text1"/>
          <w:kern w:val="0"/>
        </w:rPr>
      </w:pPr>
      <w:r w:rsidRPr="004D0B45">
        <w:rPr>
          <w:rFonts w:ascii="宋体" w:hAnsi="宋体" w:cs="宋体" w:hint="eastAsia"/>
          <w:color w:val="000000" w:themeColor="text1"/>
          <w:kern w:val="0"/>
        </w:rPr>
        <w:t>（</w:t>
      </w:r>
      <w:r w:rsidRPr="004D0B45">
        <w:rPr>
          <w:rFonts w:ascii="宋体" w:hAnsi="宋体" w:cs="宋体"/>
          <w:color w:val="000000" w:themeColor="text1"/>
          <w:kern w:val="0"/>
        </w:rPr>
        <w:t>3</w:t>
      </w:r>
      <w:r w:rsidRPr="004D0B45">
        <w:rPr>
          <w:rFonts w:ascii="宋体" w:hAnsi="宋体" w:cs="宋体" w:hint="eastAsia"/>
          <w:color w:val="000000" w:themeColor="text1"/>
          <w:kern w:val="0"/>
        </w:rPr>
        <w:t>）评标委员会成员对客观评审因素评分不一致的；</w:t>
      </w:r>
    </w:p>
    <w:p w:rsidR="00B77DBA" w:rsidRPr="004D0B45" w:rsidRDefault="001C4473">
      <w:pPr>
        <w:adjustRightInd w:val="0"/>
        <w:snapToGrid w:val="0"/>
        <w:spacing w:line="440" w:lineRule="exact"/>
        <w:ind w:firstLineChars="150" w:firstLine="315"/>
        <w:jc w:val="left"/>
        <w:rPr>
          <w:rFonts w:ascii="宋体" w:cs="宋体"/>
          <w:color w:val="000000" w:themeColor="text1"/>
          <w:kern w:val="0"/>
        </w:rPr>
      </w:pPr>
      <w:r w:rsidRPr="004D0B45">
        <w:rPr>
          <w:rFonts w:ascii="宋体" w:hAnsi="宋体" w:cs="宋体" w:hint="eastAsia"/>
          <w:color w:val="000000" w:themeColor="text1"/>
          <w:kern w:val="0"/>
        </w:rPr>
        <w:t>（</w:t>
      </w:r>
      <w:r w:rsidRPr="004D0B45">
        <w:rPr>
          <w:rFonts w:ascii="宋体" w:hAnsi="宋体" w:cs="宋体"/>
          <w:color w:val="000000" w:themeColor="text1"/>
          <w:kern w:val="0"/>
        </w:rPr>
        <w:t>4</w:t>
      </w:r>
      <w:r w:rsidRPr="004D0B45">
        <w:rPr>
          <w:rFonts w:ascii="宋体" w:hAnsi="宋体" w:cs="宋体" w:hint="eastAsia"/>
          <w:color w:val="000000" w:themeColor="text1"/>
          <w:kern w:val="0"/>
        </w:rPr>
        <w:t>）经评标委员会认定评分畸高、畸低的。</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spacing w:line="500" w:lineRule="exact"/>
        <w:outlineLvl w:val="0"/>
        <w:rPr>
          <w:rFonts w:ascii="宋体" w:hAnsi="宋体"/>
          <w:b/>
          <w:color w:val="000000" w:themeColor="text1"/>
          <w:sz w:val="28"/>
          <w:szCs w:val="28"/>
        </w:rPr>
      </w:pPr>
      <w:bookmarkStart w:id="1360" w:name="_Toc18566281"/>
      <w:bookmarkStart w:id="1361" w:name="_Toc38534039"/>
      <w:bookmarkStart w:id="1362" w:name="_Toc63347777"/>
      <w:bookmarkStart w:id="1363" w:name="_Toc105023549"/>
      <w:bookmarkStart w:id="1364" w:name="_Toc72342772"/>
      <w:bookmarkStart w:id="1365" w:name="_Toc72350572"/>
      <w:bookmarkStart w:id="1366" w:name="_Toc72228976"/>
      <w:bookmarkStart w:id="1367" w:name="_Toc113138099"/>
      <w:bookmarkStart w:id="1368" w:name="_Toc71471993"/>
      <w:bookmarkStart w:id="1369" w:name="_Toc19794659"/>
      <w:bookmarkStart w:id="1370" w:name="_Toc148040159"/>
      <w:bookmarkStart w:id="1371" w:name="_Toc18659890"/>
      <w:bookmarkStart w:id="1372" w:name="_Toc61799330"/>
      <w:bookmarkStart w:id="1373" w:name="_Toc135407751"/>
      <w:bookmarkStart w:id="1374" w:name="_Toc62121200"/>
      <w:bookmarkStart w:id="1375" w:name="_Toc19730850"/>
      <w:bookmarkStart w:id="1376" w:name="_Toc104243866"/>
      <w:bookmarkStart w:id="1377" w:name="_Toc13848197"/>
      <w:bookmarkStart w:id="1378" w:name="_Toc104394816"/>
      <w:bookmarkStart w:id="1379" w:name="_Toc75260457"/>
      <w:bookmarkStart w:id="1380" w:name="_Toc152789270"/>
      <w:bookmarkStart w:id="1381" w:name="_Toc18564082"/>
      <w:bookmarkStart w:id="1382" w:name="_Toc83314262"/>
      <w:bookmarkStart w:id="1383" w:name="_Toc87450656"/>
      <w:bookmarkStart w:id="1384" w:name="_Toc104493070"/>
      <w:bookmarkStart w:id="1385" w:name="_Toc37178639"/>
      <w:bookmarkStart w:id="1386" w:name="_Toc72228926"/>
      <w:bookmarkStart w:id="1387" w:name="_Toc13848251"/>
      <w:bookmarkStart w:id="1388" w:name="_Toc138190758"/>
      <w:bookmarkStart w:id="1389" w:name="_Toc147930670"/>
      <w:bookmarkStart w:id="1390" w:name="_Toc8983737"/>
      <w:bookmarkStart w:id="1391" w:name="_Toc113217865"/>
      <w:bookmarkStart w:id="1392" w:name="_Toc87362272"/>
      <w:bookmarkStart w:id="1393" w:name="_Toc140237638"/>
      <w:bookmarkStart w:id="1394" w:name="_Toc104462344"/>
      <w:bookmarkStart w:id="1395" w:name="_Toc17393065"/>
      <w:bookmarkStart w:id="1396" w:name="_Toc30176381"/>
      <w:bookmarkStart w:id="1397" w:name="_Toc28023754"/>
      <w:bookmarkStart w:id="1398" w:name="_Toc18580765"/>
      <w:bookmarkStart w:id="1399" w:name="_Toc113574106"/>
      <w:bookmarkStart w:id="1400" w:name="_Toc81437920"/>
      <w:bookmarkStart w:id="1401" w:name="_Toc13848145"/>
      <w:bookmarkStart w:id="1402" w:name="_Toc138103209"/>
      <w:bookmarkStart w:id="1403" w:name="_Toc71576818"/>
      <w:bookmarkStart w:id="1404" w:name="_Toc13848303"/>
      <w:bookmarkStart w:id="1405" w:name="_Toc32383"/>
      <w:bookmarkStart w:id="1406" w:name="_Toc113217761"/>
      <w:bookmarkStart w:id="1407" w:name="_Toc113542734"/>
      <w:r w:rsidRPr="004D0B45">
        <w:rPr>
          <w:rFonts w:ascii="宋体" w:hAnsi="宋体" w:hint="eastAsia"/>
          <w:b/>
          <w:color w:val="000000" w:themeColor="text1"/>
          <w:sz w:val="28"/>
          <w:szCs w:val="28"/>
        </w:rPr>
        <w:t>九、停止评标</w:t>
      </w:r>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rsidR="00B77DBA" w:rsidRPr="004D0B45" w:rsidRDefault="001C4473">
      <w:pPr>
        <w:adjustRightInd w:val="0"/>
        <w:snapToGrid w:val="0"/>
        <w:spacing w:line="440" w:lineRule="exact"/>
        <w:ind w:firstLineChars="200" w:firstLine="420"/>
        <w:jc w:val="left"/>
        <w:rPr>
          <w:rFonts w:ascii="宋体" w:hAnsi="宋体" w:cs="宋体"/>
          <w:color w:val="000000" w:themeColor="text1"/>
          <w:kern w:val="0"/>
        </w:rPr>
      </w:pPr>
      <w:r w:rsidRPr="004D0B45">
        <w:rPr>
          <w:rFonts w:ascii="宋体" w:hAnsi="宋体" w:cs="宋体" w:hint="eastAsia"/>
          <w:color w:val="000000" w:themeColor="text1"/>
        </w:rPr>
        <w:t>1、</w:t>
      </w:r>
      <w:r w:rsidRPr="004D0B45">
        <w:rPr>
          <w:rFonts w:ascii="宋体" w:hAnsi="宋体" w:cs="宋体" w:hint="eastAsia"/>
          <w:color w:val="000000" w:themeColor="text1"/>
          <w:kern w:val="0"/>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B77DBA" w:rsidRPr="004D0B45" w:rsidRDefault="00B77DBA">
      <w:pPr>
        <w:adjustRightInd w:val="0"/>
        <w:snapToGrid w:val="0"/>
        <w:spacing w:line="440" w:lineRule="exact"/>
        <w:ind w:firstLineChars="200" w:firstLine="420"/>
        <w:jc w:val="left"/>
        <w:rPr>
          <w:rFonts w:ascii="宋体" w:hAnsi="宋体" w:cs="宋体"/>
          <w:color w:val="000000" w:themeColor="text1"/>
          <w:kern w:val="0"/>
        </w:rPr>
      </w:pPr>
    </w:p>
    <w:p w:rsidR="00B77DBA" w:rsidRPr="004D0B45" w:rsidRDefault="001C4473">
      <w:pPr>
        <w:spacing w:line="500" w:lineRule="exact"/>
        <w:outlineLvl w:val="0"/>
        <w:rPr>
          <w:rFonts w:ascii="宋体" w:hAnsi="宋体"/>
          <w:b/>
          <w:color w:val="000000" w:themeColor="text1"/>
          <w:sz w:val="28"/>
          <w:szCs w:val="28"/>
        </w:rPr>
      </w:pPr>
      <w:bookmarkStart w:id="1408" w:name="_Toc138103210"/>
      <w:bookmarkStart w:id="1409" w:name="_Toc152789271"/>
      <w:bookmarkStart w:id="1410" w:name="_Toc138190759"/>
      <w:bookmarkStart w:id="1411" w:name="_Toc135407752"/>
      <w:bookmarkStart w:id="1412" w:name="_Toc113217762"/>
      <w:bookmarkStart w:id="1413" w:name="_Toc113138100"/>
      <w:bookmarkStart w:id="1414" w:name="_Toc113574107"/>
      <w:bookmarkStart w:id="1415" w:name="_Toc113542735"/>
      <w:bookmarkStart w:id="1416" w:name="_Toc113217866"/>
      <w:bookmarkStart w:id="1417" w:name="_Toc147930671"/>
      <w:bookmarkStart w:id="1418" w:name="_Toc17057"/>
      <w:bookmarkStart w:id="1419" w:name="_Toc148040160"/>
      <w:bookmarkStart w:id="1420" w:name="_Toc140237639"/>
      <w:r w:rsidRPr="004D0B45">
        <w:rPr>
          <w:rFonts w:ascii="宋体" w:hAnsi="宋体" w:hint="eastAsia"/>
          <w:b/>
          <w:color w:val="000000" w:themeColor="text1"/>
          <w:sz w:val="28"/>
          <w:szCs w:val="28"/>
        </w:rPr>
        <w:t>十、废标</w:t>
      </w:r>
      <w:bookmarkEnd w:id="1408"/>
      <w:bookmarkEnd w:id="1409"/>
      <w:bookmarkEnd w:id="1410"/>
      <w:bookmarkEnd w:id="1411"/>
      <w:bookmarkEnd w:id="1412"/>
      <w:bookmarkEnd w:id="1413"/>
      <w:bookmarkEnd w:id="1414"/>
      <w:bookmarkEnd w:id="1415"/>
      <w:bookmarkEnd w:id="1416"/>
      <w:bookmarkEnd w:id="1417"/>
      <w:bookmarkEnd w:id="1418"/>
      <w:bookmarkEnd w:id="1419"/>
      <w:bookmarkEnd w:id="1420"/>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1、根据有关法律法规和招标文件的有关规定，如出现下列情况之一的，应予以废标：</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）符合专业条件的投标人或者对招标文件作实质响应的投标人不足三家的；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）出现影响采购公正的违法、违规行为的；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）投标人的报价均超过采购人项目采购预算，采购人不能支付的；</w:t>
      </w:r>
    </w:p>
    <w:p w:rsidR="00B77DBA" w:rsidRPr="004D0B45" w:rsidRDefault="001C4473">
      <w:pPr>
        <w:adjustRightInd w:val="0"/>
        <w:snapToGrid w:val="0"/>
        <w:spacing w:line="440" w:lineRule="exact"/>
        <w:ind w:firstLineChars="150" w:firstLine="315"/>
        <w:jc w:val="left"/>
        <w:rPr>
          <w:rFonts w:ascii="宋体" w:hAns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）因重大变故，采购任务取消的。</w:t>
      </w:r>
    </w:p>
    <w:p w:rsidR="00B77DBA" w:rsidRPr="004D0B45" w:rsidRDefault="00B77DBA">
      <w:pPr>
        <w:adjustRightInd w:val="0"/>
        <w:snapToGrid w:val="0"/>
        <w:spacing w:line="440" w:lineRule="exact"/>
        <w:ind w:firstLineChars="200" w:firstLine="420"/>
        <w:jc w:val="left"/>
        <w:rPr>
          <w:rFonts w:ascii="宋体" w:cs="宋体"/>
          <w:color w:val="000000" w:themeColor="text1"/>
          <w:kern w:val="0"/>
        </w:rPr>
      </w:pPr>
    </w:p>
    <w:p w:rsidR="00B77DBA" w:rsidRPr="004D0B45" w:rsidRDefault="001C4473">
      <w:pPr>
        <w:spacing w:line="500" w:lineRule="exact"/>
        <w:outlineLvl w:val="0"/>
        <w:rPr>
          <w:rFonts w:ascii="宋体" w:hAnsi="宋体"/>
          <w:b/>
          <w:color w:val="000000" w:themeColor="text1"/>
          <w:sz w:val="28"/>
          <w:szCs w:val="28"/>
        </w:rPr>
      </w:pPr>
      <w:bookmarkStart w:id="1421" w:name="_Toc19730851"/>
      <w:bookmarkStart w:id="1422" w:name="_Toc105023550"/>
      <w:bookmarkStart w:id="1423" w:name="_Toc140237640"/>
      <w:bookmarkStart w:id="1424" w:name="_Toc18659891"/>
      <w:bookmarkStart w:id="1425" w:name="_Toc87450657"/>
      <w:bookmarkStart w:id="1426" w:name="_Toc62121201"/>
      <w:bookmarkStart w:id="1427" w:name="_Toc71576819"/>
      <w:bookmarkStart w:id="1428" w:name="_Toc61799331"/>
      <w:bookmarkStart w:id="1429" w:name="_Toc113138101"/>
      <w:bookmarkStart w:id="1430" w:name="_Toc104462345"/>
      <w:bookmarkStart w:id="1431" w:name="_Toc83314263"/>
      <w:bookmarkStart w:id="1432" w:name="_Toc18566282"/>
      <w:bookmarkStart w:id="1433" w:name="_Toc104493071"/>
      <w:bookmarkStart w:id="1434" w:name="_Toc13848252"/>
      <w:bookmarkStart w:id="1435" w:name="_Toc37178640"/>
      <w:bookmarkStart w:id="1436" w:name="_Toc75260458"/>
      <w:bookmarkStart w:id="1437" w:name="_Toc19794660"/>
      <w:bookmarkStart w:id="1438" w:name="_Toc71471994"/>
      <w:bookmarkStart w:id="1439" w:name="_Toc87362273"/>
      <w:bookmarkStart w:id="1440" w:name="_Toc135407753"/>
      <w:bookmarkStart w:id="1441" w:name="_Toc113217763"/>
      <w:bookmarkStart w:id="1442" w:name="_Toc152789272"/>
      <w:bookmarkStart w:id="1443" w:name="_Toc147930672"/>
      <w:bookmarkStart w:id="1444" w:name="_Toc17393066"/>
      <w:bookmarkStart w:id="1445" w:name="_Toc8983738"/>
      <w:bookmarkStart w:id="1446" w:name="_Toc148040161"/>
      <w:bookmarkStart w:id="1447" w:name="_Toc138103211"/>
      <w:bookmarkStart w:id="1448" w:name="_Toc72350573"/>
      <w:bookmarkStart w:id="1449" w:name="_Toc113574108"/>
      <w:bookmarkStart w:id="1450" w:name="_Toc113542736"/>
      <w:bookmarkStart w:id="1451" w:name="_Toc38534040"/>
      <w:bookmarkStart w:id="1452" w:name="_Toc104243867"/>
      <w:bookmarkStart w:id="1453" w:name="_Toc81437921"/>
      <w:bookmarkStart w:id="1454" w:name="_Toc13848146"/>
      <w:bookmarkStart w:id="1455" w:name="_Toc72342773"/>
      <w:bookmarkStart w:id="1456" w:name="_Toc113217867"/>
      <w:bookmarkStart w:id="1457" w:name="_Toc72228927"/>
      <w:bookmarkStart w:id="1458" w:name="_Toc30176382"/>
      <w:bookmarkStart w:id="1459" w:name="_Toc13848304"/>
      <w:bookmarkStart w:id="1460" w:name="_Toc13848198"/>
      <w:bookmarkStart w:id="1461" w:name="_Toc63347778"/>
      <w:bookmarkStart w:id="1462" w:name="_Toc28023755"/>
      <w:bookmarkStart w:id="1463" w:name="_Toc138190760"/>
      <w:bookmarkStart w:id="1464" w:name="_Toc18580766"/>
      <w:bookmarkStart w:id="1465" w:name="_Toc18564083"/>
      <w:bookmarkStart w:id="1466" w:name="_Toc72228977"/>
      <w:bookmarkStart w:id="1467" w:name="_Toc104394817"/>
      <w:bookmarkStart w:id="1468" w:name="_Toc554"/>
      <w:r w:rsidRPr="004D0B45">
        <w:rPr>
          <w:rFonts w:ascii="宋体" w:hAnsi="宋体" w:hint="eastAsia"/>
          <w:b/>
          <w:color w:val="000000" w:themeColor="text1"/>
          <w:sz w:val="28"/>
          <w:szCs w:val="28"/>
        </w:rPr>
        <w:t>十一、重新组建评标委员会进行评标</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1、评标委员会或者其成员存在下列情形导致评标结果无效的，采购人或者采购代理机构可以重新组建评标委员会进行评标，并书面报告本级财政部门，但采购合同已经履行的除外：</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）评标委员会组成不符合《政府采购货物和服务招标投标管理办法》规定的；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）有《政府采购货物和服务招标投标管理办法》第六十二条第一至五项情形的；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）评标委员会及其成员独立评标受到非法干预的；</w:t>
      </w:r>
    </w:p>
    <w:p w:rsidR="00B77DBA" w:rsidRPr="004D0B45" w:rsidRDefault="001C4473">
      <w:pPr>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）有政府采购法实施条例第七十五条规定的违法行为的。</w:t>
      </w:r>
    </w:p>
    <w:p w:rsidR="00B77DBA" w:rsidRPr="004D0B45" w:rsidRDefault="001C4473">
      <w:pPr>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2、有违法违规行为的原评标委员会成员不得参加重新组建的评标委员会。</w:t>
      </w: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附表</w:t>
      </w:r>
      <w:r w:rsidRPr="004D0B45">
        <w:rPr>
          <w:rFonts w:ascii="宋体" w:hAnsi="宋体" w:cs="黑体"/>
          <w:b/>
          <w:bCs/>
          <w:color w:val="000000" w:themeColor="text1"/>
          <w:sz w:val="28"/>
          <w:szCs w:val="28"/>
        </w:rPr>
        <w:t xml:space="preserve">1 </w:t>
      </w:r>
      <w:r w:rsidRPr="004D0B45">
        <w:rPr>
          <w:rFonts w:ascii="宋体" w:hAnsi="宋体" w:cs="黑体" w:hint="eastAsia"/>
          <w:b/>
          <w:bCs/>
          <w:color w:val="000000" w:themeColor="text1"/>
          <w:sz w:val="28"/>
          <w:szCs w:val="28"/>
        </w:rPr>
        <w:t>投标人符合性审查表</w:t>
      </w:r>
    </w:p>
    <w:p w:rsidR="00B77DBA" w:rsidRPr="004D0B45" w:rsidRDefault="001C4473">
      <w:pPr>
        <w:adjustRightInd w:val="0"/>
        <w:snapToGrid w:val="0"/>
        <w:spacing w:line="500" w:lineRule="exact"/>
        <w:jc w:val="center"/>
        <w:rPr>
          <w:rFonts w:ascii="宋体" w:hAnsi="宋体"/>
          <w:b/>
          <w:bCs/>
          <w:color w:val="000000" w:themeColor="text1"/>
          <w:sz w:val="28"/>
          <w:szCs w:val="28"/>
        </w:rPr>
      </w:pPr>
      <w:r w:rsidRPr="004D0B45">
        <w:rPr>
          <w:rFonts w:ascii="宋体" w:hAnsi="宋体" w:cs="黑体" w:hint="eastAsia"/>
          <w:b/>
          <w:bCs/>
          <w:color w:val="000000" w:themeColor="text1"/>
          <w:sz w:val="28"/>
          <w:szCs w:val="28"/>
        </w:rPr>
        <w:t>投标人符合性审查内容表</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采购代理机构编号：</w:t>
      </w:r>
      <w:r w:rsidR="00200286" w:rsidRPr="004D0B45">
        <w:rPr>
          <w:rFonts w:ascii="宋体" w:hAnsi="宋体" w:cs="宋体" w:hint="eastAsia"/>
          <w:color w:val="000000" w:themeColor="text1"/>
        </w:rPr>
        <w:t>CZJY2025-FW-011</w:t>
      </w:r>
    </w:p>
    <w:tbl>
      <w:tblPr>
        <w:tblW w:w="895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83"/>
        <w:gridCol w:w="4279"/>
        <w:gridCol w:w="3989"/>
      </w:tblGrid>
      <w:tr w:rsidR="004D0B45" w:rsidRPr="004D0B45" w:rsidTr="00AA012E">
        <w:trPr>
          <w:trHeight w:val="510"/>
        </w:trPr>
        <w:tc>
          <w:tcPr>
            <w:tcW w:w="683"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序号</w:t>
            </w:r>
          </w:p>
        </w:tc>
        <w:tc>
          <w:tcPr>
            <w:tcW w:w="4279"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符合性审查项目</w:t>
            </w:r>
          </w:p>
        </w:tc>
        <w:tc>
          <w:tcPr>
            <w:tcW w:w="3989" w:type="dxa"/>
            <w:vAlign w:val="center"/>
          </w:tcPr>
          <w:p w:rsidR="00B77DBA" w:rsidRPr="004D0B45" w:rsidRDefault="001C4473">
            <w:pPr>
              <w:adjustRightInd w:val="0"/>
              <w:snapToGrid w:val="0"/>
              <w:spacing w:line="360" w:lineRule="exact"/>
              <w:jc w:val="center"/>
              <w:rPr>
                <w:rFonts w:ascii="宋体" w:cs="宋体"/>
                <w:b/>
                <w:bCs/>
                <w:color w:val="000000" w:themeColor="text1"/>
                <w:kern w:val="0"/>
              </w:rPr>
            </w:pPr>
            <w:r w:rsidRPr="004D0B45">
              <w:rPr>
                <w:rFonts w:ascii="宋体" w:hAnsi="宋体" w:cs="宋体" w:hint="eastAsia"/>
                <w:b/>
                <w:bCs/>
                <w:color w:val="000000" w:themeColor="text1"/>
                <w:kern w:val="0"/>
              </w:rPr>
              <w:t>审查标准</w:t>
            </w:r>
          </w:p>
        </w:tc>
      </w:tr>
      <w:tr w:rsidR="004D0B45" w:rsidRPr="004D0B45" w:rsidTr="00AA012E">
        <w:trPr>
          <w:trHeight w:val="510"/>
        </w:trPr>
        <w:tc>
          <w:tcPr>
            <w:tcW w:w="683" w:type="dxa"/>
            <w:vAlign w:val="center"/>
          </w:tcPr>
          <w:p w:rsidR="00B77DBA" w:rsidRPr="004D0B45" w:rsidRDefault="001C4473">
            <w:pPr>
              <w:adjustRightInd w:val="0"/>
              <w:snapToGrid w:val="0"/>
              <w:spacing w:line="360" w:lineRule="exact"/>
              <w:jc w:val="center"/>
              <w:rPr>
                <w:rFonts w:ascii="宋体" w:hAnsi="宋体" w:cs="宋体"/>
                <w:color w:val="000000" w:themeColor="text1"/>
                <w:kern w:val="0"/>
              </w:rPr>
            </w:pPr>
            <w:r w:rsidRPr="004D0B45">
              <w:rPr>
                <w:rFonts w:ascii="宋体" w:hAnsi="宋体" w:cs="宋体"/>
                <w:color w:val="000000" w:themeColor="text1"/>
                <w:kern w:val="0"/>
              </w:rPr>
              <w:t>1</w:t>
            </w:r>
          </w:p>
        </w:tc>
        <w:tc>
          <w:tcPr>
            <w:tcW w:w="4279" w:type="dxa"/>
            <w:vAlign w:val="center"/>
          </w:tcPr>
          <w:p w:rsidR="00B77DBA" w:rsidRPr="004D0B45" w:rsidRDefault="001C4473">
            <w:pPr>
              <w:widowControl/>
              <w:spacing w:line="360" w:lineRule="exact"/>
              <w:rPr>
                <w:rFonts w:ascii="宋体" w:hAnsi="宋体"/>
                <w:color w:val="000000" w:themeColor="text1"/>
              </w:rPr>
            </w:pPr>
            <w:r w:rsidRPr="004D0B45">
              <w:rPr>
                <w:rFonts w:ascii="宋体" w:hAnsi="宋体" w:hint="eastAsia"/>
                <w:color w:val="000000" w:themeColor="text1"/>
              </w:rPr>
              <w:t>投标有效期满足招标文件要求</w:t>
            </w:r>
          </w:p>
        </w:tc>
        <w:tc>
          <w:tcPr>
            <w:tcW w:w="3989" w:type="dxa"/>
            <w:vAlign w:val="center"/>
          </w:tcPr>
          <w:p w:rsidR="00B77DBA" w:rsidRPr="00D87283" w:rsidRDefault="001C4473">
            <w:pPr>
              <w:adjustRightInd w:val="0"/>
              <w:snapToGrid w:val="0"/>
              <w:spacing w:line="360" w:lineRule="exact"/>
              <w:jc w:val="center"/>
              <w:rPr>
                <w:rFonts w:ascii="宋体" w:cs="宋体"/>
                <w:color w:val="000000" w:themeColor="text1"/>
                <w:kern w:val="0"/>
                <w:szCs w:val="21"/>
              </w:rPr>
            </w:pPr>
            <w:r w:rsidRPr="00D87283">
              <w:rPr>
                <w:rFonts w:ascii="宋体" w:hAnsi="宋体" w:cs="宋体" w:hint="eastAsia"/>
                <w:color w:val="000000" w:themeColor="text1"/>
                <w:kern w:val="0"/>
                <w:szCs w:val="21"/>
              </w:rPr>
              <w:t>第二章第17.1款、本章第三条第2（3）项</w:t>
            </w:r>
            <w:r w:rsidR="00AA012E" w:rsidRPr="00D87283">
              <w:rPr>
                <w:rFonts w:ascii="宋体" w:hAnsi="宋体" w:cs="宋体" w:hint="eastAsia"/>
                <w:color w:val="000000" w:themeColor="text1"/>
                <w:kern w:val="0"/>
                <w:szCs w:val="21"/>
              </w:rPr>
              <w:t>：</w:t>
            </w:r>
            <w:r w:rsidR="00AA012E" w:rsidRPr="00D87283">
              <w:rPr>
                <w:rFonts w:ascii="宋体" w:hAnsi="宋体" w:hint="eastAsia"/>
                <w:color w:val="000000" w:themeColor="text1"/>
              </w:rPr>
              <w:t>投标有效期满足招标文件要求</w:t>
            </w:r>
          </w:p>
        </w:tc>
      </w:tr>
      <w:tr w:rsidR="004D0B45" w:rsidRPr="004D0B45" w:rsidTr="00AA012E">
        <w:trPr>
          <w:trHeight w:val="510"/>
        </w:trPr>
        <w:tc>
          <w:tcPr>
            <w:tcW w:w="683" w:type="dxa"/>
            <w:vAlign w:val="center"/>
          </w:tcPr>
          <w:p w:rsidR="00B77DBA" w:rsidRPr="004D0B45" w:rsidRDefault="001C4473">
            <w:pPr>
              <w:adjustRightInd w:val="0"/>
              <w:snapToGrid w:val="0"/>
              <w:spacing w:line="360" w:lineRule="exact"/>
              <w:jc w:val="center"/>
              <w:rPr>
                <w:rFonts w:ascii="宋体" w:hAnsi="宋体" w:cs="宋体"/>
                <w:color w:val="000000" w:themeColor="text1"/>
                <w:kern w:val="0"/>
              </w:rPr>
            </w:pPr>
            <w:r w:rsidRPr="004D0B45">
              <w:rPr>
                <w:rFonts w:ascii="宋体" w:hAnsi="宋体" w:cs="宋体"/>
                <w:color w:val="000000" w:themeColor="text1"/>
                <w:kern w:val="0"/>
              </w:rPr>
              <w:t>2</w:t>
            </w:r>
          </w:p>
        </w:tc>
        <w:tc>
          <w:tcPr>
            <w:tcW w:w="4279" w:type="dxa"/>
            <w:vAlign w:val="center"/>
          </w:tcPr>
          <w:p w:rsidR="00B77DBA" w:rsidRPr="004D0B45" w:rsidRDefault="001C4473">
            <w:pPr>
              <w:widowControl/>
              <w:spacing w:line="360" w:lineRule="exact"/>
              <w:rPr>
                <w:rFonts w:ascii="宋体" w:hAnsi="宋体"/>
                <w:color w:val="000000" w:themeColor="text1"/>
              </w:rPr>
            </w:pPr>
            <w:r w:rsidRPr="004D0B45">
              <w:rPr>
                <w:rFonts w:ascii="宋体" w:hAnsi="宋体" w:hint="eastAsia"/>
                <w:color w:val="000000" w:themeColor="text1"/>
              </w:rPr>
              <w:t>供货期满足招标文件要求</w:t>
            </w:r>
          </w:p>
        </w:tc>
        <w:tc>
          <w:tcPr>
            <w:tcW w:w="3989" w:type="dxa"/>
            <w:vAlign w:val="center"/>
          </w:tcPr>
          <w:p w:rsidR="00B77DBA" w:rsidRPr="00D87283" w:rsidRDefault="001C4473">
            <w:pPr>
              <w:adjustRightInd w:val="0"/>
              <w:snapToGrid w:val="0"/>
              <w:spacing w:line="360" w:lineRule="exact"/>
              <w:jc w:val="center"/>
              <w:rPr>
                <w:rFonts w:ascii="宋体" w:cs="宋体"/>
                <w:color w:val="000000" w:themeColor="text1"/>
                <w:kern w:val="0"/>
                <w:szCs w:val="21"/>
              </w:rPr>
            </w:pPr>
            <w:r w:rsidRPr="00D87283">
              <w:rPr>
                <w:rFonts w:ascii="宋体" w:hAnsi="宋体" w:cs="宋体" w:hint="eastAsia"/>
                <w:color w:val="000000" w:themeColor="text1"/>
                <w:kern w:val="0"/>
                <w:szCs w:val="21"/>
              </w:rPr>
              <w:t>第六章第二节第5.1款</w:t>
            </w:r>
            <w:r w:rsidR="00AA012E" w:rsidRPr="00D87283">
              <w:rPr>
                <w:rFonts w:ascii="宋体" w:hAnsi="宋体" w:cs="宋体" w:hint="eastAsia"/>
                <w:color w:val="000000" w:themeColor="text1"/>
                <w:kern w:val="0"/>
                <w:szCs w:val="21"/>
              </w:rPr>
              <w:t>：</w:t>
            </w:r>
            <w:r w:rsidR="00AA012E" w:rsidRPr="00D87283">
              <w:rPr>
                <w:rFonts w:ascii="宋体" w:hAnsi="宋体" w:hint="eastAsia"/>
                <w:color w:val="000000" w:themeColor="text1"/>
              </w:rPr>
              <w:t>供货期满足招标文件要求</w:t>
            </w:r>
          </w:p>
        </w:tc>
      </w:tr>
      <w:tr w:rsidR="004D0B45" w:rsidRPr="004D0B45" w:rsidTr="00AA012E">
        <w:trPr>
          <w:trHeight w:val="510"/>
        </w:trPr>
        <w:tc>
          <w:tcPr>
            <w:tcW w:w="683" w:type="dxa"/>
            <w:vAlign w:val="center"/>
          </w:tcPr>
          <w:p w:rsidR="00B77DBA" w:rsidRPr="004D0B45" w:rsidRDefault="001C4473">
            <w:pPr>
              <w:adjustRightInd w:val="0"/>
              <w:snapToGrid w:val="0"/>
              <w:spacing w:line="360" w:lineRule="exact"/>
              <w:jc w:val="center"/>
              <w:rPr>
                <w:rFonts w:ascii="宋体" w:hAnsi="宋体" w:cs="宋体"/>
                <w:color w:val="000000" w:themeColor="text1"/>
                <w:kern w:val="0"/>
              </w:rPr>
            </w:pPr>
            <w:r w:rsidRPr="004D0B45">
              <w:rPr>
                <w:rFonts w:ascii="宋体" w:hAnsi="宋体" w:cs="宋体" w:hint="eastAsia"/>
                <w:color w:val="000000" w:themeColor="text1"/>
                <w:kern w:val="0"/>
              </w:rPr>
              <w:t>3</w:t>
            </w:r>
          </w:p>
        </w:tc>
        <w:tc>
          <w:tcPr>
            <w:tcW w:w="4279" w:type="dxa"/>
            <w:vAlign w:val="center"/>
          </w:tcPr>
          <w:p w:rsidR="00B77DBA" w:rsidRPr="004D0B45" w:rsidRDefault="001C4473">
            <w:pPr>
              <w:widowControl/>
              <w:spacing w:line="360" w:lineRule="exact"/>
              <w:rPr>
                <w:rFonts w:ascii="宋体" w:hAnsi="宋体"/>
                <w:color w:val="000000" w:themeColor="text1"/>
              </w:rPr>
            </w:pPr>
            <w:r w:rsidRPr="004D0B45">
              <w:rPr>
                <w:rFonts w:ascii="宋体" w:hAnsi="宋体" w:hint="eastAsia"/>
                <w:color w:val="000000" w:themeColor="text1"/>
              </w:rPr>
              <w:t>整个项目的免费质量保证期满足招标文件要求</w:t>
            </w:r>
          </w:p>
        </w:tc>
        <w:tc>
          <w:tcPr>
            <w:tcW w:w="3989" w:type="dxa"/>
            <w:vAlign w:val="center"/>
          </w:tcPr>
          <w:p w:rsidR="00B77DBA" w:rsidRPr="00D87283" w:rsidRDefault="001C4473">
            <w:pPr>
              <w:adjustRightInd w:val="0"/>
              <w:snapToGrid w:val="0"/>
              <w:spacing w:line="360" w:lineRule="exact"/>
              <w:jc w:val="center"/>
              <w:rPr>
                <w:rFonts w:ascii="宋体" w:hAnsi="宋体" w:cs="宋体"/>
                <w:color w:val="000000" w:themeColor="text1"/>
                <w:kern w:val="0"/>
                <w:szCs w:val="21"/>
              </w:rPr>
            </w:pPr>
            <w:r w:rsidRPr="00D87283">
              <w:rPr>
                <w:rFonts w:ascii="宋体" w:hAnsi="宋体" w:cs="宋体" w:hint="eastAsia"/>
                <w:color w:val="000000" w:themeColor="text1"/>
                <w:kern w:val="0"/>
                <w:szCs w:val="21"/>
              </w:rPr>
              <w:t>第六章第二节第9.2（1）款</w:t>
            </w:r>
            <w:r w:rsidR="00AA012E" w:rsidRPr="00D87283">
              <w:rPr>
                <w:rFonts w:ascii="宋体" w:hAnsi="宋体" w:cs="宋体" w:hint="eastAsia"/>
                <w:color w:val="000000" w:themeColor="text1"/>
                <w:kern w:val="0"/>
                <w:szCs w:val="21"/>
              </w:rPr>
              <w:t>：</w:t>
            </w:r>
            <w:r w:rsidR="00AA012E" w:rsidRPr="00D87283">
              <w:rPr>
                <w:rFonts w:ascii="宋体" w:hAnsi="宋体" w:hint="eastAsia"/>
                <w:color w:val="000000" w:themeColor="text1"/>
              </w:rPr>
              <w:t>整个项目的免费质量保证期满足招标文件要求</w:t>
            </w:r>
          </w:p>
        </w:tc>
      </w:tr>
      <w:tr w:rsidR="004D0B45" w:rsidRPr="004D0B45" w:rsidTr="00AA012E">
        <w:trPr>
          <w:trHeight w:val="510"/>
        </w:trPr>
        <w:tc>
          <w:tcPr>
            <w:tcW w:w="683" w:type="dxa"/>
            <w:vAlign w:val="center"/>
          </w:tcPr>
          <w:p w:rsidR="00B77DBA" w:rsidRPr="004D0B45" w:rsidRDefault="001C4473">
            <w:pPr>
              <w:adjustRightInd w:val="0"/>
              <w:snapToGrid w:val="0"/>
              <w:spacing w:line="360" w:lineRule="exact"/>
              <w:jc w:val="center"/>
              <w:rPr>
                <w:rFonts w:ascii="宋体" w:hAnsi="宋体" w:cs="宋体"/>
                <w:color w:val="000000" w:themeColor="text1"/>
                <w:kern w:val="0"/>
              </w:rPr>
            </w:pPr>
            <w:r w:rsidRPr="004D0B45">
              <w:rPr>
                <w:rFonts w:ascii="宋体" w:hAnsi="宋体" w:cs="宋体" w:hint="eastAsia"/>
                <w:color w:val="000000" w:themeColor="text1"/>
                <w:kern w:val="0"/>
              </w:rPr>
              <w:t>4</w:t>
            </w:r>
          </w:p>
        </w:tc>
        <w:tc>
          <w:tcPr>
            <w:tcW w:w="4279" w:type="dxa"/>
            <w:vAlign w:val="center"/>
          </w:tcPr>
          <w:p w:rsidR="00B77DBA" w:rsidRPr="004D0B45" w:rsidRDefault="001C4473">
            <w:pPr>
              <w:widowControl/>
              <w:spacing w:line="360" w:lineRule="exact"/>
              <w:rPr>
                <w:rFonts w:ascii="宋体" w:hAnsi="宋体"/>
                <w:color w:val="000000" w:themeColor="text1"/>
              </w:rPr>
            </w:pPr>
            <w:r w:rsidRPr="004D0B45">
              <w:rPr>
                <w:rFonts w:ascii="宋体" w:hAnsi="宋体" w:hint="eastAsia"/>
                <w:color w:val="000000" w:themeColor="text1"/>
              </w:rPr>
              <w:t>付款方式响应招标文件要求</w:t>
            </w:r>
          </w:p>
        </w:tc>
        <w:tc>
          <w:tcPr>
            <w:tcW w:w="3989" w:type="dxa"/>
            <w:vAlign w:val="center"/>
          </w:tcPr>
          <w:p w:rsidR="00B77DBA" w:rsidRPr="00D87283" w:rsidRDefault="001C4473">
            <w:pPr>
              <w:adjustRightInd w:val="0"/>
              <w:snapToGrid w:val="0"/>
              <w:spacing w:line="360" w:lineRule="exact"/>
              <w:jc w:val="center"/>
              <w:rPr>
                <w:rFonts w:ascii="宋体" w:cs="宋体"/>
                <w:color w:val="000000" w:themeColor="text1"/>
                <w:kern w:val="0"/>
                <w:szCs w:val="21"/>
              </w:rPr>
            </w:pPr>
            <w:r w:rsidRPr="00D87283">
              <w:rPr>
                <w:rFonts w:ascii="宋体" w:hAnsi="宋体" w:cs="宋体" w:hint="eastAsia"/>
                <w:color w:val="000000" w:themeColor="text1"/>
                <w:kern w:val="0"/>
                <w:szCs w:val="21"/>
              </w:rPr>
              <w:t>第六章第二节第13.5款</w:t>
            </w:r>
            <w:r w:rsidR="00AA012E" w:rsidRPr="00D87283">
              <w:rPr>
                <w:rFonts w:ascii="宋体" w:hAnsi="宋体" w:cs="宋体" w:hint="eastAsia"/>
                <w:color w:val="000000" w:themeColor="text1"/>
                <w:kern w:val="0"/>
                <w:szCs w:val="21"/>
              </w:rPr>
              <w:t>：</w:t>
            </w:r>
            <w:r w:rsidR="00AA012E" w:rsidRPr="00D87283">
              <w:rPr>
                <w:rFonts w:ascii="宋体" w:hAnsi="宋体" w:hint="eastAsia"/>
                <w:color w:val="000000" w:themeColor="text1"/>
              </w:rPr>
              <w:t>付款方式响应招标文件要求</w:t>
            </w:r>
          </w:p>
        </w:tc>
      </w:tr>
      <w:tr w:rsidR="004D0B45" w:rsidRPr="004D0B45" w:rsidTr="00AA012E">
        <w:trPr>
          <w:trHeight w:val="510"/>
        </w:trPr>
        <w:tc>
          <w:tcPr>
            <w:tcW w:w="683" w:type="dxa"/>
            <w:vAlign w:val="center"/>
          </w:tcPr>
          <w:p w:rsidR="00B77DBA" w:rsidRPr="004D0B45" w:rsidRDefault="005C34BD">
            <w:pPr>
              <w:adjustRightInd w:val="0"/>
              <w:snapToGrid w:val="0"/>
              <w:spacing w:line="360" w:lineRule="exact"/>
              <w:jc w:val="center"/>
              <w:rPr>
                <w:rFonts w:ascii="宋体" w:hAnsi="宋体" w:cs="宋体"/>
                <w:color w:val="000000" w:themeColor="text1"/>
                <w:kern w:val="0"/>
              </w:rPr>
            </w:pPr>
            <w:r w:rsidRPr="004D0B45">
              <w:rPr>
                <w:rFonts w:ascii="宋体" w:hAnsi="宋体" w:cs="宋体" w:hint="eastAsia"/>
                <w:color w:val="000000" w:themeColor="text1"/>
                <w:kern w:val="0"/>
              </w:rPr>
              <w:t>5</w:t>
            </w:r>
          </w:p>
        </w:tc>
        <w:tc>
          <w:tcPr>
            <w:tcW w:w="4279" w:type="dxa"/>
            <w:vAlign w:val="center"/>
          </w:tcPr>
          <w:p w:rsidR="00B77DBA" w:rsidRPr="004D0B45" w:rsidRDefault="001C4473">
            <w:pPr>
              <w:widowControl/>
              <w:spacing w:line="360" w:lineRule="exact"/>
              <w:rPr>
                <w:rFonts w:ascii="宋体" w:hAnsi="宋体"/>
                <w:color w:val="000000" w:themeColor="text1"/>
              </w:rPr>
            </w:pPr>
            <w:r w:rsidRPr="004D0B45">
              <w:rPr>
                <w:rFonts w:ascii="宋体" w:hAnsi="宋体" w:cs="宋体" w:hint="eastAsia"/>
                <w:color w:val="000000" w:themeColor="text1"/>
              </w:rPr>
              <w:t>商务技术投标文件的签署、盖章符合招标文件要求</w:t>
            </w:r>
          </w:p>
        </w:tc>
        <w:tc>
          <w:tcPr>
            <w:tcW w:w="3989" w:type="dxa"/>
            <w:vAlign w:val="center"/>
          </w:tcPr>
          <w:p w:rsidR="00B77DBA" w:rsidRPr="00D87283" w:rsidRDefault="001C4473">
            <w:pPr>
              <w:adjustRightInd w:val="0"/>
              <w:snapToGrid w:val="0"/>
              <w:spacing w:line="360" w:lineRule="exact"/>
              <w:jc w:val="center"/>
              <w:rPr>
                <w:rFonts w:ascii="宋体" w:cs="宋体"/>
                <w:color w:val="000000" w:themeColor="text1"/>
                <w:kern w:val="0"/>
                <w:szCs w:val="21"/>
              </w:rPr>
            </w:pPr>
            <w:r w:rsidRPr="00D87283">
              <w:rPr>
                <w:rFonts w:ascii="宋体" w:hAnsi="宋体" w:cs="宋体" w:hint="eastAsia"/>
                <w:color w:val="000000" w:themeColor="text1"/>
                <w:kern w:val="0"/>
                <w:szCs w:val="21"/>
              </w:rPr>
              <w:t>第二章第20.2款</w:t>
            </w:r>
            <w:r w:rsidR="00AA012E" w:rsidRPr="00D87283">
              <w:rPr>
                <w:rFonts w:ascii="宋体" w:hAnsi="宋体" w:cs="宋体" w:hint="eastAsia"/>
                <w:color w:val="000000" w:themeColor="text1"/>
                <w:kern w:val="0"/>
                <w:szCs w:val="21"/>
              </w:rPr>
              <w:t>：</w:t>
            </w:r>
            <w:r w:rsidR="00AA012E" w:rsidRPr="00D87283">
              <w:rPr>
                <w:rFonts w:ascii="宋体" w:hAnsi="宋体" w:cs="宋体" w:hint="eastAsia"/>
                <w:color w:val="000000" w:themeColor="text1"/>
              </w:rPr>
              <w:t>商务技术投标文件的签署、盖章符合招标文件要求</w:t>
            </w:r>
          </w:p>
        </w:tc>
      </w:tr>
      <w:tr w:rsidR="004D0B45" w:rsidRPr="004D0B45" w:rsidTr="00AA012E">
        <w:trPr>
          <w:trHeight w:val="510"/>
        </w:trPr>
        <w:tc>
          <w:tcPr>
            <w:tcW w:w="683" w:type="dxa"/>
            <w:vAlign w:val="center"/>
          </w:tcPr>
          <w:p w:rsidR="00B77DBA" w:rsidRPr="004D0B45" w:rsidRDefault="005C34BD">
            <w:pPr>
              <w:adjustRightInd w:val="0"/>
              <w:snapToGrid w:val="0"/>
              <w:spacing w:line="360" w:lineRule="exact"/>
              <w:jc w:val="center"/>
              <w:rPr>
                <w:rFonts w:ascii="宋体" w:hAnsi="宋体" w:cs="宋体"/>
                <w:color w:val="000000" w:themeColor="text1"/>
                <w:kern w:val="0"/>
              </w:rPr>
            </w:pPr>
            <w:r w:rsidRPr="004D0B45">
              <w:rPr>
                <w:rFonts w:ascii="宋体" w:hAnsi="宋体" w:cs="宋体" w:hint="eastAsia"/>
                <w:color w:val="000000" w:themeColor="text1"/>
                <w:kern w:val="0"/>
              </w:rPr>
              <w:t>6</w:t>
            </w:r>
          </w:p>
        </w:tc>
        <w:tc>
          <w:tcPr>
            <w:tcW w:w="4279" w:type="dxa"/>
            <w:vAlign w:val="center"/>
          </w:tcPr>
          <w:p w:rsidR="00B77DBA" w:rsidRPr="004D0B45" w:rsidRDefault="001C4473">
            <w:pPr>
              <w:widowControl/>
              <w:spacing w:line="360" w:lineRule="exact"/>
              <w:rPr>
                <w:rFonts w:ascii="宋体" w:hAnsi="宋体" w:cs="宋体"/>
                <w:color w:val="000000" w:themeColor="text1"/>
              </w:rPr>
            </w:pPr>
            <w:r w:rsidRPr="004D0B45">
              <w:rPr>
                <w:rFonts w:ascii="宋体" w:hAnsi="宋体" w:hint="eastAsia"/>
                <w:color w:val="000000" w:themeColor="text1"/>
              </w:rPr>
              <w:t>投标文件中没有不符合法律、法规和招标文件其他实质性规定的</w:t>
            </w:r>
          </w:p>
        </w:tc>
        <w:tc>
          <w:tcPr>
            <w:tcW w:w="3989" w:type="dxa"/>
            <w:vAlign w:val="center"/>
          </w:tcPr>
          <w:p w:rsidR="00B77DBA" w:rsidRPr="00D87283" w:rsidRDefault="001C4473">
            <w:pPr>
              <w:adjustRightInd w:val="0"/>
              <w:snapToGrid w:val="0"/>
              <w:spacing w:line="360" w:lineRule="exact"/>
              <w:jc w:val="center"/>
              <w:rPr>
                <w:rFonts w:ascii="宋体" w:cs="宋体"/>
                <w:color w:val="000000" w:themeColor="text1"/>
                <w:kern w:val="0"/>
                <w:szCs w:val="21"/>
              </w:rPr>
            </w:pPr>
            <w:r w:rsidRPr="00D87283">
              <w:rPr>
                <w:rFonts w:ascii="宋体" w:hAnsi="宋体" w:cs="宋体" w:hint="eastAsia"/>
                <w:color w:val="000000" w:themeColor="text1"/>
                <w:kern w:val="0"/>
                <w:szCs w:val="21"/>
              </w:rPr>
              <w:t>第二章第8.4款、本章第三条第2（2）（4）（5）项</w:t>
            </w:r>
            <w:r w:rsidR="00AA012E" w:rsidRPr="00D87283">
              <w:rPr>
                <w:rFonts w:ascii="宋体" w:hAnsi="宋体" w:cs="宋体" w:hint="eastAsia"/>
                <w:color w:val="000000" w:themeColor="text1"/>
                <w:kern w:val="0"/>
                <w:szCs w:val="21"/>
              </w:rPr>
              <w:t>：</w:t>
            </w:r>
            <w:r w:rsidR="00AA012E" w:rsidRPr="00D87283">
              <w:rPr>
                <w:rFonts w:ascii="宋体" w:hAnsi="宋体" w:hint="eastAsia"/>
                <w:color w:val="000000" w:themeColor="text1"/>
              </w:rPr>
              <w:t>投标文件中没有不符合法律、法规和招标文件其他实质性规定的</w:t>
            </w:r>
          </w:p>
        </w:tc>
      </w:tr>
    </w:tbl>
    <w:p w:rsidR="00B77DBA" w:rsidRPr="004D0B45" w:rsidRDefault="001C4473">
      <w:pPr>
        <w:spacing w:line="440" w:lineRule="exact"/>
        <w:rPr>
          <w:rFonts w:ascii="宋体" w:hAnsi="宋体"/>
          <w:b/>
          <w:color w:val="000000" w:themeColor="text1"/>
          <w:szCs w:val="21"/>
          <w:u w:val="dottedHeavy"/>
        </w:rPr>
      </w:pPr>
      <w:r w:rsidRPr="004D0B45">
        <w:rPr>
          <w:rFonts w:ascii="宋体" w:hAnsi="宋体" w:hint="eastAsia"/>
          <w:b/>
          <w:color w:val="000000" w:themeColor="text1"/>
          <w:szCs w:val="21"/>
          <w:u w:val="dottedHeavy"/>
        </w:rPr>
        <w:t>注：1、上述内容符合的用“√”表示，不符合的用“×”表示，结论填写“合格”或“不合格”。</w:t>
      </w:r>
    </w:p>
    <w:p w:rsidR="00B77DBA" w:rsidRPr="004D0B45" w:rsidRDefault="001C4473">
      <w:pPr>
        <w:spacing w:line="440" w:lineRule="exact"/>
        <w:ind w:firstLineChars="200" w:firstLine="422"/>
        <w:rPr>
          <w:rFonts w:ascii="宋体" w:hAnsi="宋体"/>
          <w:b/>
          <w:color w:val="000000" w:themeColor="text1"/>
          <w:szCs w:val="21"/>
          <w:u w:val="dottedHeavy"/>
        </w:rPr>
      </w:pPr>
      <w:r w:rsidRPr="004D0B45">
        <w:rPr>
          <w:rFonts w:ascii="宋体" w:hAnsi="宋体" w:hint="eastAsia"/>
          <w:b/>
          <w:color w:val="000000" w:themeColor="text1"/>
          <w:szCs w:val="21"/>
          <w:u w:val="dottedHeavy"/>
        </w:rPr>
        <w:t>2、以上内容有一项不符合要求的，属于符合性审查综合评定结果为不合格，其投标无效。通过符合性审查的合格投标人不足3家的，不得进入比较和评价环节。</w:t>
      </w: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B77DBA">
      <w:pPr>
        <w:adjustRightInd w:val="0"/>
        <w:snapToGrid w:val="0"/>
        <w:spacing w:line="440" w:lineRule="exact"/>
        <w:jc w:val="left"/>
        <w:rPr>
          <w:rFonts w:ascii="宋体" w:hAnsi="宋体" w:cs="宋体"/>
          <w:color w:val="000000" w:themeColor="text1"/>
        </w:rPr>
      </w:pPr>
    </w:p>
    <w:p w:rsidR="00B77DBA" w:rsidRPr="004D0B45" w:rsidRDefault="001C4473">
      <w:pPr>
        <w:adjustRightInd w:val="0"/>
        <w:snapToGrid w:val="0"/>
        <w:spacing w:line="500" w:lineRule="exact"/>
        <w:rPr>
          <w:rFonts w:ascii="黑体"/>
          <w:b/>
          <w:color w:val="000000" w:themeColor="text1"/>
          <w:sz w:val="28"/>
          <w:szCs w:val="28"/>
        </w:rPr>
      </w:pPr>
      <w:r w:rsidRPr="004D0B45">
        <w:rPr>
          <w:rFonts w:ascii="宋体" w:hAnsi="宋体" w:cs="黑体" w:hint="eastAsia"/>
          <w:b/>
          <w:bCs/>
          <w:color w:val="000000" w:themeColor="text1"/>
          <w:sz w:val="28"/>
          <w:szCs w:val="28"/>
        </w:rPr>
        <w:t>附表2符合性审查结果一览表</w:t>
      </w:r>
    </w:p>
    <w:p w:rsidR="00B77DBA" w:rsidRPr="004D0B45" w:rsidRDefault="001C4473">
      <w:pPr>
        <w:adjustRightInd w:val="0"/>
        <w:snapToGrid w:val="0"/>
        <w:spacing w:line="500" w:lineRule="exact"/>
        <w:jc w:val="center"/>
        <w:rPr>
          <w:rFonts w:ascii="宋体" w:hAnsi="宋体"/>
          <w:b/>
          <w:color w:val="000000" w:themeColor="text1"/>
          <w:sz w:val="28"/>
          <w:szCs w:val="28"/>
        </w:rPr>
      </w:pPr>
      <w:r w:rsidRPr="004D0B45">
        <w:rPr>
          <w:rFonts w:ascii="宋体" w:hAnsi="宋体" w:hint="eastAsia"/>
          <w:b/>
          <w:color w:val="000000" w:themeColor="text1"/>
          <w:sz w:val="28"/>
          <w:szCs w:val="28"/>
        </w:rPr>
        <w:t>符合性审查结果一览表</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项目名称：</w:t>
      </w:r>
      <w:r w:rsidR="00200286" w:rsidRPr="004D0B45">
        <w:rPr>
          <w:rFonts w:ascii="宋体" w:hAnsi="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采购计划备案编号：</w:t>
      </w:r>
      <w:r w:rsidR="00D87283">
        <w:rPr>
          <w:rFonts w:ascii="宋体" w:hAnsi="宋体" w:hint="eastAsia"/>
          <w:color w:val="000000" w:themeColor="text1"/>
        </w:rPr>
        <w:t>郴财采计【2025】0081号</w:t>
      </w:r>
      <w:r w:rsidRPr="004D0B45">
        <w:rPr>
          <w:rFonts w:ascii="宋体" w:hAnsi="宋体" w:hint="eastAsia"/>
          <w:color w:val="000000" w:themeColor="text1"/>
        </w:rPr>
        <w:t xml:space="preserve">   </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采购代理机构编号：</w:t>
      </w:r>
      <w:r w:rsidR="00200286" w:rsidRPr="004D0B45">
        <w:rPr>
          <w:rFonts w:ascii="宋体" w:hAnsi="宋体" w:hint="eastAsia"/>
          <w:color w:val="000000" w:themeColor="text1"/>
        </w:rPr>
        <w:t>CZJY2025-FW-011</w:t>
      </w:r>
    </w:p>
    <w:tbl>
      <w:tblPr>
        <w:tblW w:w="893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97"/>
        <w:gridCol w:w="2963"/>
        <w:gridCol w:w="2260"/>
        <w:gridCol w:w="3011"/>
      </w:tblGrid>
      <w:tr w:rsidR="004D0B45" w:rsidRPr="004D0B45">
        <w:trPr>
          <w:trHeight w:val="567"/>
          <w:jc w:val="center"/>
        </w:trPr>
        <w:tc>
          <w:tcPr>
            <w:tcW w:w="697" w:type="dxa"/>
            <w:vAlign w:val="center"/>
          </w:tcPr>
          <w:p w:rsidR="00B77DBA" w:rsidRPr="004D0B45" w:rsidRDefault="001C4473">
            <w:pPr>
              <w:spacing w:line="360" w:lineRule="exact"/>
              <w:jc w:val="center"/>
              <w:rPr>
                <w:rFonts w:ascii="宋体" w:hAnsi="宋体"/>
                <w:b/>
                <w:color w:val="000000" w:themeColor="text1"/>
                <w:kern w:val="0"/>
              </w:rPr>
            </w:pPr>
            <w:r w:rsidRPr="004D0B45">
              <w:rPr>
                <w:rFonts w:ascii="宋体" w:hAnsi="宋体" w:hint="eastAsia"/>
                <w:b/>
                <w:color w:val="000000" w:themeColor="text1"/>
                <w:kern w:val="0"/>
              </w:rPr>
              <w:t>序号</w:t>
            </w:r>
          </w:p>
        </w:tc>
        <w:tc>
          <w:tcPr>
            <w:tcW w:w="2963" w:type="dxa"/>
            <w:vAlign w:val="center"/>
          </w:tcPr>
          <w:p w:rsidR="00B77DBA" w:rsidRPr="004D0B45" w:rsidRDefault="001C4473">
            <w:pPr>
              <w:spacing w:line="360" w:lineRule="exact"/>
              <w:jc w:val="center"/>
              <w:rPr>
                <w:rFonts w:ascii="宋体" w:hAnsi="宋体"/>
                <w:b/>
                <w:color w:val="000000" w:themeColor="text1"/>
                <w:kern w:val="0"/>
              </w:rPr>
            </w:pPr>
            <w:r w:rsidRPr="004D0B45">
              <w:rPr>
                <w:rFonts w:ascii="宋体" w:hAnsi="宋体" w:hint="eastAsia"/>
                <w:b/>
                <w:color w:val="000000" w:themeColor="text1"/>
                <w:kern w:val="0"/>
              </w:rPr>
              <w:t>投标人名称</w:t>
            </w:r>
          </w:p>
        </w:tc>
        <w:tc>
          <w:tcPr>
            <w:tcW w:w="2260" w:type="dxa"/>
            <w:vAlign w:val="center"/>
          </w:tcPr>
          <w:p w:rsidR="00B77DBA" w:rsidRPr="004D0B45" w:rsidRDefault="001C4473">
            <w:pPr>
              <w:spacing w:line="360" w:lineRule="exact"/>
              <w:jc w:val="center"/>
              <w:rPr>
                <w:rFonts w:ascii="宋体" w:hAnsi="宋体"/>
                <w:b/>
                <w:color w:val="000000" w:themeColor="text1"/>
                <w:kern w:val="0"/>
              </w:rPr>
            </w:pPr>
            <w:r w:rsidRPr="004D0B45">
              <w:rPr>
                <w:rFonts w:ascii="宋体" w:hAnsi="宋体" w:hint="eastAsia"/>
                <w:b/>
                <w:color w:val="000000" w:themeColor="text1"/>
                <w:kern w:val="0"/>
              </w:rPr>
              <w:t>符合性审查结果</w:t>
            </w:r>
          </w:p>
          <w:p w:rsidR="00B77DBA" w:rsidRPr="004D0B45" w:rsidRDefault="001C4473">
            <w:pPr>
              <w:spacing w:line="360" w:lineRule="exact"/>
              <w:jc w:val="center"/>
              <w:rPr>
                <w:rFonts w:ascii="宋体" w:hAnsi="宋体"/>
                <w:b/>
                <w:color w:val="000000" w:themeColor="text1"/>
                <w:kern w:val="0"/>
              </w:rPr>
            </w:pPr>
            <w:r w:rsidRPr="004D0B45">
              <w:rPr>
                <w:rFonts w:ascii="宋体" w:hAnsi="宋体" w:hint="eastAsia"/>
                <w:b/>
                <w:color w:val="000000" w:themeColor="text1"/>
                <w:kern w:val="0"/>
              </w:rPr>
              <w:t>（合格</w:t>
            </w:r>
            <w:r w:rsidRPr="004D0B45">
              <w:rPr>
                <w:rFonts w:ascii="宋体" w:hAnsi="宋体"/>
                <w:b/>
                <w:color w:val="000000" w:themeColor="text1"/>
                <w:kern w:val="0"/>
              </w:rPr>
              <w:t>/</w:t>
            </w:r>
            <w:r w:rsidRPr="004D0B45">
              <w:rPr>
                <w:rFonts w:ascii="宋体" w:hAnsi="宋体" w:hint="eastAsia"/>
                <w:b/>
                <w:color w:val="000000" w:themeColor="text1"/>
                <w:kern w:val="0"/>
              </w:rPr>
              <w:t>不合格）</w:t>
            </w:r>
          </w:p>
        </w:tc>
        <w:tc>
          <w:tcPr>
            <w:tcW w:w="3011" w:type="dxa"/>
            <w:vAlign w:val="center"/>
          </w:tcPr>
          <w:p w:rsidR="00B77DBA" w:rsidRPr="004D0B45" w:rsidRDefault="001C4473">
            <w:pPr>
              <w:spacing w:line="360" w:lineRule="exact"/>
              <w:jc w:val="center"/>
              <w:rPr>
                <w:rFonts w:ascii="宋体" w:hAnsi="宋体"/>
                <w:b/>
                <w:color w:val="000000" w:themeColor="text1"/>
                <w:kern w:val="0"/>
              </w:rPr>
            </w:pPr>
            <w:r w:rsidRPr="004D0B45">
              <w:rPr>
                <w:rFonts w:ascii="宋体" w:hAnsi="宋体" w:hint="eastAsia"/>
                <w:b/>
                <w:color w:val="000000" w:themeColor="text1"/>
                <w:kern w:val="0"/>
              </w:rPr>
              <w:t>符合性审查不合格原因</w:t>
            </w: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4D0B45"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r w:rsidR="00B77DBA" w:rsidRPr="004D0B45">
        <w:trPr>
          <w:trHeight w:val="567"/>
          <w:jc w:val="center"/>
        </w:trPr>
        <w:tc>
          <w:tcPr>
            <w:tcW w:w="697"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96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2260"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3011"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r>
    </w:tbl>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1C4473">
      <w:pPr>
        <w:adjustRightInd w:val="0"/>
        <w:snapToGrid w:val="0"/>
        <w:spacing w:line="440" w:lineRule="exact"/>
        <w:rPr>
          <w:rFonts w:ascii="宋体" w:hAnsi="宋体"/>
          <w:color w:val="000000" w:themeColor="text1"/>
        </w:rPr>
      </w:pPr>
      <w:r w:rsidRPr="004D0B45">
        <w:rPr>
          <w:rFonts w:ascii="宋体" w:hAnsi="宋体" w:hint="eastAsia"/>
          <w:color w:val="000000" w:themeColor="text1"/>
        </w:rPr>
        <w:t>评标委员会（签字）：</w:t>
      </w:r>
    </w:p>
    <w:p w:rsidR="00B77DBA" w:rsidRPr="004D0B45" w:rsidRDefault="001C4473">
      <w:pPr>
        <w:adjustRightInd w:val="0"/>
        <w:snapToGrid w:val="0"/>
        <w:spacing w:line="440" w:lineRule="exact"/>
        <w:rPr>
          <w:rFonts w:ascii="宋体" w:hAnsi="宋体"/>
          <w:color w:val="000000" w:themeColor="text1"/>
        </w:rPr>
      </w:pPr>
      <w:r w:rsidRPr="004D0B45">
        <w:rPr>
          <w:rFonts w:ascii="宋体" w:hAnsi="宋体" w:hint="eastAsia"/>
          <w:color w:val="000000" w:themeColor="text1"/>
        </w:rPr>
        <w:t>日期：    年   月   日</w:t>
      </w: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pStyle w:val="1e"/>
        <w:rPr>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附表3符合性审查合格投标人名单</w:t>
      </w:r>
    </w:p>
    <w:p w:rsidR="00B77DBA" w:rsidRPr="004D0B45" w:rsidRDefault="001C4473">
      <w:pPr>
        <w:adjustRightInd w:val="0"/>
        <w:snapToGrid w:val="0"/>
        <w:spacing w:line="500" w:lineRule="exact"/>
        <w:jc w:val="center"/>
        <w:rPr>
          <w:rFonts w:ascii="宋体" w:hAnsi="宋体"/>
          <w:b/>
          <w:color w:val="000000" w:themeColor="text1"/>
          <w:sz w:val="28"/>
          <w:szCs w:val="28"/>
        </w:rPr>
      </w:pPr>
      <w:r w:rsidRPr="004D0B45">
        <w:rPr>
          <w:rFonts w:ascii="宋体" w:hAnsi="宋体" w:hint="eastAsia"/>
          <w:b/>
          <w:color w:val="000000" w:themeColor="text1"/>
          <w:sz w:val="28"/>
          <w:szCs w:val="28"/>
        </w:rPr>
        <w:t>符合性审查合格投标人名单</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项目名称：</w:t>
      </w:r>
      <w:r w:rsidR="00200286" w:rsidRPr="004D0B45">
        <w:rPr>
          <w:rFonts w:ascii="宋体" w:hAnsi="宋体" w:hint="eastAsia"/>
          <w:color w:val="000000" w:themeColor="text1"/>
        </w:rPr>
        <w:t>郴州日报卷筒纸胶印机采购</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采购计划备案编号：</w:t>
      </w:r>
      <w:r w:rsidR="00D87283">
        <w:rPr>
          <w:rFonts w:ascii="宋体" w:hAnsi="宋体" w:hint="eastAsia"/>
          <w:color w:val="000000" w:themeColor="text1"/>
        </w:rPr>
        <w:t>郴财采计【2025】0081号</w:t>
      </w:r>
      <w:r w:rsidRPr="004D0B45">
        <w:rPr>
          <w:rFonts w:ascii="宋体" w:hAnsi="宋体" w:hint="eastAsia"/>
          <w:color w:val="000000" w:themeColor="text1"/>
        </w:rPr>
        <w:t xml:space="preserve">     </w:t>
      </w:r>
    </w:p>
    <w:p w:rsidR="00B77DBA" w:rsidRPr="004D0B45" w:rsidRDefault="001C4473">
      <w:pPr>
        <w:adjustRightInd w:val="0"/>
        <w:snapToGrid w:val="0"/>
        <w:spacing w:line="400" w:lineRule="exact"/>
        <w:rPr>
          <w:rFonts w:ascii="宋体" w:hAnsi="宋体"/>
          <w:color w:val="000000" w:themeColor="text1"/>
        </w:rPr>
      </w:pPr>
      <w:r w:rsidRPr="004D0B45">
        <w:rPr>
          <w:rFonts w:ascii="宋体" w:hAnsi="宋体" w:hint="eastAsia"/>
          <w:color w:val="000000" w:themeColor="text1"/>
        </w:rPr>
        <w:t>采购代理机构编号：</w:t>
      </w:r>
      <w:r w:rsidR="00200286" w:rsidRPr="004D0B45">
        <w:rPr>
          <w:rFonts w:ascii="宋体" w:hAnsi="宋体" w:hint="eastAsia"/>
          <w:color w:val="000000" w:themeColor="text1"/>
        </w:rPr>
        <w:t>CZJY2025-FW-011</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7938"/>
      </w:tblGrid>
      <w:tr w:rsidR="004D0B45" w:rsidRPr="004D0B45">
        <w:trPr>
          <w:trHeight w:val="567"/>
        </w:trPr>
        <w:tc>
          <w:tcPr>
            <w:tcW w:w="993" w:type="dxa"/>
            <w:vAlign w:val="center"/>
          </w:tcPr>
          <w:p w:rsidR="00B77DBA" w:rsidRPr="004D0B45" w:rsidRDefault="001C4473">
            <w:pPr>
              <w:spacing w:line="360" w:lineRule="exact"/>
              <w:jc w:val="center"/>
              <w:rPr>
                <w:b/>
                <w:color w:val="000000" w:themeColor="text1"/>
                <w:kern w:val="0"/>
              </w:rPr>
            </w:pPr>
            <w:r w:rsidRPr="004D0B45">
              <w:rPr>
                <w:rFonts w:hint="eastAsia"/>
                <w:b/>
                <w:color w:val="000000" w:themeColor="text1"/>
                <w:kern w:val="0"/>
              </w:rPr>
              <w:t>序号</w:t>
            </w:r>
          </w:p>
        </w:tc>
        <w:tc>
          <w:tcPr>
            <w:tcW w:w="7938" w:type="dxa"/>
            <w:vAlign w:val="center"/>
          </w:tcPr>
          <w:p w:rsidR="00B77DBA" w:rsidRPr="004D0B45" w:rsidRDefault="001C4473">
            <w:pPr>
              <w:spacing w:line="360" w:lineRule="exact"/>
              <w:jc w:val="center"/>
              <w:rPr>
                <w:b/>
                <w:color w:val="000000" w:themeColor="text1"/>
                <w:kern w:val="0"/>
              </w:rPr>
            </w:pPr>
            <w:r w:rsidRPr="004D0B45">
              <w:rPr>
                <w:rFonts w:hint="eastAsia"/>
                <w:b/>
                <w:color w:val="000000" w:themeColor="text1"/>
                <w:kern w:val="0"/>
              </w:rPr>
              <w:t>合格投标人名称</w:t>
            </w: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sz w:val="24"/>
              </w:rPr>
            </w:pPr>
          </w:p>
        </w:tc>
      </w:tr>
      <w:tr w:rsidR="004D0B45"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sz w:val="24"/>
              </w:rPr>
            </w:pPr>
          </w:p>
        </w:tc>
      </w:tr>
      <w:tr w:rsidR="00B77DBA" w:rsidRPr="004D0B45">
        <w:trPr>
          <w:trHeight w:val="567"/>
        </w:trPr>
        <w:tc>
          <w:tcPr>
            <w:tcW w:w="993" w:type="dxa"/>
            <w:vAlign w:val="center"/>
          </w:tcPr>
          <w:p w:rsidR="00B77DBA" w:rsidRPr="004D0B45" w:rsidRDefault="00B77DBA">
            <w:pPr>
              <w:adjustRightInd w:val="0"/>
              <w:snapToGrid w:val="0"/>
              <w:spacing w:line="360" w:lineRule="exact"/>
              <w:jc w:val="center"/>
              <w:rPr>
                <w:rFonts w:ascii="宋体" w:hAnsi="宋体"/>
                <w:color w:val="000000" w:themeColor="text1"/>
                <w:kern w:val="0"/>
                <w:sz w:val="24"/>
              </w:rPr>
            </w:pPr>
          </w:p>
        </w:tc>
        <w:tc>
          <w:tcPr>
            <w:tcW w:w="7938" w:type="dxa"/>
            <w:vAlign w:val="center"/>
          </w:tcPr>
          <w:p w:rsidR="00B77DBA" w:rsidRPr="004D0B45" w:rsidRDefault="00B77DBA">
            <w:pPr>
              <w:adjustRightInd w:val="0"/>
              <w:snapToGrid w:val="0"/>
              <w:spacing w:line="360" w:lineRule="exact"/>
              <w:jc w:val="left"/>
              <w:rPr>
                <w:rFonts w:ascii="宋体" w:hAnsi="宋体"/>
                <w:color w:val="000000" w:themeColor="text1"/>
                <w:kern w:val="0"/>
                <w:sz w:val="24"/>
              </w:rPr>
            </w:pPr>
          </w:p>
        </w:tc>
      </w:tr>
    </w:tbl>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1C4473">
      <w:pPr>
        <w:adjustRightInd w:val="0"/>
        <w:snapToGrid w:val="0"/>
        <w:spacing w:line="440" w:lineRule="exact"/>
        <w:rPr>
          <w:rFonts w:ascii="宋体" w:hAnsi="宋体"/>
          <w:color w:val="000000" w:themeColor="text1"/>
        </w:rPr>
      </w:pPr>
      <w:r w:rsidRPr="004D0B45">
        <w:rPr>
          <w:rFonts w:ascii="宋体" w:hAnsi="宋体" w:hint="eastAsia"/>
          <w:color w:val="000000" w:themeColor="text1"/>
        </w:rPr>
        <w:t>评标委员会（签字）：</w:t>
      </w:r>
    </w:p>
    <w:p w:rsidR="00B77DBA" w:rsidRPr="004D0B45" w:rsidRDefault="001C4473">
      <w:pPr>
        <w:adjustRightInd w:val="0"/>
        <w:snapToGrid w:val="0"/>
        <w:spacing w:line="440" w:lineRule="exact"/>
        <w:rPr>
          <w:rFonts w:ascii="宋体" w:hAnsi="宋体"/>
          <w:color w:val="000000" w:themeColor="text1"/>
        </w:rPr>
      </w:pPr>
      <w:r w:rsidRPr="004D0B45">
        <w:rPr>
          <w:rFonts w:ascii="宋体" w:hAnsi="宋体" w:hint="eastAsia"/>
          <w:color w:val="000000" w:themeColor="text1"/>
        </w:rPr>
        <w:t>日期：    年   月   日</w:t>
      </w: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pStyle w:val="2d"/>
        <w:rPr>
          <w:color w:val="000000" w:themeColor="text1"/>
        </w:rPr>
      </w:pPr>
    </w:p>
    <w:p w:rsidR="00B77DBA" w:rsidRPr="004D0B45" w:rsidRDefault="00B77DBA">
      <w:pPr>
        <w:adjustRightInd w:val="0"/>
        <w:snapToGrid w:val="0"/>
        <w:spacing w:line="440" w:lineRule="exact"/>
        <w:jc w:val="left"/>
        <w:rPr>
          <w:rFonts w:ascii="宋体" w:cs="宋体"/>
          <w:color w:val="000000" w:themeColor="text1"/>
        </w:rPr>
      </w:pPr>
    </w:p>
    <w:p w:rsidR="00B77DBA" w:rsidRPr="004D0B45" w:rsidRDefault="00B77DBA">
      <w:pPr>
        <w:pStyle w:val="2d"/>
        <w:rPr>
          <w:rFonts w:cs="宋体"/>
          <w:color w:val="000000" w:themeColor="text1"/>
        </w:rPr>
      </w:pPr>
    </w:p>
    <w:p w:rsidR="00B77DBA" w:rsidRPr="004D0B45" w:rsidRDefault="00B77DBA">
      <w:pPr>
        <w:pStyle w:val="a8"/>
        <w:rPr>
          <w:color w:val="000000" w:themeColor="text1"/>
        </w:rPr>
      </w:pPr>
    </w:p>
    <w:p w:rsidR="00B77DBA" w:rsidRPr="004D0B45" w:rsidRDefault="00B77DBA">
      <w:pPr>
        <w:rPr>
          <w:rFonts w:ascii="宋体" w:cs="宋体"/>
          <w:color w:val="000000" w:themeColor="text1"/>
        </w:rPr>
      </w:pPr>
    </w:p>
    <w:p w:rsidR="00B77DBA" w:rsidRPr="004D0B45" w:rsidRDefault="00B77DBA">
      <w:pPr>
        <w:pStyle w:val="2d"/>
        <w:rPr>
          <w:rFonts w:cs="宋体"/>
          <w:color w:val="000000" w:themeColor="text1"/>
        </w:rPr>
      </w:pPr>
    </w:p>
    <w:p w:rsidR="00B77DBA" w:rsidRPr="004D0B45" w:rsidRDefault="00B77DBA">
      <w:pPr>
        <w:rPr>
          <w:rFonts w:ascii="宋体" w:cs="宋体"/>
          <w:color w:val="000000" w:themeColor="text1"/>
        </w:rPr>
      </w:pPr>
    </w:p>
    <w:p w:rsidR="00B77DBA" w:rsidRPr="004D0B45" w:rsidRDefault="00B77DBA">
      <w:pPr>
        <w:pStyle w:val="2d"/>
        <w:rPr>
          <w:rFonts w:cs="宋体"/>
          <w:color w:val="000000" w:themeColor="text1"/>
        </w:rPr>
      </w:pPr>
    </w:p>
    <w:p w:rsidR="00B77DBA" w:rsidRPr="004D0B45" w:rsidRDefault="00B77DBA">
      <w:pPr>
        <w:pStyle w:val="a8"/>
        <w:rPr>
          <w:color w:val="000000" w:themeColor="text1"/>
        </w:rPr>
      </w:pP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附页</w:t>
      </w:r>
      <w:r w:rsidRPr="004D0B45">
        <w:rPr>
          <w:rFonts w:ascii="宋体" w:hAnsi="宋体" w:cs="黑体"/>
          <w:b/>
          <w:bCs/>
          <w:color w:val="000000" w:themeColor="text1"/>
          <w:sz w:val="28"/>
          <w:szCs w:val="28"/>
        </w:rPr>
        <w:t xml:space="preserve">1 </w:t>
      </w:r>
      <w:r w:rsidRPr="004D0B45">
        <w:rPr>
          <w:rFonts w:ascii="宋体" w:hAnsi="宋体" w:cs="黑体" w:hint="eastAsia"/>
          <w:b/>
          <w:bCs/>
          <w:color w:val="000000" w:themeColor="text1"/>
          <w:sz w:val="28"/>
          <w:szCs w:val="28"/>
        </w:rPr>
        <w:t>评标方法及标准</w:t>
      </w:r>
    </w:p>
    <w:p w:rsidR="00B77DBA" w:rsidRPr="004D0B45" w:rsidRDefault="001C4473">
      <w:pPr>
        <w:adjustRightInd w:val="0"/>
        <w:snapToGrid w:val="0"/>
        <w:spacing w:line="500" w:lineRule="exact"/>
        <w:jc w:val="center"/>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评标方法及标准</w:t>
      </w:r>
    </w:p>
    <w:tbl>
      <w:tblPr>
        <w:tblW w:w="7380" w:type="dxa"/>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20"/>
        <w:gridCol w:w="4140"/>
        <w:gridCol w:w="2520"/>
      </w:tblGrid>
      <w:tr w:rsidR="004D0B45" w:rsidRPr="004D0B45">
        <w:trPr>
          <w:trHeight w:val="567"/>
        </w:trPr>
        <w:tc>
          <w:tcPr>
            <w:tcW w:w="720" w:type="dxa"/>
            <w:vAlign w:val="center"/>
          </w:tcPr>
          <w:p w:rsidR="00B77DBA" w:rsidRPr="004D0B45" w:rsidRDefault="001C4473">
            <w:pPr>
              <w:adjustRightInd w:val="0"/>
              <w:snapToGrid w:val="0"/>
              <w:spacing w:line="360" w:lineRule="exact"/>
              <w:jc w:val="center"/>
              <w:rPr>
                <w:rFonts w:ascii="宋体" w:hAnsi="宋体"/>
                <w:b/>
                <w:color w:val="000000" w:themeColor="text1"/>
              </w:rPr>
            </w:pPr>
            <w:r w:rsidRPr="004D0B45">
              <w:rPr>
                <w:rFonts w:ascii="宋体" w:hAnsi="宋体" w:hint="eastAsia"/>
                <w:b/>
                <w:color w:val="000000" w:themeColor="text1"/>
              </w:rPr>
              <w:t>序号</w:t>
            </w:r>
          </w:p>
        </w:tc>
        <w:tc>
          <w:tcPr>
            <w:tcW w:w="4140" w:type="dxa"/>
            <w:vAlign w:val="center"/>
          </w:tcPr>
          <w:p w:rsidR="00B77DBA" w:rsidRPr="004D0B45" w:rsidRDefault="001C4473">
            <w:pPr>
              <w:adjustRightInd w:val="0"/>
              <w:snapToGrid w:val="0"/>
              <w:spacing w:line="360" w:lineRule="exact"/>
              <w:jc w:val="center"/>
              <w:rPr>
                <w:rFonts w:ascii="宋体" w:hAnsi="宋体"/>
                <w:b/>
                <w:color w:val="000000" w:themeColor="text1"/>
              </w:rPr>
            </w:pPr>
            <w:r w:rsidRPr="004D0B45">
              <w:rPr>
                <w:rFonts w:ascii="宋体" w:hAnsi="宋体" w:hint="eastAsia"/>
                <w:b/>
                <w:color w:val="000000" w:themeColor="text1"/>
              </w:rPr>
              <w:t>项     目</w:t>
            </w:r>
          </w:p>
        </w:tc>
        <w:tc>
          <w:tcPr>
            <w:tcW w:w="2520" w:type="dxa"/>
            <w:vAlign w:val="center"/>
          </w:tcPr>
          <w:p w:rsidR="00B77DBA" w:rsidRPr="004D0B45" w:rsidRDefault="001C4473">
            <w:pPr>
              <w:adjustRightInd w:val="0"/>
              <w:snapToGrid w:val="0"/>
              <w:spacing w:line="360" w:lineRule="exact"/>
              <w:jc w:val="center"/>
              <w:rPr>
                <w:rFonts w:ascii="宋体" w:hAnsi="宋体"/>
                <w:b/>
                <w:color w:val="000000" w:themeColor="text1"/>
              </w:rPr>
            </w:pPr>
            <w:r w:rsidRPr="004D0B45">
              <w:rPr>
                <w:rFonts w:ascii="宋体" w:hAnsi="宋体" w:hint="eastAsia"/>
                <w:b/>
                <w:color w:val="000000" w:themeColor="text1"/>
              </w:rPr>
              <w:t>权值的取值</w:t>
            </w:r>
          </w:p>
        </w:tc>
      </w:tr>
      <w:tr w:rsidR="004D0B45" w:rsidRPr="004D0B45">
        <w:trPr>
          <w:trHeight w:val="567"/>
        </w:trPr>
        <w:tc>
          <w:tcPr>
            <w:tcW w:w="7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1</w:t>
            </w:r>
          </w:p>
        </w:tc>
        <w:tc>
          <w:tcPr>
            <w:tcW w:w="4140"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价格</w:t>
            </w:r>
          </w:p>
        </w:tc>
        <w:tc>
          <w:tcPr>
            <w:tcW w:w="25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30%</w:t>
            </w:r>
          </w:p>
        </w:tc>
      </w:tr>
      <w:tr w:rsidR="004D0B45" w:rsidRPr="004D0B45">
        <w:trPr>
          <w:trHeight w:val="567"/>
        </w:trPr>
        <w:tc>
          <w:tcPr>
            <w:tcW w:w="7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2</w:t>
            </w:r>
          </w:p>
        </w:tc>
        <w:tc>
          <w:tcPr>
            <w:tcW w:w="4140"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技术</w:t>
            </w:r>
          </w:p>
        </w:tc>
        <w:tc>
          <w:tcPr>
            <w:tcW w:w="25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50%</w:t>
            </w:r>
          </w:p>
        </w:tc>
      </w:tr>
      <w:tr w:rsidR="004D0B45" w:rsidRPr="004D0B45">
        <w:trPr>
          <w:trHeight w:val="567"/>
        </w:trPr>
        <w:tc>
          <w:tcPr>
            <w:tcW w:w="7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3</w:t>
            </w:r>
          </w:p>
        </w:tc>
        <w:tc>
          <w:tcPr>
            <w:tcW w:w="4140" w:type="dxa"/>
            <w:vAlign w:val="center"/>
          </w:tcPr>
          <w:p w:rsidR="00B77DBA" w:rsidRPr="004D0B45" w:rsidRDefault="001C4473">
            <w:pPr>
              <w:spacing w:line="360" w:lineRule="exact"/>
              <w:jc w:val="center"/>
              <w:rPr>
                <w:rFonts w:ascii="宋体" w:hAnsi="宋体"/>
                <w:color w:val="000000" w:themeColor="text1"/>
              </w:rPr>
            </w:pPr>
            <w:r w:rsidRPr="004D0B45">
              <w:rPr>
                <w:rFonts w:ascii="宋体" w:hAnsi="宋体" w:hint="eastAsia"/>
                <w:color w:val="000000" w:themeColor="text1"/>
              </w:rPr>
              <w:t>商务</w:t>
            </w:r>
          </w:p>
        </w:tc>
        <w:tc>
          <w:tcPr>
            <w:tcW w:w="2520" w:type="dxa"/>
            <w:vAlign w:val="center"/>
          </w:tcPr>
          <w:p w:rsidR="00B77DBA" w:rsidRPr="004D0B45" w:rsidRDefault="001C4473">
            <w:pPr>
              <w:adjustRightInd w:val="0"/>
              <w:snapToGrid w:val="0"/>
              <w:spacing w:line="360" w:lineRule="exact"/>
              <w:jc w:val="center"/>
              <w:rPr>
                <w:rFonts w:ascii="宋体" w:hAnsi="宋体"/>
                <w:color w:val="000000" w:themeColor="text1"/>
              </w:rPr>
            </w:pPr>
            <w:r w:rsidRPr="004D0B45">
              <w:rPr>
                <w:rFonts w:ascii="宋体" w:hAnsi="宋体" w:hint="eastAsia"/>
                <w:color w:val="000000" w:themeColor="text1"/>
              </w:rPr>
              <w:t>20%</w:t>
            </w:r>
          </w:p>
        </w:tc>
      </w:tr>
      <w:tr w:rsidR="00B77DBA" w:rsidRPr="004D0B45">
        <w:trPr>
          <w:trHeight w:val="567"/>
        </w:trPr>
        <w:tc>
          <w:tcPr>
            <w:tcW w:w="4860" w:type="dxa"/>
            <w:gridSpan w:val="2"/>
            <w:vAlign w:val="center"/>
          </w:tcPr>
          <w:p w:rsidR="00B77DBA" w:rsidRPr="004D0B45" w:rsidRDefault="001C4473">
            <w:pPr>
              <w:adjustRightInd w:val="0"/>
              <w:snapToGrid w:val="0"/>
              <w:spacing w:line="360" w:lineRule="exact"/>
              <w:jc w:val="center"/>
              <w:rPr>
                <w:rFonts w:ascii="宋体" w:hAnsi="宋体"/>
                <w:b/>
                <w:color w:val="000000" w:themeColor="text1"/>
              </w:rPr>
            </w:pPr>
            <w:r w:rsidRPr="004D0B45">
              <w:rPr>
                <w:rFonts w:ascii="宋体" w:hAnsi="宋体" w:hint="eastAsia"/>
                <w:b/>
                <w:color w:val="000000" w:themeColor="text1"/>
              </w:rPr>
              <w:t>∑(1+2+3)=100</w:t>
            </w:r>
          </w:p>
        </w:tc>
        <w:tc>
          <w:tcPr>
            <w:tcW w:w="2520" w:type="dxa"/>
            <w:vAlign w:val="center"/>
          </w:tcPr>
          <w:p w:rsidR="00B77DBA" w:rsidRPr="004D0B45" w:rsidRDefault="001C4473">
            <w:pPr>
              <w:adjustRightInd w:val="0"/>
              <w:snapToGrid w:val="0"/>
              <w:spacing w:line="360" w:lineRule="exact"/>
              <w:jc w:val="center"/>
              <w:rPr>
                <w:rFonts w:ascii="宋体" w:hAnsi="宋体"/>
                <w:b/>
                <w:color w:val="000000" w:themeColor="text1"/>
              </w:rPr>
            </w:pPr>
            <w:r w:rsidRPr="004D0B45">
              <w:rPr>
                <w:rFonts w:ascii="宋体" w:hAnsi="宋体" w:hint="eastAsia"/>
                <w:b/>
                <w:color w:val="000000" w:themeColor="text1"/>
              </w:rPr>
              <w:t>100%</w:t>
            </w:r>
          </w:p>
        </w:tc>
      </w:tr>
    </w:tbl>
    <w:p w:rsidR="00B77DBA" w:rsidRPr="004D0B45" w:rsidRDefault="00B77DBA">
      <w:pPr>
        <w:adjustRightInd w:val="0"/>
        <w:snapToGrid w:val="0"/>
        <w:spacing w:line="440" w:lineRule="exact"/>
        <w:rPr>
          <w:rFonts w:ascii="黑体" w:eastAsia="黑体" w:hAnsi="黑体"/>
          <w:b/>
          <w:bCs/>
          <w:color w:val="000000" w:themeColor="text1"/>
          <w:sz w:val="28"/>
          <w:szCs w:val="28"/>
        </w:rPr>
      </w:pPr>
    </w:p>
    <w:p w:rsidR="00B77DBA" w:rsidRPr="004D0B45" w:rsidRDefault="00B77DBA">
      <w:pPr>
        <w:adjustRightInd w:val="0"/>
        <w:snapToGrid w:val="0"/>
        <w:spacing w:line="440" w:lineRule="exact"/>
        <w:rPr>
          <w:rFonts w:ascii="黑体" w:eastAsia="黑体" w:hAnsi="黑体"/>
          <w:b/>
          <w:bCs/>
          <w:color w:val="000000" w:themeColor="text1"/>
          <w:sz w:val="28"/>
          <w:szCs w:val="28"/>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黑体" w:eastAsia="黑体" w:hAnsi="黑体"/>
          <w:b/>
          <w:bCs/>
          <w:color w:val="000000" w:themeColor="text1"/>
          <w:sz w:val="28"/>
          <w:szCs w:val="28"/>
        </w:rPr>
      </w:pPr>
    </w:p>
    <w:p w:rsidR="00B77DBA" w:rsidRPr="004D0B45" w:rsidRDefault="00B77DBA">
      <w:pPr>
        <w:adjustRightInd w:val="0"/>
        <w:snapToGrid w:val="0"/>
        <w:spacing w:line="440" w:lineRule="exact"/>
        <w:rPr>
          <w:rFonts w:ascii="黑体" w:eastAsia="黑体" w:hAnsi="黑体"/>
          <w:b/>
          <w:bCs/>
          <w:color w:val="000000" w:themeColor="text1"/>
          <w:sz w:val="28"/>
          <w:szCs w:val="28"/>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pStyle w:val="2d"/>
        <w:rPr>
          <w:color w:val="000000" w:themeColor="text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B77DBA">
      <w:pPr>
        <w:adjustRightInd w:val="0"/>
        <w:snapToGrid w:val="0"/>
        <w:spacing w:line="440" w:lineRule="exact"/>
        <w:rPr>
          <w:rFonts w:ascii="宋体" w:hAnsi="宋体"/>
          <w:b/>
          <w:bCs/>
          <w:color w:val="000000" w:themeColor="text1"/>
          <w:szCs w:val="21"/>
        </w:rPr>
      </w:pP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lastRenderedPageBreak/>
        <w:t>附表1  投标报价评分表K1（所占权值：30%）</w:t>
      </w:r>
    </w:p>
    <w:p w:rsidR="00B77DBA" w:rsidRPr="004D0B45" w:rsidRDefault="001C4473">
      <w:pPr>
        <w:spacing w:line="400" w:lineRule="exact"/>
        <w:jc w:val="center"/>
        <w:rPr>
          <w:rFonts w:ascii="宋体" w:hAnsi="宋体"/>
          <w:b/>
          <w:bCs/>
          <w:color w:val="000000" w:themeColor="text1"/>
        </w:rPr>
      </w:pPr>
      <w:r w:rsidRPr="004D0B45">
        <w:rPr>
          <w:rFonts w:ascii="宋体" w:hAnsi="宋体" w:hint="eastAsia"/>
          <w:b/>
          <w:bCs/>
          <w:color w:val="000000" w:themeColor="text1"/>
        </w:rPr>
        <w:t>基本分：100分。                                                     单位：</w:t>
      </w:r>
      <w:r w:rsidR="00C02B42" w:rsidRPr="004D0B45">
        <w:rPr>
          <w:rFonts w:ascii="宋体" w:hAnsi="宋体" w:hint="eastAsia"/>
          <w:b/>
          <w:bCs/>
          <w:color w:val="000000" w:themeColor="text1"/>
        </w:rPr>
        <w:t>%</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56"/>
        <w:gridCol w:w="1604"/>
        <w:gridCol w:w="1340"/>
        <w:gridCol w:w="8"/>
        <w:gridCol w:w="1348"/>
        <w:gridCol w:w="1348"/>
        <w:gridCol w:w="1348"/>
        <w:gridCol w:w="1348"/>
      </w:tblGrid>
      <w:tr w:rsidR="004D0B45" w:rsidRPr="004D0B45">
        <w:trPr>
          <w:trHeight w:val="737"/>
          <w:jc w:val="center"/>
        </w:trPr>
        <w:tc>
          <w:tcPr>
            <w:tcW w:w="656"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1</w:t>
            </w:r>
          </w:p>
        </w:tc>
        <w:tc>
          <w:tcPr>
            <w:tcW w:w="1604" w:type="dxa"/>
            <w:tcBorders>
              <w:top w:val="single" w:sz="12"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投标人名称</w:t>
            </w:r>
          </w:p>
        </w:tc>
        <w:tc>
          <w:tcPr>
            <w:tcW w:w="1348"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投标人A</w:t>
            </w:r>
          </w:p>
        </w:tc>
        <w:tc>
          <w:tcPr>
            <w:tcW w:w="1348" w:type="dxa"/>
            <w:tcBorders>
              <w:top w:val="single" w:sz="12"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投标人B</w:t>
            </w:r>
          </w:p>
        </w:tc>
        <w:tc>
          <w:tcPr>
            <w:tcW w:w="1348" w:type="dxa"/>
            <w:tcBorders>
              <w:top w:val="single" w:sz="12"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投标人C</w:t>
            </w:r>
          </w:p>
        </w:tc>
        <w:tc>
          <w:tcPr>
            <w:tcW w:w="1348" w:type="dxa"/>
            <w:tcBorders>
              <w:top w:val="single" w:sz="12"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投标人D</w:t>
            </w:r>
          </w:p>
        </w:tc>
        <w:tc>
          <w:tcPr>
            <w:tcW w:w="1348" w:type="dxa"/>
            <w:tcBorders>
              <w:top w:val="single" w:sz="12" w:space="0" w:color="auto"/>
              <w:left w:val="single" w:sz="6" w:space="0" w:color="auto"/>
              <w:bottom w:val="single" w:sz="6" w:space="0" w:color="auto"/>
              <w:right w:val="single" w:sz="12"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投标人E</w:t>
            </w:r>
          </w:p>
        </w:tc>
      </w:tr>
      <w:tr w:rsidR="004D0B45" w:rsidRPr="004D0B45">
        <w:trPr>
          <w:trHeight w:val="510"/>
          <w:jc w:val="center"/>
        </w:trPr>
        <w:tc>
          <w:tcPr>
            <w:tcW w:w="656" w:type="dxa"/>
            <w:vMerge/>
            <w:tcBorders>
              <w:top w:val="single" w:sz="12" w:space="0" w:color="auto"/>
              <w:left w:val="single" w:sz="12" w:space="0" w:color="auto"/>
              <w:bottom w:val="single" w:sz="6" w:space="0" w:color="auto"/>
              <w:right w:val="single" w:sz="6" w:space="0" w:color="auto"/>
            </w:tcBorders>
            <w:shd w:val="clear" w:color="auto" w:fill="auto"/>
            <w:vAlign w:val="center"/>
          </w:tcPr>
          <w:p w:rsidR="00B77DBA" w:rsidRPr="004D0B45" w:rsidRDefault="00B77DBA">
            <w:pPr>
              <w:rPr>
                <w:rFonts w:ascii="Calibri" w:hAnsi="Calibri"/>
                <w:color w:val="000000" w:themeColor="text1"/>
                <w:szCs w:val="22"/>
              </w:rPr>
            </w:pPr>
          </w:p>
        </w:tc>
        <w:tc>
          <w:tcPr>
            <w:tcW w:w="1604" w:type="dxa"/>
            <w:tcBorders>
              <w:top w:val="single" w:sz="6" w:space="0" w:color="auto"/>
              <w:left w:val="single" w:sz="6" w:space="0" w:color="auto"/>
              <w:bottom w:val="single" w:sz="4" w:space="0" w:color="auto"/>
              <w:right w:val="single" w:sz="6" w:space="0" w:color="auto"/>
            </w:tcBorders>
            <w:shd w:val="clear" w:color="auto" w:fill="auto"/>
            <w:vAlign w:val="center"/>
          </w:tcPr>
          <w:p w:rsidR="00B77DBA" w:rsidRPr="004D0B45" w:rsidRDefault="001C4473" w:rsidP="00453650">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投标人投标报价</w:t>
            </w:r>
          </w:p>
        </w:tc>
        <w:tc>
          <w:tcPr>
            <w:tcW w:w="1348"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4"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4"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4"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4" w:space="0" w:color="auto"/>
              <w:right w:val="single" w:sz="12"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r>
      <w:tr w:rsidR="004D0B45" w:rsidRPr="004D0B45">
        <w:trPr>
          <w:trHeight w:val="737"/>
          <w:jc w:val="center"/>
        </w:trPr>
        <w:tc>
          <w:tcPr>
            <w:tcW w:w="656"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2</w:t>
            </w: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经评审合格的</w:t>
            </w:r>
          </w:p>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投标人名称</w:t>
            </w:r>
          </w:p>
        </w:tc>
        <w:tc>
          <w:tcPr>
            <w:tcW w:w="13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投标人A</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投标人B</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投标人C</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投标人D</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投标人E</w:t>
            </w:r>
          </w:p>
        </w:tc>
      </w:tr>
      <w:tr w:rsidR="004D0B45" w:rsidRPr="004D0B45">
        <w:trPr>
          <w:trHeight w:val="737"/>
          <w:jc w:val="center"/>
        </w:trPr>
        <w:tc>
          <w:tcPr>
            <w:tcW w:w="656" w:type="dxa"/>
            <w:vMerge/>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B77DBA">
            <w:pPr>
              <w:rPr>
                <w:rFonts w:ascii="Calibri" w:hAnsi="Calibri"/>
                <w:color w:val="000000" w:themeColor="text1"/>
                <w:szCs w:val="22"/>
              </w:rPr>
            </w:pP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rsidP="00331D0C">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经政府采购政策优惠价格扣除后的评审报价</w:t>
            </w:r>
          </w:p>
        </w:tc>
        <w:tc>
          <w:tcPr>
            <w:tcW w:w="1348" w:type="dxa"/>
            <w:gridSpan w:val="2"/>
            <w:tcBorders>
              <w:top w:val="single" w:sz="6" w:space="0" w:color="auto"/>
              <w:left w:val="single" w:sz="6" w:space="0" w:color="auto"/>
              <w:bottom w:val="single" w:sz="6" w:space="0" w:color="auto"/>
              <w:right w:val="single" w:sz="4"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4"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r>
      <w:tr w:rsidR="004D0B45" w:rsidRPr="004D0B45">
        <w:trPr>
          <w:trHeight w:val="737"/>
          <w:jc w:val="center"/>
        </w:trPr>
        <w:tc>
          <w:tcPr>
            <w:tcW w:w="656" w:type="dxa"/>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3</w:t>
            </w: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ind w:left="42"/>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评标基准价</w:t>
            </w:r>
          </w:p>
        </w:tc>
        <w:tc>
          <w:tcPr>
            <w:tcW w:w="1340" w:type="dxa"/>
            <w:tcBorders>
              <w:top w:val="single" w:sz="6" w:space="0" w:color="auto"/>
              <w:left w:val="single" w:sz="6" w:space="0" w:color="auto"/>
              <w:bottom w:val="single" w:sz="6" w:space="0" w:color="auto"/>
              <w:right w:val="single" w:sz="4"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评标基准价的确定方法</w:t>
            </w:r>
          </w:p>
        </w:tc>
        <w:tc>
          <w:tcPr>
            <w:tcW w:w="5400" w:type="dxa"/>
            <w:gridSpan w:val="5"/>
            <w:tcBorders>
              <w:top w:val="single" w:sz="6" w:space="0" w:color="auto"/>
              <w:left w:val="single" w:sz="4" w:space="0" w:color="auto"/>
              <w:bottom w:val="single" w:sz="6" w:space="0" w:color="auto"/>
              <w:right w:val="single" w:sz="12" w:space="0" w:color="auto"/>
            </w:tcBorders>
            <w:shd w:val="clear" w:color="auto" w:fill="auto"/>
            <w:vAlign w:val="center"/>
          </w:tcPr>
          <w:p w:rsidR="00B77DBA" w:rsidRPr="004D0B45" w:rsidRDefault="001C4473">
            <w:pPr>
              <w:spacing w:line="340" w:lineRule="exact"/>
              <w:rPr>
                <w:rFonts w:ascii="宋体" w:hAnsi="宋体" w:cs="宋体"/>
                <w:color w:val="000000" w:themeColor="text1"/>
                <w:sz w:val="18"/>
                <w:szCs w:val="18"/>
              </w:rPr>
            </w:pPr>
            <w:r w:rsidRPr="004D0B45">
              <w:rPr>
                <w:rFonts w:ascii="宋体" w:hAnsi="宋体" w:cs="宋体" w:hint="eastAsia"/>
                <w:color w:val="000000" w:themeColor="text1"/>
                <w:sz w:val="18"/>
                <w:szCs w:val="18"/>
              </w:rPr>
              <w:t>采用综合评分法的价格分统一采用“低价优先法计算”，即在满足招标文件要求且投标价格最低的投标报价为评标基准价，其价格分为满分（</w:t>
            </w:r>
            <w:r w:rsidRPr="004D0B45">
              <w:rPr>
                <w:rFonts w:ascii="宋体" w:hAnsi="宋体" w:cs="宋体" w:hint="eastAsia"/>
                <w:b/>
                <w:color w:val="000000" w:themeColor="text1"/>
                <w:sz w:val="18"/>
                <w:szCs w:val="18"/>
              </w:rPr>
              <w:t>评标委员会认为投标人的投标报价明显低于其他通过符合性审查投标人的报价，有可能影响产品质量或不能诚信履约的，应当要求其在评标现场合理的时间内提供书面说明，必要时提交相关证明材料；投标人不能证明其报价合理性的，评标委员会应当将其作为无效投标处理</w:t>
            </w:r>
            <w:r w:rsidRPr="004D0B45">
              <w:rPr>
                <w:rFonts w:ascii="宋体" w:hAnsi="宋体" w:cs="宋体" w:hint="eastAsia"/>
                <w:color w:val="000000" w:themeColor="text1"/>
                <w:sz w:val="18"/>
                <w:szCs w:val="18"/>
              </w:rPr>
              <w:t>）。</w:t>
            </w:r>
          </w:p>
        </w:tc>
      </w:tr>
      <w:tr w:rsidR="004D0B45" w:rsidRPr="004D0B45">
        <w:trPr>
          <w:trHeight w:val="737"/>
          <w:jc w:val="center"/>
        </w:trPr>
        <w:tc>
          <w:tcPr>
            <w:tcW w:w="656" w:type="dxa"/>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4</w:t>
            </w: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低价优先法</w:t>
            </w:r>
          </w:p>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计算公式</w:t>
            </w:r>
          </w:p>
        </w:tc>
        <w:tc>
          <w:tcPr>
            <w:tcW w:w="6740" w:type="dxa"/>
            <w:gridSpan w:val="6"/>
            <w:tcBorders>
              <w:top w:val="single" w:sz="6" w:space="0" w:color="auto"/>
              <w:left w:val="single" w:sz="6" w:space="0" w:color="auto"/>
              <w:bottom w:val="single" w:sz="6" w:space="0" w:color="auto"/>
              <w:right w:val="single" w:sz="12" w:space="0" w:color="auto"/>
            </w:tcBorders>
            <w:shd w:val="clear" w:color="auto" w:fill="auto"/>
            <w:vAlign w:val="center"/>
          </w:tcPr>
          <w:p w:rsidR="00B77DBA" w:rsidRPr="004D0B45" w:rsidRDefault="001C4473">
            <w:pPr>
              <w:spacing w:line="340" w:lineRule="exact"/>
              <w:ind w:firstLineChars="200" w:firstLine="360"/>
              <w:rPr>
                <w:rFonts w:ascii="宋体" w:hAnsi="宋体" w:cs="宋体"/>
                <w:color w:val="000000" w:themeColor="text1"/>
                <w:sz w:val="18"/>
                <w:szCs w:val="18"/>
              </w:rPr>
            </w:pPr>
            <w:r w:rsidRPr="004D0B45">
              <w:rPr>
                <w:rFonts w:ascii="宋体" w:hAnsi="宋体" w:cs="宋体" w:hint="eastAsia"/>
                <w:color w:val="000000" w:themeColor="text1"/>
                <w:sz w:val="18"/>
                <w:szCs w:val="18"/>
              </w:rPr>
              <w:t>除评标基准价得100分的投标人外，其他合格投标人报价得分的计算公式为：</w:t>
            </w:r>
          </w:p>
          <w:p w:rsidR="00B77DBA" w:rsidRPr="00B53739" w:rsidRDefault="001C4473">
            <w:pPr>
              <w:adjustRightInd w:val="0"/>
              <w:snapToGrid w:val="0"/>
              <w:spacing w:line="340" w:lineRule="exact"/>
              <w:jc w:val="center"/>
              <w:rPr>
                <w:rFonts w:ascii="宋体" w:hAnsi="宋体" w:cs="宋体"/>
                <w:color w:val="000000" w:themeColor="text1"/>
                <w:sz w:val="18"/>
                <w:szCs w:val="18"/>
              </w:rPr>
            </w:pPr>
            <w:r w:rsidRPr="00B53739">
              <w:rPr>
                <w:rFonts w:ascii="宋体" w:hAnsi="宋体" w:cs="宋体" w:hint="eastAsia"/>
                <w:color w:val="000000" w:themeColor="text1"/>
                <w:sz w:val="18"/>
                <w:szCs w:val="18"/>
              </w:rPr>
              <w:t>投标报价得分=（评标基准价修正或调整／投标报价修正或调整）×报价权重分</w:t>
            </w:r>
          </w:p>
        </w:tc>
      </w:tr>
      <w:tr w:rsidR="004D0B45" w:rsidRPr="004D0B45">
        <w:trPr>
          <w:trHeight w:val="737"/>
          <w:jc w:val="center"/>
        </w:trPr>
        <w:tc>
          <w:tcPr>
            <w:tcW w:w="656" w:type="dxa"/>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1C4473">
            <w:pPr>
              <w:spacing w:line="34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5</w:t>
            </w: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投标报价得分</w:t>
            </w:r>
          </w:p>
        </w:tc>
        <w:tc>
          <w:tcPr>
            <w:tcW w:w="13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B77DBA" w:rsidRPr="004D0B45" w:rsidRDefault="00B77DBA">
            <w:pPr>
              <w:spacing w:line="340" w:lineRule="exact"/>
              <w:jc w:val="center"/>
              <w:rPr>
                <w:rFonts w:ascii="宋体" w:hAnsi="宋体" w:cs="宋体"/>
                <w:color w:val="000000" w:themeColor="text1"/>
                <w:sz w:val="18"/>
                <w:szCs w:val="18"/>
              </w:rPr>
            </w:pPr>
          </w:p>
        </w:tc>
      </w:tr>
      <w:tr w:rsidR="004D0B45" w:rsidRPr="004D0B45">
        <w:trPr>
          <w:trHeight w:val="737"/>
          <w:jc w:val="center"/>
        </w:trPr>
        <w:tc>
          <w:tcPr>
            <w:tcW w:w="656" w:type="dxa"/>
            <w:tcBorders>
              <w:top w:val="single" w:sz="6" w:space="0" w:color="auto"/>
              <w:left w:val="single" w:sz="12" w:space="0" w:color="auto"/>
              <w:bottom w:val="single" w:sz="6" w:space="0" w:color="auto"/>
              <w:right w:val="single" w:sz="6" w:space="0" w:color="auto"/>
            </w:tcBorders>
            <w:shd w:val="clear" w:color="auto" w:fill="auto"/>
            <w:vAlign w:val="center"/>
          </w:tcPr>
          <w:p w:rsidR="00B77DBA" w:rsidRPr="004D0B45" w:rsidRDefault="00871964">
            <w:pPr>
              <w:spacing w:line="340" w:lineRule="exact"/>
              <w:jc w:val="center"/>
              <w:rPr>
                <w:rFonts w:ascii="宋体" w:hAnsi="宋体" w:cs="宋体"/>
                <w:color w:val="000000" w:themeColor="text1"/>
                <w:sz w:val="18"/>
                <w:szCs w:val="18"/>
              </w:rPr>
            </w:pPr>
            <w:r w:rsidRPr="004D0B45">
              <w:rPr>
                <w:rFonts w:ascii="宋体" w:hAnsi="宋体" w:cs="宋体"/>
                <w:color w:val="000000" w:themeColor="text1"/>
                <w:sz w:val="18"/>
                <w:szCs w:val="18"/>
              </w:rPr>
              <w:t>6</w:t>
            </w:r>
          </w:p>
        </w:tc>
        <w:tc>
          <w:tcPr>
            <w:tcW w:w="1604" w:type="dxa"/>
            <w:tcBorders>
              <w:top w:val="single" w:sz="6" w:space="0" w:color="auto"/>
              <w:left w:val="single" w:sz="6" w:space="0" w:color="auto"/>
              <w:bottom w:val="single" w:sz="6" w:space="0" w:color="auto"/>
              <w:right w:val="single" w:sz="6" w:space="0" w:color="auto"/>
            </w:tcBorders>
            <w:shd w:val="clear" w:color="auto" w:fill="auto"/>
            <w:vAlign w:val="center"/>
          </w:tcPr>
          <w:p w:rsidR="00B77DBA" w:rsidRPr="004D0B45" w:rsidRDefault="001C4473">
            <w:pPr>
              <w:spacing w:line="320" w:lineRule="exact"/>
              <w:jc w:val="center"/>
              <w:rPr>
                <w:rFonts w:ascii="宋体" w:hAnsi="宋体" w:cs="宋体"/>
                <w:color w:val="000000" w:themeColor="text1"/>
                <w:sz w:val="18"/>
                <w:szCs w:val="18"/>
              </w:rPr>
            </w:pPr>
            <w:r w:rsidRPr="004D0B45">
              <w:rPr>
                <w:rFonts w:ascii="宋体" w:hAnsi="宋体" w:cs="宋体" w:hint="eastAsia"/>
                <w:color w:val="000000" w:themeColor="text1"/>
                <w:sz w:val="18"/>
                <w:szCs w:val="18"/>
              </w:rPr>
              <w:t>享受政策优惠的价格得分调整后的最终得分</w:t>
            </w:r>
          </w:p>
        </w:tc>
        <w:tc>
          <w:tcPr>
            <w:tcW w:w="1348" w:type="dxa"/>
            <w:gridSpan w:val="2"/>
            <w:tcBorders>
              <w:top w:val="single" w:sz="6" w:space="0" w:color="auto"/>
              <w:left w:val="single" w:sz="6" w:space="0" w:color="auto"/>
              <w:bottom w:val="single" w:sz="6" w:space="0" w:color="auto"/>
              <w:right w:val="single" w:sz="4" w:space="0" w:color="auto"/>
            </w:tcBorders>
            <w:shd w:val="clear" w:color="auto" w:fill="auto"/>
            <w:vAlign w:val="center"/>
          </w:tcPr>
          <w:p w:rsidR="00B77DBA" w:rsidRPr="004D0B45" w:rsidRDefault="00B77DBA">
            <w:pPr>
              <w:spacing w:line="340" w:lineRule="exact"/>
              <w:jc w:val="center"/>
              <w:rPr>
                <w:rFonts w:ascii="宋体" w:hAnsi="宋体" w:cs="宋体"/>
                <w:b/>
                <w:color w:val="000000" w:themeColor="text1"/>
                <w:sz w:val="18"/>
                <w:szCs w:val="18"/>
              </w:rPr>
            </w:pPr>
          </w:p>
        </w:tc>
        <w:tc>
          <w:tcPr>
            <w:tcW w:w="1348" w:type="dxa"/>
            <w:tcBorders>
              <w:top w:val="single" w:sz="6" w:space="0" w:color="auto"/>
              <w:left w:val="single" w:sz="4" w:space="0" w:color="auto"/>
              <w:bottom w:val="single" w:sz="6" w:space="0" w:color="auto"/>
              <w:right w:val="single" w:sz="4" w:space="0" w:color="auto"/>
            </w:tcBorders>
            <w:shd w:val="clear" w:color="auto" w:fill="auto"/>
            <w:vAlign w:val="center"/>
          </w:tcPr>
          <w:p w:rsidR="00B77DBA" w:rsidRPr="004D0B45" w:rsidRDefault="00B77DBA">
            <w:pPr>
              <w:spacing w:line="340" w:lineRule="exact"/>
              <w:jc w:val="center"/>
              <w:rPr>
                <w:rFonts w:ascii="宋体" w:hAnsi="宋体" w:cs="宋体"/>
                <w:b/>
                <w:color w:val="000000" w:themeColor="text1"/>
                <w:sz w:val="18"/>
                <w:szCs w:val="18"/>
              </w:rPr>
            </w:pPr>
          </w:p>
        </w:tc>
        <w:tc>
          <w:tcPr>
            <w:tcW w:w="1348" w:type="dxa"/>
            <w:tcBorders>
              <w:top w:val="single" w:sz="6" w:space="0" w:color="auto"/>
              <w:left w:val="single" w:sz="4" w:space="0" w:color="auto"/>
              <w:bottom w:val="single" w:sz="6" w:space="0" w:color="auto"/>
              <w:right w:val="single" w:sz="4" w:space="0" w:color="auto"/>
            </w:tcBorders>
            <w:shd w:val="clear" w:color="auto" w:fill="auto"/>
            <w:vAlign w:val="center"/>
          </w:tcPr>
          <w:p w:rsidR="00B77DBA" w:rsidRPr="004D0B45" w:rsidRDefault="00B77DBA">
            <w:pPr>
              <w:spacing w:line="340" w:lineRule="exact"/>
              <w:jc w:val="center"/>
              <w:rPr>
                <w:rFonts w:ascii="宋体" w:hAnsi="宋体" w:cs="宋体"/>
                <w:b/>
                <w:color w:val="000000" w:themeColor="text1"/>
                <w:sz w:val="18"/>
                <w:szCs w:val="18"/>
              </w:rPr>
            </w:pPr>
          </w:p>
        </w:tc>
        <w:tc>
          <w:tcPr>
            <w:tcW w:w="1348" w:type="dxa"/>
            <w:tcBorders>
              <w:top w:val="single" w:sz="6" w:space="0" w:color="auto"/>
              <w:left w:val="single" w:sz="4" w:space="0" w:color="auto"/>
              <w:bottom w:val="single" w:sz="6" w:space="0" w:color="auto"/>
              <w:right w:val="single" w:sz="4" w:space="0" w:color="auto"/>
            </w:tcBorders>
            <w:shd w:val="clear" w:color="auto" w:fill="auto"/>
            <w:vAlign w:val="center"/>
          </w:tcPr>
          <w:p w:rsidR="00B77DBA" w:rsidRPr="004D0B45" w:rsidRDefault="00B77DBA">
            <w:pPr>
              <w:spacing w:line="340" w:lineRule="exact"/>
              <w:jc w:val="center"/>
              <w:rPr>
                <w:rFonts w:ascii="宋体" w:hAnsi="宋体" w:cs="宋体"/>
                <w:b/>
                <w:color w:val="000000" w:themeColor="text1"/>
                <w:sz w:val="18"/>
                <w:szCs w:val="18"/>
              </w:rPr>
            </w:pPr>
          </w:p>
        </w:tc>
        <w:tc>
          <w:tcPr>
            <w:tcW w:w="1348" w:type="dxa"/>
            <w:tcBorders>
              <w:top w:val="single" w:sz="6" w:space="0" w:color="auto"/>
              <w:left w:val="single" w:sz="4" w:space="0" w:color="auto"/>
              <w:bottom w:val="single" w:sz="6" w:space="0" w:color="auto"/>
              <w:right w:val="single" w:sz="12" w:space="0" w:color="auto"/>
            </w:tcBorders>
            <w:shd w:val="clear" w:color="auto" w:fill="auto"/>
            <w:vAlign w:val="center"/>
          </w:tcPr>
          <w:p w:rsidR="00B77DBA" w:rsidRPr="004D0B45" w:rsidRDefault="00B77DBA">
            <w:pPr>
              <w:spacing w:line="340" w:lineRule="exact"/>
              <w:jc w:val="center"/>
              <w:rPr>
                <w:rFonts w:ascii="宋体" w:hAnsi="宋体" w:cs="宋体"/>
                <w:b/>
                <w:color w:val="000000" w:themeColor="text1"/>
                <w:sz w:val="18"/>
                <w:szCs w:val="18"/>
              </w:rPr>
            </w:pPr>
          </w:p>
        </w:tc>
      </w:tr>
      <w:tr w:rsidR="00B77DBA" w:rsidRPr="004D0B45">
        <w:trPr>
          <w:trHeight w:val="1457"/>
          <w:jc w:val="center"/>
        </w:trPr>
        <w:tc>
          <w:tcPr>
            <w:tcW w:w="9000" w:type="dxa"/>
            <w:gridSpan w:val="8"/>
            <w:tcBorders>
              <w:top w:val="single" w:sz="6" w:space="0" w:color="auto"/>
              <w:left w:val="single" w:sz="12" w:space="0" w:color="auto"/>
              <w:bottom w:val="single" w:sz="12" w:space="0" w:color="auto"/>
              <w:right w:val="single" w:sz="12" w:space="0" w:color="auto"/>
            </w:tcBorders>
            <w:shd w:val="clear" w:color="auto" w:fill="auto"/>
          </w:tcPr>
          <w:p w:rsidR="00B77DBA" w:rsidRPr="004D0B45" w:rsidRDefault="00B77DBA">
            <w:pPr>
              <w:spacing w:line="340" w:lineRule="exact"/>
              <w:rPr>
                <w:rFonts w:ascii="宋体" w:hAnsi="宋体" w:cs="宋体"/>
                <w:color w:val="000000" w:themeColor="text1"/>
                <w:sz w:val="18"/>
                <w:szCs w:val="18"/>
              </w:rPr>
            </w:pPr>
          </w:p>
          <w:p w:rsidR="00B77DBA" w:rsidRPr="004D0B45" w:rsidRDefault="00B77DBA">
            <w:pPr>
              <w:spacing w:line="340" w:lineRule="exact"/>
              <w:rPr>
                <w:rFonts w:ascii="宋体" w:hAnsi="宋体" w:cs="宋体"/>
                <w:color w:val="000000" w:themeColor="text1"/>
                <w:sz w:val="18"/>
                <w:szCs w:val="18"/>
              </w:rPr>
            </w:pPr>
          </w:p>
          <w:p w:rsidR="00B77DBA" w:rsidRPr="004D0B45" w:rsidRDefault="00B77DBA">
            <w:pPr>
              <w:spacing w:line="340" w:lineRule="exact"/>
              <w:rPr>
                <w:rFonts w:ascii="宋体" w:hAnsi="宋体" w:cs="宋体"/>
                <w:color w:val="000000" w:themeColor="text1"/>
                <w:sz w:val="18"/>
                <w:szCs w:val="18"/>
              </w:rPr>
            </w:pPr>
          </w:p>
          <w:p w:rsidR="00B77DBA" w:rsidRPr="004D0B45" w:rsidRDefault="001C4473">
            <w:pPr>
              <w:spacing w:line="340" w:lineRule="exact"/>
              <w:rPr>
                <w:rFonts w:ascii="宋体" w:hAnsi="宋体" w:cs="宋体"/>
                <w:color w:val="000000" w:themeColor="text1"/>
                <w:sz w:val="18"/>
                <w:szCs w:val="18"/>
              </w:rPr>
            </w:pPr>
            <w:r w:rsidRPr="004D0B45">
              <w:rPr>
                <w:rFonts w:ascii="宋体" w:hAnsi="宋体" w:cs="宋体" w:hint="eastAsia"/>
                <w:color w:val="000000" w:themeColor="text1"/>
                <w:sz w:val="18"/>
                <w:szCs w:val="18"/>
              </w:rPr>
              <w:t>评委签章：                                                                 评标时间：</w:t>
            </w:r>
          </w:p>
        </w:tc>
      </w:tr>
    </w:tbl>
    <w:p w:rsidR="00B77DBA" w:rsidRPr="004D0B45" w:rsidRDefault="00B77DBA">
      <w:pPr>
        <w:spacing w:line="440" w:lineRule="exact"/>
        <w:rPr>
          <w:rFonts w:ascii="宋体" w:hAnsi="宋体"/>
          <w:b/>
          <w:bCs/>
          <w:color w:val="000000" w:themeColor="text1"/>
          <w:sz w:val="24"/>
        </w:rPr>
      </w:pPr>
    </w:p>
    <w:p w:rsidR="00B77DBA" w:rsidRPr="004D0B45" w:rsidRDefault="00B77DBA">
      <w:pPr>
        <w:spacing w:line="440" w:lineRule="exact"/>
        <w:rPr>
          <w:rFonts w:ascii="宋体" w:hAnsi="宋体"/>
          <w:b/>
          <w:bCs/>
          <w:color w:val="000000" w:themeColor="text1"/>
          <w:sz w:val="24"/>
        </w:rPr>
      </w:pPr>
    </w:p>
    <w:p w:rsidR="00B77DBA" w:rsidRPr="004D0B45" w:rsidRDefault="00B77DBA">
      <w:pPr>
        <w:spacing w:line="440" w:lineRule="exact"/>
        <w:rPr>
          <w:rFonts w:ascii="宋体" w:hAnsi="宋体"/>
          <w:b/>
          <w:bCs/>
          <w:color w:val="000000" w:themeColor="text1"/>
          <w:sz w:val="24"/>
        </w:rPr>
      </w:pPr>
    </w:p>
    <w:p w:rsidR="00B77DBA" w:rsidRPr="004D0B45" w:rsidRDefault="00B77DBA">
      <w:pPr>
        <w:spacing w:line="440" w:lineRule="exact"/>
        <w:rPr>
          <w:rFonts w:ascii="宋体" w:hAnsi="宋体"/>
          <w:b/>
          <w:bCs/>
          <w:color w:val="000000" w:themeColor="text1"/>
          <w:sz w:val="24"/>
        </w:rPr>
      </w:pPr>
    </w:p>
    <w:p w:rsidR="002C73FC" w:rsidRPr="004D0B45" w:rsidRDefault="002C73FC">
      <w:pPr>
        <w:widowControl/>
        <w:jc w:val="left"/>
        <w:rPr>
          <w:rFonts w:ascii="宋体" w:hAnsi="宋体"/>
          <w:b/>
          <w:bCs/>
          <w:color w:val="000000" w:themeColor="text1"/>
          <w:sz w:val="28"/>
          <w:szCs w:val="28"/>
        </w:rPr>
      </w:pPr>
      <w:r w:rsidRPr="004D0B45">
        <w:rPr>
          <w:rFonts w:ascii="宋体" w:hAnsi="宋体"/>
          <w:b/>
          <w:bCs/>
          <w:color w:val="000000" w:themeColor="text1"/>
          <w:sz w:val="28"/>
          <w:szCs w:val="28"/>
        </w:rPr>
        <w:br w:type="page"/>
      </w:r>
    </w:p>
    <w:p w:rsidR="00C46929" w:rsidRPr="004D0B45" w:rsidRDefault="00C46929" w:rsidP="006D0DB7">
      <w:pPr>
        <w:widowControl/>
        <w:ind w:firstLineChars="500" w:firstLine="1405"/>
        <w:jc w:val="left"/>
        <w:rPr>
          <w:rFonts w:ascii="宋体" w:hAnsi="宋体"/>
          <w:b/>
          <w:bCs/>
          <w:color w:val="000000" w:themeColor="text1"/>
          <w:sz w:val="28"/>
          <w:szCs w:val="28"/>
        </w:rPr>
      </w:pPr>
      <w:r w:rsidRPr="004D0B45">
        <w:rPr>
          <w:rFonts w:ascii="宋体" w:hAnsi="宋体" w:hint="eastAsia"/>
          <w:b/>
          <w:bCs/>
          <w:color w:val="000000" w:themeColor="text1"/>
          <w:sz w:val="28"/>
          <w:szCs w:val="28"/>
        </w:rPr>
        <w:lastRenderedPageBreak/>
        <w:t>附表2-1  技术标评审评分表K2（所占权值：50%）</w:t>
      </w:r>
    </w:p>
    <w:p w:rsidR="00C46929" w:rsidRPr="004D0B45" w:rsidRDefault="00C46929" w:rsidP="00C46929">
      <w:pPr>
        <w:spacing w:line="400" w:lineRule="exact"/>
        <w:ind w:firstLineChars="200" w:firstLine="352"/>
        <w:rPr>
          <w:color w:val="000000" w:themeColor="text1"/>
        </w:rPr>
      </w:pPr>
      <w:r w:rsidRPr="004D0B45">
        <w:rPr>
          <w:rFonts w:ascii="宋体" w:hAnsi="宋体" w:hint="eastAsia"/>
          <w:color w:val="000000" w:themeColor="text1"/>
          <w:spacing w:val="-2"/>
          <w:sz w:val="18"/>
          <w:szCs w:val="18"/>
        </w:rPr>
        <w:t>该部分基本分为100分，评标委员会根据以下标准</w:t>
      </w:r>
      <w:r w:rsidRPr="004D0B45">
        <w:rPr>
          <w:rFonts w:ascii="宋体" w:hAnsi="宋体" w:hint="eastAsia"/>
          <w:b/>
          <w:color w:val="000000" w:themeColor="text1"/>
          <w:spacing w:val="-2"/>
          <w:sz w:val="18"/>
          <w:szCs w:val="18"/>
          <w:u w:val="dottedHeavy"/>
        </w:rPr>
        <w:t>独立</w:t>
      </w:r>
      <w:r w:rsidRPr="004D0B45">
        <w:rPr>
          <w:rFonts w:ascii="宋体" w:hAnsi="宋体" w:hint="eastAsia"/>
          <w:color w:val="000000" w:themeColor="text1"/>
          <w:spacing w:val="-2"/>
          <w:sz w:val="18"/>
          <w:szCs w:val="18"/>
        </w:rPr>
        <w:t>对每个有效投标人进行评价、打分。</w:t>
      </w:r>
    </w:p>
    <w:tbl>
      <w:tblPr>
        <w:tblpPr w:leftFromText="180" w:rightFromText="180" w:vertAnchor="text" w:horzAnchor="page" w:tblpX="1342" w:tblpY="425"/>
        <w:tblOverlap w:val="never"/>
        <w:tblW w:w="95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08"/>
        <w:gridCol w:w="1220"/>
        <w:gridCol w:w="5686"/>
        <w:gridCol w:w="708"/>
        <w:gridCol w:w="429"/>
        <w:gridCol w:w="429"/>
        <w:gridCol w:w="429"/>
      </w:tblGrid>
      <w:tr w:rsidR="004D0B45" w:rsidRPr="004D0B45" w:rsidTr="00491D15">
        <w:trPr>
          <w:trHeight w:val="322"/>
        </w:trPr>
        <w:tc>
          <w:tcPr>
            <w:tcW w:w="608" w:type="dxa"/>
            <w:vMerge w:val="restart"/>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序号</w:t>
            </w:r>
          </w:p>
        </w:tc>
        <w:tc>
          <w:tcPr>
            <w:tcW w:w="1220" w:type="dxa"/>
            <w:vMerge w:val="restart"/>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项   目</w:t>
            </w:r>
          </w:p>
        </w:tc>
        <w:tc>
          <w:tcPr>
            <w:tcW w:w="6394" w:type="dxa"/>
            <w:gridSpan w:val="2"/>
            <w:vMerge w:val="restart"/>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评  分  标  准</w:t>
            </w:r>
          </w:p>
        </w:tc>
        <w:tc>
          <w:tcPr>
            <w:tcW w:w="1287" w:type="dxa"/>
            <w:gridSpan w:val="3"/>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投标人得分</w:t>
            </w:r>
          </w:p>
        </w:tc>
      </w:tr>
      <w:tr w:rsidR="004D0B45" w:rsidRPr="004D0B45" w:rsidTr="00491D15">
        <w:trPr>
          <w:trHeight w:val="286"/>
        </w:trPr>
        <w:tc>
          <w:tcPr>
            <w:tcW w:w="608" w:type="dxa"/>
            <w:vMerge/>
            <w:vAlign w:val="center"/>
          </w:tcPr>
          <w:p w:rsidR="00C46929" w:rsidRPr="004D0B45" w:rsidRDefault="00C46929" w:rsidP="00491D15">
            <w:pPr>
              <w:spacing w:line="320" w:lineRule="exact"/>
              <w:jc w:val="center"/>
              <w:rPr>
                <w:rFonts w:ascii="宋体" w:hAnsi="宋体"/>
                <w:b/>
                <w:bCs/>
                <w:color w:val="000000" w:themeColor="text1"/>
                <w:sz w:val="18"/>
                <w:szCs w:val="18"/>
              </w:rPr>
            </w:pPr>
          </w:p>
        </w:tc>
        <w:tc>
          <w:tcPr>
            <w:tcW w:w="1220" w:type="dxa"/>
            <w:vMerge/>
            <w:vAlign w:val="center"/>
          </w:tcPr>
          <w:p w:rsidR="00C46929" w:rsidRPr="004D0B45" w:rsidRDefault="00C46929" w:rsidP="00491D15">
            <w:pPr>
              <w:spacing w:line="320" w:lineRule="exact"/>
              <w:jc w:val="center"/>
              <w:rPr>
                <w:rFonts w:ascii="宋体" w:hAnsi="宋体"/>
                <w:b/>
                <w:bCs/>
                <w:color w:val="000000" w:themeColor="text1"/>
                <w:sz w:val="18"/>
                <w:szCs w:val="18"/>
              </w:rPr>
            </w:pPr>
          </w:p>
        </w:tc>
        <w:tc>
          <w:tcPr>
            <w:tcW w:w="6394" w:type="dxa"/>
            <w:gridSpan w:val="2"/>
            <w:vMerge/>
            <w:vAlign w:val="center"/>
          </w:tcPr>
          <w:p w:rsidR="00C46929" w:rsidRPr="004D0B45" w:rsidRDefault="00C46929" w:rsidP="00491D15">
            <w:pPr>
              <w:spacing w:line="320" w:lineRule="exact"/>
              <w:jc w:val="center"/>
              <w:rPr>
                <w:rFonts w:ascii="宋体" w:hAnsi="宋体"/>
                <w:b/>
                <w:bCs/>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A</w:t>
            </w:r>
          </w:p>
        </w:tc>
        <w:tc>
          <w:tcPr>
            <w:tcW w:w="429" w:type="dxa"/>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B</w:t>
            </w:r>
          </w:p>
        </w:tc>
        <w:tc>
          <w:tcPr>
            <w:tcW w:w="429" w:type="dxa"/>
            <w:vAlign w:val="center"/>
          </w:tcPr>
          <w:p w:rsidR="00C46929" w:rsidRPr="004D0B45" w:rsidRDefault="00C46929" w:rsidP="00491D15">
            <w:pPr>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C</w:t>
            </w:r>
          </w:p>
        </w:tc>
      </w:tr>
      <w:tr w:rsidR="004D0B45" w:rsidRPr="004D0B45" w:rsidTr="00491D15">
        <w:trPr>
          <w:trHeight w:val="454"/>
        </w:trPr>
        <w:tc>
          <w:tcPr>
            <w:tcW w:w="608" w:type="dxa"/>
            <w:vAlign w:val="center"/>
          </w:tcPr>
          <w:p w:rsidR="00C46929" w:rsidRPr="004D0B45" w:rsidRDefault="00C46929" w:rsidP="00491D15">
            <w:pPr>
              <w:spacing w:line="320" w:lineRule="exact"/>
              <w:jc w:val="center"/>
              <w:rPr>
                <w:rFonts w:ascii="宋体" w:hAnsi="宋体"/>
                <w:bCs/>
                <w:color w:val="000000" w:themeColor="text1"/>
                <w:sz w:val="18"/>
                <w:szCs w:val="18"/>
              </w:rPr>
            </w:pPr>
            <w:r w:rsidRPr="004D0B45">
              <w:rPr>
                <w:rFonts w:ascii="宋体" w:hAnsi="宋体"/>
                <w:bCs/>
                <w:color w:val="000000" w:themeColor="text1"/>
                <w:sz w:val="18"/>
                <w:szCs w:val="18"/>
              </w:rPr>
              <w:t>1</w:t>
            </w:r>
          </w:p>
        </w:tc>
        <w:tc>
          <w:tcPr>
            <w:tcW w:w="1220" w:type="dxa"/>
            <w:vAlign w:val="center"/>
          </w:tcPr>
          <w:p w:rsidR="00C46929" w:rsidRPr="004D0B45" w:rsidRDefault="00C46929" w:rsidP="00491D15">
            <w:pPr>
              <w:spacing w:line="360" w:lineRule="exact"/>
              <w:rPr>
                <w:rFonts w:ascii="宋体" w:hAnsi="宋体"/>
                <w:color w:val="000000" w:themeColor="text1"/>
                <w:sz w:val="18"/>
                <w:szCs w:val="18"/>
              </w:rPr>
            </w:pPr>
            <w:r w:rsidRPr="004D0B45">
              <w:rPr>
                <w:rFonts w:ascii="宋体" w:hAnsi="宋体"/>
                <w:color w:val="000000" w:themeColor="text1"/>
                <w:sz w:val="18"/>
                <w:szCs w:val="18"/>
              </w:rPr>
              <w:t>产品质量</w:t>
            </w:r>
          </w:p>
        </w:tc>
        <w:tc>
          <w:tcPr>
            <w:tcW w:w="5686" w:type="dxa"/>
          </w:tcPr>
          <w:p w:rsidR="00C46929" w:rsidRPr="00D87283" w:rsidRDefault="00C46929" w:rsidP="00491D15">
            <w:pPr>
              <w:spacing w:line="360" w:lineRule="exact"/>
              <w:rPr>
                <w:rFonts w:ascii="宋体" w:hAnsi="宋体"/>
                <w:color w:val="000000" w:themeColor="text1"/>
                <w:sz w:val="18"/>
                <w:szCs w:val="18"/>
              </w:rPr>
            </w:pPr>
            <w:r w:rsidRPr="00D87283">
              <w:rPr>
                <w:rFonts w:ascii="宋体" w:hAnsi="宋体" w:hint="eastAsia"/>
                <w:color w:val="000000" w:themeColor="text1"/>
                <w:sz w:val="18"/>
                <w:szCs w:val="18"/>
              </w:rPr>
              <w:t>投标人须满足招标文件所有技术条款，每不满足一项的扣三分，如下1-</w:t>
            </w:r>
            <w:r w:rsidR="00030A3B">
              <w:rPr>
                <w:rFonts w:ascii="宋体" w:hAnsi="宋体"/>
                <w:color w:val="000000" w:themeColor="text1"/>
                <w:sz w:val="18"/>
                <w:szCs w:val="18"/>
              </w:rPr>
              <w:t>7</w:t>
            </w:r>
            <w:r w:rsidRPr="00D87283">
              <w:rPr>
                <w:rFonts w:ascii="宋体" w:hAnsi="宋体" w:hint="eastAsia"/>
                <w:color w:val="000000" w:themeColor="text1"/>
                <w:sz w:val="18"/>
                <w:szCs w:val="18"/>
              </w:rPr>
              <w:t>项每满足一项得5分。</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1</w:t>
            </w:r>
            <w:r w:rsidRPr="00D87283">
              <w:rPr>
                <w:rFonts w:ascii="宋体" w:hAnsi="宋体" w:hint="eastAsia"/>
                <w:color w:val="000000" w:themeColor="text1"/>
                <w:sz w:val="18"/>
                <w:szCs w:val="18"/>
              </w:rPr>
              <w:t>、滚筒排列形式、布局：四套（8块）独立的墙板叠合成4＋4色高塔(印刷单元之间距离相等)</w:t>
            </w:r>
            <w:r w:rsidR="006C7E22" w:rsidRPr="00D87283">
              <w:rPr>
                <w:rFonts w:ascii="宋体" w:hAnsi="宋体" w:hint="eastAsia"/>
                <w:color w:val="000000" w:themeColor="text1"/>
                <w:sz w:val="18"/>
                <w:szCs w:val="18"/>
              </w:rPr>
              <w:t>；</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2</w:t>
            </w:r>
            <w:r w:rsidRPr="00D87283">
              <w:rPr>
                <w:rFonts w:ascii="宋体" w:hAnsi="宋体" w:hint="eastAsia"/>
                <w:color w:val="000000" w:themeColor="text1"/>
                <w:sz w:val="18"/>
                <w:szCs w:val="18"/>
              </w:rPr>
              <w:t>、印刷滚筒均采用整体实心不锈钢材料加工而成</w:t>
            </w:r>
            <w:r w:rsidR="006C7E22" w:rsidRPr="00D87283">
              <w:rPr>
                <w:rFonts w:ascii="宋体" w:hAnsi="宋体" w:hint="eastAsia"/>
                <w:color w:val="000000" w:themeColor="text1"/>
                <w:sz w:val="18"/>
                <w:szCs w:val="18"/>
              </w:rPr>
              <w:t>；</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3</w:t>
            </w:r>
            <w:r w:rsidRPr="00D87283">
              <w:rPr>
                <w:rFonts w:ascii="宋体" w:hAnsi="宋体" w:hint="eastAsia"/>
                <w:color w:val="000000" w:themeColor="text1"/>
                <w:sz w:val="18"/>
                <w:szCs w:val="18"/>
              </w:rPr>
              <w:t>、发动面墙板采用整体浇注框架式结构，无拼装间隙</w:t>
            </w:r>
            <w:r w:rsidR="006C7E22" w:rsidRPr="00D87283">
              <w:rPr>
                <w:rFonts w:ascii="宋体" w:hAnsi="宋体" w:hint="eastAsia"/>
                <w:color w:val="000000" w:themeColor="text1"/>
                <w:sz w:val="18"/>
                <w:szCs w:val="18"/>
              </w:rPr>
              <w:t>；</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4</w:t>
            </w:r>
            <w:r w:rsidRPr="00D87283">
              <w:rPr>
                <w:rFonts w:ascii="宋体" w:hAnsi="宋体" w:hint="eastAsia"/>
                <w:color w:val="000000" w:themeColor="text1"/>
                <w:sz w:val="18"/>
                <w:szCs w:val="18"/>
              </w:rPr>
              <w:t>、每个塔都配有独立的外置式齿轮泵循环冷冻油箱</w:t>
            </w:r>
            <w:r w:rsidR="006C7E22" w:rsidRPr="00D87283">
              <w:rPr>
                <w:rFonts w:ascii="宋体" w:hAnsi="宋体" w:hint="eastAsia"/>
                <w:color w:val="000000" w:themeColor="text1"/>
                <w:sz w:val="18"/>
                <w:szCs w:val="18"/>
              </w:rPr>
              <w:t>；</w:t>
            </w:r>
          </w:p>
          <w:p w:rsidR="00C46929" w:rsidRPr="00D87283" w:rsidRDefault="000726B1"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5</w:t>
            </w:r>
            <w:r w:rsidR="00C46929" w:rsidRPr="00D87283">
              <w:rPr>
                <w:rFonts w:ascii="宋体" w:hAnsi="宋体" w:hint="eastAsia"/>
                <w:color w:val="000000" w:themeColor="text1"/>
                <w:sz w:val="18"/>
                <w:szCs w:val="18"/>
              </w:rPr>
              <w:t>、具有8纸路以上及对开折报能力,具有塞纸自动停车功能</w:t>
            </w:r>
            <w:r w:rsidR="006C7E22" w:rsidRPr="00D87283">
              <w:rPr>
                <w:rFonts w:ascii="宋体" w:hAnsi="宋体" w:hint="eastAsia"/>
                <w:color w:val="000000" w:themeColor="text1"/>
                <w:sz w:val="18"/>
                <w:szCs w:val="18"/>
              </w:rPr>
              <w:t>；</w:t>
            </w:r>
          </w:p>
          <w:p w:rsidR="00BC59EC" w:rsidRPr="00D87283" w:rsidRDefault="000726B1" w:rsidP="00747984">
            <w:pPr>
              <w:jc w:val="left"/>
              <w:rPr>
                <w:rFonts w:ascii="宋体" w:hAnsi="宋体"/>
                <w:color w:val="000000" w:themeColor="text1"/>
                <w:sz w:val="18"/>
                <w:szCs w:val="18"/>
              </w:rPr>
            </w:pPr>
            <w:r w:rsidRPr="00D87283">
              <w:rPr>
                <w:rFonts w:ascii="宋体" w:hAnsi="宋体"/>
                <w:color w:val="000000" w:themeColor="text1"/>
                <w:sz w:val="18"/>
                <w:szCs w:val="18"/>
              </w:rPr>
              <w:t>6</w:t>
            </w:r>
            <w:r w:rsidR="00BC59EC" w:rsidRPr="00D87283">
              <w:rPr>
                <w:rFonts w:ascii="宋体" w:hAnsi="宋体" w:hint="eastAsia"/>
                <w:color w:val="000000" w:themeColor="text1"/>
                <w:sz w:val="18"/>
                <w:szCs w:val="18"/>
              </w:rPr>
              <w:t>、</w:t>
            </w:r>
            <w:r w:rsidR="00747984" w:rsidRPr="00D87283">
              <w:rPr>
                <w:rFonts w:ascii="宋体" w:hAnsi="宋体" w:hint="eastAsia"/>
                <w:color w:val="000000" w:themeColor="text1"/>
                <w:sz w:val="18"/>
                <w:szCs w:val="18"/>
              </w:rPr>
              <w:t>传动方式：采用品牌的无轴传动系统，每个印刷塔4台 独立电机。</w:t>
            </w:r>
          </w:p>
          <w:p w:rsidR="002D4535" w:rsidRPr="00D87283" w:rsidRDefault="000726B1" w:rsidP="00491D15">
            <w:pPr>
              <w:spacing w:line="360" w:lineRule="exact"/>
              <w:rPr>
                <w:rFonts w:ascii="宋体" w:hAnsi="宋体"/>
                <w:color w:val="000000" w:themeColor="text1"/>
                <w:sz w:val="18"/>
                <w:szCs w:val="18"/>
              </w:rPr>
            </w:pPr>
            <w:r w:rsidRPr="00D87283">
              <w:rPr>
                <w:rFonts w:ascii="宋体" w:hAnsi="宋体"/>
                <w:color w:val="000000" w:themeColor="text1"/>
                <w:sz w:val="18"/>
                <w:szCs w:val="18"/>
              </w:rPr>
              <w:t>7</w:t>
            </w:r>
            <w:r w:rsidR="002D4535" w:rsidRPr="00D87283">
              <w:rPr>
                <w:rFonts w:ascii="宋体" w:hAnsi="宋体" w:hint="eastAsia"/>
                <w:color w:val="000000" w:themeColor="text1"/>
                <w:sz w:val="18"/>
                <w:szCs w:val="18"/>
              </w:rPr>
              <w:t>、滚筒轴承采用印刷设备专用的四角接触式圆锥滚子轴承</w:t>
            </w:r>
            <w:r w:rsidR="006C7E22" w:rsidRPr="00D87283">
              <w:rPr>
                <w:rFonts w:ascii="宋体" w:hAnsi="宋体" w:hint="eastAsia"/>
                <w:color w:val="000000" w:themeColor="text1"/>
                <w:sz w:val="18"/>
                <w:szCs w:val="18"/>
              </w:rPr>
              <w:t>。</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hint="eastAsia"/>
                <w:color w:val="000000" w:themeColor="text1"/>
                <w:sz w:val="18"/>
                <w:szCs w:val="18"/>
              </w:rPr>
              <w:t>注：以上条款需提供照片作为证明材料。</w:t>
            </w:r>
          </w:p>
        </w:tc>
        <w:tc>
          <w:tcPr>
            <w:tcW w:w="708" w:type="dxa"/>
            <w:vAlign w:val="center"/>
          </w:tcPr>
          <w:p w:rsidR="00C46929" w:rsidRPr="004D0B45" w:rsidRDefault="00C46929" w:rsidP="000726B1">
            <w:pPr>
              <w:widowControl/>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0-</w:t>
            </w:r>
            <w:r w:rsidR="000726B1" w:rsidRPr="004D0B45">
              <w:rPr>
                <w:rFonts w:ascii="宋体" w:hAnsi="宋体"/>
                <w:b/>
                <w:bCs/>
                <w:color w:val="000000" w:themeColor="text1"/>
                <w:sz w:val="18"/>
                <w:szCs w:val="18"/>
              </w:rPr>
              <w:t>35</w:t>
            </w: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r>
      <w:tr w:rsidR="004D0B45" w:rsidRPr="004D0B45" w:rsidTr="00491D15">
        <w:trPr>
          <w:trHeight w:val="454"/>
        </w:trPr>
        <w:tc>
          <w:tcPr>
            <w:tcW w:w="608" w:type="dxa"/>
            <w:vAlign w:val="center"/>
          </w:tcPr>
          <w:p w:rsidR="00C46929" w:rsidRPr="004D0B45" w:rsidRDefault="00041830" w:rsidP="00491D15">
            <w:pPr>
              <w:spacing w:line="320" w:lineRule="exact"/>
              <w:jc w:val="center"/>
              <w:rPr>
                <w:rFonts w:ascii="宋体" w:hAnsi="宋体"/>
                <w:bCs/>
                <w:color w:val="000000" w:themeColor="text1"/>
                <w:sz w:val="18"/>
                <w:szCs w:val="18"/>
              </w:rPr>
            </w:pPr>
            <w:r>
              <w:rPr>
                <w:rFonts w:ascii="宋体" w:hAnsi="宋体"/>
                <w:bCs/>
                <w:color w:val="000000" w:themeColor="text1"/>
                <w:sz w:val="18"/>
                <w:szCs w:val="18"/>
              </w:rPr>
              <w:t>2</w:t>
            </w:r>
          </w:p>
        </w:tc>
        <w:tc>
          <w:tcPr>
            <w:tcW w:w="1220" w:type="dxa"/>
            <w:vAlign w:val="center"/>
          </w:tcPr>
          <w:p w:rsidR="00C46929" w:rsidRPr="004D0B45" w:rsidRDefault="00C46929" w:rsidP="00491D15">
            <w:pPr>
              <w:spacing w:line="360" w:lineRule="exact"/>
              <w:rPr>
                <w:rFonts w:ascii="宋体" w:hAnsi="宋体"/>
                <w:color w:val="000000" w:themeColor="text1"/>
                <w:sz w:val="18"/>
                <w:szCs w:val="18"/>
              </w:rPr>
            </w:pPr>
            <w:r w:rsidRPr="004D0B45">
              <w:rPr>
                <w:rFonts w:ascii="宋体" w:hAnsi="宋体"/>
                <w:color w:val="000000" w:themeColor="text1"/>
                <w:sz w:val="18"/>
                <w:szCs w:val="18"/>
              </w:rPr>
              <w:t>项目综合性能</w:t>
            </w:r>
          </w:p>
        </w:tc>
        <w:tc>
          <w:tcPr>
            <w:tcW w:w="5686" w:type="dxa"/>
          </w:tcPr>
          <w:p w:rsidR="00C46929" w:rsidRPr="00D87283" w:rsidRDefault="00C46929" w:rsidP="00491D15">
            <w:pPr>
              <w:spacing w:line="360" w:lineRule="exact"/>
              <w:rPr>
                <w:rFonts w:ascii="宋体" w:hAnsi="宋体"/>
                <w:color w:val="000000" w:themeColor="text1"/>
                <w:sz w:val="18"/>
                <w:szCs w:val="18"/>
              </w:rPr>
            </w:pPr>
            <w:r w:rsidRPr="00D87283">
              <w:rPr>
                <w:rFonts w:ascii="宋体" w:hAnsi="宋体" w:hint="eastAsia"/>
                <w:color w:val="000000" w:themeColor="text1"/>
                <w:sz w:val="18"/>
                <w:szCs w:val="18"/>
              </w:rPr>
              <w:t>要求投标人提供项目所投产品的综合性能，包含但不限于：①产品工艺及技术先进性②</w:t>
            </w:r>
            <w:r w:rsidR="001500BB" w:rsidRPr="00D87283">
              <w:rPr>
                <w:rFonts w:ascii="宋体" w:hAnsi="宋体" w:hint="eastAsia"/>
                <w:color w:val="000000" w:themeColor="text1"/>
                <w:sz w:val="18"/>
                <w:szCs w:val="18"/>
              </w:rPr>
              <w:t>设备使用</w:t>
            </w:r>
            <w:r w:rsidRPr="00D87283">
              <w:rPr>
                <w:rFonts w:ascii="宋体" w:hAnsi="宋体" w:hint="eastAsia"/>
                <w:color w:val="000000" w:themeColor="text1"/>
                <w:sz w:val="18"/>
                <w:szCs w:val="18"/>
              </w:rPr>
              <w:t>寿命③安全可靠性④对投标产品的使用及维护综合成本控制；（从零部件的使用，人员的维修习惯程度综合考量）</w:t>
            </w:r>
            <w:r w:rsidR="00ED0026" w:rsidRPr="00D87283">
              <w:rPr>
                <w:rFonts w:ascii="宋体" w:hAnsi="宋体" w:hint="eastAsia"/>
                <w:color w:val="000000" w:themeColor="text1"/>
                <w:sz w:val="18"/>
                <w:szCs w:val="18"/>
              </w:rPr>
              <w:t>⑤对投标产品的使用、日常维护的方法及注意事项</w:t>
            </w:r>
            <w:r w:rsidRPr="00D87283">
              <w:rPr>
                <w:rFonts w:ascii="宋体" w:hAnsi="宋体" w:hint="eastAsia"/>
                <w:color w:val="000000" w:themeColor="text1"/>
                <w:sz w:val="18"/>
                <w:szCs w:val="18"/>
              </w:rPr>
              <w:t>等方面内容。</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hint="eastAsia"/>
                <w:color w:val="000000" w:themeColor="text1"/>
                <w:sz w:val="18"/>
                <w:szCs w:val="18"/>
              </w:rPr>
              <w:t>上述方案阐述全面、具体，清晰合理，完全符合本项目需求，责任清晰，重点突出，切合实际，可行性强的:每小项记</w:t>
            </w:r>
            <w:r w:rsidR="00ED0026" w:rsidRPr="00D87283">
              <w:rPr>
                <w:rFonts w:ascii="宋体" w:hAnsi="宋体"/>
                <w:color w:val="000000" w:themeColor="text1"/>
                <w:sz w:val="18"/>
                <w:szCs w:val="18"/>
              </w:rPr>
              <w:t>6</w:t>
            </w:r>
            <w:r w:rsidRPr="00D87283">
              <w:rPr>
                <w:rFonts w:ascii="宋体" w:hAnsi="宋体" w:hint="eastAsia"/>
                <w:color w:val="000000" w:themeColor="text1"/>
                <w:sz w:val="18"/>
                <w:szCs w:val="18"/>
              </w:rPr>
              <w:t>分;满分</w:t>
            </w:r>
            <w:r w:rsidR="00ED0026" w:rsidRPr="00D87283">
              <w:rPr>
                <w:rFonts w:ascii="宋体" w:hAnsi="宋体"/>
                <w:color w:val="000000" w:themeColor="text1"/>
                <w:sz w:val="18"/>
                <w:szCs w:val="18"/>
              </w:rPr>
              <w:t>30</w:t>
            </w:r>
            <w:r w:rsidRPr="00D87283">
              <w:rPr>
                <w:rFonts w:ascii="宋体" w:hAnsi="宋体" w:hint="eastAsia"/>
                <w:color w:val="000000" w:themeColor="text1"/>
                <w:sz w:val="18"/>
                <w:szCs w:val="18"/>
              </w:rPr>
              <w:t>分，存在一般缺陷的小项方案:每小项记3分;没有提供或存在重大缺陷的小项方案不记分。</w:t>
            </w:r>
          </w:p>
          <w:p w:rsidR="00C46929" w:rsidRPr="00D87283" w:rsidRDefault="00C46929" w:rsidP="00491D15">
            <w:pPr>
              <w:spacing w:line="360" w:lineRule="exact"/>
              <w:rPr>
                <w:rFonts w:ascii="宋体" w:hAnsi="宋体"/>
                <w:color w:val="000000" w:themeColor="text1"/>
                <w:sz w:val="18"/>
                <w:szCs w:val="18"/>
              </w:rPr>
            </w:pPr>
            <w:r w:rsidRPr="00D87283">
              <w:rPr>
                <w:rFonts w:ascii="宋体" w:hAnsi="宋体" w:hint="eastAsia"/>
                <w:color w:val="000000" w:themeColor="text1"/>
                <w:sz w:val="18"/>
                <w:szCs w:val="18"/>
              </w:rPr>
              <w:t>注:“一般缺陷”是指:方案内容前后矛盾、前后逻辑错误、内容不完整或缺少关键节点、涉及的规范及标准错误等任意一种情形:“重大缺陷”是指:非专门针对本项目或不适用项目的情形、方案凭空编造或套用其他项目方案、与采购项目和采购需求无关、不利于项目实施等任意一种情形。</w:t>
            </w:r>
          </w:p>
        </w:tc>
        <w:tc>
          <w:tcPr>
            <w:tcW w:w="708" w:type="dxa"/>
            <w:vAlign w:val="center"/>
          </w:tcPr>
          <w:p w:rsidR="00C46929" w:rsidRPr="004D0B45" w:rsidRDefault="00C46929" w:rsidP="00ED0026">
            <w:pPr>
              <w:widowControl/>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0</w:t>
            </w:r>
            <w:r w:rsidRPr="004D0B45">
              <w:rPr>
                <w:rFonts w:ascii="宋体" w:hAnsi="宋体"/>
                <w:b/>
                <w:bCs/>
                <w:color w:val="000000" w:themeColor="text1"/>
                <w:sz w:val="18"/>
                <w:szCs w:val="18"/>
              </w:rPr>
              <w:t>-</w:t>
            </w:r>
            <w:r w:rsidR="00ED0026" w:rsidRPr="004D0B45">
              <w:rPr>
                <w:rFonts w:ascii="宋体" w:hAnsi="宋体"/>
                <w:b/>
                <w:bCs/>
                <w:color w:val="000000" w:themeColor="text1"/>
                <w:sz w:val="18"/>
                <w:szCs w:val="18"/>
              </w:rPr>
              <w:t>30</w:t>
            </w: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r>
      <w:tr w:rsidR="004D0B45" w:rsidRPr="004D0B45" w:rsidTr="00491D15">
        <w:trPr>
          <w:trHeight w:val="912"/>
        </w:trPr>
        <w:tc>
          <w:tcPr>
            <w:tcW w:w="608" w:type="dxa"/>
            <w:vAlign w:val="center"/>
          </w:tcPr>
          <w:p w:rsidR="00C46929" w:rsidRPr="004D0B45" w:rsidRDefault="00041830" w:rsidP="00491D15">
            <w:pPr>
              <w:spacing w:line="320" w:lineRule="exact"/>
              <w:jc w:val="center"/>
              <w:rPr>
                <w:rFonts w:ascii="宋体" w:hAnsi="宋体"/>
                <w:bCs/>
                <w:color w:val="000000" w:themeColor="text1"/>
                <w:sz w:val="18"/>
                <w:szCs w:val="18"/>
              </w:rPr>
            </w:pPr>
            <w:r>
              <w:rPr>
                <w:rFonts w:ascii="宋体" w:hAnsi="宋体"/>
                <w:bCs/>
                <w:color w:val="000000" w:themeColor="text1"/>
                <w:sz w:val="18"/>
                <w:szCs w:val="18"/>
              </w:rPr>
              <w:t>3</w:t>
            </w:r>
          </w:p>
        </w:tc>
        <w:tc>
          <w:tcPr>
            <w:tcW w:w="1220" w:type="dxa"/>
            <w:vAlign w:val="center"/>
          </w:tcPr>
          <w:p w:rsidR="00C46929" w:rsidRPr="004D0B45" w:rsidRDefault="00C46929" w:rsidP="000726B1">
            <w:pPr>
              <w:widowControl/>
              <w:jc w:val="left"/>
              <w:rPr>
                <w:rFonts w:ascii="宋体" w:hAnsi="宋体" w:cs="宋体"/>
                <w:color w:val="000000" w:themeColor="text1"/>
                <w:kern w:val="0"/>
                <w:sz w:val="24"/>
              </w:rPr>
            </w:pPr>
            <w:r w:rsidRPr="004D0B45">
              <w:rPr>
                <w:rFonts w:ascii="宋体" w:hAnsi="宋体" w:cs="宋体" w:hint="eastAsia"/>
                <w:bCs/>
                <w:color w:val="000000" w:themeColor="text1"/>
                <w:sz w:val="18"/>
                <w:szCs w:val="18"/>
              </w:rPr>
              <w:t>项目总体实施方案</w:t>
            </w:r>
          </w:p>
        </w:tc>
        <w:tc>
          <w:tcPr>
            <w:tcW w:w="5686" w:type="dxa"/>
            <w:vAlign w:val="center"/>
          </w:tcPr>
          <w:p w:rsidR="00C46929" w:rsidRPr="004D0B45" w:rsidRDefault="00C46929" w:rsidP="00491D15">
            <w:pPr>
              <w:spacing w:line="360" w:lineRule="exact"/>
              <w:rPr>
                <w:rFonts w:ascii="宋体" w:hAnsi="宋体"/>
                <w:color w:val="000000" w:themeColor="text1"/>
                <w:sz w:val="18"/>
                <w:szCs w:val="18"/>
              </w:rPr>
            </w:pPr>
            <w:r w:rsidRPr="004D0B45">
              <w:rPr>
                <w:rFonts w:ascii="宋体" w:hAnsi="宋体" w:hint="eastAsia"/>
                <w:color w:val="000000" w:themeColor="text1"/>
                <w:sz w:val="18"/>
                <w:szCs w:val="18"/>
              </w:rPr>
              <w:t>要求投标人提供项目总体实施方案，包括但不限于：①实施计划方案（含产品选型、详细的项目组织管理等）；②质量保障方案（含详细的质量方针、目标、范围、质量保障组织和过程、风险控制）；③供货服务方案（含供货计划、供货期的人员组织计划等）；④应急处理方案；⑤验收方案（含验收标准及内容、验收方法及程序、验收成果提交）⑥设备的安装计划；⑦提供企业培训制度（含培训计划、培训内容、培训周期）等内容</w:t>
            </w:r>
          </w:p>
          <w:p w:rsidR="00C46929" w:rsidRPr="004D0B45" w:rsidRDefault="00C46929" w:rsidP="00491D15">
            <w:pPr>
              <w:spacing w:line="360" w:lineRule="exact"/>
              <w:rPr>
                <w:rFonts w:ascii="宋体" w:hAnsi="宋体"/>
                <w:color w:val="000000" w:themeColor="text1"/>
                <w:sz w:val="18"/>
                <w:szCs w:val="18"/>
              </w:rPr>
            </w:pPr>
            <w:r w:rsidRPr="004D0B45">
              <w:rPr>
                <w:rFonts w:ascii="宋体" w:hAnsi="宋体" w:hint="eastAsia"/>
                <w:color w:val="000000" w:themeColor="text1"/>
                <w:sz w:val="18"/>
                <w:szCs w:val="18"/>
              </w:rPr>
              <w:t>上述小项方案阐述全面、具体，清晰合理，完全符合本项目需求，责任清晰，重点突出，切合实际，紧急情况有应急处理预案，可行性强的：每小项记</w:t>
            </w:r>
            <w:r w:rsidR="00665B3C" w:rsidRPr="004D0B45">
              <w:rPr>
                <w:rFonts w:ascii="宋体" w:hAnsi="宋体"/>
                <w:color w:val="000000" w:themeColor="text1"/>
                <w:sz w:val="18"/>
                <w:szCs w:val="18"/>
              </w:rPr>
              <w:t>5</w:t>
            </w:r>
            <w:r w:rsidRPr="004D0B45">
              <w:rPr>
                <w:rFonts w:ascii="宋体" w:hAnsi="宋体" w:hint="eastAsia"/>
                <w:color w:val="000000" w:themeColor="text1"/>
                <w:sz w:val="18"/>
                <w:szCs w:val="18"/>
              </w:rPr>
              <w:t>分；满分</w:t>
            </w:r>
            <w:r w:rsidR="00665B3C" w:rsidRPr="004D0B45">
              <w:rPr>
                <w:rFonts w:ascii="宋体" w:hAnsi="宋体"/>
                <w:color w:val="000000" w:themeColor="text1"/>
                <w:sz w:val="18"/>
                <w:szCs w:val="18"/>
              </w:rPr>
              <w:t>35</w:t>
            </w:r>
            <w:r w:rsidRPr="004D0B45">
              <w:rPr>
                <w:rFonts w:ascii="宋体" w:hAnsi="宋体" w:hint="eastAsia"/>
                <w:color w:val="000000" w:themeColor="text1"/>
                <w:sz w:val="18"/>
                <w:szCs w:val="18"/>
              </w:rPr>
              <w:t>分，存在一般缺陷的小项方案：每小项记3分；没有提供或存在重大缺陷的小项方案不记分。</w:t>
            </w:r>
          </w:p>
          <w:p w:rsidR="00C46929" w:rsidRPr="004D0B45" w:rsidRDefault="00C46929" w:rsidP="00491D15">
            <w:pPr>
              <w:spacing w:line="360" w:lineRule="exact"/>
              <w:rPr>
                <w:rFonts w:ascii="宋体" w:hAnsi="宋体"/>
                <w:color w:val="000000" w:themeColor="text1"/>
                <w:sz w:val="18"/>
                <w:szCs w:val="18"/>
              </w:rPr>
            </w:pPr>
            <w:r w:rsidRPr="004D0B45">
              <w:rPr>
                <w:rFonts w:ascii="宋体" w:hAnsi="宋体" w:hint="eastAsia"/>
                <w:color w:val="000000" w:themeColor="text1"/>
                <w:sz w:val="18"/>
                <w:szCs w:val="18"/>
              </w:rPr>
              <w:lastRenderedPageBreak/>
              <w:t>注：“一般缺陷”是指：方案内容前后矛盾、前后逻辑错误、内容不完整或缺少关键节点、涉及的规范及标准错误等任意一种情形；“重大缺陷”是指：非专门针对本项目或不适用项目的情形、方案凭空编造或套用其他项目方案、与采购项目和采购需求无关、不利于项目实施等任意一种情形。</w:t>
            </w:r>
          </w:p>
        </w:tc>
        <w:tc>
          <w:tcPr>
            <w:tcW w:w="708" w:type="dxa"/>
            <w:vAlign w:val="center"/>
          </w:tcPr>
          <w:p w:rsidR="00C46929" w:rsidRPr="004D0B45" w:rsidRDefault="00C46929" w:rsidP="00665B3C">
            <w:pPr>
              <w:widowControl/>
              <w:spacing w:line="32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lastRenderedPageBreak/>
              <w:t>0-</w:t>
            </w:r>
            <w:r w:rsidR="00665B3C" w:rsidRPr="004D0B45">
              <w:rPr>
                <w:rFonts w:ascii="宋体" w:hAnsi="宋体"/>
                <w:b/>
                <w:bCs/>
                <w:color w:val="000000" w:themeColor="text1"/>
                <w:sz w:val="18"/>
                <w:szCs w:val="18"/>
              </w:rPr>
              <w:t>35</w:t>
            </w: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r>
      <w:tr w:rsidR="004D0B45" w:rsidRPr="004D0B45" w:rsidTr="00491D15">
        <w:trPr>
          <w:trHeight w:val="454"/>
        </w:trPr>
        <w:tc>
          <w:tcPr>
            <w:tcW w:w="608" w:type="dxa"/>
            <w:vAlign w:val="center"/>
          </w:tcPr>
          <w:p w:rsidR="00C46929" w:rsidRPr="004D0B45" w:rsidRDefault="00C46929" w:rsidP="00491D15">
            <w:pPr>
              <w:spacing w:line="320" w:lineRule="exact"/>
              <w:jc w:val="center"/>
              <w:rPr>
                <w:rFonts w:ascii="宋体" w:hAnsi="宋体"/>
                <w:bCs/>
                <w:color w:val="000000" w:themeColor="text1"/>
                <w:sz w:val="18"/>
                <w:szCs w:val="18"/>
              </w:rPr>
            </w:pPr>
            <w:r w:rsidRPr="004D0B45">
              <w:rPr>
                <w:rFonts w:ascii="宋体" w:hAnsi="宋体"/>
                <w:bCs/>
                <w:color w:val="000000" w:themeColor="text1"/>
                <w:sz w:val="18"/>
                <w:szCs w:val="18"/>
              </w:rPr>
              <w:t>4</w:t>
            </w:r>
          </w:p>
        </w:tc>
        <w:tc>
          <w:tcPr>
            <w:tcW w:w="7614" w:type="dxa"/>
            <w:gridSpan w:val="3"/>
            <w:vAlign w:val="center"/>
          </w:tcPr>
          <w:p w:rsidR="00C46929" w:rsidRPr="004D0B45" w:rsidRDefault="00C46929" w:rsidP="00491D15">
            <w:pPr>
              <w:spacing w:line="320" w:lineRule="exact"/>
              <w:jc w:val="center"/>
              <w:rPr>
                <w:rFonts w:ascii="宋体" w:hAnsi="宋体"/>
                <w:color w:val="000000" w:themeColor="text1"/>
                <w:sz w:val="18"/>
                <w:szCs w:val="18"/>
              </w:rPr>
            </w:pPr>
            <w:r w:rsidRPr="004D0B45">
              <w:rPr>
                <w:rFonts w:ascii="宋体" w:hAnsi="宋体" w:hint="eastAsia"/>
                <w:color w:val="000000" w:themeColor="text1"/>
                <w:sz w:val="18"/>
                <w:szCs w:val="18"/>
              </w:rPr>
              <w:t>最终得分</w:t>
            </w: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c>
          <w:tcPr>
            <w:tcW w:w="429" w:type="dxa"/>
            <w:vAlign w:val="center"/>
          </w:tcPr>
          <w:p w:rsidR="00C46929" w:rsidRPr="004D0B45" w:rsidRDefault="00C46929" w:rsidP="00491D15">
            <w:pPr>
              <w:spacing w:line="320" w:lineRule="exact"/>
              <w:jc w:val="center"/>
              <w:rPr>
                <w:rFonts w:ascii="宋体" w:hAnsi="宋体"/>
                <w:color w:val="000000" w:themeColor="text1"/>
                <w:sz w:val="18"/>
                <w:szCs w:val="18"/>
              </w:rPr>
            </w:pPr>
          </w:p>
        </w:tc>
      </w:tr>
      <w:tr w:rsidR="004D0B45" w:rsidRPr="004D0B45" w:rsidTr="00491D15">
        <w:trPr>
          <w:trHeight w:val="610"/>
        </w:trPr>
        <w:tc>
          <w:tcPr>
            <w:tcW w:w="9509" w:type="dxa"/>
            <w:gridSpan w:val="7"/>
          </w:tcPr>
          <w:p w:rsidR="00325BD7" w:rsidRDefault="00325BD7" w:rsidP="00491D15">
            <w:pPr>
              <w:spacing w:line="320" w:lineRule="exact"/>
              <w:rPr>
                <w:rFonts w:ascii="宋体" w:hAnsi="宋体"/>
                <w:color w:val="000000" w:themeColor="text1"/>
                <w:sz w:val="18"/>
                <w:szCs w:val="18"/>
              </w:rPr>
            </w:pPr>
          </w:p>
          <w:p w:rsidR="00C46929" w:rsidRPr="004D0B45" w:rsidRDefault="00C46929" w:rsidP="00491D15">
            <w:pPr>
              <w:spacing w:line="320" w:lineRule="exact"/>
              <w:rPr>
                <w:rFonts w:ascii="宋体" w:hAnsi="宋体"/>
                <w:color w:val="000000" w:themeColor="text1"/>
                <w:sz w:val="18"/>
                <w:szCs w:val="18"/>
              </w:rPr>
            </w:pPr>
            <w:r w:rsidRPr="004D0B45">
              <w:rPr>
                <w:rFonts w:ascii="宋体" w:hAnsi="宋体" w:hint="eastAsia"/>
                <w:color w:val="000000" w:themeColor="text1"/>
                <w:sz w:val="18"/>
                <w:szCs w:val="18"/>
              </w:rPr>
              <w:t>评价意见：</w:t>
            </w:r>
          </w:p>
          <w:p w:rsidR="001A56C5" w:rsidRDefault="001A56C5" w:rsidP="00491D15">
            <w:pPr>
              <w:spacing w:line="320" w:lineRule="exact"/>
              <w:rPr>
                <w:rFonts w:ascii="宋体" w:hAnsi="宋体"/>
                <w:color w:val="000000" w:themeColor="text1"/>
                <w:sz w:val="18"/>
                <w:szCs w:val="18"/>
              </w:rPr>
            </w:pPr>
          </w:p>
          <w:p w:rsidR="001A56C5" w:rsidRDefault="001A56C5" w:rsidP="00491D15">
            <w:pPr>
              <w:spacing w:line="320" w:lineRule="exact"/>
              <w:rPr>
                <w:rFonts w:ascii="宋体" w:hAnsi="宋体"/>
                <w:color w:val="000000" w:themeColor="text1"/>
                <w:sz w:val="18"/>
                <w:szCs w:val="18"/>
              </w:rPr>
            </w:pPr>
          </w:p>
          <w:p w:rsidR="00C46929" w:rsidRDefault="00C46929" w:rsidP="00491D15">
            <w:pPr>
              <w:spacing w:line="320" w:lineRule="exact"/>
              <w:rPr>
                <w:rFonts w:ascii="宋体" w:hAnsi="宋体"/>
                <w:color w:val="000000" w:themeColor="text1"/>
                <w:sz w:val="18"/>
                <w:szCs w:val="18"/>
              </w:rPr>
            </w:pPr>
            <w:r w:rsidRPr="004D0B45">
              <w:rPr>
                <w:rFonts w:ascii="宋体" w:hAnsi="宋体" w:hint="eastAsia"/>
                <w:color w:val="000000" w:themeColor="text1"/>
                <w:sz w:val="18"/>
                <w:szCs w:val="18"/>
              </w:rPr>
              <w:t>评委签章：                                                                         评标时间：</w:t>
            </w:r>
          </w:p>
          <w:p w:rsidR="00325BD7" w:rsidRPr="004D0B45" w:rsidRDefault="00325BD7" w:rsidP="00491D15">
            <w:pPr>
              <w:spacing w:line="320" w:lineRule="exact"/>
              <w:rPr>
                <w:rFonts w:ascii="宋体" w:hAnsi="宋体"/>
                <w:color w:val="000000" w:themeColor="text1"/>
                <w:sz w:val="18"/>
                <w:szCs w:val="18"/>
              </w:rPr>
            </w:pPr>
          </w:p>
        </w:tc>
      </w:tr>
    </w:tbl>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pStyle w:val="1e"/>
        <w:rPr>
          <w:color w:val="000000" w:themeColor="text1"/>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rPr>
          <w:rFonts w:ascii="宋体" w:hAnsi="宋体"/>
          <w:b/>
          <w:bCs/>
          <w:color w:val="000000" w:themeColor="text1"/>
          <w:sz w:val="28"/>
          <w:szCs w:val="28"/>
        </w:rPr>
      </w:pPr>
    </w:p>
    <w:p w:rsidR="00C46929" w:rsidRPr="004D0B45" w:rsidRDefault="00C46929" w:rsidP="00C46929">
      <w:pPr>
        <w:pStyle w:val="1e"/>
        <w:rPr>
          <w:color w:val="000000" w:themeColor="text1"/>
        </w:rPr>
      </w:pPr>
    </w:p>
    <w:p w:rsidR="00C46929" w:rsidRPr="004D0B45" w:rsidRDefault="00C46929" w:rsidP="00C46929">
      <w:pPr>
        <w:widowControl/>
        <w:jc w:val="left"/>
        <w:rPr>
          <w:rFonts w:ascii="宋体" w:hAnsi="宋体"/>
          <w:b/>
          <w:bCs/>
          <w:color w:val="000000" w:themeColor="text1"/>
          <w:sz w:val="28"/>
          <w:szCs w:val="28"/>
        </w:rPr>
      </w:pPr>
      <w:r w:rsidRPr="004D0B45">
        <w:rPr>
          <w:rFonts w:ascii="宋体" w:hAnsi="宋体"/>
          <w:b/>
          <w:bCs/>
          <w:color w:val="000000" w:themeColor="text1"/>
          <w:sz w:val="28"/>
          <w:szCs w:val="28"/>
        </w:rPr>
        <w:br w:type="page"/>
      </w:r>
    </w:p>
    <w:p w:rsidR="00C46929" w:rsidRPr="004D0B45" w:rsidRDefault="00C46929" w:rsidP="00C46929">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lastRenderedPageBreak/>
        <w:t>附表3  商务标评审评分表K3（所占权值：20%）</w:t>
      </w:r>
    </w:p>
    <w:p w:rsidR="00C46929" w:rsidRPr="004D0B45" w:rsidRDefault="00C46929" w:rsidP="00C46929">
      <w:pPr>
        <w:spacing w:line="400" w:lineRule="exact"/>
        <w:ind w:firstLineChars="200" w:firstLine="360"/>
        <w:jc w:val="left"/>
        <w:rPr>
          <w:rFonts w:ascii="宋体" w:hAnsi="宋体"/>
          <w:color w:val="000000" w:themeColor="text1"/>
          <w:spacing w:val="-2"/>
          <w:sz w:val="18"/>
          <w:szCs w:val="18"/>
        </w:rPr>
      </w:pPr>
      <w:r w:rsidRPr="004D0B45">
        <w:rPr>
          <w:rFonts w:ascii="宋体" w:hAnsi="宋体" w:hint="eastAsia"/>
          <w:color w:val="000000" w:themeColor="text1"/>
          <w:sz w:val="18"/>
          <w:szCs w:val="18"/>
        </w:rPr>
        <w:t>该部分基本分为100分，</w:t>
      </w:r>
      <w:r w:rsidRPr="004D0B45">
        <w:rPr>
          <w:rFonts w:ascii="宋体" w:hAnsi="宋体" w:hint="eastAsia"/>
          <w:color w:val="000000" w:themeColor="text1"/>
          <w:spacing w:val="-2"/>
          <w:sz w:val="18"/>
          <w:szCs w:val="18"/>
        </w:rPr>
        <w:t>评标委员会根据以下标准</w:t>
      </w:r>
      <w:r w:rsidRPr="004D0B45">
        <w:rPr>
          <w:rFonts w:ascii="宋体" w:hAnsi="宋体" w:hint="eastAsia"/>
          <w:color w:val="000000" w:themeColor="text1"/>
          <w:spacing w:val="-2"/>
          <w:sz w:val="18"/>
          <w:szCs w:val="18"/>
          <w:em w:val="dot"/>
        </w:rPr>
        <w:t>独立</w:t>
      </w:r>
      <w:r w:rsidRPr="004D0B45">
        <w:rPr>
          <w:rFonts w:ascii="宋体" w:hAnsi="宋体" w:hint="eastAsia"/>
          <w:color w:val="000000" w:themeColor="text1"/>
          <w:spacing w:val="-2"/>
          <w:sz w:val="18"/>
          <w:szCs w:val="18"/>
        </w:rPr>
        <w:t>对每个有效投标人进行评价、打分。</w:t>
      </w:r>
    </w:p>
    <w:tbl>
      <w:tblPr>
        <w:tblW w:w="94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67"/>
        <w:gridCol w:w="1313"/>
        <w:gridCol w:w="5446"/>
        <w:gridCol w:w="694"/>
        <w:gridCol w:w="457"/>
        <w:gridCol w:w="457"/>
        <w:gridCol w:w="457"/>
      </w:tblGrid>
      <w:tr w:rsidR="004D0B45" w:rsidRPr="004D0B45" w:rsidTr="00491D15">
        <w:trPr>
          <w:trHeight w:val="454"/>
          <w:jc w:val="center"/>
        </w:trPr>
        <w:tc>
          <w:tcPr>
            <w:tcW w:w="667" w:type="dxa"/>
            <w:vMerge w:val="restart"/>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序号</w:t>
            </w:r>
          </w:p>
        </w:tc>
        <w:tc>
          <w:tcPr>
            <w:tcW w:w="1313" w:type="dxa"/>
            <w:vMerge w:val="restart"/>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项目</w:t>
            </w:r>
          </w:p>
        </w:tc>
        <w:tc>
          <w:tcPr>
            <w:tcW w:w="5446" w:type="dxa"/>
            <w:vMerge w:val="restart"/>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评价内容</w:t>
            </w:r>
          </w:p>
        </w:tc>
        <w:tc>
          <w:tcPr>
            <w:tcW w:w="694" w:type="dxa"/>
            <w:vMerge w:val="restart"/>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评分</w:t>
            </w:r>
          </w:p>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标准</w:t>
            </w:r>
          </w:p>
        </w:tc>
        <w:tc>
          <w:tcPr>
            <w:tcW w:w="1371" w:type="dxa"/>
            <w:gridSpan w:val="3"/>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供应商得分</w:t>
            </w:r>
          </w:p>
        </w:tc>
      </w:tr>
      <w:tr w:rsidR="004D0B45" w:rsidRPr="004D0B45" w:rsidTr="00491D15">
        <w:trPr>
          <w:trHeight w:val="454"/>
          <w:jc w:val="center"/>
        </w:trPr>
        <w:tc>
          <w:tcPr>
            <w:tcW w:w="667" w:type="dxa"/>
            <w:vMerge/>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1313" w:type="dxa"/>
            <w:vMerge/>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5446" w:type="dxa"/>
            <w:vMerge/>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694" w:type="dxa"/>
            <w:vMerge/>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1</w:t>
            </w:r>
          </w:p>
        </w:tc>
        <w:tc>
          <w:tcPr>
            <w:tcW w:w="457" w:type="dxa"/>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2</w:t>
            </w:r>
          </w:p>
        </w:tc>
        <w:tc>
          <w:tcPr>
            <w:tcW w:w="457" w:type="dxa"/>
            <w:vAlign w:val="center"/>
          </w:tcPr>
          <w:p w:rsidR="00C46929" w:rsidRPr="004D0B45" w:rsidRDefault="00C46929" w:rsidP="00491D15">
            <w:pPr>
              <w:spacing w:line="340" w:lineRule="exact"/>
              <w:jc w:val="center"/>
              <w:rPr>
                <w:rFonts w:ascii="宋体" w:hAnsi="宋体"/>
                <w:b/>
                <w:color w:val="000000" w:themeColor="text1"/>
                <w:sz w:val="18"/>
                <w:szCs w:val="18"/>
              </w:rPr>
            </w:pPr>
            <w:r w:rsidRPr="004D0B45">
              <w:rPr>
                <w:rFonts w:ascii="宋体" w:hAnsi="宋体" w:hint="eastAsia"/>
                <w:b/>
                <w:color w:val="000000" w:themeColor="text1"/>
                <w:sz w:val="18"/>
                <w:szCs w:val="18"/>
              </w:rPr>
              <w:t>3</w:t>
            </w:r>
          </w:p>
        </w:tc>
      </w:tr>
      <w:tr w:rsidR="004D0B45" w:rsidRPr="004D0B45" w:rsidTr="00491D15">
        <w:trPr>
          <w:trHeight w:val="5775"/>
          <w:jc w:val="center"/>
        </w:trPr>
        <w:tc>
          <w:tcPr>
            <w:tcW w:w="667" w:type="dxa"/>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1</w:t>
            </w:r>
          </w:p>
        </w:tc>
        <w:tc>
          <w:tcPr>
            <w:tcW w:w="1313" w:type="dxa"/>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对项目售后服务方案的评价（</w:t>
            </w:r>
            <w:r w:rsidRPr="004D0B45">
              <w:rPr>
                <w:rFonts w:ascii="宋体" w:hAnsi="宋体"/>
                <w:color w:val="000000" w:themeColor="text1"/>
                <w:sz w:val="18"/>
                <w:szCs w:val="18"/>
              </w:rPr>
              <w:t>5</w:t>
            </w:r>
            <w:r w:rsidRPr="004D0B45">
              <w:rPr>
                <w:rFonts w:ascii="宋体" w:hAnsi="宋体" w:hint="eastAsia"/>
                <w:color w:val="000000" w:themeColor="text1"/>
                <w:sz w:val="18"/>
                <w:szCs w:val="18"/>
              </w:rPr>
              <w:t>0分）</w:t>
            </w:r>
          </w:p>
        </w:tc>
        <w:tc>
          <w:tcPr>
            <w:tcW w:w="5446" w:type="dxa"/>
            <w:vAlign w:val="center"/>
          </w:tcPr>
          <w:p w:rsidR="00C46929" w:rsidRPr="004D0B45" w:rsidRDefault="00C46929" w:rsidP="00491D15">
            <w:pPr>
              <w:spacing w:line="360" w:lineRule="exact"/>
              <w:jc w:val="left"/>
              <w:rPr>
                <w:rFonts w:ascii="宋体" w:hAnsi="宋体"/>
                <w:color w:val="000000" w:themeColor="text1"/>
                <w:sz w:val="18"/>
                <w:szCs w:val="18"/>
              </w:rPr>
            </w:pPr>
            <w:r w:rsidRPr="004D0B45">
              <w:rPr>
                <w:rFonts w:ascii="宋体" w:hAnsi="宋体" w:hint="eastAsia"/>
                <w:color w:val="000000" w:themeColor="text1"/>
                <w:sz w:val="18"/>
                <w:szCs w:val="18"/>
              </w:rPr>
              <w:t>要求投标人提供项目售后服务方案，包括：①</w:t>
            </w:r>
            <w:r w:rsidRPr="004D0B45">
              <w:rPr>
                <w:rFonts w:ascii="宋体" w:hAnsi="宋体" w:cs="宋体" w:hint="eastAsia"/>
                <w:color w:val="000000" w:themeColor="text1"/>
                <w:sz w:val="18"/>
                <w:szCs w:val="18"/>
              </w:rPr>
              <w:t>售后服务体系；</w:t>
            </w:r>
            <w:r w:rsidRPr="004D0B45">
              <w:rPr>
                <w:rFonts w:ascii="宋体" w:hAnsi="宋体" w:hint="eastAsia"/>
                <w:color w:val="000000" w:themeColor="text1"/>
                <w:sz w:val="18"/>
                <w:szCs w:val="18"/>
              </w:rPr>
              <w:t>②</w:t>
            </w:r>
            <w:r w:rsidRPr="004D0B45">
              <w:rPr>
                <w:rFonts w:ascii="宋体" w:hAnsi="宋体" w:cs="宋体" w:hint="eastAsia"/>
                <w:color w:val="000000" w:themeColor="text1"/>
                <w:sz w:val="18"/>
                <w:szCs w:val="18"/>
              </w:rPr>
              <w:t>服务承诺方案；</w:t>
            </w:r>
            <w:r w:rsidRPr="004D0B45">
              <w:rPr>
                <w:rFonts w:ascii="宋体" w:hAnsi="宋体" w:hint="eastAsia"/>
                <w:color w:val="000000" w:themeColor="text1"/>
                <w:sz w:val="18"/>
                <w:szCs w:val="18"/>
              </w:rPr>
              <w:t>③</w:t>
            </w:r>
            <w:r w:rsidRPr="004D0B45">
              <w:rPr>
                <w:rFonts w:ascii="宋体" w:hAnsi="宋体" w:cs="宋体" w:hint="eastAsia"/>
                <w:color w:val="000000" w:themeColor="text1"/>
                <w:sz w:val="18"/>
                <w:szCs w:val="18"/>
              </w:rPr>
              <w:t>售后服务措施（含服务方式、备品备件保障措施、故障修复、故障解决时间、故障解决方案、定期维护、质保期内维护方案等）；</w:t>
            </w:r>
            <w:r w:rsidRPr="004D0B45">
              <w:rPr>
                <w:rFonts w:ascii="宋体" w:hAnsi="宋体" w:hint="eastAsia"/>
                <w:color w:val="000000" w:themeColor="text1"/>
                <w:sz w:val="18"/>
                <w:szCs w:val="18"/>
              </w:rPr>
              <w:t>④售后服务人员配置；⑤应急处理方案（含应急组织架构、应急预案</w:t>
            </w:r>
            <w:r w:rsidR="00534B04">
              <w:rPr>
                <w:rFonts w:ascii="宋体" w:hAnsi="宋体" w:hint="eastAsia"/>
                <w:color w:val="000000" w:themeColor="text1"/>
                <w:sz w:val="18"/>
                <w:szCs w:val="18"/>
              </w:rPr>
              <w:t>（</w:t>
            </w:r>
            <w:r w:rsidRPr="004D0B45">
              <w:rPr>
                <w:rFonts w:ascii="宋体" w:hAnsi="宋体" w:hint="eastAsia"/>
                <w:color w:val="000000" w:themeColor="text1"/>
                <w:sz w:val="18"/>
                <w:szCs w:val="18"/>
              </w:rPr>
              <w:t>包括设备故障、停电、网络故障等</w:t>
            </w:r>
            <w:r w:rsidR="00534B04">
              <w:rPr>
                <w:rFonts w:ascii="宋体" w:hAnsi="宋体" w:hint="eastAsia"/>
                <w:color w:val="000000" w:themeColor="text1"/>
                <w:sz w:val="18"/>
                <w:szCs w:val="18"/>
              </w:rPr>
              <w:t>）</w:t>
            </w:r>
            <w:r w:rsidRPr="004D0B45">
              <w:rPr>
                <w:rFonts w:ascii="宋体" w:hAnsi="宋体" w:hint="eastAsia"/>
                <w:color w:val="000000" w:themeColor="text1"/>
                <w:sz w:val="18"/>
                <w:szCs w:val="18"/>
              </w:rPr>
              <w:t>、应急处置流程、应急处置人员职责及措施等）等内容。</w:t>
            </w:r>
          </w:p>
          <w:p w:rsidR="00C46929" w:rsidRPr="004D0B45" w:rsidRDefault="00C46929" w:rsidP="00491D15">
            <w:pPr>
              <w:spacing w:line="360" w:lineRule="exact"/>
              <w:rPr>
                <w:rFonts w:ascii="宋体" w:hAnsi="宋体"/>
                <w:color w:val="000000" w:themeColor="text1"/>
                <w:sz w:val="18"/>
                <w:szCs w:val="18"/>
              </w:rPr>
            </w:pPr>
            <w:r w:rsidRPr="004D0B45">
              <w:rPr>
                <w:rFonts w:ascii="宋体" w:hAnsi="宋体" w:cs="宋体" w:hint="eastAsia"/>
                <w:bCs/>
                <w:color w:val="000000" w:themeColor="text1"/>
                <w:sz w:val="18"/>
                <w:szCs w:val="18"/>
              </w:rPr>
              <w:t>上述小项方案</w:t>
            </w:r>
            <w:r w:rsidRPr="004D0B45">
              <w:rPr>
                <w:rFonts w:ascii="宋体" w:hAnsi="宋体" w:hint="eastAsia"/>
                <w:color w:val="000000" w:themeColor="text1"/>
                <w:sz w:val="18"/>
                <w:szCs w:val="18"/>
              </w:rPr>
              <w:t>阐述全面、具体，清晰合理，完全符合本项目需求，责任清晰，重点突出，切合实际，紧急情况有应急处理预案，可行性强的：每小项记</w:t>
            </w:r>
            <w:r w:rsidR="00636100">
              <w:rPr>
                <w:rFonts w:ascii="宋体" w:hAnsi="宋体"/>
                <w:color w:val="000000" w:themeColor="text1"/>
                <w:sz w:val="18"/>
                <w:szCs w:val="18"/>
              </w:rPr>
              <w:t>10</w:t>
            </w:r>
            <w:r w:rsidRPr="004D0B45">
              <w:rPr>
                <w:rFonts w:ascii="宋体" w:hAnsi="宋体" w:hint="eastAsia"/>
                <w:color w:val="000000" w:themeColor="text1"/>
                <w:sz w:val="18"/>
                <w:szCs w:val="18"/>
              </w:rPr>
              <w:t>分；满分</w:t>
            </w:r>
            <w:r w:rsidRPr="004D0B45">
              <w:rPr>
                <w:rFonts w:ascii="宋体" w:hAnsi="宋体"/>
                <w:color w:val="000000" w:themeColor="text1"/>
                <w:sz w:val="18"/>
                <w:szCs w:val="18"/>
              </w:rPr>
              <w:t>50</w:t>
            </w:r>
            <w:r w:rsidRPr="004D0B45">
              <w:rPr>
                <w:rFonts w:ascii="宋体" w:hAnsi="宋体" w:hint="eastAsia"/>
                <w:color w:val="000000" w:themeColor="text1"/>
                <w:sz w:val="18"/>
                <w:szCs w:val="18"/>
              </w:rPr>
              <w:t>分，存在一般缺陷的小项方案：每小项记3分；没有提供或存在重大缺陷的小项方案不记分。</w:t>
            </w:r>
          </w:p>
          <w:p w:rsidR="00C46929" w:rsidRPr="004D0B45" w:rsidRDefault="00C46929" w:rsidP="00491D15">
            <w:pPr>
              <w:spacing w:line="360" w:lineRule="exact"/>
              <w:jc w:val="left"/>
              <w:rPr>
                <w:rFonts w:ascii="宋体" w:hAnsi="宋体"/>
                <w:color w:val="000000" w:themeColor="text1"/>
                <w:sz w:val="18"/>
                <w:szCs w:val="18"/>
              </w:rPr>
            </w:pPr>
            <w:r w:rsidRPr="004D0B45">
              <w:rPr>
                <w:rFonts w:ascii="宋体" w:hAnsi="宋体" w:hint="eastAsia"/>
                <w:color w:val="000000" w:themeColor="text1"/>
                <w:sz w:val="18"/>
                <w:szCs w:val="18"/>
              </w:rPr>
              <w:t>注：“一般缺陷”是指：方案内容前后矛盾、前后逻辑错误、内容不完整或缺少关键节点、涉及的规范及标准错误等任意一种情形；“重大缺陷”是指：非专门针对本项目或不适用项目的情形、方案凭空编造或套用其他项目方案、与采购项目和采购需求无关、不利于项目实施等任意一种情形。</w:t>
            </w:r>
          </w:p>
        </w:tc>
        <w:tc>
          <w:tcPr>
            <w:tcW w:w="694" w:type="dxa"/>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0-</w:t>
            </w:r>
            <w:r w:rsidRPr="004D0B45">
              <w:rPr>
                <w:rFonts w:ascii="宋体" w:hAnsi="宋体"/>
                <w:color w:val="000000" w:themeColor="text1"/>
                <w:sz w:val="18"/>
                <w:szCs w:val="18"/>
              </w:rPr>
              <w:t>5</w:t>
            </w:r>
            <w:r w:rsidRPr="004D0B45">
              <w:rPr>
                <w:rFonts w:ascii="宋体" w:hAnsi="宋体" w:hint="eastAsia"/>
                <w:color w:val="000000" w:themeColor="text1"/>
                <w:sz w:val="18"/>
                <w:szCs w:val="18"/>
              </w:rPr>
              <w:t>0</w:t>
            </w:r>
          </w:p>
        </w:tc>
        <w:tc>
          <w:tcPr>
            <w:tcW w:w="457" w:type="dxa"/>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vAlign w:val="center"/>
          </w:tcPr>
          <w:p w:rsidR="00C46929" w:rsidRPr="004D0B45" w:rsidRDefault="00C46929" w:rsidP="00491D15">
            <w:pPr>
              <w:spacing w:line="340" w:lineRule="exact"/>
              <w:jc w:val="center"/>
              <w:rPr>
                <w:rFonts w:ascii="宋体" w:hAnsi="宋体"/>
                <w:color w:val="000000" w:themeColor="text1"/>
                <w:sz w:val="18"/>
                <w:szCs w:val="18"/>
              </w:rPr>
            </w:pPr>
          </w:p>
        </w:tc>
      </w:tr>
      <w:tr w:rsidR="004D0B45" w:rsidRPr="004D0B45" w:rsidTr="00491D15">
        <w:trPr>
          <w:trHeight w:val="454"/>
          <w:jc w:val="center"/>
        </w:trPr>
        <w:tc>
          <w:tcPr>
            <w:tcW w:w="667" w:type="dxa"/>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2</w:t>
            </w:r>
          </w:p>
        </w:tc>
        <w:tc>
          <w:tcPr>
            <w:tcW w:w="1313" w:type="dxa"/>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对业绩的评价</w:t>
            </w:r>
          </w:p>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w:t>
            </w:r>
            <w:r w:rsidRPr="004D0B45">
              <w:rPr>
                <w:rFonts w:ascii="宋体" w:hAnsi="宋体"/>
                <w:color w:val="000000" w:themeColor="text1"/>
                <w:sz w:val="18"/>
                <w:szCs w:val="18"/>
              </w:rPr>
              <w:t>5</w:t>
            </w:r>
            <w:r w:rsidRPr="004D0B45">
              <w:rPr>
                <w:rFonts w:ascii="宋体" w:hAnsi="宋体" w:hint="eastAsia"/>
                <w:color w:val="000000" w:themeColor="text1"/>
                <w:sz w:val="18"/>
                <w:szCs w:val="18"/>
              </w:rPr>
              <w:t>0分）</w:t>
            </w:r>
          </w:p>
        </w:tc>
        <w:tc>
          <w:tcPr>
            <w:tcW w:w="5446" w:type="dxa"/>
            <w:tcBorders>
              <w:bottom w:val="single" w:sz="4" w:space="0" w:color="auto"/>
            </w:tcBorders>
            <w:vAlign w:val="center"/>
          </w:tcPr>
          <w:p w:rsidR="00C46929" w:rsidRPr="004D0B45" w:rsidRDefault="00C46929" w:rsidP="00491D15">
            <w:pPr>
              <w:spacing w:line="360" w:lineRule="exact"/>
              <w:rPr>
                <w:rFonts w:ascii="宋体" w:hAnsi="宋体" w:cs="宋体"/>
                <w:color w:val="000000" w:themeColor="text1"/>
                <w:sz w:val="18"/>
                <w:szCs w:val="18"/>
              </w:rPr>
            </w:pPr>
            <w:r w:rsidRPr="004D0B45">
              <w:rPr>
                <w:rFonts w:ascii="宋体" w:hAnsi="宋体" w:cs="宋体" w:hint="eastAsia"/>
                <w:color w:val="000000" w:themeColor="text1"/>
                <w:sz w:val="18"/>
                <w:szCs w:val="18"/>
              </w:rPr>
              <w:t>投标人或所投产品制造商具有类似项目经验案例的，每个案例记</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0分，最多记</w:t>
            </w:r>
            <w:r w:rsidRPr="004D0B45">
              <w:rPr>
                <w:rFonts w:ascii="宋体" w:hAnsi="宋体" w:cs="宋体"/>
                <w:color w:val="000000" w:themeColor="text1"/>
                <w:sz w:val="18"/>
                <w:szCs w:val="18"/>
              </w:rPr>
              <w:t>5</w:t>
            </w:r>
            <w:r w:rsidRPr="004D0B45">
              <w:rPr>
                <w:rFonts w:ascii="宋体" w:hAnsi="宋体" w:cs="宋体" w:hint="eastAsia"/>
                <w:color w:val="000000" w:themeColor="text1"/>
                <w:sz w:val="18"/>
                <w:szCs w:val="18"/>
              </w:rPr>
              <w:t>0分。</w:t>
            </w:r>
          </w:p>
          <w:p w:rsidR="00C46929" w:rsidRPr="004D0B45" w:rsidRDefault="00C46929" w:rsidP="00491D15">
            <w:pPr>
              <w:spacing w:line="360" w:lineRule="exact"/>
              <w:rPr>
                <w:rFonts w:ascii="宋体" w:hAnsi="宋体" w:cs="宋体"/>
                <w:color w:val="000000" w:themeColor="text1"/>
                <w:sz w:val="18"/>
                <w:szCs w:val="18"/>
              </w:rPr>
            </w:pPr>
            <w:r w:rsidRPr="004D0B45">
              <w:rPr>
                <w:rFonts w:ascii="宋体" w:hAnsi="宋体" w:cs="宋体" w:hint="eastAsia"/>
                <w:color w:val="000000" w:themeColor="text1"/>
                <w:sz w:val="18"/>
                <w:szCs w:val="18"/>
              </w:rPr>
              <w:t>注：要求投标文件中提供合同（复印件加盖投标人公章）或中标通知书（复印件加盖投标人公章），没有提供的不记分。合同涉及商业秘密的部分可打码处理。</w:t>
            </w:r>
          </w:p>
        </w:tc>
        <w:tc>
          <w:tcPr>
            <w:tcW w:w="694" w:type="dxa"/>
            <w:tcBorders>
              <w:bottom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bCs/>
                <w:color w:val="000000" w:themeColor="text1"/>
                <w:sz w:val="18"/>
                <w:szCs w:val="18"/>
              </w:rPr>
              <w:t>0-</w:t>
            </w:r>
            <w:r w:rsidRPr="004D0B45">
              <w:rPr>
                <w:rFonts w:ascii="宋体" w:hAnsi="宋体"/>
                <w:bCs/>
                <w:color w:val="000000" w:themeColor="text1"/>
                <w:sz w:val="18"/>
                <w:szCs w:val="18"/>
              </w:rPr>
              <w:t>50</w:t>
            </w:r>
          </w:p>
        </w:tc>
        <w:tc>
          <w:tcPr>
            <w:tcW w:w="457" w:type="dxa"/>
            <w:tcBorders>
              <w:bottom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tcBorders>
              <w:bottom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tcBorders>
              <w:bottom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r>
      <w:tr w:rsidR="004D0B45" w:rsidRPr="004D0B45" w:rsidTr="00491D15">
        <w:trPr>
          <w:trHeight w:val="454"/>
          <w:jc w:val="center"/>
        </w:trPr>
        <w:tc>
          <w:tcPr>
            <w:tcW w:w="667" w:type="dxa"/>
            <w:tcBorders>
              <w:top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3</w:t>
            </w:r>
          </w:p>
        </w:tc>
        <w:tc>
          <w:tcPr>
            <w:tcW w:w="7453" w:type="dxa"/>
            <w:gridSpan w:val="3"/>
            <w:tcBorders>
              <w:top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r w:rsidRPr="004D0B45">
              <w:rPr>
                <w:rFonts w:ascii="宋体" w:hAnsi="宋体" w:hint="eastAsia"/>
                <w:color w:val="000000" w:themeColor="text1"/>
                <w:sz w:val="18"/>
                <w:szCs w:val="18"/>
              </w:rPr>
              <w:t>最终得分</w:t>
            </w:r>
          </w:p>
        </w:tc>
        <w:tc>
          <w:tcPr>
            <w:tcW w:w="457" w:type="dxa"/>
            <w:tcBorders>
              <w:top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tcBorders>
              <w:top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c>
          <w:tcPr>
            <w:tcW w:w="457" w:type="dxa"/>
            <w:tcBorders>
              <w:top w:val="single" w:sz="4" w:space="0" w:color="auto"/>
            </w:tcBorders>
            <w:vAlign w:val="center"/>
          </w:tcPr>
          <w:p w:rsidR="00C46929" w:rsidRPr="004D0B45" w:rsidRDefault="00C46929" w:rsidP="00491D15">
            <w:pPr>
              <w:spacing w:line="340" w:lineRule="exact"/>
              <w:jc w:val="center"/>
              <w:rPr>
                <w:rFonts w:ascii="宋体" w:hAnsi="宋体"/>
                <w:color w:val="000000" w:themeColor="text1"/>
                <w:sz w:val="18"/>
                <w:szCs w:val="18"/>
              </w:rPr>
            </w:pPr>
          </w:p>
        </w:tc>
      </w:tr>
      <w:tr w:rsidR="00C46929" w:rsidRPr="004D0B45" w:rsidTr="00491D15">
        <w:trPr>
          <w:trHeight w:val="1553"/>
          <w:jc w:val="center"/>
        </w:trPr>
        <w:tc>
          <w:tcPr>
            <w:tcW w:w="9491" w:type="dxa"/>
            <w:gridSpan w:val="7"/>
          </w:tcPr>
          <w:p w:rsidR="00C46929" w:rsidRPr="004D0B45" w:rsidRDefault="00C46929" w:rsidP="00491D15">
            <w:pPr>
              <w:spacing w:line="340" w:lineRule="exact"/>
              <w:rPr>
                <w:rFonts w:ascii="宋体" w:hAnsi="宋体"/>
                <w:color w:val="000000" w:themeColor="text1"/>
                <w:sz w:val="18"/>
                <w:szCs w:val="18"/>
              </w:rPr>
            </w:pPr>
            <w:r w:rsidRPr="004D0B45">
              <w:rPr>
                <w:rFonts w:ascii="宋体" w:hAnsi="宋体" w:hint="eastAsia"/>
                <w:color w:val="000000" w:themeColor="text1"/>
                <w:sz w:val="18"/>
                <w:szCs w:val="18"/>
              </w:rPr>
              <w:t>评价意见：</w:t>
            </w:r>
          </w:p>
          <w:p w:rsidR="00C46929" w:rsidRPr="004D0B45" w:rsidRDefault="00C46929" w:rsidP="00491D15">
            <w:pPr>
              <w:spacing w:line="340" w:lineRule="exact"/>
              <w:rPr>
                <w:rFonts w:ascii="宋体" w:hAnsi="宋体"/>
                <w:color w:val="000000" w:themeColor="text1"/>
                <w:sz w:val="18"/>
                <w:szCs w:val="18"/>
              </w:rPr>
            </w:pPr>
          </w:p>
          <w:p w:rsidR="00C46929" w:rsidRPr="004D0B45" w:rsidRDefault="00C46929" w:rsidP="00491D15">
            <w:pPr>
              <w:spacing w:line="340" w:lineRule="exact"/>
              <w:rPr>
                <w:rFonts w:ascii="宋体" w:hAnsi="宋体"/>
                <w:color w:val="000000" w:themeColor="text1"/>
                <w:sz w:val="18"/>
                <w:szCs w:val="18"/>
              </w:rPr>
            </w:pPr>
          </w:p>
          <w:p w:rsidR="00C46929" w:rsidRPr="004D0B45" w:rsidRDefault="00C46929" w:rsidP="00491D15">
            <w:pPr>
              <w:spacing w:line="340" w:lineRule="exact"/>
              <w:rPr>
                <w:rFonts w:ascii="宋体" w:hAnsi="宋体"/>
                <w:color w:val="000000" w:themeColor="text1"/>
                <w:sz w:val="18"/>
                <w:szCs w:val="18"/>
              </w:rPr>
            </w:pPr>
            <w:r w:rsidRPr="004D0B45">
              <w:rPr>
                <w:rFonts w:ascii="宋体" w:hAnsi="宋体" w:hint="eastAsia"/>
                <w:color w:val="000000" w:themeColor="text1"/>
                <w:sz w:val="18"/>
                <w:szCs w:val="18"/>
              </w:rPr>
              <w:t>评委签章：                                                  评标时间：</w:t>
            </w:r>
          </w:p>
        </w:tc>
      </w:tr>
    </w:tbl>
    <w:p w:rsidR="00C46929" w:rsidRPr="004D0B45" w:rsidRDefault="00C46929" w:rsidP="00C46929">
      <w:pPr>
        <w:spacing w:line="500" w:lineRule="exact"/>
        <w:jc w:val="center"/>
        <w:rPr>
          <w:rFonts w:ascii="宋体" w:hAnsi="宋体"/>
          <w:b/>
          <w:bCs/>
          <w:color w:val="000000" w:themeColor="text1"/>
          <w:sz w:val="28"/>
          <w:szCs w:val="28"/>
        </w:rPr>
      </w:pPr>
    </w:p>
    <w:p w:rsidR="00C46929" w:rsidRPr="004D0B45" w:rsidRDefault="00C46929" w:rsidP="00C46929">
      <w:pPr>
        <w:widowControl/>
        <w:jc w:val="left"/>
        <w:rPr>
          <w:rFonts w:ascii="宋体" w:hAnsi="宋体"/>
          <w:b/>
          <w:bCs/>
          <w:color w:val="000000" w:themeColor="text1"/>
          <w:sz w:val="28"/>
          <w:szCs w:val="28"/>
        </w:rPr>
      </w:pPr>
      <w:r w:rsidRPr="004D0B45">
        <w:rPr>
          <w:rFonts w:ascii="宋体" w:hAnsi="宋体"/>
          <w:b/>
          <w:bCs/>
          <w:color w:val="000000" w:themeColor="text1"/>
          <w:sz w:val="28"/>
          <w:szCs w:val="28"/>
        </w:rPr>
        <w:br w:type="page"/>
      </w: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lastRenderedPageBreak/>
        <w:t>附表4  技术标部分评分乘权后得分汇总表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22"/>
        <w:gridCol w:w="1644"/>
        <w:gridCol w:w="1645"/>
        <w:gridCol w:w="1644"/>
        <w:gridCol w:w="1645"/>
      </w:tblGrid>
      <w:tr w:rsidR="004D0B45" w:rsidRPr="004D0B45">
        <w:trPr>
          <w:trHeight w:val="1036"/>
          <w:jc w:val="center"/>
        </w:trPr>
        <w:tc>
          <w:tcPr>
            <w:tcW w:w="2422" w:type="dxa"/>
            <w:tcBorders>
              <w:tl2br w:val="single" w:sz="4" w:space="0" w:color="auto"/>
            </w:tcBorders>
          </w:tcPr>
          <w:p w:rsidR="00B77DBA" w:rsidRPr="004D0B45" w:rsidRDefault="001C4473">
            <w:pPr>
              <w:spacing w:line="440" w:lineRule="exact"/>
              <w:ind w:firstLine="542"/>
              <w:rPr>
                <w:rFonts w:ascii="宋体" w:hAnsi="宋体"/>
                <w:b/>
                <w:bCs/>
                <w:color w:val="000000" w:themeColor="text1"/>
                <w:sz w:val="18"/>
                <w:szCs w:val="18"/>
              </w:rPr>
            </w:pPr>
            <w:r w:rsidRPr="004D0B45">
              <w:rPr>
                <w:rFonts w:ascii="宋体" w:hAnsi="宋体" w:hint="eastAsia"/>
                <w:b/>
                <w:bCs/>
                <w:color w:val="000000" w:themeColor="text1"/>
                <w:sz w:val="18"/>
                <w:szCs w:val="18"/>
              </w:rPr>
              <w:t xml:space="preserve">       投标人名称</w:t>
            </w:r>
          </w:p>
          <w:p w:rsidR="00B77DBA" w:rsidRPr="004D0B45" w:rsidRDefault="001C4473">
            <w:pPr>
              <w:spacing w:line="440" w:lineRule="exact"/>
              <w:rPr>
                <w:rFonts w:ascii="宋体" w:hAnsi="宋体"/>
                <w:b/>
                <w:bCs/>
                <w:color w:val="000000" w:themeColor="text1"/>
                <w:sz w:val="18"/>
                <w:szCs w:val="18"/>
              </w:rPr>
            </w:pPr>
            <w:r w:rsidRPr="004D0B45">
              <w:rPr>
                <w:rFonts w:ascii="宋体" w:hAnsi="宋体" w:hint="eastAsia"/>
                <w:b/>
                <w:bCs/>
                <w:color w:val="000000" w:themeColor="text1"/>
                <w:sz w:val="18"/>
                <w:szCs w:val="18"/>
              </w:rPr>
              <w:t>评委姓名</w:t>
            </w:r>
          </w:p>
        </w:tc>
        <w:tc>
          <w:tcPr>
            <w:tcW w:w="1644"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投标人A</w:t>
            </w:r>
          </w:p>
        </w:tc>
        <w:tc>
          <w:tcPr>
            <w:tcW w:w="1645"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投标人B</w:t>
            </w:r>
          </w:p>
        </w:tc>
        <w:tc>
          <w:tcPr>
            <w:tcW w:w="1644"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投标人C</w:t>
            </w:r>
          </w:p>
        </w:tc>
        <w:tc>
          <w:tcPr>
            <w:tcW w:w="1645"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r>
      <w:tr w:rsidR="004D0B45" w:rsidRPr="004D0B45">
        <w:trPr>
          <w:trHeight w:val="570"/>
          <w:jc w:val="center"/>
        </w:trPr>
        <w:tc>
          <w:tcPr>
            <w:tcW w:w="2422" w:type="dxa"/>
            <w:vAlign w:val="center"/>
          </w:tcPr>
          <w:p w:rsidR="00B77DBA" w:rsidRPr="004D0B45" w:rsidRDefault="00B77DBA">
            <w:pPr>
              <w:spacing w:line="440" w:lineRule="exact"/>
              <w:jc w:val="center"/>
              <w:rPr>
                <w:rFonts w:ascii="宋体" w:hAnsi="宋体"/>
                <w:bCs/>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olor w:val="000000" w:themeColor="text1"/>
                <w:sz w:val="18"/>
                <w:szCs w:val="18"/>
              </w:rPr>
            </w:pPr>
          </w:p>
        </w:tc>
      </w:tr>
      <w:tr w:rsidR="004D0B45" w:rsidRPr="004D0B45">
        <w:trPr>
          <w:trHeight w:val="570"/>
          <w:jc w:val="center"/>
        </w:trPr>
        <w:tc>
          <w:tcPr>
            <w:tcW w:w="2422"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4"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5"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4"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5"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r>
      <w:tr w:rsidR="004D0B45" w:rsidRPr="004D0B45">
        <w:trPr>
          <w:trHeight w:val="598"/>
          <w:jc w:val="center"/>
        </w:trPr>
        <w:tc>
          <w:tcPr>
            <w:tcW w:w="2422"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平均得分</w:t>
            </w:r>
          </w:p>
        </w:tc>
        <w:tc>
          <w:tcPr>
            <w:tcW w:w="1644"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s="宋体"/>
                <w:color w:val="000000" w:themeColor="text1"/>
                <w:sz w:val="18"/>
                <w:szCs w:val="18"/>
              </w:rPr>
            </w:pPr>
          </w:p>
        </w:tc>
      </w:tr>
    </w:tbl>
    <w:p w:rsidR="00B77DBA" w:rsidRPr="004D0B45" w:rsidRDefault="001C4473">
      <w:pPr>
        <w:adjustRightInd w:val="0"/>
        <w:snapToGrid w:val="0"/>
        <w:spacing w:line="440" w:lineRule="exact"/>
        <w:jc w:val="center"/>
        <w:rPr>
          <w:rFonts w:ascii="黑体" w:eastAsia="黑体"/>
          <w:b/>
          <w:color w:val="000000" w:themeColor="text1"/>
          <w:sz w:val="24"/>
        </w:rPr>
      </w:pPr>
      <w:r w:rsidRPr="004D0B45">
        <w:rPr>
          <w:rFonts w:ascii="宋体" w:hAnsi="宋体" w:hint="eastAsia"/>
          <w:b/>
          <w:bCs/>
          <w:color w:val="000000" w:themeColor="text1"/>
        </w:rPr>
        <w:t>评委签章：                                                评标时间：</w:t>
      </w: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t>附表5  商务标部分评分乘权后得分汇总表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22"/>
        <w:gridCol w:w="1644"/>
        <w:gridCol w:w="1645"/>
        <w:gridCol w:w="1644"/>
        <w:gridCol w:w="1645"/>
      </w:tblGrid>
      <w:tr w:rsidR="004D0B45" w:rsidRPr="004D0B45">
        <w:trPr>
          <w:trHeight w:val="1036"/>
          <w:jc w:val="center"/>
        </w:trPr>
        <w:tc>
          <w:tcPr>
            <w:tcW w:w="2422" w:type="dxa"/>
            <w:tcBorders>
              <w:tl2br w:val="single" w:sz="4" w:space="0" w:color="auto"/>
            </w:tcBorders>
          </w:tcPr>
          <w:p w:rsidR="00B77DBA" w:rsidRPr="004D0B45" w:rsidRDefault="001C4473">
            <w:pPr>
              <w:spacing w:line="440" w:lineRule="exact"/>
              <w:ind w:firstLine="542"/>
              <w:rPr>
                <w:rFonts w:ascii="宋体" w:hAnsi="宋体"/>
                <w:b/>
                <w:bCs/>
                <w:color w:val="000000" w:themeColor="text1"/>
                <w:sz w:val="18"/>
                <w:szCs w:val="18"/>
              </w:rPr>
            </w:pPr>
            <w:r w:rsidRPr="004D0B45">
              <w:rPr>
                <w:rFonts w:ascii="宋体" w:hAnsi="宋体" w:hint="eastAsia"/>
                <w:b/>
                <w:bCs/>
                <w:color w:val="000000" w:themeColor="text1"/>
                <w:sz w:val="18"/>
                <w:szCs w:val="18"/>
              </w:rPr>
              <w:t xml:space="preserve">       投标人名称</w:t>
            </w:r>
          </w:p>
          <w:p w:rsidR="00B77DBA" w:rsidRPr="004D0B45" w:rsidRDefault="001C4473">
            <w:pPr>
              <w:spacing w:line="440" w:lineRule="exact"/>
              <w:rPr>
                <w:rFonts w:ascii="宋体" w:hAnsi="宋体"/>
                <w:b/>
                <w:bCs/>
                <w:color w:val="000000" w:themeColor="text1"/>
                <w:sz w:val="18"/>
                <w:szCs w:val="18"/>
              </w:rPr>
            </w:pPr>
            <w:r w:rsidRPr="004D0B45">
              <w:rPr>
                <w:rFonts w:ascii="宋体" w:hAnsi="宋体" w:hint="eastAsia"/>
                <w:b/>
                <w:bCs/>
                <w:color w:val="000000" w:themeColor="text1"/>
                <w:sz w:val="18"/>
                <w:szCs w:val="18"/>
              </w:rPr>
              <w:t>评委姓名</w:t>
            </w:r>
          </w:p>
        </w:tc>
        <w:tc>
          <w:tcPr>
            <w:tcW w:w="1644"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投标人A</w:t>
            </w:r>
          </w:p>
        </w:tc>
        <w:tc>
          <w:tcPr>
            <w:tcW w:w="1645"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投标人B</w:t>
            </w:r>
          </w:p>
        </w:tc>
        <w:tc>
          <w:tcPr>
            <w:tcW w:w="1644"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投标人C</w:t>
            </w:r>
          </w:p>
        </w:tc>
        <w:tc>
          <w:tcPr>
            <w:tcW w:w="1645"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r>
      <w:tr w:rsidR="004D0B45" w:rsidRPr="004D0B45">
        <w:trPr>
          <w:trHeight w:val="570"/>
          <w:jc w:val="center"/>
        </w:trPr>
        <w:tc>
          <w:tcPr>
            <w:tcW w:w="2422" w:type="dxa"/>
            <w:vAlign w:val="center"/>
          </w:tcPr>
          <w:p w:rsidR="00B77DBA" w:rsidRPr="004D0B45" w:rsidRDefault="00B77DBA">
            <w:pPr>
              <w:spacing w:line="440" w:lineRule="exact"/>
              <w:jc w:val="center"/>
              <w:rPr>
                <w:rFonts w:ascii="宋体" w:hAnsi="宋体"/>
                <w:bCs/>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olor w:val="000000" w:themeColor="text1"/>
                <w:sz w:val="18"/>
                <w:szCs w:val="18"/>
              </w:rPr>
            </w:pPr>
          </w:p>
        </w:tc>
      </w:tr>
      <w:tr w:rsidR="004D0B45" w:rsidRPr="004D0B45">
        <w:trPr>
          <w:trHeight w:val="570"/>
          <w:jc w:val="center"/>
        </w:trPr>
        <w:tc>
          <w:tcPr>
            <w:tcW w:w="2422"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4"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5"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4"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645"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r>
      <w:tr w:rsidR="004D0B45" w:rsidRPr="004D0B45">
        <w:trPr>
          <w:trHeight w:val="598"/>
          <w:jc w:val="center"/>
        </w:trPr>
        <w:tc>
          <w:tcPr>
            <w:tcW w:w="2422" w:type="dxa"/>
            <w:vAlign w:val="center"/>
          </w:tcPr>
          <w:p w:rsidR="00B77DBA" w:rsidRPr="004D0B45" w:rsidRDefault="001C4473">
            <w:pPr>
              <w:spacing w:line="440" w:lineRule="exact"/>
              <w:jc w:val="center"/>
              <w:rPr>
                <w:rFonts w:ascii="宋体" w:hAnsi="宋体"/>
                <w:b/>
                <w:bCs/>
                <w:color w:val="000000" w:themeColor="text1"/>
                <w:sz w:val="18"/>
                <w:szCs w:val="18"/>
              </w:rPr>
            </w:pPr>
            <w:r w:rsidRPr="004D0B45">
              <w:rPr>
                <w:rFonts w:ascii="宋体" w:hAnsi="宋体" w:hint="eastAsia"/>
                <w:b/>
                <w:bCs/>
                <w:color w:val="000000" w:themeColor="text1"/>
                <w:sz w:val="18"/>
                <w:szCs w:val="18"/>
              </w:rPr>
              <w:t>平均得分</w:t>
            </w:r>
          </w:p>
        </w:tc>
        <w:tc>
          <w:tcPr>
            <w:tcW w:w="1644"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4" w:type="dxa"/>
            <w:vAlign w:val="center"/>
          </w:tcPr>
          <w:p w:rsidR="00B77DBA" w:rsidRPr="004D0B45" w:rsidRDefault="00B77DBA">
            <w:pPr>
              <w:spacing w:line="440" w:lineRule="exact"/>
              <w:jc w:val="center"/>
              <w:rPr>
                <w:rFonts w:ascii="宋体" w:hAnsi="宋体" w:cs="宋体"/>
                <w:color w:val="000000" w:themeColor="text1"/>
                <w:sz w:val="18"/>
                <w:szCs w:val="18"/>
              </w:rPr>
            </w:pPr>
          </w:p>
        </w:tc>
        <w:tc>
          <w:tcPr>
            <w:tcW w:w="1645" w:type="dxa"/>
            <w:vAlign w:val="center"/>
          </w:tcPr>
          <w:p w:rsidR="00B77DBA" w:rsidRPr="004D0B45" w:rsidRDefault="00B77DBA">
            <w:pPr>
              <w:spacing w:line="440" w:lineRule="exact"/>
              <w:jc w:val="center"/>
              <w:rPr>
                <w:rFonts w:ascii="宋体" w:hAnsi="宋体" w:cs="宋体"/>
                <w:color w:val="000000" w:themeColor="text1"/>
                <w:sz w:val="18"/>
                <w:szCs w:val="18"/>
              </w:rPr>
            </w:pPr>
          </w:p>
        </w:tc>
      </w:tr>
    </w:tbl>
    <w:p w:rsidR="00B77DBA" w:rsidRPr="004D0B45" w:rsidRDefault="001C4473">
      <w:pPr>
        <w:adjustRightInd w:val="0"/>
        <w:snapToGrid w:val="0"/>
        <w:spacing w:line="440" w:lineRule="exact"/>
        <w:jc w:val="center"/>
        <w:rPr>
          <w:color w:val="000000" w:themeColor="text1"/>
        </w:rPr>
      </w:pPr>
      <w:r w:rsidRPr="004D0B45">
        <w:rPr>
          <w:rFonts w:ascii="宋体" w:hAnsi="宋体" w:hint="eastAsia"/>
          <w:b/>
          <w:bCs/>
          <w:color w:val="000000" w:themeColor="text1"/>
        </w:rPr>
        <w:t>评委签章：                                                评标时间：</w:t>
      </w:r>
    </w:p>
    <w:p w:rsidR="00B77DBA" w:rsidRPr="004D0B45" w:rsidRDefault="00B77DBA">
      <w:pPr>
        <w:spacing w:line="500" w:lineRule="exact"/>
        <w:jc w:val="center"/>
        <w:rPr>
          <w:rFonts w:ascii="宋体" w:hAnsi="宋体"/>
          <w:b/>
          <w:bCs/>
          <w:color w:val="000000" w:themeColor="text1"/>
          <w:sz w:val="28"/>
          <w:szCs w:val="28"/>
        </w:rPr>
      </w:pPr>
    </w:p>
    <w:p w:rsidR="00B77DBA" w:rsidRPr="004D0B45" w:rsidRDefault="00B77DBA">
      <w:pPr>
        <w:spacing w:line="500" w:lineRule="exact"/>
        <w:rPr>
          <w:rFonts w:ascii="宋体" w:hAnsi="宋体"/>
          <w:b/>
          <w:bCs/>
          <w:color w:val="000000" w:themeColor="text1"/>
          <w:sz w:val="28"/>
          <w:szCs w:val="28"/>
        </w:rPr>
      </w:pP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t>附表6  经评标的投标人得分排序表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51"/>
        <w:gridCol w:w="1583"/>
        <w:gridCol w:w="1583"/>
        <w:gridCol w:w="1583"/>
        <w:gridCol w:w="900"/>
        <w:gridCol w:w="900"/>
      </w:tblGrid>
      <w:tr w:rsidR="004D0B45" w:rsidRPr="004D0B45">
        <w:trPr>
          <w:trHeight w:val="1086"/>
          <w:jc w:val="center"/>
        </w:trPr>
        <w:tc>
          <w:tcPr>
            <w:tcW w:w="2451" w:type="dxa"/>
            <w:tcBorders>
              <w:tl2br w:val="single" w:sz="4" w:space="0" w:color="auto"/>
            </w:tcBorders>
            <w:vAlign w:val="center"/>
          </w:tcPr>
          <w:p w:rsidR="00B77DBA" w:rsidRPr="004D0B45" w:rsidRDefault="001C4473">
            <w:pPr>
              <w:ind w:firstLine="542"/>
              <w:jc w:val="center"/>
              <w:rPr>
                <w:rFonts w:ascii="宋体" w:hAnsi="宋体"/>
                <w:b/>
                <w:bCs/>
                <w:color w:val="000000" w:themeColor="text1"/>
                <w:sz w:val="18"/>
                <w:szCs w:val="18"/>
              </w:rPr>
            </w:pPr>
            <w:r w:rsidRPr="004D0B45">
              <w:rPr>
                <w:rFonts w:ascii="宋体" w:hAnsi="宋体" w:hint="eastAsia"/>
                <w:b/>
                <w:bCs/>
                <w:color w:val="000000" w:themeColor="text1"/>
                <w:sz w:val="18"/>
                <w:szCs w:val="18"/>
              </w:rPr>
              <w:t xml:space="preserve">          项目得分</w:t>
            </w:r>
          </w:p>
          <w:p w:rsidR="00B77DBA" w:rsidRPr="004D0B45" w:rsidRDefault="001C4473">
            <w:pPr>
              <w:rPr>
                <w:rFonts w:ascii="宋体" w:hAnsi="宋体"/>
                <w:b/>
                <w:bCs/>
                <w:color w:val="000000" w:themeColor="text1"/>
                <w:sz w:val="18"/>
                <w:szCs w:val="18"/>
              </w:rPr>
            </w:pPr>
            <w:r w:rsidRPr="004D0B45">
              <w:rPr>
                <w:rFonts w:ascii="宋体" w:hAnsi="宋体" w:hint="eastAsia"/>
                <w:b/>
                <w:bCs/>
                <w:color w:val="000000" w:themeColor="text1"/>
                <w:sz w:val="18"/>
                <w:szCs w:val="18"/>
              </w:rPr>
              <w:t>投标人名称</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价格的评分（K1）</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技术的评分（K2）</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商务的评分（K3）</w:t>
            </w:r>
          </w:p>
        </w:tc>
        <w:tc>
          <w:tcPr>
            <w:tcW w:w="900"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总分</w:t>
            </w:r>
          </w:p>
        </w:tc>
        <w:tc>
          <w:tcPr>
            <w:tcW w:w="900"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排名</w:t>
            </w:r>
          </w:p>
        </w:tc>
      </w:tr>
      <w:tr w:rsidR="004D0B45" w:rsidRPr="004D0B45">
        <w:trPr>
          <w:trHeight w:val="597"/>
          <w:jc w:val="center"/>
        </w:trPr>
        <w:tc>
          <w:tcPr>
            <w:tcW w:w="2451"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900" w:type="dxa"/>
            <w:vAlign w:val="center"/>
          </w:tcPr>
          <w:p w:rsidR="00B77DBA" w:rsidRPr="004D0B45" w:rsidRDefault="00B77DBA">
            <w:pPr>
              <w:jc w:val="center"/>
              <w:rPr>
                <w:rFonts w:ascii="宋体" w:hAnsi="宋体"/>
                <w:b/>
                <w:bCs/>
                <w:color w:val="000000" w:themeColor="text1"/>
                <w:sz w:val="18"/>
                <w:szCs w:val="18"/>
              </w:rPr>
            </w:pPr>
          </w:p>
        </w:tc>
        <w:tc>
          <w:tcPr>
            <w:tcW w:w="900" w:type="dxa"/>
            <w:vAlign w:val="center"/>
          </w:tcPr>
          <w:p w:rsidR="00B77DBA" w:rsidRPr="004D0B45" w:rsidRDefault="00B77DBA">
            <w:pPr>
              <w:jc w:val="center"/>
              <w:rPr>
                <w:rFonts w:ascii="宋体" w:hAnsi="宋体"/>
                <w:b/>
                <w:bCs/>
                <w:color w:val="000000" w:themeColor="text1"/>
                <w:sz w:val="18"/>
                <w:szCs w:val="18"/>
              </w:rPr>
            </w:pPr>
          </w:p>
        </w:tc>
      </w:tr>
      <w:tr w:rsidR="004D0B45" w:rsidRPr="004D0B45">
        <w:trPr>
          <w:trHeight w:val="597"/>
          <w:jc w:val="center"/>
        </w:trPr>
        <w:tc>
          <w:tcPr>
            <w:tcW w:w="2451"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1583" w:type="dxa"/>
            <w:vAlign w:val="center"/>
          </w:tcPr>
          <w:p w:rsidR="00B77DBA" w:rsidRPr="004D0B45" w:rsidRDefault="00B77DBA">
            <w:pPr>
              <w:jc w:val="center"/>
              <w:rPr>
                <w:rFonts w:ascii="宋体" w:hAnsi="宋体"/>
                <w:b/>
                <w:bCs/>
                <w:color w:val="000000" w:themeColor="text1"/>
                <w:sz w:val="18"/>
                <w:szCs w:val="18"/>
              </w:rPr>
            </w:pPr>
          </w:p>
        </w:tc>
        <w:tc>
          <w:tcPr>
            <w:tcW w:w="900" w:type="dxa"/>
            <w:vAlign w:val="center"/>
          </w:tcPr>
          <w:p w:rsidR="00B77DBA" w:rsidRPr="004D0B45" w:rsidRDefault="00B77DBA">
            <w:pPr>
              <w:jc w:val="center"/>
              <w:rPr>
                <w:rFonts w:ascii="宋体" w:hAnsi="宋体"/>
                <w:b/>
                <w:bCs/>
                <w:color w:val="000000" w:themeColor="text1"/>
                <w:sz w:val="18"/>
                <w:szCs w:val="18"/>
              </w:rPr>
            </w:pPr>
          </w:p>
        </w:tc>
        <w:tc>
          <w:tcPr>
            <w:tcW w:w="900" w:type="dxa"/>
            <w:vAlign w:val="center"/>
          </w:tcPr>
          <w:p w:rsidR="00B77DBA" w:rsidRPr="004D0B45" w:rsidRDefault="00B77DBA">
            <w:pPr>
              <w:jc w:val="center"/>
              <w:rPr>
                <w:rFonts w:ascii="宋体" w:hAnsi="宋体"/>
                <w:b/>
                <w:bCs/>
                <w:color w:val="000000" w:themeColor="text1"/>
                <w:sz w:val="18"/>
                <w:szCs w:val="18"/>
              </w:rPr>
            </w:pPr>
          </w:p>
        </w:tc>
      </w:tr>
      <w:tr w:rsidR="004D0B45" w:rsidRPr="004D0B45">
        <w:trPr>
          <w:trHeight w:val="597"/>
          <w:jc w:val="center"/>
        </w:trPr>
        <w:tc>
          <w:tcPr>
            <w:tcW w:w="2451"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1583"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900"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c>
          <w:tcPr>
            <w:tcW w:w="900" w:type="dxa"/>
            <w:vAlign w:val="center"/>
          </w:tcPr>
          <w:p w:rsidR="00B77DBA" w:rsidRPr="004D0B45" w:rsidRDefault="001C4473">
            <w:pPr>
              <w:jc w:val="center"/>
              <w:rPr>
                <w:rFonts w:ascii="宋体" w:hAnsi="宋体"/>
                <w:b/>
                <w:bCs/>
                <w:color w:val="000000" w:themeColor="text1"/>
                <w:sz w:val="18"/>
                <w:szCs w:val="18"/>
              </w:rPr>
            </w:pPr>
            <w:r w:rsidRPr="004D0B45">
              <w:rPr>
                <w:rFonts w:ascii="宋体" w:hAnsi="宋体" w:hint="eastAsia"/>
                <w:b/>
                <w:bCs/>
                <w:color w:val="000000" w:themeColor="text1"/>
                <w:sz w:val="18"/>
                <w:szCs w:val="18"/>
              </w:rPr>
              <w:t>…</w:t>
            </w:r>
          </w:p>
        </w:tc>
      </w:tr>
    </w:tbl>
    <w:p w:rsidR="00B77DBA" w:rsidRPr="004D0B45" w:rsidRDefault="001C4473">
      <w:pPr>
        <w:adjustRightInd w:val="0"/>
        <w:snapToGrid w:val="0"/>
        <w:spacing w:line="440" w:lineRule="exact"/>
        <w:jc w:val="center"/>
        <w:rPr>
          <w:rFonts w:ascii="黑体" w:eastAsia="黑体"/>
          <w:b/>
          <w:color w:val="000000" w:themeColor="text1"/>
          <w:sz w:val="24"/>
        </w:rPr>
      </w:pPr>
      <w:r w:rsidRPr="004D0B45">
        <w:rPr>
          <w:rFonts w:ascii="宋体" w:hAnsi="宋体" w:hint="eastAsia"/>
          <w:b/>
          <w:bCs/>
          <w:color w:val="000000" w:themeColor="text1"/>
        </w:rPr>
        <w:t>评委签章：                                               评标时间：</w:t>
      </w:r>
    </w:p>
    <w:p w:rsidR="00B77DBA" w:rsidRPr="004D0B45" w:rsidRDefault="00B77DBA">
      <w:pPr>
        <w:spacing w:line="500" w:lineRule="exact"/>
        <w:jc w:val="center"/>
        <w:rPr>
          <w:rFonts w:ascii="宋体" w:hAnsi="宋体"/>
          <w:b/>
          <w:bCs/>
          <w:color w:val="000000" w:themeColor="text1"/>
          <w:sz w:val="28"/>
          <w:szCs w:val="28"/>
        </w:rPr>
      </w:pPr>
    </w:p>
    <w:p w:rsidR="00B77DBA" w:rsidRPr="004D0B45" w:rsidRDefault="00B77DBA">
      <w:pPr>
        <w:spacing w:line="500" w:lineRule="exact"/>
        <w:jc w:val="center"/>
        <w:rPr>
          <w:rFonts w:ascii="宋体" w:hAnsi="宋体"/>
          <w:b/>
          <w:bCs/>
          <w:color w:val="000000" w:themeColor="text1"/>
          <w:sz w:val="28"/>
          <w:szCs w:val="28"/>
        </w:rPr>
      </w:pP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lastRenderedPageBreak/>
        <w:t>附表7  中标候选人排序表</w:t>
      </w:r>
    </w:p>
    <w:tbl>
      <w:tblPr>
        <w:tblW w:w="90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30"/>
        <w:gridCol w:w="4190"/>
        <w:gridCol w:w="1609"/>
        <w:gridCol w:w="1271"/>
      </w:tblGrid>
      <w:tr w:rsidR="004D0B45" w:rsidRPr="004D0B45">
        <w:trPr>
          <w:trHeight w:val="567"/>
          <w:jc w:val="center"/>
        </w:trPr>
        <w:tc>
          <w:tcPr>
            <w:tcW w:w="1930" w:type="dxa"/>
            <w:tcBorders>
              <w:top w:val="single" w:sz="12" w:space="0" w:color="auto"/>
              <w:left w:val="single" w:sz="12" w:space="0" w:color="auto"/>
              <w:bottom w:val="single" w:sz="6" w:space="0" w:color="auto"/>
              <w:right w:val="single" w:sz="6" w:space="0" w:color="auto"/>
            </w:tcBorders>
            <w:vAlign w:val="center"/>
          </w:tcPr>
          <w:p w:rsidR="00B77DBA" w:rsidRPr="004D0B45" w:rsidRDefault="001C4473">
            <w:pPr>
              <w:spacing w:line="500" w:lineRule="exact"/>
              <w:jc w:val="center"/>
              <w:rPr>
                <w:rFonts w:ascii="宋体" w:hAnsi="宋体"/>
                <w:b/>
                <w:bCs/>
                <w:color w:val="000000" w:themeColor="text1"/>
                <w:szCs w:val="21"/>
              </w:rPr>
            </w:pPr>
            <w:r w:rsidRPr="004D0B45">
              <w:rPr>
                <w:rFonts w:ascii="宋体" w:hAnsi="宋体" w:hint="eastAsia"/>
                <w:b/>
                <w:bCs/>
                <w:color w:val="000000" w:themeColor="text1"/>
                <w:szCs w:val="21"/>
              </w:rPr>
              <w:t>排序</w:t>
            </w:r>
          </w:p>
        </w:tc>
        <w:tc>
          <w:tcPr>
            <w:tcW w:w="4190" w:type="dxa"/>
            <w:tcBorders>
              <w:top w:val="single" w:sz="12" w:space="0" w:color="auto"/>
              <w:left w:val="single" w:sz="6" w:space="0" w:color="auto"/>
              <w:bottom w:val="single" w:sz="6" w:space="0" w:color="auto"/>
              <w:right w:val="single" w:sz="6" w:space="0" w:color="auto"/>
            </w:tcBorders>
            <w:vAlign w:val="center"/>
          </w:tcPr>
          <w:p w:rsidR="00B77DBA" w:rsidRPr="004D0B45" w:rsidRDefault="001C4473">
            <w:pPr>
              <w:spacing w:line="500" w:lineRule="exact"/>
              <w:jc w:val="center"/>
              <w:rPr>
                <w:rFonts w:ascii="宋体" w:hAnsi="宋体"/>
                <w:b/>
                <w:bCs/>
                <w:color w:val="000000" w:themeColor="text1"/>
                <w:szCs w:val="21"/>
              </w:rPr>
            </w:pPr>
            <w:r w:rsidRPr="004D0B45">
              <w:rPr>
                <w:rFonts w:ascii="宋体" w:hAnsi="宋体" w:hint="eastAsia"/>
                <w:b/>
                <w:bCs/>
                <w:color w:val="000000" w:themeColor="text1"/>
                <w:szCs w:val="21"/>
              </w:rPr>
              <w:t>中标候选人名称</w:t>
            </w:r>
          </w:p>
        </w:tc>
        <w:tc>
          <w:tcPr>
            <w:tcW w:w="1609" w:type="dxa"/>
            <w:tcBorders>
              <w:top w:val="single" w:sz="12" w:space="0" w:color="auto"/>
              <w:left w:val="single" w:sz="6" w:space="0" w:color="auto"/>
              <w:bottom w:val="single" w:sz="6" w:space="0" w:color="auto"/>
              <w:right w:val="single" w:sz="4" w:space="0" w:color="auto"/>
            </w:tcBorders>
            <w:vAlign w:val="center"/>
          </w:tcPr>
          <w:p w:rsidR="00B77DBA" w:rsidRPr="004D0B45" w:rsidRDefault="001C4473">
            <w:pPr>
              <w:spacing w:line="500" w:lineRule="exact"/>
              <w:jc w:val="center"/>
              <w:rPr>
                <w:rFonts w:ascii="宋体" w:hAnsi="宋体"/>
                <w:b/>
                <w:bCs/>
                <w:color w:val="000000" w:themeColor="text1"/>
                <w:szCs w:val="21"/>
              </w:rPr>
            </w:pPr>
            <w:r w:rsidRPr="004D0B45">
              <w:rPr>
                <w:rFonts w:ascii="宋体" w:hAnsi="宋体" w:hint="eastAsia"/>
                <w:b/>
                <w:bCs/>
                <w:color w:val="000000" w:themeColor="text1"/>
                <w:szCs w:val="21"/>
              </w:rPr>
              <w:t>投标报价</w:t>
            </w:r>
          </w:p>
        </w:tc>
        <w:tc>
          <w:tcPr>
            <w:tcW w:w="1271" w:type="dxa"/>
            <w:tcBorders>
              <w:top w:val="single" w:sz="12" w:space="0" w:color="auto"/>
              <w:left w:val="single" w:sz="4" w:space="0" w:color="auto"/>
              <w:bottom w:val="single" w:sz="6" w:space="0" w:color="auto"/>
              <w:right w:val="single" w:sz="12" w:space="0" w:color="auto"/>
            </w:tcBorders>
            <w:vAlign w:val="center"/>
          </w:tcPr>
          <w:p w:rsidR="00B77DBA" w:rsidRPr="004D0B45" w:rsidRDefault="001C4473">
            <w:pPr>
              <w:spacing w:line="500" w:lineRule="exact"/>
              <w:jc w:val="center"/>
              <w:rPr>
                <w:rFonts w:ascii="宋体" w:hAnsi="宋体"/>
                <w:b/>
                <w:bCs/>
                <w:color w:val="000000" w:themeColor="text1"/>
                <w:szCs w:val="21"/>
              </w:rPr>
            </w:pPr>
            <w:r w:rsidRPr="004D0B45">
              <w:rPr>
                <w:rFonts w:ascii="宋体" w:hAnsi="宋体" w:hint="eastAsia"/>
                <w:b/>
                <w:bCs/>
                <w:color w:val="000000" w:themeColor="text1"/>
                <w:szCs w:val="21"/>
              </w:rPr>
              <w:t>综合得分</w:t>
            </w:r>
          </w:p>
        </w:tc>
      </w:tr>
      <w:tr w:rsidR="004D0B45" w:rsidRPr="004D0B45">
        <w:trPr>
          <w:trHeight w:val="567"/>
          <w:jc w:val="center"/>
        </w:trPr>
        <w:tc>
          <w:tcPr>
            <w:tcW w:w="1930" w:type="dxa"/>
            <w:tcBorders>
              <w:top w:val="single" w:sz="6" w:space="0" w:color="auto"/>
              <w:left w:val="single" w:sz="12" w:space="0" w:color="auto"/>
              <w:bottom w:val="single" w:sz="6" w:space="0" w:color="auto"/>
              <w:right w:val="single" w:sz="6" w:space="0" w:color="auto"/>
            </w:tcBorders>
            <w:vAlign w:val="center"/>
          </w:tcPr>
          <w:p w:rsidR="00B77DBA" w:rsidRPr="004D0B45" w:rsidRDefault="001C4473">
            <w:pPr>
              <w:spacing w:line="500" w:lineRule="exact"/>
              <w:jc w:val="center"/>
              <w:rPr>
                <w:rFonts w:ascii="宋体" w:hAnsi="宋体"/>
                <w:color w:val="000000" w:themeColor="text1"/>
                <w:szCs w:val="21"/>
              </w:rPr>
            </w:pPr>
            <w:r w:rsidRPr="004D0B45">
              <w:rPr>
                <w:rFonts w:ascii="宋体" w:hAnsi="宋体" w:hint="eastAsia"/>
                <w:color w:val="000000" w:themeColor="text1"/>
                <w:szCs w:val="21"/>
              </w:rPr>
              <w:t>第一名</w:t>
            </w:r>
          </w:p>
        </w:tc>
        <w:tc>
          <w:tcPr>
            <w:tcW w:w="4190" w:type="dxa"/>
            <w:tcBorders>
              <w:top w:val="single" w:sz="6" w:space="0" w:color="auto"/>
              <w:left w:val="single" w:sz="6" w:space="0" w:color="auto"/>
              <w:bottom w:val="single" w:sz="6" w:space="0" w:color="auto"/>
              <w:right w:val="single" w:sz="6"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609" w:type="dxa"/>
            <w:tcBorders>
              <w:top w:val="single" w:sz="6" w:space="0" w:color="auto"/>
              <w:left w:val="single" w:sz="6" w:space="0" w:color="auto"/>
              <w:bottom w:val="single" w:sz="6" w:space="0" w:color="auto"/>
              <w:right w:val="single" w:sz="4"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271" w:type="dxa"/>
            <w:tcBorders>
              <w:top w:val="single" w:sz="6" w:space="0" w:color="auto"/>
              <w:left w:val="single" w:sz="4" w:space="0" w:color="auto"/>
              <w:bottom w:val="single" w:sz="6" w:space="0" w:color="auto"/>
              <w:right w:val="single" w:sz="12" w:space="0" w:color="auto"/>
            </w:tcBorders>
            <w:vAlign w:val="center"/>
          </w:tcPr>
          <w:p w:rsidR="00B77DBA" w:rsidRPr="004D0B45" w:rsidRDefault="00B77DBA">
            <w:pPr>
              <w:spacing w:line="500" w:lineRule="exact"/>
              <w:jc w:val="center"/>
              <w:rPr>
                <w:rFonts w:ascii="宋体" w:hAnsi="宋体"/>
                <w:color w:val="000000" w:themeColor="text1"/>
                <w:szCs w:val="21"/>
              </w:rPr>
            </w:pPr>
          </w:p>
        </w:tc>
      </w:tr>
      <w:tr w:rsidR="004D0B45" w:rsidRPr="004D0B45">
        <w:trPr>
          <w:trHeight w:val="567"/>
          <w:jc w:val="center"/>
        </w:trPr>
        <w:tc>
          <w:tcPr>
            <w:tcW w:w="1930" w:type="dxa"/>
            <w:tcBorders>
              <w:top w:val="single" w:sz="6" w:space="0" w:color="auto"/>
              <w:left w:val="single" w:sz="12" w:space="0" w:color="auto"/>
              <w:bottom w:val="single" w:sz="6" w:space="0" w:color="auto"/>
              <w:right w:val="single" w:sz="6" w:space="0" w:color="auto"/>
            </w:tcBorders>
            <w:vAlign w:val="center"/>
          </w:tcPr>
          <w:p w:rsidR="00B77DBA" w:rsidRPr="004D0B45" w:rsidRDefault="001C4473">
            <w:pPr>
              <w:spacing w:line="500" w:lineRule="exact"/>
              <w:jc w:val="center"/>
              <w:rPr>
                <w:rFonts w:ascii="宋体" w:hAnsi="宋体"/>
                <w:color w:val="000000" w:themeColor="text1"/>
                <w:szCs w:val="21"/>
              </w:rPr>
            </w:pPr>
            <w:r w:rsidRPr="004D0B45">
              <w:rPr>
                <w:rFonts w:ascii="宋体" w:hAnsi="宋体" w:hint="eastAsia"/>
                <w:color w:val="000000" w:themeColor="text1"/>
                <w:szCs w:val="21"/>
              </w:rPr>
              <w:t>第二名</w:t>
            </w:r>
          </w:p>
        </w:tc>
        <w:tc>
          <w:tcPr>
            <w:tcW w:w="4190" w:type="dxa"/>
            <w:tcBorders>
              <w:top w:val="single" w:sz="6" w:space="0" w:color="auto"/>
              <w:left w:val="single" w:sz="6" w:space="0" w:color="auto"/>
              <w:bottom w:val="single" w:sz="6" w:space="0" w:color="auto"/>
              <w:right w:val="single" w:sz="6"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609" w:type="dxa"/>
            <w:tcBorders>
              <w:top w:val="single" w:sz="6" w:space="0" w:color="auto"/>
              <w:left w:val="single" w:sz="6" w:space="0" w:color="auto"/>
              <w:bottom w:val="single" w:sz="6" w:space="0" w:color="auto"/>
              <w:right w:val="single" w:sz="4"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271" w:type="dxa"/>
            <w:tcBorders>
              <w:top w:val="single" w:sz="6" w:space="0" w:color="auto"/>
              <w:left w:val="single" w:sz="4" w:space="0" w:color="auto"/>
              <w:bottom w:val="single" w:sz="6" w:space="0" w:color="auto"/>
              <w:right w:val="single" w:sz="12" w:space="0" w:color="auto"/>
            </w:tcBorders>
            <w:vAlign w:val="center"/>
          </w:tcPr>
          <w:p w:rsidR="00B77DBA" w:rsidRPr="004D0B45" w:rsidRDefault="00B77DBA">
            <w:pPr>
              <w:spacing w:line="500" w:lineRule="exact"/>
              <w:jc w:val="center"/>
              <w:rPr>
                <w:rFonts w:ascii="宋体" w:hAnsi="宋体"/>
                <w:color w:val="000000" w:themeColor="text1"/>
                <w:szCs w:val="21"/>
              </w:rPr>
            </w:pPr>
          </w:p>
        </w:tc>
      </w:tr>
      <w:tr w:rsidR="004D0B45" w:rsidRPr="004D0B45">
        <w:trPr>
          <w:trHeight w:val="567"/>
          <w:jc w:val="center"/>
        </w:trPr>
        <w:tc>
          <w:tcPr>
            <w:tcW w:w="1930" w:type="dxa"/>
            <w:tcBorders>
              <w:top w:val="single" w:sz="6" w:space="0" w:color="auto"/>
              <w:left w:val="single" w:sz="12" w:space="0" w:color="auto"/>
              <w:bottom w:val="single" w:sz="12" w:space="0" w:color="auto"/>
              <w:right w:val="single" w:sz="6" w:space="0" w:color="auto"/>
            </w:tcBorders>
            <w:vAlign w:val="center"/>
          </w:tcPr>
          <w:p w:rsidR="00B77DBA" w:rsidRPr="004D0B45" w:rsidRDefault="001C4473">
            <w:pPr>
              <w:spacing w:line="500" w:lineRule="exact"/>
              <w:jc w:val="center"/>
              <w:rPr>
                <w:rFonts w:ascii="宋体" w:hAnsi="宋体"/>
                <w:color w:val="000000" w:themeColor="text1"/>
                <w:szCs w:val="21"/>
              </w:rPr>
            </w:pPr>
            <w:r w:rsidRPr="004D0B45">
              <w:rPr>
                <w:rFonts w:ascii="宋体" w:hAnsi="宋体" w:hint="eastAsia"/>
                <w:color w:val="000000" w:themeColor="text1"/>
                <w:szCs w:val="21"/>
              </w:rPr>
              <w:t>第三名</w:t>
            </w:r>
          </w:p>
        </w:tc>
        <w:tc>
          <w:tcPr>
            <w:tcW w:w="4190" w:type="dxa"/>
            <w:tcBorders>
              <w:top w:val="single" w:sz="6" w:space="0" w:color="auto"/>
              <w:left w:val="single" w:sz="6" w:space="0" w:color="auto"/>
              <w:bottom w:val="single" w:sz="12" w:space="0" w:color="auto"/>
              <w:right w:val="single" w:sz="6"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609" w:type="dxa"/>
            <w:tcBorders>
              <w:top w:val="single" w:sz="6" w:space="0" w:color="auto"/>
              <w:left w:val="single" w:sz="6" w:space="0" w:color="auto"/>
              <w:bottom w:val="single" w:sz="12" w:space="0" w:color="auto"/>
              <w:right w:val="single" w:sz="4" w:space="0" w:color="auto"/>
            </w:tcBorders>
            <w:vAlign w:val="center"/>
          </w:tcPr>
          <w:p w:rsidR="00B77DBA" w:rsidRPr="004D0B45" w:rsidRDefault="00B77DBA">
            <w:pPr>
              <w:spacing w:line="500" w:lineRule="exact"/>
              <w:jc w:val="center"/>
              <w:rPr>
                <w:rFonts w:ascii="宋体" w:hAnsi="宋体"/>
                <w:color w:val="000000" w:themeColor="text1"/>
                <w:szCs w:val="21"/>
              </w:rPr>
            </w:pPr>
          </w:p>
        </w:tc>
        <w:tc>
          <w:tcPr>
            <w:tcW w:w="1271" w:type="dxa"/>
            <w:tcBorders>
              <w:top w:val="single" w:sz="6" w:space="0" w:color="auto"/>
              <w:left w:val="single" w:sz="4" w:space="0" w:color="auto"/>
              <w:bottom w:val="single" w:sz="12" w:space="0" w:color="auto"/>
              <w:right w:val="single" w:sz="12" w:space="0" w:color="auto"/>
            </w:tcBorders>
            <w:vAlign w:val="center"/>
          </w:tcPr>
          <w:p w:rsidR="00B77DBA" w:rsidRPr="004D0B45" w:rsidRDefault="00B77DBA">
            <w:pPr>
              <w:spacing w:line="500" w:lineRule="exact"/>
              <w:jc w:val="center"/>
              <w:rPr>
                <w:rFonts w:ascii="宋体" w:hAnsi="宋体"/>
                <w:color w:val="000000" w:themeColor="text1"/>
                <w:szCs w:val="21"/>
              </w:rPr>
            </w:pPr>
          </w:p>
        </w:tc>
      </w:tr>
    </w:tbl>
    <w:p w:rsidR="00B77DBA" w:rsidRPr="004D0B45" w:rsidRDefault="001C4473">
      <w:pPr>
        <w:adjustRightInd w:val="0"/>
        <w:snapToGrid w:val="0"/>
        <w:spacing w:line="440" w:lineRule="exact"/>
        <w:jc w:val="center"/>
        <w:rPr>
          <w:rFonts w:ascii="宋体" w:hAnsi="宋体"/>
          <w:b/>
          <w:bCs/>
          <w:color w:val="000000" w:themeColor="text1"/>
        </w:rPr>
      </w:pPr>
      <w:r w:rsidRPr="004D0B45">
        <w:rPr>
          <w:rFonts w:ascii="宋体" w:hAnsi="宋体" w:hint="eastAsia"/>
          <w:b/>
          <w:bCs/>
          <w:color w:val="000000" w:themeColor="text1"/>
        </w:rPr>
        <w:t>评委签章：                                                评标时间：</w:t>
      </w: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1C4473">
      <w:pPr>
        <w:spacing w:line="500" w:lineRule="exact"/>
        <w:jc w:val="center"/>
        <w:rPr>
          <w:rFonts w:ascii="宋体" w:hAnsi="宋体"/>
          <w:b/>
          <w:bCs/>
          <w:color w:val="000000" w:themeColor="text1"/>
          <w:sz w:val="28"/>
          <w:szCs w:val="28"/>
        </w:rPr>
      </w:pPr>
      <w:r w:rsidRPr="004D0B45">
        <w:rPr>
          <w:rFonts w:ascii="宋体" w:hAnsi="宋体" w:hint="eastAsia"/>
          <w:b/>
          <w:bCs/>
          <w:color w:val="000000" w:themeColor="text1"/>
          <w:sz w:val="28"/>
          <w:szCs w:val="28"/>
        </w:rPr>
        <w:t>附表8  授标建议</w:t>
      </w:r>
    </w:p>
    <w:p w:rsidR="00B77DBA" w:rsidRPr="004D0B45" w:rsidRDefault="00200286">
      <w:pPr>
        <w:pStyle w:val="afe"/>
        <w:spacing w:line="440" w:lineRule="exact"/>
        <w:ind w:firstLineChars="250" w:firstLine="525"/>
        <w:rPr>
          <w:color w:val="000000" w:themeColor="text1"/>
        </w:rPr>
      </w:pPr>
      <w:r w:rsidRPr="004D0B45">
        <w:rPr>
          <w:rFonts w:hint="eastAsia"/>
          <w:color w:val="000000" w:themeColor="text1"/>
          <w:u w:val="single"/>
        </w:rPr>
        <w:t>郴州日报卷筒纸胶印机采购</w:t>
      </w:r>
      <w:r w:rsidR="001C4473" w:rsidRPr="004D0B45">
        <w:rPr>
          <w:rFonts w:hint="eastAsia"/>
          <w:color w:val="000000" w:themeColor="text1"/>
        </w:rPr>
        <w:t>（采购计划备案编号：</w:t>
      </w:r>
      <w:r w:rsidR="00D87283">
        <w:rPr>
          <w:rFonts w:hint="eastAsia"/>
          <w:color w:val="000000" w:themeColor="text1"/>
        </w:rPr>
        <w:t>郴财采计【2025】0081号</w:t>
      </w:r>
      <w:r w:rsidR="001C4473" w:rsidRPr="004D0B45">
        <w:rPr>
          <w:rFonts w:hint="eastAsia"/>
          <w:color w:val="000000" w:themeColor="text1"/>
        </w:rPr>
        <w:t xml:space="preserve">  、采购代理机构编号：</w:t>
      </w:r>
      <w:r w:rsidRPr="004D0B45">
        <w:rPr>
          <w:rFonts w:hint="eastAsia"/>
          <w:color w:val="000000" w:themeColor="text1"/>
        </w:rPr>
        <w:t>CZJY2025-FW-011</w:t>
      </w:r>
      <w:r w:rsidR="001C4473" w:rsidRPr="004D0B45">
        <w:rPr>
          <w:rFonts w:hint="eastAsia"/>
          <w:bCs/>
          <w:color w:val="000000" w:themeColor="text1"/>
        </w:rPr>
        <w:t>)，于20XX年</w:t>
      </w:r>
      <w:r w:rsidR="001C4473" w:rsidRPr="004D0B45">
        <w:rPr>
          <w:rFonts w:hint="eastAsia"/>
          <w:color w:val="000000" w:themeColor="text1"/>
        </w:rPr>
        <w:t>XX月XX日上午XX:XX（北京时间）在</w:t>
      </w:r>
      <w:r w:rsidR="001C4473" w:rsidRPr="004D0B45">
        <w:rPr>
          <w:rFonts w:hint="eastAsia"/>
          <w:bCs/>
          <w:color w:val="000000" w:themeColor="text1"/>
          <w:shd w:val="clear" w:color="auto" w:fill="FFFFFF"/>
        </w:rPr>
        <w:t>XXX</w:t>
      </w:r>
      <w:r w:rsidR="001C4473" w:rsidRPr="004D0B45">
        <w:rPr>
          <w:rFonts w:hint="eastAsia"/>
          <w:color w:val="000000" w:themeColor="text1"/>
        </w:rPr>
        <w:t>的</w:t>
      </w:r>
      <w:r w:rsidR="001C4473" w:rsidRPr="004D0B45">
        <w:rPr>
          <w:rFonts w:hint="eastAsia"/>
          <w:bCs/>
          <w:color w:val="000000" w:themeColor="text1"/>
        </w:rPr>
        <w:t>监督</w:t>
      </w:r>
      <w:r w:rsidR="001C4473" w:rsidRPr="004D0B45">
        <w:rPr>
          <w:rFonts w:hint="eastAsia"/>
          <w:color w:val="000000" w:themeColor="text1"/>
        </w:rPr>
        <w:t>下在</w:t>
      </w:r>
      <w:r w:rsidR="001C4473" w:rsidRPr="004D0B45">
        <w:rPr>
          <w:rFonts w:hint="eastAsia"/>
          <w:bCs/>
          <w:color w:val="000000" w:themeColor="text1"/>
          <w:shd w:val="clear" w:color="auto" w:fill="FFFFFF"/>
        </w:rPr>
        <w:t>XXXXXXX</w:t>
      </w:r>
      <w:r w:rsidR="001C4473" w:rsidRPr="004D0B45">
        <w:rPr>
          <w:rFonts w:hint="eastAsia"/>
          <w:color w:val="000000" w:themeColor="text1"/>
        </w:rPr>
        <w:t>会议室进行了开标和评标，评标委员会根据招标文件规定的评标办法和要求，对各投标单位的投标文件进行了认真地分析、对比、评议和打分，最后集体推荐综合得分最高的以下供应商为本项目的中标、成交供应商：</w:t>
      </w:r>
    </w:p>
    <w:tbl>
      <w:tblPr>
        <w:tblW w:w="86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33"/>
        <w:gridCol w:w="6407"/>
      </w:tblGrid>
      <w:tr w:rsidR="004D0B45" w:rsidRPr="004D0B45">
        <w:trPr>
          <w:trHeight w:val="697"/>
          <w:jc w:val="center"/>
        </w:trPr>
        <w:tc>
          <w:tcPr>
            <w:tcW w:w="2233" w:type="dxa"/>
            <w:vAlign w:val="center"/>
          </w:tcPr>
          <w:p w:rsidR="00B77DBA" w:rsidRPr="004D0B45" w:rsidRDefault="001C4473">
            <w:pPr>
              <w:spacing w:line="440" w:lineRule="exact"/>
              <w:jc w:val="center"/>
              <w:rPr>
                <w:rFonts w:ascii="宋体" w:hAnsi="宋体"/>
                <w:color w:val="000000" w:themeColor="text1"/>
              </w:rPr>
            </w:pPr>
            <w:r w:rsidRPr="004D0B45">
              <w:rPr>
                <w:rFonts w:ascii="宋体" w:hAnsi="宋体" w:hint="eastAsia"/>
                <w:color w:val="000000" w:themeColor="text1"/>
              </w:rPr>
              <w:t>中标供应商名称</w:t>
            </w:r>
          </w:p>
        </w:tc>
        <w:tc>
          <w:tcPr>
            <w:tcW w:w="6407" w:type="dxa"/>
            <w:vAlign w:val="center"/>
          </w:tcPr>
          <w:p w:rsidR="00B77DBA" w:rsidRPr="004D0B45" w:rsidRDefault="00B77DBA">
            <w:pPr>
              <w:spacing w:line="440" w:lineRule="exact"/>
              <w:rPr>
                <w:rFonts w:ascii="宋体" w:hAnsi="宋体"/>
                <w:color w:val="000000" w:themeColor="text1"/>
              </w:rPr>
            </w:pPr>
          </w:p>
        </w:tc>
      </w:tr>
      <w:tr w:rsidR="004D0B45" w:rsidRPr="004D0B45">
        <w:trPr>
          <w:trHeight w:val="557"/>
          <w:jc w:val="center"/>
        </w:trPr>
        <w:tc>
          <w:tcPr>
            <w:tcW w:w="2233" w:type="dxa"/>
            <w:vAlign w:val="center"/>
          </w:tcPr>
          <w:p w:rsidR="00B77DBA" w:rsidRPr="004D0B45" w:rsidRDefault="001C4473">
            <w:pPr>
              <w:spacing w:line="440" w:lineRule="exact"/>
              <w:jc w:val="center"/>
              <w:rPr>
                <w:rFonts w:ascii="宋体" w:hAnsi="宋体"/>
                <w:color w:val="000000" w:themeColor="text1"/>
              </w:rPr>
            </w:pPr>
            <w:r w:rsidRPr="004D0B45">
              <w:rPr>
                <w:rFonts w:ascii="宋体" w:hAnsi="宋体" w:hint="eastAsia"/>
                <w:color w:val="000000" w:themeColor="text1"/>
              </w:rPr>
              <w:t>中标供应商地址</w:t>
            </w:r>
          </w:p>
        </w:tc>
        <w:tc>
          <w:tcPr>
            <w:tcW w:w="6407" w:type="dxa"/>
            <w:vAlign w:val="center"/>
          </w:tcPr>
          <w:p w:rsidR="00B77DBA" w:rsidRPr="004D0B45" w:rsidRDefault="00B77DBA">
            <w:pPr>
              <w:spacing w:line="440" w:lineRule="exact"/>
              <w:rPr>
                <w:rFonts w:ascii="宋体" w:hAnsi="宋体"/>
                <w:color w:val="000000" w:themeColor="text1"/>
              </w:rPr>
            </w:pPr>
          </w:p>
        </w:tc>
      </w:tr>
      <w:tr w:rsidR="004D0B45" w:rsidRPr="004D0B45">
        <w:trPr>
          <w:cantSplit/>
          <w:trHeight w:val="642"/>
          <w:jc w:val="center"/>
        </w:trPr>
        <w:tc>
          <w:tcPr>
            <w:tcW w:w="2233" w:type="dxa"/>
            <w:vMerge w:val="restart"/>
            <w:vAlign w:val="center"/>
          </w:tcPr>
          <w:p w:rsidR="00B77DBA" w:rsidRPr="004D0B45" w:rsidRDefault="001C4473">
            <w:pPr>
              <w:spacing w:line="440" w:lineRule="exact"/>
              <w:jc w:val="center"/>
              <w:rPr>
                <w:rFonts w:ascii="宋体" w:hAnsi="宋体"/>
                <w:color w:val="000000" w:themeColor="text1"/>
              </w:rPr>
            </w:pPr>
            <w:r w:rsidRPr="004D0B45">
              <w:rPr>
                <w:rFonts w:ascii="宋体" w:hAnsi="宋体" w:hint="eastAsia"/>
                <w:color w:val="000000" w:themeColor="text1"/>
              </w:rPr>
              <w:t>中标总金额</w:t>
            </w:r>
          </w:p>
          <w:p w:rsidR="00B77DBA" w:rsidRPr="004D0B45" w:rsidRDefault="001C4473">
            <w:pPr>
              <w:spacing w:line="440" w:lineRule="exact"/>
              <w:jc w:val="center"/>
              <w:rPr>
                <w:rFonts w:ascii="宋体" w:hAnsi="宋体"/>
                <w:color w:val="000000" w:themeColor="text1"/>
              </w:rPr>
            </w:pPr>
            <w:r w:rsidRPr="004D0B45">
              <w:rPr>
                <w:rFonts w:ascii="宋体" w:hAnsi="宋体" w:hint="eastAsia"/>
                <w:color w:val="000000" w:themeColor="text1"/>
              </w:rPr>
              <w:t>人民币（元）</w:t>
            </w:r>
          </w:p>
        </w:tc>
        <w:tc>
          <w:tcPr>
            <w:tcW w:w="6407" w:type="dxa"/>
            <w:vAlign w:val="center"/>
          </w:tcPr>
          <w:p w:rsidR="00B77DBA" w:rsidRPr="004D0B45" w:rsidRDefault="001C4473">
            <w:pPr>
              <w:spacing w:line="440" w:lineRule="exact"/>
              <w:rPr>
                <w:rFonts w:ascii="宋体" w:hAnsi="宋体"/>
                <w:color w:val="000000" w:themeColor="text1"/>
              </w:rPr>
            </w:pPr>
            <w:r w:rsidRPr="004D0B45">
              <w:rPr>
                <w:rFonts w:ascii="宋体" w:hAnsi="宋体" w:hint="eastAsia"/>
                <w:color w:val="000000" w:themeColor="text1"/>
              </w:rPr>
              <w:t>大写：</w:t>
            </w:r>
          </w:p>
        </w:tc>
      </w:tr>
      <w:tr w:rsidR="004D0B45" w:rsidRPr="004D0B45">
        <w:trPr>
          <w:cantSplit/>
          <w:trHeight w:val="608"/>
          <w:jc w:val="center"/>
        </w:trPr>
        <w:tc>
          <w:tcPr>
            <w:tcW w:w="2233" w:type="dxa"/>
            <w:vMerge/>
            <w:vAlign w:val="center"/>
          </w:tcPr>
          <w:p w:rsidR="00B77DBA" w:rsidRPr="004D0B45" w:rsidRDefault="00B77DBA">
            <w:pPr>
              <w:widowControl/>
              <w:jc w:val="center"/>
              <w:rPr>
                <w:rFonts w:ascii="宋体" w:hAnsi="宋体"/>
                <w:color w:val="000000" w:themeColor="text1"/>
              </w:rPr>
            </w:pPr>
          </w:p>
        </w:tc>
        <w:tc>
          <w:tcPr>
            <w:tcW w:w="6407" w:type="dxa"/>
            <w:vAlign w:val="center"/>
          </w:tcPr>
          <w:p w:rsidR="00B77DBA" w:rsidRPr="004D0B45" w:rsidRDefault="001C4473">
            <w:pPr>
              <w:spacing w:line="440" w:lineRule="exact"/>
              <w:rPr>
                <w:rFonts w:ascii="宋体" w:hAnsi="宋体"/>
                <w:color w:val="000000" w:themeColor="text1"/>
              </w:rPr>
            </w:pPr>
            <w:r w:rsidRPr="004D0B45">
              <w:rPr>
                <w:rFonts w:ascii="宋体" w:hAnsi="宋体" w:hint="eastAsia"/>
                <w:color w:val="000000" w:themeColor="text1"/>
              </w:rPr>
              <w:t>小写：</w:t>
            </w:r>
          </w:p>
        </w:tc>
      </w:tr>
      <w:tr w:rsidR="004D0B45" w:rsidRPr="004D0B45">
        <w:trPr>
          <w:trHeight w:val="642"/>
          <w:jc w:val="center"/>
        </w:trPr>
        <w:tc>
          <w:tcPr>
            <w:tcW w:w="2233" w:type="dxa"/>
            <w:vAlign w:val="center"/>
          </w:tcPr>
          <w:p w:rsidR="00B77DBA" w:rsidRPr="004D0B45" w:rsidRDefault="001C4473">
            <w:pPr>
              <w:spacing w:line="440" w:lineRule="exact"/>
              <w:jc w:val="center"/>
              <w:rPr>
                <w:rFonts w:ascii="宋体" w:hAnsi="宋体"/>
                <w:color w:val="000000" w:themeColor="text1"/>
              </w:rPr>
            </w:pPr>
            <w:r w:rsidRPr="004D0B45">
              <w:rPr>
                <w:rFonts w:ascii="宋体" w:hAnsi="宋体" w:hint="eastAsia"/>
                <w:color w:val="000000" w:themeColor="text1"/>
              </w:rPr>
              <w:t>备          注</w:t>
            </w:r>
          </w:p>
        </w:tc>
        <w:tc>
          <w:tcPr>
            <w:tcW w:w="6407" w:type="dxa"/>
            <w:vAlign w:val="center"/>
          </w:tcPr>
          <w:p w:rsidR="00B77DBA" w:rsidRPr="004D0B45" w:rsidRDefault="00B77DBA">
            <w:pPr>
              <w:spacing w:line="440" w:lineRule="exact"/>
              <w:rPr>
                <w:rFonts w:ascii="宋体" w:hAnsi="宋体"/>
                <w:color w:val="000000" w:themeColor="text1"/>
              </w:rPr>
            </w:pPr>
          </w:p>
        </w:tc>
      </w:tr>
    </w:tbl>
    <w:p w:rsidR="00B77DBA" w:rsidRPr="004D0B45" w:rsidRDefault="001C4473">
      <w:pPr>
        <w:spacing w:line="440" w:lineRule="exact"/>
        <w:ind w:firstLineChars="100" w:firstLine="210"/>
        <w:rPr>
          <w:rFonts w:ascii="宋体" w:hAnsi="宋体"/>
          <w:color w:val="000000" w:themeColor="text1"/>
        </w:rPr>
      </w:pPr>
      <w:r w:rsidRPr="004D0B45">
        <w:rPr>
          <w:rFonts w:ascii="宋体" w:hAnsi="宋体" w:hint="eastAsia"/>
          <w:color w:val="000000" w:themeColor="text1"/>
        </w:rPr>
        <w:t>评委签字：                                               用户代表签字：</w:t>
      </w:r>
    </w:p>
    <w:p w:rsidR="00B77DBA" w:rsidRPr="004D0B45" w:rsidRDefault="00B77DBA">
      <w:pPr>
        <w:spacing w:line="440" w:lineRule="exact"/>
        <w:rPr>
          <w:rFonts w:ascii="宋体" w:hAnsi="宋体"/>
          <w:color w:val="000000" w:themeColor="text1"/>
        </w:rPr>
      </w:pPr>
    </w:p>
    <w:p w:rsidR="00B77DBA" w:rsidRPr="004D0B45" w:rsidRDefault="00B77DBA">
      <w:pPr>
        <w:spacing w:line="440" w:lineRule="exact"/>
        <w:rPr>
          <w:rFonts w:ascii="宋体" w:hAnsi="宋体"/>
          <w:color w:val="000000" w:themeColor="text1"/>
        </w:rPr>
      </w:pPr>
    </w:p>
    <w:p w:rsidR="00B77DBA" w:rsidRPr="004D0B45" w:rsidRDefault="001C4473">
      <w:pPr>
        <w:spacing w:line="440" w:lineRule="exact"/>
        <w:ind w:firstLineChars="100" w:firstLine="210"/>
        <w:rPr>
          <w:rFonts w:ascii="宋体" w:hAnsi="宋体"/>
          <w:color w:val="000000" w:themeColor="text1"/>
        </w:rPr>
      </w:pPr>
      <w:r w:rsidRPr="004D0B45">
        <w:rPr>
          <w:rFonts w:ascii="宋体" w:hAnsi="宋体" w:hint="eastAsia"/>
          <w:color w:val="000000" w:themeColor="text1"/>
        </w:rPr>
        <w:t>监督部门代表签字：</w:t>
      </w:r>
    </w:p>
    <w:p w:rsidR="00B77DBA" w:rsidRPr="004D0B45" w:rsidRDefault="00B77DBA">
      <w:pPr>
        <w:spacing w:line="440" w:lineRule="exact"/>
        <w:rPr>
          <w:rFonts w:ascii="宋体" w:hAnsi="宋体"/>
          <w:color w:val="000000" w:themeColor="text1"/>
        </w:rPr>
      </w:pPr>
    </w:p>
    <w:p w:rsidR="00B77DBA" w:rsidRPr="004D0B45" w:rsidRDefault="00B77DBA">
      <w:pPr>
        <w:spacing w:line="440" w:lineRule="exact"/>
        <w:rPr>
          <w:rFonts w:ascii="宋体" w:hAnsi="宋体"/>
          <w:color w:val="000000" w:themeColor="text1"/>
        </w:rPr>
      </w:pPr>
    </w:p>
    <w:p w:rsidR="00B77DBA" w:rsidRPr="004D0B45" w:rsidRDefault="00200286">
      <w:pPr>
        <w:pStyle w:val="39"/>
        <w:spacing w:after="0" w:line="440" w:lineRule="exact"/>
        <w:ind w:leftChars="0" w:left="0"/>
        <w:jc w:val="right"/>
        <w:rPr>
          <w:rFonts w:ascii="宋体" w:hAnsi="宋体"/>
          <w:color w:val="000000" w:themeColor="text1"/>
          <w:sz w:val="21"/>
          <w:szCs w:val="21"/>
        </w:rPr>
      </w:pPr>
      <w:r w:rsidRPr="004D0B45">
        <w:rPr>
          <w:rFonts w:ascii="宋体" w:hAnsi="宋体" w:hint="eastAsia"/>
          <w:color w:val="000000" w:themeColor="text1"/>
          <w:sz w:val="21"/>
          <w:szCs w:val="21"/>
        </w:rPr>
        <w:t>郴州日报卷筒纸胶印机采购</w:t>
      </w:r>
    </w:p>
    <w:p w:rsidR="00B77DBA" w:rsidRPr="004D0B45" w:rsidRDefault="001C4473">
      <w:pPr>
        <w:adjustRightInd w:val="0"/>
        <w:snapToGrid w:val="0"/>
        <w:spacing w:line="440" w:lineRule="exact"/>
        <w:ind w:firstLineChars="3000" w:firstLine="6300"/>
        <w:rPr>
          <w:rFonts w:ascii="宋体" w:hAnsi="宋体"/>
          <w:color w:val="000000" w:themeColor="text1"/>
          <w:szCs w:val="21"/>
        </w:rPr>
      </w:pPr>
      <w:r w:rsidRPr="004D0B45">
        <w:rPr>
          <w:rFonts w:ascii="宋体" w:hAnsi="宋体" w:hint="eastAsia"/>
          <w:color w:val="000000" w:themeColor="text1"/>
          <w:szCs w:val="21"/>
        </w:rPr>
        <w:t>年   月   日</w:t>
      </w:r>
      <w:bookmarkStart w:id="1469" w:name="_Toc105023551"/>
      <w:bookmarkStart w:id="1470" w:name="_Toc138103212"/>
      <w:bookmarkStart w:id="1471" w:name="_Toc71576820"/>
      <w:bookmarkStart w:id="1472" w:name="_Toc113217868"/>
      <w:bookmarkStart w:id="1473" w:name="_Toc13848305"/>
      <w:bookmarkStart w:id="1474" w:name="_Toc87362274"/>
      <w:bookmarkStart w:id="1475" w:name="_Toc113138102"/>
      <w:bookmarkStart w:id="1476" w:name="_Toc13848253"/>
      <w:bookmarkStart w:id="1477" w:name="_Toc13848147"/>
      <w:bookmarkStart w:id="1478" w:name="_Toc75260459"/>
      <w:bookmarkStart w:id="1479" w:name="_Toc87450658"/>
      <w:bookmarkStart w:id="1480" w:name="_Toc113217764"/>
      <w:bookmarkStart w:id="1481" w:name="_Toc30176383"/>
      <w:bookmarkStart w:id="1482" w:name="_Toc71471995"/>
      <w:bookmarkStart w:id="1483" w:name="_Toc83314264"/>
      <w:bookmarkStart w:id="1484" w:name="_Toc18566283"/>
      <w:bookmarkStart w:id="1485" w:name="_Toc18659892"/>
      <w:bookmarkStart w:id="1486" w:name="_Toc113542737"/>
      <w:bookmarkStart w:id="1487" w:name="_Toc18580767"/>
      <w:bookmarkStart w:id="1488" w:name="_Toc17393067"/>
      <w:bookmarkStart w:id="1489" w:name="_Toc38534041"/>
      <w:bookmarkStart w:id="1490" w:name="_Toc37178641"/>
      <w:bookmarkStart w:id="1491" w:name="_Toc72342774"/>
      <w:bookmarkStart w:id="1492" w:name="_Toc8983751"/>
      <w:bookmarkStart w:id="1493" w:name="_Toc81437922"/>
      <w:bookmarkStart w:id="1494" w:name="_Toc72228928"/>
      <w:bookmarkStart w:id="1495" w:name="_Toc113574109"/>
      <w:bookmarkStart w:id="1496" w:name="_Toc62121202"/>
      <w:bookmarkStart w:id="1497" w:name="_Toc152789273"/>
      <w:bookmarkStart w:id="1498" w:name="_Toc104462346"/>
      <w:bookmarkStart w:id="1499" w:name="_Toc18564084"/>
      <w:bookmarkStart w:id="1500" w:name="_Toc72350574"/>
      <w:bookmarkStart w:id="1501" w:name="_Toc72228978"/>
      <w:bookmarkStart w:id="1502" w:name="_Toc135407754"/>
      <w:bookmarkStart w:id="1503" w:name="_Toc61799332"/>
      <w:bookmarkStart w:id="1504" w:name="_Toc140237641"/>
      <w:bookmarkStart w:id="1505" w:name="_Toc13848199"/>
      <w:bookmarkStart w:id="1506" w:name="_Toc28023756"/>
      <w:bookmarkStart w:id="1507" w:name="_Toc148040162"/>
      <w:bookmarkStart w:id="1508" w:name="_Toc104243868"/>
      <w:bookmarkStart w:id="1509" w:name="_Toc19794661"/>
      <w:bookmarkStart w:id="1510" w:name="_Toc104493072"/>
      <w:bookmarkStart w:id="1511" w:name="_Toc147930673"/>
      <w:bookmarkStart w:id="1512" w:name="_Toc63347779"/>
      <w:bookmarkStart w:id="1513" w:name="_Toc19730852"/>
      <w:bookmarkStart w:id="1514" w:name="_Toc138190761"/>
      <w:bookmarkStart w:id="1515" w:name="_Toc104394818"/>
    </w:p>
    <w:p w:rsidR="00B77DBA" w:rsidRPr="004D0B45" w:rsidRDefault="00B77DBA">
      <w:pPr>
        <w:spacing w:line="300" w:lineRule="auto"/>
        <w:jc w:val="center"/>
        <w:outlineLvl w:val="0"/>
        <w:rPr>
          <w:rFonts w:ascii="黑体" w:eastAsia="黑体" w:hAnsi="宋体"/>
          <w:b/>
          <w:color w:val="000000" w:themeColor="text1"/>
          <w:sz w:val="32"/>
          <w:szCs w:val="32"/>
        </w:rPr>
      </w:pPr>
    </w:p>
    <w:p w:rsidR="00B77DBA" w:rsidRPr="004D0B45" w:rsidRDefault="001C4473">
      <w:pPr>
        <w:spacing w:line="300" w:lineRule="auto"/>
        <w:jc w:val="center"/>
        <w:outlineLvl w:val="0"/>
        <w:rPr>
          <w:rFonts w:ascii="黑体" w:eastAsia="黑体" w:hAnsi="宋体"/>
          <w:b/>
          <w:color w:val="000000" w:themeColor="text1"/>
          <w:sz w:val="32"/>
          <w:szCs w:val="32"/>
        </w:rPr>
      </w:pPr>
      <w:bookmarkStart w:id="1516" w:name="_Toc29814"/>
      <w:r w:rsidRPr="004D0B45">
        <w:rPr>
          <w:rFonts w:ascii="黑体" w:eastAsia="黑体" w:hAnsi="宋体" w:hint="eastAsia"/>
          <w:b/>
          <w:color w:val="000000" w:themeColor="text1"/>
          <w:sz w:val="32"/>
          <w:szCs w:val="32"/>
        </w:rPr>
        <w:lastRenderedPageBreak/>
        <w:t>第五章 采购需求</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p>
    <w:p w:rsidR="002A4889" w:rsidRDefault="002A4889" w:rsidP="004946CD">
      <w:pPr>
        <w:widowControl/>
        <w:ind w:firstLineChars="1200" w:firstLine="3614"/>
        <w:jc w:val="left"/>
        <w:rPr>
          <w:b/>
          <w:bCs/>
          <w:color w:val="000000" w:themeColor="text1"/>
          <w:sz w:val="30"/>
          <w:szCs w:val="30"/>
        </w:rPr>
      </w:pPr>
    </w:p>
    <w:p w:rsidR="00691DC3" w:rsidRPr="00AC1461" w:rsidRDefault="00691DC3" w:rsidP="004946CD">
      <w:pPr>
        <w:widowControl/>
        <w:ind w:firstLineChars="1200" w:firstLine="3373"/>
        <w:jc w:val="left"/>
        <w:rPr>
          <w:b/>
          <w:bCs/>
          <w:color w:val="000000" w:themeColor="text1"/>
          <w:sz w:val="28"/>
          <w:szCs w:val="28"/>
        </w:rPr>
      </w:pPr>
      <w:r w:rsidRPr="00AC1461">
        <w:rPr>
          <w:rFonts w:hint="eastAsia"/>
          <w:b/>
          <w:bCs/>
          <w:color w:val="000000" w:themeColor="text1"/>
          <w:sz w:val="28"/>
          <w:szCs w:val="28"/>
        </w:rPr>
        <w:t>第一节</w:t>
      </w:r>
      <w:r w:rsidRPr="00AC1461">
        <w:rPr>
          <w:rFonts w:hint="eastAsia"/>
          <w:b/>
          <w:bCs/>
          <w:color w:val="000000" w:themeColor="text1"/>
          <w:sz w:val="28"/>
          <w:szCs w:val="28"/>
        </w:rPr>
        <w:t xml:space="preserve"> </w:t>
      </w:r>
      <w:r w:rsidR="00F36654">
        <w:rPr>
          <w:b/>
          <w:bCs/>
          <w:color w:val="000000" w:themeColor="text1"/>
          <w:sz w:val="28"/>
          <w:szCs w:val="28"/>
        </w:rPr>
        <w:t xml:space="preserve">  </w:t>
      </w:r>
      <w:r w:rsidRPr="00AC1461">
        <w:rPr>
          <w:rFonts w:hint="eastAsia"/>
          <w:b/>
          <w:bCs/>
          <w:color w:val="000000" w:themeColor="text1"/>
          <w:sz w:val="28"/>
          <w:szCs w:val="28"/>
        </w:rPr>
        <w:t>技术要求</w:t>
      </w:r>
    </w:p>
    <w:p w:rsidR="00691DC3" w:rsidRPr="002A4889" w:rsidRDefault="00691DC3">
      <w:pPr>
        <w:widowControl/>
        <w:jc w:val="left"/>
        <w:rPr>
          <w:rFonts w:ascii="黑体" w:eastAsia="黑体" w:hAnsi="宋体"/>
          <w:b/>
          <w:color w:val="000000" w:themeColor="text1"/>
          <w:sz w:val="24"/>
          <w:highlight w:val="green"/>
        </w:rPr>
      </w:pPr>
      <w:r w:rsidRPr="002A4889">
        <w:rPr>
          <w:rFonts w:hint="eastAsia"/>
          <w:b/>
          <w:bCs/>
          <w:color w:val="000000" w:themeColor="text1"/>
          <w:sz w:val="24"/>
        </w:rPr>
        <w:t>采购内容及数量</w:t>
      </w:r>
    </w:p>
    <w:tbl>
      <w:tblPr>
        <w:tblStyle w:val="afff6"/>
        <w:tblW w:w="90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1"/>
        <w:gridCol w:w="1851"/>
        <w:gridCol w:w="2410"/>
        <w:gridCol w:w="709"/>
        <w:gridCol w:w="1347"/>
        <w:gridCol w:w="1347"/>
        <w:gridCol w:w="707"/>
      </w:tblGrid>
      <w:tr w:rsidR="004D0B45" w:rsidRPr="004D0B45" w:rsidTr="00491D15">
        <w:trPr>
          <w:trHeight w:val="567"/>
          <w:jc w:val="center"/>
        </w:trPr>
        <w:tc>
          <w:tcPr>
            <w:tcW w:w="701" w:type="dxa"/>
            <w:vAlign w:val="center"/>
          </w:tcPr>
          <w:p w:rsidR="00691DC3" w:rsidRPr="004D0B45" w:rsidRDefault="00691DC3" w:rsidP="00691D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序号</w:t>
            </w:r>
          </w:p>
        </w:tc>
        <w:tc>
          <w:tcPr>
            <w:tcW w:w="1851" w:type="dxa"/>
            <w:vAlign w:val="center"/>
          </w:tcPr>
          <w:p w:rsidR="00691DC3" w:rsidRPr="004D0B45" w:rsidRDefault="00691DC3" w:rsidP="00491D15">
            <w:pPr>
              <w:spacing w:line="360" w:lineRule="exact"/>
              <w:ind w:firstLine="422"/>
              <w:jc w:val="center"/>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货物名称</w:t>
            </w:r>
          </w:p>
        </w:tc>
        <w:tc>
          <w:tcPr>
            <w:tcW w:w="2410" w:type="dxa"/>
            <w:vAlign w:val="center"/>
          </w:tcPr>
          <w:p w:rsidR="00691DC3" w:rsidRPr="004D0B45" w:rsidRDefault="00691DC3" w:rsidP="00F920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主要技术参数及要求</w:t>
            </w:r>
          </w:p>
        </w:tc>
        <w:tc>
          <w:tcPr>
            <w:tcW w:w="709" w:type="dxa"/>
            <w:vAlign w:val="center"/>
          </w:tcPr>
          <w:p w:rsidR="00691DC3" w:rsidRPr="004D0B45" w:rsidRDefault="00691DC3" w:rsidP="00691D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数量</w:t>
            </w:r>
          </w:p>
        </w:tc>
        <w:tc>
          <w:tcPr>
            <w:tcW w:w="1347" w:type="dxa"/>
            <w:vAlign w:val="center"/>
          </w:tcPr>
          <w:p w:rsidR="00691DC3" w:rsidRPr="004D0B45" w:rsidRDefault="00691DC3" w:rsidP="00691D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采购预算</w:t>
            </w:r>
          </w:p>
        </w:tc>
        <w:tc>
          <w:tcPr>
            <w:tcW w:w="1347" w:type="dxa"/>
            <w:vAlign w:val="center"/>
          </w:tcPr>
          <w:p w:rsidR="00691DC3" w:rsidRPr="004D0B45" w:rsidRDefault="00691DC3" w:rsidP="00691D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核心产品</w:t>
            </w:r>
          </w:p>
        </w:tc>
        <w:tc>
          <w:tcPr>
            <w:tcW w:w="707" w:type="dxa"/>
            <w:vAlign w:val="center"/>
          </w:tcPr>
          <w:p w:rsidR="00691DC3" w:rsidRPr="004D0B45" w:rsidRDefault="00691DC3" w:rsidP="00691DC3">
            <w:pPr>
              <w:spacing w:line="360" w:lineRule="exact"/>
              <w:rPr>
                <w:rFonts w:asciiTheme="minorEastAsia" w:eastAsiaTheme="minorEastAsia" w:hAnsiTheme="minorEastAsia"/>
                <w:b/>
                <w:color w:val="000000" w:themeColor="text1"/>
                <w:szCs w:val="21"/>
              </w:rPr>
            </w:pPr>
            <w:r w:rsidRPr="004D0B45">
              <w:rPr>
                <w:rFonts w:asciiTheme="minorEastAsia" w:eastAsiaTheme="minorEastAsia" w:hAnsiTheme="minorEastAsia" w:hint="eastAsia"/>
                <w:b/>
                <w:color w:val="000000" w:themeColor="text1"/>
                <w:szCs w:val="21"/>
              </w:rPr>
              <w:t>备注</w:t>
            </w:r>
          </w:p>
        </w:tc>
      </w:tr>
      <w:tr w:rsidR="00691DC3" w:rsidRPr="004D0B45" w:rsidTr="00491D15">
        <w:trPr>
          <w:trHeight w:val="567"/>
          <w:jc w:val="center"/>
        </w:trPr>
        <w:tc>
          <w:tcPr>
            <w:tcW w:w="701"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r w:rsidRPr="004D0B45">
              <w:rPr>
                <w:rFonts w:asciiTheme="minorEastAsia" w:eastAsiaTheme="minorEastAsia" w:hAnsiTheme="minorEastAsia" w:hint="eastAsia"/>
                <w:color w:val="000000" w:themeColor="text1"/>
                <w:szCs w:val="21"/>
              </w:rPr>
              <w:t>1</w:t>
            </w:r>
          </w:p>
        </w:tc>
        <w:tc>
          <w:tcPr>
            <w:tcW w:w="1851"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郴州日报卷筒纸胶印机采购</w:t>
            </w:r>
          </w:p>
        </w:tc>
        <w:tc>
          <w:tcPr>
            <w:tcW w:w="2410"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r w:rsidRPr="004D0B45">
              <w:rPr>
                <w:rFonts w:asciiTheme="minorEastAsia" w:eastAsiaTheme="minorEastAsia" w:hAnsiTheme="minorEastAsia" w:hint="eastAsia"/>
                <w:color w:val="000000" w:themeColor="text1"/>
                <w:szCs w:val="21"/>
              </w:rPr>
              <w:t>具体详见“二、主要技术参数及要求”</w:t>
            </w:r>
          </w:p>
        </w:tc>
        <w:tc>
          <w:tcPr>
            <w:tcW w:w="709"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r w:rsidRPr="004D0B45">
              <w:rPr>
                <w:rFonts w:asciiTheme="minorEastAsia" w:eastAsiaTheme="minorEastAsia" w:hAnsiTheme="minorEastAsia" w:hint="eastAsia"/>
                <w:color w:val="000000" w:themeColor="text1"/>
                <w:szCs w:val="21"/>
              </w:rPr>
              <w:t>1</w:t>
            </w:r>
            <w:r w:rsidR="00582786" w:rsidRPr="004D0B45">
              <w:rPr>
                <w:rFonts w:asciiTheme="minorEastAsia" w:eastAsiaTheme="minorEastAsia" w:hAnsiTheme="minorEastAsia" w:hint="eastAsia"/>
                <w:color w:val="000000" w:themeColor="text1"/>
                <w:szCs w:val="21"/>
              </w:rPr>
              <w:t>套</w:t>
            </w:r>
          </w:p>
        </w:tc>
        <w:tc>
          <w:tcPr>
            <w:tcW w:w="1347"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r w:rsidRPr="004D0B45">
              <w:rPr>
                <w:rFonts w:asciiTheme="minorEastAsia" w:eastAsiaTheme="minorEastAsia" w:hAnsiTheme="minorEastAsia" w:hint="eastAsia"/>
                <w:color w:val="000000" w:themeColor="text1"/>
                <w:szCs w:val="21"/>
              </w:rPr>
              <w:t>7</w:t>
            </w:r>
            <w:r w:rsidRPr="004D0B45">
              <w:rPr>
                <w:rFonts w:asciiTheme="minorEastAsia" w:eastAsiaTheme="minorEastAsia" w:hAnsiTheme="minorEastAsia"/>
                <w:color w:val="000000" w:themeColor="text1"/>
                <w:szCs w:val="21"/>
              </w:rPr>
              <w:t>500000.00</w:t>
            </w:r>
          </w:p>
        </w:tc>
        <w:tc>
          <w:tcPr>
            <w:tcW w:w="1347"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r w:rsidRPr="004D0B45">
              <w:rPr>
                <w:rFonts w:asciiTheme="minorEastAsia" w:eastAsiaTheme="minorEastAsia" w:hAnsiTheme="minorEastAsia" w:hint="eastAsia"/>
                <w:color w:val="000000" w:themeColor="text1"/>
                <w:szCs w:val="21"/>
              </w:rPr>
              <w:t>印刷机</w:t>
            </w:r>
          </w:p>
        </w:tc>
        <w:tc>
          <w:tcPr>
            <w:tcW w:w="707" w:type="dxa"/>
            <w:vAlign w:val="center"/>
          </w:tcPr>
          <w:p w:rsidR="00691DC3" w:rsidRPr="004D0B45" w:rsidRDefault="00691DC3" w:rsidP="00491D15">
            <w:pPr>
              <w:spacing w:line="360" w:lineRule="exact"/>
              <w:jc w:val="center"/>
              <w:rPr>
                <w:rFonts w:asciiTheme="minorEastAsia" w:eastAsiaTheme="minorEastAsia" w:hAnsiTheme="minorEastAsia"/>
                <w:color w:val="000000" w:themeColor="text1"/>
                <w:szCs w:val="21"/>
              </w:rPr>
            </w:pPr>
          </w:p>
        </w:tc>
      </w:tr>
    </w:tbl>
    <w:p w:rsidR="00691DC3" w:rsidRPr="004D0B45" w:rsidRDefault="00691DC3">
      <w:pPr>
        <w:widowControl/>
        <w:jc w:val="left"/>
        <w:rPr>
          <w:rFonts w:ascii="黑体" w:eastAsia="黑体" w:hAnsi="宋体"/>
          <w:b/>
          <w:color w:val="000000" w:themeColor="text1"/>
          <w:sz w:val="32"/>
          <w:szCs w:val="32"/>
          <w:highlight w:val="green"/>
        </w:rPr>
      </w:pPr>
    </w:p>
    <w:p w:rsidR="00691DC3" w:rsidRPr="00AC1461" w:rsidRDefault="00691DC3" w:rsidP="00691DC3">
      <w:pPr>
        <w:widowControl/>
        <w:ind w:firstLineChars="1100" w:firstLine="3092"/>
        <w:jc w:val="left"/>
        <w:rPr>
          <w:b/>
          <w:bCs/>
          <w:color w:val="000000" w:themeColor="text1"/>
          <w:sz w:val="28"/>
          <w:szCs w:val="28"/>
        </w:rPr>
      </w:pPr>
      <w:r w:rsidRPr="00AC1461">
        <w:rPr>
          <w:rFonts w:hint="eastAsia"/>
          <w:b/>
          <w:bCs/>
          <w:color w:val="000000" w:themeColor="text1"/>
          <w:sz w:val="28"/>
          <w:szCs w:val="28"/>
        </w:rPr>
        <w:t>第二节</w:t>
      </w:r>
      <w:r w:rsidR="00F36654">
        <w:rPr>
          <w:rFonts w:hint="eastAsia"/>
          <w:b/>
          <w:bCs/>
          <w:color w:val="000000" w:themeColor="text1"/>
          <w:sz w:val="28"/>
          <w:szCs w:val="28"/>
        </w:rPr>
        <w:t xml:space="preserve"> </w:t>
      </w:r>
      <w:r w:rsidR="00F36654">
        <w:rPr>
          <w:b/>
          <w:bCs/>
          <w:color w:val="000000" w:themeColor="text1"/>
          <w:sz w:val="28"/>
          <w:szCs w:val="28"/>
        </w:rPr>
        <w:t xml:space="preserve"> </w:t>
      </w:r>
      <w:r w:rsidRPr="00AC1461">
        <w:rPr>
          <w:rFonts w:hint="eastAsia"/>
          <w:b/>
          <w:bCs/>
          <w:color w:val="000000" w:themeColor="text1"/>
          <w:sz w:val="28"/>
          <w:szCs w:val="28"/>
        </w:rPr>
        <w:t>主要技术参数及要求</w:t>
      </w:r>
    </w:p>
    <w:p w:rsidR="00691DC3" w:rsidRPr="00DB2D0B" w:rsidRDefault="004D119D" w:rsidP="00DC1894">
      <w:pPr>
        <w:spacing w:line="300" w:lineRule="auto"/>
        <w:outlineLvl w:val="0"/>
        <w:rPr>
          <w:rFonts w:ascii="黑体" w:eastAsia="黑体" w:hAnsi="宋体"/>
          <w:b/>
          <w:color w:val="000000" w:themeColor="text1"/>
          <w:sz w:val="24"/>
          <w:highlight w:val="green"/>
        </w:rPr>
      </w:pPr>
      <w:r w:rsidRPr="00DB2D0B">
        <w:rPr>
          <w:rFonts w:ascii="黑体" w:eastAsia="黑体" w:hAnsi="宋体" w:hint="eastAsia"/>
          <w:b/>
          <w:color w:val="000000" w:themeColor="text1"/>
          <w:sz w:val="24"/>
        </w:rPr>
        <w:t>设备采购清单</w:t>
      </w:r>
    </w:p>
    <w:p w:rsidR="00DC1894" w:rsidRPr="00DB2D0B" w:rsidRDefault="004D119D" w:rsidP="00DC1894">
      <w:pPr>
        <w:spacing w:line="300" w:lineRule="auto"/>
        <w:outlineLvl w:val="0"/>
        <w:rPr>
          <w:rFonts w:ascii="黑体" w:eastAsia="黑体" w:hAnsi="宋体"/>
          <w:b/>
          <w:color w:val="000000" w:themeColor="text1"/>
          <w:sz w:val="24"/>
        </w:rPr>
      </w:pPr>
      <w:r w:rsidRPr="00DB2D0B">
        <w:rPr>
          <w:rFonts w:ascii="黑体" w:eastAsia="黑体" w:hAnsi="宋体" w:hint="eastAsia"/>
          <w:b/>
          <w:color w:val="000000" w:themeColor="text1"/>
          <w:sz w:val="24"/>
        </w:rPr>
        <w:t>1、</w:t>
      </w:r>
      <w:r w:rsidR="00DC1894" w:rsidRPr="00DB2D0B">
        <w:rPr>
          <w:rFonts w:ascii="黑体" w:eastAsia="黑体" w:hAnsi="宋体" w:hint="eastAsia"/>
          <w:b/>
          <w:color w:val="000000" w:themeColor="text1"/>
          <w:sz w:val="24"/>
        </w:rPr>
        <w:t>主机部分：</w:t>
      </w:r>
    </w:p>
    <w:tbl>
      <w:tblPr>
        <w:tblStyle w:val="TableNormal"/>
        <w:tblW w:w="8845" w:type="dxa"/>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1"/>
        <w:gridCol w:w="5757"/>
        <w:gridCol w:w="2127"/>
      </w:tblGrid>
      <w:tr w:rsidR="004D0B45" w:rsidRPr="00DB2D0B" w:rsidTr="005926D2">
        <w:trPr>
          <w:trHeight w:val="586"/>
        </w:trPr>
        <w:tc>
          <w:tcPr>
            <w:tcW w:w="961" w:type="dxa"/>
          </w:tcPr>
          <w:p w:rsidR="00DC1894" w:rsidRPr="00621E53" w:rsidRDefault="00DC1894" w:rsidP="00491D15">
            <w:pPr>
              <w:pStyle w:val="TableParagraph"/>
              <w:spacing w:before="121"/>
              <w:ind w:left="216" w:right="212"/>
              <w:jc w:val="center"/>
              <w:rPr>
                <w:b/>
                <w:color w:val="000000" w:themeColor="text1"/>
                <w:sz w:val="24"/>
                <w:szCs w:val="24"/>
              </w:rPr>
            </w:pPr>
            <w:r w:rsidRPr="00621E53">
              <w:rPr>
                <w:b/>
                <w:color w:val="000000" w:themeColor="text1"/>
                <w:sz w:val="24"/>
                <w:szCs w:val="24"/>
              </w:rPr>
              <w:t>序号</w:t>
            </w:r>
          </w:p>
        </w:tc>
        <w:tc>
          <w:tcPr>
            <w:tcW w:w="5757" w:type="dxa"/>
          </w:tcPr>
          <w:p w:rsidR="00DC1894" w:rsidRPr="00621E53" w:rsidRDefault="00DC1894" w:rsidP="00491D15">
            <w:pPr>
              <w:pStyle w:val="TableParagraph"/>
              <w:tabs>
                <w:tab w:val="left" w:pos="1211"/>
              </w:tabs>
              <w:spacing w:before="121"/>
              <w:ind w:left="6"/>
              <w:jc w:val="center"/>
              <w:rPr>
                <w:b/>
                <w:color w:val="000000" w:themeColor="text1"/>
                <w:sz w:val="24"/>
                <w:szCs w:val="24"/>
              </w:rPr>
            </w:pPr>
            <w:r w:rsidRPr="00621E53">
              <w:rPr>
                <w:b/>
                <w:color w:val="000000" w:themeColor="text1"/>
                <w:sz w:val="24"/>
                <w:szCs w:val="24"/>
              </w:rPr>
              <w:t>名</w:t>
            </w:r>
            <w:r w:rsidRPr="00621E53">
              <w:rPr>
                <w:b/>
                <w:color w:val="000000" w:themeColor="text1"/>
                <w:sz w:val="24"/>
                <w:szCs w:val="24"/>
              </w:rPr>
              <w:tab/>
              <w:t>称</w:t>
            </w:r>
          </w:p>
        </w:tc>
        <w:tc>
          <w:tcPr>
            <w:tcW w:w="2127" w:type="dxa"/>
          </w:tcPr>
          <w:p w:rsidR="00DC1894" w:rsidRPr="00621E53" w:rsidRDefault="00DC1894" w:rsidP="00491D15">
            <w:pPr>
              <w:pStyle w:val="TableParagraph"/>
              <w:spacing w:before="121"/>
              <w:ind w:left="670" w:right="661"/>
              <w:jc w:val="center"/>
              <w:rPr>
                <w:b/>
                <w:color w:val="000000" w:themeColor="text1"/>
                <w:sz w:val="24"/>
                <w:szCs w:val="24"/>
              </w:rPr>
            </w:pPr>
            <w:r w:rsidRPr="00621E53">
              <w:rPr>
                <w:b/>
                <w:color w:val="000000" w:themeColor="text1"/>
                <w:sz w:val="24"/>
                <w:szCs w:val="24"/>
              </w:rPr>
              <w:t>数 量</w:t>
            </w:r>
          </w:p>
        </w:tc>
      </w:tr>
      <w:tr w:rsidR="004D0B45" w:rsidRPr="00DB2D0B" w:rsidTr="005926D2">
        <w:trPr>
          <w:trHeight w:val="586"/>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lang w:eastAsia="zh-CN"/>
              </w:rPr>
            </w:pPr>
            <w:r w:rsidRPr="00621E53">
              <w:rPr>
                <w:rFonts w:asciiTheme="minorEastAsia" w:eastAsiaTheme="minorEastAsia" w:hAnsiTheme="minorEastAsia"/>
                <w:color w:val="000000" w:themeColor="text1"/>
                <w:sz w:val="24"/>
                <w:lang w:eastAsia="zh-CN"/>
              </w:rPr>
              <w:t>印刷机（含遥控墨斗、电动拉版、自动脂润滑）</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2 台</w:t>
            </w:r>
          </w:p>
        </w:tc>
      </w:tr>
      <w:tr w:rsidR="004D0B45" w:rsidRPr="00DB2D0B" w:rsidTr="005926D2">
        <w:trPr>
          <w:trHeight w:val="587"/>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2</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发动面冷却系统</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一塔一套</w:t>
            </w:r>
          </w:p>
        </w:tc>
      </w:tr>
      <w:tr w:rsidR="004D0B45" w:rsidRPr="00DB2D0B" w:rsidTr="005926D2">
        <w:trPr>
          <w:trHeight w:val="586"/>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3</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滚裁式折页机</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 台</w:t>
            </w:r>
          </w:p>
        </w:tc>
      </w:tr>
      <w:tr w:rsidR="004D0B45" w:rsidRPr="00DB2D0B" w:rsidTr="005926D2">
        <w:trPr>
          <w:trHeight w:val="587"/>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4</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控制台</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 台</w:t>
            </w:r>
          </w:p>
        </w:tc>
      </w:tr>
      <w:tr w:rsidR="004D0B45" w:rsidRPr="00DB2D0B" w:rsidTr="005926D2">
        <w:trPr>
          <w:trHeight w:val="587"/>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lang w:eastAsia="zh-CN"/>
              </w:rPr>
            </w:pPr>
            <w:r w:rsidRPr="00621E53">
              <w:rPr>
                <w:rFonts w:asciiTheme="minorEastAsia" w:eastAsiaTheme="minorEastAsia" w:hAnsiTheme="minorEastAsia" w:hint="eastAsia"/>
                <w:color w:val="000000" w:themeColor="text1"/>
                <w:sz w:val="24"/>
                <w:lang w:eastAsia="zh-CN"/>
              </w:rPr>
              <w:t>5</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印刷部电气</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一塔一套</w:t>
            </w:r>
          </w:p>
        </w:tc>
      </w:tr>
      <w:tr w:rsidR="004D0B45" w:rsidRPr="00DB2D0B" w:rsidTr="005926D2">
        <w:trPr>
          <w:trHeight w:val="587"/>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lang w:eastAsia="zh-CN"/>
              </w:rPr>
            </w:pPr>
            <w:r w:rsidRPr="00621E53">
              <w:rPr>
                <w:rFonts w:asciiTheme="minorEastAsia" w:eastAsiaTheme="minorEastAsia" w:hAnsiTheme="minorEastAsia" w:hint="eastAsia"/>
                <w:color w:val="000000" w:themeColor="text1"/>
                <w:sz w:val="24"/>
                <w:lang w:eastAsia="zh-CN"/>
              </w:rPr>
              <w:t>6</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联机电气</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 套</w:t>
            </w:r>
          </w:p>
        </w:tc>
      </w:tr>
      <w:tr w:rsidR="004D0B45" w:rsidRPr="00DB2D0B" w:rsidTr="005926D2">
        <w:trPr>
          <w:trHeight w:val="587"/>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lang w:eastAsia="zh-CN"/>
              </w:rPr>
            </w:pPr>
            <w:r w:rsidRPr="00621E53">
              <w:rPr>
                <w:rFonts w:asciiTheme="minorEastAsia" w:eastAsiaTheme="minorEastAsia" w:hAnsiTheme="minorEastAsia" w:hint="eastAsia"/>
                <w:color w:val="000000" w:themeColor="text1"/>
                <w:sz w:val="24"/>
                <w:lang w:eastAsia="zh-CN"/>
              </w:rPr>
              <w:t>7</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折页机电气</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 套</w:t>
            </w:r>
          </w:p>
        </w:tc>
      </w:tr>
      <w:tr w:rsidR="004D0B45" w:rsidRPr="00DB2D0B" w:rsidTr="005926D2">
        <w:trPr>
          <w:trHeight w:val="585"/>
        </w:trPr>
        <w:tc>
          <w:tcPr>
            <w:tcW w:w="961"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lang w:eastAsia="zh-CN"/>
              </w:rPr>
            </w:pPr>
            <w:r w:rsidRPr="00621E53">
              <w:rPr>
                <w:rFonts w:asciiTheme="minorEastAsia" w:eastAsiaTheme="minorEastAsia" w:hAnsiTheme="minorEastAsia" w:hint="eastAsia"/>
                <w:color w:val="000000" w:themeColor="text1"/>
                <w:sz w:val="24"/>
                <w:lang w:eastAsia="zh-CN"/>
              </w:rPr>
              <w:t>8</w:t>
            </w:r>
          </w:p>
        </w:tc>
        <w:tc>
          <w:tcPr>
            <w:tcW w:w="575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联机机械</w:t>
            </w:r>
          </w:p>
        </w:tc>
        <w:tc>
          <w:tcPr>
            <w:tcW w:w="2127" w:type="dxa"/>
          </w:tcPr>
          <w:p w:rsidR="00DC1894" w:rsidRPr="00621E53" w:rsidRDefault="00DC1894" w:rsidP="002A4889">
            <w:pPr>
              <w:autoSpaceDE/>
              <w:autoSpaceDN/>
              <w:spacing w:line="360" w:lineRule="exact"/>
              <w:jc w:val="center"/>
              <w:rPr>
                <w:rFonts w:asciiTheme="minorEastAsia" w:eastAsiaTheme="minorEastAsia" w:hAnsiTheme="minorEastAsia"/>
                <w:color w:val="000000" w:themeColor="text1"/>
                <w:sz w:val="24"/>
              </w:rPr>
            </w:pPr>
            <w:r w:rsidRPr="00621E53">
              <w:rPr>
                <w:rFonts w:asciiTheme="minorEastAsia" w:eastAsiaTheme="minorEastAsia" w:hAnsiTheme="minorEastAsia"/>
                <w:color w:val="000000" w:themeColor="text1"/>
                <w:sz w:val="24"/>
              </w:rPr>
              <w:t>1 套</w:t>
            </w:r>
          </w:p>
        </w:tc>
      </w:tr>
    </w:tbl>
    <w:p w:rsidR="00DC1894" w:rsidRPr="00DB2D0B" w:rsidRDefault="004D119D" w:rsidP="005926D2">
      <w:pPr>
        <w:spacing w:line="300" w:lineRule="auto"/>
        <w:outlineLvl w:val="0"/>
        <w:rPr>
          <w:rFonts w:ascii="黑体" w:eastAsia="黑体" w:hAnsi="宋体"/>
          <w:b/>
          <w:color w:val="000000" w:themeColor="text1"/>
          <w:sz w:val="24"/>
        </w:rPr>
      </w:pPr>
      <w:r w:rsidRPr="00DB2D0B">
        <w:rPr>
          <w:rFonts w:ascii="黑体" w:eastAsia="黑体" w:hAnsi="宋体" w:hint="eastAsia"/>
          <w:b/>
          <w:color w:val="000000" w:themeColor="text1"/>
          <w:sz w:val="24"/>
        </w:rPr>
        <w:t>2、</w:t>
      </w:r>
      <w:r w:rsidR="00DC1894" w:rsidRPr="00DB2D0B">
        <w:rPr>
          <w:rFonts w:ascii="黑体" w:eastAsia="黑体" w:hAnsi="宋体" w:hint="eastAsia"/>
          <w:b/>
          <w:color w:val="000000" w:themeColor="text1"/>
          <w:sz w:val="24"/>
        </w:rPr>
        <w:t>辅机部分：</w:t>
      </w:r>
    </w:p>
    <w:tbl>
      <w:tblPr>
        <w:tblStyle w:val="TableNormal"/>
        <w:tblW w:w="8845" w:type="dxa"/>
        <w:tblInd w:w="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
        <w:gridCol w:w="5768"/>
        <w:gridCol w:w="2127"/>
      </w:tblGrid>
      <w:tr w:rsidR="004D0B45" w:rsidRPr="00DB2D0B" w:rsidTr="005926D2">
        <w:trPr>
          <w:trHeight w:val="587"/>
        </w:trPr>
        <w:tc>
          <w:tcPr>
            <w:tcW w:w="950" w:type="dxa"/>
          </w:tcPr>
          <w:p w:rsidR="00DC1894" w:rsidRPr="00621E53" w:rsidRDefault="00DC1894" w:rsidP="00491D15">
            <w:pPr>
              <w:pStyle w:val="TableParagraph"/>
              <w:spacing w:before="121"/>
              <w:ind w:left="212" w:right="206"/>
              <w:jc w:val="center"/>
              <w:rPr>
                <w:b/>
                <w:color w:val="000000" w:themeColor="text1"/>
                <w:sz w:val="24"/>
                <w:szCs w:val="24"/>
              </w:rPr>
            </w:pPr>
            <w:r w:rsidRPr="00621E53">
              <w:rPr>
                <w:b/>
                <w:color w:val="000000" w:themeColor="text1"/>
                <w:sz w:val="24"/>
                <w:szCs w:val="24"/>
              </w:rPr>
              <w:t>序号</w:t>
            </w:r>
          </w:p>
        </w:tc>
        <w:tc>
          <w:tcPr>
            <w:tcW w:w="5768" w:type="dxa"/>
          </w:tcPr>
          <w:p w:rsidR="00DC1894" w:rsidRPr="00621E53" w:rsidRDefault="00DC1894" w:rsidP="00491D15">
            <w:pPr>
              <w:pStyle w:val="TableParagraph"/>
              <w:tabs>
                <w:tab w:val="left" w:pos="1210"/>
              </w:tabs>
              <w:spacing w:before="121"/>
              <w:ind w:left="5"/>
              <w:jc w:val="center"/>
              <w:rPr>
                <w:b/>
                <w:color w:val="000000" w:themeColor="text1"/>
                <w:sz w:val="24"/>
                <w:szCs w:val="24"/>
              </w:rPr>
            </w:pPr>
            <w:r w:rsidRPr="00621E53">
              <w:rPr>
                <w:b/>
                <w:color w:val="000000" w:themeColor="text1"/>
                <w:sz w:val="24"/>
                <w:szCs w:val="24"/>
              </w:rPr>
              <w:t>名</w:t>
            </w:r>
            <w:r w:rsidRPr="00621E53">
              <w:rPr>
                <w:b/>
                <w:color w:val="000000" w:themeColor="text1"/>
                <w:sz w:val="24"/>
                <w:szCs w:val="24"/>
              </w:rPr>
              <w:tab/>
              <w:t>称</w:t>
            </w:r>
          </w:p>
        </w:tc>
        <w:tc>
          <w:tcPr>
            <w:tcW w:w="2127" w:type="dxa"/>
          </w:tcPr>
          <w:p w:rsidR="00DC1894" w:rsidRPr="00F91C7A" w:rsidRDefault="00F91C7A" w:rsidP="00F91C7A">
            <w:pPr>
              <w:pStyle w:val="TableParagraph"/>
              <w:spacing w:before="121"/>
              <w:ind w:right="815" w:firstLineChars="300" w:firstLine="723"/>
              <w:jc w:val="both"/>
              <w:rPr>
                <w:rFonts w:eastAsiaTheme="minorEastAsia"/>
                <w:b/>
                <w:color w:val="000000" w:themeColor="text1"/>
                <w:sz w:val="24"/>
                <w:szCs w:val="24"/>
                <w:lang w:eastAsia="zh-CN"/>
              </w:rPr>
            </w:pPr>
            <w:r w:rsidRPr="00621E53">
              <w:rPr>
                <w:b/>
                <w:color w:val="000000" w:themeColor="text1"/>
                <w:sz w:val="24"/>
                <w:szCs w:val="24"/>
              </w:rPr>
              <w:t>数 量</w:t>
            </w:r>
          </w:p>
        </w:tc>
      </w:tr>
      <w:tr w:rsidR="004D0B45" w:rsidRPr="00DB2D0B" w:rsidTr="005926D2">
        <w:trPr>
          <w:trHeight w:val="587"/>
        </w:trPr>
        <w:tc>
          <w:tcPr>
            <w:tcW w:w="950" w:type="dxa"/>
          </w:tcPr>
          <w:p w:rsidR="00DC1894" w:rsidRPr="00621E53" w:rsidRDefault="00DC1894" w:rsidP="00491D15">
            <w:pPr>
              <w:pStyle w:val="TableParagraph"/>
              <w:spacing w:before="122"/>
              <w:ind w:left="11"/>
              <w:jc w:val="center"/>
              <w:rPr>
                <w:color w:val="000000" w:themeColor="text1"/>
                <w:sz w:val="24"/>
                <w:szCs w:val="24"/>
              </w:rPr>
            </w:pPr>
            <w:r w:rsidRPr="00621E53">
              <w:rPr>
                <w:color w:val="000000" w:themeColor="text1"/>
                <w:sz w:val="24"/>
                <w:szCs w:val="24"/>
              </w:rPr>
              <w:t>1</w:t>
            </w:r>
          </w:p>
        </w:tc>
        <w:tc>
          <w:tcPr>
            <w:tcW w:w="5768" w:type="dxa"/>
          </w:tcPr>
          <w:p w:rsidR="00DC1894" w:rsidRPr="00621E53" w:rsidRDefault="00DC1894" w:rsidP="00491D15">
            <w:pPr>
              <w:pStyle w:val="TableParagraph"/>
              <w:spacing w:before="122"/>
              <w:ind w:left="10"/>
              <w:jc w:val="center"/>
              <w:rPr>
                <w:color w:val="000000" w:themeColor="text1"/>
                <w:sz w:val="24"/>
                <w:szCs w:val="24"/>
              </w:rPr>
            </w:pPr>
            <w:r w:rsidRPr="00621E53">
              <w:rPr>
                <w:color w:val="000000" w:themeColor="text1"/>
                <w:sz w:val="24"/>
                <w:szCs w:val="24"/>
              </w:rPr>
              <w:t>制冷式自动配比水箱</w:t>
            </w:r>
          </w:p>
        </w:tc>
        <w:tc>
          <w:tcPr>
            <w:tcW w:w="2127" w:type="dxa"/>
          </w:tcPr>
          <w:p w:rsidR="00DC1894" w:rsidRPr="00621E53" w:rsidRDefault="00DC1894" w:rsidP="00491D15">
            <w:pPr>
              <w:pStyle w:val="TableParagraph"/>
              <w:spacing w:before="122"/>
              <w:ind w:left="823" w:right="813"/>
              <w:jc w:val="center"/>
              <w:rPr>
                <w:color w:val="000000" w:themeColor="text1"/>
                <w:sz w:val="24"/>
                <w:szCs w:val="24"/>
              </w:rPr>
            </w:pPr>
            <w:r w:rsidRPr="00621E53">
              <w:rPr>
                <w:color w:val="000000" w:themeColor="text1"/>
                <w:sz w:val="24"/>
                <w:szCs w:val="24"/>
              </w:rPr>
              <w:t>1 台</w:t>
            </w:r>
          </w:p>
        </w:tc>
      </w:tr>
      <w:tr w:rsidR="004D0B45" w:rsidRPr="00DB2D0B" w:rsidTr="005926D2">
        <w:trPr>
          <w:trHeight w:val="587"/>
        </w:trPr>
        <w:tc>
          <w:tcPr>
            <w:tcW w:w="950" w:type="dxa"/>
          </w:tcPr>
          <w:p w:rsidR="00DC1894" w:rsidRPr="00621E53" w:rsidRDefault="00DC1894" w:rsidP="00491D15">
            <w:pPr>
              <w:pStyle w:val="TableParagraph"/>
              <w:spacing w:before="120"/>
              <w:ind w:left="11"/>
              <w:jc w:val="center"/>
              <w:rPr>
                <w:rFonts w:eastAsiaTheme="minorEastAsia"/>
                <w:color w:val="000000" w:themeColor="text1"/>
                <w:sz w:val="24"/>
                <w:szCs w:val="24"/>
                <w:lang w:eastAsia="zh-CN"/>
              </w:rPr>
            </w:pPr>
            <w:r w:rsidRPr="00621E53">
              <w:rPr>
                <w:rFonts w:eastAsiaTheme="minorEastAsia" w:hint="eastAsia"/>
                <w:color w:val="000000" w:themeColor="text1"/>
                <w:sz w:val="24"/>
                <w:szCs w:val="24"/>
                <w:lang w:eastAsia="zh-CN"/>
              </w:rPr>
              <w:t>2</w:t>
            </w:r>
          </w:p>
        </w:tc>
        <w:tc>
          <w:tcPr>
            <w:tcW w:w="5768" w:type="dxa"/>
          </w:tcPr>
          <w:p w:rsidR="00DC1894" w:rsidRPr="00621E53" w:rsidRDefault="00DC1894" w:rsidP="00DC1894">
            <w:pPr>
              <w:pStyle w:val="TableParagraph"/>
              <w:spacing w:before="120"/>
              <w:ind w:left="10"/>
              <w:jc w:val="center"/>
              <w:rPr>
                <w:color w:val="000000" w:themeColor="text1"/>
                <w:sz w:val="24"/>
                <w:szCs w:val="24"/>
                <w:lang w:eastAsia="zh-CN"/>
              </w:rPr>
            </w:pPr>
            <w:r w:rsidRPr="00621E53">
              <w:rPr>
                <w:color w:val="000000" w:themeColor="text1"/>
                <w:sz w:val="24"/>
                <w:szCs w:val="24"/>
                <w:lang w:eastAsia="zh-CN"/>
              </w:rPr>
              <w:t>同速接纸机</w:t>
            </w:r>
          </w:p>
        </w:tc>
        <w:tc>
          <w:tcPr>
            <w:tcW w:w="2127" w:type="dxa"/>
          </w:tcPr>
          <w:p w:rsidR="00DC1894" w:rsidRPr="00621E53" w:rsidRDefault="00DC1894" w:rsidP="00491D15">
            <w:pPr>
              <w:pStyle w:val="TableParagraph"/>
              <w:spacing w:before="120"/>
              <w:ind w:left="823" w:right="813"/>
              <w:jc w:val="center"/>
              <w:rPr>
                <w:color w:val="000000" w:themeColor="text1"/>
                <w:sz w:val="24"/>
                <w:szCs w:val="24"/>
              </w:rPr>
            </w:pPr>
            <w:r w:rsidRPr="00621E53">
              <w:rPr>
                <w:color w:val="000000" w:themeColor="text1"/>
                <w:sz w:val="24"/>
                <w:szCs w:val="24"/>
              </w:rPr>
              <w:t>2 台</w:t>
            </w:r>
          </w:p>
        </w:tc>
      </w:tr>
      <w:tr w:rsidR="00DC1894" w:rsidRPr="004D0B45" w:rsidTr="005926D2">
        <w:trPr>
          <w:trHeight w:val="587"/>
        </w:trPr>
        <w:tc>
          <w:tcPr>
            <w:tcW w:w="950" w:type="dxa"/>
          </w:tcPr>
          <w:p w:rsidR="00DC1894" w:rsidRPr="00621E53" w:rsidRDefault="00DC1894" w:rsidP="00491D15">
            <w:pPr>
              <w:pStyle w:val="TableParagraph"/>
              <w:spacing w:before="121"/>
              <w:ind w:left="11"/>
              <w:jc w:val="center"/>
              <w:rPr>
                <w:rFonts w:eastAsiaTheme="minorEastAsia"/>
                <w:color w:val="000000" w:themeColor="text1"/>
                <w:sz w:val="24"/>
                <w:szCs w:val="24"/>
                <w:lang w:eastAsia="zh-CN"/>
              </w:rPr>
            </w:pPr>
            <w:r w:rsidRPr="00621E53">
              <w:rPr>
                <w:rFonts w:eastAsiaTheme="minorEastAsia" w:hint="eastAsia"/>
                <w:color w:val="000000" w:themeColor="text1"/>
                <w:sz w:val="24"/>
                <w:szCs w:val="24"/>
                <w:lang w:eastAsia="zh-CN"/>
              </w:rPr>
              <w:t>3</w:t>
            </w:r>
          </w:p>
        </w:tc>
        <w:tc>
          <w:tcPr>
            <w:tcW w:w="5768" w:type="dxa"/>
          </w:tcPr>
          <w:p w:rsidR="00DC1894" w:rsidRPr="00621E53" w:rsidRDefault="00DC1894" w:rsidP="00491D15">
            <w:pPr>
              <w:pStyle w:val="TableParagraph"/>
              <w:spacing w:before="121"/>
              <w:ind w:left="10"/>
              <w:jc w:val="center"/>
              <w:rPr>
                <w:color w:val="000000" w:themeColor="text1"/>
                <w:sz w:val="24"/>
                <w:szCs w:val="24"/>
              </w:rPr>
            </w:pPr>
            <w:r w:rsidRPr="00621E53">
              <w:rPr>
                <w:color w:val="000000" w:themeColor="text1"/>
                <w:sz w:val="24"/>
                <w:szCs w:val="24"/>
              </w:rPr>
              <w:t>堆积机</w:t>
            </w:r>
          </w:p>
        </w:tc>
        <w:tc>
          <w:tcPr>
            <w:tcW w:w="2127" w:type="dxa"/>
          </w:tcPr>
          <w:p w:rsidR="00DC1894" w:rsidRPr="00621E53" w:rsidRDefault="00DC1894" w:rsidP="00491D15">
            <w:pPr>
              <w:pStyle w:val="TableParagraph"/>
              <w:spacing w:before="121"/>
              <w:ind w:left="823" w:right="813"/>
              <w:jc w:val="center"/>
              <w:rPr>
                <w:color w:val="000000" w:themeColor="text1"/>
                <w:sz w:val="24"/>
                <w:szCs w:val="24"/>
              </w:rPr>
            </w:pPr>
            <w:r w:rsidRPr="00621E53">
              <w:rPr>
                <w:color w:val="000000" w:themeColor="text1"/>
                <w:sz w:val="24"/>
                <w:szCs w:val="24"/>
              </w:rPr>
              <w:t>1 台</w:t>
            </w:r>
          </w:p>
        </w:tc>
      </w:tr>
    </w:tbl>
    <w:p w:rsidR="00EF069D" w:rsidRPr="004D0B45" w:rsidRDefault="00EF069D" w:rsidP="00EF069D">
      <w:pPr>
        <w:widowControl/>
        <w:jc w:val="left"/>
        <w:rPr>
          <w:rFonts w:ascii="黑体" w:eastAsia="黑体" w:hAnsi="黑体" w:cs="黑体"/>
          <w:b/>
          <w:color w:val="000000" w:themeColor="text1"/>
          <w:sz w:val="32"/>
        </w:rPr>
      </w:pPr>
      <w:bookmarkStart w:id="1517" w:name="_Toc13848150"/>
      <w:bookmarkStart w:id="1518" w:name="_Toc147930674"/>
      <w:bookmarkStart w:id="1519" w:name="_Toc87450659"/>
      <w:bookmarkStart w:id="1520" w:name="_Toc152789274"/>
      <w:bookmarkStart w:id="1521" w:name="_Toc72350575"/>
      <w:bookmarkStart w:id="1522" w:name="_Toc148040163"/>
      <w:bookmarkStart w:id="1523" w:name="_Toc104493073"/>
      <w:bookmarkStart w:id="1524" w:name="_Toc19794662"/>
      <w:bookmarkStart w:id="1525" w:name="_Toc113138103"/>
      <w:bookmarkStart w:id="1526" w:name="_Toc72228979"/>
      <w:bookmarkStart w:id="1527" w:name="_Toc18566284"/>
      <w:bookmarkStart w:id="1528" w:name="_Toc140237642"/>
      <w:bookmarkStart w:id="1529" w:name="_Toc19730853"/>
      <w:bookmarkStart w:id="1530" w:name="_Toc104462347"/>
      <w:bookmarkStart w:id="1531" w:name="_Toc38534042"/>
      <w:bookmarkStart w:id="1532" w:name="_Toc72228929"/>
      <w:bookmarkStart w:id="1533" w:name="_Toc113574110"/>
      <w:bookmarkStart w:id="1534" w:name="_Toc138103213"/>
      <w:bookmarkStart w:id="1535" w:name="_Toc104243869"/>
      <w:bookmarkStart w:id="1536" w:name="_Toc28023757"/>
      <w:bookmarkStart w:id="1537" w:name="_Toc13848256"/>
      <w:bookmarkStart w:id="1538" w:name="_Toc62121203"/>
      <w:bookmarkStart w:id="1539" w:name="_Toc8983754"/>
      <w:bookmarkStart w:id="1540" w:name="_Toc17393068"/>
      <w:bookmarkStart w:id="1541" w:name="_Toc18564085"/>
      <w:bookmarkStart w:id="1542" w:name="_Toc113217765"/>
      <w:bookmarkStart w:id="1543" w:name="_Toc104394819"/>
      <w:bookmarkStart w:id="1544" w:name="_Toc71471996"/>
      <w:bookmarkStart w:id="1545" w:name="_Toc71576821"/>
      <w:bookmarkStart w:id="1546" w:name="_Toc105023552"/>
      <w:bookmarkStart w:id="1547" w:name="_Toc75260460"/>
      <w:bookmarkStart w:id="1548" w:name="_Toc18659893"/>
      <w:bookmarkStart w:id="1549" w:name="_Toc113217869"/>
      <w:bookmarkStart w:id="1550" w:name="_Toc113542738"/>
      <w:bookmarkStart w:id="1551" w:name="_Toc138190762"/>
      <w:bookmarkStart w:id="1552" w:name="_Toc81437923"/>
      <w:bookmarkStart w:id="1553" w:name="_Toc37178642"/>
      <w:bookmarkStart w:id="1554" w:name="_Toc61799333"/>
      <w:bookmarkStart w:id="1555" w:name="_Toc63347780"/>
      <w:bookmarkStart w:id="1556" w:name="_Toc13848308"/>
      <w:bookmarkStart w:id="1557" w:name="_Toc18580768"/>
      <w:bookmarkStart w:id="1558" w:name="_Toc83314265"/>
      <w:bookmarkStart w:id="1559" w:name="_Toc72342775"/>
      <w:bookmarkStart w:id="1560" w:name="_Toc87362275"/>
      <w:bookmarkStart w:id="1561" w:name="_Toc13848202"/>
      <w:bookmarkStart w:id="1562" w:name="_Toc30176384"/>
      <w:bookmarkStart w:id="1563" w:name="_Toc135407755"/>
    </w:p>
    <w:p w:rsidR="00DB2D0B" w:rsidRDefault="00DB2D0B">
      <w:pPr>
        <w:widowControl/>
        <w:jc w:val="left"/>
        <w:rPr>
          <w:rFonts w:ascii="宋体" w:hAnsi="宋体" w:cs="仿宋"/>
          <w:color w:val="000000" w:themeColor="text1"/>
          <w:sz w:val="24"/>
        </w:rPr>
      </w:pPr>
      <w:r>
        <w:rPr>
          <w:rFonts w:ascii="宋体" w:hAnsi="宋体" w:cs="仿宋"/>
          <w:color w:val="000000" w:themeColor="text1"/>
          <w:sz w:val="24"/>
        </w:rPr>
        <w:br w:type="page"/>
      </w:r>
    </w:p>
    <w:p w:rsidR="00AC1461" w:rsidRDefault="00AC1461" w:rsidP="00AC1461">
      <w:pPr>
        <w:spacing w:line="360" w:lineRule="auto"/>
        <w:rPr>
          <w:rFonts w:ascii="宋体" w:hAnsi="宋体" w:cs="仿宋"/>
          <w:b/>
          <w:color w:val="000000" w:themeColor="text1"/>
          <w:sz w:val="28"/>
          <w:szCs w:val="28"/>
        </w:rPr>
      </w:pPr>
    </w:p>
    <w:p w:rsidR="00332716" w:rsidRPr="00AC1461" w:rsidRDefault="00747CB4" w:rsidP="00AC1461">
      <w:pPr>
        <w:spacing w:line="360" w:lineRule="auto"/>
        <w:ind w:firstLineChars="1200" w:firstLine="3373"/>
        <w:rPr>
          <w:rFonts w:ascii="宋体" w:hAnsi="宋体" w:cs="仿宋"/>
          <w:b/>
          <w:color w:val="000000" w:themeColor="text1"/>
          <w:sz w:val="28"/>
          <w:szCs w:val="28"/>
        </w:rPr>
      </w:pPr>
      <w:r w:rsidRPr="00AC1461">
        <w:rPr>
          <w:rFonts w:ascii="宋体" w:hAnsi="宋体" w:cs="仿宋" w:hint="eastAsia"/>
          <w:b/>
          <w:color w:val="000000" w:themeColor="text1"/>
          <w:sz w:val="28"/>
          <w:szCs w:val="28"/>
        </w:rPr>
        <w:t>三、</w:t>
      </w:r>
      <w:r w:rsidR="00332716" w:rsidRPr="00AC1461">
        <w:rPr>
          <w:rFonts w:ascii="宋体" w:hAnsi="宋体" w:cs="仿宋" w:hint="eastAsia"/>
          <w:b/>
          <w:color w:val="000000" w:themeColor="text1"/>
          <w:sz w:val="28"/>
          <w:szCs w:val="28"/>
        </w:rPr>
        <w:t>主要技术参数</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1、</w:t>
      </w:r>
      <w:r w:rsidR="00470617" w:rsidRPr="00DB2D0B">
        <w:rPr>
          <w:rFonts w:ascii="宋体" w:hAnsi="宋体" w:cs="仿宋" w:hint="eastAsia"/>
          <w:color w:val="000000" w:themeColor="text1"/>
          <w:sz w:val="24"/>
        </w:rPr>
        <w:t>总体</w:t>
      </w:r>
      <w:r w:rsidRPr="00DB2D0B">
        <w:rPr>
          <w:rFonts w:ascii="宋体" w:hAnsi="宋体" w:cs="仿宋" w:hint="eastAsia"/>
          <w:color w:val="000000" w:themeColor="text1"/>
          <w:sz w:val="24"/>
        </w:rPr>
        <w:t>要求：</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w:t>
      </w:r>
      <w:r w:rsidR="00EE2830" w:rsidRPr="00DB2D0B">
        <w:rPr>
          <w:rFonts w:ascii="宋体" w:hAnsi="宋体" w:cs="仿宋"/>
          <w:color w:val="000000" w:themeColor="text1"/>
          <w:sz w:val="24"/>
        </w:rPr>
        <w:t>1</w:t>
      </w:r>
      <w:r w:rsidRPr="00DB2D0B">
        <w:rPr>
          <w:rFonts w:ascii="宋体" w:hAnsi="宋体" w:cs="仿宋" w:hint="eastAsia"/>
          <w:color w:val="000000" w:themeColor="text1"/>
          <w:sz w:val="24"/>
        </w:rPr>
        <w:t>）投标人应对所提供的整套系统技术资料、产品质量、产品生产能力、消耗指</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标及使用性能的真实性、可靠性及有效性负责，同时还应对所有设备及部件的安装</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指导、调试及售后服务的质量完全负责；</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（2）投标人所提供的设备功能与系统配置须实质性相当于或优于本招标文件规定</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的技术参数要求。投标人应根据招标人所提出的设备技术规格、产品要求、产量要</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求和服务等要求，综合考虑投标设备的适应性，并提出合理、科学、成熟的系统技</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术配置方案（投标时须提供）；</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（3）鉴于本招标文件不可能全面地描述所采购设备及系统的所有细节配置、结构</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要求及所要求的全部功能，为此特别要求投标人应确保所投设备的功能及系统配置</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合理、可靠且有效，并能切实满足招标人的实际生产需求，同时还应保证所投设备</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功能正常、有效；</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（4）试用期内如发现投标人所提供的货物存在非人为损坏（非招标人因素）的问</w:t>
      </w:r>
    </w:p>
    <w:p w:rsidR="00FA2A54" w:rsidRPr="00DB2D0B" w:rsidRDefault="00FA2A54"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题，招标人有权要求投标人无条件进行更换。</w:t>
      </w:r>
    </w:p>
    <w:p w:rsidR="00FA2A54" w:rsidRPr="00DB2D0B" w:rsidRDefault="00FA2A54" w:rsidP="00FA2A54">
      <w:pPr>
        <w:spacing w:line="360" w:lineRule="auto"/>
        <w:rPr>
          <w:color w:val="000000" w:themeColor="text1"/>
          <w:sz w:val="24"/>
        </w:rPr>
      </w:pPr>
      <w:r w:rsidRPr="00DB2D0B">
        <w:rPr>
          <w:color w:val="000000" w:themeColor="text1"/>
          <w:sz w:val="24"/>
        </w:rPr>
        <w:t>2</w:t>
      </w:r>
      <w:r w:rsidRPr="00DB2D0B">
        <w:rPr>
          <w:rFonts w:hint="eastAsia"/>
          <w:color w:val="000000" w:themeColor="text1"/>
          <w:sz w:val="24"/>
        </w:rPr>
        <w:t>、主要技术参数要求：</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（1）传动方式：</w:t>
      </w:r>
      <w:r w:rsidRPr="00033BB2">
        <w:rPr>
          <w:rFonts w:ascii="宋体" w:hAnsi="宋体" w:cs="仿宋" w:hint="eastAsia"/>
          <w:color w:val="000000" w:themeColor="text1"/>
          <w:sz w:val="24"/>
        </w:rPr>
        <w:t>采用品牌的无轴传动系统</w:t>
      </w:r>
      <w:r w:rsidR="00747984" w:rsidRPr="00033BB2">
        <w:rPr>
          <w:rFonts w:ascii="宋体" w:hAnsi="宋体" w:cs="仿宋" w:hint="eastAsia"/>
          <w:color w:val="000000" w:themeColor="text1"/>
          <w:sz w:val="24"/>
        </w:rPr>
        <w:t>。</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（2）印刷生产速度：40000-45000份/小时。</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（3）裁切长度：546mm。</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（4）最大印刷面积：≥530mm×860mm。</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（5）印版规格：890mm×575mm×0.3mm。</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（6）适应国产或进口新闻纸。适应纸张定量：40g-80g/平米。</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（7）套准精度：正常印刷时，任意2色之间套准误差≤0.05mm升降机速时</w:t>
      </w:r>
    </w:p>
    <w:p w:rsidR="00332716" w:rsidRPr="00DB2D0B" w:rsidRDefault="00FA2A54" w:rsidP="00332716">
      <w:pPr>
        <w:spacing w:line="360" w:lineRule="auto"/>
        <w:rPr>
          <w:rFonts w:ascii="宋体" w:hAnsi="宋体" w:cs="仿宋"/>
          <w:color w:val="000000" w:themeColor="text1"/>
          <w:sz w:val="24"/>
        </w:rPr>
      </w:pPr>
      <w:r w:rsidRPr="00DB2D0B">
        <w:rPr>
          <w:rFonts w:ascii="宋体" w:hAnsi="宋体" w:cs="仿宋" w:hint="eastAsia"/>
          <w:color w:val="000000" w:themeColor="text1"/>
          <w:sz w:val="24"/>
        </w:rPr>
        <w:t xml:space="preserve"> </w:t>
      </w:r>
      <w:r w:rsidR="00332716" w:rsidRPr="00DB2D0B">
        <w:rPr>
          <w:rFonts w:ascii="宋体" w:hAnsi="宋体" w:cs="仿宋" w:hint="eastAsia"/>
          <w:color w:val="000000" w:themeColor="text1"/>
          <w:sz w:val="24"/>
        </w:rPr>
        <w:t>(8)</w:t>
      </w:r>
      <w:r w:rsidR="00332716" w:rsidRPr="00DB2D0B">
        <w:rPr>
          <w:rFonts w:ascii="宋体" w:hAnsi="宋体" w:cs="宋体" w:hint="eastAsia"/>
          <w:color w:val="000000" w:themeColor="text1"/>
          <w:sz w:val="24"/>
        </w:rPr>
        <w:t xml:space="preserve"> </w:t>
      </w:r>
      <w:r w:rsidR="00332716" w:rsidRPr="00DB2D0B">
        <w:rPr>
          <w:rFonts w:ascii="宋体" w:hAnsi="宋体" w:cs="仿宋" w:hint="eastAsia"/>
          <w:color w:val="000000" w:themeColor="text1"/>
          <w:sz w:val="24"/>
        </w:rPr>
        <w:t>印刷滚筒的周向、轴向电动调整机构采用伺服电机控制</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color w:val="000000" w:themeColor="text1"/>
          <w:sz w:val="24"/>
        </w:rPr>
        <w:t>（</w:t>
      </w:r>
      <w:r w:rsidRPr="00DB2D0B">
        <w:rPr>
          <w:rFonts w:ascii="宋体" w:hAnsi="宋体" w:cs="仿宋" w:hint="eastAsia"/>
          <w:color w:val="000000" w:themeColor="text1"/>
          <w:sz w:val="24"/>
        </w:rPr>
        <w:t>9）</w:t>
      </w:r>
      <w:r w:rsidRPr="00DB2D0B">
        <w:rPr>
          <w:rFonts w:ascii="宋体" w:hAnsi="宋体" w:cs="仿宋"/>
          <w:color w:val="000000" w:themeColor="text1"/>
          <w:sz w:val="24"/>
        </w:rPr>
        <w:t>具有全自动润滑装置；</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（10）</w:t>
      </w:r>
      <w:r w:rsidRPr="00DB2D0B">
        <w:rPr>
          <w:rFonts w:ascii="宋体" w:hAnsi="宋体" w:cs="仿宋"/>
          <w:color w:val="000000" w:themeColor="text1"/>
          <w:sz w:val="24"/>
        </w:rPr>
        <w:t>要求印刷产品质量各项数据符合国家标准；</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（11）</w:t>
      </w:r>
      <w:r w:rsidRPr="00DB2D0B">
        <w:rPr>
          <w:rFonts w:ascii="宋体" w:hAnsi="宋体" w:cs="仿宋"/>
          <w:color w:val="000000" w:themeColor="text1"/>
          <w:sz w:val="24"/>
        </w:rPr>
        <w:t>整机噪音、震动、安全防护及标志、环保指标等需符合中国相关法律、法规要求；</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color w:val="000000" w:themeColor="text1"/>
          <w:sz w:val="24"/>
        </w:rPr>
        <w:t>（</w:t>
      </w:r>
      <w:r w:rsidRPr="00DB2D0B">
        <w:rPr>
          <w:rFonts w:ascii="宋体" w:hAnsi="宋体" w:cs="仿宋" w:hint="eastAsia"/>
          <w:color w:val="000000" w:themeColor="text1"/>
          <w:sz w:val="24"/>
        </w:rPr>
        <w:t>12）</w:t>
      </w:r>
      <w:r w:rsidRPr="00DB2D0B">
        <w:rPr>
          <w:rFonts w:ascii="宋体" w:hAnsi="宋体" w:cs="仿宋"/>
          <w:color w:val="000000" w:themeColor="text1"/>
          <w:sz w:val="24"/>
        </w:rPr>
        <w:t>整机具备完善的安全、保护装置及报警信号装置</w:t>
      </w:r>
    </w:p>
    <w:p w:rsidR="00332716" w:rsidRPr="00DB2D0B" w:rsidRDefault="00332716" w:rsidP="00FA2A54">
      <w:pPr>
        <w:spacing w:line="360" w:lineRule="auto"/>
        <w:rPr>
          <w:rFonts w:ascii="宋体" w:hAnsi="宋体" w:cs="仿宋"/>
          <w:color w:val="000000" w:themeColor="text1"/>
          <w:sz w:val="24"/>
        </w:rPr>
      </w:pPr>
      <w:r w:rsidRPr="00DB2D0B">
        <w:rPr>
          <w:rFonts w:ascii="宋体" w:hAnsi="宋体" w:cs="仿宋" w:hint="eastAsia"/>
          <w:color w:val="000000" w:themeColor="text1"/>
          <w:sz w:val="24"/>
        </w:rPr>
        <w:t>（13）</w:t>
      </w:r>
      <w:r w:rsidRPr="00DB2D0B">
        <w:rPr>
          <w:rFonts w:ascii="宋体" w:hAnsi="宋体" w:cs="仿宋"/>
          <w:color w:val="000000" w:themeColor="text1"/>
          <w:sz w:val="24"/>
        </w:rPr>
        <w:t>操作、维护、维修方便；</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hint="eastAsia"/>
          <w:color w:val="000000" w:themeColor="text1"/>
          <w:sz w:val="24"/>
        </w:rPr>
        <w:t>（一）主机部分</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lastRenderedPageBreak/>
        <w:t>1、纸路方案：</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A、每个印刷塔都可实现4+4、4+2、4+1、2+2、2+1到1+1色的产品印刷。</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2、安全及控制：</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A、每个印刷塔由4个印刷单元构成。</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B、伺服电机与齿轮的联接采用弹性联轴器联接结构。</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C、供纸架出口、折页机、印刷塔等必要的部位设置断纸检测器并安装有断纸防缠绕装置。</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D、采用</w:t>
      </w:r>
      <w:r w:rsidR="007C267C" w:rsidRPr="00DB2D0B">
        <w:rPr>
          <w:rFonts w:ascii="宋体" w:hAnsi="宋体" w:cs="仿宋" w:hint="eastAsia"/>
          <w:color w:val="000000" w:themeColor="text1"/>
          <w:sz w:val="24"/>
        </w:rPr>
        <w:t>先进</w:t>
      </w:r>
      <w:r w:rsidRPr="00DB2D0B">
        <w:rPr>
          <w:rFonts w:ascii="宋体" w:hAnsi="宋体" w:cs="仿宋" w:hint="eastAsia"/>
          <w:color w:val="000000" w:themeColor="text1"/>
          <w:sz w:val="24"/>
        </w:rPr>
        <w:t>电气控制系统，控制电箱独立设置在印刷机组后。</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hint="eastAsia"/>
          <w:color w:val="000000" w:themeColor="text1"/>
          <w:sz w:val="24"/>
        </w:rPr>
        <w:t>（二）印刷装置</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1、滚筒排列形式、布局科学合理.</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2、滚筒结构：</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A、印刷滚筒均采用整体实体材料加工而成。</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B、</w:t>
      </w:r>
      <w:r w:rsidRPr="00DB2D0B">
        <w:rPr>
          <w:rFonts w:ascii="宋体" w:hAnsi="宋体" w:cs="仿宋"/>
          <w:color w:val="000000" w:themeColor="text1"/>
          <w:sz w:val="24"/>
        </w:rPr>
        <w:t>印版滚筒和橡皮布滚筒防腐蚀，滚筒采用滚枕接触方式</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B、胶皮滚筒采用卷轴式装橡皮布结构，且已安装橡皮布。</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C、滚筒两端配有滚枕、滚枕刮污毛毡。</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D、滚枕润滑装置具有自动定量润滑。</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E、印刷滚筒具有快速上版定位。</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F、关键部位使用</w:t>
      </w:r>
      <w:r w:rsidR="00335426" w:rsidRPr="00DB2D0B">
        <w:rPr>
          <w:rFonts w:ascii="宋体" w:hAnsi="宋体" w:cs="仿宋" w:hint="eastAsia"/>
          <w:color w:val="000000" w:themeColor="text1"/>
          <w:sz w:val="24"/>
        </w:rPr>
        <w:t>通用</w:t>
      </w:r>
      <w:r w:rsidRPr="00DB2D0B">
        <w:rPr>
          <w:rFonts w:ascii="宋体" w:hAnsi="宋体" w:cs="仿宋" w:hint="eastAsia"/>
          <w:color w:val="000000" w:themeColor="text1"/>
          <w:sz w:val="24"/>
        </w:rPr>
        <w:t>轴承、气缸。</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G、滚筒轴承采用圆锥滚子轴承，采用印刷设备专用的轴承。</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H、在橡皮滚筒、靠墨辊、靠水辊的离合等关键部位使</w:t>
      </w:r>
      <w:r w:rsidRPr="00033BB2">
        <w:rPr>
          <w:rFonts w:ascii="宋体" w:hAnsi="宋体" w:cs="仿宋" w:hint="eastAsia"/>
          <w:color w:val="000000" w:themeColor="text1"/>
          <w:sz w:val="24"/>
        </w:rPr>
        <w:t>用</w:t>
      </w:r>
      <w:r w:rsidR="00DB2D0B" w:rsidRPr="00033BB2">
        <w:rPr>
          <w:rFonts w:ascii="宋体" w:hAnsi="宋体" w:cs="仿宋" w:hint="eastAsia"/>
          <w:color w:val="000000" w:themeColor="text1"/>
          <w:sz w:val="24"/>
        </w:rPr>
        <w:t>品牌</w:t>
      </w:r>
      <w:r w:rsidRPr="00033BB2">
        <w:rPr>
          <w:rFonts w:ascii="宋体" w:hAnsi="宋体" w:cs="仿宋" w:hint="eastAsia"/>
          <w:color w:val="000000" w:themeColor="text1"/>
          <w:sz w:val="24"/>
        </w:rPr>
        <w:t>气缸。</w:t>
      </w:r>
    </w:p>
    <w:p w:rsidR="00332716" w:rsidRPr="00F26F98" w:rsidRDefault="00332716" w:rsidP="00332716">
      <w:pPr>
        <w:spacing w:line="360" w:lineRule="auto"/>
        <w:ind w:firstLineChars="200" w:firstLine="480"/>
        <w:rPr>
          <w:rFonts w:ascii="宋体" w:hAnsi="宋体" w:cs="仿宋"/>
          <w:color w:val="000000" w:themeColor="text1"/>
          <w:sz w:val="24"/>
        </w:rPr>
      </w:pPr>
      <w:r w:rsidRPr="00F26F98">
        <w:rPr>
          <w:rFonts w:ascii="宋体" w:hAnsi="宋体" w:cs="仿宋" w:hint="eastAsia"/>
          <w:color w:val="000000" w:themeColor="text1"/>
          <w:sz w:val="24"/>
        </w:rPr>
        <w:t>I、所有齿轮均采用合金钢优质材料，淬硬研磨，保证高精度和耐用性</w:t>
      </w:r>
    </w:p>
    <w:p w:rsidR="001F7A13" w:rsidRDefault="00332716" w:rsidP="00332716">
      <w:pPr>
        <w:spacing w:line="360" w:lineRule="auto"/>
        <w:ind w:firstLineChars="200" w:firstLine="480"/>
        <w:rPr>
          <w:rFonts w:ascii="宋体" w:hAnsi="宋体" w:cs="仿宋"/>
          <w:color w:val="000000" w:themeColor="text1"/>
          <w:sz w:val="24"/>
        </w:rPr>
      </w:pPr>
      <w:r w:rsidRPr="00F26F98">
        <w:rPr>
          <w:rFonts w:ascii="宋体" w:hAnsi="宋体" w:cs="仿宋" w:hint="eastAsia"/>
          <w:color w:val="000000" w:themeColor="text1"/>
          <w:sz w:val="24"/>
        </w:rPr>
        <w:t>J、</w:t>
      </w:r>
      <w:r w:rsidR="001F7A13" w:rsidRPr="00F26F98">
        <w:rPr>
          <w:rFonts w:ascii="宋体" w:hAnsi="宋体" w:cs="仿宋" w:hint="eastAsia"/>
          <w:color w:val="000000" w:themeColor="text1"/>
          <w:sz w:val="24"/>
        </w:rPr>
        <w:t>水斗辊、墨斗辊采用伺服电机控制</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K、</w:t>
      </w:r>
      <w:r w:rsidR="001F7A13" w:rsidRPr="00DB2D0B">
        <w:rPr>
          <w:rFonts w:ascii="宋体" w:hAnsi="宋体" w:cs="仿宋" w:hint="eastAsia"/>
          <w:color w:val="000000" w:themeColor="text1"/>
          <w:sz w:val="24"/>
        </w:rPr>
        <w:t>水、墨胶辊快速离合气动装置</w:t>
      </w:r>
    </w:p>
    <w:p w:rsidR="00332716" w:rsidRPr="00DB2D0B" w:rsidRDefault="00332716" w:rsidP="00332716">
      <w:pPr>
        <w:spacing w:line="360" w:lineRule="auto"/>
        <w:rPr>
          <w:rStyle w:val="afff7"/>
          <w:rFonts w:ascii="宋体" w:hAnsi="宋体" w:cs="仿宋"/>
          <w:b w:val="0"/>
          <w:bCs w:val="0"/>
          <w:color w:val="000000" w:themeColor="text1"/>
          <w:sz w:val="24"/>
        </w:rPr>
      </w:pPr>
      <w:r w:rsidRPr="00DB2D0B">
        <w:rPr>
          <w:rStyle w:val="afff7"/>
          <w:rFonts w:ascii="宋体" w:hAnsi="宋体" w:cs="仿宋" w:hint="eastAsia"/>
          <w:color w:val="000000" w:themeColor="text1"/>
          <w:sz w:val="24"/>
        </w:rPr>
        <w:t>（三）水墨平衡系统</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A、采用标准配置的毛刷润版方式。</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B、</w:t>
      </w:r>
      <w:r w:rsidRPr="00DB2D0B">
        <w:rPr>
          <w:rFonts w:ascii="宋体" w:hAnsi="宋体" w:cs="仿宋"/>
          <w:bCs/>
          <w:color w:val="000000" w:themeColor="text1"/>
          <w:sz w:val="24"/>
        </w:rPr>
        <w:t>毛刷润版系统由一根水斗辊、一根毛刷辊、一根串水辊和一根着水辊共计四根辊组成，水斗盘由不锈钢制成。</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C、</w:t>
      </w:r>
      <w:r w:rsidRPr="00DB2D0B">
        <w:rPr>
          <w:rFonts w:ascii="宋体" w:hAnsi="宋体" w:cs="仿宋"/>
          <w:bCs/>
          <w:color w:val="000000" w:themeColor="text1"/>
          <w:sz w:val="24"/>
        </w:rPr>
        <w:t>毛刷辊由单独的电机驱动，毛刷采用品牌产品。</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D、</w:t>
      </w:r>
      <w:r w:rsidRPr="00DB2D0B">
        <w:rPr>
          <w:rFonts w:ascii="宋体" w:hAnsi="宋体" w:cs="仿宋"/>
          <w:bCs/>
          <w:color w:val="000000" w:themeColor="text1"/>
          <w:sz w:val="24"/>
        </w:rPr>
        <w:t>水斗辊由单独电机驱动，可跟踪主机速度，可根据情况手动调整，水量跟踪曲线可在计算机内部设置。</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E、</w:t>
      </w:r>
      <w:r w:rsidRPr="00DB2D0B">
        <w:rPr>
          <w:rFonts w:ascii="宋体" w:hAnsi="宋体" w:cs="仿宋"/>
          <w:bCs/>
          <w:color w:val="000000" w:themeColor="text1"/>
          <w:sz w:val="24"/>
        </w:rPr>
        <w:t>配备润版液冷却自动循环系统</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lastRenderedPageBreak/>
        <w:t>F、墨斗辊由单独免维护电机驱动，既能与整机联动又可单独调节</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G、串水辊和串墨辊采用高强度特制圆柱轴承，高速运转时窜动平稳</w:t>
      </w:r>
    </w:p>
    <w:p w:rsidR="00332716" w:rsidRPr="00DB2D0B" w:rsidRDefault="00332716" w:rsidP="00332716">
      <w:pPr>
        <w:spacing w:line="360" w:lineRule="auto"/>
        <w:ind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H、胶辊两端必须装配轴承卡簧、轴承挡圈</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（四）印刷单元主体结构</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A、发动面墙板采用框架式结构，防止漏油。</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（五）润湿系统</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A、采用水冷式中央润版水箱，供水及制冷能力足够全系统运行。</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B、润版水箱能适应多种类型润版添加剂。</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C、需带温度、电导率、PH值数值显示。</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（六）墨色遥控系统</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B、可实现单机组或全机墨色遥控。</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C、输墨系统由八根墨辊组成，且着墨棍和均墨棍拆卸方便</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D、由电机驱动墨斗辊，可自动跟踪主机速度，还可根据情况手动调整</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E、墨斗辊采用伺服电机控制</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（七）油温控制</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A、每个塔都配有齿轮泵循环冷冻油箱</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B、配备加油脂装置、滚枕润滑装置。</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（八）折报机</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A、具有独立的电机驱动系统。</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B、折页规格满足8开</w:t>
      </w:r>
      <w:r w:rsidRPr="00DB2D0B">
        <w:rPr>
          <w:rFonts w:ascii="宋体" w:hAnsi="宋体" w:cs="仿宋"/>
          <w:bCs/>
          <w:color w:val="000000" w:themeColor="text1"/>
          <w:sz w:val="24"/>
        </w:rPr>
        <w:t>。</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bCs/>
          <w:color w:val="000000" w:themeColor="text1"/>
          <w:sz w:val="24"/>
        </w:rPr>
        <w:t>B、折页机生产速度8开≥4万份/小时</w:t>
      </w:r>
      <w:r w:rsidRPr="00DB2D0B">
        <w:rPr>
          <w:rFonts w:ascii="宋体" w:hAnsi="宋体" w:cs="仿宋" w:hint="eastAsia"/>
          <w:bCs/>
          <w:color w:val="000000" w:themeColor="text1"/>
          <w:sz w:val="24"/>
        </w:rPr>
        <w:t xml:space="preserve"> </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C、具有双纸路对开折报能力。具有塞纸自动停车功能。</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D、拉纸辊之间装有超声波或光电断纸检测及断纸装置，装有断纸防缠绕装置。</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E、收报辊的相位在机器运行中可调整。</w:t>
      </w:r>
    </w:p>
    <w:p w:rsidR="00332716" w:rsidRPr="00DB2D0B" w:rsidRDefault="00332716" w:rsidP="00332716">
      <w:pPr>
        <w:snapToGrid w:val="0"/>
        <w:spacing w:line="360" w:lineRule="auto"/>
        <w:ind w:right="280" w:firstLineChars="200" w:firstLine="480"/>
        <w:rPr>
          <w:rFonts w:ascii="宋体" w:hAnsi="宋体" w:cs="仿宋"/>
          <w:bCs/>
          <w:color w:val="000000" w:themeColor="text1"/>
          <w:sz w:val="24"/>
        </w:rPr>
      </w:pPr>
      <w:r w:rsidRPr="00DB2D0B">
        <w:rPr>
          <w:rFonts w:ascii="宋体" w:hAnsi="宋体" w:cs="仿宋" w:hint="eastAsia"/>
          <w:bCs/>
          <w:color w:val="000000" w:themeColor="text1"/>
          <w:sz w:val="24"/>
        </w:rPr>
        <w:t>F、折页滚筒上控制折刀咬力为扭簧结构。</w:t>
      </w:r>
    </w:p>
    <w:p w:rsidR="00332716" w:rsidRPr="00DB2D0B" w:rsidRDefault="00332716" w:rsidP="00332716">
      <w:pPr>
        <w:snapToGrid w:val="0"/>
        <w:spacing w:line="360" w:lineRule="auto"/>
        <w:ind w:right="280"/>
        <w:rPr>
          <w:rFonts w:ascii="宋体" w:hAnsi="宋体" w:cs="仿宋"/>
          <w:bCs/>
          <w:color w:val="000000" w:themeColor="text1"/>
          <w:sz w:val="24"/>
        </w:rPr>
      </w:pPr>
      <w:r w:rsidRPr="00DB2D0B">
        <w:rPr>
          <w:rFonts w:ascii="宋体" w:hAnsi="宋体" w:cs="仿宋" w:hint="eastAsia"/>
          <w:bCs/>
          <w:color w:val="000000" w:themeColor="text1"/>
          <w:sz w:val="24"/>
        </w:rPr>
        <w:t>(九)</w:t>
      </w:r>
      <w:r w:rsidRPr="00DB2D0B">
        <w:rPr>
          <w:rFonts w:ascii="宋体" w:hAnsi="宋体" w:cs="仿宋"/>
          <w:bCs/>
          <w:color w:val="000000" w:themeColor="text1"/>
          <w:sz w:val="24"/>
        </w:rPr>
        <w:t>同速自动接纸机</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bCs/>
          <w:color w:val="000000" w:themeColor="text1"/>
          <w:sz w:val="24"/>
        </w:rPr>
        <w:t>A、</w:t>
      </w:r>
      <w:r w:rsidRPr="00DB2D0B">
        <w:rPr>
          <w:rFonts w:ascii="宋体" w:hAnsi="宋体" w:cs="仿宋"/>
          <w:color w:val="000000" w:themeColor="text1"/>
          <w:sz w:val="24"/>
        </w:rPr>
        <w:t>配备</w:t>
      </w:r>
      <w:r w:rsidRPr="00DB2D0B">
        <w:rPr>
          <w:rFonts w:ascii="宋体" w:hAnsi="宋体" w:cs="仿宋" w:hint="eastAsia"/>
          <w:color w:val="000000" w:themeColor="text1"/>
          <w:sz w:val="24"/>
        </w:rPr>
        <w:t>2</w:t>
      </w:r>
      <w:r w:rsidRPr="00DB2D0B">
        <w:rPr>
          <w:rFonts w:ascii="宋体" w:hAnsi="宋体" w:cs="仿宋"/>
          <w:color w:val="000000" w:themeColor="text1"/>
          <w:sz w:val="24"/>
        </w:rPr>
        <w:t>台套同速自动接纸机；</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bCs/>
          <w:color w:val="000000" w:themeColor="text1"/>
          <w:sz w:val="24"/>
        </w:rPr>
        <w:t>B、</w:t>
      </w:r>
      <w:r w:rsidRPr="00DB2D0B">
        <w:rPr>
          <w:rFonts w:ascii="宋体" w:hAnsi="宋体" w:cs="仿宋"/>
          <w:color w:val="000000" w:themeColor="text1"/>
          <w:sz w:val="24"/>
        </w:rPr>
        <w:t>纸架适应印刷机的需要，能满足设备最高印速接纸要求；</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bCs/>
          <w:color w:val="000000" w:themeColor="text1"/>
          <w:sz w:val="24"/>
        </w:rPr>
        <w:t>C、</w:t>
      </w:r>
      <w:r w:rsidRPr="00DB2D0B">
        <w:rPr>
          <w:rFonts w:ascii="宋体" w:hAnsi="宋体" w:cs="仿宋"/>
          <w:color w:val="000000" w:themeColor="text1"/>
          <w:sz w:val="24"/>
        </w:rPr>
        <w:t>满足自动张力供给。机器从零速启动至正常印刷速度的张力应自动给予，机器停止后张力自动卸压而无需人工干预，可在纸架与中央控制台人工调整及预设张力；</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D</w:t>
      </w:r>
      <w:r w:rsidRPr="00DB2D0B">
        <w:rPr>
          <w:rFonts w:ascii="宋体" w:hAnsi="宋体" w:cs="仿宋" w:hint="eastAsia"/>
          <w:bCs/>
          <w:color w:val="000000" w:themeColor="text1"/>
          <w:sz w:val="24"/>
        </w:rPr>
        <w:t>、</w:t>
      </w:r>
      <w:r w:rsidRPr="00DB2D0B">
        <w:rPr>
          <w:rFonts w:ascii="宋体" w:hAnsi="宋体" w:cs="仿宋"/>
          <w:color w:val="000000" w:themeColor="text1"/>
          <w:sz w:val="24"/>
        </w:rPr>
        <w:t>每个纸架需配备方便操作员清洁保养使用的气管快速接头；</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bCs/>
          <w:color w:val="000000" w:themeColor="text1"/>
          <w:sz w:val="24"/>
        </w:rPr>
        <w:lastRenderedPageBreak/>
        <w:t>E、</w:t>
      </w:r>
      <w:r w:rsidRPr="00DB2D0B">
        <w:rPr>
          <w:rFonts w:ascii="宋体" w:hAnsi="宋体" w:cs="仿宋"/>
          <w:color w:val="000000" w:themeColor="text1"/>
          <w:sz w:val="24"/>
        </w:rPr>
        <w:t>纸卷轴向位置可在纸架与中央控制台调整，调整范围不小于20mm；</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F</w:t>
      </w:r>
      <w:r w:rsidRPr="00DB2D0B">
        <w:rPr>
          <w:rFonts w:ascii="宋体" w:hAnsi="宋体" w:cs="仿宋" w:hint="eastAsia"/>
          <w:bCs/>
          <w:color w:val="000000" w:themeColor="text1"/>
          <w:sz w:val="24"/>
        </w:rPr>
        <w:t>、</w:t>
      </w:r>
      <w:r w:rsidRPr="00DB2D0B">
        <w:rPr>
          <w:rFonts w:ascii="宋体" w:hAnsi="宋体" w:cs="仿宋"/>
          <w:color w:val="000000" w:themeColor="text1"/>
          <w:sz w:val="24"/>
        </w:rPr>
        <w:t>能够自动检测和显示纸卷直径，残卷直径可根据需要设定。残卷实际直径与设定值误差≤1.5mm；</w:t>
      </w:r>
    </w:p>
    <w:p w:rsidR="00332716" w:rsidRPr="00DB2D0B" w:rsidRDefault="00332716" w:rsidP="00332716">
      <w:pPr>
        <w:spacing w:line="360" w:lineRule="auto"/>
        <w:ind w:firstLineChars="200" w:firstLine="480"/>
        <w:rPr>
          <w:rFonts w:ascii="宋体" w:hAnsi="宋体" w:cs="仿宋"/>
          <w:color w:val="000000" w:themeColor="text1"/>
          <w:sz w:val="24"/>
        </w:rPr>
      </w:pPr>
      <w:r w:rsidRPr="00DB2D0B">
        <w:rPr>
          <w:rFonts w:ascii="宋体" w:hAnsi="宋体" w:cs="仿宋" w:hint="eastAsia"/>
          <w:color w:val="000000" w:themeColor="text1"/>
          <w:sz w:val="24"/>
        </w:rPr>
        <w:t>G</w:t>
      </w:r>
      <w:r w:rsidRPr="00DB2D0B">
        <w:rPr>
          <w:rFonts w:ascii="宋体" w:hAnsi="宋体" w:cs="仿宋" w:hint="eastAsia"/>
          <w:bCs/>
          <w:color w:val="000000" w:themeColor="text1"/>
          <w:sz w:val="24"/>
        </w:rPr>
        <w:t>、</w:t>
      </w:r>
      <w:r w:rsidRPr="00DB2D0B">
        <w:rPr>
          <w:rFonts w:ascii="宋体" w:hAnsi="宋体" w:cs="仿宋"/>
          <w:color w:val="000000" w:themeColor="text1"/>
          <w:sz w:val="24"/>
        </w:rPr>
        <w:t>配置全套人身安全、设备安全的警示、保护装置，并符合</w:t>
      </w:r>
      <w:r w:rsidR="00647FE2">
        <w:rPr>
          <w:rFonts w:ascii="宋体" w:hAnsi="宋体" w:cs="仿宋" w:hint="eastAsia"/>
          <w:color w:val="000000" w:themeColor="text1"/>
          <w:sz w:val="24"/>
        </w:rPr>
        <w:t>国家、行业</w:t>
      </w:r>
      <w:r w:rsidRPr="00DB2D0B">
        <w:rPr>
          <w:rFonts w:ascii="宋体" w:hAnsi="宋体" w:cs="仿宋"/>
          <w:color w:val="000000" w:themeColor="text1"/>
          <w:sz w:val="24"/>
        </w:rPr>
        <w:t>标准。</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（十）整体性能指标和印品质量</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（1）墨色密度</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印品墨色密度在恒定速度下保持稳定；</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（2）条杠、重影</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在任何速度以及加速度过程中，绝对不出现由于齿轮、墨辊和水辊方面原因造成的条杠，能保证机器进行无重影印刷；</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 xml:space="preserve"> （3）均匀度、网点扩大</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保证85线网点的均匀度，100~120线网点的可靠，50%网点的扩大值不超过25%~32%；</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 xml:space="preserve"> （4）云状现象</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在不同速度、连续印刷状态下，实地和网点区域不出现云状现象；</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 xml:space="preserve"> （5）细节还原、清晰度</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要求印刷图像清晰，细节还原良好，还原情况不会因机器印刷而改变；</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 xml:space="preserve"> （6）彩色套印</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排除胶片及版材误差，正常印刷时，套印误差≤0.1mm，印刷速度变化时无明显变化；自动接纸过程套印误差≤0.2mm；</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 xml:space="preserve"> （7）开机废报率</w:t>
      </w:r>
    </w:p>
    <w:p w:rsidR="00332716" w:rsidRPr="00DB2D0B" w:rsidRDefault="00332716" w:rsidP="00332716">
      <w:pPr>
        <w:spacing w:line="360" w:lineRule="auto"/>
        <w:rPr>
          <w:rFonts w:ascii="宋体" w:hAnsi="宋体" w:cs="仿宋"/>
          <w:color w:val="000000" w:themeColor="text1"/>
          <w:sz w:val="24"/>
        </w:rPr>
      </w:pPr>
      <w:r w:rsidRPr="00DB2D0B">
        <w:rPr>
          <w:rFonts w:ascii="宋体" w:hAnsi="宋体" w:cs="仿宋"/>
          <w:color w:val="000000" w:themeColor="text1"/>
          <w:sz w:val="24"/>
        </w:rPr>
        <w:t>一般印刷情况下，热机时开机的废报率应在200份左右。</w:t>
      </w:r>
    </w:p>
    <w:p w:rsidR="00B77DBA" w:rsidRPr="004D0B45" w:rsidRDefault="00B77DBA">
      <w:pPr>
        <w:tabs>
          <w:tab w:val="left" w:pos="5335"/>
        </w:tabs>
        <w:ind w:right="337"/>
        <w:jc w:val="center"/>
        <w:rPr>
          <w:b/>
          <w:color w:val="000000" w:themeColor="text1"/>
          <w:sz w:val="28"/>
        </w:rPr>
      </w:pPr>
    </w:p>
    <w:p w:rsidR="00B77DBA" w:rsidRPr="004D0B45" w:rsidRDefault="00B77DBA">
      <w:pPr>
        <w:tabs>
          <w:tab w:val="left" w:pos="5335"/>
        </w:tabs>
        <w:ind w:right="337"/>
        <w:jc w:val="center"/>
        <w:rPr>
          <w:b/>
          <w:color w:val="000000" w:themeColor="text1"/>
          <w:sz w:val="28"/>
        </w:rPr>
      </w:pPr>
    </w:p>
    <w:p w:rsidR="00B77DBA" w:rsidRPr="004D0B45" w:rsidRDefault="00B77DBA">
      <w:pPr>
        <w:tabs>
          <w:tab w:val="left" w:pos="5335"/>
        </w:tabs>
        <w:ind w:right="337"/>
        <w:jc w:val="center"/>
        <w:rPr>
          <w:b/>
          <w:color w:val="000000" w:themeColor="text1"/>
          <w:sz w:val="28"/>
        </w:rPr>
      </w:pPr>
    </w:p>
    <w:p w:rsidR="00B77DBA" w:rsidRPr="004D0B45" w:rsidRDefault="00B77DBA">
      <w:pPr>
        <w:tabs>
          <w:tab w:val="left" w:pos="5335"/>
        </w:tabs>
        <w:ind w:right="337"/>
        <w:jc w:val="center"/>
        <w:rPr>
          <w:b/>
          <w:color w:val="000000" w:themeColor="text1"/>
          <w:sz w:val="28"/>
        </w:rPr>
      </w:pPr>
    </w:p>
    <w:p w:rsidR="00B77DBA" w:rsidRPr="004D0B45" w:rsidRDefault="00B77DBA">
      <w:pPr>
        <w:rPr>
          <w:color w:val="000000" w:themeColor="text1"/>
        </w:rPr>
        <w:sectPr w:rsidR="00B77DBA" w:rsidRPr="004D0B45">
          <w:footerReference w:type="default" r:id="rId11"/>
          <w:pgSz w:w="11906" w:h="16838"/>
          <w:pgMar w:top="1134" w:right="1361" w:bottom="1134" w:left="1361" w:header="624" w:footer="680" w:gutter="0"/>
          <w:pgNumType w:start="1"/>
          <w:cols w:space="720"/>
          <w:docGrid w:linePitch="312"/>
        </w:sectPr>
      </w:pPr>
    </w:p>
    <w:p w:rsidR="00B77DBA" w:rsidRPr="004D0B45" w:rsidRDefault="001C4473">
      <w:pPr>
        <w:spacing w:line="300" w:lineRule="auto"/>
        <w:jc w:val="center"/>
        <w:outlineLvl w:val="0"/>
        <w:rPr>
          <w:rFonts w:ascii="黑体" w:eastAsia="黑体" w:hAnsi="宋体"/>
          <w:b/>
          <w:color w:val="000000" w:themeColor="text1"/>
          <w:sz w:val="32"/>
          <w:szCs w:val="32"/>
        </w:rPr>
      </w:pPr>
      <w:bookmarkStart w:id="1564" w:name="_Toc19659"/>
      <w:r w:rsidRPr="004D0B45">
        <w:rPr>
          <w:rFonts w:ascii="黑体" w:eastAsia="黑体" w:hAnsi="宋体" w:hint="eastAsia"/>
          <w:b/>
          <w:color w:val="000000" w:themeColor="text1"/>
          <w:sz w:val="32"/>
          <w:szCs w:val="32"/>
        </w:rPr>
        <w:lastRenderedPageBreak/>
        <w:t>第六章 政府采购合同</w:t>
      </w:r>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p>
    <w:p w:rsidR="00B77DBA" w:rsidRPr="0057472B" w:rsidRDefault="001C4473">
      <w:pPr>
        <w:spacing w:line="500" w:lineRule="exact"/>
        <w:outlineLvl w:val="0"/>
        <w:rPr>
          <w:rFonts w:ascii="宋体" w:hAnsi="宋体"/>
          <w:b/>
          <w:color w:val="000000" w:themeColor="text1"/>
          <w:sz w:val="24"/>
        </w:rPr>
      </w:pPr>
      <w:bookmarkStart w:id="1565" w:name="_Toc8983755"/>
      <w:bookmarkStart w:id="1566" w:name="_Toc13848257"/>
      <w:bookmarkStart w:id="1567" w:name="_Toc72342776"/>
      <w:bookmarkStart w:id="1568" w:name="_Toc152789275"/>
      <w:bookmarkStart w:id="1569" w:name="_Toc75260461"/>
      <w:bookmarkStart w:id="1570" w:name="_Toc104243870"/>
      <w:bookmarkStart w:id="1571" w:name="_Toc138190763"/>
      <w:bookmarkStart w:id="1572" w:name="_Toc71576822"/>
      <w:bookmarkStart w:id="1573" w:name="_Toc81437924"/>
      <w:bookmarkStart w:id="1574" w:name="_Toc113574111"/>
      <w:bookmarkStart w:id="1575" w:name="_Toc13848151"/>
      <w:bookmarkStart w:id="1576" w:name="_Toc62121204"/>
      <w:bookmarkStart w:id="1577" w:name="_Toc37178643"/>
      <w:bookmarkStart w:id="1578" w:name="_Toc135407756"/>
      <w:bookmarkStart w:id="1579" w:name="_Toc72228930"/>
      <w:bookmarkStart w:id="1580" w:name="_Toc18564086"/>
      <w:bookmarkStart w:id="1581" w:name="_Toc113217766"/>
      <w:bookmarkStart w:id="1582" w:name="_Toc19794663"/>
      <w:bookmarkStart w:id="1583" w:name="_Toc18580769"/>
      <w:bookmarkStart w:id="1584" w:name="_Toc63347781"/>
      <w:bookmarkStart w:id="1585" w:name="_Toc87362276"/>
      <w:bookmarkStart w:id="1586" w:name="_Toc104462348"/>
      <w:bookmarkStart w:id="1587" w:name="_Toc104394820"/>
      <w:bookmarkStart w:id="1588" w:name="_Toc113542739"/>
      <w:bookmarkStart w:id="1589" w:name="_Toc13848309"/>
      <w:bookmarkStart w:id="1590" w:name="_Toc113138104"/>
      <w:bookmarkStart w:id="1591" w:name="_Toc83314266"/>
      <w:bookmarkStart w:id="1592" w:name="_Toc113217870"/>
      <w:bookmarkStart w:id="1593" w:name="_Toc140237643"/>
      <w:bookmarkStart w:id="1594" w:name="_Toc19730854"/>
      <w:bookmarkStart w:id="1595" w:name="_Toc61799334"/>
      <w:bookmarkStart w:id="1596" w:name="_Toc105023553"/>
      <w:bookmarkStart w:id="1597" w:name="_Toc148040164"/>
      <w:bookmarkStart w:id="1598" w:name="_Toc87450660"/>
      <w:bookmarkStart w:id="1599" w:name="_Toc72228980"/>
      <w:bookmarkStart w:id="1600" w:name="_Toc28023758"/>
      <w:bookmarkStart w:id="1601" w:name="_Toc17393069"/>
      <w:bookmarkStart w:id="1602" w:name="_Toc12370"/>
      <w:bookmarkStart w:id="1603" w:name="_Toc30176385"/>
      <w:bookmarkStart w:id="1604" w:name="_Toc13848203"/>
      <w:bookmarkStart w:id="1605" w:name="_Toc147930675"/>
      <w:bookmarkStart w:id="1606" w:name="_Toc38534043"/>
      <w:bookmarkStart w:id="1607" w:name="_Toc104493074"/>
      <w:bookmarkStart w:id="1608" w:name="_Toc18659894"/>
      <w:bookmarkStart w:id="1609" w:name="_Toc71471997"/>
      <w:bookmarkStart w:id="1610" w:name="_Toc72350576"/>
      <w:bookmarkStart w:id="1611" w:name="_Toc18566285"/>
      <w:bookmarkStart w:id="1612" w:name="_Toc138103214"/>
      <w:r w:rsidRPr="0057472B">
        <w:rPr>
          <w:rFonts w:ascii="宋体" w:hAnsi="宋体" w:hint="eastAsia"/>
          <w:b/>
          <w:color w:val="000000" w:themeColor="text1"/>
          <w:sz w:val="24"/>
        </w:rPr>
        <w:t>一、政府采购合同协议书</w:t>
      </w:r>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p>
    <w:p w:rsidR="0066465F" w:rsidRPr="0057472B" w:rsidRDefault="0066465F" w:rsidP="0066465F">
      <w:pPr>
        <w:adjustRightInd w:val="0"/>
        <w:snapToGrid w:val="0"/>
        <w:spacing w:line="500" w:lineRule="exact"/>
        <w:jc w:val="center"/>
        <w:rPr>
          <w:rFonts w:asciiTheme="minorEastAsia" w:eastAsiaTheme="minorEastAsia" w:hAnsiTheme="minorEastAsia"/>
          <w:b/>
          <w:color w:val="000000" w:themeColor="text1"/>
          <w:sz w:val="24"/>
        </w:rPr>
      </w:pPr>
      <w:r w:rsidRPr="0057472B">
        <w:rPr>
          <w:rFonts w:asciiTheme="minorEastAsia" w:eastAsiaTheme="minorEastAsia" w:hAnsiTheme="minorEastAsia" w:hint="eastAsia"/>
          <w:b/>
          <w:color w:val="000000" w:themeColor="text1"/>
          <w:sz w:val="24"/>
        </w:rPr>
        <w:t>政府采购合同协议书</w:t>
      </w:r>
    </w:p>
    <w:p w:rsidR="0066465F" w:rsidRPr="0057472B" w:rsidRDefault="0066465F" w:rsidP="0066465F">
      <w:pPr>
        <w:adjustRightInd w:val="0"/>
        <w:snapToGrid w:val="0"/>
        <w:spacing w:line="440" w:lineRule="exact"/>
        <w:jc w:val="center"/>
        <w:rPr>
          <w:rFonts w:ascii="宋体" w:hAnsi="宋体" w:cs="宋体"/>
          <w:color w:val="000000" w:themeColor="text1"/>
        </w:rPr>
      </w:pPr>
      <w:r w:rsidRPr="0057472B">
        <w:rPr>
          <w:rFonts w:ascii="宋体" w:hAnsi="宋体" w:cs="宋体" w:hint="eastAsia"/>
          <w:color w:val="000000" w:themeColor="text1"/>
        </w:rPr>
        <w:t>（请按照《中华人民共和国民法典》及本采购项目特点自行拟定特定文本确定合同格式，本协议书仅供参考，不作限制）</w:t>
      </w:r>
    </w:p>
    <w:p w:rsidR="0066465F" w:rsidRPr="004D0B45" w:rsidRDefault="0066465F" w:rsidP="0066465F">
      <w:pPr>
        <w:adjustRightInd w:val="0"/>
        <w:snapToGrid w:val="0"/>
        <w:spacing w:line="440" w:lineRule="exact"/>
        <w:ind w:firstLineChars="200" w:firstLine="420"/>
        <w:jc w:val="center"/>
        <w:rPr>
          <w:rFonts w:ascii="宋体"/>
          <w:b/>
          <w:bCs/>
          <w:color w:val="000000" w:themeColor="text1"/>
        </w:rPr>
      </w:pPr>
      <w:r w:rsidRPr="004D0B45">
        <w:rPr>
          <w:rFonts w:ascii="宋体" w:hAnsi="宋体" w:cs="宋体" w:hint="eastAsia"/>
          <w:color w:val="000000" w:themeColor="text1"/>
        </w:rPr>
        <w:t xml:space="preserve">                                        采购合同编号：</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采购人（全称）：</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（甲方）</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中标人（全称）：</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（乙方）</w:t>
      </w:r>
    </w:p>
    <w:p w:rsidR="0066465F" w:rsidRPr="004D0B45" w:rsidRDefault="0066465F" w:rsidP="0066465F">
      <w:pPr>
        <w:pStyle w:val="af8"/>
        <w:adjustRightInd w:val="0"/>
        <w:snapToGrid w:val="0"/>
        <w:spacing w:after="0" w:line="440" w:lineRule="exact"/>
        <w:ind w:leftChars="0" w:left="0" w:firstLineChars="200" w:firstLine="420"/>
        <w:rPr>
          <w:rFonts w:ascii="宋体"/>
          <w:color w:val="000000" w:themeColor="text1"/>
        </w:rPr>
      </w:pPr>
    </w:p>
    <w:p w:rsidR="0066465F" w:rsidRPr="004D0B45" w:rsidRDefault="0066465F" w:rsidP="0066465F">
      <w:pPr>
        <w:pStyle w:val="af8"/>
        <w:adjustRightInd w:val="0"/>
        <w:snapToGrid w:val="0"/>
        <w:spacing w:after="0" w:line="440" w:lineRule="exact"/>
        <w:ind w:leftChars="0" w:left="0" w:firstLineChars="200" w:firstLine="420"/>
        <w:rPr>
          <w:rFonts w:ascii="宋体"/>
          <w:color w:val="000000" w:themeColor="text1"/>
        </w:rPr>
      </w:pPr>
      <w:r w:rsidRPr="004D0B45">
        <w:rPr>
          <w:rFonts w:ascii="宋体" w:hAnsi="宋体" w:cs="宋体" w:hint="eastAsia"/>
          <w:color w:val="000000" w:themeColor="text1"/>
        </w:rPr>
        <w:t>为了保护甲、乙双方合法权益，根据《中华人民共和国民法典》、《中华人民共和国政府采购法》及其他有关法律、法规、规章，双方签订本合同协议书。</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1.</w:t>
      </w:r>
      <w:r w:rsidRPr="004D0B45">
        <w:rPr>
          <w:rFonts w:ascii="宋体" w:hAnsi="宋体" w:cs="宋体" w:hint="eastAsia"/>
          <w:b/>
          <w:bCs/>
          <w:color w:val="000000" w:themeColor="text1"/>
        </w:rPr>
        <w:t>项目信息</w:t>
      </w:r>
    </w:p>
    <w:p w:rsidR="0066465F" w:rsidRPr="004D0B45" w:rsidRDefault="0066465F" w:rsidP="0066465F">
      <w:pPr>
        <w:pStyle w:val="af8"/>
        <w:adjustRightInd w:val="0"/>
        <w:snapToGrid w:val="0"/>
        <w:spacing w:after="0" w:line="440" w:lineRule="exact"/>
        <w:ind w:leftChars="0" w:left="0" w:firstLineChars="150" w:firstLine="315"/>
        <w:rPr>
          <w:rFonts w:asci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）采购项目名称：</w:t>
      </w:r>
      <w:r w:rsidRPr="004D0B45">
        <w:rPr>
          <w:rFonts w:ascii="宋体" w:hAnsi="宋体" w:cs="宋体" w:hint="eastAsia"/>
          <w:color w:val="000000" w:themeColor="text1"/>
          <w:u w:val="single"/>
        </w:rPr>
        <w:t xml:space="preserve">                                          </w:t>
      </w:r>
    </w:p>
    <w:p w:rsidR="0066465F" w:rsidRPr="004D0B45" w:rsidRDefault="0066465F" w:rsidP="0066465F">
      <w:pPr>
        <w:pStyle w:val="af8"/>
        <w:adjustRightInd w:val="0"/>
        <w:snapToGrid w:val="0"/>
        <w:spacing w:after="0" w:line="440" w:lineRule="exact"/>
        <w:ind w:leftChars="0" w:left="0" w:firstLineChars="150" w:firstLine="315"/>
        <w:rPr>
          <w:rFonts w:asci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）采购计划编号：</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u w:val="single"/>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）项目内容：</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（4）是否分包：</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（5）项目负责人：</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（6）联系电话：</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2.</w:t>
      </w:r>
      <w:r w:rsidRPr="004D0B45">
        <w:rPr>
          <w:rFonts w:ascii="宋体" w:hAnsi="宋体" w:cs="宋体" w:hint="eastAsia"/>
          <w:b/>
          <w:bCs/>
          <w:color w:val="000000" w:themeColor="text1"/>
        </w:rPr>
        <w:t>合同金额</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）合同金额小写：</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800" w:firstLine="1680"/>
        <w:rPr>
          <w:rFonts w:ascii="宋体"/>
          <w:b/>
          <w:bCs/>
          <w:color w:val="000000" w:themeColor="text1"/>
        </w:rPr>
      </w:pPr>
      <w:r w:rsidRPr="004D0B45">
        <w:rPr>
          <w:rFonts w:ascii="宋体" w:hAnsi="宋体" w:cs="宋体" w:hint="eastAsia"/>
          <w:color w:val="000000" w:themeColor="text1"/>
        </w:rPr>
        <w:t>大写：</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）具体标的见附件。</w:t>
      </w:r>
    </w:p>
    <w:p w:rsidR="0066465F" w:rsidRPr="004D0B45" w:rsidRDefault="0066465F" w:rsidP="0066465F">
      <w:pPr>
        <w:adjustRightInd w:val="0"/>
        <w:snapToGrid w:val="0"/>
        <w:spacing w:line="440" w:lineRule="exact"/>
        <w:ind w:firstLineChars="150" w:firstLine="315"/>
        <w:rPr>
          <w:rFonts w:asciiTheme="minorEastAsia" w:eastAsiaTheme="minorEastAsia" w:hAnsiTheme="minorEastAsia"/>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）合同定价方式：</w:t>
      </w:r>
      <w:r w:rsidRPr="004D0B45">
        <w:rPr>
          <w:rFonts w:asciiTheme="minorEastAsia" w:eastAsiaTheme="minorEastAsia" w:hAnsiTheme="minorEastAsia" w:hint="eastAsia"/>
          <w:color w:val="000000" w:themeColor="text1"/>
        </w:rPr>
        <w:t>□</w:t>
      </w:r>
      <w:r w:rsidRPr="004D0B45">
        <w:rPr>
          <w:rFonts w:asciiTheme="minorEastAsia" w:eastAsiaTheme="minorEastAsia" w:hAnsiTheme="minorEastAsia" w:cs="MS Gothic" w:hint="eastAsia"/>
          <w:color w:val="000000" w:themeColor="text1"/>
        </w:rPr>
        <w:t>固定</w:t>
      </w:r>
      <w:r w:rsidRPr="004D0B45">
        <w:rPr>
          <w:rFonts w:asciiTheme="minorEastAsia" w:eastAsiaTheme="minorEastAsia" w:hAnsiTheme="minorEastAsia" w:cs="宋体" w:hint="eastAsia"/>
          <w:color w:val="000000" w:themeColor="text1"/>
        </w:rPr>
        <w:t xml:space="preserve">总价  </w:t>
      </w:r>
      <w:r w:rsidRPr="004D0B45">
        <w:rPr>
          <w:rFonts w:asciiTheme="minorEastAsia" w:eastAsiaTheme="minorEastAsia" w:hAnsiTheme="minorEastAsia" w:hint="eastAsia"/>
          <w:color w:val="000000" w:themeColor="text1"/>
        </w:rPr>
        <w:t>□</w:t>
      </w:r>
      <w:r w:rsidRPr="004D0B45">
        <w:rPr>
          <w:rFonts w:asciiTheme="minorEastAsia" w:eastAsiaTheme="minorEastAsia" w:hAnsiTheme="minorEastAsia" w:cs="MS Gothic"/>
          <w:color w:val="000000" w:themeColor="text1"/>
        </w:rPr>
        <w:t>固定单价</w:t>
      </w:r>
      <w:r w:rsidRPr="004D0B45">
        <w:rPr>
          <w:rFonts w:asciiTheme="minorEastAsia" w:eastAsiaTheme="minorEastAsia" w:hAnsiTheme="minorEastAsia" w:cs="MS Gothic" w:hint="eastAsia"/>
          <w:color w:val="000000" w:themeColor="text1"/>
        </w:rPr>
        <w:t xml:space="preserve">  </w:t>
      </w:r>
      <w:r w:rsidRPr="004D0B45">
        <w:rPr>
          <w:rFonts w:asciiTheme="minorEastAsia" w:eastAsiaTheme="minorEastAsia" w:hAnsiTheme="minorEastAsia" w:hint="eastAsia"/>
          <w:color w:val="000000" w:themeColor="text1"/>
        </w:rPr>
        <w:t>□成本补偿  □绩效激励</w:t>
      </w:r>
    </w:p>
    <w:p w:rsidR="0066465F" w:rsidRPr="004D0B45" w:rsidRDefault="0066465F" w:rsidP="0066465F">
      <w:pPr>
        <w:adjustRightInd w:val="0"/>
        <w:snapToGrid w:val="0"/>
        <w:spacing w:line="440" w:lineRule="exact"/>
        <w:ind w:firstLineChars="150" w:firstLine="315"/>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（4）付款方式（按项目实际勾选填写）：</w:t>
      </w:r>
    </w:p>
    <w:p w:rsidR="0066465F" w:rsidRPr="004D0B45" w:rsidRDefault="0066465F" w:rsidP="0066465F">
      <w:pPr>
        <w:adjustRightInd w:val="0"/>
        <w:snapToGrid w:val="0"/>
        <w:spacing w:line="440" w:lineRule="exact"/>
        <w:ind w:firstLineChars="300" w:firstLine="630"/>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□全额付款：</w:t>
      </w:r>
      <w:r w:rsidRPr="004D0B45">
        <w:rPr>
          <w:rFonts w:asciiTheme="minorEastAsia" w:eastAsiaTheme="minorEastAsia" w:hAnsiTheme="minorEastAsia" w:hint="eastAsia"/>
          <w:color w:val="000000" w:themeColor="text1"/>
          <w:u w:val="single"/>
        </w:rPr>
        <w:t xml:space="preserve">  （应一次性支付全部合同款项）  </w:t>
      </w:r>
    </w:p>
    <w:p w:rsidR="0066465F" w:rsidRPr="004D0B45" w:rsidRDefault="0066465F" w:rsidP="0066465F">
      <w:pPr>
        <w:adjustRightInd w:val="0"/>
        <w:snapToGrid w:val="0"/>
        <w:spacing w:line="440" w:lineRule="exact"/>
        <w:ind w:firstLineChars="300" w:firstLine="630"/>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□预付款：</w:t>
      </w:r>
      <w:r w:rsidRPr="004D0B45">
        <w:rPr>
          <w:rFonts w:asciiTheme="minorEastAsia" w:eastAsiaTheme="minorEastAsia" w:hAnsiTheme="minorEastAsia" w:hint="eastAsia"/>
          <w:color w:val="000000" w:themeColor="text1"/>
          <w:u w:val="single"/>
        </w:rPr>
        <w:t xml:space="preserve">  （应明确预付款的支付比例和支付条件）  </w:t>
      </w:r>
    </w:p>
    <w:p w:rsidR="0066465F" w:rsidRPr="004D0B45" w:rsidRDefault="0066465F" w:rsidP="0066465F">
      <w:pPr>
        <w:adjustRightInd w:val="0"/>
        <w:snapToGrid w:val="0"/>
        <w:spacing w:line="440" w:lineRule="exact"/>
        <w:ind w:firstLineChars="300" w:firstLine="630"/>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□分期付款：</w:t>
      </w:r>
      <w:r w:rsidRPr="004D0B45">
        <w:rPr>
          <w:rFonts w:asciiTheme="minorEastAsia" w:eastAsiaTheme="minorEastAsia" w:hAnsiTheme="minorEastAsia" w:hint="eastAsia"/>
          <w:color w:val="000000" w:themeColor="text1"/>
          <w:u w:val="single"/>
        </w:rPr>
        <w:t xml:space="preserve">  （应按照季度分期支付合同款项）  </w:t>
      </w:r>
    </w:p>
    <w:p w:rsidR="0066465F" w:rsidRPr="004D0B45" w:rsidRDefault="0066465F" w:rsidP="0066465F">
      <w:pPr>
        <w:adjustRightInd w:val="0"/>
        <w:snapToGrid w:val="0"/>
        <w:spacing w:line="440" w:lineRule="exact"/>
        <w:ind w:firstLineChars="300" w:firstLine="630"/>
        <w:rPr>
          <w:rFonts w:asciiTheme="minorEastAsia" w:eastAsiaTheme="minorEastAsia" w:hAnsiTheme="minorEastAsia"/>
          <w:color w:val="000000" w:themeColor="text1"/>
        </w:rPr>
      </w:pPr>
      <w:r w:rsidRPr="004D0B45">
        <w:rPr>
          <w:rFonts w:asciiTheme="minorEastAsia" w:eastAsiaTheme="minorEastAsia" w:hAnsiTheme="minorEastAsia" w:hint="eastAsia"/>
          <w:color w:val="000000" w:themeColor="text1"/>
        </w:rPr>
        <w:t>□成本补偿：</w:t>
      </w:r>
      <w:r w:rsidRPr="004D0B45">
        <w:rPr>
          <w:rFonts w:asciiTheme="minorEastAsia" w:eastAsiaTheme="minorEastAsia" w:hAnsiTheme="minorEastAsia" w:hint="eastAsia"/>
          <w:color w:val="000000" w:themeColor="text1"/>
          <w:u w:val="single"/>
        </w:rPr>
        <w:t xml:space="preserve">  （应明确按照成本补偿方式的支付方式和支付条件）  </w:t>
      </w:r>
    </w:p>
    <w:p w:rsidR="0066465F" w:rsidRPr="004D0B45" w:rsidRDefault="0066465F" w:rsidP="0066465F">
      <w:pPr>
        <w:adjustRightInd w:val="0"/>
        <w:snapToGrid w:val="0"/>
        <w:spacing w:line="440" w:lineRule="exact"/>
        <w:ind w:firstLineChars="300" w:firstLine="630"/>
        <w:rPr>
          <w:rFonts w:ascii="宋体"/>
          <w:color w:val="000000" w:themeColor="text1"/>
        </w:rPr>
      </w:pPr>
      <w:r w:rsidRPr="004D0B45">
        <w:rPr>
          <w:rFonts w:asciiTheme="minorEastAsia" w:eastAsiaTheme="minorEastAsia" w:hAnsiTheme="minorEastAsia" w:hint="eastAsia"/>
          <w:color w:val="000000" w:themeColor="text1"/>
        </w:rPr>
        <w:t>□绩效激励：</w:t>
      </w:r>
      <w:r w:rsidRPr="004D0B45">
        <w:rPr>
          <w:rFonts w:asciiTheme="minorEastAsia" w:eastAsiaTheme="minorEastAsia" w:hAnsiTheme="minorEastAsia" w:hint="eastAsia"/>
          <w:color w:val="000000" w:themeColor="text1"/>
          <w:u w:val="single"/>
        </w:rPr>
        <w:t xml:space="preserve">  （应明确按照绩效激励方式的支付方式和支付条件）  </w:t>
      </w:r>
    </w:p>
    <w:p w:rsidR="0066465F" w:rsidRPr="004D0B45" w:rsidRDefault="0066465F" w:rsidP="0066465F">
      <w:pPr>
        <w:adjustRightInd w:val="0"/>
        <w:snapToGrid w:val="0"/>
        <w:spacing w:line="440" w:lineRule="exact"/>
        <w:ind w:firstLineChars="200" w:firstLine="422"/>
        <w:rPr>
          <w:rFonts w:ascii="宋体"/>
          <w:color w:val="000000" w:themeColor="text1"/>
          <w:u w:val="single"/>
        </w:rPr>
      </w:pPr>
      <w:r w:rsidRPr="004D0B45">
        <w:rPr>
          <w:rFonts w:ascii="宋体" w:hAnsi="宋体" w:cs="宋体"/>
          <w:b/>
          <w:bCs/>
          <w:color w:val="000000" w:themeColor="text1"/>
        </w:rPr>
        <w:t>3.</w:t>
      </w:r>
      <w:r w:rsidRPr="004D0B45">
        <w:rPr>
          <w:rFonts w:ascii="宋体" w:hAnsi="宋体" w:cs="宋体" w:hint="eastAsia"/>
          <w:b/>
          <w:bCs/>
          <w:color w:val="000000" w:themeColor="text1"/>
        </w:rPr>
        <w:t>履行合同的时间、地点及方式</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（1）起始日期：</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年</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月</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日，完成日期：</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年</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月</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日；总日历天数：</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天。</w:t>
      </w:r>
    </w:p>
    <w:p w:rsidR="0066465F" w:rsidRPr="004D0B45" w:rsidRDefault="0066465F" w:rsidP="0066465F">
      <w:pPr>
        <w:adjustRightInd w:val="0"/>
        <w:snapToGrid w:val="0"/>
        <w:spacing w:line="440" w:lineRule="exact"/>
        <w:ind w:firstLineChars="150" w:firstLine="315"/>
        <w:rPr>
          <w:rFonts w:ascii="宋体"/>
          <w:color w:val="000000" w:themeColor="text1"/>
          <w:u w:val="single"/>
        </w:rPr>
      </w:pPr>
      <w:r w:rsidRPr="004D0B45">
        <w:rPr>
          <w:rFonts w:ascii="宋体" w:hAnsi="宋体" w:cs="宋体" w:hint="eastAsia"/>
          <w:color w:val="000000" w:themeColor="text1"/>
        </w:rPr>
        <w:t>（2）地点</w:t>
      </w:r>
      <w:r w:rsidRPr="004D0B45">
        <w:rPr>
          <w:rFonts w:ascii="宋体" w:hAnsi="宋体" w:cs="宋体" w:hint="eastAsia"/>
          <w:b/>
          <w:bCs/>
          <w:color w:val="000000" w:themeColor="text1"/>
        </w:rPr>
        <w:t>：</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u w:val="single"/>
        </w:rPr>
      </w:pPr>
      <w:r w:rsidRPr="004D0B45">
        <w:rPr>
          <w:rFonts w:ascii="宋体" w:hAnsi="宋体" w:cs="宋体" w:hint="eastAsia"/>
          <w:color w:val="000000" w:themeColor="text1"/>
        </w:rPr>
        <w:lastRenderedPageBreak/>
        <w:t>（3）方式：</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4.</w:t>
      </w:r>
      <w:r w:rsidRPr="004D0B45">
        <w:rPr>
          <w:rFonts w:ascii="宋体" w:hAnsi="宋体" w:cs="宋体" w:hint="eastAsia"/>
          <w:b/>
          <w:bCs/>
          <w:color w:val="000000" w:themeColor="text1"/>
        </w:rPr>
        <w:t>合同验收</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（1）验收主体：</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（2）验收方式：</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（3）验收标准：</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5.</w:t>
      </w:r>
      <w:r w:rsidRPr="004D0B45">
        <w:rPr>
          <w:rFonts w:ascii="宋体" w:hAnsi="宋体" w:cs="宋体" w:hint="eastAsia"/>
          <w:b/>
          <w:bCs/>
          <w:color w:val="000000" w:themeColor="text1"/>
        </w:rPr>
        <w:t>解决合同纠纷方式</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首先通过双方协商解决，协商解决不成，则通过以下途径之一解决纠纷：</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□提请仲裁；□向甲方所在地人民法院提起诉讼。</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6.</w:t>
      </w:r>
      <w:r w:rsidRPr="004D0B45">
        <w:rPr>
          <w:rFonts w:ascii="宋体" w:hAnsi="宋体" w:cs="宋体" w:hint="eastAsia"/>
          <w:b/>
          <w:bCs/>
          <w:color w:val="000000" w:themeColor="text1"/>
        </w:rPr>
        <w:t>组成合同的文件</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本协议书与下列文件一起构成合同文件，如下述文件之间有任何抵触、矛盾或歧义，应按以下顺序解释：</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）在招标或合同履行过程中乙方作出的承诺以及双方协商达成的变更或补充协议；</w:t>
      </w:r>
    </w:p>
    <w:p w:rsidR="0066465F" w:rsidRPr="004D0B45" w:rsidRDefault="0066465F" w:rsidP="0066465F">
      <w:pPr>
        <w:adjustRightInd w:val="0"/>
        <w:snapToGrid w:val="0"/>
        <w:spacing w:line="440" w:lineRule="exact"/>
        <w:ind w:firstLineChars="150" w:firstLine="315"/>
        <w:rPr>
          <w:rFonts w:ascii="宋体" w:hAnsi="宋体" w:cs="宋体"/>
          <w:color w:val="000000" w:themeColor="text1"/>
        </w:rPr>
      </w:pPr>
      <w:r w:rsidRPr="004D0B45">
        <w:rPr>
          <w:rFonts w:ascii="宋体" w:hAnsi="宋体" w:cs="宋体" w:hint="eastAsia"/>
          <w:color w:val="000000" w:themeColor="text1"/>
        </w:rPr>
        <w:t>（2）本合同协议书</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（3）中标通知书；</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（4）投标文件；</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（5）政府采购合同专用条款；</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（6）政府采购合同通用条款；</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（7）标准、规范及有关技术文件，图纸；</w:t>
      </w:r>
    </w:p>
    <w:p w:rsidR="0066465F" w:rsidRPr="004D0B45" w:rsidRDefault="0066465F" w:rsidP="0066465F">
      <w:pPr>
        <w:adjustRightInd w:val="0"/>
        <w:snapToGrid w:val="0"/>
        <w:spacing w:line="440" w:lineRule="exact"/>
        <w:ind w:firstLineChars="150" w:firstLine="315"/>
        <w:rPr>
          <w:rFonts w:ascii="宋体"/>
          <w:color w:val="000000" w:themeColor="text1"/>
        </w:rPr>
      </w:pPr>
      <w:r w:rsidRPr="004D0B45">
        <w:rPr>
          <w:rFonts w:ascii="宋体" w:hAnsi="宋体" w:cs="宋体" w:hint="eastAsia"/>
          <w:color w:val="000000" w:themeColor="text1"/>
        </w:rPr>
        <w:t>（8）其他合同文件。</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7.</w:t>
      </w:r>
      <w:r w:rsidRPr="004D0B45">
        <w:rPr>
          <w:rFonts w:ascii="宋体" w:hAnsi="宋体" w:cs="宋体" w:hint="eastAsia"/>
          <w:b/>
          <w:bCs/>
          <w:color w:val="000000" w:themeColor="text1"/>
        </w:rPr>
        <w:t>合同生效</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本合同自</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生效。</w:t>
      </w:r>
    </w:p>
    <w:p w:rsidR="0066465F" w:rsidRPr="004D0B45" w:rsidRDefault="0066465F" w:rsidP="0066465F">
      <w:pPr>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8.</w:t>
      </w:r>
      <w:r w:rsidRPr="004D0B45">
        <w:rPr>
          <w:rFonts w:ascii="宋体" w:hAnsi="宋体" w:cs="宋体" w:hint="eastAsia"/>
          <w:b/>
          <w:bCs/>
          <w:color w:val="000000" w:themeColor="text1"/>
        </w:rPr>
        <w:t>合同份数</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本合同一式</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份，采购人执</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份，中标人执</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份，均具有同等法律效力。</w:t>
      </w:r>
    </w:p>
    <w:p w:rsidR="0066465F" w:rsidRPr="004D0B45" w:rsidRDefault="0066465F" w:rsidP="0066465F">
      <w:pPr>
        <w:adjustRightInd w:val="0"/>
        <w:snapToGrid w:val="0"/>
        <w:spacing w:line="440" w:lineRule="exact"/>
        <w:ind w:firstLineChars="200" w:firstLine="420"/>
        <w:rPr>
          <w:rFonts w:ascii="宋体"/>
          <w:color w:val="000000" w:themeColor="text1"/>
        </w:rPr>
      </w:pP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合同订立时间：</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年</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月</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日</w:t>
      </w: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hAnsi="宋体" w:cs="宋体" w:hint="eastAsia"/>
          <w:color w:val="000000" w:themeColor="text1"/>
        </w:rPr>
        <w:t>合同订立地点：</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440" w:lineRule="exact"/>
        <w:ind w:firstLineChars="200" w:firstLine="420"/>
        <w:rPr>
          <w:rFonts w:ascii="宋体"/>
          <w:color w:val="000000" w:themeColor="text1"/>
        </w:rPr>
      </w:pPr>
    </w:p>
    <w:p w:rsidR="0066465F" w:rsidRPr="004D0B45" w:rsidRDefault="0066465F" w:rsidP="0066465F">
      <w:pPr>
        <w:adjustRightInd w:val="0"/>
        <w:snapToGrid w:val="0"/>
        <w:spacing w:line="440" w:lineRule="exact"/>
        <w:ind w:firstLineChars="200" w:firstLine="420"/>
        <w:rPr>
          <w:rFonts w:ascii="宋体"/>
          <w:color w:val="000000" w:themeColor="text1"/>
        </w:rPr>
      </w:pPr>
      <w:r w:rsidRPr="004D0B45">
        <w:rPr>
          <w:rFonts w:ascii="宋体"/>
          <w:color w:val="000000" w:themeColor="text1"/>
        </w:rPr>
        <w:t>附件</w:t>
      </w:r>
      <w:r w:rsidRPr="004D0B45">
        <w:rPr>
          <w:rFonts w:ascii="宋体" w:hint="eastAsia"/>
          <w:color w:val="000000" w:themeColor="text1"/>
        </w:rPr>
        <w:t>：</w:t>
      </w:r>
      <w:r w:rsidRPr="004D0B45">
        <w:rPr>
          <w:rFonts w:ascii="宋体"/>
          <w:color w:val="000000" w:themeColor="text1"/>
        </w:rPr>
        <w:t>具体标的明细</w:t>
      </w:r>
      <w:r w:rsidRPr="004D0B45">
        <w:rPr>
          <w:rFonts w:ascii="宋体" w:hint="eastAsia"/>
          <w:color w:val="000000" w:themeColor="text1"/>
        </w:rPr>
        <w:t>、</w:t>
      </w:r>
      <w:r w:rsidRPr="004D0B45">
        <w:rPr>
          <w:rFonts w:ascii="宋体"/>
          <w:color w:val="000000" w:themeColor="text1"/>
        </w:rPr>
        <w:t>分包合同等</w:t>
      </w:r>
      <w:r w:rsidRPr="004D0B45">
        <w:rPr>
          <w:rFonts w:ascii="宋体" w:hint="eastAsia"/>
          <w:color w:val="000000" w:themeColor="text1"/>
        </w:rPr>
        <w:t>。</w:t>
      </w:r>
    </w:p>
    <w:p w:rsidR="0066465F" w:rsidRPr="004D0B45" w:rsidRDefault="0066465F" w:rsidP="0066465F">
      <w:pPr>
        <w:adjustRightInd w:val="0"/>
        <w:snapToGrid w:val="0"/>
        <w:spacing w:line="440" w:lineRule="exact"/>
        <w:jc w:val="center"/>
        <w:rPr>
          <w:rFonts w:ascii="宋体"/>
          <w:b/>
          <w:color w:val="000000" w:themeColor="text1"/>
        </w:rPr>
      </w:pPr>
      <w:r w:rsidRPr="004D0B45">
        <w:rPr>
          <w:rFonts w:ascii="宋体" w:hint="eastAsia"/>
          <w:b/>
          <w:color w:val="000000" w:themeColor="text1"/>
        </w:rPr>
        <w:t>（以下无正文）</w:t>
      </w:r>
    </w:p>
    <w:p w:rsidR="0066465F" w:rsidRPr="004D0B45" w:rsidRDefault="0066465F" w:rsidP="0066465F">
      <w:pPr>
        <w:adjustRightInd w:val="0"/>
        <w:snapToGrid w:val="0"/>
        <w:spacing w:line="440" w:lineRule="exact"/>
        <w:ind w:firstLineChars="200" w:firstLine="420"/>
        <w:rPr>
          <w:rFonts w:ascii="宋体"/>
          <w:color w:val="000000" w:themeColor="text1"/>
        </w:rPr>
      </w:pP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t>甲方：（公章）</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乙方：（公章）</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t>单位负责人：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法定代表人：</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lastRenderedPageBreak/>
        <w:t>法定代表人：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委托代理人：</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签约代表：</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电话：</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t>电话：</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传真：</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t>传真：</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 xml:space="preserve">     开户银行：</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00" w:firstLine="420"/>
        <w:rPr>
          <w:rFonts w:ascii="宋体"/>
          <w:color w:val="000000" w:themeColor="text1"/>
        </w:rPr>
      </w:pPr>
      <w:r w:rsidRPr="004D0B45">
        <w:rPr>
          <w:rFonts w:ascii="宋体" w:hAnsi="宋体" w:cs="宋体" w:hint="eastAsia"/>
          <w:color w:val="000000" w:themeColor="text1"/>
        </w:rPr>
        <w:t xml:space="preserve">                                           账号：</w:t>
      </w:r>
      <w:r w:rsidRPr="004D0B45">
        <w:rPr>
          <w:rFonts w:ascii="宋体" w:hAnsi="宋体" w:cs="宋体" w:hint="eastAsia"/>
          <w:color w:val="000000" w:themeColor="text1"/>
          <w:u w:val="single"/>
        </w:rPr>
        <w:t xml:space="preserve">                                </w:t>
      </w:r>
    </w:p>
    <w:p w:rsidR="0066465F" w:rsidRPr="004D0B45" w:rsidRDefault="0066465F" w:rsidP="0066465F">
      <w:pPr>
        <w:adjustRightInd w:val="0"/>
        <w:snapToGrid w:val="0"/>
        <w:spacing w:line="500" w:lineRule="exact"/>
        <w:ind w:firstLineChars="2200" w:firstLine="4620"/>
        <w:rPr>
          <w:rFonts w:ascii="宋体"/>
          <w:color w:val="000000" w:themeColor="text1"/>
        </w:rPr>
      </w:pPr>
    </w:p>
    <w:p w:rsidR="0066465F" w:rsidRPr="004D0B45" w:rsidRDefault="0066465F" w:rsidP="0066465F">
      <w:pPr>
        <w:adjustRightInd w:val="0"/>
        <w:snapToGrid w:val="0"/>
        <w:spacing w:line="440" w:lineRule="exact"/>
        <w:rPr>
          <w:rFonts w:ascii="宋体" w:hAnsi="宋体" w:cs="宋体"/>
          <w:color w:val="000000" w:themeColor="text1"/>
          <w:u w:val="single"/>
        </w:rPr>
      </w:pPr>
    </w:p>
    <w:p w:rsidR="00B77DBA" w:rsidRPr="004D0B45" w:rsidRDefault="00B77DBA">
      <w:pPr>
        <w:adjustRightInd w:val="0"/>
        <w:snapToGrid w:val="0"/>
        <w:spacing w:line="440" w:lineRule="exact"/>
        <w:rPr>
          <w:rFonts w:ascii="宋体" w:hAnsi="宋体" w:cs="宋体"/>
          <w:color w:val="000000" w:themeColor="text1"/>
          <w:u w:val="single"/>
        </w:rPr>
      </w:pPr>
    </w:p>
    <w:p w:rsidR="00B77DBA" w:rsidRPr="004D0B45" w:rsidRDefault="00B77DBA">
      <w:pPr>
        <w:adjustRightInd w:val="0"/>
        <w:snapToGrid w:val="0"/>
        <w:spacing w:line="440" w:lineRule="exact"/>
        <w:rPr>
          <w:rFonts w:ascii="宋体" w:hAnsi="宋体" w:cs="宋体"/>
          <w:color w:val="000000" w:themeColor="text1"/>
          <w:u w:val="single"/>
        </w:rPr>
      </w:pPr>
    </w:p>
    <w:p w:rsidR="00B77DBA" w:rsidRPr="004D0B45" w:rsidRDefault="00B77DBA">
      <w:pPr>
        <w:adjustRightInd w:val="0"/>
        <w:snapToGrid w:val="0"/>
        <w:spacing w:line="440" w:lineRule="exact"/>
        <w:rPr>
          <w:rFonts w:ascii="宋体" w:hAnsi="宋体" w:cs="宋体"/>
          <w:color w:val="000000" w:themeColor="text1"/>
          <w:u w:val="single"/>
        </w:rPr>
      </w:pPr>
    </w:p>
    <w:p w:rsidR="00B77DBA" w:rsidRPr="004D0B45" w:rsidRDefault="00B77DBA">
      <w:pPr>
        <w:adjustRightInd w:val="0"/>
        <w:snapToGrid w:val="0"/>
        <w:spacing w:line="440" w:lineRule="exact"/>
        <w:rPr>
          <w:rFonts w:ascii="宋体" w:hAnsi="宋体" w:cs="宋体"/>
          <w:color w:val="000000" w:themeColor="text1"/>
          <w:u w:val="single"/>
        </w:rPr>
      </w:pPr>
    </w:p>
    <w:p w:rsidR="00B77DBA" w:rsidRPr="004D0B45" w:rsidRDefault="00B77DBA">
      <w:pPr>
        <w:adjustRightInd w:val="0"/>
        <w:snapToGrid w:val="0"/>
        <w:spacing w:line="440" w:lineRule="exact"/>
        <w:rPr>
          <w:rFonts w:ascii="宋体" w:hAnsi="宋体" w:cs="宋体"/>
          <w:color w:val="000000" w:themeColor="text1"/>
          <w:u w:val="single"/>
        </w:rPr>
      </w:pPr>
    </w:p>
    <w:p w:rsidR="0097625F" w:rsidRPr="004D0B45" w:rsidRDefault="0097625F">
      <w:pPr>
        <w:widowControl/>
        <w:jc w:val="left"/>
        <w:rPr>
          <w:rFonts w:ascii="宋体" w:hAnsi="宋体"/>
          <w:b/>
          <w:color w:val="000000" w:themeColor="text1"/>
          <w:sz w:val="28"/>
          <w:szCs w:val="28"/>
        </w:rPr>
      </w:pPr>
      <w:bookmarkStart w:id="1613" w:name="_Toc19794664"/>
      <w:bookmarkStart w:id="1614" w:name="_Toc28023759"/>
      <w:bookmarkStart w:id="1615" w:name="_Toc71576823"/>
      <w:bookmarkStart w:id="1616" w:name="_Toc147930676"/>
      <w:bookmarkStart w:id="1617" w:name="_Toc113217871"/>
      <w:bookmarkStart w:id="1618" w:name="_Toc8983756"/>
      <w:bookmarkStart w:id="1619" w:name="_Toc30176386"/>
      <w:bookmarkStart w:id="1620" w:name="_Toc18566286"/>
      <w:bookmarkStart w:id="1621" w:name="_Toc138103215"/>
      <w:bookmarkStart w:id="1622" w:name="_Toc113542740"/>
      <w:bookmarkStart w:id="1623" w:name="_Toc61799335"/>
      <w:bookmarkStart w:id="1624" w:name="_Toc138190764"/>
      <w:bookmarkStart w:id="1625" w:name="_Toc13848204"/>
      <w:bookmarkStart w:id="1626" w:name="_Toc140237644"/>
      <w:bookmarkStart w:id="1627" w:name="_Toc13848310"/>
      <w:bookmarkStart w:id="1628" w:name="_Toc87450661"/>
      <w:bookmarkStart w:id="1629" w:name="_Toc81437925"/>
      <w:bookmarkStart w:id="1630" w:name="_Toc19730855"/>
      <w:bookmarkStart w:id="1631" w:name="_Toc113574112"/>
      <w:bookmarkStart w:id="1632" w:name="_Toc18580770"/>
      <w:bookmarkStart w:id="1633" w:name="_Toc72342777"/>
      <w:bookmarkStart w:id="1634" w:name="_Toc113138105"/>
      <w:bookmarkStart w:id="1635" w:name="_Toc113217767"/>
      <w:bookmarkStart w:id="1636" w:name="_Toc104462349"/>
      <w:bookmarkStart w:id="1637" w:name="_Toc72350577"/>
      <w:bookmarkStart w:id="1638" w:name="_Toc104243871"/>
      <w:bookmarkStart w:id="1639" w:name="_Toc17393070"/>
      <w:bookmarkStart w:id="1640" w:name="_Toc38534044"/>
      <w:bookmarkStart w:id="1641" w:name="_Toc71471998"/>
      <w:bookmarkStart w:id="1642" w:name="_Toc37178644"/>
      <w:bookmarkStart w:id="1643" w:name="_Toc13848258"/>
      <w:bookmarkStart w:id="1644" w:name="_Toc135407757"/>
      <w:bookmarkStart w:id="1645" w:name="_Toc105023554"/>
      <w:bookmarkStart w:id="1646" w:name="_Toc87362277"/>
      <w:bookmarkStart w:id="1647" w:name="_Toc104394821"/>
      <w:bookmarkStart w:id="1648" w:name="_Toc62121205"/>
      <w:bookmarkStart w:id="1649" w:name="_Toc18564087"/>
      <w:bookmarkStart w:id="1650" w:name="_Toc63347782"/>
      <w:bookmarkStart w:id="1651" w:name="_Toc148040165"/>
      <w:bookmarkStart w:id="1652" w:name="_Toc4507"/>
      <w:bookmarkStart w:id="1653" w:name="_Toc83314267"/>
      <w:bookmarkStart w:id="1654" w:name="_Toc72228981"/>
      <w:bookmarkStart w:id="1655" w:name="_Toc72228931"/>
      <w:bookmarkStart w:id="1656" w:name="_Toc13848152"/>
      <w:bookmarkStart w:id="1657" w:name="_Toc75260462"/>
      <w:bookmarkStart w:id="1658" w:name="_Toc104493075"/>
      <w:bookmarkStart w:id="1659" w:name="_Toc152789276"/>
      <w:bookmarkStart w:id="1660" w:name="_Toc18659895"/>
      <w:r w:rsidRPr="004D0B45">
        <w:rPr>
          <w:rFonts w:ascii="宋体" w:hAnsi="宋体"/>
          <w:b/>
          <w:color w:val="000000" w:themeColor="text1"/>
          <w:sz w:val="28"/>
          <w:szCs w:val="28"/>
        </w:rPr>
        <w:br w:type="page"/>
      </w:r>
    </w:p>
    <w:p w:rsidR="00B77DBA" w:rsidRPr="004D0B45" w:rsidRDefault="001C4473" w:rsidP="00F8141B">
      <w:pPr>
        <w:spacing w:line="500" w:lineRule="exact"/>
        <w:ind w:firstLineChars="900" w:firstLine="2530"/>
        <w:outlineLvl w:val="0"/>
        <w:rPr>
          <w:rFonts w:ascii="宋体" w:hAnsi="宋体"/>
          <w:b/>
          <w:color w:val="000000" w:themeColor="text1"/>
          <w:sz w:val="28"/>
          <w:szCs w:val="28"/>
        </w:rPr>
      </w:pPr>
      <w:r w:rsidRPr="004D0B45">
        <w:rPr>
          <w:rFonts w:ascii="宋体" w:hAnsi="宋体" w:hint="eastAsia"/>
          <w:b/>
          <w:color w:val="000000" w:themeColor="text1"/>
          <w:sz w:val="28"/>
          <w:szCs w:val="28"/>
        </w:rPr>
        <w:lastRenderedPageBreak/>
        <w:t>二、政府采购合同通用条款</w:t>
      </w:r>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cs="宋体"/>
          <w:b/>
          <w:bCs/>
          <w:color w:val="000000" w:themeColor="text1"/>
          <w:sz w:val="24"/>
        </w:rPr>
      </w:pPr>
      <w:r w:rsidRPr="004D0B45">
        <w:rPr>
          <w:rFonts w:ascii="宋体" w:hAnsi="宋体" w:cs="宋体"/>
          <w:b/>
          <w:bCs/>
          <w:color w:val="000000" w:themeColor="text1"/>
          <w:szCs w:val="21"/>
        </w:rPr>
        <w:t>1.</w:t>
      </w:r>
      <w:r w:rsidRPr="004D0B45">
        <w:rPr>
          <w:rFonts w:ascii="宋体" w:hAnsi="宋体" w:cs="宋体" w:hint="eastAsia"/>
          <w:b/>
          <w:bCs/>
          <w:color w:val="000000" w:themeColor="text1"/>
          <w:szCs w:val="21"/>
        </w:rPr>
        <w:t>定义</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1.1</w:t>
      </w:r>
      <w:r w:rsidRPr="004D0B45">
        <w:rPr>
          <w:rFonts w:ascii="宋体" w:hAnsi="宋体" w:cs="宋体" w:hint="eastAsia"/>
          <w:color w:val="000000" w:themeColor="text1"/>
        </w:rPr>
        <w:t>合同当事人</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）采购人（以下称甲方）是指使用财政性资金，通过政府采购程序向供应商购买货物、服务的国家机关、事业单位、团体组织。本次采购的甲方名称、地址见</w:t>
      </w:r>
      <w:r w:rsidRPr="004D0B45">
        <w:rPr>
          <w:rFonts w:ascii="宋体" w:hAnsi="宋体" w:cs="宋体" w:hint="eastAsia"/>
          <w:b/>
          <w:bCs/>
          <w:color w:val="000000" w:themeColor="text1"/>
        </w:rPr>
        <w:t>【政府采购合同专用条款】。</w:t>
      </w:r>
    </w:p>
    <w:p w:rsidR="00B77DBA" w:rsidRPr="004D0B45" w:rsidRDefault="001C4473">
      <w:pPr>
        <w:autoSpaceDE w:val="0"/>
        <w:autoSpaceDN w:val="0"/>
        <w:adjustRightInd w:val="0"/>
        <w:snapToGrid w:val="0"/>
        <w:spacing w:line="440" w:lineRule="exact"/>
        <w:ind w:firstLineChars="150" w:firstLine="315"/>
        <w:jc w:val="left"/>
        <w:rPr>
          <w:rFonts w:ascii="宋体" w:cs="宋体"/>
          <w:b/>
          <w:bCs/>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）供应商（以下称乙方）是指参加政府采购活动而取得中标结果，并向采购人提供货物、服务的法人、其他组织或者自然人。</w:t>
      </w:r>
    </w:p>
    <w:p w:rsidR="00B77DBA" w:rsidRPr="004D0B45" w:rsidRDefault="001C4473">
      <w:pPr>
        <w:tabs>
          <w:tab w:val="left" w:pos="570"/>
          <w:tab w:val="left" w:pos="9240"/>
          <w:tab w:val="left" w:pos="9555"/>
        </w:tabs>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1.2</w:t>
      </w:r>
      <w:r w:rsidRPr="004D0B45">
        <w:rPr>
          <w:rFonts w:ascii="宋体" w:hAnsi="宋体" w:cs="宋体" w:hint="eastAsia"/>
          <w:color w:val="000000" w:themeColor="text1"/>
        </w:rPr>
        <w:t>本合同下列术语应解释为：</w:t>
      </w:r>
    </w:p>
    <w:p w:rsidR="00B77DBA" w:rsidRPr="004D0B45" w:rsidRDefault="001C4473">
      <w:pPr>
        <w:tabs>
          <w:tab w:val="left" w:pos="570"/>
          <w:tab w:val="left" w:pos="924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）“合同”系指甲乙双方签署的、政府采购合同协议书中载明的甲乙双方所达成的协议，包括所有的附件、附录和上述文件所提到的构成合同的所有文件。</w:t>
      </w:r>
    </w:p>
    <w:p w:rsidR="00B77DBA" w:rsidRPr="004D0B45" w:rsidRDefault="001C4473">
      <w:pPr>
        <w:tabs>
          <w:tab w:val="left" w:pos="570"/>
          <w:tab w:val="left" w:pos="924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）“合同价”系指根据本合同规定乙方在正确地完全履行合同义务后甲方应支付给乙方的价款。</w:t>
      </w:r>
    </w:p>
    <w:p w:rsidR="00B77DBA" w:rsidRPr="004D0B45" w:rsidRDefault="001C4473">
      <w:pPr>
        <w:tabs>
          <w:tab w:val="left" w:pos="570"/>
          <w:tab w:val="left" w:pos="924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）“货物”系指乙方根据本合同规定须向甲方提供的各种形态和种类的物品，包括原材料、设备、产品（包括软件）及相关的其备品备件、工具、手册及其它技术资料和材料。</w:t>
      </w:r>
    </w:p>
    <w:p w:rsidR="00B77DBA" w:rsidRPr="004D0B45" w:rsidRDefault="001C4473">
      <w:pPr>
        <w:tabs>
          <w:tab w:val="left" w:pos="570"/>
          <w:tab w:val="left" w:pos="888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）“服务”系指根据本合同规定，乙方应提供的技术、管理和其它服务，包括但不限于：管理和质量保证、运输、保</w:t>
      </w:r>
      <w:r w:rsidRPr="004D0B45">
        <w:rPr>
          <w:rFonts w:ascii="宋体" w:hAnsi="宋体" w:cs="宋体" w:hint="eastAsia"/>
          <w:color w:val="000000" w:themeColor="text1"/>
          <w:spacing w:val="2"/>
        </w:rPr>
        <w:t>险、检验、现场准备、安装、集成、调试、培训、维修、技术支持等以及合同中规定乙方应承担的其它义务。</w:t>
      </w:r>
    </w:p>
    <w:p w:rsidR="00B77DBA" w:rsidRPr="004D0B45" w:rsidRDefault="001C4473">
      <w:pPr>
        <w:tabs>
          <w:tab w:val="left" w:pos="570"/>
          <w:tab w:val="left" w:pos="924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）“合同条款”系指本合同及其附件、补充文件约定的全部条款。</w:t>
      </w:r>
    </w:p>
    <w:p w:rsidR="00B77DBA" w:rsidRPr="004D0B45" w:rsidRDefault="001C4473">
      <w:pPr>
        <w:tabs>
          <w:tab w:val="left" w:pos="570"/>
          <w:tab w:val="left" w:pos="9240"/>
          <w:tab w:val="left" w:pos="9555"/>
        </w:tabs>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6</w:t>
      </w:r>
      <w:r w:rsidRPr="004D0B45">
        <w:rPr>
          <w:rFonts w:ascii="宋体" w:hAnsi="宋体" w:cs="宋体" w:hint="eastAsia"/>
          <w:color w:val="000000" w:themeColor="text1"/>
        </w:rPr>
        <w:t>）“项目现场”系指本合同项下货物安装、运行的现场，其名称见</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2.</w:t>
      </w:r>
      <w:r w:rsidRPr="004D0B45">
        <w:rPr>
          <w:rFonts w:ascii="宋体" w:hAnsi="宋体" w:cs="宋体" w:hint="eastAsia"/>
          <w:b/>
          <w:bCs/>
          <w:color w:val="000000" w:themeColor="text1"/>
          <w:szCs w:val="21"/>
        </w:rPr>
        <w:t>合同的适用范围</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2.1 </w:t>
      </w:r>
      <w:r w:rsidRPr="004D0B45">
        <w:rPr>
          <w:rFonts w:ascii="宋体" w:hAnsi="宋体" w:cs="宋体" w:hint="eastAsia"/>
          <w:color w:val="000000" w:themeColor="text1"/>
        </w:rPr>
        <w:t>本合同条款适用于没有被本合同其他部分的条款所取代的范围。</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2.2 </w:t>
      </w:r>
      <w:r w:rsidRPr="004D0B45">
        <w:rPr>
          <w:rFonts w:ascii="宋体" w:hAnsi="宋体" w:cs="宋体" w:hint="eastAsia"/>
          <w:color w:val="000000" w:themeColor="text1"/>
        </w:rPr>
        <w:t>合同内容根据招标文件、投标文件而确定。</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3.</w:t>
      </w:r>
      <w:r w:rsidRPr="004D0B45">
        <w:rPr>
          <w:rFonts w:ascii="宋体" w:hAnsi="宋体" w:cs="宋体" w:hint="eastAsia"/>
          <w:b/>
          <w:bCs/>
          <w:color w:val="000000" w:themeColor="text1"/>
          <w:szCs w:val="21"/>
        </w:rPr>
        <w:t>合同标的及金额</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3.1 </w:t>
      </w:r>
      <w:r w:rsidRPr="004D0B45">
        <w:rPr>
          <w:rFonts w:ascii="宋体" w:hAnsi="宋体" w:cs="宋体" w:hint="eastAsia"/>
          <w:color w:val="000000" w:themeColor="text1"/>
        </w:rPr>
        <w:t>合同标的及金额应与中标结果一致。</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4.</w:t>
      </w:r>
      <w:r w:rsidRPr="004D0B45">
        <w:rPr>
          <w:rFonts w:ascii="宋体" w:hAnsi="宋体" w:cs="宋体" w:hint="eastAsia"/>
          <w:b/>
          <w:bCs/>
          <w:color w:val="000000" w:themeColor="text1"/>
          <w:szCs w:val="21"/>
        </w:rPr>
        <w:t>合同价款</w:t>
      </w:r>
    </w:p>
    <w:p w:rsidR="00B77DBA" w:rsidRPr="004D0B45" w:rsidRDefault="001C4473">
      <w:pPr>
        <w:adjustRightInd w:val="0"/>
        <w:snapToGrid w:val="0"/>
        <w:spacing w:line="440" w:lineRule="exact"/>
        <w:ind w:firstLineChars="200" w:firstLine="420"/>
        <w:jc w:val="left"/>
        <w:rPr>
          <w:rFonts w:ascii="宋体" w:cs="宋体"/>
          <w:b/>
          <w:bCs/>
          <w:i/>
          <w:iCs/>
          <w:color w:val="000000" w:themeColor="text1"/>
        </w:rPr>
      </w:pPr>
      <w:r w:rsidRPr="004D0B45">
        <w:rPr>
          <w:rFonts w:ascii="宋体" w:hAnsi="宋体" w:cs="宋体"/>
          <w:color w:val="000000" w:themeColor="text1"/>
        </w:rPr>
        <w:t>4.1</w:t>
      </w:r>
      <w:r w:rsidRPr="004D0B45">
        <w:rPr>
          <w:rFonts w:ascii="宋体" w:hAnsi="宋体" w:cs="宋体" w:hint="eastAsia"/>
          <w:color w:val="000000" w:themeColor="text1"/>
        </w:rPr>
        <w:t>具体合同价款见本合同第</w:t>
      </w:r>
      <w:r w:rsidRPr="004D0B45">
        <w:rPr>
          <w:rFonts w:ascii="宋体" w:hAnsi="宋体" w:cs="宋体"/>
          <w:color w:val="000000" w:themeColor="text1"/>
        </w:rPr>
        <w:t>3.1</w:t>
      </w:r>
      <w:r w:rsidRPr="004D0B45">
        <w:rPr>
          <w:rFonts w:ascii="宋体" w:hAnsi="宋体" w:cs="宋体" w:hint="eastAsia"/>
          <w:color w:val="000000" w:themeColor="text1"/>
        </w:rPr>
        <w:t>条。乙方为履行本合同而发生的所有费用均应包含在合同价款中，甲方不再另行支付其它任何费用。</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5.</w:t>
      </w:r>
      <w:r w:rsidRPr="004D0B45">
        <w:rPr>
          <w:rFonts w:ascii="宋体" w:hAnsi="宋体" w:cs="宋体" w:hint="eastAsia"/>
          <w:b/>
          <w:bCs/>
          <w:color w:val="000000" w:themeColor="text1"/>
          <w:szCs w:val="21"/>
        </w:rPr>
        <w:t>履行合同的时间、地点和方式</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5.1 </w:t>
      </w:r>
      <w:r w:rsidRPr="004D0B45">
        <w:rPr>
          <w:rFonts w:ascii="宋体" w:hAnsi="宋体" w:cs="宋体" w:hint="eastAsia"/>
          <w:color w:val="000000" w:themeColor="text1"/>
        </w:rPr>
        <w:t>乙方应当在甲方确定的时间、指定的地点履行合同，具体的交货时间、地点和方式见</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5.2 </w:t>
      </w:r>
      <w:r w:rsidRPr="004D0B45">
        <w:rPr>
          <w:rFonts w:ascii="宋体" w:hAnsi="宋体" w:cs="宋体" w:hint="eastAsia"/>
          <w:color w:val="000000" w:themeColor="text1"/>
        </w:rPr>
        <w:t>乙方提供服务的应当在甲方指定的地点完成服务项目。</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6.</w:t>
      </w:r>
      <w:r w:rsidRPr="004D0B45">
        <w:rPr>
          <w:rFonts w:ascii="宋体" w:hAnsi="宋体" w:cs="宋体" w:hint="eastAsia"/>
          <w:b/>
          <w:bCs/>
          <w:color w:val="000000" w:themeColor="text1"/>
          <w:szCs w:val="21"/>
        </w:rPr>
        <w:t>货物的验收</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lastRenderedPageBreak/>
        <w:t xml:space="preserve">6.1 </w:t>
      </w:r>
      <w:r w:rsidRPr="004D0B45">
        <w:rPr>
          <w:rFonts w:ascii="宋体" w:hAnsi="宋体" w:cs="宋体" w:hint="eastAsia"/>
          <w:color w:val="000000" w:themeColor="text1"/>
        </w:rPr>
        <w:t>甲方在收到乙方交付的货物后应当及时组织验收。</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6.2 </w:t>
      </w:r>
      <w:r w:rsidRPr="004D0B45">
        <w:rPr>
          <w:rFonts w:ascii="宋体" w:hAnsi="宋体" w:cs="宋体" w:hint="eastAsia"/>
          <w:color w:val="000000" w:themeColor="text1"/>
        </w:rPr>
        <w:t>货物的表面瑕疵，甲方应在验收时当面提出；对质量问题有异议的应在安装调试后十个工作日内提出。</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6.3 </w:t>
      </w:r>
      <w:r w:rsidRPr="004D0B45">
        <w:rPr>
          <w:rFonts w:ascii="宋体" w:hAnsi="宋体" w:cs="宋体" w:hint="eastAsia"/>
          <w:color w:val="000000" w:themeColor="text1"/>
        </w:rPr>
        <w:t>在验收过程中发现数量不足或有质量、技术等问题，乙方应负责按照甲方的要求采取补足、更换或退货等处理措施，并承担由此发生的一切费用和损失。</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6.4 </w:t>
      </w:r>
      <w:r w:rsidRPr="004D0B45">
        <w:rPr>
          <w:rFonts w:ascii="宋体" w:hAnsi="宋体" w:cs="宋体" w:hint="eastAsia"/>
          <w:color w:val="000000" w:themeColor="text1"/>
        </w:rPr>
        <w:t>甲方在乙方按合同规定交货或安装、调试后，无正当理由而拖延接收、验收或拒绝接收、验收的，应承担因此给乙方造成的直接损失。</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6.5 </w:t>
      </w:r>
      <w:r w:rsidRPr="004D0B45">
        <w:rPr>
          <w:rFonts w:ascii="宋体" w:hAnsi="宋体" w:cs="宋体" w:hint="eastAsia"/>
          <w:color w:val="000000" w:themeColor="text1"/>
        </w:rPr>
        <w:t>甲方对货物进行检查验收合格后，应当收取发票并在《交货验收单》上签署验收意见及加盖单位印章。</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6.6 </w:t>
      </w:r>
      <w:r w:rsidRPr="004D0B45">
        <w:rPr>
          <w:rFonts w:ascii="宋体" w:hAnsi="宋体" w:cs="宋体" w:hint="eastAsia"/>
          <w:color w:val="000000" w:themeColor="text1"/>
        </w:rPr>
        <w:t>大型或者复杂的货物采购项目，甲方可以邀请国家认可的质量检测机构参加验收工作，并由其出具验收报告单。</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6.7 </w:t>
      </w:r>
      <w:r w:rsidRPr="004D0B45">
        <w:rPr>
          <w:rFonts w:ascii="宋体" w:hAnsi="宋体" w:cs="宋体" w:hint="eastAsia"/>
          <w:color w:val="000000" w:themeColor="text1"/>
        </w:rPr>
        <w:t>乙方提供的进口产品，乙方应出示中华人民共和国进出口商品检验部门出具的检验证书（招标文件第五章采购需求另有约定的除外）。</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7.</w:t>
      </w:r>
      <w:r w:rsidRPr="004D0B45">
        <w:rPr>
          <w:rFonts w:ascii="宋体" w:hAnsi="宋体" w:cs="宋体" w:hint="eastAsia"/>
          <w:b/>
          <w:bCs/>
          <w:color w:val="000000" w:themeColor="text1"/>
          <w:szCs w:val="21"/>
        </w:rPr>
        <w:t>货物包装要求</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7.1 </w:t>
      </w:r>
      <w:r w:rsidRPr="004D0B45">
        <w:rPr>
          <w:rFonts w:ascii="宋体" w:hAnsi="宋体" w:cs="宋体" w:hint="eastAsia"/>
          <w:color w:val="000000" w:themeColor="text1"/>
        </w:rPr>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7.2 </w:t>
      </w:r>
      <w:r w:rsidRPr="004D0B45">
        <w:rPr>
          <w:rFonts w:ascii="宋体" w:hAnsi="宋体" w:cs="宋体" w:hint="eastAsia"/>
          <w:color w:val="000000" w:themeColor="text1"/>
        </w:rPr>
        <w:t>每一个包装箱内应附一份详细装箱单、质量证书和保修保养证书。</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8.</w:t>
      </w:r>
      <w:r w:rsidRPr="004D0B45">
        <w:rPr>
          <w:rFonts w:ascii="宋体" w:hAnsi="宋体" w:cs="宋体" w:hint="eastAsia"/>
          <w:b/>
          <w:bCs/>
          <w:color w:val="000000" w:themeColor="text1"/>
          <w:szCs w:val="21"/>
        </w:rPr>
        <w:t>运输和保险</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8.1</w:t>
      </w:r>
      <w:r w:rsidRPr="004D0B45">
        <w:rPr>
          <w:rFonts w:ascii="宋体" w:hAnsi="宋体" w:cs="宋体" w:hint="eastAsia"/>
          <w:color w:val="000000" w:themeColor="text1"/>
        </w:rPr>
        <w:t>乙方负责办理将货物运抵本合同第</w:t>
      </w:r>
      <w:r w:rsidRPr="004D0B45">
        <w:rPr>
          <w:rFonts w:ascii="宋体" w:hAnsi="宋体" w:cs="宋体"/>
          <w:color w:val="000000" w:themeColor="text1"/>
        </w:rPr>
        <w:t>5.1</w:t>
      </w:r>
      <w:r w:rsidRPr="004D0B45">
        <w:rPr>
          <w:rFonts w:ascii="宋体" w:hAnsi="宋体" w:cs="宋体" w:hint="eastAsia"/>
          <w:color w:val="000000" w:themeColor="text1"/>
        </w:rPr>
        <w:t>条规定的交货地点的一切运输事项，相关费用应包括在合同总价中。</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8.2</w:t>
      </w:r>
      <w:r w:rsidRPr="004D0B45">
        <w:rPr>
          <w:rFonts w:ascii="宋体" w:hAnsi="宋体" w:cs="宋体" w:hint="eastAsia"/>
          <w:color w:val="000000" w:themeColor="text1"/>
        </w:rPr>
        <w:t>乙方应向保险公司投保以甲方为受益人的发运合同货物发票金额的</w:t>
      </w:r>
      <w:r w:rsidRPr="004D0B45">
        <w:rPr>
          <w:rFonts w:ascii="宋体" w:hAnsi="宋体" w:cs="宋体"/>
          <w:color w:val="000000" w:themeColor="text1"/>
        </w:rPr>
        <w:t>110</w:t>
      </w:r>
      <w:r w:rsidRPr="004D0B45">
        <w:rPr>
          <w:rFonts w:ascii="宋体" w:hAnsi="宋体" w:cs="宋体" w:hint="eastAsia"/>
          <w:color w:val="000000" w:themeColor="text1"/>
        </w:rPr>
        <w:t>％运输一切险。</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9.</w:t>
      </w:r>
      <w:r w:rsidRPr="004D0B45">
        <w:rPr>
          <w:rFonts w:ascii="宋体" w:hAnsi="宋体" w:cs="宋体" w:hint="eastAsia"/>
          <w:b/>
          <w:bCs/>
          <w:color w:val="000000" w:themeColor="text1"/>
          <w:szCs w:val="21"/>
        </w:rPr>
        <w:t>质量标准和保证</w:t>
      </w:r>
    </w:p>
    <w:p w:rsidR="00B77DBA" w:rsidRPr="004D0B45" w:rsidRDefault="001C4473">
      <w:pPr>
        <w:pStyle w:val="afe"/>
        <w:adjustRightInd w:val="0"/>
        <w:snapToGrid w:val="0"/>
        <w:spacing w:line="440" w:lineRule="exact"/>
        <w:ind w:firstLineChars="200" w:firstLine="420"/>
        <w:jc w:val="left"/>
        <w:rPr>
          <w:rFonts w:hAnsi="宋体" w:cs="Times New Roman"/>
          <w:b/>
          <w:bCs/>
          <w:color w:val="000000" w:themeColor="text1"/>
        </w:rPr>
      </w:pPr>
      <w:r w:rsidRPr="004D0B45">
        <w:rPr>
          <w:rFonts w:hAnsi="宋体"/>
          <w:color w:val="000000" w:themeColor="text1"/>
        </w:rPr>
        <w:t xml:space="preserve">9.1 </w:t>
      </w:r>
      <w:r w:rsidRPr="004D0B45">
        <w:rPr>
          <w:rFonts w:hAnsi="宋体" w:hint="eastAsia"/>
          <w:color w:val="000000" w:themeColor="text1"/>
        </w:rPr>
        <w:t>质量标准</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）本合同下交付的货物应符合招标文件第五章“采购需求”所述的标准。如果没有提及适用标准，则应符合中华人民共和国有关机构发布的最新版本的标准。</w:t>
      </w:r>
    </w:p>
    <w:p w:rsidR="00B77DBA" w:rsidRPr="004D0B45" w:rsidRDefault="001C4473">
      <w:pPr>
        <w:pStyle w:val="afe"/>
        <w:adjustRightInd w:val="0"/>
        <w:snapToGrid w:val="0"/>
        <w:spacing w:line="440" w:lineRule="exact"/>
        <w:ind w:firstLineChars="150" w:firstLine="315"/>
        <w:jc w:val="left"/>
        <w:rPr>
          <w:rFonts w:hAnsi="宋体" w:cs="Times New Roman"/>
          <w:color w:val="000000" w:themeColor="text1"/>
        </w:rPr>
      </w:pPr>
      <w:r w:rsidRPr="004D0B45">
        <w:rPr>
          <w:rFonts w:hAnsi="宋体" w:hint="eastAsia"/>
          <w:color w:val="000000" w:themeColor="text1"/>
        </w:rPr>
        <w:t>（</w:t>
      </w:r>
      <w:r w:rsidRPr="004D0B45">
        <w:rPr>
          <w:rFonts w:hAnsi="宋体"/>
          <w:color w:val="000000" w:themeColor="text1"/>
        </w:rPr>
        <w:t>2</w:t>
      </w:r>
      <w:r w:rsidRPr="004D0B45">
        <w:rPr>
          <w:rFonts w:hAnsi="宋体" w:hint="eastAsia"/>
          <w:color w:val="000000" w:themeColor="text1"/>
        </w:rPr>
        <w:t>）采用中华人民共和国法定计量单位。</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）乙方所出售的货物还应符合国家有关安全、环保、卫生之规定。</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9.2 </w:t>
      </w:r>
      <w:r w:rsidRPr="004D0B45">
        <w:rPr>
          <w:rFonts w:ascii="宋体" w:hAnsi="宋体" w:cs="宋体" w:hint="eastAsia"/>
          <w:color w:val="000000" w:themeColor="text1"/>
        </w:rPr>
        <w:t>保证</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sidRPr="004D0B45">
        <w:rPr>
          <w:rFonts w:ascii="宋体" w:hAnsi="宋体" w:cs="宋体" w:hint="eastAsia"/>
          <w:b/>
          <w:bCs/>
          <w:color w:val="000000" w:themeColor="text1"/>
        </w:rPr>
        <w:t>【政府采购合同专</w:t>
      </w:r>
      <w:r w:rsidRPr="004D0B45">
        <w:rPr>
          <w:rFonts w:ascii="宋体" w:hAnsi="宋体" w:cs="宋体" w:hint="eastAsia"/>
          <w:b/>
          <w:bCs/>
          <w:color w:val="000000" w:themeColor="text1"/>
        </w:rPr>
        <w:lastRenderedPageBreak/>
        <w:t>用条款】</w:t>
      </w:r>
      <w:r w:rsidRPr="004D0B45">
        <w:rPr>
          <w:rFonts w:ascii="宋体" w:hAnsi="宋体" w:cs="宋体" w:hint="eastAsia"/>
          <w:color w:val="000000" w:themeColor="text1"/>
        </w:rPr>
        <w:t>规定或乙方承诺（两者以较长的为准）的质量保证期内，本保证保持有效。</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）在质量保证期内所发现的缺陷，甲方应尽快以书面形式通知乙方。</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）乙方收到通知后应在</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规定的响应时间内以合理的速度免费维修或更换有缺陷的货物或部件。</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）在质量保证期内，如果货物的质量或规格与合同不符，或证实货物是有缺陷的，包括潜在的缺陷或使用不符合要求的材料等，甲方可以根据本合同第</w:t>
      </w:r>
      <w:r w:rsidRPr="004D0B45">
        <w:rPr>
          <w:rFonts w:ascii="宋体" w:hAnsi="宋体" w:cs="宋体"/>
          <w:color w:val="000000" w:themeColor="text1"/>
        </w:rPr>
        <w:t>15.1</w:t>
      </w:r>
      <w:r w:rsidRPr="004D0B45">
        <w:rPr>
          <w:rFonts w:ascii="宋体" w:hAnsi="宋体" w:cs="宋体" w:hint="eastAsia"/>
          <w:color w:val="000000" w:themeColor="text1"/>
        </w:rPr>
        <w:t>条规定以书面形式向乙方提出补救措施或索赔。</w:t>
      </w:r>
    </w:p>
    <w:p w:rsidR="00B77DBA" w:rsidRPr="004D0B45" w:rsidRDefault="001C4473">
      <w:pPr>
        <w:adjustRightInd w:val="0"/>
        <w:snapToGrid w:val="0"/>
        <w:spacing w:line="440" w:lineRule="exact"/>
        <w:ind w:firstLineChars="150" w:firstLine="315"/>
        <w:jc w:val="left"/>
        <w:rPr>
          <w:rFonts w:ascii="宋体" w:cs="宋体"/>
          <w:b/>
          <w:bCs/>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）乙方在约定的时间内未能弥补缺陷，甲方可采取必要的补救措施，但其风险和费用将由乙方承担，甲方根据合同规定对乙方行使的其他权利不受影响。</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10.</w:t>
      </w:r>
      <w:r w:rsidRPr="004D0B45">
        <w:rPr>
          <w:rFonts w:ascii="宋体" w:hAnsi="宋体" w:cs="宋体" w:hint="eastAsia"/>
          <w:b/>
          <w:bCs/>
          <w:color w:val="000000" w:themeColor="text1"/>
          <w:szCs w:val="21"/>
        </w:rPr>
        <w:t>权利瑕疵担保</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10.1 </w:t>
      </w:r>
      <w:r w:rsidRPr="004D0B45">
        <w:rPr>
          <w:rFonts w:ascii="宋体" w:hAnsi="宋体" w:cs="宋体" w:hint="eastAsia"/>
          <w:color w:val="000000" w:themeColor="text1"/>
        </w:rPr>
        <w:t>乙方保证对其出售的货物享有合法的权利。</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10.2 </w:t>
      </w:r>
      <w:r w:rsidRPr="004D0B45">
        <w:rPr>
          <w:rFonts w:ascii="宋体" w:hAnsi="宋体" w:cs="宋体" w:hint="eastAsia"/>
          <w:color w:val="000000" w:themeColor="text1"/>
        </w:rPr>
        <w:t>乙方保证在其出售的货物上不存在任何未曾向甲方透露的担保物权，如抵押权、质押权、留置权等。</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10.3 </w:t>
      </w:r>
      <w:r w:rsidRPr="004D0B45">
        <w:rPr>
          <w:rFonts w:ascii="宋体" w:hAnsi="宋体" w:cs="宋体" w:hint="eastAsia"/>
          <w:color w:val="000000" w:themeColor="text1"/>
        </w:rPr>
        <w:t>如甲方使用该货物构成上述侵权的，则由乙方承担全部责任。</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11.</w:t>
      </w:r>
      <w:r w:rsidRPr="004D0B45">
        <w:rPr>
          <w:rFonts w:ascii="宋体" w:hAnsi="宋体" w:cs="宋体" w:hint="eastAsia"/>
          <w:b/>
          <w:bCs/>
          <w:color w:val="000000" w:themeColor="text1"/>
          <w:szCs w:val="21"/>
        </w:rPr>
        <w:t>知识产权保护</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11.1 </w:t>
      </w:r>
      <w:r w:rsidRPr="004D0B45">
        <w:rPr>
          <w:rFonts w:ascii="宋体" w:hAnsi="宋体" w:cs="宋体" w:hint="eastAsia"/>
          <w:color w:val="000000" w:themeColor="text1"/>
        </w:rPr>
        <w:t>乙方对其所销售的货物应当享有知识产权或经权利人合法授权，保证没有侵犯任何第三人的知识产权和商业秘密等权利。</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11.2 </w:t>
      </w:r>
      <w:r w:rsidRPr="004D0B45">
        <w:rPr>
          <w:rFonts w:ascii="宋体" w:hAnsi="宋体" w:cs="宋体" w:hint="eastAsia"/>
          <w:color w:val="000000" w:themeColor="text1"/>
        </w:rPr>
        <w:t>甲方使用乙方提供的货物对第三人构成侵权的，应当由乙方承担全部法律责任，给甲方造成损害的，乙方应当承担赔偿责任。</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11.3 </w:t>
      </w:r>
      <w:r w:rsidRPr="004D0B45">
        <w:rPr>
          <w:rFonts w:ascii="宋体" w:hAnsi="宋体" w:cs="宋体" w:hint="eastAsia"/>
          <w:color w:val="000000" w:themeColor="text1"/>
        </w:rPr>
        <w:t>甲方委托乙方开发的产品，甲方享有知识产权，未经甲方许可不得转让任何第三人。</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12.</w:t>
      </w:r>
      <w:r w:rsidRPr="004D0B45">
        <w:rPr>
          <w:rFonts w:ascii="宋体" w:hAnsi="宋体" w:cs="宋体" w:hint="eastAsia"/>
          <w:b/>
          <w:bCs/>
          <w:color w:val="000000" w:themeColor="text1"/>
          <w:szCs w:val="21"/>
        </w:rPr>
        <w:t>保密义务</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12.1 </w:t>
      </w:r>
      <w:r w:rsidRPr="004D0B45">
        <w:rPr>
          <w:rFonts w:ascii="宋体" w:hAnsi="宋体" w:cs="宋体" w:hint="eastAsia"/>
          <w:color w:val="000000" w:themeColor="text1"/>
        </w:rPr>
        <w:t>甲、乙双方在采购和履行合同过程中所获悉的对方属于保密的内容，双方均有保密义务。</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13.</w:t>
      </w:r>
      <w:r w:rsidRPr="004D0B45">
        <w:rPr>
          <w:rFonts w:ascii="宋体" w:hAnsi="宋体" w:cs="宋体" w:hint="eastAsia"/>
          <w:b/>
          <w:bCs/>
          <w:color w:val="000000" w:themeColor="text1"/>
          <w:szCs w:val="21"/>
        </w:rPr>
        <w:t>合同价款支付</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13.1</w:t>
      </w:r>
      <w:r w:rsidRPr="004D0B45">
        <w:rPr>
          <w:rFonts w:ascii="宋体" w:hAnsi="宋体" w:cs="宋体" w:hint="eastAsia"/>
          <w:color w:val="000000" w:themeColor="text1"/>
        </w:rPr>
        <w:t>验收合格后，乙方出具正规发票给甲方，凭甲方开具的《政府采购合同验收报告单》办理合同价款结算手续。</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13.2 </w:t>
      </w:r>
      <w:r w:rsidRPr="004D0B45">
        <w:rPr>
          <w:rFonts w:ascii="宋体" w:hAnsi="宋体" w:cs="宋体" w:hint="eastAsia"/>
          <w:color w:val="000000" w:themeColor="text1"/>
        </w:rPr>
        <w:t>合同价款构成中应当由财政支付的部分，甲方应当在货物验收合格后的十五个工作日内向国库管理部门申请支付，经国库管理部门审核后直接支付给乙方。</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13.3 </w:t>
      </w:r>
      <w:r w:rsidRPr="004D0B45">
        <w:rPr>
          <w:rFonts w:ascii="宋体" w:hAnsi="宋体" w:cs="宋体" w:hint="eastAsia"/>
          <w:color w:val="000000" w:themeColor="text1"/>
        </w:rPr>
        <w:t>合同价款构成中应当由甲方自行支付的部分，甲方应当在货物验收合格后十五个工作内支付。</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13.4</w:t>
      </w:r>
      <w:r w:rsidRPr="004D0B45">
        <w:rPr>
          <w:rFonts w:ascii="宋体" w:hAnsi="宋体" w:cs="宋体" w:hint="eastAsia"/>
          <w:color w:val="000000" w:themeColor="text1"/>
        </w:rPr>
        <w:t>支付合同价款时，一律不向乙方以外的任何第三方办理付款手续。开户行和账号以签订的政府采购合同为准，如果乙方要求变更，则乙方必须提供加盖了财务专用章、法定代表人签字的证明文件，报经甲方审查同意。</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lastRenderedPageBreak/>
        <w:t xml:space="preserve">13.5 </w:t>
      </w:r>
      <w:r w:rsidRPr="004D0B45">
        <w:rPr>
          <w:rFonts w:ascii="宋体" w:hAnsi="宋体" w:cs="宋体" w:hint="eastAsia"/>
          <w:color w:val="000000" w:themeColor="text1"/>
        </w:rPr>
        <w:t>合同价款支付方式和条件在</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中另有规定。</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14.</w:t>
      </w:r>
      <w:r w:rsidRPr="004D0B45">
        <w:rPr>
          <w:rFonts w:ascii="宋体" w:hAnsi="宋体" w:cs="宋体" w:hint="eastAsia"/>
          <w:b/>
          <w:bCs/>
          <w:color w:val="000000" w:themeColor="text1"/>
          <w:szCs w:val="21"/>
        </w:rPr>
        <w:t>乙方应提供的服务</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14.1 </w:t>
      </w:r>
      <w:r w:rsidRPr="004D0B45">
        <w:rPr>
          <w:rFonts w:ascii="宋体" w:hAnsi="宋体" w:cs="宋体" w:hint="eastAsia"/>
          <w:color w:val="000000" w:themeColor="text1"/>
        </w:rPr>
        <w:t>乙方应向甲方提交所提供货物的技术文件，包括相应的中文技术文件，如：产品目录、图纸、操作手册、使用说明、维护手册或服务指南。这些文件应包装好随同货物一起发运。</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14.2 </w:t>
      </w:r>
      <w:r w:rsidRPr="004D0B45">
        <w:rPr>
          <w:rFonts w:ascii="宋体" w:hAnsi="宋体" w:cs="宋体" w:hint="eastAsia"/>
          <w:color w:val="000000" w:themeColor="text1"/>
        </w:rPr>
        <w:t>乙方还应提供下列服务：</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）货物的现场移动、安装、调试、启动监督及技术支持；</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）提供货物组装和维修所需的专用工具和辅助材料；</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）在合同各方商定的一定期限内对所有的货物实施运行监督、维修，但前提条件是该服务并不能免除乙方在质量保证期内所承担的义务；</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）在制造商或项目现场就货物的安装、启动、运营、维护对甲方操作人员进行培训；</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与招标文件第五章采购需求规定的其他服务。</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14.3 </w:t>
      </w:r>
      <w:r w:rsidRPr="004D0B45">
        <w:rPr>
          <w:rFonts w:ascii="宋体" w:hAnsi="宋体" w:cs="宋体" w:hint="eastAsia"/>
          <w:color w:val="000000" w:themeColor="text1"/>
        </w:rPr>
        <w:t>乙方提供的服务的费用应包含在合同价款中，甲方不再另行支付。</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15.</w:t>
      </w:r>
      <w:r w:rsidRPr="004D0B45">
        <w:rPr>
          <w:rFonts w:ascii="宋体" w:hAnsi="宋体" w:cs="宋体" w:hint="eastAsia"/>
          <w:b/>
          <w:bCs/>
          <w:color w:val="000000" w:themeColor="text1"/>
          <w:szCs w:val="21"/>
        </w:rPr>
        <w:t>违约责任</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15.1</w:t>
      </w:r>
      <w:r w:rsidRPr="004D0B45">
        <w:rPr>
          <w:rFonts w:ascii="宋体" w:hAnsi="宋体" w:cs="宋体" w:hint="eastAsia"/>
          <w:color w:val="000000" w:themeColor="text1"/>
        </w:rPr>
        <w:t>质量瑕疵的补救措施和索赔</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）如果乙方提供的产品不符合质量标准或存在产品质量缺陷，而甲方在合同条款第</w:t>
      </w:r>
      <w:r w:rsidRPr="004D0B45">
        <w:rPr>
          <w:rFonts w:ascii="宋体" w:hAnsi="宋体" w:cs="宋体"/>
          <w:color w:val="000000" w:themeColor="text1"/>
        </w:rPr>
        <w:t>9</w:t>
      </w:r>
      <w:r w:rsidRPr="004D0B45">
        <w:rPr>
          <w:rFonts w:ascii="宋体" w:hAnsi="宋体" w:cs="宋体" w:hint="eastAsia"/>
          <w:color w:val="000000" w:themeColor="text1"/>
        </w:rPr>
        <w:t>条或合同的其他条款规定的检验、安装、调试、验收和质量保证期内，根据法定质量检测部门出具的检验证书向乙方提出了索赔，乙方应按照甲方同意的下列一种或几种方式结合起来解决索赔事宜：</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①乙方同意退货并将货款退还给甲方，由此发生的一切费用和损失由乙方承担。</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②根据货物的质量状况以及甲方所遭受的损失，经过甲乙双方商定降低货物的价格。</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15.2 </w:t>
      </w:r>
      <w:r w:rsidRPr="004D0B45">
        <w:rPr>
          <w:rFonts w:ascii="宋体" w:hAnsi="宋体" w:cs="宋体" w:hint="eastAsia"/>
          <w:color w:val="000000" w:themeColor="text1"/>
        </w:rPr>
        <w:t>迟延交货的违约责任</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）除本合同第</w:t>
      </w:r>
      <w:r w:rsidRPr="004D0B45">
        <w:rPr>
          <w:rFonts w:ascii="宋体" w:hAnsi="宋体" w:cs="宋体"/>
          <w:color w:val="000000" w:themeColor="text1"/>
        </w:rPr>
        <w:t>20</w:t>
      </w:r>
      <w:r w:rsidRPr="004D0B45">
        <w:rPr>
          <w:rFonts w:ascii="宋体" w:hAnsi="宋体" w:cs="宋体" w:hint="eastAsia"/>
          <w:color w:val="000000" w:themeColor="text1"/>
        </w:rPr>
        <w:t>条规定情况外，如果乙方没有按照合同规定的时间交货和提供服务，甲方有</w:t>
      </w:r>
      <w:r w:rsidRPr="004D0B45">
        <w:rPr>
          <w:rFonts w:ascii="宋体" w:hAnsi="宋体" w:cs="宋体" w:hint="eastAsia"/>
          <w:color w:val="000000" w:themeColor="text1"/>
        </w:rPr>
        <w:lastRenderedPageBreak/>
        <w:t>权从货款中扣除误期赔偿费而不影响合同项下的其他补救方法，赔偿费按每周（一周按七天计算，不足七日按一周计算）赔偿迟交货物的交货价或延期服务的服务费用的百分之零点五（</w:t>
      </w:r>
      <w:r w:rsidRPr="004D0B45">
        <w:rPr>
          <w:rFonts w:ascii="宋体" w:hAnsi="宋体" w:cs="宋体"/>
          <w:color w:val="000000" w:themeColor="text1"/>
        </w:rPr>
        <w:t>0.5%</w:t>
      </w:r>
      <w:r w:rsidRPr="004D0B45">
        <w:rPr>
          <w:rFonts w:ascii="宋体" w:hAnsi="宋体" w:cs="宋体" w:hint="eastAsia"/>
          <w:color w:val="000000" w:themeColor="text1"/>
        </w:rPr>
        <w:t>）计收，直至交货或提供服务为止。但误期赔偿费的最高限额不超过合同价的百分之五（</w:t>
      </w:r>
      <w:r w:rsidRPr="004D0B45">
        <w:rPr>
          <w:rFonts w:ascii="宋体" w:hAnsi="宋体" w:cs="宋体"/>
          <w:color w:val="000000" w:themeColor="text1"/>
        </w:rPr>
        <w:t>5%</w:t>
      </w:r>
      <w:r w:rsidRPr="004D0B45">
        <w:rPr>
          <w:rFonts w:ascii="宋体" w:hAnsi="宋体" w:cs="宋体" w:hint="eastAsia"/>
          <w:color w:val="000000" w:themeColor="text1"/>
        </w:rPr>
        <w:t>）。一旦达到误期赔偿的最高限额，甲方可以终止合同。</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）如果乙方迟延交货，甲方有权终止全部或部分合同，并依其认为适当的条件和方法购买与未交货物类似的货物，乙方应对购买类似货物所超出的那部分费用负责。但是，乙方应继续执行合同中未终止的部分。</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16.</w:t>
      </w:r>
      <w:r w:rsidRPr="004D0B45">
        <w:rPr>
          <w:rFonts w:ascii="宋体" w:hAnsi="宋体" w:cs="宋体" w:hint="eastAsia"/>
          <w:b/>
          <w:bCs/>
          <w:color w:val="000000" w:themeColor="text1"/>
          <w:szCs w:val="21"/>
        </w:rPr>
        <w:t>合同的变更</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16.1 </w:t>
      </w:r>
      <w:r w:rsidRPr="004D0B45">
        <w:rPr>
          <w:rFonts w:ascii="宋体" w:hAnsi="宋体" w:cs="宋体" w:hint="eastAsia"/>
          <w:color w:val="000000" w:themeColor="text1"/>
        </w:rPr>
        <w:t>在合同履行过程中，甲、乙双方可就合同履行的时间、地点和方式等协商进行变更。协商一致后，双方应签订书面的补充协议。</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16.2 </w:t>
      </w:r>
      <w:r w:rsidRPr="004D0B45">
        <w:rPr>
          <w:rFonts w:ascii="宋体" w:hAnsi="宋体" w:cs="宋体" w:hint="eastAsia"/>
          <w:color w:val="000000" w:themeColor="text1"/>
        </w:rPr>
        <w:t>在不改变合同其他条款的前提下，甲方有权在合同价款百分之十的范围内追加与合同标的相同的货物或服务，并就此与乙方签订补充合同，乙方不得拒绝。</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16.3 </w:t>
      </w:r>
      <w:r w:rsidRPr="004D0B45">
        <w:rPr>
          <w:rFonts w:ascii="宋体" w:hAnsi="宋体" w:cs="宋体" w:hint="eastAsia"/>
          <w:color w:val="000000" w:themeColor="text1"/>
        </w:rPr>
        <w:t>除双方签署书面协议，并成为合同不可分割的一部分外，本合同条件不得有任何变更。</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17.</w:t>
      </w:r>
      <w:r w:rsidRPr="004D0B45">
        <w:rPr>
          <w:rFonts w:ascii="宋体" w:hAnsi="宋体" w:cs="宋体" w:hint="eastAsia"/>
          <w:b/>
          <w:bCs/>
          <w:color w:val="000000" w:themeColor="text1"/>
          <w:szCs w:val="21"/>
        </w:rPr>
        <w:t>合同中止与终止</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17.1</w:t>
      </w:r>
      <w:r w:rsidRPr="004D0B45">
        <w:rPr>
          <w:rFonts w:ascii="宋体" w:hAnsi="宋体" w:cs="宋体" w:hint="eastAsia"/>
          <w:color w:val="000000" w:themeColor="text1"/>
        </w:rPr>
        <w:t>合同的中止</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）合同在履行过程中，因采购计划调整，甲方可以要求中止履行，待计划确定后继续履行；</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）合同履行过程中因供应商就采购过程或结果提起投诉的，甲方认为有必要或财政部门责令中止的，应当中止合同的履行。</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17.2</w:t>
      </w:r>
      <w:r w:rsidRPr="004D0B45">
        <w:rPr>
          <w:rFonts w:ascii="宋体" w:hAnsi="宋体" w:cs="宋体" w:hint="eastAsia"/>
          <w:color w:val="000000" w:themeColor="text1"/>
        </w:rPr>
        <w:t>合同的终止</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）合同因有效期限届满而终止；</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）乙方未能依照本合同约定条件履行合同，已构成根本性违约的，甲方有权终止本合同，并追究乙方的违约责任。</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3</w:t>
      </w:r>
      <w:r w:rsidRPr="004D0B45">
        <w:rPr>
          <w:rFonts w:ascii="宋体" w:hAnsi="宋体" w:cs="宋体" w:hint="eastAsia"/>
          <w:color w:val="000000" w:themeColor="text1"/>
        </w:rPr>
        <w:t>）如果乙方丧失履约能力或被宣告破产，甲方可在任何时候以书面形式通知乙方终止合同而不给乙方补偿。</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4</w:t>
      </w:r>
      <w:r w:rsidRPr="004D0B45">
        <w:rPr>
          <w:rFonts w:ascii="宋体" w:hAnsi="宋体" w:cs="宋体" w:hint="eastAsia"/>
          <w:color w:val="000000" w:themeColor="text1"/>
        </w:rPr>
        <w:t>）如果乙方在履行合同过程中有不正当竞争行为，甲方有权解除合同，并按《中华人民共和国反不正当竞争法》规定由有关部门追究其法律责任。</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）如果合同的履行将损害国家利益或社会公共利益，甲方有权终止合同的履行，给乙方造成损失的予以相应补偿。</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18.</w:t>
      </w:r>
      <w:r w:rsidRPr="004D0B45">
        <w:rPr>
          <w:rFonts w:ascii="宋体" w:hAnsi="宋体" w:cs="宋体" w:hint="eastAsia"/>
          <w:b/>
          <w:bCs/>
          <w:color w:val="000000" w:themeColor="text1"/>
          <w:szCs w:val="21"/>
        </w:rPr>
        <w:t>合同转让和分包</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18.1 </w:t>
      </w:r>
      <w:r w:rsidRPr="004D0B45">
        <w:rPr>
          <w:rFonts w:ascii="宋体" w:hAnsi="宋体" w:cs="宋体" w:hint="eastAsia"/>
          <w:color w:val="000000" w:themeColor="text1"/>
        </w:rPr>
        <w:t>乙方不得以任何形式将合同转包。</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18.2 </w:t>
      </w:r>
      <w:r w:rsidRPr="004D0B45">
        <w:rPr>
          <w:rFonts w:ascii="宋体" w:hAnsi="宋体" w:cs="宋体" w:hint="eastAsia"/>
          <w:color w:val="000000" w:themeColor="text1"/>
        </w:rPr>
        <w:t>乙方未在投标文件中说明，不得将合同的非主体、非关键性工作分包给他人。</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19.</w:t>
      </w:r>
      <w:r w:rsidRPr="004D0B45">
        <w:rPr>
          <w:rFonts w:ascii="宋体" w:hAnsi="宋体" w:cs="宋体" w:hint="eastAsia"/>
          <w:b/>
          <w:bCs/>
          <w:color w:val="000000" w:themeColor="text1"/>
          <w:szCs w:val="21"/>
        </w:rPr>
        <w:t>不可抗力</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lastRenderedPageBreak/>
        <w:t xml:space="preserve">19.1 </w:t>
      </w:r>
      <w:r w:rsidRPr="004D0B45">
        <w:rPr>
          <w:rFonts w:ascii="宋体" w:hAnsi="宋体" w:cs="宋体" w:hint="eastAsia"/>
          <w:color w:val="000000" w:themeColor="text1"/>
        </w:rPr>
        <w:t>不可抗力是指合同双方不可预见、不可避免、不可克服的自然灾害和社会事件。</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19.2 </w:t>
      </w:r>
      <w:r w:rsidRPr="004D0B45">
        <w:rPr>
          <w:rFonts w:ascii="宋体" w:hAnsi="宋体" w:cs="宋体" w:hint="eastAsia"/>
          <w:color w:val="000000" w:themeColor="text1"/>
        </w:rPr>
        <w:t>任何一方对由于不可抗力造成的部分或全部不能履行合同不承担违约责任。但迟延履行后发生不可抗力的，不能免除责任。</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19.3 </w:t>
      </w:r>
      <w:r w:rsidRPr="004D0B45">
        <w:rPr>
          <w:rFonts w:ascii="宋体" w:hAnsi="宋体" w:cs="宋体" w:hint="eastAsia"/>
          <w:color w:val="000000" w:themeColor="text1"/>
        </w:rPr>
        <w:t>遇有不可抗力的一方，应在三日内将事件的情况以书面形式通知另一方，并在事件发生后十日内，向另一方提交合同不能履行或部分不能履行或需要延期履行理由的报告。</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20.</w:t>
      </w:r>
      <w:r w:rsidRPr="004D0B45">
        <w:rPr>
          <w:rFonts w:ascii="宋体" w:hAnsi="宋体" w:cs="宋体" w:hint="eastAsia"/>
          <w:b/>
          <w:bCs/>
          <w:color w:val="000000" w:themeColor="text1"/>
          <w:szCs w:val="21"/>
        </w:rPr>
        <w:t>解决争议的方法</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20.1 </w:t>
      </w:r>
      <w:r w:rsidRPr="004D0B45">
        <w:rPr>
          <w:rFonts w:ascii="宋体" w:hAnsi="宋体" w:cs="宋体" w:hint="eastAsia"/>
          <w:color w:val="000000" w:themeColor="text1"/>
        </w:rPr>
        <w:t>合同各方应通过友好协商，解决在执行合同过程中所发生的或与合同有关的一切争端。如从协商开始后十日内仍不能解决，可以向财政部门提请调解。</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20.2 </w:t>
      </w:r>
      <w:r w:rsidRPr="004D0B45">
        <w:rPr>
          <w:rFonts w:ascii="宋体" w:hAnsi="宋体" w:cs="宋体" w:hint="eastAsia"/>
          <w:color w:val="000000" w:themeColor="text1"/>
        </w:rPr>
        <w:t>调解不成可以按</w:t>
      </w:r>
      <w:r w:rsidRPr="004D0B45">
        <w:rPr>
          <w:rFonts w:ascii="宋体" w:hAnsi="宋体" w:cs="宋体" w:hint="eastAsia"/>
          <w:b/>
          <w:bCs/>
          <w:color w:val="000000" w:themeColor="text1"/>
        </w:rPr>
        <w:t>【政府采购合同专用条款】</w:t>
      </w:r>
      <w:r w:rsidRPr="004D0B45">
        <w:rPr>
          <w:rFonts w:ascii="宋体" w:hAnsi="宋体" w:cs="宋体" w:hint="eastAsia"/>
          <w:color w:val="000000" w:themeColor="text1"/>
        </w:rPr>
        <w:t>中约定中规定下列方式之一提起仲裁或诉讼：</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）向甲方所在地仲裁机构提起仲裁；</w:t>
      </w:r>
    </w:p>
    <w:p w:rsidR="00B77DBA" w:rsidRPr="004D0B45" w:rsidRDefault="001C4473">
      <w:pPr>
        <w:autoSpaceDE w:val="0"/>
        <w:autoSpaceDN w:val="0"/>
        <w:adjustRightInd w:val="0"/>
        <w:snapToGrid w:val="0"/>
        <w:spacing w:line="440" w:lineRule="exact"/>
        <w:ind w:firstLineChars="150" w:firstLine="315"/>
        <w:jc w:val="left"/>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）向甲方所在地人民法院提起诉讼。</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20.3 </w:t>
      </w:r>
      <w:r w:rsidRPr="004D0B45">
        <w:rPr>
          <w:rFonts w:ascii="宋体" w:hAnsi="宋体" w:cs="宋体" w:hint="eastAsia"/>
          <w:color w:val="000000" w:themeColor="text1"/>
        </w:rPr>
        <w:t>如仲裁或诉讼事项不影响合同其它部分的履行，则在仲裁或诉讼期间，除正在进行仲裁或诉讼的部分外，合同的其它部分应继续执行。</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21.</w:t>
      </w:r>
      <w:r w:rsidRPr="004D0B45">
        <w:rPr>
          <w:rFonts w:ascii="宋体" w:hAnsi="宋体" w:cs="宋体" w:hint="eastAsia"/>
          <w:b/>
          <w:bCs/>
          <w:color w:val="000000" w:themeColor="text1"/>
          <w:szCs w:val="21"/>
        </w:rPr>
        <w:t>法律适用</w:t>
      </w:r>
    </w:p>
    <w:p w:rsidR="00B77DBA" w:rsidRPr="004D0B45" w:rsidRDefault="001C4473">
      <w:pPr>
        <w:autoSpaceDE w:val="0"/>
        <w:autoSpaceDN w:val="0"/>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 xml:space="preserve">21.1 </w:t>
      </w:r>
      <w:r w:rsidRPr="004D0B45">
        <w:rPr>
          <w:rFonts w:ascii="宋体" w:hAnsi="宋体" w:cs="宋体" w:hint="eastAsia"/>
          <w:color w:val="000000" w:themeColor="text1"/>
        </w:rPr>
        <w:t>本合同适用中华人民共和国现行法律、行政法规和规章，如合同条款与法律、行政法规和规章不一致的，按照法律、行政法规和规章修改本合同。</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22.</w:t>
      </w:r>
      <w:r w:rsidRPr="004D0B45">
        <w:rPr>
          <w:rFonts w:ascii="宋体" w:hAnsi="宋体" w:cs="宋体" w:hint="eastAsia"/>
          <w:b/>
          <w:bCs/>
          <w:color w:val="000000" w:themeColor="text1"/>
          <w:szCs w:val="21"/>
        </w:rPr>
        <w:t>通知</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22.1</w:t>
      </w:r>
      <w:r w:rsidRPr="004D0B45">
        <w:rPr>
          <w:rFonts w:ascii="宋体" w:hAnsi="宋体" w:cs="宋体" w:hint="eastAsia"/>
          <w:color w:val="000000" w:themeColor="text1"/>
        </w:rPr>
        <w:t>本合同一方给另一方的通知均应采用书面形式，传真或快递送到本合同中规定的对方的地址和办理签收手续，</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22.2</w:t>
      </w:r>
      <w:r w:rsidRPr="004D0B45">
        <w:rPr>
          <w:rFonts w:ascii="宋体" w:hAnsi="宋体" w:cs="宋体" w:hint="eastAsia"/>
          <w:color w:val="000000" w:themeColor="text1"/>
        </w:rPr>
        <w:t>通知以送到之日或通知书中规定的生效之日起生效，两者中以较迟之日为准。</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 xml:space="preserve">23. </w:t>
      </w:r>
      <w:r w:rsidRPr="004D0B45">
        <w:rPr>
          <w:rFonts w:ascii="宋体" w:hAnsi="宋体" w:cs="宋体" w:hint="eastAsia"/>
          <w:b/>
          <w:bCs/>
          <w:color w:val="000000" w:themeColor="text1"/>
          <w:szCs w:val="21"/>
        </w:rPr>
        <w:t>合同未尽事项</w:t>
      </w: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23.1</w:t>
      </w:r>
      <w:r w:rsidRPr="004D0B45">
        <w:rPr>
          <w:rFonts w:ascii="宋体" w:hAnsi="宋体" w:cs="宋体" w:hint="eastAsia"/>
          <w:color w:val="000000" w:themeColor="text1"/>
        </w:rPr>
        <w:t>合同未尽事项见</w:t>
      </w:r>
      <w:r w:rsidRPr="004D0B45">
        <w:rPr>
          <w:rFonts w:ascii="宋体" w:hAnsi="宋体" w:cs="宋体" w:hint="eastAsia"/>
          <w:b/>
          <w:bCs/>
          <w:color w:val="000000" w:themeColor="text1"/>
        </w:rPr>
        <w:t>【政府采购合同专用条款】</w:t>
      </w:r>
      <w:r w:rsidRPr="004D0B45">
        <w:rPr>
          <w:rFonts w:ascii="宋体" w:hAnsi="宋体" w:cs="宋体" w:hint="eastAsia"/>
          <w:bCs/>
          <w:color w:val="000000" w:themeColor="text1"/>
        </w:rPr>
        <w:t>。</w:t>
      </w:r>
    </w:p>
    <w:p w:rsidR="00B77DBA" w:rsidRPr="004D0B45" w:rsidRDefault="001C4473">
      <w:pPr>
        <w:tabs>
          <w:tab w:val="left" w:pos="8820"/>
          <w:tab w:val="left" w:pos="9345"/>
          <w:tab w:val="left" w:pos="9765"/>
        </w:tabs>
        <w:adjustRightInd w:val="0"/>
        <w:snapToGrid w:val="0"/>
        <w:spacing w:line="440" w:lineRule="exact"/>
        <w:ind w:firstLineChars="200" w:firstLine="422"/>
        <w:jc w:val="left"/>
        <w:rPr>
          <w:rFonts w:ascii="宋体" w:hAnsi="宋体" w:cs="宋体"/>
          <w:b/>
          <w:bCs/>
          <w:color w:val="000000" w:themeColor="text1"/>
          <w:szCs w:val="21"/>
        </w:rPr>
      </w:pPr>
      <w:r w:rsidRPr="004D0B45">
        <w:rPr>
          <w:rFonts w:ascii="宋体" w:hAnsi="宋体" w:cs="宋体"/>
          <w:b/>
          <w:bCs/>
          <w:color w:val="000000" w:themeColor="text1"/>
          <w:szCs w:val="21"/>
        </w:rPr>
        <w:t>24.</w:t>
      </w:r>
      <w:r w:rsidRPr="004D0B45">
        <w:rPr>
          <w:rFonts w:ascii="宋体" w:hAnsi="宋体" w:cs="宋体" w:hint="eastAsia"/>
          <w:b/>
          <w:bCs/>
          <w:color w:val="000000" w:themeColor="text1"/>
          <w:szCs w:val="21"/>
        </w:rPr>
        <w:t>合同生效</w:t>
      </w:r>
    </w:p>
    <w:p w:rsidR="00B77DBA" w:rsidRPr="004D0B45" w:rsidRDefault="001C4473">
      <w:pPr>
        <w:autoSpaceDE w:val="0"/>
        <w:autoSpaceDN w:val="0"/>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color w:val="000000" w:themeColor="text1"/>
        </w:rPr>
        <w:t xml:space="preserve">24.1 </w:t>
      </w:r>
      <w:r w:rsidRPr="004D0B45">
        <w:rPr>
          <w:rFonts w:ascii="宋体" w:hAnsi="宋体" w:cs="宋体" w:hint="eastAsia"/>
          <w:color w:val="000000" w:themeColor="text1"/>
        </w:rPr>
        <w:t>本合同在合同双方签字盖章后生效。</w:t>
      </w: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4D0B45" w:rsidRDefault="00B77DBA">
      <w:pPr>
        <w:autoSpaceDE w:val="0"/>
        <w:autoSpaceDN w:val="0"/>
        <w:adjustRightInd w:val="0"/>
        <w:snapToGrid w:val="0"/>
        <w:spacing w:line="440" w:lineRule="exact"/>
        <w:jc w:val="left"/>
        <w:rPr>
          <w:rFonts w:ascii="宋体" w:hAnsi="宋体" w:cs="宋体"/>
          <w:color w:val="000000" w:themeColor="text1"/>
        </w:rPr>
      </w:pPr>
    </w:p>
    <w:p w:rsidR="00B77DBA" w:rsidRPr="008C22BD" w:rsidRDefault="001C4473" w:rsidP="008C22BD">
      <w:pPr>
        <w:spacing w:line="500" w:lineRule="exact"/>
        <w:ind w:firstLineChars="900" w:firstLine="2168"/>
        <w:outlineLvl w:val="0"/>
        <w:rPr>
          <w:rFonts w:ascii="宋体" w:hAnsi="宋体"/>
          <w:b/>
          <w:color w:val="000000" w:themeColor="text1"/>
          <w:sz w:val="24"/>
        </w:rPr>
      </w:pPr>
      <w:bookmarkStart w:id="1661" w:name="_Toc63347783"/>
      <w:bookmarkStart w:id="1662" w:name="_Toc105023555"/>
      <w:bookmarkStart w:id="1663" w:name="_Toc13848259"/>
      <w:bookmarkStart w:id="1664" w:name="_Toc18580771"/>
      <w:bookmarkStart w:id="1665" w:name="_Toc147930677"/>
      <w:bookmarkStart w:id="1666" w:name="_Toc13848311"/>
      <w:bookmarkStart w:id="1667" w:name="_Toc104243872"/>
      <w:bookmarkStart w:id="1668" w:name="_Toc37178645"/>
      <w:bookmarkStart w:id="1669" w:name="_Toc113138106"/>
      <w:bookmarkStart w:id="1670" w:name="_Toc18659896"/>
      <w:bookmarkStart w:id="1671" w:name="_Toc72350578"/>
      <w:bookmarkStart w:id="1672" w:name="_Toc81437926"/>
      <w:bookmarkStart w:id="1673" w:name="_Toc19794665"/>
      <w:bookmarkStart w:id="1674" w:name="_Toc113217872"/>
      <w:bookmarkStart w:id="1675" w:name="_Toc61799336"/>
      <w:bookmarkStart w:id="1676" w:name="_Toc18564088"/>
      <w:bookmarkStart w:id="1677" w:name="_Toc75260463"/>
      <w:bookmarkStart w:id="1678" w:name="_Toc113217768"/>
      <w:bookmarkStart w:id="1679" w:name="_Toc152789277"/>
      <w:bookmarkStart w:id="1680" w:name="_Toc18566287"/>
      <w:bookmarkStart w:id="1681" w:name="_Toc72228932"/>
      <w:bookmarkStart w:id="1682" w:name="_Toc140237645"/>
      <w:bookmarkStart w:id="1683" w:name="_Toc30176387"/>
      <w:bookmarkStart w:id="1684" w:name="_Toc83314268"/>
      <w:bookmarkStart w:id="1685" w:name="_Toc104493076"/>
      <w:bookmarkStart w:id="1686" w:name="_Toc19730856"/>
      <w:bookmarkStart w:id="1687" w:name="_Toc87362278"/>
      <w:bookmarkStart w:id="1688" w:name="_Toc13848153"/>
      <w:bookmarkStart w:id="1689" w:name="_Toc135407758"/>
      <w:bookmarkStart w:id="1690" w:name="_Toc71576824"/>
      <w:bookmarkStart w:id="1691" w:name="_Toc138103216"/>
      <w:bookmarkStart w:id="1692" w:name="_Toc104394822"/>
      <w:bookmarkStart w:id="1693" w:name="_Toc72228982"/>
      <w:bookmarkStart w:id="1694" w:name="_Toc104462350"/>
      <w:bookmarkStart w:id="1695" w:name="_Toc148040166"/>
      <w:bookmarkStart w:id="1696" w:name="_Toc17393071"/>
      <w:bookmarkStart w:id="1697" w:name="_Toc72342778"/>
      <w:bookmarkStart w:id="1698" w:name="_Toc71471999"/>
      <w:bookmarkStart w:id="1699" w:name="_Toc113574113"/>
      <w:bookmarkStart w:id="1700" w:name="_Toc8983757"/>
      <w:bookmarkStart w:id="1701" w:name="_Toc87450662"/>
      <w:bookmarkStart w:id="1702" w:name="_Toc138190765"/>
      <w:bookmarkStart w:id="1703" w:name="_Toc28023760"/>
      <w:bookmarkStart w:id="1704" w:name="_Toc5585"/>
      <w:bookmarkStart w:id="1705" w:name="_Toc62121206"/>
      <w:bookmarkStart w:id="1706" w:name="_Toc13848205"/>
      <w:bookmarkStart w:id="1707" w:name="_Toc113542741"/>
      <w:bookmarkStart w:id="1708" w:name="_Toc38534045"/>
      <w:r w:rsidRPr="008C22BD">
        <w:rPr>
          <w:rFonts w:ascii="宋体" w:hAnsi="宋体" w:hint="eastAsia"/>
          <w:b/>
          <w:color w:val="000000" w:themeColor="text1"/>
          <w:sz w:val="24"/>
        </w:rPr>
        <w:lastRenderedPageBreak/>
        <w:t>三、政府采购合同专用条款</w:t>
      </w:r>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p>
    <w:tbl>
      <w:tblPr>
        <w:tblW w:w="900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843"/>
        <w:gridCol w:w="5464"/>
      </w:tblGrid>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1.1</w:t>
            </w:r>
            <w:r w:rsidRPr="004D0B45">
              <w:rPr>
                <w:rFonts w:ascii="宋体" w:hAnsi="宋体" w:cs="宋体" w:hint="eastAsia"/>
                <w:color w:val="000000" w:themeColor="text1"/>
              </w:rPr>
              <w:t>款</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甲方名称、地址</w:t>
            </w:r>
          </w:p>
        </w:tc>
        <w:tc>
          <w:tcPr>
            <w:tcW w:w="5464" w:type="dxa"/>
            <w:vAlign w:val="center"/>
          </w:tcPr>
          <w:p w:rsidR="00B77DBA" w:rsidRPr="004D0B45" w:rsidRDefault="001C4473">
            <w:pPr>
              <w:adjustRightInd w:val="0"/>
              <w:snapToGrid w:val="0"/>
              <w:spacing w:line="360" w:lineRule="exact"/>
              <w:jc w:val="left"/>
              <w:rPr>
                <w:rFonts w:ascii="宋体"/>
                <w:color w:val="000000" w:themeColor="text1"/>
              </w:rPr>
            </w:pPr>
            <w:r w:rsidRPr="004D0B45">
              <w:rPr>
                <w:rFonts w:ascii="宋体" w:hint="eastAsia"/>
                <w:color w:val="000000" w:themeColor="text1"/>
              </w:rPr>
              <w:t>名称：</w:t>
            </w:r>
            <w:r w:rsidR="00200286" w:rsidRPr="004D0B45">
              <w:rPr>
                <w:rFonts w:ascii="宋体" w:hint="eastAsia"/>
                <w:color w:val="000000" w:themeColor="text1"/>
              </w:rPr>
              <w:t>郴州日报社</w:t>
            </w:r>
          </w:p>
          <w:p w:rsidR="00B77DBA" w:rsidRPr="004D0B45" w:rsidRDefault="001C4473">
            <w:pPr>
              <w:adjustRightInd w:val="0"/>
              <w:snapToGrid w:val="0"/>
              <w:spacing w:line="360" w:lineRule="exact"/>
              <w:jc w:val="left"/>
              <w:rPr>
                <w:rFonts w:ascii="宋体"/>
                <w:color w:val="000000" w:themeColor="text1"/>
              </w:rPr>
            </w:pPr>
            <w:r w:rsidRPr="004D0B45">
              <w:rPr>
                <w:rFonts w:ascii="宋体" w:hint="eastAsia"/>
                <w:color w:val="000000" w:themeColor="text1"/>
              </w:rPr>
              <w:t>地址：</w:t>
            </w:r>
            <w:r w:rsidR="00FA53BE" w:rsidRPr="004D0B45">
              <w:rPr>
                <w:rFonts w:ascii="宋体" w:hAnsi="宋体" w:cs="宋体" w:hint="eastAsia"/>
                <w:color w:val="000000" w:themeColor="text1"/>
              </w:rPr>
              <w:t>苏仙北路24号郴州日报社印刷厂101办公室</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1.2</w:t>
            </w:r>
            <w:r w:rsidRPr="004D0B45">
              <w:rPr>
                <w:rFonts w:ascii="宋体" w:hAnsi="宋体" w:cs="宋体" w:hint="eastAsia"/>
                <w:color w:val="000000" w:themeColor="text1"/>
              </w:rPr>
              <w:t>（</w:t>
            </w:r>
            <w:r w:rsidRPr="004D0B45">
              <w:rPr>
                <w:rFonts w:ascii="宋体" w:hAnsi="宋体" w:cs="宋体"/>
                <w:color w:val="000000" w:themeColor="text1"/>
              </w:rPr>
              <w:t>6</w:t>
            </w:r>
            <w:r w:rsidRPr="004D0B45">
              <w:rPr>
                <w:rFonts w:ascii="宋体" w:hAnsi="宋体" w:cs="宋体" w:hint="eastAsia"/>
                <w:color w:val="000000" w:themeColor="text1"/>
              </w:rPr>
              <w:t>）项</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项目现场</w:t>
            </w:r>
          </w:p>
        </w:tc>
        <w:tc>
          <w:tcPr>
            <w:tcW w:w="5464" w:type="dxa"/>
            <w:vAlign w:val="center"/>
          </w:tcPr>
          <w:p w:rsidR="00B77DBA" w:rsidRPr="004D0B45" w:rsidRDefault="00200286">
            <w:pPr>
              <w:adjustRightInd w:val="0"/>
              <w:snapToGrid w:val="0"/>
              <w:spacing w:line="360" w:lineRule="exact"/>
              <w:jc w:val="left"/>
              <w:rPr>
                <w:rFonts w:ascii="宋体"/>
                <w:color w:val="000000" w:themeColor="text1"/>
              </w:rPr>
            </w:pPr>
            <w:r w:rsidRPr="004D0B45">
              <w:rPr>
                <w:rFonts w:ascii="宋体" w:hint="eastAsia"/>
                <w:color w:val="000000" w:themeColor="text1"/>
              </w:rPr>
              <w:t>郴州日报社</w:t>
            </w:r>
            <w:r w:rsidR="001C4473" w:rsidRPr="004D0B45">
              <w:rPr>
                <w:rFonts w:ascii="宋体" w:hint="eastAsia"/>
                <w:color w:val="000000" w:themeColor="text1"/>
              </w:rPr>
              <w:t>指定地点。</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5.1</w:t>
            </w:r>
            <w:r w:rsidRPr="004D0B45">
              <w:rPr>
                <w:rFonts w:ascii="宋体" w:hAnsi="宋体" w:cs="宋体" w:hint="eastAsia"/>
                <w:color w:val="000000" w:themeColor="text1"/>
              </w:rPr>
              <w:t>款</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履行合同的时间、地点及方式</w:t>
            </w:r>
          </w:p>
        </w:tc>
        <w:tc>
          <w:tcPr>
            <w:tcW w:w="5464" w:type="dxa"/>
            <w:vAlign w:val="center"/>
          </w:tcPr>
          <w:p w:rsidR="00B77DBA" w:rsidRPr="004D0B45" w:rsidRDefault="001C4473" w:rsidP="00CA0F43">
            <w:pPr>
              <w:adjustRightInd w:val="0"/>
              <w:snapToGrid w:val="0"/>
              <w:spacing w:line="360" w:lineRule="exact"/>
              <w:rPr>
                <w:rFonts w:ascii="宋体" w:hAnsi="宋体"/>
                <w:color w:val="000000" w:themeColor="text1"/>
              </w:rPr>
            </w:pPr>
            <w:r w:rsidRPr="004D0B45">
              <w:rPr>
                <w:rFonts w:ascii="宋体" w:hAnsi="宋体" w:cs="宋体" w:hint="eastAsia"/>
                <w:color w:val="000000" w:themeColor="text1"/>
              </w:rPr>
              <w:t>1</w:t>
            </w:r>
            <w:r w:rsidRPr="004D0B45">
              <w:rPr>
                <w:rFonts w:ascii="宋体" w:hAnsi="宋体" w:hint="eastAsia"/>
                <w:color w:val="000000" w:themeColor="text1"/>
              </w:rPr>
              <w:t>、供货期：</w:t>
            </w:r>
            <w:r w:rsidR="00CA0F43" w:rsidRPr="004D0B45">
              <w:rPr>
                <w:rFonts w:ascii="宋体" w:hAnsi="宋体" w:hint="eastAsia"/>
                <w:color w:val="000000" w:themeColor="text1"/>
              </w:rPr>
              <w:t>中标公示之日起 20 个日历日内签订合同，合同签订之日起</w:t>
            </w:r>
            <w:r w:rsidR="0066395A" w:rsidRPr="004D0B45">
              <w:rPr>
                <w:rFonts w:ascii="宋体" w:hAnsi="宋体"/>
                <w:color w:val="000000" w:themeColor="text1"/>
              </w:rPr>
              <w:t>4</w:t>
            </w:r>
            <w:r w:rsidR="00CA0F43" w:rsidRPr="004D0B45">
              <w:rPr>
                <w:rFonts w:ascii="宋体" w:hAnsi="宋体" w:hint="eastAsia"/>
                <w:color w:val="000000" w:themeColor="text1"/>
              </w:rPr>
              <w:t xml:space="preserve"> 个月内完成交货。</w:t>
            </w:r>
          </w:p>
          <w:p w:rsidR="00B77DBA" w:rsidRPr="004D0B45" w:rsidRDefault="001C4473">
            <w:pPr>
              <w:adjustRightInd w:val="0"/>
              <w:snapToGrid w:val="0"/>
              <w:spacing w:line="360" w:lineRule="exact"/>
              <w:rPr>
                <w:rFonts w:ascii="宋体" w:hAnsi="宋体"/>
                <w:color w:val="000000" w:themeColor="text1"/>
              </w:rPr>
            </w:pPr>
            <w:r w:rsidRPr="004D0B45">
              <w:rPr>
                <w:rFonts w:ascii="宋体" w:hAnsi="宋体" w:hint="eastAsia"/>
                <w:color w:val="000000" w:themeColor="text1"/>
              </w:rPr>
              <w:t>2、地点：</w:t>
            </w:r>
            <w:r w:rsidR="00CA0F43" w:rsidRPr="004D0B45">
              <w:rPr>
                <w:rFonts w:ascii="宋体" w:hint="eastAsia"/>
                <w:color w:val="000000" w:themeColor="text1"/>
              </w:rPr>
              <w:t>配送至采购人指定地点</w:t>
            </w:r>
            <w:r w:rsidRPr="004D0B45">
              <w:rPr>
                <w:rFonts w:ascii="宋体" w:hAnsi="宋体" w:hint="eastAsia"/>
                <w:color w:val="000000" w:themeColor="text1"/>
              </w:rPr>
              <w:t>。</w:t>
            </w:r>
          </w:p>
          <w:p w:rsidR="00FD357D" w:rsidRDefault="001C4473" w:rsidP="00853BCE">
            <w:pPr>
              <w:adjustRightInd w:val="0"/>
              <w:snapToGrid w:val="0"/>
              <w:spacing w:line="360" w:lineRule="exact"/>
              <w:rPr>
                <w:rFonts w:ascii="宋体" w:hAnsi="宋体"/>
                <w:color w:val="000000" w:themeColor="text1"/>
              </w:rPr>
            </w:pPr>
            <w:r w:rsidRPr="004D0B45">
              <w:rPr>
                <w:rFonts w:ascii="宋体" w:hAnsi="宋体" w:hint="eastAsia"/>
                <w:color w:val="000000" w:themeColor="text1"/>
              </w:rPr>
              <w:t>3、交货方式：汽车运输至指定地点,</w:t>
            </w:r>
          </w:p>
          <w:p w:rsidR="00B77DBA" w:rsidRPr="004D0B45" w:rsidRDefault="00FD357D" w:rsidP="00853BCE">
            <w:pPr>
              <w:adjustRightInd w:val="0"/>
              <w:snapToGrid w:val="0"/>
              <w:spacing w:line="360" w:lineRule="exact"/>
              <w:rPr>
                <w:color w:val="000000" w:themeColor="text1"/>
              </w:rPr>
            </w:pPr>
            <w:r>
              <w:rPr>
                <w:rFonts w:ascii="宋体" w:hAnsi="宋体"/>
                <w:color w:val="000000" w:themeColor="text1"/>
              </w:rPr>
              <w:t>+</w:t>
            </w:r>
            <w:r w:rsidR="001C4473" w:rsidRPr="004D0B45">
              <w:rPr>
                <w:rFonts w:ascii="宋体" w:hAnsi="宋体" w:hint="eastAsia"/>
                <w:color w:val="000000" w:themeColor="text1"/>
              </w:rPr>
              <w:t xml:space="preserve"> 中标人负责产品到地点的全部运输，项目验收合格并交付使用。</w:t>
            </w:r>
          </w:p>
        </w:tc>
      </w:tr>
      <w:tr w:rsidR="004D0B45" w:rsidRPr="004D0B45">
        <w:trPr>
          <w:trHeight w:val="1090"/>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9.2</w:t>
            </w: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）项</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质量保证</w:t>
            </w:r>
          </w:p>
        </w:tc>
        <w:tc>
          <w:tcPr>
            <w:tcW w:w="5464" w:type="dxa"/>
            <w:vAlign w:val="center"/>
          </w:tcPr>
          <w:p w:rsidR="00F866BC" w:rsidRPr="004D0B45" w:rsidRDefault="00F866BC" w:rsidP="00F866BC">
            <w:pPr>
              <w:adjustRightInd w:val="0"/>
              <w:snapToGrid w:val="0"/>
              <w:spacing w:line="360" w:lineRule="exact"/>
              <w:rPr>
                <w:rFonts w:ascii="宋体" w:hAnsi="宋体"/>
                <w:color w:val="000000" w:themeColor="text1"/>
              </w:rPr>
            </w:pPr>
            <w:r w:rsidRPr="004D0B45">
              <w:rPr>
                <w:rFonts w:ascii="宋体" w:hAnsi="宋体" w:hint="eastAsia"/>
                <w:color w:val="000000" w:themeColor="text1"/>
              </w:rPr>
              <w:t xml:space="preserve">1、在收到采购人通知后 24 小时做出响应，对损坏或质量不符合的设施设备在 </w:t>
            </w:r>
            <w:r w:rsidRPr="004D0B45">
              <w:rPr>
                <w:rFonts w:ascii="宋体" w:hAnsi="宋体"/>
                <w:color w:val="000000" w:themeColor="text1"/>
              </w:rPr>
              <w:t>30</w:t>
            </w:r>
            <w:r w:rsidRPr="004D0B45">
              <w:rPr>
                <w:rFonts w:ascii="宋体" w:hAnsi="宋体" w:hint="eastAsia"/>
                <w:color w:val="000000" w:themeColor="text1"/>
              </w:rPr>
              <w:t>日内进行免费更换。</w:t>
            </w:r>
          </w:p>
          <w:p w:rsidR="00B77DBA" w:rsidRPr="004D0B45" w:rsidRDefault="00F866BC" w:rsidP="00F866BC">
            <w:pPr>
              <w:adjustRightInd w:val="0"/>
              <w:snapToGrid w:val="0"/>
              <w:spacing w:line="360" w:lineRule="exact"/>
              <w:rPr>
                <w:rFonts w:ascii="宋体" w:hAnsi="宋体"/>
                <w:color w:val="000000" w:themeColor="text1"/>
                <w:szCs w:val="21"/>
              </w:rPr>
            </w:pPr>
            <w:r w:rsidRPr="004D0B45">
              <w:rPr>
                <w:rFonts w:ascii="宋体" w:hAnsi="宋体" w:hint="eastAsia"/>
                <w:color w:val="000000" w:themeColor="text1"/>
              </w:rPr>
              <w:t>2、质保期：自验收合格之日起一年（整项目质保）。</w:t>
            </w:r>
          </w:p>
        </w:tc>
      </w:tr>
      <w:tr w:rsidR="004D0B45" w:rsidRPr="004D0B45">
        <w:trPr>
          <w:trHeight w:val="514"/>
        </w:trPr>
        <w:tc>
          <w:tcPr>
            <w:tcW w:w="1701" w:type="dxa"/>
            <w:vAlign w:val="center"/>
          </w:tcPr>
          <w:p w:rsidR="00B77DBA" w:rsidRPr="004D0B45" w:rsidRDefault="001C4473">
            <w:pPr>
              <w:adjustRightInd w:val="0"/>
              <w:snapToGrid w:val="0"/>
              <w:spacing w:line="350" w:lineRule="exact"/>
              <w:jc w:val="center"/>
              <w:rPr>
                <w:rFonts w:ascii="宋体" w:hAnsi="宋体" w:cs="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50" w:lineRule="exact"/>
              <w:jc w:val="center"/>
              <w:rPr>
                <w:rFonts w:ascii="宋体" w:hAnsi="宋体" w:cs="宋体"/>
                <w:color w:val="000000" w:themeColor="text1"/>
              </w:rPr>
            </w:pPr>
            <w:r w:rsidRPr="004D0B45">
              <w:rPr>
                <w:rFonts w:ascii="宋体" w:hAnsi="宋体" w:cs="宋体" w:hint="eastAsia"/>
                <w:color w:val="000000" w:themeColor="text1"/>
              </w:rPr>
              <w:t>第9.2（3）项</w:t>
            </w:r>
          </w:p>
        </w:tc>
        <w:tc>
          <w:tcPr>
            <w:tcW w:w="184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响应时间</w:t>
            </w:r>
          </w:p>
        </w:tc>
        <w:tc>
          <w:tcPr>
            <w:tcW w:w="5464" w:type="dxa"/>
            <w:vAlign w:val="center"/>
          </w:tcPr>
          <w:p w:rsidR="00B77DBA" w:rsidRPr="004D0B45" w:rsidRDefault="001C4473">
            <w:pPr>
              <w:adjustRightInd w:val="0"/>
              <w:snapToGrid w:val="0"/>
              <w:spacing w:line="360" w:lineRule="exact"/>
              <w:jc w:val="left"/>
              <w:rPr>
                <w:rFonts w:ascii="宋体" w:hAnsi="宋体"/>
                <w:color w:val="000000" w:themeColor="text1"/>
              </w:rPr>
            </w:pPr>
            <w:r w:rsidRPr="004D0B45">
              <w:rPr>
                <w:rFonts w:ascii="宋体" w:hAnsi="宋体" w:hint="eastAsia"/>
                <w:color w:val="000000" w:themeColor="text1"/>
                <w:kern w:val="0"/>
                <w:szCs w:val="21"/>
              </w:rPr>
              <w:t>严格按采购人需要的数量和时间进行供货。如在质保期内发现质量问题，应在接到采购人通知后1小时内响应并处理，如属质量问题的及时给予更换。</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13.5</w:t>
            </w:r>
            <w:r w:rsidRPr="004D0B45">
              <w:rPr>
                <w:rFonts w:ascii="宋体" w:hAnsi="宋体" w:cs="宋体" w:hint="eastAsia"/>
                <w:color w:val="000000" w:themeColor="text1"/>
              </w:rPr>
              <w:t>款</w:t>
            </w:r>
          </w:p>
        </w:tc>
        <w:tc>
          <w:tcPr>
            <w:tcW w:w="1843" w:type="dxa"/>
            <w:vAlign w:val="center"/>
          </w:tcPr>
          <w:p w:rsidR="00B77DBA" w:rsidRPr="004D0B45" w:rsidRDefault="001C4473">
            <w:pPr>
              <w:adjustRightInd w:val="0"/>
              <w:snapToGrid w:val="0"/>
              <w:spacing w:line="360" w:lineRule="exact"/>
              <w:jc w:val="center"/>
              <w:rPr>
                <w:rFonts w:ascii="宋体" w:hAnsi="宋体" w:cs="宋体"/>
                <w:color w:val="000000" w:themeColor="text1"/>
              </w:rPr>
            </w:pPr>
            <w:r w:rsidRPr="004D0B45">
              <w:rPr>
                <w:rFonts w:ascii="宋体" w:hAnsi="宋体" w:cs="宋体" w:hint="eastAsia"/>
                <w:color w:val="000000" w:themeColor="text1"/>
              </w:rPr>
              <w:t>合同价款支付方式和条件</w:t>
            </w:r>
          </w:p>
        </w:tc>
        <w:tc>
          <w:tcPr>
            <w:tcW w:w="5464" w:type="dxa"/>
            <w:vAlign w:val="center"/>
          </w:tcPr>
          <w:p w:rsidR="00CA0F43" w:rsidRPr="004D0B45" w:rsidRDefault="00CA0F43" w:rsidP="00CA0F43">
            <w:pPr>
              <w:spacing w:line="360" w:lineRule="exact"/>
              <w:rPr>
                <w:rFonts w:ascii="宋体" w:hAnsi="宋体"/>
                <w:color w:val="000000" w:themeColor="text1"/>
                <w:szCs w:val="21"/>
              </w:rPr>
            </w:pPr>
            <w:r w:rsidRPr="00033BB2">
              <w:rPr>
                <w:rFonts w:ascii="宋体" w:hAnsi="宋体" w:hint="eastAsia"/>
                <w:color w:val="000000" w:themeColor="text1"/>
                <w:szCs w:val="21"/>
              </w:rPr>
              <w:t>合同签订后 7 日内，支付合同总价款的 30%作为预付款；货物配送至采购人指定地点，支付合同总价款的 60%；交付使用一年后无</w:t>
            </w:r>
            <w:r w:rsidR="00DD27F3" w:rsidRPr="00033BB2">
              <w:rPr>
                <w:rFonts w:ascii="宋体" w:hAnsi="宋体" w:hint="eastAsia"/>
                <w:color w:val="000000" w:themeColor="text1"/>
                <w:szCs w:val="21"/>
              </w:rPr>
              <w:t>违约</w:t>
            </w:r>
            <w:r w:rsidRPr="00033BB2">
              <w:rPr>
                <w:rFonts w:ascii="宋体" w:hAnsi="宋体" w:hint="eastAsia"/>
                <w:color w:val="000000" w:themeColor="text1"/>
                <w:szCs w:val="21"/>
              </w:rPr>
              <w:t>问题无</w:t>
            </w:r>
            <w:r w:rsidRPr="004D0B45">
              <w:rPr>
                <w:rFonts w:ascii="宋体" w:hAnsi="宋体" w:hint="eastAsia"/>
                <w:color w:val="000000" w:themeColor="text1"/>
                <w:szCs w:val="21"/>
              </w:rPr>
              <w:t>息支付合同总价款的 10%。</w:t>
            </w:r>
          </w:p>
          <w:p w:rsidR="00B77DBA" w:rsidRPr="004D0B45" w:rsidRDefault="001C4473" w:rsidP="00CA0F43">
            <w:pPr>
              <w:spacing w:line="360" w:lineRule="exact"/>
              <w:rPr>
                <w:rFonts w:ascii="宋体" w:hAnsi="宋体"/>
                <w:b/>
                <w:color w:val="000000" w:themeColor="text1"/>
                <w:szCs w:val="21"/>
              </w:rPr>
            </w:pPr>
            <w:r w:rsidRPr="004D0B45">
              <w:rPr>
                <w:rFonts w:ascii="宋体" w:hAnsi="宋体" w:hint="eastAsia"/>
                <w:b/>
                <w:color w:val="000000" w:themeColor="text1"/>
                <w:szCs w:val="21"/>
              </w:rPr>
              <w:t>支付凭证：</w:t>
            </w:r>
          </w:p>
          <w:p w:rsidR="00B77DBA" w:rsidRPr="004D0B45" w:rsidRDefault="001C4473">
            <w:pPr>
              <w:adjustRightInd w:val="0"/>
              <w:snapToGrid w:val="0"/>
              <w:spacing w:line="360" w:lineRule="exact"/>
              <w:jc w:val="left"/>
              <w:rPr>
                <w:rFonts w:ascii="宋体" w:hAnsi="宋体" w:cs="宋体"/>
                <w:color w:val="000000" w:themeColor="text1"/>
                <w:szCs w:val="21"/>
              </w:rPr>
            </w:pPr>
            <w:r w:rsidRPr="004D0B45">
              <w:rPr>
                <w:rFonts w:ascii="宋体" w:hAnsi="宋体" w:hint="eastAsia"/>
                <w:color w:val="000000" w:themeColor="text1"/>
                <w:szCs w:val="21"/>
              </w:rPr>
              <w:t>双方签订的合同、相关部门验收文件、供应商开具的增值税发票，税款包含在合同总价款内。</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14.2</w:t>
            </w:r>
            <w:r w:rsidRPr="004D0B45">
              <w:rPr>
                <w:rFonts w:ascii="宋体" w:hAnsi="宋体" w:cs="宋体" w:hint="eastAsia"/>
                <w:color w:val="000000" w:themeColor="text1"/>
              </w:rPr>
              <w:t>（</w:t>
            </w:r>
            <w:r w:rsidRPr="004D0B45">
              <w:rPr>
                <w:rFonts w:ascii="宋体" w:hAnsi="宋体" w:cs="宋体"/>
                <w:color w:val="000000" w:themeColor="text1"/>
              </w:rPr>
              <w:t>5</w:t>
            </w:r>
            <w:r w:rsidRPr="004D0B45">
              <w:rPr>
                <w:rFonts w:ascii="宋体" w:hAnsi="宋体" w:cs="宋体" w:hint="eastAsia"/>
                <w:color w:val="000000" w:themeColor="text1"/>
              </w:rPr>
              <w:t>）项</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乙方提供的其他服务</w:t>
            </w:r>
          </w:p>
        </w:tc>
        <w:tc>
          <w:tcPr>
            <w:tcW w:w="5464" w:type="dxa"/>
            <w:vAlign w:val="center"/>
          </w:tcPr>
          <w:p w:rsidR="00B77DBA" w:rsidRPr="004D0B45" w:rsidRDefault="001C4473">
            <w:pPr>
              <w:adjustRightInd w:val="0"/>
              <w:snapToGrid w:val="0"/>
              <w:spacing w:line="360" w:lineRule="exact"/>
              <w:jc w:val="left"/>
              <w:rPr>
                <w:rFonts w:ascii="宋体"/>
                <w:color w:val="000000" w:themeColor="text1"/>
              </w:rPr>
            </w:pPr>
            <w:r w:rsidRPr="004D0B45">
              <w:rPr>
                <w:rFonts w:ascii="宋体" w:hAnsi="宋体" w:cs="宋体" w:hint="eastAsia"/>
                <w:color w:val="000000" w:themeColor="text1"/>
              </w:rPr>
              <w:t>具体详见第五章“采购需求”。</w:t>
            </w:r>
          </w:p>
        </w:tc>
      </w:tr>
      <w:tr w:rsidR="004D0B45"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20.2</w:t>
            </w:r>
            <w:r w:rsidRPr="004D0B45">
              <w:rPr>
                <w:rFonts w:ascii="宋体" w:hAnsi="宋体" w:cs="宋体" w:hint="eastAsia"/>
                <w:color w:val="000000" w:themeColor="text1"/>
              </w:rPr>
              <w:t>款</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解决争议的方式</w:t>
            </w:r>
          </w:p>
        </w:tc>
        <w:tc>
          <w:tcPr>
            <w:tcW w:w="5464" w:type="dxa"/>
            <w:vAlign w:val="center"/>
          </w:tcPr>
          <w:p w:rsidR="00B77DBA" w:rsidRPr="004D0B45" w:rsidRDefault="001C4473">
            <w:pPr>
              <w:adjustRightInd w:val="0"/>
              <w:snapToGrid w:val="0"/>
              <w:spacing w:line="360" w:lineRule="exact"/>
              <w:jc w:val="left"/>
              <w:rPr>
                <w:rFonts w:ascii="宋体"/>
                <w:color w:val="000000" w:themeColor="text1"/>
              </w:rPr>
            </w:pPr>
            <w:r w:rsidRPr="004D0B45">
              <w:rPr>
                <w:rFonts w:ascii="MS Gothic" w:eastAsia="MS Gothic" w:hAnsi="MS Gothic" w:cs="MS Gothic" w:hint="eastAsia"/>
                <w:color w:val="000000" w:themeColor="text1"/>
              </w:rPr>
              <w:t>■</w:t>
            </w:r>
            <w:r w:rsidRPr="004D0B45">
              <w:rPr>
                <w:rFonts w:ascii="宋体" w:hAnsi="宋体" w:cs="宋体" w:hint="eastAsia"/>
                <w:color w:val="000000" w:themeColor="text1"/>
              </w:rPr>
              <w:t>诉讼</w:t>
            </w:r>
          </w:p>
          <w:p w:rsidR="00B77DBA" w:rsidRPr="004D0B45" w:rsidRDefault="001C4473">
            <w:pPr>
              <w:adjustRightInd w:val="0"/>
              <w:snapToGrid w:val="0"/>
              <w:spacing w:line="360" w:lineRule="exact"/>
              <w:jc w:val="left"/>
              <w:rPr>
                <w:rFonts w:ascii="宋体"/>
                <w:color w:val="000000" w:themeColor="text1"/>
              </w:rPr>
            </w:pPr>
            <w:r w:rsidRPr="004D0B45">
              <w:rPr>
                <w:rFonts w:ascii="宋体" w:hAnsi="宋体" w:cs="宋体" w:hint="eastAsia"/>
                <w:color w:val="000000" w:themeColor="text1"/>
              </w:rPr>
              <w:t>□仲裁</w:t>
            </w:r>
          </w:p>
        </w:tc>
      </w:tr>
      <w:tr w:rsidR="00B77DBA" w:rsidRPr="004D0B45">
        <w:trPr>
          <w:trHeight w:val="454"/>
        </w:trPr>
        <w:tc>
          <w:tcPr>
            <w:tcW w:w="1701"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第六章第二节</w:t>
            </w:r>
          </w:p>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第</w:t>
            </w:r>
            <w:r w:rsidRPr="004D0B45">
              <w:rPr>
                <w:rFonts w:ascii="宋体" w:hAnsi="宋体" w:cs="宋体"/>
                <w:color w:val="000000" w:themeColor="text1"/>
              </w:rPr>
              <w:t>23.1</w:t>
            </w:r>
            <w:r w:rsidRPr="004D0B45">
              <w:rPr>
                <w:rFonts w:ascii="宋体" w:hAnsi="宋体" w:cs="宋体" w:hint="eastAsia"/>
                <w:color w:val="000000" w:themeColor="text1"/>
              </w:rPr>
              <w:t>款</w:t>
            </w:r>
          </w:p>
        </w:tc>
        <w:tc>
          <w:tcPr>
            <w:tcW w:w="1843"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合同未尽事项</w:t>
            </w:r>
          </w:p>
        </w:tc>
        <w:tc>
          <w:tcPr>
            <w:tcW w:w="5464" w:type="dxa"/>
            <w:vAlign w:val="center"/>
          </w:tcPr>
          <w:p w:rsidR="00B77DBA" w:rsidRPr="004D0B45" w:rsidRDefault="001C4473">
            <w:pPr>
              <w:adjustRightInd w:val="0"/>
              <w:snapToGrid w:val="0"/>
              <w:spacing w:line="360" w:lineRule="exact"/>
              <w:jc w:val="left"/>
              <w:rPr>
                <w:rFonts w:ascii="宋体"/>
                <w:color w:val="000000" w:themeColor="text1"/>
              </w:rPr>
            </w:pPr>
            <w:r w:rsidRPr="004D0B45">
              <w:rPr>
                <w:rFonts w:ascii="宋体" w:hAnsi="宋体" w:hint="eastAsia"/>
                <w:color w:val="000000" w:themeColor="text1"/>
              </w:rPr>
              <w:t>协商解决。</w:t>
            </w:r>
          </w:p>
        </w:tc>
      </w:tr>
    </w:tbl>
    <w:p w:rsidR="00B77DBA" w:rsidRPr="004D0B45" w:rsidRDefault="00B77DBA">
      <w:pPr>
        <w:spacing w:line="440" w:lineRule="exact"/>
        <w:rPr>
          <w:rFonts w:ascii="黑体" w:eastAsia="黑体" w:hAnsi="宋体"/>
          <w:b/>
          <w:color w:val="000000" w:themeColor="text1"/>
          <w:sz w:val="32"/>
          <w:szCs w:val="32"/>
        </w:rPr>
      </w:pPr>
      <w:bookmarkStart w:id="1709" w:name="_Toc500349671"/>
      <w:bookmarkStart w:id="1710" w:name="_Toc482133465"/>
      <w:bookmarkStart w:id="1711" w:name="_Toc515106984"/>
      <w:bookmarkStart w:id="1712" w:name="_Toc529808922"/>
      <w:bookmarkStart w:id="1713" w:name="_Toc10738970"/>
      <w:bookmarkStart w:id="1714" w:name="_Toc17393072"/>
      <w:bookmarkStart w:id="1715" w:name="_Toc12203167"/>
      <w:bookmarkStart w:id="1716" w:name="_Toc514348171"/>
      <w:bookmarkStart w:id="1717" w:name="_Toc499837196"/>
      <w:bookmarkStart w:id="1718" w:name="_Toc18566288"/>
      <w:bookmarkStart w:id="1719" w:name="_Toc489263720"/>
      <w:bookmarkStart w:id="1720" w:name="_Toc497142602"/>
      <w:bookmarkStart w:id="1721" w:name="_Toc18564089"/>
      <w:bookmarkStart w:id="1722" w:name="_Toc18580772"/>
    </w:p>
    <w:p w:rsidR="00B77DBA" w:rsidRPr="004D0B45" w:rsidRDefault="00B77DBA">
      <w:pPr>
        <w:pStyle w:val="2d"/>
        <w:ind w:firstLine="643"/>
        <w:rPr>
          <w:rFonts w:ascii="黑体" w:eastAsia="黑体"/>
          <w:b/>
          <w:color w:val="000000" w:themeColor="text1"/>
          <w:sz w:val="32"/>
          <w:szCs w:val="32"/>
        </w:rPr>
      </w:pPr>
    </w:p>
    <w:p w:rsidR="00B77DBA" w:rsidRPr="004D0B45" w:rsidRDefault="00B77DBA">
      <w:pPr>
        <w:rPr>
          <w:rFonts w:ascii="黑体" w:eastAsia="黑体" w:hAnsi="宋体"/>
          <w:b/>
          <w:color w:val="000000" w:themeColor="text1"/>
          <w:sz w:val="32"/>
          <w:szCs w:val="32"/>
        </w:rPr>
      </w:pPr>
    </w:p>
    <w:p w:rsidR="00B77DBA" w:rsidRPr="004D0B45" w:rsidRDefault="00B77DBA">
      <w:pPr>
        <w:spacing w:line="440" w:lineRule="exact"/>
        <w:rPr>
          <w:rFonts w:ascii="黑体" w:eastAsia="黑体" w:hAnsi="宋体"/>
          <w:b/>
          <w:color w:val="000000" w:themeColor="text1"/>
          <w:sz w:val="32"/>
          <w:szCs w:val="32"/>
        </w:rPr>
      </w:pPr>
    </w:p>
    <w:p w:rsidR="0007508A" w:rsidRPr="004D0B45" w:rsidRDefault="0007508A">
      <w:pPr>
        <w:widowControl/>
        <w:jc w:val="left"/>
        <w:rPr>
          <w:rFonts w:ascii="黑体" w:eastAsia="黑体" w:hAnsi="宋体"/>
          <w:b/>
          <w:color w:val="000000" w:themeColor="text1"/>
          <w:sz w:val="32"/>
          <w:szCs w:val="32"/>
        </w:rPr>
      </w:pPr>
      <w:bookmarkStart w:id="1723" w:name="_Toc28136"/>
      <w:bookmarkStart w:id="1724" w:name="_Toc147930678"/>
      <w:bookmarkStart w:id="1725" w:name="_Toc104243873"/>
      <w:bookmarkStart w:id="1726" w:name="_Toc113138107"/>
      <w:bookmarkStart w:id="1727" w:name="_Toc135407759"/>
      <w:bookmarkStart w:id="1728" w:name="_Toc140237646"/>
      <w:bookmarkStart w:id="1729" w:name="_Toc87450663"/>
      <w:bookmarkStart w:id="1730" w:name="_Toc83314269"/>
      <w:bookmarkStart w:id="1731" w:name="_Toc72228933"/>
      <w:bookmarkStart w:id="1732" w:name="_Toc104462351"/>
      <w:bookmarkStart w:id="1733" w:name="_Toc113217769"/>
      <w:bookmarkStart w:id="1734" w:name="_Toc61799337"/>
      <w:bookmarkStart w:id="1735" w:name="_Toc104493077"/>
      <w:bookmarkStart w:id="1736" w:name="_Toc138103217"/>
      <w:bookmarkStart w:id="1737" w:name="_Toc105023556"/>
      <w:bookmarkStart w:id="1738" w:name="_Toc152789278"/>
      <w:bookmarkStart w:id="1739" w:name="_Toc71576825"/>
      <w:bookmarkStart w:id="1740" w:name="_Toc72228983"/>
      <w:bookmarkStart w:id="1741" w:name="_Toc18659897"/>
      <w:bookmarkStart w:id="1742" w:name="_Toc75260464"/>
      <w:bookmarkStart w:id="1743" w:name="_Toc113217873"/>
      <w:bookmarkStart w:id="1744" w:name="_Toc37178646"/>
      <w:bookmarkStart w:id="1745" w:name="_Toc104394823"/>
      <w:bookmarkStart w:id="1746" w:name="_Toc63347784"/>
      <w:bookmarkStart w:id="1747" w:name="_Toc72342779"/>
      <w:bookmarkStart w:id="1748" w:name="_Toc81437927"/>
      <w:bookmarkStart w:id="1749" w:name="_Toc19794666"/>
      <w:bookmarkStart w:id="1750" w:name="_Toc71472000"/>
      <w:bookmarkStart w:id="1751" w:name="_Toc113574114"/>
      <w:bookmarkStart w:id="1752" w:name="_Toc62121207"/>
      <w:bookmarkStart w:id="1753" w:name="_Toc30176388"/>
      <w:bookmarkStart w:id="1754" w:name="_Toc138190766"/>
      <w:bookmarkStart w:id="1755" w:name="_Toc87362279"/>
      <w:bookmarkStart w:id="1756" w:name="_Toc28023761"/>
      <w:bookmarkStart w:id="1757" w:name="_Toc148040167"/>
      <w:bookmarkStart w:id="1758" w:name="_Toc19730857"/>
      <w:bookmarkStart w:id="1759" w:name="_Toc38534046"/>
      <w:bookmarkStart w:id="1760" w:name="_Toc113542742"/>
      <w:bookmarkStart w:id="1761" w:name="_Toc72350579"/>
      <w:r w:rsidRPr="004D0B45">
        <w:rPr>
          <w:rFonts w:ascii="黑体" w:eastAsia="黑体" w:hAnsi="宋体"/>
          <w:b/>
          <w:color w:val="000000" w:themeColor="text1"/>
          <w:sz w:val="32"/>
          <w:szCs w:val="32"/>
        </w:rPr>
        <w:br w:type="page"/>
      </w:r>
    </w:p>
    <w:p w:rsidR="00B77DBA" w:rsidRPr="004D0B45" w:rsidRDefault="001C4473">
      <w:pPr>
        <w:spacing w:line="440" w:lineRule="atLeast"/>
        <w:jc w:val="center"/>
        <w:outlineLvl w:val="0"/>
        <w:rPr>
          <w:rFonts w:ascii="黑体" w:eastAsia="黑体" w:hAnsi="宋体"/>
          <w:b/>
          <w:color w:val="000000" w:themeColor="text1"/>
          <w:sz w:val="32"/>
          <w:szCs w:val="32"/>
        </w:rPr>
      </w:pPr>
      <w:r w:rsidRPr="004D0B45">
        <w:rPr>
          <w:rFonts w:ascii="黑体" w:eastAsia="黑体" w:hAnsi="宋体" w:hint="eastAsia"/>
          <w:b/>
          <w:color w:val="000000" w:themeColor="text1"/>
          <w:sz w:val="32"/>
          <w:szCs w:val="32"/>
        </w:rPr>
        <w:lastRenderedPageBreak/>
        <w:t>第七章 投标文件的组成</w:t>
      </w:r>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p>
    <w:p w:rsidR="00B77DBA" w:rsidRPr="004D0B45" w:rsidRDefault="00B77DBA">
      <w:pPr>
        <w:adjustRightInd w:val="0"/>
        <w:snapToGrid w:val="0"/>
        <w:spacing w:line="440" w:lineRule="exact"/>
        <w:ind w:firstLine="632"/>
        <w:rPr>
          <w:rFonts w:ascii="宋体" w:hAnsi="宋体"/>
          <w:b/>
          <w:color w:val="000000" w:themeColor="text1"/>
          <w:szCs w:val="21"/>
        </w:rPr>
      </w:pPr>
    </w:p>
    <w:p w:rsidR="00B77DBA" w:rsidRPr="004D0B45" w:rsidRDefault="001C4473">
      <w:pPr>
        <w:adjustRightInd w:val="0"/>
        <w:snapToGrid w:val="0"/>
        <w:spacing w:line="500" w:lineRule="exact"/>
        <w:jc w:val="left"/>
        <w:rPr>
          <w:rFonts w:ascii="宋体"/>
          <w:b/>
          <w:bCs/>
          <w:color w:val="000000" w:themeColor="text1"/>
        </w:rPr>
      </w:pPr>
      <w:r w:rsidRPr="004D0B45">
        <w:rPr>
          <w:rFonts w:ascii="宋体" w:hAnsi="宋体" w:cs="宋体" w:hint="eastAsia"/>
          <w:b/>
          <w:bCs/>
          <w:color w:val="000000" w:themeColor="text1"/>
        </w:rPr>
        <w:t>一、资格证明文件</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（一）开标一览表</w:t>
      </w:r>
    </w:p>
    <w:p w:rsidR="00B77DBA" w:rsidRDefault="001C4473">
      <w:pPr>
        <w:adjustRightInd w:val="0"/>
        <w:snapToGrid w:val="0"/>
        <w:spacing w:line="50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（二）</w:t>
      </w:r>
      <w:r w:rsidR="00372CEC" w:rsidRPr="00372CEC">
        <w:rPr>
          <w:rFonts w:ascii="宋体" w:hAnsi="宋体" w:cs="宋体" w:hint="eastAsia"/>
          <w:color w:val="000000" w:themeColor="text1"/>
        </w:rPr>
        <w:t>法定代表人（单位负责人）身份证明</w:t>
      </w:r>
    </w:p>
    <w:p w:rsidR="00E87140" w:rsidRPr="004D0B45" w:rsidRDefault="00E87140">
      <w:pPr>
        <w:adjustRightInd w:val="0"/>
        <w:snapToGrid w:val="0"/>
        <w:spacing w:line="500" w:lineRule="exact"/>
        <w:ind w:firstLineChars="200" w:firstLine="420"/>
        <w:jc w:val="left"/>
        <w:rPr>
          <w:rFonts w:ascii="宋体"/>
          <w:color w:val="000000" w:themeColor="text1"/>
        </w:rPr>
      </w:pPr>
      <w:r>
        <w:rPr>
          <w:rFonts w:ascii="宋体" w:hAnsi="宋体" w:cs="宋体" w:hint="eastAsia"/>
          <w:color w:val="000000" w:themeColor="text1"/>
        </w:rPr>
        <w:t>（三）</w:t>
      </w:r>
      <w:r w:rsidR="00372CEC" w:rsidRPr="00372CEC">
        <w:rPr>
          <w:rFonts w:ascii="宋体" w:hAnsi="宋体" w:cs="宋体" w:hint="eastAsia"/>
          <w:color w:val="000000" w:themeColor="text1"/>
        </w:rPr>
        <w:t>授权委托书</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Pr>
          <w:rFonts w:ascii="宋体" w:hAnsi="宋体" w:cs="宋体" w:hint="eastAsia"/>
          <w:color w:val="000000" w:themeColor="text1"/>
        </w:rPr>
        <w:t>四</w:t>
      </w:r>
      <w:r w:rsidRPr="004D0B45">
        <w:rPr>
          <w:rFonts w:ascii="宋体" w:hAnsi="宋体" w:cs="宋体" w:hint="eastAsia"/>
          <w:color w:val="000000" w:themeColor="text1"/>
        </w:rPr>
        <w:t>）投标人提供的资格证明文件</w:t>
      </w:r>
    </w:p>
    <w:p w:rsidR="00B77DBA" w:rsidRPr="004D0B45" w:rsidRDefault="001C4473">
      <w:pPr>
        <w:adjustRightInd w:val="0"/>
        <w:snapToGrid w:val="0"/>
        <w:spacing w:line="500" w:lineRule="exact"/>
        <w:jc w:val="left"/>
        <w:rPr>
          <w:rFonts w:ascii="宋体"/>
          <w:b/>
          <w:bCs/>
          <w:color w:val="000000" w:themeColor="text1"/>
        </w:rPr>
      </w:pPr>
      <w:r w:rsidRPr="004D0B45">
        <w:rPr>
          <w:rFonts w:ascii="宋体" w:hAnsi="宋体" w:cs="宋体" w:hint="eastAsia"/>
          <w:b/>
          <w:bCs/>
          <w:color w:val="000000" w:themeColor="text1"/>
        </w:rPr>
        <w:t>二、商务技术投标文件</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Pr>
          <w:rFonts w:ascii="宋体" w:hAnsi="宋体" w:cs="宋体" w:hint="eastAsia"/>
          <w:color w:val="000000" w:themeColor="text1"/>
        </w:rPr>
        <w:t>五</w:t>
      </w:r>
      <w:r w:rsidRPr="004D0B45">
        <w:rPr>
          <w:rFonts w:ascii="宋体" w:hAnsi="宋体" w:cs="宋体" w:hint="eastAsia"/>
          <w:color w:val="000000" w:themeColor="text1"/>
        </w:rPr>
        <w:t>）投标函</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六</w:t>
      </w:r>
      <w:r w:rsidRPr="004D0B45">
        <w:rPr>
          <w:rFonts w:ascii="宋体" w:hAnsi="宋体" w:cs="宋体" w:hint="eastAsia"/>
          <w:color w:val="000000" w:themeColor="text1"/>
        </w:rPr>
        <w:t>）分项报价明细表</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七</w:t>
      </w:r>
      <w:r w:rsidRPr="004D0B45">
        <w:rPr>
          <w:rFonts w:ascii="宋体" w:hAnsi="宋体" w:cs="宋体" w:hint="eastAsia"/>
          <w:color w:val="000000" w:themeColor="text1"/>
        </w:rPr>
        <w:t>）采购需求响应</w:t>
      </w:r>
    </w:p>
    <w:p w:rsidR="00B77DBA" w:rsidRPr="004D0B45" w:rsidRDefault="001C4473">
      <w:pPr>
        <w:adjustRightInd w:val="0"/>
        <w:snapToGrid w:val="0"/>
        <w:spacing w:line="50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八</w:t>
      </w:r>
      <w:r w:rsidRPr="004D0B45">
        <w:rPr>
          <w:rFonts w:ascii="宋体" w:hAnsi="宋体" w:cs="宋体" w:hint="eastAsia"/>
          <w:color w:val="000000" w:themeColor="text1"/>
        </w:rPr>
        <w:t>）商务、合同条款偏离表</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九</w:t>
      </w:r>
      <w:r w:rsidRPr="004D0B45">
        <w:rPr>
          <w:rFonts w:ascii="宋体" w:hAnsi="宋体" w:cs="宋体" w:hint="eastAsia"/>
          <w:color w:val="000000" w:themeColor="text1"/>
        </w:rPr>
        <w:t>）采购需求（技术规格、参数）偏离表</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十</w:t>
      </w:r>
      <w:r w:rsidRPr="004D0B45">
        <w:rPr>
          <w:rFonts w:ascii="宋体" w:hAnsi="宋体" w:cs="宋体" w:hint="eastAsia"/>
          <w:color w:val="000000" w:themeColor="text1"/>
        </w:rPr>
        <w:t>）享受政府采购政策优惠的证明资料和清单表</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sidRPr="004D0B45">
        <w:rPr>
          <w:rFonts w:ascii="宋体" w:hAnsi="宋体" w:cs="宋体" w:hint="eastAsia"/>
          <w:color w:val="000000" w:themeColor="text1"/>
        </w:rPr>
        <w:t>十一</w:t>
      </w:r>
      <w:r w:rsidRPr="004D0B45">
        <w:rPr>
          <w:rFonts w:ascii="宋体" w:hAnsi="宋体" w:cs="宋体" w:hint="eastAsia"/>
          <w:color w:val="000000" w:themeColor="text1"/>
        </w:rPr>
        <w:t>）投标货物符合招标文件规定的证明文件</w:t>
      </w:r>
    </w:p>
    <w:p w:rsidR="00B77DBA" w:rsidRPr="004D0B45" w:rsidRDefault="001C4473">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sidR="00687C48">
        <w:rPr>
          <w:rFonts w:ascii="宋体" w:hAnsi="宋体" w:cs="宋体" w:hint="eastAsia"/>
          <w:color w:val="000000" w:themeColor="text1"/>
        </w:rPr>
        <w:t>十二</w:t>
      </w:r>
      <w:r w:rsidRPr="004D0B45">
        <w:rPr>
          <w:rFonts w:ascii="宋体" w:hAnsi="宋体" w:cs="宋体" w:hint="eastAsia"/>
          <w:color w:val="000000" w:themeColor="text1"/>
        </w:rPr>
        <w:t>）投标人认为需提供的其他资料</w:t>
      </w:r>
    </w:p>
    <w:p w:rsidR="001E55A3" w:rsidRPr="00E4685A" w:rsidRDefault="001E55A3" w:rsidP="00E4685A">
      <w:pPr>
        <w:adjustRightInd w:val="0"/>
        <w:snapToGrid w:val="0"/>
        <w:spacing w:line="440" w:lineRule="exact"/>
        <w:ind w:firstLineChars="200" w:firstLine="420"/>
        <w:rPr>
          <w:rFonts w:ascii="宋体" w:hAnsi="宋体"/>
          <w:color w:val="000000" w:themeColor="text1"/>
          <w:szCs w:val="21"/>
        </w:rPr>
      </w:pPr>
      <w:r w:rsidRPr="004D0B45">
        <w:rPr>
          <w:rFonts w:ascii="宋体" w:hAnsi="宋体" w:cs="宋体" w:hint="eastAsia"/>
          <w:color w:val="000000" w:themeColor="text1"/>
        </w:rPr>
        <w:t>注：1、投标人应按照电子招标文件格式及投标工具编制资格证明文件，不得将其编制到商务和技术文件中。否则，由于编制失误所产生的后果，由投标人自行承担。</w:t>
      </w:r>
    </w:p>
    <w:p w:rsidR="001E55A3" w:rsidRPr="004D0B45" w:rsidRDefault="00E4685A" w:rsidP="001E55A3">
      <w:pPr>
        <w:spacing w:before="156" w:line="360" w:lineRule="auto"/>
        <w:ind w:firstLine="420"/>
        <w:jc w:val="left"/>
        <w:rPr>
          <w:rFonts w:ascii="宋体" w:hAnsi="宋体" w:cs="宋体"/>
          <w:color w:val="000000" w:themeColor="text1"/>
        </w:rPr>
      </w:pPr>
      <w:r w:rsidRPr="004D0B45">
        <w:rPr>
          <w:rFonts w:ascii="宋体" w:hAnsi="宋体" w:cs="宋体" w:hint="eastAsia"/>
          <w:color w:val="000000" w:themeColor="text1"/>
        </w:rPr>
        <w:t>2、</w:t>
      </w:r>
      <w:r w:rsidR="001E55A3" w:rsidRPr="004D0B45">
        <w:rPr>
          <w:rFonts w:ascii="宋体" w:hAnsi="宋体" w:cs="宋体" w:hint="eastAsia"/>
          <w:color w:val="000000" w:themeColor="text1"/>
        </w:rPr>
        <w:t>投标人应按照电子招标文件格式及投标工具编制商务和技术及综合评分表相关资料。否则，由于编制失误所产生的后果，由投标人自行承担。</w:t>
      </w: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B77DBA" w:rsidRPr="004D0B45" w:rsidRDefault="00B77DBA">
      <w:pPr>
        <w:adjustRightInd w:val="0"/>
        <w:snapToGrid w:val="0"/>
        <w:spacing w:line="440" w:lineRule="exact"/>
        <w:rPr>
          <w:rFonts w:ascii="黑体" w:eastAsia="黑体"/>
          <w:b/>
          <w:color w:val="000000" w:themeColor="text1"/>
          <w:sz w:val="24"/>
        </w:rPr>
      </w:pPr>
    </w:p>
    <w:p w:rsidR="00847D8A" w:rsidRPr="004D0B45" w:rsidRDefault="00847D8A" w:rsidP="00C973E2">
      <w:pPr>
        <w:spacing w:line="360" w:lineRule="auto"/>
        <w:jc w:val="center"/>
        <w:rPr>
          <w:rFonts w:ascii="宋体" w:hAnsi="宋体" w:cs="宋体"/>
          <w:b/>
          <w:color w:val="000000" w:themeColor="text1"/>
          <w:sz w:val="72"/>
        </w:rPr>
      </w:pPr>
      <w:bookmarkStart w:id="1762" w:name="_Toc8983760"/>
      <w:bookmarkStart w:id="1763" w:name="_Toc10738972"/>
      <w:bookmarkStart w:id="1764" w:name="_Toc499837198"/>
      <w:bookmarkStart w:id="1765" w:name="_Toc515106986"/>
      <w:bookmarkStart w:id="1766" w:name="_Toc12203169"/>
      <w:bookmarkStart w:id="1767" w:name="_Toc514348173"/>
      <w:bookmarkStart w:id="1768" w:name="_Toc529808924"/>
      <w:bookmarkStart w:id="1769" w:name="_Toc497142604"/>
      <w:bookmarkStart w:id="1770" w:name="_Toc500349673"/>
      <w:r w:rsidRPr="004D0B45">
        <w:rPr>
          <w:rFonts w:ascii="宋体" w:hAnsi="宋体" w:cs="宋体"/>
          <w:b/>
          <w:color w:val="000000" w:themeColor="text1"/>
          <w:sz w:val="72"/>
        </w:rPr>
        <w:lastRenderedPageBreak/>
        <w:t>政府采购</w:t>
      </w:r>
    </w:p>
    <w:p w:rsidR="00847D8A" w:rsidRPr="004D0B45" w:rsidRDefault="00847D8A" w:rsidP="00C973E2">
      <w:pPr>
        <w:spacing w:line="360" w:lineRule="auto"/>
        <w:jc w:val="center"/>
        <w:rPr>
          <w:rFonts w:ascii="宋体" w:hAnsi="宋体" w:cs="宋体"/>
          <w:b/>
          <w:color w:val="000000" w:themeColor="text1"/>
          <w:sz w:val="84"/>
        </w:rPr>
      </w:pPr>
      <w:r w:rsidRPr="004D0B45">
        <w:rPr>
          <w:rFonts w:ascii="宋体" w:hAnsi="宋体" w:cs="宋体"/>
          <w:b/>
          <w:color w:val="000000" w:themeColor="text1"/>
          <w:sz w:val="84"/>
        </w:rPr>
        <w:t>投 标 文 件</w:t>
      </w:r>
    </w:p>
    <w:p w:rsidR="00847D8A" w:rsidRPr="004D0B45" w:rsidRDefault="00847D8A" w:rsidP="00C973E2">
      <w:pPr>
        <w:keepNext/>
        <w:keepLines/>
        <w:spacing w:line="360" w:lineRule="auto"/>
        <w:jc w:val="center"/>
        <w:rPr>
          <w:rFonts w:ascii="黑体" w:eastAsia="黑体" w:hAnsi="黑体" w:cs="黑体"/>
          <w:b/>
          <w:color w:val="000000" w:themeColor="text1"/>
          <w:sz w:val="44"/>
        </w:rPr>
      </w:pPr>
      <w:r w:rsidRPr="004D0B45">
        <w:rPr>
          <w:rFonts w:ascii="黑体" w:eastAsia="黑体" w:hAnsi="黑体" w:cs="黑体"/>
          <w:b/>
          <w:color w:val="000000" w:themeColor="text1"/>
          <w:sz w:val="44"/>
        </w:rPr>
        <w:t>第一部分 资格证明文件</w:t>
      </w:r>
    </w:p>
    <w:p w:rsidR="00847D8A" w:rsidRPr="004D0B45" w:rsidRDefault="00847D8A" w:rsidP="00C973E2">
      <w:pPr>
        <w:spacing w:line="360" w:lineRule="auto"/>
        <w:rPr>
          <w:rFonts w:ascii="黑体" w:eastAsia="黑体" w:hAnsi="黑体" w:cs="黑体"/>
          <w:b/>
          <w:color w:val="000000" w:themeColor="text1"/>
          <w:sz w:val="32"/>
        </w:rPr>
      </w:pPr>
    </w:p>
    <w:p w:rsidR="00847D8A" w:rsidRPr="004D0B45" w:rsidRDefault="00847D8A" w:rsidP="00C973E2">
      <w:pPr>
        <w:spacing w:line="360" w:lineRule="auto"/>
        <w:rPr>
          <w:rFonts w:ascii="宋体" w:hAnsi="宋体" w:cs="宋体"/>
          <w:b/>
          <w:color w:val="000000" w:themeColor="text1"/>
          <w:sz w:val="30"/>
        </w:rPr>
      </w:pPr>
      <w:r w:rsidRPr="004D0B45">
        <w:rPr>
          <w:rFonts w:ascii="宋体" w:hAnsi="宋体" w:cs="宋体"/>
          <w:b/>
          <w:color w:val="000000" w:themeColor="text1"/>
          <w:sz w:val="32"/>
        </w:rPr>
        <w:t xml:space="preserve">                     </w:t>
      </w:r>
    </w:p>
    <w:p w:rsidR="00847D8A" w:rsidRPr="004D0B45" w:rsidRDefault="00847D8A" w:rsidP="00C973E2">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采购项目名称:</w:t>
      </w:r>
      <w:r w:rsidRPr="004D0B45">
        <w:rPr>
          <w:rFonts w:ascii="宋体" w:hAnsi="宋体" w:cs="Courier New" w:hint="eastAsia"/>
          <w:b/>
          <w:bCs/>
          <w:color w:val="000000" w:themeColor="text1"/>
          <w:sz w:val="30"/>
          <w:szCs w:val="30"/>
          <w:u w:val="single"/>
        </w:rPr>
        <w:t xml:space="preserve">                       </w:t>
      </w:r>
    </w:p>
    <w:p w:rsidR="00847D8A" w:rsidRPr="004D0B45" w:rsidRDefault="00847D8A" w:rsidP="00C973E2">
      <w:pPr>
        <w:adjustRightInd w:val="0"/>
        <w:snapToGrid w:val="0"/>
        <w:spacing w:line="360" w:lineRule="auto"/>
        <w:ind w:firstLineChars="660" w:firstLine="1988"/>
        <w:rPr>
          <w:rFonts w:ascii="宋体" w:hAnsi="宋体" w:cs="Courier New"/>
          <w:b/>
          <w:bCs/>
          <w:color w:val="000000" w:themeColor="text1"/>
          <w:sz w:val="30"/>
          <w:szCs w:val="30"/>
        </w:rPr>
      </w:pPr>
      <w:r w:rsidRPr="004D0B45">
        <w:rPr>
          <w:rFonts w:ascii="宋体" w:hAnsi="宋体" w:cs="Courier New" w:hint="eastAsia"/>
          <w:b/>
          <w:bCs/>
          <w:color w:val="000000" w:themeColor="text1"/>
          <w:sz w:val="30"/>
          <w:szCs w:val="30"/>
        </w:rPr>
        <w:t>采   购   人：</w:t>
      </w:r>
      <w:r w:rsidRPr="004D0B45">
        <w:rPr>
          <w:rFonts w:ascii="宋体" w:hAnsi="宋体" w:cs="Courier New" w:hint="eastAsia"/>
          <w:b/>
          <w:bCs/>
          <w:color w:val="000000" w:themeColor="text1"/>
          <w:sz w:val="30"/>
          <w:szCs w:val="30"/>
          <w:u w:val="single"/>
        </w:rPr>
        <w:t xml:space="preserve">                       </w:t>
      </w:r>
    </w:p>
    <w:p w:rsidR="00847D8A" w:rsidRPr="004D0B45" w:rsidRDefault="00847D8A" w:rsidP="00C973E2">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政府采购编号:</w:t>
      </w:r>
      <w:r w:rsidRPr="004D0B45">
        <w:rPr>
          <w:rFonts w:ascii="宋体" w:hAnsi="宋体" w:cs="Courier New" w:hint="eastAsia"/>
          <w:b/>
          <w:bCs/>
          <w:color w:val="000000" w:themeColor="text1"/>
          <w:sz w:val="30"/>
          <w:szCs w:val="30"/>
          <w:u w:val="single"/>
        </w:rPr>
        <w:t xml:space="preserve">                       </w:t>
      </w:r>
    </w:p>
    <w:p w:rsidR="00847D8A" w:rsidRPr="004D0B45" w:rsidRDefault="00847D8A" w:rsidP="00C973E2">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采购代理编号:</w:t>
      </w:r>
      <w:r w:rsidRPr="004D0B45">
        <w:rPr>
          <w:rFonts w:ascii="宋体" w:hAnsi="宋体" w:cs="Courier New" w:hint="eastAsia"/>
          <w:b/>
          <w:bCs/>
          <w:color w:val="000000" w:themeColor="text1"/>
          <w:sz w:val="30"/>
          <w:szCs w:val="30"/>
          <w:u w:val="single"/>
        </w:rPr>
        <w:t xml:space="preserve">                       </w:t>
      </w:r>
    </w:p>
    <w:p w:rsidR="00847D8A" w:rsidRPr="004D0B45" w:rsidRDefault="00847D8A" w:rsidP="00C973E2">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采购代理机构：</w:t>
      </w:r>
      <w:r w:rsidRPr="004D0B45">
        <w:rPr>
          <w:rFonts w:ascii="宋体" w:hAnsi="宋体" w:cs="Courier New" w:hint="eastAsia"/>
          <w:b/>
          <w:bCs/>
          <w:color w:val="000000" w:themeColor="text1"/>
          <w:sz w:val="30"/>
          <w:szCs w:val="30"/>
          <w:u w:val="single"/>
        </w:rPr>
        <w:t xml:space="preserve">                      </w:t>
      </w:r>
    </w:p>
    <w:p w:rsidR="00847D8A" w:rsidRPr="004D0B45" w:rsidRDefault="00847D8A" w:rsidP="00C973E2">
      <w:pPr>
        <w:spacing w:line="360" w:lineRule="auto"/>
        <w:rPr>
          <w:rFonts w:ascii="黑体" w:eastAsia="黑体" w:hAnsi="黑体" w:cs="黑体"/>
          <w:color w:val="000000" w:themeColor="text1"/>
          <w:sz w:val="30"/>
        </w:rPr>
      </w:pPr>
    </w:p>
    <w:p w:rsidR="00847D8A" w:rsidRPr="004D0B45" w:rsidRDefault="00847D8A" w:rsidP="00C973E2">
      <w:pPr>
        <w:rPr>
          <w:rFonts w:ascii="黑体" w:eastAsia="黑体" w:hAnsi="黑体" w:cs="黑体"/>
          <w:color w:val="000000" w:themeColor="text1"/>
          <w:sz w:val="30"/>
        </w:rPr>
      </w:pPr>
    </w:p>
    <w:p w:rsidR="00847D8A" w:rsidRPr="004D0B45" w:rsidRDefault="00847D8A" w:rsidP="00C973E2">
      <w:pPr>
        <w:spacing w:line="360" w:lineRule="auto"/>
        <w:rPr>
          <w:rFonts w:ascii="黑体" w:eastAsia="黑体" w:hAnsi="黑体" w:cs="黑体"/>
          <w:color w:val="000000" w:themeColor="text1"/>
          <w:sz w:val="30"/>
        </w:rPr>
      </w:pPr>
    </w:p>
    <w:p w:rsidR="00847D8A" w:rsidRPr="004D0B45" w:rsidRDefault="00847D8A" w:rsidP="00C973E2">
      <w:pPr>
        <w:spacing w:line="360" w:lineRule="auto"/>
        <w:rPr>
          <w:rFonts w:ascii="黑体" w:eastAsia="黑体" w:hAnsi="黑体" w:cs="黑体"/>
          <w:color w:val="000000" w:themeColor="text1"/>
          <w:sz w:val="30"/>
        </w:rPr>
      </w:pPr>
    </w:p>
    <w:p w:rsidR="00847D8A" w:rsidRPr="004D0B45" w:rsidRDefault="00847D8A" w:rsidP="00C973E2">
      <w:pPr>
        <w:spacing w:line="360" w:lineRule="auto"/>
        <w:rPr>
          <w:rFonts w:ascii="黑体" w:eastAsia="黑体" w:hAnsi="黑体" w:cs="黑体"/>
          <w:color w:val="000000" w:themeColor="text1"/>
          <w:sz w:val="30"/>
        </w:rPr>
      </w:pPr>
    </w:p>
    <w:p w:rsidR="00847D8A" w:rsidRPr="004D0B45" w:rsidRDefault="00847D8A" w:rsidP="00C973E2">
      <w:pPr>
        <w:spacing w:line="360" w:lineRule="auto"/>
        <w:ind w:firstLine="1984"/>
        <w:rPr>
          <w:rFonts w:ascii="黑体" w:eastAsia="黑体" w:hAnsi="黑体" w:cs="黑体"/>
          <w:color w:val="000000" w:themeColor="text1"/>
          <w:sz w:val="32"/>
          <w:u w:val="single"/>
        </w:rPr>
      </w:pPr>
      <w:r w:rsidRPr="004D0B45">
        <w:rPr>
          <w:rFonts w:ascii="黑体" w:eastAsia="黑体" w:hAnsi="黑体" w:cs="黑体"/>
          <w:color w:val="000000" w:themeColor="text1"/>
          <w:sz w:val="32"/>
        </w:rPr>
        <w:t>投标人</w:t>
      </w:r>
      <w:r w:rsidRPr="004D0B45">
        <w:rPr>
          <w:rFonts w:ascii="黑体" w:eastAsia="黑体" w:hAnsi="黑体" w:cs="黑体"/>
          <w:color w:val="000000" w:themeColor="text1"/>
          <w:sz w:val="32"/>
          <w:u w:val="single"/>
        </w:rPr>
        <w:t xml:space="preserve">                         </w:t>
      </w:r>
    </w:p>
    <w:p w:rsidR="00847D8A" w:rsidRPr="004D0B45" w:rsidRDefault="00847D8A" w:rsidP="00C973E2">
      <w:pPr>
        <w:spacing w:line="360" w:lineRule="auto"/>
        <w:ind w:firstLine="1984"/>
        <w:rPr>
          <w:rFonts w:ascii="黑体" w:eastAsia="黑体" w:hAnsi="黑体" w:cs="黑体"/>
          <w:color w:val="000000" w:themeColor="text1"/>
          <w:sz w:val="28"/>
        </w:rPr>
      </w:pPr>
      <w:r w:rsidRPr="004D0B45">
        <w:rPr>
          <w:rFonts w:ascii="黑体" w:eastAsia="黑体" w:hAnsi="黑体" w:cs="黑体"/>
          <w:color w:val="000000" w:themeColor="text1"/>
          <w:sz w:val="32"/>
        </w:rPr>
        <w:t>年  月  日</w:t>
      </w:r>
      <w:r w:rsidRPr="004D0B45">
        <w:rPr>
          <w:rFonts w:ascii="黑体" w:eastAsia="黑体" w:hAnsi="黑体" w:cs="黑体"/>
          <w:color w:val="000000" w:themeColor="text1"/>
          <w:sz w:val="28"/>
        </w:rPr>
        <w:t xml:space="preserve"> </w:t>
      </w:r>
    </w:p>
    <w:p w:rsidR="00847D8A" w:rsidRPr="004D0B45" w:rsidRDefault="00847D8A" w:rsidP="00C973E2">
      <w:pPr>
        <w:spacing w:line="360" w:lineRule="auto"/>
        <w:jc w:val="center"/>
        <w:rPr>
          <w:rFonts w:ascii="黑体" w:eastAsia="黑体" w:hAnsi="黑体" w:cs="黑体"/>
          <w:color w:val="000000" w:themeColor="text1"/>
          <w:sz w:val="28"/>
        </w:rPr>
      </w:pPr>
    </w:p>
    <w:p w:rsidR="00491D15" w:rsidRPr="004D0B45" w:rsidRDefault="00491D15">
      <w:pPr>
        <w:widowControl/>
        <w:jc w:val="left"/>
        <w:rPr>
          <w:rFonts w:ascii="宋体" w:hAnsi="宋体" w:cs="黑体"/>
          <w:b/>
          <w:bCs/>
          <w:color w:val="000000" w:themeColor="text1"/>
          <w:sz w:val="24"/>
        </w:rPr>
      </w:pPr>
      <w:r w:rsidRPr="004D0B45">
        <w:rPr>
          <w:rFonts w:ascii="宋体" w:hAnsi="宋体" w:cs="黑体"/>
          <w:b/>
          <w:bCs/>
          <w:color w:val="000000" w:themeColor="text1"/>
          <w:sz w:val="24"/>
        </w:rPr>
        <w:br w:type="page"/>
      </w:r>
    </w:p>
    <w:bookmarkEnd w:id="1762"/>
    <w:p w:rsidR="00847D8A" w:rsidRPr="004D0B45" w:rsidRDefault="00847D8A">
      <w:pPr>
        <w:adjustRightInd w:val="0"/>
        <w:snapToGrid w:val="0"/>
        <w:spacing w:line="440" w:lineRule="exact"/>
        <w:rPr>
          <w:rFonts w:ascii="宋体" w:hAnsi="宋体" w:cs="黑体"/>
          <w:b/>
          <w:bCs/>
          <w:color w:val="000000" w:themeColor="text1"/>
          <w:sz w:val="24"/>
        </w:rPr>
      </w:pPr>
    </w:p>
    <w:p w:rsidR="00847D8A" w:rsidRPr="004D0B45" w:rsidRDefault="00847D8A">
      <w:pPr>
        <w:numPr>
          <w:ilvl w:val="0"/>
          <w:numId w:val="7"/>
        </w:numPr>
        <w:adjustRightInd w:val="0"/>
        <w:snapToGrid w:val="0"/>
        <w:spacing w:line="460" w:lineRule="exact"/>
        <w:jc w:val="center"/>
        <w:rPr>
          <w:rFonts w:ascii="宋体" w:hAnsi="宋体" w:cs="黑体"/>
          <w:b/>
          <w:bCs/>
          <w:color w:val="000000" w:themeColor="text1"/>
          <w:sz w:val="28"/>
          <w:szCs w:val="28"/>
        </w:rPr>
      </w:pPr>
      <w:bookmarkStart w:id="1771" w:name="_Toc113542744"/>
      <w:bookmarkStart w:id="1772" w:name="_Toc104243875"/>
      <w:bookmarkStart w:id="1773" w:name="_Toc104493079"/>
      <w:bookmarkStart w:id="1774" w:name="_Toc18564091"/>
      <w:bookmarkStart w:id="1775" w:name="_Toc87362281"/>
      <w:bookmarkStart w:id="1776" w:name="_Toc140237648"/>
      <w:bookmarkStart w:id="1777" w:name="_Toc71576827"/>
      <w:bookmarkStart w:id="1778" w:name="_Toc13848261"/>
      <w:bookmarkStart w:id="1779" w:name="_Toc113138109"/>
      <w:bookmarkStart w:id="1780" w:name="_Toc38534048"/>
      <w:bookmarkStart w:id="1781" w:name="_Toc19794668"/>
      <w:bookmarkStart w:id="1782" w:name="_Toc62121209"/>
      <w:bookmarkStart w:id="1783" w:name="_Toc72228985"/>
      <w:bookmarkStart w:id="1784" w:name="_Toc75260466"/>
      <w:bookmarkStart w:id="1785" w:name="_Toc18659899"/>
      <w:bookmarkStart w:id="1786" w:name="_Toc104394825"/>
      <w:bookmarkStart w:id="1787" w:name="_Toc30176390"/>
      <w:bookmarkStart w:id="1788" w:name="_Toc83314271"/>
      <w:bookmarkStart w:id="1789" w:name="_Toc113217875"/>
      <w:bookmarkStart w:id="1790" w:name="_Toc17393074"/>
      <w:bookmarkStart w:id="1791" w:name="_Toc105023558"/>
      <w:bookmarkStart w:id="1792" w:name="_Toc8983761"/>
      <w:bookmarkStart w:id="1793" w:name="_Toc18566290"/>
      <w:bookmarkStart w:id="1794" w:name="_Toc72350581"/>
      <w:bookmarkStart w:id="1795" w:name="_Toc72342781"/>
      <w:bookmarkStart w:id="1796" w:name="_Toc72228935"/>
      <w:bookmarkStart w:id="1797" w:name="_Toc104462353"/>
      <w:bookmarkStart w:id="1798" w:name="_Toc71472002"/>
      <w:bookmarkStart w:id="1799" w:name="_Toc18580774"/>
      <w:bookmarkStart w:id="1800" w:name="_Toc113217771"/>
      <w:bookmarkStart w:id="1801" w:name="_Toc87450665"/>
      <w:bookmarkStart w:id="1802" w:name="_Toc148040169"/>
      <w:bookmarkStart w:id="1803" w:name="_Toc13848155"/>
      <w:bookmarkStart w:id="1804" w:name="_Toc147930680"/>
      <w:bookmarkStart w:id="1805" w:name="_Toc13848207"/>
      <w:bookmarkStart w:id="1806" w:name="_Toc28023763"/>
      <w:bookmarkStart w:id="1807" w:name="_Toc152789280"/>
      <w:bookmarkStart w:id="1808" w:name="_Toc13848313"/>
      <w:bookmarkStart w:id="1809" w:name="_Toc135407761"/>
      <w:bookmarkStart w:id="1810" w:name="_Toc61799339"/>
      <w:bookmarkStart w:id="1811" w:name="_Toc19730859"/>
      <w:bookmarkStart w:id="1812" w:name="_Toc81437929"/>
      <w:bookmarkStart w:id="1813" w:name="_Toc63347786"/>
      <w:bookmarkStart w:id="1814" w:name="_Toc138190768"/>
      <w:bookmarkStart w:id="1815" w:name="_Toc113574116"/>
      <w:bookmarkStart w:id="1816" w:name="_Toc37178648"/>
      <w:bookmarkStart w:id="1817" w:name="_Toc138103219"/>
      <w:r w:rsidRPr="004D0B45">
        <w:rPr>
          <w:rFonts w:ascii="宋体" w:hAnsi="宋体" w:hint="eastAsia"/>
          <w:b/>
          <w:color w:val="000000" w:themeColor="text1"/>
          <w:sz w:val="32"/>
          <w:szCs w:val="32"/>
        </w:rPr>
        <w:t>开标一览表</w:t>
      </w:r>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r w:rsidRPr="004D0B45">
        <w:rPr>
          <w:rFonts w:ascii="宋体" w:hAnsi="宋体" w:cs="黑体" w:hint="eastAsia"/>
          <w:b/>
          <w:bCs/>
          <w:color w:val="000000" w:themeColor="text1"/>
          <w:sz w:val="28"/>
          <w:szCs w:val="28"/>
        </w:rPr>
        <w:t>附件</w:t>
      </w:r>
    </w:p>
    <w:p w:rsidR="00847D8A" w:rsidRPr="004D0B45" w:rsidRDefault="00847D8A" w:rsidP="00C973E2">
      <w:pPr>
        <w:pStyle w:val="affff0"/>
        <w:adjustRightInd w:val="0"/>
        <w:snapToGrid w:val="0"/>
        <w:spacing w:line="360" w:lineRule="auto"/>
        <w:ind w:left="420" w:firstLineChars="0" w:firstLine="0"/>
        <w:rPr>
          <w:rFonts w:asciiTheme="minorEastAsia" w:hAnsiTheme="minorEastAsia"/>
          <w:color w:val="000000" w:themeColor="text1"/>
          <w:szCs w:val="21"/>
        </w:rPr>
      </w:pPr>
      <w:bookmarkStart w:id="1818" w:name="_Toc72350583"/>
      <w:bookmarkStart w:id="1819" w:name="_Toc104243877"/>
      <w:bookmarkStart w:id="1820" w:name="_Toc138190770"/>
      <w:bookmarkStart w:id="1821" w:name="_Toc113217773"/>
      <w:bookmarkStart w:id="1822" w:name="_Toc38534050"/>
      <w:bookmarkStart w:id="1823" w:name="_Toc8983764"/>
      <w:bookmarkStart w:id="1824" w:name="_Toc19794670"/>
      <w:bookmarkStart w:id="1825" w:name="_Toc83314273"/>
      <w:bookmarkStart w:id="1826" w:name="_Toc147930682"/>
      <w:bookmarkStart w:id="1827" w:name="_Toc18580776"/>
      <w:bookmarkStart w:id="1828" w:name="_Toc104493081"/>
      <w:bookmarkStart w:id="1829" w:name="_Toc135407763"/>
      <w:bookmarkStart w:id="1830" w:name="_Toc105023560"/>
      <w:bookmarkStart w:id="1831" w:name="_Toc72342783"/>
      <w:bookmarkStart w:id="1832" w:name="_Toc17393076"/>
      <w:bookmarkStart w:id="1833" w:name="_Toc13848209"/>
      <w:bookmarkStart w:id="1834" w:name="_Toc13848263"/>
      <w:bookmarkStart w:id="1835" w:name="_Toc72228987"/>
      <w:bookmarkStart w:id="1836" w:name="_Toc30176392"/>
      <w:bookmarkStart w:id="1837" w:name="_Toc13848157"/>
      <w:bookmarkStart w:id="1838" w:name="_Toc104462355"/>
      <w:bookmarkStart w:id="1839" w:name="_Toc87362283"/>
      <w:bookmarkStart w:id="1840" w:name="_Toc71472004"/>
      <w:bookmarkStart w:id="1841" w:name="_Toc81437931"/>
      <w:bookmarkStart w:id="1842" w:name="_Toc148040171"/>
      <w:bookmarkStart w:id="1843" w:name="_Toc13848315"/>
      <w:bookmarkStart w:id="1844" w:name="_Toc75260468"/>
      <w:bookmarkStart w:id="1845" w:name="_Toc72228937"/>
      <w:bookmarkStart w:id="1846" w:name="_Toc37178650"/>
      <w:bookmarkStart w:id="1847" w:name="_Toc28023765"/>
      <w:bookmarkStart w:id="1848" w:name="_Toc138103221"/>
      <w:bookmarkStart w:id="1849" w:name="_Toc113138111"/>
      <w:bookmarkStart w:id="1850" w:name="_Toc113574118"/>
      <w:bookmarkStart w:id="1851" w:name="_Toc71576829"/>
      <w:bookmarkStart w:id="1852" w:name="_Toc140237650"/>
      <w:bookmarkStart w:id="1853" w:name="_Toc152789282"/>
      <w:bookmarkStart w:id="1854" w:name="_Toc19730861"/>
      <w:bookmarkStart w:id="1855" w:name="_Toc87450667"/>
      <w:bookmarkStart w:id="1856" w:name="_Toc62121211"/>
      <w:bookmarkStart w:id="1857" w:name="_Toc18659901"/>
      <w:bookmarkStart w:id="1858" w:name="_Toc104394827"/>
      <w:bookmarkStart w:id="1859" w:name="_Toc113217877"/>
      <w:bookmarkStart w:id="1860" w:name="_Toc18564093"/>
      <w:bookmarkStart w:id="1861" w:name="_Toc18566292"/>
      <w:bookmarkStart w:id="1862" w:name="_Toc61799341"/>
      <w:bookmarkStart w:id="1863" w:name="_Toc113542746"/>
      <w:bookmarkStart w:id="1864" w:name="_Toc63347788"/>
    </w:p>
    <w:p w:rsidR="00847D8A" w:rsidRPr="004D0B45" w:rsidRDefault="00847D8A" w:rsidP="00C973E2">
      <w:pPr>
        <w:pStyle w:val="affff0"/>
        <w:adjustRightInd w:val="0"/>
        <w:snapToGrid w:val="0"/>
        <w:spacing w:line="360" w:lineRule="auto"/>
        <w:ind w:left="420" w:firstLineChars="0" w:firstLine="0"/>
        <w:rPr>
          <w:rFonts w:asciiTheme="minorEastAsia" w:hAnsiTheme="minorEastAsia"/>
          <w:color w:val="000000" w:themeColor="text1"/>
          <w:szCs w:val="21"/>
        </w:rPr>
      </w:pPr>
      <w:r w:rsidRPr="004D0B45">
        <w:rPr>
          <w:rFonts w:asciiTheme="minorEastAsia" w:hAnsiTheme="minorEastAsia" w:hint="eastAsia"/>
          <w:color w:val="000000" w:themeColor="text1"/>
          <w:szCs w:val="21"/>
        </w:rPr>
        <w:t>项目名称：</w:t>
      </w:r>
      <w:r w:rsidRPr="004D0B45">
        <w:rPr>
          <w:rFonts w:asciiTheme="minorEastAsia" w:hAnsiTheme="minorEastAsia" w:hint="eastAsia"/>
          <w:color w:val="000000" w:themeColor="text1"/>
          <w:szCs w:val="21"/>
          <w:u w:val="single"/>
        </w:rPr>
        <w:t>____            ______</w:t>
      </w:r>
      <w:r w:rsidRPr="004D0B45">
        <w:rPr>
          <w:rFonts w:asciiTheme="minorEastAsia" w:hAnsiTheme="minorEastAsia" w:hint="eastAsia"/>
          <w:color w:val="000000" w:themeColor="text1"/>
          <w:szCs w:val="21"/>
        </w:rPr>
        <w:t xml:space="preserve"> </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6663"/>
      </w:tblGrid>
      <w:tr w:rsidR="004D0B45" w:rsidRPr="004D0B45" w:rsidTr="00273380">
        <w:trPr>
          <w:trHeight w:val="680"/>
        </w:trPr>
        <w:tc>
          <w:tcPr>
            <w:tcW w:w="2268" w:type="dxa"/>
            <w:vAlign w:val="center"/>
          </w:tcPr>
          <w:p w:rsidR="006340A2" w:rsidRPr="004D0B45" w:rsidRDefault="006340A2" w:rsidP="00273380">
            <w:pPr>
              <w:spacing w:line="360" w:lineRule="exact"/>
              <w:jc w:val="center"/>
              <w:rPr>
                <w:rFonts w:ascii="宋体" w:hAnsi="宋体"/>
                <w:b/>
                <w:color w:val="000000" w:themeColor="text1"/>
                <w:szCs w:val="21"/>
              </w:rPr>
            </w:pPr>
            <w:r w:rsidRPr="004D0B45">
              <w:rPr>
                <w:rFonts w:ascii="宋体" w:hAnsi="宋体" w:hint="eastAsia"/>
                <w:b/>
                <w:color w:val="000000" w:themeColor="text1"/>
                <w:szCs w:val="21"/>
              </w:rPr>
              <w:t>项目名称</w:t>
            </w:r>
          </w:p>
        </w:tc>
        <w:tc>
          <w:tcPr>
            <w:tcW w:w="6663" w:type="dxa"/>
            <w:vAlign w:val="center"/>
          </w:tcPr>
          <w:p w:rsidR="006340A2" w:rsidRPr="004D0B45" w:rsidRDefault="006340A2" w:rsidP="00273380">
            <w:pPr>
              <w:spacing w:line="360" w:lineRule="exact"/>
              <w:rPr>
                <w:rFonts w:ascii="宋体" w:hAnsi="宋体"/>
                <w:color w:val="000000" w:themeColor="text1"/>
                <w:szCs w:val="21"/>
              </w:rPr>
            </w:pPr>
            <w:r w:rsidRPr="004D0B45">
              <w:rPr>
                <w:rFonts w:ascii="宋体" w:hAnsi="宋体" w:hint="eastAsia"/>
                <w:bCs/>
                <w:color w:val="000000" w:themeColor="text1"/>
                <w:szCs w:val="21"/>
              </w:rPr>
              <w:t>郴州日报卷筒纸胶印机采购</w:t>
            </w:r>
          </w:p>
        </w:tc>
      </w:tr>
      <w:tr w:rsidR="004D0B45" w:rsidRPr="004D0B45" w:rsidTr="00273380">
        <w:trPr>
          <w:trHeight w:val="680"/>
        </w:trPr>
        <w:tc>
          <w:tcPr>
            <w:tcW w:w="2268" w:type="dxa"/>
            <w:vAlign w:val="center"/>
          </w:tcPr>
          <w:p w:rsidR="006340A2" w:rsidRPr="004D0B45" w:rsidRDefault="006340A2" w:rsidP="00273380">
            <w:pPr>
              <w:spacing w:line="360" w:lineRule="exact"/>
              <w:jc w:val="center"/>
              <w:rPr>
                <w:rFonts w:ascii="宋体" w:hAnsi="宋体"/>
                <w:b/>
                <w:color w:val="000000" w:themeColor="text1"/>
                <w:szCs w:val="21"/>
              </w:rPr>
            </w:pPr>
            <w:r w:rsidRPr="004D0B45">
              <w:rPr>
                <w:rFonts w:ascii="宋体" w:hAnsi="宋体" w:hint="eastAsia"/>
                <w:b/>
                <w:color w:val="000000" w:themeColor="text1"/>
                <w:szCs w:val="21"/>
              </w:rPr>
              <w:t>采购计划备案编号</w:t>
            </w:r>
          </w:p>
        </w:tc>
        <w:tc>
          <w:tcPr>
            <w:tcW w:w="6663" w:type="dxa"/>
            <w:vAlign w:val="center"/>
          </w:tcPr>
          <w:p w:rsidR="006340A2" w:rsidRPr="004D0B45" w:rsidRDefault="006340A2" w:rsidP="00950146">
            <w:pPr>
              <w:spacing w:line="360" w:lineRule="exact"/>
              <w:rPr>
                <w:rFonts w:ascii="宋体" w:hAnsi="宋体"/>
                <w:bCs/>
                <w:color w:val="000000" w:themeColor="text1"/>
                <w:szCs w:val="21"/>
              </w:rPr>
            </w:pPr>
            <w:r w:rsidRPr="004D0B45">
              <w:rPr>
                <w:rFonts w:ascii="宋体" w:hAnsi="宋体" w:hint="eastAsia"/>
                <w:bCs/>
                <w:color w:val="000000" w:themeColor="text1"/>
                <w:szCs w:val="21"/>
              </w:rPr>
              <w:t>郴财采计【202</w:t>
            </w:r>
            <w:r w:rsidRPr="004D0B45">
              <w:rPr>
                <w:rFonts w:ascii="宋体" w:hAnsi="宋体"/>
                <w:bCs/>
                <w:color w:val="000000" w:themeColor="text1"/>
                <w:szCs w:val="21"/>
              </w:rPr>
              <w:t>5</w:t>
            </w:r>
            <w:r w:rsidRPr="004D0B45">
              <w:rPr>
                <w:rFonts w:ascii="宋体" w:hAnsi="宋体" w:hint="eastAsia"/>
                <w:bCs/>
                <w:color w:val="000000" w:themeColor="text1"/>
                <w:szCs w:val="21"/>
              </w:rPr>
              <w:t>】</w:t>
            </w:r>
            <w:r w:rsidR="00950146">
              <w:rPr>
                <w:rFonts w:ascii="宋体" w:hAnsi="宋体"/>
                <w:bCs/>
                <w:color w:val="000000" w:themeColor="text1"/>
                <w:szCs w:val="21"/>
              </w:rPr>
              <w:t>0081</w:t>
            </w:r>
            <w:r w:rsidRPr="004D0B45">
              <w:rPr>
                <w:rFonts w:ascii="宋体" w:hAnsi="宋体" w:hint="eastAsia"/>
                <w:bCs/>
                <w:color w:val="000000" w:themeColor="text1"/>
                <w:szCs w:val="21"/>
              </w:rPr>
              <w:t>号</w:t>
            </w:r>
          </w:p>
        </w:tc>
      </w:tr>
      <w:tr w:rsidR="004D0B45" w:rsidRPr="004D0B45" w:rsidTr="00273380">
        <w:trPr>
          <w:trHeight w:val="680"/>
        </w:trPr>
        <w:tc>
          <w:tcPr>
            <w:tcW w:w="2268" w:type="dxa"/>
            <w:vAlign w:val="center"/>
          </w:tcPr>
          <w:p w:rsidR="006340A2" w:rsidRPr="004D0B45" w:rsidRDefault="006340A2" w:rsidP="00273380">
            <w:pPr>
              <w:spacing w:line="360" w:lineRule="exact"/>
              <w:jc w:val="center"/>
              <w:rPr>
                <w:rFonts w:ascii="宋体" w:hAnsi="宋体"/>
                <w:b/>
                <w:color w:val="000000" w:themeColor="text1"/>
                <w:szCs w:val="21"/>
              </w:rPr>
            </w:pPr>
            <w:r w:rsidRPr="004D0B45">
              <w:rPr>
                <w:rFonts w:ascii="宋体" w:hAnsi="宋体" w:hint="eastAsia"/>
                <w:b/>
                <w:color w:val="000000" w:themeColor="text1"/>
                <w:szCs w:val="21"/>
              </w:rPr>
              <w:t>采购代理机构编号</w:t>
            </w:r>
          </w:p>
        </w:tc>
        <w:tc>
          <w:tcPr>
            <w:tcW w:w="6663" w:type="dxa"/>
            <w:vAlign w:val="center"/>
          </w:tcPr>
          <w:p w:rsidR="006340A2" w:rsidRPr="004D0B45" w:rsidRDefault="006340A2" w:rsidP="00273380">
            <w:pPr>
              <w:spacing w:line="360" w:lineRule="exact"/>
              <w:rPr>
                <w:rFonts w:ascii="宋体" w:hAnsi="宋体"/>
                <w:bCs/>
                <w:color w:val="000000" w:themeColor="text1"/>
                <w:szCs w:val="21"/>
              </w:rPr>
            </w:pPr>
            <w:r w:rsidRPr="004D0B45">
              <w:rPr>
                <w:rFonts w:ascii="宋体" w:hAnsi="宋体"/>
                <w:bCs/>
                <w:color w:val="000000" w:themeColor="text1"/>
                <w:szCs w:val="21"/>
              </w:rPr>
              <w:t>CZJY2025-FW-011</w:t>
            </w:r>
          </w:p>
        </w:tc>
      </w:tr>
      <w:tr w:rsidR="004D0B45" w:rsidRPr="004D0B45" w:rsidTr="00273380">
        <w:trPr>
          <w:trHeight w:val="680"/>
        </w:trPr>
        <w:tc>
          <w:tcPr>
            <w:tcW w:w="2268" w:type="dxa"/>
            <w:vMerge w:val="restart"/>
            <w:vAlign w:val="center"/>
          </w:tcPr>
          <w:p w:rsidR="006340A2" w:rsidRPr="004D0B45" w:rsidRDefault="006340A2" w:rsidP="00273380">
            <w:pPr>
              <w:spacing w:line="360" w:lineRule="exact"/>
              <w:jc w:val="center"/>
              <w:rPr>
                <w:rFonts w:ascii="宋体" w:hAnsi="宋体"/>
                <w:b/>
                <w:color w:val="000000" w:themeColor="text1"/>
                <w:szCs w:val="21"/>
              </w:rPr>
            </w:pPr>
            <w:r w:rsidRPr="004D0B45">
              <w:rPr>
                <w:rFonts w:ascii="宋体" w:hAnsi="宋体" w:hint="eastAsia"/>
                <w:b/>
                <w:color w:val="000000" w:themeColor="text1"/>
                <w:szCs w:val="21"/>
              </w:rPr>
              <w:t>总投标报价（元）</w:t>
            </w:r>
          </w:p>
        </w:tc>
        <w:tc>
          <w:tcPr>
            <w:tcW w:w="6663" w:type="dxa"/>
            <w:vAlign w:val="center"/>
          </w:tcPr>
          <w:p w:rsidR="006340A2" w:rsidRPr="004D0B45" w:rsidRDefault="006340A2" w:rsidP="00273380">
            <w:pPr>
              <w:spacing w:line="360" w:lineRule="exact"/>
              <w:rPr>
                <w:rFonts w:ascii="宋体" w:hAnsi="宋体"/>
                <w:color w:val="000000" w:themeColor="text1"/>
                <w:szCs w:val="21"/>
              </w:rPr>
            </w:pPr>
            <w:r w:rsidRPr="004D0B45">
              <w:rPr>
                <w:rFonts w:ascii="宋体" w:hAnsi="宋体" w:hint="eastAsia"/>
                <w:color w:val="000000" w:themeColor="text1"/>
                <w:szCs w:val="21"/>
              </w:rPr>
              <w:t>大写：人民币</w:t>
            </w:r>
          </w:p>
        </w:tc>
      </w:tr>
      <w:tr w:rsidR="004D0B45" w:rsidRPr="004D0B45" w:rsidTr="00273380">
        <w:trPr>
          <w:trHeight w:val="680"/>
        </w:trPr>
        <w:tc>
          <w:tcPr>
            <w:tcW w:w="2268" w:type="dxa"/>
            <w:vMerge/>
          </w:tcPr>
          <w:p w:rsidR="006340A2" w:rsidRPr="004D0B45" w:rsidRDefault="006340A2" w:rsidP="00273380">
            <w:pPr>
              <w:spacing w:line="360" w:lineRule="exact"/>
              <w:jc w:val="center"/>
              <w:rPr>
                <w:rFonts w:ascii="宋体" w:hAnsi="宋体"/>
                <w:color w:val="000000" w:themeColor="text1"/>
                <w:szCs w:val="21"/>
              </w:rPr>
            </w:pPr>
          </w:p>
        </w:tc>
        <w:tc>
          <w:tcPr>
            <w:tcW w:w="6663" w:type="dxa"/>
            <w:vAlign w:val="center"/>
          </w:tcPr>
          <w:p w:rsidR="006340A2" w:rsidRPr="004D0B45" w:rsidRDefault="006340A2" w:rsidP="00273380">
            <w:pPr>
              <w:spacing w:line="360" w:lineRule="exact"/>
              <w:rPr>
                <w:rFonts w:ascii="宋体" w:hAnsi="宋体"/>
                <w:color w:val="000000" w:themeColor="text1"/>
                <w:szCs w:val="21"/>
              </w:rPr>
            </w:pPr>
            <w:r w:rsidRPr="004D0B45">
              <w:rPr>
                <w:rFonts w:ascii="宋体" w:hAnsi="宋体" w:hint="eastAsia"/>
                <w:color w:val="000000" w:themeColor="text1"/>
                <w:szCs w:val="21"/>
              </w:rPr>
              <w:t>小写：</w:t>
            </w:r>
            <w:r w:rsidRPr="004D0B45">
              <w:rPr>
                <w:rFonts w:ascii="宋体" w:hAnsi="宋体"/>
                <w:color w:val="000000" w:themeColor="text1"/>
                <w:szCs w:val="21"/>
              </w:rPr>
              <w:t>¥</w:t>
            </w:r>
          </w:p>
        </w:tc>
      </w:tr>
      <w:tr w:rsidR="004D0B45" w:rsidRPr="004D0B45" w:rsidTr="00273380">
        <w:trPr>
          <w:trHeight w:val="680"/>
        </w:trPr>
        <w:tc>
          <w:tcPr>
            <w:tcW w:w="2268" w:type="dxa"/>
            <w:vAlign w:val="center"/>
          </w:tcPr>
          <w:p w:rsidR="006340A2" w:rsidRPr="004D0B45" w:rsidRDefault="006340A2" w:rsidP="00273380">
            <w:pPr>
              <w:spacing w:line="360" w:lineRule="exact"/>
              <w:jc w:val="center"/>
              <w:rPr>
                <w:rFonts w:ascii="宋体" w:hAnsi="宋体"/>
                <w:b/>
                <w:color w:val="000000" w:themeColor="text1"/>
                <w:szCs w:val="21"/>
              </w:rPr>
            </w:pPr>
            <w:r w:rsidRPr="004D0B45">
              <w:rPr>
                <w:rFonts w:ascii="宋体" w:hAnsi="宋体" w:hint="eastAsia"/>
                <w:b/>
                <w:color w:val="000000" w:themeColor="text1"/>
                <w:szCs w:val="21"/>
              </w:rPr>
              <w:t>优惠声明（如有）</w:t>
            </w:r>
          </w:p>
        </w:tc>
        <w:tc>
          <w:tcPr>
            <w:tcW w:w="6663" w:type="dxa"/>
            <w:vAlign w:val="center"/>
          </w:tcPr>
          <w:p w:rsidR="006340A2" w:rsidRPr="004D0B45" w:rsidRDefault="006340A2" w:rsidP="00273380">
            <w:pPr>
              <w:spacing w:line="360" w:lineRule="exact"/>
              <w:rPr>
                <w:rFonts w:ascii="宋体" w:hAnsi="宋体"/>
                <w:color w:val="000000" w:themeColor="text1"/>
                <w:szCs w:val="21"/>
              </w:rPr>
            </w:pPr>
          </w:p>
        </w:tc>
      </w:tr>
      <w:tr w:rsidR="006340A2" w:rsidRPr="004D0B45" w:rsidTr="00273380">
        <w:trPr>
          <w:trHeight w:val="510"/>
        </w:trPr>
        <w:tc>
          <w:tcPr>
            <w:tcW w:w="8931" w:type="dxa"/>
            <w:gridSpan w:val="2"/>
            <w:vAlign w:val="center"/>
          </w:tcPr>
          <w:p w:rsidR="006340A2" w:rsidRPr="004D0B45" w:rsidRDefault="006340A2" w:rsidP="00273380">
            <w:pPr>
              <w:spacing w:line="360" w:lineRule="exact"/>
              <w:rPr>
                <w:rFonts w:ascii="宋体" w:hAnsi="宋体"/>
                <w:color w:val="000000" w:themeColor="text1"/>
                <w:szCs w:val="21"/>
              </w:rPr>
            </w:pPr>
            <w:r w:rsidRPr="004D0B45">
              <w:rPr>
                <w:rFonts w:ascii="宋体" w:hAnsi="宋体" w:hint="eastAsia"/>
                <w:color w:val="000000" w:themeColor="text1"/>
                <w:szCs w:val="21"/>
              </w:rPr>
              <w:t>备注：</w:t>
            </w:r>
          </w:p>
          <w:p w:rsidR="006340A2" w:rsidRPr="004D0B45" w:rsidRDefault="006340A2" w:rsidP="00273380">
            <w:pPr>
              <w:spacing w:line="360" w:lineRule="exact"/>
              <w:rPr>
                <w:rFonts w:ascii="宋体" w:hAnsi="宋体"/>
                <w:color w:val="000000" w:themeColor="text1"/>
                <w:szCs w:val="21"/>
              </w:rPr>
            </w:pPr>
          </w:p>
          <w:p w:rsidR="006340A2" w:rsidRPr="004D0B45" w:rsidRDefault="006340A2" w:rsidP="00273380">
            <w:pPr>
              <w:spacing w:line="360" w:lineRule="exact"/>
              <w:rPr>
                <w:rFonts w:ascii="宋体" w:hAnsi="宋体"/>
                <w:color w:val="000000" w:themeColor="text1"/>
                <w:szCs w:val="21"/>
              </w:rPr>
            </w:pPr>
          </w:p>
        </w:tc>
      </w:tr>
    </w:tbl>
    <w:p w:rsidR="00847D8A" w:rsidRPr="004D0B45" w:rsidRDefault="00847D8A" w:rsidP="00C973E2">
      <w:pPr>
        <w:adjustRightInd w:val="0"/>
        <w:snapToGrid w:val="0"/>
        <w:spacing w:line="360" w:lineRule="auto"/>
        <w:rPr>
          <w:rFonts w:asciiTheme="minorEastAsia" w:hAnsiTheme="minorEastAsia"/>
          <w:b/>
          <w:color w:val="000000" w:themeColor="text1"/>
          <w:szCs w:val="21"/>
        </w:rPr>
      </w:pPr>
    </w:p>
    <w:p w:rsidR="00847D8A" w:rsidRPr="004D0B45" w:rsidRDefault="00847D8A" w:rsidP="00C973E2">
      <w:pPr>
        <w:spacing w:line="360" w:lineRule="auto"/>
        <w:rPr>
          <w:rFonts w:ascii="宋体" w:hAnsi="宋体" w:cs="宋体"/>
          <w:color w:val="000000" w:themeColor="text1"/>
          <w:sz w:val="18"/>
          <w:szCs w:val="18"/>
        </w:rPr>
      </w:pPr>
    </w:p>
    <w:p w:rsidR="006340A2" w:rsidRPr="004D0B45" w:rsidRDefault="006340A2" w:rsidP="006340A2">
      <w:pPr>
        <w:adjustRightInd w:val="0"/>
        <w:snapToGrid w:val="0"/>
        <w:spacing w:line="360" w:lineRule="exact"/>
        <w:rPr>
          <w:rFonts w:ascii="宋体" w:cs="宋体"/>
          <w:color w:val="000000" w:themeColor="text1"/>
          <w:sz w:val="18"/>
          <w:szCs w:val="18"/>
        </w:rPr>
      </w:pPr>
      <w:r w:rsidRPr="004D0B45">
        <w:rPr>
          <w:rFonts w:ascii="宋体" w:hAnsi="宋体" w:cs="宋体" w:hint="eastAsia"/>
          <w:b/>
          <w:bCs/>
          <w:color w:val="000000" w:themeColor="text1"/>
          <w:sz w:val="18"/>
          <w:szCs w:val="18"/>
        </w:rPr>
        <w:t>备注：</w:t>
      </w: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）投标人在提交投标文件的截止时间前修改“开标一览表”中的投标报价的，应按招标文件第二章第</w:t>
      </w:r>
      <w:r w:rsidRPr="004D0B45">
        <w:rPr>
          <w:rFonts w:ascii="宋体" w:hAnsi="宋体" w:cs="宋体"/>
          <w:color w:val="000000" w:themeColor="text1"/>
          <w:sz w:val="18"/>
          <w:szCs w:val="18"/>
        </w:rPr>
        <w:t>14.6</w:t>
      </w:r>
      <w:r w:rsidRPr="004D0B45">
        <w:rPr>
          <w:rFonts w:ascii="宋体" w:hAnsi="宋体" w:cs="宋体" w:hint="eastAsia"/>
          <w:color w:val="000000" w:themeColor="text1"/>
          <w:sz w:val="18"/>
          <w:szCs w:val="18"/>
        </w:rPr>
        <w:t>款规定同时修改投标文件的其他相关内容。</w:t>
      </w:r>
    </w:p>
    <w:p w:rsidR="006340A2" w:rsidRPr="004D0B45" w:rsidRDefault="006340A2" w:rsidP="006340A2">
      <w:pPr>
        <w:adjustRightInd w:val="0"/>
        <w:snapToGrid w:val="0"/>
        <w:spacing w:line="360" w:lineRule="exact"/>
        <w:ind w:firstLineChars="250" w:firstLine="450"/>
        <w:rPr>
          <w:rFonts w:ascii="宋体" w:hAnsi="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w:t>
      </w:r>
      <w:r w:rsidRPr="004D0B45">
        <w:rPr>
          <w:rFonts w:ascii="宋体" w:hAnsi="宋体" w:hint="eastAsia"/>
          <w:color w:val="000000" w:themeColor="text1"/>
          <w:sz w:val="18"/>
          <w:szCs w:val="18"/>
        </w:rPr>
        <w:t>投标总报价为含税全包价，应包括项目所需的货物、设备及材料购置，以及产品运输保险保管、验收、免费保修维护等所有人工、安全施工、管理、财务、税金等所有费用，如果还有涉及到本项目的其他费用，也请投标人一一列明，否则，将视为已包括在投标总价或相应的项目单价中。如一旦中标，因中标人自身原因造成漏报、少报皆由其自行承担责任，采购人不再支付任何费用。</w:t>
      </w:r>
    </w:p>
    <w:p w:rsidR="006340A2" w:rsidRPr="004D0B45" w:rsidRDefault="006340A2" w:rsidP="006340A2">
      <w:pPr>
        <w:adjustRightInd w:val="0"/>
        <w:snapToGrid w:val="0"/>
        <w:spacing w:line="360" w:lineRule="exact"/>
        <w:ind w:firstLineChars="250" w:firstLine="450"/>
        <w:rPr>
          <w:rFonts w:ascii="宋体" w:cs="宋体"/>
          <w:color w:val="000000" w:themeColor="text1"/>
          <w:sz w:val="18"/>
          <w:szCs w:val="18"/>
        </w:rPr>
      </w:pPr>
      <w:r w:rsidRPr="004D0B45">
        <w:rPr>
          <w:rFonts w:ascii="宋体" w:hAnsi="宋体" w:hint="eastAsia"/>
          <w:color w:val="000000" w:themeColor="text1"/>
          <w:sz w:val="18"/>
          <w:szCs w:val="18"/>
        </w:rPr>
        <w:t>（</w:t>
      </w:r>
      <w:r w:rsidRPr="004D0B45">
        <w:rPr>
          <w:rFonts w:ascii="宋体" w:hAnsi="宋体"/>
          <w:color w:val="000000" w:themeColor="text1"/>
          <w:sz w:val="18"/>
          <w:szCs w:val="18"/>
        </w:rPr>
        <w:t>3</w:t>
      </w:r>
      <w:r w:rsidRPr="004D0B45">
        <w:rPr>
          <w:rFonts w:ascii="宋体" w:hAnsi="宋体" w:hint="eastAsia"/>
          <w:color w:val="000000" w:themeColor="text1"/>
          <w:sz w:val="18"/>
          <w:szCs w:val="18"/>
        </w:rPr>
        <w:t>）请法定代表人或其授权的代理人电子签章并加盖单位电子章，否则投标报价无效。</w:t>
      </w:r>
    </w:p>
    <w:p w:rsidR="00847D8A" w:rsidRPr="004D0B45" w:rsidRDefault="00847D8A" w:rsidP="00C973E2">
      <w:pPr>
        <w:spacing w:line="360" w:lineRule="auto"/>
        <w:rPr>
          <w:rFonts w:ascii="宋体" w:hAnsi="宋体" w:cs="宋体"/>
          <w:color w:val="000000" w:themeColor="text1"/>
        </w:rPr>
      </w:pPr>
    </w:p>
    <w:p w:rsidR="00847D8A" w:rsidRPr="004D0B45" w:rsidRDefault="00847D8A" w:rsidP="00C973E2">
      <w:pPr>
        <w:spacing w:line="360" w:lineRule="auto"/>
        <w:rPr>
          <w:rFonts w:ascii="宋体" w:hAnsi="宋体" w:cs="宋体"/>
          <w:color w:val="000000" w:themeColor="text1"/>
        </w:rPr>
      </w:pPr>
      <w:r w:rsidRPr="004D0B45">
        <w:rPr>
          <w:rFonts w:ascii="宋体" w:hAnsi="宋体" w:cs="宋体"/>
          <w:color w:val="000000" w:themeColor="text1"/>
        </w:rPr>
        <w:t>投标人名称（盖单位电子章）：</w:t>
      </w:r>
    </w:p>
    <w:p w:rsidR="00847D8A" w:rsidRPr="004D0B45" w:rsidRDefault="00847D8A" w:rsidP="00C973E2">
      <w:pPr>
        <w:spacing w:line="360" w:lineRule="auto"/>
        <w:rPr>
          <w:rFonts w:ascii="宋体" w:hAnsi="宋体" w:cs="宋体"/>
          <w:color w:val="000000" w:themeColor="text1"/>
        </w:rPr>
      </w:pPr>
      <w:r w:rsidRPr="004D0B45">
        <w:rPr>
          <w:rFonts w:ascii="宋体" w:hAnsi="宋体" w:cs="宋体"/>
          <w:color w:val="000000" w:themeColor="text1"/>
          <w:spacing w:val="-2"/>
        </w:rPr>
        <w:t>法</w:t>
      </w:r>
      <w:r w:rsidRPr="004D0B45">
        <w:rPr>
          <w:rFonts w:ascii="宋体" w:hAnsi="宋体" w:cs="宋体"/>
          <w:color w:val="000000" w:themeColor="text1"/>
        </w:rPr>
        <w:t>定</w:t>
      </w:r>
      <w:r w:rsidRPr="004D0B45">
        <w:rPr>
          <w:rFonts w:ascii="宋体" w:hAnsi="宋体" w:cs="宋体"/>
          <w:color w:val="000000" w:themeColor="text1"/>
          <w:spacing w:val="-2"/>
        </w:rPr>
        <w:t>代</w:t>
      </w:r>
      <w:r w:rsidRPr="004D0B45">
        <w:rPr>
          <w:rFonts w:ascii="宋体" w:hAnsi="宋体" w:cs="宋体"/>
          <w:color w:val="000000" w:themeColor="text1"/>
        </w:rPr>
        <w:t>表</w:t>
      </w:r>
      <w:r w:rsidRPr="004D0B45">
        <w:rPr>
          <w:rFonts w:ascii="宋体" w:hAnsi="宋体" w:cs="宋体"/>
          <w:color w:val="000000" w:themeColor="text1"/>
          <w:spacing w:val="-2"/>
        </w:rPr>
        <w:t>人</w:t>
      </w:r>
      <w:r w:rsidRPr="004D0B45">
        <w:rPr>
          <w:rFonts w:ascii="宋体" w:hAnsi="宋体" w:cs="宋体"/>
          <w:color w:val="000000" w:themeColor="text1"/>
        </w:rPr>
        <w:t>（</w:t>
      </w:r>
      <w:r w:rsidRPr="004D0B45">
        <w:rPr>
          <w:rFonts w:ascii="宋体" w:hAnsi="宋体" w:cs="宋体"/>
          <w:color w:val="000000" w:themeColor="text1"/>
          <w:spacing w:val="-2"/>
        </w:rPr>
        <w:t>单</w:t>
      </w:r>
      <w:r w:rsidRPr="004D0B45">
        <w:rPr>
          <w:rFonts w:ascii="宋体" w:hAnsi="宋体" w:cs="宋体"/>
          <w:color w:val="000000" w:themeColor="text1"/>
        </w:rPr>
        <w:t>位</w:t>
      </w:r>
      <w:r w:rsidRPr="004D0B45">
        <w:rPr>
          <w:rFonts w:ascii="宋体" w:hAnsi="宋体" w:cs="宋体"/>
          <w:color w:val="000000" w:themeColor="text1"/>
          <w:spacing w:val="-2"/>
        </w:rPr>
        <w:t>负</w:t>
      </w:r>
      <w:r w:rsidRPr="004D0B45">
        <w:rPr>
          <w:rFonts w:ascii="宋体" w:hAnsi="宋体" w:cs="宋体"/>
          <w:color w:val="000000" w:themeColor="text1"/>
        </w:rPr>
        <w:t>责人</w:t>
      </w:r>
      <w:r w:rsidRPr="004D0B45">
        <w:rPr>
          <w:rFonts w:ascii="宋体" w:hAnsi="宋体" w:cs="宋体"/>
          <w:color w:val="000000" w:themeColor="text1"/>
          <w:spacing w:val="-2"/>
        </w:rPr>
        <w:t>）</w:t>
      </w:r>
      <w:r w:rsidRPr="004D0B45">
        <w:rPr>
          <w:rFonts w:ascii="宋体" w:hAnsi="宋体" w:cs="宋体"/>
          <w:color w:val="000000" w:themeColor="text1"/>
        </w:rPr>
        <w:t>或其授权的代理人（签字或印章）：</w:t>
      </w:r>
      <w:r w:rsidRPr="004D0B45">
        <w:rPr>
          <w:rFonts w:ascii="宋体" w:hAnsi="宋体" w:cs="宋体"/>
          <w:color w:val="000000" w:themeColor="text1"/>
          <w:u w:val="single"/>
        </w:rPr>
        <w:t xml:space="preserve">                </w:t>
      </w:r>
      <w:r w:rsidRPr="004D0B45">
        <w:rPr>
          <w:rFonts w:ascii="宋体" w:hAnsi="宋体" w:cs="宋体"/>
          <w:color w:val="000000" w:themeColor="text1"/>
        </w:rPr>
        <w:t>_</w:t>
      </w:r>
    </w:p>
    <w:p w:rsidR="00847D8A" w:rsidRPr="004D0B45" w:rsidRDefault="00847D8A" w:rsidP="00C973E2">
      <w:pPr>
        <w:spacing w:line="360" w:lineRule="auto"/>
        <w:rPr>
          <w:rFonts w:ascii="宋体" w:hAnsi="宋体" w:cs="宋体"/>
          <w:color w:val="000000" w:themeColor="text1"/>
        </w:rPr>
      </w:pPr>
      <w:r w:rsidRPr="004D0B45">
        <w:rPr>
          <w:rFonts w:ascii="宋体" w:hAnsi="宋体" w:cs="宋体"/>
          <w:color w:val="000000" w:themeColor="text1"/>
        </w:rPr>
        <w:t>日期：</w:t>
      </w:r>
      <w:r w:rsidRPr="004D0B45">
        <w:rPr>
          <w:rFonts w:ascii="宋体" w:hAnsi="宋体" w:cs="宋体"/>
          <w:color w:val="000000" w:themeColor="text1"/>
          <w:u w:val="single"/>
        </w:rPr>
        <w:t xml:space="preserve">          </w:t>
      </w:r>
      <w:r w:rsidRPr="004D0B45">
        <w:rPr>
          <w:rFonts w:ascii="宋体" w:hAnsi="宋体" w:cs="宋体"/>
          <w:color w:val="000000" w:themeColor="text1"/>
        </w:rPr>
        <w:t>年</w:t>
      </w:r>
      <w:r w:rsidRPr="004D0B45">
        <w:rPr>
          <w:rFonts w:ascii="宋体" w:hAnsi="宋体" w:cs="宋体"/>
          <w:color w:val="000000" w:themeColor="text1"/>
          <w:u w:val="single"/>
        </w:rPr>
        <w:t xml:space="preserve">        </w:t>
      </w:r>
      <w:r w:rsidRPr="004D0B45">
        <w:rPr>
          <w:rFonts w:ascii="宋体" w:hAnsi="宋体" w:cs="宋体"/>
          <w:color w:val="000000" w:themeColor="text1"/>
        </w:rPr>
        <w:t>月</w:t>
      </w:r>
      <w:r w:rsidRPr="004D0B45">
        <w:rPr>
          <w:rFonts w:ascii="宋体" w:hAnsi="宋体" w:cs="宋体"/>
          <w:color w:val="000000" w:themeColor="text1"/>
          <w:u w:val="single"/>
        </w:rPr>
        <w:t xml:space="preserve">     </w:t>
      </w:r>
      <w:r w:rsidRPr="004D0B45">
        <w:rPr>
          <w:rFonts w:ascii="宋体" w:hAnsi="宋体" w:cs="宋体"/>
          <w:color w:val="000000" w:themeColor="text1"/>
        </w:rPr>
        <w:t>日</w:t>
      </w:r>
    </w:p>
    <w:p w:rsidR="00847D8A" w:rsidRPr="004D0B45" w:rsidRDefault="00847D8A" w:rsidP="00C973E2">
      <w:pPr>
        <w:jc w:val="left"/>
        <w:rPr>
          <w:rFonts w:ascii="宋体" w:hAnsi="宋体" w:cs="宋体"/>
          <w:color w:val="000000" w:themeColor="text1"/>
        </w:rPr>
      </w:pPr>
    </w:p>
    <w:p w:rsidR="00847D8A" w:rsidRPr="004D0B45" w:rsidRDefault="00847D8A">
      <w:pPr>
        <w:adjustRightInd w:val="0"/>
        <w:snapToGrid w:val="0"/>
        <w:spacing w:line="360" w:lineRule="exact"/>
        <w:rPr>
          <w:rFonts w:ascii="宋体" w:hAnsi="宋体" w:cs="宋体"/>
          <w:b/>
          <w:bCs/>
          <w:color w:val="000000" w:themeColor="text1"/>
          <w:sz w:val="18"/>
          <w:szCs w:val="18"/>
        </w:rPr>
      </w:pPr>
    </w:p>
    <w:p w:rsidR="00847D8A" w:rsidRPr="004D0B45" w:rsidRDefault="00847D8A">
      <w:pPr>
        <w:adjustRightInd w:val="0"/>
        <w:snapToGrid w:val="0"/>
        <w:spacing w:line="500" w:lineRule="exact"/>
        <w:jc w:val="center"/>
        <w:rPr>
          <w:rFonts w:ascii="宋体" w:hAnsi="宋体"/>
          <w:b/>
          <w:color w:val="000000" w:themeColor="text1"/>
          <w:sz w:val="32"/>
          <w:szCs w:val="32"/>
        </w:rPr>
      </w:pPr>
    </w:p>
    <w:p w:rsidR="00847D8A" w:rsidRPr="004D0B45" w:rsidRDefault="00847D8A">
      <w:pPr>
        <w:adjustRightInd w:val="0"/>
        <w:snapToGrid w:val="0"/>
        <w:spacing w:line="500" w:lineRule="exact"/>
        <w:jc w:val="center"/>
        <w:rPr>
          <w:rFonts w:ascii="宋体" w:hAnsi="宋体"/>
          <w:b/>
          <w:color w:val="000000" w:themeColor="text1"/>
          <w:sz w:val="32"/>
          <w:szCs w:val="32"/>
        </w:rPr>
      </w:pPr>
    </w:p>
    <w:p w:rsidR="00847D8A" w:rsidRPr="004D0B45" w:rsidRDefault="00847D8A">
      <w:pPr>
        <w:adjustRightInd w:val="0"/>
        <w:snapToGrid w:val="0"/>
        <w:spacing w:line="500" w:lineRule="exact"/>
        <w:jc w:val="center"/>
        <w:rPr>
          <w:rFonts w:ascii="宋体" w:hAnsi="宋体"/>
          <w:b/>
          <w:color w:val="000000" w:themeColor="text1"/>
          <w:sz w:val="32"/>
          <w:szCs w:val="32"/>
        </w:rPr>
      </w:pPr>
    </w:p>
    <w:p w:rsidR="00847D8A" w:rsidRPr="004D0B45" w:rsidRDefault="00847D8A">
      <w:pPr>
        <w:adjustRightInd w:val="0"/>
        <w:snapToGrid w:val="0"/>
        <w:spacing w:line="500" w:lineRule="exact"/>
        <w:jc w:val="center"/>
        <w:rPr>
          <w:rFonts w:ascii="宋体" w:hAnsi="宋体"/>
          <w:b/>
          <w:color w:val="000000" w:themeColor="text1"/>
          <w:sz w:val="32"/>
          <w:szCs w:val="32"/>
        </w:rPr>
      </w:pPr>
    </w:p>
    <w:p w:rsidR="00847D8A" w:rsidRPr="004D0B45" w:rsidRDefault="00847D8A">
      <w:pPr>
        <w:adjustRightInd w:val="0"/>
        <w:snapToGrid w:val="0"/>
        <w:spacing w:line="500" w:lineRule="exact"/>
        <w:jc w:val="center"/>
        <w:rPr>
          <w:rFonts w:ascii="宋体" w:hAnsi="宋体"/>
          <w:b/>
          <w:color w:val="000000" w:themeColor="text1"/>
          <w:sz w:val="32"/>
          <w:szCs w:val="32"/>
        </w:rPr>
      </w:pPr>
    </w:p>
    <w:p w:rsidR="00847D8A" w:rsidRPr="004D0B45" w:rsidRDefault="00847D8A">
      <w:pPr>
        <w:spacing w:line="300" w:lineRule="auto"/>
        <w:jc w:val="center"/>
        <w:outlineLvl w:val="0"/>
        <w:rPr>
          <w:rFonts w:ascii="宋体" w:hAnsi="宋体"/>
          <w:b/>
          <w:color w:val="000000" w:themeColor="text1"/>
          <w:sz w:val="32"/>
          <w:szCs w:val="32"/>
        </w:rPr>
      </w:pPr>
      <w:bookmarkStart w:id="1865" w:name="_Toc23490"/>
      <w:r w:rsidRPr="004D0B45">
        <w:rPr>
          <w:rFonts w:ascii="宋体" w:hAnsi="宋体" w:hint="eastAsia"/>
          <w:b/>
          <w:color w:val="000000" w:themeColor="text1"/>
          <w:sz w:val="32"/>
          <w:szCs w:val="32"/>
        </w:rPr>
        <w:t>二、</w:t>
      </w:r>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r w:rsidR="00E87140" w:rsidRPr="00E87140">
        <w:rPr>
          <w:rFonts w:ascii="宋体" w:hAnsi="宋体" w:hint="eastAsia"/>
          <w:b/>
          <w:color w:val="000000" w:themeColor="text1"/>
          <w:sz w:val="32"/>
          <w:szCs w:val="32"/>
        </w:rPr>
        <w:t>法定代表人（单位负责人）身份证明</w:t>
      </w:r>
    </w:p>
    <w:p w:rsidR="00847D8A" w:rsidRPr="004D0B45" w:rsidRDefault="00847D8A" w:rsidP="00847D8A">
      <w:pPr>
        <w:tabs>
          <w:tab w:val="left" w:pos="3880"/>
        </w:tabs>
        <w:spacing w:line="360" w:lineRule="auto"/>
        <w:ind w:left="100" w:right="-20"/>
        <w:jc w:val="left"/>
        <w:rPr>
          <w:rFonts w:ascii="宋体" w:hAnsi="宋体" w:cs="宋体"/>
          <w:color w:val="000000" w:themeColor="text1"/>
          <w:position w:val="-4"/>
        </w:rPr>
      </w:pPr>
      <w:bookmarkStart w:id="1866" w:name="_Toc18580777"/>
      <w:bookmarkStart w:id="1867" w:name="_Toc28023766"/>
      <w:bookmarkStart w:id="1868" w:name="_Toc17393077"/>
      <w:bookmarkStart w:id="1869" w:name="_Toc18566293"/>
      <w:bookmarkStart w:id="1870" w:name="_Toc38534051"/>
      <w:bookmarkStart w:id="1871" w:name="_Toc13848158"/>
      <w:bookmarkStart w:id="1872" w:name="_Toc18564094"/>
      <w:bookmarkStart w:id="1873" w:name="_Toc13848316"/>
      <w:bookmarkStart w:id="1874" w:name="_Toc8983765"/>
      <w:bookmarkStart w:id="1875" w:name="_Toc19794671"/>
      <w:bookmarkStart w:id="1876" w:name="_Toc30176393"/>
      <w:bookmarkStart w:id="1877" w:name="_Toc18659902"/>
      <w:bookmarkStart w:id="1878" w:name="_Toc13848264"/>
      <w:bookmarkStart w:id="1879" w:name="_Toc19730862"/>
      <w:bookmarkStart w:id="1880" w:name="_Toc37178651"/>
      <w:bookmarkStart w:id="1881" w:name="_Toc13848210"/>
      <w:r w:rsidRPr="004D0B45">
        <w:rPr>
          <w:rFonts w:ascii="宋体" w:hAnsi="宋体" w:cs="宋体"/>
          <w:color w:val="000000" w:themeColor="text1"/>
          <w:position w:val="-4"/>
        </w:rPr>
        <w:t>投标</w:t>
      </w:r>
      <w:r w:rsidRPr="004D0B45">
        <w:rPr>
          <w:rFonts w:ascii="宋体" w:hAnsi="宋体" w:cs="宋体"/>
          <w:color w:val="000000" w:themeColor="text1"/>
          <w:spacing w:val="-2"/>
          <w:position w:val="-4"/>
        </w:rPr>
        <w:t>人</w:t>
      </w:r>
      <w:r w:rsidRPr="004D0B45">
        <w:rPr>
          <w:rFonts w:ascii="宋体" w:hAnsi="宋体" w:cs="宋体"/>
          <w:color w:val="000000" w:themeColor="text1"/>
          <w:position w:val="-4"/>
        </w:rPr>
        <w:t>名</w:t>
      </w:r>
      <w:r w:rsidRPr="004D0B45">
        <w:rPr>
          <w:rFonts w:ascii="宋体" w:hAnsi="宋体" w:cs="宋体"/>
          <w:color w:val="000000" w:themeColor="text1"/>
          <w:spacing w:val="-2"/>
          <w:position w:val="-4"/>
        </w:rPr>
        <w:t>称</w:t>
      </w:r>
      <w:r w:rsidRPr="004D0B45">
        <w:rPr>
          <w:rFonts w:ascii="宋体" w:hAnsi="宋体" w:cs="宋体"/>
          <w:color w:val="000000" w:themeColor="text1"/>
          <w:position w:val="-4"/>
        </w:rPr>
        <w:t>：</w:t>
      </w:r>
      <w:r w:rsidRPr="004D0B45">
        <w:rPr>
          <w:rFonts w:ascii="宋体" w:hAnsi="宋体" w:cs="宋体"/>
          <w:color w:val="000000" w:themeColor="text1"/>
          <w:position w:val="-4"/>
          <w:u w:val="single"/>
        </w:rPr>
        <w:t xml:space="preserve">                 </w:t>
      </w:r>
    </w:p>
    <w:p w:rsidR="00847D8A" w:rsidRPr="004D0B45" w:rsidRDefault="00847D8A" w:rsidP="00847D8A">
      <w:pPr>
        <w:tabs>
          <w:tab w:val="left" w:pos="2400"/>
          <w:tab w:val="left" w:pos="3880"/>
          <w:tab w:val="left" w:pos="5340"/>
          <w:tab w:val="left" w:pos="6820"/>
        </w:tabs>
        <w:spacing w:line="360" w:lineRule="auto"/>
        <w:ind w:left="100" w:right="-20"/>
        <w:jc w:val="left"/>
        <w:rPr>
          <w:rFonts w:ascii="宋体" w:hAnsi="宋体" w:cs="宋体"/>
          <w:color w:val="000000" w:themeColor="text1"/>
          <w:position w:val="-2"/>
        </w:rPr>
      </w:pPr>
      <w:r w:rsidRPr="004D0B45">
        <w:rPr>
          <w:rFonts w:ascii="宋体" w:hAnsi="宋体" w:cs="宋体"/>
          <w:color w:val="000000" w:themeColor="text1"/>
          <w:position w:val="-2"/>
        </w:rPr>
        <w:t>统一社会信用代码：</w:t>
      </w:r>
      <w:r w:rsidRPr="004D0B45">
        <w:rPr>
          <w:rFonts w:ascii="宋体" w:hAnsi="宋体" w:cs="宋体"/>
          <w:color w:val="000000" w:themeColor="text1"/>
          <w:position w:val="-2"/>
          <w:u w:val="single"/>
        </w:rPr>
        <w:t xml:space="preserve">                 </w:t>
      </w:r>
    </w:p>
    <w:p w:rsidR="00847D8A" w:rsidRPr="004D0B45" w:rsidRDefault="00847D8A" w:rsidP="00847D8A">
      <w:pPr>
        <w:tabs>
          <w:tab w:val="left" w:pos="2400"/>
          <w:tab w:val="left" w:pos="3880"/>
          <w:tab w:val="left" w:pos="5340"/>
          <w:tab w:val="left" w:pos="6820"/>
        </w:tabs>
        <w:spacing w:line="360" w:lineRule="auto"/>
        <w:ind w:left="100" w:right="-20"/>
        <w:jc w:val="left"/>
        <w:rPr>
          <w:rFonts w:ascii="宋体" w:hAnsi="宋体" w:cs="宋体"/>
          <w:color w:val="000000" w:themeColor="text1"/>
          <w:position w:val="-2"/>
        </w:rPr>
      </w:pPr>
      <w:r w:rsidRPr="004D0B45">
        <w:rPr>
          <w:rFonts w:ascii="宋体" w:hAnsi="宋体" w:cs="宋体"/>
          <w:color w:val="000000" w:themeColor="text1"/>
          <w:position w:val="-2"/>
        </w:rPr>
        <w:t>注册地址：</w:t>
      </w:r>
      <w:r w:rsidRPr="004D0B45">
        <w:rPr>
          <w:rFonts w:ascii="宋体" w:hAnsi="宋体" w:cs="宋体"/>
          <w:color w:val="000000" w:themeColor="text1"/>
          <w:position w:val="-2"/>
          <w:u w:val="single"/>
        </w:rPr>
        <w:t xml:space="preserve">                 </w:t>
      </w:r>
    </w:p>
    <w:p w:rsidR="00847D8A" w:rsidRPr="004D0B45" w:rsidRDefault="00847D8A" w:rsidP="00847D8A">
      <w:pPr>
        <w:tabs>
          <w:tab w:val="left" w:pos="2400"/>
          <w:tab w:val="left" w:pos="3880"/>
          <w:tab w:val="left" w:pos="5340"/>
          <w:tab w:val="left" w:pos="6820"/>
        </w:tabs>
        <w:spacing w:line="360" w:lineRule="auto"/>
        <w:ind w:left="102" w:right="-23" w:firstLine="420"/>
        <w:jc w:val="left"/>
        <w:rPr>
          <w:rFonts w:ascii="宋体" w:hAnsi="宋体" w:cs="宋体"/>
          <w:color w:val="000000" w:themeColor="text1"/>
          <w:position w:val="-2"/>
        </w:rPr>
      </w:pPr>
      <w:r w:rsidRPr="004D0B45">
        <w:rPr>
          <w:rFonts w:ascii="宋体" w:hAnsi="宋体" w:cs="宋体"/>
          <w:color w:val="000000" w:themeColor="text1"/>
          <w:position w:val="-2"/>
        </w:rPr>
        <w:t>姓名</w:t>
      </w:r>
      <w:r w:rsidRPr="004D0B45">
        <w:rPr>
          <w:rFonts w:ascii="宋体" w:hAnsi="宋体" w:cs="宋体"/>
          <w:color w:val="000000" w:themeColor="text1"/>
          <w:spacing w:val="-2"/>
          <w:position w:val="-2"/>
        </w:rPr>
        <w:t>：</w:t>
      </w:r>
      <w:r w:rsidRPr="004D0B45">
        <w:rPr>
          <w:rFonts w:ascii="宋体" w:hAnsi="宋体" w:cs="宋体"/>
          <w:color w:val="000000" w:themeColor="text1"/>
          <w:position w:val="-2"/>
          <w:u w:val="single"/>
        </w:rPr>
        <w:t xml:space="preserve">         </w:t>
      </w:r>
      <w:r w:rsidRPr="004D0B45">
        <w:rPr>
          <w:rFonts w:ascii="宋体" w:hAnsi="宋体" w:cs="宋体"/>
          <w:color w:val="000000" w:themeColor="text1"/>
          <w:position w:val="-2"/>
        </w:rPr>
        <w:t>性别</w:t>
      </w:r>
      <w:r w:rsidRPr="004D0B45">
        <w:rPr>
          <w:rFonts w:ascii="宋体" w:hAnsi="宋体" w:cs="宋体"/>
          <w:color w:val="000000" w:themeColor="text1"/>
          <w:spacing w:val="-2"/>
          <w:position w:val="-2"/>
        </w:rPr>
        <w:t>：</w:t>
      </w:r>
      <w:r w:rsidRPr="004D0B45">
        <w:rPr>
          <w:rFonts w:ascii="宋体" w:hAnsi="宋体" w:cs="宋体"/>
          <w:color w:val="000000" w:themeColor="text1"/>
          <w:position w:val="-2"/>
          <w:u w:val="single"/>
        </w:rPr>
        <w:t xml:space="preserve">         </w:t>
      </w:r>
      <w:r w:rsidRPr="004D0B45">
        <w:rPr>
          <w:rFonts w:ascii="宋体" w:hAnsi="宋体" w:cs="宋体"/>
          <w:color w:val="000000" w:themeColor="text1"/>
          <w:position w:val="-2"/>
        </w:rPr>
        <w:t>年</w:t>
      </w:r>
      <w:r w:rsidRPr="004D0B45">
        <w:rPr>
          <w:rFonts w:ascii="宋体" w:hAnsi="宋体" w:cs="宋体"/>
          <w:color w:val="000000" w:themeColor="text1"/>
          <w:spacing w:val="-2"/>
          <w:position w:val="-2"/>
        </w:rPr>
        <w:t>龄</w:t>
      </w:r>
      <w:r w:rsidRPr="004D0B45">
        <w:rPr>
          <w:rFonts w:ascii="宋体" w:hAnsi="宋体" w:cs="宋体"/>
          <w:color w:val="000000" w:themeColor="text1"/>
          <w:position w:val="-2"/>
        </w:rPr>
        <w:t>：</w:t>
      </w:r>
      <w:r w:rsidRPr="004D0B45">
        <w:rPr>
          <w:rFonts w:ascii="宋体" w:hAnsi="宋体" w:cs="宋体"/>
          <w:color w:val="000000" w:themeColor="text1"/>
          <w:position w:val="-2"/>
          <w:u w:val="single"/>
        </w:rPr>
        <w:t xml:space="preserve">         </w:t>
      </w:r>
      <w:r w:rsidRPr="004D0B45">
        <w:rPr>
          <w:rFonts w:ascii="宋体" w:hAnsi="宋体" w:cs="宋体"/>
          <w:color w:val="000000" w:themeColor="text1"/>
          <w:position w:val="-2"/>
        </w:rPr>
        <w:t>职</w:t>
      </w:r>
      <w:r w:rsidRPr="004D0B45">
        <w:rPr>
          <w:rFonts w:ascii="宋体" w:hAnsi="宋体" w:cs="宋体"/>
          <w:color w:val="000000" w:themeColor="text1"/>
          <w:spacing w:val="-2"/>
          <w:position w:val="-2"/>
        </w:rPr>
        <w:t>务</w:t>
      </w:r>
      <w:r w:rsidRPr="004D0B45">
        <w:rPr>
          <w:rFonts w:ascii="宋体" w:hAnsi="宋体" w:cs="宋体"/>
          <w:color w:val="000000" w:themeColor="text1"/>
          <w:position w:val="-2"/>
        </w:rPr>
        <w:t>：</w:t>
      </w:r>
      <w:r w:rsidRPr="004D0B45">
        <w:rPr>
          <w:rFonts w:ascii="宋体" w:hAnsi="宋体" w:cs="宋体"/>
          <w:color w:val="000000" w:themeColor="text1"/>
          <w:position w:val="-2"/>
          <w:u w:val="single"/>
        </w:rPr>
        <w:t xml:space="preserve">         </w:t>
      </w:r>
      <w:r w:rsidRPr="004D0B45">
        <w:rPr>
          <w:rFonts w:ascii="宋体" w:hAnsi="宋体" w:cs="宋体"/>
          <w:color w:val="000000" w:themeColor="text1"/>
          <w:position w:val="-2"/>
        </w:rPr>
        <w:t>系</w:t>
      </w:r>
      <w:r w:rsidRPr="004D0B45">
        <w:rPr>
          <w:rFonts w:ascii="宋体" w:hAnsi="宋体" w:cs="宋体"/>
          <w:color w:val="000000" w:themeColor="text1"/>
          <w:position w:val="-2"/>
          <w:u w:val="single"/>
        </w:rPr>
        <w:t xml:space="preserve">         </w:t>
      </w:r>
      <w:r w:rsidRPr="004D0B45">
        <w:rPr>
          <w:rFonts w:ascii="宋体" w:hAnsi="宋体" w:cs="宋体"/>
          <w:color w:val="000000" w:themeColor="text1"/>
          <w:spacing w:val="-2"/>
          <w:position w:val="-2"/>
        </w:rPr>
        <w:t>（</w:t>
      </w:r>
      <w:r w:rsidRPr="004D0B45">
        <w:rPr>
          <w:rFonts w:ascii="宋体" w:hAnsi="宋体" w:cs="宋体"/>
          <w:color w:val="000000" w:themeColor="text1"/>
          <w:position w:val="-2"/>
        </w:rPr>
        <w:t>投</w:t>
      </w:r>
      <w:r w:rsidRPr="004D0B45">
        <w:rPr>
          <w:rFonts w:ascii="宋体" w:hAnsi="宋体" w:cs="宋体"/>
          <w:color w:val="000000" w:themeColor="text1"/>
          <w:spacing w:val="-2"/>
          <w:position w:val="-2"/>
        </w:rPr>
        <w:t>标</w:t>
      </w:r>
      <w:r w:rsidRPr="004D0B45">
        <w:rPr>
          <w:rFonts w:ascii="宋体" w:hAnsi="宋体" w:cs="宋体"/>
          <w:color w:val="000000" w:themeColor="text1"/>
          <w:position w:val="-2"/>
        </w:rPr>
        <w:t>人</w:t>
      </w:r>
      <w:r w:rsidRPr="004D0B45">
        <w:rPr>
          <w:rFonts w:ascii="宋体" w:hAnsi="宋体" w:cs="宋体"/>
          <w:color w:val="000000" w:themeColor="text1"/>
          <w:spacing w:val="-2"/>
          <w:position w:val="-2"/>
        </w:rPr>
        <w:t>名</w:t>
      </w:r>
      <w:r w:rsidRPr="004D0B45">
        <w:rPr>
          <w:rFonts w:ascii="宋体" w:hAnsi="宋体" w:cs="宋体"/>
          <w:color w:val="000000" w:themeColor="text1"/>
          <w:position w:val="-2"/>
        </w:rPr>
        <w:t>称</w:t>
      </w:r>
      <w:r w:rsidRPr="004D0B45">
        <w:rPr>
          <w:rFonts w:ascii="宋体" w:hAnsi="宋体" w:cs="宋体"/>
          <w:color w:val="000000" w:themeColor="text1"/>
          <w:spacing w:val="-2"/>
          <w:position w:val="-2"/>
        </w:rPr>
        <w:t>）</w:t>
      </w:r>
      <w:r w:rsidRPr="004D0B45">
        <w:rPr>
          <w:rFonts w:ascii="宋体" w:hAnsi="宋体" w:cs="宋体"/>
          <w:color w:val="000000" w:themeColor="text1"/>
          <w:position w:val="-2"/>
        </w:rPr>
        <w:t>的</w:t>
      </w:r>
      <w:r w:rsidRPr="004D0B45">
        <w:rPr>
          <w:rFonts w:ascii="宋体" w:hAnsi="宋体" w:cs="宋体"/>
          <w:color w:val="000000" w:themeColor="text1"/>
          <w:spacing w:val="-2"/>
          <w:position w:val="-2"/>
        </w:rPr>
        <w:t>法定</w:t>
      </w:r>
      <w:r w:rsidRPr="004D0B45">
        <w:rPr>
          <w:rFonts w:ascii="宋体" w:hAnsi="宋体" w:cs="宋体"/>
          <w:color w:val="000000" w:themeColor="text1"/>
          <w:position w:val="-2"/>
        </w:rPr>
        <w:t>代表</w:t>
      </w:r>
      <w:r w:rsidRPr="004D0B45">
        <w:rPr>
          <w:rFonts w:ascii="宋体" w:hAnsi="宋体" w:cs="宋体"/>
          <w:color w:val="000000" w:themeColor="text1"/>
          <w:spacing w:val="-2"/>
          <w:position w:val="-2"/>
        </w:rPr>
        <w:t>人</w:t>
      </w:r>
      <w:r w:rsidRPr="004D0B45">
        <w:rPr>
          <w:rFonts w:ascii="宋体" w:hAnsi="宋体" w:cs="宋体"/>
          <w:color w:val="000000" w:themeColor="text1"/>
          <w:position w:val="-2"/>
        </w:rPr>
        <w:t>（</w:t>
      </w:r>
      <w:r w:rsidRPr="004D0B45">
        <w:rPr>
          <w:rFonts w:ascii="宋体" w:hAnsi="宋体" w:cs="宋体"/>
          <w:color w:val="000000" w:themeColor="text1"/>
          <w:spacing w:val="-2"/>
          <w:position w:val="-2"/>
        </w:rPr>
        <w:t>单</w:t>
      </w:r>
      <w:r w:rsidRPr="004D0B45">
        <w:rPr>
          <w:rFonts w:ascii="宋体" w:hAnsi="宋体" w:cs="宋体"/>
          <w:color w:val="000000" w:themeColor="text1"/>
          <w:position w:val="-2"/>
        </w:rPr>
        <w:t>位</w:t>
      </w:r>
      <w:r w:rsidRPr="004D0B45">
        <w:rPr>
          <w:rFonts w:ascii="宋体" w:hAnsi="宋体" w:cs="宋体"/>
          <w:color w:val="000000" w:themeColor="text1"/>
          <w:spacing w:val="-2"/>
          <w:position w:val="-2"/>
        </w:rPr>
        <w:t>负</w:t>
      </w:r>
      <w:r w:rsidRPr="004D0B45">
        <w:rPr>
          <w:rFonts w:ascii="宋体" w:hAnsi="宋体" w:cs="宋体"/>
          <w:color w:val="000000" w:themeColor="text1"/>
          <w:position w:val="-2"/>
        </w:rPr>
        <w:t>责</w:t>
      </w:r>
      <w:r w:rsidRPr="004D0B45">
        <w:rPr>
          <w:rFonts w:ascii="宋体" w:hAnsi="宋体" w:cs="宋体"/>
          <w:color w:val="000000" w:themeColor="text1"/>
          <w:spacing w:val="-2"/>
          <w:position w:val="-2"/>
        </w:rPr>
        <w:t>人</w:t>
      </w:r>
      <w:r w:rsidRPr="004D0B45">
        <w:rPr>
          <w:rFonts w:ascii="宋体" w:hAnsi="宋体" w:cs="宋体"/>
          <w:color w:val="000000" w:themeColor="text1"/>
          <w:spacing w:val="-106"/>
          <w:position w:val="-2"/>
        </w:rPr>
        <w:t>）</w:t>
      </w:r>
      <w:r w:rsidRPr="004D0B45">
        <w:rPr>
          <w:rFonts w:ascii="宋体" w:hAnsi="宋体" w:cs="宋体"/>
          <w:color w:val="000000" w:themeColor="text1"/>
          <w:position w:val="-2"/>
        </w:rPr>
        <w:t>。</w:t>
      </w:r>
    </w:p>
    <w:p w:rsidR="00847D8A" w:rsidRPr="004D0B45" w:rsidRDefault="00847D8A" w:rsidP="00847D8A">
      <w:pPr>
        <w:spacing w:line="360" w:lineRule="auto"/>
        <w:ind w:left="520" w:right="-20"/>
        <w:jc w:val="left"/>
        <w:rPr>
          <w:rFonts w:ascii="宋体" w:hAnsi="宋体" w:cs="宋体"/>
          <w:color w:val="000000" w:themeColor="text1"/>
        </w:rPr>
      </w:pPr>
      <w:r w:rsidRPr="004D0B45">
        <w:rPr>
          <w:rFonts w:ascii="宋体" w:hAnsi="宋体" w:cs="宋体"/>
          <w:color w:val="000000" w:themeColor="text1"/>
        </w:rPr>
        <w:t>特此</w:t>
      </w:r>
      <w:r w:rsidRPr="004D0B45">
        <w:rPr>
          <w:rFonts w:ascii="宋体" w:hAnsi="宋体" w:cs="宋体"/>
          <w:color w:val="000000" w:themeColor="text1"/>
          <w:spacing w:val="-2"/>
        </w:rPr>
        <w:t>证</w:t>
      </w:r>
      <w:r w:rsidRPr="004D0B45">
        <w:rPr>
          <w:rFonts w:ascii="宋体" w:hAnsi="宋体" w:cs="宋体"/>
          <w:color w:val="000000" w:themeColor="text1"/>
        </w:rPr>
        <w:t>明。</w:t>
      </w:r>
    </w:p>
    <w:p w:rsidR="00847D8A" w:rsidRPr="004D0B45" w:rsidRDefault="00847D8A" w:rsidP="00847D8A">
      <w:pPr>
        <w:spacing w:line="360" w:lineRule="auto"/>
        <w:ind w:left="100" w:right="4231"/>
        <w:jc w:val="left"/>
        <w:rPr>
          <w:rFonts w:ascii="宋体" w:hAnsi="宋体" w:cs="宋体"/>
          <w:color w:val="000000" w:themeColor="text1"/>
        </w:rPr>
      </w:pPr>
      <w:r w:rsidRPr="004D0B45">
        <w:rPr>
          <w:rFonts w:ascii="宋体" w:hAnsi="宋体" w:cs="宋体"/>
          <w:color w:val="000000" w:themeColor="text1"/>
        </w:rPr>
        <w:t>附：</w:t>
      </w:r>
      <w:r w:rsidRPr="004D0B45">
        <w:rPr>
          <w:rFonts w:ascii="宋体" w:hAnsi="宋体" w:cs="宋体"/>
          <w:color w:val="000000" w:themeColor="text1"/>
          <w:spacing w:val="-2"/>
        </w:rPr>
        <w:t>法</w:t>
      </w:r>
      <w:r w:rsidRPr="004D0B45">
        <w:rPr>
          <w:rFonts w:ascii="宋体" w:hAnsi="宋体" w:cs="宋体"/>
          <w:color w:val="000000" w:themeColor="text1"/>
        </w:rPr>
        <w:t>定</w:t>
      </w:r>
      <w:r w:rsidRPr="004D0B45">
        <w:rPr>
          <w:rFonts w:ascii="宋体" w:hAnsi="宋体" w:cs="宋体"/>
          <w:color w:val="000000" w:themeColor="text1"/>
          <w:spacing w:val="-2"/>
        </w:rPr>
        <w:t>代</w:t>
      </w:r>
      <w:r w:rsidRPr="004D0B45">
        <w:rPr>
          <w:rFonts w:ascii="宋体" w:hAnsi="宋体" w:cs="宋体"/>
          <w:color w:val="000000" w:themeColor="text1"/>
        </w:rPr>
        <w:t>表</w:t>
      </w:r>
      <w:r w:rsidRPr="004D0B45">
        <w:rPr>
          <w:rFonts w:ascii="宋体" w:hAnsi="宋体" w:cs="宋体"/>
          <w:color w:val="000000" w:themeColor="text1"/>
          <w:spacing w:val="-2"/>
        </w:rPr>
        <w:t>人</w:t>
      </w:r>
      <w:r w:rsidRPr="004D0B45">
        <w:rPr>
          <w:rFonts w:ascii="宋体" w:hAnsi="宋体" w:cs="宋体"/>
          <w:color w:val="000000" w:themeColor="text1"/>
        </w:rPr>
        <w:t>（</w:t>
      </w:r>
      <w:r w:rsidRPr="004D0B45">
        <w:rPr>
          <w:rFonts w:ascii="宋体" w:hAnsi="宋体" w:cs="宋体"/>
          <w:color w:val="000000" w:themeColor="text1"/>
          <w:spacing w:val="-2"/>
        </w:rPr>
        <w:t>单</w:t>
      </w:r>
      <w:r w:rsidRPr="004D0B45">
        <w:rPr>
          <w:rFonts w:ascii="宋体" w:hAnsi="宋体" w:cs="宋体"/>
          <w:color w:val="000000" w:themeColor="text1"/>
        </w:rPr>
        <w:t>位</w:t>
      </w:r>
      <w:r w:rsidRPr="004D0B45">
        <w:rPr>
          <w:rFonts w:ascii="宋体" w:hAnsi="宋体" w:cs="宋体"/>
          <w:color w:val="000000" w:themeColor="text1"/>
          <w:spacing w:val="-2"/>
        </w:rPr>
        <w:t>负</w:t>
      </w:r>
      <w:r w:rsidRPr="004D0B45">
        <w:rPr>
          <w:rFonts w:ascii="宋体" w:hAnsi="宋体" w:cs="宋体"/>
          <w:color w:val="000000" w:themeColor="text1"/>
        </w:rPr>
        <w:t>责人</w:t>
      </w:r>
      <w:r w:rsidRPr="004D0B45">
        <w:rPr>
          <w:rFonts w:ascii="宋体" w:hAnsi="宋体" w:cs="宋体"/>
          <w:color w:val="000000" w:themeColor="text1"/>
          <w:spacing w:val="-2"/>
        </w:rPr>
        <w:t>）</w:t>
      </w:r>
      <w:r w:rsidRPr="004D0B45">
        <w:rPr>
          <w:rFonts w:ascii="宋体" w:hAnsi="宋体" w:cs="宋体"/>
          <w:color w:val="000000" w:themeColor="text1"/>
        </w:rPr>
        <w:t>身</w:t>
      </w:r>
      <w:r w:rsidRPr="004D0B45">
        <w:rPr>
          <w:rFonts w:ascii="宋体" w:hAnsi="宋体" w:cs="宋体"/>
          <w:color w:val="000000" w:themeColor="text1"/>
          <w:spacing w:val="-2"/>
        </w:rPr>
        <w:t>份</w:t>
      </w:r>
      <w:r w:rsidRPr="004D0B45">
        <w:rPr>
          <w:rFonts w:ascii="宋体" w:hAnsi="宋体" w:cs="宋体"/>
          <w:color w:val="000000" w:themeColor="text1"/>
        </w:rPr>
        <w:t>证</w:t>
      </w:r>
      <w:r w:rsidRPr="004D0B45">
        <w:rPr>
          <w:rFonts w:ascii="宋体" w:hAnsi="宋体" w:cs="宋体"/>
          <w:color w:val="000000" w:themeColor="text1"/>
          <w:spacing w:val="-2"/>
        </w:rPr>
        <w:t>复</w:t>
      </w:r>
      <w:r w:rsidRPr="004D0B45">
        <w:rPr>
          <w:rFonts w:ascii="宋体" w:hAnsi="宋体" w:cs="宋体"/>
          <w:color w:val="000000" w:themeColor="text1"/>
        </w:rPr>
        <w:t>印</w:t>
      </w:r>
      <w:r w:rsidRPr="004D0B45">
        <w:rPr>
          <w:rFonts w:ascii="宋体" w:hAnsi="宋体" w:cs="宋体"/>
          <w:color w:val="000000" w:themeColor="text1"/>
          <w:spacing w:val="-2"/>
        </w:rPr>
        <w:t>件</w:t>
      </w:r>
      <w:r w:rsidRPr="004D0B45">
        <w:rPr>
          <w:rFonts w:ascii="宋体" w:hAnsi="宋体" w:cs="宋体"/>
          <w:color w:val="000000" w:themeColor="text1"/>
        </w:rPr>
        <w:t>。</w:t>
      </w:r>
    </w:p>
    <w:tbl>
      <w:tblPr>
        <w:tblW w:w="0" w:type="auto"/>
        <w:tblInd w:w="675" w:type="dxa"/>
        <w:tblCellMar>
          <w:left w:w="10" w:type="dxa"/>
          <w:right w:w="10" w:type="dxa"/>
        </w:tblCellMar>
        <w:tblLook w:val="04A0" w:firstRow="1" w:lastRow="0" w:firstColumn="1" w:lastColumn="0" w:noHBand="0" w:noVBand="1"/>
      </w:tblPr>
      <w:tblGrid>
        <w:gridCol w:w="3898"/>
        <w:gridCol w:w="3899"/>
      </w:tblGrid>
      <w:tr w:rsidR="00847D8A" w:rsidRPr="004D0B45" w:rsidTr="00B87248">
        <w:tc>
          <w:tcPr>
            <w:tcW w:w="389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47D8A" w:rsidRPr="004D0B45" w:rsidRDefault="00847D8A" w:rsidP="00B87248">
            <w:pPr>
              <w:spacing w:line="360" w:lineRule="auto"/>
              <w:jc w:val="center"/>
              <w:rPr>
                <w:rFonts w:ascii="宋体" w:hAnsi="宋体" w:cs="宋体"/>
                <w:color w:val="000000" w:themeColor="text1"/>
              </w:rPr>
            </w:pPr>
            <w:r w:rsidRPr="004D0B45">
              <w:rPr>
                <w:rFonts w:ascii="宋体" w:hAnsi="宋体" w:cs="宋体"/>
                <w:color w:val="000000" w:themeColor="text1"/>
              </w:rPr>
              <w:t>身份证（正面）</w:t>
            </w:r>
            <w:r w:rsidRPr="004D0B45">
              <w:rPr>
                <w:rFonts w:ascii="宋体" w:hAnsi="宋体" w:cs="宋体"/>
                <w:color w:val="000000" w:themeColor="text1"/>
                <w:spacing w:val="-2"/>
              </w:rPr>
              <w:t>复</w:t>
            </w:r>
            <w:r w:rsidRPr="004D0B45">
              <w:rPr>
                <w:rFonts w:ascii="宋体" w:hAnsi="宋体" w:cs="宋体"/>
                <w:color w:val="000000" w:themeColor="text1"/>
              </w:rPr>
              <w:t>印</w:t>
            </w:r>
            <w:r w:rsidRPr="004D0B45">
              <w:rPr>
                <w:rFonts w:ascii="宋体" w:hAnsi="宋体" w:cs="宋体"/>
                <w:color w:val="000000" w:themeColor="text1"/>
                <w:spacing w:val="-2"/>
              </w:rPr>
              <w:t>件</w:t>
            </w: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47D8A" w:rsidRPr="004D0B45" w:rsidRDefault="00847D8A" w:rsidP="00B87248">
            <w:pPr>
              <w:spacing w:line="360" w:lineRule="auto"/>
              <w:jc w:val="center"/>
              <w:rPr>
                <w:rFonts w:ascii="宋体" w:hAnsi="宋体" w:cs="宋体"/>
                <w:color w:val="000000" w:themeColor="text1"/>
              </w:rPr>
            </w:pPr>
            <w:r w:rsidRPr="004D0B45">
              <w:rPr>
                <w:rFonts w:ascii="宋体" w:hAnsi="宋体" w:cs="宋体"/>
                <w:color w:val="000000" w:themeColor="text1"/>
              </w:rPr>
              <w:t>身份证（反面）</w:t>
            </w:r>
            <w:r w:rsidRPr="004D0B45">
              <w:rPr>
                <w:rFonts w:ascii="宋体" w:hAnsi="宋体" w:cs="宋体"/>
                <w:color w:val="000000" w:themeColor="text1"/>
                <w:spacing w:val="-2"/>
              </w:rPr>
              <w:t>复</w:t>
            </w:r>
            <w:r w:rsidRPr="004D0B45">
              <w:rPr>
                <w:rFonts w:ascii="宋体" w:hAnsi="宋体" w:cs="宋体"/>
                <w:color w:val="000000" w:themeColor="text1"/>
              </w:rPr>
              <w:t>印</w:t>
            </w:r>
            <w:r w:rsidRPr="004D0B45">
              <w:rPr>
                <w:rFonts w:ascii="宋体" w:hAnsi="宋体" w:cs="宋体"/>
                <w:color w:val="000000" w:themeColor="text1"/>
                <w:spacing w:val="-2"/>
              </w:rPr>
              <w:t>件</w:t>
            </w:r>
          </w:p>
        </w:tc>
      </w:tr>
    </w:tbl>
    <w:p w:rsidR="00847D8A" w:rsidRPr="004D0B45" w:rsidRDefault="00847D8A" w:rsidP="00847D8A">
      <w:pPr>
        <w:spacing w:line="360" w:lineRule="auto"/>
        <w:rPr>
          <w:rFonts w:ascii="宋体" w:hAnsi="宋体" w:cs="宋体"/>
          <w:color w:val="000000" w:themeColor="text1"/>
        </w:rPr>
      </w:pPr>
    </w:p>
    <w:p w:rsidR="00847D8A" w:rsidRPr="004D0B45" w:rsidRDefault="00847D8A" w:rsidP="00847D8A">
      <w:pPr>
        <w:spacing w:line="360" w:lineRule="auto"/>
        <w:rPr>
          <w:rFonts w:ascii="宋体" w:hAnsi="宋体" w:cs="宋体"/>
          <w:color w:val="000000" w:themeColor="text1"/>
        </w:rPr>
      </w:pPr>
      <w:r w:rsidRPr="004D0B45">
        <w:rPr>
          <w:rFonts w:ascii="宋体" w:hAnsi="宋体" w:cs="宋体"/>
          <w:color w:val="000000" w:themeColor="text1"/>
        </w:rPr>
        <w:t>注：投标人代表为法定代表人（单位负责人）的提供。自然人投标的无需提供。</w:t>
      </w:r>
    </w:p>
    <w:p w:rsidR="00847D8A" w:rsidRPr="004D0B45" w:rsidRDefault="00847D8A" w:rsidP="00847D8A">
      <w:pPr>
        <w:spacing w:line="360" w:lineRule="auto"/>
        <w:rPr>
          <w:rFonts w:ascii="宋体" w:hAnsi="宋体" w:cs="宋体"/>
          <w:color w:val="000000" w:themeColor="text1"/>
        </w:rPr>
      </w:pPr>
    </w:p>
    <w:p w:rsidR="00847D8A" w:rsidRPr="004D0B45" w:rsidRDefault="00847D8A" w:rsidP="00847D8A">
      <w:pPr>
        <w:spacing w:line="360" w:lineRule="auto"/>
        <w:rPr>
          <w:rFonts w:ascii="宋体" w:hAnsi="宋体" w:cs="宋体"/>
          <w:color w:val="000000" w:themeColor="text1"/>
        </w:rPr>
      </w:pPr>
      <w:r w:rsidRPr="004D0B45">
        <w:rPr>
          <w:rFonts w:ascii="宋体" w:hAnsi="宋体" w:cs="宋体"/>
          <w:color w:val="000000" w:themeColor="text1"/>
        </w:rPr>
        <w:t>投标人名称（盖单位电子章）：</w:t>
      </w:r>
      <w:r w:rsidRPr="004D0B45">
        <w:rPr>
          <w:rFonts w:ascii="宋体" w:hAnsi="宋体" w:cs="宋体"/>
          <w:color w:val="000000" w:themeColor="text1"/>
          <w:u w:val="single"/>
        </w:rPr>
        <w:t xml:space="preserve">         </w:t>
      </w:r>
    </w:p>
    <w:p w:rsidR="00847D8A" w:rsidRPr="004D0B45" w:rsidRDefault="00847D8A" w:rsidP="00847D8A">
      <w:pPr>
        <w:spacing w:line="360" w:lineRule="auto"/>
        <w:ind w:right="420"/>
        <w:rPr>
          <w:rFonts w:ascii="宋体" w:hAnsi="宋体" w:cs="宋体"/>
          <w:color w:val="000000" w:themeColor="text1"/>
        </w:rPr>
      </w:pPr>
      <w:r w:rsidRPr="004D0B45">
        <w:rPr>
          <w:rFonts w:ascii="宋体" w:hAnsi="宋体" w:cs="宋体"/>
          <w:color w:val="000000" w:themeColor="text1"/>
        </w:rPr>
        <w:t>日期：</w:t>
      </w:r>
      <w:r w:rsidRPr="004D0B45">
        <w:rPr>
          <w:rFonts w:ascii="宋体" w:hAnsi="宋体" w:cs="宋体"/>
          <w:color w:val="000000" w:themeColor="text1"/>
          <w:u w:val="single"/>
        </w:rPr>
        <w:t xml:space="preserve">         </w:t>
      </w:r>
      <w:r w:rsidRPr="004D0B45">
        <w:rPr>
          <w:rFonts w:ascii="宋体" w:hAnsi="宋体" w:cs="宋体"/>
          <w:color w:val="000000" w:themeColor="text1"/>
        </w:rPr>
        <w:t>年</w:t>
      </w:r>
      <w:r w:rsidRPr="004D0B45">
        <w:rPr>
          <w:rFonts w:ascii="宋体" w:hAnsi="宋体" w:cs="宋体"/>
          <w:color w:val="000000" w:themeColor="text1"/>
          <w:u w:val="single"/>
        </w:rPr>
        <w:t xml:space="preserve">    </w:t>
      </w:r>
      <w:r w:rsidRPr="004D0B45">
        <w:rPr>
          <w:rFonts w:ascii="宋体" w:hAnsi="宋体" w:cs="宋体"/>
          <w:color w:val="000000" w:themeColor="text1"/>
        </w:rPr>
        <w:t>月</w:t>
      </w:r>
      <w:r w:rsidRPr="004D0B45">
        <w:rPr>
          <w:rFonts w:ascii="宋体" w:hAnsi="宋体" w:cs="宋体"/>
          <w:color w:val="000000" w:themeColor="text1"/>
          <w:u w:val="single"/>
        </w:rPr>
        <w:t xml:space="preserve">   </w:t>
      </w:r>
      <w:r w:rsidRPr="004D0B45">
        <w:rPr>
          <w:rFonts w:ascii="宋体" w:hAnsi="宋体" w:cs="宋体"/>
          <w:color w:val="000000" w:themeColor="text1"/>
        </w:rPr>
        <w:t>日</w:t>
      </w:r>
    </w:p>
    <w:p w:rsidR="00847D8A" w:rsidRPr="004D0B45" w:rsidRDefault="00847D8A" w:rsidP="00847D8A">
      <w:pPr>
        <w:spacing w:line="360" w:lineRule="auto"/>
        <w:rPr>
          <w:rFonts w:eastAsia="Times New Roman"/>
          <w:color w:val="000000" w:themeColor="text1"/>
        </w:rPr>
      </w:pPr>
    </w:p>
    <w:p w:rsidR="00847D8A" w:rsidRPr="004D0B45" w:rsidRDefault="00847D8A" w:rsidP="00847D8A">
      <w:pPr>
        <w:spacing w:line="360" w:lineRule="auto"/>
        <w:rPr>
          <w:rFonts w:eastAsia="Times New Roman"/>
          <w:color w:val="000000" w:themeColor="text1"/>
        </w:rPr>
      </w:pPr>
      <w:r w:rsidRPr="004D0B45">
        <w:rPr>
          <w:rFonts w:eastAsia="Times New Roman"/>
          <w:color w:val="000000" w:themeColor="text1"/>
        </w:rPr>
        <w:t xml:space="preserve"> </w:t>
      </w: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widowControl/>
        <w:jc w:val="left"/>
        <w:rPr>
          <w:rFonts w:ascii="宋体" w:hAnsi="宋体" w:cs="黑体"/>
          <w:b/>
          <w:bCs/>
          <w:color w:val="000000" w:themeColor="text1"/>
          <w:sz w:val="28"/>
          <w:szCs w:val="28"/>
        </w:rPr>
      </w:pPr>
      <w:r w:rsidRPr="004D0B45">
        <w:rPr>
          <w:rFonts w:ascii="宋体" w:hAnsi="宋体" w:cs="黑体"/>
          <w:b/>
          <w:bCs/>
          <w:color w:val="000000" w:themeColor="text1"/>
          <w:sz w:val="28"/>
          <w:szCs w:val="28"/>
        </w:rPr>
        <w:br w:type="page"/>
      </w:r>
    </w:p>
    <w:p w:rsidR="00847D8A" w:rsidRPr="004D0B45" w:rsidRDefault="00847D8A">
      <w:pPr>
        <w:spacing w:line="500" w:lineRule="exact"/>
        <w:jc w:val="center"/>
        <w:rPr>
          <w:rFonts w:ascii="宋体" w:hAnsi="宋体" w:cs="黑体"/>
          <w:b/>
          <w:bCs/>
          <w:color w:val="000000" w:themeColor="text1"/>
          <w:sz w:val="28"/>
          <w:szCs w:val="28"/>
        </w:rPr>
      </w:pPr>
    </w:p>
    <w:p w:rsidR="00847D8A" w:rsidRPr="004D0B45" w:rsidRDefault="00B200AE">
      <w:pPr>
        <w:spacing w:line="500" w:lineRule="exact"/>
        <w:jc w:val="center"/>
        <w:rPr>
          <w:rFonts w:ascii="宋体" w:hAnsi="宋体" w:cs="黑体"/>
          <w:b/>
          <w:bCs/>
          <w:color w:val="000000" w:themeColor="text1"/>
          <w:sz w:val="28"/>
          <w:szCs w:val="28"/>
        </w:rPr>
      </w:pPr>
      <w:r>
        <w:rPr>
          <w:rFonts w:ascii="宋体" w:hAnsi="宋体" w:cs="黑体" w:hint="eastAsia"/>
          <w:b/>
          <w:bCs/>
          <w:color w:val="000000" w:themeColor="text1"/>
          <w:sz w:val="28"/>
          <w:szCs w:val="28"/>
        </w:rPr>
        <w:t>三、</w:t>
      </w:r>
      <w:r w:rsidR="00E87140" w:rsidRPr="00E87140">
        <w:rPr>
          <w:rFonts w:ascii="宋体" w:hAnsi="宋体" w:cs="黑体" w:hint="eastAsia"/>
          <w:b/>
          <w:bCs/>
          <w:color w:val="000000" w:themeColor="text1"/>
          <w:sz w:val="28"/>
          <w:szCs w:val="28"/>
        </w:rPr>
        <w:t>授权委托书</w:t>
      </w:r>
    </w:p>
    <w:p w:rsidR="00847D8A" w:rsidRPr="004D0B45" w:rsidRDefault="00847D8A" w:rsidP="00847D8A">
      <w:pPr>
        <w:autoSpaceDE w:val="0"/>
        <w:autoSpaceDN w:val="0"/>
        <w:adjustRightInd w:val="0"/>
        <w:snapToGrid w:val="0"/>
        <w:spacing w:line="360" w:lineRule="auto"/>
        <w:ind w:firstLineChars="200" w:firstLine="420"/>
        <w:jc w:val="left"/>
        <w:rPr>
          <w:rFonts w:ascii="宋体" w:hAnsi="宋体" w:cs="宋体"/>
          <w:color w:val="000000" w:themeColor="text1"/>
          <w:kern w:val="0"/>
          <w:szCs w:val="21"/>
        </w:rPr>
      </w:pPr>
      <w:bookmarkStart w:id="1882" w:name="_Toc62121212"/>
      <w:bookmarkStart w:id="1883" w:name="_Toc87362284"/>
      <w:bookmarkStart w:id="1884" w:name="_Toc104462356"/>
      <w:bookmarkStart w:id="1885" w:name="_Toc72228938"/>
      <w:bookmarkStart w:id="1886" w:name="_Toc72228988"/>
      <w:bookmarkStart w:id="1887" w:name="_Toc75260469"/>
      <w:bookmarkStart w:id="1888" w:name="_Toc72350584"/>
      <w:bookmarkStart w:id="1889" w:name="_Toc105023561"/>
      <w:bookmarkStart w:id="1890" w:name="_Toc113138112"/>
      <w:bookmarkStart w:id="1891" w:name="_Toc113542747"/>
      <w:bookmarkStart w:id="1892" w:name="_Toc104394828"/>
      <w:bookmarkStart w:id="1893" w:name="_Toc81437932"/>
      <w:bookmarkStart w:id="1894" w:name="_Toc63347789"/>
      <w:bookmarkStart w:id="1895" w:name="_Toc71576830"/>
      <w:bookmarkStart w:id="1896" w:name="_Toc72342784"/>
      <w:bookmarkStart w:id="1897" w:name="_Toc83314274"/>
      <w:bookmarkStart w:id="1898" w:name="_Toc104493082"/>
      <w:bookmarkStart w:id="1899" w:name="_Toc104243878"/>
      <w:bookmarkStart w:id="1900" w:name="_Toc71472005"/>
      <w:bookmarkStart w:id="1901" w:name="_Toc87450668"/>
      <w:bookmarkStart w:id="1902" w:name="_Toc113574119"/>
      <w:bookmarkStart w:id="1903" w:name="_Toc61799342"/>
      <w:bookmarkStart w:id="1904" w:name="_Toc113217878"/>
      <w:bookmarkStart w:id="1905" w:name="_Toc113217774"/>
    </w:p>
    <w:p w:rsidR="00847D8A" w:rsidRPr="004D0B45" w:rsidRDefault="00847D8A" w:rsidP="00847D8A">
      <w:pPr>
        <w:autoSpaceDE w:val="0"/>
        <w:autoSpaceDN w:val="0"/>
        <w:adjustRightInd w:val="0"/>
        <w:snapToGrid w:val="0"/>
        <w:spacing w:line="360" w:lineRule="auto"/>
        <w:ind w:firstLineChars="200" w:firstLine="420"/>
        <w:jc w:val="left"/>
        <w:rPr>
          <w:rFonts w:ascii="宋体" w:hAnsi="宋体" w:cs="宋体"/>
          <w:color w:val="000000" w:themeColor="text1"/>
          <w:kern w:val="0"/>
          <w:szCs w:val="21"/>
        </w:rPr>
      </w:pPr>
      <w:r w:rsidRPr="004D0B45">
        <w:rPr>
          <w:rFonts w:ascii="宋体" w:hAnsi="宋体" w:cs="宋体" w:hint="eastAsia"/>
          <w:color w:val="000000" w:themeColor="text1"/>
          <w:kern w:val="0"/>
          <w:szCs w:val="21"/>
        </w:rPr>
        <w:t>本人</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（姓名、职务）系</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 xml:space="preserve"> （</w:t>
      </w:r>
      <w:r w:rsidRPr="004D0B45">
        <w:rPr>
          <w:rFonts w:ascii="宋体" w:hAnsi="宋体" w:hint="eastAsia"/>
          <w:color w:val="000000" w:themeColor="text1"/>
          <w:szCs w:val="21"/>
        </w:rPr>
        <w:t>投标人</w:t>
      </w:r>
      <w:r w:rsidRPr="004D0B45">
        <w:rPr>
          <w:rFonts w:ascii="宋体" w:hAnsi="宋体" w:cs="宋体" w:hint="eastAsia"/>
          <w:color w:val="000000" w:themeColor="text1"/>
          <w:kern w:val="0"/>
          <w:szCs w:val="21"/>
        </w:rPr>
        <w:t>名称）的法定代表人</w:t>
      </w:r>
      <w:r w:rsidRPr="004D0B45">
        <w:rPr>
          <w:rFonts w:asciiTheme="minorEastAsia" w:hAnsiTheme="minorEastAsia" w:cs="微软雅黑" w:hint="eastAsia"/>
          <w:color w:val="000000" w:themeColor="text1"/>
          <w:kern w:val="0"/>
          <w:szCs w:val="21"/>
        </w:rPr>
        <w:t>（</w:t>
      </w:r>
      <w:r w:rsidRPr="004D0B45">
        <w:rPr>
          <w:rFonts w:asciiTheme="minorEastAsia" w:hAnsiTheme="minorEastAsia" w:cs="微软雅黑" w:hint="eastAsia"/>
          <w:color w:val="000000" w:themeColor="text1"/>
          <w:spacing w:val="-2"/>
          <w:kern w:val="0"/>
          <w:szCs w:val="21"/>
        </w:rPr>
        <w:t>单</w:t>
      </w:r>
      <w:r w:rsidRPr="004D0B45">
        <w:rPr>
          <w:rFonts w:asciiTheme="minorEastAsia" w:hAnsiTheme="minorEastAsia" w:cs="微软雅黑" w:hint="eastAsia"/>
          <w:color w:val="000000" w:themeColor="text1"/>
          <w:kern w:val="0"/>
          <w:szCs w:val="21"/>
        </w:rPr>
        <w:t>位</w:t>
      </w:r>
      <w:r w:rsidRPr="004D0B45">
        <w:rPr>
          <w:rFonts w:asciiTheme="minorEastAsia" w:hAnsiTheme="minorEastAsia" w:cs="微软雅黑" w:hint="eastAsia"/>
          <w:color w:val="000000" w:themeColor="text1"/>
          <w:spacing w:val="-2"/>
          <w:kern w:val="0"/>
          <w:szCs w:val="21"/>
        </w:rPr>
        <w:t>负</w:t>
      </w:r>
      <w:r w:rsidRPr="004D0B45">
        <w:rPr>
          <w:rFonts w:asciiTheme="minorEastAsia" w:hAnsiTheme="minorEastAsia" w:cs="微软雅黑" w:hint="eastAsia"/>
          <w:color w:val="000000" w:themeColor="text1"/>
          <w:kern w:val="0"/>
          <w:szCs w:val="21"/>
        </w:rPr>
        <w:t>责人</w:t>
      </w:r>
      <w:r w:rsidRPr="004D0B45">
        <w:rPr>
          <w:rFonts w:asciiTheme="minorEastAsia" w:hAnsiTheme="minorEastAsia" w:cs="微软雅黑" w:hint="eastAsia"/>
          <w:color w:val="000000" w:themeColor="text1"/>
          <w:spacing w:val="-2"/>
          <w:kern w:val="0"/>
          <w:szCs w:val="21"/>
        </w:rPr>
        <w:t>）</w:t>
      </w:r>
      <w:r w:rsidRPr="004D0B45">
        <w:rPr>
          <w:rFonts w:ascii="宋体" w:hAnsi="宋体" w:cs="宋体" w:hint="eastAsia"/>
          <w:color w:val="000000" w:themeColor="text1"/>
          <w:kern w:val="0"/>
          <w:szCs w:val="21"/>
        </w:rPr>
        <w:t>，现授权</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（姓名、职务）为我方代理人。代理人根据授权，以我方名义签署、澄清、说明、补正、递交、撤回、修改</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（项目名称</w:t>
      </w:r>
      <w:r w:rsidRPr="004D0B45">
        <w:rPr>
          <w:rFonts w:ascii="宋体" w:hAnsi="宋体" w:cs="宋体"/>
          <w:color w:val="000000" w:themeColor="text1"/>
          <w:kern w:val="0"/>
          <w:szCs w:val="21"/>
        </w:rPr>
        <w:t>）</w:t>
      </w:r>
      <w:r w:rsidRPr="004D0B45">
        <w:rPr>
          <w:rFonts w:ascii="宋体" w:hAnsi="宋体" w:cs="宋体" w:hint="eastAsia"/>
          <w:color w:val="000000" w:themeColor="text1"/>
          <w:kern w:val="0"/>
          <w:szCs w:val="21"/>
        </w:rPr>
        <w:t>（</w:t>
      </w:r>
      <w:r w:rsidRPr="004D0B45">
        <w:rPr>
          <w:rFonts w:asciiTheme="minorEastAsia" w:hAnsiTheme="minorEastAsia" w:hint="eastAsia"/>
          <w:color w:val="000000" w:themeColor="text1"/>
        </w:rPr>
        <w:t>政府</w:t>
      </w:r>
      <w:r w:rsidRPr="004D0B45">
        <w:rPr>
          <w:rFonts w:asciiTheme="minorEastAsia" w:hAnsiTheme="minorEastAsia" w:hint="eastAsia"/>
          <w:iCs/>
          <w:color w:val="000000" w:themeColor="text1"/>
        </w:rPr>
        <w:t>采购编号：</w:t>
      </w:r>
      <w:r w:rsidRPr="004D0B45">
        <w:rPr>
          <w:rFonts w:asciiTheme="minorEastAsia" w:hAnsiTheme="minorEastAsia" w:hint="eastAsia"/>
          <w:iCs/>
          <w:color w:val="000000" w:themeColor="text1"/>
          <w:u w:val="single"/>
        </w:rPr>
        <w:t xml:space="preserve">      </w:t>
      </w:r>
      <w:r w:rsidRPr="004D0B45">
        <w:rPr>
          <w:rFonts w:asciiTheme="minorEastAsia" w:hAnsiTheme="minorEastAsia" w:hint="eastAsia"/>
          <w:iCs/>
          <w:color w:val="000000" w:themeColor="text1"/>
        </w:rPr>
        <w:t xml:space="preserve"> ，</w:t>
      </w:r>
      <w:r w:rsidRPr="004D0B45">
        <w:rPr>
          <w:rFonts w:ascii="宋体" w:hAnsi="宋体" w:cs="宋体" w:hint="eastAsia"/>
          <w:color w:val="000000" w:themeColor="text1"/>
          <w:kern w:val="0"/>
          <w:szCs w:val="21"/>
        </w:rPr>
        <w:t>采购代理编号：</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）投标文件、签订合同和处理有关事宜，其法律后果由我方承担。</w:t>
      </w:r>
    </w:p>
    <w:p w:rsidR="00847D8A" w:rsidRPr="004D0B45" w:rsidRDefault="00847D8A" w:rsidP="00847D8A">
      <w:pPr>
        <w:autoSpaceDE w:val="0"/>
        <w:autoSpaceDN w:val="0"/>
        <w:adjustRightInd w:val="0"/>
        <w:snapToGrid w:val="0"/>
        <w:spacing w:line="360" w:lineRule="auto"/>
        <w:ind w:firstLineChars="200" w:firstLine="420"/>
        <w:jc w:val="left"/>
        <w:rPr>
          <w:rFonts w:ascii="宋体" w:hAnsi="宋体" w:cs="宋体"/>
          <w:color w:val="000000" w:themeColor="text1"/>
          <w:kern w:val="0"/>
          <w:szCs w:val="21"/>
        </w:rPr>
      </w:pPr>
      <w:r w:rsidRPr="004D0B45">
        <w:rPr>
          <w:rFonts w:ascii="宋体" w:hAnsi="宋体" w:cs="宋体" w:hint="eastAsia"/>
          <w:color w:val="000000" w:themeColor="text1"/>
          <w:kern w:val="0"/>
          <w:szCs w:val="21"/>
        </w:rPr>
        <w:t>委托期限：</w:t>
      </w:r>
      <w:r w:rsidRPr="004D0B45">
        <w:rPr>
          <w:rFonts w:ascii="宋体" w:hAnsi="宋体" w:cs="宋体" w:hint="eastAsia"/>
          <w:color w:val="000000" w:themeColor="text1"/>
          <w:kern w:val="0"/>
          <w:szCs w:val="21"/>
          <w:u w:val="single"/>
        </w:rPr>
        <w:t xml:space="preserve">                                     </w:t>
      </w:r>
      <w:r w:rsidRPr="004D0B45">
        <w:rPr>
          <w:rFonts w:ascii="宋体" w:hAnsi="宋体" w:cs="宋体" w:hint="eastAsia"/>
          <w:color w:val="000000" w:themeColor="text1"/>
          <w:kern w:val="0"/>
          <w:szCs w:val="21"/>
        </w:rPr>
        <w:t xml:space="preserve"> 。</w:t>
      </w:r>
    </w:p>
    <w:p w:rsidR="00847D8A" w:rsidRPr="004D0B45" w:rsidRDefault="00847D8A" w:rsidP="00847D8A">
      <w:pPr>
        <w:adjustRightInd w:val="0"/>
        <w:snapToGrid w:val="0"/>
        <w:spacing w:line="360" w:lineRule="auto"/>
        <w:ind w:firstLine="435"/>
        <w:rPr>
          <w:rFonts w:ascii="宋体" w:hAnsi="宋体" w:cs="宋体"/>
          <w:color w:val="000000" w:themeColor="text1"/>
          <w:kern w:val="0"/>
          <w:szCs w:val="21"/>
        </w:rPr>
      </w:pPr>
      <w:r w:rsidRPr="004D0B45">
        <w:rPr>
          <w:rFonts w:ascii="宋体" w:hAnsi="宋体" w:cs="宋体" w:hint="eastAsia"/>
          <w:color w:val="000000" w:themeColor="text1"/>
          <w:kern w:val="0"/>
          <w:szCs w:val="21"/>
        </w:rPr>
        <w:t>代理人无转委托权。</w:t>
      </w:r>
    </w:p>
    <w:p w:rsidR="00847D8A" w:rsidRPr="004D0B45" w:rsidRDefault="00847D8A" w:rsidP="00847D8A">
      <w:pPr>
        <w:adjustRightInd w:val="0"/>
        <w:snapToGrid w:val="0"/>
        <w:spacing w:line="360" w:lineRule="auto"/>
        <w:ind w:firstLine="435"/>
        <w:rPr>
          <w:rFonts w:asciiTheme="minorEastAsia" w:hAnsiTheme="minorEastAsia" w:cs="微软雅黑"/>
          <w:color w:val="000000" w:themeColor="text1"/>
          <w:kern w:val="0"/>
          <w:szCs w:val="21"/>
        </w:rPr>
      </w:pPr>
      <w:r w:rsidRPr="004D0B45">
        <w:rPr>
          <w:rFonts w:ascii="宋体" w:hAnsi="宋体" w:hint="eastAsia"/>
          <w:color w:val="000000" w:themeColor="text1"/>
          <w:szCs w:val="21"/>
        </w:rPr>
        <w:t>本授权书于</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年</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月</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日签字生效，特此声明。</w:t>
      </w:r>
    </w:p>
    <w:tbl>
      <w:tblPr>
        <w:tblStyle w:val="2fffffff4"/>
        <w:tblW w:w="0" w:type="auto"/>
        <w:tblInd w:w="675" w:type="dxa"/>
        <w:tblLook w:val="04A0" w:firstRow="1" w:lastRow="0" w:firstColumn="1" w:lastColumn="0" w:noHBand="0" w:noVBand="1"/>
      </w:tblPr>
      <w:tblGrid>
        <w:gridCol w:w="3898"/>
        <w:gridCol w:w="3899"/>
      </w:tblGrid>
      <w:tr w:rsidR="00847D8A" w:rsidRPr="004D0B45" w:rsidTr="00B87248">
        <w:trPr>
          <w:trHeight w:val="1265"/>
        </w:trPr>
        <w:tc>
          <w:tcPr>
            <w:tcW w:w="3898" w:type="dxa"/>
            <w:vAlign w:val="center"/>
          </w:tcPr>
          <w:p w:rsidR="00847D8A" w:rsidRPr="004D0B45" w:rsidRDefault="00847D8A" w:rsidP="00B87248">
            <w:pPr>
              <w:adjustRightInd w:val="0"/>
              <w:snapToGrid w:val="0"/>
              <w:spacing w:line="360" w:lineRule="auto"/>
              <w:jc w:val="center"/>
              <w:rPr>
                <w:rFonts w:ascii="宋体" w:hAnsi="宋体"/>
                <w:color w:val="000000" w:themeColor="text1"/>
                <w:kern w:val="0"/>
                <w:sz w:val="20"/>
                <w:szCs w:val="21"/>
              </w:rPr>
            </w:pPr>
            <w:r w:rsidRPr="004D0B45">
              <w:rPr>
                <w:rFonts w:ascii="宋体" w:hAnsi="宋体" w:hint="eastAsia"/>
                <w:color w:val="000000" w:themeColor="text1"/>
                <w:kern w:val="0"/>
                <w:sz w:val="20"/>
                <w:szCs w:val="21"/>
              </w:rPr>
              <w:t>身份证（正面）</w:t>
            </w:r>
            <w:r w:rsidRPr="004D0B45">
              <w:rPr>
                <w:rFonts w:asciiTheme="minorEastAsia" w:hAnsiTheme="minorEastAsia" w:cs="微软雅黑" w:hint="eastAsia"/>
                <w:color w:val="000000" w:themeColor="text1"/>
                <w:spacing w:val="-2"/>
                <w:kern w:val="0"/>
                <w:sz w:val="20"/>
                <w:szCs w:val="21"/>
              </w:rPr>
              <w:t>复</w:t>
            </w:r>
            <w:r w:rsidRPr="004D0B45">
              <w:rPr>
                <w:rFonts w:asciiTheme="minorEastAsia" w:hAnsiTheme="minorEastAsia" w:cs="微软雅黑" w:hint="eastAsia"/>
                <w:color w:val="000000" w:themeColor="text1"/>
                <w:kern w:val="0"/>
                <w:sz w:val="20"/>
                <w:szCs w:val="21"/>
              </w:rPr>
              <w:t>印</w:t>
            </w:r>
            <w:r w:rsidRPr="004D0B45">
              <w:rPr>
                <w:rFonts w:asciiTheme="minorEastAsia" w:hAnsiTheme="minorEastAsia" w:cs="微软雅黑" w:hint="eastAsia"/>
                <w:color w:val="000000" w:themeColor="text1"/>
                <w:spacing w:val="-2"/>
                <w:kern w:val="0"/>
                <w:sz w:val="20"/>
                <w:szCs w:val="21"/>
              </w:rPr>
              <w:t>件</w:t>
            </w:r>
          </w:p>
        </w:tc>
        <w:tc>
          <w:tcPr>
            <w:tcW w:w="3899" w:type="dxa"/>
            <w:vAlign w:val="center"/>
          </w:tcPr>
          <w:p w:rsidR="00847D8A" w:rsidRPr="004D0B45" w:rsidRDefault="00847D8A" w:rsidP="00B87248">
            <w:pPr>
              <w:adjustRightInd w:val="0"/>
              <w:snapToGrid w:val="0"/>
              <w:spacing w:line="360" w:lineRule="auto"/>
              <w:jc w:val="center"/>
              <w:rPr>
                <w:rFonts w:ascii="宋体" w:hAnsi="宋体"/>
                <w:color w:val="000000" w:themeColor="text1"/>
                <w:kern w:val="0"/>
                <w:sz w:val="20"/>
                <w:szCs w:val="21"/>
              </w:rPr>
            </w:pPr>
            <w:r w:rsidRPr="004D0B45">
              <w:rPr>
                <w:rFonts w:ascii="宋体" w:hAnsi="宋体" w:hint="eastAsia"/>
                <w:color w:val="000000" w:themeColor="text1"/>
                <w:kern w:val="0"/>
                <w:sz w:val="20"/>
                <w:szCs w:val="21"/>
              </w:rPr>
              <w:t>身份证（反面）</w:t>
            </w:r>
            <w:r w:rsidRPr="004D0B45">
              <w:rPr>
                <w:rFonts w:asciiTheme="minorEastAsia" w:hAnsiTheme="minorEastAsia" w:cs="微软雅黑" w:hint="eastAsia"/>
                <w:color w:val="000000" w:themeColor="text1"/>
                <w:spacing w:val="-2"/>
                <w:kern w:val="0"/>
                <w:sz w:val="20"/>
                <w:szCs w:val="21"/>
              </w:rPr>
              <w:t>复</w:t>
            </w:r>
            <w:r w:rsidRPr="004D0B45">
              <w:rPr>
                <w:rFonts w:asciiTheme="minorEastAsia" w:hAnsiTheme="minorEastAsia" w:cs="微软雅黑" w:hint="eastAsia"/>
                <w:color w:val="000000" w:themeColor="text1"/>
                <w:kern w:val="0"/>
                <w:sz w:val="20"/>
                <w:szCs w:val="21"/>
              </w:rPr>
              <w:t>印</w:t>
            </w:r>
            <w:r w:rsidRPr="004D0B45">
              <w:rPr>
                <w:rFonts w:asciiTheme="minorEastAsia" w:hAnsiTheme="minorEastAsia" w:cs="微软雅黑" w:hint="eastAsia"/>
                <w:color w:val="000000" w:themeColor="text1"/>
                <w:spacing w:val="-2"/>
                <w:kern w:val="0"/>
                <w:sz w:val="20"/>
                <w:szCs w:val="21"/>
              </w:rPr>
              <w:t>件</w:t>
            </w:r>
          </w:p>
        </w:tc>
      </w:tr>
    </w:tbl>
    <w:p w:rsidR="00847D8A" w:rsidRPr="004D0B45" w:rsidRDefault="00847D8A" w:rsidP="00847D8A">
      <w:pPr>
        <w:adjustRightInd w:val="0"/>
        <w:snapToGrid w:val="0"/>
        <w:spacing w:line="360" w:lineRule="auto"/>
        <w:ind w:firstLineChars="200" w:firstLine="420"/>
        <w:rPr>
          <w:rFonts w:ascii="宋体" w:hAnsi="宋体"/>
          <w:color w:val="000000" w:themeColor="text1"/>
          <w:szCs w:val="21"/>
        </w:rPr>
      </w:pPr>
    </w:p>
    <w:p w:rsidR="00847D8A" w:rsidRPr="004D0B45" w:rsidRDefault="00847D8A" w:rsidP="00847D8A">
      <w:pPr>
        <w:adjustRightInd w:val="0"/>
        <w:snapToGrid w:val="0"/>
        <w:spacing w:line="360" w:lineRule="auto"/>
        <w:ind w:firstLineChars="200" w:firstLine="420"/>
        <w:rPr>
          <w:rFonts w:ascii="宋体" w:hAnsi="宋体"/>
          <w:color w:val="000000" w:themeColor="text1"/>
          <w:szCs w:val="21"/>
        </w:rPr>
      </w:pPr>
    </w:p>
    <w:p w:rsidR="00847D8A" w:rsidRPr="004D0B45" w:rsidRDefault="00847D8A" w:rsidP="00847D8A">
      <w:pPr>
        <w:adjustRightInd w:val="0"/>
        <w:snapToGrid w:val="0"/>
        <w:spacing w:line="360" w:lineRule="auto"/>
        <w:rPr>
          <w:rFonts w:ascii="宋体" w:hAnsi="宋体"/>
          <w:color w:val="000000" w:themeColor="text1"/>
          <w:szCs w:val="21"/>
        </w:rPr>
      </w:pPr>
      <w:r w:rsidRPr="004D0B45">
        <w:rPr>
          <w:rFonts w:ascii="宋体" w:hAnsi="宋体" w:hint="eastAsia"/>
          <w:color w:val="000000" w:themeColor="text1"/>
          <w:szCs w:val="21"/>
        </w:rPr>
        <w:t>注：投标人代表不是投标人的法定代表人（单位负责人）的提供。自然人投标的无需提供。</w:t>
      </w:r>
    </w:p>
    <w:p w:rsidR="00847D8A" w:rsidRPr="004D0B45" w:rsidRDefault="00847D8A" w:rsidP="00847D8A">
      <w:pPr>
        <w:adjustRightInd w:val="0"/>
        <w:snapToGrid w:val="0"/>
        <w:spacing w:line="360" w:lineRule="auto"/>
        <w:ind w:firstLineChars="200" w:firstLine="420"/>
        <w:rPr>
          <w:rFonts w:ascii="宋体" w:hAnsi="宋体"/>
          <w:color w:val="000000" w:themeColor="text1"/>
          <w:szCs w:val="21"/>
        </w:rPr>
      </w:pPr>
    </w:p>
    <w:p w:rsidR="00847D8A" w:rsidRPr="004D0B45" w:rsidRDefault="00847D8A" w:rsidP="00847D8A">
      <w:pPr>
        <w:adjustRightInd w:val="0"/>
        <w:snapToGrid w:val="0"/>
        <w:spacing w:line="360" w:lineRule="auto"/>
        <w:ind w:firstLineChars="200" w:firstLine="420"/>
        <w:rPr>
          <w:rFonts w:ascii="宋体" w:hAnsi="宋体"/>
          <w:color w:val="000000" w:themeColor="text1"/>
          <w:szCs w:val="21"/>
        </w:rPr>
      </w:pPr>
    </w:p>
    <w:p w:rsidR="00847D8A" w:rsidRPr="004D0B45" w:rsidRDefault="00847D8A" w:rsidP="00847D8A">
      <w:pPr>
        <w:adjustRightInd w:val="0"/>
        <w:snapToGrid w:val="0"/>
        <w:spacing w:line="360" w:lineRule="auto"/>
        <w:rPr>
          <w:rFonts w:ascii="宋体" w:hAnsi="宋体"/>
          <w:color w:val="000000" w:themeColor="text1"/>
          <w:szCs w:val="21"/>
        </w:rPr>
      </w:pPr>
      <w:r w:rsidRPr="004D0B45">
        <w:rPr>
          <w:rFonts w:ascii="宋体" w:hAnsi="宋体" w:hint="eastAsia"/>
          <w:color w:val="000000" w:themeColor="text1"/>
          <w:szCs w:val="21"/>
        </w:rPr>
        <w:t>投标人名称（盖单位电子章）：</w:t>
      </w:r>
    </w:p>
    <w:p w:rsidR="00847D8A" w:rsidRPr="004D0B45" w:rsidRDefault="00847D8A" w:rsidP="00847D8A">
      <w:pPr>
        <w:adjustRightInd w:val="0"/>
        <w:snapToGrid w:val="0"/>
        <w:spacing w:line="360" w:lineRule="auto"/>
        <w:ind w:right="420"/>
        <w:rPr>
          <w:rFonts w:ascii="宋体" w:hAnsi="宋体"/>
          <w:color w:val="000000" w:themeColor="text1"/>
          <w:szCs w:val="21"/>
        </w:rPr>
      </w:pPr>
      <w:r w:rsidRPr="004D0B45">
        <w:rPr>
          <w:rFonts w:asciiTheme="minorEastAsia" w:hAnsiTheme="minorEastAsia" w:cs="微软雅黑" w:hint="eastAsia"/>
          <w:color w:val="000000" w:themeColor="text1"/>
          <w:spacing w:val="-2"/>
          <w:kern w:val="0"/>
          <w:szCs w:val="21"/>
        </w:rPr>
        <w:t>法</w:t>
      </w:r>
      <w:r w:rsidRPr="004D0B45">
        <w:rPr>
          <w:rFonts w:asciiTheme="minorEastAsia" w:hAnsiTheme="minorEastAsia" w:cs="微软雅黑" w:hint="eastAsia"/>
          <w:color w:val="000000" w:themeColor="text1"/>
          <w:kern w:val="0"/>
          <w:szCs w:val="21"/>
        </w:rPr>
        <w:t>定</w:t>
      </w:r>
      <w:r w:rsidRPr="004D0B45">
        <w:rPr>
          <w:rFonts w:asciiTheme="minorEastAsia" w:hAnsiTheme="minorEastAsia" w:cs="微软雅黑" w:hint="eastAsia"/>
          <w:color w:val="000000" w:themeColor="text1"/>
          <w:spacing w:val="-2"/>
          <w:kern w:val="0"/>
          <w:szCs w:val="21"/>
        </w:rPr>
        <w:t>代</w:t>
      </w:r>
      <w:r w:rsidRPr="004D0B45">
        <w:rPr>
          <w:rFonts w:asciiTheme="minorEastAsia" w:hAnsiTheme="minorEastAsia" w:cs="微软雅黑" w:hint="eastAsia"/>
          <w:color w:val="000000" w:themeColor="text1"/>
          <w:kern w:val="0"/>
          <w:szCs w:val="21"/>
        </w:rPr>
        <w:t>表</w:t>
      </w:r>
      <w:r w:rsidRPr="004D0B45">
        <w:rPr>
          <w:rFonts w:asciiTheme="minorEastAsia" w:hAnsiTheme="minorEastAsia" w:cs="微软雅黑" w:hint="eastAsia"/>
          <w:color w:val="000000" w:themeColor="text1"/>
          <w:spacing w:val="-2"/>
          <w:kern w:val="0"/>
          <w:szCs w:val="21"/>
        </w:rPr>
        <w:t>人</w:t>
      </w:r>
      <w:r w:rsidRPr="004D0B45">
        <w:rPr>
          <w:rFonts w:asciiTheme="minorEastAsia" w:hAnsiTheme="minorEastAsia" w:cs="微软雅黑" w:hint="eastAsia"/>
          <w:color w:val="000000" w:themeColor="text1"/>
          <w:kern w:val="0"/>
          <w:szCs w:val="21"/>
        </w:rPr>
        <w:t>（</w:t>
      </w:r>
      <w:r w:rsidRPr="004D0B45">
        <w:rPr>
          <w:rFonts w:asciiTheme="minorEastAsia" w:hAnsiTheme="minorEastAsia" w:cs="微软雅黑" w:hint="eastAsia"/>
          <w:color w:val="000000" w:themeColor="text1"/>
          <w:spacing w:val="-2"/>
          <w:kern w:val="0"/>
          <w:szCs w:val="21"/>
        </w:rPr>
        <w:t>单</w:t>
      </w:r>
      <w:r w:rsidRPr="004D0B45">
        <w:rPr>
          <w:rFonts w:asciiTheme="minorEastAsia" w:hAnsiTheme="minorEastAsia" w:cs="微软雅黑" w:hint="eastAsia"/>
          <w:color w:val="000000" w:themeColor="text1"/>
          <w:kern w:val="0"/>
          <w:szCs w:val="21"/>
        </w:rPr>
        <w:t>位</w:t>
      </w:r>
      <w:r w:rsidRPr="004D0B45">
        <w:rPr>
          <w:rFonts w:asciiTheme="minorEastAsia" w:hAnsiTheme="minorEastAsia" w:cs="微软雅黑" w:hint="eastAsia"/>
          <w:color w:val="000000" w:themeColor="text1"/>
          <w:spacing w:val="-2"/>
          <w:kern w:val="0"/>
          <w:szCs w:val="21"/>
        </w:rPr>
        <w:t>负</w:t>
      </w:r>
      <w:r w:rsidRPr="004D0B45">
        <w:rPr>
          <w:rFonts w:asciiTheme="minorEastAsia" w:hAnsiTheme="minorEastAsia" w:cs="微软雅黑" w:hint="eastAsia"/>
          <w:color w:val="000000" w:themeColor="text1"/>
          <w:kern w:val="0"/>
          <w:szCs w:val="21"/>
        </w:rPr>
        <w:t>责人</w:t>
      </w:r>
      <w:r w:rsidRPr="004D0B45">
        <w:rPr>
          <w:rFonts w:asciiTheme="minorEastAsia" w:hAnsiTheme="minorEastAsia" w:cs="微软雅黑" w:hint="eastAsia"/>
          <w:color w:val="000000" w:themeColor="text1"/>
          <w:spacing w:val="-2"/>
          <w:kern w:val="0"/>
          <w:szCs w:val="21"/>
        </w:rPr>
        <w:t>）</w:t>
      </w:r>
      <w:r w:rsidRPr="004D0B45">
        <w:rPr>
          <w:rFonts w:ascii="宋体" w:hAnsi="宋体" w:hint="eastAsia"/>
          <w:color w:val="000000" w:themeColor="text1"/>
          <w:szCs w:val="21"/>
        </w:rPr>
        <w:t>（签字或签章）：</w:t>
      </w:r>
      <w:r w:rsidRPr="004D0B45">
        <w:rPr>
          <w:rFonts w:ascii="宋体" w:hAnsi="宋体" w:hint="eastAsia"/>
          <w:color w:val="000000" w:themeColor="text1"/>
          <w:szCs w:val="21"/>
          <w:u w:val="single"/>
        </w:rPr>
        <w:t xml:space="preserve">                     </w:t>
      </w:r>
    </w:p>
    <w:p w:rsidR="00847D8A" w:rsidRPr="004D0B45" w:rsidRDefault="00847D8A" w:rsidP="00847D8A">
      <w:pPr>
        <w:adjustRightInd w:val="0"/>
        <w:snapToGrid w:val="0"/>
        <w:spacing w:line="360" w:lineRule="auto"/>
        <w:ind w:right="420"/>
        <w:rPr>
          <w:rFonts w:ascii="宋体" w:hAnsi="宋体"/>
          <w:color w:val="000000" w:themeColor="text1"/>
          <w:szCs w:val="21"/>
        </w:rPr>
      </w:pPr>
      <w:r w:rsidRPr="004D0B45">
        <w:rPr>
          <w:rFonts w:ascii="宋体" w:hAnsi="宋体" w:hint="eastAsia"/>
          <w:color w:val="000000" w:themeColor="text1"/>
          <w:szCs w:val="21"/>
        </w:rPr>
        <w:t>委托代理人（签字或签章）：</w:t>
      </w:r>
      <w:r w:rsidRPr="004D0B45">
        <w:rPr>
          <w:rFonts w:ascii="宋体" w:hAnsi="宋体" w:hint="eastAsia"/>
          <w:color w:val="000000" w:themeColor="text1"/>
          <w:szCs w:val="21"/>
          <w:u w:val="single"/>
        </w:rPr>
        <w:t xml:space="preserve">                     </w:t>
      </w:r>
    </w:p>
    <w:p w:rsidR="00847D8A" w:rsidRPr="004D0B45" w:rsidRDefault="00847D8A" w:rsidP="00847D8A">
      <w:pPr>
        <w:rPr>
          <w:color w:val="000000" w:themeColor="text1"/>
        </w:rPr>
      </w:pPr>
      <w:r w:rsidRPr="004D0B45">
        <w:rPr>
          <w:rFonts w:asciiTheme="minorEastAsia" w:hAnsiTheme="minorEastAsia" w:cs="宋体" w:hint="eastAsia"/>
          <w:color w:val="000000" w:themeColor="text1"/>
          <w:szCs w:val="21"/>
        </w:rPr>
        <w:t>日期：</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年</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月</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日</w:t>
      </w:r>
    </w:p>
    <w:p w:rsidR="00847D8A" w:rsidRPr="004D0B45" w:rsidRDefault="00847D8A" w:rsidP="00847D8A">
      <w:pPr>
        <w:widowControl/>
        <w:jc w:val="left"/>
        <w:rPr>
          <w:rFonts w:ascii="黑体" w:eastAsia="黑体" w:hAnsi="黑体" w:cs="黑体"/>
          <w:b/>
          <w:color w:val="000000" w:themeColor="text1"/>
          <w:sz w:val="28"/>
        </w:rPr>
      </w:pPr>
      <w:r w:rsidRPr="004D0B45">
        <w:rPr>
          <w:rFonts w:ascii="黑体" w:eastAsia="黑体" w:hAnsi="黑体" w:cs="黑体"/>
          <w:b/>
          <w:color w:val="000000" w:themeColor="text1"/>
          <w:sz w:val="28"/>
        </w:rPr>
        <w:br w:type="page"/>
      </w:r>
    </w:p>
    <w:p w:rsidR="00847D8A" w:rsidRPr="004D0B45" w:rsidRDefault="00847D8A">
      <w:pPr>
        <w:pStyle w:val="1e"/>
        <w:ind w:firstLine="562"/>
        <w:rPr>
          <w:rFonts w:ascii="宋体" w:hAnsi="宋体" w:cs="黑体"/>
          <w:b/>
          <w:bCs/>
          <w:color w:val="000000" w:themeColor="text1"/>
          <w:sz w:val="28"/>
          <w:szCs w:val="28"/>
        </w:rPr>
      </w:pPr>
    </w:p>
    <w:p w:rsidR="00847D8A" w:rsidRPr="004D0B45" w:rsidRDefault="00B200AE">
      <w:pPr>
        <w:spacing w:line="300" w:lineRule="auto"/>
        <w:jc w:val="center"/>
        <w:outlineLvl w:val="0"/>
        <w:rPr>
          <w:rFonts w:ascii="宋体" w:hAnsi="宋体"/>
          <w:b/>
          <w:color w:val="000000" w:themeColor="text1"/>
          <w:sz w:val="32"/>
          <w:szCs w:val="32"/>
        </w:rPr>
      </w:pPr>
      <w:bookmarkStart w:id="1906" w:name="_Toc138190771"/>
      <w:bookmarkStart w:id="1907" w:name="_Toc138103222"/>
      <w:bookmarkStart w:id="1908" w:name="_Toc152789283"/>
      <w:bookmarkStart w:id="1909" w:name="_Toc140237651"/>
      <w:bookmarkStart w:id="1910" w:name="_Toc135407764"/>
      <w:bookmarkStart w:id="1911" w:name="_Toc148040172"/>
      <w:bookmarkStart w:id="1912" w:name="_Toc25362"/>
      <w:bookmarkStart w:id="1913" w:name="_Toc147930683"/>
      <w:r>
        <w:rPr>
          <w:rFonts w:ascii="宋体" w:hAnsi="宋体" w:hint="eastAsia"/>
          <w:b/>
          <w:color w:val="000000" w:themeColor="text1"/>
          <w:sz w:val="32"/>
          <w:szCs w:val="32"/>
        </w:rPr>
        <w:t>四</w:t>
      </w:r>
      <w:r w:rsidR="00847D8A" w:rsidRPr="004D0B45">
        <w:rPr>
          <w:rFonts w:ascii="宋体" w:hAnsi="宋体" w:hint="eastAsia"/>
          <w:b/>
          <w:color w:val="000000" w:themeColor="text1"/>
          <w:sz w:val="32"/>
          <w:szCs w:val="32"/>
        </w:rPr>
        <w:t>、投标人提供的资格证明文件</w:t>
      </w:r>
      <w:bookmarkStart w:id="1914" w:name="_Toc294206743"/>
      <w:bookmarkStart w:id="1915" w:name="_Toc294186060"/>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p>
    <w:p w:rsidR="00847D8A" w:rsidRPr="004D0B45" w:rsidRDefault="00847D8A">
      <w:pPr>
        <w:pStyle w:val="afe"/>
        <w:adjustRightInd w:val="0"/>
        <w:snapToGrid w:val="0"/>
        <w:spacing w:line="440" w:lineRule="exact"/>
        <w:jc w:val="center"/>
        <w:rPr>
          <w:rFonts w:hAnsi="宋体" w:cs="Times New Roman"/>
          <w:b/>
          <w:bCs/>
          <w:color w:val="000000" w:themeColor="text1"/>
          <w:sz w:val="28"/>
          <w:szCs w:val="28"/>
        </w:rPr>
      </w:pPr>
      <w:r w:rsidRPr="004D0B45">
        <w:rPr>
          <w:rFonts w:hAnsi="宋体" w:cs="黑体" w:hint="eastAsia"/>
          <w:b/>
          <w:bCs/>
          <w:color w:val="000000" w:themeColor="text1"/>
          <w:sz w:val="28"/>
          <w:szCs w:val="28"/>
        </w:rPr>
        <w:t>须知</w:t>
      </w:r>
    </w:p>
    <w:p w:rsidR="00847D8A" w:rsidRPr="004D0B45" w:rsidRDefault="00847D8A">
      <w:pPr>
        <w:tabs>
          <w:tab w:val="left" w:pos="4725"/>
        </w:tabs>
        <w:adjustRightInd w:val="0"/>
        <w:snapToGrid w:val="0"/>
        <w:spacing w:line="440" w:lineRule="exact"/>
        <w:ind w:firstLineChars="200" w:firstLine="422"/>
        <w:rPr>
          <w:rFonts w:ascii="宋体"/>
          <w:b/>
          <w:bCs/>
          <w:color w:val="000000" w:themeColor="text1"/>
        </w:rPr>
      </w:pPr>
      <w:r w:rsidRPr="004D0B45">
        <w:rPr>
          <w:rFonts w:ascii="宋体" w:hAnsi="宋体" w:cs="宋体"/>
          <w:b/>
          <w:bCs/>
          <w:color w:val="000000" w:themeColor="text1"/>
        </w:rPr>
        <w:t>1</w:t>
      </w:r>
      <w:r w:rsidRPr="004D0B45">
        <w:rPr>
          <w:rFonts w:ascii="宋体" w:hAnsi="宋体" w:cs="宋体" w:hint="eastAsia"/>
          <w:b/>
          <w:bCs/>
          <w:color w:val="000000" w:themeColor="text1"/>
        </w:rPr>
        <w:t>、投标人应按第二章第</w:t>
      </w:r>
      <w:r w:rsidRPr="004D0B45">
        <w:rPr>
          <w:rFonts w:ascii="宋体" w:hAnsi="宋体" w:cs="宋体"/>
          <w:b/>
          <w:bCs/>
          <w:color w:val="000000" w:themeColor="text1"/>
        </w:rPr>
        <w:t>15.1</w:t>
      </w:r>
      <w:r w:rsidRPr="004D0B45">
        <w:rPr>
          <w:rFonts w:ascii="宋体" w:hAnsi="宋体" w:cs="宋体" w:hint="eastAsia"/>
          <w:b/>
          <w:bCs/>
          <w:color w:val="000000" w:themeColor="text1"/>
        </w:rPr>
        <w:t>款要求提供下列的证明材料</w:t>
      </w:r>
    </w:p>
    <w:p w:rsidR="00847D8A" w:rsidRPr="004D0B45" w:rsidRDefault="00847D8A">
      <w:pPr>
        <w:tabs>
          <w:tab w:val="left" w:pos="4725"/>
        </w:tabs>
        <w:adjustRightInd w:val="0"/>
        <w:snapToGrid w:val="0"/>
        <w:spacing w:line="440" w:lineRule="exact"/>
        <w:ind w:firstLineChars="300" w:firstLine="630"/>
        <w:rPr>
          <w:rFonts w:ascii="宋体" w:hAnsi="宋体" w:cs="宋体"/>
          <w:color w:val="000000" w:themeColor="text1"/>
        </w:rPr>
      </w:pPr>
      <w:r w:rsidRPr="004D0B45">
        <w:rPr>
          <w:rFonts w:ascii="宋体" w:hAnsi="宋体" w:cs="宋体" w:hint="eastAsia"/>
          <w:color w:val="000000" w:themeColor="text1"/>
        </w:rPr>
        <w:t>附件</w:t>
      </w:r>
      <w:r w:rsidR="00B200AE">
        <w:rPr>
          <w:rFonts w:ascii="宋体" w:hAnsi="宋体" w:cs="宋体"/>
          <w:color w:val="000000" w:themeColor="text1"/>
        </w:rPr>
        <w:t>4</w:t>
      </w:r>
      <w:r w:rsidRPr="004D0B45">
        <w:rPr>
          <w:rFonts w:ascii="宋体" w:hAnsi="宋体" w:cs="宋体"/>
          <w:color w:val="000000" w:themeColor="text1"/>
        </w:rPr>
        <w:t>-1</w:t>
      </w:r>
      <w:r w:rsidRPr="004D0B45">
        <w:rPr>
          <w:rFonts w:ascii="宋体" w:hAnsi="宋体" w:cs="宋体" w:hint="eastAsia"/>
          <w:color w:val="000000" w:themeColor="text1"/>
        </w:rPr>
        <w:t>：有效的具有统一社会信用代码的《营业执照》副本（复印件加盖公章）。</w:t>
      </w:r>
    </w:p>
    <w:p w:rsidR="003225DD" w:rsidRDefault="00847D8A" w:rsidP="003225DD">
      <w:pPr>
        <w:tabs>
          <w:tab w:val="left" w:pos="4725"/>
        </w:tabs>
        <w:adjustRightInd w:val="0"/>
        <w:snapToGrid w:val="0"/>
        <w:spacing w:line="440" w:lineRule="exact"/>
        <w:ind w:firstLineChars="300" w:firstLine="630"/>
        <w:rPr>
          <w:rFonts w:ascii="宋体" w:hAnsi="宋体" w:cs="宋体"/>
          <w:color w:val="000000" w:themeColor="text1"/>
        </w:rPr>
      </w:pPr>
      <w:r w:rsidRPr="004D0B45">
        <w:rPr>
          <w:rFonts w:ascii="宋体" w:hAnsi="宋体" w:cs="宋体" w:hint="eastAsia"/>
          <w:color w:val="000000" w:themeColor="text1"/>
        </w:rPr>
        <w:t>附件</w:t>
      </w:r>
      <w:r w:rsidR="00B200AE">
        <w:rPr>
          <w:rFonts w:ascii="宋体" w:hAnsi="宋体" w:cs="宋体"/>
          <w:color w:val="000000" w:themeColor="text1"/>
        </w:rPr>
        <w:t>4</w:t>
      </w:r>
      <w:r w:rsidRPr="004D0B45">
        <w:rPr>
          <w:rFonts w:ascii="宋体" w:hAnsi="宋体" w:cs="宋体"/>
          <w:color w:val="000000" w:themeColor="text1"/>
        </w:rPr>
        <w:t>-</w:t>
      </w:r>
      <w:r w:rsidR="003225DD">
        <w:rPr>
          <w:rFonts w:ascii="宋体" w:hAnsi="宋体" w:cs="宋体"/>
          <w:color w:val="000000" w:themeColor="text1"/>
        </w:rPr>
        <w:t>2</w:t>
      </w:r>
      <w:r w:rsidRPr="004D0B45">
        <w:rPr>
          <w:rFonts w:ascii="宋体" w:hAnsi="宋体" w:cs="宋体" w:hint="eastAsia"/>
          <w:color w:val="000000" w:themeColor="text1"/>
        </w:rPr>
        <w:t>：投标人资格声明原件。</w:t>
      </w:r>
    </w:p>
    <w:p w:rsidR="003225DD" w:rsidRPr="004D0B45" w:rsidRDefault="003225DD" w:rsidP="003225DD">
      <w:pPr>
        <w:tabs>
          <w:tab w:val="left" w:pos="4725"/>
        </w:tabs>
        <w:adjustRightInd w:val="0"/>
        <w:snapToGrid w:val="0"/>
        <w:spacing w:line="440" w:lineRule="exact"/>
        <w:ind w:firstLineChars="300" w:firstLine="630"/>
        <w:rPr>
          <w:rFonts w:ascii="宋体" w:cs="宋体"/>
          <w:color w:val="000000" w:themeColor="text1"/>
          <w:u w:val="dottedHeavy"/>
        </w:rPr>
      </w:pPr>
      <w:r w:rsidRPr="004D0B45">
        <w:rPr>
          <w:rFonts w:ascii="宋体" w:hAnsi="宋体" w:cs="宋体" w:hint="eastAsia"/>
          <w:color w:val="000000" w:themeColor="text1"/>
        </w:rPr>
        <w:t>附件</w:t>
      </w:r>
      <w:r w:rsidR="00B200AE">
        <w:rPr>
          <w:rFonts w:ascii="宋体" w:hAnsi="宋体" w:cs="宋体"/>
          <w:color w:val="000000" w:themeColor="text1"/>
        </w:rPr>
        <w:t>4</w:t>
      </w:r>
      <w:r w:rsidRPr="004D0B45">
        <w:rPr>
          <w:rFonts w:ascii="宋体" w:hAnsi="宋体" w:cs="宋体" w:hint="eastAsia"/>
          <w:color w:val="000000" w:themeColor="text1"/>
        </w:rPr>
        <w:t>-</w:t>
      </w:r>
      <w:r>
        <w:rPr>
          <w:rFonts w:ascii="宋体" w:hAnsi="宋体" w:cs="宋体"/>
          <w:color w:val="000000" w:themeColor="text1"/>
        </w:rPr>
        <w:t>3</w:t>
      </w:r>
      <w:r w:rsidRPr="004D0B45">
        <w:rPr>
          <w:rFonts w:ascii="宋体" w:hAnsi="宋体" w:cs="宋体" w:hint="eastAsia"/>
          <w:color w:val="000000" w:themeColor="text1"/>
        </w:rPr>
        <w:t>：通过“信用中国”网站、中国政府采购网站、“信用湖南”网站、湖南省政府采购网站和“信用郴州”网站查询的信用记录查询网上截图打印件（打印件加盖公章）。</w:t>
      </w:r>
    </w:p>
    <w:p w:rsidR="00847D8A" w:rsidRPr="004D0B45" w:rsidRDefault="00847D8A">
      <w:pPr>
        <w:tabs>
          <w:tab w:val="left" w:pos="4725"/>
        </w:tabs>
        <w:adjustRightInd w:val="0"/>
        <w:snapToGrid w:val="0"/>
        <w:spacing w:line="440" w:lineRule="exact"/>
        <w:ind w:firstLineChars="300" w:firstLine="630"/>
        <w:rPr>
          <w:rFonts w:ascii="宋体" w:hAnsi="宋体" w:cs="宋体"/>
          <w:color w:val="000000" w:themeColor="text1"/>
        </w:rPr>
      </w:pPr>
      <w:r w:rsidRPr="004D0B45">
        <w:rPr>
          <w:rFonts w:ascii="宋体" w:hAnsi="宋体" w:cs="宋体" w:hint="eastAsia"/>
          <w:color w:val="000000" w:themeColor="text1"/>
        </w:rPr>
        <w:t>附件</w:t>
      </w:r>
      <w:r w:rsidR="00B200AE">
        <w:rPr>
          <w:rFonts w:ascii="宋体" w:hAnsi="宋体" w:cs="宋体"/>
          <w:color w:val="000000" w:themeColor="text1"/>
        </w:rPr>
        <w:t>4</w:t>
      </w:r>
      <w:r w:rsidRPr="004D0B45">
        <w:rPr>
          <w:rFonts w:ascii="宋体" w:hAnsi="宋体" w:cs="宋体"/>
          <w:color w:val="000000" w:themeColor="text1"/>
        </w:rPr>
        <w:t>-</w:t>
      </w:r>
      <w:r w:rsidRPr="004D0B45">
        <w:rPr>
          <w:rFonts w:ascii="宋体" w:hAnsi="宋体" w:cs="宋体" w:hint="eastAsia"/>
          <w:color w:val="000000" w:themeColor="text1"/>
        </w:rPr>
        <w:t>4：湖南省政府采购供应商资格承诺函。</w:t>
      </w: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adjustRightInd w:val="0"/>
        <w:snapToGrid w:val="0"/>
        <w:spacing w:line="440" w:lineRule="exact"/>
        <w:jc w:val="left"/>
        <w:rPr>
          <w:rFonts w:ascii="宋体" w:cs="宋体"/>
          <w:color w:val="000000" w:themeColor="text1"/>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pStyle w:val="1e"/>
        <w:rPr>
          <w:color w:val="000000" w:themeColor="text1"/>
        </w:rPr>
      </w:pPr>
    </w:p>
    <w:p w:rsidR="00847D8A" w:rsidRPr="004D0B45" w:rsidRDefault="00847D8A">
      <w:pPr>
        <w:pStyle w:val="1e"/>
        <w:rPr>
          <w:color w:val="000000" w:themeColor="text1"/>
        </w:rPr>
      </w:pPr>
    </w:p>
    <w:p w:rsidR="00847D8A" w:rsidRPr="004D0B45" w:rsidRDefault="00847D8A">
      <w:pPr>
        <w:pStyle w:val="1e"/>
        <w:rPr>
          <w:color w:val="000000" w:themeColor="text1"/>
        </w:rPr>
      </w:pPr>
    </w:p>
    <w:p w:rsidR="00C23630" w:rsidRDefault="00C23630">
      <w:pPr>
        <w:widowControl/>
        <w:jc w:val="left"/>
        <w:rPr>
          <w:rFonts w:ascii="宋体" w:hAnsi="宋体" w:cs="黑体"/>
          <w:b/>
          <w:bCs/>
          <w:color w:val="000000" w:themeColor="text1"/>
          <w:sz w:val="28"/>
          <w:szCs w:val="28"/>
        </w:rPr>
      </w:pPr>
      <w:r>
        <w:rPr>
          <w:rFonts w:ascii="宋体" w:hAnsi="宋体" w:cs="黑体"/>
          <w:b/>
          <w:bCs/>
          <w:color w:val="000000" w:themeColor="text1"/>
          <w:sz w:val="28"/>
          <w:szCs w:val="28"/>
        </w:rPr>
        <w:br w:type="page"/>
      </w:r>
    </w:p>
    <w:p w:rsidR="00847D8A" w:rsidRPr="004D0B45" w:rsidRDefault="00847D8A">
      <w:pPr>
        <w:adjustRightInd w:val="0"/>
        <w:snapToGrid w:val="0"/>
        <w:spacing w:line="46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附件</w:t>
      </w:r>
      <w:r w:rsidR="00CF0530">
        <w:rPr>
          <w:rFonts w:ascii="宋体" w:hAnsi="宋体" w:cs="黑体"/>
          <w:b/>
          <w:bCs/>
          <w:color w:val="000000" w:themeColor="text1"/>
          <w:sz w:val="28"/>
          <w:szCs w:val="28"/>
        </w:rPr>
        <w:t>4</w:t>
      </w:r>
      <w:r w:rsidRPr="004D0B45">
        <w:rPr>
          <w:rFonts w:ascii="宋体" w:hAnsi="宋体" w:cs="黑体"/>
          <w:b/>
          <w:bCs/>
          <w:color w:val="000000" w:themeColor="text1"/>
          <w:sz w:val="28"/>
          <w:szCs w:val="28"/>
        </w:rPr>
        <w:t>-</w:t>
      </w:r>
      <w:r w:rsidRPr="004D0B45">
        <w:rPr>
          <w:rFonts w:ascii="宋体" w:hAnsi="宋体" w:cs="黑体" w:hint="eastAsia"/>
          <w:b/>
          <w:bCs/>
          <w:color w:val="000000" w:themeColor="text1"/>
          <w:sz w:val="28"/>
          <w:szCs w:val="28"/>
        </w:rPr>
        <w:t>1：有效的具有统一社会信用代码的《营业执照》副本（复印件加盖公章）。</w:t>
      </w:r>
    </w:p>
    <w:p w:rsidR="00847D8A" w:rsidRPr="004D0B45" w:rsidRDefault="00847D8A">
      <w:pPr>
        <w:widowControl/>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注：按第一章第三项1.1款、第二章第</w:t>
      </w:r>
      <w:r w:rsidRPr="004D0B45">
        <w:rPr>
          <w:rFonts w:ascii="宋体" w:hAnsi="宋体" w:cs="宋体"/>
          <w:color w:val="000000" w:themeColor="text1"/>
        </w:rPr>
        <w:t>15.1</w:t>
      </w:r>
      <w:r w:rsidRPr="004D0B45">
        <w:rPr>
          <w:rFonts w:ascii="宋体" w:hAnsi="宋体" w:cs="宋体" w:hint="eastAsia"/>
          <w:color w:val="000000" w:themeColor="text1"/>
        </w:rPr>
        <w:t>款要求提供。</w:t>
      </w: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p>
    <w:p w:rsidR="00847D8A" w:rsidRPr="004D0B45" w:rsidRDefault="00847D8A">
      <w:pPr>
        <w:adjustRightInd w:val="0"/>
        <w:snapToGrid w:val="0"/>
        <w:spacing w:line="440" w:lineRule="exact"/>
        <w:jc w:val="left"/>
        <w:rPr>
          <w:rFonts w:ascii="宋体" w:cs="宋体"/>
          <w:color w:val="000000" w:themeColor="text1"/>
        </w:rPr>
      </w:pPr>
    </w:p>
    <w:p w:rsidR="00847D8A" w:rsidRPr="004D0B45" w:rsidRDefault="00847D8A">
      <w:pPr>
        <w:tabs>
          <w:tab w:val="left" w:pos="4725"/>
        </w:tabs>
        <w:adjustRightInd w:val="0"/>
        <w:snapToGrid w:val="0"/>
        <w:spacing w:line="440" w:lineRule="exact"/>
        <w:rPr>
          <w:rFonts w:ascii="宋体" w:hAnsi="宋体" w:cs="宋体"/>
          <w:color w:val="000000" w:themeColor="text1"/>
        </w:rPr>
      </w:pPr>
    </w:p>
    <w:p w:rsidR="00847D8A" w:rsidRPr="004D0B45" w:rsidRDefault="00847D8A">
      <w:pPr>
        <w:tabs>
          <w:tab w:val="left" w:pos="4725"/>
        </w:tabs>
        <w:adjustRightInd w:val="0"/>
        <w:snapToGrid w:val="0"/>
        <w:spacing w:line="440" w:lineRule="exact"/>
        <w:rPr>
          <w:rFonts w:ascii="宋体" w:hAnsi="宋体" w:cs="宋体"/>
          <w:color w:val="000000" w:themeColor="text1"/>
        </w:rPr>
      </w:pPr>
    </w:p>
    <w:p w:rsidR="00847D8A" w:rsidRPr="004D0B45" w:rsidRDefault="00847D8A">
      <w:pPr>
        <w:adjustRightInd w:val="0"/>
        <w:snapToGrid w:val="0"/>
        <w:spacing w:line="500" w:lineRule="exact"/>
        <w:rPr>
          <w:rFonts w:ascii="宋体" w:hAnsi="宋体" w:cs="黑体"/>
          <w:b/>
          <w:bCs/>
          <w:color w:val="000000" w:themeColor="text1"/>
          <w:sz w:val="28"/>
          <w:szCs w:val="28"/>
        </w:rPr>
      </w:pPr>
      <w:bookmarkStart w:id="1916" w:name="_Toc8983766"/>
      <w:bookmarkStart w:id="1917" w:name="_Toc8983768"/>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847D8A" w:rsidRPr="004D0B45" w:rsidRDefault="00847D8A">
      <w:pPr>
        <w:adjustRightInd w:val="0"/>
        <w:snapToGrid w:val="0"/>
        <w:spacing w:line="500" w:lineRule="exact"/>
        <w:rPr>
          <w:rFonts w:ascii="宋体" w:hAnsi="宋体" w:cs="黑体"/>
          <w:b/>
          <w:bCs/>
          <w:color w:val="000000" w:themeColor="text1"/>
          <w:sz w:val="28"/>
          <w:szCs w:val="28"/>
        </w:rPr>
      </w:pPr>
    </w:p>
    <w:p w:rsidR="00C23630" w:rsidRDefault="00C23630">
      <w:pPr>
        <w:widowControl/>
        <w:jc w:val="left"/>
        <w:rPr>
          <w:rFonts w:ascii="宋体" w:hAnsi="宋体" w:cs="黑体"/>
          <w:b/>
          <w:bCs/>
          <w:color w:val="000000" w:themeColor="text1"/>
          <w:sz w:val="28"/>
          <w:szCs w:val="28"/>
        </w:rPr>
      </w:pPr>
      <w:r>
        <w:rPr>
          <w:rFonts w:ascii="宋体" w:hAnsi="宋体" w:cs="黑体"/>
          <w:b/>
          <w:bCs/>
          <w:color w:val="000000" w:themeColor="text1"/>
          <w:sz w:val="28"/>
          <w:szCs w:val="28"/>
        </w:rPr>
        <w:br w:type="page"/>
      </w:r>
    </w:p>
    <w:p w:rsidR="00847D8A" w:rsidRPr="004D0B45" w:rsidRDefault="00847D8A">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附件</w:t>
      </w:r>
      <w:r w:rsidR="00CF0530">
        <w:rPr>
          <w:rFonts w:ascii="宋体" w:hAnsi="宋体" w:cs="黑体"/>
          <w:b/>
          <w:bCs/>
          <w:color w:val="000000" w:themeColor="text1"/>
          <w:sz w:val="28"/>
          <w:szCs w:val="28"/>
        </w:rPr>
        <w:t>4</w:t>
      </w:r>
      <w:r w:rsidRPr="004D0B45">
        <w:rPr>
          <w:rFonts w:ascii="宋体" w:hAnsi="宋体" w:cs="黑体"/>
          <w:b/>
          <w:bCs/>
          <w:color w:val="000000" w:themeColor="text1"/>
          <w:sz w:val="28"/>
          <w:szCs w:val="28"/>
        </w:rPr>
        <w:t>-</w:t>
      </w:r>
      <w:r w:rsidR="003225DD">
        <w:rPr>
          <w:rFonts w:ascii="宋体" w:hAnsi="宋体" w:cs="黑体"/>
          <w:b/>
          <w:bCs/>
          <w:color w:val="000000" w:themeColor="text1"/>
          <w:sz w:val="28"/>
          <w:szCs w:val="28"/>
        </w:rPr>
        <w:t>2</w:t>
      </w:r>
      <w:r w:rsidRPr="004D0B45">
        <w:rPr>
          <w:rFonts w:ascii="宋体" w:hAnsi="宋体" w:cs="黑体" w:hint="eastAsia"/>
          <w:b/>
          <w:bCs/>
          <w:color w:val="000000" w:themeColor="text1"/>
          <w:sz w:val="28"/>
          <w:szCs w:val="28"/>
        </w:rPr>
        <w:t>：投标人资格声明</w:t>
      </w:r>
      <w:bookmarkEnd w:id="1916"/>
    </w:p>
    <w:p w:rsidR="00847D8A" w:rsidRPr="004D0B45" w:rsidRDefault="00847D8A">
      <w:pPr>
        <w:widowControl/>
        <w:adjustRightInd w:val="0"/>
        <w:snapToGrid w:val="0"/>
        <w:spacing w:line="500" w:lineRule="exact"/>
        <w:jc w:val="center"/>
        <w:rPr>
          <w:rFonts w:ascii="宋体" w:hAnsi="宋体" w:cs="宋体"/>
          <w:color w:val="000000" w:themeColor="text1"/>
          <w:sz w:val="28"/>
          <w:szCs w:val="28"/>
        </w:rPr>
      </w:pPr>
      <w:r w:rsidRPr="004D0B45">
        <w:rPr>
          <w:rFonts w:ascii="宋体" w:hAnsi="宋体" w:cs="黑体" w:hint="eastAsia"/>
          <w:b/>
          <w:bCs/>
          <w:color w:val="000000" w:themeColor="text1"/>
          <w:sz w:val="28"/>
          <w:szCs w:val="28"/>
        </w:rPr>
        <w:t>投标人资格声明</w:t>
      </w:r>
    </w:p>
    <w:p w:rsidR="00847D8A" w:rsidRPr="004D0B45" w:rsidRDefault="00847D8A">
      <w:pPr>
        <w:widowControl/>
        <w:adjustRightInd w:val="0"/>
        <w:snapToGrid w:val="0"/>
        <w:spacing w:line="500" w:lineRule="exact"/>
        <w:jc w:val="left"/>
        <w:rPr>
          <w:rFonts w:ascii="宋体"/>
          <w:b/>
          <w:color w:val="000000" w:themeColor="text1"/>
          <w:kern w:val="0"/>
        </w:rPr>
      </w:pPr>
      <w:r w:rsidRPr="004D0B45">
        <w:rPr>
          <w:rFonts w:ascii="宋体" w:hAnsi="宋体" w:cs="宋体" w:hint="eastAsia"/>
          <w:b/>
          <w:color w:val="000000" w:themeColor="text1"/>
        </w:rPr>
        <w:t>致</w:t>
      </w:r>
      <w:r w:rsidRPr="004D0B45">
        <w:rPr>
          <w:rFonts w:ascii="宋体" w:hAnsi="宋体" w:cs="宋体" w:hint="eastAsia"/>
          <w:b/>
          <w:color w:val="000000" w:themeColor="text1"/>
          <w:u w:val="single"/>
        </w:rPr>
        <w:t xml:space="preserve">                         </w:t>
      </w:r>
      <w:r w:rsidRPr="004D0B45">
        <w:rPr>
          <w:rFonts w:ascii="宋体" w:hAnsi="宋体" w:cs="宋体" w:hint="eastAsia"/>
          <w:b/>
          <w:color w:val="000000" w:themeColor="text1"/>
        </w:rPr>
        <w:t>（采购人、采购代理机构）：</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rPr>
        <w:t>按照《中华人民共和国政府采购法》第二十二条和招标文件的规定，我单位郑重声明如下：</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rPr>
        <w:t>一、我单位是按照中华人民共和国法律规定登记注册的，注册地点为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，全称为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，统一社会信用代码为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，法定代表人为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，具有独立承担民事责任的能力。</w:t>
      </w:r>
    </w:p>
    <w:p w:rsidR="00847D8A" w:rsidRPr="004D0B45" w:rsidRDefault="00847D8A">
      <w:pPr>
        <w:widowControl/>
        <w:adjustRightInd w:val="0"/>
        <w:snapToGrid w:val="0"/>
        <w:spacing w:line="440" w:lineRule="exact"/>
        <w:ind w:firstLineChars="200" w:firstLine="420"/>
        <w:jc w:val="left"/>
        <w:rPr>
          <w:rFonts w:ascii="宋体"/>
          <w:color w:val="000000" w:themeColor="text1"/>
        </w:rPr>
      </w:pPr>
      <w:r w:rsidRPr="004D0B45">
        <w:rPr>
          <w:rFonts w:ascii="宋体" w:hAnsi="宋体" w:cs="宋体" w:hint="eastAsia"/>
          <w:color w:val="000000" w:themeColor="text1"/>
        </w:rPr>
        <w:t>二、我单位具有良好的商业信誉和健全的财务会计制度。</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kern w:val="0"/>
        </w:rPr>
        <w:t>三、我</w:t>
      </w:r>
      <w:r w:rsidRPr="004D0B45">
        <w:rPr>
          <w:rFonts w:ascii="宋体" w:hAnsi="宋体" w:cs="宋体" w:hint="eastAsia"/>
          <w:color w:val="000000" w:themeColor="text1"/>
        </w:rPr>
        <w:t>单位</w:t>
      </w:r>
      <w:r w:rsidRPr="004D0B45">
        <w:rPr>
          <w:rFonts w:ascii="宋体" w:hAnsi="宋体" w:cs="宋体" w:hint="eastAsia"/>
          <w:color w:val="000000" w:themeColor="text1"/>
          <w:kern w:val="0"/>
        </w:rPr>
        <w:t>依法进行纳税和社会保险申报并实际履行了义务。</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kern w:val="0"/>
        </w:rPr>
        <w:t>四、</w:t>
      </w:r>
      <w:r w:rsidRPr="004D0B45">
        <w:rPr>
          <w:rFonts w:ascii="宋体" w:hAnsi="宋体" w:cs="宋体" w:hint="eastAsia"/>
          <w:color w:val="000000" w:themeColor="text1"/>
        </w:rPr>
        <w:t>我单位具有履行本项目采购合同所必需的设备和专业技术能力。</w:t>
      </w:r>
    </w:p>
    <w:p w:rsidR="00847D8A" w:rsidRPr="004D0B45" w:rsidRDefault="00847D8A">
      <w:pPr>
        <w:widowControl/>
        <w:adjustRightInd w:val="0"/>
        <w:snapToGrid w:val="0"/>
        <w:spacing w:line="440" w:lineRule="exact"/>
        <w:ind w:firstLineChars="200" w:firstLine="420"/>
        <w:jc w:val="left"/>
        <w:rPr>
          <w:rFonts w:ascii="宋体"/>
          <w:color w:val="000000" w:themeColor="text1"/>
        </w:rPr>
      </w:pPr>
      <w:r w:rsidRPr="004D0B45">
        <w:rPr>
          <w:rFonts w:ascii="宋体" w:hAnsi="宋体" w:cs="宋体" w:hint="eastAsia"/>
          <w:color w:val="000000" w:themeColor="text1"/>
        </w:rPr>
        <w:t>五、我单位在参加采购项目政府采购活动前三年内，在经营活动中，未因违法经营受到刑事处罚或者责令停产停业、吊销许可证或者执照、较大数额罚款等行政处罚。</w:t>
      </w:r>
    </w:p>
    <w:p w:rsidR="00847D8A" w:rsidRPr="004D0B45" w:rsidRDefault="00847D8A">
      <w:pPr>
        <w:adjustRightInd w:val="0"/>
        <w:snapToGrid w:val="0"/>
        <w:spacing w:line="440" w:lineRule="exact"/>
        <w:ind w:firstLineChars="200" w:firstLine="420"/>
        <w:jc w:val="left"/>
        <w:rPr>
          <w:rFonts w:ascii="宋体"/>
          <w:color w:val="000000" w:themeColor="text1"/>
        </w:rPr>
      </w:pPr>
      <w:r w:rsidRPr="004D0B45">
        <w:rPr>
          <w:rFonts w:ascii="宋体" w:hAnsi="宋体" w:cs="宋体" w:hint="eastAsia"/>
          <w:color w:val="000000" w:themeColor="text1"/>
        </w:rPr>
        <w:t>六、我单位未因违法经营被政府采购监管部门禁止参加政府采购活动（禁止期限已经届满的除外）。</w:t>
      </w:r>
    </w:p>
    <w:p w:rsidR="00847D8A" w:rsidRPr="004D0B45" w:rsidRDefault="00847D8A">
      <w:pPr>
        <w:adjustRightInd w:val="0"/>
        <w:snapToGrid w:val="0"/>
        <w:spacing w:line="440" w:lineRule="exact"/>
        <w:ind w:firstLineChars="200" w:firstLine="420"/>
        <w:jc w:val="left"/>
        <w:rPr>
          <w:rFonts w:ascii="宋体"/>
          <w:color w:val="000000" w:themeColor="text1"/>
        </w:rPr>
      </w:pPr>
      <w:r w:rsidRPr="004D0B45">
        <w:rPr>
          <w:rFonts w:ascii="宋体" w:hAnsi="宋体" w:cs="宋体" w:hint="eastAsia"/>
          <w:color w:val="000000" w:themeColor="text1"/>
        </w:rPr>
        <w:t>七、我单位具备法律、行政法规规定的其他条件。</w:t>
      </w:r>
    </w:p>
    <w:p w:rsidR="00847D8A" w:rsidRPr="004D0B45" w:rsidRDefault="00847D8A">
      <w:pPr>
        <w:adjustRightInd w:val="0"/>
        <w:snapToGrid w:val="0"/>
        <w:spacing w:line="440" w:lineRule="exact"/>
        <w:ind w:firstLineChars="200" w:firstLine="420"/>
        <w:jc w:val="left"/>
        <w:rPr>
          <w:color w:val="000000" w:themeColor="text1"/>
        </w:rPr>
      </w:pPr>
      <w:r w:rsidRPr="004D0B45">
        <w:rPr>
          <w:rFonts w:ascii="宋体" w:hAnsi="宋体" w:cs="宋体" w:hint="eastAsia"/>
          <w:color w:val="000000" w:themeColor="text1"/>
          <w:kern w:val="0"/>
        </w:rPr>
        <w:t>八、</w:t>
      </w:r>
      <w:r w:rsidRPr="004D0B45">
        <w:rPr>
          <w:rFonts w:cs="宋体" w:hint="eastAsia"/>
          <w:color w:val="000000" w:themeColor="text1"/>
        </w:rPr>
        <w:t>与我单位存在“单位负责人为同一人或者存在直接控股、管理关系”的其他法人单位信息如下（如无，填写“无”）：</w:t>
      </w:r>
    </w:p>
    <w:p w:rsidR="00847D8A" w:rsidRPr="004D0B45" w:rsidRDefault="00847D8A">
      <w:pPr>
        <w:adjustRightInd w:val="0"/>
        <w:snapToGrid w:val="0"/>
        <w:spacing w:line="440" w:lineRule="exact"/>
        <w:ind w:firstLineChars="200" w:firstLine="420"/>
        <w:rPr>
          <w:color w:val="000000" w:themeColor="text1"/>
        </w:rPr>
      </w:pPr>
      <w:r w:rsidRPr="004D0B45">
        <w:rPr>
          <w:rFonts w:ascii="宋体" w:hAnsi="宋体" w:cs="宋体"/>
          <w:color w:val="000000" w:themeColor="text1"/>
        </w:rPr>
        <w:t>1</w:t>
      </w:r>
      <w:r w:rsidRPr="004D0B45">
        <w:rPr>
          <w:rFonts w:ascii="宋体" w:hAnsi="宋体" w:cs="宋体" w:hint="eastAsia"/>
          <w:color w:val="000000" w:themeColor="text1"/>
        </w:rPr>
        <w:t>、</w:t>
      </w:r>
      <w:r w:rsidRPr="004D0B45">
        <w:rPr>
          <w:rFonts w:cs="宋体" w:hint="eastAsia"/>
          <w:color w:val="000000" w:themeColor="text1"/>
        </w:rPr>
        <w:t>与我单位的法定代表人为同一人的其他法人单位如下：</w:t>
      </w:r>
      <w:r w:rsidRPr="004D0B45">
        <w:rPr>
          <w:rFonts w:ascii="宋体" w:hAnsi="宋体" w:cs="宋体" w:hint="eastAsia"/>
          <w:color w:val="000000" w:themeColor="text1"/>
          <w:u w:val="single"/>
        </w:rPr>
        <w:t xml:space="preserve">          </w:t>
      </w:r>
      <w:r w:rsidRPr="004D0B45">
        <w:rPr>
          <w:rFonts w:cs="宋体" w:hint="eastAsia"/>
          <w:color w:val="000000" w:themeColor="text1"/>
        </w:rPr>
        <w:t>。</w:t>
      </w:r>
    </w:p>
    <w:p w:rsidR="00847D8A" w:rsidRPr="004D0B45" w:rsidRDefault="00847D8A">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、我</w:t>
      </w:r>
      <w:r w:rsidRPr="004D0B45">
        <w:rPr>
          <w:rFonts w:cs="宋体" w:hint="eastAsia"/>
          <w:color w:val="000000" w:themeColor="text1"/>
        </w:rPr>
        <w:t>单位</w:t>
      </w:r>
      <w:r w:rsidRPr="004D0B45">
        <w:rPr>
          <w:rFonts w:ascii="宋体" w:hAnsi="宋体" w:cs="宋体" w:hint="eastAsia"/>
          <w:color w:val="000000" w:themeColor="text1"/>
        </w:rPr>
        <w:t>直接控股的其他法人单位如下：</w:t>
      </w:r>
      <w:r w:rsidRPr="004D0B45">
        <w:rPr>
          <w:rFonts w:ascii="宋体" w:hAnsi="宋体" w:cs="宋体" w:hint="eastAsia"/>
          <w:color w:val="000000" w:themeColor="text1"/>
          <w:u w:val="single"/>
        </w:rPr>
        <w:t xml:space="preserve">          </w:t>
      </w:r>
      <w:r w:rsidRPr="004D0B45">
        <w:rPr>
          <w:rFonts w:cs="宋体" w:hint="eastAsia"/>
          <w:color w:val="000000" w:themeColor="text1"/>
        </w:rPr>
        <w:t>。</w:t>
      </w:r>
    </w:p>
    <w:p w:rsidR="00847D8A" w:rsidRPr="004D0B45" w:rsidRDefault="00847D8A">
      <w:pPr>
        <w:adjustRightInd w:val="0"/>
        <w:snapToGrid w:val="0"/>
        <w:spacing w:line="440" w:lineRule="exact"/>
        <w:ind w:firstLineChars="200" w:firstLine="420"/>
        <w:rPr>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、与我</w:t>
      </w:r>
      <w:r w:rsidRPr="004D0B45">
        <w:rPr>
          <w:rFonts w:cs="宋体" w:hint="eastAsia"/>
          <w:color w:val="000000" w:themeColor="text1"/>
        </w:rPr>
        <w:t>单位存在</w:t>
      </w:r>
      <w:r w:rsidRPr="004D0B45">
        <w:rPr>
          <w:rFonts w:ascii="宋体" w:hAnsi="宋体" w:cs="宋体" w:hint="eastAsia"/>
          <w:color w:val="000000" w:themeColor="text1"/>
        </w:rPr>
        <w:t>管理关系的其他法人单位如下：</w:t>
      </w:r>
      <w:r w:rsidRPr="004D0B45">
        <w:rPr>
          <w:rFonts w:ascii="宋体" w:hAnsi="宋体" w:cs="宋体" w:hint="eastAsia"/>
          <w:color w:val="000000" w:themeColor="text1"/>
          <w:u w:val="single"/>
        </w:rPr>
        <w:t xml:space="preserve">          </w:t>
      </w:r>
      <w:r w:rsidRPr="004D0B45">
        <w:rPr>
          <w:rFonts w:cs="宋体" w:hint="eastAsia"/>
          <w:color w:val="000000" w:themeColor="text1"/>
        </w:rPr>
        <w:t>。</w:t>
      </w:r>
    </w:p>
    <w:p w:rsidR="00847D8A" w:rsidRPr="004D0B45" w:rsidRDefault="00847D8A">
      <w:pPr>
        <w:widowControl/>
        <w:adjustRightInd w:val="0"/>
        <w:snapToGrid w:val="0"/>
        <w:spacing w:line="440" w:lineRule="exact"/>
        <w:ind w:firstLineChars="200" w:firstLine="420"/>
        <w:jc w:val="left"/>
        <w:rPr>
          <w:rFonts w:ascii="宋体" w:cs="宋体"/>
          <w:color w:val="000000" w:themeColor="text1"/>
          <w:kern w:val="0"/>
        </w:rPr>
      </w:pPr>
      <w:r w:rsidRPr="004D0B45">
        <w:rPr>
          <w:rFonts w:ascii="宋体" w:hAnsi="宋体" w:cs="宋体" w:hint="eastAsia"/>
          <w:color w:val="000000" w:themeColor="text1"/>
        </w:rPr>
        <w:t>九、我单位不属于为本项目提供整体设计、规范编制或者项目管理、监理、检测等服务的投标人。</w:t>
      </w:r>
    </w:p>
    <w:p w:rsidR="00847D8A" w:rsidRPr="004D0B45" w:rsidRDefault="00847D8A">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十、我单位无以下不良信用记录情形：</w:t>
      </w:r>
    </w:p>
    <w:p w:rsidR="00847D8A" w:rsidRPr="004D0B45" w:rsidRDefault="00847D8A">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1</w:t>
      </w:r>
      <w:r w:rsidRPr="004D0B45">
        <w:rPr>
          <w:rFonts w:ascii="宋体" w:hAnsi="宋体" w:cs="宋体" w:hint="eastAsia"/>
          <w:color w:val="000000" w:themeColor="text1"/>
        </w:rPr>
        <w:t>、在“信用中国”、“信用湖南”、“信用郴州”网站被列入失信被执行人和重大税收违法案件当事人名单；</w:t>
      </w:r>
    </w:p>
    <w:p w:rsidR="00847D8A" w:rsidRPr="004D0B45" w:rsidRDefault="00847D8A">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、在“中国政府采购网”、“湖南省政府采购网”网站被列入政府采购严重违法失信行为记录名单；</w:t>
      </w:r>
    </w:p>
    <w:p w:rsidR="00847D8A" w:rsidRPr="004D0B45" w:rsidRDefault="00847D8A">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、不符合《政府采购法》第二十二条规定的条件。</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rPr>
        <w:t>我单位保证上述声明的事项都是真实的，如有虚假，我单位愿意承担相应的法律责任，并承担因此所造成的一切损失。</w:t>
      </w:r>
    </w:p>
    <w:p w:rsidR="00847D8A" w:rsidRPr="004D0B45" w:rsidRDefault="00847D8A">
      <w:pPr>
        <w:widowControl/>
        <w:adjustRightInd w:val="0"/>
        <w:snapToGrid w:val="0"/>
        <w:spacing w:line="440" w:lineRule="exact"/>
        <w:ind w:firstLineChars="200" w:firstLine="420"/>
        <w:jc w:val="left"/>
        <w:rPr>
          <w:rFonts w:ascii="宋体"/>
          <w:color w:val="000000" w:themeColor="text1"/>
          <w:kern w:val="0"/>
        </w:rPr>
      </w:pPr>
      <w:r w:rsidRPr="004D0B45">
        <w:rPr>
          <w:rFonts w:ascii="宋体" w:hAnsi="宋体" w:cs="宋体" w:hint="eastAsia"/>
          <w:color w:val="000000" w:themeColor="text1"/>
        </w:rPr>
        <w:t>我单位保证随时按照要求提供能够证明上述声明事项真实性的任何有效文件。</w:t>
      </w:r>
    </w:p>
    <w:p w:rsidR="00847D8A" w:rsidRPr="004D0B45" w:rsidRDefault="00847D8A">
      <w:pPr>
        <w:widowControl/>
        <w:adjustRightInd w:val="0"/>
        <w:snapToGrid w:val="0"/>
        <w:spacing w:line="440" w:lineRule="exact"/>
        <w:ind w:firstLineChars="200" w:firstLine="420"/>
        <w:jc w:val="left"/>
        <w:rPr>
          <w:rFonts w:ascii="宋体"/>
          <w:color w:val="000000" w:themeColor="text1"/>
        </w:rPr>
      </w:pPr>
    </w:p>
    <w:p w:rsidR="00847D8A" w:rsidRPr="004D0B45" w:rsidRDefault="00847D8A">
      <w:pPr>
        <w:adjustRightInd w:val="0"/>
        <w:snapToGrid w:val="0"/>
        <w:spacing w:line="42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847D8A" w:rsidRPr="004D0B45" w:rsidRDefault="00847D8A">
      <w:pPr>
        <w:adjustRightInd w:val="0"/>
        <w:snapToGrid w:val="0"/>
        <w:spacing w:line="420" w:lineRule="exact"/>
        <w:ind w:firstLineChars="200" w:firstLine="420"/>
        <w:rPr>
          <w:rFonts w:ascii="宋体" w:hAnsi="宋体" w:cs="宋体"/>
          <w:color w:val="000000" w:themeColor="text1"/>
        </w:rPr>
      </w:pPr>
      <w:r w:rsidRPr="004D0B45">
        <w:rPr>
          <w:rFonts w:ascii="宋体" w:hAnsi="宋体" w:cs="宋体" w:hint="eastAsia"/>
          <w:color w:val="000000" w:themeColor="text1"/>
        </w:rPr>
        <w:lastRenderedPageBreak/>
        <w:t>法定代表人或其授权的代理人（电子签章）：</w:t>
      </w:r>
    </w:p>
    <w:p w:rsidR="00847D8A" w:rsidRPr="004D0B45" w:rsidRDefault="00847D8A">
      <w:pPr>
        <w:adjustRightInd w:val="0"/>
        <w:snapToGrid w:val="0"/>
        <w:spacing w:line="42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847D8A" w:rsidRPr="004D0B45" w:rsidRDefault="00847D8A">
      <w:pPr>
        <w:adjustRightInd w:val="0"/>
        <w:snapToGrid w:val="0"/>
        <w:spacing w:line="460" w:lineRule="exact"/>
        <w:rPr>
          <w:rFonts w:ascii="宋体" w:hAnsi="宋体" w:cs="黑体"/>
          <w:b/>
          <w:bCs/>
          <w:color w:val="000000" w:themeColor="text1"/>
          <w:sz w:val="28"/>
          <w:szCs w:val="28"/>
        </w:rPr>
      </w:pPr>
    </w:p>
    <w:p w:rsidR="00847D8A" w:rsidRPr="004D0B45" w:rsidRDefault="00847D8A">
      <w:pPr>
        <w:adjustRightInd w:val="0"/>
        <w:snapToGrid w:val="0"/>
        <w:spacing w:line="460" w:lineRule="exact"/>
        <w:rPr>
          <w:rFonts w:ascii="宋体" w:hAnsi="宋体" w:cs="黑体"/>
          <w:b/>
          <w:bCs/>
          <w:color w:val="000000" w:themeColor="text1"/>
          <w:sz w:val="28"/>
          <w:szCs w:val="28"/>
        </w:rPr>
      </w:pPr>
    </w:p>
    <w:p w:rsidR="00847D8A" w:rsidRPr="004D0B45" w:rsidRDefault="00847D8A">
      <w:pPr>
        <w:adjustRightInd w:val="0"/>
        <w:snapToGrid w:val="0"/>
        <w:spacing w:line="460" w:lineRule="exact"/>
        <w:rPr>
          <w:rFonts w:ascii="宋体" w:hAnsi="宋体" w:cs="黑体"/>
          <w:b/>
          <w:bCs/>
          <w:color w:val="000000" w:themeColor="text1"/>
          <w:sz w:val="28"/>
          <w:szCs w:val="28"/>
        </w:rPr>
      </w:pPr>
    </w:p>
    <w:p w:rsidR="005A62AB" w:rsidRPr="004D0B45" w:rsidRDefault="005A62AB" w:rsidP="005A62AB">
      <w:pPr>
        <w:adjustRightInd w:val="0"/>
        <w:snapToGrid w:val="0"/>
        <w:spacing w:line="46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附件</w:t>
      </w:r>
      <w:r w:rsidR="00CF0530">
        <w:rPr>
          <w:rFonts w:ascii="宋体" w:hAnsi="宋体" w:cs="黑体"/>
          <w:b/>
          <w:bCs/>
          <w:color w:val="000000" w:themeColor="text1"/>
          <w:sz w:val="28"/>
          <w:szCs w:val="28"/>
        </w:rPr>
        <w:t>4</w:t>
      </w:r>
      <w:r w:rsidRPr="004D0B45">
        <w:rPr>
          <w:rFonts w:ascii="宋体" w:hAnsi="宋体" w:cs="黑体" w:hint="eastAsia"/>
          <w:b/>
          <w:bCs/>
          <w:color w:val="000000" w:themeColor="text1"/>
          <w:sz w:val="28"/>
          <w:szCs w:val="28"/>
        </w:rPr>
        <w:t>-</w:t>
      </w:r>
      <w:r>
        <w:rPr>
          <w:rFonts w:ascii="宋体" w:hAnsi="宋体" w:cs="黑体"/>
          <w:b/>
          <w:bCs/>
          <w:color w:val="000000" w:themeColor="text1"/>
          <w:sz w:val="28"/>
          <w:szCs w:val="28"/>
        </w:rPr>
        <w:t>3</w:t>
      </w:r>
      <w:r w:rsidRPr="004D0B45">
        <w:rPr>
          <w:rFonts w:ascii="宋体" w:hAnsi="宋体" w:cs="黑体" w:hint="eastAsia"/>
          <w:b/>
          <w:bCs/>
          <w:color w:val="000000" w:themeColor="text1"/>
          <w:sz w:val="28"/>
          <w:szCs w:val="28"/>
        </w:rPr>
        <w:t>：通过“信用中国”网站、中国政府采购网站、“信用湖南”网站、湖南省政府采购网站和“信用郴州”网站查询的信用记录查询网上截图打印件（打印件加盖公章）。</w:t>
      </w:r>
    </w:p>
    <w:p w:rsidR="005A62AB" w:rsidRPr="004D0B45" w:rsidRDefault="005A62AB" w:rsidP="005A62AB">
      <w:pPr>
        <w:widowControl/>
        <w:adjustRightInd w:val="0"/>
        <w:snapToGrid w:val="0"/>
        <w:spacing w:line="44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注：按</w:t>
      </w:r>
      <w:r w:rsidRPr="004D0B45">
        <w:rPr>
          <w:rFonts w:ascii="宋体" w:hAnsi="宋体" w:cs="宋体" w:hint="eastAsia"/>
          <w:color w:val="000000" w:themeColor="text1"/>
          <w:kern w:val="0"/>
          <w:szCs w:val="21"/>
        </w:rPr>
        <w:t>第一章第三项1.3款、</w:t>
      </w:r>
      <w:r w:rsidRPr="004D0B45">
        <w:rPr>
          <w:rFonts w:ascii="宋体" w:hAnsi="宋体" w:cs="宋体" w:hint="eastAsia"/>
          <w:color w:val="000000" w:themeColor="text1"/>
        </w:rPr>
        <w:t>第二章第</w:t>
      </w:r>
      <w:r w:rsidRPr="004D0B45">
        <w:rPr>
          <w:rFonts w:ascii="宋体" w:hAnsi="宋体" w:cs="宋体"/>
          <w:color w:val="000000" w:themeColor="text1"/>
        </w:rPr>
        <w:t>15.1</w:t>
      </w:r>
      <w:r w:rsidRPr="004D0B45">
        <w:rPr>
          <w:rFonts w:ascii="宋体" w:hAnsi="宋体" w:cs="宋体" w:hint="eastAsia"/>
          <w:color w:val="000000" w:themeColor="text1"/>
        </w:rPr>
        <w:t>款、</w:t>
      </w:r>
      <w:r w:rsidRPr="004D0B45">
        <w:rPr>
          <w:rFonts w:ascii="宋体" w:hAnsi="宋体" w:cs="宋体" w:hint="eastAsia"/>
          <w:color w:val="000000" w:themeColor="text1"/>
          <w:kern w:val="0"/>
          <w:szCs w:val="21"/>
        </w:rPr>
        <w:t>第四章第4（</w:t>
      </w:r>
      <w:r w:rsidRPr="004D0B45">
        <w:rPr>
          <w:rFonts w:ascii="宋体" w:hAnsi="宋体" w:cs="宋体"/>
          <w:color w:val="000000" w:themeColor="text1"/>
          <w:kern w:val="0"/>
          <w:szCs w:val="21"/>
        </w:rPr>
        <w:t>2</w:t>
      </w:r>
      <w:r w:rsidRPr="004D0B45">
        <w:rPr>
          <w:rFonts w:ascii="宋体" w:hAnsi="宋体" w:cs="宋体" w:hint="eastAsia"/>
          <w:color w:val="000000" w:themeColor="text1"/>
          <w:kern w:val="0"/>
          <w:szCs w:val="21"/>
        </w:rPr>
        <w:t>）项</w:t>
      </w:r>
      <w:r w:rsidRPr="004D0B45">
        <w:rPr>
          <w:rFonts w:ascii="宋体" w:hAnsi="宋体" w:cs="宋体" w:hint="eastAsia"/>
          <w:color w:val="000000" w:themeColor="text1"/>
        </w:rPr>
        <w:t>要求提供。</w:t>
      </w:r>
    </w:p>
    <w:p w:rsidR="005A62AB" w:rsidRPr="004D0B45" w:rsidRDefault="005A62AB" w:rsidP="005A62AB">
      <w:pPr>
        <w:tabs>
          <w:tab w:val="left" w:pos="4725"/>
        </w:tabs>
        <w:adjustRightInd w:val="0"/>
        <w:snapToGrid w:val="0"/>
        <w:spacing w:line="440" w:lineRule="exact"/>
        <w:rPr>
          <w:rFonts w:ascii="宋体" w:hAnsi="宋体" w:cs="宋体"/>
          <w:color w:val="000000" w:themeColor="text1"/>
        </w:rPr>
      </w:pPr>
    </w:p>
    <w:p w:rsidR="007E6F4B" w:rsidRDefault="007E6F4B">
      <w:pPr>
        <w:widowControl/>
        <w:jc w:val="left"/>
        <w:rPr>
          <w:rFonts w:ascii="宋体" w:hAnsi="宋体" w:cs="黑体"/>
          <w:b/>
          <w:bCs/>
          <w:color w:val="000000" w:themeColor="text1"/>
          <w:sz w:val="28"/>
          <w:szCs w:val="28"/>
        </w:rPr>
      </w:pPr>
    </w:p>
    <w:p w:rsidR="005A62AB" w:rsidRDefault="005A62AB">
      <w:pPr>
        <w:widowControl/>
        <w:jc w:val="left"/>
        <w:rPr>
          <w:rFonts w:ascii="宋体" w:hAnsi="宋体" w:cs="黑体"/>
          <w:b/>
          <w:bCs/>
          <w:color w:val="000000" w:themeColor="text1"/>
          <w:sz w:val="28"/>
          <w:szCs w:val="28"/>
        </w:rPr>
      </w:pPr>
      <w:r>
        <w:rPr>
          <w:rFonts w:ascii="宋体" w:hAnsi="宋体" w:cs="黑体"/>
          <w:b/>
          <w:bCs/>
          <w:color w:val="000000" w:themeColor="text1"/>
          <w:sz w:val="28"/>
          <w:szCs w:val="28"/>
        </w:rPr>
        <w:br w:type="page"/>
      </w:r>
    </w:p>
    <w:p w:rsidR="000F02EF" w:rsidRDefault="00847D8A">
      <w:pPr>
        <w:adjustRightInd w:val="0"/>
        <w:snapToGrid w:val="0"/>
        <w:spacing w:line="46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附件</w:t>
      </w:r>
      <w:r w:rsidR="00CF0530">
        <w:rPr>
          <w:rFonts w:ascii="宋体" w:hAnsi="宋体" w:cs="黑体"/>
          <w:b/>
          <w:bCs/>
          <w:color w:val="000000" w:themeColor="text1"/>
          <w:sz w:val="28"/>
          <w:szCs w:val="28"/>
        </w:rPr>
        <w:t>4</w:t>
      </w:r>
      <w:r w:rsidRPr="004D0B45">
        <w:rPr>
          <w:rFonts w:ascii="宋体" w:hAnsi="宋体" w:cs="黑体" w:hint="eastAsia"/>
          <w:b/>
          <w:bCs/>
          <w:color w:val="000000" w:themeColor="text1"/>
          <w:sz w:val="28"/>
          <w:szCs w:val="28"/>
        </w:rPr>
        <w:t>-4：</w:t>
      </w:r>
      <w:r w:rsidR="000F02EF">
        <w:rPr>
          <w:rFonts w:ascii="宋体" w:hAnsi="宋体" w:cs="黑体" w:hint="eastAsia"/>
          <w:b/>
          <w:bCs/>
          <w:color w:val="000000" w:themeColor="text1"/>
          <w:sz w:val="28"/>
          <w:szCs w:val="28"/>
        </w:rPr>
        <w:t>联合体协议（本项目不适用）</w:t>
      </w:r>
    </w:p>
    <w:p w:rsidR="000F02EF" w:rsidRDefault="000F02EF">
      <w:pPr>
        <w:adjustRightInd w:val="0"/>
        <w:snapToGrid w:val="0"/>
        <w:spacing w:line="460" w:lineRule="exact"/>
        <w:rPr>
          <w:rFonts w:ascii="宋体" w:hAnsi="宋体" w:cs="黑体"/>
          <w:b/>
          <w:bCs/>
          <w:color w:val="000000" w:themeColor="text1"/>
          <w:sz w:val="28"/>
          <w:szCs w:val="28"/>
        </w:rPr>
      </w:pPr>
    </w:p>
    <w:p w:rsidR="00847D8A" w:rsidRPr="004D0B45" w:rsidRDefault="000F02EF" w:rsidP="000F02EF">
      <w:pPr>
        <w:adjustRightInd w:val="0"/>
        <w:snapToGrid w:val="0"/>
        <w:spacing w:line="46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附件</w:t>
      </w:r>
      <w:r>
        <w:rPr>
          <w:rFonts w:ascii="宋体" w:hAnsi="宋体" w:cs="黑体"/>
          <w:b/>
          <w:bCs/>
          <w:color w:val="000000" w:themeColor="text1"/>
          <w:sz w:val="28"/>
          <w:szCs w:val="28"/>
        </w:rPr>
        <w:t>4</w:t>
      </w:r>
      <w:r w:rsidRPr="004D0B45">
        <w:rPr>
          <w:rFonts w:ascii="宋体" w:hAnsi="宋体" w:cs="黑体" w:hint="eastAsia"/>
          <w:b/>
          <w:bCs/>
          <w:color w:val="000000" w:themeColor="text1"/>
          <w:sz w:val="28"/>
          <w:szCs w:val="28"/>
        </w:rPr>
        <w:t>-4</w:t>
      </w:r>
      <w:r>
        <w:rPr>
          <w:rFonts w:ascii="宋体" w:hAnsi="宋体" w:cs="黑体"/>
          <w:b/>
          <w:bCs/>
          <w:color w:val="000000" w:themeColor="text1"/>
          <w:sz w:val="28"/>
          <w:szCs w:val="28"/>
        </w:rPr>
        <w:t>-2</w:t>
      </w:r>
      <w:r w:rsidRPr="004D0B45">
        <w:rPr>
          <w:rFonts w:ascii="宋体" w:hAnsi="宋体" w:cs="黑体" w:hint="eastAsia"/>
          <w:b/>
          <w:bCs/>
          <w:color w:val="000000" w:themeColor="text1"/>
          <w:sz w:val="28"/>
          <w:szCs w:val="28"/>
        </w:rPr>
        <w:t>：</w:t>
      </w:r>
      <w:r w:rsidR="00847D8A" w:rsidRPr="004D0B45">
        <w:rPr>
          <w:rFonts w:ascii="宋体" w:hAnsi="宋体" w:cs="黑体" w:hint="eastAsia"/>
          <w:b/>
          <w:bCs/>
          <w:color w:val="000000" w:themeColor="text1"/>
          <w:sz w:val="28"/>
          <w:szCs w:val="28"/>
        </w:rPr>
        <w:t>湖南省政府采购供应商资格承诺函。</w:t>
      </w:r>
    </w:p>
    <w:p w:rsidR="00847D8A" w:rsidRPr="004D0B45" w:rsidRDefault="00847D8A">
      <w:pPr>
        <w:widowControl/>
        <w:adjustRightInd w:val="0"/>
        <w:snapToGrid w:val="0"/>
        <w:spacing w:line="500" w:lineRule="exact"/>
        <w:jc w:val="center"/>
        <w:rPr>
          <w:rFonts w:ascii="宋体" w:hAnsi="宋体" w:cs="宋体"/>
          <w:color w:val="000000" w:themeColor="text1"/>
          <w:sz w:val="28"/>
          <w:szCs w:val="28"/>
        </w:rPr>
      </w:pPr>
      <w:r w:rsidRPr="004D0B45">
        <w:rPr>
          <w:rFonts w:ascii="宋体" w:hAnsi="宋体" w:cs="黑体" w:hint="eastAsia"/>
          <w:b/>
          <w:bCs/>
          <w:color w:val="000000" w:themeColor="text1"/>
          <w:sz w:val="28"/>
          <w:szCs w:val="28"/>
        </w:rPr>
        <w:t>政府采购供应商资格承诺函</w:t>
      </w:r>
    </w:p>
    <w:p w:rsidR="00847D8A" w:rsidRPr="004D0B45" w:rsidRDefault="00847D8A">
      <w:pPr>
        <w:widowControl/>
        <w:adjustRightInd w:val="0"/>
        <w:snapToGrid w:val="0"/>
        <w:spacing w:line="480" w:lineRule="exact"/>
        <w:jc w:val="left"/>
        <w:rPr>
          <w:rFonts w:ascii="宋体" w:hAnsi="宋体"/>
          <w:b/>
          <w:color w:val="000000" w:themeColor="text1"/>
          <w:kern w:val="0"/>
          <w:szCs w:val="21"/>
        </w:rPr>
      </w:pPr>
      <w:r w:rsidRPr="004D0B45">
        <w:rPr>
          <w:rFonts w:ascii="宋体" w:hAnsi="宋体" w:hint="eastAsia"/>
          <w:b/>
          <w:color w:val="000000" w:themeColor="text1"/>
        </w:rPr>
        <w:t>致</w:t>
      </w:r>
      <w:r w:rsidRPr="004D0B45">
        <w:rPr>
          <w:rFonts w:ascii="宋体" w:hAnsi="宋体" w:hint="eastAsia"/>
          <w:b/>
          <w:color w:val="000000" w:themeColor="text1"/>
          <w:u w:val="single"/>
        </w:rPr>
        <w:t xml:space="preserve">            </w:t>
      </w:r>
      <w:r w:rsidRPr="004D0B45">
        <w:rPr>
          <w:rFonts w:ascii="宋体" w:hAnsi="宋体" w:hint="eastAsia"/>
          <w:b/>
          <w:color w:val="000000" w:themeColor="text1"/>
        </w:rPr>
        <w:t>（采购人、采购代理机构）：</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按照《政府采购促进中小企业发展管理办法》（财库【2020】46号），本公司企业规模为：□大型  □中型  □小型  □微型。</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□本公司自愿入驻湖南省政府采购电子卖场，遵守《湖南省政府采购电子卖场管理办法》（湘财购【2019】27号），如违反承诺，同意金融机构将增信保证划缴国库。</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公司机构代码：</w:t>
      </w:r>
      <w:r w:rsidRPr="004D0B45">
        <w:rPr>
          <w:rFonts w:ascii="宋体" w:hAnsi="宋体" w:hint="eastAsia"/>
          <w:color w:val="000000" w:themeColor="text1"/>
          <w:u w:val="single"/>
        </w:rPr>
        <w:t xml:space="preserve">             </w:t>
      </w:r>
      <w:r w:rsidRPr="004D0B45">
        <w:rPr>
          <w:rFonts w:ascii="宋体" w:hAnsi="宋体" w:hint="eastAsia"/>
          <w:color w:val="000000" w:themeColor="text1"/>
        </w:rPr>
        <w:t>；注册登记机构：</w:t>
      </w:r>
      <w:r w:rsidRPr="004D0B45">
        <w:rPr>
          <w:rFonts w:ascii="宋体" w:hAnsi="宋体" w:hint="eastAsia"/>
          <w:color w:val="000000" w:themeColor="text1"/>
          <w:u w:val="single"/>
        </w:rPr>
        <w:t xml:space="preserve">              </w:t>
      </w:r>
      <w:r w:rsidRPr="004D0B45">
        <w:rPr>
          <w:rFonts w:ascii="宋体" w:hAnsi="宋体" w:hint="eastAsia"/>
          <w:color w:val="000000" w:themeColor="text1"/>
        </w:rPr>
        <w:t>；日期：</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有效期：</w:t>
      </w:r>
      <w:r w:rsidRPr="004D0B45">
        <w:rPr>
          <w:rFonts w:ascii="宋体" w:hAnsi="宋体" w:hint="eastAsia"/>
          <w:color w:val="000000" w:themeColor="text1"/>
          <w:u w:val="single"/>
        </w:rPr>
        <w:t xml:space="preserve">                   </w:t>
      </w:r>
      <w:r w:rsidRPr="004D0B45">
        <w:rPr>
          <w:rFonts w:ascii="宋体" w:hAnsi="宋体" w:hint="eastAsia"/>
          <w:color w:val="000000" w:themeColor="text1"/>
        </w:rPr>
        <w:t>；注册资本：</w:t>
      </w:r>
      <w:r w:rsidRPr="004D0B45">
        <w:rPr>
          <w:rFonts w:ascii="宋体" w:hAnsi="宋体" w:hint="eastAsia"/>
          <w:color w:val="000000" w:themeColor="text1"/>
          <w:u w:val="single"/>
        </w:rPr>
        <w:t xml:space="preserve">                  </w:t>
      </w:r>
      <w:r w:rsidRPr="004D0B45">
        <w:rPr>
          <w:rFonts w:ascii="宋体" w:hAnsi="宋体" w:hint="eastAsia"/>
          <w:color w:val="000000" w:themeColor="text1"/>
        </w:rPr>
        <w:t>；地址：</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经济行业：</w:t>
      </w:r>
      <w:r w:rsidRPr="004D0B45">
        <w:rPr>
          <w:rFonts w:ascii="宋体" w:hAnsi="宋体" w:hint="eastAsia"/>
          <w:color w:val="000000" w:themeColor="text1"/>
          <w:u w:val="single"/>
        </w:rPr>
        <w:t xml:space="preserve">                 </w:t>
      </w:r>
      <w:r w:rsidRPr="004D0B45">
        <w:rPr>
          <w:rFonts w:ascii="宋体" w:hAnsi="宋体" w:hint="eastAsia"/>
          <w:color w:val="000000" w:themeColor="text1"/>
        </w:rPr>
        <w:t>；经济性质：</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法定代表人姓名（签字）：</w:t>
      </w:r>
      <w:r w:rsidRPr="004D0B45">
        <w:rPr>
          <w:rFonts w:ascii="宋体" w:hAnsi="宋体" w:hint="eastAsia"/>
          <w:color w:val="000000" w:themeColor="text1"/>
          <w:u w:val="single"/>
        </w:rPr>
        <w:t xml:space="preserve">             </w:t>
      </w:r>
      <w:r w:rsidRPr="004D0B45">
        <w:rPr>
          <w:rFonts w:ascii="宋体" w:hAnsi="宋体" w:hint="eastAsia"/>
          <w:color w:val="000000" w:themeColor="text1"/>
        </w:rPr>
        <w:t>；身份证号：</w:t>
      </w:r>
      <w:r w:rsidRPr="004D0B45">
        <w:rPr>
          <w:rFonts w:ascii="宋体" w:hAnsi="宋体" w:hint="eastAsia"/>
          <w:color w:val="000000" w:themeColor="text1"/>
          <w:u w:val="single"/>
        </w:rPr>
        <w:t xml:space="preserve">             </w:t>
      </w:r>
      <w:r w:rsidRPr="004D0B45">
        <w:rPr>
          <w:rFonts w:ascii="宋体" w:hAnsi="宋体" w:hint="eastAsia"/>
          <w:color w:val="000000" w:themeColor="text1"/>
        </w:rPr>
        <w:t>；手机号：</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授权代理人姓名（签字）：</w:t>
      </w:r>
      <w:r w:rsidRPr="004D0B45">
        <w:rPr>
          <w:rFonts w:ascii="宋体" w:hAnsi="宋体" w:hint="eastAsia"/>
          <w:color w:val="000000" w:themeColor="text1"/>
          <w:u w:val="single"/>
        </w:rPr>
        <w:t xml:space="preserve">             </w:t>
      </w:r>
      <w:r w:rsidRPr="004D0B45">
        <w:rPr>
          <w:rFonts w:ascii="宋体" w:hAnsi="宋体" w:hint="eastAsia"/>
          <w:color w:val="000000" w:themeColor="text1"/>
        </w:rPr>
        <w:t>；身份证号：</w:t>
      </w:r>
      <w:r w:rsidRPr="004D0B45">
        <w:rPr>
          <w:rFonts w:ascii="宋体" w:hAnsi="宋体" w:hint="eastAsia"/>
          <w:color w:val="000000" w:themeColor="text1"/>
          <w:u w:val="single"/>
        </w:rPr>
        <w:t xml:space="preserve">             </w:t>
      </w:r>
      <w:r w:rsidRPr="004D0B45">
        <w:rPr>
          <w:rFonts w:ascii="宋体" w:hAnsi="宋体" w:hint="eastAsia"/>
          <w:color w:val="000000" w:themeColor="text1"/>
        </w:rPr>
        <w:t>；手机号：</w:t>
      </w:r>
      <w:r w:rsidRPr="004D0B45">
        <w:rPr>
          <w:rFonts w:ascii="宋体" w:hAnsi="宋体" w:hint="eastAsia"/>
          <w:color w:val="000000" w:themeColor="text1"/>
          <w:u w:val="single"/>
        </w:rPr>
        <w:t xml:space="preserve">              </w:t>
      </w:r>
      <w:r w:rsidRPr="004D0B45">
        <w:rPr>
          <w:rFonts w:ascii="宋体" w:hAnsi="宋体" w:hint="eastAsia"/>
          <w:color w:val="000000" w:themeColor="text1"/>
        </w:rPr>
        <w:t>。</w:t>
      </w:r>
    </w:p>
    <w:p w:rsidR="00847D8A" w:rsidRPr="004D0B45" w:rsidRDefault="00847D8A">
      <w:pPr>
        <w:widowControl/>
        <w:adjustRightInd w:val="0"/>
        <w:snapToGrid w:val="0"/>
        <w:spacing w:line="480" w:lineRule="exact"/>
        <w:ind w:firstLineChars="200" w:firstLine="420"/>
        <w:jc w:val="left"/>
        <w:rPr>
          <w:rFonts w:ascii="宋体" w:hAnsi="宋体"/>
          <w:color w:val="000000" w:themeColor="text1"/>
        </w:rPr>
      </w:pPr>
      <w:r w:rsidRPr="004D0B45">
        <w:rPr>
          <w:rFonts w:ascii="宋体" w:hAnsi="宋体" w:hint="eastAsia"/>
          <w:color w:val="000000" w:themeColor="text1"/>
        </w:rPr>
        <w:t xml:space="preserve"> </w:t>
      </w:r>
    </w:p>
    <w:p w:rsidR="00847D8A" w:rsidRPr="004D0B45" w:rsidRDefault="00847D8A">
      <w:pPr>
        <w:adjustRightInd w:val="0"/>
        <w:snapToGrid w:val="0"/>
        <w:spacing w:line="480" w:lineRule="exact"/>
        <w:ind w:firstLineChars="200" w:firstLine="420"/>
        <w:rPr>
          <w:rFonts w:ascii="宋体" w:hAnsi="宋体"/>
          <w:color w:val="000000" w:themeColor="text1"/>
        </w:rPr>
      </w:pPr>
      <w:r w:rsidRPr="004D0B45">
        <w:rPr>
          <w:rFonts w:ascii="宋体" w:hAnsi="宋体" w:hint="eastAsia"/>
          <w:color w:val="000000" w:themeColor="text1"/>
        </w:rPr>
        <w:t>投标人名称（加盖公章）：</w:t>
      </w:r>
    </w:p>
    <w:p w:rsidR="00847D8A" w:rsidRPr="004D0B45" w:rsidRDefault="00847D8A">
      <w:pPr>
        <w:spacing w:line="480" w:lineRule="exact"/>
        <w:ind w:firstLineChars="200" w:firstLine="420"/>
        <w:rPr>
          <w:rFonts w:ascii="宋体" w:hAnsi="宋体"/>
          <w:color w:val="000000" w:themeColor="text1"/>
          <w:szCs w:val="21"/>
        </w:rPr>
      </w:pPr>
      <w:r w:rsidRPr="004D0B45">
        <w:rPr>
          <w:rFonts w:ascii="宋体" w:hAnsi="宋体" w:hint="eastAsia"/>
          <w:color w:val="000000" w:themeColor="text1"/>
          <w:szCs w:val="21"/>
        </w:rPr>
        <w:t>日期：</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年</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月</w:t>
      </w:r>
      <w:r w:rsidRPr="004D0B45">
        <w:rPr>
          <w:rFonts w:ascii="宋体" w:hAnsi="宋体" w:hint="eastAsia"/>
          <w:color w:val="000000" w:themeColor="text1"/>
          <w:szCs w:val="21"/>
          <w:u w:val="single"/>
        </w:rPr>
        <w:t xml:space="preserve">    </w:t>
      </w:r>
      <w:r w:rsidRPr="004D0B45">
        <w:rPr>
          <w:rFonts w:ascii="宋体" w:hAnsi="宋体" w:hint="eastAsia"/>
          <w:color w:val="000000" w:themeColor="text1"/>
          <w:szCs w:val="21"/>
        </w:rPr>
        <w:t>日</w:t>
      </w:r>
    </w:p>
    <w:p w:rsidR="00847D8A" w:rsidRPr="004D0B45" w:rsidRDefault="00847D8A">
      <w:pPr>
        <w:adjustRightInd w:val="0"/>
        <w:snapToGrid w:val="0"/>
        <w:spacing w:line="460" w:lineRule="exact"/>
        <w:rPr>
          <w:rFonts w:ascii="宋体" w:hAnsi="宋体" w:cs="黑体"/>
          <w:b/>
          <w:bCs/>
          <w:color w:val="000000" w:themeColor="text1"/>
          <w:sz w:val="28"/>
          <w:szCs w:val="28"/>
        </w:rPr>
      </w:pPr>
    </w:p>
    <w:p w:rsidR="00847D8A" w:rsidRPr="004D0B45" w:rsidRDefault="00847D8A">
      <w:pPr>
        <w:spacing w:line="440" w:lineRule="exact"/>
        <w:rPr>
          <w:rFonts w:ascii="宋体" w:hAnsi="宋体" w:cs="黑体"/>
          <w:b/>
          <w:bCs/>
          <w:color w:val="000000" w:themeColor="text1"/>
          <w:sz w:val="28"/>
          <w:szCs w:val="28"/>
        </w:rPr>
      </w:pPr>
      <w:bookmarkStart w:id="1918" w:name="_Toc83314275"/>
      <w:bookmarkStart w:id="1919" w:name="_Toc12203171"/>
      <w:bookmarkStart w:id="1920" w:name="_Toc104243879"/>
      <w:bookmarkStart w:id="1921" w:name="_Toc17393078"/>
      <w:bookmarkStart w:id="1922" w:name="_Toc72228939"/>
      <w:bookmarkStart w:id="1923" w:name="_Toc72342785"/>
      <w:bookmarkStart w:id="1924" w:name="_Toc18580778"/>
      <w:bookmarkStart w:id="1925" w:name="_Toc113138113"/>
      <w:bookmarkStart w:id="1926" w:name="_Toc105023562"/>
      <w:bookmarkStart w:id="1927" w:name="_Toc113217879"/>
      <w:bookmarkStart w:id="1928" w:name="_Toc75260470"/>
      <w:bookmarkStart w:id="1929" w:name="_Toc37178652"/>
      <w:bookmarkStart w:id="1930" w:name="_Toc113217775"/>
      <w:bookmarkStart w:id="1931" w:name="_Toc113574120"/>
      <w:bookmarkStart w:id="1932" w:name="_Toc499837200"/>
      <w:bookmarkStart w:id="1933" w:name="_Toc30176394"/>
      <w:bookmarkStart w:id="1934" w:name="_Toc81437933"/>
      <w:bookmarkStart w:id="1935" w:name="_Toc72228989"/>
      <w:bookmarkStart w:id="1936" w:name="_Toc514348175"/>
      <w:bookmarkStart w:id="1937" w:name="_Toc87362285"/>
      <w:bookmarkStart w:id="1938" w:name="_Toc104394829"/>
      <w:bookmarkStart w:id="1939" w:name="_Toc497142606"/>
      <w:bookmarkStart w:id="1940" w:name="_Toc529808926"/>
      <w:bookmarkStart w:id="1941" w:name="_Toc19794672"/>
      <w:bookmarkStart w:id="1942" w:name="_Toc87450669"/>
      <w:bookmarkStart w:id="1943" w:name="_Toc71576831"/>
      <w:bookmarkStart w:id="1944" w:name="_Toc28023767"/>
      <w:bookmarkStart w:id="1945" w:name="_Toc18659903"/>
      <w:bookmarkStart w:id="1946" w:name="_Toc104493083"/>
      <w:bookmarkStart w:id="1947" w:name="_Toc72350585"/>
      <w:bookmarkStart w:id="1948" w:name="_Toc38534052"/>
      <w:bookmarkStart w:id="1949" w:name="_Toc19730863"/>
      <w:bookmarkStart w:id="1950" w:name="_Toc10738974"/>
      <w:bookmarkStart w:id="1951" w:name="_Toc104462357"/>
      <w:bookmarkStart w:id="1952" w:name="_Toc113542748"/>
      <w:bookmarkStart w:id="1953" w:name="_Toc62121213"/>
      <w:bookmarkStart w:id="1954" w:name="_Toc500349675"/>
      <w:bookmarkStart w:id="1955" w:name="_Toc18566294"/>
      <w:bookmarkStart w:id="1956" w:name="_Toc61799343"/>
      <w:bookmarkStart w:id="1957" w:name="_Toc18564095"/>
      <w:bookmarkStart w:id="1958" w:name="_Toc71472006"/>
      <w:bookmarkStart w:id="1959" w:name="_Toc515106988"/>
      <w:bookmarkStart w:id="1960" w:name="_Toc63347790"/>
      <w:bookmarkEnd w:id="1763"/>
      <w:bookmarkEnd w:id="1764"/>
      <w:bookmarkEnd w:id="1765"/>
      <w:bookmarkEnd w:id="1766"/>
      <w:bookmarkEnd w:id="1767"/>
      <w:bookmarkEnd w:id="1768"/>
      <w:bookmarkEnd w:id="1769"/>
      <w:bookmarkEnd w:id="1770"/>
      <w:bookmarkEnd w:id="1914"/>
      <w:bookmarkEnd w:id="1915"/>
      <w:bookmarkEnd w:id="1917"/>
    </w:p>
    <w:p w:rsidR="00847D8A" w:rsidRPr="004D0B45" w:rsidRDefault="00847D8A">
      <w:pPr>
        <w:adjustRightInd w:val="0"/>
        <w:snapToGrid w:val="0"/>
        <w:spacing w:line="360" w:lineRule="auto"/>
        <w:outlineLvl w:val="0"/>
        <w:rPr>
          <w:rFonts w:ascii="宋体" w:hAnsi="宋体"/>
          <w:b/>
          <w:color w:val="000000" w:themeColor="text1"/>
          <w:sz w:val="44"/>
          <w:szCs w:val="44"/>
        </w:rPr>
      </w:pPr>
      <w:bookmarkStart w:id="1961" w:name="_Toc140237652"/>
      <w:bookmarkStart w:id="1962" w:name="_Toc152789284"/>
      <w:bookmarkStart w:id="1963" w:name="_Toc148040173"/>
      <w:bookmarkStart w:id="1964" w:name="_Toc138103223"/>
      <w:bookmarkStart w:id="1965" w:name="_Toc147930684"/>
      <w:bookmarkStart w:id="1966" w:name="_Toc138190772"/>
      <w:bookmarkStart w:id="1967" w:name="_Toc135407765"/>
      <w:bookmarkStart w:id="1968" w:name="_Toc19271"/>
    </w:p>
    <w:p w:rsidR="00C23630" w:rsidRDefault="00C23630">
      <w:pPr>
        <w:widowControl/>
        <w:jc w:val="left"/>
        <w:rPr>
          <w:rFonts w:ascii="微软雅黑" w:eastAsia="微软雅黑" w:hAnsi="微软雅黑" w:cs="微软雅黑"/>
          <w:color w:val="000000" w:themeColor="text1"/>
          <w:sz w:val="72"/>
        </w:rPr>
      </w:pPr>
      <w:bookmarkStart w:id="1969" w:name="_Toc8983771"/>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r>
        <w:rPr>
          <w:rFonts w:ascii="微软雅黑" w:eastAsia="微软雅黑" w:hAnsi="微软雅黑" w:cs="微软雅黑"/>
          <w:color w:val="000000" w:themeColor="text1"/>
          <w:sz w:val="72"/>
        </w:rPr>
        <w:br w:type="page"/>
      </w:r>
    </w:p>
    <w:p w:rsidR="000E1088" w:rsidRPr="004D0B45" w:rsidRDefault="000E1088" w:rsidP="000E1088">
      <w:pPr>
        <w:spacing w:line="360" w:lineRule="auto"/>
        <w:jc w:val="center"/>
        <w:rPr>
          <w:rFonts w:ascii="华文中宋" w:eastAsia="华文中宋" w:hAnsi="华文中宋" w:cs="华文中宋"/>
          <w:color w:val="000000" w:themeColor="text1"/>
          <w:sz w:val="72"/>
        </w:rPr>
      </w:pPr>
      <w:r w:rsidRPr="004D0B45">
        <w:rPr>
          <w:rFonts w:ascii="微软雅黑" w:eastAsia="微软雅黑" w:hAnsi="微软雅黑" w:cs="微软雅黑" w:hint="eastAsia"/>
          <w:color w:val="000000" w:themeColor="text1"/>
          <w:sz w:val="72"/>
        </w:rPr>
        <w:lastRenderedPageBreak/>
        <w:t>政</w:t>
      </w:r>
      <w:r w:rsidRPr="004D0B45">
        <w:rPr>
          <w:rFonts w:ascii="华文中宋" w:eastAsia="华文中宋" w:hAnsi="华文中宋" w:cs="华文中宋" w:hint="eastAsia"/>
          <w:color w:val="000000" w:themeColor="text1"/>
          <w:sz w:val="72"/>
        </w:rPr>
        <w:t xml:space="preserve"> </w:t>
      </w:r>
      <w:r w:rsidRPr="004D0B45">
        <w:rPr>
          <w:rFonts w:ascii="华文中宋" w:eastAsia="华文中宋" w:hAnsi="华文中宋" w:cs="华文中宋"/>
          <w:color w:val="000000" w:themeColor="text1"/>
          <w:sz w:val="72"/>
        </w:rPr>
        <w:t xml:space="preserve"> </w:t>
      </w:r>
      <w:r w:rsidRPr="004D0B45">
        <w:rPr>
          <w:rFonts w:ascii="微软雅黑" w:eastAsia="微软雅黑" w:hAnsi="微软雅黑" w:cs="微软雅黑" w:hint="eastAsia"/>
          <w:color w:val="000000" w:themeColor="text1"/>
          <w:sz w:val="72"/>
        </w:rPr>
        <w:t>府</w:t>
      </w:r>
      <w:r w:rsidRPr="004D0B45">
        <w:rPr>
          <w:rFonts w:ascii="华文中宋" w:eastAsia="华文中宋" w:hAnsi="华文中宋" w:cs="华文中宋" w:hint="eastAsia"/>
          <w:color w:val="000000" w:themeColor="text1"/>
          <w:sz w:val="72"/>
        </w:rPr>
        <w:t xml:space="preserve"> </w:t>
      </w:r>
      <w:r w:rsidRPr="004D0B45">
        <w:rPr>
          <w:rFonts w:ascii="华文中宋" w:eastAsia="华文中宋" w:hAnsi="华文中宋" w:cs="华文中宋"/>
          <w:color w:val="000000" w:themeColor="text1"/>
          <w:sz w:val="72"/>
        </w:rPr>
        <w:t xml:space="preserve"> </w:t>
      </w:r>
      <w:r w:rsidRPr="004D0B45">
        <w:rPr>
          <w:rFonts w:ascii="微软雅黑" w:eastAsia="微软雅黑" w:hAnsi="微软雅黑" w:cs="微软雅黑" w:hint="eastAsia"/>
          <w:color w:val="000000" w:themeColor="text1"/>
          <w:sz w:val="72"/>
        </w:rPr>
        <w:t>采</w:t>
      </w:r>
      <w:r w:rsidRPr="004D0B45">
        <w:rPr>
          <w:rFonts w:ascii="华文中宋" w:eastAsia="华文中宋" w:hAnsi="华文中宋" w:cs="华文中宋" w:hint="eastAsia"/>
          <w:color w:val="000000" w:themeColor="text1"/>
          <w:sz w:val="72"/>
        </w:rPr>
        <w:t xml:space="preserve"> </w:t>
      </w:r>
      <w:r w:rsidRPr="004D0B45">
        <w:rPr>
          <w:rFonts w:ascii="华文中宋" w:eastAsia="华文中宋" w:hAnsi="华文中宋" w:cs="华文中宋"/>
          <w:color w:val="000000" w:themeColor="text1"/>
          <w:sz w:val="72"/>
        </w:rPr>
        <w:t xml:space="preserve"> </w:t>
      </w:r>
      <w:r w:rsidRPr="004D0B45">
        <w:rPr>
          <w:rFonts w:ascii="微软雅黑" w:eastAsia="微软雅黑" w:hAnsi="微软雅黑" w:cs="微软雅黑" w:hint="eastAsia"/>
          <w:color w:val="000000" w:themeColor="text1"/>
          <w:sz w:val="72"/>
        </w:rPr>
        <w:t>购</w:t>
      </w:r>
    </w:p>
    <w:p w:rsidR="000E1088" w:rsidRPr="004D0B45" w:rsidRDefault="000E1088" w:rsidP="000E1088">
      <w:pPr>
        <w:spacing w:line="360" w:lineRule="auto"/>
        <w:jc w:val="center"/>
        <w:rPr>
          <w:rFonts w:ascii="宋体" w:hAnsi="宋体" w:cs="宋体"/>
          <w:b/>
          <w:color w:val="000000" w:themeColor="text1"/>
          <w:sz w:val="84"/>
        </w:rPr>
      </w:pPr>
      <w:r w:rsidRPr="004D0B45">
        <w:rPr>
          <w:rFonts w:ascii="宋体" w:hAnsi="宋体" w:cs="宋体"/>
          <w:b/>
          <w:color w:val="000000" w:themeColor="text1"/>
          <w:sz w:val="84"/>
        </w:rPr>
        <w:t>投 标 文 件</w:t>
      </w:r>
    </w:p>
    <w:p w:rsidR="000E1088" w:rsidRPr="004D0B45" w:rsidRDefault="000E1088" w:rsidP="000E1088">
      <w:pPr>
        <w:keepNext/>
        <w:keepLines/>
        <w:spacing w:line="360" w:lineRule="auto"/>
        <w:jc w:val="center"/>
        <w:rPr>
          <w:rFonts w:ascii="黑体" w:eastAsia="黑体" w:hAnsi="黑体" w:cs="黑体"/>
          <w:b/>
          <w:color w:val="000000" w:themeColor="text1"/>
          <w:sz w:val="44"/>
        </w:rPr>
      </w:pPr>
      <w:r w:rsidRPr="004D0B45">
        <w:rPr>
          <w:rFonts w:ascii="黑体" w:eastAsia="黑体" w:hAnsi="黑体" w:cs="黑体"/>
          <w:b/>
          <w:color w:val="000000" w:themeColor="text1"/>
          <w:sz w:val="44"/>
        </w:rPr>
        <w:t>第二部分 商务技术文件</w:t>
      </w:r>
    </w:p>
    <w:p w:rsidR="000E1088" w:rsidRPr="004D0B45" w:rsidRDefault="000E1088" w:rsidP="000E1088">
      <w:pPr>
        <w:spacing w:line="360" w:lineRule="auto"/>
        <w:rPr>
          <w:rFonts w:ascii="宋体" w:hAnsi="宋体" w:cs="宋体"/>
          <w:color w:val="000000" w:themeColor="text1"/>
          <w:sz w:val="32"/>
        </w:rPr>
      </w:pPr>
    </w:p>
    <w:p w:rsidR="000E1088" w:rsidRPr="004D0B45" w:rsidRDefault="000E1088" w:rsidP="000E1088">
      <w:pPr>
        <w:spacing w:line="360" w:lineRule="auto"/>
        <w:ind w:firstLine="1988"/>
        <w:rPr>
          <w:rFonts w:ascii="宋体" w:hAnsi="宋体" w:cs="宋体"/>
          <w:b/>
          <w:color w:val="000000" w:themeColor="text1"/>
          <w:sz w:val="30"/>
        </w:rPr>
      </w:pPr>
    </w:p>
    <w:p w:rsidR="000E1088" w:rsidRPr="004D0B45" w:rsidRDefault="000E1088" w:rsidP="000E1088">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采购项目名称:</w:t>
      </w:r>
      <w:r w:rsidRPr="004D0B45">
        <w:rPr>
          <w:rFonts w:ascii="宋体" w:hAnsi="宋体" w:cs="Courier New" w:hint="eastAsia"/>
          <w:b/>
          <w:bCs/>
          <w:color w:val="000000" w:themeColor="text1"/>
          <w:sz w:val="30"/>
          <w:szCs w:val="30"/>
          <w:u w:val="single"/>
        </w:rPr>
        <w:t xml:space="preserve">                       </w:t>
      </w:r>
    </w:p>
    <w:p w:rsidR="000E1088" w:rsidRPr="004D0B45" w:rsidRDefault="000E1088" w:rsidP="000E1088">
      <w:pPr>
        <w:adjustRightInd w:val="0"/>
        <w:snapToGrid w:val="0"/>
        <w:spacing w:line="360" w:lineRule="auto"/>
        <w:ind w:firstLineChars="660" w:firstLine="1988"/>
        <w:rPr>
          <w:rFonts w:ascii="宋体" w:hAnsi="宋体" w:cs="Courier New"/>
          <w:b/>
          <w:bCs/>
          <w:color w:val="000000" w:themeColor="text1"/>
          <w:sz w:val="30"/>
          <w:szCs w:val="30"/>
        </w:rPr>
      </w:pPr>
      <w:r w:rsidRPr="004D0B45">
        <w:rPr>
          <w:rFonts w:ascii="宋体" w:hAnsi="宋体" w:cs="Courier New" w:hint="eastAsia"/>
          <w:b/>
          <w:bCs/>
          <w:color w:val="000000" w:themeColor="text1"/>
          <w:sz w:val="30"/>
          <w:szCs w:val="30"/>
        </w:rPr>
        <w:t>采   购   人：</w:t>
      </w:r>
      <w:r w:rsidRPr="004D0B45">
        <w:rPr>
          <w:rFonts w:ascii="宋体" w:hAnsi="宋体" w:cs="Courier New" w:hint="eastAsia"/>
          <w:b/>
          <w:bCs/>
          <w:color w:val="000000" w:themeColor="text1"/>
          <w:sz w:val="30"/>
          <w:szCs w:val="30"/>
          <w:u w:val="single"/>
        </w:rPr>
        <w:t xml:space="preserve">                       </w:t>
      </w:r>
    </w:p>
    <w:p w:rsidR="000E1088" w:rsidRPr="004D0B45" w:rsidRDefault="000E1088" w:rsidP="000E1088">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政府采购编号:</w:t>
      </w:r>
      <w:r w:rsidRPr="004D0B45">
        <w:rPr>
          <w:rFonts w:ascii="宋体" w:hAnsi="宋体" w:cs="Courier New" w:hint="eastAsia"/>
          <w:b/>
          <w:bCs/>
          <w:color w:val="000000" w:themeColor="text1"/>
          <w:sz w:val="30"/>
          <w:szCs w:val="30"/>
          <w:u w:val="single"/>
        </w:rPr>
        <w:t xml:space="preserve">                       </w:t>
      </w:r>
    </w:p>
    <w:p w:rsidR="000E1088" w:rsidRPr="004D0B45" w:rsidRDefault="000E1088" w:rsidP="000E1088">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采购代理编号:</w:t>
      </w:r>
      <w:r w:rsidRPr="004D0B45">
        <w:rPr>
          <w:rFonts w:ascii="宋体" w:hAnsi="宋体" w:cs="Courier New" w:hint="eastAsia"/>
          <w:b/>
          <w:bCs/>
          <w:color w:val="000000" w:themeColor="text1"/>
          <w:sz w:val="30"/>
          <w:szCs w:val="30"/>
          <w:u w:val="single"/>
        </w:rPr>
        <w:t xml:space="preserve">                       </w:t>
      </w:r>
    </w:p>
    <w:p w:rsidR="000E1088" w:rsidRPr="004D0B45" w:rsidRDefault="000E1088" w:rsidP="000E1088">
      <w:pPr>
        <w:adjustRightInd w:val="0"/>
        <w:snapToGrid w:val="0"/>
        <w:spacing w:line="360" w:lineRule="auto"/>
        <w:ind w:firstLineChars="660" w:firstLine="1988"/>
        <w:rPr>
          <w:rFonts w:ascii="宋体" w:hAnsi="宋体" w:cs="Courier New"/>
          <w:b/>
          <w:bCs/>
          <w:color w:val="000000" w:themeColor="text1"/>
          <w:sz w:val="30"/>
          <w:szCs w:val="30"/>
          <w:u w:val="single"/>
        </w:rPr>
      </w:pPr>
      <w:r w:rsidRPr="004D0B45">
        <w:rPr>
          <w:rFonts w:ascii="宋体" w:hAnsi="宋体" w:cs="Courier New" w:hint="eastAsia"/>
          <w:b/>
          <w:bCs/>
          <w:color w:val="000000" w:themeColor="text1"/>
          <w:sz w:val="30"/>
          <w:szCs w:val="30"/>
        </w:rPr>
        <w:t>采购代理机构：</w:t>
      </w:r>
      <w:r w:rsidRPr="004D0B45">
        <w:rPr>
          <w:rFonts w:ascii="宋体" w:hAnsi="宋体" w:cs="Courier New" w:hint="eastAsia"/>
          <w:b/>
          <w:bCs/>
          <w:color w:val="000000" w:themeColor="text1"/>
          <w:sz w:val="30"/>
          <w:szCs w:val="30"/>
          <w:u w:val="single"/>
        </w:rPr>
        <w:t xml:space="preserve">                     </w:t>
      </w:r>
    </w:p>
    <w:p w:rsidR="000E1088" w:rsidRPr="004D0B45" w:rsidRDefault="000E1088" w:rsidP="000E1088">
      <w:pPr>
        <w:spacing w:line="360" w:lineRule="auto"/>
        <w:ind w:firstLine="1988"/>
        <w:rPr>
          <w:rFonts w:ascii="宋体" w:hAnsi="宋体" w:cs="宋体"/>
          <w:b/>
          <w:color w:val="000000" w:themeColor="text1"/>
          <w:sz w:val="30"/>
          <w:u w:val="single"/>
        </w:rPr>
      </w:pPr>
      <w:r w:rsidRPr="004D0B45">
        <w:rPr>
          <w:rFonts w:ascii="宋体" w:hAnsi="宋体" w:cs="宋体"/>
          <w:b/>
          <w:color w:val="000000" w:themeColor="text1"/>
          <w:sz w:val="30"/>
          <w:u w:val="single"/>
        </w:rPr>
        <w:t xml:space="preserve">                   </w:t>
      </w:r>
    </w:p>
    <w:p w:rsidR="000E1088" w:rsidRPr="004D0B45" w:rsidRDefault="000E1088" w:rsidP="000E1088">
      <w:pPr>
        <w:spacing w:line="360" w:lineRule="auto"/>
        <w:rPr>
          <w:rFonts w:ascii="宋体" w:hAnsi="宋体" w:cs="宋体"/>
          <w:color w:val="000000" w:themeColor="text1"/>
          <w:sz w:val="30"/>
        </w:rPr>
      </w:pPr>
    </w:p>
    <w:p w:rsidR="000E1088" w:rsidRPr="004D0B45" w:rsidRDefault="000E1088" w:rsidP="000E1088">
      <w:pPr>
        <w:spacing w:line="360" w:lineRule="auto"/>
        <w:rPr>
          <w:rFonts w:ascii="宋体" w:hAnsi="宋体" w:cs="宋体"/>
          <w:color w:val="000000" w:themeColor="text1"/>
          <w:sz w:val="30"/>
        </w:rPr>
      </w:pPr>
    </w:p>
    <w:p w:rsidR="000E1088" w:rsidRPr="004D0B45" w:rsidRDefault="000E1088" w:rsidP="000E1088">
      <w:pPr>
        <w:spacing w:line="360" w:lineRule="auto"/>
        <w:rPr>
          <w:rFonts w:ascii="宋体" w:hAnsi="宋体" w:cs="宋体"/>
          <w:color w:val="000000" w:themeColor="text1"/>
          <w:sz w:val="30"/>
        </w:rPr>
      </w:pPr>
    </w:p>
    <w:p w:rsidR="000E1088" w:rsidRPr="004D0B45" w:rsidRDefault="000E1088" w:rsidP="000E1088">
      <w:pPr>
        <w:spacing w:line="360" w:lineRule="auto"/>
        <w:rPr>
          <w:rFonts w:ascii="宋体" w:hAnsi="宋体" w:cs="宋体"/>
          <w:color w:val="000000" w:themeColor="text1"/>
          <w:sz w:val="30"/>
        </w:rPr>
      </w:pPr>
    </w:p>
    <w:p w:rsidR="000E1088" w:rsidRPr="004D0B45" w:rsidRDefault="000E1088" w:rsidP="000E1088">
      <w:pPr>
        <w:spacing w:line="360" w:lineRule="auto"/>
        <w:ind w:left="1273" w:firstLine="2"/>
        <w:rPr>
          <w:rFonts w:ascii="宋体" w:hAnsi="宋体" w:cs="宋体"/>
          <w:color w:val="000000" w:themeColor="text1"/>
          <w:sz w:val="32"/>
          <w:u w:val="single"/>
        </w:rPr>
      </w:pPr>
      <w:r w:rsidRPr="004D0B45">
        <w:rPr>
          <w:rFonts w:ascii="宋体" w:hAnsi="宋体" w:cs="宋体"/>
          <w:color w:val="000000" w:themeColor="text1"/>
          <w:sz w:val="32"/>
        </w:rPr>
        <w:t>投标人</w:t>
      </w:r>
      <w:r w:rsidRPr="004D0B45">
        <w:rPr>
          <w:rFonts w:ascii="宋体" w:hAnsi="宋体" w:cs="宋体"/>
          <w:color w:val="000000" w:themeColor="text1"/>
          <w:sz w:val="32"/>
          <w:u w:val="single"/>
        </w:rPr>
        <w:t xml:space="preserve">                         </w:t>
      </w:r>
    </w:p>
    <w:p w:rsidR="000E1088" w:rsidRPr="004D0B45" w:rsidRDefault="000E1088" w:rsidP="000E1088">
      <w:pPr>
        <w:spacing w:line="360" w:lineRule="auto"/>
        <w:jc w:val="center"/>
        <w:rPr>
          <w:rFonts w:ascii="宋体" w:hAnsi="宋体" w:cs="宋体"/>
          <w:color w:val="000000" w:themeColor="text1"/>
          <w:sz w:val="32"/>
        </w:rPr>
      </w:pPr>
      <w:r w:rsidRPr="004D0B45">
        <w:rPr>
          <w:rFonts w:ascii="宋体" w:hAnsi="宋体" w:cs="宋体"/>
          <w:color w:val="000000" w:themeColor="text1"/>
          <w:sz w:val="32"/>
        </w:rPr>
        <w:t>年  月  日</w:t>
      </w:r>
    </w:p>
    <w:p w:rsidR="0043129B" w:rsidRPr="004D0B45" w:rsidRDefault="0043129B">
      <w:pPr>
        <w:adjustRightInd w:val="0"/>
        <w:snapToGrid w:val="0"/>
        <w:spacing w:line="500" w:lineRule="exact"/>
        <w:rPr>
          <w:rFonts w:ascii="宋体" w:hAnsi="宋体" w:cs="黑体"/>
          <w:b/>
          <w:bCs/>
          <w:color w:val="000000" w:themeColor="text1"/>
          <w:sz w:val="24"/>
        </w:rPr>
      </w:pPr>
    </w:p>
    <w:p w:rsidR="0043129B" w:rsidRPr="004D0B45" w:rsidRDefault="0043129B">
      <w:pPr>
        <w:widowControl/>
        <w:jc w:val="left"/>
        <w:rPr>
          <w:rFonts w:ascii="宋体" w:hAnsi="宋体" w:cs="黑体"/>
          <w:b/>
          <w:bCs/>
          <w:color w:val="000000" w:themeColor="text1"/>
          <w:sz w:val="24"/>
        </w:rPr>
      </w:pPr>
      <w:r w:rsidRPr="004D0B45">
        <w:rPr>
          <w:rFonts w:ascii="宋体" w:hAnsi="宋体" w:cs="黑体"/>
          <w:b/>
          <w:bCs/>
          <w:color w:val="000000" w:themeColor="text1"/>
          <w:sz w:val="24"/>
        </w:rPr>
        <w:br w:type="page"/>
      </w:r>
    </w:p>
    <w:bookmarkEnd w:id="1969"/>
    <w:p w:rsidR="00B77DBA" w:rsidRPr="004D0B45" w:rsidRDefault="00B77DBA">
      <w:pPr>
        <w:spacing w:line="440" w:lineRule="exact"/>
        <w:rPr>
          <w:bCs/>
          <w:color w:val="000000" w:themeColor="text1"/>
          <w:szCs w:val="21"/>
        </w:rPr>
      </w:pPr>
    </w:p>
    <w:p w:rsidR="00B77DBA" w:rsidRPr="004D0B45" w:rsidRDefault="00CF0530">
      <w:pPr>
        <w:spacing w:line="300" w:lineRule="auto"/>
        <w:jc w:val="center"/>
        <w:outlineLvl w:val="0"/>
        <w:rPr>
          <w:rFonts w:ascii="宋体" w:hAnsi="宋体"/>
          <w:b/>
          <w:color w:val="000000" w:themeColor="text1"/>
          <w:sz w:val="32"/>
          <w:szCs w:val="32"/>
        </w:rPr>
      </w:pPr>
      <w:bookmarkStart w:id="1970" w:name="_Toc148040174"/>
      <w:bookmarkStart w:id="1971" w:name="_Toc30176395"/>
      <w:bookmarkStart w:id="1972" w:name="_Toc75260471"/>
      <w:bookmarkStart w:id="1973" w:name="_Toc71472007"/>
      <w:bookmarkStart w:id="1974" w:name="_Toc87450670"/>
      <w:bookmarkStart w:id="1975" w:name="_Toc13848317"/>
      <w:bookmarkStart w:id="1976" w:name="_Toc104394830"/>
      <w:bookmarkStart w:id="1977" w:name="_Toc61799344"/>
      <w:bookmarkStart w:id="1978" w:name="_Toc19730864"/>
      <w:bookmarkStart w:id="1979" w:name="_Toc135407766"/>
      <w:bookmarkStart w:id="1980" w:name="_Toc18659904"/>
      <w:bookmarkStart w:id="1981" w:name="_Toc105023563"/>
      <w:bookmarkStart w:id="1982" w:name="_Toc18580779"/>
      <w:bookmarkStart w:id="1983" w:name="_Toc113217776"/>
      <w:bookmarkStart w:id="1984" w:name="_Toc18564096"/>
      <w:bookmarkStart w:id="1985" w:name="_Toc28023768"/>
      <w:bookmarkStart w:id="1986" w:name="_Toc87362286"/>
      <w:bookmarkStart w:id="1987" w:name="_Toc37178653"/>
      <w:bookmarkStart w:id="1988" w:name="_Toc147930685"/>
      <w:bookmarkStart w:id="1989" w:name="_Toc71576832"/>
      <w:bookmarkStart w:id="1990" w:name="_Toc113138114"/>
      <w:bookmarkStart w:id="1991" w:name="_Toc8983773"/>
      <w:bookmarkStart w:id="1992" w:name="_Toc13848265"/>
      <w:bookmarkStart w:id="1993" w:name="_Toc113542749"/>
      <w:bookmarkStart w:id="1994" w:name="_Toc81437934"/>
      <w:bookmarkStart w:id="1995" w:name="_Toc138103224"/>
      <w:bookmarkStart w:id="1996" w:name="_Toc83314276"/>
      <w:bookmarkStart w:id="1997" w:name="_Toc17393079"/>
      <w:bookmarkStart w:id="1998" w:name="_Toc113217880"/>
      <w:bookmarkStart w:id="1999" w:name="_Toc138190773"/>
      <w:bookmarkStart w:id="2000" w:name="_Toc18566295"/>
      <w:bookmarkStart w:id="2001" w:name="_Toc63347791"/>
      <w:bookmarkStart w:id="2002" w:name="_Toc13848211"/>
      <w:bookmarkStart w:id="2003" w:name="_Toc72228990"/>
      <w:bookmarkStart w:id="2004" w:name="_Toc113574121"/>
      <w:bookmarkStart w:id="2005" w:name="_Toc72350586"/>
      <w:bookmarkStart w:id="2006" w:name="_Toc72228940"/>
      <w:bookmarkStart w:id="2007" w:name="_Toc104462358"/>
      <w:bookmarkStart w:id="2008" w:name="_Toc104243880"/>
      <w:bookmarkStart w:id="2009" w:name="_Toc72342786"/>
      <w:bookmarkStart w:id="2010" w:name="_Toc62121214"/>
      <w:bookmarkStart w:id="2011" w:name="_Toc140237653"/>
      <w:bookmarkStart w:id="2012" w:name="_Toc13848159"/>
      <w:bookmarkStart w:id="2013" w:name="_Toc104493084"/>
      <w:bookmarkStart w:id="2014" w:name="_Toc156304630"/>
      <w:bookmarkStart w:id="2015" w:name="_Toc8299"/>
      <w:bookmarkStart w:id="2016" w:name="_Toc38534053"/>
      <w:bookmarkStart w:id="2017" w:name="_Toc19794673"/>
      <w:bookmarkStart w:id="2018" w:name="_Toc113542750"/>
      <w:bookmarkStart w:id="2019" w:name="_Toc28023769"/>
      <w:bookmarkStart w:id="2020" w:name="_Toc18580780"/>
      <w:bookmarkStart w:id="2021" w:name="_Toc87450671"/>
      <w:bookmarkStart w:id="2022" w:name="_Toc72350587"/>
      <w:bookmarkStart w:id="2023" w:name="_Toc61799345"/>
      <w:bookmarkStart w:id="2024" w:name="_Toc13848160"/>
      <w:bookmarkStart w:id="2025" w:name="_Toc105023564"/>
      <w:bookmarkStart w:id="2026" w:name="_Toc18566296"/>
      <w:bookmarkStart w:id="2027" w:name="_Toc113138115"/>
      <w:bookmarkStart w:id="2028" w:name="_Toc13848266"/>
      <w:bookmarkStart w:id="2029" w:name="_Toc72228991"/>
      <w:bookmarkStart w:id="2030" w:name="_Toc72342787"/>
      <w:bookmarkStart w:id="2031" w:name="_Toc17393080"/>
      <w:bookmarkStart w:id="2032" w:name="_Toc104462359"/>
      <w:bookmarkStart w:id="2033" w:name="_Toc19730865"/>
      <w:bookmarkStart w:id="2034" w:name="_Toc138190774"/>
      <w:bookmarkStart w:id="2035" w:name="_Toc113574122"/>
      <w:bookmarkStart w:id="2036" w:name="_Toc113217777"/>
      <w:bookmarkStart w:id="2037" w:name="_Toc63347792"/>
      <w:bookmarkStart w:id="2038" w:name="_Toc87362287"/>
      <w:bookmarkStart w:id="2039" w:name="_Toc71576833"/>
      <w:bookmarkStart w:id="2040" w:name="_Toc104493085"/>
      <w:bookmarkStart w:id="2041" w:name="_Toc13848318"/>
      <w:bookmarkStart w:id="2042" w:name="_Toc138103225"/>
      <w:bookmarkStart w:id="2043" w:name="_Toc140237654"/>
      <w:bookmarkStart w:id="2044" w:name="_Toc38534054"/>
      <w:bookmarkStart w:id="2045" w:name="_Toc152789286"/>
      <w:bookmarkStart w:id="2046" w:name="_Toc135407767"/>
      <w:bookmarkStart w:id="2047" w:name="_Toc37178654"/>
      <w:bookmarkStart w:id="2048" w:name="_Toc113217881"/>
      <w:bookmarkStart w:id="2049" w:name="_Toc83314277"/>
      <w:bookmarkStart w:id="2050" w:name="_Toc104243881"/>
      <w:bookmarkStart w:id="2051" w:name="_Toc19794674"/>
      <w:bookmarkStart w:id="2052" w:name="_Toc18659905"/>
      <w:bookmarkStart w:id="2053" w:name="_Toc18564097"/>
      <w:bookmarkStart w:id="2054" w:name="_Toc71472008"/>
      <w:bookmarkStart w:id="2055" w:name="_Toc81437935"/>
      <w:bookmarkStart w:id="2056" w:name="_Toc75260472"/>
      <w:bookmarkStart w:id="2057" w:name="_Toc13848212"/>
      <w:bookmarkStart w:id="2058" w:name="_Toc30176396"/>
      <w:bookmarkStart w:id="2059" w:name="_Toc72228941"/>
      <w:bookmarkStart w:id="2060" w:name="_Toc104394831"/>
      <w:bookmarkStart w:id="2061" w:name="_Toc62121215"/>
      <w:bookmarkStart w:id="2062" w:name="_Toc148040175"/>
      <w:bookmarkStart w:id="2063" w:name="_Toc8983774"/>
      <w:bookmarkStart w:id="2064" w:name="_Toc147930686"/>
      <w:r>
        <w:rPr>
          <w:rFonts w:ascii="宋体" w:hAnsi="宋体" w:hint="eastAsia"/>
          <w:b/>
          <w:color w:val="000000" w:themeColor="text1"/>
          <w:sz w:val="32"/>
          <w:szCs w:val="32"/>
        </w:rPr>
        <w:t>五</w:t>
      </w:r>
      <w:r w:rsidR="001C4473" w:rsidRPr="004D0B45">
        <w:rPr>
          <w:rFonts w:ascii="宋体" w:hAnsi="宋体" w:hint="eastAsia"/>
          <w:b/>
          <w:color w:val="000000" w:themeColor="text1"/>
          <w:sz w:val="32"/>
          <w:szCs w:val="32"/>
        </w:rPr>
        <w:t>、投标函</w:t>
      </w:r>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p>
    <w:p w:rsidR="00B77DBA" w:rsidRPr="004D0B45" w:rsidRDefault="001C4473">
      <w:pPr>
        <w:adjustRightInd w:val="0"/>
        <w:snapToGrid w:val="0"/>
        <w:spacing w:line="440" w:lineRule="exact"/>
        <w:rPr>
          <w:rFonts w:ascii="宋体" w:cs="宋体"/>
          <w:b/>
          <w:color w:val="000000" w:themeColor="text1"/>
        </w:rPr>
      </w:pPr>
      <w:r w:rsidRPr="004D0B45">
        <w:rPr>
          <w:rFonts w:ascii="宋体" w:hAnsi="宋体" w:cs="宋体" w:hint="eastAsia"/>
          <w:b/>
          <w:color w:val="000000" w:themeColor="text1"/>
        </w:rPr>
        <w:t>致：</w:t>
      </w:r>
      <w:r w:rsidRPr="004D0B45">
        <w:rPr>
          <w:rFonts w:ascii="宋体" w:hAnsi="宋体" w:cs="宋体" w:hint="eastAsia"/>
          <w:b/>
          <w:color w:val="000000" w:themeColor="text1"/>
          <w:u w:val="single"/>
        </w:rPr>
        <w:t xml:space="preserve">            </w:t>
      </w:r>
      <w:r w:rsidRPr="004D0B45">
        <w:rPr>
          <w:rFonts w:ascii="宋体" w:hAnsi="宋体" w:cs="宋体" w:hint="eastAsia"/>
          <w:b/>
          <w:color w:val="000000" w:themeColor="text1"/>
        </w:rPr>
        <w:t>（采购人、采购代理机构）：</w:t>
      </w:r>
    </w:p>
    <w:p w:rsidR="00B77DBA" w:rsidRPr="004D0B45" w:rsidRDefault="001C4473">
      <w:pPr>
        <w:adjustRightInd w:val="0"/>
        <w:snapToGrid w:val="0"/>
        <w:spacing w:line="440" w:lineRule="exact"/>
        <w:ind w:firstLine="435"/>
        <w:rPr>
          <w:rFonts w:ascii="宋体" w:cs="宋体"/>
          <w:color w:val="000000" w:themeColor="text1"/>
        </w:rPr>
      </w:pPr>
      <w:r w:rsidRPr="004D0B45">
        <w:rPr>
          <w:rFonts w:ascii="宋体" w:hAnsi="宋体" w:cs="宋体" w:hint="eastAsia"/>
          <w:color w:val="000000" w:themeColor="text1"/>
        </w:rPr>
        <w:t>根据贵方为</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（项目名称）的投标邀请（采购计划备案编号：</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，采购代理机构编号：</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），签字代表</w:t>
      </w:r>
      <w:r w:rsidRPr="004D0B45">
        <w:rPr>
          <w:rFonts w:ascii="宋体" w:hAnsi="宋体" w:cs="宋体"/>
          <w:color w:val="000000" w:themeColor="text1"/>
          <w:u w:val="single"/>
        </w:rPr>
        <w:t xml:space="preserve"> </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（姓名、职务）经正式授权并代表投标人</w:t>
      </w:r>
      <w:r w:rsidRPr="004D0B45">
        <w:rPr>
          <w:rFonts w:ascii="宋体" w:hAnsi="宋体" w:cs="宋体"/>
          <w:color w:val="000000" w:themeColor="text1"/>
          <w:u w:val="single"/>
        </w:rPr>
        <w:t xml:space="preserve"> </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（投标人名称）提交下述文件参加该项目的投标，并在此声明，所递交的投标文件内容完整、真实。</w:t>
      </w:r>
    </w:p>
    <w:p w:rsidR="007A3BD0" w:rsidRPr="004D0B45" w:rsidRDefault="007A3BD0" w:rsidP="007A3BD0">
      <w:pPr>
        <w:adjustRightInd w:val="0"/>
        <w:snapToGrid w:val="0"/>
        <w:spacing w:line="500" w:lineRule="exact"/>
        <w:jc w:val="left"/>
        <w:rPr>
          <w:rFonts w:ascii="宋体"/>
          <w:b/>
          <w:bCs/>
          <w:color w:val="000000" w:themeColor="text1"/>
        </w:rPr>
      </w:pPr>
      <w:r w:rsidRPr="004D0B45">
        <w:rPr>
          <w:rFonts w:ascii="宋体" w:hAnsi="宋体" w:cs="宋体" w:hint="eastAsia"/>
          <w:b/>
          <w:bCs/>
          <w:color w:val="000000" w:themeColor="text1"/>
        </w:rPr>
        <w:t>一、资格证明文件</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（一）开标一览表</w:t>
      </w:r>
    </w:p>
    <w:p w:rsidR="007A3BD0" w:rsidRDefault="007A3BD0" w:rsidP="007A3BD0">
      <w:pPr>
        <w:adjustRightInd w:val="0"/>
        <w:snapToGrid w:val="0"/>
        <w:spacing w:line="50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（二）</w:t>
      </w:r>
      <w:r w:rsidRPr="00372CEC">
        <w:rPr>
          <w:rFonts w:ascii="宋体" w:hAnsi="宋体" w:cs="宋体" w:hint="eastAsia"/>
          <w:color w:val="000000" w:themeColor="text1"/>
        </w:rPr>
        <w:t>法定代表人（单位负责人）身份证明</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Pr>
          <w:rFonts w:ascii="宋体" w:hAnsi="宋体" w:cs="宋体" w:hint="eastAsia"/>
          <w:color w:val="000000" w:themeColor="text1"/>
        </w:rPr>
        <w:t>（三）</w:t>
      </w:r>
      <w:r w:rsidRPr="00372CEC">
        <w:rPr>
          <w:rFonts w:ascii="宋体" w:hAnsi="宋体" w:cs="宋体" w:hint="eastAsia"/>
          <w:color w:val="000000" w:themeColor="text1"/>
        </w:rPr>
        <w:t>授权委托书</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Pr>
          <w:rFonts w:ascii="宋体" w:hAnsi="宋体" w:cs="宋体" w:hint="eastAsia"/>
          <w:color w:val="000000" w:themeColor="text1"/>
        </w:rPr>
        <w:t>四</w:t>
      </w:r>
      <w:r w:rsidRPr="004D0B45">
        <w:rPr>
          <w:rFonts w:ascii="宋体" w:hAnsi="宋体" w:cs="宋体" w:hint="eastAsia"/>
          <w:color w:val="000000" w:themeColor="text1"/>
        </w:rPr>
        <w:t>）投标人提供的资格证明文件</w:t>
      </w:r>
    </w:p>
    <w:p w:rsidR="007A3BD0" w:rsidRPr="004D0B45" w:rsidRDefault="007A3BD0" w:rsidP="007A3BD0">
      <w:pPr>
        <w:adjustRightInd w:val="0"/>
        <w:snapToGrid w:val="0"/>
        <w:spacing w:line="500" w:lineRule="exact"/>
        <w:jc w:val="left"/>
        <w:rPr>
          <w:rFonts w:ascii="宋体"/>
          <w:b/>
          <w:bCs/>
          <w:color w:val="000000" w:themeColor="text1"/>
        </w:rPr>
      </w:pPr>
      <w:r w:rsidRPr="004D0B45">
        <w:rPr>
          <w:rFonts w:ascii="宋体" w:hAnsi="宋体" w:cs="宋体" w:hint="eastAsia"/>
          <w:b/>
          <w:bCs/>
          <w:color w:val="000000" w:themeColor="text1"/>
        </w:rPr>
        <w:t>二、商务技术投标文件</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Pr>
          <w:rFonts w:ascii="宋体" w:hAnsi="宋体" w:cs="宋体" w:hint="eastAsia"/>
          <w:color w:val="000000" w:themeColor="text1"/>
        </w:rPr>
        <w:t>五</w:t>
      </w:r>
      <w:r w:rsidRPr="004D0B45">
        <w:rPr>
          <w:rFonts w:ascii="宋体" w:hAnsi="宋体" w:cs="宋体" w:hint="eastAsia"/>
          <w:color w:val="000000" w:themeColor="text1"/>
        </w:rPr>
        <w:t>）投标函</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（六）分项报价明细表</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（七）采购需求响应</w:t>
      </w:r>
    </w:p>
    <w:p w:rsidR="007A3BD0" w:rsidRPr="004D0B45" w:rsidRDefault="007A3BD0" w:rsidP="007A3BD0">
      <w:pPr>
        <w:adjustRightInd w:val="0"/>
        <w:snapToGrid w:val="0"/>
        <w:spacing w:line="500" w:lineRule="exact"/>
        <w:ind w:firstLineChars="200" w:firstLine="420"/>
        <w:jc w:val="left"/>
        <w:rPr>
          <w:rFonts w:ascii="宋体" w:hAnsi="宋体" w:cs="宋体"/>
          <w:color w:val="000000" w:themeColor="text1"/>
        </w:rPr>
      </w:pPr>
      <w:r w:rsidRPr="004D0B45">
        <w:rPr>
          <w:rFonts w:ascii="宋体" w:hAnsi="宋体" w:cs="宋体" w:hint="eastAsia"/>
          <w:color w:val="000000" w:themeColor="text1"/>
        </w:rPr>
        <w:t>（八）商务、合同条款偏离表</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（九）采购需求（技术规格、参数）偏离表</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（十）享受政府采购政策优惠的证明资料和清单表</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（十一）投标货物符合招标文件规定的证明文件</w:t>
      </w:r>
    </w:p>
    <w:p w:rsidR="007A3BD0" w:rsidRPr="004D0B45" w:rsidRDefault="007A3BD0" w:rsidP="007A3BD0">
      <w:pPr>
        <w:adjustRightInd w:val="0"/>
        <w:snapToGrid w:val="0"/>
        <w:spacing w:line="500" w:lineRule="exact"/>
        <w:ind w:firstLineChars="200" w:firstLine="420"/>
        <w:jc w:val="left"/>
        <w:rPr>
          <w:rFonts w:ascii="宋体"/>
          <w:color w:val="000000" w:themeColor="text1"/>
        </w:rPr>
      </w:pPr>
      <w:r w:rsidRPr="004D0B45">
        <w:rPr>
          <w:rFonts w:ascii="宋体" w:hAnsi="宋体" w:cs="宋体" w:hint="eastAsia"/>
          <w:color w:val="000000" w:themeColor="text1"/>
        </w:rPr>
        <w:t>（</w:t>
      </w:r>
      <w:r>
        <w:rPr>
          <w:rFonts w:ascii="宋体" w:hAnsi="宋体" w:cs="宋体" w:hint="eastAsia"/>
          <w:color w:val="000000" w:themeColor="text1"/>
        </w:rPr>
        <w:t>十二</w:t>
      </w:r>
      <w:r w:rsidRPr="004D0B45">
        <w:rPr>
          <w:rFonts w:ascii="宋体" w:hAnsi="宋体" w:cs="宋体" w:hint="eastAsia"/>
          <w:color w:val="000000" w:themeColor="text1"/>
        </w:rPr>
        <w:t>）投标人认为需提供的其他资料</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在此，签字代表宣布同意如下：</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1</w:t>
      </w:r>
      <w:r w:rsidRPr="004D0B45">
        <w:rPr>
          <w:rFonts w:ascii="宋体" w:hAnsi="宋体" w:cs="宋体" w:hint="eastAsia"/>
          <w:color w:val="000000" w:themeColor="text1"/>
        </w:rPr>
        <w:t>、投标人严格按照招标文件的规定报价，见《开标一览表》。</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2</w:t>
      </w:r>
      <w:r w:rsidRPr="004D0B45">
        <w:rPr>
          <w:rFonts w:ascii="宋体" w:hAnsi="宋体" w:cs="宋体" w:hint="eastAsia"/>
          <w:color w:val="000000" w:themeColor="text1"/>
        </w:rPr>
        <w:t>、投标人将按招标文件的规定履行合同责任和义务。</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3</w:t>
      </w:r>
      <w:r w:rsidRPr="004D0B45">
        <w:rPr>
          <w:rFonts w:ascii="宋体" w:hAnsi="宋体" w:cs="宋体" w:hint="eastAsia"/>
          <w:color w:val="000000" w:themeColor="text1"/>
        </w:rPr>
        <w:t>、投标人已详细审查招标文件。我们完全理解并同意放弃对这方面有不明及误解的权力。</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4</w:t>
      </w:r>
      <w:r w:rsidRPr="004D0B45">
        <w:rPr>
          <w:rFonts w:ascii="宋体" w:hAnsi="宋体" w:cs="宋体" w:hint="eastAsia"/>
          <w:color w:val="000000" w:themeColor="text1"/>
        </w:rPr>
        <w:t>、本投标有效期为自招标文件规定的提交投标文件截止之日起</w:t>
      </w:r>
      <w:r w:rsidRPr="004D0B45">
        <w:rPr>
          <w:rFonts w:ascii="宋体" w:hAnsi="宋体" w:cs="宋体"/>
          <w:color w:val="000000" w:themeColor="text1"/>
          <w:u w:val="single"/>
        </w:rPr>
        <w:t xml:space="preserve">  </w:t>
      </w:r>
      <w:r w:rsidRPr="004D0B45">
        <w:rPr>
          <w:rFonts w:ascii="宋体" w:hAnsi="宋体" w:cs="宋体" w:hint="eastAsia"/>
          <w:color w:val="000000" w:themeColor="text1"/>
          <w:u w:val="single"/>
        </w:rPr>
        <w:t xml:space="preserve">  </w:t>
      </w:r>
      <w:r w:rsidRPr="004D0B45">
        <w:rPr>
          <w:rFonts w:ascii="宋体" w:hAnsi="宋体" w:cs="宋体"/>
          <w:color w:val="000000" w:themeColor="text1"/>
          <w:u w:val="single"/>
        </w:rPr>
        <w:t xml:space="preserve"> </w:t>
      </w:r>
      <w:r w:rsidRPr="004D0B45">
        <w:rPr>
          <w:rFonts w:ascii="宋体" w:hAnsi="宋体" w:cs="宋体" w:hint="eastAsia"/>
          <w:color w:val="000000" w:themeColor="text1"/>
        </w:rPr>
        <w:t>个日历日。在投标有效期内，投标人同意遵守本投标文件中的承诺且在此期限期满之前投标文件对我方具有法律约束力。</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5</w:t>
      </w:r>
      <w:r w:rsidRPr="004D0B45">
        <w:rPr>
          <w:rFonts w:ascii="宋体" w:hAnsi="宋体" w:cs="宋体" w:hint="eastAsia"/>
          <w:color w:val="000000" w:themeColor="text1"/>
        </w:rPr>
        <w:t>、同意提供贵方可能要求的与其投标有关的一切数据或资料。</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color w:val="000000" w:themeColor="text1"/>
        </w:rPr>
        <w:t>6</w:t>
      </w:r>
      <w:r w:rsidRPr="004D0B45">
        <w:rPr>
          <w:rFonts w:ascii="宋体" w:hAnsi="宋体" w:cs="宋体" w:hint="eastAsia"/>
          <w:color w:val="000000" w:themeColor="text1"/>
        </w:rPr>
        <w:t>、与本投标有关的一切正式往来信函请寄：</w:t>
      </w: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地址：</w:t>
      </w:r>
      <w:r w:rsidRPr="004D0B45">
        <w:rPr>
          <w:rFonts w:ascii="宋体" w:hAnsi="宋体" w:cs="宋体" w:hint="eastAsia"/>
          <w:color w:val="000000" w:themeColor="text1"/>
          <w:u w:val="single"/>
        </w:rPr>
        <w:t xml:space="preserve">      </w:t>
      </w:r>
      <w:r w:rsidRPr="004D0B45">
        <w:rPr>
          <w:rFonts w:ascii="宋体" w:hAnsi="宋体" w:cs="宋体" w:hint="eastAsia"/>
          <w:color w:val="000000" w:themeColor="text1"/>
        </w:rPr>
        <w:t>；邮编：</w:t>
      </w:r>
      <w:r w:rsidRPr="004D0B45">
        <w:rPr>
          <w:rFonts w:ascii="宋体" w:hAnsi="宋体" w:cs="宋体" w:hint="eastAsia"/>
          <w:color w:val="000000" w:themeColor="text1"/>
          <w:u w:val="single"/>
        </w:rPr>
        <w:t xml:space="preserve">      </w:t>
      </w:r>
      <w:r w:rsidRPr="004D0B45">
        <w:rPr>
          <w:rFonts w:ascii="宋体" w:hAnsi="宋体" w:cs="宋体"/>
          <w:color w:val="000000" w:themeColor="text1"/>
          <w:u w:val="single"/>
        </w:rPr>
        <w:t xml:space="preserve"> </w:t>
      </w:r>
      <w:r w:rsidRPr="004D0B45">
        <w:rPr>
          <w:rFonts w:ascii="宋体" w:hAnsi="宋体" w:cs="宋体" w:hint="eastAsia"/>
          <w:color w:val="000000" w:themeColor="text1"/>
        </w:rPr>
        <w:t>；电话：</w:t>
      </w:r>
      <w:r w:rsidRPr="004D0B45">
        <w:rPr>
          <w:rFonts w:ascii="宋体" w:hAnsi="宋体" w:cs="宋体" w:hint="eastAsia"/>
          <w:color w:val="000000" w:themeColor="text1"/>
          <w:u w:val="single"/>
        </w:rPr>
        <w:t xml:space="preserve">      </w:t>
      </w:r>
      <w:r w:rsidRPr="004D0B45">
        <w:rPr>
          <w:rFonts w:ascii="宋体" w:hAnsi="宋体" w:cs="宋体"/>
          <w:color w:val="000000" w:themeColor="text1"/>
          <w:u w:val="single"/>
        </w:rPr>
        <w:t xml:space="preserve"> </w:t>
      </w:r>
      <w:r w:rsidRPr="004D0B45">
        <w:rPr>
          <w:rFonts w:ascii="宋体" w:hAnsi="宋体" w:cs="宋体" w:hint="eastAsia"/>
          <w:color w:val="000000" w:themeColor="text1"/>
        </w:rPr>
        <w:t>；电子邮箱：</w:t>
      </w:r>
      <w:r w:rsidRPr="004D0B45">
        <w:rPr>
          <w:rFonts w:ascii="宋体" w:hAnsi="宋体" w:cs="宋体" w:hint="eastAsia"/>
          <w:color w:val="000000" w:themeColor="text1"/>
          <w:u w:val="single"/>
        </w:rPr>
        <w:t xml:space="preserve">      </w:t>
      </w:r>
      <w:r w:rsidRPr="004D0B45">
        <w:rPr>
          <w:rFonts w:ascii="宋体" w:hAnsi="宋体" w:cs="宋体"/>
          <w:color w:val="000000" w:themeColor="text1"/>
          <w:u w:val="single"/>
        </w:rPr>
        <w:t xml:space="preserve"> </w:t>
      </w:r>
      <w:r w:rsidRPr="004D0B45">
        <w:rPr>
          <w:rFonts w:ascii="宋体" w:hAnsi="宋体" w:cs="宋体" w:hint="eastAsia"/>
          <w:color w:val="000000" w:themeColor="text1"/>
        </w:rPr>
        <w:t>。</w:t>
      </w:r>
    </w:p>
    <w:p w:rsidR="00B77DBA" w:rsidRPr="004D0B45" w:rsidRDefault="00B77DBA">
      <w:pPr>
        <w:pStyle w:val="afe"/>
        <w:adjustRightInd w:val="0"/>
        <w:snapToGrid w:val="0"/>
        <w:spacing w:line="440" w:lineRule="exact"/>
        <w:ind w:firstLineChars="200" w:firstLine="420"/>
        <w:rPr>
          <w:rFonts w:hAnsi="宋体" w:cs="Times New Roman"/>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lastRenderedPageBreak/>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spacing w:line="300" w:lineRule="auto"/>
        <w:jc w:val="center"/>
        <w:rPr>
          <w:rFonts w:ascii="宋体" w:hAnsi="宋体"/>
          <w:b/>
          <w:color w:val="000000" w:themeColor="text1"/>
          <w:sz w:val="32"/>
          <w:szCs w:val="32"/>
        </w:rPr>
      </w:pPr>
    </w:p>
    <w:p w:rsidR="00B77DBA" w:rsidRPr="004D0B45" w:rsidRDefault="00E06374">
      <w:pPr>
        <w:spacing w:line="300" w:lineRule="auto"/>
        <w:jc w:val="center"/>
        <w:outlineLvl w:val="0"/>
        <w:rPr>
          <w:rFonts w:ascii="宋体" w:hAnsi="宋体"/>
          <w:b/>
          <w:color w:val="000000" w:themeColor="text1"/>
          <w:sz w:val="32"/>
          <w:szCs w:val="32"/>
        </w:rPr>
      </w:pPr>
      <w:bookmarkStart w:id="2065" w:name="_Toc7973"/>
      <w:r>
        <w:rPr>
          <w:rFonts w:ascii="宋体" w:hAnsi="宋体" w:hint="eastAsia"/>
          <w:b/>
          <w:color w:val="000000" w:themeColor="text1"/>
          <w:sz w:val="32"/>
          <w:szCs w:val="32"/>
        </w:rPr>
        <w:t>六</w:t>
      </w:r>
      <w:r w:rsidR="001C4473" w:rsidRPr="004D0B45">
        <w:rPr>
          <w:rFonts w:ascii="宋体" w:hAnsi="宋体" w:hint="eastAsia"/>
          <w:b/>
          <w:color w:val="000000" w:themeColor="text1"/>
          <w:sz w:val="32"/>
          <w:szCs w:val="32"/>
        </w:rPr>
        <w:t>、分项报价明细表</w:t>
      </w:r>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2066" w:name="_Toc8983775"/>
      <w:r w:rsidRPr="004D0B45">
        <w:rPr>
          <w:rFonts w:ascii="宋体" w:hAnsi="宋体" w:cs="黑体" w:hint="eastAsia"/>
          <w:b/>
          <w:bCs/>
          <w:color w:val="000000" w:themeColor="text1"/>
          <w:sz w:val="28"/>
          <w:szCs w:val="28"/>
        </w:rPr>
        <w:t>附件</w:t>
      </w:r>
      <w:r w:rsidR="00E06374">
        <w:rPr>
          <w:rFonts w:ascii="宋体" w:hAnsi="宋体" w:cs="黑体"/>
          <w:b/>
          <w:bCs/>
          <w:color w:val="000000" w:themeColor="text1"/>
          <w:sz w:val="28"/>
          <w:szCs w:val="28"/>
        </w:rPr>
        <w:t>6</w:t>
      </w:r>
      <w:r w:rsidRPr="004D0B45">
        <w:rPr>
          <w:rFonts w:ascii="宋体" w:hAnsi="宋体" w:cs="黑体" w:hint="eastAsia"/>
          <w:b/>
          <w:bCs/>
          <w:color w:val="000000" w:themeColor="text1"/>
          <w:sz w:val="28"/>
          <w:szCs w:val="28"/>
        </w:rPr>
        <w:t>-1：分项报价明细表说明</w:t>
      </w:r>
      <w:bookmarkEnd w:id="2066"/>
    </w:p>
    <w:p w:rsidR="00B77DBA" w:rsidRPr="004D0B45" w:rsidRDefault="001C4473">
      <w:pPr>
        <w:autoSpaceDE w:val="0"/>
        <w:autoSpaceDN w:val="0"/>
        <w:adjustRightInd w:val="0"/>
        <w:snapToGrid w:val="0"/>
        <w:spacing w:line="500" w:lineRule="exact"/>
        <w:jc w:val="center"/>
        <w:rPr>
          <w:rFonts w:ascii="宋体" w:hAnsi="宋体"/>
          <w:b/>
          <w:bCs/>
          <w:color w:val="000000" w:themeColor="text1"/>
          <w:kern w:val="0"/>
          <w:sz w:val="28"/>
          <w:szCs w:val="28"/>
        </w:rPr>
      </w:pPr>
      <w:r w:rsidRPr="004D0B45">
        <w:rPr>
          <w:rFonts w:ascii="宋体" w:hAnsi="宋体" w:cs="黑体" w:hint="eastAsia"/>
          <w:b/>
          <w:bCs/>
          <w:color w:val="000000" w:themeColor="text1"/>
          <w:spacing w:val="-2"/>
          <w:kern w:val="0"/>
          <w:sz w:val="28"/>
          <w:szCs w:val="28"/>
        </w:rPr>
        <w:t>分</w:t>
      </w:r>
      <w:r w:rsidRPr="004D0B45">
        <w:rPr>
          <w:rFonts w:ascii="宋体" w:hAnsi="宋体" w:cs="黑体" w:hint="eastAsia"/>
          <w:b/>
          <w:bCs/>
          <w:color w:val="000000" w:themeColor="text1"/>
          <w:kern w:val="0"/>
          <w:sz w:val="28"/>
          <w:szCs w:val="28"/>
        </w:rPr>
        <w:t>项</w:t>
      </w:r>
      <w:r w:rsidRPr="004D0B45">
        <w:rPr>
          <w:rFonts w:ascii="宋体" w:hAnsi="宋体" w:cs="黑体" w:hint="eastAsia"/>
          <w:b/>
          <w:bCs/>
          <w:color w:val="000000" w:themeColor="text1"/>
          <w:spacing w:val="-2"/>
          <w:kern w:val="0"/>
          <w:sz w:val="28"/>
          <w:szCs w:val="28"/>
        </w:rPr>
        <w:t>报</w:t>
      </w:r>
      <w:r w:rsidRPr="004D0B45">
        <w:rPr>
          <w:rFonts w:ascii="宋体" w:hAnsi="宋体" w:cs="黑体" w:hint="eastAsia"/>
          <w:b/>
          <w:bCs/>
          <w:color w:val="000000" w:themeColor="text1"/>
          <w:kern w:val="0"/>
          <w:sz w:val="28"/>
          <w:szCs w:val="28"/>
        </w:rPr>
        <w:t>价</w:t>
      </w:r>
      <w:r w:rsidRPr="004D0B45">
        <w:rPr>
          <w:rFonts w:ascii="宋体" w:hAnsi="宋体" w:cs="黑体" w:hint="eastAsia"/>
          <w:b/>
          <w:bCs/>
          <w:color w:val="000000" w:themeColor="text1"/>
          <w:spacing w:val="-2"/>
          <w:kern w:val="0"/>
          <w:sz w:val="28"/>
          <w:szCs w:val="28"/>
        </w:rPr>
        <w:t>明细表</w:t>
      </w:r>
      <w:r w:rsidRPr="004D0B45">
        <w:rPr>
          <w:rFonts w:ascii="宋体" w:hAnsi="宋体" w:cs="黑体" w:hint="eastAsia"/>
          <w:b/>
          <w:bCs/>
          <w:color w:val="000000" w:themeColor="text1"/>
          <w:kern w:val="0"/>
          <w:sz w:val="28"/>
          <w:szCs w:val="28"/>
        </w:rPr>
        <w:t>说明</w:t>
      </w:r>
    </w:p>
    <w:p w:rsidR="00B77DBA" w:rsidRPr="004D0B45" w:rsidRDefault="001C4473">
      <w:pPr>
        <w:autoSpaceDE w:val="0"/>
        <w:autoSpaceDN w:val="0"/>
        <w:adjustRightInd w:val="0"/>
        <w:snapToGrid w:val="0"/>
        <w:spacing w:line="360" w:lineRule="exact"/>
        <w:jc w:val="left"/>
        <w:rPr>
          <w:rFonts w:ascii="宋体" w:hAnsi="宋体" w:cs="宋体"/>
          <w:color w:val="000000" w:themeColor="text1"/>
          <w:kern w:val="0"/>
          <w:sz w:val="18"/>
          <w:szCs w:val="18"/>
        </w:rPr>
      </w:pPr>
      <w:r w:rsidRPr="004D0B45">
        <w:rPr>
          <w:rFonts w:ascii="宋体" w:hAnsi="宋体" w:cs="宋体" w:hint="eastAsia"/>
          <w:color w:val="000000" w:themeColor="text1"/>
          <w:kern w:val="0"/>
          <w:sz w:val="18"/>
          <w:szCs w:val="18"/>
        </w:rPr>
        <w:t>备注：分项报价明细表为采购项目的投标报价的分项项目构成明细，投标人应按招标文件第二章第</w:t>
      </w:r>
      <w:r w:rsidRPr="004D0B45">
        <w:rPr>
          <w:rFonts w:ascii="宋体" w:hAnsi="宋体" w:cs="宋体"/>
          <w:color w:val="000000" w:themeColor="text1"/>
          <w:kern w:val="0"/>
          <w:sz w:val="18"/>
          <w:szCs w:val="18"/>
        </w:rPr>
        <w:t>14.1</w:t>
      </w:r>
      <w:r w:rsidRPr="004D0B45">
        <w:rPr>
          <w:rFonts w:ascii="宋体" w:hAnsi="宋体" w:cs="宋体" w:hint="eastAsia"/>
          <w:color w:val="000000" w:themeColor="text1"/>
          <w:kern w:val="0"/>
          <w:sz w:val="18"/>
          <w:szCs w:val="18"/>
        </w:rPr>
        <w:t>款要求编制，并说明。</w:t>
      </w:r>
    </w:p>
    <w:p w:rsidR="00B77DBA" w:rsidRPr="004D0B45" w:rsidRDefault="00B77DBA">
      <w:pPr>
        <w:autoSpaceDE w:val="0"/>
        <w:autoSpaceDN w:val="0"/>
        <w:adjustRightInd w:val="0"/>
        <w:snapToGrid w:val="0"/>
        <w:spacing w:line="440" w:lineRule="exact"/>
        <w:jc w:val="left"/>
        <w:rPr>
          <w:rFonts w:ascii="宋体" w:cs="宋体"/>
          <w:color w:val="000000" w:themeColor="text1"/>
          <w:kern w:val="0"/>
        </w:rPr>
      </w:pPr>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2067" w:name="_Toc8983776"/>
      <w:r w:rsidRPr="004D0B45">
        <w:rPr>
          <w:rFonts w:ascii="宋体" w:hAnsi="宋体" w:cs="黑体" w:hint="eastAsia"/>
          <w:b/>
          <w:bCs/>
          <w:color w:val="000000" w:themeColor="text1"/>
          <w:sz w:val="28"/>
          <w:szCs w:val="28"/>
        </w:rPr>
        <w:t>附件</w:t>
      </w:r>
      <w:r w:rsidR="00E06374">
        <w:rPr>
          <w:rFonts w:ascii="宋体" w:hAnsi="宋体" w:cs="黑体"/>
          <w:b/>
          <w:bCs/>
          <w:color w:val="000000" w:themeColor="text1"/>
          <w:sz w:val="28"/>
          <w:szCs w:val="28"/>
        </w:rPr>
        <w:t>6</w:t>
      </w:r>
      <w:r w:rsidRPr="004D0B45">
        <w:rPr>
          <w:rFonts w:ascii="宋体" w:hAnsi="宋体" w:cs="黑体"/>
          <w:b/>
          <w:bCs/>
          <w:color w:val="000000" w:themeColor="text1"/>
          <w:sz w:val="28"/>
          <w:szCs w:val="28"/>
        </w:rPr>
        <w:t>-</w:t>
      </w:r>
      <w:r w:rsidRPr="004D0B45">
        <w:rPr>
          <w:rFonts w:ascii="宋体" w:hAnsi="宋体" w:cs="黑体" w:hint="eastAsia"/>
          <w:b/>
          <w:bCs/>
          <w:color w:val="000000" w:themeColor="text1"/>
          <w:sz w:val="28"/>
          <w:szCs w:val="28"/>
        </w:rPr>
        <w:t>2：分项报价明细表</w:t>
      </w:r>
      <w:bookmarkEnd w:id="2067"/>
    </w:p>
    <w:p w:rsidR="00B77DBA" w:rsidRPr="004D0B45" w:rsidRDefault="001C4473">
      <w:pPr>
        <w:adjustRightInd w:val="0"/>
        <w:snapToGrid w:val="0"/>
        <w:spacing w:line="500" w:lineRule="exact"/>
        <w:jc w:val="center"/>
        <w:rPr>
          <w:rFonts w:ascii="宋体" w:hAnsi="宋体" w:cs="黑体"/>
          <w:b/>
          <w:bCs/>
          <w:color w:val="000000" w:themeColor="text1"/>
          <w:sz w:val="28"/>
          <w:szCs w:val="28"/>
        </w:rPr>
      </w:pPr>
      <w:bookmarkStart w:id="2068" w:name="_Toc8983779"/>
      <w:bookmarkStart w:id="2069" w:name="_Toc62121216"/>
      <w:bookmarkStart w:id="2070" w:name="_Toc38534055"/>
      <w:bookmarkStart w:id="2071" w:name="_Toc72228942"/>
      <w:bookmarkStart w:id="2072" w:name="_Toc81437936"/>
      <w:bookmarkStart w:id="2073" w:name="_Toc17393081"/>
      <w:bookmarkStart w:id="2074" w:name="_Toc104243882"/>
      <w:bookmarkStart w:id="2075" w:name="_Toc18566297"/>
      <w:bookmarkStart w:id="2076" w:name="_Toc72342788"/>
      <w:bookmarkStart w:id="2077" w:name="_Toc104462360"/>
      <w:bookmarkStart w:id="2078" w:name="_Toc13848213"/>
      <w:bookmarkStart w:id="2079" w:name="_Toc105023565"/>
      <w:bookmarkStart w:id="2080" w:name="_Toc71472009"/>
      <w:bookmarkStart w:id="2081" w:name="_Toc87362288"/>
      <w:bookmarkStart w:id="2082" w:name="_Toc152789287"/>
      <w:bookmarkStart w:id="2083" w:name="_Toc13848161"/>
      <w:bookmarkStart w:id="2084" w:name="_Toc18659906"/>
      <w:bookmarkStart w:id="2085" w:name="_Toc113217882"/>
      <w:bookmarkStart w:id="2086" w:name="_Toc140237655"/>
      <w:bookmarkStart w:id="2087" w:name="_Toc147930687"/>
      <w:bookmarkStart w:id="2088" w:name="_Toc138103226"/>
      <w:bookmarkStart w:id="2089" w:name="_Toc28023770"/>
      <w:bookmarkStart w:id="2090" w:name="_Toc18580781"/>
      <w:bookmarkStart w:id="2091" w:name="_Toc72228992"/>
      <w:bookmarkStart w:id="2092" w:name="_Toc72350588"/>
      <w:bookmarkStart w:id="2093" w:name="_Toc30176397"/>
      <w:bookmarkStart w:id="2094" w:name="_Toc104493086"/>
      <w:bookmarkStart w:id="2095" w:name="_Toc18564098"/>
      <w:bookmarkStart w:id="2096" w:name="_Toc87450672"/>
      <w:bookmarkStart w:id="2097" w:name="_Toc19794675"/>
      <w:bookmarkStart w:id="2098" w:name="_Toc104394832"/>
      <w:bookmarkStart w:id="2099" w:name="_Toc113542751"/>
      <w:bookmarkStart w:id="2100" w:name="_Toc19730866"/>
      <w:bookmarkStart w:id="2101" w:name="_Toc13848319"/>
      <w:bookmarkStart w:id="2102" w:name="_Toc113574123"/>
      <w:bookmarkStart w:id="2103" w:name="_Toc13848267"/>
      <w:bookmarkStart w:id="2104" w:name="_Toc113217778"/>
      <w:bookmarkStart w:id="2105" w:name="_Toc37178655"/>
      <w:bookmarkStart w:id="2106" w:name="_Toc71576834"/>
      <w:bookmarkStart w:id="2107" w:name="_Toc135407768"/>
      <w:bookmarkStart w:id="2108" w:name="_Toc138190775"/>
      <w:bookmarkStart w:id="2109" w:name="_Toc113138116"/>
      <w:bookmarkStart w:id="2110" w:name="_Toc63347793"/>
      <w:bookmarkStart w:id="2111" w:name="_Toc75260473"/>
      <w:bookmarkStart w:id="2112" w:name="_Toc148040176"/>
      <w:bookmarkStart w:id="2113" w:name="_Toc83314278"/>
      <w:bookmarkStart w:id="2114" w:name="_Toc61799346"/>
      <w:r w:rsidRPr="004D0B45">
        <w:rPr>
          <w:rFonts w:ascii="宋体" w:hAnsi="宋体" w:cs="黑体" w:hint="eastAsia"/>
          <w:b/>
          <w:bCs/>
          <w:color w:val="000000" w:themeColor="text1"/>
          <w:sz w:val="28"/>
          <w:szCs w:val="28"/>
        </w:rPr>
        <w:t>分项报价明细表</w:t>
      </w:r>
    </w:p>
    <w:p w:rsidR="00B77DBA" w:rsidRPr="004D0B45" w:rsidRDefault="001C4473">
      <w:pPr>
        <w:adjustRightInd w:val="0"/>
        <w:snapToGrid w:val="0"/>
        <w:spacing w:line="400" w:lineRule="exact"/>
        <w:rPr>
          <w:rFonts w:asci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kern w:val="0"/>
        </w:rPr>
        <w:t>郴州日报卷筒纸胶印机采购</w:t>
      </w:r>
      <w:r w:rsidRPr="004D0B45">
        <w:rPr>
          <w:rFonts w:ascii="宋体" w:hAnsi="宋体" w:cs="宋体" w:hint="eastAsia"/>
          <w:color w:val="000000" w:themeColor="text1"/>
          <w:kern w:val="0"/>
        </w:rPr>
        <w:t xml:space="preserve">      </w:t>
      </w:r>
      <w:r w:rsidR="00E6279A">
        <w:rPr>
          <w:rFonts w:ascii="宋体" w:hAnsi="宋体" w:cs="宋体"/>
          <w:color w:val="000000" w:themeColor="text1"/>
          <w:kern w:val="0"/>
        </w:rPr>
        <w:t xml:space="preserve">    </w:t>
      </w:r>
      <w:r w:rsidRPr="004D0B45">
        <w:rPr>
          <w:rFonts w:ascii="宋体" w:hAnsi="宋体" w:cs="宋体" w:hint="eastAsia"/>
          <w:color w:val="000000" w:themeColor="text1"/>
          <w:kern w:val="0"/>
        </w:rPr>
        <w:t>包号：</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采购代理机构编号：</w:t>
      </w:r>
      <w:r w:rsidR="00200286" w:rsidRPr="004D0B45">
        <w:rPr>
          <w:rFonts w:ascii="宋体" w:hAnsi="宋体" w:cs="宋体" w:hint="eastAsia"/>
          <w:color w:val="000000" w:themeColor="text1"/>
        </w:rPr>
        <w:t>CZJY2025-FW-011</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20"/>
        <w:gridCol w:w="1260"/>
        <w:gridCol w:w="720"/>
        <w:gridCol w:w="1080"/>
        <w:gridCol w:w="1620"/>
        <w:gridCol w:w="720"/>
        <w:gridCol w:w="484"/>
        <w:gridCol w:w="540"/>
        <w:gridCol w:w="540"/>
        <w:gridCol w:w="1080"/>
        <w:gridCol w:w="734"/>
      </w:tblGrid>
      <w:tr w:rsidR="004D0B45" w:rsidRPr="004D0B45" w:rsidTr="00273380">
        <w:trPr>
          <w:trHeight w:val="397"/>
        </w:trPr>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1</w:t>
            </w:r>
          </w:p>
        </w:tc>
        <w:tc>
          <w:tcPr>
            <w:tcW w:w="126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2</w:t>
            </w: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3</w:t>
            </w: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4</w:t>
            </w:r>
          </w:p>
        </w:tc>
        <w:tc>
          <w:tcPr>
            <w:tcW w:w="16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5</w:t>
            </w: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6</w:t>
            </w:r>
          </w:p>
        </w:tc>
        <w:tc>
          <w:tcPr>
            <w:tcW w:w="48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7</w:t>
            </w: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8</w:t>
            </w: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9</w:t>
            </w: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10</w:t>
            </w:r>
          </w:p>
        </w:tc>
        <w:tc>
          <w:tcPr>
            <w:tcW w:w="73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11</w:t>
            </w:r>
          </w:p>
        </w:tc>
      </w:tr>
      <w:tr w:rsidR="004D0B45" w:rsidRPr="004D0B45" w:rsidTr="00273380">
        <w:trPr>
          <w:trHeight w:val="397"/>
        </w:trPr>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序号</w:t>
            </w:r>
          </w:p>
        </w:tc>
        <w:tc>
          <w:tcPr>
            <w:tcW w:w="126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货物名称</w:t>
            </w: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品牌</w:t>
            </w: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型号规格</w:t>
            </w:r>
          </w:p>
        </w:tc>
        <w:tc>
          <w:tcPr>
            <w:tcW w:w="16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制造厂商名称</w:t>
            </w: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中小</w:t>
            </w:r>
          </w:p>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企业</w:t>
            </w:r>
          </w:p>
        </w:tc>
        <w:tc>
          <w:tcPr>
            <w:tcW w:w="48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单价</w:t>
            </w: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数量</w:t>
            </w: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合计</w:t>
            </w: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政策功能编码</w:t>
            </w:r>
          </w:p>
        </w:tc>
        <w:tc>
          <w:tcPr>
            <w:tcW w:w="73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备注</w:t>
            </w:r>
          </w:p>
        </w:tc>
      </w:tr>
      <w:tr w:rsidR="004D0B45" w:rsidRPr="004D0B45" w:rsidTr="00273380">
        <w:trPr>
          <w:trHeight w:val="454"/>
        </w:trPr>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26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6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48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73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r>
      <w:tr w:rsidR="004D0B45" w:rsidRPr="004D0B45" w:rsidTr="00273380">
        <w:trPr>
          <w:trHeight w:val="454"/>
        </w:trPr>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26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r w:rsidRPr="004D0B45">
              <w:rPr>
                <w:rFonts w:ascii="宋体" w:hAnsi="宋体" w:hint="eastAsia"/>
                <w:color w:val="000000" w:themeColor="text1"/>
                <w:szCs w:val="21"/>
              </w:rPr>
              <w:t>合    计</w:t>
            </w: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6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72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48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54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1080"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c>
          <w:tcPr>
            <w:tcW w:w="734" w:type="dxa"/>
            <w:vAlign w:val="center"/>
          </w:tcPr>
          <w:p w:rsidR="006340A2" w:rsidRPr="004D0B45" w:rsidRDefault="006340A2" w:rsidP="00273380">
            <w:pPr>
              <w:adjustRightInd w:val="0"/>
              <w:snapToGrid w:val="0"/>
              <w:spacing w:line="360" w:lineRule="exact"/>
              <w:jc w:val="center"/>
              <w:rPr>
                <w:rFonts w:ascii="宋体" w:hAnsi="宋体"/>
                <w:color w:val="000000" w:themeColor="text1"/>
                <w:szCs w:val="21"/>
              </w:rPr>
            </w:pPr>
          </w:p>
        </w:tc>
      </w:tr>
    </w:tbl>
    <w:p w:rsidR="006340A2" w:rsidRPr="004D0B45" w:rsidRDefault="006340A2" w:rsidP="006340A2">
      <w:pPr>
        <w:adjustRightInd w:val="0"/>
        <w:snapToGrid w:val="0"/>
        <w:spacing w:line="360" w:lineRule="exact"/>
        <w:rPr>
          <w:rFonts w:ascii="宋体"/>
          <w:color w:val="000000" w:themeColor="text1"/>
          <w:sz w:val="18"/>
          <w:szCs w:val="18"/>
        </w:rPr>
      </w:pPr>
      <w:r w:rsidRPr="004D0B45">
        <w:rPr>
          <w:rFonts w:ascii="宋体" w:hAnsi="宋体" w:cs="宋体" w:hint="eastAsia"/>
          <w:b/>
          <w:color w:val="000000" w:themeColor="text1"/>
          <w:sz w:val="18"/>
          <w:szCs w:val="18"/>
        </w:rPr>
        <w:t>备注：</w:t>
      </w: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w:t>
      </w:r>
      <w:r w:rsidRPr="004D0B45">
        <w:rPr>
          <w:rFonts w:ascii="宋体" w:hAnsi="宋体" w:cs="宋体" w:hint="eastAsia"/>
          <w:b/>
          <w:bCs/>
          <w:color w:val="000000" w:themeColor="text1"/>
          <w:sz w:val="18"/>
          <w:szCs w:val="18"/>
        </w:rPr>
        <w:t>本表应对应</w:t>
      </w:r>
      <w:r w:rsidRPr="004D0B45">
        <w:rPr>
          <w:rFonts w:ascii="宋体" w:hAnsi="宋体" w:cs="宋体" w:hint="eastAsia"/>
          <w:color w:val="000000" w:themeColor="text1"/>
          <w:sz w:val="18"/>
          <w:szCs w:val="18"/>
        </w:rPr>
        <w:t>“</w:t>
      </w:r>
      <w:r w:rsidRPr="004D0B45">
        <w:rPr>
          <w:rFonts w:ascii="宋体" w:hAnsi="宋体" w:cs="宋体" w:hint="eastAsia"/>
          <w:b/>
          <w:bCs/>
          <w:color w:val="000000" w:themeColor="text1"/>
          <w:sz w:val="18"/>
          <w:szCs w:val="18"/>
        </w:rPr>
        <w:t>开标一览表</w:t>
      </w:r>
      <w:r w:rsidRPr="004D0B45">
        <w:rPr>
          <w:rFonts w:ascii="宋体" w:hAnsi="宋体" w:cs="宋体" w:hint="eastAsia"/>
          <w:color w:val="000000" w:themeColor="text1"/>
          <w:sz w:val="18"/>
          <w:szCs w:val="18"/>
        </w:rPr>
        <w:t>”</w:t>
      </w:r>
      <w:r w:rsidRPr="004D0B45">
        <w:rPr>
          <w:rFonts w:ascii="宋体" w:hAnsi="宋体" w:cs="宋体" w:hint="eastAsia"/>
          <w:b/>
          <w:bCs/>
          <w:color w:val="000000" w:themeColor="text1"/>
          <w:sz w:val="18"/>
          <w:szCs w:val="18"/>
        </w:rPr>
        <w:t>填写</w:t>
      </w:r>
      <w:r w:rsidRPr="004D0B45">
        <w:rPr>
          <w:rFonts w:ascii="宋体" w:hAnsi="宋体" w:cs="宋体" w:hint="eastAsia"/>
          <w:color w:val="000000" w:themeColor="text1"/>
          <w:sz w:val="18"/>
          <w:szCs w:val="18"/>
        </w:rPr>
        <w:t>。投标人如果不提供报价明细表或</w:t>
      </w:r>
      <w:r w:rsidRPr="004D0B45">
        <w:rPr>
          <w:rFonts w:ascii="宋体" w:hAnsi="宋体" w:cs="宋体" w:hint="eastAsia"/>
          <w:color w:val="000000" w:themeColor="text1"/>
          <w:sz w:val="18"/>
          <w:szCs w:val="18"/>
          <w:u w:val="dottedHeavy"/>
        </w:rPr>
        <w:t>投标报价（指总投标报价）超过本项目采购预算和最高限价</w:t>
      </w:r>
      <w:r w:rsidRPr="004D0B45">
        <w:rPr>
          <w:rFonts w:ascii="宋体" w:hAnsi="宋体" w:cs="宋体" w:hint="eastAsia"/>
          <w:color w:val="000000" w:themeColor="text1"/>
          <w:sz w:val="18"/>
          <w:szCs w:val="18"/>
        </w:rPr>
        <w:t>，其投标无效。</w:t>
      </w:r>
    </w:p>
    <w:p w:rsidR="006340A2" w:rsidRPr="004D0B45" w:rsidRDefault="006340A2" w:rsidP="006340A2">
      <w:pPr>
        <w:adjustRightInd w:val="0"/>
        <w:snapToGrid w:val="0"/>
        <w:spacing w:line="360" w:lineRule="exact"/>
        <w:ind w:firstLineChars="250" w:firstLine="450"/>
        <w:rPr>
          <w:rFonts w:ascii="宋体" w:hAnsi="宋体" w:cs="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）不得填写“免费”或“赠与”，也不得进行“零”报价，否则投标无效。</w:t>
      </w:r>
    </w:p>
    <w:p w:rsidR="006340A2" w:rsidRPr="004D0B45" w:rsidRDefault="006340A2" w:rsidP="006340A2">
      <w:pPr>
        <w:adjustRightInd w:val="0"/>
        <w:snapToGrid w:val="0"/>
        <w:spacing w:line="360" w:lineRule="exact"/>
        <w:ind w:firstLineChars="250" w:firstLine="450"/>
        <w:rPr>
          <w:rFonts w:ascii="宋体"/>
          <w:color w:val="000000" w:themeColor="text1"/>
          <w:sz w:val="18"/>
          <w:szCs w:val="18"/>
        </w:rPr>
      </w:pPr>
      <w:r w:rsidRPr="004D0B45">
        <w:rPr>
          <w:rFonts w:ascii="宋体" w:hint="eastAsia"/>
          <w:color w:val="000000" w:themeColor="text1"/>
          <w:sz w:val="18"/>
          <w:szCs w:val="18"/>
        </w:rPr>
        <w:t>（3）投标总报价为含税全包价，应包括项目所需的货物、设备及材料购置，以及产品运输保险保管、验收、免费保修维护等所有人工、安全施工、管理、财务、税金等所有费用，如果还有涉及到本项目的其他费用，也请投标人一一列明，否则，将视为已包括在投标总价或相应的项目单价中。如一旦中标，因中标人自身原因造成漏报、少报皆由其自行承担责任，采购人不再支付任何费用。</w:t>
      </w:r>
    </w:p>
    <w:p w:rsidR="006340A2" w:rsidRPr="004D0B45" w:rsidRDefault="006340A2" w:rsidP="006340A2">
      <w:pPr>
        <w:adjustRightInd w:val="0"/>
        <w:snapToGrid w:val="0"/>
        <w:spacing w:line="360" w:lineRule="exact"/>
        <w:ind w:firstLineChars="250" w:firstLine="450"/>
        <w:rPr>
          <w:rFonts w:ascii="宋体"/>
          <w:color w:val="000000" w:themeColor="text1"/>
          <w:sz w:val="18"/>
          <w:szCs w:val="18"/>
        </w:rPr>
      </w:pPr>
      <w:r w:rsidRPr="004D0B45">
        <w:rPr>
          <w:rFonts w:ascii="宋体" w:hint="eastAsia"/>
          <w:color w:val="000000" w:themeColor="text1"/>
          <w:sz w:val="18"/>
          <w:szCs w:val="18"/>
        </w:rPr>
        <w:t>（4）栏目3、4、5、6、10为货物制造商信息。</w:t>
      </w:r>
    </w:p>
    <w:p w:rsidR="006340A2" w:rsidRPr="004D0B45" w:rsidRDefault="006340A2" w:rsidP="006340A2">
      <w:pPr>
        <w:adjustRightInd w:val="0"/>
        <w:snapToGrid w:val="0"/>
        <w:spacing w:line="360" w:lineRule="exact"/>
        <w:ind w:firstLineChars="250" w:firstLine="450"/>
        <w:rPr>
          <w:rFonts w:ascii="宋体"/>
          <w:color w:val="000000" w:themeColor="text1"/>
          <w:sz w:val="18"/>
          <w:szCs w:val="18"/>
        </w:rPr>
      </w:pPr>
      <w:r w:rsidRPr="004D0B45">
        <w:rPr>
          <w:rFonts w:ascii="宋体" w:hint="eastAsia"/>
          <w:color w:val="000000" w:themeColor="text1"/>
          <w:sz w:val="18"/>
          <w:szCs w:val="18"/>
        </w:rPr>
        <w:t>（5）栏目6“中小企业”是指货物制造厂商为“中型企业”或者“小型、微型企业”（填写中型或小型、微型）。</w:t>
      </w:r>
    </w:p>
    <w:p w:rsidR="006340A2" w:rsidRPr="004D0B45" w:rsidRDefault="006340A2" w:rsidP="006340A2">
      <w:pPr>
        <w:adjustRightInd w:val="0"/>
        <w:snapToGrid w:val="0"/>
        <w:spacing w:line="360" w:lineRule="exact"/>
        <w:ind w:firstLineChars="250" w:firstLine="450"/>
        <w:rPr>
          <w:rFonts w:ascii="宋体"/>
          <w:color w:val="000000" w:themeColor="text1"/>
          <w:sz w:val="18"/>
          <w:szCs w:val="18"/>
        </w:rPr>
      </w:pPr>
      <w:r w:rsidRPr="004D0B45">
        <w:rPr>
          <w:rFonts w:ascii="宋体" w:hint="eastAsia"/>
          <w:color w:val="000000" w:themeColor="text1"/>
          <w:sz w:val="18"/>
          <w:szCs w:val="18"/>
        </w:rPr>
        <w:t>（6）栏目10“政策功能编码”是指产品的中国环境标志认证证书编号、节能标志认证证书编号（产品同时属于节能产品、环境标志产品的，只填写一种）。</w:t>
      </w:r>
    </w:p>
    <w:p w:rsidR="006340A2" w:rsidRPr="004D0B45" w:rsidRDefault="006340A2" w:rsidP="006340A2">
      <w:pPr>
        <w:adjustRightInd w:val="0"/>
        <w:snapToGrid w:val="0"/>
        <w:spacing w:line="360" w:lineRule="exact"/>
        <w:ind w:firstLineChars="250" w:firstLine="450"/>
        <w:rPr>
          <w:rFonts w:ascii="宋体"/>
          <w:color w:val="000000" w:themeColor="text1"/>
          <w:sz w:val="18"/>
          <w:szCs w:val="18"/>
        </w:rPr>
      </w:pPr>
      <w:r w:rsidRPr="004D0B45">
        <w:rPr>
          <w:rFonts w:ascii="宋体" w:hint="eastAsia"/>
          <w:color w:val="000000" w:themeColor="text1"/>
          <w:sz w:val="18"/>
          <w:szCs w:val="18"/>
        </w:rPr>
        <w:t>（7）</w:t>
      </w:r>
      <w:r w:rsidRPr="004D0B45">
        <w:rPr>
          <w:rFonts w:ascii="宋体" w:hAnsi="宋体" w:cs="宋体" w:hint="eastAsia"/>
          <w:color w:val="000000" w:themeColor="text1"/>
          <w:sz w:val="18"/>
          <w:szCs w:val="18"/>
        </w:rPr>
        <w:t>投标人在提交投标文件的截止时间前修改“开标一览表”中的投标报价的，本表相应内容应同时修改。否则，分项报价按投标报价修改的相同比例进行调整，其风险由投标人自已承担。</w:t>
      </w:r>
    </w:p>
    <w:p w:rsidR="006340A2" w:rsidRPr="004D0B45" w:rsidRDefault="006340A2" w:rsidP="006340A2">
      <w:pPr>
        <w:adjustRightInd w:val="0"/>
        <w:snapToGrid w:val="0"/>
        <w:spacing w:line="360" w:lineRule="exact"/>
        <w:ind w:firstLineChars="250" w:firstLine="450"/>
        <w:rPr>
          <w:rFonts w:ascii="宋体" w:hAnsi="宋体" w:cs="宋体"/>
          <w:color w:val="000000" w:themeColor="text1"/>
          <w:sz w:val="18"/>
          <w:szCs w:val="18"/>
        </w:rPr>
      </w:pPr>
      <w:r w:rsidRPr="004D0B45">
        <w:rPr>
          <w:rFonts w:ascii="宋体" w:hAnsi="宋体" w:cs="宋体" w:hint="eastAsia"/>
          <w:color w:val="000000" w:themeColor="text1"/>
          <w:sz w:val="18"/>
          <w:szCs w:val="18"/>
        </w:rPr>
        <w:t>（8）</w:t>
      </w:r>
      <w:r w:rsidRPr="004D0B45">
        <w:rPr>
          <w:rFonts w:ascii="宋体" w:hAnsi="宋体" w:hint="eastAsia"/>
          <w:color w:val="000000" w:themeColor="text1"/>
          <w:sz w:val="18"/>
          <w:szCs w:val="18"/>
        </w:rPr>
        <w:t>请法定代表人或其授权的代理人电子签章并加盖单位电子章，否则投标报价无效。</w:t>
      </w: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spacing w:line="300" w:lineRule="auto"/>
        <w:jc w:val="center"/>
        <w:rPr>
          <w:rFonts w:ascii="宋体" w:hAnsi="宋体"/>
          <w:b/>
          <w:color w:val="000000" w:themeColor="text1"/>
          <w:sz w:val="32"/>
          <w:szCs w:val="32"/>
        </w:rPr>
      </w:pPr>
    </w:p>
    <w:p w:rsidR="00B77DBA" w:rsidRPr="004D0B45" w:rsidRDefault="00B77DBA">
      <w:pPr>
        <w:spacing w:line="300" w:lineRule="auto"/>
        <w:jc w:val="center"/>
        <w:rPr>
          <w:rFonts w:ascii="宋体" w:hAnsi="宋体"/>
          <w:b/>
          <w:color w:val="000000" w:themeColor="text1"/>
          <w:sz w:val="32"/>
          <w:szCs w:val="32"/>
        </w:rPr>
      </w:pPr>
    </w:p>
    <w:p w:rsidR="00B77DBA" w:rsidRPr="004D0B45" w:rsidRDefault="00E06374">
      <w:pPr>
        <w:spacing w:line="300" w:lineRule="auto"/>
        <w:jc w:val="center"/>
        <w:outlineLvl w:val="0"/>
        <w:rPr>
          <w:rFonts w:ascii="宋体" w:hAnsi="宋体"/>
          <w:b/>
          <w:color w:val="000000" w:themeColor="text1"/>
          <w:sz w:val="32"/>
          <w:szCs w:val="32"/>
        </w:rPr>
      </w:pPr>
      <w:bookmarkStart w:id="2115" w:name="_Toc29235"/>
      <w:r>
        <w:rPr>
          <w:rFonts w:ascii="宋体" w:hAnsi="宋体" w:hint="eastAsia"/>
          <w:b/>
          <w:color w:val="000000" w:themeColor="text1"/>
          <w:sz w:val="32"/>
          <w:szCs w:val="32"/>
        </w:rPr>
        <w:t>七</w:t>
      </w:r>
      <w:r w:rsidR="001C4473" w:rsidRPr="004D0B45">
        <w:rPr>
          <w:rFonts w:ascii="宋体" w:hAnsi="宋体" w:hint="eastAsia"/>
          <w:b/>
          <w:color w:val="000000" w:themeColor="text1"/>
          <w:sz w:val="32"/>
          <w:szCs w:val="32"/>
        </w:rPr>
        <w:t>、</w:t>
      </w:r>
      <w:bookmarkEnd w:id="2068"/>
      <w:r w:rsidR="001C4473" w:rsidRPr="004D0B45">
        <w:rPr>
          <w:rFonts w:ascii="宋体" w:hAnsi="宋体" w:hint="eastAsia"/>
          <w:b/>
          <w:color w:val="000000" w:themeColor="text1"/>
          <w:sz w:val="32"/>
          <w:szCs w:val="32"/>
        </w:rPr>
        <w:t>采购需求响应</w:t>
      </w:r>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rsidR="00C61E55" w:rsidRPr="004D0B45" w:rsidRDefault="00C61E55" w:rsidP="00C61E55">
      <w:pPr>
        <w:spacing w:line="360" w:lineRule="auto"/>
        <w:rPr>
          <w:rFonts w:eastAsia="Times New Roman"/>
          <w:b/>
          <w:color w:val="000000" w:themeColor="text1"/>
        </w:rPr>
      </w:pPr>
      <w:r w:rsidRPr="004D0B45">
        <w:rPr>
          <w:rFonts w:ascii="宋体" w:hAnsi="宋体" w:cs="宋体"/>
          <w:b/>
          <w:color w:val="000000" w:themeColor="text1"/>
        </w:rPr>
        <w:t>投标人应按招标文件第五章采购需求自行编写采购需求响应文件（格式自拟）。</w:t>
      </w:r>
    </w:p>
    <w:p w:rsidR="00B77DBA" w:rsidRPr="004D0B45" w:rsidRDefault="00B77DBA">
      <w:pPr>
        <w:adjustRightInd w:val="0"/>
        <w:snapToGrid w:val="0"/>
        <w:spacing w:line="440" w:lineRule="exact"/>
        <w:ind w:firstLineChars="200" w:firstLine="420"/>
        <w:rPr>
          <w:rFonts w:ascii="宋体" w:hAnsi="宋体"/>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adjustRightInd w:val="0"/>
        <w:snapToGrid w:val="0"/>
        <w:spacing w:line="440" w:lineRule="exact"/>
        <w:rPr>
          <w:rFonts w:ascii="宋体" w:hAnsi="宋体" w:cs="黑体"/>
          <w:b/>
          <w:bCs/>
          <w:color w:val="000000" w:themeColor="text1"/>
          <w:sz w:val="28"/>
          <w:szCs w:val="28"/>
        </w:rPr>
      </w:pPr>
    </w:p>
    <w:p w:rsidR="00B77DBA" w:rsidRPr="004D0B45" w:rsidRDefault="00B77DBA">
      <w:pPr>
        <w:pStyle w:val="1e"/>
        <w:ind w:firstLine="562"/>
        <w:rPr>
          <w:rFonts w:ascii="宋体" w:hAnsi="宋体" w:cs="黑体"/>
          <w:b/>
          <w:bCs/>
          <w:color w:val="000000" w:themeColor="text1"/>
          <w:sz w:val="28"/>
          <w:szCs w:val="28"/>
        </w:rPr>
      </w:pPr>
    </w:p>
    <w:p w:rsidR="00B77DBA" w:rsidRPr="004D0B45" w:rsidRDefault="00B77DBA">
      <w:pPr>
        <w:pStyle w:val="1e"/>
        <w:ind w:firstLine="562"/>
        <w:rPr>
          <w:rFonts w:ascii="宋体" w:hAnsi="宋体" w:cs="黑体"/>
          <w:b/>
          <w:bCs/>
          <w:color w:val="000000" w:themeColor="text1"/>
          <w:sz w:val="28"/>
          <w:szCs w:val="28"/>
        </w:rPr>
      </w:pPr>
    </w:p>
    <w:p w:rsidR="00FF523D" w:rsidRPr="004D0B45" w:rsidRDefault="00FF523D">
      <w:pPr>
        <w:widowControl/>
        <w:jc w:val="left"/>
        <w:rPr>
          <w:rFonts w:ascii="宋体" w:hAnsi="宋体" w:cs="黑体"/>
          <w:b/>
          <w:bCs/>
          <w:color w:val="000000" w:themeColor="text1"/>
          <w:sz w:val="28"/>
          <w:szCs w:val="28"/>
        </w:rPr>
      </w:pPr>
      <w:r w:rsidRPr="004D0B45">
        <w:rPr>
          <w:rFonts w:ascii="宋体" w:hAnsi="宋体" w:cs="黑体"/>
          <w:b/>
          <w:bCs/>
          <w:color w:val="000000" w:themeColor="text1"/>
          <w:sz w:val="28"/>
          <w:szCs w:val="28"/>
        </w:rPr>
        <w:br w:type="page"/>
      </w: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附件</w:t>
      </w:r>
      <w:r w:rsidR="00E06374">
        <w:rPr>
          <w:rFonts w:ascii="宋体" w:hAnsi="宋体" w:cs="黑体"/>
          <w:b/>
          <w:bCs/>
          <w:color w:val="000000" w:themeColor="text1"/>
          <w:sz w:val="28"/>
          <w:szCs w:val="28"/>
        </w:rPr>
        <w:t>7</w:t>
      </w:r>
      <w:r w:rsidRPr="004D0B45">
        <w:rPr>
          <w:rFonts w:ascii="宋体" w:hAnsi="宋体" w:cs="黑体"/>
          <w:b/>
          <w:bCs/>
          <w:color w:val="000000" w:themeColor="text1"/>
          <w:sz w:val="28"/>
          <w:szCs w:val="28"/>
        </w:rPr>
        <w:t>-</w:t>
      </w:r>
      <w:r w:rsidRPr="004D0B45">
        <w:rPr>
          <w:rFonts w:ascii="宋体" w:hAnsi="宋体" w:cs="黑体" w:hint="eastAsia"/>
          <w:b/>
          <w:bCs/>
          <w:color w:val="000000" w:themeColor="text1"/>
          <w:sz w:val="28"/>
          <w:szCs w:val="28"/>
        </w:rPr>
        <w:t>2：采购需求响应一览表</w:t>
      </w:r>
    </w:p>
    <w:p w:rsidR="00B77DBA" w:rsidRPr="004D0B45" w:rsidRDefault="001C4473">
      <w:pPr>
        <w:adjustRightInd w:val="0"/>
        <w:snapToGrid w:val="0"/>
        <w:spacing w:line="500" w:lineRule="exact"/>
        <w:jc w:val="center"/>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采购需求响应一览表</w:t>
      </w:r>
    </w:p>
    <w:p w:rsidR="00B77DBA" w:rsidRPr="004D0B45" w:rsidRDefault="001C4473">
      <w:pPr>
        <w:adjustRightInd w:val="0"/>
        <w:snapToGrid w:val="0"/>
        <w:spacing w:line="500" w:lineRule="exact"/>
        <w:jc w:val="center"/>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 xml:space="preserve">                                                      </w:t>
      </w:r>
      <w:r w:rsidRPr="004D0B45">
        <w:rPr>
          <w:rFonts w:ascii="宋体" w:hAnsi="宋体" w:hint="eastAsia"/>
          <w:b/>
          <w:color w:val="000000" w:themeColor="text1"/>
          <w:szCs w:val="21"/>
        </w:rPr>
        <w:t xml:space="preserve"> 第   包</w:t>
      </w:r>
    </w:p>
    <w:tbl>
      <w:tblPr>
        <w:tblW w:w="886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48"/>
        <w:gridCol w:w="1713"/>
        <w:gridCol w:w="2012"/>
        <w:gridCol w:w="2900"/>
        <w:gridCol w:w="1588"/>
      </w:tblGrid>
      <w:tr w:rsidR="004D0B45" w:rsidRPr="004D0B45">
        <w:trPr>
          <w:trHeight w:val="454"/>
        </w:trPr>
        <w:tc>
          <w:tcPr>
            <w:tcW w:w="648" w:type="dxa"/>
            <w:vAlign w:val="center"/>
          </w:tcPr>
          <w:p w:rsidR="00B77DBA" w:rsidRPr="004D0B45" w:rsidRDefault="001C4473">
            <w:pPr>
              <w:adjustRightInd w:val="0"/>
              <w:spacing w:line="320" w:lineRule="exact"/>
              <w:jc w:val="center"/>
              <w:rPr>
                <w:rFonts w:ascii="宋体" w:hAnsi="宋体"/>
                <w:b/>
                <w:color w:val="000000" w:themeColor="text1"/>
                <w:szCs w:val="21"/>
              </w:rPr>
            </w:pPr>
            <w:r w:rsidRPr="004D0B45">
              <w:rPr>
                <w:rFonts w:ascii="宋体" w:hAnsi="宋体" w:hint="eastAsia"/>
                <w:b/>
                <w:color w:val="000000" w:themeColor="text1"/>
                <w:szCs w:val="21"/>
              </w:rPr>
              <w:t>序号</w:t>
            </w:r>
          </w:p>
        </w:tc>
        <w:tc>
          <w:tcPr>
            <w:tcW w:w="1713" w:type="dxa"/>
            <w:vAlign w:val="center"/>
          </w:tcPr>
          <w:p w:rsidR="00B77DBA" w:rsidRPr="004D0B45" w:rsidRDefault="001C4473">
            <w:pPr>
              <w:adjustRightInd w:val="0"/>
              <w:spacing w:line="320" w:lineRule="exact"/>
              <w:jc w:val="center"/>
              <w:rPr>
                <w:rFonts w:ascii="宋体" w:hAnsi="宋体"/>
                <w:b/>
                <w:color w:val="000000" w:themeColor="text1"/>
                <w:szCs w:val="21"/>
              </w:rPr>
            </w:pPr>
            <w:r w:rsidRPr="004D0B45">
              <w:rPr>
                <w:rFonts w:ascii="宋体" w:hAnsi="宋体" w:hint="eastAsia"/>
                <w:b/>
                <w:color w:val="000000" w:themeColor="text1"/>
                <w:szCs w:val="21"/>
              </w:rPr>
              <w:t>货物名称</w:t>
            </w:r>
          </w:p>
        </w:tc>
        <w:tc>
          <w:tcPr>
            <w:tcW w:w="2012" w:type="dxa"/>
            <w:vAlign w:val="center"/>
          </w:tcPr>
          <w:p w:rsidR="00B77DBA" w:rsidRPr="004D0B45" w:rsidRDefault="001C4473">
            <w:pPr>
              <w:adjustRightInd w:val="0"/>
              <w:spacing w:line="320" w:lineRule="exact"/>
              <w:jc w:val="center"/>
              <w:rPr>
                <w:rFonts w:ascii="宋体" w:hAnsi="宋体"/>
                <w:b/>
                <w:color w:val="000000" w:themeColor="text1"/>
                <w:szCs w:val="21"/>
              </w:rPr>
            </w:pPr>
            <w:r w:rsidRPr="004D0B45">
              <w:rPr>
                <w:rFonts w:ascii="宋体" w:hAnsi="宋体" w:hint="eastAsia"/>
                <w:b/>
                <w:color w:val="000000" w:themeColor="text1"/>
                <w:szCs w:val="21"/>
              </w:rPr>
              <w:t>制造商名称</w:t>
            </w:r>
          </w:p>
        </w:tc>
        <w:tc>
          <w:tcPr>
            <w:tcW w:w="2900" w:type="dxa"/>
            <w:vAlign w:val="center"/>
          </w:tcPr>
          <w:p w:rsidR="00B77DBA" w:rsidRPr="004D0B45" w:rsidRDefault="001C4473">
            <w:pPr>
              <w:adjustRightInd w:val="0"/>
              <w:spacing w:line="320" w:lineRule="exact"/>
              <w:jc w:val="center"/>
              <w:rPr>
                <w:rFonts w:ascii="宋体" w:hAnsi="宋体"/>
                <w:b/>
                <w:color w:val="000000" w:themeColor="text1"/>
                <w:szCs w:val="21"/>
              </w:rPr>
            </w:pPr>
            <w:r w:rsidRPr="004D0B45">
              <w:rPr>
                <w:rFonts w:ascii="宋体" w:hAnsi="宋体" w:hint="eastAsia"/>
                <w:b/>
                <w:color w:val="000000" w:themeColor="text1"/>
                <w:szCs w:val="21"/>
              </w:rPr>
              <w:t>技术参数及材质指标</w:t>
            </w:r>
          </w:p>
        </w:tc>
        <w:tc>
          <w:tcPr>
            <w:tcW w:w="1588" w:type="dxa"/>
            <w:vAlign w:val="center"/>
          </w:tcPr>
          <w:p w:rsidR="00B77DBA" w:rsidRPr="004D0B45" w:rsidRDefault="001C4473">
            <w:pPr>
              <w:adjustRightInd w:val="0"/>
              <w:spacing w:line="320" w:lineRule="exact"/>
              <w:jc w:val="center"/>
              <w:rPr>
                <w:rFonts w:ascii="宋体" w:hAnsi="宋体"/>
                <w:b/>
                <w:color w:val="000000" w:themeColor="text1"/>
                <w:szCs w:val="21"/>
              </w:rPr>
            </w:pPr>
            <w:r w:rsidRPr="004D0B45">
              <w:rPr>
                <w:rFonts w:ascii="宋体" w:hAnsi="宋体" w:hint="eastAsia"/>
                <w:b/>
                <w:color w:val="000000" w:themeColor="text1"/>
                <w:szCs w:val="21"/>
              </w:rPr>
              <w:t>品牌或产地</w:t>
            </w:r>
          </w:p>
        </w:tc>
      </w:tr>
      <w:tr w:rsidR="004D0B45" w:rsidRPr="004D0B45">
        <w:trPr>
          <w:trHeight w:val="454"/>
        </w:trPr>
        <w:tc>
          <w:tcPr>
            <w:tcW w:w="64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713"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012"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900"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58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r>
      <w:tr w:rsidR="004D0B45" w:rsidRPr="004D0B45">
        <w:trPr>
          <w:trHeight w:val="454"/>
        </w:trPr>
        <w:tc>
          <w:tcPr>
            <w:tcW w:w="64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713"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012"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900"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58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r>
      <w:tr w:rsidR="004D0B45" w:rsidRPr="004D0B45">
        <w:trPr>
          <w:trHeight w:val="454"/>
        </w:trPr>
        <w:tc>
          <w:tcPr>
            <w:tcW w:w="64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713"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012"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900"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58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r>
      <w:tr w:rsidR="004D0B45" w:rsidRPr="004D0B45">
        <w:trPr>
          <w:trHeight w:val="454"/>
        </w:trPr>
        <w:tc>
          <w:tcPr>
            <w:tcW w:w="64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713"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012"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2900"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c>
          <w:tcPr>
            <w:tcW w:w="1588" w:type="dxa"/>
          </w:tcPr>
          <w:p w:rsidR="00B77DBA" w:rsidRPr="004D0B45" w:rsidRDefault="00B77DBA" w:rsidP="00966C9C">
            <w:pPr>
              <w:adjustRightInd w:val="0"/>
              <w:spacing w:beforeLines="50" w:before="120" w:line="360" w:lineRule="auto"/>
              <w:jc w:val="center"/>
              <w:rPr>
                <w:rFonts w:ascii="宋体" w:hAnsi="宋体"/>
                <w:b/>
                <w:color w:val="000000" w:themeColor="text1"/>
                <w:szCs w:val="21"/>
              </w:rPr>
            </w:pPr>
          </w:p>
        </w:tc>
      </w:tr>
    </w:tbl>
    <w:p w:rsidR="00B77DBA" w:rsidRPr="004D0B45" w:rsidRDefault="001C4473">
      <w:pPr>
        <w:adjustRightInd w:val="0"/>
        <w:snapToGrid w:val="0"/>
        <w:spacing w:line="360" w:lineRule="exact"/>
        <w:rPr>
          <w:rFonts w:ascii="宋体" w:hAnsi="宋体"/>
          <w:b/>
          <w:color w:val="000000" w:themeColor="text1"/>
          <w:sz w:val="18"/>
          <w:szCs w:val="18"/>
        </w:rPr>
      </w:pPr>
      <w:r w:rsidRPr="004D0B45">
        <w:rPr>
          <w:rFonts w:ascii="宋体" w:hAnsi="宋体" w:hint="eastAsia"/>
          <w:b/>
          <w:color w:val="000000" w:themeColor="text1"/>
          <w:sz w:val="18"/>
          <w:szCs w:val="18"/>
        </w:rPr>
        <w:t>备注：</w:t>
      </w:r>
      <w:r w:rsidRPr="004D0B45">
        <w:rPr>
          <w:rFonts w:ascii="宋体" w:hAnsi="宋体" w:hint="eastAsia"/>
          <w:color w:val="000000" w:themeColor="text1"/>
          <w:sz w:val="18"/>
          <w:szCs w:val="18"/>
        </w:rPr>
        <w:t>1、要求投标人明确写明货物的品牌、技术参数及材质指标，货物的技术参数和功能指标可另页描述。</w:t>
      </w:r>
    </w:p>
    <w:p w:rsidR="00B77DBA" w:rsidRPr="004D0B45" w:rsidRDefault="001C4473">
      <w:pPr>
        <w:adjustRightInd w:val="0"/>
        <w:snapToGrid w:val="0"/>
        <w:spacing w:line="360" w:lineRule="exact"/>
        <w:ind w:firstLineChars="300" w:firstLine="540"/>
        <w:rPr>
          <w:rFonts w:ascii="宋体" w:hAnsi="宋体"/>
          <w:color w:val="000000" w:themeColor="text1"/>
          <w:sz w:val="18"/>
          <w:szCs w:val="18"/>
        </w:rPr>
      </w:pPr>
      <w:r w:rsidRPr="004D0B45">
        <w:rPr>
          <w:rFonts w:ascii="宋体" w:hAnsi="宋体" w:hint="eastAsia"/>
          <w:color w:val="000000" w:themeColor="text1"/>
          <w:sz w:val="18"/>
          <w:szCs w:val="18"/>
        </w:rPr>
        <w:t>2、表中能注明品牌的，要求注明品牌和产地，不能注明品牌的，要求注明产地。</w:t>
      </w:r>
    </w:p>
    <w:p w:rsidR="00B77DBA" w:rsidRPr="004D0B45" w:rsidRDefault="00B77DBA">
      <w:pPr>
        <w:adjustRightInd w:val="0"/>
        <w:snapToGrid w:val="0"/>
        <w:spacing w:line="440" w:lineRule="exact"/>
        <w:ind w:firstLineChars="200" w:firstLine="420"/>
        <w:rPr>
          <w:rFonts w:ascii="宋体" w:hAnsi="宋体"/>
          <w:color w:val="000000" w:themeColor="text1"/>
          <w:szCs w:val="21"/>
        </w:rPr>
      </w:pPr>
    </w:p>
    <w:p w:rsidR="00B77DBA" w:rsidRPr="004D0B45" w:rsidRDefault="00B77DBA">
      <w:pPr>
        <w:adjustRightInd w:val="0"/>
        <w:snapToGrid w:val="0"/>
        <w:spacing w:line="440" w:lineRule="exact"/>
        <w:ind w:firstLineChars="200" w:firstLine="420"/>
        <w:rPr>
          <w:rFonts w:ascii="宋体" w:hAnsi="宋体"/>
          <w:color w:val="000000" w:themeColor="text1"/>
          <w:szCs w:val="2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宋体"/>
          <w:b/>
          <w:bCs/>
          <w:color w:val="000000" w:themeColor="text1"/>
          <w:sz w:val="18"/>
          <w:szCs w:val="18"/>
        </w:rPr>
      </w:pPr>
    </w:p>
    <w:p w:rsidR="00B77DBA" w:rsidRPr="004D0B45" w:rsidRDefault="00B77DBA">
      <w:pPr>
        <w:adjustRightInd w:val="0"/>
        <w:snapToGrid w:val="0"/>
        <w:spacing w:line="440" w:lineRule="exact"/>
        <w:rPr>
          <w:rFonts w:ascii="宋体" w:hAnsi="宋体" w:cs="宋体"/>
          <w:b/>
          <w:bCs/>
          <w:color w:val="000000" w:themeColor="text1"/>
          <w:sz w:val="18"/>
          <w:szCs w:val="18"/>
        </w:rPr>
      </w:pPr>
    </w:p>
    <w:p w:rsidR="00B77DBA" w:rsidRPr="004D0B45" w:rsidRDefault="00B77DBA">
      <w:pPr>
        <w:adjustRightInd w:val="0"/>
        <w:snapToGrid w:val="0"/>
        <w:spacing w:line="440" w:lineRule="exact"/>
        <w:rPr>
          <w:rFonts w:ascii="宋体" w:hAnsi="宋体" w:cs="宋体"/>
          <w:b/>
          <w:bCs/>
          <w:color w:val="000000" w:themeColor="text1"/>
          <w:sz w:val="18"/>
          <w:szCs w:val="18"/>
        </w:rPr>
      </w:pPr>
    </w:p>
    <w:p w:rsidR="00B77DBA" w:rsidRPr="004D0B45" w:rsidRDefault="00B77DBA">
      <w:pPr>
        <w:adjustRightInd w:val="0"/>
        <w:snapToGrid w:val="0"/>
        <w:spacing w:line="440" w:lineRule="exact"/>
        <w:rPr>
          <w:rFonts w:ascii="宋体" w:hAnsi="宋体"/>
          <w:color w:val="000000" w:themeColor="text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rFonts w:ascii="宋体" w:hAnsi="宋体"/>
          <w:color w:val="000000" w:themeColor="text1"/>
          <w:szCs w:val="21"/>
        </w:rPr>
      </w:pPr>
    </w:p>
    <w:p w:rsidR="00B77DBA" w:rsidRPr="004D0B45" w:rsidRDefault="00B77DBA">
      <w:pPr>
        <w:spacing w:line="440" w:lineRule="exact"/>
        <w:rPr>
          <w:rFonts w:ascii="宋体" w:hAnsi="宋体"/>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E06374">
      <w:pPr>
        <w:spacing w:line="300" w:lineRule="auto"/>
        <w:jc w:val="center"/>
        <w:outlineLvl w:val="0"/>
        <w:rPr>
          <w:rFonts w:ascii="宋体" w:hAnsi="宋体"/>
          <w:b/>
          <w:color w:val="000000" w:themeColor="text1"/>
          <w:sz w:val="32"/>
          <w:szCs w:val="32"/>
        </w:rPr>
      </w:pPr>
      <w:bookmarkStart w:id="2116" w:name="_Toc19730867"/>
      <w:bookmarkStart w:id="2117" w:name="_Toc87450673"/>
      <w:bookmarkStart w:id="2118" w:name="_Toc138190776"/>
      <w:bookmarkStart w:id="2119" w:name="_Toc87362289"/>
      <w:bookmarkStart w:id="2120" w:name="_Toc113217883"/>
      <w:bookmarkStart w:id="2121" w:name="_Toc147930688"/>
      <w:bookmarkStart w:id="2122" w:name="_Toc104462361"/>
      <w:bookmarkStart w:id="2123" w:name="_Toc113138117"/>
      <w:bookmarkStart w:id="2124" w:name="_Toc8983781"/>
      <w:bookmarkStart w:id="2125" w:name="_Toc71472010"/>
      <w:bookmarkStart w:id="2126" w:name="_Toc72342789"/>
      <w:bookmarkStart w:id="2127" w:name="_Toc17393082"/>
      <w:bookmarkStart w:id="2128" w:name="_Toc18566298"/>
      <w:bookmarkStart w:id="2129" w:name="_Toc113542752"/>
      <w:bookmarkStart w:id="2130" w:name="_Toc30176398"/>
      <w:bookmarkStart w:id="2131" w:name="_Toc63347794"/>
      <w:bookmarkStart w:id="2132" w:name="_Toc72228993"/>
      <w:bookmarkStart w:id="2133" w:name="_Toc18659907"/>
      <w:bookmarkStart w:id="2134" w:name="_Toc75260474"/>
      <w:bookmarkStart w:id="2135" w:name="_Toc72228943"/>
      <w:bookmarkStart w:id="2136" w:name="_Toc62121217"/>
      <w:bookmarkStart w:id="2137" w:name="_Toc38534056"/>
      <w:bookmarkStart w:id="2138" w:name="_Toc18564099"/>
      <w:bookmarkStart w:id="2139" w:name="_Toc72350589"/>
      <w:bookmarkStart w:id="2140" w:name="_Toc19794676"/>
      <w:bookmarkStart w:id="2141" w:name="_Toc28231"/>
      <w:bookmarkStart w:id="2142" w:name="_Toc37178656"/>
      <w:bookmarkStart w:id="2143" w:name="_Toc13848268"/>
      <w:bookmarkStart w:id="2144" w:name="_Toc152789288"/>
      <w:bookmarkStart w:id="2145" w:name="_Toc18580782"/>
      <w:bookmarkStart w:id="2146" w:name="_Toc104493087"/>
      <w:bookmarkStart w:id="2147" w:name="_Toc13848162"/>
      <w:bookmarkStart w:id="2148" w:name="_Toc138103227"/>
      <w:bookmarkStart w:id="2149" w:name="_Toc71576835"/>
      <w:bookmarkStart w:id="2150" w:name="_Toc81437937"/>
      <w:bookmarkStart w:id="2151" w:name="_Toc135407769"/>
      <w:bookmarkStart w:id="2152" w:name="_Toc13848320"/>
      <w:bookmarkStart w:id="2153" w:name="_Toc113217779"/>
      <w:bookmarkStart w:id="2154" w:name="_Toc105023566"/>
      <w:bookmarkStart w:id="2155" w:name="_Toc140237656"/>
      <w:bookmarkStart w:id="2156" w:name="_Toc28023771"/>
      <w:bookmarkStart w:id="2157" w:name="_Toc83314279"/>
      <w:bookmarkStart w:id="2158" w:name="_Toc148040177"/>
      <w:bookmarkStart w:id="2159" w:name="_Toc104394833"/>
      <w:bookmarkStart w:id="2160" w:name="_Toc13848214"/>
      <w:bookmarkStart w:id="2161" w:name="_Toc61799347"/>
      <w:bookmarkStart w:id="2162" w:name="_Toc113574124"/>
      <w:bookmarkStart w:id="2163" w:name="_Toc104243883"/>
      <w:r>
        <w:rPr>
          <w:rFonts w:ascii="宋体" w:hAnsi="宋体" w:hint="eastAsia"/>
          <w:b/>
          <w:color w:val="000000" w:themeColor="text1"/>
          <w:sz w:val="32"/>
          <w:szCs w:val="32"/>
        </w:rPr>
        <w:lastRenderedPageBreak/>
        <w:t>八</w:t>
      </w:r>
      <w:r w:rsidR="001C4473" w:rsidRPr="004D0B45">
        <w:rPr>
          <w:rFonts w:ascii="宋体" w:hAnsi="宋体" w:hint="eastAsia"/>
          <w:b/>
          <w:color w:val="000000" w:themeColor="text1"/>
          <w:sz w:val="32"/>
          <w:szCs w:val="32"/>
        </w:rPr>
        <w:t>、商务、合同条款偏离表</w:t>
      </w:r>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r w:rsidRPr="004D0B45">
        <w:rPr>
          <w:rFonts w:ascii="宋体" w:hAnsi="宋体" w:cs="宋体" w:hint="eastAsia"/>
          <w:color w:val="000000" w:themeColor="text1"/>
        </w:rPr>
        <w:t xml:space="preserve">         包号： 第   包</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采购代理机构编号：</w:t>
      </w:r>
      <w:r w:rsidR="00200286" w:rsidRPr="004D0B45">
        <w:rPr>
          <w:rFonts w:ascii="宋体" w:hAnsi="宋体" w:cs="宋体" w:hint="eastAsia"/>
          <w:color w:val="000000" w:themeColor="text1"/>
        </w:rPr>
        <w:t>CZJY2025-FW-011</w:t>
      </w:r>
    </w:p>
    <w:tbl>
      <w:tblPr>
        <w:tblW w:w="90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2410"/>
        <w:gridCol w:w="1985"/>
        <w:gridCol w:w="2082"/>
        <w:gridCol w:w="1942"/>
      </w:tblGrid>
      <w:tr w:rsidR="004D0B45" w:rsidRPr="004D0B45">
        <w:trPr>
          <w:trHeight w:val="567"/>
          <w:jc w:val="center"/>
        </w:trPr>
        <w:tc>
          <w:tcPr>
            <w:tcW w:w="595" w:type="dxa"/>
            <w:vAlign w:val="center"/>
          </w:tcPr>
          <w:p w:rsidR="00B77DBA" w:rsidRPr="004D0B45" w:rsidRDefault="001C4473">
            <w:pPr>
              <w:adjustRightInd w:val="0"/>
              <w:snapToGrid w:val="0"/>
              <w:spacing w:line="360" w:lineRule="exact"/>
              <w:jc w:val="center"/>
              <w:rPr>
                <w:rFonts w:ascii="宋体" w:cs="宋体"/>
                <w:b/>
                <w:color w:val="000000" w:themeColor="text1"/>
              </w:rPr>
            </w:pPr>
            <w:r w:rsidRPr="004D0B45">
              <w:rPr>
                <w:rFonts w:ascii="宋体" w:hAnsi="宋体" w:cs="宋体" w:hint="eastAsia"/>
                <w:b/>
                <w:color w:val="000000" w:themeColor="text1"/>
              </w:rPr>
              <w:t>序号</w:t>
            </w:r>
          </w:p>
        </w:tc>
        <w:tc>
          <w:tcPr>
            <w:tcW w:w="2410" w:type="dxa"/>
            <w:vAlign w:val="center"/>
          </w:tcPr>
          <w:p w:rsidR="00B77DBA" w:rsidRPr="004D0B45" w:rsidRDefault="001C4473">
            <w:pPr>
              <w:adjustRightInd w:val="0"/>
              <w:snapToGrid w:val="0"/>
              <w:spacing w:line="360" w:lineRule="exact"/>
              <w:jc w:val="center"/>
              <w:rPr>
                <w:rFonts w:ascii="宋体" w:cs="宋体"/>
                <w:b/>
                <w:color w:val="000000" w:themeColor="text1"/>
              </w:rPr>
            </w:pPr>
            <w:r w:rsidRPr="004D0B45">
              <w:rPr>
                <w:rFonts w:ascii="宋体" w:hAnsi="宋体" w:cs="宋体" w:hint="eastAsia"/>
                <w:b/>
                <w:color w:val="000000" w:themeColor="text1"/>
              </w:rPr>
              <w:t>招标文件章节条款号</w:t>
            </w:r>
          </w:p>
        </w:tc>
        <w:tc>
          <w:tcPr>
            <w:tcW w:w="1985" w:type="dxa"/>
            <w:vAlign w:val="center"/>
          </w:tcPr>
          <w:p w:rsidR="00B77DBA" w:rsidRPr="004D0B45" w:rsidRDefault="001C4473">
            <w:pPr>
              <w:adjustRightInd w:val="0"/>
              <w:snapToGrid w:val="0"/>
              <w:spacing w:line="360" w:lineRule="exact"/>
              <w:jc w:val="center"/>
              <w:rPr>
                <w:rFonts w:ascii="宋体" w:cs="宋体"/>
                <w:b/>
                <w:color w:val="000000" w:themeColor="text1"/>
              </w:rPr>
            </w:pPr>
            <w:r w:rsidRPr="004D0B45">
              <w:rPr>
                <w:rFonts w:cs="宋体" w:hint="eastAsia"/>
                <w:b/>
                <w:color w:val="000000" w:themeColor="text1"/>
              </w:rPr>
              <w:t>招标文件要求</w:t>
            </w:r>
          </w:p>
        </w:tc>
        <w:tc>
          <w:tcPr>
            <w:tcW w:w="2082" w:type="dxa"/>
            <w:vAlign w:val="center"/>
          </w:tcPr>
          <w:p w:rsidR="00B77DBA" w:rsidRPr="004D0B45" w:rsidRDefault="001C4473">
            <w:pPr>
              <w:adjustRightInd w:val="0"/>
              <w:snapToGrid w:val="0"/>
              <w:spacing w:line="360" w:lineRule="exact"/>
              <w:jc w:val="center"/>
              <w:rPr>
                <w:rFonts w:ascii="宋体" w:cs="宋体"/>
                <w:b/>
                <w:color w:val="000000" w:themeColor="text1"/>
              </w:rPr>
            </w:pPr>
            <w:r w:rsidRPr="004D0B45">
              <w:rPr>
                <w:rFonts w:cs="宋体" w:hint="eastAsia"/>
                <w:b/>
                <w:color w:val="000000" w:themeColor="text1"/>
              </w:rPr>
              <w:t>投标文件的应答</w:t>
            </w:r>
          </w:p>
        </w:tc>
        <w:tc>
          <w:tcPr>
            <w:tcW w:w="1942" w:type="dxa"/>
            <w:vAlign w:val="center"/>
          </w:tcPr>
          <w:p w:rsidR="00B77DBA" w:rsidRPr="004D0B45" w:rsidRDefault="001C4473">
            <w:pPr>
              <w:adjustRightInd w:val="0"/>
              <w:snapToGrid w:val="0"/>
              <w:spacing w:line="360" w:lineRule="exact"/>
              <w:jc w:val="center"/>
              <w:rPr>
                <w:rFonts w:ascii="宋体" w:cs="宋体"/>
                <w:b/>
                <w:color w:val="000000" w:themeColor="text1"/>
              </w:rPr>
            </w:pPr>
            <w:r w:rsidRPr="004D0B45">
              <w:rPr>
                <w:rFonts w:ascii="宋体" w:hAnsi="宋体" w:cs="宋体" w:hint="eastAsia"/>
                <w:b/>
                <w:color w:val="000000" w:themeColor="text1"/>
              </w:rPr>
              <w:t>偏离说明</w:t>
            </w: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color w:val="000000" w:themeColor="text1"/>
              </w:rPr>
            </w:pPr>
          </w:p>
        </w:tc>
        <w:tc>
          <w:tcPr>
            <w:tcW w:w="2082" w:type="dxa"/>
            <w:vAlign w:val="center"/>
          </w:tcPr>
          <w:p w:rsidR="00B77DBA" w:rsidRPr="004D0B45" w:rsidRDefault="00B77DBA">
            <w:pPr>
              <w:adjustRightInd w:val="0"/>
              <w:snapToGrid w:val="0"/>
              <w:spacing w:line="360" w:lineRule="exact"/>
              <w:jc w:val="center"/>
              <w:rPr>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082"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082"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082"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082"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082"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42" w:type="dxa"/>
            <w:vAlign w:val="center"/>
          </w:tcPr>
          <w:p w:rsidR="00B77DBA" w:rsidRPr="004D0B45" w:rsidRDefault="00B77DBA">
            <w:pPr>
              <w:adjustRightInd w:val="0"/>
              <w:snapToGrid w:val="0"/>
              <w:spacing w:line="360" w:lineRule="exact"/>
              <w:jc w:val="center"/>
              <w:rPr>
                <w:rFonts w:ascii="宋体" w:cs="宋体"/>
                <w:color w:val="000000" w:themeColor="text1"/>
              </w:rPr>
            </w:pPr>
          </w:p>
        </w:tc>
      </w:tr>
      <w:tr w:rsidR="004D0B45" w:rsidRPr="004D0B45">
        <w:trPr>
          <w:trHeight w:val="567"/>
          <w:jc w:val="center"/>
        </w:trPr>
        <w:tc>
          <w:tcPr>
            <w:tcW w:w="59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2410"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1985" w:type="dxa"/>
            <w:vAlign w:val="center"/>
          </w:tcPr>
          <w:p w:rsidR="00B77DBA" w:rsidRPr="004D0B45" w:rsidRDefault="00B77DBA">
            <w:pPr>
              <w:adjustRightInd w:val="0"/>
              <w:snapToGrid w:val="0"/>
              <w:spacing w:line="360" w:lineRule="exact"/>
              <w:jc w:val="center"/>
              <w:rPr>
                <w:rFonts w:ascii="宋体" w:cs="宋体"/>
                <w:color w:val="000000" w:themeColor="text1"/>
              </w:rPr>
            </w:pPr>
          </w:p>
        </w:tc>
        <w:tc>
          <w:tcPr>
            <w:tcW w:w="4024" w:type="dxa"/>
            <w:gridSpan w:val="2"/>
            <w:vAlign w:val="center"/>
          </w:tcPr>
          <w:p w:rsidR="00B77DBA" w:rsidRPr="004D0B45" w:rsidRDefault="001C4473">
            <w:pPr>
              <w:adjustRightInd w:val="0"/>
              <w:snapToGrid w:val="0"/>
              <w:spacing w:line="360" w:lineRule="exact"/>
              <w:ind w:firstLineChars="200" w:firstLine="422"/>
              <w:rPr>
                <w:rFonts w:ascii="宋体" w:cs="宋体"/>
                <w:b/>
                <w:bCs/>
                <w:color w:val="000000" w:themeColor="text1"/>
              </w:rPr>
            </w:pPr>
            <w:r w:rsidRPr="004D0B45">
              <w:rPr>
                <w:rFonts w:ascii="宋体" w:hAnsi="宋体" w:cs="宋体" w:hint="eastAsia"/>
                <w:b/>
                <w:bCs/>
                <w:color w:val="000000" w:themeColor="text1"/>
              </w:rPr>
              <w:t>投标人保证：除本商务、合同条款偏离表列出的偏离外，我单位对招标文件的其他商务、合同条款完全响应，无偏离。</w:t>
            </w:r>
          </w:p>
        </w:tc>
      </w:tr>
    </w:tbl>
    <w:p w:rsidR="00B77DBA" w:rsidRPr="004D0B45" w:rsidRDefault="001C4473">
      <w:pPr>
        <w:adjustRightInd w:val="0"/>
        <w:snapToGrid w:val="0"/>
        <w:spacing w:line="360" w:lineRule="exact"/>
        <w:rPr>
          <w:rFonts w:ascii="宋体"/>
          <w:color w:val="000000" w:themeColor="text1"/>
          <w:sz w:val="18"/>
          <w:szCs w:val="18"/>
        </w:rPr>
      </w:pPr>
      <w:r w:rsidRPr="004D0B45">
        <w:rPr>
          <w:rFonts w:ascii="宋体" w:hAnsi="宋体" w:cs="宋体" w:hint="eastAsia"/>
          <w:b/>
          <w:bCs/>
          <w:color w:val="000000" w:themeColor="text1"/>
          <w:sz w:val="18"/>
          <w:szCs w:val="18"/>
        </w:rPr>
        <w:t>备注</w:t>
      </w: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）投标人应根据招标文件第二章投标须知前附表及第六章政府采购合同填写本表。</w:t>
      </w:r>
    </w:p>
    <w:p w:rsidR="00B77DBA" w:rsidRPr="004D0B45" w:rsidRDefault="001C4473">
      <w:pPr>
        <w:adjustRightInd w:val="0"/>
        <w:snapToGrid w:val="0"/>
        <w:spacing w:line="360" w:lineRule="exact"/>
        <w:ind w:firstLineChars="250" w:firstLine="450"/>
        <w:rPr>
          <w:rFonts w:ascii="宋体"/>
          <w:b/>
          <w:bCs/>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w:t>
      </w:r>
      <w:r w:rsidRPr="004D0B45">
        <w:rPr>
          <w:rFonts w:ascii="宋体" w:hAnsi="宋体" w:cs="宋体" w:hint="eastAsia"/>
          <w:b/>
          <w:bCs/>
          <w:color w:val="000000" w:themeColor="text1"/>
          <w:sz w:val="18"/>
          <w:szCs w:val="18"/>
        </w:rPr>
        <w:t>投标人如果对招标文件第二章投标须知前附表及第六章政府采购合同条款的响应有偏离，应将偏离条款逐条如实应答，并作出说明。</w:t>
      </w:r>
    </w:p>
    <w:p w:rsidR="00B77DBA" w:rsidRPr="004D0B45" w:rsidRDefault="001C4473">
      <w:pPr>
        <w:adjustRightInd w:val="0"/>
        <w:snapToGrid w:val="0"/>
        <w:spacing w:line="360" w:lineRule="exact"/>
        <w:ind w:firstLineChars="250" w:firstLine="450"/>
        <w:rPr>
          <w:rFonts w:ascii="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）如不提供此表，则视为投标人不满足招标文件第六章的所有条款要求，其投标无效。</w:t>
      </w:r>
    </w:p>
    <w:p w:rsidR="00B77DBA" w:rsidRPr="004D0B45" w:rsidRDefault="001C4473">
      <w:pPr>
        <w:adjustRightInd w:val="0"/>
        <w:snapToGrid w:val="0"/>
        <w:spacing w:line="360" w:lineRule="exact"/>
        <w:ind w:firstLineChars="250" w:firstLine="450"/>
        <w:rPr>
          <w:rFonts w:ascii="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4</w:t>
      </w:r>
      <w:r w:rsidRPr="004D0B45">
        <w:rPr>
          <w:rFonts w:ascii="宋体" w:hAnsi="宋体" w:cs="宋体" w:hint="eastAsia"/>
          <w:color w:val="000000" w:themeColor="text1"/>
          <w:sz w:val="18"/>
          <w:szCs w:val="18"/>
        </w:rPr>
        <w:t>）在采购人与中标人签订合同时，如中标人未在投标文件“商务、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B77DBA">
      <w:pPr>
        <w:adjustRightInd w:val="0"/>
        <w:snapToGrid w:val="0"/>
        <w:spacing w:line="440" w:lineRule="exact"/>
        <w:ind w:firstLineChars="200" w:firstLine="420"/>
        <w:rPr>
          <w:rFonts w:ascii="宋体"/>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E06374">
      <w:pPr>
        <w:spacing w:line="300" w:lineRule="auto"/>
        <w:jc w:val="center"/>
        <w:outlineLvl w:val="0"/>
        <w:rPr>
          <w:rFonts w:ascii="宋体" w:hAnsi="宋体"/>
          <w:b/>
          <w:color w:val="000000" w:themeColor="text1"/>
          <w:sz w:val="32"/>
          <w:szCs w:val="32"/>
        </w:rPr>
      </w:pPr>
      <w:bookmarkStart w:id="2164" w:name="_Toc104243884"/>
      <w:bookmarkStart w:id="2165" w:name="_Toc72350590"/>
      <w:bookmarkStart w:id="2166" w:name="_Toc138103228"/>
      <w:bookmarkStart w:id="2167" w:name="_Toc72342790"/>
      <w:bookmarkStart w:id="2168" w:name="_Toc83314280"/>
      <w:bookmarkStart w:id="2169" w:name="_Toc138190777"/>
      <w:bookmarkStart w:id="2170" w:name="_Toc104493088"/>
      <w:bookmarkStart w:id="2171" w:name="_Toc104462362"/>
      <w:bookmarkStart w:id="2172" w:name="_Toc75260475"/>
      <w:bookmarkStart w:id="2173" w:name="_Toc148040178"/>
      <w:bookmarkStart w:id="2174" w:name="_Toc140237657"/>
      <w:bookmarkStart w:id="2175" w:name="_Toc113217780"/>
      <w:bookmarkStart w:id="2176" w:name="_Toc104394834"/>
      <w:bookmarkStart w:id="2177" w:name="_Toc72228944"/>
      <w:bookmarkStart w:id="2178" w:name="_Toc152789289"/>
      <w:bookmarkStart w:id="2179" w:name="_Toc113138118"/>
      <w:bookmarkStart w:id="2180" w:name="_Toc87450674"/>
      <w:bookmarkStart w:id="2181" w:name="_Toc72228994"/>
      <w:bookmarkStart w:id="2182" w:name="_Toc113217884"/>
      <w:bookmarkStart w:id="2183" w:name="_Toc113542753"/>
      <w:bookmarkStart w:id="2184" w:name="_Toc87362290"/>
      <w:bookmarkStart w:id="2185" w:name="_Toc12677"/>
      <w:bookmarkStart w:id="2186" w:name="_Toc147930689"/>
      <w:bookmarkStart w:id="2187" w:name="_Toc113574125"/>
      <w:bookmarkStart w:id="2188" w:name="_Toc135407770"/>
      <w:bookmarkStart w:id="2189" w:name="_Toc105023567"/>
      <w:bookmarkStart w:id="2190" w:name="_Toc81437938"/>
      <w:r>
        <w:rPr>
          <w:rFonts w:ascii="宋体" w:hAnsi="宋体" w:hint="eastAsia"/>
          <w:b/>
          <w:color w:val="000000" w:themeColor="text1"/>
          <w:sz w:val="32"/>
          <w:szCs w:val="32"/>
        </w:rPr>
        <w:lastRenderedPageBreak/>
        <w:t>九</w:t>
      </w:r>
      <w:r w:rsidR="001C4473" w:rsidRPr="004D0B45">
        <w:rPr>
          <w:rFonts w:ascii="宋体" w:hAnsi="宋体" w:hint="eastAsia"/>
          <w:b/>
          <w:color w:val="000000" w:themeColor="text1"/>
          <w:sz w:val="32"/>
          <w:szCs w:val="32"/>
        </w:rPr>
        <w:t>、采购需求（</w:t>
      </w:r>
      <w:r w:rsidR="00E40476" w:rsidRPr="00E40476">
        <w:rPr>
          <w:rFonts w:ascii="宋体" w:hAnsi="宋体" w:hint="eastAsia"/>
          <w:b/>
          <w:color w:val="000000" w:themeColor="text1"/>
          <w:sz w:val="32"/>
          <w:szCs w:val="32"/>
        </w:rPr>
        <w:t>技术、商务</w:t>
      </w:r>
      <w:r w:rsidR="001C4473" w:rsidRPr="004D0B45">
        <w:rPr>
          <w:rFonts w:ascii="宋体" w:hAnsi="宋体" w:hint="eastAsia"/>
          <w:b/>
          <w:color w:val="000000" w:themeColor="text1"/>
          <w:sz w:val="32"/>
          <w:szCs w:val="32"/>
        </w:rPr>
        <w:t>）偏离表</w:t>
      </w:r>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rPr>
        <w:t>郴州日报卷筒纸胶印机采购</w:t>
      </w:r>
      <w:r w:rsidRPr="004D0B45">
        <w:rPr>
          <w:rFonts w:ascii="宋体" w:hAnsi="宋体" w:cs="宋体" w:hint="eastAsia"/>
          <w:color w:val="000000" w:themeColor="text1"/>
        </w:rPr>
        <w:t xml:space="preserve">         包号： 第   包</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采购代理机构编号：</w:t>
      </w:r>
      <w:r w:rsidR="00200286" w:rsidRPr="004D0B45">
        <w:rPr>
          <w:rFonts w:ascii="宋体" w:hAnsi="宋体" w:cs="宋体" w:hint="eastAsia"/>
          <w:color w:val="000000" w:themeColor="text1"/>
        </w:rPr>
        <w:t>CZJY2025-FW-011</w:t>
      </w:r>
    </w:p>
    <w:tbl>
      <w:tblPr>
        <w:tblW w:w="793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2126"/>
        <w:gridCol w:w="2126"/>
        <w:gridCol w:w="1560"/>
        <w:gridCol w:w="1275"/>
      </w:tblGrid>
      <w:tr w:rsidR="00FB6F26" w:rsidRPr="004D0B45" w:rsidTr="00FB6F26">
        <w:trPr>
          <w:trHeight w:val="567"/>
        </w:trPr>
        <w:tc>
          <w:tcPr>
            <w:tcW w:w="851" w:type="dxa"/>
            <w:vAlign w:val="center"/>
          </w:tcPr>
          <w:p w:rsidR="00FB6F26" w:rsidRPr="004D0B45" w:rsidRDefault="00FB6F26">
            <w:pPr>
              <w:adjustRightInd w:val="0"/>
              <w:spacing w:line="400" w:lineRule="exact"/>
              <w:jc w:val="center"/>
              <w:rPr>
                <w:rFonts w:ascii="宋体" w:hAnsi="宋体"/>
                <w:b/>
                <w:color w:val="000000" w:themeColor="text1"/>
              </w:rPr>
            </w:pPr>
            <w:r w:rsidRPr="004D0B45">
              <w:rPr>
                <w:rFonts w:ascii="宋体" w:hAnsi="宋体" w:hint="eastAsia"/>
                <w:b/>
                <w:color w:val="000000" w:themeColor="text1"/>
              </w:rPr>
              <w:t>序号</w:t>
            </w: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r w:rsidRPr="004D0B45">
              <w:rPr>
                <w:rFonts w:ascii="宋体" w:hAnsi="宋体" w:hint="eastAsia"/>
                <w:b/>
                <w:color w:val="000000" w:themeColor="text1"/>
              </w:rPr>
              <w:t>招标文件要求</w:t>
            </w: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r w:rsidRPr="004D0B45">
              <w:rPr>
                <w:rFonts w:ascii="宋体" w:hAnsi="宋体" w:hint="eastAsia"/>
                <w:b/>
                <w:color w:val="000000" w:themeColor="text1"/>
              </w:rPr>
              <w:t>投标文件应答</w:t>
            </w:r>
          </w:p>
        </w:tc>
        <w:tc>
          <w:tcPr>
            <w:tcW w:w="1560" w:type="dxa"/>
            <w:vAlign w:val="center"/>
          </w:tcPr>
          <w:p w:rsidR="00FB6F26" w:rsidRPr="004D0B45" w:rsidRDefault="00FB6F26">
            <w:pPr>
              <w:adjustRightInd w:val="0"/>
              <w:spacing w:line="400" w:lineRule="exact"/>
              <w:jc w:val="center"/>
              <w:rPr>
                <w:rFonts w:ascii="宋体" w:hAnsi="宋体"/>
                <w:b/>
                <w:color w:val="000000" w:themeColor="text1"/>
              </w:rPr>
            </w:pPr>
            <w:r w:rsidRPr="004D0B45">
              <w:rPr>
                <w:rFonts w:ascii="宋体" w:hAnsi="宋体" w:hint="eastAsia"/>
                <w:b/>
                <w:color w:val="000000" w:themeColor="text1"/>
              </w:rPr>
              <w:t>响应/偏离</w:t>
            </w:r>
          </w:p>
        </w:tc>
        <w:tc>
          <w:tcPr>
            <w:tcW w:w="1275" w:type="dxa"/>
            <w:vAlign w:val="center"/>
          </w:tcPr>
          <w:p w:rsidR="00FB6F26" w:rsidRPr="004D0B45" w:rsidRDefault="00FB6F26">
            <w:pPr>
              <w:adjustRightInd w:val="0"/>
              <w:spacing w:line="400" w:lineRule="exact"/>
              <w:jc w:val="center"/>
              <w:rPr>
                <w:rFonts w:ascii="宋体" w:hAnsi="宋体"/>
                <w:b/>
                <w:color w:val="000000" w:themeColor="text1"/>
              </w:rPr>
            </w:pPr>
            <w:r w:rsidRPr="004D0B45">
              <w:rPr>
                <w:rFonts w:ascii="宋体" w:hAnsi="宋体" w:hint="eastAsia"/>
                <w:b/>
                <w:color w:val="000000" w:themeColor="text1"/>
              </w:rPr>
              <w:t>说明</w:t>
            </w:r>
          </w:p>
        </w:tc>
      </w:tr>
      <w:tr w:rsidR="00FB6F26" w:rsidRPr="004D0B45" w:rsidTr="00FB6F26">
        <w:trPr>
          <w:trHeight w:val="567"/>
        </w:trPr>
        <w:tc>
          <w:tcPr>
            <w:tcW w:w="851"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1560" w:type="dxa"/>
            <w:vAlign w:val="center"/>
          </w:tcPr>
          <w:p w:rsidR="00FB6F26" w:rsidRPr="004D0B45" w:rsidRDefault="00FB6F26">
            <w:pPr>
              <w:adjustRightInd w:val="0"/>
              <w:spacing w:line="400" w:lineRule="exact"/>
              <w:jc w:val="center"/>
              <w:rPr>
                <w:rFonts w:ascii="宋体" w:hAnsi="宋体"/>
                <w:b/>
                <w:color w:val="000000" w:themeColor="text1"/>
              </w:rPr>
            </w:pPr>
          </w:p>
        </w:tc>
        <w:tc>
          <w:tcPr>
            <w:tcW w:w="1275" w:type="dxa"/>
            <w:vAlign w:val="center"/>
          </w:tcPr>
          <w:p w:rsidR="00FB6F26" w:rsidRPr="004D0B45" w:rsidRDefault="00FB6F26">
            <w:pPr>
              <w:adjustRightInd w:val="0"/>
              <w:spacing w:line="400" w:lineRule="exact"/>
              <w:jc w:val="center"/>
              <w:rPr>
                <w:rFonts w:ascii="宋体" w:hAnsi="宋体"/>
                <w:b/>
                <w:color w:val="000000" w:themeColor="text1"/>
              </w:rPr>
            </w:pPr>
          </w:p>
        </w:tc>
      </w:tr>
      <w:tr w:rsidR="00FB6F26" w:rsidRPr="004D0B45" w:rsidTr="00FB6F26">
        <w:trPr>
          <w:trHeight w:val="567"/>
        </w:trPr>
        <w:tc>
          <w:tcPr>
            <w:tcW w:w="851"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1560" w:type="dxa"/>
            <w:vAlign w:val="center"/>
          </w:tcPr>
          <w:p w:rsidR="00FB6F26" w:rsidRPr="004D0B45" w:rsidRDefault="00FB6F26">
            <w:pPr>
              <w:adjustRightInd w:val="0"/>
              <w:spacing w:line="400" w:lineRule="exact"/>
              <w:jc w:val="center"/>
              <w:rPr>
                <w:rFonts w:ascii="宋体" w:hAnsi="宋体"/>
                <w:b/>
                <w:color w:val="000000" w:themeColor="text1"/>
              </w:rPr>
            </w:pPr>
          </w:p>
        </w:tc>
        <w:tc>
          <w:tcPr>
            <w:tcW w:w="1275" w:type="dxa"/>
            <w:vAlign w:val="center"/>
          </w:tcPr>
          <w:p w:rsidR="00FB6F26" w:rsidRPr="004D0B45" w:rsidRDefault="00FB6F26">
            <w:pPr>
              <w:adjustRightInd w:val="0"/>
              <w:spacing w:line="400" w:lineRule="exact"/>
              <w:jc w:val="center"/>
              <w:rPr>
                <w:rFonts w:ascii="宋体" w:hAnsi="宋体"/>
                <w:b/>
                <w:color w:val="000000" w:themeColor="text1"/>
              </w:rPr>
            </w:pPr>
          </w:p>
        </w:tc>
      </w:tr>
      <w:tr w:rsidR="00FB6F26" w:rsidRPr="004D0B45" w:rsidTr="00FB6F26">
        <w:trPr>
          <w:trHeight w:val="567"/>
        </w:trPr>
        <w:tc>
          <w:tcPr>
            <w:tcW w:w="851"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2126" w:type="dxa"/>
            <w:vAlign w:val="center"/>
          </w:tcPr>
          <w:p w:rsidR="00FB6F26" w:rsidRPr="004D0B45" w:rsidRDefault="00FB6F26">
            <w:pPr>
              <w:adjustRightInd w:val="0"/>
              <w:spacing w:line="400" w:lineRule="exact"/>
              <w:jc w:val="center"/>
              <w:rPr>
                <w:rFonts w:ascii="宋体" w:hAnsi="宋体"/>
                <w:b/>
                <w:color w:val="000000" w:themeColor="text1"/>
              </w:rPr>
            </w:pPr>
          </w:p>
        </w:tc>
        <w:tc>
          <w:tcPr>
            <w:tcW w:w="1560" w:type="dxa"/>
            <w:vAlign w:val="center"/>
          </w:tcPr>
          <w:p w:rsidR="00FB6F26" w:rsidRPr="004D0B45" w:rsidRDefault="00FB6F26">
            <w:pPr>
              <w:adjustRightInd w:val="0"/>
              <w:spacing w:line="400" w:lineRule="exact"/>
              <w:jc w:val="center"/>
              <w:rPr>
                <w:rFonts w:ascii="宋体" w:hAnsi="宋体"/>
                <w:b/>
                <w:color w:val="000000" w:themeColor="text1"/>
              </w:rPr>
            </w:pPr>
          </w:p>
        </w:tc>
        <w:tc>
          <w:tcPr>
            <w:tcW w:w="1275" w:type="dxa"/>
            <w:vAlign w:val="center"/>
          </w:tcPr>
          <w:p w:rsidR="00FB6F26" w:rsidRPr="004D0B45" w:rsidRDefault="00FB6F26">
            <w:pPr>
              <w:adjustRightInd w:val="0"/>
              <w:spacing w:line="400" w:lineRule="exact"/>
              <w:jc w:val="center"/>
              <w:rPr>
                <w:rFonts w:ascii="宋体" w:hAnsi="宋体"/>
                <w:b/>
                <w:color w:val="000000" w:themeColor="text1"/>
              </w:rPr>
            </w:pPr>
          </w:p>
        </w:tc>
      </w:tr>
    </w:tbl>
    <w:p w:rsidR="00B77DBA" w:rsidRPr="004D0B45" w:rsidRDefault="001C4473">
      <w:pPr>
        <w:adjustRightInd w:val="0"/>
        <w:snapToGrid w:val="0"/>
        <w:spacing w:line="360" w:lineRule="exact"/>
        <w:rPr>
          <w:rFonts w:ascii="宋体"/>
          <w:color w:val="000000" w:themeColor="text1"/>
          <w:sz w:val="18"/>
          <w:szCs w:val="18"/>
        </w:rPr>
      </w:pPr>
      <w:r w:rsidRPr="004D0B45">
        <w:rPr>
          <w:rFonts w:ascii="宋体" w:hAnsi="宋体" w:cs="宋体" w:hint="eastAsia"/>
          <w:b/>
          <w:bCs/>
          <w:color w:val="000000" w:themeColor="text1"/>
          <w:sz w:val="18"/>
          <w:szCs w:val="18"/>
        </w:rPr>
        <w:t>备注</w:t>
      </w: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）投标人应根据招标文件第五章“采购需求”填写本表。</w:t>
      </w:r>
    </w:p>
    <w:p w:rsidR="00B77DBA" w:rsidRPr="004D0B45" w:rsidRDefault="001C4473">
      <w:pPr>
        <w:adjustRightInd w:val="0"/>
        <w:snapToGrid w:val="0"/>
        <w:spacing w:line="360" w:lineRule="exact"/>
        <w:ind w:firstLineChars="250" w:firstLine="450"/>
        <w:rPr>
          <w:rFonts w:ascii="宋体"/>
          <w:b/>
          <w:bCs/>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w:t>
      </w:r>
      <w:r w:rsidRPr="004D0B45">
        <w:rPr>
          <w:rFonts w:ascii="宋体" w:hAnsi="宋体" w:cs="宋体" w:hint="eastAsia"/>
          <w:b/>
          <w:bCs/>
          <w:color w:val="000000" w:themeColor="text1"/>
          <w:sz w:val="18"/>
          <w:szCs w:val="18"/>
        </w:rPr>
        <w:t>投标人如果对招标文件第五章“采购需求”的响应有偏离，应将偏离条款逐条如实应答，并作出说明。</w:t>
      </w:r>
    </w:p>
    <w:p w:rsidR="00B77DBA" w:rsidRPr="004D0B45" w:rsidRDefault="001C4473">
      <w:pPr>
        <w:adjustRightInd w:val="0"/>
        <w:snapToGrid w:val="0"/>
        <w:spacing w:line="360" w:lineRule="exact"/>
        <w:ind w:firstLineChars="250" w:firstLine="450"/>
        <w:rPr>
          <w:rFonts w:ascii="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）如不提供此表，则视为投标人不满足招标文件第五章的所有条款要求，其投标无效。</w:t>
      </w:r>
    </w:p>
    <w:p w:rsidR="00B77DBA" w:rsidRPr="004D0B45" w:rsidRDefault="001C4473">
      <w:pPr>
        <w:adjustRightInd w:val="0"/>
        <w:snapToGrid w:val="0"/>
        <w:spacing w:line="360" w:lineRule="exact"/>
        <w:ind w:firstLineChars="250" w:firstLine="450"/>
        <w:rPr>
          <w:rFonts w:ascii="宋体" w:hAnsi="宋体" w:cs="宋体"/>
          <w:color w:val="000000" w:themeColor="text1"/>
          <w:sz w:val="18"/>
          <w:szCs w:val="18"/>
        </w:rPr>
      </w:pPr>
      <w:r w:rsidRPr="004D0B45">
        <w:rPr>
          <w:rFonts w:ascii="宋体" w:hAnsi="宋体" w:cs="宋体" w:hint="eastAsia"/>
          <w:color w:val="000000" w:themeColor="text1"/>
          <w:sz w:val="18"/>
          <w:szCs w:val="18"/>
        </w:rPr>
        <w:t>（</w:t>
      </w:r>
      <w:r w:rsidRPr="004D0B45">
        <w:rPr>
          <w:rFonts w:ascii="宋体" w:hAnsi="宋体" w:cs="宋体"/>
          <w:color w:val="000000" w:themeColor="text1"/>
          <w:sz w:val="18"/>
          <w:szCs w:val="18"/>
        </w:rPr>
        <w:t>4</w:t>
      </w:r>
      <w:r w:rsidRPr="004D0B45">
        <w:rPr>
          <w:rFonts w:ascii="宋体" w:hAnsi="宋体" w:cs="宋体" w:hint="eastAsia"/>
          <w:color w:val="000000" w:themeColor="text1"/>
          <w:sz w:val="18"/>
          <w:szCs w:val="18"/>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rsidR="00B77DBA" w:rsidRPr="004D0B45" w:rsidRDefault="001C4473">
      <w:pPr>
        <w:adjustRightInd w:val="0"/>
        <w:snapToGrid w:val="0"/>
        <w:spacing w:line="360" w:lineRule="exact"/>
        <w:ind w:firstLineChars="250" w:firstLine="450"/>
        <w:rPr>
          <w:rFonts w:ascii="宋体" w:hAnsi="宋体" w:cs="宋体"/>
          <w:color w:val="000000" w:themeColor="text1"/>
          <w:sz w:val="18"/>
          <w:szCs w:val="18"/>
        </w:rPr>
      </w:pPr>
      <w:r w:rsidRPr="004D0B45">
        <w:rPr>
          <w:rFonts w:ascii="宋体" w:hAnsi="宋体" w:cs="宋体" w:hint="eastAsia"/>
          <w:color w:val="000000" w:themeColor="text1"/>
          <w:sz w:val="18"/>
          <w:szCs w:val="18"/>
        </w:rPr>
        <w:t>（5）本表偏离表与本章第七节“采购需求响应”不一致时，以“采购需求响应”为准。</w:t>
      </w: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B77DBA">
      <w:pPr>
        <w:adjustRightInd w:val="0"/>
        <w:snapToGrid w:val="0"/>
        <w:spacing w:line="440" w:lineRule="exact"/>
        <w:ind w:firstLineChars="200" w:firstLine="420"/>
        <w:rPr>
          <w:rFonts w:ascii="宋体"/>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E06374">
      <w:pPr>
        <w:spacing w:line="300" w:lineRule="auto"/>
        <w:jc w:val="center"/>
        <w:outlineLvl w:val="0"/>
        <w:rPr>
          <w:rFonts w:ascii="宋体" w:hAnsi="宋体"/>
          <w:b/>
          <w:color w:val="000000" w:themeColor="text1"/>
          <w:sz w:val="32"/>
          <w:szCs w:val="32"/>
        </w:rPr>
      </w:pPr>
      <w:bookmarkStart w:id="2191" w:name="_Toc13848322"/>
      <w:bookmarkStart w:id="2192" w:name="_Toc105023568"/>
      <w:bookmarkStart w:id="2193" w:name="_Toc13848270"/>
      <w:bookmarkStart w:id="2194" w:name="_Toc138103229"/>
      <w:bookmarkStart w:id="2195" w:name="_Toc104493089"/>
      <w:bookmarkStart w:id="2196" w:name="_Toc83314281"/>
      <w:bookmarkStart w:id="2197" w:name="_Toc18580783"/>
      <w:bookmarkStart w:id="2198" w:name="_Toc8983783"/>
      <w:bookmarkStart w:id="2199" w:name="_Toc104462363"/>
      <w:bookmarkStart w:id="2200" w:name="_Toc38534057"/>
      <w:bookmarkStart w:id="2201" w:name="_Toc148040179"/>
      <w:bookmarkStart w:id="2202" w:name="_Toc152789290"/>
      <w:bookmarkStart w:id="2203" w:name="_Toc18659908"/>
      <w:bookmarkStart w:id="2204" w:name="_Toc28023772"/>
      <w:bookmarkStart w:id="2205" w:name="_Toc13848216"/>
      <w:bookmarkStart w:id="2206" w:name="_Toc113217885"/>
      <w:bookmarkStart w:id="2207" w:name="_Toc138190778"/>
      <w:bookmarkStart w:id="2208" w:name="_Toc61799348"/>
      <w:bookmarkStart w:id="2209" w:name="_Toc135407771"/>
      <w:bookmarkStart w:id="2210" w:name="_Toc113138119"/>
      <w:bookmarkStart w:id="2211" w:name="_Toc87450675"/>
      <w:bookmarkStart w:id="2212" w:name="_Toc72342791"/>
      <w:bookmarkStart w:id="2213" w:name="_Toc18566299"/>
      <w:bookmarkStart w:id="2214" w:name="_Toc62121218"/>
      <w:bookmarkStart w:id="2215" w:name="_Toc147930690"/>
      <w:bookmarkStart w:id="2216" w:name="_Toc19730868"/>
      <w:bookmarkStart w:id="2217" w:name="_Toc18564100"/>
      <w:bookmarkStart w:id="2218" w:name="_Toc72350591"/>
      <w:bookmarkStart w:id="2219" w:name="_Toc72228995"/>
      <w:bookmarkStart w:id="2220" w:name="_Toc71576836"/>
      <w:bookmarkStart w:id="2221" w:name="_Toc13848164"/>
      <w:bookmarkStart w:id="2222" w:name="_Toc17393084"/>
      <w:bookmarkStart w:id="2223" w:name="_Toc19794677"/>
      <w:bookmarkStart w:id="2224" w:name="_Toc81437939"/>
      <w:bookmarkStart w:id="2225" w:name="_Toc140237658"/>
      <w:bookmarkStart w:id="2226" w:name="_Toc113217781"/>
      <w:bookmarkStart w:id="2227" w:name="_Toc104394835"/>
      <w:bookmarkStart w:id="2228" w:name="_Toc71472011"/>
      <w:bookmarkStart w:id="2229" w:name="_Toc87362291"/>
      <w:bookmarkStart w:id="2230" w:name="_Toc30176399"/>
      <w:bookmarkStart w:id="2231" w:name="_Toc37178657"/>
      <w:bookmarkStart w:id="2232" w:name="_Toc104243885"/>
      <w:bookmarkStart w:id="2233" w:name="_Toc113574126"/>
      <w:bookmarkStart w:id="2234" w:name="_Toc63347795"/>
      <w:bookmarkStart w:id="2235" w:name="_Toc15303"/>
      <w:bookmarkStart w:id="2236" w:name="_Toc75260476"/>
      <w:bookmarkStart w:id="2237" w:name="_Toc113542754"/>
      <w:bookmarkStart w:id="2238" w:name="_Toc72228945"/>
      <w:r>
        <w:rPr>
          <w:rFonts w:ascii="宋体" w:hAnsi="宋体" w:hint="eastAsia"/>
          <w:b/>
          <w:color w:val="000000" w:themeColor="text1"/>
          <w:sz w:val="32"/>
          <w:szCs w:val="32"/>
        </w:rPr>
        <w:lastRenderedPageBreak/>
        <w:t>十</w:t>
      </w:r>
      <w:r w:rsidR="001C4473" w:rsidRPr="004D0B45">
        <w:rPr>
          <w:rFonts w:ascii="宋体" w:hAnsi="宋体" w:hint="eastAsia"/>
          <w:b/>
          <w:color w:val="000000" w:themeColor="text1"/>
          <w:sz w:val="32"/>
          <w:szCs w:val="32"/>
        </w:rPr>
        <w:t>、享受政府采购政策优惠的证明资料</w:t>
      </w:r>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p>
    <w:p w:rsidR="00B77DBA" w:rsidRPr="004D0B45" w:rsidRDefault="00B77DBA">
      <w:pPr>
        <w:adjustRightInd w:val="0"/>
        <w:snapToGrid w:val="0"/>
        <w:spacing w:line="440" w:lineRule="exact"/>
        <w:ind w:firstLine="666"/>
        <w:rPr>
          <w:rFonts w:ascii="黑体" w:eastAsia="黑体" w:hAnsi="华文中宋"/>
          <w:color w:val="000000" w:themeColor="text1"/>
          <w:spacing w:val="6"/>
          <w:kern w:val="0"/>
        </w:rPr>
      </w:pPr>
    </w:p>
    <w:p w:rsidR="00B77DBA" w:rsidRPr="004D0B45" w:rsidRDefault="001C4473">
      <w:pPr>
        <w:adjustRightInd w:val="0"/>
        <w:snapToGrid w:val="0"/>
        <w:spacing w:line="440" w:lineRule="exact"/>
        <w:ind w:firstLineChars="200" w:firstLine="444"/>
        <w:rPr>
          <w:rFonts w:ascii="宋体" w:hAnsi="宋体" w:cs="宋体"/>
          <w:color w:val="000000" w:themeColor="text1"/>
          <w:spacing w:val="6"/>
          <w:kern w:val="0"/>
        </w:rPr>
      </w:pPr>
      <w:r w:rsidRPr="004D0B45">
        <w:rPr>
          <w:rFonts w:ascii="宋体" w:hAnsi="宋体" w:cs="宋体" w:hint="eastAsia"/>
          <w:color w:val="000000" w:themeColor="text1"/>
          <w:spacing w:val="6"/>
          <w:kern w:val="0"/>
        </w:rPr>
        <w:t>投标人符合第二章第34条要求的，应提供下列证明资料，并按本章第五节“分项报价明细表”要求填写相关数据。否则，评审时不予以考虑。</w:t>
      </w:r>
    </w:p>
    <w:p w:rsidR="00B77DBA" w:rsidRPr="004D0B45" w:rsidRDefault="00B77DBA">
      <w:pPr>
        <w:adjustRightInd w:val="0"/>
        <w:snapToGrid w:val="0"/>
        <w:spacing w:line="440" w:lineRule="exact"/>
        <w:ind w:firstLine="666"/>
        <w:rPr>
          <w:rFonts w:ascii="宋体" w:cs="宋体"/>
          <w:color w:val="000000" w:themeColor="text1"/>
          <w:spacing w:val="6"/>
          <w:kern w:val="0"/>
        </w:rPr>
      </w:pPr>
    </w:p>
    <w:p w:rsidR="00B77DBA" w:rsidRPr="004D0B45" w:rsidRDefault="001C4473" w:rsidP="00E32765">
      <w:pPr>
        <w:adjustRightInd w:val="0"/>
        <w:snapToGrid w:val="0"/>
        <w:spacing w:line="500" w:lineRule="exact"/>
        <w:ind w:firstLineChars="1000" w:firstLine="2811"/>
        <w:rPr>
          <w:rFonts w:ascii="宋体" w:hAnsi="宋体" w:cs="黑体"/>
          <w:b/>
          <w:bCs/>
          <w:color w:val="000000" w:themeColor="text1"/>
          <w:sz w:val="28"/>
          <w:szCs w:val="28"/>
        </w:rPr>
      </w:pPr>
      <w:bookmarkStart w:id="2239" w:name="_Toc8983784"/>
      <w:r w:rsidRPr="004D0B45">
        <w:rPr>
          <w:rFonts w:ascii="宋体" w:hAnsi="宋体" w:cs="黑体" w:hint="eastAsia"/>
          <w:b/>
          <w:bCs/>
          <w:color w:val="000000" w:themeColor="text1"/>
          <w:sz w:val="28"/>
          <w:szCs w:val="28"/>
        </w:rPr>
        <w:t>附件</w:t>
      </w:r>
      <w:r w:rsidR="00E06374">
        <w:rPr>
          <w:rFonts w:ascii="宋体" w:hAnsi="宋体" w:cs="黑体"/>
          <w:b/>
          <w:bCs/>
          <w:color w:val="000000" w:themeColor="text1"/>
          <w:sz w:val="28"/>
          <w:szCs w:val="28"/>
        </w:rPr>
        <w:t>10</w:t>
      </w:r>
      <w:r w:rsidRPr="004D0B45">
        <w:rPr>
          <w:rFonts w:ascii="宋体" w:hAnsi="宋体" w:cs="黑体"/>
          <w:b/>
          <w:bCs/>
          <w:color w:val="000000" w:themeColor="text1"/>
          <w:sz w:val="28"/>
          <w:szCs w:val="28"/>
        </w:rPr>
        <w:t>-1</w:t>
      </w:r>
      <w:r w:rsidRPr="004D0B45">
        <w:rPr>
          <w:rFonts w:ascii="宋体" w:hAnsi="宋体" w:cs="黑体" w:hint="eastAsia"/>
          <w:b/>
          <w:bCs/>
          <w:color w:val="000000" w:themeColor="text1"/>
          <w:sz w:val="28"/>
          <w:szCs w:val="28"/>
        </w:rPr>
        <w:t>：中小企业声明函</w:t>
      </w:r>
      <w:bookmarkEnd w:id="2239"/>
    </w:p>
    <w:p w:rsidR="00EC15D4" w:rsidRPr="004D0B45" w:rsidRDefault="00EC15D4" w:rsidP="00EC15D4">
      <w:pPr>
        <w:spacing w:line="360" w:lineRule="auto"/>
        <w:jc w:val="center"/>
        <w:rPr>
          <w:rFonts w:ascii="宋体" w:hAnsi="宋体" w:cs="宋体"/>
          <w:b/>
          <w:color w:val="000000" w:themeColor="text1"/>
          <w:spacing w:val="6"/>
        </w:rPr>
      </w:pPr>
      <w:bookmarkStart w:id="2240" w:name="_Toc8983785"/>
      <w:r w:rsidRPr="004D0B45">
        <w:rPr>
          <w:rFonts w:ascii="宋体" w:hAnsi="宋体" w:cs="宋体"/>
          <w:b/>
          <w:color w:val="000000" w:themeColor="text1"/>
          <w:spacing w:val="6"/>
        </w:rPr>
        <w:t>(不满足以下条件的无需填写)</w:t>
      </w:r>
    </w:p>
    <w:p w:rsidR="00EC15D4" w:rsidRPr="004D0B45" w:rsidRDefault="00EC15D4" w:rsidP="00EC15D4">
      <w:pPr>
        <w:spacing w:line="360" w:lineRule="auto"/>
        <w:ind w:firstLine="444"/>
        <w:jc w:val="left"/>
        <w:rPr>
          <w:rFonts w:ascii="宋体" w:hAnsi="宋体" w:cs="宋体"/>
          <w:color w:val="000000" w:themeColor="text1"/>
          <w:spacing w:val="6"/>
        </w:rPr>
      </w:pPr>
    </w:p>
    <w:p w:rsidR="00EC15D4" w:rsidRPr="004D0B45" w:rsidRDefault="00EC15D4" w:rsidP="00EC15D4">
      <w:pPr>
        <w:spacing w:line="360" w:lineRule="auto"/>
        <w:ind w:firstLine="444"/>
        <w:jc w:val="left"/>
        <w:rPr>
          <w:rFonts w:ascii="宋体" w:hAnsi="宋体" w:cs="宋体"/>
          <w:color w:val="000000" w:themeColor="text1"/>
          <w:spacing w:val="6"/>
        </w:rPr>
      </w:pPr>
      <w:r w:rsidRPr="004D0B45">
        <w:rPr>
          <w:rFonts w:ascii="宋体" w:hAnsi="宋体" w:cs="宋体" w:hint="eastAsia"/>
          <w:color w:val="000000" w:themeColor="text1"/>
          <w:spacing w:val="6"/>
        </w:rPr>
        <w:t>本公司（联合体）郑重声明，根据《政府采购促进中小企业发展管理办法》（财库﹝2020﹞46 号）的规定，本公司（联合体）参加</w:t>
      </w:r>
      <w:r w:rsidRPr="005546C9">
        <w:rPr>
          <w:rFonts w:ascii="宋体" w:hAnsi="宋体" w:cs="宋体" w:hint="eastAsia"/>
          <w:color w:val="000000" w:themeColor="text1"/>
          <w:spacing w:val="6"/>
          <w:u w:val="single"/>
        </w:rPr>
        <w:t xml:space="preserve">     </w:t>
      </w:r>
      <w:r w:rsidRPr="004D0B45">
        <w:rPr>
          <w:rFonts w:ascii="宋体" w:hAnsi="宋体" w:cs="宋体" w:hint="eastAsia"/>
          <w:color w:val="000000" w:themeColor="text1"/>
          <w:spacing w:val="6"/>
        </w:rPr>
        <w:t>（单位名称）的</w:t>
      </w:r>
      <w:r w:rsidRPr="005546C9">
        <w:rPr>
          <w:rFonts w:ascii="宋体" w:hAnsi="宋体" w:cs="宋体" w:hint="eastAsia"/>
          <w:color w:val="000000" w:themeColor="text1"/>
          <w:spacing w:val="6"/>
          <w:u w:val="single"/>
        </w:rPr>
        <w:t xml:space="preserve">    </w:t>
      </w:r>
      <w:r w:rsidRPr="004D0B45">
        <w:rPr>
          <w:rFonts w:ascii="宋体" w:hAnsi="宋体" w:cs="宋体" w:hint="eastAsia"/>
          <w:color w:val="000000" w:themeColor="text1"/>
          <w:spacing w:val="6"/>
        </w:rPr>
        <w:t>（项目名称）采购活动，提供的货物全部由符合政策要求的中小企业制造。相关企业（含联合体中的中小企业、签订分包意向协议的中小企业）的具体情况如下：</w:t>
      </w:r>
    </w:p>
    <w:p w:rsidR="00EC15D4" w:rsidRPr="004D0B45" w:rsidRDefault="00EC15D4" w:rsidP="00EC15D4">
      <w:pPr>
        <w:spacing w:line="360" w:lineRule="auto"/>
        <w:ind w:firstLine="444"/>
        <w:jc w:val="left"/>
        <w:rPr>
          <w:rFonts w:ascii="宋体" w:hAnsi="宋体" w:cs="宋体"/>
          <w:color w:val="000000" w:themeColor="text1"/>
          <w:spacing w:val="6"/>
        </w:rPr>
      </w:pPr>
      <w:r w:rsidRPr="004D0B45">
        <w:rPr>
          <w:rFonts w:ascii="宋体" w:hAnsi="宋体" w:cs="宋体" w:hint="eastAsia"/>
          <w:color w:val="000000" w:themeColor="text1"/>
          <w:spacing w:val="6"/>
        </w:rPr>
        <w:t>1.</w:t>
      </w:r>
      <w:r w:rsidRPr="001E70FA">
        <w:rPr>
          <w:rFonts w:ascii="宋体" w:hAnsi="宋体" w:cs="宋体" w:hint="eastAsia"/>
          <w:color w:val="000000" w:themeColor="text1"/>
          <w:spacing w:val="6"/>
          <w:u w:val="single"/>
        </w:rPr>
        <w:t xml:space="preserve">  </w:t>
      </w:r>
      <w:r w:rsidR="006340A2" w:rsidRPr="001E70FA">
        <w:rPr>
          <w:rFonts w:ascii="宋体" w:hAnsi="宋体" w:cs="宋体"/>
          <w:color w:val="000000" w:themeColor="text1"/>
          <w:spacing w:val="6"/>
          <w:u w:val="single"/>
        </w:rPr>
        <w:t xml:space="preserve">   </w:t>
      </w:r>
      <w:r w:rsidRPr="004D0B45">
        <w:rPr>
          <w:rFonts w:ascii="宋体" w:hAnsi="宋体" w:cs="宋体" w:hint="eastAsia"/>
          <w:color w:val="000000" w:themeColor="text1"/>
          <w:spacing w:val="6"/>
        </w:rPr>
        <w:t>，属于</w:t>
      </w:r>
      <w:r w:rsidRPr="001E70FA">
        <w:rPr>
          <w:rFonts w:ascii="宋体" w:hAnsi="宋体" w:cs="宋体" w:hint="eastAsia"/>
          <w:color w:val="000000" w:themeColor="text1"/>
          <w:spacing w:val="6"/>
          <w:u w:val="single"/>
        </w:rPr>
        <w:t xml:space="preserve">   </w:t>
      </w:r>
      <w:r w:rsidRPr="00894D7E">
        <w:rPr>
          <w:rFonts w:ascii="宋体" w:hAnsi="宋体" w:cs="宋体" w:hint="eastAsia"/>
          <w:color w:val="000000" w:themeColor="text1"/>
          <w:spacing w:val="6"/>
        </w:rPr>
        <w:t xml:space="preserve"> </w:t>
      </w:r>
      <w:r w:rsidRPr="004D0B45">
        <w:rPr>
          <w:rFonts w:ascii="宋体" w:hAnsi="宋体" w:cs="宋体" w:hint="eastAsia"/>
          <w:color w:val="000000" w:themeColor="text1"/>
          <w:spacing w:val="6"/>
        </w:rPr>
        <w:t>；制造商为</w:t>
      </w:r>
      <w:r w:rsidRPr="00894D7E">
        <w:rPr>
          <w:rFonts w:ascii="宋体" w:hAnsi="宋体" w:cs="宋体" w:hint="eastAsia"/>
          <w:color w:val="000000" w:themeColor="text1"/>
          <w:spacing w:val="6"/>
        </w:rPr>
        <w:t xml:space="preserve"> </w:t>
      </w:r>
      <w:r w:rsidRPr="001E70FA">
        <w:rPr>
          <w:rFonts w:ascii="宋体" w:hAnsi="宋体" w:cs="宋体" w:hint="eastAsia"/>
          <w:color w:val="000000" w:themeColor="text1"/>
          <w:spacing w:val="6"/>
          <w:u w:val="single"/>
        </w:rPr>
        <w:t xml:space="preserve"> （</w:t>
      </w:r>
      <w:r w:rsidRPr="00894D7E">
        <w:rPr>
          <w:rFonts w:ascii="宋体" w:hAnsi="宋体" w:cs="宋体" w:hint="eastAsia"/>
          <w:color w:val="000000" w:themeColor="text1"/>
          <w:spacing w:val="6"/>
        </w:rPr>
        <w:t>企业名称）</w:t>
      </w:r>
      <w:r w:rsidRPr="004D0B45">
        <w:rPr>
          <w:rFonts w:ascii="宋体" w:hAnsi="宋体" w:cs="宋体" w:hint="eastAsia"/>
          <w:color w:val="000000" w:themeColor="text1"/>
          <w:spacing w:val="6"/>
        </w:rPr>
        <w:t>，从业人员</w:t>
      </w:r>
      <w:r w:rsidRPr="00894D7E">
        <w:rPr>
          <w:rFonts w:ascii="宋体" w:hAnsi="宋体" w:cs="宋体" w:hint="eastAsia"/>
          <w:color w:val="000000" w:themeColor="text1"/>
          <w:spacing w:val="6"/>
        </w:rPr>
        <w:t xml:space="preserve"> </w:t>
      </w:r>
      <w:r w:rsidRPr="001E70FA">
        <w:rPr>
          <w:rFonts w:ascii="宋体" w:hAnsi="宋体" w:cs="宋体" w:hint="eastAsia"/>
          <w:color w:val="000000" w:themeColor="text1"/>
          <w:spacing w:val="6"/>
          <w:u w:val="single"/>
        </w:rPr>
        <w:t xml:space="preserve">   </w:t>
      </w:r>
      <w:r w:rsidRPr="004D0B45">
        <w:rPr>
          <w:rFonts w:ascii="宋体" w:hAnsi="宋体" w:cs="宋体" w:hint="eastAsia"/>
          <w:color w:val="000000" w:themeColor="text1"/>
          <w:spacing w:val="6"/>
        </w:rPr>
        <w:t>人，营业收入为</w:t>
      </w:r>
      <w:r w:rsidRPr="001E70FA">
        <w:rPr>
          <w:rFonts w:ascii="宋体" w:hAnsi="宋体" w:cs="宋体" w:hint="eastAsia"/>
          <w:color w:val="000000" w:themeColor="text1"/>
          <w:spacing w:val="6"/>
          <w:u w:val="single"/>
        </w:rPr>
        <w:t xml:space="preserve">    </w:t>
      </w:r>
      <w:r w:rsidRPr="004D0B45">
        <w:rPr>
          <w:rFonts w:ascii="宋体" w:hAnsi="宋体" w:cs="宋体" w:hint="eastAsia"/>
          <w:color w:val="000000" w:themeColor="text1"/>
          <w:spacing w:val="6"/>
        </w:rPr>
        <w:t>万元，</w:t>
      </w:r>
      <w:r w:rsidRPr="00894D7E">
        <w:rPr>
          <w:rFonts w:ascii="宋体" w:hAnsi="宋体" w:cs="宋体" w:hint="eastAsia"/>
          <w:color w:val="000000" w:themeColor="text1"/>
          <w:spacing w:val="6"/>
        </w:rPr>
        <w:t>资产总额为</w:t>
      </w:r>
      <w:r w:rsidRPr="001E70FA">
        <w:rPr>
          <w:rFonts w:ascii="宋体" w:hAnsi="宋体" w:cs="宋体" w:hint="eastAsia"/>
          <w:color w:val="000000" w:themeColor="text1"/>
          <w:spacing w:val="6"/>
          <w:u w:val="single"/>
        </w:rPr>
        <w:t>   </w:t>
      </w:r>
      <w:r w:rsidRPr="00894D7E">
        <w:rPr>
          <w:rFonts w:ascii="宋体" w:hAnsi="宋体" w:cs="宋体" w:hint="eastAsia"/>
          <w:color w:val="000000" w:themeColor="text1"/>
          <w:spacing w:val="6"/>
        </w:rPr>
        <w:t>万元1</w:t>
      </w:r>
      <w:r w:rsidRPr="004D0B45">
        <w:rPr>
          <w:rFonts w:ascii="宋体" w:hAnsi="宋体" w:cs="宋体" w:hint="eastAsia"/>
          <w:color w:val="000000" w:themeColor="text1"/>
          <w:spacing w:val="6"/>
        </w:rPr>
        <w:t>，属于</w:t>
      </w:r>
      <w:r w:rsidRPr="001E70FA">
        <w:rPr>
          <w:rFonts w:ascii="宋体" w:hAnsi="宋体" w:cs="宋体" w:hint="eastAsia"/>
          <w:color w:val="000000" w:themeColor="text1"/>
          <w:spacing w:val="6"/>
          <w:u w:val="single"/>
        </w:rPr>
        <w:t xml:space="preserve">     </w:t>
      </w:r>
      <w:r w:rsidRPr="00894D7E">
        <w:rPr>
          <w:rFonts w:ascii="宋体" w:hAnsi="宋体" w:cs="宋体" w:hint="eastAsia"/>
          <w:color w:val="000000" w:themeColor="text1"/>
          <w:spacing w:val="6"/>
        </w:rPr>
        <w:t>（中型企业、小型企业、微型企业）</w:t>
      </w:r>
      <w:r w:rsidRPr="004D0B45">
        <w:rPr>
          <w:rFonts w:ascii="宋体" w:hAnsi="宋体" w:cs="宋体" w:hint="eastAsia"/>
          <w:color w:val="000000" w:themeColor="text1"/>
          <w:spacing w:val="6"/>
        </w:rPr>
        <w:t>；</w:t>
      </w:r>
    </w:p>
    <w:p w:rsidR="00EC15D4" w:rsidRPr="004D0B45" w:rsidRDefault="00EC15D4" w:rsidP="00EC15D4">
      <w:pPr>
        <w:spacing w:line="360" w:lineRule="auto"/>
        <w:ind w:firstLine="444"/>
        <w:jc w:val="left"/>
        <w:rPr>
          <w:rFonts w:ascii="宋体" w:hAnsi="宋体" w:cs="宋体"/>
          <w:color w:val="000000" w:themeColor="text1"/>
          <w:spacing w:val="6"/>
        </w:rPr>
      </w:pPr>
      <w:r w:rsidRPr="004D0B45">
        <w:rPr>
          <w:rFonts w:ascii="宋体" w:hAnsi="宋体" w:cs="宋体" w:hint="eastAsia"/>
          <w:color w:val="000000" w:themeColor="text1"/>
          <w:spacing w:val="6"/>
        </w:rPr>
        <w:t>2</w:t>
      </w:r>
      <w:r w:rsidRPr="004D0B45">
        <w:rPr>
          <w:rFonts w:ascii="宋体" w:hAnsi="宋体" w:cs="宋体"/>
          <w:color w:val="000000" w:themeColor="text1"/>
          <w:spacing w:val="6"/>
        </w:rPr>
        <w:t>.</w:t>
      </w:r>
      <w:r w:rsidR="001E70FA" w:rsidRPr="001E70FA">
        <w:rPr>
          <w:rFonts w:ascii="宋体" w:hAnsi="宋体" w:cs="宋体" w:hint="eastAsia"/>
          <w:color w:val="000000" w:themeColor="text1"/>
          <w:spacing w:val="6"/>
          <w:u w:val="single"/>
        </w:rPr>
        <w:t xml:space="preserve">  </w:t>
      </w:r>
      <w:r w:rsidR="001E70FA" w:rsidRPr="001E70FA">
        <w:rPr>
          <w:rFonts w:ascii="宋体" w:hAnsi="宋体" w:cs="宋体"/>
          <w:color w:val="000000" w:themeColor="text1"/>
          <w:spacing w:val="6"/>
          <w:u w:val="single"/>
        </w:rPr>
        <w:t xml:space="preserve">   </w:t>
      </w:r>
      <w:r w:rsidR="001E70FA" w:rsidRPr="004D0B45">
        <w:rPr>
          <w:rFonts w:ascii="宋体" w:hAnsi="宋体" w:cs="宋体" w:hint="eastAsia"/>
          <w:color w:val="000000" w:themeColor="text1"/>
          <w:spacing w:val="6"/>
        </w:rPr>
        <w:t>，属于</w:t>
      </w:r>
      <w:r w:rsidR="001E70FA" w:rsidRPr="001E70FA">
        <w:rPr>
          <w:rFonts w:ascii="宋体" w:hAnsi="宋体" w:cs="宋体" w:hint="eastAsia"/>
          <w:color w:val="000000" w:themeColor="text1"/>
          <w:spacing w:val="6"/>
          <w:u w:val="single"/>
        </w:rPr>
        <w:t xml:space="preserve">   </w:t>
      </w:r>
      <w:r w:rsidR="001E70FA" w:rsidRPr="00894D7E">
        <w:rPr>
          <w:rFonts w:ascii="宋体" w:hAnsi="宋体" w:cs="宋体" w:hint="eastAsia"/>
          <w:color w:val="000000" w:themeColor="text1"/>
          <w:spacing w:val="6"/>
        </w:rPr>
        <w:t xml:space="preserve"> </w:t>
      </w:r>
      <w:r w:rsidR="001E70FA" w:rsidRPr="004D0B45">
        <w:rPr>
          <w:rFonts w:ascii="宋体" w:hAnsi="宋体" w:cs="宋体" w:hint="eastAsia"/>
          <w:color w:val="000000" w:themeColor="text1"/>
          <w:spacing w:val="6"/>
        </w:rPr>
        <w:t>；制造商为</w:t>
      </w:r>
      <w:r w:rsidR="001E70FA" w:rsidRPr="00894D7E">
        <w:rPr>
          <w:rFonts w:ascii="宋体" w:hAnsi="宋体" w:cs="宋体" w:hint="eastAsia"/>
          <w:color w:val="000000" w:themeColor="text1"/>
          <w:spacing w:val="6"/>
        </w:rPr>
        <w:t xml:space="preserve"> </w:t>
      </w:r>
      <w:r w:rsidR="001E70FA" w:rsidRPr="001E70FA">
        <w:rPr>
          <w:rFonts w:ascii="宋体" w:hAnsi="宋体" w:cs="宋体" w:hint="eastAsia"/>
          <w:color w:val="000000" w:themeColor="text1"/>
          <w:spacing w:val="6"/>
          <w:u w:val="single"/>
        </w:rPr>
        <w:t xml:space="preserve"> （</w:t>
      </w:r>
      <w:r w:rsidR="001E70FA" w:rsidRPr="00894D7E">
        <w:rPr>
          <w:rFonts w:ascii="宋体" w:hAnsi="宋体" w:cs="宋体" w:hint="eastAsia"/>
          <w:color w:val="000000" w:themeColor="text1"/>
          <w:spacing w:val="6"/>
        </w:rPr>
        <w:t>企业名称）</w:t>
      </w:r>
      <w:r w:rsidR="001E70FA" w:rsidRPr="004D0B45">
        <w:rPr>
          <w:rFonts w:ascii="宋体" w:hAnsi="宋体" w:cs="宋体" w:hint="eastAsia"/>
          <w:color w:val="000000" w:themeColor="text1"/>
          <w:spacing w:val="6"/>
        </w:rPr>
        <w:t>，从业人员</w:t>
      </w:r>
      <w:r w:rsidR="001E70FA" w:rsidRPr="00894D7E">
        <w:rPr>
          <w:rFonts w:ascii="宋体" w:hAnsi="宋体" w:cs="宋体" w:hint="eastAsia"/>
          <w:color w:val="000000" w:themeColor="text1"/>
          <w:spacing w:val="6"/>
        </w:rPr>
        <w:t xml:space="preserve"> </w:t>
      </w:r>
      <w:r w:rsidR="001E70FA" w:rsidRPr="001E70FA">
        <w:rPr>
          <w:rFonts w:ascii="宋体" w:hAnsi="宋体" w:cs="宋体" w:hint="eastAsia"/>
          <w:color w:val="000000" w:themeColor="text1"/>
          <w:spacing w:val="6"/>
          <w:u w:val="single"/>
        </w:rPr>
        <w:t xml:space="preserve">   </w:t>
      </w:r>
      <w:r w:rsidR="001E70FA" w:rsidRPr="004D0B45">
        <w:rPr>
          <w:rFonts w:ascii="宋体" w:hAnsi="宋体" w:cs="宋体" w:hint="eastAsia"/>
          <w:color w:val="000000" w:themeColor="text1"/>
          <w:spacing w:val="6"/>
        </w:rPr>
        <w:t>人，营业收入为</w:t>
      </w:r>
      <w:r w:rsidR="001E70FA" w:rsidRPr="001E70FA">
        <w:rPr>
          <w:rFonts w:ascii="宋体" w:hAnsi="宋体" w:cs="宋体" w:hint="eastAsia"/>
          <w:color w:val="000000" w:themeColor="text1"/>
          <w:spacing w:val="6"/>
          <w:u w:val="single"/>
        </w:rPr>
        <w:t xml:space="preserve">    </w:t>
      </w:r>
      <w:r w:rsidR="001E70FA" w:rsidRPr="004D0B45">
        <w:rPr>
          <w:rFonts w:ascii="宋体" w:hAnsi="宋体" w:cs="宋体" w:hint="eastAsia"/>
          <w:color w:val="000000" w:themeColor="text1"/>
          <w:spacing w:val="6"/>
        </w:rPr>
        <w:t>万元，</w:t>
      </w:r>
      <w:r w:rsidR="001E70FA" w:rsidRPr="00894D7E">
        <w:rPr>
          <w:rFonts w:ascii="宋体" w:hAnsi="宋体" w:cs="宋体" w:hint="eastAsia"/>
          <w:color w:val="000000" w:themeColor="text1"/>
          <w:spacing w:val="6"/>
        </w:rPr>
        <w:t>资产总额为</w:t>
      </w:r>
      <w:r w:rsidR="001E70FA" w:rsidRPr="001E70FA">
        <w:rPr>
          <w:rFonts w:ascii="宋体" w:hAnsi="宋体" w:cs="宋体" w:hint="eastAsia"/>
          <w:color w:val="000000" w:themeColor="text1"/>
          <w:spacing w:val="6"/>
          <w:u w:val="single"/>
        </w:rPr>
        <w:t>   </w:t>
      </w:r>
      <w:r w:rsidR="001E70FA" w:rsidRPr="00894D7E">
        <w:rPr>
          <w:rFonts w:ascii="宋体" w:hAnsi="宋体" w:cs="宋体" w:hint="eastAsia"/>
          <w:color w:val="000000" w:themeColor="text1"/>
          <w:spacing w:val="6"/>
        </w:rPr>
        <w:t>万元1</w:t>
      </w:r>
      <w:r w:rsidR="001E70FA" w:rsidRPr="004D0B45">
        <w:rPr>
          <w:rFonts w:ascii="宋体" w:hAnsi="宋体" w:cs="宋体" w:hint="eastAsia"/>
          <w:color w:val="000000" w:themeColor="text1"/>
          <w:spacing w:val="6"/>
        </w:rPr>
        <w:t>，属于</w:t>
      </w:r>
      <w:r w:rsidR="001E70FA" w:rsidRPr="001E70FA">
        <w:rPr>
          <w:rFonts w:ascii="宋体" w:hAnsi="宋体" w:cs="宋体" w:hint="eastAsia"/>
          <w:color w:val="000000" w:themeColor="text1"/>
          <w:spacing w:val="6"/>
          <w:u w:val="single"/>
        </w:rPr>
        <w:t xml:space="preserve">     </w:t>
      </w:r>
      <w:r w:rsidR="001E70FA" w:rsidRPr="00894D7E">
        <w:rPr>
          <w:rFonts w:ascii="宋体" w:hAnsi="宋体" w:cs="宋体" w:hint="eastAsia"/>
          <w:color w:val="000000" w:themeColor="text1"/>
          <w:spacing w:val="6"/>
        </w:rPr>
        <w:t>（中型企业、小型企业、微型企业）</w:t>
      </w:r>
      <w:r w:rsidR="001E70FA" w:rsidRPr="004D0B45">
        <w:rPr>
          <w:rFonts w:ascii="宋体" w:hAnsi="宋体" w:cs="宋体" w:hint="eastAsia"/>
          <w:color w:val="000000" w:themeColor="text1"/>
          <w:spacing w:val="6"/>
        </w:rPr>
        <w:t>；</w:t>
      </w:r>
    </w:p>
    <w:p w:rsidR="00DC26BA" w:rsidRPr="004D0B45" w:rsidRDefault="00DC26BA" w:rsidP="00EC15D4">
      <w:pPr>
        <w:spacing w:line="360" w:lineRule="auto"/>
        <w:ind w:firstLine="444"/>
        <w:jc w:val="left"/>
        <w:rPr>
          <w:rFonts w:ascii="宋体" w:hAnsi="宋体" w:cs="宋体"/>
          <w:color w:val="000000" w:themeColor="text1"/>
          <w:spacing w:val="6"/>
        </w:rPr>
      </w:pPr>
    </w:p>
    <w:p w:rsidR="00EC15D4" w:rsidRPr="004D0B45" w:rsidRDefault="00EC15D4" w:rsidP="00EC15D4">
      <w:pPr>
        <w:spacing w:line="360" w:lineRule="auto"/>
        <w:ind w:firstLine="444"/>
        <w:jc w:val="left"/>
        <w:rPr>
          <w:rFonts w:ascii="宋体" w:hAnsi="宋体" w:cs="宋体"/>
          <w:color w:val="000000" w:themeColor="text1"/>
          <w:spacing w:val="6"/>
        </w:rPr>
      </w:pPr>
      <w:r w:rsidRPr="004D0B45">
        <w:rPr>
          <w:rFonts w:ascii="宋体" w:hAnsi="宋体" w:cs="宋体"/>
          <w:color w:val="000000" w:themeColor="text1"/>
          <w:spacing w:val="6"/>
        </w:rPr>
        <w:t>以上企业</w:t>
      </w:r>
      <w:r w:rsidRPr="004D0B45">
        <w:rPr>
          <w:rFonts w:ascii="宋体" w:hAnsi="宋体" w:cs="宋体" w:hint="eastAsia"/>
          <w:color w:val="000000" w:themeColor="text1"/>
          <w:spacing w:val="6"/>
        </w:rPr>
        <w:t>，</w:t>
      </w:r>
      <w:r w:rsidRPr="004D0B45">
        <w:rPr>
          <w:rFonts w:ascii="宋体" w:hAnsi="宋体" w:cs="宋体"/>
          <w:color w:val="000000" w:themeColor="text1"/>
          <w:spacing w:val="6"/>
        </w:rPr>
        <w:t>不属于大企业的分支机构</w:t>
      </w:r>
      <w:r w:rsidRPr="004D0B45">
        <w:rPr>
          <w:rFonts w:ascii="宋体" w:hAnsi="宋体" w:cs="宋体" w:hint="eastAsia"/>
          <w:color w:val="000000" w:themeColor="text1"/>
          <w:spacing w:val="6"/>
        </w:rPr>
        <w:t>，</w:t>
      </w:r>
      <w:r w:rsidRPr="004D0B45">
        <w:rPr>
          <w:rFonts w:ascii="宋体" w:hAnsi="宋体" w:cs="宋体"/>
          <w:color w:val="000000" w:themeColor="text1"/>
          <w:spacing w:val="6"/>
        </w:rPr>
        <w:t>不存在控股股东为大企业的情形</w:t>
      </w:r>
      <w:r w:rsidRPr="004D0B45">
        <w:rPr>
          <w:rFonts w:ascii="宋体" w:hAnsi="宋体" w:cs="宋体" w:hint="eastAsia"/>
          <w:color w:val="000000" w:themeColor="text1"/>
          <w:spacing w:val="6"/>
        </w:rPr>
        <w:t>，</w:t>
      </w:r>
      <w:r w:rsidRPr="004D0B45">
        <w:rPr>
          <w:rFonts w:ascii="宋体" w:hAnsi="宋体" w:cs="宋体"/>
          <w:color w:val="000000" w:themeColor="text1"/>
          <w:spacing w:val="6"/>
        </w:rPr>
        <w:t>也不存在与</w:t>
      </w:r>
      <w:r w:rsidRPr="004D0B45">
        <w:rPr>
          <w:rFonts w:ascii="宋体" w:hAnsi="宋体" w:cs="宋体" w:hint="eastAsia"/>
          <w:color w:val="000000" w:themeColor="text1"/>
          <w:spacing w:val="6"/>
        </w:rPr>
        <w:t>大</w:t>
      </w:r>
      <w:r w:rsidRPr="004D0B45">
        <w:rPr>
          <w:rFonts w:ascii="宋体" w:hAnsi="宋体" w:cs="宋体"/>
          <w:color w:val="000000" w:themeColor="text1"/>
          <w:spacing w:val="6"/>
        </w:rPr>
        <w:t>企业的负责人为同一人的情形</w:t>
      </w:r>
      <w:r w:rsidRPr="004D0B45">
        <w:rPr>
          <w:rFonts w:ascii="宋体" w:hAnsi="宋体" w:cs="宋体" w:hint="eastAsia"/>
          <w:color w:val="000000" w:themeColor="text1"/>
          <w:spacing w:val="6"/>
        </w:rPr>
        <w:t>。</w:t>
      </w:r>
    </w:p>
    <w:p w:rsidR="00EC15D4" w:rsidRPr="004D0B45" w:rsidRDefault="00EC15D4" w:rsidP="00EC15D4">
      <w:pPr>
        <w:spacing w:line="360" w:lineRule="auto"/>
        <w:ind w:firstLine="444"/>
        <w:jc w:val="left"/>
        <w:rPr>
          <w:rFonts w:ascii="宋体" w:hAnsi="宋体" w:cs="宋体"/>
          <w:color w:val="000000" w:themeColor="text1"/>
          <w:spacing w:val="6"/>
        </w:rPr>
      </w:pPr>
      <w:r w:rsidRPr="004D0B45">
        <w:rPr>
          <w:rFonts w:ascii="宋体" w:hAnsi="宋体" w:cs="宋体" w:hint="eastAsia"/>
          <w:color w:val="000000" w:themeColor="text1"/>
          <w:spacing w:val="6"/>
        </w:rPr>
        <w:t>本企业对上述声明内容的真实性负责。如有虚假，将依法承担相应责任。</w:t>
      </w:r>
    </w:p>
    <w:p w:rsidR="00EC15D4" w:rsidRPr="004D0B45" w:rsidRDefault="00EC15D4" w:rsidP="00EC15D4">
      <w:pPr>
        <w:spacing w:line="360" w:lineRule="auto"/>
        <w:ind w:firstLine="420"/>
        <w:jc w:val="center"/>
        <w:rPr>
          <w:rFonts w:ascii="宋体" w:hAnsi="宋体" w:cs="宋体"/>
          <w:color w:val="000000" w:themeColor="text1"/>
        </w:rPr>
      </w:pPr>
    </w:p>
    <w:p w:rsidR="00EC15D4" w:rsidRPr="004D0B45" w:rsidRDefault="00EC15D4" w:rsidP="00EC15D4">
      <w:pPr>
        <w:spacing w:line="360" w:lineRule="auto"/>
        <w:ind w:firstLine="444"/>
        <w:jc w:val="center"/>
        <w:rPr>
          <w:rFonts w:ascii="宋体" w:hAnsi="宋体" w:cs="宋体"/>
          <w:color w:val="000000" w:themeColor="text1"/>
          <w:spacing w:val="6"/>
          <w:u w:val="single"/>
        </w:rPr>
      </w:pPr>
      <w:r w:rsidRPr="004D0B45">
        <w:rPr>
          <w:rFonts w:ascii="宋体" w:hAnsi="宋体" w:cs="宋体"/>
          <w:color w:val="000000" w:themeColor="text1"/>
          <w:spacing w:val="6"/>
        </w:rPr>
        <w:t xml:space="preserve">             企业名称（</w:t>
      </w:r>
      <w:r w:rsidRPr="004D0B45">
        <w:rPr>
          <w:rFonts w:ascii="宋体" w:hAnsi="宋体" w:cs="宋体" w:hint="eastAsia"/>
          <w:color w:val="000000" w:themeColor="text1"/>
        </w:rPr>
        <w:t>盖单位电子章</w:t>
      </w:r>
      <w:r w:rsidRPr="004D0B45">
        <w:rPr>
          <w:rFonts w:ascii="宋体" w:hAnsi="宋体" w:cs="宋体"/>
          <w:color w:val="000000" w:themeColor="text1"/>
          <w:spacing w:val="6"/>
        </w:rPr>
        <w:t>）：</w:t>
      </w:r>
      <w:r w:rsidRPr="004D0B45">
        <w:rPr>
          <w:rFonts w:ascii="宋体" w:hAnsi="宋体" w:cs="宋体"/>
          <w:color w:val="000000" w:themeColor="text1"/>
          <w:spacing w:val="6"/>
          <w:u w:val="single"/>
        </w:rPr>
        <w:t xml:space="preserve">           </w:t>
      </w:r>
    </w:p>
    <w:p w:rsidR="00EC15D4" w:rsidRPr="004D0B45" w:rsidRDefault="00EC15D4" w:rsidP="00EC15D4">
      <w:pPr>
        <w:spacing w:line="360" w:lineRule="auto"/>
        <w:ind w:firstLine="444"/>
        <w:jc w:val="center"/>
        <w:rPr>
          <w:rFonts w:ascii="宋体" w:hAnsi="宋体" w:cs="宋体"/>
          <w:color w:val="000000" w:themeColor="text1"/>
          <w:spacing w:val="6"/>
          <w:u w:val="single"/>
        </w:rPr>
      </w:pPr>
      <w:r w:rsidRPr="004D0B45">
        <w:rPr>
          <w:rFonts w:ascii="宋体" w:hAnsi="宋体" w:cs="宋体"/>
          <w:color w:val="000000" w:themeColor="text1"/>
          <w:spacing w:val="6"/>
        </w:rPr>
        <w:t xml:space="preserve">                   日 期：</w:t>
      </w:r>
      <w:r w:rsidRPr="004D0B45">
        <w:rPr>
          <w:rFonts w:ascii="宋体" w:hAnsi="宋体" w:cs="宋体"/>
          <w:color w:val="000000" w:themeColor="text1"/>
          <w:spacing w:val="6"/>
          <w:u w:val="single"/>
        </w:rPr>
        <w:t xml:space="preserve">              </w:t>
      </w:r>
    </w:p>
    <w:p w:rsidR="00EC15D4" w:rsidRPr="004D0B45" w:rsidRDefault="00EC15D4" w:rsidP="00EC15D4">
      <w:pPr>
        <w:spacing w:line="360" w:lineRule="auto"/>
        <w:ind w:firstLine="446"/>
        <w:jc w:val="center"/>
        <w:rPr>
          <w:rFonts w:ascii="宋体" w:hAnsi="宋体" w:cs="宋体"/>
          <w:b/>
          <w:color w:val="000000" w:themeColor="text1"/>
          <w:spacing w:val="6"/>
          <w:sz w:val="18"/>
          <w:szCs w:val="18"/>
        </w:rPr>
      </w:pPr>
    </w:p>
    <w:p w:rsidR="00EC15D4" w:rsidRPr="004D0B45" w:rsidRDefault="00EC15D4" w:rsidP="00EC15D4">
      <w:pPr>
        <w:widowControl/>
        <w:adjustRightInd w:val="0"/>
        <w:snapToGrid w:val="0"/>
        <w:spacing w:line="360" w:lineRule="exact"/>
        <w:rPr>
          <w:rFonts w:ascii="宋体" w:hAnsi="宋体"/>
          <w:color w:val="000000" w:themeColor="text1"/>
          <w:sz w:val="18"/>
          <w:szCs w:val="18"/>
        </w:rPr>
      </w:pPr>
      <w:r w:rsidRPr="004D0B45">
        <w:rPr>
          <w:rFonts w:ascii="宋体" w:hAnsi="宋体" w:hint="eastAsia"/>
          <w:b/>
          <w:color w:val="000000" w:themeColor="text1"/>
          <w:sz w:val="18"/>
          <w:szCs w:val="18"/>
        </w:rPr>
        <w:t>备注</w:t>
      </w:r>
      <w:r w:rsidRPr="004D0B45">
        <w:rPr>
          <w:rFonts w:ascii="宋体" w:hAnsi="宋体" w:hint="eastAsia"/>
          <w:color w:val="000000" w:themeColor="text1"/>
          <w:sz w:val="18"/>
          <w:szCs w:val="18"/>
        </w:rPr>
        <w:t>：</w:t>
      </w:r>
      <w:r w:rsidRPr="004D0B45">
        <w:rPr>
          <w:rFonts w:ascii="宋体" w:hAnsi="宋体" w:cs="宋体" w:hint="eastAsia"/>
          <w:color w:val="000000" w:themeColor="text1"/>
          <w:spacing w:val="6"/>
          <w:kern w:val="0"/>
          <w:sz w:val="18"/>
          <w:szCs w:val="18"/>
        </w:rPr>
        <w:t>从业人员、营业收入、资产总额填报上一年度数据，无上一年度数据的新成立企业可不填报。</w:t>
      </w:r>
    </w:p>
    <w:p w:rsidR="00EC15D4" w:rsidRPr="004D0B45" w:rsidRDefault="00EC15D4" w:rsidP="00EC15D4">
      <w:pPr>
        <w:widowControl/>
        <w:jc w:val="left"/>
        <w:rPr>
          <w:rFonts w:ascii="宋体" w:hAnsi="宋体" w:cs="宋体"/>
          <w:color w:val="000000" w:themeColor="text1"/>
          <w:spacing w:val="6"/>
          <w:kern w:val="0"/>
          <w:sz w:val="18"/>
          <w:szCs w:val="18"/>
        </w:rPr>
      </w:pPr>
      <w:r w:rsidRPr="004D0B45">
        <w:rPr>
          <w:rFonts w:ascii="宋体" w:hAnsi="宋体" w:cs="宋体"/>
          <w:color w:val="000000" w:themeColor="text1"/>
          <w:spacing w:val="6"/>
          <w:kern w:val="0"/>
          <w:sz w:val="18"/>
          <w:szCs w:val="18"/>
        </w:rPr>
        <w:br w:type="page"/>
      </w: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附件</w:t>
      </w:r>
      <w:r w:rsidR="00E06374">
        <w:rPr>
          <w:rFonts w:ascii="宋体" w:hAnsi="宋体" w:cs="黑体"/>
          <w:b/>
          <w:bCs/>
          <w:color w:val="000000" w:themeColor="text1"/>
          <w:sz w:val="28"/>
          <w:szCs w:val="28"/>
        </w:rPr>
        <w:t>10</w:t>
      </w:r>
      <w:r w:rsidRPr="004D0B45">
        <w:rPr>
          <w:rFonts w:ascii="宋体" w:hAnsi="宋体" w:cs="黑体"/>
          <w:b/>
          <w:bCs/>
          <w:color w:val="000000" w:themeColor="text1"/>
          <w:sz w:val="28"/>
          <w:szCs w:val="28"/>
        </w:rPr>
        <w:t>-2</w:t>
      </w:r>
      <w:r w:rsidRPr="004D0B45">
        <w:rPr>
          <w:rFonts w:ascii="宋体" w:hAnsi="宋体" w:cs="黑体" w:hint="eastAsia"/>
          <w:b/>
          <w:bCs/>
          <w:color w:val="000000" w:themeColor="text1"/>
          <w:sz w:val="28"/>
          <w:szCs w:val="28"/>
        </w:rPr>
        <w:t>：残疾人福利性单位声明函</w:t>
      </w:r>
      <w:bookmarkEnd w:id="2240"/>
    </w:p>
    <w:p w:rsidR="00B77DBA" w:rsidRPr="004D0B45" w:rsidRDefault="001C4473">
      <w:pPr>
        <w:adjustRightInd w:val="0"/>
        <w:snapToGrid w:val="0"/>
        <w:spacing w:line="500" w:lineRule="exact"/>
        <w:jc w:val="center"/>
        <w:rPr>
          <w:rFonts w:ascii="宋体" w:hAnsi="宋体"/>
          <w:b/>
          <w:bCs/>
          <w:color w:val="000000" w:themeColor="text1"/>
          <w:spacing w:val="6"/>
          <w:sz w:val="28"/>
          <w:szCs w:val="28"/>
        </w:rPr>
      </w:pPr>
      <w:r w:rsidRPr="004D0B45">
        <w:rPr>
          <w:rFonts w:ascii="宋体" w:hAnsi="宋体" w:cs="黑体" w:hint="eastAsia"/>
          <w:b/>
          <w:bCs/>
          <w:color w:val="000000" w:themeColor="text1"/>
          <w:spacing w:val="6"/>
          <w:sz w:val="28"/>
          <w:szCs w:val="28"/>
        </w:rPr>
        <w:t>残疾人福利性单位声明函</w:t>
      </w:r>
    </w:p>
    <w:p w:rsidR="00B77DBA" w:rsidRPr="004D0B45" w:rsidRDefault="001C4473">
      <w:pPr>
        <w:adjustRightInd w:val="0"/>
        <w:snapToGrid w:val="0"/>
        <w:spacing w:line="440" w:lineRule="exact"/>
        <w:jc w:val="center"/>
        <w:rPr>
          <w:rFonts w:ascii="宋体"/>
          <w:b/>
          <w:bCs/>
          <w:color w:val="000000" w:themeColor="text1"/>
          <w:spacing w:val="6"/>
        </w:rPr>
      </w:pPr>
      <w:r w:rsidRPr="004D0B45">
        <w:rPr>
          <w:rFonts w:ascii="宋体" w:hAnsi="宋体" w:cs="宋体"/>
          <w:b/>
          <w:bCs/>
          <w:color w:val="000000" w:themeColor="text1"/>
          <w:spacing w:val="6"/>
        </w:rPr>
        <w:t>(</w:t>
      </w:r>
      <w:r w:rsidRPr="004D0B45">
        <w:rPr>
          <w:rFonts w:ascii="宋体" w:hAnsi="宋体" w:cs="宋体" w:hint="eastAsia"/>
          <w:b/>
          <w:bCs/>
          <w:color w:val="000000" w:themeColor="text1"/>
          <w:spacing w:val="6"/>
        </w:rPr>
        <w:t>不属于残疾人福利性单位的无需填写</w:t>
      </w:r>
      <w:r w:rsidRPr="004D0B45">
        <w:rPr>
          <w:rFonts w:ascii="宋体" w:hAnsi="宋体" w:cs="宋体"/>
          <w:b/>
          <w:bCs/>
          <w:color w:val="000000" w:themeColor="text1"/>
          <w:spacing w:val="6"/>
        </w:rPr>
        <w:t>)</w:t>
      </w:r>
    </w:p>
    <w:p w:rsidR="00B77DBA" w:rsidRPr="004D0B45" w:rsidRDefault="00B77DBA">
      <w:pPr>
        <w:adjustRightInd w:val="0"/>
        <w:snapToGrid w:val="0"/>
        <w:spacing w:line="440" w:lineRule="exact"/>
        <w:ind w:firstLineChars="200" w:firstLine="444"/>
        <w:rPr>
          <w:rFonts w:ascii="宋体"/>
          <w:color w:val="000000" w:themeColor="text1"/>
          <w:spacing w:val="6"/>
        </w:rPr>
      </w:pPr>
    </w:p>
    <w:p w:rsidR="00A5671C" w:rsidRDefault="00A5671C" w:rsidP="00A5671C">
      <w:pPr>
        <w:adjustRightInd w:val="0"/>
        <w:snapToGrid w:val="0"/>
        <w:spacing w:line="360" w:lineRule="auto"/>
        <w:ind w:firstLineChars="200" w:firstLine="444"/>
        <w:rPr>
          <w:rFonts w:ascii="宋体" w:hAnsi="宋体"/>
          <w:spacing w:val="6"/>
          <w:szCs w:val="21"/>
        </w:rPr>
      </w:pPr>
      <w:r>
        <w:rPr>
          <w:rFonts w:ascii="宋体" w:hAnsi="宋体" w:hint="eastAsia"/>
          <w:spacing w:val="6"/>
        </w:rPr>
        <w:t>本单位郑重声明，根据《财政部 民政部 中国残疾人联合会关于促进残疾人就业政府采购政策的通知》（财库</w:t>
      </w:r>
      <w:r>
        <w:rPr>
          <w:rFonts w:ascii="宋体" w:hAnsi="宋体" w:hint="eastAsia"/>
        </w:rPr>
        <w:t>〔2017〕141</w:t>
      </w:r>
      <w:r>
        <w:rPr>
          <w:rFonts w:ascii="宋体" w:hAnsi="宋体" w:hint="eastAsia"/>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5671C" w:rsidRDefault="00A5671C" w:rsidP="00A5671C">
      <w:pPr>
        <w:adjustRightInd w:val="0"/>
        <w:snapToGrid w:val="0"/>
        <w:spacing w:line="360" w:lineRule="auto"/>
        <w:ind w:firstLineChars="200" w:firstLine="444"/>
        <w:rPr>
          <w:rFonts w:ascii="宋体" w:hAnsi="宋体"/>
          <w:spacing w:val="6"/>
        </w:rPr>
      </w:pPr>
      <w:r>
        <w:rPr>
          <w:rFonts w:ascii="宋体" w:hAnsi="宋体" w:hint="eastAsia"/>
          <w:spacing w:val="6"/>
        </w:rPr>
        <w:t>本单位对上述声明的真实性负责。如有虚假，将依法承担相应责任。</w:t>
      </w:r>
    </w:p>
    <w:p w:rsidR="00A5671C" w:rsidRDefault="00A5671C" w:rsidP="00A5671C">
      <w:pPr>
        <w:adjustRightInd w:val="0"/>
        <w:snapToGrid w:val="0"/>
        <w:spacing w:line="360" w:lineRule="auto"/>
        <w:ind w:firstLineChars="200" w:firstLine="444"/>
        <w:rPr>
          <w:rFonts w:ascii="宋体" w:hAnsi="宋体"/>
          <w:spacing w:val="6"/>
        </w:rPr>
      </w:pPr>
      <w:r>
        <w:rPr>
          <w:rFonts w:ascii="宋体" w:hAnsi="宋体" w:hint="eastAsia"/>
          <w:spacing w:val="6"/>
        </w:rPr>
        <w:t xml:space="preserve"> </w:t>
      </w:r>
    </w:p>
    <w:p w:rsidR="00A5671C" w:rsidRDefault="00A5671C" w:rsidP="00A5671C">
      <w:pPr>
        <w:adjustRightInd w:val="0"/>
        <w:snapToGrid w:val="0"/>
        <w:spacing w:line="360" w:lineRule="auto"/>
        <w:ind w:firstLineChars="200" w:firstLine="444"/>
        <w:rPr>
          <w:rFonts w:ascii="宋体" w:hAnsi="宋体"/>
          <w:spacing w:val="6"/>
        </w:rPr>
      </w:pPr>
      <w:r>
        <w:rPr>
          <w:rFonts w:ascii="宋体" w:hAnsi="宋体" w:hint="eastAsia"/>
          <w:spacing w:val="6"/>
        </w:rPr>
        <w:t xml:space="preserve"> </w:t>
      </w:r>
    </w:p>
    <w:p w:rsidR="00A5671C" w:rsidRDefault="00A5671C" w:rsidP="00A5671C">
      <w:pPr>
        <w:adjustRightInd w:val="0"/>
        <w:snapToGrid w:val="0"/>
        <w:spacing w:line="360" w:lineRule="auto"/>
        <w:ind w:right="1560" w:firstLineChars="200" w:firstLine="444"/>
        <w:jc w:val="center"/>
        <w:rPr>
          <w:rFonts w:ascii="宋体" w:hAnsi="宋体"/>
          <w:spacing w:val="6"/>
        </w:rPr>
      </w:pPr>
      <w:r>
        <w:rPr>
          <w:rFonts w:ascii="宋体" w:hAnsi="宋体" w:hint="eastAsia"/>
          <w:spacing w:val="6"/>
        </w:rPr>
        <w:t xml:space="preserve">               单位名称（盖单位电子章）：</w:t>
      </w:r>
    </w:p>
    <w:p w:rsidR="00A5671C" w:rsidRDefault="00A5671C" w:rsidP="00A5671C">
      <w:pPr>
        <w:adjustRightInd w:val="0"/>
        <w:snapToGrid w:val="0"/>
        <w:spacing w:line="360" w:lineRule="auto"/>
        <w:ind w:right="1560" w:firstLineChars="200" w:firstLine="444"/>
        <w:jc w:val="center"/>
        <w:rPr>
          <w:rFonts w:ascii="宋体" w:hAnsi="宋体"/>
          <w:spacing w:val="6"/>
        </w:rPr>
      </w:pPr>
      <w:r>
        <w:rPr>
          <w:rFonts w:ascii="宋体" w:hAnsi="宋体" w:hint="eastAsia"/>
          <w:spacing w:val="6"/>
        </w:rPr>
        <w:t xml:space="preserve">       日  期：</w:t>
      </w:r>
    </w:p>
    <w:p w:rsidR="00A5671C" w:rsidRDefault="00A5671C" w:rsidP="00A5671C">
      <w:pPr>
        <w:widowControl/>
        <w:adjustRightInd w:val="0"/>
        <w:snapToGrid w:val="0"/>
        <w:spacing w:line="360" w:lineRule="auto"/>
        <w:jc w:val="left"/>
        <w:rPr>
          <w:rFonts w:ascii="宋体" w:hAnsi="宋体"/>
          <w:kern w:val="0"/>
        </w:rPr>
      </w:pPr>
      <w:r>
        <w:rPr>
          <w:rFonts w:ascii="宋体" w:hAnsi="宋体" w:hint="eastAsia"/>
          <w:kern w:val="0"/>
        </w:rPr>
        <w:t xml:space="preserve"> </w:t>
      </w:r>
    </w:p>
    <w:p w:rsidR="00B77DBA" w:rsidRPr="004D0B45" w:rsidRDefault="00B77DBA">
      <w:pPr>
        <w:widowControl/>
        <w:adjustRightInd w:val="0"/>
        <w:snapToGrid w:val="0"/>
        <w:spacing w:line="440" w:lineRule="exact"/>
        <w:rPr>
          <w:rFonts w:ascii="黑体" w:eastAsia="黑体" w:hAnsi="宋体"/>
          <w:color w:val="000000" w:themeColor="text1"/>
          <w:kern w:val="0"/>
        </w:rPr>
      </w:pPr>
    </w:p>
    <w:p w:rsidR="00B77DBA" w:rsidRPr="004D0B45" w:rsidRDefault="00B77DBA">
      <w:pPr>
        <w:widowControl/>
        <w:adjustRightInd w:val="0"/>
        <w:snapToGrid w:val="0"/>
        <w:spacing w:line="440" w:lineRule="exact"/>
        <w:rPr>
          <w:rFonts w:ascii="黑体" w:eastAsia="黑体" w:hAnsi="宋体"/>
          <w:color w:val="000000" w:themeColor="text1"/>
          <w:kern w:val="0"/>
        </w:rPr>
      </w:pPr>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2241" w:name="_Toc8983786"/>
      <w:r w:rsidRPr="004D0B45">
        <w:rPr>
          <w:rFonts w:ascii="宋体" w:hAnsi="宋体" w:cs="黑体" w:hint="eastAsia"/>
          <w:b/>
          <w:bCs/>
          <w:color w:val="000000" w:themeColor="text1"/>
          <w:sz w:val="28"/>
          <w:szCs w:val="28"/>
        </w:rPr>
        <w:t>附件</w:t>
      </w:r>
      <w:r w:rsidR="00E06374">
        <w:rPr>
          <w:rFonts w:ascii="宋体" w:hAnsi="宋体" w:cs="黑体"/>
          <w:b/>
          <w:bCs/>
          <w:color w:val="000000" w:themeColor="text1"/>
          <w:sz w:val="28"/>
          <w:szCs w:val="28"/>
        </w:rPr>
        <w:t>10</w:t>
      </w:r>
      <w:r w:rsidRPr="004D0B45">
        <w:rPr>
          <w:rFonts w:ascii="宋体" w:hAnsi="宋体" w:cs="黑体"/>
          <w:b/>
          <w:bCs/>
          <w:color w:val="000000" w:themeColor="text1"/>
          <w:sz w:val="28"/>
          <w:szCs w:val="28"/>
        </w:rPr>
        <w:t>-3</w:t>
      </w:r>
      <w:r w:rsidRPr="004D0B45">
        <w:rPr>
          <w:rFonts w:ascii="宋体" w:hAnsi="宋体" w:cs="黑体" w:hint="eastAsia"/>
          <w:b/>
          <w:bCs/>
          <w:color w:val="000000" w:themeColor="text1"/>
          <w:sz w:val="28"/>
          <w:szCs w:val="28"/>
        </w:rPr>
        <w:t>：监狱企业证明资料</w:t>
      </w:r>
      <w:bookmarkEnd w:id="2241"/>
    </w:p>
    <w:p w:rsidR="00B77DBA" w:rsidRPr="004D0B45" w:rsidRDefault="001C4473">
      <w:pPr>
        <w:adjustRightInd w:val="0"/>
        <w:snapToGrid w:val="0"/>
        <w:spacing w:line="500" w:lineRule="exact"/>
        <w:jc w:val="center"/>
        <w:rPr>
          <w:rFonts w:ascii="黑体" w:hAnsi="宋体"/>
          <w:b/>
          <w:bCs/>
          <w:color w:val="000000" w:themeColor="text1"/>
          <w:sz w:val="28"/>
          <w:szCs w:val="28"/>
        </w:rPr>
      </w:pPr>
      <w:r w:rsidRPr="004D0B45">
        <w:rPr>
          <w:rFonts w:ascii="黑体" w:hAnsi="宋体" w:cs="宋体" w:hint="eastAsia"/>
          <w:b/>
          <w:bCs/>
          <w:color w:val="000000" w:themeColor="text1"/>
          <w:sz w:val="28"/>
          <w:szCs w:val="28"/>
        </w:rPr>
        <w:t>监狱企业证明资料</w:t>
      </w:r>
    </w:p>
    <w:p w:rsidR="00B77DBA" w:rsidRPr="004D0B45" w:rsidRDefault="001C4473">
      <w:pPr>
        <w:adjustRightInd w:val="0"/>
        <w:snapToGrid w:val="0"/>
        <w:spacing w:line="440" w:lineRule="exact"/>
        <w:jc w:val="center"/>
        <w:rPr>
          <w:rFonts w:ascii="宋体"/>
          <w:b/>
          <w:bCs/>
          <w:color w:val="000000" w:themeColor="text1"/>
          <w:spacing w:val="6"/>
        </w:rPr>
      </w:pPr>
      <w:r w:rsidRPr="004D0B45">
        <w:rPr>
          <w:rFonts w:ascii="宋体" w:hAnsi="宋体" w:cs="宋体"/>
          <w:b/>
          <w:bCs/>
          <w:color w:val="000000" w:themeColor="text1"/>
          <w:spacing w:val="6"/>
        </w:rPr>
        <w:t>(</w:t>
      </w:r>
      <w:r w:rsidRPr="004D0B45">
        <w:rPr>
          <w:rFonts w:ascii="宋体" w:hAnsi="宋体" w:cs="宋体" w:hint="eastAsia"/>
          <w:b/>
          <w:bCs/>
          <w:color w:val="000000" w:themeColor="text1"/>
          <w:spacing w:val="6"/>
        </w:rPr>
        <w:t>不属于监狱企业的无需提供</w:t>
      </w:r>
      <w:r w:rsidRPr="004D0B45">
        <w:rPr>
          <w:rFonts w:ascii="宋体" w:hAnsi="宋体" w:cs="宋体"/>
          <w:b/>
          <w:bCs/>
          <w:color w:val="000000" w:themeColor="text1"/>
          <w:spacing w:val="6"/>
        </w:rPr>
        <w:t>)</w:t>
      </w: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B77DBA">
      <w:pPr>
        <w:adjustRightInd w:val="0"/>
        <w:snapToGrid w:val="0"/>
        <w:spacing w:line="440" w:lineRule="exact"/>
        <w:ind w:firstLineChars="200" w:firstLine="420"/>
        <w:rPr>
          <w:rFonts w:ascii="宋体" w:hAnsi="宋体" w:cs="宋体"/>
          <w:color w:val="000000" w:themeColor="text1"/>
        </w:rPr>
      </w:pPr>
    </w:p>
    <w:p w:rsidR="00BF71B0" w:rsidRDefault="00BF71B0" w:rsidP="00BF71B0">
      <w:pPr>
        <w:adjustRightInd w:val="0"/>
        <w:snapToGrid w:val="0"/>
        <w:spacing w:line="360" w:lineRule="auto"/>
        <w:ind w:firstLineChars="200" w:firstLine="444"/>
        <w:rPr>
          <w:rFonts w:ascii="宋体" w:hAnsi="宋体"/>
          <w:szCs w:val="21"/>
        </w:rPr>
      </w:pPr>
      <w:r>
        <w:rPr>
          <w:rFonts w:ascii="宋体" w:hAnsi="宋体" w:hint="eastAsia"/>
          <w:bCs/>
          <w:spacing w:val="6"/>
          <w:kern w:val="0"/>
        </w:rPr>
        <w:t>备注：</w:t>
      </w:r>
      <w:r>
        <w:rPr>
          <w:rFonts w:ascii="宋体" w:hAnsi="宋体" w:hint="eastAsia"/>
        </w:rPr>
        <w:t>按</w:t>
      </w:r>
      <w:r>
        <w:rPr>
          <w:rFonts w:ascii="宋体" w:hAnsi="宋体" w:hint="eastAsia"/>
          <w:spacing w:val="6"/>
        </w:rPr>
        <w:t>《</w:t>
      </w:r>
      <w:r>
        <w:rPr>
          <w:rFonts w:ascii="宋体" w:hAnsi="宋体" w:hint="eastAsia"/>
        </w:rPr>
        <w:t>财政部 司法部关于政府采购支持监狱企业发展有关问题的通知</w:t>
      </w:r>
      <w:r>
        <w:rPr>
          <w:rFonts w:ascii="宋体" w:hAnsi="宋体" w:hint="eastAsia"/>
          <w:spacing w:val="6"/>
        </w:rPr>
        <w:t>》</w:t>
      </w:r>
      <w:r>
        <w:rPr>
          <w:rFonts w:ascii="宋体" w:hAnsi="宋体" w:hint="eastAsia"/>
        </w:rPr>
        <w:t>(财库〔2014〕68号)文件规定提供证明文件（复印件）。</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FC3A06" w:rsidRDefault="00FC3A06">
      <w:pPr>
        <w:widowControl/>
        <w:jc w:val="left"/>
        <w:rPr>
          <w:rFonts w:ascii="宋体" w:hAnsi="宋体" w:cs="黑体"/>
          <w:b/>
          <w:bCs/>
          <w:color w:val="000000" w:themeColor="text1"/>
          <w:sz w:val="28"/>
          <w:szCs w:val="28"/>
        </w:rPr>
      </w:pPr>
      <w:bookmarkStart w:id="2242" w:name="_Toc8983777"/>
      <w:r>
        <w:rPr>
          <w:rFonts w:ascii="宋体" w:hAnsi="宋体" w:cs="黑体"/>
          <w:b/>
          <w:bCs/>
          <w:color w:val="000000" w:themeColor="text1"/>
          <w:sz w:val="28"/>
          <w:szCs w:val="28"/>
        </w:rPr>
        <w:br w:type="page"/>
      </w:r>
    </w:p>
    <w:p w:rsidR="00B77DBA" w:rsidRPr="004D0B45" w:rsidRDefault="001C4473">
      <w:pPr>
        <w:adjustRightInd w:val="0"/>
        <w:snapToGrid w:val="0"/>
        <w:spacing w:line="500" w:lineRule="exact"/>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lastRenderedPageBreak/>
        <w:t>附页1：政府采购价格评审优惠清单报价表</w:t>
      </w:r>
      <w:bookmarkEnd w:id="2242"/>
    </w:p>
    <w:p w:rsidR="00B77DBA" w:rsidRPr="004D0B45" w:rsidRDefault="001C4473">
      <w:pPr>
        <w:widowControl/>
        <w:adjustRightInd w:val="0"/>
        <w:snapToGrid w:val="0"/>
        <w:spacing w:line="500" w:lineRule="exact"/>
        <w:jc w:val="center"/>
        <w:rPr>
          <w:rFonts w:ascii="宋体" w:hAnsi="宋体"/>
          <w:b/>
          <w:bCs/>
          <w:color w:val="000000" w:themeColor="text1"/>
          <w:sz w:val="28"/>
          <w:szCs w:val="28"/>
        </w:rPr>
      </w:pPr>
      <w:r w:rsidRPr="004D0B45">
        <w:rPr>
          <w:rFonts w:ascii="宋体" w:hAnsi="宋体" w:cs="黑体" w:hint="eastAsia"/>
          <w:b/>
          <w:bCs/>
          <w:color w:val="000000" w:themeColor="text1"/>
          <w:sz w:val="28"/>
          <w:szCs w:val="28"/>
        </w:rPr>
        <w:t>政府采购价格评审优惠清单报价表</w:t>
      </w:r>
    </w:p>
    <w:p w:rsidR="00B77DBA" w:rsidRPr="004D0B45" w:rsidRDefault="001C4473">
      <w:pPr>
        <w:widowControl/>
        <w:adjustRightInd w:val="0"/>
        <w:snapToGrid w:val="0"/>
        <w:spacing w:line="440" w:lineRule="exact"/>
        <w:jc w:val="center"/>
        <w:rPr>
          <w:rFonts w:ascii="宋体"/>
          <w:b/>
          <w:bCs/>
          <w:color w:val="000000" w:themeColor="text1"/>
          <w:spacing w:val="6"/>
          <w:kern w:val="0"/>
        </w:rPr>
      </w:pPr>
      <w:r w:rsidRPr="004D0B45">
        <w:rPr>
          <w:rFonts w:ascii="宋体" w:hAnsi="宋体" w:cs="宋体"/>
          <w:b/>
          <w:bCs/>
          <w:color w:val="000000" w:themeColor="text1"/>
          <w:spacing w:val="6"/>
          <w:kern w:val="0"/>
        </w:rPr>
        <w:t>(</w:t>
      </w:r>
      <w:r w:rsidRPr="004D0B45">
        <w:rPr>
          <w:rFonts w:ascii="宋体" w:hAnsi="宋体" w:cs="宋体" w:hint="eastAsia"/>
          <w:b/>
          <w:bCs/>
          <w:color w:val="000000" w:themeColor="text1"/>
          <w:spacing w:val="6"/>
          <w:kern w:val="0"/>
        </w:rPr>
        <w:t>提供本章第</w:t>
      </w:r>
      <w:r w:rsidR="00E06374">
        <w:rPr>
          <w:rFonts w:ascii="宋体" w:hAnsi="宋体" w:cs="宋体" w:hint="eastAsia"/>
          <w:b/>
          <w:bCs/>
          <w:color w:val="000000" w:themeColor="text1"/>
          <w:spacing w:val="6"/>
          <w:kern w:val="0"/>
        </w:rPr>
        <w:t>十</w:t>
      </w:r>
      <w:r w:rsidRPr="004D0B45">
        <w:rPr>
          <w:rFonts w:ascii="宋体" w:hAnsi="宋体" w:cs="宋体" w:hint="eastAsia"/>
          <w:b/>
          <w:bCs/>
          <w:color w:val="000000" w:themeColor="text1"/>
          <w:spacing w:val="6"/>
          <w:kern w:val="0"/>
        </w:rPr>
        <w:t>节附件</w:t>
      </w:r>
      <w:r w:rsidR="00E06374">
        <w:rPr>
          <w:rFonts w:ascii="宋体" w:hAnsi="宋体" w:cs="宋体"/>
          <w:b/>
          <w:bCs/>
          <w:color w:val="000000" w:themeColor="text1"/>
          <w:spacing w:val="6"/>
          <w:kern w:val="0"/>
        </w:rPr>
        <w:t>10</w:t>
      </w:r>
      <w:r w:rsidRPr="004D0B45">
        <w:rPr>
          <w:rFonts w:ascii="宋体" w:hAnsi="宋体" w:cs="宋体"/>
          <w:b/>
          <w:bCs/>
          <w:color w:val="000000" w:themeColor="text1"/>
          <w:spacing w:val="6"/>
          <w:kern w:val="0"/>
        </w:rPr>
        <w:t>-1</w:t>
      </w:r>
      <w:r w:rsidRPr="004D0B45">
        <w:rPr>
          <w:rFonts w:ascii="宋体" w:hAnsi="宋体" w:cs="宋体" w:hint="eastAsia"/>
          <w:b/>
          <w:bCs/>
          <w:color w:val="000000" w:themeColor="text1"/>
          <w:spacing w:val="6"/>
          <w:kern w:val="0"/>
        </w:rPr>
        <w:t>或者附件</w:t>
      </w:r>
      <w:r w:rsidR="00E06374">
        <w:rPr>
          <w:rFonts w:ascii="宋体" w:hAnsi="宋体" w:cs="宋体"/>
          <w:b/>
          <w:bCs/>
          <w:color w:val="000000" w:themeColor="text1"/>
          <w:spacing w:val="6"/>
          <w:kern w:val="0"/>
        </w:rPr>
        <w:t>10</w:t>
      </w:r>
      <w:r w:rsidRPr="004D0B45">
        <w:rPr>
          <w:rFonts w:ascii="宋体" w:cs="宋体"/>
          <w:b/>
          <w:bCs/>
          <w:color w:val="000000" w:themeColor="text1"/>
          <w:spacing w:val="6"/>
          <w:kern w:val="0"/>
        </w:rPr>
        <w:t>-</w:t>
      </w:r>
      <w:r w:rsidRPr="004D0B45">
        <w:rPr>
          <w:rFonts w:ascii="宋体" w:hAnsi="宋体" w:cs="宋体"/>
          <w:b/>
          <w:bCs/>
          <w:color w:val="000000" w:themeColor="text1"/>
          <w:spacing w:val="6"/>
          <w:kern w:val="0"/>
        </w:rPr>
        <w:t>2</w:t>
      </w:r>
      <w:r w:rsidRPr="004D0B45">
        <w:rPr>
          <w:rFonts w:ascii="宋体" w:hAnsi="宋体" w:cs="宋体" w:hint="eastAsia"/>
          <w:b/>
          <w:bCs/>
          <w:color w:val="000000" w:themeColor="text1"/>
          <w:spacing w:val="6"/>
          <w:kern w:val="0"/>
        </w:rPr>
        <w:t>或者附件</w:t>
      </w:r>
      <w:r w:rsidR="00E06374">
        <w:rPr>
          <w:rFonts w:ascii="宋体" w:hAnsi="宋体" w:cs="宋体"/>
          <w:b/>
          <w:bCs/>
          <w:color w:val="000000" w:themeColor="text1"/>
          <w:spacing w:val="6"/>
          <w:kern w:val="0"/>
        </w:rPr>
        <w:t>10</w:t>
      </w:r>
      <w:r w:rsidRPr="004D0B45">
        <w:rPr>
          <w:rFonts w:ascii="宋体" w:cs="宋体"/>
          <w:b/>
          <w:bCs/>
          <w:color w:val="000000" w:themeColor="text1"/>
          <w:spacing w:val="6"/>
          <w:kern w:val="0"/>
        </w:rPr>
        <w:t>-</w:t>
      </w:r>
      <w:r w:rsidRPr="004D0B45">
        <w:rPr>
          <w:rFonts w:ascii="宋体" w:hAnsi="宋体" w:cs="宋体"/>
          <w:b/>
          <w:bCs/>
          <w:color w:val="000000" w:themeColor="text1"/>
          <w:spacing w:val="6"/>
          <w:kern w:val="0"/>
        </w:rPr>
        <w:t>3</w:t>
      </w:r>
      <w:r w:rsidRPr="004D0B45">
        <w:rPr>
          <w:rFonts w:ascii="宋体" w:hAnsi="宋体" w:cs="宋体" w:hint="eastAsia"/>
          <w:b/>
          <w:bCs/>
          <w:color w:val="000000" w:themeColor="text1"/>
          <w:spacing w:val="6"/>
          <w:kern w:val="0"/>
        </w:rPr>
        <w:t>证明资料的填写</w:t>
      </w:r>
      <w:r w:rsidRPr="004D0B45">
        <w:rPr>
          <w:rFonts w:ascii="宋体" w:hAnsi="宋体" w:cs="宋体"/>
          <w:b/>
          <w:bCs/>
          <w:color w:val="000000" w:themeColor="text1"/>
          <w:spacing w:val="6"/>
          <w:kern w:val="0"/>
        </w:rPr>
        <w:t>)</w:t>
      </w:r>
    </w:p>
    <w:p w:rsidR="00B77DBA" w:rsidRPr="004D0B45" w:rsidRDefault="001C4473">
      <w:pPr>
        <w:adjustRightInd w:val="0"/>
        <w:snapToGrid w:val="0"/>
        <w:spacing w:line="400" w:lineRule="exact"/>
        <w:rPr>
          <w:rFonts w:asci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kern w:val="0"/>
        </w:rPr>
        <w:t>郴州日报卷筒纸胶印机采购</w:t>
      </w:r>
      <w:r w:rsidRPr="004D0B45">
        <w:rPr>
          <w:rFonts w:ascii="宋体" w:hAnsi="宋体" w:cs="宋体" w:hint="eastAsia"/>
          <w:color w:val="000000" w:themeColor="text1"/>
          <w:kern w:val="0"/>
        </w:rPr>
        <w:t xml:space="preserve">         </w:t>
      </w:r>
      <w:r w:rsidRPr="004D0B45">
        <w:rPr>
          <w:rFonts w:ascii="宋体" w:hAnsi="宋体" w:cs="宋体" w:hint="eastAsia"/>
          <w:color w:val="000000" w:themeColor="text1"/>
        </w:rPr>
        <w:t>包号： 第   包</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采购代理机构编号：</w:t>
      </w:r>
      <w:r w:rsidR="00200286" w:rsidRPr="004D0B45">
        <w:rPr>
          <w:rFonts w:ascii="宋体" w:hAnsi="宋体" w:cs="宋体" w:hint="eastAsia"/>
          <w:color w:val="000000" w:themeColor="text1"/>
        </w:rPr>
        <w:t>CZJY2025-FW-011</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1701"/>
        <w:gridCol w:w="1866"/>
        <w:gridCol w:w="2103"/>
        <w:gridCol w:w="1276"/>
      </w:tblGrid>
      <w:tr w:rsidR="004D0B45" w:rsidRPr="004D0B45">
        <w:trPr>
          <w:trHeight w:val="567"/>
        </w:trPr>
        <w:tc>
          <w:tcPr>
            <w:tcW w:w="8931" w:type="dxa"/>
            <w:gridSpan w:val="6"/>
            <w:vAlign w:val="center"/>
          </w:tcPr>
          <w:p w:rsidR="00B77DBA" w:rsidRPr="004D0B45" w:rsidRDefault="001C4473">
            <w:pPr>
              <w:widowControl/>
              <w:adjustRightInd w:val="0"/>
              <w:snapToGrid w:val="0"/>
              <w:spacing w:line="360" w:lineRule="exact"/>
              <w:ind w:firstLine="720"/>
              <w:jc w:val="center"/>
              <w:rPr>
                <w:rFonts w:ascii="黑体" w:eastAsia="黑体" w:hAnsi="宋体"/>
                <w:color w:val="000000" w:themeColor="text1"/>
                <w:kern w:val="0"/>
                <w:sz w:val="24"/>
              </w:rPr>
            </w:pPr>
            <w:r w:rsidRPr="004D0B45">
              <w:rPr>
                <w:rFonts w:ascii="黑体" w:eastAsia="黑体" w:hAnsi="宋体" w:cs="黑体" w:hint="eastAsia"/>
                <w:color w:val="000000" w:themeColor="text1"/>
                <w:kern w:val="0"/>
                <w:sz w:val="24"/>
              </w:rPr>
              <w:t>本单位对本表的真实性负责。如有虚假，将依法承担相应责任。</w:t>
            </w:r>
          </w:p>
        </w:tc>
      </w:tr>
      <w:tr w:rsidR="004D0B45" w:rsidRPr="004D0B45">
        <w:trPr>
          <w:trHeight w:val="567"/>
        </w:trPr>
        <w:tc>
          <w:tcPr>
            <w:tcW w:w="709"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1</w:t>
            </w:r>
          </w:p>
        </w:tc>
        <w:tc>
          <w:tcPr>
            <w:tcW w:w="127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2</w:t>
            </w:r>
          </w:p>
        </w:tc>
        <w:tc>
          <w:tcPr>
            <w:tcW w:w="1701"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3</w:t>
            </w:r>
          </w:p>
        </w:tc>
        <w:tc>
          <w:tcPr>
            <w:tcW w:w="186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4</w:t>
            </w:r>
          </w:p>
        </w:tc>
        <w:tc>
          <w:tcPr>
            <w:tcW w:w="2103"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5</w:t>
            </w:r>
          </w:p>
        </w:tc>
        <w:tc>
          <w:tcPr>
            <w:tcW w:w="127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color w:val="000000" w:themeColor="text1"/>
                <w:kern w:val="0"/>
              </w:rPr>
              <w:t>6</w:t>
            </w:r>
          </w:p>
        </w:tc>
      </w:tr>
      <w:tr w:rsidR="004D0B45" w:rsidRPr="004D0B45">
        <w:trPr>
          <w:trHeight w:val="567"/>
        </w:trPr>
        <w:tc>
          <w:tcPr>
            <w:tcW w:w="709"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序号</w:t>
            </w:r>
          </w:p>
        </w:tc>
        <w:tc>
          <w:tcPr>
            <w:tcW w:w="127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货物名称</w:t>
            </w:r>
          </w:p>
        </w:tc>
        <w:tc>
          <w:tcPr>
            <w:tcW w:w="1701"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价格（元）</w:t>
            </w:r>
          </w:p>
        </w:tc>
        <w:tc>
          <w:tcPr>
            <w:tcW w:w="186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货物制造商名称</w:t>
            </w:r>
          </w:p>
        </w:tc>
        <w:tc>
          <w:tcPr>
            <w:tcW w:w="2103"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货物制造商类型</w:t>
            </w:r>
          </w:p>
        </w:tc>
        <w:tc>
          <w:tcPr>
            <w:tcW w:w="1276" w:type="dxa"/>
            <w:vAlign w:val="center"/>
          </w:tcPr>
          <w:p w:rsidR="00B77DBA" w:rsidRPr="004D0B45" w:rsidRDefault="001C4473">
            <w:pPr>
              <w:widowControl/>
              <w:adjustRightInd w:val="0"/>
              <w:snapToGrid w:val="0"/>
              <w:spacing w:line="360" w:lineRule="exact"/>
              <w:jc w:val="center"/>
              <w:rPr>
                <w:rFonts w:ascii="宋体"/>
                <w:color w:val="000000" w:themeColor="text1"/>
                <w:kern w:val="0"/>
              </w:rPr>
            </w:pPr>
            <w:r w:rsidRPr="004D0B45">
              <w:rPr>
                <w:rFonts w:ascii="宋体" w:hAnsi="宋体" w:cs="宋体" w:hint="eastAsia"/>
                <w:color w:val="000000" w:themeColor="text1"/>
                <w:kern w:val="0"/>
              </w:rPr>
              <w:t>商标名称</w:t>
            </w:r>
          </w:p>
        </w:tc>
      </w:tr>
      <w:tr w:rsidR="004D0B45" w:rsidRPr="004D0B45">
        <w:trPr>
          <w:trHeight w:val="567"/>
        </w:trPr>
        <w:tc>
          <w:tcPr>
            <w:tcW w:w="8931" w:type="dxa"/>
            <w:gridSpan w:val="6"/>
            <w:vAlign w:val="center"/>
          </w:tcPr>
          <w:p w:rsidR="00B77DBA" w:rsidRPr="004D0B45" w:rsidRDefault="001C4473">
            <w:pPr>
              <w:widowControl/>
              <w:adjustRightInd w:val="0"/>
              <w:snapToGrid w:val="0"/>
              <w:spacing w:line="360" w:lineRule="exact"/>
              <w:ind w:firstLine="632"/>
              <w:rPr>
                <w:rFonts w:ascii="宋体" w:hAnsi="宋体" w:cs="宋体"/>
                <w:color w:val="000000" w:themeColor="text1"/>
                <w:kern w:val="0"/>
              </w:rPr>
            </w:pPr>
            <w:r w:rsidRPr="004D0B45">
              <w:rPr>
                <w:rFonts w:ascii="宋体" w:hAnsi="宋体" w:hint="eastAsia"/>
                <w:b/>
                <w:color w:val="000000" w:themeColor="text1"/>
                <w:szCs w:val="21"/>
              </w:rPr>
              <w:t>中小企业/残疾人福利性单位/监狱企业</w:t>
            </w:r>
          </w:p>
        </w:tc>
      </w:tr>
      <w:tr w:rsidR="004D0B45" w:rsidRPr="004D0B45">
        <w:trPr>
          <w:trHeight w:val="567"/>
        </w:trPr>
        <w:tc>
          <w:tcPr>
            <w:tcW w:w="709"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701"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86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2103"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r>
      <w:tr w:rsidR="004D0B45" w:rsidRPr="004D0B45">
        <w:trPr>
          <w:trHeight w:val="567"/>
        </w:trPr>
        <w:tc>
          <w:tcPr>
            <w:tcW w:w="709"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701"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86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2103"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r>
      <w:tr w:rsidR="004D0B45" w:rsidRPr="004D0B45">
        <w:trPr>
          <w:trHeight w:val="567"/>
        </w:trPr>
        <w:tc>
          <w:tcPr>
            <w:tcW w:w="709" w:type="dxa"/>
            <w:vAlign w:val="center"/>
          </w:tcPr>
          <w:p w:rsidR="00B77DBA" w:rsidRPr="004D0B45" w:rsidRDefault="001C4473">
            <w:pPr>
              <w:adjustRightInd w:val="0"/>
              <w:snapToGrid w:val="0"/>
              <w:spacing w:line="360" w:lineRule="exact"/>
              <w:jc w:val="center"/>
              <w:rPr>
                <w:rFonts w:ascii="宋体"/>
                <w:color w:val="000000" w:themeColor="text1"/>
              </w:rPr>
            </w:pPr>
            <w:r w:rsidRPr="004D0B45">
              <w:rPr>
                <w:rFonts w:ascii="宋体" w:hAnsi="宋体" w:cs="宋体" w:hint="eastAsia"/>
                <w:color w:val="000000" w:themeColor="text1"/>
              </w:rPr>
              <w:t>小计</w:t>
            </w: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701"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866"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2103" w:type="dxa"/>
            <w:vAlign w:val="center"/>
          </w:tcPr>
          <w:p w:rsidR="00B77DBA" w:rsidRPr="004D0B45" w:rsidRDefault="00B77DBA">
            <w:pPr>
              <w:adjustRightInd w:val="0"/>
              <w:snapToGrid w:val="0"/>
              <w:spacing w:line="360" w:lineRule="exact"/>
              <w:jc w:val="center"/>
              <w:rPr>
                <w:rFonts w:ascii="宋体"/>
                <w:color w:val="000000" w:themeColor="text1"/>
              </w:rPr>
            </w:pPr>
          </w:p>
        </w:tc>
        <w:tc>
          <w:tcPr>
            <w:tcW w:w="1276" w:type="dxa"/>
            <w:vAlign w:val="center"/>
          </w:tcPr>
          <w:p w:rsidR="00B77DBA" w:rsidRPr="004D0B45" w:rsidRDefault="00B77DBA">
            <w:pPr>
              <w:adjustRightInd w:val="0"/>
              <w:snapToGrid w:val="0"/>
              <w:spacing w:line="360" w:lineRule="exact"/>
              <w:jc w:val="center"/>
              <w:rPr>
                <w:rFonts w:ascii="宋体"/>
                <w:color w:val="000000" w:themeColor="text1"/>
              </w:rPr>
            </w:pPr>
          </w:p>
        </w:tc>
      </w:tr>
    </w:tbl>
    <w:p w:rsidR="00B77DBA" w:rsidRPr="004D0B45" w:rsidRDefault="001C4473">
      <w:pPr>
        <w:adjustRightInd w:val="0"/>
        <w:snapToGrid w:val="0"/>
        <w:spacing w:line="360" w:lineRule="exact"/>
        <w:rPr>
          <w:rFonts w:ascii="宋体" w:cs="宋体"/>
          <w:color w:val="000000" w:themeColor="text1"/>
          <w:sz w:val="18"/>
          <w:szCs w:val="18"/>
        </w:rPr>
      </w:pPr>
      <w:r w:rsidRPr="004D0B45">
        <w:rPr>
          <w:rFonts w:ascii="宋体" w:hAnsi="宋体" w:cs="宋体" w:hint="eastAsia"/>
          <w:color w:val="000000" w:themeColor="text1"/>
          <w:sz w:val="18"/>
          <w:szCs w:val="18"/>
        </w:rPr>
        <w:t>说明：</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、本表用于计算政府采购价格评审优惠（中小企业或者监狱企业或者残疾人福利性单位）应享受的政府采购政策价格扣除。</w:t>
      </w:r>
    </w:p>
    <w:p w:rsidR="00B77DBA" w:rsidRPr="004D0B45" w:rsidRDefault="001C4473">
      <w:pPr>
        <w:adjustRightInd w:val="0"/>
        <w:snapToGrid w:val="0"/>
        <w:spacing w:line="360" w:lineRule="exact"/>
        <w:ind w:firstLineChars="300" w:firstLine="540"/>
        <w:rPr>
          <w:rFonts w:ascii="宋体" w:cs="宋体"/>
          <w:color w:val="000000" w:themeColor="text1"/>
          <w:sz w:val="18"/>
          <w:szCs w:val="18"/>
        </w:rPr>
      </w:pP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、栏目</w:t>
      </w: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“价格”为综合单价，包含该货物所有隐含的内容，如运输费、保险费、管理费和利润等。</w:t>
      </w:r>
    </w:p>
    <w:p w:rsidR="00B77DBA" w:rsidRPr="004D0B45" w:rsidRDefault="001C4473">
      <w:pPr>
        <w:adjustRightInd w:val="0"/>
        <w:snapToGrid w:val="0"/>
        <w:spacing w:line="360" w:lineRule="exact"/>
        <w:ind w:firstLineChars="300" w:firstLine="540"/>
        <w:rPr>
          <w:rFonts w:ascii="宋体" w:cs="宋体"/>
          <w:color w:val="000000" w:themeColor="text1"/>
          <w:sz w:val="18"/>
          <w:szCs w:val="18"/>
        </w:rPr>
      </w:pP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、企业类型填写中型企业、小型企业、微型企业，或者监狱企业或者残疾人福利性单位。</w:t>
      </w:r>
    </w:p>
    <w:p w:rsidR="00B77DBA" w:rsidRPr="004D0B45" w:rsidRDefault="001C4473">
      <w:pPr>
        <w:adjustRightInd w:val="0"/>
        <w:snapToGrid w:val="0"/>
        <w:spacing w:line="360" w:lineRule="exact"/>
        <w:ind w:firstLineChars="300" w:firstLine="540"/>
        <w:rPr>
          <w:rFonts w:ascii="宋体" w:cs="宋体"/>
          <w:color w:val="000000" w:themeColor="text1"/>
          <w:sz w:val="18"/>
          <w:szCs w:val="18"/>
        </w:rPr>
      </w:pPr>
      <w:r w:rsidRPr="004D0B45">
        <w:rPr>
          <w:rFonts w:ascii="宋体" w:hAnsi="宋体" w:cs="宋体"/>
          <w:color w:val="000000" w:themeColor="text1"/>
          <w:sz w:val="18"/>
          <w:szCs w:val="18"/>
        </w:rPr>
        <w:t>4</w:t>
      </w:r>
      <w:r w:rsidRPr="004D0B45">
        <w:rPr>
          <w:rFonts w:ascii="宋体" w:hAnsi="宋体" w:cs="宋体" w:hint="eastAsia"/>
          <w:color w:val="000000" w:themeColor="text1"/>
          <w:sz w:val="18"/>
          <w:szCs w:val="18"/>
        </w:rPr>
        <w:t>、投标人在提交投标文件的截止时间前修改“开标一览表”中的投标总价的，涉及本表相应内容应同时修改。未按上述要求填写的，评审时本表所有优惠不予以考虑。</w:t>
      </w: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B77DBA">
      <w:pPr>
        <w:adjustRightInd w:val="0"/>
        <w:snapToGrid w:val="0"/>
        <w:spacing w:line="440" w:lineRule="exact"/>
        <w:ind w:firstLineChars="200" w:firstLine="420"/>
        <w:rPr>
          <w:rFonts w:ascii="宋体"/>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2243" w:name="_Toc8983787"/>
      <w:r w:rsidRPr="004D0B45">
        <w:rPr>
          <w:rFonts w:ascii="宋体" w:hAnsi="宋体" w:cs="黑体" w:hint="eastAsia"/>
          <w:b/>
          <w:bCs/>
          <w:color w:val="000000" w:themeColor="text1"/>
          <w:sz w:val="28"/>
          <w:szCs w:val="28"/>
        </w:rPr>
        <w:lastRenderedPageBreak/>
        <w:t>附件</w:t>
      </w:r>
      <w:r w:rsidR="00E06374">
        <w:rPr>
          <w:rFonts w:ascii="宋体" w:hAnsi="宋体" w:cs="黑体"/>
          <w:b/>
          <w:bCs/>
          <w:color w:val="000000" w:themeColor="text1"/>
          <w:sz w:val="28"/>
          <w:szCs w:val="28"/>
        </w:rPr>
        <w:t>10</w:t>
      </w:r>
      <w:r w:rsidRPr="004D0B45">
        <w:rPr>
          <w:rFonts w:ascii="宋体" w:hAnsi="宋体" w:cs="黑体"/>
          <w:b/>
          <w:bCs/>
          <w:color w:val="000000" w:themeColor="text1"/>
          <w:sz w:val="28"/>
          <w:szCs w:val="28"/>
        </w:rPr>
        <w:t>-4</w:t>
      </w:r>
      <w:r w:rsidRPr="004D0B45">
        <w:rPr>
          <w:rFonts w:ascii="宋体" w:hAnsi="宋体" w:cs="黑体" w:hint="eastAsia"/>
          <w:b/>
          <w:bCs/>
          <w:color w:val="000000" w:themeColor="text1"/>
          <w:sz w:val="28"/>
          <w:szCs w:val="28"/>
        </w:rPr>
        <w:t>：强制采购或者优先采购产品的证明材料</w:t>
      </w:r>
      <w:bookmarkEnd w:id="2243"/>
    </w:p>
    <w:p w:rsidR="00B77DBA" w:rsidRPr="004D0B45" w:rsidRDefault="001C4473">
      <w:pPr>
        <w:adjustRightInd w:val="0"/>
        <w:snapToGrid w:val="0"/>
        <w:spacing w:line="500" w:lineRule="exact"/>
        <w:jc w:val="center"/>
        <w:rPr>
          <w:rFonts w:ascii="黑体" w:hAnsi="宋体" w:cs="宋体"/>
          <w:b/>
          <w:bCs/>
          <w:color w:val="000000" w:themeColor="text1"/>
          <w:sz w:val="28"/>
          <w:szCs w:val="28"/>
        </w:rPr>
      </w:pPr>
      <w:r w:rsidRPr="004D0B45">
        <w:rPr>
          <w:rFonts w:ascii="黑体" w:hAnsi="宋体" w:cs="宋体" w:hint="eastAsia"/>
          <w:b/>
          <w:bCs/>
          <w:color w:val="000000" w:themeColor="text1"/>
          <w:sz w:val="28"/>
          <w:szCs w:val="28"/>
        </w:rPr>
        <w:t>强制采购或者优先采购产品的证明材料</w:t>
      </w:r>
    </w:p>
    <w:p w:rsidR="00B77DBA" w:rsidRPr="004D0B45" w:rsidRDefault="001C4473">
      <w:pPr>
        <w:adjustRightInd w:val="0"/>
        <w:snapToGrid w:val="0"/>
        <w:spacing w:line="440" w:lineRule="exact"/>
        <w:jc w:val="center"/>
        <w:rPr>
          <w:rFonts w:ascii="黑体" w:hAnsi="宋体" w:cs="宋体"/>
          <w:b/>
          <w:bCs/>
          <w:color w:val="000000" w:themeColor="text1"/>
          <w:sz w:val="24"/>
        </w:rPr>
      </w:pPr>
      <w:r w:rsidRPr="004D0B45">
        <w:rPr>
          <w:rFonts w:ascii="黑体" w:hAnsi="宋体" w:cs="宋体"/>
          <w:b/>
          <w:bCs/>
          <w:color w:val="000000" w:themeColor="text1"/>
          <w:sz w:val="24"/>
        </w:rPr>
        <w:t>(</w:t>
      </w:r>
      <w:r w:rsidRPr="004D0B45">
        <w:rPr>
          <w:rFonts w:ascii="黑体" w:hAnsi="宋体" w:cs="宋体" w:hint="eastAsia"/>
          <w:b/>
          <w:bCs/>
          <w:color w:val="000000" w:themeColor="text1"/>
          <w:sz w:val="24"/>
        </w:rPr>
        <w:t>不属于强制采购或者优先采购产品的无需提供</w:t>
      </w:r>
      <w:r w:rsidRPr="004D0B45">
        <w:rPr>
          <w:rFonts w:ascii="黑体" w:hAnsi="宋体" w:cs="宋体"/>
          <w:b/>
          <w:bCs/>
          <w:color w:val="000000" w:themeColor="text1"/>
          <w:sz w:val="24"/>
        </w:rPr>
        <w:t>)</w:t>
      </w:r>
    </w:p>
    <w:p w:rsidR="00B77DBA" w:rsidRPr="004D0B45" w:rsidRDefault="00B77DBA">
      <w:pPr>
        <w:adjustRightInd w:val="0"/>
        <w:snapToGrid w:val="0"/>
        <w:spacing w:line="440" w:lineRule="exact"/>
        <w:ind w:firstLineChars="200" w:firstLine="420"/>
        <w:jc w:val="left"/>
        <w:rPr>
          <w:rFonts w:ascii="宋体" w:cs="宋体"/>
          <w:color w:val="000000" w:themeColor="text1"/>
        </w:rPr>
      </w:pPr>
    </w:p>
    <w:p w:rsidR="00B77DBA" w:rsidRPr="004D0B45" w:rsidRDefault="001C4473">
      <w:pPr>
        <w:adjustRightInd w:val="0"/>
        <w:snapToGrid w:val="0"/>
        <w:spacing w:line="440" w:lineRule="exact"/>
        <w:ind w:firstLineChars="200" w:firstLine="420"/>
        <w:jc w:val="left"/>
        <w:rPr>
          <w:rFonts w:ascii="宋体" w:cs="宋体"/>
          <w:color w:val="000000" w:themeColor="text1"/>
        </w:rPr>
      </w:pPr>
      <w:r w:rsidRPr="004D0B45">
        <w:rPr>
          <w:rFonts w:ascii="宋体" w:hAnsi="宋体" w:cs="宋体" w:hint="eastAsia"/>
          <w:color w:val="000000" w:themeColor="text1"/>
        </w:rPr>
        <w:t>说明：投标人提供的产品属于强制采购或者优先采购的，应按第二章第34</w:t>
      </w:r>
      <w:r w:rsidRPr="004D0B45">
        <w:rPr>
          <w:rFonts w:ascii="宋体" w:hAnsi="宋体" w:cs="宋体"/>
          <w:color w:val="000000" w:themeColor="text1"/>
        </w:rPr>
        <w:t>.</w:t>
      </w:r>
      <w:r w:rsidRPr="004D0B45">
        <w:rPr>
          <w:rFonts w:ascii="宋体" w:hAnsi="宋体" w:cs="宋体" w:hint="eastAsia"/>
          <w:color w:val="000000" w:themeColor="text1"/>
        </w:rPr>
        <w:t>7款规定提供证明材料，并加盖单位电子章。</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1C4473">
      <w:pPr>
        <w:adjustRightInd w:val="0"/>
        <w:snapToGrid w:val="0"/>
        <w:spacing w:line="500" w:lineRule="exact"/>
        <w:rPr>
          <w:rFonts w:ascii="宋体" w:hAnsi="宋体" w:cs="黑体"/>
          <w:b/>
          <w:bCs/>
          <w:color w:val="000000" w:themeColor="text1"/>
          <w:sz w:val="28"/>
          <w:szCs w:val="28"/>
        </w:rPr>
      </w:pPr>
      <w:bookmarkStart w:id="2244" w:name="_Toc8983778"/>
      <w:r w:rsidRPr="004D0B45">
        <w:rPr>
          <w:rFonts w:ascii="宋体" w:hAnsi="宋体" w:cs="黑体" w:hint="eastAsia"/>
          <w:b/>
          <w:bCs/>
          <w:color w:val="000000" w:themeColor="text1"/>
          <w:sz w:val="28"/>
          <w:szCs w:val="28"/>
        </w:rPr>
        <w:lastRenderedPageBreak/>
        <w:t>附页2：政府采购优先采购清单报价表</w:t>
      </w:r>
      <w:bookmarkEnd w:id="2244"/>
    </w:p>
    <w:p w:rsidR="00B77DBA" w:rsidRPr="004D0B45" w:rsidRDefault="001C4473">
      <w:pPr>
        <w:widowControl/>
        <w:adjustRightInd w:val="0"/>
        <w:snapToGrid w:val="0"/>
        <w:spacing w:line="500" w:lineRule="exact"/>
        <w:jc w:val="center"/>
        <w:rPr>
          <w:rFonts w:ascii="宋体" w:hAnsi="宋体" w:cs="黑体"/>
          <w:b/>
          <w:bCs/>
          <w:color w:val="000000" w:themeColor="text1"/>
          <w:sz w:val="28"/>
          <w:szCs w:val="28"/>
        </w:rPr>
      </w:pPr>
      <w:r w:rsidRPr="004D0B45">
        <w:rPr>
          <w:rFonts w:ascii="宋体" w:hAnsi="宋体" w:cs="黑体" w:hint="eastAsia"/>
          <w:b/>
          <w:bCs/>
          <w:color w:val="000000" w:themeColor="text1"/>
          <w:sz w:val="28"/>
          <w:szCs w:val="28"/>
        </w:rPr>
        <w:t>政府采购优先采购清单报价表</w:t>
      </w:r>
    </w:p>
    <w:p w:rsidR="00B77DBA" w:rsidRPr="004D0B45" w:rsidRDefault="001C4473">
      <w:pPr>
        <w:widowControl/>
        <w:adjustRightInd w:val="0"/>
        <w:snapToGrid w:val="0"/>
        <w:spacing w:line="440" w:lineRule="exact"/>
        <w:jc w:val="center"/>
        <w:rPr>
          <w:rFonts w:ascii="宋体" w:hAnsi="宋体" w:cs="黑体"/>
          <w:b/>
          <w:bCs/>
          <w:color w:val="000000" w:themeColor="text1"/>
          <w:sz w:val="24"/>
        </w:rPr>
      </w:pPr>
      <w:r w:rsidRPr="004D0B45">
        <w:rPr>
          <w:rFonts w:ascii="宋体" w:hAnsi="宋体" w:cs="黑体"/>
          <w:b/>
          <w:bCs/>
          <w:color w:val="000000" w:themeColor="text1"/>
          <w:sz w:val="24"/>
        </w:rPr>
        <w:t>(</w:t>
      </w:r>
      <w:r w:rsidRPr="004D0B45">
        <w:rPr>
          <w:rFonts w:ascii="宋体" w:hAnsi="宋体" w:cs="黑体" w:hint="eastAsia"/>
          <w:b/>
          <w:bCs/>
          <w:color w:val="000000" w:themeColor="text1"/>
          <w:sz w:val="24"/>
        </w:rPr>
        <w:t>提供本章第</w:t>
      </w:r>
      <w:r w:rsidR="00E06374">
        <w:rPr>
          <w:rFonts w:ascii="宋体" w:hAnsi="宋体" w:cs="黑体" w:hint="eastAsia"/>
          <w:b/>
          <w:bCs/>
          <w:color w:val="000000" w:themeColor="text1"/>
          <w:sz w:val="24"/>
        </w:rPr>
        <w:t>十</w:t>
      </w:r>
      <w:r w:rsidRPr="004D0B45">
        <w:rPr>
          <w:rFonts w:ascii="宋体" w:hAnsi="宋体" w:cs="黑体" w:hint="eastAsia"/>
          <w:b/>
          <w:bCs/>
          <w:color w:val="000000" w:themeColor="text1"/>
          <w:sz w:val="24"/>
        </w:rPr>
        <w:t>节附件</w:t>
      </w:r>
      <w:r w:rsidR="00E06374">
        <w:rPr>
          <w:rFonts w:ascii="宋体" w:hAnsi="宋体" w:cs="黑体"/>
          <w:b/>
          <w:bCs/>
          <w:color w:val="000000" w:themeColor="text1"/>
          <w:sz w:val="24"/>
        </w:rPr>
        <w:t>10</w:t>
      </w:r>
      <w:r w:rsidRPr="004D0B45">
        <w:rPr>
          <w:rFonts w:ascii="宋体" w:hAnsi="宋体" w:cs="黑体"/>
          <w:b/>
          <w:bCs/>
          <w:color w:val="000000" w:themeColor="text1"/>
          <w:sz w:val="24"/>
        </w:rPr>
        <w:t>-4</w:t>
      </w:r>
      <w:r w:rsidRPr="004D0B45">
        <w:rPr>
          <w:rFonts w:ascii="宋体" w:hAnsi="宋体" w:cs="黑体" w:hint="eastAsia"/>
          <w:b/>
          <w:bCs/>
          <w:color w:val="000000" w:themeColor="text1"/>
          <w:sz w:val="24"/>
        </w:rPr>
        <w:t>证明资料的填写</w:t>
      </w:r>
      <w:r w:rsidRPr="004D0B45">
        <w:rPr>
          <w:rFonts w:ascii="宋体" w:hAnsi="宋体" w:cs="黑体"/>
          <w:b/>
          <w:bCs/>
          <w:color w:val="000000" w:themeColor="text1"/>
          <w:sz w:val="24"/>
        </w:rPr>
        <w:t>)</w:t>
      </w:r>
    </w:p>
    <w:p w:rsidR="00B77DBA" w:rsidRPr="004D0B45" w:rsidRDefault="001C4473">
      <w:pPr>
        <w:adjustRightInd w:val="0"/>
        <w:snapToGrid w:val="0"/>
        <w:spacing w:line="400" w:lineRule="exact"/>
        <w:rPr>
          <w:rFonts w:ascii="宋体" w:cs="宋体"/>
          <w:color w:val="000000" w:themeColor="text1"/>
        </w:rPr>
      </w:pPr>
      <w:r w:rsidRPr="004D0B45">
        <w:rPr>
          <w:rFonts w:ascii="宋体" w:hAnsi="宋体" w:cs="宋体" w:hint="eastAsia"/>
          <w:color w:val="000000" w:themeColor="text1"/>
        </w:rPr>
        <w:t>项目名称：</w:t>
      </w:r>
      <w:r w:rsidR="00200286" w:rsidRPr="004D0B45">
        <w:rPr>
          <w:rFonts w:ascii="宋体" w:hAnsi="宋体" w:cs="宋体" w:hint="eastAsia"/>
          <w:color w:val="000000" w:themeColor="text1"/>
          <w:kern w:val="0"/>
        </w:rPr>
        <w:t>郴州日报卷筒纸胶印机采购</w:t>
      </w:r>
      <w:r w:rsidRPr="004D0B45">
        <w:rPr>
          <w:rFonts w:ascii="宋体" w:hAnsi="宋体" w:cs="宋体" w:hint="eastAsia"/>
          <w:color w:val="000000" w:themeColor="text1"/>
          <w:kern w:val="0"/>
        </w:rPr>
        <w:t xml:space="preserve">         </w:t>
      </w:r>
      <w:r w:rsidRPr="004D0B45">
        <w:rPr>
          <w:rFonts w:ascii="宋体" w:hAnsi="宋体" w:cs="宋体" w:hint="eastAsia"/>
          <w:color w:val="000000" w:themeColor="text1"/>
        </w:rPr>
        <w:t>包号： 第   包</w:t>
      </w:r>
    </w:p>
    <w:p w:rsidR="00B77DBA" w:rsidRPr="004D0B45" w:rsidRDefault="001C4473">
      <w:pPr>
        <w:adjustRightInd w:val="0"/>
        <w:snapToGrid w:val="0"/>
        <w:spacing w:line="400" w:lineRule="exact"/>
        <w:rPr>
          <w:rFonts w:ascii="宋体" w:hAnsi="宋体" w:cs="宋体"/>
          <w:color w:val="000000" w:themeColor="text1"/>
        </w:rPr>
      </w:pPr>
      <w:r w:rsidRPr="004D0B45">
        <w:rPr>
          <w:rFonts w:ascii="宋体" w:hAnsi="宋体" w:cs="宋体" w:hint="eastAsia"/>
          <w:color w:val="000000" w:themeColor="text1"/>
        </w:rPr>
        <w:t>采购计划备案编号：</w:t>
      </w:r>
      <w:r w:rsidR="00D87283">
        <w:rPr>
          <w:rFonts w:ascii="宋体" w:hAnsi="宋体" w:cs="宋体" w:hint="eastAsia"/>
          <w:color w:val="000000" w:themeColor="text1"/>
        </w:rPr>
        <w:t>郴财采计【2025】0081号</w:t>
      </w:r>
      <w:r w:rsidRPr="004D0B45">
        <w:rPr>
          <w:rFonts w:ascii="宋体" w:hAnsi="宋体" w:cs="宋体" w:hint="eastAsia"/>
          <w:color w:val="000000" w:themeColor="text1"/>
        </w:rPr>
        <w:t xml:space="preserve">     采购代理机构编号：</w:t>
      </w:r>
      <w:r w:rsidR="00200286" w:rsidRPr="004D0B45">
        <w:rPr>
          <w:rFonts w:ascii="宋体" w:hAnsi="宋体" w:cs="宋体" w:hint="eastAsia"/>
          <w:color w:val="000000" w:themeColor="text1"/>
        </w:rPr>
        <w:t>CZJY2025-FW-011</w:t>
      </w:r>
    </w:p>
    <w:tbl>
      <w:tblPr>
        <w:tblW w:w="8789"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firstRow="1" w:lastRow="0" w:firstColumn="1" w:lastColumn="0" w:noHBand="0" w:noVBand="1"/>
      </w:tblPr>
      <w:tblGrid>
        <w:gridCol w:w="671"/>
        <w:gridCol w:w="1739"/>
        <w:gridCol w:w="1134"/>
        <w:gridCol w:w="1418"/>
        <w:gridCol w:w="1984"/>
        <w:gridCol w:w="1843"/>
      </w:tblGrid>
      <w:tr w:rsidR="001974A7" w:rsidTr="001974A7">
        <w:trPr>
          <w:trHeight w:val="57"/>
        </w:trPr>
        <w:tc>
          <w:tcPr>
            <w:tcW w:w="8789" w:type="dxa"/>
            <w:gridSpan w:val="6"/>
            <w:tcBorders>
              <w:top w:val="double" w:sz="2" w:space="0" w:color="auto"/>
              <w:left w:val="double" w:sz="2" w:space="0" w:color="auto"/>
              <w:bottom w:val="single" w:sz="6" w:space="0" w:color="auto"/>
              <w:right w:val="double" w:sz="2" w:space="0" w:color="auto"/>
            </w:tcBorders>
            <w:vAlign w:val="center"/>
            <w:hideMark/>
          </w:tcPr>
          <w:p w:rsidR="001974A7" w:rsidRDefault="001974A7">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黑体" w:hint="eastAsia"/>
                <w:kern w:val="0"/>
                <w:sz w:val="24"/>
              </w:rPr>
              <w:t>以下为投标人提供的政府采购优先采购产品，投标人对本表的真实性负责。如有虚假，将依法承担相应责任。</w:t>
            </w:r>
          </w:p>
        </w:tc>
      </w:tr>
      <w:tr w:rsidR="001974A7" w:rsidTr="001974A7">
        <w:trPr>
          <w:trHeight w:val="519"/>
        </w:trPr>
        <w:tc>
          <w:tcPr>
            <w:tcW w:w="671" w:type="dxa"/>
            <w:tcBorders>
              <w:top w:val="single" w:sz="6" w:space="0" w:color="auto"/>
              <w:left w:val="double" w:sz="2"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szCs w:val="21"/>
              </w:rPr>
            </w:pPr>
            <w:r>
              <w:rPr>
                <w:rFonts w:ascii="宋体" w:hAnsi="宋体" w:hint="eastAsia"/>
                <w:kern w:val="0"/>
              </w:rPr>
              <w:t>1</w:t>
            </w:r>
          </w:p>
        </w:tc>
        <w:tc>
          <w:tcPr>
            <w:tcW w:w="1739" w:type="dxa"/>
            <w:tcBorders>
              <w:top w:val="single" w:sz="6" w:space="0" w:color="auto"/>
              <w:left w:val="single" w:sz="6"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2</w:t>
            </w:r>
          </w:p>
        </w:tc>
        <w:tc>
          <w:tcPr>
            <w:tcW w:w="1134" w:type="dxa"/>
            <w:tcBorders>
              <w:top w:val="single" w:sz="6" w:space="0" w:color="auto"/>
              <w:left w:val="single" w:sz="6" w:space="0" w:color="auto"/>
              <w:bottom w:val="single" w:sz="6" w:space="0" w:color="auto"/>
              <w:right w:val="single" w:sz="4" w:space="0" w:color="auto"/>
            </w:tcBorders>
            <w:vAlign w:val="center"/>
            <w:hideMark/>
          </w:tcPr>
          <w:p w:rsidR="001974A7" w:rsidRDefault="001974A7">
            <w:pPr>
              <w:adjustRightInd w:val="0"/>
              <w:snapToGrid w:val="0"/>
              <w:spacing w:line="360" w:lineRule="auto"/>
              <w:jc w:val="center"/>
              <w:rPr>
                <w:rFonts w:ascii="宋体" w:hAnsi="宋体"/>
                <w:kern w:val="0"/>
              </w:rPr>
            </w:pPr>
            <w:r>
              <w:rPr>
                <w:rFonts w:ascii="宋体" w:hAnsi="宋体" w:hint="eastAsia"/>
                <w:kern w:val="0"/>
              </w:rPr>
              <w:t>3</w:t>
            </w:r>
          </w:p>
        </w:tc>
        <w:tc>
          <w:tcPr>
            <w:tcW w:w="1418" w:type="dxa"/>
            <w:tcBorders>
              <w:top w:val="single" w:sz="6" w:space="0" w:color="auto"/>
              <w:left w:val="nil"/>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4</w:t>
            </w:r>
          </w:p>
        </w:tc>
        <w:tc>
          <w:tcPr>
            <w:tcW w:w="1984" w:type="dxa"/>
            <w:tcBorders>
              <w:top w:val="single" w:sz="6" w:space="0" w:color="auto"/>
              <w:left w:val="single" w:sz="6"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5</w:t>
            </w:r>
          </w:p>
        </w:tc>
        <w:tc>
          <w:tcPr>
            <w:tcW w:w="1843" w:type="dxa"/>
            <w:tcBorders>
              <w:top w:val="single" w:sz="6" w:space="0" w:color="auto"/>
              <w:left w:val="single" w:sz="6" w:space="0" w:color="auto"/>
              <w:bottom w:val="single" w:sz="6" w:space="0" w:color="auto"/>
              <w:right w:val="double" w:sz="2"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6</w:t>
            </w:r>
          </w:p>
        </w:tc>
      </w:tr>
      <w:tr w:rsidR="001974A7" w:rsidTr="001974A7">
        <w:trPr>
          <w:trHeight w:val="550"/>
        </w:trPr>
        <w:tc>
          <w:tcPr>
            <w:tcW w:w="671" w:type="dxa"/>
            <w:tcBorders>
              <w:top w:val="single" w:sz="6" w:space="0" w:color="auto"/>
              <w:left w:val="double" w:sz="2"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序号</w:t>
            </w:r>
          </w:p>
        </w:tc>
        <w:tc>
          <w:tcPr>
            <w:tcW w:w="1739" w:type="dxa"/>
            <w:tcBorders>
              <w:top w:val="single" w:sz="6" w:space="0" w:color="auto"/>
              <w:left w:val="single" w:sz="6"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货物名称</w:t>
            </w:r>
          </w:p>
        </w:tc>
        <w:tc>
          <w:tcPr>
            <w:tcW w:w="1134" w:type="dxa"/>
            <w:tcBorders>
              <w:top w:val="single" w:sz="6" w:space="0" w:color="auto"/>
              <w:left w:val="single" w:sz="6" w:space="0" w:color="auto"/>
              <w:bottom w:val="single" w:sz="6" w:space="0" w:color="auto"/>
              <w:right w:val="single" w:sz="4"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规格型号</w:t>
            </w:r>
          </w:p>
        </w:tc>
        <w:tc>
          <w:tcPr>
            <w:tcW w:w="1418" w:type="dxa"/>
            <w:tcBorders>
              <w:top w:val="single" w:sz="6" w:space="0" w:color="auto"/>
              <w:left w:val="nil"/>
              <w:bottom w:val="single" w:sz="6" w:space="0" w:color="auto"/>
              <w:right w:val="single" w:sz="6" w:space="0" w:color="auto"/>
            </w:tcBorders>
            <w:vAlign w:val="center"/>
            <w:hideMark/>
          </w:tcPr>
          <w:p w:rsidR="001974A7" w:rsidRDefault="001974A7">
            <w:pPr>
              <w:adjustRightInd w:val="0"/>
              <w:snapToGrid w:val="0"/>
              <w:spacing w:line="360" w:lineRule="auto"/>
              <w:jc w:val="center"/>
              <w:rPr>
                <w:rFonts w:ascii="宋体" w:hAnsi="宋体"/>
                <w:kern w:val="0"/>
              </w:rPr>
            </w:pPr>
            <w:r>
              <w:rPr>
                <w:rFonts w:ascii="宋体" w:hAnsi="宋体" w:hint="eastAsia"/>
                <w:kern w:val="0"/>
              </w:rPr>
              <w:t>价格（元）</w:t>
            </w:r>
          </w:p>
        </w:tc>
        <w:tc>
          <w:tcPr>
            <w:tcW w:w="1984" w:type="dxa"/>
            <w:tcBorders>
              <w:top w:val="single" w:sz="6" w:space="0" w:color="auto"/>
              <w:left w:val="single" w:sz="6" w:space="0" w:color="auto"/>
              <w:bottom w:val="single" w:sz="6" w:space="0" w:color="auto"/>
              <w:right w:val="single" w:sz="6"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货物制造商名称</w:t>
            </w:r>
          </w:p>
        </w:tc>
        <w:tc>
          <w:tcPr>
            <w:tcW w:w="1843" w:type="dxa"/>
            <w:tcBorders>
              <w:top w:val="single" w:sz="6" w:space="0" w:color="auto"/>
              <w:left w:val="single" w:sz="6" w:space="0" w:color="auto"/>
              <w:bottom w:val="single" w:sz="6" w:space="0" w:color="auto"/>
              <w:right w:val="double" w:sz="2" w:space="0" w:color="auto"/>
            </w:tcBorders>
            <w:vAlign w:val="center"/>
            <w:hideMark/>
          </w:tcPr>
          <w:p w:rsidR="001974A7" w:rsidRDefault="001974A7">
            <w:pPr>
              <w:widowControl/>
              <w:adjustRightInd w:val="0"/>
              <w:snapToGrid w:val="0"/>
              <w:spacing w:line="360" w:lineRule="auto"/>
              <w:jc w:val="center"/>
              <w:rPr>
                <w:rFonts w:ascii="宋体" w:hAnsi="宋体"/>
                <w:kern w:val="0"/>
              </w:rPr>
            </w:pPr>
            <w:r>
              <w:rPr>
                <w:rFonts w:ascii="宋体" w:hAnsi="宋体" w:hint="eastAsia"/>
                <w:kern w:val="0"/>
              </w:rPr>
              <w:t>政策功能编码</w:t>
            </w:r>
          </w:p>
        </w:tc>
      </w:tr>
      <w:tr w:rsidR="001974A7" w:rsidTr="001974A7">
        <w:trPr>
          <w:trHeight w:val="442"/>
        </w:trPr>
        <w:tc>
          <w:tcPr>
            <w:tcW w:w="8789" w:type="dxa"/>
            <w:gridSpan w:val="6"/>
            <w:tcBorders>
              <w:top w:val="single" w:sz="6" w:space="0" w:color="auto"/>
              <w:left w:val="double" w:sz="2" w:space="0" w:color="auto"/>
              <w:bottom w:val="single" w:sz="6" w:space="0" w:color="auto"/>
              <w:right w:val="double" w:sz="2" w:space="0" w:color="auto"/>
            </w:tcBorders>
            <w:vAlign w:val="center"/>
            <w:hideMark/>
          </w:tcPr>
          <w:p w:rsidR="001974A7" w:rsidRDefault="001974A7">
            <w:pPr>
              <w:adjustRightInd w:val="0"/>
              <w:snapToGrid w:val="0"/>
              <w:spacing w:line="360" w:lineRule="auto"/>
              <w:jc w:val="left"/>
              <w:rPr>
                <w:rFonts w:ascii="宋体" w:hAnsi="宋体"/>
                <w:b/>
              </w:rPr>
            </w:pPr>
            <w:r>
              <w:rPr>
                <w:rFonts w:ascii="宋体" w:hAnsi="宋体" w:hint="eastAsia"/>
                <w:b/>
              </w:rPr>
              <w:t>节能产品</w:t>
            </w:r>
          </w:p>
        </w:tc>
      </w:tr>
      <w:tr w:rsidR="001974A7" w:rsidTr="001974A7">
        <w:trPr>
          <w:trHeight w:val="442"/>
        </w:trPr>
        <w:tc>
          <w:tcPr>
            <w:tcW w:w="671" w:type="dxa"/>
            <w:tcBorders>
              <w:top w:val="single" w:sz="6" w:space="0" w:color="auto"/>
              <w:left w:val="double" w:sz="2"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739"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134" w:type="dxa"/>
            <w:tcBorders>
              <w:top w:val="single" w:sz="6" w:space="0" w:color="auto"/>
              <w:left w:val="single" w:sz="6" w:space="0" w:color="auto"/>
              <w:bottom w:val="single" w:sz="6" w:space="0" w:color="auto"/>
              <w:right w:val="single" w:sz="4" w:space="0" w:color="auto"/>
            </w:tcBorders>
            <w:vAlign w:val="center"/>
          </w:tcPr>
          <w:p w:rsidR="001974A7" w:rsidRDefault="001974A7">
            <w:pPr>
              <w:adjustRightInd w:val="0"/>
              <w:snapToGrid w:val="0"/>
              <w:spacing w:line="360" w:lineRule="auto"/>
              <w:jc w:val="left"/>
              <w:rPr>
                <w:rFonts w:ascii="宋体" w:hAnsi="宋体"/>
                <w:b/>
              </w:rPr>
            </w:pPr>
          </w:p>
        </w:tc>
        <w:tc>
          <w:tcPr>
            <w:tcW w:w="1418" w:type="dxa"/>
            <w:tcBorders>
              <w:top w:val="single" w:sz="6" w:space="0" w:color="auto"/>
              <w:left w:val="nil"/>
              <w:bottom w:val="single" w:sz="6" w:space="0" w:color="auto"/>
              <w:right w:val="single" w:sz="6" w:space="0" w:color="auto"/>
            </w:tcBorders>
            <w:vAlign w:val="center"/>
          </w:tcPr>
          <w:p w:rsidR="001974A7" w:rsidRDefault="001974A7">
            <w:pPr>
              <w:adjustRightInd w:val="0"/>
              <w:snapToGrid w:val="0"/>
              <w:spacing w:line="360" w:lineRule="auto"/>
              <w:jc w:val="left"/>
              <w:rPr>
                <w:rFonts w:ascii="宋体" w:hAnsi="宋体"/>
                <w:b/>
              </w:rPr>
            </w:pPr>
          </w:p>
        </w:tc>
        <w:tc>
          <w:tcPr>
            <w:tcW w:w="1984"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843" w:type="dxa"/>
            <w:tcBorders>
              <w:top w:val="single" w:sz="6" w:space="0" w:color="auto"/>
              <w:left w:val="single" w:sz="6" w:space="0" w:color="auto"/>
              <w:bottom w:val="single" w:sz="6" w:space="0" w:color="auto"/>
              <w:right w:val="double" w:sz="2" w:space="0" w:color="auto"/>
            </w:tcBorders>
          </w:tcPr>
          <w:p w:rsidR="001974A7" w:rsidRDefault="001974A7">
            <w:pPr>
              <w:adjustRightInd w:val="0"/>
              <w:snapToGrid w:val="0"/>
              <w:spacing w:line="360" w:lineRule="auto"/>
              <w:jc w:val="center"/>
              <w:rPr>
                <w:rFonts w:ascii="宋体" w:hAnsi="宋体"/>
                <w:b/>
              </w:rPr>
            </w:pPr>
          </w:p>
        </w:tc>
      </w:tr>
      <w:tr w:rsidR="001974A7" w:rsidTr="001974A7">
        <w:trPr>
          <w:trHeight w:val="442"/>
        </w:trPr>
        <w:tc>
          <w:tcPr>
            <w:tcW w:w="671" w:type="dxa"/>
            <w:tcBorders>
              <w:top w:val="single" w:sz="6" w:space="0" w:color="auto"/>
              <w:left w:val="double" w:sz="2" w:space="0" w:color="auto"/>
              <w:bottom w:val="single" w:sz="6" w:space="0" w:color="auto"/>
              <w:right w:val="single" w:sz="6" w:space="0" w:color="auto"/>
            </w:tcBorders>
            <w:vAlign w:val="center"/>
            <w:hideMark/>
          </w:tcPr>
          <w:p w:rsidR="001974A7" w:rsidRDefault="001974A7">
            <w:pPr>
              <w:adjustRightInd w:val="0"/>
              <w:snapToGrid w:val="0"/>
              <w:spacing w:line="360" w:lineRule="auto"/>
              <w:jc w:val="center"/>
              <w:rPr>
                <w:rFonts w:ascii="宋体" w:hAnsi="宋体"/>
              </w:rPr>
            </w:pPr>
            <w:r>
              <w:rPr>
                <w:rFonts w:ascii="宋体" w:hAnsi="宋体" w:hint="eastAsia"/>
              </w:rPr>
              <w:t>小计</w:t>
            </w:r>
          </w:p>
        </w:tc>
        <w:tc>
          <w:tcPr>
            <w:tcW w:w="1739"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134" w:type="dxa"/>
            <w:tcBorders>
              <w:top w:val="single" w:sz="6" w:space="0" w:color="auto"/>
              <w:left w:val="single" w:sz="6" w:space="0" w:color="auto"/>
              <w:bottom w:val="single" w:sz="6" w:space="0" w:color="auto"/>
              <w:right w:val="single" w:sz="4" w:space="0" w:color="auto"/>
            </w:tcBorders>
            <w:vAlign w:val="center"/>
          </w:tcPr>
          <w:p w:rsidR="001974A7" w:rsidRDefault="001974A7">
            <w:pPr>
              <w:adjustRightInd w:val="0"/>
              <w:snapToGrid w:val="0"/>
              <w:spacing w:line="360" w:lineRule="auto"/>
              <w:jc w:val="left"/>
              <w:rPr>
                <w:rFonts w:ascii="宋体" w:hAnsi="宋体"/>
                <w:b/>
              </w:rPr>
            </w:pPr>
          </w:p>
        </w:tc>
        <w:tc>
          <w:tcPr>
            <w:tcW w:w="1418" w:type="dxa"/>
            <w:tcBorders>
              <w:top w:val="single" w:sz="6" w:space="0" w:color="auto"/>
              <w:left w:val="nil"/>
              <w:bottom w:val="single" w:sz="6" w:space="0" w:color="auto"/>
              <w:right w:val="single" w:sz="6" w:space="0" w:color="auto"/>
            </w:tcBorders>
            <w:vAlign w:val="center"/>
          </w:tcPr>
          <w:p w:rsidR="001974A7" w:rsidRDefault="001974A7">
            <w:pPr>
              <w:adjustRightInd w:val="0"/>
              <w:snapToGrid w:val="0"/>
              <w:spacing w:line="360" w:lineRule="auto"/>
              <w:jc w:val="left"/>
              <w:rPr>
                <w:rFonts w:ascii="宋体" w:hAnsi="宋体"/>
                <w:b/>
              </w:rPr>
            </w:pPr>
          </w:p>
        </w:tc>
        <w:tc>
          <w:tcPr>
            <w:tcW w:w="1984"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843" w:type="dxa"/>
            <w:tcBorders>
              <w:top w:val="single" w:sz="6" w:space="0" w:color="auto"/>
              <w:left w:val="single" w:sz="6" w:space="0" w:color="auto"/>
              <w:bottom w:val="single" w:sz="6" w:space="0" w:color="auto"/>
              <w:right w:val="double" w:sz="2" w:space="0" w:color="auto"/>
            </w:tcBorders>
          </w:tcPr>
          <w:p w:rsidR="001974A7" w:rsidRDefault="001974A7">
            <w:pPr>
              <w:adjustRightInd w:val="0"/>
              <w:snapToGrid w:val="0"/>
              <w:spacing w:line="360" w:lineRule="auto"/>
              <w:jc w:val="center"/>
              <w:rPr>
                <w:rFonts w:ascii="宋体" w:hAnsi="宋体"/>
                <w:b/>
              </w:rPr>
            </w:pPr>
          </w:p>
        </w:tc>
      </w:tr>
      <w:tr w:rsidR="001974A7" w:rsidTr="001974A7">
        <w:trPr>
          <w:trHeight w:val="442"/>
        </w:trPr>
        <w:tc>
          <w:tcPr>
            <w:tcW w:w="8789" w:type="dxa"/>
            <w:gridSpan w:val="6"/>
            <w:tcBorders>
              <w:top w:val="single" w:sz="6" w:space="0" w:color="auto"/>
              <w:left w:val="double" w:sz="2" w:space="0" w:color="auto"/>
              <w:bottom w:val="single" w:sz="6" w:space="0" w:color="auto"/>
              <w:right w:val="double" w:sz="2" w:space="0" w:color="auto"/>
            </w:tcBorders>
            <w:vAlign w:val="center"/>
            <w:hideMark/>
          </w:tcPr>
          <w:p w:rsidR="001974A7" w:rsidRDefault="001974A7">
            <w:pPr>
              <w:adjustRightInd w:val="0"/>
              <w:snapToGrid w:val="0"/>
              <w:spacing w:line="360" w:lineRule="auto"/>
              <w:jc w:val="left"/>
              <w:rPr>
                <w:rFonts w:ascii="宋体" w:hAnsi="宋体"/>
                <w:b/>
              </w:rPr>
            </w:pPr>
            <w:r>
              <w:rPr>
                <w:rFonts w:ascii="宋体" w:hAnsi="宋体" w:hint="eastAsia"/>
                <w:b/>
              </w:rPr>
              <w:t>环境标志产品</w:t>
            </w:r>
          </w:p>
        </w:tc>
      </w:tr>
      <w:tr w:rsidR="001974A7" w:rsidTr="001974A7">
        <w:trPr>
          <w:trHeight w:val="442"/>
        </w:trPr>
        <w:tc>
          <w:tcPr>
            <w:tcW w:w="671" w:type="dxa"/>
            <w:tcBorders>
              <w:top w:val="single" w:sz="6" w:space="0" w:color="auto"/>
              <w:left w:val="double" w:sz="2"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739"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134" w:type="dxa"/>
            <w:tcBorders>
              <w:top w:val="single" w:sz="6" w:space="0" w:color="auto"/>
              <w:left w:val="single" w:sz="6" w:space="0" w:color="auto"/>
              <w:bottom w:val="single" w:sz="6" w:space="0" w:color="auto"/>
              <w:right w:val="single" w:sz="4" w:space="0" w:color="auto"/>
            </w:tcBorders>
            <w:vAlign w:val="center"/>
          </w:tcPr>
          <w:p w:rsidR="001974A7" w:rsidRDefault="001974A7">
            <w:pPr>
              <w:adjustRightInd w:val="0"/>
              <w:snapToGrid w:val="0"/>
              <w:spacing w:line="360" w:lineRule="auto"/>
              <w:jc w:val="left"/>
              <w:rPr>
                <w:rFonts w:ascii="宋体" w:hAnsi="宋体"/>
                <w:b/>
              </w:rPr>
            </w:pPr>
          </w:p>
        </w:tc>
        <w:tc>
          <w:tcPr>
            <w:tcW w:w="1418" w:type="dxa"/>
            <w:tcBorders>
              <w:top w:val="single" w:sz="6" w:space="0" w:color="auto"/>
              <w:left w:val="nil"/>
              <w:bottom w:val="single" w:sz="6" w:space="0" w:color="auto"/>
              <w:right w:val="single" w:sz="6" w:space="0" w:color="auto"/>
            </w:tcBorders>
            <w:vAlign w:val="center"/>
          </w:tcPr>
          <w:p w:rsidR="001974A7" w:rsidRDefault="001974A7">
            <w:pPr>
              <w:adjustRightInd w:val="0"/>
              <w:snapToGrid w:val="0"/>
              <w:spacing w:line="360" w:lineRule="auto"/>
              <w:jc w:val="left"/>
              <w:rPr>
                <w:rFonts w:ascii="宋体" w:hAnsi="宋体"/>
                <w:b/>
              </w:rPr>
            </w:pPr>
          </w:p>
        </w:tc>
        <w:tc>
          <w:tcPr>
            <w:tcW w:w="1984" w:type="dxa"/>
            <w:tcBorders>
              <w:top w:val="single" w:sz="6" w:space="0" w:color="auto"/>
              <w:left w:val="single" w:sz="6" w:space="0" w:color="auto"/>
              <w:bottom w:val="single" w:sz="6"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843" w:type="dxa"/>
            <w:tcBorders>
              <w:top w:val="single" w:sz="6" w:space="0" w:color="auto"/>
              <w:left w:val="single" w:sz="6" w:space="0" w:color="auto"/>
              <w:bottom w:val="single" w:sz="6" w:space="0" w:color="auto"/>
              <w:right w:val="double" w:sz="2" w:space="0" w:color="auto"/>
            </w:tcBorders>
          </w:tcPr>
          <w:p w:rsidR="001974A7" w:rsidRDefault="001974A7">
            <w:pPr>
              <w:adjustRightInd w:val="0"/>
              <w:snapToGrid w:val="0"/>
              <w:spacing w:line="360" w:lineRule="auto"/>
              <w:jc w:val="center"/>
              <w:rPr>
                <w:rFonts w:ascii="宋体" w:hAnsi="宋体"/>
                <w:b/>
              </w:rPr>
            </w:pPr>
          </w:p>
        </w:tc>
      </w:tr>
      <w:tr w:rsidR="001974A7" w:rsidTr="001974A7">
        <w:trPr>
          <w:trHeight w:val="442"/>
        </w:trPr>
        <w:tc>
          <w:tcPr>
            <w:tcW w:w="671" w:type="dxa"/>
            <w:tcBorders>
              <w:top w:val="single" w:sz="6" w:space="0" w:color="auto"/>
              <w:left w:val="double" w:sz="2" w:space="0" w:color="auto"/>
              <w:bottom w:val="double" w:sz="2" w:space="0" w:color="auto"/>
              <w:right w:val="single" w:sz="6" w:space="0" w:color="auto"/>
            </w:tcBorders>
            <w:vAlign w:val="center"/>
            <w:hideMark/>
          </w:tcPr>
          <w:p w:rsidR="001974A7" w:rsidRDefault="001974A7">
            <w:pPr>
              <w:adjustRightInd w:val="0"/>
              <w:snapToGrid w:val="0"/>
              <w:spacing w:line="360" w:lineRule="auto"/>
              <w:jc w:val="center"/>
              <w:rPr>
                <w:rFonts w:ascii="宋体" w:hAnsi="宋体"/>
              </w:rPr>
            </w:pPr>
            <w:r>
              <w:rPr>
                <w:rFonts w:ascii="宋体" w:hAnsi="宋体" w:hint="eastAsia"/>
              </w:rPr>
              <w:t>小计</w:t>
            </w:r>
          </w:p>
        </w:tc>
        <w:tc>
          <w:tcPr>
            <w:tcW w:w="1739" w:type="dxa"/>
            <w:tcBorders>
              <w:top w:val="single" w:sz="6" w:space="0" w:color="auto"/>
              <w:left w:val="single" w:sz="6" w:space="0" w:color="auto"/>
              <w:bottom w:val="double" w:sz="2"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134" w:type="dxa"/>
            <w:tcBorders>
              <w:top w:val="single" w:sz="6" w:space="0" w:color="auto"/>
              <w:left w:val="single" w:sz="6" w:space="0" w:color="auto"/>
              <w:bottom w:val="double" w:sz="2" w:space="0" w:color="auto"/>
              <w:right w:val="single" w:sz="4" w:space="0" w:color="auto"/>
            </w:tcBorders>
            <w:vAlign w:val="center"/>
          </w:tcPr>
          <w:p w:rsidR="001974A7" w:rsidRDefault="001974A7">
            <w:pPr>
              <w:adjustRightInd w:val="0"/>
              <w:snapToGrid w:val="0"/>
              <w:spacing w:line="360" w:lineRule="auto"/>
              <w:jc w:val="left"/>
              <w:rPr>
                <w:rFonts w:ascii="宋体" w:hAnsi="宋体"/>
                <w:b/>
              </w:rPr>
            </w:pPr>
          </w:p>
        </w:tc>
        <w:tc>
          <w:tcPr>
            <w:tcW w:w="1418" w:type="dxa"/>
            <w:tcBorders>
              <w:top w:val="single" w:sz="6" w:space="0" w:color="auto"/>
              <w:left w:val="nil"/>
              <w:bottom w:val="double" w:sz="2" w:space="0" w:color="auto"/>
              <w:right w:val="single" w:sz="6" w:space="0" w:color="auto"/>
            </w:tcBorders>
            <w:vAlign w:val="center"/>
          </w:tcPr>
          <w:p w:rsidR="001974A7" w:rsidRDefault="001974A7">
            <w:pPr>
              <w:adjustRightInd w:val="0"/>
              <w:snapToGrid w:val="0"/>
              <w:spacing w:line="360" w:lineRule="auto"/>
              <w:jc w:val="left"/>
              <w:rPr>
                <w:rFonts w:ascii="宋体" w:hAnsi="宋体"/>
                <w:b/>
              </w:rPr>
            </w:pPr>
          </w:p>
        </w:tc>
        <w:tc>
          <w:tcPr>
            <w:tcW w:w="1984" w:type="dxa"/>
            <w:tcBorders>
              <w:top w:val="single" w:sz="6" w:space="0" w:color="auto"/>
              <w:left w:val="single" w:sz="6" w:space="0" w:color="auto"/>
              <w:bottom w:val="double" w:sz="2" w:space="0" w:color="auto"/>
              <w:right w:val="single" w:sz="6" w:space="0" w:color="auto"/>
            </w:tcBorders>
            <w:vAlign w:val="center"/>
          </w:tcPr>
          <w:p w:rsidR="001974A7" w:rsidRDefault="001974A7">
            <w:pPr>
              <w:adjustRightInd w:val="0"/>
              <w:snapToGrid w:val="0"/>
              <w:spacing w:line="360" w:lineRule="auto"/>
              <w:jc w:val="center"/>
              <w:rPr>
                <w:rFonts w:ascii="宋体" w:hAnsi="宋体"/>
                <w:b/>
              </w:rPr>
            </w:pPr>
          </w:p>
        </w:tc>
        <w:tc>
          <w:tcPr>
            <w:tcW w:w="1843" w:type="dxa"/>
            <w:tcBorders>
              <w:top w:val="single" w:sz="6" w:space="0" w:color="auto"/>
              <w:left w:val="single" w:sz="6" w:space="0" w:color="auto"/>
              <w:bottom w:val="double" w:sz="2" w:space="0" w:color="auto"/>
              <w:right w:val="double" w:sz="2" w:space="0" w:color="auto"/>
            </w:tcBorders>
          </w:tcPr>
          <w:p w:rsidR="001974A7" w:rsidRDefault="001974A7">
            <w:pPr>
              <w:adjustRightInd w:val="0"/>
              <w:snapToGrid w:val="0"/>
              <w:spacing w:line="360" w:lineRule="auto"/>
              <w:jc w:val="center"/>
              <w:rPr>
                <w:rFonts w:ascii="宋体" w:hAnsi="宋体"/>
                <w:b/>
              </w:rPr>
            </w:pPr>
          </w:p>
        </w:tc>
      </w:tr>
    </w:tbl>
    <w:p w:rsidR="000D7E7B" w:rsidRPr="004D0B45" w:rsidRDefault="000D7E7B">
      <w:pPr>
        <w:adjustRightInd w:val="0"/>
        <w:snapToGrid w:val="0"/>
        <w:spacing w:line="360" w:lineRule="exact"/>
        <w:jc w:val="left"/>
        <w:rPr>
          <w:rFonts w:ascii="宋体" w:hAnsi="宋体" w:cs="宋体"/>
          <w:color w:val="000000" w:themeColor="text1"/>
          <w:sz w:val="18"/>
          <w:szCs w:val="18"/>
        </w:rPr>
      </w:pPr>
    </w:p>
    <w:p w:rsidR="000D7E7B" w:rsidRPr="004D0B45" w:rsidRDefault="000D7E7B" w:rsidP="000D7E7B">
      <w:pPr>
        <w:adjustRightInd w:val="0"/>
        <w:snapToGrid w:val="0"/>
        <w:spacing w:line="360" w:lineRule="exact"/>
        <w:jc w:val="left"/>
        <w:rPr>
          <w:rFonts w:ascii="宋体" w:cs="宋体"/>
          <w:color w:val="000000" w:themeColor="text1"/>
          <w:sz w:val="18"/>
          <w:szCs w:val="18"/>
        </w:rPr>
      </w:pPr>
      <w:r w:rsidRPr="004D0B45">
        <w:rPr>
          <w:rFonts w:ascii="宋体" w:hAnsi="宋体" w:cs="宋体" w:hint="eastAsia"/>
          <w:color w:val="000000" w:themeColor="text1"/>
          <w:sz w:val="18"/>
          <w:szCs w:val="18"/>
        </w:rPr>
        <w:t>说明：</w:t>
      </w:r>
      <w:r w:rsidRPr="004D0B45">
        <w:rPr>
          <w:rFonts w:ascii="宋体" w:hAnsi="宋体" w:cs="宋体"/>
          <w:color w:val="000000" w:themeColor="text1"/>
          <w:sz w:val="18"/>
          <w:szCs w:val="18"/>
        </w:rPr>
        <w:t>1</w:t>
      </w:r>
      <w:r w:rsidRPr="004D0B45">
        <w:rPr>
          <w:rFonts w:ascii="宋体" w:hAnsi="宋体" w:cs="宋体" w:hint="eastAsia"/>
          <w:color w:val="000000" w:themeColor="text1"/>
          <w:sz w:val="18"/>
          <w:szCs w:val="18"/>
        </w:rPr>
        <w:t>、本表用于计算政府采购优先采购产品（节能产品、环境标志产品）的政府采购政策加分或者价格扣除。</w:t>
      </w:r>
    </w:p>
    <w:p w:rsidR="000D7E7B" w:rsidRPr="004D0B45" w:rsidRDefault="000D7E7B" w:rsidP="000D7E7B">
      <w:pPr>
        <w:adjustRightInd w:val="0"/>
        <w:snapToGrid w:val="0"/>
        <w:spacing w:line="360" w:lineRule="exact"/>
        <w:ind w:firstLineChars="300" w:firstLine="540"/>
        <w:jc w:val="left"/>
        <w:rPr>
          <w:rFonts w:ascii="宋体" w:cs="宋体"/>
          <w:color w:val="000000" w:themeColor="text1"/>
          <w:sz w:val="18"/>
          <w:szCs w:val="18"/>
        </w:rPr>
      </w:pPr>
      <w:r w:rsidRPr="004D0B45">
        <w:rPr>
          <w:rFonts w:ascii="宋体" w:hAnsi="宋体" w:cs="宋体"/>
          <w:color w:val="000000" w:themeColor="text1"/>
          <w:sz w:val="18"/>
          <w:szCs w:val="18"/>
        </w:rPr>
        <w:t>2</w:t>
      </w:r>
      <w:r w:rsidRPr="004D0B45">
        <w:rPr>
          <w:rFonts w:ascii="宋体" w:hAnsi="宋体" w:cs="宋体" w:hint="eastAsia"/>
          <w:color w:val="000000" w:themeColor="text1"/>
          <w:sz w:val="18"/>
          <w:szCs w:val="18"/>
        </w:rPr>
        <w:t>、栏目</w:t>
      </w: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“价格”为综合单价，包含货物所有隐含的内容，如运输费、保险费、管理费和利润等。</w:t>
      </w:r>
    </w:p>
    <w:p w:rsidR="000D7E7B" w:rsidRPr="004D0B45" w:rsidRDefault="000D7E7B" w:rsidP="000D7E7B">
      <w:pPr>
        <w:adjustRightInd w:val="0"/>
        <w:snapToGrid w:val="0"/>
        <w:spacing w:line="360" w:lineRule="exact"/>
        <w:ind w:firstLineChars="300" w:firstLine="540"/>
        <w:jc w:val="left"/>
        <w:rPr>
          <w:rFonts w:ascii="宋体" w:cs="宋体"/>
          <w:color w:val="000000" w:themeColor="text1"/>
          <w:sz w:val="18"/>
          <w:szCs w:val="18"/>
        </w:rPr>
      </w:pPr>
      <w:r w:rsidRPr="004D0B45">
        <w:rPr>
          <w:rFonts w:ascii="宋体" w:hAnsi="宋体" w:cs="宋体"/>
          <w:color w:val="000000" w:themeColor="text1"/>
          <w:sz w:val="18"/>
          <w:szCs w:val="18"/>
        </w:rPr>
        <w:t>3</w:t>
      </w:r>
      <w:r w:rsidRPr="004D0B45">
        <w:rPr>
          <w:rFonts w:ascii="宋体" w:hAnsi="宋体" w:cs="宋体" w:hint="eastAsia"/>
          <w:color w:val="000000" w:themeColor="text1"/>
          <w:sz w:val="18"/>
          <w:szCs w:val="18"/>
        </w:rPr>
        <w:t>、栏目</w:t>
      </w:r>
      <w:r w:rsidRPr="004D0B45">
        <w:rPr>
          <w:rFonts w:ascii="宋体" w:hAnsi="宋体" w:cs="宋体"/>
          <w:color w:val="000000" w:themeColor="text1"/>
          <w:sz w:val="18"/>
          <w:szCs w:val="18"/>
        </w:rPr>
        <w:t>5</w:t>
      </w:r>
      <w:r w:rsidRPr="004D0B45">
        <w:rPr>
          <w:rFonts w:ascii="宋体" w:hAnsi="宋体" w:cs="宋体" w:hint="eastAsia"/>
          <w:color w:val="000000" w:themeColor="text1"/>
          <w:sz w:val="18"/>
          <w:szCs w:val="18"/>
        </w:rPr>
        <w:t>“政策功能编码”是指货物的中国环境标志认证证书编号、中国节能标志认证证书编号（货物同时属于节能产品、环境标志产品的，只需填写一种）。</w:t>
      </w:r>
    </w:p>
    <w:p w:rsidR="000D7E7B" w:rsidRPr="004D0B45" w:rsidRDefault="000D7E7B" w:rsidP="000D7E7B">
      <w:pPr>
        <w:adjustRightInd w:val="0"/>
        <w:snapToGrid w:val="0"/>
        <w:spacing w:line="360" w:lineRule="exact"/>
        <w:ind w:firstLineChars="300" w:firstLine="540"/>
        <w:rPr>
          <w:rFonts w:ascii="宋体" w:hAnsi="宋体" w:cs="宋体"/>
          <w:color w:val="000000" w:themeColor="text1"/>
          <w:sz w:val="18"/>
          <w:szCs w:val="18"/>
        </w:rPr>
      </w:pPr>
      <w:r w:rsidRPr="004D0B45">
        <w:rPr>
          <w:rFonts w:ascii="宋体" w:hAnsi="宋体" w:cs="宋体"/>
          <w:color w:val="000000" w:themeColor="text1"/>
          <w:sz w:val="18"/>
          <w:szCs w:val="18"/>
        </w:rPr>
        <w:t>4</w:t>
      </w:r>
      <w:r w:rsidRPr="004D0B45">
        <w:rPr>
          <w:rFonts w:ascii="宋体" w:hAnsi="宋体" w:cs="宋体" w:hint="eastAsia"/>
          <w:color w:val="000000" w:themeColor="text1"/>
          <w:sz w:val="18"/>
          <w:szCs w:val="18"/>
        </w:rPr>
        <w:t>、投标人在提交投标文件的截止时间前修改“开标一览表”中的投标总价的，涉及本表相应内容应同时修改。未按上述要求提供、填写的，评审时本表所有优惠不予以考虑。</w:t>
      </w: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B77DBA">
      <w:pPr>
        <w:adjustRightInd w:val="0"/>
        <w:snapToGrid w:val="0"/>
        <w:spacing w:line="440" w:lineRule="exact"/>
        <w:ind w:firstLineChars="200" w:firstLine="420"/>
        <w:rPr>
          <w:rFonts w:ascii="宋体" w:cs="宋体"/>
          <w:color w:val="000000" w:themeColor="text1"/>
        </w:rPr>
      </w:pPr>
    </w:p>
    <w:p w:rsidR="00B77DBA" w:rsidRPr="004D0B45" w:rsidRDefault="001C4473">
      <w:pPr>
        <w:adjustRightInd w:val="0"/>
        <w:snapToGrid w:val="0"/>
        <w:spacing w:line="500" w:lineRule="exact"/>
        <w:ind w:firstLineChars="200" w:firstLine="420"/>
        <w:rPr>
          <w:rFonts w:ascii="宋体" w:cs="宋体"/>
          <w:color w:val="000000" w:themeColor="text1"/>
        </w:rPr>
      </w:pPr>
      <w:r w:rsidRPr="004D0B45">
        <w:rPr>
          <w:rFonts w:ascii="宋体" w:hAnsi="宋体" w:cs="宋体" w:hint="eastAsia"/>
          <w:color w:val="000000" w:themeColor="text1"/>
        </w:rPr>
        <w:t>投标人名称（盖单位电子章）：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法定代表人或其授权的代理人（电子签章）：</w:t>
      </w:r>
    </w:p>
    <w:p w:rsidR="00B77DBA" w:rsidRPr="004D0B45" w:rsidRDefault="001C4473">
      <w:pPr>
        <w:adjustRightInd w:val="0"/>
        <w:snapToGrid w:val="0"/>
        <w:spacing w:line="500" w:lineRule="exact"/>
        <w:ind w:firstLineChars="200" w:firstLine="420"/>
        <w:rPr>
          <w:rFonts w:ascii="宋体" w:hAnsi="宋体" w:cs="宋体"/>
          <w:color w:val="000000" w:themeColor="text1"/>
        </w:rPr>
      </w:pPr>
      <w:r w:rsidRPr="004D0B45">
        <w:rPr>
          <w:rFonts w:ascii="宋体" w:hAnsi="宋体" w:cs="宋体" w:hint="eastAsia"/>
          <w:color w:val="000000" w:themeColor="text1"/>
        </w:rPr>
        <w:t>日期：     年   月   日</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55A2A" w:rsidRPr="004D0B45" w:rsidRDefault="00B55A2A">
      <w:pPr>
        <w:widowControl/>
        <w:jc w:val="left"/>
        <w:rPr>
          <w:rFonts w:ascii="微软雅黑" w:eastAsia="微软雅黑" w:hAnsi="微软雅黑" w:cs="Tahoma"/>
          <w:b/>
          <w:bCs/>
          <w:color w:val="000000" w:themeColor="text1"/>
          <w:kern w:val="0"/>
          <w:sz w:val="32"/>
          <w:szCs w:val="32"/>
        </w:rPr>
      </w:pPr>
      <w:r w:rsidRPr="004D0B45">
        <w:rPr>
          <w:rFonts w:ascii="微软雅黑" w:eastAsia="微软雅黑" w:hAnsi="微软雅黑" w:cs="Tahoma"/>
          <w:b/>
          <w:bCs/>
          <w:color w:val="000000" w:themeColor="text1"/>
          <w:kern w:val="0"/>
          <w:sz w:val="32"/>
          <w:szCs w:val="32"/>
        </w:rPr>
        <w:br w:type="page"/>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b/>
          <w:bCs/>
          <w:color w:val="000000" w:themeColor="text1"/>
          <w:kern w:val="0"/>
          <w:sz w:val="32"/>
          <w:szCs w:val="32"/>
        </w:rPr>
        <w:lastRenderedPageBreak/>
        <w:t>附表：本项目所投中型企业产品清单（</w:t>
      </w:r>
      <w:r w:rsidRPr="004D0B45">
        <w:rPr>
          <w:rFonts w:ascii="微软雅黑" w:eastAsia="微软雅黑" w:hAnsi="微软雅黑" w:cs="Tahoma"/>
          <w:b/>
          <w:bCs/>
          <w:color w:val="000000" w:themeColor="text1"/>
          <w:kern w:val="0"/>
          <w:sz w:val="32"/>
          <w:szCs w:val="32"/>
        </w:rPr>
        <w:t>第</w:t>
      </w:r>
      <w:r w:rsidRPr="004D0B45">
        <w:rPr>
          <w:rFonts w:ascii="微软雅黑" w:eastAsia="微软雅黑" w:hAnsi="微软雅黑" w:cs="Tahoma" w:hint="eastAsia"/>
          <w:b/>
          <w:bCs/>
          <w:color w:val="000000" w:themeColor="text1"/>
          <w:kern w:val="0"/>
          <w:sz w:val="32"/>
          <w:szCs w:val="32"/>
        </w:rPr>
        <w:t xml:space="preserve">    包） </w:t>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b/>
          <w:bCs/>
          <w:color w:val="000000" w:themeColor="text1"/>
          <w:kern w:val="0"/>
          <w:sz w:val="32"/>
          <w:szCs w:val="32"/>
        </w:rPr>
        <w:t xml:space="preserve">  </w:t>
      </w:r>
    </w:p>
    <w:tbl>
      <w:tblPr>
        <w:tblStyle w:val="1f0"/>
        <w:tblW w:w="0" w:type="auto"/>
        <w:tblLook w:val="04A0" w:firstRow="1" w:lastRow="0" w:firstColumn="1" w:lastColumn="0" w:noHBand="0" w:noVBand="1"/>
      </w:tblPr>
      <w:tblGrid>
        <w:gridCol w:w="1822"/>
        <w:gridCol w:w="1824"/>
        <w:gridCol w:w="1880"/>
        <w:gridCol w:w="1824"/>
        <w:gridCol w:w="1824"/>
      </w:tblGrid>
      <w:tr w:rsidR="004D0B45" w:rsidRPr="004D0B45" w:rsidTr="00B87248">
        <w:tc>
          <w:tcPr>
            <w:tcW w:w="2834"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品目号</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产品名称</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价格(元)</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产品所在页码</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备注</w:t>
            </w: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5669" w:type="dxa"/>
            <w:gridSpan w:val="2"/>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color w:val="000000" w:themeColor="text1"/>
                <w:kern w:val="0"/>
                <w:sz w:val="20"/>
                <w:szCs w:val="20"/>
              </w:rPr>
              <w:t>产品总价(元)</w:t>
            </w: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bl>
    <w:p w:rsidR="00B55A2A" w:rsidRPr="004D0B45" w:rsidRDefault="00B55A2A" w:rsidP="00B55A2A">
      <w:pPr>
        <w:widowControl/>
        <w:shd w:val="clear" w:color="auto" w:fill="FFFFFF"/>
        <w:wordWrap w:val="0"/>
        <w:spacing w:before="100" w:beforeAutospacing="1" w:after="100" w:afterAutospacing="1"/>
        <w:jc w:val="left"/>
        <w:rPr>
          <w:rFonts w:ascii="黑体" w:eastAsia="黑体" w:hAnsi="黑体" w:cs="Tahoma"/>
          <w:color w:val="000000" w:themeColor="text1"/>
          <w:kern w:val="0"/>
          <w:sz w:val="24"/>
        </w:rPr>
      </w:pPr>
      <w:r w:rsidRPr="004D0B45">
        <w:rPr>
          <w:rFonts w:ascii="黑体" w:eastAsia="黑体" w:hAnsi="黑体" w:cs="Tahoma" w:hint="eastAsia"/>
          <w:color w:val="000000" w:themeColor="text1"/>
          <w:kern w:val="0"/>
          <w:sz w:val="24"/>
        </w:rPr>
        <w:t>注：1、中型企业产品和小微型企业产品必须分别列表；2、投标时应提供此表，未按此要求提供的，评审时不予以考虑。</w:t>
      </w:r>
    </w:p>
    <w:p w:rsidR="00B55A2A" w:rsidRPr="004D0B45" w:rsidRDefault="00B55A2A" w:rsidP="00B55A2A">
      <w:pPr>
        <w:widowControl/>
        <w:jc w:val="left"/>
        <w:rPr>
          <w:rFonts w:ascii="黑体" w:eastAsia="黑体" w:hAnsi="黑体" w:cs="Tahoma"/>
          <w:color w:val="000000" w:themeColor="text1"/>
          <w:kern w:val="0"/>
          <w:sz w:val="24"/>
        </w:rPr>
      </w:pPr>
      <w:r w:rsidRPr="004D0B45">
        <w:rPr>
          <w:rFonts w:ascii="黑体" w:eastAsia="黑体" w:hAnsi="黑体" w:cs="Tahoma"/>
          <w:color w:val="000000" w:themeColor="text1"/>
          <w:kern w:val="0"/>
          <w:sz w:val="24"/>
        </w:rPr>
        <w:br w:type="page"/>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b/>
          <w:bCs/>
          <w:color w:val="000000" w:themeColor="text1"/>
          <w:kern w:val="0"/>
          <w:sz w:val="32"/>
          <w:szCs w:val="32"/>
        </w:rPr>
        <w:lastRenderedPageBreak/>
        <w:t>附表：本项目所投小微企业产品清单（</w:t>
      </w:r>
      <w:r w:rsidRPr="004D0B45">
        <w:rPr>
          <w:rFonts w:ascii="微软雅黑" w:eastAsia="微软雅黑" w:hAnsi="微软雅黑" w:cs="Tahoma"/>
          <w:b/>
          <w:bCs/>
          <w:color w:val="000000" w:themeColor="text1"/>
          <w:kern w:val="0"/>
          <w:sz w:val="32"/>
          <w:szCs w:val="32"/>
        </w:rPr>
        <w:t>第</w:t>
      </w:r>
      <w:r w:rsidRPr="004D0B45">
        <w:rPr>
          <w:rFonts w:ascii="微软雅黑" w:eastAsia="微软雅黑" w:hAnsi="微软雅黑" w:cs="Tahoma" w:hint="eastAsia"/>
          <w:b/>
          <w:bCs/>
          <w:color w:val="000000" w:themeColor="text1"/>
          <w:kern w:val="0"/>
          <w:sz w:val="32"/>
          <w:szCs w:val="32"/>
        </w:rPr>
        <w:t xml:space="preserve">    包） </w:t>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b/>
          <w:bCs/>
          <w:color w:val="000000" w:themeColor="text1"/>
          <w:kern w:val="0"/>
          <w:sz w:val="32"/>
          <w:szCs w:val="32"/>
        </w:rPr>
        <w:t xml:space="preserve">  </w:t>
      </w:r>
    </w:p>
    <w:tbl>
      <w:tblPr>
        <w:tblStyle w:val="1f0"/>
        <w:tblW w:w="0" w:type="auto"/>
        <w:tblLook w:val="04A0" w:firstRow="1" w:lastRow="0" w:firstColumn="1" w:lastColumn="0" w:noHBand="0" w:noVBand="1"/>
      </w:tblPr>
      <w:tblGrid>
        <w:gridCol w:w="1822"/>
        <w:gridCol w:w="1824"/>
        <w:gridCol w:w="1880"/>
        <w:gridCol w:w="1824"/>
        <w:gridCol w:w="1824"/>
      </w:tblGrid>
      <w:tr w:rsidR="004D0B45" w:rsidRPr="004D0B45" w:rsidTr="00B87248">
        <w:tc>
          <w:tcPr>
            <w:tcW w:w="2834"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品目号</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产品名称</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价格(元)</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产品所在页码</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备注</w:t>
            </w: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5669" w:type="dxa"/>
            <w:gridSpan w:val="2"/>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color w:val="000000" w:themeColor="text1"/>
                <w:kern w:val="0"/>
                <w:sz w:val="20"/>
                <w:szCs w:val="20"/>
              </w:rPr>
              <w:t>产品总价(元)</w:t>
            </w: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bl>
    <w:p w:rsidR="00B55A2A" w:rsidRPr="004D0B45" w:rsidRDefault="00B55A2A" w:rsidP="00B55A2A">
      <w:pPr>
        <w:widowControl/>
        <w:shd w:val="clear" w:color="auto" w:fill="FFFFFF"/>
        <w:wordWrap w:val="0"/>
        <w:spacing w:before="100" w:beforeAutospacing="1" w:after="100" w:afterAutospacing="1"/>
        <w:jc w:val="left"/>
        <w:rPr>
          <w:rFonts w:ascii="黑体" w:eastAsia="黑体" w:hAnsi="黑体" w:cs="Tahoma"/>
          <w:color w:val="000000" w:themeColor="text1"/>
          <w:kern w:val="0"/>
          <w:sz w:val="24"/>
        </w:rPr>
      </w:pPr>
      <w:r w:rsidRPr="004D0B45">
        <w:rPr>
          <w:rFonts w:ascii="黑体" w:eastAsia="黑体" w:hAnsi="黑体" w:cs="Tahoma" w:hint="eastAsia"/>
          <w:color w:val="000000" w:themeColor="text1"/>
          <w:kern w:val="0"/>
          <w:sz w:val="24"/>
        </w:rPr>
        <w:t>注：1、中型企业产品和小微型企业产品必须分别列表；2、投标时应提供此表，未按此要求提供的，评审时不予以考虑。</w:t>
      </w:r>
    </w:p>
    <w:p w:rsidR="00B55A2A" w:rsidRPr="004D0B45" w:rsidRDefault="00B55A2A" w:rsidP="00B55A2A">
      <w:pPr>
        <w:widowControl/>
        <w:shd w:val="clear" w:color="auto" w:fill="FFFFFF"/>
        <w:wordWrap w:val="0"/>
        <w:spacing w:before="100" w:beforeAutospacing="1" w:after="100" w:afterAutospacing="1"/>
        <w:jc w:val="left"/>
        <w:rPr>
          <w:rFonts w:ascii="黑体" w:eastAsia="黑体" w:hAnsi="黑体" w:cs="Tahoma"/>
          <w:color w:val="000000" w:themeColor="text1"/>
          <w:kern w:val="0"/>
          <w:sz w:val="24"/>
        </w:rPr>
      </w:pPr>
    </w:p>
    <w:p w:rsidR="00B55A2A" w:rsidRPr="004D0B45" w:rsidRDefault="00B55A2A" w:rsidP="00B55A2A">
      <w:pPr>
        <w:widowControl/>
        <w:jc w:val="left"/>
        <w:rPr>
          <w:rFonts w:ascii="微软雅黑" w:eastAsia="微软雅黑" w:hAnsi="微软雅黑" w:cs="Tahoma"/>
          <w:color w:val="000000" w:themeColor="text1"/>
          <w:kern w:val="0"/>
          <w:sz w:val="20"/>
          <w:szCs w:val="20"/>
        </w:rPr>
      </w:pPr>
      <w:r w:rsidRPr="004D0B45">
        <w:rPr>
          <w:rFonts w:ascii="微软雅黑" w:eastAsia="微软雅黑" w:hAnsi="微软雅黑" w:cs="Tahoma"/>
          <w:color w:val="000000" w:themeColor="text1"/>
          <w:kern w:val="0"/>
          <w:sz w:val="20"/>
          <w:szCs w:val="20"/>
        </w:rPr>
        <w:br w:type="page"/>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color w:val="000000" w:themeColor="text1"/>
          <w:kern w:val="0"/>
          <w:sz w:val="20"/>
          <w:szCs w:val="20"/>
        </w:rPr>
        <w:lastRenderedPageBreak/>
        <w:t> </w:t>
      </w:r>
      <w:r w:rsidRPr="004D0B45">
        <w:rPr>
          <w:rFonts w:ascii="微软雅黑" w:eastAsia="微软雅黑" w:hAnsi="微软雅黑" w:cs="Tahoma" w:hint="eastAsia"/>
          <w:b/>
          <w:bCs/>
          <w:color w:val="000000" w:themeColor="text1"/>
          <w:sz w:val="32"/>
          <w:szCs w:val="32"/>
        </w:rPr>
        <w:t>附表：本项目所投残疾人福利性单位产品清单</w:t>
      </w:r>
      <w:r w:rsidRPr="004D0B45">
        <w:rPr>
          <w:rFonts w:ascii="微软雅黑" w:eastAsia="微软雅黑" w:hAnsi="微软雅黑" w:cs="Tahoma" w:hint="eastAsia"/>
          <w:b/>
          <w:bCs/>
          <w:color w:val="000000" w:themeColor="text1"/>
          <w:kern w:val="0"/>
          <w:sz w:val="32"/>
          <w:szCs w:val="32"/>
        </w:rPr>
        <w:t>（</w:t>
      </w:r>
      <w:r w:rsidRPr="004D0B45">
        <w:rPr>
          <w:rFonts w:ascii="微软雅黑" w:eastAsia="微软雅黑" w:hAnsi="微软雅黑" w:cs="Tahoma"/>
          <w:b/>
          <w:bCs/>
          <w:color w:val="000000" w:themeColor="text1"/>
          <w:kern w:val="0"/>
          <w:sz w:val="32"/>
          <w:szCs w:val="32"/>
        </w:rPr>
        <w:t>第</w:t>
      </w:r>
      <w:r w:rsidRPr="004D0B45">
        <w:rPr>
          <w:rFonts w:ascii="微软雅黑" w:eastAsia="微软雅黑" w:hAnsi="微软雅黑" w:cs="Tahoma" w:hint="eastAsia"/>
          <w:b/>
          <w:bCs/>
          <w:color w:val="000000" w:themeColor="text1"/>
          <w:kern w:val="0"/>
          <w:sz w:val="32"/>
          <w:szCs w:val="32"/>
        </w:rPr>
        <w:t xml:space="preserve">    包） </w:t>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color w:val="000000" w:themeColor="text1"/>
          <w:kern w:val="0"/>
          <w:sz w:val="20"/>
          <w:szCs w:val="20"/>
        </w:rPr>
      </w:pPr>
    </w:p>
    <w:tbl>
      <w:tblPr>
        <w:tblStyle w:val="1f0"/>
        <w:tblW w:w="0" w:type="auto"/>
        <w:tblLook w:val="04A0" w:firstRow="1" w:lastRow="0" w:firstColumn="1" w:lastColumn="0" w:noHBand="0" w:noVBand="1"/>
      </w:tblPr>
      <w:tblGrid>
        <w:gridCol w:w="1822"/>
        <w:gridCol w:w="1824"/>
        <w:gridCol w:w="1880"/>
        <w:gridCol w:w="1824"/>
        <w:gridCol w:w="1824"/>
      </w:tblGrid>
      <w:tr w:rsidR="004D0B45" w:rsidRPr="004D0B45" w:rsidTr="00B87248">
        <w:tc>
          <w:tcPr>
            <w:tcW w:w="2834"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品目号</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产品名称</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价格(元)</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产品所在页码</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备注</w:t>
            </w: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5669" w:type="dxa"/>
            <w:gridSpan w:val="2"/>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color w:val="000000" w:themeColor="text1"/>
                <w:kern w:val="0"/>
                <w:sz w:val="20"/>
                <w:szCs w:val="20"/>
              </w:rPr>
              <w:t>产品总价(元)</w:t>
            </w: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bl>
    <w:p w:rsidR="00B55A2A" w:rsidRPr="004D0B45" w:rsidRDefault="00B55A2A" w:rsidP="00B55A2A">
      <w:pPr>
        <w:widowControl/>
        <w:shd w:val="clear" w:color="auto" w:fill="FFFFFF"/>
        <w:wordWrap w:val="0"/>
        <w:spacing w:before="100" w:beforeAutospacing="1" w:after="100" w:afterAutospacing="1"/>
        <w:jc w:val="left"/>
        <w:rPr>
          <w:rFonts w:ascii="黑体" w:eastAsia="黑体" w:hAnsi="黑体" w:cs="Tahoma"/>
          <w:color w:val="000000" w:themeColor="text1"/>
          <w:kern w:val="0"/>
          <w:sz w:val="24"/>
        </w:rPr>
      </w:pPr>
      <w:r w:rsidRPr="004D0B45">
        <w:rPr>
          <w:rFonts w:ascii="黑体" w:eastAsia="黑体" w:hAnsi="黑体" w:cs="Tahoma" w:hint="eastAsia"/>
          <w:color w:val="000000" w:themeColor="text1"/>
          <w:kern w:val="0"/>
          <w:sz w:val="24"/>
        </w:rPr>
        <w:t>注：1、投标时应提供此表，未按此要求提供的，评审时不予以考虑。</w:t>
      </w:r>
    </w:p>
    <w:p w:rsidR="00B55A2A" w:rsidRPr="004D0B45" w:rsidRDefault="00B55A2A" w:rsidP="00B55A2A">
      <w:pPr>
        <w:widowControl/>
        <w:jc w:val="left"/>
        <w:rPr>
          <w:rFonts w:ascii="微软雅黑" w:eastAsia="微软雅黑" w:hAnsi="微软雅黑" w:cs="Tahoma"/>
          <w:b/>
          <w:bCs/>
          <w:color w:val="000000" w:themeColor="text1"/>
          <w:sz w:val="32"/>
          <w:szCs w:val="32"/>
        </w:rPr>
      </w:pPr>
      <w:r w:rsidRPr="004D0B45">
        <w:rPr>
          <w:rFonts w:ascii="微软雅黑" w:eastAsia="微软雅黑" w:hAnsi="微软雅黑" w:cs="Tahoma"/>
          <w:b/>
          <w:bCs/>
          <w:color w:val="000000" w:themeColor="text1"/>
          <w:sz w:val="32"/>
          <w:szCs w:val="32"/>
        </w:rPr>
        <w:br w:type="page"/>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b/>
          <w:bCs/>
          <w:color w:val="000000" w:themeColor="text1"/>
          <w:sz w:val="32"/>
          <w:szCs w:val="32"/>
        </w:rPr>
        <w:lastRenderedPageBreak/>
        <w:t>附表：本项目所投节能或环境标志产品</w:t>
      </w:r>
      <w:r w:rsidRPr="004D0B45">
        <w:rPr>
          <w:rFonts w:ascii="微软雅黑" w:eastAsia="微软雅黑" w:hAnsi="微软雅黑" w:cs="Tahoma" w:hint="eastAsia"/>
          <w:b/>
          <w:bCs/>
          <w:color w:val="000000" w:themeColor="text1"/>
          <w:kern w:val="0"/>
          <w:sz w:val="32"/>
          <w:szCs w:val="32"/>
        </w:rPr>
        <w:t>（</w:t>
      </w:r>
      <w:r w:rsidRPr="004D0B45">
        <w:rPr>
          <w:rFonts w:ascii="微软雅黑" w:eastAsia="微软雅黑" w:hAnsi="微软雅黑" w:cs="Tahoma"/>
          <w:b/>
          <w:bCs/>
          <w:color w:val="000000" w:themeColor="text1"/>
          <w:kern w:val="0"/>
          <w:sz w:val="32"/>
          <w:szCs w:val="32"/>
        </w:rPr>
        <w:t>第</w:t>
      </w:r>
      <w:r w:rsidRPr="004D0B45">
        <w:rPr>
          <w:rFonts w:ascii="微软雅黑" w:eastAsia="微软雅黑" w:hAnsi="微软雅黑" w:cs="Tahoma" w:hint="eastAsia"/>
          <w:b/>
          <w:bCs/>
          <w:color w:val="000000" w:themeColor="text1"/>
          <w:kern w:val="0"/>
          <w:sz w:val="32"/>
          <w:szCs w:val="32"/>
        </w:rPr>
        <w:t xml:space="preserve">    包） </w:t>
      </w:r>
    </w:p>
    <w:p w:rsidR="00B55A2A" w:rsidRPr="004D0B45" w:rsidRDefault="00B55A2A" w:rsidP="00B55A2A">
      <w:pPr>
        <w:widowControl/>
        <w:shd w:val="clear" w:color="auto" w:fill="FFFFFF"/>
        <w:wordWrap w:val="0"/>
        <w:spacing w:before="100" w:beforeAutospacing="1" w:after="100" w:afterAutospacing="1" w:line="390" w:lineRule="atLeast"/>
        <w:jc w:val="center"/>
        <w:rPr>
          <w:rFonts w:ascii="微软雅黑" w:eastAsia="微软雅黑" w:hAnsi="微软雅黑" w:cs="Tahoma"/>
          <w:color w:val="000000" w:themeColor="text1"/>
          <w:kern w:val="0"/>
          <w:sz w:val="20"/>
          <w:szCs w:val="20"/>
        </w:rPr>
      </w:pPr>
    </w:p>
    <w:tbl>
      <w:tblPr>
        <w:tblStyle w:val="1f0"/>
        <w:tblW w:w="0" w:type="auto"/>
        <w:tblLook w:val="04A0" w:firstRow="1" w:lastRow="0" w:firstColumn="1" w:lastColumn="0" w:noHBand="0" w:noVBand="1"/>
      </w:tblPr>
      <w:tblGrid>
        <w:gridCol w:w="1805"/>
        <w:gridCol w:w="1807"/>
        <w:gridCol w:w="1863"/>
        <w:gridCol w:w="1892"/>
        <w:gridCol w:w="1807"/>
      </w:tblGrid>
      <w:tr w:rsidR="004D0B45" w:rsidRPr="004D0B45" w:rsidTr="00B87248">
        <w:tc>
          <w:tcPr>
            <w:tcW w:w="2834"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品目号</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产品名称</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价格(元)</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 xml:space="preserve">类型 （节能/环境标志） </w:t>
            </w:r>
          </w:p>
        </w:tc>
        <w:tc>
          <w:tcPr>
            <w:tcW w:w="2835" w:type="dxa"/>
            <w:vAlign w:val="center"/>
          </w:tcPr>
          <w:p w:rsidR="00B55A2A" w:rsidRPr="004D0B45" w:rsidRDefault="00B55A2A" w:rsidP="00B87248">
            <w:pPr>
              <w:widowControl/>
              <w:spacing w:line="390" w:lineRule="atLeast"/>
              <w:jc w:val="center"/>
              <w:rPr>
                <w:rFonts w:ascii="微软雅黑" w:eastAsia="微软雅黑" w:hAnsi="微软雅黑" w:cs="Tahoma"/>
                <w:color w:val="000000" w:themeColor="text1"/>
                <w:kern w:val="0"/>
                <w:sz w:val="20"/>
                <w:szCs w:val="20"/>
              </w:rPr>
            </w:pPr>
            <w:r w:rsidRPr="004D0B45">
              <w:rPr>
                <w:rFonts w:ascii="微软雅黑" w:eastAsia="微软雅黑" w:hAnsi="微软雅黑" w:cs="Tahoma" w:hint="eastAsia"/>
                <w:color w:val="000000" w:themeColor="text1"/>
                <w:kern w:val="0"/>
                <w:sz w:val="20"/>
                <w:szCs w:val="20"/>
              </w:rPr>
              <w:t>备注</w:t>
            </w: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2834"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r w:rsidR="004D0B45" w:rsidRPr="004D0B45" w:rsidTr="00B87248">
        <w:tc>
          <w:tcPr>
            <w:tcW w:w="5669" w:type="dxa"/>
            <w:gridSpan w:val="2"/>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r w:rsidRPr="004D0B45">
              <w:rPr>
                <w:rFonts w:ascii="微软雅黑" w:eastAsia="微软雅黑" w:hAnsi="微软雅黑" w:cs="Tahoma" w:hint="eastAsia"/>
                <w:color w:val="000000" w:themeColor="text1"/>
                <w:kern w:val="0"/>
                <w:sz w:val="20"/>
                <w:szCs w:val="20"/>
              </w:rPr>
              <w:t>产品总价(元)</w:t>
            </w: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c>
          <w:tcPr>
            <w:tcW w:w="2835" w:type="dxa"/>
          </w:tcPr>
          <w:p w:rsidR="00B55A2A" w:rsidRPr="004D0B45" w:rsidRDefault="00B55A2A" w:rsidP="00B87248">
            <w:pPr>
              <w:widowControl/>
              <w:wordWrap w:val="0"/>
              <w:spacing w:before="100" w:beforeAutospacing="1" w:after="100" w:afterAutospacing="1" w:line="390" w:lineRule="atLeast"/>
              <w:jc w:val="center"/>
              <w:rPr>
                <w:rFonts w:ascii="微软雅黑" w:eastAsia="微软雅黑" w:hAnsi="微软雅黑" w:cs="Tahoma"/>
                <w:b/>
                <w:bCs/>
                <w:color w:val="000000" w:themeColor="text1"/>
                <w:kern w:val="0"/>
                <w:sz w:val="32"/>
                <w:szCs w:val="32"/>
              </w:rPr>
            </w:pPr>
          </w:p>
        </w:tc>
      </w:tr>
    </w:tbl>
    <w:p w:rsidR="00B55A2A" w:rsidRPr="004D0B45" w:rsidRDefault="00B55A2A" w:rsidP="00B55A2A">
      <w:pPr>
        <w:widowControl/>
        <w:shd w:val="clear" w:color="auto" w:fill="FFFFFF"/>
        <w:wordWrap w:val="0"/>
        <w:spacing w:before="100" w:beforeAutospacing="1" w:after="100" w:afterAutospacing="1" w:line="390" w:lineRule="atLeast"/>
        <w:jc w:val="center"/>
        <w:rPr>
          <w:rFonts w:ascii="黑体" w:eastAsia="黑体" w:hAnsi="黑体" w:cs="Tahoma"/>
          <w:color w:val="000000" w:themeColor="text1"/>
        </w:rPr>
      </w:pPr>
      <w:r w:rsidRPr="004D0B45">
        <w:rPr>
          <w:rFonts w:ascii="黑体" w:eastAsia="黑体" w:hAnsi="黑体" w:cs="Tahoma" w:hint="eastAsia"/>
          <w:color w:val="000000" w:themeColor="text1"/>
        </w:rPr>
        <w:t>注：投标时应提供此表，以上所列产品应提供认证证书复印件，未按此表要求提供的，评审时不予以考虑。</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spacing w:line="300" w:lineRule="auto"/>
        <w:jc w:val="center"/>
        <w:outlineLvl w:val="0"/>
        <w:rPr>
          <w:rFonts w:ascii="宋体" w:hAnsi="宋体"/>
          <w:b/>
          <w:color w:val="000000" w:themeColor="text1"/>
          <w:sz w:val="32"/>
          <w:szCs w:val="32"/>
        </w:rPr>
      </w:pPr>
      <w:bookmarkStart w:id="2245" w:name="_Toc71472012"/>
      <w:bookmarkStart w:id="2246" w:name="_Toc140237659"/>
      <w:bookmarkStart w:id="2247" w:name="_Toc113217886"/>
      <w:bookmarkStart w:id="2248" w:name="_Toc138103230"/>
      <w:bookmarkStart w:id="2249" w:name="_Toc18580784"/>
      <w:bookmarkStart w:id="2250" w:name="_Toc37178658"/>
      <w:bookmarkStart w:id="2251" w:name="_Toc18564101"/>
      <w:bookmarkStart w:id="2252" w:name="_Toc13848323"/>
      <w:bookmarkStart w:id="2253" w:name="_Toc113138120"/>
      <w:bookmarkStart w:id="2254" w:name="_Toc8983788"/>
      <w:bookmarkStart w:id="2255" w:name="_Toc72342792"/>
      <w:bookmarkStart w:id="2256" w:name="_Toc19730869"/>
      <w:bookmarkStart w:id="2257" w:name="_Toc113217782"/>
      <w:bookmarkStart w:id="2258" w:name="_Toc13848165"/>
      <w:bookmarkStart w:id="2259" w:name="_Toc71576837"/>
      <w:bookmarkStart w:id="2260" w:name="_Toc30176400"/>
      <w:bookmarkStart w:id="2261" w:name="_Toc62121219"/>
      <w:bookmarkStart w:id="2262" w:name="_Toc113542755"/>
      <w:bookmarkStart w:id="2263" w:name="_Toc75260477"/>
      <w:bookmarkStart w:id="2264" w:name="_Toc72350592"/>
      <w:bookmarkStart w:id="2265" w:name="_Toc113574127"/>
      <w:bookmarkStart w:id="2266" w:name="_Toc152789291"/>
      <w:bookmarkStart w:id="2267" w:name="_Toc104462364"/>
      <w:bookmarkStart w:id="2268" w:name="_Toc61799349"/>
      <w:bookmarkStart w:id="2269" w:name="_Toc18659909"/>
      <w:bookmarkStart w:id="2270" w:name="_Toc104493090"/>
      <w:bookmarkStart w:id="2271" w:name="_Toc13848271"/>
      <w:bookmarkStart w:id="2272" w:name="_Toc38534058"/>
      <w:bookmarkStart w:id="2273" w:name="_Toc105023569"/>
      <w:bookmarkStart w:id="2274" w:name="_Toc72228946"/>
      <w:bookmarkStart w:id="2275" w:name="_Toc28023773"/>
      <w:bookmarkStart w:id="2276" w:name="_Toc104394836"/>
      <w:bookmarkStart w:id="2277" w:name="_Toc17393085"/>
      <w:bookmarkStart w:id="2278" w:name="_Toc104243886"/>
      <w:bookmarkStart w:id="2279" w:name="_Toc63347796"/>
      <w:bookmarkStart w:id="2280" w:name="_Toc83314282"/>
      <w:bookmarkStart w:id="2281" w:name="_Toc148040180"/>
      <w:bookmarkStart w:id="2282" w:name="_Toc19794678"/>
      <w:bookmarkStart w:id="2283" w:name="_Toc87450676"/>
      <w:bookmarkStart w:id="2284" w:name="_Toc87362292"/>
      <w:bookmarkStart w:id="2285" w:name="_Toc135407772"/>
      <w:bookmarkStart w:id="2286" w:name="_Toc138190779"/>
      <w:bookmarkStart w:id="2287" w:name="_Toc29116"/>
      <w:bookmarkStart w:id="2288" w:name="_Toc147930691"/>
      <w:bookmarkStart w:id="2289" w:name="_Toc81437940"/>
      <w:bookmarkStart w:id="2290" w:name="_Toc13848217"/>
      <w:bookmarkStart w:id="2291" w:name="_Toc18566300"/>
      <w:bookmarkStart w:id="2292" w:name="_Toc72228996"/>
    </w:p>
    <w:p w:rsidR="00B55A2A" w:rsidRPr="004D0B45" w:rsidRDefault="00B55A2A">
      <w:pPr>
        <w:widowControl/>
        <w:jc w:val="left"/>
        <w:rPr>
          <w:rFonts w:ascii="宋体" w:hAnsi="宋体"/>
          <w:b/>
          <w:color w:val="000000" w:themeColor="text1"/>
          <w:sz w:val="32"/>
          <w:szCs w:val="32"/>
        </w:rPr>
      </w:pPr>
      <w:r w:rsidRPr="004D0B45">
        <w:rPr>
          <w:rFonts w:ascii="宋体" w:hAnsi="宋体"/>
          <w:b/>
          <w:color w:val="000000" w:themeColor="text1"/>
          <w:sz w:val="32"/>
          <w:szCs w:val="32"/>
        </w:rPr>
        <w:br w:type="page"/>
      </w:r>
    </w:p>
    <w:p w:rsidR="00B77DBA" w:rsidRPr="004D0B45" w:rsidRDefault="001C4473">
      <w:pPr>
        <w:spacing w:line="300" w:lineRule="auto"/>
        <w:jc w:val="center"/>
        <w:outlineLvl w:val="0"/>
        <w:rPr>
          <w:rFonts w:ascii="宋体" w:hAnsi="宋体"/>
          <w:b/>
          <w:color w:val="000000" w:themeColor="text1"/>
          <w:sz w:val="32"/>
          <w:szCs w:val="32"/>
        </w:rPr>
      </w:pPr>
      <w:r w:rsidRPr="004D0B45">
        <w:rPr>
          <w:rFonts w:ascii="宋体" w:hAnsi="宋体" w:hint="eastAsia"/>
          <w:b/>
          <w:color w:val="000000" w:themeColor="text1"/>
          <w:sz w:val="32"/>
          <w:szCs w:val="32"/>
        </w:rPr>
        <w:lastRenderedPageBreak/>
        <w:t>十</w:t>
      </w:r>
      <w:r w:rsidR="00E06374">
        <w:rPr>
          <w:rFonts w:ascii="宋体" w:hAnsi="宋体" w:hint="eastAsia"/>
          <w:b/>
          <w:color w:val="000000" w:themeColor="text1"/>
          <w:sz w:val="32"/>
          <w:szCs w:val="32"/>
        </w:rPr>
        <w:t>一</w:t>
      </w:r>
      <w:r w:rsidRPr="004D0B45">
        <w:rPr>
          <w:rFonts w:ascii="宋体" w:hAnsi="宋体" w:hint="eastAsia"/>
          <w:b/>
          <w:color w:val="000000" w:themeColor="text1"/>
          <w:sz w:val="32"/>
          <w:szCs w:val="32"/>
        </w:rPr>
        <w:t>、投标货物符合招标文件规定的证明文件</w:t>
      </w:r>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p>
    <w:p w:rsidR="00B77DBA" w:rsidRPr="004D0B45" w:rsidRDefault="00B77DBA">
      <w:pPr>
        <w:adjustRightInd w:val="0"/>
        <w:snapToGrid w:val="0"/>
        <w:spacing w:line="440" w:lineRule="exact"/>
        <w:rPr>
          <w:rFonts w:ascii="宋体" w:cs="宋体"/>
          <w:color w:val="000000" w:themeColor="text1"/>
        </w:rPr>
      </w:pPr>
    </w:p>
    <w:p w:rsidR="00B77DBA" w:rsidRPr="004D0B45" w:rsidRDefault="001C4473">
      <w:pPr>
        <w:adjustRightInd w:val="0"/>
        <w:snapToGrid w:val="0"/>
        <w:spacing w:line="440" w:lineRule="exact"/>
        <w:ind w:firstLineChars="200" w:firstLine="420"/>
        <w:rPr>
          <w:rFonts w:ascii="宋体" w:hAnsi="宋体" w:cs="宋体"/>
          <w:color w:val="000000" w:themeColor="text1"/>
        </w:rPr>
      </w:pPr>
      <w:r w:rsidRPr="004D0B45">
        <w:rPr>
          <w:rFonts w:ascii="宋体" w:hAnsi="宋体" w:cs="宋体" w:hint="eastAsia"/>
          <w:color w:val="000000" w:themeColor="text1"/>
        </w:rPr>
        <w:t>备注：提供第五章规定的证明材料复印件。</w:t>
      </w: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B77DBA">
      <w:pPr>
        <w:adjustRightInd w:val="0"/>
        <w:snapToGrid w:val="0"/>
        <w:spacing w:line="440" w:lineRule="exact"/>
        <w:rPr>
          <w:rFonts w:ascii="宋体" w:hAnsi="宋体" w:cs="宋体"/>
          <w:color w:val="000000" w:themeColor="text1"/>
        </w:rPr>
      </w:pPr>
    </w:p>
    <w:p w:rsidR="00B77DBA" w:rsidRPr="004D0B45" w:rsidRDefault="001C4473">
      <w:pPr>
        <w:spacing w:line="300" w:lineRule="auto"/>
        <w:jc w:val="center"/>
        <w:outlineLvl w:val="0"/>
        <w:rPr>
          <w:rFonts w:ascii="宋体" w:hAnsi="宋体"/>
          <w:b/>
          <w:color w:val="000000" w:themeColor="text1"/>
          <w:sz w:val="32"/>
          <w:szCs w:val="32"/>
        </w:rPr>
      </w:pPr>
      <w:bookmarkStart w:id="2293" w:name="_Toc71472013"/>
      <w:bookmarkStart w:id="2294" w:name="_Toc38534059"/>
      <w:bookmarkStart w:id="2295" w:name="_Toc104493091"/>
      <w:bookmarkStart w:id="2296" w:name="_Toc147930692"/>
      <w:bookmarkStart w:id="2297" w:name="_Toc72350593"/>
      <w:bookmarkStart w:id="2298" w:name="_Toc18564102"/>
      <w:bookmarkStart w:id="2299" w:name="_Toc148040181"/>
      <w:bookmarkStart w:id="2300" w:name="_Toc113138121"/>
      <w:bookmarkStart w:id="2301" w:name="_Toc19730870"/>
      <w:bookmarkStart w:id="2302" w:name="_Toc113542756"/>
      <w:bookmarkStart w:id="2303" w:name="_Toc13848272"/>
      <w:bookmarkStart w:id="2304" w:name="_Toc72228947"/>
      <w:bookmarkStart w:id="2305" w:name="_Toc83314283"/>
      <w:bookmarkStart w:id="2306" w:name="_Toc17393086"/>
      <w:bookmarkStart w:id="2307" w:name="_Toc63347797"/>
      <w:bookmarkStart w:id="2308" w:name="_Toc18580785"/>
      <w:bookmarkStart w:id="2309" w:name="_Toc105023570"/>
      <w:bookmarkStart w:id="2310" w:name="_Toc13848324"/>
      <w:bookmarkStart w:id="2311" w:name="_Toc104243887"/>
      <w:bookmarkStart w:id="2312" w:name="_Toc113574128"/>
      <w:bookmarkStart w:id="2313" w:name="_Toc104462365"/>
      <w:bookmarkStart w:id="2314" w:name="_Toc87450677"/>
      <w:bookmarkStart w:id="2315" w:name="_Toc152789292"/>
      <w:bookmarkStart w:id="2316" w:name="_Toc18659910"/>
      <w:bookmarkStart w:id="2317" w:name="_Toc104394837"/>
      <w:bookmarkStart w:id="2318" w:name="_Toc62121220"/>
      <w:bookmarkStart w:id="2319" w:name="_Toc113217783"/>
      <w:bookmarkStart w:id="2320" w:name="_Toc135407773"/>
      <w:bookmarkStart w:id="2321" w:name="_Toc72228997"/>
      <w:bookmarkStart w:id="2322" w:name="_Toc13848166"/>
      <w:bookmarkStart w:id="2323" w:name="_Toc72342793"/>
      <w:bookmarkStart w:id="2324" w:name="_Toc75260478"/>
      <w:bookmarkStart w:id="2325" w:name="_Toc61799350"/>
      <w:bookmarkStart w:id="2326" w:name="_Toc87362293"/>
      <w:bookmarkStart w:id="2327" w:name="_Toc138190780"/>
      <w:bookmarkStart w:id="2328" w:name="_Toc113217887"/>
      <w:bookmarkStart w:id="2329" w:name="_Toc140237660"/>
      <w:bookmarkStart w:id="2330" w:name="_Toc19794679"/>
      <w:bookmarkStart w:id="2331" w:name="_Toc28023774"/>
      <w:bookmarkStart w:id="2332" w:name="_Toc8094"/>
      <w:bookmarkStart w:id="2333" w:name="_Toc71576838"/>
      <w:bookmarkStart w:id="2334" w:name="_Toc30176401"/>
      <w:bookmarkStart w:id="2335" w:name="_Toc81437941"/>
      <w:bookmarkStart w:id="2336" w:name="_Toc37178659"/>
      <w:bookmarkStart w:id="2337" w:name="_Toc138103231"/>
      <w:bookmarkStart w:id="2338" w:name="_Toc8983789"/>
      <w:bookmarkStart w:id="2339" w:name="_Toc13848218"/>
      <w:bookmarkStart w:id="2340" w:name="_Toc18566301"/>
      <w:r w:rsidRPr="004D0B45">
        <w:rPr>
          <w:rFonts w:ascii="宋体" w:hAnsi="宋体" w:hint="eastAsia"/>
          <w:b/>
          <w:color w:val="000000" w:themeColor="text1"/>
          <w:sz w:val="32"/>
          <w:szCs w:val="32"/>
        </w:rPr>
        <w:t>十</w:t>
      </w:r>
      <w:r w:rsidR="00E06374">
        <w:rPr>
          <w:rFonts w:ascii="宋体" w:hAnsi="宋体" w:hint="eastAsia"/>
          <w:b/>
          <w:color w:val="000000" w:themeColor="text1"/>
          <w:sz w:val="32"/>
          <w:szCs w:val="32"/>
        </w:rPr>
        <w:t>二</w:t>
      </w:r>
      <w:r w:rsidRPr="004D0B45">
        <w:rPr>
          <w:rFonts w:ascii="宋体" w:hAnsi="宋体" w:hint="eastAsia"/>
          <w:b/>
          <w:color w:val="000000" w:themeColor="text1"/>
          <w:sz w:val="32"/>
          <w:szCs w:val="32"/>
        </w:rPr>
        <w:t>、投标人认为需提供的其他资料</w:t>
      </w:r>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p>
    <w:p w:rsidR="00B77DBA" w:rsidRPr="004D0B45" w:rsidRDefault="00B77DBA">
      <w:pPr>
        <w:adjustRightInd w:val="0"/>
        <w:snapToGrid w:val="0"/>
        <w:spacing w:line="440" w:lineRule="exact"/>
        <w:rPr>
          <w:rFonts w:ascii="宋体" w:cs="宋体"/>
          <w:color w:val="000000" w:themeColor="text1"/>
        </w:rPr>
      </w:pPr>
    </w:p>
    <w:p w:rsidR="00B77DBA" w:rsidRPr="004D0B45" w:rsidRDefault="001C4473">
      <w:pPr>
        <w:adjustRightInd w:val="0"/>
        <w:snapToGrid w:val="0"/>
        <w:spacing w:line="440" w:lineRule="exact"/>
        <w:ind w:firstLineChars="200" w:firstLine="420"/>
        <w:rPr>
          <w:rFonts w:ascii="宋体" w:cs="宋体"/>
          <w:color w:val="000000" w:themeColor="text1"/>
        </w:rPr>
      </w:pPr>
      <w:r w:rsidRPr="004D0B45">
        <w:rPr>
          <w:rFonts w:ascii="宋体" w:hAnsi="宋体" w:cs="宋体" w:hint="eastAsia"/>
          <w:color w:val="000000" w:themeColor="text1"/>
        </w:rPr>
        <w:t>备注：投标人认为需提供的其他资料包括：</w:t>
      </w:r>
    </w:p>
    <w:p w:rsidR="00B77DBA" w:rsidRPr="004D0B45" w:rsidRDefault="001C4473">
      <w:pPr>
        <w:adjustRightInd w:val="0"/>
        <w:snapToGrid w:val="0"/>
        <w:spacing w:line="440" w:lineRule="exact"/>
        <w:ind w:firstLineChars="400" w:firstLine="840"/>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1</w:t>
      </w:r>
      <w:r w:rsidRPr="004D0B45">
        <w:rPr>
          <w:rFonts w:ascii="宋体" w:hAnsi="宋体" w:cs="宋体" w:hint="eastAsia"/>
          <w:color w:val="000000" w:themeColor="text1"/>
        </w:rPr>
        <w:t>）招标文件第五章采购需求要求的其他资料；</w:t>
      </w:r>
    </w:p>
    <w:p w:rsidR="00B77DBA" w:rsidRPr="004D0B45" w:rsidRDefault="001C4473">
      <w:pPr>
        <w:adjustRightInd w:val="0"/>
        <w:snapToGrid w:val="0"/>
        <w:spacing w:line="440" w:lineRule="exact"/>
        <w:ind w:firstLineChars="400" w:firstLine="840"/>
        <w:rPr>
          <w:rFonts w:ascii="宋体" w:cs="宋体"/>
          <w:color w:val="000000" w:themeColor="text1"/>
        </w:rPr>
      </w:pPr>
      <w:r w:rsidRPr="004D0B45">
        <w:rPr>
          <w:rFonts w:ascii="宋体" w:hAnsi="宋体" w:cs="宋体" w:hint="eastAsia"/>
          <w:color w:val="000000" w:themeColor="text1"/>
        </w:rPr>
        <w:t>（</w:t>
      </w:r>
      <w:r w:rsidRPr="004D0B45">
        <w:rPr>
          <w:rFonts w:ascii="宋体" w:hAnsi="宋体" w:cs="宋体"/>
          <w:color w:val="000000" w:themeColor="text1"/>
        </w:rPr>
        <w:t>2</w:t>
      </w:r>
      <w:r w:rsidRPr="004D0B45">
        <w:rPr>
          <w:rFonts w:ascii="宋体" w:hAnsi="宋体" w:cs="宋体" w:hint="eastAsia"/>
          <w:color w:val="000000" w:themeColor="text1"/>
        </w:rPr>
        <w:t>）招标文件第四章评标方法及标准要求的其他相关资料。</w:t>
      </w:r>
    </w:p>
    <w:p w:rsidR="00B77DBA" w:rsidRPr="004D0B45" w:rsidRDefault="00B77DBA">
      <w:pPr>
        <w:adjustRightInd w:val="0"/>
        <w:snapToGrid w:val="0"/>
        <w:spacing w:line="440" w:lineRule="exact"/>
        <w:rPr>
          <w:rFonts w:ascii="宋体" w:cs="宋体"/>
          <w:color w:val="000000" w:themeColor="text1"/>
        </w:rPr>
      </w:pPr>
    </w:p>
    <w:p w:rsidR="00B77DBA" w:rsidRPr="004D0B45" w:rsidRDefault="00B77DBA">
      <w:pPr>
        <w:adjustRightInd w:val="0"/>
        <w:snapToGrid w:val="0"/>
        <w:spacing w:line="440" w:lineRule="exact"/>
        <w:rPr>
          <w:rFonts w:ascii="宋体" w:cs="宋体"/>
          <w:color w:val="000000" w:themeColor="text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p w:rsidR="00B77DBA" w:rsidRPr="004D0B45" w:rsidRDefault="00B77DBA">
      <w:pPr>
        <w:spacing w:line="440" w:lineRule="exact"/>
        <w:rPr>
          <w:bCs/>
          <w:color w:val="000000" w:themeColor="text1"/>
          <w:szCs w:val="21"/>
        </w:rPr>
      </w:pPr>
    </w:p>
    <w:sectPr w:rsidR="00B77DBA" w:rsidRPr="004D0B45" w:rsidSect="00B1349B">
      <w:headerReference w:type="default" r:id="rId12"/>
      <w:pgSz w:w="11906" w:h="16838"/>
      <w:pgMar w:top="1134" w:right="1474" w:bottom="1247" w:left="1474" w:header="624" w:footer="794"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BFD" w:rsidRDefault="00AB2BFD">
      <w:r>
        <w:separator/>
      </w:r>
    </w:p>
  </w:endnote>
  <w:endnote w:type="continuationSeparator" w:id="0">
    <w:p w:rsidR="00AB2BFD" w:rsidRDefault="00AB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478E58A0-49C7-48DE-83ED-7ED25B4B8DA5}"/>
    <w:embedBold r:id="rId2" w:subsetted="1" w:fontKey="{4C0B7902-3678-4C15-8BD0-8BC8603A0F7E}"/>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Narrow">
    <w:altName w:val="Arial"/>
    <w:charset w:val="00"/>
    <w:family w:val="swiss"/>
    <w:pitch w:val="variable"/>
    <w:sig w:usb0="00000287" w:usb1="00000800" w:usb2="00000000" w:usb3="00000000" w:csb0="000000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monospace">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embedRegular r:id="rId3" w:subsetted="1" w:fontKey="{17B63B35-E9FD-4F1A-9CB5-F7C942C2CCC2}"/>
    <w:embedBold r:id="rId4" w:subsetted="1" w:fontKey="{112B1087-2173-4877-B343-932C4AEF9FA9}"/>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script"/>
    <w:pitch w:val="default"/>
    <w:sig w:usb0="00000000" w:usb1="00000000" w:usb2="00082016" w:usb3="00000000" w:csb0="00040001" w:csb1="00000000"/>
  </w:font>
  <w:font w:name="ˎ̥">
    <w:altName w:val="微软雅黑"/>
    <w:charset w:val="00"/>
    <w:family w:val="roman"/>
    <w:pitch w:val="default"/>
    <w:sig w:usb0="00000000" w:usb1="00000000" w:usb2="00000000" w:usb3="00000000" w:csb0="00040001" w:csb1="00000000"/>
  </w:font>
  <w:font w:name="&amp;#718">
    <w:altName w:val="微软雅黑"/>
    <w:charset w:val="00"/>
    <w:family w:val="roman"/>
    <w:pitch w:val="default"/>
    <w:sig w:usb0="00000000" w:usb1="00000000" w:usb2="00000000" w:usb3="00000000" w:csb0="00040001" w:csb1="00000000"/>
  </w:font>
  <w:font w:name="华文中宋">
    <w:altName w:val="Malgun Gothic Semilight"/>
    <w:charset w:val="86"/>
    <w:family w:val="auto"/>
    <w:pitch w:val="variable"/>
    <w:sig w:usb0="00000287" w:usb1="080F0000" w:usb2="00000010" w:usb3="00000000" w:csb0="0004009F" w:csb1="00000000"/>
    <w:embedRegular r:id="rId5" w:subsetted="1" w:fontKey="{B78736F3-E320-4FF3-87A5-8CE9436E7602}"/>
  </w:font>
  <w:font w:name="CG Times">
    <w:altName w:val="Segoe Print"/>
    <w:charset w:val="00"/>
    <w:family w:val="roman"/>
    <w:pitch w:val="default"/>
    <w:sig w:usb0="00000000" w:usb1="00000000" w:usb2="00000000" w:usb3="00000000" w:csb0="00000093" w:csb1="00000000"/>
  </w:font>
  <w:font w:name="Book Antiqua">
    <w:altName w:val="Segoe Print"/>
    <w:charset w:val="00"/>
    <w:family w:val="roman"/>
    <w:pitch w:val="variable"/>
    <w:sig w:usb0="00000287" w:usb1="00000000" w:usb2="00000000" w:usb3="00000000" w:csb0="0000009F" w:csb1="00000000"/>
  </w:font>
  <w:font w:name="sө">
    <w:altName w:val="微软雅黑"/>
    <w:charset w:val="00"/>
    <w:family w:val="roman"/>
    <w:pitch w:val="default"/>
    <w:sig w:usb0="00000000" w:usb1="00000000" w:usb2="00000000"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86"/>
    <w:family w:val="auto"/>
    <w:notTrueType/>
    <w:pitch w:val="default"/>
    <w:sig w:usb0="00000001" w:usb1="080E0000" w:usb2="00000010" w:usb3="00000000" w:csb0="00040000" w:csb1="00000000"/>
  </w:font>
  <w:font w:name="ArialBold">
    <w:altName w:val="Segoe Print"/>
    <w:charset w:val="00"/>
    <w:family w:val="roman"/>
    <w:pitch w:val="default"/>
  </w:font>
  <w:font w:name="Airal">
    <w:altName w:val="Segoe Print"/>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kzidenz-Grotesk BQ Regular">
    <w:altName w:val="仿宋"/>
    <w:charset w:val="86"/>
    <w:family w:val="swiss"/>
    <w:pitch w:val="default"/>
    <w:sig w:usb0="00000000" w:usb1="00000000" w:usb2="00000010" w:usb3="00000000" w:csb0="00040000" w:csb1="00000000"/>
  </w:font>
  <w:font w:name="Akzidenz-Grotesk BQ Medium">
    <w:altName w:val="宋体"/>
    <w:charset w:val="86"/>
    <w:family w:val="swiss"/>
    <w:pitch w:val="default"/>
    <w:sig w:usb0="00000000" w:usb1="00000000" w:usb2="00000010" w:usb3="00000000" w:csb0="00040001" w:csb1="00000000"/>
  </w:font>
  <w:font w:name="Franklin Gothic Demi">
    <w:altName w:val="Yu Gothic UI Semibold"/>
    <w:charset w:val="00"/>
    <w:family w:val="swiss"/>
    <w:pitch w:val="variable"/>
    <w:sig w:usb0="00000287" w:usb1="00000000" w:usb2="00000000" w:usb3="00000000" w:csb0="0000009F" w:csb1="00000000"/>
  </w:font>
  <w:font w:name="楷体">
    <w:panose1 w:val="02010609060101010101"/>
    <w:charset w:val="86"/>
    <w:family w:val="modern"/>
    <w:pitch w:val="fixed"/>
    <w:sig w:usb0="800002BF" w:usb1="38CF7CFA" w:usb2="00000016" w:usb3="00000000" w:csb0="00040001" w:csb1="00000000"/>
  </w:font>
  <w:font w:name="长城仿宋">
    <w:altName w:val="微软雅黑"/>
    <w:charset w:val="86"/>
    <w:family w:val="modern"/>
    <w:pitch w:val="default"/>
    <w:sig w:usb0="00000000" w:usb1="00000000" w:usb2="00000010" w:usb3="00000000" w:csb0="00040000" w:csb1="00000000"/>
  </w:font>
  <w:font w:name="Gungsuh">
    <w:altName w:val="Malgun Gothic"/>
    <w:charset w:val="81"/>
    <w:family w:val="roman"/>
    <w:pitch w:val="default"/>
    <w:sig w:usb0="00000000" w:usb1="00000000" w:usb2="00000030" w:usb3="00000000" w:csb0="4008009F" w:csb1="DFD70000"/>
  </w:font>
  <w:font w:name="幼圆">
    <w:altName w:val="宋体"/>
    <w:charset w:val="86"/>
    <w:family w:val="modern"/>
    <w:pitch w:val="fixed"/>
    <w:sig w:usb0="00000001" w:usb1="080E0000" w:usb2="00000010" w:usb3="00000000" w:csb0="00040000" w:csb1="00000000"/>
  </w:font>
  <w:font w:name="方正小标宋_GBK">
    <w:altName w:val="微软雅黑"/>
    <w:charset w:val="86"/>
    <w:family w:val="script"/>
    <w:pitch w:val="default"/>
    <w:sig w:usb0="00000000" w:usb1="00000000" w:usb2="00000000" w:usb3="00000000" w:csb0="00040000" w:csb1="00000000"/>
  </w:font>
  <w:font w:name="昆仑仿宋">
    <w:altName w:val="黑体"/>
    <w:charset w:val="86"/>
    <w:family w:val="decorative"/>
    <w:pitch w:val="default"/>
    <w:sig w:usb0="00000000" w:usb1="00000000" w:usb2="00000010" w:usb3="00000000" w:csb0="00040000" w:csb1="00000000"/>
  </w:font>
  <w:font w:name="Plotter">
    <w:altName w:val="Segoe Print"/>
    <w:charset w:val="00"/>
    <w:family w:val="roman"/>
    <w:pitch w:val="default"/>
    <w:sig w:usb0="00000000" w:usb1="00000000" w:usb2="0000006E" w:usb3="00000000" w:csb0="00000002" w:csb1="0062E6A4"/>
  </w:font>
  <w:font w:name="MS Mincho">
    <w:altName w:val="ＭＳ 明朝"/>
    <w:panose1 w:val="02020609040205080304"/>
    <w:charset w:val="80"/>
    <w:family w:val="modern"/>
    <w:pitch w:val="fixed"/>
    <w:sig w:usb0="A00002BF" w:usb1="68C7FCFB" w:usb2="00000010" w:usb3="00000000" w:csb0="0002009F" w:csb1="00000000"/>
  </w:font>
  <w:font w:name="华文细黑">
    <w:altName w:val="微软雅黑"/>
    <w:charset w:val="86"/>
    <w:family w:val="auto"/>
    <w:pitch w:val="variable"/>
    <w:sig w:usb0="00000287" w:usb1="080F0000" w:usb2="00000010" w:usb3="00000000" w:csb0="0004009F" w:csb1="00000000"/>
  </w:font>
  <w:font w:name="¿¬Ìå">
    <w:altName w:val="Segoe Print"/>
    <w:charset w:val="00"/>
    <w:family w:val="swiss"/>
    <w:pitch w:val="default"/>
    <w:sig w:usb0="00000000" w:usb1="00000000" w:usb2="00000000" w:usb3="00000000" w:csb0="00000001" w:csb1="00000000"/>
  </w:font>
  <w:font w:name="Garamond">
    <w:altName w:val="PMingLiU-ExtB"/>
    <w:charset w:val="00"/>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entury-BookCondensed">
    <w:altName w:val="Segoe Print"/>
    <w:charset w:val="00"/>
    <w:family w:val="auto"/>
    <w:pitch w:val="default"/>
    <w:sig w:usb0="00000000" w:usb1="00000000" w:usb2="00000000" w:usb3="00000000" w:csb0="0000009F" w:csb1="00000000"/>
  </w:font>
  <w:font w:name="新宋体">
    <w:panose1 w:val="02010609030101010101"/>
    <w:charset w:val="86"/>
    <w:family w:val="modern"/>
    <w:pitch w:val="fixed"/>
    <w:sig w:usb0="000002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方正楷体_GBK">
    <w:altName w:val="微软雅黑"/>
    <w:charset w:val="86"/>
    <w:family w:val="script"/>
    <w:pitch w:val="default"/>
    <w:sig w:usb0="00000000" w:usb1="00000000" w:usb2="00082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方正仿宋_GBK">
    <w:altName w:val="微软雅黑"/>
    <w:charset w:val="86"/>
    <w:family w:val="auto"/>
    <w:pitch w:val="default"/>
    <w:sig w:usb0="00000000" w:usb1="00000000" w:usb2="00082016" w:usb3="00000000" w:csb0="00040001"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Futura Bk">
    <w:altName w:val="Segoe Print"/>
    <w:charset w:val="00"/>
    <w:family w:val="roman"/>
    <w:pitch w:val="default"/>
    <w:sig w:usb0="00000000" w:usb1="00000000" w:usb2="00000000" w:usb3="00000000" w:csb0="0000009F" w:csb1="00000000"/>
  </w:font>
  <w:font w:name="ITCCenturyBookT">
    <w:altName w:val="仿宋"/>
    <w:charset w:val="00"/>
    <w:family w:val="roman"/>
    <w:pitch w:val="default"/>
  </w:font>
  <w:font w:name="Sim Sun">
    <w:altName w:val="仿宋"/>
    <w:charset w:val="86"/>
    <w:family w:val="auto"/>
    <w:pitch w:val="default"/>
    <w:sig w:usb0="00000000" w:usb1="0000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
    <w:altName w:val="黑体"/>
    <w:charset w:val="86"/>
    <w:family w:val="roman"/>
    <w:pitch w:val="default"/>
    <w:sig w:usb0="00000000" w:usb1="00000000" w:usb2="00000010" w:usb3="00000000" w:csb0="00040000" w:csb1="00000000"/>
  </w:font>
  <w:font w:name="Century Gothic">
    <w:altName w:val="Yu Gothic UI"/>
    <w:charset w:val="00"/>
    <w:family w:val="swiss"/>
    <w:pitch w:val="variable"/>
    <w:sig w:usb0="00000287" w:usb1="00000000" w:usb2="00000000" w:usb3="00000000" w:csb0="0000009F" w:csb1="00000000"/>
  </w:font>
  <w:font w:name="Ђˎ̥">
    <w:altName w:val="微软雅黑"/>
    <w:charset w:val="00"/>
    <w:family w:val="roman"/>
    <w:pitch w:val="default"/>
    <w:sig w:usb0="00000000" w:usb1="00000000" w:usb2="00000000" w:usb3="00000000" w:csb0="00040001" w:csb1="00000000"/>
  </w:font>
  <w:font w:name="Century Schoolbook">
    <w:altName w:val="Segoe Print"/>
    <w:charset w:val="00"/>
    <w:family w:val="roman"/>
    <w:pitch w:val="variable"/>
    <w:sig w:usb0="00000287" w:usb1="00000000" w:usb2="00000000" w:usb3="00000000" w:csb0="0000009F" w:csb1="00000000"/>
  </w:font>
  <w:font w:name="文鼎粗黑">
    <w:altName w:val="楷体"/>
    <w:charset w:val="86"/>
    <w:family w:val="decorative"/>
    <w:pitch w:val="default"/>
    <w:sig w:usb0="00000000" w:usb1="00000000" w:usb2="00000010" w:usb3="00000000" w:csb0="00040000" w:csb1="00000000"/>
  </w:font>
  <w:font w:name="全真中明體">
    <w:altName w:val="MingLiU-ExtB"/>
    <w:charset w:val="88"/>
    <w:family w:val="modern"/>
    <w:pitch w:val="default"/>
    <w:sig w:usb0="00000000" w:usb1="00000000" w:usb2="00000010" w:usb3="00000000" w:csb0="00100000" w:csb1="00000000"/>
  </w:font>
  <w:font w:name="仿宋体">
    <w:altName w:val="仿宋"/>
    <w:charset w:val="86"/>
    <w:family w:val="auto"/>
    <w:pitch w:val="default"/>
    <w:sig w:usb0="00000000" w:usb1="00000000" w:usb2="00000010" w:usb3="00000000" w:csb0="00040000" w:csb1="00000000"/>
  </w:font>
  <w:font w:name="Sim Hei">
    <w:altName w:val="Malgun Gothic Semilight"/>
    <w:charset w:val="88"/>
    <w:family w:val="auto"/>
    <w:pitch w:val="default"/>
    <w:sig w:usb0="00000000" w:usb1="00000000" w:usb2="00000016" w:usb3="00000000" w:csb0="00140001" w:csb1="00000000"/>
  </w:font>
  <w:font w:name="Helvetica">
    <w:panose1 w:val="020B0604020202020204"/>
    <w:charset w:val="00"/>
    <w:family w:val="swiss"/>
    <w:pitch w:val="variable"/>
    <w:sig w:usb0="00000003" w:usb1="00000000" w:usb2="00000000" w:usb3="00000000" w:csb0="00000001" w:csb1="00000000"/>
  </w:font>
  <w:font w:name="Verdana, Arial, sans-serif">
    <w:altName w:val="Segoe Print"/>
    <w:charset w:val="00"/>
    <w:family w:val="roman"/>
    <w:pitch w:val="default"/>
  </w:font>
  <w:font w:name="Lucida Sans Typewriter">
    <w:altName w:val="Yu Gothic UI"/>
    <w:charset w:val="00"/>
    <w:family w:val="modern"/>
    <w:pitch w:val="fixed"/>
    <w:sig w:usb0="00000003" w:usb1="00000000" w:usb2="00000000" w:usb3="00000000" w:csb0="00000001" w:csb1="00000000"/>
  </w:font>
  <w:font w:name="宋体.....">
    <w:altName w:val="宋体"/>
    <w:charset w:val="86"/>
    <w:family w:val="auto"/>
    <w:pitch w:val="default"/>
    <w:sig w:usb0="00000000" w:usb1="00000000" w:usb2="00000010" w:usb3="00000000" w:csb0="00040000" w:csb1="00000000"/>
  </w:font>
  <w:font w:name="文鼎CS大黑">
    <w:altName w:val="黑体"/>
    <w:charset w:val="86"/>
    <w:family w:val="modern"/>
    <w:pitch w:val="default"/>
    <w:sig w:usb0="00000000" w:usb1="00000000" w:usb2="00000010" w:usb3="00000000" w:csb0="00040000" w:csb1="00000000"/>
  </w:font>
  <w:font w:name="文鼎CS中黑">
    <w:altName w:val="黑体"/>
    <w:charset w:val="86"/>
    <w:family w:val="modern"/>
    <w:pitch w:val="default"/>
    <w:sig w:usb0="00000000" w:usb1="00000000" w:usb2="00000010" w:usb3="00000000" w:csb0="00040000" w:csb1="00000000"/>
  </w:font>
  <w:font w:name="謘?崎?">
    <w:altName w:val="MingLiU-ExtB"/>
    <w:charset w:val="88"/>
    <w:family w:val="auto"/>
    <w:pitch w:val="default"/>
    <w:sig w:usb0="00000000" w:usb1="00000000" w:usb2="00000010" w:usb3="00000000" w:csb0="00100000" w:csb1="00000000"/>
  </w:font>
  <w:font w:name="NewCenturySchlbk">
    <w:altName w:val="Segoe Print"/>
    <w:charset w:val="00"/>
    <w:family w:val="roman"/>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Normal">
    <w:altName w:val="Segoe Print"/>
    <w:charset w:val="00"/>
    <w:family w:val="roman"/>
    <w:pitch w:val="default"/>
    <w:sig w:usb0="00000000" w:usb1="00000000" w:usb2="00000000" w:usb3="00000000" w:csb0="00000001" w:csb1="009E370C"/>
  </w:font>
  <w:font w:name="华文新魏">
    <w:altName w:val="宋体"/>
    <w:charset w:val="86"/>
    <w:family w:val="auto"/>
    <w:pitch w:val="variable"/>
    <w:sig w:usb0="00000001" w:usb1="080F0000" w:usb2="00000010" w:usb3="00000000" w:csb0="00040000" w:csb1="00000000"/>
  </w:font>
  <w:font w:name="方正小标宋简体">
    <w:altName w:val="微软雅黑 Light"/>
    <w:charset w:val="86"/>
    <w:family w:val="auto"/>
    <w:pitch w:val="default"/>
    <w:sig w:usb0="00000000" w:usb1="00000000" w:usb2="00000012" w:usb3="00000000" w:csb0="00040001" w:csb1="00000000"/>
  </w:font>
  <w:font w:name="Century-BoldCondensed">
    <w:altName w:val="Segoe Print"/>
    <w:charset w:val="00"/>
    <w:family w:val="auto"/>
    <w:pitch w:val="default"/>
    <w:sig w:usb0="00000000" w:usb1="00000000" w:usb2="00000000" w:usb3="00000000" w:csb0="0000009F" w:csb1="00000000"/>
  </w:font>
  <w:font w:name="STHeiti Std">
    <w:altName w:val="仿宋"/>
    <w:charset w:val="86"/>
    <w:family w:val="swiss"/>
    <w:pitch w:val="default"/>
    <w:sig w:usb0="00000000" w:usb1="00000000" w:usb2="00000010" w:usb3="00000000" w:csb0="00040000" w:csb1="00000000"/>
  </w:font>
  <w:font w:name="隶书">
    <w:altName w:val="黑体"/>
    <w:charset w:val="86"/>
    <w:family w:val="modern"/>
    <w:pitch w:val="fixed"/>
    <w:sig w:usb0="00000001" w:usb1="080E0000" w:usb2="00000010" w:usb3="00000000" w:csb0="00040000" w:csb1="00000000"/>
  </w:font>
  <w:font w:name="ËÎÌå">
    <w:altName w:val="Times New Roman"/>
    <w:charset w:val="00"/>
    <w:family w:val="swiss"/>
    <w:pitch w:val="default"/>
    <w:sig w:usb0="00000000"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embedRegular r:id="rId6" w:subsetted="1" w:fontKey="{45D4CB59-7A1A-4285-A82D-DEAB849E8181}"/>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FD" w:rsidRDefault="00AB2BFD">
    <w:pPr>
      <w:pStyle w:val="aff5"/>
      <w:pBdr>
        <w:top w:val="thinThickSmallGap" w:sz="24" w:space="1" w:color="622423"/>
      </w:pBdr>
      <w:tabs>
        <w:tab w:val="clear" w:pos="4153"/>
        <w:tab w:val="clear" w:pos="8306"/>
      </w:tabs>
      <w:rPr>
        <w:b/>
        <w:sz w:val="21"/>
        <w:szCs w:val="21"/>
      </w:rPr>
    </w:pPr>
    <w:r>
      <w:rPr>
        <w:rFonts w:hint="eastAsia"/>
        <w:b/>
        <w:sz w:val="21"/>
        <w:szCs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FD" w:rsidRDefault="00966D03">
    <w:pPr>
      <w:pStyle w:val="aff5"/>
      <w:pBdr>
        <w:top w:val="thinThickSmallGap" w:sz="24" w:space="1" w:color="622423"/>
      </w:pBdr>
      <w:tabs>
        <w:tab w:val="clear" w:pos="4153"/>
        <w:tab w:val="clear" w:pos="8306"/>
      </w:tabs>
      <w:rPr>
        <w:b/>
        <w:sz w:val="21"/>
        <w:szCs w:val="21"/>
      </w:rPr>
    </w:pPr>
    <w:r>
      <w:rPr>
        <w:noProof/>
        <w:sz w:val="21"/>
      </w:rPr>
      <w:pict>
        <v:rect id="文本框 4" o:spid="_x0000_s2049" style="position:absolute;margin-left:1796.8pt;margin-top:0;width:2in;height:2in;z-index:251659264;visibility:visible;mso-wrap-style:non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" filled="f" stroked="f">
          <v:textbox style="mso-next-textbox:#文本框 4;mso-fit-shape-to-text:t" inset="0,0,0,0">
            <w:txbxContent>
              <w:p w:rsidR="00AB2BFD" w:rsidRDefault="00AB2BFD">
                <w:pPr>
                  <w:pStyle w:val="aff5"/>
                  <w:rPr>
                    <w:rFonts w:ascii="宋体" w:hAnsi="宋体" w:cs="宋体"/>
                    <w:b/>
                    <w:bCs/>
                  </w:rPr>
                </w:pPr>
                <w:r>
                  <w:rPr>
                    <w:rFonts w:ascii="宋体" w:hAnsi="宋体" w:cs="宋体" w:hint="eastAsia"/>
                    <w:b/>
                    <w:bCs/>
                  </w:rPr>
                  <w:t xml:space="preserve">第 </w:t>
                </w: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sidR="00966D03">
                  <w:rPr>
                    <w:rFonts w:ascii="宋体" w:hAnsi="宋体" w:cs="宋体"/>
                    <w:b/>
                    <w:bCs/>
                    <w:noProof/>
                  </w:rPr>
                  <w:t>1</w:t>
                </w:r>
                <w:r>
                  <w:rPr>
                    <w:rFonts w:ascii="宋体" w:hAnsi="宋体" w:cs="宋体" w:hint="eastAsia"/>
                    <w:b/>
                    <w:bCs/>
                  </w:rPr>
                  <w:fldChar w:fldCharType="end"/>
                </w:r>
                <w:r>
                  <w:rPr>
                    <w:rFonts w:ascii="宋体" w:hAnsi="宋体" w:cs="宋体" w:hint="eastAsia"/>
                    <w:b/>
                    <w:bCs/>
                  </w:rPr>
                  <w:t xml:space="preserve"> 页 共 </w:t>
                </w:r>
                <w:r w:rsidR="00966D03">
                  <w:fldChar w:fldCharType="begin"/>
                </w:r>
                <w:r w:rsidR="00966D03">
                  <w:instrText xml:space="preserve"> NUMPAGES  \* MERGEFORMAT </w:instrText>
                </w:r>
                <w:r w:rsidR="00966D03">
                  <w:fldChar w:fldCharType="separate"/>
                </w:r>
                <w:r w:rsidR="00966D03" w:rsidRPr="00966D03">
                  <w:rPr>
                    <w:rFonts w:ascii="宋体" w:hAnsi="宋体" w:cs="宋体"/>
                    <w:b/>
                    <w:bCs/>
                    <w:noProof/>
                  </w:rPr>
                  <w:t>88</w:t>
                </w:r>
                <w:r w:rsidR="00966D03">
                  <w:rPr>
                    <w:rFonts w:ascii="宋体" w:hAnsi="宋体" w:cs="宋体"/>
                    <w:b/>
                    <w:bCs/>
                    <w:noProof/>
                  </w:rPr>
                  <w:fldChar w:fldCharType="end"/>
                </w:r>
                <w:r>
                  <w:rPr>
                    <w:rFonts w:ascii="宋体" w:hAnsi="宋体" w:cs="宋体" w:hint="eastAsia"/>
                    <w:b/>
                    <w:bCs/>
                  </w:rPr>
                  <w:t xml:space="preserve"> 页</w:t>
                </w:r>
              </w:p>
            </w:txbxContent>
          </v:textbox>
          <w10:wrap anchorx="margin"/>
        </v:rect>
      </w:pict>
    </w:r>
    <w:r w:rsidR="00AB2BFD">
      <w:rPr>
        <w:rFonts w:hint="eastAsia"/>
        <w:b/>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BFD" w:rsidRDefault="00AB2BFD">
      <w:r>
        <w:separator/>
      </w:r>
    </w:p>
  </w:footnote>
  <w:footnote w:type="continuationSeparator" w:id="0">
    <w:p w:rsidR="00AB2BFD" w:rsidRDefault="00AB2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FD" w:rsidRDefault="00AB2BFD">
    <w:pPr>
      <w:pStyle w:val="aff7"/>
      <w:pBdr>
        <w:bottom w:val="thickThinSmallGap" w:sz="24" w:space="1" w:color="622423"/>
      </w:pBdr>
      <w:jc w:val="right"/>
      <w:rPr>
        <w:b/>
        <w:bCs/>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BFD" w:rsidRDefault="00AB2BFD">
    <w:pPr>
      <w:pStyle w:val="aff7"/>
      <w:pBdr>
        <w:bottom w:val="thickThinSmallGap" w:sz="24" w:space="1" w:color="622423"/>
      </w:pBdr>
      <w:ind w:firstLine="63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decimal"/>
      <w:suff w:val="nothing"/>
      <w:lvlText w:val="（%1）"/>
      <w:lvlJc w:val="left"/>
    </w:lvl>
  </w:abstractNum>
  <w:abstractNum w:abstractNumId="1" w15:restartNumberingAfterBreak="0">
    <w:nsid w:val="00000002"/>
    <w:multiLevelType w:val="singleLevel"/>
    <w:tmpl w:val="00000002"/>
    <w:lvl w:ilvl="0">
      <w:start w:val="1"/>
      <w:numFmt w:val="chineseCounting"/>
      <w:suff w:val="nothing"/>
      <w:lvlText w:val="%1、"/>
      <w:lvlJc w:val="left"/>
      <w:rPr>
        <w:rFonts w:hint="eastAsia"/>
      </w:rPr>
    </w:lvl>
  </w:abstractNum>
  <w:abstractNum w:abstractNumId="2" w15:restartNumberingAfterBreak="0">
    <w:nsid w:val="00000003"/>
    <w:multiLevelType w:val="singleLevel"/>
    <w:tmpl w:val="00000003"/>
    <w:lvl w:ilvl="0">
      <w:start w:val="3"/>
      <w:numFmt w:val="decimal"/>
      <w:suff w:val="nothing"/>
      <w:lvlText w:val="%1、"/>
      <w:lvlJc w:val="left"/>
    </w:lvl>
  </w:abstractNum>
  <w:abstractNum w:abstractNumId="3" w15:restartNumberingAfterBreak="0">
    <w:nsid w:val="00000004"/>
    <w:multiLevelType w:val="singleLevel"/>
    <w:tmpl w:val="00000004"/>
    <w:lvl w:ilvl="0">
      <w:start w:val="1"/>
      <w:numFmt w:val="decimal"/>
      <w:suff w:val="nothing"/>
      <w:lvlText w:val="%1、"/>
      <w:lvlJc w:val="left"/>
    </w:lvl>
  </w:abstractNum>
  <w:abstractNum w:abstractNumId="4" w15:restartNumberingAfterBreak="0">
    <w:nsid w:val="00000005"/>
    <w:multiLevelType w:val="singleLevel"/>
    <w:tmpl w:val="00000005"/>
    <w:lvl w:ilvl="0">
      <w:start w:val="3"/>
      <w:numFmt w:val="decimal"/>
      <w:suff w:val="nothing"/>
      <w:lvlText w:val="%1、"/>
      <w:lvlJc w:val="left"/>
    </w:lvl>
  </w:abstractNum>
  <w:abstractNum w:abstractNumId="5" w15:restartNumberingAfterBreak="0">
    <w:nsid w:val="00000008"/>
    <w:multiLevelType w:val="multilevel"/>
    <w:tmpl w:val="000000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9"/>
    <w:multiLevelType w:val="multilevel"/>
    <w:tmpl w:val="000000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B0F63E8"/>
    <w:multiLevelType w:val="hybridMultilevel"/>
    <w:tmpl w:val="03540E92"/>
    <w:lvl w:ilvl="0" w:tplc="7486B0BC">
      <w:start w:val="1"/>
      <w:numFmt w:val="decimal"/>
      <w:lvlText w:val="%1."/>
      <w:lvlJc w:val="left"/>
      <w:pPr>
        <w:ind w:left="1044" w:hanging="284"/>
      </w:pPr>
      <w:rPr>
        <w:rFonts w:ascii="宋体" w:eastAsia="宋体" w:hAnsi="宋体" w:cs="宋体" w:hint="default"/>
        <w:b/>
        <w:bCs/>
        <w:spacing w:val="-2"/>
        <w:w w:val="99"/>
        <w:sz w:val="26"/>
        <w:szCs w:val="26"/>
      </w:rPr>
    </w:lvl>
    <w:lvl w:ilvl="1" w:tplc="B61CCBEA">
      <w:start w:val="1"/>
      <w:numFmt w:val="decimal"/>
      <w:lvlText w:val="（%2）"/>
      <w:lvlJc w:val="left"/>
      <w:pPr>
        <w:ind w:left="1485" w:hanging="604"/>
        <w:jc w:val="right"/>
      </w:pPr>
      <w:rPr>
        <w:rFonts w:ascii="宋体" w:eastAsia="宋体" w:hAnsi="宋体" w:cs="宋体" w:hint="default"/>
        <w:b/>
        <w:bCs/>
        <w:w w:val="99"/>
        <w:sz w:val="22"/>
        <w:szCs w:val="22"/>
      </w:rPr>
    </w:lvl>
    <w:lvl w:ilvl="2" w:tplc="561E5604">
      <w:start w:val="1"/>
      <w:numFmt w:val="decimal"/>
      <w:lvlText w:val="%3."/>
      <w:lvlJc w:val="left"/>
      <w:pPr>
        <w:ind w:left="761" w:hanging="245"/>
      </w:pPr>
      <w:rPr>
        <w:rFonts w:ascii="宋体" w:eastAsia="宋体" w:hAnsi="宋体" w:cs="宋体" w:hint="default"/>
        <w:color w:val="0000FF"/>
        <w:w w:val="100"/>
        <w:sz w:val="22"/>
        <w:szCs w:val="22"/>
      </w:rPr>
    </w:lvl>
    <w:lvl w:ilvl="3" w:tplc="615A4CDC">
      <w:numFmt w:val="bullet"/>
      <w:lvlText w:val="•"/>
      <w:lvlJc w:val="left"/>
      <w:pPr>
        <w:ind w:left="2622" w:hanging="245"/>
      </w:pPr>
      <w:rPr>
        <w:rFonts w:hint="default"/>
      </w:rPr>
    </w:lvl>
    <w:lvl w:ilvl="4" w:tplc="0CA8E9E8">
      <w:numFmt w:val="bullet"/>
      <w:lvlText w:val="•"/>
      <w:lvlJc w:val="left"/>
      <w:pPr>
        <w:ind w:left="3765" w:hanging="245"/>
      </w:pPr>
      <w:rPr>
        <w:rFonts w:hint="default"/>
      </w:rPr>
    </w:lvl>
    <w:lvl w:ilvl="5" w:tplc="268418AA">
      <w:numFmt w:val="bullet"/>
      <w:lvlText w:val="•"/>
      <w:lvlJc w:val="left"/>
      <w:pPr>
        <w:ind w:left="4907" w:hanging="245"/>
      </w:pPr>
      <w:rPr>
        <w:rFonts w:hint="default"/>
      </w:rPr>
    </w:lvl>
    <w:lvl w:ilvl="6" w:tplc="790080CC">
      <w:numFmt w:val="bullet"/>
      <w:lvlText w:val="•"/>
      <w:lvlJc w:val="left"/>
      <w:pPr>
        <w:ind w:left="6050" w:hanging="245"/>
      </w:pPr>
      <w:rPr>
        <w:rFonts w:hint="default"/>
      </w:rPr>
    </w:lvl>
    <w:lvl w:ilvl="7" w:tplc="B9768344">
      <w:numFmt w:val="bullet"/>
      <w:lvlText w:val="•"/>
      <w:lvlJc w:val="left"/>
      <w:pPr>
        <w:ind w:left="7192" w:hanging="245"/>
      </w:pPr>
      <w:rPr>
        <w:rFonts w:hint="default"/>
      </w:rPr>
    </w:lvl>
    <w:lvl w:ilvl="8" w:tplc="2B2490B8">
      <w:numFmt w:val="bullet"/>
      <w:lvlText w:val="•"/>
      <w:lvlJc w:val="left"/>
      <w:pPr>
        <w:ind w:left="8335" w:hanging="245"/>
      </w:pPr>
      <w:rPr>
        <w:rFonts w:hint="default"/>
      </w:rPr>
    </w:lvl>
  </w:abstractNum>
  <w:abstractNum w:abstractNumId="8" w15:restartNumberingAfterBreak="0">
    <w:nsid w:val="53F23AE1"/>
    <w:multiLevelType w:val="singleLevel"/>
    <w:tmpl w:val="00000000"/>
    <w:lvl w:ilvl="0">
      <w:start w:val="1"/>
      <w:numFmt w:val="decimal"/>
      <w:suff w:val="nothing"/>
      <w:lvlText w:val="%1、"/>
      <w:lvlJc w:val="left"/>
    </w:lvl>
  </w:abstractNum>
  <w:num w:numId="1">
    <w:abstractNumId w:val="2"/>
  </w:num>
  <w:num w:numId="2">
    <w:abstractNumId w:val="4"/>
  </w:num>
  <w:num w:numId="3">
    <w:abstractNumId w:val="5"/>
  </w:num>
  <w:num w:numId="4">
    <w:abstractNumId w:val="6"/>
  </w:num>
  <w:num w:numId="5">
    <w:abstractNumId w:val="0"/>
  </w:num>
  <w:num w:numId="6">
    <w:abstractNumId w:val="8"/>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saveSubsetFonts/>
  <w:bordersDoNotSurroundHeader/>
  <w:bordersDoNotSurroundFooter/>
  <w:hideSpellingErrors/>
  <w:defaultTabStop w:val="0"/>
  <w:drawingGridVerticalSpacing w:val="156"/>
  <w:noPunctuationKerning/>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77DBA"/>
    <w:rsid w:val="00001C65"/>
    <w:rsid w:val="00004572"/>
    <w:rsid w:val="000048A8"/>
    <w:rsid w:val="0001109F"/>
    <w:rsid w:val="00012D3A"/>
    <w:rsid w:val="000135CD"/>
    <w:rsid w:val="00013EC5"/>
    <w:rsid w:val="0001504D"/>
    <w:rsid w:val="000158BA"/>
    <w:rsid w:val="00020B1B"/>
    <w:rsid w:val="00020DAB"/>
    <w:rsid w:val="00022927"/>
    <w:rsid w:val="00023318"/>
    <w:rsid w:val="00024302"/>
    <w:rsid w:val="0002485A"/>
    <w:rsid w:val="00025AE1"/>
    <w:rsid w:val="00030A3B"/>
    <w:rsid w:val="00031F9D"/>
    <w:rsid w:val="00032547"/>
    <w:rsid w:val="00033BB2"/>
    <w:rsid w:val="00037A3F"/>
    <w:rsid w:val="00037FF6"/>
    <w:rsid w:val="0004163E"/>
    <w:rsid w:val="00041830"/>
    <w:rsid w:val="0004385B"/>
    <w:rsid w:val="00044B8F"/>
    <w:rsid w:val="00046777"/>
    <w:rsid w:val="00047A68"/>
    <w:rsid w:val="00052C34"/>
    <w:rsid w:val="000611BF"/>
    <w:rsid w:val="00062BDB"/>
    <w:rsid w:val="00063A93"/>
    <w:rsid w:val="000650C8"/>
    <w:rsid w:val="00071ADF"/>
    <w:rsid w:val="000726B1"/>
    <w:rsid w:val="0007508A"/>
    <w:rsid w:val="0007678B"/>
    <w:rsid w:val="0007754C"/>
    <w:rsid w:val="000810CD"/>
    <w:rsid w:val="00082314"/>
    <w:rsid w:val="00084E7B"/>
    <w:rsid w:val="00085938"/>
    <w:rsid w:val="00085F9D"/>
    <w:rsid w:val="00090430"/>
    <w:rsid w:val="00090871"/>
    <w:rsid w:val="00093440"/>
    <w:rsid w:val="0009373E"/>
    <w:rsid w:val="00093841"/>
    <w:rsid w:val="00095D66"/>
    <w:rsid w:val="00096476"/>
    <w:rsid w:val="000A0778"/>
    <w:rsid w:val="000A094B"/>
    <w:rsid w:val="000A2D86"/>
    <w:rsid w:val="000A349B"/>
    <w:rsid w:val="000A5515"/>
    <w:rsid w:val="000A5779"/>
    <w:rsid w:val="000A61B9"/>
    <w:rsid w:val="000A6C76"/>
    <w:rsid w:val="000A6EF7"/>
    <w:rsid w:val="000B05C5"/>
    <w:rsid w:val="000B0F30"/>
    <w:rsid w:val="000B3059"/>
    <w:rsid w:val="000B38BB"/>
    <w:rsid w:val="000B3A12"/>
    <w:rsid w:val="000B6683"/>
    <w:rsid w:val="000C1C57"/>
    <w:rsid w:val="000C3B0D"/>
    <w:rsid w:val="000C3B3B"/>
    <w:rsid w:val="000C4953"/>
    <w:rsid w:val="000C4F72"/>
    <w:rsid w:val="000C5821"/>
    <w:rsid w:val="000C6A7E"/>
    <w:rsid w:val="000D12F9"/>
    <w:rsid w:val="000D3846"/>
    <w:rsid w:val="000D3E26"/>
    <w:rsid w:val="000D49FD"/>
    <w:rsid w:val="000D6A93"/>
    <w:rsid w:val="000D7E7B"/>
    <w:rsid w:val="000E0AA2"/>
    <w:rsid w:val="000E1088"/>
    <w:rsid w:val="000E232E"/>
    <w:rsid w:val="000E2573"/>
    <w:rsid w:val="000E314B"/>
    <w:rsid w:val="000E7300"/>
    <w:rsid w:val="000E7879"/>
    <w:rsid w:val="000E7EC4"/>
    <w:rsid w:val="000F02EF"/>
    <w:rsid w:val="000F0CCD"/>
    <w:rsid w:val="000F10B9"/>
    <w:rsid w:val="000F3BC4"/>
    <w:rsid w:val="000F52BB"/>
    <w:rsid w:val="000F5527"/>
    <w:rsid w:val="000F7F3C"/>
    <w:rsid w:val="001002B3"/>
    <w:rsid w:val="00100653"/>
    <w:rsid w:val="00100F6E"/>
    <w:rsid w:val="001067A4"/>
    <w:rsid w:val="001077EF"/>
    <w:rsid w:val="00110E9E"/>
    <w:rsid w:val="00112AAA"/>
    <w:rsid w:val="0011387F"/>
    <w:rsid w:val="001143BD"/>
    <w:rsid w:val="00114497"/>
    <w:rsid w:val="0011566D"/>
    <w:rsid w:val="001161DE"/>
    <w:rsid w:val="001172AA"/>
    <w:rsid w:val="001172E5"/>
    <w:rsid w:val="00117B00"/>
    <w:rsid w:val="001202F4"/>
    <w:rsid w:val="0012278F"/>
    <w:rsid w:val="00126B58"/>
    <w:rsid w:val="00131247"/>
    <w:rsid w:val="0013365E"/>
    <w:rsid w:val="0013377C"/>
    <w:rsid w:val="00134467"/>
    <w:rsid w:val="001360EF"/>
    <w:rsid w:val="00136A95"/>
    <w:rsid w:val="00136E7F"/>
    <w:rsid w:val="001378D1"/>
    <w:rsid w:val="001436AB"/>
    <w:rsid w:val="00145CA7"/>
    <w:rsid w:val="001500BB"/>
    <w:rsid w:val="0015090A"/>
    <w:rsid w:val="00150C0B"/>
    <w:rsid w:val="001525A2"/>
    <w:rsid w:val="00155116"/>
    <w:rsid w:val="00155626"/>
    <w:rsid w:val="00157907"/>
    <w:rsid w:val="00157ADA"/>
    <w:rsid w:val="00160ADB"/>
    <w:rsid w:val="00162298"/>
    <w:rsid w:val="00162D2B"/>
    <w:rsid w:val="00163516"/>
    <w:rsid w:val="00163F4B"/>
    <w:rsid w:val="00164468"/>
    <w:rsid w:val="00170CB0"/>
    <w:rsid w:val="001725CD"/>
    <w:rsid w:val="001741AC"/>
    <w:rsid w:val="00176E39"/>
    <w:rsid w:val="00177F50"/>
    <w:rsid w:val="00180AA2"/>
    <w:rsid w:val="001819CE"/>
    <w:rsid w:val="001845FA"/>
    <w:rsid w:val="001856E6"/>
    <w:rsid w:val="0018597D"/>
    <w:rsid w:val="00186222"/>
    <w:rsid w:val="001876D2"/>
    <w:rsid w:val="00190759"/>
    <w:rsid w:val="0019192A"/>
    <w:rsid w:val="001923DE"/>
    <w:rsid w:val="00192B9A"/>
    <w:rsid w:val="001939F1"/>
    <w:rsid w:val="00195171"/>
    <w:rsid w:val="00195C3C"/>
    <w:rsid w:val="00197494"/>
    <w:rsid w:val="001974A7"/>
    <w:rsid w:val="001A317F"/>
    <w:rsid w:val="001A556A"/>
    <w:rsid w:val="001A56C5"/>
    <w:rsid w:val="001A581A"/>
    <w:rsid w:val="001A6AB3"/>
    <w:rsid w:val="001A7A46"/>
    <w:rsid w:val="001B282A"/>
    <w:rsid w:val="001B472D"/>
    <w:rsid w:val="001B4C2B"/>
    <w:rsid w:val="001B5132"/>
    <w:rsid w:val="001B582E"/>
    <w:rsid w:val="001C01DA"/>
    <w:rsid w:val="001C02D9"/>
    <w:rsid w:val="001C16E3"/>
    <w:rsid w:val="001C1D00"/>
    <w:rsid w:val="001C3BD7"/>
    <w:rsid w:val="001C4473"/>
    <w:rsid w:val="001C5F7F"/>
    <w:rsid w:val="001C6CC7"/>
    <w:rsid w:val="001C7D23"/>
    <w:rsid w:val="001D031E"/>
    <w:rsid w:val="001D0DA1"/>
    <w:rsid w:val="001D366B"/>
    <w:rsid w:val="001D5158"/>
    <w:rsid w:val="001E32F8"/>
    <w:rsid w:val="001E450E"/>
    <w:rsid w:val="001E55A3"/>
    <w:rsid w:val="001E70FA"/>
    <w:rsid w:val="001F20B8"/>
    <w:rsid w:val="001F334B"/>
    <w:rsid w:val="001F3F76"/>
    <w:rsid w:val="001F7A13"/>
    <w:rsid w:val="00200286"/>
    <w:rsid w:val="002002A9"/>
    <w:rsid w:val="002025F2"/>
    <w:rsid w:val="00204658"/>
    <w:rsid w:val="00205F81"/>
    <w:rsid w:val="002067A1"/>
    <w:rsid w:val="00206C9C"/>
    <w:rsid w:val="002118E0"/>
    <w:rsid w:val="002127A6"/>
    <w:rsid w:val="00212F19"/>
    <w:rsid w:val="00214333"/>
    <w:rsid w:val="002204F4"/>
    <w:rsid w:val="00220DD4"/>
    <w:rsid w:val="00222221"/>
    <w:rsid w:val="00223046"/>
    <w:rsid w:val="00224A67"/>
    <w:rsid w:val="0022523D"/>
    <w:rsid w:val="0022576E"/>
    <w:rsid w:val="00235061"/>
    <w:rsid w:val="00237CA5"/>
    <w:rsid w:val="00242A80"/>
    <w:rsid w:val="00243E08"/>
    <w:rsid w:val="00245497"/>
    <w:rsid w:val="00247190"/>
    <w:rsid w:val="00247ACC"/>
    <w:rsid w:val="00250392"/>
    <w:rsid w:val="002509FC"/>
    <w:rsid w:val="00251F8E"/>
    <w:rsid w:val="002521F1"/>
    <w:rsid w:val="00253D63"/>
    <w:rsid w:val="00257427"/>
    <w:rsid w:val="00260C50"/>
    <w:rsid w:val="00260D57"/>
    <w:rsid w:val="00261BF2"/>
    <w:rsid w:val="002647E2"/>
    <w:rsid w:val="00264A4C"/>
    <w:rsid w:val="00264E39"/>
    <w:rsid w:val="00264F85"/>
    <w:rsid w:val="002667D6"/>
    <w:rsid w:val="0026746B"/>
    <w:rsid w:val="00267ABA"/>
    <w:rsid w:val="002706D9"/>
    <w:rsid w:val="002715DA"/>
    <w:rsid w:val="00271CC9"/>
    <w:rsid w:val="00273380"/>
    <w:rsid w:val="002740A5"/>
    <w:rsid w:val="00274B4D"/>
    <w:rsid w:val="00274CDC"/>
    <w:rsid w:val="00276A37"/>
    <w:rsid w:val="00282773"/>
    <w:rsid w:val="002844C1"/>
    <w:rsid w:val="00284777"/>
    <w:rsid w:val="0028547F"/>
    <w:rsid w:val="002872F9"/>
    <w:rsid w:val="00287FD3"/>
    <w:rsid w:val="002905E1"/>
    <w:rsid w:val="00291491"/>
    <w:rsid w:val="00291BEF"/>
    <w:rsid w:val="00294BE5"/>
    <w:rsid w:val="00296FFB"/>
    <w:rsid w:val="00297F75"/>
    <w:rsid w:val="002A0C97"/>
    <w:rsid w:val="002A317A"/>
    <w:rsid w:val="002A4889"/>
    <w:rsid w:val="002A5E2B"/>
    <w:rsid w:val="002B09A7"/>
    <w:rsid w:val="002B1332"/>
    <w:rsid w:val="002B15E5"/>
    <w:rsid w:val="002B23DC"/>
    <w:rsid w:val="002B3A44"/>
    <w:rsid w:val="002C29A3"/>
    <w:rsid w:val="002C37EC"/>
    <w:rsid w:val="002C48C0"/>
    <w:rsid w:val="002C583A"/>
    <w:rsid w:val="002C70E2"/>
    <w:rsid w:val="002C73FC"/>
    <w:rsid w:val="002D05F7"/>
    <w:rsid w:val="002D242A"/>
    <w:rsid w:val="002D2A21"/>
    <w:rsid w:val="002D2B9A"/>
    <w:rsid w:val="002D3EBD"/>
    <w:rsid w:val="002D3F80"/>
    <w:rsid w:val="002D4535"/>
    <w:rsid w:val="002E062E"/>
    <w:rsid w:val="002E1774"/>
    <w:rsid w:val="002E1BA6"/>
    <w:rsid w:val="002E32FA"/>
    <w:rsid w:val="002E3793"/>
    <w:rsid w:val="002F0737"/>
    <w:rsid w:val="002F0CFB"/>
    <w:rsid w:val="002F1349"/>
    <w:rsid w:val="002F7E58"/>
    <w:rsid w:val="00303860"/>
    <w:rsid w:val="0030505B"/>
    <w:rsid w:val="003057C4"/>
    <w:rsid w:val="003070CD"/>
    <w:rsid w:val="003071E2"/>
    <w:rsid w:val="0031063B"/>
    <w:rsid w:val="00314804"/>
    <w:rsid w:val="00316C49"/>
    <w:rsid w:val="003208F3"/>
    <w:rsid w:val="003225DD"/>
    <w:rsid w:val="00324028"/>
    <w:rsid w:val="00325130"/>
    <w:rsid w:val="003257DC"/>
    <w:rsid w:val="00325BD7"/>
    <w:rsid w:val="0033112C"/>
    <w:rsid w:val="00331194"/>
    <w:rsid w:val="00331C9D"/>
    <w:rsid w:val="00331D0C"/>
    <w:rsid w:val="00332716"/>
    <w:rsid w:val="00335426"/>
    <w:rsid w:val="003409BD"/>
    <w:rsid w:val="00340CE7"/>
    <w:rsid w:val="00340D37"/>
    <w:rsid w:val="00345A76"/>
    <w:rsid w:val="00346021"/>
    <w:rsid w:val="003478BE"/>
    <w:rsid w:val="00354869"/>
    <w:rsid w:val="003549FE"/>
    <w:rsid w:val="00356941"/>
    <w:rsid w:val="003612FF"/>
    <w:rsid w:val="003616DD"/>
    <w:rsid w:val="00362BA5"/>
    <w:rsid w:val="00362E11"/>
    <w:rsid w:val="00363DF4"/>
    <w:rsid w:val="00364C84"/>
    <w:rsid w:val="00367174"/>
    <w:rsid w:val="00372CEC"/>
    <w:rsid w:val="00373A51"/>
    <w:rsid w:val="00374186"/>
    <w:rsid w:val="0037458B"/>
    <w:rsid w:val="00374EAB"/>
    <w:rsid w:val="003761A3"/>
    <w:rsid w:val="00377F5E"/>
    <w:rsid w:val="00381C79"/>
    <w:rsid w:val="00383B1B"/>
    <w:rsid w:val="003851F4"/>
    <w:rsid w:val="00386273"/>
    <w:rsid w:val="0038701A"/>
    <w:rsid w:val="00387574"/>
    <w:rsid w:val="003879D4"/>
    <w:rsid w:val="00390B0C"/>
    <w:rsid w:val="0039208F"/>
    <w:rsid w:val="003929E9"/>
    <w:rsid w:val="00393B9F"/>
    <w:rsid w:val="003957A3"/>
    <w:rsid w:val="00395ED2"/>
    <w:rsid w:val="00397BB6"/>
    <w:rsid w:val="003A07F2"/>
    <w:rsid w:val="003A1DE8"/>
    <w:rsid w:val="003A3E5A"/>
    <w:rsid w:val="003A4D89"/>
    <w:rsid w:val="003A74CE"/>
    <w:rsid w:val="003A789B"/>
    <w:rsid w:val="003B07C9"/>
    <w:rsid w:val="003B1B16"/>
    <w:rsid w:val="003B3F92"/>
    <w:rsid w:val="003B562B"/>
    <w:rsid w:val="003C0535"/>
    <w:rsid w:val="003C2A0C"/>
    <w:rsid w:val="003C3935"/>
    <w:rsid w:val="003C552D"/>
    <w:rsid w:val="003C727B"/>
    <w:rsid w:val="003D072F"/>
    <w:rsid w:val="003D0E65"/>
    <w:rsid w:val="003D42C2"/>
    <w:rsid w:val="003D4FE3"/>
    <w:rsid w:val="003D5649"/>
    <w:rsid w:val="003E1E3F"/>
    <w:rsid w:val="003E1F92"/>
    <w:rsid w:val="003E541B"/>
    <w:rsid w:val="003E60F6"/>
    <w:rsid w:val="003E6173"/>
    <w:rsid w:val="003F34D4"/>
    <w:rsid w:val="003F3D7C"/>
    <w:rsid w:val="003F4232"/>
    <w:rsid w:val="003F478E"/>
    <w:rsid w:val="003F4847"/>
    <w:rsid w:val="004020BD"/>
    <w:rsid w:val="00402734"/>
    <w:rsid w:val="00402F40"/>
    <w:rsid w:val="004032DB"/>
    <w:rsid w:val="00403B26"/>
    <w:rsid w:val="00403F41"/>
    <w:rsid w:val="00405BAC"/>
    <w:rsid w:val="00406F21"/>
    <w:rsid w:val="004103FA"/>
    <w:rsid w:val="004106CE"/>
    <w:rsid w:val="00410DC9"/>
    <w:rsid w:val="00412080"/>
    <w:rsid w:val="0041244A"/>
    <w:rsid w:val="00414264"/>
    <w:rsid w:val="0041559F"/>
    <w:rsid w:val="00416F52"/>
    <w:rsid w:val="0042184E"/>
    <w:rsid w:val="00421B14"/>
    <w:rsid w:val="00423AC7"/>
    <w:rsid w:val="00430F6D"/>
    <w:rsid w:val="0043129B"/>
    <w:rsid w:val="00431AB7"/>
    <w:rsid w:val="0043212A"/>
    <w:rsid w:val="00435959"/>
    <w:rsid w:val="00436470"/>
    <w:rsid w:val="004432F9"/>
    <w:rsid w:val="004439D0"/>
    <w:rsid w:val="00445EB4"/>
    <w:rsid w:val="004476F6"/>
    <w:rsid w:val="004501C1"/>
    <w:rsid w:val="004518A5"/>
    <w:rsid w:val="00453650"/>
    <w:rsid w:val="00453CDB"/>
    <w:rsid w:val="004549D8"/>
    <w:rsid w:val="00454D55"/>
    <w:rsid w:val="00460D98"/>
    <w:rsid w:val="00461046"/>
    <w:rsid w:val="00470048"/>
    <w:rsid w:val="00470617"/>
    <w:rsid w:val="0047243B"/>
    <w:rsid w:val="00473388"/>
    <w:rsid w:val="00474527"/>
    <w:rsid w:val="00474FCE"/>
    <w:rsid w:val="0047544B"/>
    <w:rsid w:val="004759FF"/>
    <w:rsid w:val="00475E3F"/>
    <w:rsid w:val="00482E11"/>
    <w:rsid w:val="0048578C"/>
    <w:rsid w:val="00485CAD"/>
    <w:rsid w:val="0048639E"/>
    <w:rsid w:val="00487528"/>
    <w:rsid w:val="0049030A"/>
    <w:rsid w:val="00491714"/>
    <w:rsid w:val="00491D15"/>
    <w:rsid w:val="00492AB1"/>
    <w:rsid w:val="004946CD"/>
    <w:rsid w:val="00494B7A"/>
    <w:rsid w:val="0049603D"/>
    <w:rsid w:val="00496D2A"/>
    <w:rsid w:val="00497A8C"/>
    <w:rsid w:val="004A1768"/>
    <w:rsid w:val="004A1B83"/>
    <w:rsid w:val="004A352B"/>
    <w:rsid w:val="004A5F8F"/>
    <w:rsid w:val="004A67E3"/>
    <w:rsid w:val="004B06EB"/>
    <w:rsid w:val="004B2538"/>
    <w:rsid w:val="004B5330"/>
    <w:rsid w:val="004D04F8"/>
    <w:rsid w:val="004D0B45"/>
    <w:rsid w:val="004D119D"/>
    <w:rsid w:val="004D25BB"/>
    <w:rsid w:val="004D6473"/>
    <w:rsid w:val="004D771C"/>
    <w:rsid w:val="004E09AF"/>
    <w:rsid w:val="004E15DA"/>
    <w:rsid w:val="004E1F09"/>
    <w:rsid w:val="004E2439"/>
    <w:rsid w:val="004E34F7"/>
    <w:rsid w:val="004E464B"/>
    <w:rsid w:val="004E7633"/>
    <w:rsid w:val="004F1C98"/>
    <w:rsid w:val="004F4788"/>
    <w:rsid w:val="004F67CB"/>
    <w:rsid w:val="00501F51"/>
    <w:rsid w:val="005022A1"/>
    <w:rsid w:val="0050291E"/>
    <w:rsid w:val="00503F19"/>
    <w:rsid w:val="005064C9"/>
    <w:rsid w:val="005072C0"/>
    <w:rsid w:val="00514984"/>
    <w:rsid w:val="00514D6C"/>
    <w:rsid w:val="00517BD7"/>
    <w:rsid w:val="00517FA1"/>
    <w:rsid w:val="00522089"/>
    <w:rsid w:val="00522265"/>
    <w:rsid w:val="00523466"/>
    <w:rsid w:val="005255B9"/>
    <w:rsid w:val="005258C8"/>
    <w:rsid w:val="00525C08"/>
    <w:rsid w:val="00526ADA"/>
    <w:rsid w:val="00532B89"/>
    <w:rsid w:val="00534A1F"/>
    <w:rsid w:val="00534B04"/>
    <w:rsid w:val="00534F2A"/>
    <w:rsid w:val="0053743E"/>
    <w:rsid w:val="00542546"/>
    <w:rsid w:val="005440DD"/>
    <w:rsid w:val="00546186"/>
    <w:rsid w:val="005463A1"/>
    <w:rsid w:val="00546C53"/>
    <w:rsid w:val="00546CB9"/>
    <w:rsid w:val="0055093F"/>
    <w:rsid w:val="005520D3"/>
    <w:rsid w:val="00552873"/>
    <w:rsid w:val="005546C9"/>
    <w:rsid w:val="00554E59"/>
    <w:rsid w:val="00557EEE"/>
    <w:rsid w:val="00561370"/>
    <w:rsid w:val="00563F5D"/>
    <w:rsid w:val="00566121"/>
    <w:rsid w:val="0056674E"/>
    <w:rsid w:val="00566A27"/>
    <w:rsid w:val="00567ACC"/>
    <w:rsid w:val="00570838"/>
    <w:rsid w:val="005711B9"/>
    <w:rsid w:val="00572484"/>
    <w:rsid w:val="0057472B"/>
    <w:rsid w:val="00575FD3"/>
    <w:rsid w:val="00576F9E"/>
    <w:rsid w:val="00580C36"/>
    <w:rsid w:val="00580D27"/>
    <w:rsid w:val="00582607"/>
    <w:rsid w:val="00582786"/>
    <w:rsid w:val="005876FD"/>
    <w:rsid w:val="0059259C"/>
    <w:rsid w:val="005926D2"/>
    <w:rsid w:val="005929B7"/>
    <w:rsid w:val="005972C2"/>
    <w:rsid w:val="005A0359"/>
    <w:rsid w:val="005A0A0C"/>
    <w:rsid w:val="005A228A"/>
    <w:rsid w:val="005A2ABD"/>
    <w:rsid w:val="005A5FD9"/>
    <w:rsid w:val="005A62AB"/>
    <w:rsid w:val="005B132E"/>
    <w:rsid w:val="005B3596"/>
    <w:rsid w:val="005B40B1"/>
    <w:rsid w:val="005B5A8F"/>
    <w:rsid w:val="005B7E03"/>
    <w:rsid w:val="005C0BA4"/>
    <w:rsid w:val="005C1668"/>
    <w:rsid w:val="005C20FC"/>
    <w:rsid w:val="005C34BD"/>
    <w:rsid w:val="005C3A3E"/>
    <w:rsid w:val="005C3A3F"/>
    <w:rsid w:val="005C60D9"/>
    <w:rsid w:val="005C6579"/>
    <w:rsid w:val="005C7373"/>
    <w:rsid w:val="005D1804"/>
    <w:rsid w:val="005D3897"/>
    <w:rsid w:val="005D512F"/>
    <w:rsid w:val="005D5FD0"/>
    <w:rsid w:val="005E20B6"/>
    <w:rsid w:val="005E688D"/>
    <w:rsid w:val="005E6E0F"/>
    <w:rsid w:val="005E7DBB"/>
    <w:rsid w:val="005F0408"/>
    <w:rsid w:val="005F096C"/>
    <w:rsid w:val="005F09E6"/>
    <w:rsid w:val="005F0C2D"/>
    <w:rsid w:val="005F2272"/>
    <w:rsid w:val="005F3519"/>
    <w:rsid w:val="005F37D8"/>
    <w:rsid w:val="00600DEF"/>
    <w:rsid w:val="006027B2"/>
    <w:rsid w:val="006045EB"/>
    <w:rsid w:val="00605D2C"/>
    <w:rsid w:val="00607162"/>
    <w:rsid w:val="00613888"/>
    <w:rsid w:val="00615C3A"/>
    <w:rsid w:val="00617B46"/>
    <w:rsid w:val="006212AF"/>
    <w:rsid w:val="00621E53"/>
    <w:rsid w:val="00624770"/>
    <w:rsid w:val="00626F24"/>
    <w:rsid w:val="006309E5"/>
    <w:rsid w:val="00632D1D"/>
    <w:rsid w:val="00633BAB"/>
    <w:rsid w:val="006340A2"/>
    <w:rsid w:val="00635C94"/>
    <w:rsid w:val="00635DAB"/>
    <w:rsid w:val="00635E8D"/>
    <w:rsid w:val="00636100"/>
    <w:rsid w:val="00640D20"/>
    <w:rsid w:val="00641CE8"/>
    <w:rsid w:val="00642AD2"/>
    <w:rsid w:val="0064394C"/>
    <w:rsid w:val="00643A84"/>
    <w:rsid w:val="00644172"/>
    <w:rsid w:val="0064499D"/>
    <w:rsid w:val="00645EFE"/>
    <w:rsid w:val="00647FE2"/>
    <w:rsid w:val="006515D2"/>
    <w:rsid w:val="00652F16"/>
    <w:rsid w:val="006550BC"/>
    <w:rsid w:val="0065576D"/>
    <w:rsid w:val="006605F3"/>
    <w:rsid w:val="00661371"/>
    <w:rsid w:val="00662426"/>
    <w:rsid w:val="00663626"/>
    <w:rsid w:val="0066395A"/>
    <w:rsid w:val="00664050"/>
    <w:rsid w:val="00664221"/>
    <w:rsid w:val="0066465F"/>
    <w:rsid w:val="006650DA"/>
    <w:rsid w:val="00665B3C"/>
    <w:rsid w:val="00667300"/>
    <w:rsid w:val="00670F22"/>
    <w:rsid w:val="006713B1"/>
    <w:rsid w:val="00674419"/>
    <w:rsid w:val="00675DE5"/>
    <w:rsid w:val="006811F5"/>
    <w:rsid w:val="00681B36"/>
    <w:rsid w:val="00687C28"/>
    <w:rsid w:val="00687C48"/>
    <w:rsid w:val="00687C62"/>
    <w:rsid w:val="00687CFE"/>
    <w:rsid w:val="00691DC3"/>
    <w:rsid w:val="00693C3D"/>
    <w:rsid w:val="00694273"/>
    <w:rsid w:val="006966CA"/>
    <w:rsid w:val="00696CEA"/>
    <w:rsid w:val="006A2292"/>
    <w:rsid w:val="006A2D78"/>
    <w:rsid w:val="006A66BB"/>
    <w:rsid w:val="006B2115"/>
    <w:rsid w:val="006B2290"/>
    <w:rsid w:val="006B2AD6"/>
    <w:rsid w:val="006B2FAC"/>
    <w:rsid w:val="006B44FE"/>
    <w:rsid w:val="006B6957"/>
    <w:rsid w:val="006C1314"/>
    <w:rsid w:val="006C4DB4"/>
    <w:rsid w:val="006C7BD9"/>
    <w:rsid w:val="006C7E22"/>
    <w:rsid w:val="006C7F21"/>
    <w:rsid w:val="006D00B7"/>
    <w:rsid w:val="006D02B5"/>
    <w:rsid w:val="006D0DB7"/>
    <w:rsid w:val="006D44D4"/>
    <w:rsid w:val="006E0C9E"/>
    <w:rsid w:val="006E10BF"/>
    <w:rsid w:val="006E18E2"/>
    <w:rsid w:val="006E3421"/>
    <w:rsid w:val="006E3573"/>
    <w:rsid w:val="006E590D"/>
    <w:rsid w:val="006E6175"/>
    <w:rsid w:val="006E6521"/>
    <w:rsid w:val="006E6786"/>
    <w:rsid w:val="006E6FC2"/>
    <w:rsid w:val="006E776E"/>
    <w:rsid w:val="006F09DE"/>
    <w:rsid w:val="006F194B"/>
    <w:rsid w:val="006F21C5"/>
    <w:rsid w:val="006F22F9"/>
    <w:rsid w:val="006F55EC"/>
    <w:rsid w:val="006F6C5C"/>
    <w:rsid w:val="006F7BE6"/>
    <w:rsid w:val="0070049C"/>
    <w:rsid w:val="007066DB"/>
    <w:rsid w:val="00706A42"/>
    <w:rsid w:val="007108E2"/>
    <w:rsid w:val="00713789"/>
    <w:rsid w:val="0071441A"/>
    <w:rsid w:val="00714972"/>
    <w:rsid w:val="00715B8D"/>
    <w:rsid w:val="00716B98"/>
    <w:rsid w:val="007214AB"/>
    <w:rsid w:val="00721C48"/>
    <w:rsid w:val="00723251"/>
    <w:rsid w:val="00724E4B"/>
    <w:rsid w:val="0072548D"/>
    <w:rsid w:val="0072691C"/>
    <w:rsid w:val="0072750C"/>
    <w:rsid w:val="00732265"/>
    <w:rsid w:val="0073500A"/>
    <w:rsid w:val="00735D99"/>
    <w:rsid w:val="00736408"/>
    <w:rsid w:val="00737FB7"/>
    <w:rsid w:val="007429C9"/>
    <w:rsid w:val="00744918"/>
    <w:rsid w:val="007451FD"/>
    <w:rsid w:val="00746AD4"/>
    <w:rsid w:val="00747984"/>
    <w:rsid w:val="00747CB4"/>
    <w:rsid w:val="00755A22"/>
    <w:rsid w:val="0075655E"/>
    <w:rsid w:val="0075724B"/>
    <w:rsid w:val="0076153F"/>
    <w:rsid w:val="007636DF"/>
    <w:rsid w:val="00763881"/>
    <w:rsid w:val="00771710"/>
    <w:rsid w:val="00775B1B"/>
    <w:rsid w:val="00775CAC"/>
    <w:rsid w:val="00780978"/>
    <w:rsid w:val="0078253F"/>
    <w:rsid w:val="0079000A"/>
    <w:rsid w:val="007925E2"/>
    <w:rsid w:val="00793D41"/>
    <w:rsid w:val="00795004"/>
    <w:rsid w:val="007A04B1"/>
    <w:rsid w:val="007A2329"/>
    <w:rsid w:val="007A26BA"/>
    <w:rsid w:val="007A3BD0"/>
    <w:rsid w:val="007A3DE6"/>
    <w:rsid w:val="007A41A1"/>
    <w:rsid w:val="007A4517"/>
    <w:rsid w:val="007A477C"/>
    <w:rsid w:val="007A5CDA"/>
    <w:rsid w:val="007B1AAF"/>
    <w:rsid w:val="007B2999"/>
    <w:rsid w:val="007B5FB4"/>
    <w:rsid w:val="007B6E83"/>
    <w:rsid w:val="007C166D"/>
    <w:rsid w:val="007C267C"/>
    <w:rsid w:val="007C38C8"/>
    <w:rsid w:val="007C4DC4"/>
    <w:rsid w:val="007C4DFD"/>
    <w:rsid w:val="007C73BF"/>
    <w:rsid w:val="007C77BB"/>
    <w:rsid w:val="007D19A6"/>
    <w:rsid w:val="007D268F"/>
    <w:rsid w:val="007D290A"/>
    <w:rsid w:val="007D3698"/>
    <w:rsid w:val="007D49C1"/>
    <w:rsid w:val="007D5700"/>
    <w:rsid w:val="007D5825"/>
    <w:rsid w:val="007D5C29"/>
    <w:rsid w:val="007D643F"/>
    <w:rsid w:val="007E6BC1"/>
    <w:rsid w:val="007E6F4B"/>
    <w:rsid w:val="007E7A40"/>
    <w:rsid w:val="007F2DEE"/>
    <w:rsid w:val="007F4E1D"/>
    <w:rsid w:val="007F5F81"/>
    <w:rsid w:val="007F6508"/>
    <w:rsid w:val="00802CC8"/>
    <w:rsid w:val="0080641F"/>
    <w:rsid w:val="008065D2"/>
    <w:rsid w:val="00807E33"/>
    <w:rsid w:val="0081088A"/>
    <w:rsid w:val="008110F3"/>
    <w:rsid w:val="00811951"/>
    <w:rsid w:val="00814A6F"/>
    <w:rsid w:val="008206A0"/>
    <w:rsid w:val="00823F14"/>
    <w:rsid w:val="00826274"/>
    <w:rsid w:val="00837409"/>
    <w:rsid w:val="00842B13"/>
    <w:rsid w:val="008436AD"/>
    <w:rsid w:val="00846899"/>
    <w:rsid w:val="00846ADD"/>
    <w:rsid w:val="00847D8A"/>
    <w:rsid w:val="00847FE7"/>
    <w:rsid w:val="00850675"/>
    <w:rsid w:val="00852477"/>
    <w:rsid w:val="0085393E"/>
    <w:rsid w:val="00853BCE"/>
    <w:rsid w:val="00857C4E"/>
    <w:rsid w:val="00857FE9"/>
    <w:rsid w:val="00860869"/>
    <w:rsid w:val="0086297B"/>
    <w:rsid w:val="0086485D"/>
    <w:rsid w:val="00865C6F"/>
    <w:rsid w:val="00866BFA"/>
    <w:rsid w:val="0086782F"/>
    <w:rsid w:val="00867954"/>
    <w:rsid w:val="00867E6B"/>
    <w:rsid w:val="00871964"/>
    <w:rsid w:val="00873617"/>
    <w:rsid w:val="00875664"/>
    <w:rsid w:val="00880438"/>
    <w:rsid w:val="00880FB7"/>
    <w:rsid w:val="008833CF"/>
    <w:rsid w:val="0088621E"/>
    <w:rsid w:val="00887159"/>
    <w:rsid w:val="00891815"/>
    <w:rsid w:val="00891939"/>
    <w:rsid w:val="00892DA7"/>
    <w:rsid w:val="00894D7E"/>
    <w:rsid w:val="008A0CCD"/>
    <w:rsid w:val="008A1707"/>
    <w:rsid w:val="008A4762"/>
    <w:rsid w:val="008A7933"/>
    <w:rsid w:val="008B1756"/>
    <w:rsid w:val="008B236D"/>
    <w:rsid w:val="008B2F07"/>
    <w:rsid w:val="008B3089"/>
    <w:rsid w:val="008B338A"/>
    <w:rsid w:val="008B5440"/>
    <w:rsid w:val="008C089F"/>
    <w:rsid w:val="008C22BD"/>
    <w:rsid w:val="008C2447"/>
    <w:rsid w:val="008C2F1F"/>
    <w:rsid w:val="008C4433"/>
    <w:rsid w:val="008C5173"/>
    <w:rsid w:val="008C6534"/>
    <w:rsid w:val="008C70E1"/>
    <w:rsid w:val="008D0C3E"/>
    <w:rsid w:val="008D29DA"/>
    <w:rsid w:val="008D2ACC"/>
    <w:rsid w:val="008D2AF8"/>
    <w:rsid w:val="008D427F"/>
    <w:rsid w:val="008D4C26"/>
    <w:rsid w:val="008D635F"/>
    <w:rsid w:val="008E05B2"/>
    <w:rsid w:val="008E0D3E"/>
    <w:rsid w:val="008E32BD"/>
    <w:rsid w:val="008F082D"/>
    <w:rsid w:val="008F1445"/>
    <w:rsid w:val="008F1EA3"/>
    <w:rsid w:val="008F3D4E"/>
    <w:rsid w:val="008F5460"/>
    <w:rsid w:val="008F5C78"/>
    <w:rsid w:val="0090001A"/>
    <w:rsid w:val="009007FB"/>
    <w:rsid w:val="00901AA5"/>
    <w:rsid w:val="00905EB2"/>
    <w:rsid w:val="009063AB"/>
    <w:rsid w:val="00907CA9"/>
    <w:rsid w:val="00907EC5"/>
    <w:rsid w:val="00915F86"/>
    <w:rsid w:val="00920530"/>
    <w:rsid w:val="00921D9C"/>
    <w:rsid w:val="00924034"/>
    <w:rsid w:val="009259AD"/>
    <w:rsid w:val="0092664B"/>
    <w:rsid w:val="00927F2A"/>
    <w:rsid w:val="00930F87"/>
    <w:rsid w:val="00945703"/>
    <w:rsid w:val="009467C6"/>
    <w:rsid w:val="00947D14"/>
    <w:rsid w:val="00950146"/>
    <w:rsid w:val="00950404"/>
    <w:rsid w:val="00950699"/>
    <w:rsid w:val="00953556"/>
    <w:rsid w:val="00953A7E"/>
    <w:rsid w:val="009568E8"/>
    <w:rsid w:val="0096097E"/>
    <w:rsid w:val="009609C9"/>
    <w:rsid w:val="00961E0B"/>
    <w:rsid w:val="009621D0"/>
    <w:rsid w:val="00963B4D"/>
    <w:rsid w:val="00965090"/>
    <w:rsid w:val="00966C9C"/>
    <w:rsid w:val="00966D03"/>
    <w:rsid w:val="00971E34"/>
    <w:rsid w:val="009731CC"/>
    <w:rsid w:val="00973E8A"/>
    <w:rsid w:val="00975129"/>
    <w:rsid w:val="009754AF"/>
    <w:rsid w:val="0097625F"/>
    <w:rsid w:val="009777C6"/>
    <w:rsid w:val="00983B50"/>
    <w:rsid w:val="009916D6"/>
    <w:rsid w:val="0099375D"/>
    <w:rsid w:val="009963DC"/>
    <w:rsid w:val="0099676A"/>
    <w:rsid w:val="00996B44"/>
    <w:rsid w:val="009A0C45"/>
    <w:rsid w:val="009A2559"/>
    <w:rsid w:val="009A4D4A"/>
    <w:rsid w:val="009A56E7"/>
    <w:rsid w:val="009A7F06"/>
    <w:rsid w:val="009B0D2E"/>
    <w:rsid w:val="009B1408"/>
    <w:rsid w:val="009B283D"/>
    <w:rsid w:val="009B55CE"/>
    <w:rsid w:val="009B6B7E"/>
    <w:rsid w:val="009B72FB"/>
    <w:rsid w:val="009B7BD4"/>
    <w:rsid w:val="009C3277"/>
    <w:rsid w:val="009C4975"/>
    <w:rsid w:val="009C5D4A"/>
    <w:rsid w:val="009C7570"/>
    <w:rsid w:val="009D0AD1"/>
    <w:rsid w:val="009D1933"/>
    <w:rsid w:val="009D2C5C"/>
    <w:rsid w:val="009D35C8"/>
    <w:rsid w:val="009D36F8"/>
    <w:rsid w:val="009D60DD"/>
    <w:rsid w:val="009E0752"/>
    <w:rsid w:val="009E16E1"/>
    <w:rsid w:val="009E7AF5"/>
    <w:rsid w:val="009F7553"/>
    <w:rsid w:val="00A0111E"/>
    <w:rsid w:val="00A02111"/>
    <w:rsid w:val="00A02453"/>
    <w:rsid w:val="00A03AB7"/>
    <w:rsid w:val="00A040A0"/>
    <w:rsid w:val="00A05A33"/>
    <w:rsid w:val="00A06480"/>
    <w:rsid w:val="00A077B6"/>
    <w:rsid w:val="00A13DA8"/>
    <w:rsid w:val="00A1503F"/>
    <w:rsid w:val="00A20243"/>
    <w:rsid w:val="00A3022F"/>
    <w:rsid w:val="00A30481"/>
    <w:rsid w:val="00A30A05"/>
    <w:rsid w:val="00A3240A"/>
    <w:rsid w:val="00A33FEB"/>
    <w:rsid w:val="00A34296"/>
    <w:rsid w:val="00A359FE"/>
    <w:rsid w:val="00A36008"/>
    <w:rsid w:val="00A43F44"/>
    <w:rsid w:val="00A45D8C"/>
    <w:rsid w:val="00A47A34"/>
    <w:rsid w:val="00A47CF6"/>
    <w:rsid w:val="00A502FB"/>
    <w:rsid w:val="00A544C2"/>
    <w:rsid w:val="00A553A0"/>
    <w:rsid w:val="00A5671C"/>
    <w:rsid w:val="00A5737D"/>
    <w:rsid w:val="00A579C3"/>
    <w:rsid w:val="00A607F1"/>
    <w:rsid w:val="00A60F0D"/>
    <w:rsid w:val="00A61C7B"/>
    <w:rsid w:val="00A66F51"/>
    <w:rsid w:val="00A6721E"/>
    <w:rsid w:val="00A6793C"/>
    <w:rsid w:val="00A70C0B"/>
    <w:rsid w:val="00A721C2"/>
    <w:rsid w:val="00A73F8C"/>
    <w:rsid w:val="00A74143"/>
    <w:rsid w:val="00A742C3"/>
    <w:rsid w:val="00A74CC3"/>
    <w:rsid w:val="00A757FB"/>
    <w:rsid w:val="00A772C1"/>
    <w:rsid w:val="00A81B18"/>
    <w:rsid w:val="00A81F58"/>
    <w:rsid w:val="00A82160"/>
    <w:rsid w:val="00A82E07"/>
    <w:rsid w:val="00A8315B"/>
    <w:rsid w:val="00A83AD5"/>
    <w:rsid w:val="00A83DB5"/>
    <w:rsid w:val="00A84486"/>
    <w:rsid w:val="00A84F40"/>
    <w:rsid w:val="00A85374"/>
    <w:rsid w:val="00A8666C"/>
    <w:rsid w:val="00A866C1"/>
    <w:rsid w:val="00A86814"/>
    <w:rsid w:val="00A87B55"/>
    <w:rsid w:val="00A905A8"/>
    <w:rsid w:val="00A90B7A"/>
    <w:rsid w:val="00A9155E"/>
    <w:rsid w:val="00A92339"/>
    <w:rsid w:val="00A9483F"/>
    <w:rsid w:val="00A9730E"/>
    <w:rsid w:val="00AA012E"/>
    <w:rsid w:val="00AA1652"/>
    <w:rsid w:val="00AA280F"/>
    <w:rsid w:val="00AA3B0A"/>
    <w:rsid w:val="00AA4AB3"/>
    <w:rsid w:val="00AA5C0B"/>
    <w:rsid w:val="00AB2BFD"/>
    <w:rsid w:val="00AB3117"/>
    <w:rsid w:val="00AB467A"/>
    <w:rsid w:val="00AB68B3"/>
    <w:rsid w:val="00AB7A47"/>
    <w:rsid w:val="00AC1461"/>
    <w:rsid w:val="00AC20D6"/>
    <w:rsid w:val="00AC3B79"/>
    <w:rsid w:val="00AC3F11"/>
    <w:rsid w:val="00AC4812"/>
    <w:rsid w:val="00AC4F16"/>
    <w:rsid w:val="00AC5A02"/>
    <w:rsid w:val="00AD0752"/>
    <w:rsid w:val="00AD251E"/>
    <w:rsid w:val="00AD26AD"/>
    <w:rsid w:val="00AE01C8"/>
    <w:rsid w:val="00AE0263"/>
    <w:rsid w:val="00AE1CFC"/>
    <w:rsid w:val="00AE2589"/>
    <w:rsid w:val="00AE3708"/>
    <w:rsid w:val="00AE41DC"/>
    <w:rsid w:val="00AE4817"/>
    <w:rsid w:val="00AE4EDD"/>
    <w:rsid w:val="00AE57AA"/>
    <w:rsid w:val="00AE60C1"/>
    <w:rsid w:val="00AE6332"/>
    <w:rsid w:val="00AE67FE"/>
    <w:rsid w:val="00AE6E4F"/>
    <w:rsid w:val="00AE7C1F"/>
    <w:rsid w:val="00AF021B"/>
    <w:rsid w:val="00AF07CB"/>
    <w:rsid w:val="00AF08FD"/>
    <w:rsid w:val="00AF31A0"/>
    <w:rsid w:val="00AF3322"/>
    <w:rsid w:val="00AF35AE"/>
    <w:rsid w:val="00AF60B8"/>
    <w:rsid w:val="00AF64C6"/>
    <w:rsid w:val="00B0550A"/>
    <w:rsid w:val="00B10612"/>
    <w:rsid w:val="00B11E6F"/>
    <w:rsid w:val="00B1349B"/>
    <w:rsid w:val="00B13876"/>
    <w:rsid w:val="00B13E1B"/>
    <w:rsid w:val="00B15384"/>
    <w:rsid w:val="00B1566C"/>
    <w:rsid w:val="00B169C4"/>
    <w:rsid w:val="00B172B5"/>
    <w:rsid w:val="00B200AE"/>
    <w:rsid w:val="00B24A73"/>
    <w:rsid w:val="00B258F7"/>
    <w:rsid w:val="00B31CD0"/>
    <w:rsid w:val="00B33862"/>
    <w:rsid w:val="00B361C0"/>
    <w:rsid w:val="00B365ED"/>
    <w:rsid w:val="00B36877"/>
    <w:rsid w:val="00B4088F"/>
    <w:rsid w:val="00B41466"/>
    <w:rsid w:val="00B41635"/>
    <w:rsid w:val="00B4174D"/>
    <w:rsid w:val="00B42B6A"/>
    <w:rsid w:val="00B44BBF"/>
    <w:rsid w:val="00B50557"/>
    <w:rsid w:val="00B50847"/>
    <w:rsid w:val="00B52B5C"/>
    <w:rsid w:val="00B53739"/>
    <w:rsid w:val="00B548BD"/>
    <w:rsid w:val="00B55A2A"/>
    <w:rsid w:val="00B561B3"/>
    <w:rsid w:val="00B56C50"/>
    <w:rsid w:val="00B6096F"/>
    <w:rsid w:val="00B63202"/>
    <w:rsid w:val="00B64AE6"/>
    <w:rsid w:val="00B64DA5"/>
    <w:rsid w:val="00B65B8B"/>
    <w:rsid w:val="00B66A46"/>
    <w:rsid w:val="00B71D15"/>
    <w:rsid w:val="00B75B99"/>
    <w:rsid w:val="00B77DBA"/>
    <w:rsid w:val="00B80269"/>
    <w:rsid w:val="00B83C20"/>
    <w:rsid w:val="00B8573E"/>
    <w:rsid w:val="00B87248"/>
    <w:rsid w:val="00B91EC1"/>
    <w:rsid w:val="00B9488B"/>
    <w:rsid w:val="00BA1634"/>
    <w:rsid w:val="00BA3054"/>
    <w:rsid w:val="00BB2296"/>
    <w:rsid w:val="00BB32C8"/>
    <w:rsid w:val="00BB50D5"/>
    <w:rsid w:val="00BB630D"/>
    <w:rsid w:val="00BB65B9"/>
    <w:rsid w:val="00BB6A2A"/>
    <w:rsid w:val="00BB75F1"/>
    <w:rsid w:val="00BC198A"/>
    <w:rsid w:val="00BC4612"/>
    <w:rsid w:val="00BC541C"/>
    <w:rsid w:val="00BC59EC"/>
    <w:rsid w:val="00BC6B37"/>
    <w:rsid w:val="00BD199F"/>
    <w:rsid w:val="00BD3003"/>
    <w:rsid w:val="00BD55C0"/>
    <w:rsid w:val="00BD5A90"/>
    <w:rsid w:val="00BE136C"/>
    <w:rsid w:val="00BE2299"/>
    <w:rsid w:val="00BE2F72"/>
    <w:rsid w:val="00BE5541"/>
    <w:rsid w:val="00BE6628"/>
    <w:rsid w:val="00BF0BBD"/>
    <w:rsid w:val="00BF1870"/>
    <w:rsid w:val="00BF1DE4"/>
    <w:rsid w:val="00BF3951"/>
    <w:rsid w:val="00BF3A04"/>
    <w:rsid w:val="00BF4F54"/>
    <w:rsid w:val="00BF569F"/>
    <w:rsid w:val="00BF6894"/>
    <w:rsid w:val="00BF71B0"/>
    <w:rsid w:val="00BF7A64"/>
    <w:rsid w:val="00C00382"/>
    <w:rsid w:val="00C02B42"/>
    <w:rsid w:val="00C03028"/>
    <w:rsid w:val="00C060CD"/>
    <w:rsid w:val="00C069F2"/>
    <w:rsid w:val="00C10C68"/>
    <w:rsid w:val="00C12B5C"/>
    <w:rsid w:val="00C16279"/>
    <w:rsid w:val="00C16E03"/>
    <w:rsid w:val="00C17AF3"/>
    <w:rsid w:val="00C21F14"/>
    <w:rsid w:val="00C23630"/>
    <w:rsid w:val="00C251D2"/>
    <w:rsid w:val="00C27A8B"/>
    <w:rsid w:val="00C27E55"/>
    <w:rsid w:val="00C31AFD"/>
    <w:rsid w:val="00C33524"/>
    <w:rsid w:val="00C34311"/>
    <w:rsid w:val="00C3671D"/>
    <w:rsid w:val="00C3741C"/>
    <w:rsid w:val="00C46929"/>
    <w:rsid w:val="00C472FA"/>
    <w:rsid w:val="00C51067"/>
    <w:rsid w:val="00C551BC"/>
    <w:rsid w:val="00C573B1"/>
    <w:rsid w:val="00C57691"/>
    <w:rsid w:val="00C6033E"/>
    <w:rsid w:val="00C6051A"/>
    <w:rsid w:val="00C61E55"/>
    <w:rsid w:val="00C632B6"/>
    <w:rsid w:val="00C6420C"/>
    <w:rsid w:val="00C6681A"/>
    <w:rsid w:val="00C67536"/>
    <w:rsid w:val="00C707B3"/>
    <w:rsid w:val="00C70BC9"/>
    <w:rsid w:val="00C71D41"/>
    <w:rsid w:val="00C72163"/>
    <w:rsid w:val="00C7216B"/>
    <w:rsid w:val="00C74AED"/>
    <w:rsid w:val="00C7561C"/>
    <w:rsid w:val="00C76C4F"/>
    <w:rsid w:val="00C80ED9"/>
    <w:rsid w:val="00C815E9"/>
    <w:rsid w:val="00C820FB"/>
    <w:rsid w:val="00C82538"/>
    <w:rsid w:val="00C829D0"/>
    <w:rsid w:val="00C82C61"/>
    <w:rsid w:val="00C834F1"/>
    <w:rsid w:val="00C84BC4"/>
    <w:rsid w:val="00C84F9A"/>
    <w:rsid w:val="00C86DD8"/>
    <w:rsid w:val="00C87988"/>
    <w:rsid w:val="00C87AA2"/>
    <w:rsid w:val="00C90233"/>
    <w:rsid w:val="00C90D65"/>
    <w:rsid w:val="00C93BC3"/>
    <w:rsid w:val="00C93D61"/>
    <w:rsid w:val="00C95A6D"/>
    <w:rsid w:val="00C96CF1"/>
    <w:rsid w:val="00C973E2"/>
    <w:rsid w:val="00CA04EF"/>
    <w:rsid w:val="00CA0F43"/>
    <w:rsid w:val="00CA2911"/>
    <w:rsid w:val="00CA35B2"/>
    <w:rsid w:val="00CA40E4"/>
    <w:rsid w:val="00CA484C"/>
    <w:rsid w:val="00CA5D26"/>
    <w:rsid w:val="00CA7069"/>
    <w:rsid w:val="00CA7F51"/>
    <w:rsid w:val="00CB1E78"/>
    <w:rsid w:val="00CB3F99"/>
    <w:rsid w:val="00CB5F7E"/>
    <w:rsid w:val="00CC11DE"/>
    <w:rsid w:val="00CC1634"/>
    <w:rsid w:val="00CC2251"/>
    <w:rsid w:val="00CC3409"/>
    <w:rsid w:val="00CC51B9"/>
    <w:rsid w:val="00CC6F53"/>
    <w:rsid w:val="00CC72B0"/>
    <w:rsid w:val="00CD16BD"/>
    <w:rsid w:val="00CD5F4A"/>
    <w:rsid w:val="00CD631D"/>
    <w:rsid w:val="00CD68BB"/>
    <w:rsid w:val="00CE034F"/>
    <w:rsid w:val="00CE3E56"/>
    <w:rsid w:val="00CE6053"/>
    <w:rsid w:val="00CE608A"/>
    <w:rsid w:val="00CE6851"/>
    <w:rsid w:val="00CE72F0"/>
    <w:rsid w:val="00CE7A96"/>
    <w:rsid w:val="00CE7B61"/>
    <w:rsid w:val="00CF0530"/>
    <w:rsid w:val="00CF0CD4"/>
    <w:rsid w:val="00CF0E4F"/>
    <w:rsid w:val="00CF10CA"/>
    <w:rsid w:val="00CF44C2"/>
    <w:rsid w:val="00CF6843"/>
    <w:rsid w:val="00D0008D"/>
    <w:rsid w:val="00D00E35"/>
    <w:rsid w:val="00D01D38"/>
    <w:rsid w:val="00D037B4"/>
    <w:rsid w:val="00D07354"/>
    <w:rsid w:val="00D13B5A"/>
    <w:rsid w:val="00D157CD"/>
    <w:rsid w:val="00D166B2"/>
    <w:rsid w:val="00D205FE"/>
    <w:rsid w:val="00D209C3"/>
    <w:rsid w:val="00D20A50"/>
    <w:rsid w:val="00D211B0"/>
    <w:rsid w:val="00D26FEB"/>
    <w:rsid w:val="00D27B0F"/>
    <w:rsid w:val="00D31A56"/>
    <w:rsid w:val="00D34B91"/>
    <w:rsid w:val="00D37718"/>
    <w:rsid w:val="00D377F2"/>
    <w:rsid w:val="00D428E5"/>
    <w:rsid w:val="00D42CBC"/>
    <w:rsid w:val="00D4386D"/>
    <w:rsid w:val="00D442BB"/>
    <w:rsid w:val="00D448DB"/>
    <w:rsid w:val="00D44E7B"/>
    <w:rsid w:val="00D466F0"/>
    <w:rsid w:val="00D50270"/>
    <w:rsid w:val="00D506A0"/>
    <w:rsid w:val="00D52F90"/>
    <w:rsid w:val="00D5319F"/>
    <w:rsid w:val="00D54C5F"/>
    <w:rsid w:val="00D56739"/>
    <w:rsid w:val="00D56911"/>
    <w:rsid w:val="00D624DD"/>
    <w:rsid w:val="00D655B4"/>
    <w:rsid w:val="00D67E77"/>
    <w:rsid w:val="00D71DD4"/>
    <w:rsid w:val="00D736A1"/>
    <w:rsid w:val="00D777B5"/>
    <w:rsid w:val="00D8020D"/>
    <w:rsid w:val="00D8197B"/>
    <w:rsid w:val="00D82F0E"/>
    <w:rsid w:val="00D832E7"/>
    <w:rsid w:val="00D8360A"/>
    <w:rsid w:val="00D83AFB"/>
    <w:rsid w:val="00D83C89"/>
    <w:rsid w:val="00D87283"/>
    <w:rsid w:val="00D87EC4"/>
    <w:rsid w:val="00D9116A"/>
    <w:rsid w:val="00D9340E"/>
    <w:rsid w:val="00D93688"/>
    <w:rsid w:val="00D94968"/>
    <w:rsid w:val="00D95224"/>
    <w:rsid w:val="00DA1A40"/>
    <w:rsid w:val="00DA20CC"/>
    <w:rsid w:val="00DA35FA"/>
    <w:rsid w:val="00DA4DCF"/>
    <w:rsid w:val="00DA63C5"/>
    <w:rsid w:val="00DA7903"/>
    <w:rsid w:val="00DB2A5E"/>
    <w:rsid w:val="00DB2D0B"/>
    <w:rsid w:val="00DC1894"/>
    <w:rsid w:val="00DC233E"/>
    <w:rsid w:val="00DC26BA"/>
    <w:rsid w:val="00DC2839"/>
    <w:rsid w:val="00DC3DA1"/>
    <w:rsid w:val="00DC4F6F"/>
    <w:rsid w:val="00DC516D"/>
    <w:rsid w:val="00DC68B1"/>
    <w:rsid w:val="00DD1458"/>
    <w:rsid w:val="00DD22E8"/>
    <w:rsid w:val="00DD27F3"/>
    <w:rsid w:val="00DD36F6"/>
    <w:rsid w:val="00DD50E7"/>
    <w:rsid w:val="00DD55B4"/>
    <w:rsid w:val="00DD55BC"/>
    <w:rsid w:val="00DD5B86"/>
    <w:rsid w:val="00DD601D"/>
    <w:rsid w:val="00DE0543"/>
    <w:rsid w:val="00DE20F3"/>
    <w:rsid w:val="00DE4792"/>
    <w:rsid w:val="00DF18D7"/>
    <w:rsid w:val="00DF41DE"/>
    <w:rsid w:val="00DF5652"/>
    <w:rsid w:val="00DF578B"/>
    <w:rsid w:val="00DF63AE"/>
    <w:rsid w:val="00DF6631"/>
    <w:rsid w:val="00E02038"/>
    <w:rsid w:val="00E037E6"/>
    <w:rsid w:val="00E044A1"/>
    <w:rsid w:val="00E0609E"/>
    <w:rsid w:val="00E06374"/>
    <w:rsid w:val="00E068EA"/>
    <w:rsid w:val="00E11055"/>
    <w:rsid w:val="00E1571E"/>
    <w:rsid w:val="00E15E21"/>
    <w:rsid w:val="00E16E27"/>
    <w:rsid w:val="00E17B97"/>
    <w:rsid w:val="00E21CF5"/>
    <w:rsid w:val="00E2627E"/>
    <w:rsid w:val="00E27A79"/>
    <w:rsid w:val="00E27FF9"/>
    <w:rsid w:val="00E31957"/>
    <w:rsid w:val="00E31D69"/>
    <w:rsid w:val="00E32765"/>
    <w:rsid w:val="00E32D7C"/>
    <w:rsid w:val="00E40476"/>
    <w:rsid w:val="00E40A64"/>
    <w:rsid w:val="00E40BFC"/>
    <w:rsid w:val="00E42404"/>
    <w:rsid w:val="00E45DA4"/>
    <w:rsid w:val="00E4685A"/>
    <w:rsid w:val="00E47410"/>
    <w:rsid w:val="00E50E0F"/>
    <w:rsid w:val="00E51283"/>
    <w:rsid w:val="00E51F59"/>
    <w:rsid w:val="00E5211E"/>
    <w:rsid w:val="00E53D73"/>
    <w:rsid w:val="00E53EF8"/>
    <w:rsid w:val="00E557C2"/>
    <w:rsid w:val="00E5649F"/>
    <w:rsid w:val="00E564AC"/>
    <w:rsid w:val="00E60E00"/>
    <w:rsid w:val="00E6279A"/>
    <w:rsid w:val="00E66C4D"/>
    <w:rsid w:val="00E712E3"/>
    <w:rsid w:val="00E735BF"/>
    <w:rsid w:val="00E858BC"/>
    <w:rsid w:val="00E87140"/>
    <w:rsid w:val="00E87533"/>
    <w:rsid w:val="00E87BCE"/>
    <w:rsid w:val="00E87EB7"/>
    <w:rsid w:val="00E900A3"/>
    <w:rsid w:val="00E90A5F"/>
    <w:rsid w:val="00E950E5"/>
    <w:rsid w:val="00E97A2B"/>
    <w:rsid w:val="00EA0B46"/>
    <w:rsid w:val="00EA16A3"/>
    <w:rsid w:val="00EA1DFC"/>
    <w:rsid w:val="00EA4782"/>
    <w:rsid w:val="00EA48A6"/>
    <w:rsid w:val="00EA64B3"/>
    <w:rsid w:val="00EA70A1"/>
    <w:rsid w:val="00EB1E73"/>
    <w:rsid w:val="00EB2681"/>
    <w:rsid w:val="00EB318A"/>
    <w:rsid w:val="00EB33DC"/>
    <w:rsid w:val="00EB3E68"/>
    <w:rsid w:val="00EB53BE"/>
    <w:rsid w:val="00EB6CFE"/>
    <w:rsid w:val="00EB6F5C"/>
    <w:rsid w:val="00EC15AD"/>
    <w:rsid w:val="00EC15D4"/>
    <w:rsid w:val="00EC1D1E"/>
    <w:rsid w:val="00EC1DFA"/>
    <w:rsid w:val="00EC5DAB"/>
    <w:rsid w:val="00EC698E"/>
    <w:rsid w:val="00EC7362"/>
    <w:rsid w:val="00EC7582"/>
    <w:rsid w:val="00EC7E29"/>
    <w:rsid w:val="00ED0026"/>
    <w:rsid w:val="00ED371F"/>
    <w:rsid w:val="00ED3BCE"/>
    <w:rsid w:val="00ED3F59"/>
    <w:rsid w:val="00ED47C4"/>
    <w:rsid w:val="00ED7EBA"/>
    <w:rsid w:val="00EE2830"/>
    <w:rsid w:val="00EE5165"/>
    <w:rsid w:val="00EE7D11"/>
    <w:rsid w:val="00EF069D"/>
    <w:rsid w:val="00EF307D"/>
    <w:rsid w:val="00EF34E4"/>
    <w:rsid w:val="00EF58B2"/>
    <w:rsid w:val="00F01543"/>
    <w:rsid w:val="00F0283B"/>
    <w:rsid w:val="00F059D4"/>
    <w:rsid w:val="00F0634C"/>
    <w:rsid w:val="00F069B5"/>
    <w:rsid w:val="00F07BA5"/>
    <w:rsid w:val="00F1016E"/>
    <w:rsid w:val="00F11B1A"/>
    <w:rsid w:val="00F12A43"/>
    <w:rsid w:val="00F1318D"/>
    <w:rsid w:val="00F1442F"/>
    <w:rsid w:val="00F21644"/>
    <w:rsid w:val="00F21825"/>
    <w:rsid w:val="00F21EE5"/>
    <w:rsid w:val="00F222E3"/>
    <w:rsid w:val="00F22BD1"/>
    <w:rsid w:val="00F25086"/>
    <w:rsid w:val="00F25140"/>
    <w:rsid w:val="00F26695"/>
    <w:rsid w:val="00F26C66"/>
    <w:rsid w:val="00F26F98"/>
    <w:rsid w:val="00F27BD6"/>
    <w:rsid w:val="00F30130"/>
    <w:rsid w:val="00F316CE"/>
    <w:rsid w:val="00F31DA3"/>
    <w:rsid w:val="00F320BC"/>
    <w:rsid w:val="00F33958"/>
    <w:rsid w:val="00F34A74"/>
    <w:rsid w:val="00F34A8C"/>
    <w:rsid w:val="00F36654"/>
    <w:rsid w:val="00F405A8"/>
    <w:rsid w:val="00F41157"/>
    <w:rsid w:val="00F41B5A"/>
    <w:rsid w:val="00F4206B"/>
    <w:rsid w:val="00F445AE"/>
    <w:rsid w:val="00F45835"/>
    <w:rsid w:val="00F523D0"/>
    <w:rsid w:val="00F52F4D"/>
    <w:rsid w:val="00F5393D"/>
    <w:rsid w:val="00F5400A"/>
    <w:rsid w:val="00F55630"/>
    <w:rsid w:val="00F5781B"/>
    <w:rsid w:val="00F608A0"/>
    <w:rsid w:val="00F64331"/>
    <w:rsid w:val="00F67723"/>
    <w:rsid w:val="00F731E0"/>
    <w:rsid w:val="00F74DC9"/>
    <w:rsid w:val="00F75B07"/>
    <w:rsid w:val="00F8141B"/>
    <w:rsid w:val="00F81E34"/>
    <w:rsid w:val="00F84BF7"/>
    <w:rsid w:val="00F851A2"/>
    <w:rsid w:val="00F85815"/>
    <w:rsid w:val="00F866BC"/>
    <w:rsid w:val="00F916F2"/>
    <w:rsid w:val="00F91C7A"/>
    <w:rsid w:val="00F920C3"/>
    <w:rsid w:val="00F922C9"/>
    <w:rsid w:val="00F94008"/>
    <w:rsid w:val="00F95D51"/>
    <w:rsid w:val="00F9613D"/>
    <w:rsid w:val="00F96A90"/>
    <w:rsid w:val="00FA13CC"/>
    <w:rsid w:val="00FA2A54"/>
    <w:rsid w:val="00FA3214"/>
    <w:rsid w:val="00FA438F"/>
    <w:rsid w:val="00FA445B"/>
    <w:rsid w:val="00FA4763"/>
    <w:rsid w:val="00FA4C9D"/>
    <w:rsid w:val="00FA53BE"/>
    <w:rsid w:val="00FB0D25"/>
    <w:rsid w:val="00FB155C"/>
    <w:rsid w:val="00FB4D70"/>
    <w:rsid w:val="00FB653B"/>
    <w:rsid w:val="00FB6F26"/>
    <w:rsid w:val="00FC0393"/>
    <w:rsid w:val="00FC3A06"/>
    <w:rsid w:val="00FC5C20"/>
    <w:rsid w:val="00FC6026"/>
    <w:rsid w:val="00FC6FEC"/>
    <w:rsid w:val="00FD0CBC"/>
    <w:rsid w:val="00FD1AC7"/>
    <w:rsid w:val="00FD28D0"/>
    <w:rsid w:val="00FD357D"/>
    <w:rsid w:val="00FD3603"/>
    <w:rsid w:val="00FD4BDE"/>
    <w:rsid w:val="00FD7659"/>
    <w:rsid w:val="00FD7EE6"/>
    <w:rsid w:val="00FE0024"/>
    <w:rsid w:val="00FE0D0B"/>
    <w:rsid w:val="00FE1B7D"/>
    <w:rsid w:val="00FE3523"/>
    <w:rsid w:val="00FE5703"/>
    <w:rsid w:val="00FF17E5"/>
    <w:rsid w:val="00FF3FB2"/>
    <w:rsid w:val="00FF46EF"/>
    <w:rsid w:val="00FF523D"/>
    <w:rsid w:val="00FF539A"/>
    <w:rsid w:val="00FF648D"/>
    <w:rsid w:val="00FF7D64"/>
    <w:rsid w:val="042C570F"/>
    <w:rsid w:val="22A266DE"/>
    <w:rsid w:val="2C040A80"/>
    <w:rsid w:val="31D76F14"/>
    <w:rsid w:val="4DEC0E81"/>
    <w:rsid w:val="523522B6"/>
    <w:rsid w:val="65A10CCC"/>
    <w:rsid w:val="776E32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1BC1DFC"/>
  <w15:docId w15:val="{8C650033-D843-4A8D-9E05-CAF9A1ABB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iPriority="99" w:unhideWhenUsed="1" w:qFormat="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uiPriority="99" w:qFormat="1"/>
    <w:lsdException w:name="List 2" w:semiHidden="1" w:unhideWhenUsed="1" w:qFormat="1"/>
    <w:lsdException w:name="List 3" w:semiHidden="1" w:uiPriority="99" w:unhideWhenUsed="1" w:qFormat="1"/>
    <w:lsdException w:name="List 4" w:qFormat="1"/>
    <w:lsdException w:name="List 5"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qFormat="1"/>
    <w:lsdException w:name="Date" w:qFormat="1"/>
    <w:lsdException w:name="Body Text First Indent" w:uiPriority="99"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99"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uiPriority="99" w:qFormat="1"/>
    <w:lsdException w:name="Emphasis" w:uiPriority="20" w:qFormat="1"/>
    <w:lsdException w:name="Document Map" w:semiHidden="1" w:uiPriority="99" w:unhideWhenUsed="1" w:qFormat="1"/>
    <w:lsdException w:name="Plain Text" w:semiHidden="1" w:uiPriority="99" w:unhideWhenUsed="1"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qFormat="1"/>
    <w:lsdException w:name="Intense Quote"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1"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qFormat="1"/>
    <w:lsdException w:name="Medium Shading 2 Accent 3" w:uiPriority="30" w:qFormat="1"/>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1" w:qFormat="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qFormat="1"/>
    <w:lsdException w:name="Medium Grid 2 Accent 4" w:uiPriority="30" w:qFormat="1"/>
    <w:lsdException w:name="Medium Grid 3 Accent 4" w:uiPriority="69"/>
    <w:lsdException w:name="Dark List Accent 4" w:uiPriority="70"/>
    <w:lsdException w:name="Colorful Shading Accent 4" w:uiPriority="1" w:qFormat="1"/>
    <w:lsdException w:name="Colorful List Accent 4" w:uiPriority="72"/>
    <w:lsdException w:name="Colorful Grid Accent 4" w:uiPriority="73"/>
    <w:lsdException w:name="Light Shading Accent 5" w:uiPriority="60"/>
    <w:lsdException w:name="Light List Accent 5" w:uiPriority="61"/>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29" w:qFormat="1"/>
    <w:lsdException w:name="Colorful List Accent 5" w:uiPriority="30" w:qFormat="1"/>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29" w:qFormat="1"/>
    <w:lsdException w:name="Medium Grid 1 Accent 6" w:uiPriority="30"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49B"/>
    <w:pPr>
      <w:widowControl w:val="0"/>
      <w:jc w:val="both"/>
    </w:pPr>
    <w:rPr>
      <w:kern w:val="2"/>
      <w:sz w:val="21"/>
      <w:szCs w:val="24"/>
    </w:rPr>
  </w:style>
  <w:style w:type="paragraph" w:styleId="1">
    <w:name w:val="heading 1"/>
    <w:basedOn w:val="a"/>
    <w:next w:val="a"/>
    <w:link w:val="10"/>
    <w:uiPriority w:val="9"/>
    <w:qFormat/>
    <w:rsid w:val="00B1349B"/>
    <w:pPr>
      <w:keepNext/>
      <w:jc w:val="center"/>
      <w:outlineLvl w:val="0"/>
    </w:pPr>
    <w:rPr>
      <w:b/>
      <w:bCs/>
      <w:sz w:val="24"/>
      <w:szCs w:val="20"/>
    </w:rPr>
  </w:style>
  <w:style w:type="paragraph" w:styleId="2">
    <w:name w:val="heading 2"/>
    <w:basedOn w:val="a"/>
    <w:next w:val="a"/>
    <w:link w:val="20"/>
    <w:uiPriority w:val="9"/>
    <w:qFormat/>
    <w:rsid w:val="00B1349B"/>
    <w:pPr>
      <w:keepNext/>
      <w:keepLines/>
      <w:spacing w:line="360" w:lineRule="auto"/>
      <w:outlineLvl w:val="1"/>
    </w:pPr>
    <w:rPr>
      <w:rFonts w:ascii="Arial" w:hAnsi="Arial"/>
      <w:b/>
      <w:bCs/>
      <w:sz w:val="24"/>
      <w:szCs w:val="32"/>
    </w:rPr>
  </w:style>
  <w:style w:type="paragraph" w:styleId="3">
    <w:name w:val="heading 3"/>
    <w:basedOn w:val="a"/>
    <w:next w:val="a"/>
    <w:link w:val="30"/>
    <w:uiPriority w:val="9"/>
    <w:qFormat/>
    <w:rsid w:val="00B1349B"/>
    <w:pPr>
      <w:keepNext/>
      <w:keepLines/>
      <w:spacing w:before="260" w:after="260" w:line="416" w:lineRule="auto"/>
      <w:outlineLvl w:val="2"/>
    </w:pPr>
    <w:rPr>
      <w:b/>
      <w:bCs/>
      <w:sz w:val="32"/>
      <w:szCs w:val="32"/>
    </w:rPr>
  </w:style>
  <w:style w:type="paragraph" w:styleId="4">
    <w:name w:val="heading 4"/>
    <w:basedOn w:val="a"/>
    <w:next w:val="a"/>
    <w:link w:val="40"/>
    <w:uiPriority w:val="9"/>
    <w:qFormat/>
    <w:rsid w:val="00B1349B"/>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uiPriority w:val="9"/>
    <w:qFormat/>
    <w:rsid w:val="00B1349B"/>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0"/>
    <w:uiPriority w:val="9"/>
    <w:qFormat/>
    <w:rsid w:val="00B1349B"/>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0"/>
    <w:uiPriority w:val="9"/>
    <w:qFormat/>
    <w:rsid w:val="00B1349B"/>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0"/>
    <w:uiPriority w:val="9"/>
    <w:qFormat/>
    <w:rsid w:val="00B1349B"/>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0"/>
    <w:uiPriority w:val="9"/>
    <w:qFormat/>
    <w:rsid w:val="00B1349B"/>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11"/>
    <w:qFormat/>
    <w:rsid w:val="00B1349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rPr>
  </w:style>
  <w:style w:type="paragraph" w:styleId="31">
    <w:name w:val="List 3"/>
    <w:basedOn w:val="a"/>
    <w:link w:val="32"/>
    <w:uiPriority w:val="99"/>
    <w:qFormat/>
    <w:rsid w:val="00B1349B"/>
    <w:pPr>
      <w:ind w:leftChars="400" w:left="100" w:hangingChars="200" w:hanging="200"/>
    </w:pPr>
    <w:rPr>
      <w:rFonts w:eastAsia="仿宋"/>
      <w:kern w:val="0"/>
      <w:sz w:val="24"/>
    </w:rPr>
  </w:style>
  <w:style w:type="paragraph" w:styleId="71">
    <w:name w:val="toc 7"/>
    <w:basedOn w:val="a"/>
    <w:next w:val="a"/>
    <w:uiPriority w:val="39"/>
    <w:qFormat/>
    <w:rsid w:val="00B1349B"/>
    <w:pPr>
      <w:ind w:left="1260"/>
      <w:jc w:val="left"/>
    </w:pPr>
    <w:rPr>
      <w:rFonts w:ascii="Calibri" w:hAnsi="Calibri"/>
      <w:sz w:val="20"/>
      <w:szCs w:val="20"/>
    </w:rPr>
  </w:style>
  <w:style w:type="paragraph" w:styleId="21">
    <w:name w:val="List Number 2"/>
    <w:basedOn w:val="a"/>
    <w:qFormat/>
    <w:rsid w:val="00B1349B"/>
    <w:pPr>
      <w:tabs>
        <w:tab w:val="left" w:pos="425"/>
        <w:tab w:val="left" w:pos="567"/>
      </w:tabs>
      <w:adjustRightInd w:val="0"/>
      <w:spacing w:line="300" w:lineRule="auto"/>
      <w:ind w:left="425" w:hanging="425"/>
      <w:textAlignment w:val="baseline"/>
    </w:pPr>
    <w:rPr>
      <w:kern w:val="0"/>
      <w:sz w:val="28"/>
      <w:szCs w:val="20"/>
    </w:rPr>
  </w:style>
  <w:style w:type="paragraph" w:styleId="a4">
    <w:name w:val="table of authorities"/>
    <w:basedOn w:val="a"/>
    <w:next w:val="a"/>
    <w:qFormat/>
    <w:rsid w:val="00B1349B"/>
    <w:pPr>
      <w:spacing w:line="360" w:lineRule="auto"/>
      <w:ind w:left="420"/>
    </w:pPr>
    <w:rPr>
      <w:sz w:val="24"/>
      <w:szCs w:val="20"/>
    </w:rPr>
  </w:style>
  <w:style w:type="paragraph" w:styleId="a5">
    <w:name w:val="Note Heading"/>
    <w:basedOn w:val="a"/>
    <w:next w:val="a"/>
    <w:link w:val="22"/>
    <w:qFormat/>
    <w:rsid w:val="00B1349B"/>
    <w:pPr>
      <w:jc w:val="center"/>
    </w:pPr>
  </w:style>
  <w:style w:type="paragraph" w:styleId="41">
    <w:name w:val="List Bullet 4"/>
    <w:basedOn w:val="a"/>
    <w:qFormat/>
    <w:rsid w:val="00B1349B"/>
    <w:pPr>
      <w:tabs>
        <w:tab w:val="left" w:pos="720"/>
        <w:tab w:val="left" w:pos="1620"/>
      </w:tabs>
      <w:autoSpaceDE w:val="0"/>
      <w:autoSpaceDN w:val="0"/>
      <w:adjustRightInd w:val="0"/>
      <w:spacing w:before="120" w:after="120" w:line="360" w:lineRule="auto"/>
      <w:ind w:left="360" w:hangingChars="200" w:hanging="200"/>
      <w:jc w:val="left"/>
    </w:pPr>
    <w:rPr>
      <w:rFonts w:ascii="宋体" w:eastAsia="仿宋" w:hAnsi="宋体" w:hint="eastAsia"/>
      <w:b/>
      <w:color w:val="000000"/>
      <w:sz w:val="24"/>
      <w:szCs w:val="21"/>
      <w:lang w:val="zh-CN"/>
    </w:rPr>
  </w:style>
  <w:style w:type="paragraph" w:styleId="81">
    <w:name w:val="index 8"/>
    <w:basedOn w:val="a"/>
    <w:next w:val="a"/>
    <w:qFormat/>
    <w:rsid w:val="00B1349B"/>
    <w:pPr>
      <w:snapToGrid w:val="0"/>
      <w:spacing w:line="360" w:lineRule="auto"/>
      <w:ind w:leftChars="1400" w:left="1400" w:firstLineChars="200" w:firstLine="200"/>
    </w:pPr>
    <w:rPr>
      <w:rFonts w:ascii="Arial Narrow" w:hAnsi="Arial Narrow"/>
      <w:kern w:val="0"/>
      <w:sz w:val="24"/>
      <w:szCs w:val="20"/>
    </w:rPr>
  </w:style>
  <w:style w:type="paragraph" w:styleId="a6">
    <w:name w:val="E-mail Signature"/>
    <w:basedOn w:val="a"/>
    <w:link w:val="12"/>
    <w:qFormat/>
    <w:rsid w:val="00B1349B"/>
    <w:pPr>
      <w:spacing w:afterLines="50"/>
    </w:pPr>
    <w:rPr>
      <w:kern w:val="0"/>
      <w:sz w:val="20"/>
      <w:szCs w:val="20"/>
    </w:rPr>
  </w:style>
  <w:style w:type="paragraph" w:styleId="a7">
    <w:name w:val="List Number"/>
    <w:basedOn w:val="a"/>
    <w:uiPriority w:val="99"/>
    <w:qFormat/>
    <w:rsid w:val="00B1349B"/>
    <w:pPr>
      <w:tabs>
        <w:tab w:val="left" w:pos="907"/>
      </w:tabs>
      <w:spacing w:line="360" w:lineRule="auto"/>
      <w:ind w:left="907" w:hanging="907"/>
    </w:pPr>
    <w:rPr>
      <w:rFonts w:eastAsia="仿宋_GB2312"/>
      <w:sz w:val="26"/>
      <w:szCs w:val="20"/>
    </w:rPr>
  </w:style>
  <w:style w:type="paragraph" w:styleId="a8">
    <w:name w:val="Normal Indent"/>
    <w:basedOn w:val="a"/>
    <w:next w:val="Default"/>
    <w:link w:val="a9"/>
    <w:qFormat/>
    <w:rsid w:val="00B1349B"/>
    <w:pPr>
      <w:tabs>
        <w:tab w:val="left" w:pos="0"/>
      </w:tabs>
      <w:ind w:left="420" w:hanging="420"/>
    </w:pPr>
  </w:style>
  <w:style w:type="paragraph" w:customStyle="1" w:styleId="Default">
    <w:name w:val="Default"/>
    <w:link w:val="DefaultChar"/>
    <w:qFormat/>
    <w:rsid w:val="00B1349B"/>
    <w:pPr>
      <w:widowControl w:val="0"/>
      <w:autoSpaceDE w:val="0"/>
      <w:autoSpaceDN w:val="0"/>
      <w:adjustRightInd w:val="0"/>
    </w:pPr>
    <w:rPr>
      <w:rFonts w:ascii="宋体" w:cs="宋体"/>
      <w:color w:val="000000"/>
      <w:sz w:val="24"/>
      <w:szCs w:val="24"/>
    </w:rPr>
  </w:style>
  <w:style w:type="paragraph" w:styleId="aa">
    <w:name w:val="caption"/>
    <w:basedOn w:val="a"/>
    <w:next w:val="a"/>
    <w:link w:val="ab"/>
    <w:qFormat/>
    <w:rsid w:val="00B1349B"/>
    <w:rPr>
      <w:rFonts w:ascii="Arial" w:eastAsia="黑体" w:hAnsi="Arial"/>
      <w:kern w:val="0"/>
      <w:sz w:val="20"/>
      <w:szCs w:val="20"/>
    </w:rPr>
  </w:style>
  <w:style w:type="paragraph" w:styleId="51">
    <w:name w:val="index 5"/>
    <w:basedOn w:val="a"/>
    <w:next w:val="a"/>
    <w:qFormat/>
    <w:rsid w:val="00B1349B"/>
    <w:pPr>
      <w:spacing w:afterLines="50"/>
      <w:ind w:leftChars="800" w:left="800"/>
    </w:pPr>
    <w:rPr>
      <w:sz w:val="24"/>
      <w:szCs w:val="20"/>
    </w:rPr>
  </w:style>
  <w:style w:type="paragraph" w:styleId="ac">
    <w:name w:val="List Bullet"/>
    <w:basedOn w:val="a"/>
    <w:link w:val="ad"/>
    <w:qFormat/>
    <w:rsid w:val="00B1349B"/>
    <w:pPr>
      <w:tabs>
        <w:tab w:val="left" w:pos="360"/>
      </w:tabs>
      <w:ind w:left="360" w:hanging="360"/>
    </w:pPr>
    <w:rPr>
      <w:rFonts w:eastAsia="仿宋"/>
      <w:sz w:val="28"/>
    </w:rPr>
  </w:style>
  <w:style w:type="paragraph" w:styleId="ae">
    <w:name w:val="envelope address"/>
    <w:basedOn w:val="a"/>
    <w:qFormat/>
    <w:rsid w:val="00B1349B"/>
    <w:pPr>
      <w:framePr w:w="7920" w:h="1980" w:hRule="exact" w:hSpace="180" w:wrap="around" w:hAnchor="page" w:xAlign="center" w:yAlign="bottom"/>
      <w:snapToGrid w:val="0"/>
      <w:spacing w:afterLines="50"/>
      <w:ind w:leftChars="1400" w:left="100"/>
    </w:pPr>
    <w:rPr>
      <w:rFonts w:ascii="Arial" w:hAnsi="Arial" w:cs="Arial"/>
      <w:sz w:val="24"/>
    </w:rPr>
  </w:style>
  <w:style w:type="paragraph" w:styleId="af">
    <w:name w:val="Document Map"/>
    <w:basedOn w:val="a"/>
    <w:link w:val="af0"/>
    <w:uiPriority w:val="99"/>
    <w:qFormat/>
    <w:rsid w:val="00B1349B"/>
    <w:pPr>
      <w:shd w:val="clear" w:color="auto" w:fill="000080"/>
    </w:pPr>
  </w:style>
  <w:style w:type="paragraph" w:styleId="af1">
    <w:name w:val="toa heading"/>
    <w:basedOn w:val="a"/>
    <w:next w:val="a"/>
    <w:qFormat/>
    <w:rsid w:val="00B1349B"/>
    <w:pPr>
      <w:spacing w:before="120"/>
    </w:pPr>
    <w:rPr>
      <w:rFonts w:ascii="Arial" w:eastAsia="仿宋" w:hAnsi="Arial" w:cs="Arial"/>
      <w:sz w:val="24"/>
    </w:rPr>
  </w:style>
  <w:style w:type="paragraph" w:styleId="af2">
    <w:name w:val="annotation text"/>
    <w:basedOn w:val="a"/>
    <w:link w:val="af3"/>
    <w:qFormat/>
    <w:rsid w:val="00B1349B"/>
    <w:pPr>
      <w:jc w:val="left"/>
    </w:pPr>
  </w:style>
  <w:style w:type="paragraph" w:styleId="61">
    <w:name w:val="index 6"/>
    <w:basedOn w:val="a"/>
    <w:next w:val="a"/>
    <w:qFormat/>
    <w:rsid w:val="00B1349B"/>
    <w:pPr>
      <w:spacing w:afterLines="50"/>
      <w:ind w:leftChars="1000" w:left="1000"/>
    </w:pPr>
    <w:rPr>
      <w:sz w:val="24"/>
      <w:szCs w:val="20"/>
    </w:rPr>
  </w:style>
  <w:style w:type="paragraph" w:styleId="af4">
    <w:name w:val="Salutation"/>
    <w:basedOn w:val="a"/>
    <w:next w:val="a"/>
    <w:link w:val="13"/>
    <w:qFormat/>
    <w:rsid w:val="00B1349B"/>
    <w:rPr>
      <w:rFonts w:eastAsia="仿宋"/>
      <w:sz w:val="24"/>
    </w:rPr>
  </w:style>
  <w:style w:type="paragraph" w:styleId="33">
    <w:name w:val="Body Text 3"/>
    <w:basedOn w:val="a"/>
    <w:link w:val="310"/>
    <w:qFormat/>
    <w:rsid w:val="00B1349B"/>
    <w:pPr>
      <w:spacing w:after="120"/>
    </w:pPr>
    <w:rPr>
      <w:rFonts w:eastAsia="仿宋"/>
      <w:sz w:val="16"/>
      <w:szCs w:val="16"/>
    </w:rPr>
  </w:style>
  <w:style w:type="paragraph" w:styleId="af5">
    <w:name w:val="Closing"/>
    <w:basedOn w:val="a"/>
    <w:link w:val="14"/>
    <w:qFormat/>
    <w:rsid w:val="00B1349B"/>
    <w:pPr>
      <w:widowControl/>
      <w:spacing w:line="360" w:lineRule="auto"/>
      <w:ind w:left="4320"/>
      <w:jc w:val="right"/>
    </w:pPr>
    <w:rPr>
      <w:rFonts w:ascii="Arial" w:eastAsia="仿宋" w:hAnsi="Arial"/>
      <w:kern w:val="0"/>
      <w:sz w:val="24"/>
      <w:szCs w:val="20"/>
      <w:lang w:val="en-GB" w:eastAsia="en-US"/>
    </w:rPr>
  </w:style>
  <w:style w:type="paragraph" w:styleId="34">
    <w:name w:val="List Bullet 3"/>
    <w:basedOn w:val="a"/>
    <w:link w:val="35"/>
    <w:qFormat/>
    <w:rsid w:val="00B1349B"/>
    <w:pPr>
      <w:tabs>
        <w:tab w:val="left" w:pos="1200"/>
      </w:tabs>
      <w:spacing w:after="100" w:afterAutospacing="1"/>
      <w:ind w:left="1200" w:hanging="360"/>
    </w:pPr>
    <w:rPr>
      <w:rFonts w:eastAsia="仿宋_GB2312"/>
    </w:rPr>
  </w:style>
  <w:style w:type="paragraph" w:styleId="af6">
    <w:name w:val="Body Text"/>
    <w:basedOn w:val="a"/>
    <w:link w:val="af7"/>
    <w:qFormat/>
    <w:rsid w:val="00B1349B"/>
    <w:pPr>
      <w:spacing w:after="120"/>
    </w:pPr>
  </w:style>
  <w:style w:type="paragraph" w:styleId="af8">
    <w:name w:val="Body Text Indent"/>
    <w:basedOn w:val="a"/>
    <w:next w:val="af9"/>
    <w:link w:val="afa"/>
    <w:qFormat/>
    <w:rsid w:val="00B1349B"/>
    <w:pPr>
      <w:spacing w:after="120"/>
      <w:ind w:leftChars="200" w:left="420"/>
    </w:pPr>
  </w:style>
  <w:style w:type="paragraph" w:styleId="af9">
    <w:name w:val="annotation subject"/>
    <w:basedOn w:val="af2"/>
    <w:next w:val="a"/>
    <w:link w:val="afb"/>
    <w:uiPriority w:val="99"/>
    <w:qFormat/>
    <w:rsid w:val="00B1349B"/>
    <w:rPr>
      <w:b/>
      <w:bCs/>
    </w:rPr>
  </w:style>
  <w:style w:type="paragraph" w:styleId="36">
    <w:name w:val="List Number 3"/>
    <w:basedOn w:val="a"/>
    <w:qFormat/>
    <w:rsid w:val="00B1349B"/>
    <w:pPr>
      <w:tabs>
        <w:tab w:val="left" w:pos="1200"/>
      </w:tabs>
      <w:spacing w:afterLines="50"/>
      <w:ind w:left="1200" w:hanging="360"/>
    </w:pPr>
    <w:rPr>
      <w:sz w:val="24"/>
      <w:szCs w:val="20"/>
    </w:rPr>
  </w:style>
  <w:style w:type="paragraph" w:styleId="23">
    <w:name w:val="List 2"/>
    <w:basedOn w:val="a"/>
    <w:qFormat/>
    <w:rsid w:val="00B1349B"/>
    <w:pPr>
      <w:ind w:left="566" w:hanging="283"/>
    </w:pPr>
    <w:rPr>
      <w:rFonts w:eastAsia="仿宋"/>
      <w:sz w:val="28"/>
    </w:rPr>
  </w:style>
  <w:style w:type="paragraph" w:styleId="afc">
    <w:name w:val="List Continue"/>
    <w:basedOn w:val="a"/>
    <w:qFormat/>
    <w:rsid w:val="00B1349B"/>
    <w:pPr>
      <w:spacing w:after="120"/>
      <w:ind w:leftChars="200" w:left="420"/>
    </w:pPr>
    <w:rPr>
      <w:rFonts w:eastAsia="仿宋"/>
      <w:sz w:val="24"/>
    </w:rPr>
  </w:style>
  <w:style w:type="paragraph" w:styleId="afd">
    <w:name w:val="Block Text"/>
    <w:basedOn w:val="a"/>
    <w:qFormat/>
    <w:rsid w:val="00B1349B"/>
    <w:pPr>
      <w:spacing w:line="500" w:lineRule="exact"/>
      <w:ind w:left="990" w:right="-840"/>
      <w:jc w:val="left"/>
    </w:pPr>
    <w:rPr>
      <w:rFonts w:eastAsia="仿宋"/>
      <w:sz w:val="28"/>
      <w:szCs w:val="20"/>
    </w:rPr>
  </w:style>
  <w:style w:type="paragraph" w:styleId="24">
    <w:name w:val="List Bullet 2"/>
    <w:basedOn w:val="a"/>
    <w:qFormat/>
    <w:rsid w:val="00B1349B"/>
    <w:rPr>
      <w:rFonts w:ascii="宋体" w:eastAsia="仿宋" w:hAnsi="宋体"/>
      <w:snapToGrid w:val="0"/>
      <w:color w:val="000000"/>
      <w:kern w:val="18"/>
      <w:sz w:val="28"/>
      <w:szCs w:val="28"/>
    </w:rPr>
  </w:style>
  <w:style w:type="paragraph" w:styleId="HTML">
    <w:name w:val="HTML Address"/>
    <w:basedOn w:val="a"/>
    <w:link w:val="HTML1"/>
    <w:qFormat/>
    <w:rsid w:val="00B1349B"/>
    <w:rPr>
      <w:i/>
      <w:iCs/>
    </w:rPr>
  </w:style>
  <w:style w:type="paragraph" w:styleId="42">
    <w:name w:val="index 4"/>
    <w:basedOn w:val="a"/>
    <w:next w:val="a"/>
    <w:qFormat/>
    <w:rsid w:val="00B1349B"/>
    <w:pPr>
      <w:spacing w:afterLines="50"/>
      <w:ind w:leftChars="600" w:left="600"/>
    </w:pPr>
    <w:rPr>
      <w:sz w:val="24"/>
      <w:szCs w:val="20"/>
    </w:rPr>
  </w:style>
  <w:style w:type="paragraph" w:styleId="52">
    <w:name w:val="toc 5"/>
    <w:basedOn w:val="a"/>
    <w:next w:val="a"/>
    <w:uiPriority w:val="39"/>
    <w:qFormat/>
    <w:rsid w:val="00B1349B"/>
    <w:pPr>
      <w:ind w:left="840"/>
      <w:jc w:val="left"/>
    </w:pPr>
    <w:rPr>
      <w:rFonts w:ascii="Calibri" w:hAnsi="Calibri"/>
      <w:sz w:val="20"/>
      <w:szCs w:val="20"/>
    </w:rPr>
  </w:style>
  <w:style w:type="paragraph" w:styleId="37">
    <w:name w:val="toc 3"/>
    <w:basedOn w:val="a"/>
    <w:next w:val="a"/>
    <w:uiPriority w:val="39"/>
    <w:qFormat/>
    <w:rsid w:val="00B1349B"/>
    <w:pPr>
      <w:spacing w:line="300" w:lineRule="exact"/>
      <w:ind w:leftChars="400" w:left="400"/>
    </w:pPr>
  </w:style>
  <w:style w:type="paragraph" w:styleId="afe">
    <w:name w:val="Plain Text"/>
    <w:basedOn w:val="a"/>
    <w:link w:val="aff"/>
    <w:uiPriority w:val="99"/>
    <w:qFormat/>
    <w:rsid w:val="00B1349B"/>
    <w:rPr>
      <w:rFonts w:ascii="宋体" w:hAnsi="Courier New" w:cs="Courier New"/>
      <w:szCs w:val="21"/>
    </w:rPr>
  </w:style>
  <w:style w:type="paragraph" w:styleId="53">
    <w:name w:val="List Bullet 5"/>
    <w:basedOn w:val="a"/>
    <w:qFormat/>
    <w:rsid w:val="00B1349B"/>
    <w:pPr>
      <w:tabs>
        <w:tab w:val="left" w:pos="200"/>
      </w:tabs>
      <w:spacing w:line="360" w:lineRule="auto"/>
      <w:ind w:left="1049" w:hanging="646"/>
    </w:pPr>
    <w:rPr>
      <w:sz w:val="24"/>
    </w:rPr>
  </w:style>
  <w:style w:type="paragraph" w:styleId="43">
    <w:name w:val="List Number 4"/>
    <w:basedOn w:val="a"/>
    <w:qFormat/>
    <w:rsid w:val="00B1349B"/>
    <w:pPr>
      <w:tabs>
        <w:tab w:val="left" w:pos="1620"/>
      </w:tabs>
      <w:spacing w:line="360" w:lineRule="auto"/>
      <w:ind w:left="1620" w:hanging="360"/>
      <w:contextualSpacing/>
    </w:pPr>
    <w:rPr>
      <w:sz w:val="24"/>
    </w:rPr>
  </w:style>
  <w:style w:type="paragraph" w:styleId="82">
    <w:name w:val="toc 8"/>
    <w:basedOn w:val="a"/>
    <w:next w:val="a"/>
    <w:uiPriority w:val="39"/>
    <w:qFormat/>
    <w:rsid w:val="00B1349B"/>
    <w:pPr>
      <w:ind w:left="1470"/>
      <w:jc w:val="left"/>
    </w:pPr>
    <w:rPr>
      <w:rFonts w:ascii="Calibri" w:hAnsi="Calibri"/>
      <w:sz w:val="20"/>
      <w:szCs w:val="20"/>
    </w:rPr>
  </w:style>
  <w:style w:type="paragraph" w:styleId="38">
    <w:name w:val="index 3"/>
    <w:basedOn w:val="a"/>
    <w:next w:val="a"/>
    <w:qFormat/>
    <w:rsid w:val="00B1349B"/>
    <w:pPr>
      <w:spacing w:afterLines="50"/>
      <w:ind w:leftChars="400" w:left="400"/>
    </w:pPr>
    <w:rPr>
      <w:sz w:val="24"/>
      <w:szCs w:val="20"/>
    </w:rPr>
  </w:style>
  <w:style w:type="paragraph" w:styleId="aff0">
    <w:name w:val="Date"/>
    <w:basedOn w:val="a"/>
    <w:next w:val="a"/>
    <w:link w:val="aff1"/>
    <w:qFormat/>
    <w:rsid w:val="00B1349B"/>
    <w:rPr>
      <w:sz w:val="24"/>
      <w:szCs w:val="20"/>
    </w:rPr>
  </w:style>
  <w:style w:type="paragraph" w:styleId="25">
    <w:name w:val="Body Text Indent 2"/>
    <w:basedOn w:val="a"/>
    <w:link w:val="26"/>
    <w:qFormat/>
    <w:rsid w:val="00B1349B"/>
    <w:pPr>
      <w:spacing w:after="120" w:line="480" w:lineRule="auto"/>
      <w:ind w:leftChars="200" w:left="420"/>
    </w:pPr>
  </w:style>
  <w:style w:type="paragraph" w:styleId="aff2">
    <w:name w:val="endnote text"/>
    <w:basedOn w:val="a"/>
    <w:link w:val="27"/>
    <w:qFormat/>
    <w:rsid w:val="00B1349B"/>
    <w:pPr>
      <w:snapToGrid w:val="0"/>
      <w:jc w:val="left"/>
    </w:pPr>
    <w:rPr>
      <w:rFonts w:ascii="Calibri" w:eastAsia="仿宋" w:hAnsi="Calibri"/>
      <w:sz w:val="24"/>
      <w:szCs w:val="22"/>
    </w:rPr>
  </w:style>
  <w:style w:type="paragraph" w:styleId="54">
    <w:name w:val="List Continue 5"/>
    <w:basedOn w:val="a"/>
    <w:qFormat/>
    <w:rsid w:val="00B1349B"/>
    <w:pPr>
      <w:spacing w:afterLines="50"/>
      <w:ind w:leftChars="1000" w:left="2100"/>
    </w:pPr>
    <w:rPr>
      <w:sz w:val="24"/>
      <w:szCs w:val="20"/>
    </w:rPr>
  </w:style>
  <w:style w:type="paragraph" w:styleId="aff3">
    <w:name w:val="Balloon Text"/>
    <w:basedOn w:val="a"/>
    <w:link w:val="aff4"/>
    <w:uiPriority w:val="99"/>
    <w:qFormat/>
    <w:rsid w:val="00B1349B"/>
    <w:rPr>
      <w:rFonts w:ascii="Calibri" w:hAnsi="Calibri"/>
      <w:sz w:val="18"/>
      <w:szCs w:val="18"/>
    </w:rPr>
  </w:style>
  <w:style w:type="paragraph" w:styleId="aff5">
    <w:name w:val="footer"/>
    <w:basedOn w:val="a"/>
    <w:link w:val="15"/>
    <w:uiPriority w:val="99"/>
    <w:qFormat/>
    <w:rsid w:val="00B1349B"/>
    <w:pPr>
      <w:tabs>
        <w:tab w:val="center" w:pos="4153"/>
        <w:tab w:val="right" w:pos="8306"/>
      </w:tabs>
      <w:snapToGrid w:val="0"/>
      <w:jc w:val="left"/>
    </w:pPr>
    <w:rPr>
      <w:sz w:val="18"/>
      <w:szCs w:val="18"/>
    </w:rPr>
  </w:style>
  <w:style w:type="paragraph" w:styleId="aff6">
    <w:name w:val="envelope return"/>
    <w:basedOn w:val="a"/>
    <w:qFormat/>
    <w:rsid w:val="00B1349B"/>
    <w:pPr>
      <w:snapToGrid w:val="0"/>
      <w:spacing w:line="360" w:lineRule="auto"/>
    </w:pPr>
    <w:rPr>
      <w:rFonts w:ascii="Arial" w:eastAsia="仿宋" w:hAnsi="Arial"/>
      <w:sz w:val="24"/>
      <w:szCs w:val="20"/>
    </w:rPr>
  </w:style>
  <w:style w:type="paragraph" w:styleId="aff7">
    <w:name w:val="header"/>
    <w:basedOn w:val="a"/>
    <w:link w:val="16"/>
    <w:uiPriority w:val="99"/>
    <w:qFormat/>
    <w:rsid w:val="00B1349B"/>
    <w:pPr>
      <w:pBdr>
        <w:bottom w:val="single" w:sz="6" w:space="1" w:color="auto"/>
      </w:pBdr>
      <w:tabs>
        <w:tab w:val="center" w:pos="4153"/>
        <w:tab w:val="right" w:pos="8306"/>
      </w:tabs>
      <w:snapToGrid w:val="0"/>
      <w:jc w:val="center"/>
    </w:pPr>
    <w:rPr>
      <w:sz w:val="18"/>
      <w:szCs w:val="18"/>
    </w:rPr>
  </w:style>
  <w:style w:type="paragraph" w:styleId="aff8">
    <w:name w:val="Signature"/>
    <w:basedOn w:val="a"/>
    <w:link w:val="17"/>
    <w:qFormat/>
    <w:rsid w:val="00B1349B"/>
    <w:pPr>
      <w:spacing w:afterLines="50"/>
      <w:ind w:leftChars="2100" w:left="100"/>
    </w:pPr>
    <w:rPr>
      <w:kern w:val="0"/>
      <w:sz w:val="20"/>
      <w:szCs w:val="20"/>
    </w:rPr>
  </w:style>
  <w:style w:type="paragraph" w:styleId="18">
    <w:name w:val="toc 1"/>
    <w:basedOn w:val="a"/>
    <w:next w:val="a"/>
    <w:link w:val="19"/>
    <w:uiPriority w:val="39"/>
    <w:qFormat/>
    <w:rsid w:val="00B1349B"/>
    <w:pPr>
      <w:tabs>
        <w:tab w:val="right" w:leader="dot" w:pos="8948"/>
      </w:tabs>
      <w:spacing w:line="360" w:lineRule="exact"/>
    </w:pPr>
    <w:rPr>
      <w:rFonts w:ascii="宋体" w:hAnsi="宋体"/>
      <w:b/>
      <w:szCs w:val="21"/>
    </w:rPr>
  </w:style>
  <w:style w:type="paragraph" w:styleId="44">
    <w:name w:val="List Continue 4"/>
    <w:basedOn w:val="a"/>
    <w:qFormat/>
    <w:rsid w:val="00B1349B"/>
    <w:pPr>
      <w:spacing w:afterLines="50"/>
      <w:ind w:leftChars="800" w:left="1680"/>
    </w:pPr>
    <w:rPr>
      <w:sz w:val="24"/>
      <w:szCs w:val="20"/>
    </w:rPr>
  </w:style>
  <w:style w:type="paragraph" w:styleId="45">
    <w:name w:val="toc 4"/>
    <w:basedOn w:val="a"/>
    <w:next w:val="a"/>
    <w:uiPriority w:val="39"/>
    <w:qFormat/>
    <w:rsid w:val="00B1349B"/>
    <w:pPr>
      <w:spacing w:line="276" w:lineRule="auto"/>
      <w:ind w:firstLineChars="600" w:firstLine="600"/>
      <w:jc w:val="left"/>
    </w:pPr>
    <w:rPr>
      <w:rFonts w:ascii="Calibri" w:hAnsi="Calibri"/>
      <w:sz w:val="24"/>
      <w:szCs w:val="20"/>
    </w:rPr>
  </w:style>
  <w:style w:type="paragraph" w:styleId="aff9">
    <w:name w:val="index heading"/>
    <w:basedOn w:val="a"/>
    <w:qFormat/>
    <w:rsid w:val="00B1349B"/>
    <w:pPr>
      <w:spacing w:line="300" w:lineRule="auto"/>
    </w:pPr>
    <w:rPr>
      <w:rFonts w:eastAsia="楷体_GB2312"/>
      <w:sz w:val="24"/>
    </w:rPr>
  </w:style>
  <w:style w:type="paragraph" w:styleId="affa">
    <w:name w:val="Subtitle"/>
    <w:basedOn w:val="a"/>
    <w:link w:val="1a"/>
    <w:qFormat/>
    <w:rsid w:val="00B1349B"/>
    <w:pPr>
      <w:widowControl/>
      <w:spacing w:after="60" w:line="360" w:lineRule="auto"/>
      <w:jc w:val="center"/>
    </w:pPr>
    <w:rPr>
      <w:rFonts w:ascii="Arial" w:eastAsia="仿宋" w:hAnsi="Arial"/>
      <w:i/>
      <w:kern w:val="0"/>
      <w:sz w:val="16"/>
      <w:szCs w:val="20"/>
      <w:lang w:val="en-GB" w:eastAsia="en-US"/>
    </w:rPr>
  </w:style>
  <w:style w:type="paragraph" w:styleId="55">
    <w:name w:val="List Number 5"/>
    <w:basedOn w:val="a"/>
    <w:qFormat/>
    <w:rsid w:val="00B1349B"/>
    <w:pPr>
      <w:tabs>
        <w:tab w:val="left" w:pos="2040"/>
      </w:tabs>
      <w:spacing w:afterLines="50"/>
      <w:ind w:left="2040" w:hanging="360"/>
    </w:pPr>
    <w:rPr>
      <w:sz w:val="24"/>
      <w:szCs w:val="20"/>
    </w:rPr>
  </w:style>
  <w:style w:type="paragraph" w:styleId="affb">
    <w:name w:val="List"/>
    <w:basedOn w:val="a"/>
    <w:qFormat/>
    <w:rsid w:val="00B1349B"/>
    <w:pPr>
      <w:spacing w:line="360" w:lineRule="auto"/>
      <w:ind w:left="420" w:firstLineChars="200" w:hanging="420"/>
    </w:pPr>
    <w:rPr>
      <w:rFonts w:ascii="宋体" w:eastAsia="仿宋_GB2312"/>
      <w:sz w:val="28"/>
    </w:rPr>
  </w:style>
  <w:style w:type="paragraph" w:styleId="affc">
    <w:name w:val="footnote text"/>
    <w:basedOn w:val="a"/>
    <w:link w:val="affd"/>
    <w:qFormat/>
    <w:rsid w:val="00B1349B"/>
    <w:pPr>
      <w:snapToGrid w:val="0"/>
      <w:jc w:val="left"/>
    </w:pPr>
    <w:rPr>
      <w:sz w:val="18"/>
      <w:szCs w:val="18"/>
    </w:rPr>
  </w:style>
  <w:style w:type="paragraph" w:styleId="62">
    <w:name w:val="toc 6"/>
    <w:basedOn w:val="a"/>
    <w:next w:val="a"/>
    <w:uiPriority w:val="39"/>
    <w:qFormat/>
    <w:rsid w:val="00B1349B"/>
    <w:pPr>
      <w:ind w:left="1050"/>
      <w:jc w:val="left"/>
    </w:pPr>
    <w:rPr>
      <w:rFonts w:ascii="Calibri" w:hAnsi="Calibri"/>
      <w:sz w:val="20"/>
      <w:szCs w:val="20"/>
    </w:rPr>
  </w:style>
  <w:style w:type="paragraph" w:styleId="56">
    <w:name w:val="List 5"/>
    <w:basedOn w:val="a"/>
    <w:qFormat/>
    <w:rsid w:val="00B1349B"/>
    <w:pPr>
      <w:ind w:leftChars="800" w:left="100" w:hangingChars="200" w:hanging="200"/>
      <w:contextualSpacing/>
    </w:pPr>
    <w:rPr>
      <w:rFonts w:ascii="Calibri" w:eastAsia="仿宋" w:hAnsi="Calibri"/>
      <w:sz w:val="24"/>
      <w:szCs w:val="22"/>
    </w:rPr>
  </w:style>
  <w:style w:type="paragraph" w:styleId="39">
    <w:name w:val="Body Text Indent 3"/>
    <w:basedOn w:val="a"/>
    <w:link w:val="3a"/>
    <w:uiPriority w:val="99"/>
    <w:qFormat/>
    <w:rsid w:val="00B1349B"/>
    <w:pPr>
      <w:spacing w:after="120"/>
      <w:ind w:leftChars="200" w:left="420"/>
    </w:pPr>
    <w:rPr>
      <w:sz w:val="16"/>
      <w:szCs w:val="16"/>
    </w:rPr>
  </w:style>
  <w:style w:type="paragraph" w:styleId="72">
    <w:name w:val="index 7"/>
    <w:basedOn w:val="a"/>
    <w:next w:val="a"/>
    <w:qFormat/>
    <w:rsid w:val="00B1349B"/>
    <w:pPr>
      <w:spacing w:afterLines="50"/>
      <w:ind w:leftChars="1200" w:left="1200"/>
    </w:pPr>
    <w:rPr>
      <w:sz w:val="24"/>
      <w:szCs w:val="20"/>
    </w:rPr>
  </w:style>
  <w:style w:type="paragraph" w:styleId="91">
    <w:name w:val="index 9"/>
    <w:basedOn w:val="a"/>
    <w:next w:val="a"/>
    <w:qFormat/>
    <w:rsid w:val="00B1349B"/>
    <w:pPr>
      <w:spacing w:afterLines="50"/>
      <w:ind w:leftChars="1600" w:left="1600"/>
    </w:pPr>
    <w:rPr>
      <w:sz w:val="24"/>
      <w:szCs w:val="20"/>
    </w:rPr>
  </w:style>
  <w:style w:type="paragraph" w:styleId="affe">
    <w:name w:val="table of figures"/>
    <w:basedOn w:val="a"/>
    <w:next w:val="a"/>
    <w:uiPriority w:val="99"/>
    <w:qFormat/>
    <w:rsid w:val="00B1349B"/>
    <w:pPr>
      <w:ind w:leftChars="200" w:left="200" w:hangingChars="200" w:hanging="200"/>
    </w:pPr>
    <w:rPr>
      <w:rFonts w:ascii="Calibri" w:eastAsia="仿宋" w:hAnsi="Calibri"/>
      <w:sz w:val="24"/>
      <w:szCs w:val="22"/>
    </w:rPr>
  </w:style>
  <w:style w:type="paragraph" w:styleId="28">
    <w:name w:val="toc 2"/>
    <w:basedOn w:val="a"/>
    <w:next w:val="a"/>
    <w:uiPriority w:val="39"/>
    <w:qFormat/>
    <w:rsid w:val="00B1349B"/>
    <w:pPr>
      <w:spacing w:beforeLines="50" w:line="360" w:lineRule="exact"/>
      <w:ind w:leftChars="200" w:left="200"/>
    </w:pPr>
    <w:rPr>
      <w:sz w:val="24"/>
    </w:rPr>
  </w:style>
  <w:style w:type="paragraph" w:styleId="92">
    <w:name w:val="toc 9"/>
    <w:basedOn w:val="a"/>
    <w:next w:val="a"/>
    <w:uiPriority w:val="39"/>
    <w:qFormat/>
    <w:rsid w:val="00B1349B"/>
    <w:pPr>
      <w:ind w:left="1680"/>
      <w:jc w:val="left"/>
    </w:pPr>
    <w:rPr>
      <w:rFonts w:ascii="Calibri" w:hAnsi="Calibri"/>
      <w:sz w:val="20"/>
      <w:szCs w:val="20"/>
    </w:rPr>
  </w:style>
  <w:style w:type="paragraph" w:styleId="29">
    <w:name w:val="Body Text 2"/>
    <w:basedOn w:val="a"/>
    <w:link w:val="2a"/>
    <w:qFormat/>
    <w:rsid w:val="00B1349B"/>
    <w:pPr>
      <w:spacing w:after="120" w:line="480" w:lineRule="auto"/>
    </w:pPr>
  </w:style>
  <w:style w:type="paragraph" w:styleId="46">
    <w:name w:val="List 4"/>
    <w:basedOn w:val="a"/>
    <w:qFormat/>
    <w:rsid w:val="00B1349B"/>
    <w:pPr>
      <w:spacing w:line="300" w:lineRule="auto"/>
      <w:ind w:leftChars="600" w:left="100" w:hangingChars="200" w:hanging="200"/>
    </w:pPr>
    <w:rPr>
      <w:sz w:val="24"/>
      <w:szCs w:val="21"/>
    </w:rPr>
  </w:style>
  <w:style w:type="paragraph" w:styleId="2b">
    <w:name w:val="List Continue 2"/>
    <w:basedOn w:val="a"/>
    <w:qFormat/>
    <w:rsid w:val="00B1349B"/>
    <w:pPr>
      <w:spacing w:after="120"/>
      <w:ind w:leftChars="400" w:left="840"/>
    </w:pPr>
    <w:rPr>
      <w:rFonts w:eastAsia="仿宋"/>
      <w:sz w:val="24"/>
    </w:rPr>
  </w:style>
  <w:style w:type="paragraph" w:styleId="afff">
    <w:name w:val="Message Header"/>
    <w:basedOn w:val="a"/>
    <w:link w:val="1b"/>
    <w:qFormat/>
    <w:rsid w:val="00B1349B"/>
    <w:pPr>
      <w:pBdr>
        <w:top w:val="single" w:sz="6" w:space="1" w:color="auto"/>
        <w:left w:val="single" w:sz="6" w:space="1" w:color="auto"/>
        <w:bottom w:val="single" w:sz="6" w:space="1" w:color="auto"/>
        <w:right w:val="single" w:sz="6" w:space="1" w:color="auto"/>
      </w:pBdr>
      <w:shd w:val="pct20" w:color="auto" w:fill="auto"/>
      <w:spacing w:afterLines="50"/>
      <w:ind w:leftChars="500" w:left="1080" w:hangingChars="500" w:hanging="1080"/>
    </w:pPr>
    <w:rPr>
      <w:rFonts w:ascii="Arial" w:hAnsi="Arial"/>
      <w:kern w:val="0"/>
      <w:sz w:val="24"/>
    </w:rPr>
  </w:style>
  <w:style w:type="paragraph" w:styleId="HTML0">
    <w:name w:val="HTML Preformatted"/>
    <w:basedOn w:val="a"/>
    <w:link w:val="HTML2"/>
    <w:uiPriority w:val="99"/>
    <w:qFormat/>
    <w:rsid w:val="00B13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仿宋" w:hAnsi="宋体" w:cs="宋体"/>
      <w:color w:val="000000"/>
      <w:kern w:val="0"/>
      <w:sz w:val="24"/>
    </w:rPr>
  </w:style>
  <w:style w:type="paragraph" w:styleId="afff0">
    <w:name w:val="Normal (Web)"/>
    <w:basedOn w:val="a"/>
    <w:link w:val="afff1"/>
    <w:uiPriority w:val="99"/>
    <w:qFormat/>
    <w:rsid w:val="00B1349B"/>
    <w:pPr>
      <w:widowControl/>
      <w:spacing w:before="100" w:beforeAutospacing="1" w:after="100" w:afterAutospacing="1"/>
      <w:jc w:val="left"/>
    </w:pPr>
    <w:rPr>
      <w:rFonts w:ascii="宋体" w:hAnsi="宋体" w:cs="宋体"/>
      <w:kern w:val="0"/>
      <w:sz w:val="24"/>
    </w:rPr>
  </w:style>
  <w:style w:type="paragraph" w:styleId="3b">
    <w:name w:val="List Continue 3"/>
    <w:basedOn w:val="a"/>
    <w:qFormat/>
    <w:rsid w:val="00B1349B"/>
    <w:pPr>
      <w:spacing w:after="120"/>
      <w:ind w:leftChars="600" w:left="1260"/>
    </w:pPr>
    <w:rPr>
      <w:rFonts w:eastAsia="仿宋"/>
      <w:sz w:val="24"/>
    </w:rPr>
  </w:style>
  <w:style w:type="paragraph" w:styleId="1c">
    <w:name w:val="index 1"/>
    <w:basedOn w:val="a"/>
    <w:next w:val="a"/>
    <w:link w:val="1d"/>
    <w:qFormat/>
    <w:rsid w:val="00B1349B"/>
  </w:style>
  <w:style w:type="paragraph" w:styleId="2c">
    <w:name w:val="index 2"/>
    <w:basedOn w:val="a"/>
    <w:next w:val="a"/>
    <w:qFormat/>
    <w:rsid w:val="00B1349B"/>
    <w:pPr>
      <w:spacing w:afterLines="50"/>
      <w:ind w:leftChars="200" w:left="200"/>
    </w:pPr>
    <w:rPr>
      <w:sz w:val="24"/>
      <w:szCs w:val="20"/>
    </w:rPr>
  </w:style>
  <w:style w:type="paragraph" w:styleId="afff2">
    <w:name w:val="Title"/>
    <w:basedOn w:val="a"/>
    <w:next w:val="a"/>
    <w:link w:val="afff3"/>
    <w:uiPriority w:val="99"/>
    <w:qFormat/>
    <w:rsid w:val="00B1349B"/>
    <w:pPr>
      <w:spacing w:before="240" w:after="60" w:line="960" w:lineRule="auto"/>
      <w:jc w:val="center"/>
    </w:pPr>
    <w:rPr>
      <w:rFonts w:ascii="Calibri Light" w:eastAsia="黑体" w:hAnsi="Calibri Light"/>
      <w:b/>
      <w:bCs/>
      <w:sz w:val="52"/>
      <w:szCs w:val="32"/>
    </w:rPr>
  </w:style>
  <w:style w:type="paragraph" w:styleId="afff4">
    <w:name w:val="Body Text First Indent"/>
    <w:basedOn w:val="af6"/>
    <w:link w:val="afff5"/>
    <w:uiPriority w:val="99"/>
    <w:qFormat/>
    <w:rsid w:val="00B1349B"/>
    <w:pPr>
      <w:ind w:firstLineChars="100" w:firstLine="420"/>
    </w:pPr>
  </w:style>
  <w:style w:type="paragraph" w:styleId="2d">
    <w:name w:val="Body Text First Indent 2"/>
    <w:basedOn w:val="af8"/>
    <w:next w:val="a8"/>
    <w:link w:val="2e"/>
    <w:qFormat/>
    <w:rsid w:val="00B1349B"/>
    <w:pPr>
      <w:spacing w:line="360" w:lineRule="auto"/>
      <w:ind w:firstLineChars="200" w:firstLine="420"/>
    </w:pPr>
    <w:rPr>
      <w:rFonts w:ascii="宋体" w:hAnsi="宋体"/>
    </w:rPr>
  </w:style>
  <w:style w:type="table" w:styleId="afff6">
    <w:name w:val="Table Grid"/>
    <w:basedOn w:val="a1"/>
    <w:uiPriority w:val="59"/>
    <w:qFormat/>
    <w:rsid w:val="00B1349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Grid Accent 4"/>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rPr>
    </w:tblStylePr>
    <w:tblStylePr w:type="lastCol">
      <w:rPr>
        <w:b/>
        <w:bCs/>
      </w:rPr>
      <w:tblPr/>
      <w:tcPr>
        <w:tcBorders>
          <w:top w:val="single" w:sz="8" w:space="0" w:color="8064A2"/>
          <w:left w:val="single" w:sz="8" w:space="0" w:color="8064A2"/>
          <w:bottom w:val="single" w:sz="8" w:space="0" w:color="8064A2"/>
          <w:right w:val="single" w:sz="8" w:space="0" w:color="8064A2"/>
          <w:insideH w:val="nil"/>
          <w:insideV w:val="nil"/>
          <w:tl2br w:val="nil"/>
          <w:tr2bl w:val="nil"/>
        </w:tcBorders>
      </w:tcPr>
    </w:tblStylePr>
    <w:tblStylePr w:type="band1Vert">
      <w:tblPr/>
      <w:tcPr>
        <w:shd w:val="clear" w:color="auto" w:fill="D0DBF0"/>
      </w:tcPr>
    </w:tblStylePr>
    <w:tblStylePr w:type="band1Horz">
      <w:tblPr/>
      <w:tcPr>
        <w:shd w:val="clear" w:color="auto" w:fill="D0DBF0"/>
      </w:tcPr>
    </w:tblStylePr>
    <w:tblStylePr w:type="band2Horz">
      <w:tblPr/>
      <w:tcPr>
        <w:tcBorders>
          <w:top w:val="single" w:sz="8" w:space="0" w:color="8064A2"/>
          <w:left w:val="single" w:sz="8" w:space="0" w:color="8064A2"/>
          <w:bottom w:val="single" w:sz="8" w:space="0" w:color="8064A2"/>
          <w:right w:val="single" w:sz="8" w:space="0" w:color="8064A2"/>
          <w:insideH w:val="nil"/>
          <w:insideV w:val="single" w:sz="8" w:space="0" w:color="auto"/>
          <w:tl2br w:val="nil"/>
          <w:tr2bl w:val="nil"/>
        </w:tcBorders>
      </w:tcPr>
    </w:tblStylePr>
  </w:style>
  <w:style w:type="table" w:styleId="-5">
    <w:name w:val="Light Grid Accent 5"/>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pPr>
        <w:spacing w:before="0" w:after="0" w:line="240" w:lineRule="auto"/>
      </w:pPr>
      <w:rPr>
        <w:b/>
        <w:bCs/>
        <w:color w:val="FFFFFF"/>
      </w:rPr>
      <w:tblPr/>
      <w:tcPr>
        <w:shd w:val="clear" w:color="auto" w:fill="FDF2EA"/>
      </w:tcPr>
    </w:tblStylePr>
    <w:tblStylePr w:type="lastRow">
      <w:pPr>
        <w:spacing w:before="0" w:after="0" w:line="240" w:lineRule="auto"/>
      </w:pPr>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band2Horz">
      <w:tblPr/>
      <w:tcPr>
        <w:tcBorders>
          <w:top w:val="single" w:sz="8" w:space="0" w:color="4BACC6"/>
          <w:left w:val="single" w:sz="8" w:space="0" w:color="4BACC6"/>
          <w:bottom w:val="single" w:sz="8" w:space="0" w:color="4BACC6"/>
          <w:right w:val="single" w:sz="8" w:space="0" w:color="4BACC6"/>
          <w:insideH w:val="nil"/>
          <w:insideV w:val="single" w:sz="8" w:space="0" w:color="auto"/>
          <w:tl2br w:val="nil"/>
          <w:tr2bl w:val="nil"/>
        </w:tcBorders>
      </w:tcPr>
    </w:tblStylePr>
    <w:tblStylePr w:type="nwCell">
      <w:tblPr/>
      <w:tcPr>
        <w:shd w:val="clear" w:color="auto" w:fill="FFFFFF"/>
      </w:tcPr>
    </w:tblStylePr>
  </w:style>
  <w:style w:type="table" w:styleId="1-2">
    <w:name w:val="Medium Shading 1 Accent 2"/>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top w:val="nil"/>
          <w:left w:val="nil"/>
          <w:bottom w:val="nil"/>
          <w:right w:val="nil"/>
          <w:insideH w:val="nil"/>
          <w:insideV w:val="nil"/>
          <w:tl2br w:val="nil"/>
          <w:tr2bl w:val="nil"/>
        </w:tcBorders>
        <w:shd w:val="clear" w:color="auto" w:fill="D0DBF0"/>
      </w:tcPr>
    </w:tblStylePr>
    <w:tblStylePr w:type="band2Horz">
      <w:tblPr/>
      <w:tcPr>
        <w:tcBorders>
          <w:top w:val="nil"/>
          <w:left w:val="nil"/>
          <w:bottom w:val="nil"/>
          <w:right w:val="nil"/>
          <w:insideH w:val="nil"/>
          <w:insideV w:val="nil"/>
          <w:tl2br w:val="nil"/>
          <w:tr2bl w:val="nil"/>
        </w:tcBorders>
      </w:tcPr>
    </w:tblStylePr>
  </w:style>
  <w:style w:type="table" w:styleId="1-3">
    <w:name w:val="Medium Shading 1 Accent 3"/>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pPr>
        <w:spacing w:before="0" w:after="0" w:line="240" w:lineRule="auto"/>
      </w:pPr>
      <w:rPr>
        <w:b/>
        <w:bCs/>
        <w:color w:val="FFFFFF"/>
      </w:rPr>
      <w:tblPr/>
      <w:tcPr>
        <w:shd w:val="clear" w:color="auto" w:fill="FDF2EA"/>
      </w:tcPr>
    </w:tblStylePr>
    <w:tblStylePr w:type="lastRow">
      <w:pPr>
        <w:spacing w:before="0" w:after="0" w:line="240" w:lineRule="auto"/>
      </w:pPr>
      <w:rPr>
        <w:b/>
        <w:bCs/>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F6BE98"/>
      </w:tcPr>
    </w:tblStylePr>
    <w:tblStylePr w:type="band2Horz">
      <w:tblPr/>
      <w:tcPr>
        <w:tcBorders>
          <w:top w:val="nil"/>
          <w:left w:val="nil"/>
          <w:bottom w:val="nil"/>
          <w:right w:val="nil"/>
          <w:insideH w:val="nil"/>
          <w:insideV w:val="nil"/>
          <w:tl2br w:val="nil"/>
          <w:tr2bl w:val="nil"/>
        </w:tcBorders>
      </w:tcPr>
    </w:tblStylePr>
    <w:tblStylePr w:type="nwCell">
      <w:tblPr/>
      <w:tcPr>
        <w:shd w:val="clear" w:color="auto" w:fill="FFFFFF"/>
      </w:tcPr>
    </w:tblStylePr>
  </w:style>
  <w:style w:type="table" w:styleId="1-5">
    <w:name w:val="Medium Shading 1 Accent 5"/>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pPr>
        <w:spacing w:before="0" w:after="0" w:line="240" w:lineRule="auto"/>
      </w:pPr>
      <w:rPr>
        <w:b/>
        <w:bCs/>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pPr>
        <w:spacing w:before="0" w:after="0" w:line="240" w:lineRule="auto"/>
      </w:pPr>
      <w:rPr>
        <w:b/>
        <w:bCs/>
        <w:color w:val="000000"/>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tblStylePr w:type="band2Horz">
      <w:tblPr/>
      <w:tcPr>
        <w:tcBorders>
          <w:top w:val="nil"/>
          <w:left w:val="nil"/>
          <w:bottom w:val="nil"/>
          <w:right w:val="nil"/>
          <w:insideH w:val="nil"/>
          <w:insideV w:val="nil"/>
          <w:tl2br w:val="nil"/>
          <w:tr2bl w:val="nil"/>
        </w:tcBorders>
      </w:tcPr>
    </w:tblStylePr>
  </w:style>
  <w:style w:type="table" w:styleId="2-3">
    <w:name w:val="Medium Shading 2 Accent 3"/>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pPr>
        <w:spacing w:before="0" w:after="0" w:line="240" w:lineRule="auto"/>
      </w:pPr>
      <w:rPr>
        <w:b/>
        <w:bCs/>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pPr>
        <w:spacing w:before="0" w:after="0" w:line="240" w:lineRule="auto"/>
      </w:pPr>
      <w:rPr>
        <w:color w:val="auto"/>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b/>
        <w:bCs/>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b/>
        <w:bCs/>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2-6">
    <w:name w:val="Medium List 2 Accent 6"/>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30">
    <w:name w:val="Medium Grid 1 Accent 3"/>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1-4">
    <w:name w:val="Medium Grid 1 Accent 4"/>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blPr/>
      <w:tcPr>
        <w:shd w:val="clear" w:color="auto" w:fill="FFFFFF"/>
      </w:tcPr>
    </w:tblStylePr>
  </w:style>
  <w:style w:type="table" w:styleId="1-6">
    <w:name w:val="Medium Grid 1 Accent 6"/>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rPr>
        <w:b/>
        <w:bCs/>
        <w:color w:val="000000"/>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style>
  <w:style w:type="table" w:styleId="2-1">
    <w:name w:val="Medium Grid 2 Accent 1"/>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000000"/>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color w:val="000000"/>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D0DBF0"/>
      </w:tcPr>
    </w:tblStylePr>
    <w:tblStylePr w:type="band1Horz">
      <w:tblPr/>
      <w:tcPr>
        <w:tcBorders>
          <w:top w:val="nil"/>
          <w:left w:val="nil"/>
          <w:bottom w:val="nil"/>
          <w:right w:val="nil"/>
          <w:insideH w:val="nil"/>
          <w:insideV w:val="nil"/>
          <w:tl2br w:val="nil"/>
          <w:tr2bl w:val="nil"/>
        </w:tcBorders>
        <w:shd w:val="clear" w:color="auto" w:fill="D0DBF0"/>
      </w:tcPr>
    </w:tblStylePr>
    <w:tblStylePr w:type="band2Horz">
      <w:tblPr/>
      <w:tcPr>
        <w:tcBorders>
          <w:top w:val="nil"/>
          <w:left w:val="nil"/>
          <w:bottom w:val="nil"/>
          <w:right w:val="nil"/>
          <w:insideH w:val="nil"/>
          <w:insideV w:val="nil"/>
          <w:tl2br w:val="nil"/>
          <w:tr2bl w:val="nil"/>
        </w:tcBorders>
      </w:tcPr>
    </w:tblStylePr>
    <w:tblStylePr w:type="nwCell">
      <w:tblPr/>
      <w:tcPr>
        <w:shd w:val="clear" w:color="auto" w:fill="FFFFFF"/>
      </w:tcPr>
    </w:tblStylePr>
  </w:style>
  <w:style w:type="table" w:styleId="2-4">
    <w:name w:val="Medium Grid 2 Accent 4"/>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rPr>
        <w:b/>
        <w:bCs/>
        <w:color w:val="000000"/>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tblStylePr w:type="nwCell">
      <w:tblPr/>
      <w:tcPr>
        <w:shd w:val="clear" w:color="auto" w:fill="FFFFFF"/>
      </w:tcPr>
    </w:tblStylePr>
  </w:style>
  <w:style w:type="table" w:styleId="-40">
    <w:name w:val="Colorful Shading Accent 4"/>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rPr>
      <w:tblPr/>
      <w:tcPr>
        <w:tcBorders>
          <w:top w:val="nil"/>
          <w:left w:val="nil"/>
          <w:bottom w:val="nil"/>
          <w:right w:val="nil"/>
          <w:insideH w:val="single" w:sz="4" w:space="0" w:color="auto"/>
          <w:insideV w:val="nil"/>
          <w:tl2br w:val="nil"/>
          <w:tr2bl w:val="nil"/>
        </w:tcBorders>
        <w:shd w:val="clear" w:color="auto" w:fill="4C3B62"/>
      </w:tcPr>
    </w:tblStylePr>
    <w:tblStylePr w:type="lastCol">
      <w:rPr>
        <w:b/>
        <w:bCs/>
      </w:rPr>
      <w:tblPr/>
      <w:tcPr>
        <w:tcBorders>
          <w:top w:val="nil"/>
          <w:left w:val="nil"/>
          <w:bottom w:val="nil"/>
          <w:right w:val="nil"/>
          <w:insideH w:val="nil"/>
          <w:insideV w:val="nil"/>
          <w:tl2br w:val="nil"/>
          <w:tr2bl w:val="nil"/>
        </w:tcBorders>
        <w:shd w:val="clear" w:color="auto" w:fill="4C3B62"/>
      </w:tcPr>
    </w:tblStylePr>
    <w:tblStylePr w:type="band1Vert">
      <w:tblPr/>
      <w:tcPr>
        <w:shd w:val="clear" w:color="auto" w:fill="D0DBF0"/>
      </w:tcPr>
    </w:tblStylePr>
    <w:tblStylePr w:type="band1Horz">
      <w:tblPr/>
      <w:tcPr>
        <w:shd w:val="clear" w:color="auto" w:fill="D0DBF0"/>
      </w:tcPr>
    </w:tblStylePr>
    <w:tblStylePr w:type="neCell">
      <w:rPr>
        <w:color w:val="000000"/>
      </w:rPr>
    </w:tblStylePr>
    <w:tblStylePr w:type="nwCell">
      <w:rPr>
        <w:color w:val="000000"/>
      </w:rPr>
    </w:tblStylePr>
  </w:style>
  <w:style w:type="table" w:styleId="-50">
    <w:name w:val="Colorful Shading Accent 5"/>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eCell">
      <w:rPr>
        <w:color w:val="000000"/>
      </w:rPr>
    </w:tblStylePr>
    <w:tblStylePr w:type="nwCell">
      <w:rPr>
        <w:color w:val="000000"/>
      </w:rPr>
      <w:tblPr/>
      <w:tcPr>
        <w:shd w:val="clear" w:color="auto" w:fill="FFFFFF"/>
      </w:tcPr>
    </w:tblStylePr>
  </w:style>
  <w:style w:type="table" w:styleId="-1">
    <w:name w:val="Colorful List Accent 1"/>
    <w:basedOn w:val="a1"/>
    <w:uiPriority w:val="72"/>
    <w:qFormat/>
    <w:rsid w:val="00B1349B"/>
    <w:rPr>
      <w:color w:val="000000"/>
    </w:rPr>
    <w:tblPr/>
    <w:tcPr>
      <w:shd w:val="clear" w:color="auto" w:fill="ECF1F9"/>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D25F12"/>
      </w:tcPr>
    </w:tblStylePr>
    <w:tblStylePr w:type="lastRow">
      <w:rPr>
        <w:b/>
        <w:bCs/>
        <w:color w:val="D25F1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0DBF0"/>
      </w:tcPr>
    </w:tblStylePr>
    <w:tblStylePr w:type="band1Horz">
      <w:tblPr/>
      <w:tcPr>
        <w:shd w:val="clear" w:color="auto" w:fill="D9E2F3"/>
      </w:tcPr>
    </w:tblStylePr>
  </w:style>
  <w:style w:type="table" w:styleId="-2">
    <w:name w:val="Colorful List Accent 2"/>
    <w:basedOn w:val="a1"/>
    <w:uiPriority w:val="1"/>
    <w:qFormat/>
    <w:rsid w:val="00B1349B"/>
    <w:rPr>
      <w:sz w:val="22"/>
      <w:szCs w:val="22"/>
    </w:rPr>
    <w:tblPr>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l2br w:val="nil"/>
          <w:tr2bl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3">
    <w:name w:val="Colorful List Accent 3"/>
    <w:basedOn w:val="a1"/>
    <w:uiPriority w:val="29"/>
    <w:qFormat/>
    <w:rsid w:val="00B1349B"/>
    <w:rPr>
      <w:rFonts w:ascii="Calibri" w:hAnsi="Calibri"/>
      <w:i/>
      <w:iCs/>
      <w:color w:val="000000"/>
      <w:sz w:val="24"/>
    </w:rPr>
    <w:tblPr>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F6BE98"/>
      </w:tcPr>
    </w:tblStylePr>
    <w:tblStylePr w:type="nwCell">
      <w:tblPr/>
      <w:tcPr>
        <w:shd w:val="clear" w:color="auto" w:fill="FFFFFF"/>
      </w:tcPr>
    </w:tblStylePr>
  </w:style>
  <w:style w:type="table" w:styleId="-51">
    <w:name w:val="Colorful List Accent 5"/>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rPr>
        <w:b/>
        <w:bCs/>
        <w:color w:val="000000"/>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style>
  <w:style w:type="table" w:styleId="-30">
    <w:name w:val="Colorful Grid Accent 3"/>
    <w:basedOn w:val="a1"/>
    <w:uiPriority w:val="30"/>
    <w:qFormat/>
    <w:rsid w:val="00B1349B"/>
    <w:rPr>
      <w:rFonts w:ascii="Calibri" w:hAnsi="Calibri"/>
      <w:color w:val="000000"/>
      <w:sz w:val="24"/>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rPr>
      <w:tblPr/>
      <w:tcPr>
        <w:tcBorders>
          <w:top w:val="single" w:sz="8" w:space="0" w:color="FFFFFF"/>
          <w:left w:val="single" w:sz="8" w:space="0" w:color="FFFFFF"/>
          <w:bottom w:val="single" w:sz="24" w:space="0" w:color="FFFFFF"/>
          <w:right w:val="single" w:sz="8" w:space="0" w:color="FFFFFF"/>
          <w:insideH w:val="nil"/>
          <w:insideV w:val="single" w:sz="8" w:space="0" w:color="auto"/>
          <w:tl2br w:val="nil"/>
          <w:tr2bl w:val="nil"/>
        </w:tcBorders>
        <w:shd w:val="clear" w:color="auto" w:fill="ED7D31"/>
      </w:tcPr>
    </w:tblStylePr>
    <w:tblStylePr w:type="lastRow">
      <w:rPr>
        <w:b/>
        <w:bCs/>
        <w:color w:val="000000"/>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ED7D31"/>
      </w:tcPr>
    </w:tblStylePr>
    <w:tblStylePr w:type="firstCol">
      <w:rPr>
        <w:color w:val="FFFFFF"/>
      </w:rPr>
      <w:tblPr/>
      <w:tcPr>
        <w:tcBorders>
          <w:top w:val="nil"/>
          <w:left w:val="single" w:sz="8" w:space="0" w:color="FFFFFF"/>
          <w:bottom w:val="nil"/>
          <w:right w:val="single" w:sz="24" w:space="0" w:color="FFFFFF"/>
          <w:insideH w:val="nil"/>
          <w:insideV w:val="nil"/>
          <w:tl2br w:val="nil"/>
          <w:tr2bl w:val="nil"/>
        </w:tcBorders>
        <w:shd w:val="clear" w:color="auto" w:fill="ED7D31"/>
      </w:tcPr>
    </w:tblStylePr>
    <w:tblStylePr w:type="lastCol">
      <w:rPr>
        <w:color w:val="FFFFFF"/>
      </w:rPr>
      <w:tblPr/>
      <w:tcPr>
        <w:tcBorders>
          <w:top w:val="nil"/>
          <w:left w:val="single" w:sz="24" w:space="0" w:color="FFFFFF"/>
          <w:bottom w:val="nil"/>
          <w:right w:val="nil"/>
          <w:insideH w:val="nil"/>
          <w:insideV w:val="nil"/>
          <w:tl2br w:val="nil"/>
          <w:tr2bl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F6BE98"/>
      </w:tcPr>
    </w:tblStylePr>
  </w:style>
  <w:style w:type="character" w:styleId="afff7">
    <w:name w:val="Strong"/>
    <w:uiPriority w:val="99"/>
    <w:qFormat/>
    <w:rsid w:val="00B1349B"/>
    <w:rPr>
      <w:b/>
      <w:bCs/>
    </w:rPr>
  </w:style>
  <w:style w:type="character" w:styleId="afff8">
    <w:name w:val="endnote reference"/>
    <w:qFormat/>
    <w:rsid w:val="00B1349B"/>
    <w:rPr>
      <w:vertAlign w:val="superscript"/>
    </w:rPr>
  </w:style>
  <w:style w:type="character" w:styleId="afff9">
    <w:name w:val="page number"/>
    <w:basedOn w:val="a0"/>
    <w:uiPriority w:val="99"/>
    <w:qFormat/>
    <w:rsid w:val="00B1349B"/>
  </w:style>
  <w:style w:type="character" w:styleId="afffa">
    <w:name w:val="FollowedHyperlink"/>
    <w:basedOn w:val="a0"/>
    <w:uiPriority w:val="99"/>
    <w:qFormat/>
    <w:rsid w:val="00B1349B"/>
    <w:rPr>
      <w:color w:val="800080"/>
      <w:u w:val="none"/>
    </w:rPr>
  </w:style>
  <w:style w:type="character" w:styleId="afffb">
    <w:name w:val="Emphasis"/>
    <w:uiPriority w:val="20"/>
    <w:qFormat/>
    <w:rsid w:val="00B1349B"/>
    <w:rPr>
      <w:rFonts w:ascii="宋体" w:eastAsia="宋体" w:hAnsi="宋体"/>
      <w:color w:val="CC0000"/>
      <w:kern w:val="2"/>
      <w:sz w:val="24"/>
      <w:szCs w:val="32"/>
      <w:lang w:val="en-US" w:eastAsia="zh-CN" w:bidi="ar-SA"/>
    </w:rPr>
  </w:style>
  <w:style w:type="character" w:styleId="HTML3">
    <w:name w:val="HTML Definition"/>
    <w:qFormat/>
    <w:rsid w:val="00B1349B"/>
    <w:rPr>
      <w:i/>
      <w:iCs/>
    </w:rPr>
  </w:style>
  <w:style w:type="character" w:styleId="HTML4">
    <w:name w:val="HTML Typewriter"/>
    <w:basedOn w:val="a0"/>
    <w:qFormat/>
    <w:rsid w:val="00B1349B"/>
    <w:rPr>
      <w:rFonts w:ascii="monospace" w:eastAsia="monospace" w:hAnsi="monospace" w:cs="monospace"/>
      <w:sz w:val="20"/>
      <w:szCs w:val="20"/>
    </w:rPr>
  </w:style>
  <w:style w:type="character" w:styleId="HTML5">
    <w:name w:val="HTML Acronym"/>
    <w:basedOn w:val="a0"/>
    <w:qFormat/>
    <w:rsid w:val="00B1349B"/>
  </w:style>
  <w:style w:type="character" w:styleId="HTML6">
    <w:name w:val="HTML Variable"/>
    <w:qFormat/>
    <w:rsid w:val="00B1349B"/>
    <w:rPr>
      <w:i/>
      <w:iCs/>
    </w:rPr>
  </w:style>
  <w:style w:type="character" w:styleId="afffc">
    <w:name w:val="Hyperlink"/>
    <w:basedOn w:val="a0"/>
    <w:uiPriority w:val="99"/>
    <w:qFormat/>
    <w:rsid w:val="00B1349B"/>
    <w:rPr>
      <w:color w:val="0000FF"/>
      <w:u w:val="none"/>
    </w:rPr>
  </w:style>
  <w:style w:type="character" w:styleId="HTML7">
    <w:name w:val="HTML Code"/>
    <w:basedOn w:val="a0"/>
    <w:qFormat/>
    <w:rsid w:val="00B1349B"/>
    <w:rPr>
      <w:rFonts w:ascii="monospace" w:eastAsia="monospace" w:hAnsi="monospace" w:cs="monospace" w:hint="default"/>
      <w:sz w:val="20"/>
      <w:szCs w:val="20"/>
    </w:rPr>
  </w:style>
  <w:style w:type="character" w:styleId="afffd">
    <w:name w:val="annotation reference"/>
    <w:qFormat/>
    <w:rsid w:val="00B1349B"/>
    <w:rPr>
      <w:sz w:val="21"/>
      <w:szCs w:val="21"/>
    </w:rPr>
  </w:style>
  <w:style w:type="character" w:styleId="HTML8">
    <w:name w:val="HTML Cite"/>
    <w:qFormat/>
    <w:rsid w:val="00B1349B"/>
    <w:rPr>
      <w:i/>
      <w:iCs/>
    </w:rPr>
  </w:style>
  <w:style w:type="character" w:styleId="afffe">
    <w:name w:val="footnote reference"/>
    <w:uiPriority w:val="99"/>
    <w:qFormat/>
    <w:rsid w:val="00B1349B"/>
    <w:rPr>
      <w:vertAlign w:val="superscript"/>
    </w:rPr>
  </w:style>
  <w:style w:type="character" w:styleId="HTML9">
    <w:name w:val="HTML Keyboard"/>
    <w:basedOn w:val="a0"/>
    <w:qFormat/>
    <w:rsid w:val="00B1349B"/>
    <w:rPr>
      <w:rFonts w:ascii="monospace" w:eastAsia="monospace" w:hAnsi="monospace" w:cs="monospace" w:hint="default"/>
      <w:sz w:val="20"/>
      <w:szCs w:val="20"/>
    </w:rPr>
  </w:style>
  <w:style w:type="character" w:styleId="HTMLa">
    <w:name w:val="HTML Sample"/>
    <w:basedOn w:val="a0"/>
    <w:qFormat/>
    <w:rsid w:val="00B1349B"/>
    <w:rPr>
      <w:rFonts w:ascii="monospace" w:eastAsia="monospace" w:hAnsi="monospace" w:cs="monospace" w:hint="default"/>
    </w:rPr>
  </w:style>
  <w:style w:type="paragraph" w:customStyle="1" w:styleId="1e">
    <w:name w:val="列出段落1"/>
    <w:basedOn w:val="73"/>
    <w:uiPriority w:val="99"/>
    <w:qFormat/>
    <w:rsid w:val="00B1349B"/>
    <w:pPr>
      <w:ind w:firstLineChars="200" w:firstLine="420"/>
    </w:pPr>
    <w:rPr>
      <w:rFonts w:ascii="Calibri" w:hAnsi="Calibri"/>
    </w:rPr>
  </w:style>
  <w:style w:type="paragraph" w:customStyle="1" w:styleId="73">
    <w:name w:val="正文_7"/>
    <w:next w:val="63"/>
    <w:qFormat/>
    <w:rsid w:val="00B1349B"/>
    <w:pPr>
      <w:widowControl w:val="0"/>
      <w:jc w:val="both"/>
    </w:pPr>
    <w:rPr>
      <w:kern w:val="2"/>
      <w:sz w:val="21"/>
      <w:szCs w:val="24"/>
    </w:rPr>
  </w:style>
  <w:style w:type="paragraph" w:customStyle="1" w:styleId="63">
    <w:name w:val="引文目录_6"/>
    <w:basedOn w:val="73"/>
    <w:next w:val="73"/>
    <w:uiPriority w:val="99"/>
    <w:qFormat/>
    <w:rsid w:val="00B1349B"/>
    <w:pPr>
      <w:ind w:leftChars="200" w:left="420"/>
    </w:pPr>
  </w:style>
  <w:style w:type="character" w:customStyle="1" w:styleId="1f">
    <w:name w:val="页码1"/>
    <w:basedOn w:val="a0"/>
    <w:qFormat/>
    <w:rsid w:val="00B1349B"/>
  </w:style>
  <w:style w:type="character" w:customStyle="1" w:styleId="90">
    <w:name w:val="标题 9 字符"/>
    <w:link w:val="9"/>
    <w:uiPriority w:val="9"/>
    <w:qFormat/>
    <w:rsid w:val="00B1349B"/>
    <w:rPr>
      <w:rFonts w:ascii="Arial" w:eastAsia="黑体" w:hAnsi="Arial"/>
      <w:sz w:val="21"/>
      <w:szCs w:val="21"/>
      <w:lang w:val="en-US" w:eastAsia="zh-CN" w:bidi="ar-SA"/>
    </w:rPr>
  </w:style>
  <w:style w:type="character" w:customStyle="1" w:styleId="af7">
    <w:name w:val="正文文本 字符"/>
    <w:link w:val="af6"/>
    <w:uiPriority w:val="99"/>
    <w:qFormat/>
    <w:rsid w:val="00B1349B"/>
    <w:rPr>
      <w:rFonts w:eastAsia="宋体"/>
      <w:kern w:val="2"/>
      <w:sz w:val="21"/>
      <w:szCs w:val="24"/>
      <w:lang w:val="en-US" w:eastAsia="zh-CN" w:bidi="ar-SA"/>
    </w:rPr>
  </w:style>
  <w:style w:type="character" w:customStyle="1" w:styleId="3CharChar">
    <w:name w:val="标题 3 Char Char"/>
    <w:qFormat/>
    <w:rsid w:val="00B1349B"/>
    <w:rPr>
      <w:rFonts w:eastAsia="宋体"/>
      <w:b/>
      <w:bCs/>
      <w:kern w:val="2"/>
      <w:sz w:val="32"/>
      <w:szCs w:val="32"/>
      <w:lang w:val="en-US" w:eastAsia="zh-CN" w:bidi="ar-SA"/>
    </w:rPr>
  </w:style>
  <w:style w:type="character" w:customStyle="1" w:styleId="30">
    <w:name w:val="标题 3 字符"/>
    <w:link w:val="3"/>
    <w:qFormat/>
    <w:rsid w:val="00B1349B"/>
    <w:rPr>
      <w:rFonts w:eastAsia="宋体"/>
      <w:b/>
      <w:bCs/>
      <w:kern w:val="2"/>
      <w:sz w:val="32"/>
      <w:szCs w:val="32"/>
      <w:lang w:val="en-US" w:eastAsia="zh-CN" w:bidi="ar-SA"/>
    </w:rPr>
  </w:style>
  <w:style w:type="character" w:customStyle="1" w:styleId="60">
    <w:name w:val="标题 6 字符"/>
    <w:link w:val="6"/>
    <w:uiPriority w:val="9"/>
    <w:qFormat/>
    <w:rsid w:val="00B1349B"/>
    <w:rPr>
      <w:rFonts w:ascii="Arial" w:eastAsia="黑体" w:hAnsi="Arial"/>
      <w:b/>
      <w:bCs/>
      <w:sz w:val="24"/>
      <w:szCs w:val="24"/>
      <w:lang w:val="en-US" w:eastAsia="zh-CN" w:bidi="ar-SA"/>
    </w:rPr>
  </w:style>
  <w:style w:type="character" w:customStyle="1" w:styleId="26">
    <w:name w:val="正文文本缩进 2 字符"/>
    <w:link w:val="25"/>
    <w:qFormat/>
    <w:rsid w:val="00B1349B"/>
    <w:rPr>
      <w:kern w:val="2"/>
      <w:sz w:val="21"/>
      <w:szCs w:val="24"/>
    </w:rPr>
  </w:style>
  <w:style w:type="character" w:customStyle="1" w:styleId="affff">
    <w:name w:val="列出段落 字符"/>
    <w:link w:val="affff0"/>
    <w:qFormat/>
    <w:rsid w:val="00B1349B"/>
    <w:rPr>
      <w:kern w:val="2"/>
      <w:sz w:val="21"/>
      <w:szCs w:val="24"/>
    </w:rPr>
  </w:style>
  <w:style w:type="paragraph" w:styleId="affff0">
    <w:name w:val="List Paragraph"/>
    <w:basedOn w:val="a"/>
    <w:link w:val="affff"/>
    <w:uiPriority w:val="1"/>
    <w:qFormat/>
    <w:rsid w:val="00B1349B"/>
    <w:pPr>
      <w:ind w:firstLineChars="200" w:firstLine="420"/>
    </w:pPr>
  </w:style>
  <w:style w:type="character" w:customStyle="1" w:styleId="afa">
    <w:name w:val="正文文本缩进 字符"/>
    <w:link w:val="af8"/>
    <w:qFormat/>
    <w:rsid w:val="00B1349B"/>
    <w:rPr>
      <w:rFonts w:eastAsia="宋体"/>
      <w:kern w:val="2"/>
      <w:sz w:val="21"/>
      <w:szCs w:val="24"/>
      <w:lang w:val="en-US" w:eastAsia="zh-CN" w:bidi="ar-SA"/>
    </w:rPr>
  </w:style>
  <w:style w:type="character" w:customStyle="1" w:styleId="CharChar5">
    <w:name w:val="Char Char5"/>
    <w:qFormat/>
    <w:rsid w:val="00B1349B"/>
    <w:rPr>
      <w:rFonts w:ascii="宋体" w:eastAsia="宋体" w:hAnsi="宋体"/>
      <w:kern w:val="2"/>
      <w:sz w:val="21"/>
      <w:szCs w:val="24"/>
      <w:lang w:val="en-US" w:eastAsia="zh-CN" w:bidi="ar-SA"/>
    </w:rPr>
  </w:style>
  <w:style w:type="character" w:customStyle="1" w:styleId="s15">
    <w:name w:val="s15"/>
    <w:basedOn w:val="a0"/>
    <w:qFormat/>
    <w:rsid w:val="00B1349B"/>
  </w:style>
  <w:style w:type="character" w:customStyle="1" w:styleId="3a">
    <w:name w:val="正文文本缩进 3 字符"/>
    <w:link w:val="39"/>
    <w:qFormat/>
    <w:rsid w:val="00B1349B"/>
    <w:rPr>
      <w:rFonts w:eastAsia="宋体"/>
      <w:kern w:val="2"/>
      <w:sz w:val="16"/>
      <w:szCs w:val="16"/>
      <w:lang w:val="en-US" w:eastAsia="zh-CN" w:bidi="ar-SA"/>
    </w:rPr>
  </w:style>
  <w:style w:type="character" w:customStyle="1" w:styleId="1111Char">
    <w:name w:val="款标题1.1.1.1 Char"/>
    <w:qFormat/>
    <w:rsid w:val="00B1349B"/>
    <w:rPr>
      <w:rFonts w:ascii="Arial" w:eastAsia="黑体" w:hAnsi="Arial"/>
      <w:b/>
      <w:bCs/>
      <w:kern w:val="2"/>
      <w:sz w:val="28"/>
      <w:szCs w:val="28"/>
      <w:lang w:val="en-US" w:eastAsia="zh-CN" w:bidi="ar-SA"/>
    </w:rPr>
  </w:style>
  <w:style w:type="character" w:customStyle="1" w:styleId="s2">
    <w:name w:val="s2"/>
    <w:basedOn w:val="a0"/>
    <w:qFormat/>
    <w:rsid w:val="00B1349B"/>
  </w:style>
  <w:style w:type="character" w:customStyle="1" w:styleId="CharChar27">
    <w:name w:val="Char Char27"/>
    <w:qFormat/>
    <w:rsid w:val="00B1349B"/>
    <w:rPr>
      <w:rFonts w:eastAsia="宋体"/>
      <w:b/>
      <w:bCs/>
      <w:kern w:val="2"/>
      <w:sz w:val="32"/>
      <w:szCs w:val="32"/>
      <w:lang w:val="en-US" w:eastAsia="zh-CN" w:bidi="ar-SA"/>
    </w:rPr>
  </w:style>
  <w:style w:type="character" w:customStyle="1" w:styleId="Char1">
    <w:name w:val="日期 Char1"/>
    <w:qFormat/>
    <w:rsid w:val="00B1349B"/>
    <w:rPr>
      <w:rFonts w:ascii="宋体" w:eastAsia="宋体" w:hAnsi="宋体"/>
      <w:kern w:val="2"/>
      <w:sz w:val="24"/>
      <w:szCs w:val="32"/>
      <w:lang w:val="en-US" w:eastAsia="zh-CN" w:bidi="ar-SA"/>
    </w:rPr>
  </w:style>
  <w:style w:type="character" w:customStyle="1" w:styleId="aff1">
    <w:name w:val="日期 字符"/>
    <w:link w:val="aff0"/>
    <w:qFormat/>
    <w:rsid w:val="00B1349B"/>
    <w:rPr>
      <w:rFonts w:eastAsia="宋体"/>
      <w:kern w:val="2"/>
      <w:sz w:val="24"/>
      <w:lang w:val="en-US" w:eastAsia="zh-CN" w:bidi="ar-SA"/>
    </w:rPr>
  </w:style>
  <w:style w:type="character" w:customStyle="1" w:styleId="afb">
    <w:name w:val="批注主题 字符"/>
    <w:link w:val="af9"/>
    <w:qFormat/>
    <w:rsid w:val="00B1349B"/>
    <w:rPr>
      <w:rFonts w:eastAsia="宋体"/>
      <w:b/>
      <w:bCs/>
      <w:kern w:val="2"/>
      <w:sz w:val="21"/>
      <w:szCs w:val="24"/>
      <w:lang w:val="en-US" w:eastAsia="zh-CN" w:bidi="ar-SA"/>
    </w:rPr>
  </w:style>
  <w:style w:type="character" w:customStyle="1" w:styleId="50">
    <w:name w:val="标题 5 字符"/>
    <w:link w:val="5"/>
    <w:uiPriority w:val="9"/>
    <w:qFormat/>
    <w:rsid w:val="00B1349B"/>
    <w:rPr>
      <w:rFonts w:eastAsia="宋体"/>
      <w:b/>
      <w:bCs/>
      <w:sz w:val="28"/>
      <w:szCs w:val="28"/>
      <w:lang w:val="en-US" w:eastAsia="zh-CN" w:bidi="ar-SA"/>
    </w:rPr>
  </w:style>
  <w:style w:type="character" w:customStyle="1" w:styleId="Char10">
    <w:name w:val="页眉 Char1"/>
    <w:qFormat/>
    <w:rsid w:val="00B1349B"/>
    <w:rPr>
      <w:rFonts w:eastAsia="宋体"/>
      <w:kern w:val="2"/>
      <w:sz w:val="18"/>
      <w:szCs w:val="18"/>
      <w:lang w:val="en-US" w:eastAsia="zh-CN" w:bidi="ar-SA"/>
    </w:rPr>
  </w:style>
  <w:style w:type="character" w:customStyle="1" w:styleId="font01">
    <w:name w:val="font01"/>
    <w:qFormat/>
    <w:rsid w:val="00B1349B"/>
    <w:rPr>
      <w:rFonts w:ascii="宋体" w:eastAsia="宋体" w:hAnsi="宋体" w:cs="宋体" w:hint="eastAsia"/>
      <w:color w:val="FF0000"/>
      <w:sz w:val="20"/>
      <w:szCs w:val="20"/>
      <w:u w:val="none"/>
    </w:rPr>
  </w:style>
  <w:style w:type="character" w:customStyle="1" w:styleId="Char11">
    <w:name w:val="普通文字 Char1"/>
    <w:qFormat/>
    <w:rsid w:val="00B1349B"/>
    <w:rPr>
      <w:rFonts w:ascii="宋体" w:eastAsia="宋体" w:hAnsi="Courier New"/>
      <w:szCs w:val="21"/>
      <w:lang w:bidi="ar-SA"/>
    </w:rPr>
  </w:style>
  <w:style w:type="character" w:customStyle="1" w:styleId="Char">
    <w:name w:val="小 Char"/>
    <w:qFormat/>
    <w:rsid w:val="00B1349B"/>
    <w:rPr>
      <w:rFonts w:ascii="宋体" w:eastAsia="宋体" w:hAnsi="Courier New" w:cs="Times New Roman"/>
      <w:szCs w:val="21"/>
    </w:rPr>
  </w:style>
  <w:style w:type="character" w:customStyle="1" w:styleId="20">
    <w:name w:val="标题 2 字符"/>
    <w:link w:val="2"/>
    <w:qFormat/>
    <w:rsid w:val="00B1349B"/>
    <w:rPr>
      <w:rFonts w:ascii="Arial" w:eastAsia="宋体" w:hAnsi="Arial"/>
      <w:b/>
      <w:bCs/>
      <w:kern w:val="2"/>
      <w:sz w:val="24"/>
      <w:szCs w:val="32"/>
      <w:lang w:val="en-US" w:eastAsia="zh-CN" w:bidi="ar-SA"/>
    </w:rPr>
  </w:style>
  <w:style w:type="character" w:customStyle="1" w:styleId="40">
    <w:name w:val="标题 4 字符"/>
    <w:link w:val="4"/>
    <w:qFormat/>
    <w:rsid w:val="00B1349B"/>
    <w:rPr>
      <w:rFonts w:ascii="Arial" w:eastAsia="黑体" w:hAnsi="Arial"/>
      <w:b/>
      <w:bCs/>
      <w:kern w:val="2"/>
      <w:sz w:val="28"/>
      <w:szCs w:val="28"/>
      <w:lang w:val="en-US" w:eastAsia="zh-CN" w:bidi="ar-SA"/>
    </w:rPr>
  </w:style>
  <w:style w:type="character" w:customStyle="1" w:styleId="10">
    <w:name w:val="标题 1 字符"/>
    <w:link w:val="1"/>
    <w:uiPriority w:val="9"/>
    <w:qFormat/>
    <w:rsid w:val="00B1349B"/>
    <w:rPr>
      <w:rFonts w:eastAsia="宋体"/>
      <w:b/>
      <w:bCs/>
      <w:kern w:val="2"/>
      <w:sz w:val="24"/>
      <w:lang w:val="en-US" w:eastAsia="zh-CN" w:bidi="ar-SA"/>
    </w:rPr>
  </w:style>
  <w:style w:type="character" w:customStyle="1" w:styleId="affff1">
    <w:name w:val="纯文本字符"/>
    <w:link w:val="PlainText1"/>
    <w:qFormat/>
    <w:rsid w:val="00B1349B"/>
    <w:rPr>
      <w:rFonts w:ascii="宋体" w:eastAsia="宋体" w:hAnsi="Courier New"/>
      <w:lang w:bidi="ar-SA"/>
    </w:rPr>
  </w:style>
  <w:style w:type="paragraph" w:customStyle="1" w:styleId="PlainText1">
    <w:name w:val="Plain Text1"/>
    <w:basedOn w:val="a"/>
    <w:link w:val="affff1"/>
    <w:qFormat/>
    <w:rsid w:val="00B1349B"/>
    <w:rPr>
      <w:rFonts w:ascii="宋体" w:hAnsi="Courier New"/>
      <w:kern w:val="0"/>
      <w:sz w:val="20"/>
      <w:szCs w:val="20"/>
    </w:rPr>
  </w:style>
  <w:style w:type="character" w:customStyle="1" w:styleId="70">
    <w:name w:val="标题 7 字符"/>
    <w:link w:val="7"/>
    <w:uiPriority w:val="9"/>
    <w:qFormat/>
    <w:rsid w:val="00B1349B"/>
    <w:rPr>
      <w:rFonts w:eastAsia="宋体"/>
      <w:b/>
      <w:bCs/>
      <w:sz w:val="24"/>
      <w:szCs w:val="24"/>
      <w:lang w:val="en-US" w:eastAsia="zh-CN" w:bidi="ar-SA"/>
    </w:rPr>
  </w:style>
  <w:style w:type="character" w:customStyle="1" w:styleId="CharChar4">
    <w:name w:val="Char Char4"/>
    <w:qFormat/>
    <w:rsid w:val="00B1349B"/>
    <w:rPr>
      <w:rFonts w:ascii="宋体" w:eastAsia="宋体" w:hAnsi="宋体"/>
      <w:kern w:val="2"/>
      <w:sz w:val="16"/>
      <w:szCs w:val="16"/>
      <w:lang w:val="en-US" w:eastAsia="zh-CN" w:bidi="ar-SA"/>
    </w:rPr>
  </w:style>
  <w:style w:type="character" w:customStyle="1" w:styleId="CharChar16">
    <w:name w:val="Char Char16"/>
    <w:qFormat/>
    <w:rsid w:val="00B1349B"/>
    <w:rPr>
      <w:rFonts w:ascii="宋体" w:eastAsia="宋体" w:hAnsi="宋体"/>
      <w:b/>
      <w:bCs/>
      <w:kern w:val="2"/>
      <w:sz w:val="24"/>
      <w:szCs w:val="32"/>
      <w:lang w:val="en-US" w:eastAsia="zh-CN" w:bidi="ar-SA"/>
    </w:rPr>
  </w:style>
  <w:style w:type="character" w:customStyle="1" w:styleId="16">
    <w:name w:val="页眉 字符1"/>
    <w:link w:val="aff7"/>
    <w:uiPriority w:val="99"/>
    <w:qFormat/>
    <w:rsid w:val="00B1349B"/>
    <w:rPr>
      <w:rFonts w:eastAsia="宋体"/>
      <w:kern w:val="2"/>
      <w:sz w:val="18"/>
      <w:szCs w:val="18"/>
      <w:lang w:val="en-US" w:eastAsia="zh-CN" w:bidi="ar-SA"/>
    </w:rPr>
  </w:style>
  <w:style w:type="character" w:customStyle="1" w:styleId="af3">
    <w:name w:val="批注文字 字符"/>
    <w:link w:val="af2"/>
    <w:qFormat/>
    <w:rsid w:val="00B1349B"/>
    <w:rPr>
      <w:rFonts w:eastAsia="宋体"/>
      <w:kern w:val="2"/>
      <w:sz w:val="21"/>
      <w:szCs w:val="24"/>
      <w:lang w:val="en-US" w:eastAsia="zh-CN" w:bidi="ar-SA"/>
    </w:rPr>
  </w:style>
  <w:style w:type="character" w:customStyle="1" w:styleId="15">
    <w:name w:val="页脚 字符1"/>
    <w:link w:val="aff5"/>
    <w:qFormat/>
    <w:rsid w:val="00B1349B"/>
    <w:rPr>
      <w:rFonts w:eastAsia="宋体"/>
      <w:kern w:val="2"/>
      <w:sz w:val="18"/>
      <w:szCs w:val="18"/>
      <w:lang w:val="en-US" w:eastAsia="zh-CN" w:bidi="ar-SA"/>
    </w:rPr>
  </w:style>
  <w:style w:type="character" w:customStyle="1" w:styleId="font11">
    <w:name w:val="font11"/>
    <w:qFormat/>
    <w:rsid w:val="00B1349B"/>
    <w:rPr>
      <w:rFonts w:ascii="宋体" w:eastAsia="宋体" w:hAnsi="宋体" w:cs="宋体" w:hint="eastAsia"/>
      <w:color w:val="000000"/>
      <w:sz w:val="20"/>
      <w:szCs w:val="20"/>
      <w:u w:val="none"/>
    </w:rPr>
  </w:style>
  <w:style w:type="character" w:customStyle="1" w:styleId="Char12">
    <w:name w:val="正文小标题 Char1"/>
    <w:qFormat/>
    <w:rsid w:val="00B1349B"/>
    <w:rPr>
      <w:rFonts w:eastAsia="宋体"/>
      <w:kern w:val="2"/>
      <w:sz w:val="21"/>
      <w:szCs w:val="24"/>
      <w:lang w:val="en-US" w:eastAsia="zh-CN" w:bidi="ar-SA"/>
    </w:rPr>
  </w:style>
  <w:style w:type="character" w:customStyle="1" w:styleId="Char0">
    <w:name w:val="页脚 Char"/>
    <w:uiPriority w:val="99"/>
    <w:qFormat/>
    <w:rsid w:val="00B1349B"/>
    <w:rPr>
      <w:rFonts w:eastAsia="宋体"/>
      <w:kern w:val="2"/>
      <w:sz w:val="18"/>
      <w:szCs w:val="18"/>
      <w:lang w:val="en-US" w:eastAsia="zh-CN" w:bidi="ar-SA"/>
    </w:rPr>
  </w:style>
  <w:style w:type="character" w:customStyle="1" w:styleId="font21">
    <w:name w:val="font21"/>
    <w:qFormat/>
    <w:rsid w:val="00B1349B"/>
    <w:rPr>
      <w:rFonts w:ascii="宋体" w:eastAsia="宋体" w:hAnsi="宋体" w:cs="宋体" w:hint="eastAsia"/>
      <w:color w:val="000000"/>
      <w:sz w:val="20"/>
      <w:szCs w:val="20"/>
      <w:u w:val="none"/>
    </w:rPr>
  </w:style>
  <w:style w:type="character" w:customStyle="1" w:styleId="font101">
    <w:name w:val="font101"/>
    <w:qFormat/>
    <w:rsid w:val="00B1349B"/>
    <w:rPr>
      <w:rFonts w:ascii="宋体" w:eastAsia="宋体" w:hAnsi="宋体" w:cs="宋体" w:hint="eastAsia"/>
      <w:color w:val="000000"/>
      <w:sz w:val="21"/>
      <w:szCs w:val="21"/>
      <w:u w:val="none"/>
    </w:rPr>
  </w:style>
  <w:style w:type="character" w:customStyle="1" w:styleId="affff2">
    <w:name w:val="无间隔 字符"/>
    <w:link w:val="affff3"/>
    <w:uiPriority w:val="1"/>
    <w:qFormat/>
    <w:rsid w:val="00B1349B"/>
    <w:rPr>
      <w:rFonts w:ascii="Calibri" w:hAnsi="Calibri"/>
      <w:sz w:val="22"/>
      <w:szCs w:val="22"/>
      <w:lang w:val="en-US" w:eastAsia="zh-CN" w:bidi="ar-SA"/>
    </w:rPr>
  </w:style>
  <w:style w:type="paragraph" w:styleId="affff3">
    <w:name w:val="No Spacing"/>
    <w:link w:val="affff2"/>
    <w:uiPriority w:val="1"/>
    <w:qFormat/>
    <w:rsid w:val="00B1349B"/>
    <w:rPr>
      <w:rFonts w:ascii="Calibri" w:hAnsi="Calibri"/>
      <w:sz w:val="22"/>
      <w:szCs w:val="22"/>
    </w:rPr>
  </w:style>
  <w:style w:type="character" w:customStyle="1" w:styleId="h3Char">
    <w:name w:val="h3 Char"/>
    <w:qFormat/>
    <w:rsid w:val="00B1349B"/>
    <w:rPr>
      <w:rFonts w:eastAsia="宋体"/>
      <w:b/>
      <w:bCs/>
      <w:kern w:val="2"/>
      <w:sz w:val="32"/>
      <w:szCs w:val="32"/>
      <w:lang w:val="en-US" w:eastAsia="zh-CN" w:bidi="ar-SA"/>
    </w:rPr>
  </w:style>
  <w:style w:type="character" w:customStyle="1" w:styleId="CharChar28">
    <w:name w:val="Char Char28"/>
    <w:qFormat/>
    <w:rsid w:val="00B1349B"/>
    <w:rPr>
      <w:rFonts w:ascii="Arial" w:eastAsia="宋体" w:hAnsi="Arial"/>
      <w:b/>
      <w:bCs/>
      <w:kern w:val="2"/>
      <w:sz w:val="24"/>
      <w:szCs w:val="32"/>
      <w:lang w:val="en-US" w:eastAsia="zh-CN" w:bidi="ar-SA"/>
    </w:rPr>
  </w:style>
  <w:style w:type="character" w:customStyle="1" w:styleId="p0CharChar">
    <w:name w:val="p0 Char Char"/>
    <w:qFormat/>
    <w:rsid w:val="00B1349B"/>
    <w:rPr>
      <w:rFonts w:ascii="宋体" w:eastAsia="宋体" w:hAnsi="宋体"/>
      <w:sz w:val="21"/>
      <w:szCs w:val="21"/>
      <w:lang w:val="en-US" w:eastAsia="zh-CN" w:bidi="ar-SA"/>
    </w:rPr>
  </w:style>
  <w:style w:type="character" w:customStyle="1" w:styleId="Char2">
    <w:name w:val="表格字体 Char"/>
    <w:link w:val="affff4"/>
    <w:qFormat/>
    <w:rsid w:val="00B1349B"/>
    <w:rPr>
      <w:rFonts w:ascii="Verdana" w:hAnsi="Verdana"/>
      <w:snapToGrid w:val="0"/>
      <w:sz w:val="18"/>
      <w:szCs w:val="18"/>
    </w:rPr>
  </w:style>
  <w:style w:type="paragraph" w:customStyle="1" w:styleId="affff4">
    <w:name w:val="表格字体"/>
    <w:basedOn w:val="a"/>
    <w:link w:val="Char2"/>
    <w:qFormat/>
    <w:rsid w:val="00B1349B"/>
    <w:pPr>
      <w:spacing w:line="360" w:lineRule="auto"/>
    </w:pPr>
    <w:rPr>
      <w:rFonts w:ascii="Verdana" w:hAnsi="Verdana"/>
      <w:snapToGrid w:val="0"/>
      <w:kern w:val="0"/>
      <w:sz w:val="18"/>
      <w:szCs w:val="18"/>
    </w:rPr>
  </w:style>
  <w:style w:type="character" w:customStyle="1" w:styleId="afff1">
    <w:name w:val="普通(网站) 字符"/>
    <w:link w:val="afff0"/>
    <w:uiPriority w:val="99"/>
    <w:qFormat/>
    <w:rsid w:val="00B1349B"/>
    <w:rPr>
      <w:rFonts w:ascii="宋体" w:eastAsia="宋体" w:hAnsi="宋体" w:cs="宋体"/>
      <w:sz w:val="24"/>
      <w:szCs w:val="24"/>
      <w:lang w:val="en-US" w:eastAsia="zh-CN" w:bidi="ar-SA"/>
    </w:rPr>
  </w:style>
  <w:style w:type="character" w:customStyle="1" w:styleId="Heading2HiddenChar">
    <w:name w:val="Heading 2 Hidden Char"/>
    <w:qFormat/>
    <w:rsid w:val="00B1349B"/>
    <w:rPr>
      <w:rFonts w:ascii="Arial" w:eastAsia="宋体" w:hAnsi="Arial"/>
      <w:b/>
      <w:bCs/>
      <w:kern w:val="2"/>
      <w:sz w:val="24"/>
      <w:szCs w:val="32"/>
      <w:lang w:val="en-US" w:eastAsia="zh-CN" w:bidi="ar-SA"/>
    </w:rPr>
  </w:style>
  <w:style w:type="character" w:customStyle="1" w:styleId="font31">
    <w:name w:val="font31"/>
    <w:qFormat/>
    <w:rsid w:val="00B1349B"/>
    <w:rPr>
      <w:rFonts w:ascii="宋体" w:eastAsia="宋体" w:hAnsi="宋体" w:cs="宋体"/>
      <w:color w:val="000000"/>
      <w:sz w:val="22"/>
      <w:szCs w:val="22"/>
      <w:u w:val="none"/>
    </w:rPr>
  </w:style>
  <w:style w:type="character" w:customStyle="1" w:styleId="aff">
    <w:name w:val="纯文本 字符"/>
    <w:link w:val="afe"/>
    <w:uiPriority w:val="99"/>
    <w:qFormat/>
    <w:rsid w:val="00B1349B"/>
    <w:rPr>
      <w:rFonts w:ascii="宋体" w:eastAsia="宋体" w:hAnsi="Courier New" w:cs="Courier New"/>
      <w:kern w:val="2"/>
      <w:sz w:val="21"/>
      <w:szCs w:val="21"/>
      <w:lang w:val="en-US" w:eastAsia="zh-CN" w:bidi="ar-SA"/>
    </w:rPr>
  </w:style>
  <w:style w:type="character" w:customStyle="1" w:styleId="H4Char">
    <w:name w:val="H4 Char"/>
    <w:qFormat/>
    <w:rsid w:val="00B1349B"/>
    <w:rPr>
      <w:rFonts w:ascii="Arial" w:eastAsia="黑体" w:hAnsi="Arial"/>
      <w:b/>
      <w:bCs/>
      <w:kern w:val="2"/>
      <w:sz w:val="28"/>
      <w:szCs w:val="28"/>
      <w:lang w:val="en-US" w:eastAsia="zh-CN" w:bidi="ar-SA"/>
    </w:rPr>
  </w:style>
  <w:style w:type="character" w:customStyle="1" w:styleId="Char3">
    <w:name w:val="正文文字首行缩进 Char"/>
    <w:qFormat/>
    <w:rsid w:val="00B1349B"/>
    <w:rPr>
      <w:rFonts w:eastAsia="宋体"/>
      <w:kern w:val="2"/>
      <w:sz w:val="21"/>
      <w:szCs w:val="24"/>
      <w:lang w:val="en-US" w:eastAsia="zh-CN" w:bidi="ar-SA"/>
    </w:rPr>
  </w:style>
  <w:style w:type="character" w:customStyle="1" w:styleId="font51">
    <w:name w:val="font51"/>
    <w:qFormat/>
    <w:rsid w:val="00B1349B"/>
    <w:rPr>
      <w:rFonts w:ascii="宋体" w:eastAsia="宋体" w:hAnsi="宋体" w:cs="宋体" w:hint="eastAsia"/>
      <w:color w:val="000000"/>
      <w:sz w:val="18"/>
      <w:szCs w:val="18"/>
      <w:u w:val="none"/>
    </w:rPr>
  </w:style>
  <w:style w:type="character" w:customStyle="1" w:styleId="Char4">
    <w:name w:val="普通文字 Char"/>
    <w:qFormat/>
    <w:rsid w:val="00B1349B"/>
    <w:rPr>
      <w:rFonts w:ascii="宋体" w:eastAsia="宋体" w:hAnsi="Courier New" w:cs="Courier New"/>
      <w:kern w:val="2"/>
      <w:sz w:val="21"/>
      <w:szCs w:val="21"/>
      <w:lang w:val="en-US" w:eastAsia="zh-CN" w:bidi="ar-SA"/>
    </w:rPr>
  </w:style>
  <w:style w:type="character" w:customStyle="1" w:styleId="p0Char">
    <w:name w:val="p0 Char"/>
    <w:link w:val="p0"/>
    <w:qFormat/>
    <w:rsid w:val="00B1349B"/>
    <w:rPr>
      <w:rFonts w:eastAsia="宋体"/>
      <w:sz w:val="21"/>
      <w:szCs w:val="21"/>
      <w:lang w:val="en-US" w:eastAsia="zh-CN" w:bidi="ar-SA"/>
    </w:rPr>
  </w:style>
  <w:style w:type="paragraph" w:customStyle="1" w:styleId="p0">
    <w:name w:val="p0"/>
    <w:basedOn w:val="a"/>
    <w:link w:val="p0Char"/>
    <w:qFormat/>
    <w:rsid w:val="00B1349B"/>
    <w:pPr>
      <w:widowControl/>
    </w:pPr>
    <w:rPr>
      <w:kern w:val="0"/>
      <w:szCs w:val="21"/>
    </w:rPr>
  </w:style>
  <w:style w:type="character" w:customStyle="1" w:styleId="0921CharChar2">
    <w:name w:val="0921 Char Char2"/>
    <w:qFormat/>
    <w:rsid w:val="00B1349B"/>
    <w:rPr>
      <w:rFonts w:ascii="宋体" w:eastAsia="宋体" w:hAnsi="Courier New" w:cs="Courier New"/>
      <w:kern w:val="2"/>
      <w:sz w:val="21"/>
      <w:szCs w:val="21"/>
      <w:lang w:val="en-US" w:eastAsia="zh-CN" w:bidi="ar-SA"/>
    </w:rPr>
  </w:style>
  <w:style w:type="character" w:customStyle="1" w:styleId="aff4">
    <w:name w:val="批注框文本 字符"/>
    <w:link w:val="aff3"/>
    <w:uiPriority w:val="99"/>
    <w:qFormat/>
    <w:rsid w:val="00B1349B"/>
    <w:rPr>
      <w:rFonts w:ascii="Calibri" w:eastAsia="宋体" w:hAnsi="Calibri"/>
      <w:kern w:val="2"/>
      <w:sz w:val="18"/>
      <w:szCs w:val="18"/>
      <w:lang w:val="en-US" w:eastAsia="zh-CN" w:bidi="ar-SA"/>
    </w:rPr>
  </w:style>
  <w:style w:type="character" w:customStyle="1" w:styleId="80">
    <w:name w:val="标题 8 字符"/>
    <w:link w:val="8"/>
    <w:uiPriority w:val="9"/>
    <w:qFormat/>
    <w:rsid w:val="00B1349B"/>
    <w:rPr>
      <w:rFonts w:ascii="Arial" w:eastAsia="黑体" w:hAnsi="Arial"/>
      <w:sz w:val="24"/>
      <w:szCs w:val="24"/>
      <w:lang w:val="en-US" w:eastAsia="zh-CN" w:bidi="ar-SA"/>
    </w:rPr>
  </w:style>
  <w:style w:type="paragraph" w:customStyle="1" w:styleId="55B9F400E1AA473FAA516B684DBDF7B3">
    <w:name w:val="55B9F400E1AA473FAA516B684DBDF7B3"/>
    <w:qFormat/>
    <w:rsid w:val="00B1349B"/>
    <w:pPr>
      <w:spacing w:after="200" w:line="276" w:lineRule="auto"/>
    </w:pPr>
    <w:rPr>
      <w:rFonts w:ascii="Calibri" w:hAnsi="Calibri"/>
      <w:sz w:val="22"/>
      <w:szCs w:val="22"/>
      <w:lang w:eastAsia="en-US"/>
    </w:rPr>
  </w:style>
  <w:style w:type="paragraph" w:customStyle="1" w:styleId="JHTitle1">
    <w:name w:val="JHTitle1"/>
    <w:basedOn w:val="1"/>
    <w:qFormat/>
    <w:rsid w:val="00B1349B"/>
    <w:pPr>
      <w:keepLines/>
      <w:tabs>
        <w:tab w:val="left" w:pos="1134"/>
      </w:tabs>
      <w:spacing w:before="100" w:beforeAutospacing="1" w:after="100" w:afterAutospacing="1" w:line="360" w:lineRule="auto"/>
      <w:contextualSpacing/>
    </w:pPr>
    <w:rPr>
      <w:rFonts w:eastAsia="黑体"/>
      <w:kern w:val="44"/>
      <w:sz w:val="32"/>
      <w:szCs w:val="32"/>
    </w:rPr>
  </w:style>
  <w:style w:type="paragraph" w:customStyle="1" w:styleId="affff5">
    <w:name w:val="正文段落"/>
    <w:basedOn w:val="a"/>
    <w:link w:val="Char5"/>
    <w:qFormat/>
    <w:rsid w:val="00B1349B"/>
    <w:pPr>
      <w:spacing w:line="360" w:lineRule="auto"/>
      <w:ind w:firstLineChars="200" w:firstLine="440"/>
    </w:pPr>
    <w:rPr>
      <w:rFonts w:ascii="宋体" w:hAnsi="宋体" w:cs="宋体"/>
      <w:kern w:val="0"/>
      <w:szCs w:val="20"/>
    </w:rPr>
  </w:style>
  <w:style w:type="paragraph" w:customStyle="1" w:styleId="Char13">
    <w:name w:val="Char1"/>
    <w:basedOn w:val="a"/>
    <w:qFormat/>
    <w:rsid w:val="00B1349B"/>
    <w:rPr>
      <w:rFonts w:ascii="仿宋_GB2312" w:eastAsia="仿宋_GB2312"/>
      <w:b/>
      <w:sz w:val="32"/>
      <w:szCs w:val="32"/>
    </w:rPr>
  </w:style>
  <w:style w:type="paragraph" w:customStyle="1" w:styleId="TableParagraph">
    <w:name w:val="Table Paragraph"/>
    <w:basedOn w:val="a"/>
    <w:uiPriority w:val="1"/>
    <w:qFormat/>
    <w:rsid w:val="00B1349B"/>
    <w:pPr>
      <w:autoSpaceDE w:val="0"/>
      <w:autoSpaceDN w:val="0"/>
      <w:jc w:val="left"/>
    </w:pPr>
    <w:rPr>
      <w:rFonts w:ascii="宋体" w:hAnsi="宋体" w:cs="宋体"/>
      <w:kern w:val="0"/>
      <w:sz w:val="22"/>
      <w:szCs w:val="22"/>
      <w:lang w:val="zh-CN" w:bidi="zh-CN"/>
    </w:rPr>
  </w:style>
  <w:style w:type="paragraph" w:customStyle="1" w:styleId="TOC1">
    <w:name w:val="TOC 标题1"/>
    <w:basedOn w:val="1"/>
    <w:next w:val="a"/>
    <w:uiPriority w:val="39"/>
    <w:qFormat/>
    <w:rsid w:val="00B1349B"/>
    <w:pPr>
      <w:keepLines/>
      <w:widowControl/>
      <w:spacing w:before="480" w:line="276" w:lineRule="auto"/>
      <w:jc w:val="left"/>
      <w:outlineLvl w:val="9"/>
    </w:pPr>
    <w:rPr>
      <w:rFonts w:ascii="Cambria" w:hAnsi="Cambria"/>
      <w:color w:val="365F91"/>
      <w:kern w:val="0"/>
      <w:sz w:val="28"/>
      <w:szCs w:val="28"/>
    </w:rPr>
  </w:style>
  <w:style w:type="paragraph" w:customStyle="1" w:styleId="style7">
    <w:name w:val="style7"/>
    <w:basedOn w:val="a"/>
    <w:qFormat/>
    <w:rsid w:val="00B1349B"/>
    <w:pPr>
      <w:widowControl/>
      <w:spacing w:before="100" w:beforeAutospacing="1" w:after="100" w:afterAutospacing="1"/>
      <w:jc w:val="left"/>
    </w:pPr>
    <w:rPr>
      <w:rFonts w:ascii="宋体" w:hAnsi="宋体" w:cs="宋体"/>
      <w:color w:val="000000"/>
      <w:kern w:val="0"/>
      <w:sz w:val="18"/>
      <w:szCs w:val="18"/>
    </w:rPr>
  </w:style>
  <w:style w:type="paragraph" w:customStyle="1" w:styleId="affff6">
    <w:name w:val="样式"/>
    <w:qFormat/>
    <w:rsid w:val="00B1349B"/>
    <w:pPr>
      <w:widowControl w:val="0"/>
      <w:autoSpaceDE w:val="0"/>
      <w:autoSpaceDN w:val="0"/>
      <w:adjustRightInd w:val="0"/>
    </w:pPr>
    <w:rPr>
      <w:rFonts w:ascii="宋体" w:hAnsi="宋体" w:cs="宋体"/>
      <w:sz w:val="24"/>
      <w:szCs w:val="24"/>
    </w:rPr>
  </w:style>
  <w:style w:type="paragraph" w:customStyle="1" w:styleId="ParaCharCharCharChar">
    <w:name w:val="默认段落字体 Para Char Char Char Char"/>
    <w:basedOn w:val="a"/>
    <w:qFormat/>
    <w:rsid w:val="00B1349B"/>
  </w:style>
  <w:style w:type="character" w:customStyle="1" w:styleId="af0">
    <w:name w:val="文档结构图 字符"/>
    <w:basedOn w:val="a0"/>
    <w:link w:val="af"/>
    <w:uiPriority w:val="99"/>
    <w:qFormat/>
    <w:rsid w:val="00B1349B"/>
    <w:rPr>
      <w:kern w:val="2"/>
      <w:sz w:val="21"/>
      <w:szCs w:val="24"/>
      <w:shd w:val="clear" w:color="auto" w:fill="000080"/>
    </w:rPr>
  </w:style>
  <w:style w:type="paragraph" w:customStyle="1" w:styleId="affff7">
    <w:name w:val="正文格式"/>
    <w:basedOn w:val="a"/>
    <w:link w:val="Char14"/>
    <w:qFormat/>
    <w:rsid w:val="00B1349B"/>
    <w:pPr>
      <w:widowControl/>
      <w:adjustRightInd w:val="0"/>
      <w:snapToGrid w:val="0"/>
      <w:spacing w:line="400" w:lineRule="atLeast"/>
      <w:ind w:firstLine="482"/>
      <w:textAlignment w:val="baseline"/>
    </w:pPr>
    <w:rPr>
      <w:kern w:val="0"/>
      <w:sz w:val="24"/>
    </w:rPr>
  </w:style>
  <w:style w:type="paragraph" w:customStyle="1" w:styleId="TOC2">
    <w:name w:val="TOC 标题2"/>
    <w:basedOn w:val="1"/>
    <w:next w:val="a"/>
    <w:uiPriority w:val="39"/>
    <w:qFormat/>
    <w:rsid w:val="00B1349B"/>
    <w:pPr>
      <w:keepLines/>
      <w:widowControl/>
      <w:spacing w:before="480" w:line="276" w:lineRule="auto"/>
      <w:jc w:val="left"/>
      <w:outlineLvl w:val="9"/>
    </w:pPr>
    <w:rPr>
      <w:rFonts w:ascii="Cambria" w:hAnsi="Cambria" w:cs="宋体"/>
      <w:color w:val="376092"/>
      <w:kern w:val="0"/>
      <w:sz w:val="28"/>
      <w:szCs w:val="28"/>
    </w:rPr>
  </w:style>
  <w:style w:type="paragraph" w:customStyle="1" w:styleId="TOC21">
    <w:name w:val="TOC 标题21"/>
    <w:basedOn w:val="1"/>
    <w:next w:val="a"/>
    <w:uiPriority w:val="39"/>
    <w:qFormat/>
    <w:rsid w:val="00B1349B"/>
    <w:pPr>
      <w:keepLines/>
      <w:widowControl/>
      <w:spacing w:before="480" w:line="276" w:lineRule="auto"/>
      <w:jc w:val="left"/>
      <w:outlineLvl w:val="9"/>
    </w:pPr>
    <w:rPr>
      <w:rFonts w:ascii="Cambria" w:hAnsi="Cambria" w:cs="宋体"/>
      <w:color w:val="376092"/>
      <w:kern w:val="0"/>
      <w:sz w:val="28"/>
      <w:szCs w:val="28"/>
    </w:rPr>
  </w:style>
  <w:style w:type="character" w:customStyle="1" w:styleId="font61">
    <w:name w:val="font61"/>
    <w:basedOn w:val="a0"/>
    <w:qFormat/>
    <w:rsid w:val="00B1349B"/>
    <w:rPr>
      <w:rFonts w:ascii="等线" w:eastAsia="等线" w:hAnsi="等线" w:cs="等线" w:hint="default"/>
      <w:color w:val="000000"/>
      <w:sz w:val="22"/>
      <w:szCs w:val="22"/>
      <w:u w:val="none"/>
    </w:rPr>
  </w:style>
  <w:style w:type="character" w:customStyle="1" w:styleId="afff5">
    <w:name w:val="正文首行缩进 字符"/>
    <w:basedOn w:val="af7"/>
    <w:link w:val="afff4"/>
    <w:uiPriority w:val="99"/>
    <w:qFormat/>
    <w:rsid w:val="00B1349B"/>
    <w:rPr>
      <w:rFonts w:eastAsia="宋体"/>
      <w:kern w:val="2"/>
      <w:sz w:val="21"/>
      <w:szCs w:val="24"/>
      <w:lang w:val="en-US" w:eastAsia="zh-CN" w:bidi="ar-SA"/>
    </w:rPr>
  </w:style>
  <w:style w:type="character" w:customStyle="1" w:styleId="Char15">
    <w:name w:val="正文首行缩进 Char1"/>
    <w:basedOn w:val="af7"/>
    <w:qFormat/>
    <w:rsid w:val="00B1349B"/>
    <w:rPr>
      <w:rFonts w:eastAsia="宋体"/>
      <w:kern w:val="2"/>
      <w:sz w:val="21"/>
      <w:szCs w:val="24"/>
      <w:lang w:val="en-US" w:eastAsia="zh-CN" w:bidi="ar-SA"/>
    </w:rPr>
  </w:style>
  <w:style w:type="paragraph" w:customStyle="1" w:styleId="TOC3">
    <w:name w:val="TOC 标题3"/>
    <w:basedOn w:val="1"/>
    <w:next w:val="a"/>
    <w:uiPriority w:val="39"/>
    <w:qFormat/>
    <w:rsid w:val="00B1349B"/>
    <w:pPr>
      <w:keepLines/>
      <w:widowControl/>
      <w:spacing w:before="480" w:line="276" w:lineRule="auto"/>
      <w:jc w:val="left"/>
      <w:outlineLvl w:val="9"/>
    </w:pPr>
    <w:rPr>
      <w:rFonts w:ascii="Cambria" w:hAnsi="Cambria" w:cs="宋体"/>
      <w:color w:val="376092"/>
      <w:kern w:val="0"/>
      <w:sz w:val="28"/>
      <w:szCs w:val="28"/>
    </w:rPr>
  </w:style>
  <w:style w:type="character" w:customStyle="1" w:styleId="Char20">
    <w:name w:val="列出段落 Char2"/>
    <w:uiPriority w:val="1"/>
    <w:qFormat/>
    <w:rsid w:val="00B1349B"/>
    <w:rPr>
      <w:kern w:val="2"/>
      <w:sz w:val="21"/>
      <w:szCs w:val="22"/>
    </w:rPr>
  </w:style>
  <w:style w:type="character" w:customStyle="1" w:styleId="11">
    <w:name w:val="宏文本 字符1"/>
    <w:basedOn w:val="a0"/>
    <w:link w:val="a3"/>
    <w:qFormat/>
    <w:rsid w:val="00B1349B"/>
    <w:rPr>
      <w:rFonts w:ascii="Courier New" w:hAnsi="Courier New"/>
      <w:kern w:val="2"/>
      <w:sz w:val="24"/>
    </w:rPr>
  </w:style>
  <w:style w:type="character" w:customStyle="1" w:styleId="32">
    <w:name w:val="列表 3 字符"/>
    <w:link w:val="31"/>
    <w:uiPriority w:val="99"/>
    <w:qFormat/>
    <w:rsid w:val="00B1349B"/>
    <w:rPr>
      <w:rFonts w:eastAsia="仿宋"/>
      <w:sz w:val="24"/>
      <w:szCs w:val="24"/>
    </w:rPr>
  </w:style>
  <w:style w:type="character" w:customStyle="1" w:styleId="22">
    <w:name w:val="注释标题 字符2"/>
    <w:basedOn w:val="a0"/>
    <w:link w:val="a5"/>
    <w:qFormat/>
    <w:rsid w:val="00B1349B"/>
    <w:rPr>
      <w:kern w:val="2"/>
      <w:sz w:val="21"/>
      <w:szCs w:val="24"/>
    </w:rPr>
  </w:style>
  <w:style w:type="character" w:customStyle="1" w:styleId="12">
    <w:name w:val="电子邮件签名 字符1"/>
    <w:basedOn w:val="a0"/>
    <w:link w:val="a6"/>
    <w:qFormat/>
    <w:rsid w:val="00B1349B"/>
  </w:style>
  <w:style w:type="character" w:customStyle="1" w:styleId="a9">
    <w:name w:val="正文缩进 字符"/>
    <w:link w:val="a8"/>
    <w:qFormat/>
    <w:rsid w:val="00B1349B"/>
    <w:rPr>
      <w:kern w:val="2"/>
      <w:sz w:val="21"/>
      <w:szCs w:val="24"/>
    </w:rPr>
  </w:style>
  <w:style w:type="character" w:customStyle="1" w:styleId="ab">
    <w:name w:val="题注 字符"/>
    <w:link w:val="aa"/>
    <w:qFormat/>
    <w:rsid w:val="00B1349B"/>
    <w:rPr>
      <w:rFonts w:ascii="Arial" w:eastAsia="黑体" w:hAnsi="Arial"/>
    </w:rPr>
  </w:style>
  <w:style w:type="character" w:customStyle="1" w:styleId="ad">
    <w:name w:val="列表项目符号 字符"/>
    <w:link w:val="ac"/>
    <w:qFormat/>
    <w:rsid w:val="00B1349B"/>
    <w:rPr>
      <w:rFonts w:eastAsia="仿宋"/>
      <w:kern w:val="2"/>
      <w:sz w:val="28"/>
      <w:szCs w:val="24"/>
    </w:rPr>
  </w:style>
  <w:style w:type="character" w:customStyle="1" w:styleId="13">
    <w:name w:val="称呼 字符1"/>
    <w:basedOn w:val="a0"/>
    <w:link w:val="af4"/>
    <w:qFormat/>
    <w:rsid w:val="00B1349B"/>
    <w:rPr>
      <w:rFonts w:eastAsia="仿宋"/>
      <w:kern w:val="2"/>
      <w:sz w:val="24"/>
      <w:szCs w:val="24"/>
    </w:rPr>
  </w:style>
  <w:style w:type="character" w:customStyle="1" w:styleId="310">
    <w:name w:val="正文文本 3 字符1"/>
    <w:basedOn w:val="a0"/>
    <w:link w:val="33"/>
    <w:qFormat/>
    <w:rsid w:val="00B1349B"/>
    <w:rPr>
      <w:rFonts w:eastAsia="仿宋"/>
      <w:kern w:val="2"/>
      <w:sz w:val="16"/>
      <w:szCs w:val="16"/>
    </w:rPr>
  </w:style>
  <w:style w:type="character" w:customStyle="1" w:styleId="14">
    <w:name w:val="结束语 字符1"/>
    <w:basedOn w:val="a0"/>
    <w:link w:val="af5"/>
    <w:qFormat/>
    <w:rsid w:val="00B1349B"/>
    <w:rPr>
      <w:rFonts w:ascii="Arial" w:eastAsia="仿宋" w:hAnsi="Arial"/>
      <w:sz w:val="24"/>
      <w:lang w:val="en-GB" w:eastAsia="en-US"/>
    </w:rPr>
  </w:style>
  <w:style w:type="character" w:customStyle="1" w:styleId="35">
    <w:name w:val="列表项目符号 3 字符"/>
    <w:link w:val="34"/>
    <w:qFormat/>
    <w:rsid w:val="00B1349B"/>
    <w:rPr>
      <w:rFonts w:eastAsia="仿宋_GB2312"/>
      <w:kern w:val="2"/>
      <w:sz w:val="21"/>
      <w:szCs w:val="24"/>
    </w:rPr>
  </w:style>
  <w:style w:type="character" w:customStyle="1" w:styleId="HTML1">
    <w:name w:val="HTML 地址 字符1"/>
    <w:basedOn w:val="a0"/>
    <w:link w:val="HTML"/>
    <w:qFormat/>
    <w:rsid w:val="00B1349B"/>
    <w:rPr>
      <w:i/>
      <w:iCs/>
      <w:kern w:val="2"/>
      <w:sz w:val="21"/>
      <w:szCs w:val="24"/>
    </w:rPr>
  </w:style>
  <w:style w:type="character" w:customStyle="1" w:styleId="27">
    <w:name w:val="尾注文本 字符2"/>
    <w:basedOn w:val="a0"/>
    <w:link w:val="aff2"/>
    <w:qFormat/>
    <w:rsid w:val="00B1349B"/>
    <w:rPr>
      <w:rFonts w:ascii="Calibri" w:eastAsia="仿宋" w:hAnsi="Calibri"/>
      <w:kern w:val="2"/>
      <w:sz w:val="24"/>
      <w:szCs w:val="22"/>
    </w:rPr>
  </w:style>
  <w:style w:type="character" w:customStyle="1" w:styleId="17">
    <w:name w:val="签名 字符1"/>
    <w:basedOn w:val="a0"/>
    <w:link w:val="aff8"/>
    <w:qFormat/>
    <w:rsid w:val="00B1349B"/>
  </w:style>
  <w:style w:type="character" w:customStyle="1" w:styleId="19">
    <w:name w:val="目录 1 字符"/>
    <w:link w:val="18"/>
    <w:uiPriority w:val="39"/>
    <w:qFormat/>
    <w:rsid w:val="00B1349B"/>
    <w:rPr>
      <w:rFonts w:ascii="宋体" w:hAnsi="宋体"/>
      <w:b/>
      <w:kern w:val="2"/>
      <w:sz w:val="21"/>
      <w:szCs w:val="21"/>
    </w:rPr>
  </w:style>
  <w:style w:type="character" w:customStyle="1" w:styleId="1d">
    <w:name w:val="索引 1 字符"/>
    <w:link w:val="1c"/>
    <w:qFormat/>
    <w:rsid w:val="00B1349B"/>
    <w:rPr>
      <w:kern w:val="2"/>
      <w:sz w:val="21"/>
      <w:szCs w:val="24"/>
    </w:rPr>
  </w:style>
  <w:style w:type="character" w:customStyle="1" w:styleId="1a">
    <w:name w:val="副标题 字符1"/>
    <w:basedOn w:val="a0"/>
    <w:link w:val="affa"/>
    <w:qFormat/>
    <w:rsid w:val="00B1349B"/>
    <w:rPr>
      <w:rFonts w:ascii="Arial" w:eastAsia="仿宋" w:hAnsi="Arial"/>
      <w:i/>
      <w:sz w:val="16"/>
      <w:lang w:val="en-GB" w:eastAsia="en-US"/>
    </w:rPr>
  </w:style>
  <w:style w:type="character" w:customStyle="1" w:styleId="affd">
    <w:name w:val="脚注文本 字符"/>
    <w:basedOn w:val="a0"/>
    <w:link w:val="affc"/>
    <w:qFormat/>
    <w:rsid w:val="00B1349B"/>
    <w:rPr>
      <w:kern w:val="2"/>
      <w:sz w:val="18"/>
      <w:szCs w:val="18"/>
    </w:rPr>
  </w:style>
  <w:style w:type="character" w:customStyle="1" w:styleId="2a">
    <w:name w:val="正文文本 2 字符"/>
    <w:basedOn w:val="a0"/>
    <w:link w:val="29"/>
    <w:qFormat/>
    <w:rsid w:val="00B1349B"/>
    <w:rPr>
      <w:kern w:val="2"/>
      <w:sz w:val="21"/>
      <w:szCs w:val="24"/>
    </w:rPr>
  </w:style>
  <w:style w:type="character" w:customStyle="1" w:styleId="1b">
    <w:name w:val="信息标题 字符1"/>
    <w:basedOn w:val="a0"/>
    <w:link w:val="afff"/>
    <w:qFormat/>
    <w:rsid w:val="00B1349B"/>
    <w:rPr>
      <w:rFonts w:ascii="Arial" w:hAnsi="Arial"/>
      <w:sz w:val="24"/>
      <w:szCs w:val="24"/>
      <w:shd w:val="pct20" w:color="auto" w:fill="auto"/>
    </w:rPr>
  </w:style>
  <w:style w:type="character" w:customStyle="1" w:styleId="HTML2">
    <w:name w:val="HTML 预设格式 字符"/>
    <w:basedOn w:val="a0"/>
    <w:link w:val="HTML0"/>
    <w:qFormat/>
    <w:rsid w:val="00B1349B"/>
    <w:rPr>
      <w:rFonts w:ascii="宋体" w:eastAsia="仿宋" w:hAnsi="宋体" w:cs="宋体"/>
      <w:color w:val="000000"/>
      <w:sz w:val="24"/>
      <w:szCs w:val="24"/>
    </w:rPr>
  </w:style>
  <w:style w:type="character" w:customStyle="1" w:styleId="afff3">
    <w:name w:val="标题 字符"/>
    <w:basedOn w:val="a0"/>
    <w:link w:val="afff2"/>
    <w:uiPriority w:val="10"/>
    <w:qFormat/>
    <w:rsid w:val="00B1349B"/>
    <w:rPr>
      <w:rFonts w:ascii="Calibri Light" w:eastAsia="黑体" w:hAnsi="Calibri Light"/>
      <w:b/>
      <w:bCs/>
      <w:kern w:val="2"/>
      <w:sz w:val="52"/>
      <w:szCs w:val="32"/>
    </w:rPr>
  </w:style>
  <w:style w:type="character" w:customStyle="1" w:styleId="2e">
    <w:name w:val="正文首行缩进 2 字符"/>
    <w:basedOn w:val="afa"/>
    <w:link w:val="2d"/>
    <w:qFormat/>
    <w:rsid w:val="00B1349B"/>
    <w:rPr>
      <w:rFonts w:ascii="宋体" w:eastAsia="宋体" w:hAnsi="宋体"/>
      <w:kern w:val="2"/>
      <w:sz w:val="21"/>
      <w:szCs w:val="24"/>
      <w:lang w:val="en-US" w:eastAsia="zh-CN" w:bidi="ar-SA"/>
    </w:rPr>
  </w:style>
  <w:style w:type="table" w:customStyle="1" w:styleId="1f0">
    <w:name w:val="网格型1"/>
    <w:basedOn w:val="a1"/>
    <w:uiPriority w:val="59"/>
    <w:qFormat/>
    <w:rsid w:val="00B1349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891">
    <w:name w:val="EmailStyle891"/>
    <w:qFormat/>
    <w:rsid w:val="00B1349B"/>
    <w:rPr>
      <w:rFonts w:ascii="Arial" w:eastAsia="宋体" w:hAnsi="Arial" w:cs="Arial"/>
      <w:color w:val="auto"/>
      <w:sz w:val="20"/>
    </w:rPr>
  </w:style>
  <w:style w:type="character" w:customStyle="1" w:styleId="9Char1">
    <w:name w:val="标题 9 Char1"/>
    <w:uiPriority w:val="9"/>
    <w:qFormat/>
    <w:rsid w:val="00B1349B"/>
    <w:rPr>
      <w:rFonts w:ascii="Cambria" w:eastAsia="宋体" w:hAnsi="Cambria" w:cs="Times New Roman" w:hint="default"/>
      <w:kern w:val="2"/>
      <w:sz w:val="21"/>
      <w:szCs w:val="21"/>
    </w:rPr>
  </w:style>
  <w:style w:type="character" w:customStyle="1" w:styleId="style12">
    <w:name w:val="style12"/>
    <w:qFormat/>
    <w:rsid w:val="00B1349B"/>
  </w:style>
  <w:style w:type="character" w:customStyle="1" w:styleId="wzh1CharChar">
    <w:name w:val="wzh正文1 Char Char"/>
    <w:link w:val="wzh1"/>
    <w:qFormat/>
    <w:rsid w:val="00B1349B"/>
    <w:rPr>
      <w:rFonts w:ascii="Arial" w:eastAsia="仿宋_GB2312" w:hAnsi="Arial"/>
      <w:spacing w:val="-8"/>
      <w:sz w:val="28"/>
      <w:lang w:bidi="en-US"/>
    </w:rPr>
  </w:style>
  <w:style w:type="paragraph" w:customStyle="1" w:styleId="wzh1">
    <w:name w:val="wzh正文1"/>
    <w:basedOn w:val="a"/>
    <w:link w:val="wzh1CharChar"/>
    <w:qFormat/>
    <w:rsid w:val="00B1349B"/>
    <w:pPr>
      <w:widowControl/>
      <w:snapToGrid w:val="0"/>
      <w:spacing w:line="360" w:lineRule="exact"/>
      <w:ind w:firstLineChars="200" w:firstLine="528"/>
      <w:jc w:val="left"/>
    </w:pPr>
    <w:rPr>
      <w:rFonts w:ascii="Arial" w:eastAsia="仿宋_GB2312" w:hAnsi="Arial"/>
      <w:spacing w:val="-8"/>
      <w:kern w:val="0"/>
      <w:sz w:val="28"/>
      <w:szCs w:val="20"/>
      <w:lang w:bidi="en-US"/>
    </w:rPr>
  </w:style>
  <w:style w:type="character" w:customStyle="1" w:styleId="unnamed21">
    <w:name w:val="unnamed21"/>
    <w:qFormat/>
    <w:rsid w:val="00B1349B"/>
    <w:rPr>
      <w:color w:val="CC6633"/>
      <w:u w:val="none"/>
    </w:rPr>
  </w:style>
  <w:style w:type="character" w:customStyle="1" w:styleId="Char16">
    <w:name w:val="引用 Char1"/>
    <w:uiPriority w:val="99"/>
    <w:qFormat/>
    <w:rsid w:val="00B1349B"/>
    <w:rPr>
      <w:rFonts w:ascii="Arial" w:eastAsia="微软雅黑" w:hAnsi="Arial" w:cs="Times New Roman"/>
      <w:i/>
      <w:iCs/>
      <w:color w:val="4F81BD"/>
      <w:kern w:val="0"/>
      <w:szCs w:val="20"/>
    </w:rPr>
  </w:style>
  <w:style w:type="character" w:customStyle="1" w:styleId="style191">
    <w:name w:val="style191"/>
    <w:qFormat/>
    <w:rsid w:val="00B1349B"/>
    <w:rPr>
      <w:color w:val="0000FF"/>
      <w:sz w:val="22"/>
      <w:szCs w:val="22"/>
    </w:rPr>
  </w:style>
  <w:style w:type="character" w:customStyle="1" w:styleId="affff8">
    <w:name w:val="明显引用 字符"/>
    <w:basedOn w:val="a0"/>
    <w:qFormat/>
    <w:rsid w:val="00B1349B"/>
    <w:rPr>
      <w:i/>
      <w:iCs/>
      <w:color w:val="4472C4"/>
    </w:rPr>
  </w:style>
  <w:style w:type="character" w:customStyle="1" w:styleId="2Char2">
    <w:name w:val="标题 2 Char2"/>
    <w:basedOn w:val="a0"/>
    <w:qFormat/>
    <w:rsid w:val="00B1349B"/>
    <w:rPr>
      <w:rFonts w:ascii="Times New Roman" w:eastAsia="宋体" w:hAnsi="Times New Roman" w:cs="Times New Roman"/>
      <w:b/>
      <w:bCs/>
      <w:sz w:val="30"/>
      <w:szCs w:val="32"/>
    </w:rPr>
  </w:style>
  <w:style w:type="character" w:customStyle="1" w:styleId="EmailStyle171">
    <w:name w:val="EmailStyle171"/>
    <w:qFormat/>
    <w:rsid w:val="00B1349B"/>
    <w:rPr>
      <w:rFonts w:ascii="Arial" w:eastAsia="宋体" w:hAnsi="Arial" w:cs="Arial"/>
      <w:color w:val="auto"/>
      <w:sz w:val="20"/>
    </w:rPr>
  </w:style>
  <w:style w:type="character" w:customStyle="1" w:styleId="Char6">
    <w:name w:val="封面副标题 Char"/>
    <w:link w:val="affff9"/>
    <w:uiPriority w:val="99"/>
    <w:qFormat/>
    <w:rsid w:val="00B1349B"/>
    <w:rPr>
      <w:rFonts w:ascii="黑体" w:eastAsia="黑体" w:hAnsi="黑体"/>
      <w:sz w:val="48"/>
      <w:szCs w:val="48"/>
    </w:rPr>
  </w:style>
  <w:style w:type="paragraph" w:customStyle="1" w:styleId="affff9">
    <w:name w:val="封面副标题"/>
    <w:basedOn w:val="a"/>
    <w:link w:val="Char6"/>
    <w:uiPriority w:val="99"/>
    <w:qFormat/>
    <w:rsid w:val="00B1349B"/>
    <w:pPr>
      <w:framePr w:hSpace="187" w:wrap="around" w:hAnchor="margin" w:xAlign="center" w:y="2881"/>
      <w:adjustRightInd w:val="0"/>
      <w:snapToGrid w:val="0"/>
      <w:spacing w:before="100" w:beforeAutospacing="1" w:after="100" w:afterAutospacing="1"/>
      <w:jc w:val="left"/>
    </w:pPr>
    <w:rPr>
      <w:rFonts w:ascii="黑体" w:eastAsia="黑体" w:hAnsi="黑体"/>
      <w:kern w:val="0"/>
      <w:sz w:val="48"/>
      <w:szCs w:val="48"/>
    </w:rPr>
  </w:style>
  <w:style w:type="character" w:customStyle="1" w:styleId="Char21">
    <w:name w:val="标题 Char2"/>
    <w:uiPriority w:val="99"/>
    <w:qFormat/>
    <w:rsid w:val="00B1349B"/>
    <w:rPr>
      <w:rFonts w:ascii="Arial" w:eastAsia="黑体" w:hAnsi="Arial" w:cs="Times New Roman"/>
      <w:b/>
      <w:kern w:val="0"/>
      <w:sz w:val="36"/>
      <w:szCs w:val="20"/>
    </w:rPr>
  </w:style>
  <w:style w:type="character" w:customStyle="1" w:styleId="Char14">
    <w:name w:val="正文格式 Char1"/>
    <w:link w:val="affff7"/>
    <w:qFormat/>
    <w:rsid w:val="00B1349B"/>
    <w:rPr>
      <w:sz w:val="24"/>
      <w:szCs w:val="24"/>
    </w:rPr>
  </w:style>
  <w:style w:type="character" w:customStyle="1" w:styleId="Char7">
    <w:name w:val="*正文 Char"/>
    <w:link w:val="affffa"/>
    <w:qFormat/>
    <w:rsid w:val="00B1349B"/>
    <w:rPr>
      <w:rFonts w:ascii="仿宋_GB2312" w:eastAsia="仿宋_GB2312"/>
      <w:sz w:val="28"/>
      <w:szCs w:val="28"/>
    </w:rPr>
  </w:style>
  <w:style w:type="paragraph" w:customStyle="1" w:styleId="affffa">
    <w:name w:val="*正文"/>
    <w:basedOn w:val="a"/>
    <w:link w:val="Char7"/>
    <w:qFormat/>
    <w:rsid w:val="00B1349B"/>
    <w:pPr>
      <w:spacing w:line="360" w:lineRule="auto"/>
      <w:ind w:firstLineChars="200" w:firstLine="560"/>
    </w:pPr>
    <w:rPr>
      <w:rFonts w:ascii="仿宋_GB2312" w:eastAsia="仿宋_GB2312"/>
      <w:kern w:val="0"/>
      <w:sz w:val="28"/>
      <w:szCs w:val="28"/>
    </w:rPr>
  </w:style>
  <w:style w:type="character" w:customStyle="1" w:styleId="9Char2">
    <w:name w:val="标题 9 Char2"/>
    <w:basedOn w:val="a0"/>
    <w:uiPriority w:val="9"/>
    <w:qFormat/>
    <w:rsid w:val="00B1349B"/>
    <w:rPr>
      <w:rFonts w:ascii="Arial" w:eastAsia="黑体" w:hAnsi="Arial" w:cs="Times New Roman"/>
      <w:sz w:val="28"/>
      <w:szCs w:val="21"/>
    </w:rPr>
  </w:style>
  <w:style w:type="character" w:customStyle="1" w:styleId="Char22">
    <w:name w:val="尾注文本 Char2"/>
    <w:basedOn w:val="a0"/>
    <w:qFormat/>
    <w:rsid w:val="00B1349B"/>
    <w:rPr>
      <w:rFonts w:ascii="Calibri" w:eastAsia="仿宋" w:hAnsi="Calibri" w:cs="Times New Roman"/>
      <w:sz w:val="24"/>
    </w:rPr>
  </w:style>
  <w:style w:type="character" w:customStyle="1" w:styleId="Char8">
    <w:name w:val="标题五自定义 Char"/>
    <w:link w:val="affffb"/>
    <w:qFormat/>
    <w:rsid w:val="00B1349B"/>
    <w:rPr>
      <w:rFonts w:ascii="Cambria" w:hAnsi="Cambria"/>
      <w:b/>
      <w:bCs/>
      <w:sz w:val="24"/>
      <w:szCs w:val="28"/>
    </w:rPr>
  </w:style>
  <w:style w:type="paragraph" w:customStyle="1" w:styleId="affffb">
    <w:name w:val="标题五自定义"/>
    <w:basedOn w:val="5"/>
    <w:next w:val="a"/>
    <w:link w:val="Char8"/>
    <w:qFormat/>
    <w:rsid w:val="00B1349B"/>
    <w:pPr>
      <w:tabs>
        <w:tab w:val="left" w:pos="709"/>
        <w:tab w:val="left" w:pos="992"/>
      </w:tabs>
      <w:adjustRightInd/>
      <w:spacing w:beforeLines="50" w:afterLines="50" w:line="360" w:lineRule="auto"/>
      <w:ind w:left="992" w:hanging="992"/>
      <w:jc w:val="both"/>
      <w:textAlignment w:val="auto"/>
    </w:pPr>
    <w:rPr>
      <w:rFonts w:ascii="Cambria" w:hAnsi="Cambria"/>
      <w:sz w:val="24"/>
    </w:rPr>
  </w:style>
  <w:style w:type="character" w:customStyle="1" w:styleId="Char23">
    <w:name w:val="正文缩进 Char2"/>
    <w:qFormat/>
    <w:rsid w:val="00B1349B"/>
    <w:rPr>
      <w:rFonts w:ascii="Times New Roman" w:eastAsia="仿宋" w:hAnsi="Times New Roman" w:cs="Times New Roman"/>
      <w:sz w:val="28"/>
      <w:szCs w:val="20"/>
    </w:rPr>
  </w:style>
  <w:style w:type="character" w:customStyle="1" w:styleId="2Char">
    <w:name w:val="文章标题 2 Char"/>
    <w:link w:val="2f"/>
    <w:qFormat/>
    <w:rsid w:val="00B1349B"/>
    <w:rPr>
      <w:rFonts w:ascii="Arial" w:eastAsia="黑体" w:hAnsi="Arial"/>
      <w:bCs/>
      <w:color w:val="000000"/>
      <w:sz w:val="30"/>
      <w:szCs w:val="32"/>
    </w:rPr>
  </w:style>
  <w:style w:type="paragraph" w:customStyle="1" w:styleId="2f">
    <w:name w:val="文章标题 2"/>
    <w:basedOn w:val="2"/>
    <w:next w:val="a"/>
    <w:link w:val="2Char"/>
    <w:qFormat/>
    <w:rsid w:val="00B1349B"/>
    <w:pPr>
      <w:keepLines w:val="0"/>
      <w:ind w:left="567" w:hanging="567"/>
      <w:jc w:val="left"/>
    </w:pPr>
    <w:rPr>
      <w:rFonts w:eastAsia="黑体"/>
      <w:b w:val="0"/>
      <w:color w:val="000000"/>
      <w:kern w:val="0"/>
      <w:sz w:val="30"/>
    </w:rPr>
  </w:style>
  <w:style w:type="character" w:customStyle="1" w:styleId="style61">
    <w:name w:val="style61"/>
    <w:qFormat/>
    <w:rsid w:val="00B1349B"/>
    <w:rPr>
      <w:sz w:val="18"/>
      <w:szCs w:val="18"/>
    </w:rPr>
  </w:style>
  <w:style w:type="character" w:customStyle="1" w:styleId="Char30">
    <w:name w:val="页脚 Char3"/>
    <w:basedOn w:val="a0"/>
    <w:uiPriority w:val="99"/>
    <w:qFormat/>
    <w:rsid w:val="00B1349B"/>
    <w:rPr>
      <w:sz w:val="18"/>
      <w:szCs w:val="18"/>
    </w:rPr>
  </w:style>
  <w:style w:type="character" w:customStyle="1" w:styleId="Char24">
    <w:name w:val="脚注文本 Char2"/>
    <w:basedOn w:val="a0"/>
    <w:qFormat/>
    <w:rsid w:val="00B1349B"/>
    <w:rPr>
      <w:rFonts w:ascii="Times New Roman" w:eastAsia="宋体" w:hAnsi="Times New Roman" w:cs="Times New Roman"/>
      <w:sz w:val="18"/>
      <w:szCs w:val="18"/>
    </w:rPr>
  </w:style>
  <w:style w:type="character" w:customStyle="1" w:styleId="z-Char">
    <w:name w:val="z-窗体顶端 Char"/>
    <w:link w:val="z-1"/>
    <w:qFormat/>
    <w:rsid w:val="00B1349B"/>
    <w:rPr>
      <w:rFonts w:ascii="Arial" w:eastAsia="仿宋_GB2312" w:hAnsi="Arial" w:cs="Arial"/>
      <w:vanish/>
      <w:sz w:val="16"/>
      <w:szCs w:val="16"/>
    </w:rPr>
  </w:style>
  <w:style w:type="paragraph" w:customStyle="1" w:styleId="z-1">
    <w:name w:val="z-窗体顶端1"/>
    <w:basedOn w:val="a"/>
    <w:next w:val="a"/>
    <w:link w:val="z-Char"/>
    <w:qFormat/>
    <w:rsid w:val="00B1349B"/>
    <w:pPr>
      <w:widowControl/>
      <w:pBdr>
        <w:bottom w:val="single" w:sz="6" w:space="1" w:color="auto"/>
      </w:pBdr>
      <w:jc w:val="center"/>
    </w:pPr>
    <w:rPr>
      <w:rFonts w:ascii="Arial" w:eastAsia="仿宋_GB2312" w:hAnsi="Arial" w:cs="Arial"/>
      <w:vanish/>
      <w:kern w:val="0"/>
      <w:sz w:val="16"/>
      <w:szCs w:val="16"/>
    </w:rPr>
  </w:style>
  <w:style w:type="character" w:customStyle="1" w:styleId="IndentNormalChar">
    <w:name w:val="Indent Normal Char"/>
    <w:qFormat/>
    <w:rsid w:val="00B1349B"/>
    <w:rPr>
      <w:rFonts w:eastAsia="宋体"/>
      <w:kern w:val="2"/>
      <w:sz w:val="21"/>
      <w:szCs w:val="24"/>
      <w:lang w:val="en-US" w:eastAsia="zh-CN" w:bidi="ar-SA"/>
    </w:rPr>
  </w:style>
  <w:style w:type="character" w:customStyle="1" w:styleId="Char9">
    <w:name w:val="图表内容 Char"/>
    <w:link w:val="affffc"/>
    <w:qFormat/>
    <w:rsid w:val="00B1349B"/>
  </w:style>
  <w:style w:type="paragraph" w:customStyle="1" w:styleId="affffc">
    <w:name w:val="图表内容"/>
    <w:basedOn w:val="a"/>
    <w:link w:val="Char9"/>
    <w:qFormat/>
    <w:rsid w:val="00B1349B"/>
    <w:pPr>
      <w:spacing w:before="20" w:after="20"/>
    </w:pPr>
    <w:rPr>
      <w:kern w:val="0"/>
      <w:sz w:val="20"/>
      <w:szCs w:val="20"/>
    </w:rPr>
  </w:style>
  <w:style w:type="character" w:customStyle="1" w:styleId="st1">
    <w:name w:val="st1"/>
    <w:qFormat/>
    <w:rsid w:val="00B1349B"/>
  </w:style>
  <w:style w:type="character" w:customStyle="1" w:styleId="-newChar">
    <w:name w:val="正文-new Char"/>
    <w:link w:val="-new"/>
    <w:qFormat/>
    <w:rsid w:val="00B1349B"/>
    <w:rPr>
      <w:rFonts w:ascii="宋体" w:hAnsi="宋体" w:cs="宋体"/>
      <w:szCs w:val="21"/>
    </w:rPr>
  </w:style>
  <w:style w:type="paragraph" w:customStyle="1" w:styleId="-new">
    <w:name w:val="正文-new"/>
    <w:basedOn w:val="a"/>
    <w:link w:val="-newChar"/>
    <w:qFormat/>
    <w:rsid w:val="00B1349B"/>
    <w:pPr>
      <w:spacing w:line="360" w:lineRule="auto"/>
      <w:ind w:firstLine="425"/>
    </w:pPr>
    <w:rPr>
      <w:rFonts w:ascii="宋体" w:hAnsi="宋体" w:cs="宋体"/>
      <w:kern w:val="0"/>
      <w:sz w:val="20"/>
      <w:szCs w:val="21"/>
    </w:rPr>
  </w:style>
  <w:style w:type="character" w:customStyle="1" w:styleId="Chara">
    <w:name w:val="规划正文 Char"/>
    <w:link w:val="affffd"/>
    <w:qFormat/>
    <w:rsid w:val="00B1349B"/>
    <w:rPr>
      <w:rFonts w:ascii="仿宋" w:hAnsi="仿宋"/>
      <w:color w:val="000000"/>
      <w:szCs w:val="21"/>
    </w:rPr>
  </w:style>
  <w:style w:type="paragraph" w:customStyle="1" w:styleId="affffd">
    <w:name w:val="规划正文"/>
    <w:basedOn w:val="a"/>
    <w:link w:val="Chara"/>
    <w:qFormat/>
    <w:rsid w:val="00B1349B"/>
    <w:pPr>
      <w:spacing w:line="360" w:lineRule="auto"/>
      <w:ind w:firstLineChars="200" w:firstLine="200"/>
      <w:jc w:val="left"/>
    </w:pPr>
    <w:rPr>
      <w:rFonts w:ascii="仿宋" w:hAnsi="仿宋"/>
      <w:color w:val="000000"/>
      <w:kern w:val="0"/>
      <w:sz w:val="20"/>
      <w:szCs w:val="21"/>
    </w:rPr>
  </w:style>
  <w:style w:type="character" w:customStyle="1" w:styleId="paragraph1Char">
    <w:name w:val="paragraph1 Char"/>
    <w:link w:val="paragraph1"/>
    <w:qFormat/>
    <w:rsid w:val="00B1349B"/>
    <w:rPr>
      <w:rFonts w:ascii="仿宋_GB2312" w:eastAsia="仿宋_GB2312"/>
      <w:sz w:val="28"/>
      <w:szCs w:val="24"/>
    </w:rPr>
  </w:style>
  <w:style w:type="paragraph" w:customStyle="1" w:styleId="paragraph1">
    <w:name w:val="paragraph1"/>
    <w:basedOn w:val="a"/>
    <w:link w:val="paragraph1Char"/>
    <w:qFormat/>
    <w:rsid w:val="00B1349B"/>
    <w:pPr>
      <w:spacing w:beforeLines="20" w:afterLines="30" w:line="360" w:lineRule="auto"/>
      <w:ind w:firstLineChars="200" w:firstLine="200"/>
    </w:pPr>
    <w:rPr>
      <w:rFonts w:ascii="仿宋_GB2312" w:eastAsia="仿宋_GB2312"/>
      <w:kern w:val="0"/>
      <w:sz w:val="28"/>
    </w:rPr>
  </w:style>
  <w:style w:type="character" w:customStyle="1" w:styleId="2Char0">
    <w:name w:val="样式2 Char"/>
    <w:link w:val="2f0"/>
    <w:qFormat/>
    <w:rsid w:val="00B1349B"/>
    <w:rPr>
      <w:rFonts w:ascii="楷体_GB2312" w:eastAsia="楷体_GB2312" w:hAnsi="宋体"/>
      <w:sz w:val="22"/>
      <w:lang w:eastAsia="zh-TW"/>
    </w:rPr>
  </w:style>
  <w:style w:type="paragraph" w:customStyle="1" w:styleId="2f0">
    <w:name w:val="样式2"/>
    <w:basedOn w:val="4"/>
    <w:link w:val="2Char0"/>
    <w:qFormat/>
    <w:rsid w:val="00B1349B"/>
    <w:pPr>
      <w:keepLines w:val="0"/>
      <w:tabs>
        <w:tab w:val="left" w:pos="0"/>
        <w:tab w:val="left" w:pos="425"/>
        <w:tab w:val="left" w:pos="709"/>
        <w:tab w:val="left" w:pos="2356"/>
      </w:tabs>
      <w:adjustRightInd w:val="0"/>
      <w:snapToGrid w:val="0"/>
      <w:spacing w:beforeLines="50" w:afterLines="50" w:line="240" w:lineRule="atLeast"/>
      <w:ind w:left="1984" w:hanging="708"/>
      <w:textAlignment w:val="baseline"/>
    </w:pPr>
    <w:rPr>
      <w:rFonts w:ascii="楷体_GB2312" w:eastAsia="楷体_GB2312" w:hAnsi="宋体"/>
      <w:b w:val="0"/>
      <w:bCs w:val="0"/>
      <w:kern w:val="0"/>
      <w:sz w:val="22"/>
      <w:szCs w:val="20"/>
      <w:lang w:eastAsia="zh-TW"/>
    </w:rPr>
  </w:style>
  <w:style w:type="character" w:customStyle="1" w:styleId="Char25">
    <w:name w:val="正文文本 Char2"/>
    <w:basedOn w:val="a0"/>
    <w:qFormat/>
    <w:rsid w:val="00B1349B"/>
  </w:style>
  <w:style w:type="character" w:customStyle="1" w:styleId="aa2Char">
    <w:name w:val="aa2 Char"/>
    <w:link w:val="aa2"/>
    <w:qFormat/>
    <w:rsid w:val="00B1349B"/>
    <w:rPr>
      <w:rFonts w:ascii="仿宋_GB2312" w:eastAsia="仿宋_GB2312"/>
      <w:b/>
      <w:kern w:val="2"/>
      <w:sz w:val="30"/>
      <w:szCs w:val="30"/>
    </w:rPr>
  </w:style>
  <w:style w:type="paragraph" w:customStyle="1" w:styleId="aa2">
    <w:name w:val="aa2"/>
    <w:basedOn w:val="a"/>
    <w:link w:val="aa2Char"/>
    <w:qFormat/>
    <w:rsid w:val="00B1349B"/>
    <w:pPr>
      <w:tabs>
        <w:tab w:val="left" w:pos="851"/>
      </w:tabs>
      <w:spacing w:line="360" w:lineRule="auto"/>
      <w:ind w:left="1260" w:hanging="420"/>
      <w:jc w:val="left"/>
      <w:outlineLvl w:val="2"/>
    </w:pPr>
    <w:rPr>
      <w:rFonts w:ascii="仿宋_GB2312" w:eastAsia="仿宋_GB2312"/>
      <w:b/>
      <w:sz w:val="30"/>
      <w:szCs w:val="30"/>
    </w:rPr>
  </w:style>
  <w:style w:type="character" w:customStyle="1" w:styleId="Char17">
    <w:name w:val="注释标题 Char1"/>
    <w:basedOn w:val="a0"/>
    <w:uiPriority w:val="99"/>
    <w:qFormat/>
    <w:rsid w:val="00B1349B"/>
    <w:rPr>
      <w:rFonts w:ascii="Times New Roman" w:eastAsia="宋体" w:hAnsi="Times New Roman" w:cs="Times New Roman"/>
      <w:szCs w:val="24"/>
    </w:rPr>
  </w:style>
  <w:style w:type="character" w:customStyle="1" w:styleId="5Char">
    <w:name w:val="表格样式 宋体 5号 Char"/>
    <w:link w:val="57"/>
    <w:qFormat/>
    <w:rsid w:val="00B1349B"/>
    <w:rPr>
      <w:rFonts w:ascii="宋体" w:hAnsi="宋体"/>
      <w:szCs w:val="21"/>
    </w:rPr>
  </w:style>
  <w:style w:type="paragraph" w:customStyle="1" w:styleId="57">
    <w:name w:val="表格样式 宋体 5号"/>
    <w:basedOn w:val="a"/>
    <w:link w:val="5Char"/>
    <w:qFormat/>
    <w:rsid w:val="00B1349B"/>
    <w:pPr>
      <w:jc w:val="left"/>
    </w:pPr>
    <w:rPr>
      <w:rFonts w:ascii="宋体" w:hAnsi="宋体"/>
      <w:kern w:val="0"/>
      <w:sz w:val="20"/>
      <w:szCs w:val="21"/>
    </w:rPr>
  </w:style>
  <w:style w:type="character" w:customStyle="1" w:styleId="EmailStyle901">
    <w:name w:val="EmailStyle901"/>
    <w:qFormat/>
    <w:rsid w:val="00B1349B"/>
    <w:rPr>
      <w:rFonts w:ascii="Arial" w:eastAsia="宋体" w:hAnsi="Arial" w:cs="Arial"/>
      <w:color w:val="auto"/>
      <w:sz w:val="20"/>
    </w:rPr>
  </w:style>
  <w:style w:type="character" w:customStyle="1" w:styleId="aa3Char">
    <w:name w:val="aa3 Char"/>
    <w:link w:val="aa3"/>
    <w:qFormat/>
    <w:rsid w:val="00B1349B"/>
    <w:rPr>
      <w:rFonts w:ascii="仿宋_GB2312" w:eastAsia="仿宋_GB2312" w:hAnsi="仿宋"/>
      <w:b/>
      <w:kern w:val="2"/>
      <w:sz w:val="30"/>
      <w:szCs w:val="30"/>
    </w:rPr>
  </w:style>
  <w:style w:type="paragraph" w:customStyle="1" w:styleId="aa3">
    <w:name w:val="aa3"/>
    <w:basedOn w:val="aa2"/>
    <w:link w:val="aa3Char"/>
    <w:qFormat/>
    <w:rsid w:val="00B1349B"/>
    <w:pPr>
      <w:tabs>
        <w:tab w:val="clear" w:pos="851"/>
      </w:tabs>
      <w:outlineLvl w:val="3"/>
    </w:pPr>
    <w:rPr>
      <w:rFonts w:hAnsi="仿宋"/>
    </w:rPr>
  </w:style>
  <w:style w:type="character" w:customStyle="1" w:styleId="myChar">
    <w:name w:val="my正文 Char"/>
    <w:link w:val="my"/>
    <w:qFormat/>
    <w:rsid w:val="00B1349B"/>
    <w:rPr>
      <w:sz w:val="24"/>
      <w:szCs w:val="24"/>
    </w:rPr>
  </w:style>
  <w:style w:type="paragraph" w:customStyle="1" w:styleId="my">
    <w:name w:val="my正文"/>
    <w:basedOn w:val="a"/>
    <w:link w:val="myChar"/>
    <w:qFormat/>
    <w:rsid w:val="00B1349B"/>
    <w:pPr>
      <w:spacing w:line="360" w:lineRule="auto"/>
      <w:ind w:firstLineChars="200" w:firstLine="480"/>
    </w:pPr>
    <w:rPr>
      <w:kern w:val="0"/>
      <w:sz w:val="24"/>
    </w:rPr>
  </w:style>
  <w:style w:type="character" w:customStyle="1" w:styleId="Charb">
    <w:name w:val="文章标题 Char"/>
    <w:link w:val="affffe"/>
    <w:qFormat/>
    <w:rsid w:val="00B1349B"/>
    <w:rPr>
      <w:rFonts w:ascii="Arial Unicode MS" w:eastAsia="黑体" w:hAnsi="Arial Unicode MS"/>
      <w:bCs/>
      <w:kern w:val="2"/>
      <w:sz w:val="52"/>
    </w:rPr>
  </w:style>
  <w:style w:type="paragraph" w:customStyle="1" w:styleId="affffe">
    <w:name w:val="文章标题"/>
    <w:next w:val="a"/>
    <w:link w:val="Charb"/>
    <w:qFormat/>
    <w:rsid w:val="00B1349B"/>
    <w:pPr>
      <w:spacing w:beforeLines="800" w:afterLines="100"/>
      <w:jc w:val="center"/>
    </w:pPr>
    <w:rPr>
      <w:rFonts w:ascii="Arial Unicode MS" w:eastAsia="黑体" w:hAnsi="Arial Unicode MS"/>
      <w:bCs/>
      <w:kern w:val="2"/>
      <w:sz w:val="52"/>
    </w:rPr>
  </w:style>
  <w:style w:type="character" w:customStyle="1" w:styleId="EmailStyle87">
    <w:name w:val="EmailStyle87"/>
    <w:qFormat/>
    <w:rsid w:val="00B1349B"/>
    <w:rPr>
      <w:rFonts w:ascii="Arial" w:eastAsia="宋体" w:hAnsi="Arial" w:cs="Arial"/>
      <w:color w:val="auto"/>
      <w:sz w:val="20"/>
    </w:rPr>
  </w:style>
  <w:style w:type="character" w:customStyle="1" w:styleId="CharChar">
    <w:name w:val="正文样式 Char Char"/>
    <w:link w:val="afffff"/>
    <w:qFormat/>
    <w:rsid w:val="00B1349B"/>
    <w:rPr>
      <w:rFonts w:ascii="宋体" w:eastAsia="仿宋"/>
      <w:sz w:val="24"/>
      <w:szCs w:val="24"/>
    </w:rPr>
  </w:style>
  <w:style w:type="paragraph" w:customStyle="1" w:styleId="afffff">
    <w:name w:val="正文样式"/>
    <w:basedOn w:val="a"/>
    <w:link w:val="CharChar"/>
    <w:qFormat/>
    <w:rsid w:val="00B1349B"/>
    <w:pPr>
      <w:spacing w:line="360" w:lineRule="auto"/>
      <w:ind w:firstLineChars="200" w:firstLine="200"/>
    </w:pPr>
    <w:rPr>
      <w:rFonts w:ascii="宋体" w:eastAsia="仿宋"/>
      <w:kern w:val="0"/>
      <w:sz w:val="24"/>
    </w:rPr>
  </w:style>
  <w:style w:type="character" w:customStyle="1" w:styleId="Charc">
    <w:name w:val="无符号小标题 Char"/>
    <w:link w:val="afffff0"/>
    <w:qFormat/>
    <w:rsid w:val="00B1349B"/>
    <w:rPr>
      <w:rFonts w:ascii="Arial" w:eastAsia="微软雅黑" w:hAnsi="Arial"/>
      <w:b/>
      <w:color w:val="4F81BD"/>
    </w:rPr>
  </w:style>
  <w:style w:type="paragraph" w:customStyle="1" w:styleId="afffff0">
    <w:name w:val="无符号小标题"/>
    <w:basedOn w:val="affff0"/>
    <w:link w:val="Charc"/>
    <w:qFormat/>
    <w:rsid w:val="00B1349B"/>
    <w:pPr>
      <w:adjustRightInd w:val="0"/>
      <w:snapToGrid w:val="0"/>
      <w:spacing w:before="100" w:beforeAutospacing="1" w:after="100" w:afterAutospacing="1"/>
      <w:ind w:left="504" w:firstLineChars="0" w:firstLine="0"/>
    </w:pPr>
    <w:rPr>
      <w:rFonts w:ascii="Arial" w:eastAsia="微软雅黑" w:hAnsi="Arial"/>
      <w:b/>
      <w:color w:val="4F81BD"/>
      <w:kern w:val="0"/>
      <w:sz w:val="20"/>
      <w:szCs w:val="20"/>
    </w:rPr>
  </w:style>
  <w:style w:type="character" w:customStyle="1" w:styleId="CharChar0">
    <w:name w:val="图文框 Char Char"/>
    <w:link w:val="afffff1"/>
    <w:qFormat/>
    <w:rsid w:val="00B1349B"/>
    <w:rPr>
      <w:rFonts w:ascii="Arial" w:eastAsia="仿宋_GB2312" w:hAnsi="Arial" w:cs="Arial"/>
      <w:sz w:val="28"/>
      <w:szCs w:val="28"/>
    </w:rPr>
  </w:style>
  <w:style w:type="paragraph" w:customStyle="1" w:styleId="afffff1">
    <w:name w:val="图文框"/>
    <w:basedOn w:val="a"/>
    <w:next w:val="aa"/>
    <w:link w:val="CharChar0"/>
    <w:qFormat/>
    <w:rsid w:val="00B1349B"/>
    <w:pPr>
      <w:widowControl/>
      <w:jc w:val="center"/>
    </w:pPr>
    <w:rPr>
      <w:rFonts w:ascii="Arial" w:eastAsia="仿宋_GB2312" w:hAnsi="Arial" w:cs="Arial"/>
      <w:kern w:val="0"/>
      <w:sz w:val="28"/>
      <w:szCs w:val="28"/>
    </w:rPr>
  </w:style>
  <w:style w:type="character" w:customStyle="1" w:styleId="3Char">
    <w:name w:val="标题3 Char"/>
    <w:link w:val="3c"/>
    <w:qFormat/>
    <w:rsid w:val="00B1349B"/>
    <w:rPr>
      <w:rFonts w:ascii="方正黑体_GBK" w:eastAsia="方正黑体_GBK"/>
      <w:snapToGrid w:val="0"/>
      <w:sz w:val="32"/>
    </w:rPr>
  </w:style>
  <w:style w:type="paragraph" w:customStyle="1" w:styleId="3c">
    <w:name w:val="标题3"/>
    <w:basedOn w:val="a"/>
    <w:next w:val="a"/>
    <w:link w:val="3Char"/>
    <w:qFormat/>
    <w:rsid w:val="00B1349B"/>
    <w:pPr>
      <w:autoSpaceDE w:val="0"/>
      <w:autoSpaceDN w:val="0"/>
      <w:snapToGrid w:val="0"/>
      <w:spacing w:line="590" w:lineRule="atLeast"/>
      <w:ind w:firstLine="624"/>
    </w:pPr>
    <w:rPr>
      <w:rFonts w:ascii="方正黑体_GBK" w:eastAsia="方正黑体_GBK"/>
      <w:snapToGrid w:val="0"/>
      <w:kern w:val="0"/>
      <w:sz w:val="32"/>
      <w:szCs w:val="20"/>
    </w:rPr>
  </w:style>
  <w:style w:type="character" w:customStyle="1" w:styleId="2Char1">
    <w:name w:val="样式 首行缩进:  2 字符 Char"/>
    <w:link w:val="2f1"/>
    <w:qFormat/>
    <w:rsid w:val="00B1349B"/>
    <w:rPr>
      <w:rFonts w:ascii="宋体" w:eastAsia="仿宋" w:hAnsi="宋体" w:cs="宋体"/>
      <w:spacing w:val="10"/>
      <w:sz w:val="24"/>
      <w:szCs w:val="24"/>
    </w:rPr>
  </w:style>
  <w:style w:type="paragraph" w:customStyle="1" w:styleId="2f1">
    <w:name w:val="样式 首行缩进:  2 字符"/>
    <w:basedOn w:val="a"/>
    <w:link w:val="2Char1"/>
    <w:qFormat/>
    <w:rsid w:val="00B1349B"/>
    <w:pPr>
      <w:spacing w:beforeLines="25" w:afterLines="25" w:line="360" w:lineRule="auto"/>
      <w:ind w:firstLineChars="200" w:firstLine="520"/>
    </w:pPr>
    <w:rPr>
      <w:rFonts w:ascii="宋体" w:eastAsia="仿宋" w:hAnsi="宋体" w:cs="宋体"/>
      <w:spacing w:val="10"/>
      <w:kern w:val="0"/>
      <w:sz w:val="24"/>
    </w:rPr>
  </w:style>
  <w:style w:type="character" w:customStyle="1" w:styleId="2Char10">
    <w:name w:val="正文文本缩进 2 Char1"/>
    <w:qFormat/>
    <w:rsid w:val="00B1349B"/>
    <w:rPr>
      <w:kern w:val="2"/>
      <w:sz w:val="24"/>
      <w:szCs w:val="24"/>
    </w:rPr>
  </w:style>
  <w:style w:type="character" w:customStyle="1" w:styleId="231Char">
    <w:name w:val="样式 小四 行距: 固定值 23 磅1 Char"/>
    <w:link w:val="231"/>
    <w:qFormat/>
    <w:rsid w:val="00B1349B"/>
    <w:rPr>
      <w:sz w:val="24"/>
    </w:rPr>
  </w:style>
  <w:style w:type="paragraph" w:customStyle="1" w:styleId="231">
    <w:name w:val="样式 小四 行距: 固定值 23 磅1"/>
    <w:basedOn w:val="a"/>
    <w:link w:val="231Char"/>
    <w:qFormat/>
    <w:rsid w:val="00B1349B"/>
    <w:pPr>
      <w:spacing w:line="460" w:lineRule="exact"/>
      <w:ind w:firstLineChars="200" w:firstLine="480"/>
    </w:pPr>
    <w:rPr>
      <w:kern w:val="0"/>
      <w:sz w:val="24"/>
      <w:szCs w:val="20"/>
    </w:rPr>
  </w:style>
  <w:style w:type="character" w:customStyle="1" w:styleId="1f1">
    <w:name w:val="脚注文本 字符1"/>
    <w:qFormat/>
    <w:rsid w:val="00B1349B"/>
    <w:rPr>
      <w:rFonts w:ascii="Arial" w:hAnsi="Arial"/>
      <w:sz w:val="18"/>
      <w:lang w:val="en-GB" w:eastAsia="en-US"/>
    </w:rPr>
  </w:style>
  <w:style w:type="character" w:customStyle="1" w:styleId="zt31">
    <w:name w:val="zt31"/>
    <w:qFormat/>
    <w:rsid w:val="00B1349B"/>
    <w:rPr>
      <w:rFonts w:ascii="ˎ̥" w:hAnsi="ˎ̥" w:hint="default"/>
      <w:color w:val="FF6600"/>
      <w:sz w:val="18"/>
      <w:szCs w:val="18"/>
    </w:rPr>
  </w:style>
  <w:style w:type="character" w:customStyle="1" w:styleId="Chard">
    <w:name w:val="！低碳 Char"/>
    <w:link w:val="afffff2"/>
    <w:qFormat/>
    <w:rsid w:val="00B1349B"/>
    <w:rPr>
      <w:rFonts w:ascii="宋体" w:hAnsi="宋体" w:cs="仿宋_GB2312"/>
      <w:sz w:val="24"/>
      <w:szCs w:val="24"/>
      <w:lang w:val="zh-CN"/>
    </w:rPr>
  </w:style>
  <w:style w:type="paragraph" w:customStyle="1" w:styleId="afffff2">
    <w:name w:val="！低碳"/>
    <w:basedOn w:val="a"/>
    <w:link w:val="Chard"/>
    <w:qFormat/>
    <w:rsid w:val="00B1349B"/>
    <w:pPr>
      <w:widowControl/>
      <w:spacing w:line="360" w:lineRule="auto"/>
      <w:ind w:firstLineChars="200" w:firstLine="200"/>
      <w:jc w:val="left"/>
    </w:pPr>
    <w:rPr>
      <w:rFonts w:ascii="宋体" w:hAnsi="宋体" w:cs="仿宋_GB2312"/>
      <w:kern w:val="0"/>
      <w:sz w:val="24"/>
      <w:lang w:val="zh-CN"/>
    </w:rPr>
  </w:style>
  <w:style w:type="character" w:customStyle="1" w:styleId="Chare">
    <w:name w:val="标准正文 Char"/>
    <w:link w:val="afffff3"/>
    <w:qFormat/>
    <w:rsid w:val="00B1349B"/>
    <w:rPr>
      <w:rFonts w:ascii="Arial" w:eastAsia="仿宋" w:hAnsi="Arial"/>
      <w:sz w:val="24"/>
    </w:rPr>
  </w:style>
  <w:style w:type="paragraph" w:customStyle="1" w:styleId="afffff3">
    <w:name w:val="标准正文"/>
    <w:basedOn w:val="af"/>
    <w:next w:val="a"/>
    <w:link w:val="Chare"/>
    <w:qFormat/>
    <w:rsid w:val="00B1349B"/>
    <w:pPr>
      <w:shd w:val="clear" w:color="auto" w:fill="auto"/>
      <w:spacing w:before="60" w:after="60" w:line="360" w:lineRule="auto"/>
      <w:ind w:firstLine="482"/>
    </w:pPr>
    <w:rPr>
      <w:rFonts w:ascii="Arial" w:eastAsia="仿宋" w:hAnsi="Arial"/>
      <w:kern w:val="0"/>
      <w:sz w:val="24"/>
      <w:szCs w:val="20"/>
    </w:rPr>
  </w:style>
  <w:style w:type="character" w:customStyle="1" w:styleId="newyxline1">
    <w:name w:val="newyxline1"/>
    <w:qFormat/>
    <w:rsid w:val="00B1349B"/>
    <w:rPr>
      <w:rFonts w:hint="default"/>
      <w:color w:val="000000"/>
      <w:sz w:val="18"/>
      <w:szCs w:val="18"/>
      <w:u w:val="none"/>
    </w:rPr>
  </w:style>
  <w:style w:type="character" w:customStyle="1" w:styleId="2CharCharCharCharChar">
    <w:name w:val="标题 2 Char Char Char Char Char"/>
    <w:qFormat/>
    <w:rsid w:val="00B1349B"/>
    <w:rPr>
      <w:rFonts w:ascii="Arial" w:eastAsia="黑体" w:hAnsi="Arial" w:cs="Arial"/>
      <w:sz w:val="24"/>
      <w:lang w:val="en-US" w:eastAsia="zh-CN" w:bidi="ar-SA"/>
    </w:rPr>
  </w:style>
  <w:style w:type="character" w:customStyle="1" w:styleId="fontwb1">
    <w:name w:val="fontwb1"/>
    <w:qFormat/>
    <w:rsid w:val="00B1349B"/>
    <w:rPr>
      <w:color w:val="333333"/>
      <w:sz w:val="18"/>
      <w:szCs w:val="18"/>
    </w:rPr>
  </w:style>
  <w:style w:type="character" w:customStyle="1" w:styleId="txt">
    <w:name w:val="txt"/>
    <w:qFormat/>
    <w:rsid w:val="00B1349B"/>
  </w:style>
  <w:style w:type="character" w:customStyle="1" w:styleId="FigureTextChar">
    <w:name w:val="Figure Text Char"/>
    <w:link w:val="FigureText"/>
    <w:qFormat/>
    <w:rsid w:val="00B1349B"/>
    <w:rPr>
      <w:rFonts w:ascii="Arial" w:eastAsia="楷体_GB2312" w:hAnsi="Arial"/>
      <w:kern w:val="2"/>
      <w:sz w:val="18"/>
      <w:szCs w:val="22"/>
    </w:rPr>
  </w:style>
  <w:style w:type="paragraph" w:customStyle="1" w:styleId="FigureText">
    <w:name w:val="Figure Text"/>
    <w:link w:val="FigureTextChar"/>
    <w:qFormat/>
    <w:rsid w:val="00B1349B"/>
    <w:pPr>
      <w:snapToGrid w:val="0"/>
      <w:ind w:left="175"/>
      <w:jc w:val="both"/>
    </w:pPr>
    <w:rPr>
      <w:rFonts w:ascii="Arial" w:eastAsia="楷体_GB2312" w:hAnsi="Arial"/>
      <w:kern w:val="2"/>
      <w:sz w:val="18"/>
      <w:szCs w:val="22"/>
    </w:rPr>
  </w:style>
  <w:style w:type="character" w:customStyle="1" w:styleId="highlight1">
    <w:name w:val="highlight1"/>
    <w:qFormat/>
    <w:rsid w:val="00B1349B"/>
    <w:rPr>
      <w:sz w:val="22"/>
      <w:szCs w:val="22"/>
    </w:rPr>
  </w:style>
  <w:style w:type="character" w:customStyle="1" w:styleId="CharChar9">
    <w:name w:val="Char Char9"/>
    <w:qFormat/>
    <w:rsid w:val="00B1349B"/>
    <w:rPr>
      <w:rFonts w:eastAsia="黑体"/>
      <w:bCs/>
      <w:kern w:val="2"/>
      <w:sz w:val="30"/>
      <w:szCs w:val="28"/>
    </w:rPr>
  </w:style>
  <w:style w:type="character" w:customStyle="1" w:styleId="CharChar10">
    <w:name w:val="Char Char10"/>
    <w:qFormat/>
    <w:rsid w:val="00B1349B"/>
    <w:rPr>
      <w:b/>
      <w:bCs/>
      <w:kern w:val="2"/>
      <w:sz w:val="30"/>
      <w:szCs w:val="32"/>
    </w:rPr>
  </w:style>
  <w:style w:type="character" w:customStyle="1" w:styleId="11Char">
    <w:name w:val="标题11 Char"/>
    <w:qFormat/>
    <w:rsid w:val="00B1349B"/>
    <w:rPr>
      <w:rFonts w:ascii="Arial" w:eastAsia="黑体" w:hAnsi="Arial" w:cs="Arial"/>
      <w:b/>
      <w:bCs/>
      <w:color w:val="0033CC"/>
      <w:kern w:val="2"/>
      <w:sz w:val="24"/>
      <w:szCs w:val="21"/>
      <w:lang w:val="en-US" w:eastAsia="zh-CN" w:bidi="ar-SA"/>
    </w:rPr>
  </w:style>
  <w:style w:type="character" w:customStyle="1" w:styleId="210">
    <w:name w:val="正文首行缩进 2 字符1"/>
    <w:qFormat/>
    <w:rsid w:val="00B1349B"/>
    <w:rPr>
      <w:sz w:val="32"/>
    </w:rPr>
  </w:style>
  <w:style w:type="character" w:customStyle="1" w:styleId="CharCharChar">
    <w:name w:val="正文（大册） Char Char Char"/>
    <w:link w:val="CharChar1"/>
    <w:qFormat/>
    <w:rsid w:val="00B1349B"/>
    <w:rPr>
      <w:rFonts w:ascii="宋体" w:hAnsi="宋体"/>
      <w:sz w:val="32"/>
      <w:szCs w:val="32"/>
    </w:rPr>
  </w:style>
  <w:style w:type="paragraph" w:customStyle="1" w:styleId="CharChar1">
    <w:name w:val="正文（大册） Char Char"/>
    <w:basedOn w:val="a"/>
    <w:link w:val="CharCharChar"/>
    <w:qFormat/>
    <w:rsid w:val="00B1349B"/>
    <w:pPr>
      <w:spacing w:line="360" w:lineRule="auto"/>
      <w:ind w:firstLineChars="177" w:firstLine="566"/>
    </w:pPr>
    <w:rPr>
      <w:rFonts w:ascii="宋体" w:hAnsi="宋体"/>
      <w:kern w:val="0"/>
      <w:sz w:val="32"/>
      <w:szCs w:val="32"/>
    </w:rPr>
  </w:style>
  <w:style w:type="character" w:customStyle="1" w:styleId="1Char">
    <w:name w:val="正文符号1 Char"/>
    <w:link w:val="1f2"/>
    <w:qFormat/>
    <w:rsid w:val="00B1349B"/>
    <w:rPr>
      <w:rFonts w:ascii="宋体" w:eastAsia="仿宋" w:hAnsi="宋体"/>
      <w:sz w:val="24"/>
      <w:szCs w:val="21"/>
    </w:rPr>
  </w:style>
  <w:style w:type="paragraph" w:customStyle="1" w:styleId="1f2">
    <w:name w:val="正文符号1"/>
    <w:basedOn w:val="a"/>
    <w:link w:val="1Char"/>
    <w:qFormat/>
    <w:rsid w:val="00B1349B"/>
    <w:pPr>
      <w:tabs>
        <w:tab w:val="left" w:pos="1080"/>
        <w:tab w:val="left" w:pos="1560"/>
      </w:tabs>
      <w:spacing w:before="100" w:beforeAutospacing="1" w:after="100" w:afterAutospacing="1"/>
      <w:ind w:left="1560" w:hanging="480"/>
    </w:pPr>
    <w:rPr>
      <w:rFonts w:ascii="宋体" w:eastAsia="仿宋" w:hAnsi="宋体"/>
      <w:kern w:val="0"/>
      <w:sz w:val="24"/>
      <w:szCs w:val="21"/>
    </w:rPr>
  </w:style>
  <w:style w:type="character" w:customStyle="1" w:styleId="Charf">
    <w:name w:val="文字 Char"/>
    <w:link w:val="afffff4"/>
    <w:qFormat/>
    <w:rsid w:val="00B1349B"/>
    <w:rPr>
      <w:rFonts w:ascii="楷体_GB2312" w:eastAsia="楷体_GB2312"/>
      <w:sz w:val="28"/>
    </w:rPr>
  </w:style>
  <w:style w:type="paragraph" w:customStyle="1" w:styleId="afffff4">
    <w:name w:val="文字"/>
    <w:basedOn w:val="a"/>
    <w:link w:val="Charf"/>
    <w:qFormat/>
    <w:rsid w:val="00B1349B"/>
    <w:pPr>
      <w:tabs>
        <w:tab w:val="left" w:pos="8520"/>
      </w:tabs>
      <w:spacing w:line="312" w:lineRule="auto"/>
      <w:ind w:right="-210" w:firstLine="556"/>
    </w:pPr>
    <w:rPr>
      <w:rFonts w:ascii="楷体_GB2312" w:eastAsia="楷体_GB2312"/>
      <w:kern w:val="0"/>
      <w:sz w:val="28"/>
      <w:szCs w:val="20"/>
    </w:rPr>
  </w:style>
  <w:style w:type="character" w:customStyle="1" w:styleId="aaaChar">
    <w:name w:val="aaa Char"/>
    <w:link w:val="aaa"/>
    <w:qFormat/>
    <w:rsid w:val="00B1349B"/>
    <w:rPr>
      <w:rFonts w:ascii="宋体" w:eastAsia="仿宋" w:hAnsi="宋体"/>
      <w:color w:val="0033FF"/>
      <w:sz w:val="24"/>
      <w:szCs w:val="24"/>
    </w:rPr>
  </w:style>
  <w:style w:type="paragraph" w:customStyle="1" w:styleId="aaa">
    <w:name w:val="aaa"/>
    <w:basedOn w:val="a"/>
    <w:link w:val="aaaChar"/>
    <w:qFormat/>
    <w:rsid w:val="00B1349B"/>
    <w:pPr>
      <w:widowControl/>
      <w:spacing w:before="100" w:beforeAutospacing="1" w:after="100" w:afterAutospacing="1"/>
      <w:jc w:val="left"/>
    </w:pPr>
    <w:rPr>
      <w:rFonts w:ascii="宋体" w:eastAsia="仿宋" w:hAnsi="宋体"/>
      <w:color w:val="0033FF"/>
      <w:kern w:val="0"/>
      <w:sz w:val="24"/>
    </w:rPr>
  </w:style>
  <w:style w:type="character" w:customStyle="1" w:styleId="0Char">
    <w:name w:val="样式 正文文本缩进 + 左  0 字符 Char"/>
    <w:link w:val="0"/>
    <w:qFormat/>
    <w:rsid w:val="00B1349B"/>
    <w:rPr>
      <w:rFonts w:ascii="Calibri" w:hAnsi="Calibri"/>
    </w:rPr>
  </w:style>
  <w:style w:type="paragraph" w:customStyle="1" w:styleId="0">
    <w:name w:val="样式 正文文本缩进 + 左  0 字符"/>
    <w:basedOn w:val="af8"/>
    <w:link w:val="0Char"/>
    <w:qFormat/>
    <w:rsid w:val="00B1349B"/>
    <w:rPr>
      <w:rFonts w:ascii="Calibri" w:hAnsi="Calibri"/>
      <w:kern w:val="0"/>
      <w:sz w:val="20"/>
      <w:szCs w:val="20"/>
    </w:rPr>
  </w:style>
  <w:style w:type="character" w:customStyle="1" w:styleId="zhengwenChar">
    <w:name w:val="zhengwen Char"/>
    <w:link w:val="zhengwen"/>
    <w:qFormat/>
    <w:rsid w:val="00B1349B"/>
    <w:rPr>
      <w:rFonts w:eastAsia="仿宋"/>
      <w:sz w:val="24"/>
    </w:rPr>
  </w:style>
  <w:style w:type="paragraph" w:customStyle="1" w:styleId="zhengwen">
    <w:name w:val="zhengwen"/>
    <w:basedOn w:val="a"/>
    <w:link w:val="zhengwenChar"/>
    <w:qFormat/>
    <w:rsid w:val="00B1349B"/>
    <w:pPr>
      <w:spacing w:line="300" w:lineRule="auto"/>
    </w:pPr>
    <w:rPr>
      <w:rFonts w:eastAsia="仿宋"/>
      <w:kern w:val="0"/>
      <w:sz w:val="24"/>
      <w:szCs w:val="20"/>
    </w:rPr>
  </w:style>
  <w:style w:type="character" w:customStyle="1" w:styleId="2Char3">
    <w:name w:val="样式 正文缩进 + 首行缩进:  2 字符 Char"/>
    <w:link w:val="2f2"/>
    <w:qFormat/>
    <w:rsid w:val="00B1349B"/>
    <w:rPr>
      <w:rFonts w:eastAsia="仿宋" w:cs="宋体"/>
      <w:sz w:val="24"/>
    </w:rPr>
  </w:style>
  <w:style w:type="paragraph" w:customStyle="1" w:styleId="2f2">
    <w:name w:val="样式 正文缩进 + 首行缩进:  2 字符"/>
    <w:basedOn w:val="a8"/>
    <w:link w:val="2Char3"/>
    <w:qFormat/>
    <w:rsid w:val="00B1349B"/>
    <w:pPr>
      <w:tabs>
        <w:tab w:val="clear" w:pos="0"/>
      </w:tabs>
      <w:spacing w:line="360" w:lineRule="auto"/>
      <w:ind w:left="0" w:firstLineChars="200" w:firstLine="200"/>
    </w:pPr>
    <w:rPr>
      <w:rFonts w:eastAsia="仿宋" w:cs="宋体"/>
      <w:kern w:val="0"/>
      <w:sz w:val="24"/>
      <w:szCs w:val="20"/>
    </w:rPr>
  </w:style>
  <w:style w:type="character" w:customStyle="1" w:styleId="OKChar">
    <w:name w:val="文章正文OK Char"/>
    <w:link w:val="OK"/>
    <w:qFormat/>
    <w:rsid w:val="00B1349B"/>
    <w:rPr>
      <w:rFonts w:eastAsia="仿宋" w:cs="宋体"/>
      <w:sz w:val="28"/>
    </w:rPr>
  </w:style>
  <w:style w:type="paragraph" w:customStyle="1" w:styleId="OK">
    <w:name w:val="文章正文OK"/>
    <w:basedOn w:val="a"/>
    <w:link w:val="OKChar"/>
    <w:qFormat/>
    <w:rsid w:val="00B1349B"/>
    <w:pPr>
      <w:spacing w:line="360" w:lineRule="auto"/>
      <w:ind w:firstLineChars="200" w:firstLine="560"/>
    </w:pPr>
    <w:rPr>
      <w:rFonts w:eastAsia="仿宋" w:cs="宋体"/>
      <w:kern w:val="0"/>
      <w:sz w:val="28"/>
      <w:szCs w:val="20"/>
    </w:rPr>
  </w:style>
  <w:style w:type="character" w:customStyle="1" w:styleId="Charf0">
    <w:name w:val="样式 图表居中 + 小四 Char"/>
    <w:link w:val="afffff5"/>
    <w:qFormat/>
    <w:rsid w:val="00B1349B"/>
    <w:rPr>
      <w:rFonts w:eastAsia="仿宋" w:cs="宋体"/>
      <w:sz w:val="24"/>
    </w:rPr>
  </w:style>
  <w:style w:type="paragraph" w:customStyle="1" w:styleId="afffff5">
    <w:name w:val="样式 图表居中 + 小四"/>
    <w:basedOn w:val="a"/>
    <w:link w:val="Charf0"/>
    <w:qFormat/>
    <w:rsid w:val="00B1349B"/>
    <w:pPr>
      <w:spacing w:line="360" w:lineRule="auto"/>
      <w:ind w:firstLineChars="200" w:firstLine="200"/>
      <w:jc w:val="center"/>
    </w:pPr>
    <w:rPr>
      <w:rFonts w:eastAsia="仿宋" w:cs="宋体"/>
      <w:kern w:val="0"/>
      <w:sz w:val="24"/>
      <w:szCs w:val="20"/>
    </w:rPr>
  </w:style>
  <w:style w:type="character" w:customStyle="1" w:styleId="4Char">
    <w:name w:val="正文（小4） Char"/>
    <w:link w:val="47"/>
    <w:qFormat/>
    <w:rsid w:val="00B1349B"/>
    <w:rPr>
      <w:rFonts w:ascii="宋体" w:hAnsi="宋体" w:cs="宋体"/>
      <w:szCs w:val="21"/>
    </w:rPr>
  </w:style>
  <w:style w:type="paragraph" w:customStyle="1" w:styleId="47">
    <w:name w:val="正文（小4）"/>
    <w:basedOn w:val="a"/>
    <w:next w:val="29"/>
    <w:link w:val="4Char"/>
    <w:qFormat/>
    <w:rsid w:val="00B1349B"/>
    <w:pPr>
      <w:spacing w:afterLines="50" w:line="360" w:lineRule="auto"/>
      <w:ind w:firstLineChars="200" w:firstLine="420"/>
    </w:pPr>
    <w:rPr>
      <w:rFonts w:ascii="宋体" w:hAnsi="宋体" w:cs="宋体"/>
      <w:kern w:val="0"/>
      <w:sz w:val="20"/>
      <w:szCs w:val="21"/>
    </w:rPr>
  </w:style>
  <w:style w:type="character" w:customStyle="1" w:styleId="Charf1">
    <w:name w:val="样式 题注 + (中文) 宋体 小四 居中 Char"/>
    <w:link w:val="afffff6"/>
    <w:qFormat/>
    <w:rsid w:val="00B1349B"/>
    <w:rPr>
      <w:rFonts w:ascii="Arial" w:hAnsi="宋体"/>
      <w:sz w:val="24"/>
      <w:szCs w:val="24"/>
    </w:rPr>
  </w:style>
  <w:style w:type="paragraph" w:customStyle="1" w:styleId="afffff6">
    <w:name w:val="样式 题注 + (中文) 宋体 小四 居中"/>
    <w:basedOn w:val="aa"/>
    <w:link w:val="Charf1"/>
    <w:qFormat/>
    <w:rsid w:val="00B1349B"/>
    <w:rPr>
      <w:rFonts w:eastAsia="宋体" w:hAnsi="宋体"/>
      <w:sz w:val="24"/>
      <w:szCs w:val="24"/>
    </w:rPr>
  </w:style>
  <w:style w:type="character" w:customStyle="1" w:styleId="BodyChar">
    <w:name w:val="Body Char"/>
    <w:link w:val="Body"/>
    <w:uiPriority w:val="99"/>
    <w:qFormat/>
    <w:rsid w:val="00B1349B"/>
    <w:rPr>
      <w:rFonts w:ascii="宋体" w:eastAsia="仿宋" w:hAnsi="宋体" w:cs="宋体"/>
      <w:color w:val="FF0000"/>
      <w:sz w:val="24"/>
      <w:szCs w:val="24"/>
    </w:rPr>
  </w:style>
  <w:style w:type="paragraph" w:customStyle="1" w:styleId="Body">
    <w:name w:val="Body"/>
    <w:basedOn w:val="a"/>
    <w:link w:val="BodyChar"/>
    <w:uiPriority w:val="99"/>
    <w:qFormat/>
    <w:rsid w:val="00B1349B"/>
    <w:pPr>
      <w:widowControl/>
      <w:tabs>
        <w:tab w:val="left" w:pos="9356"/>
      </w:tabs>
      <w:spacing w:line="360" w:lineRule="auto"/>
      <w:ind w:firstLineChars="200" w:firstLine="420"/>
    </w:pPr>
    <w:rPr>
      <w:rFonts w:ascii="宋体" w:eastAsia="仿宋" w:hAnsi="宋体" w:cs="宋体"/>
      <w:color w:val="FF0000"/>
      <w:kern w:val="0"/>
      <w:sz w:val="24"/>
    </w:rPr>
  </w:style>
  <w:style w:type="character" w:customStyle="1" w:styleId="Charf2">
    <w:name w:val="编写建议 Char"/>
    <w:link w:val="afffff7"/>
    <w:uiPriority w:val="99"/>
    <w:qFormat/>
    <w:rsid w:val="00B1349B"/>
    <w:rPr>
      <w:rFonts w:ascii="Arial" w:eastAsia="仿宋" w:hAnsi="Arial" w:cs="Arial"/>
      <w:i/>
      <w:color w:val="0000FF"/>
      <w:sz w:val="24"/>
      <w:szCs w:val="21"/>
    </w:rPr>
  </w:style>
  <w:style w:type="paragraph" w:customStyle="1" w:styleId="afffff7">
    <w:name w:val="编写建议"/>
    <w:basedOn w:val="a"/>
    <w:link w:val="Charf2"/>
    <w:uiPriority w:val="99"/>
    <w:qFormat/>
    <w:rsid w:val="00B1349B"/>
    <w:pPr>
      <w:spacing w:line="360" w:lineRule="auto"/>
      <w:ind w:firstLineChars="200" w:firstLine="420"/>
    </w:pPr>
    <w:rPr>
      <w:rFonts w:ascii="Arial" w:eastAsia="仿宋" w:hAnsi="Arial" w:cs="Arial"/>
      <w:i/>
      <w:color w:val="0000FF"/>
      <w:kern w:val="0"/>
      <w:sz w:val="24"/>
      <w:szCs w:val="21"/>
    </w:rPr>
  </w:style>
  <w:style w:type="character" w:customStyle="1" w:styleId="ItemListCharChar">
    <w:name w:val="Item List Char Char"/>
    <w:link w:val="ItemListChar"/>
    <w:qFormat/>
    <w:rsid w:val="00B1349B"/>
    <w:rPr>
      <w:rFonts w:ascii="Arial" w:hAnsi="Arial" w:cs="Arial"/>
      <w:kern w:val="2"/>
      <w:sz w:val="21"/>
      <w:szCs w:val="21"/>
    </w:rPr>
  </w:style>
  <w:style w:type="paragraph" w:customStyle="1" w:styleId="ItemListChar">
    <w:name w:val="Item List Char"/>
    <w:link w:val="ItemListCharChar"/>
    <w:qFormat/>
    <w:rsid w:val="00B1349B"/>
    <w:pPr>
      <w:tabs>
        <w:tab w:val="left" w:pos="1950"/>
      </w:tabs>
      <w:spacing w:line="300" w:lineRule="auto"/>
      <w:ind w:left="1950" w:firstLineChars="200" w:hanging="510"/>
      <w:jc w:val="both"/>
    </w:pPr>
    <w:rPr>
      <w:rFonts w:ascii="Arial" w:hAnsi="Arial" w:cs="Arial"/>
      <w:kern w:val="2"/>
      <w:sz w:val="21"/>
      <w:szCs w:val="21"/>
    </w:rPr>
  </w:style>
  <w:style w:type="character" w:customStyle="1" w:styleId="TableDescriptionChar">
    <w:name w:val="Table Description Char"/>
    <w:link w:val="TableDescription"/>
    <w:qFormat/>
    <w:rsid w:val="00B1349B"/>
    <w:rPr>
      <w:rFonts w:ascii="Arial" w:eastAsia="黑体" w:hAnsi="Arial" w:cs="Arial"/>
      <w:sz w:val="18"/>
      <w:szCs w:val="18"/>
    </w:rPr>
  </w:style>
  <w:style w:type="paragraph" w:customStyle="1" w:styleId="TableDescription">
    <w:name w:val="Table Description"/>
    <w:next w:val="a"/>
    <w:link w:val="TableDescriptionChar"/>
    <w:qFormat/>
    <w:rsid w:val="00B1349B"/>
    <w:pPr>
      <w:keepNext/>
      <w:snapToGrid w:val="0"/>
      <w:spacing w:before="160" w:after="80" w:line="360" w:lineRule="auto"/>
      <w:ind w:left="1134" w:firstLineChars="200" w:firstLine="200"/>
      <w:jc w:val="center"/>
    </w:pPr>
    <w:rPr>
      <w:rFonts w:ascii="Arial" w:eastAsia="黑体" w:hAnsi="Arial" w:cs="Arial"/>
      <w:sz w:val="18"/>
      <w:szCs w:val="18"/>
    </w:rPr>
  </w:style>
  <w:style w:type="character" w:customStyle="1" w:styleId="TerminalDisplayChar">
    <w:name w:val="Terminal Display Char"/>
    <w:link w:val="TerminalDisplay"/>
    <w:qFormat/>
    <w:rsid w:val="00B1349B"/>
    <w:rPr>
      <w:rFonts w:ascii="Courier New" w:hAnsi="Courier New" w:cs="Courier New"/>
      <w:sz w:val="17"/>
      <w:szCs w:val="17"/>
    </w:rPr>
  </w:style>
  <w:style w:type="paragraph" w:customStyle="1" w:styleId="TerminalDisplay">
    <w:name w:val="Terminal Display"/>
    <w:link w:val="TerminalDisplayChar"/>
    <w:qFormat/>
    <w:rsid w:val="00B1349B"/>
    <w:pPr>
      <w:widowControl w:val="0"/>
      <w:spacing w:line="360" w:lineRule="auto"/>
      <w:ind w:left="1134" w:firstLineChars="200" w:firstLine="200"/>
      <w:jc w:val="both"/>
    </w:pPr>
    <w:rPr>
      <w:rFonts w:ascii="Courier New" w:hAnsi="Courier New" w:cs="Courier New"/>
      <w:sz w:val="17"/>
      <w:szCs w:val="17"/>
    </w:rPr>
  </w:style>
  <w:style w:type="character" w:customStyle="1" w:styleId="commandkeywordsCharCharChar1CharCharCharChar">
    <w:name w:val="command keywords Char Char Char1 Char Char Char Char"/>
    <w:qFormat/>
    <w:rsid w:val="00B1349B"/>
    <w:rPr>
      <w:rFonts w:eastAsia="宋体"/>
      <w:b/>
      <w:color w:val="000000"/>
      <w:sz w:val="21"/>
    </w:rPr>
  </w:style>
  <w:style w:type="character" w:customStyle="1" w:styleId="ItemListCharCharChar1CharCharCharChar">
    <w:name w:val="Item List Char Char Char1 Char Char Char Char"/>
    <w:link w:val="ItemListCharCharChar1CharCharChar"/>
    <w:qFormat/>
    <w:rsid w:val="00B1349B"/>
    <w:rPr>
      <w:rFonts w:ascii="Arial" w:hAnsi="Arial" w:cs="Arial"/>
      <w:kern w:val="2"/>
      <w:sz w:val="21"/>
      <w:szCs w:val="21"/>
    </w:rPr>
  </w:style>
  <w:style w:type="paragraph" w:customStyle="1" w:styleId="ItemListCharCharChar1CharCharChar">
    <w:name w:val="Item List Char Char Char1 Char Char Char"/>
    <w:link w:val="ItemListCharCharChar1CharCharCharChar"/>
    <w:qFormat/>
    <w:rsid w:val="00B1349B"/>
    <w:pPr>
      <w:tabs>
        <w:tab w:val="left" w:pos="425"/>
        <w:tab w:val="left" w:pos="2211"/>
      </w:tabs>
      <w:spacing w:line="300" w:lineRule="auto"/>
      <w:ind w:left="425" w:firstLineChars="200" w:hanging="425"/>
      <w:jc w:val="both"/>
    </w:pPr>
    <w:rPr>
      <w:rFonts w:ascii="Arial" w:hAnsi="Arial" w:cs="Arial"/>
      <w:kern w:val="2"/>
      <w:sz w:val="21"/>
      <w:szCs w:val="21"/>
    </w:rPr>
  </w:style>
  <w:style w:type="character" w:customStyle="1" w:styleId="afffff8">
    <w:name w:val="正文重点（加粗）"/>
    <w:qFormat/>
    <w:rsid w:val="00B1349B"/>
    <w:rPr>
      <w:rFonts w:ascii="Times New Roman" w:eastAsia="宋体" w:hAnsi="Times New Roman"/>
      <w:b/>
      <w:sz w:val="24"/>
      <w:szCs w:val="21"/>
    </w:rPr>
  </w:style>
  <w:style w:type="character" w:customStyle="1" w:styleId="commandparameterCharCharChar1CharCharCharChar">
    <w:name w:val="command parameter Char Char Char1 Char Char Char Char"/>
    <w:qFormat/>
    <w:rsid w:val="00B1349B"/>
    <w:rPr>
      <w:rFonts w:ascii="Arial" w:eastAsia="宋体" w:hAnsi="Arial"/>
      <w:i/>
      <w:sz w:val="21"/>
      <w:lang w:val="en-US" w:eastAsia="zh-CN" w:bidi="ar-SA"/>
    </w:rPr>
  </w:style>
  <w:style w:type="character" w:customStyle="1" w:styleId="p111">
    <w:name w:val="p111"/>
    <w:qFormat/>
    <w:rsid w:val="00B1349B"/>
    <w:rPr>
      <w:rFonts w:ascii="&amp;#718" w:hAnsi="&amp;#718"/>
      <w:u w:val="none"/>
    </w:rPr>
  </w:style>
  <w:style w:type="character" w:customStyle="1" w:styleId="ItemListCharCharChar1Char">
    <w:name w:val="Item List Char Char Char1 Char"/>
    <w:link w:val="ItemListCharCharChar1"/>
    <w:qFormat/>
    <w:rsid w:val="00B1349B"/>
    <w:rPr>
      <w:rFonts w:ascii="Arial" w:hAnsi="Arial" w:cs="Arial"/>
      <w:kern w:val="2"/>
      <w:sz w:val="21"/>
      <w:szCs w:val="21"/>
    </w:rPr>
  </w:style>
  <w:style w:type="paragraph" w:customStyle="1" w:styleId="ItemListCharCharChar1">
    <w:name w:val="Item List Char Char Char1"/>
    <w:link w:val="ItemListCharCharChar1Char"/>
    <w:qFormat/>
    <w:rsid w:val="00B1349B"/>
    <w:pPr>
      <w:tabs>
        <w:tab w:val="left" w:pos="2211"/>
      </w:tabs>
      <w:spacing w:line="300" w:lineRule="auto"/>
      <w:ind w:left="2211" w:firstLineChars="200" w:hanging="510"/>
      <w:jc w:val="both"/>
    </w:pPr>
    <w:rPr>
      <w:rFonts w:ascii="Arial" w:hAnsi="Arial" w:cs="Arial"/>
      <w:kern w:val="2"/>
      <w:sz w:val="21"/>
      <w:szCs w:val="21"/>
    </w:rPr>
  </w:style>
  <w:style w:type="character" w:customStyle="1" w:styleId="q11">
    <w:name w:val="q11"/>
    <w:qFormat/>
    <w:rsid w:val="00B1349B"/>
    <w:rPr>
      <w:color w:val="333333"/>
      <w:sz w:val="18"/>
      <w:szCs w:val="18"/>
    </w:rPr>
  </w:style>
  <w:style w:type="character" w:customStyle="1" w:styleId="headline-content2">
    <w:name w:val="headline-content2"/>
    <w:qFormat/>
    <w:rsid w:val="00B1349B"/>
  </w:style>
  <w:style w:type="character" w:customStyle="1" w:styleId="-Char">
    <w:name w:val="乌市-标题二 Char"/>
    <w:link w:val="-"/>
    <w:qFormat/>
    <w:rsid w:val="00B1349B"/>
    <w:rPr>
      <w:rFonts w:eastAsia="华文中宋"/>
      <w:b/>
      <w:kern w:val="2"/>
      <w:sz w:val="36"/>
      <w:szCs w:val="21"/>
    </w:rPr>
  </w:style>
  <w:style w:type="paragraph" w:customStyle="1" w:styleId="-">
    <w:name w:val="乌市-标题二"/>
    <w:link w:val="-Char"/>
    <w:qFormat/>
    <w:rsid w:val="00B1349B"/>
    <w:pPr>
      <w:ind w:left="425" w:hanging="425"/>
      <w:outlineLvl w:val="1"/>
    </w:pPr>
    <w:rPr>
      <w:kern w:val="2"/>
      <w:sz w:val="36"/>
    </w:rPr>
  </w:style>
  <w:style w:type="paragraph" w:customStyle="1" w:styleId="-0">
    <w:name w:val="乌市-标题一"/>
    <w:qFormat/>
    <w:rsid w:val="00B1349B"/>
    <w:pPr>
      <w:spacing w:beforeLines="50" w:afterLines="50"/>
      <w:outlineLvl w:val="0"/>
    </w:pPr>
    <w:rPr>
      <w:b/>
      <w:sz w:val="44"/>
    </w:rPr>
  </w:style>
  <w:style w:type="paragraph" w:customStyle="1" w:styleId="-6">
    <w:name w:val="乌市-正文"/>
    <w:basedOn w:val="a"/>
    <w:link w:val="-Char0"/>
    <w:qFormat/>
    <w:rsid w:val="00B1349B"/>
    <w:pPr>
      <w:ind w:firstLineChars="200" w:firstLine="200"/>
    </w:pPr>
    <w:rPr>
      <w:rFonts w:ascii="Calibri" w:eastAsia="华文中宋" w:hAnsi="Calibri"/>
      <w:kern w:val="0"/>
      <w:sz w:val="24"/>
      <w:szCs w:val="21"/>
    </w:rPr>
  </w:style>
  <w:style w:type="character" w:customStyle="1" w:styleId="-Char0">
    <w:name w:val="乌市-正文 Char"/>
    <w:link w:val="-6"/>
    <w:qFormat/>
    <w:rsid w:val="00B1349B"/>
    <w:rPr>
      <w:rFonts w:ascii="Calibri" w:eastAsia="华文中宋" w:hAnsi="Calibri"/>
      <w:sz w:val="24"/>
      <w:szCs w:val="21"/>
    </w:rPr>
  </w:style>
  <w:style w:type="character" w:customStyle="1" w:styleId="-Char1">
    <w:name w:val="乌市-项目 Char"/>
    <w:link w:val="-7"/>
    <w:uiPriority w:val="1"/>
    <w:qFormat/>
    <w:rsid w:val="00B1349B"/>
    <w:rPr>
      <w:rFonts w:eastAsia="华文中宋"/>
      <w:b/>
      <w:kern w:val="2"/>
      <w:sz w:val="24"/>
      <w:szCs w:val="28"/>
    </w:rPr>
  </w:style>
  <w:style w:type="paragraph" w:customStyle="1" w:styleId="-7">
    <w:name w:val="乌市-项目"/>
    <w:basedOn w:val="a"/>
    <w:link w:val="-Char1"/>
    <w:uiPriority w:val="1"/>
    <w:qFormat/>
    <w:rsid w:val="00B1349B"/>
    <w:pPr>
      <w:spacing w:beforeLines="50" w:afterLines="50"/>
      <w:ind w:left="567"/>
    </w:pPr>
    <w:rPr>
      <w:rFonts w:eastAsia="华文中宋"/>
      <w:b/>
      <w:sz w:val="24"/>
      <w:szCs w:val="28"/>
    </w:rPr>
  </w:style>
  <w:style w:type="character" w:customStyle="1" w:styleId="5Char0">
    <w:name w:val="_标题5 Char"/>
    <w:link w:val="58"/>
    <w:qFormat/>
    <w:rsid w:val="00B1349B"/>
    <w:rPr>
      <w:rFonts w:ascii="仿宋" w:eastAsia="仿宋" w:hAnsi="仿宋" w:cs="仿宋"/>
      <w:b/>
      <w:bCs/>
      <w:sz w:val="30"/>
      <w:szCs w:val="36"/>
    </w:rPr>
  </w:style>
  <w:style w:type="paragraph" w:customStyle="1" w:styleId="58">
    <w:name w:val="_标题5"/>
    <w:basedOn w:val="5"/>
    <w:next w:val="a"/>
    <w:link w:val="5Char0"/>
    <w:qFormat/>
    <w:rsid w:val="00B1349B"/>
    <w:pPr>
      <w:tabs>
        <w:tab w:val="left" w:pos="709"/>
      </w:tabs>
      <w:adjustRightInd/>
      <w:spacing w:before="120" w:after="120" w:line="520" w:lineRule="exact"/>
      <w:ind w:left="425" w:hanging="425"/>
      <w:jc w:val="both"/>
      <w:textAlignment w:val="auto"/>
    </w:pPr>
    <w:rPr>
      <w:rFonts w:ascii="仿宋" w:eastAsia="仿宋" w:hAnsi="仿宋" w:cs="仿宋"/>
      <w:sz w:val="30"/>
      <w:szCs w:val="36"/>
    </w:rPr>
  </w:style>
  <w:style w:type="character" w:customStyle="1" w:styleId="08530Char2Char">
    <w:name w:val="样式 样式 样式 首行缩进:  0.85 厘米 行距: 固定值 30 磅 Char + 首行缩进:  2 字符 + 首行缩进: ... Char"/>
    <w:link w:val="08530Char2"/>
    <w:qFormat/>
    <w:rsid w:val="00B1349B"/>
    <w:rPr>
      <w:rFonts w:ascii="Arial" w:hAnsi="Arial" w:cs="宋体"/>
    </w:rPr>
  </w:style>
  <w:style w:type="paragraph" w:customStyle="1" w:styleId="08530Char2">
    <w:name w:val="样式 样式 样式 首行缩进:  0.85 厘米 行距: 固定值 30 磅 Char + 首行缩进:  2 字符 + 首行缩进: ..."/>
    <w:basedOn w:val="a"/>
    <w:link w:val="08530Char2Char"/>
    <w:qFormat/>
    <w:rsid w:val="00B1349B"/>
    <w:pPr>
      <w:adjustRightInd w:val="0"/>
      <w:spacing w:before="100" w:line="360" w:lineRule="auto"/>
      <w:ind w:firstLineChars="200" w:firstLine="200"/>
      <w:jc w:val="left"/>
      <w:textAlignment w:val="baseline"/>
    </w:pPr>
    <w:rPr>
      <w:rFonts w:ascii="Arial" w:hAnsi="Arial" w:cs="宋体"/>
      <w:kern w:val="0"/>
      <w:sz w:val="20"/>
      <w:szCs w:val="20"/>
    </w:rPr>
  </w:style>
  <w:style w:type="character" w:customStyle="1" w:styleId="1111Char0">
    <w:name w:val="1111 Char"/>
    <w:qFormat/>
    <w:rsid w:val="00B1349B"/>
    <w:rPr>
      <w:rFonts w:ascii="Times New Roman" w:eastAsia="仿宋_GB2312" w:hAnsi="Times New Roman" w:cs="Times New Roman"/>
      <w:b/>
      <w:sz w:val="28"/>
      <w:szCs w:val="24"/>
    </w:rPr>
  </w:style>
  <w:style w:type="character" w:customStyle="1" w:styleId="Charf3">
    <w:name w:val="正文首行缩进（绿盟科技） Char"/>
    <w:link w:val="afffff9"/>
    <w:qFormat/>
    <w:rsid w:val="00B1349B"/>
    <w:rPr>
      <w:rFonts w:ascii="Arial" w:hAnsi="Arial"/>
      <w:szCs w:val="21"/>
    </w:rPr>
  </w:style>
  <w:style w:type="paragraph" w:customStyle="1" w:styleId="afffff9">
    <w:name w:val="正文首行缩进（绿盟科技）"/>
    <w:link w:val="Charf3"/>
    <w:qFormat/>
    <w:rsid w:val="00B1349B"/>
    <w:pPr>
      <w:spacing w:after="50"/>
      <w:ind w:firstLineChars="200" w:firstLine="200"/>
    </w:pPr>
  </w:style>
  <w:style w:type="paragraph" w:customStyle="1" w:styleId="afffffa">
    <w:name w:val="正文（绿盟科技）"/>
    <w:link w:val="Charf4"/>
    <w:qFormat/>
    <w:rsid w:val="00B1349B"/>
    <w:pPr>
      <w:spacing w:line="300" w:lineRule="auto"/>
    </w:pPr>
    <w:rPr>
      <w:rFonts w:ascii="Arial" w:hAnsi="Arial"/>
      <w:szCs w:val="21"/>
    </w:rPr>
  </w:style>
  <w:style w:type="character" w:customStyle="1" w:styleId="Charf4">
    <w:name w:val="正文（绿盟科技） Char"/>
    <w:link w:val="afffffa"/>
    <w:qFormat/>
    <w:rsid w:val="00B1349B"/>
    <w:rPr>
      <w:rFonts w:ascii="Arial" w:hAnsi="Arial"/>
      <w:szCs w:val="21"/>
    </w:rPr>
  </w:style>
  <w:style w:type="character" w:customStyle="1" w:styleId="Charf5">
    <w:name w:val="靠 Char"/>
    <w:link w:val="afffffb"/>
    <w:qFormat/>
    <w:rsid w:val="00B1349B"/>
    <w:rPr>
      <w:rFonts w:ascii="宋体" w:eastAsia="仿宋_GB2312" w:hAnsi="宋体"/>
      <w:sz w:val="28"/>
      <w:szCs w:val="24"/>
    </w:rPr>
  </w:style>
  <w:style w:type="paragraph" w:customStyle="1" w:styleId="afffffb">
    <w:name w:val="靠"/>
    <w:basedOn w:val="a"/>
    <w:link w:val="Charf5"/>
    <w:qFormat/>
    <w:rsid w:val="00B1349B"/>
    <w:pPr>
      <w:spacing w:line="360" w:lineRule="auto"/>
      <w:ind w:firstLineChars="150" w:firstLine="360"/>
    </w:pPr>
    <w:rPr>
      <w:rFonts w:ascii="宋体" w:eastAsia="仿宋_GB2312" w:hAnsi="宋体"/>
      <w:kern w:val="0"/>
      <w:sz w:val="28"/>
    </w:rPr>
  </w:style>
  <w:style w:type="character" w:customStyle="1" w:styleId="Charf6">
    <w:name w:val="啊啊 Char"/>
    <w:link w:val="afffffc"/>
    <w:qFormat/>
    <w:rsid w:val="00B1349B"/>
    <w:rPr>
      <w:rFonts w:ascii="CG Times" w:eastAsia="仿宋_GB2312" w:hAnsi="CG Times"/>
      <w:sz w:val="28"/>
      <w:szCs w:val="28"/>
    </w:rPr>
  </w:style>
  <w:style w:type="paragraph" w:customStyle="1" w:styleId="afffffc">
    <w:name w:val="啊啊"/>
    <w:basedOn w:val="a"/>
    <w:link w:val="Charf6"/>
    <w:qFormat/>
    <w:rsid w:val="00B1349B"/>
    <w:pPr>
      <w:spacing w:before="156" w:after="156" w:line="360" w:lineRule="auto"/>
      <w:ind w:firstLineChars="200" w:firstLine="200"/>
    </w:pPr>
    <w:rPr>
      <w:rFonts w:ascii="CG Times" w:eastAsia="仿宋_GB2312" w:hAnsi="CG Times"/>
      <w:kern w:val="0"/>
      <w:sz w:val="28"/>
      <w:szCs w:val="28"/>
    </w:rPr>
  </w:style>
  <w:style w:type="character" w:customStyle="1" w:styleId="GISChar">
    <w:name w:val="GIS数据编辑 Char"/>
    <w:link w:val="GIS"/>
    <w:qFormat/>
    <w:rsid w:val="00B1349B"/>
    <w:rPr>
      <w:rFonts w:ascii="Calibri" w:eastAsia="仿宋_GB2312" w:hAnsi="Calibri"/>
      <w:b/>
      <w:sz w:val="28"/>
      <w:szCs w:val="24"/>
    </w:rPr>
  </w:style>
  <w:style w:type="paragraph" w:customStyle="1" w:styleId="GIS">
    <w:name w:val="GIS数据编辑"/>
    <w:basedOn w:val="a"/>
    <w:link w:val="GISChar"/>
    <w:qFormat/>
    <w:rsid w:val="00B1349B"/>
    <w:pPr>
      <w:spacing w:line="360" w:lineRule="auto"/>
      <w:ind w:firstLineChars="200" w:firstLine="200"/>
    </w:pPr>
    <w:rPr>
      <w:rFonts w:ascii="Calibri" w:eastAsia="仿宋_GB2312" w:hAnsi="Calibri"/>
      <w:b/>
      <w:kern w:val="0"/>
      <w:sz w:val="28"/>
    </w:rPr>
  </w:style>
  <w:style w:type="character" w:customStyle="1" w:styleId="1f3">
    <w:name w:val="尾注文本 字符1"/>
    <w:uiPriority w:val="99"/>
    <w:qFormat/>
    <w:rsid w:val="00B1349B"/>
    <w:rPr>
      <w:rFonts w:ascii="仿宋_GB2312" w:eastAsia="仿宋_GB2312" w:hAnsi="仿宋" w:cs="Times New Roman"/>
      <w:kern w:val="0"/>
      <w:sz w:val="28"/>
      <w:szCs w:val="28"/>
    </w:rPr>
  </w:style>
  <w:style w:type="character" w:customStyle="1" w:styleId="QBChar">
    <w:name w:val="QB正文 Char"/>
    <w:link w:val="QB"/>
    <w:qFormat/>
    <w:rsid w:val="00B1349B"/>
    <w:rPr>
      <w:rFonts w:ascii="宋体"/>
    </w:rPr>
  </w:style>
  <w:style w:type="paragraph" w:customStyle="1" w:styleId="QB">
    <w:name w:val="QB正文"/>
    <w:link w:val="QBChar"/>
    <w:qFormat/>
    <w:rsid w:val="00B1349B"/>
  </w:style>
  <w:style w:type="paragraph" w:customStyle="1" w:styleId="afffffd">
    <w:name w:val="段"/>
    <w:link w:val="Charf7"/>
    <w:qFormat/>
    <w:rsid w:val="00B1349B"/>
    <w:pPr>
      <w:autoSpaceDE w:val="0"/>
      <w:autoSpaceDN w:val="0"/>
      <w:ind w:firstLineChars="200" w:firstLine="200"/>
      <w:jc w:val="both"/>
    </w:pPr>
    <w:rPr>
      <w:rFonts w:ascii="宋体"/>
    </w:rPr>
  </w:style>
  <w:style w:type="character" w:customStyle="1" w:styleId="Charf7">
    <w:name w:val="段 Char"/>
    <w:link w:val="afffffd"/>
    <w:qFormat/>
    <w:rsid w:val="00B1349B"/>
    <w:rPr>
      <w:rFonts w:ascii="宋体"/>
    </w:rPr>
  </w:style>
  <w:style w:type="character" w:customStyle="1" w:styleId="h3Char2">
    <w:name w:val="h3 Char2"/>
    <w:uiPriority w:val="9"/>
    <w:qFormat/>
    <w:rsid w:val="00B1349B"/>
    <w:rPr>
      <w:rFonts w:eastAsia="宋体"/>
      <w:b/>
      <w:bCs/>
      <w:kern w:val="2"/>
      <w:sz w:val="32"/>
      <w:szCs w:val="32"/>
      <w:lang w:val="en-US" w:eastAsia="zh-CN" w:bidi="ar-SA"/>
    </w:rPr>
  </w:style>
  <w:style w:type="character" w:customStyle="1" w:styleId="1-3Char">
    <w:name w:val="中等深浅底纹 1 - 强调文字颜色 3 Char"/>
    <w:qFormat/>
    <w:rsid w:val="00B1349B"/>
    <w:rPr>
      <w:rFonts w:ascii="Arial" w:hAnsi="Arial"/>
      <w:i/>
      <w:color w:val="000000"/>
      <w:lang w:val="en-GB" w:eastAsia="en-US"/>
    </w:rPr>
  </w:style>
  <w:style w:type="character" w:customStyle="1" w:styleId="3Ctrl3Char">
    <w:name w:val="!标题3 Ctrl+3 Char"/>
    <w:link w:val="3Ctrl3"/>
    <w:qFormat/>
    <w:rsid w:val="00B1349B"/>
    <w:rPr>
      <w:rFonts w:ascii="Arial" w:eastAsia="仿宋" w:hAnsi="Arial"/>
      <w:b/>
      <w:kern w:val="2"/>
      <w:sz w:val="30"/>
      <w:szCs w:val="32"/>
    </w:rPr>
  </w:style>
  <w:style w:type="paragraph" w:customStyle="1" w:styleId="3Ctrl3">
    <w:name w:val="!标题3 Ctrl+3"/>
    <w:basedOn w:val="3"/>
    <w:link w:val="3Ctrl3Char"/>
    <w:qFormat/>
    <w:rsid w:val="00B1349B"/>
    <w:pPr>
      <w:keepNext w:val="0"/>
      <w:keepLines w:val="0"/>
      <w:pageBreakBefore/>
      <w:tabs>
        <w:tab w:val="left" w:pos="709"/>
      </w:tabs>
      <w:adjustRightInd w:val="0"/>
      <w:snapToGrid w:val="0"/>
      <w:spacing w:beforeLines="75" w:afterLines="25" w:afterAutospacing="1" w:line="360" w:lineRule="auto"/>
      <w:ind w:left="1260" w:hanging="420"/>
    </w:pPr>
    <w:rPr>
      <w:rFonts w:ascii="Arial" w:eastAsia="仿宋" w:hAnsi="Arial"/>
      <w:bCs w:val="0"/>
      <w:sz w:val="30"/>
    </w:rPr>
  </w:style>
  <w:style w:type="paragraph" w:customStyle="1" w:styleId="CtrQ">
    <w:name w:val="!我的正文 Ctr+Q"/>
    <w:basedOn w:val="a"/>
    <w:link w:val="CtrQChar"/>
    <w:qFormat/>
    <w:rsid w:val="00B1349B"/>
    <w:pPr>
      <w:adjustRightInd w:val="0"/>
      <w:snapToGrid w:val="0"/>
      <w:spacing w:line="360" w:lineRule="auto"/>
      <w:ind w:firstLineChars="200" w:firstLine="480"/>
    </w:pPr>
    <w:rPr>
      <w:rFonts w:ascii="Arial" w:hAnsi="Arial"/>
      <w:kern w:val="0"/>
      <w:sz w:val="24"/>
      <w:szCs w:val="21"/>
    </w:rPr>
  </w:style>
  <w:style w:type="character" w:customStyle="1" w:styleId="CtrQChar">
    <w:name w:val="!我的正文 Ctr+Q Char"/>
    <w:link w:val="CtrQ"/>
    <w:qFormat/>
    <w:rsid w:val="00B1349B"/>
    <w:rPr>
      <w:rFonts w:ascii="Arial" w:hAnsi="Arial"/>
      <w:sz w:val="24"/>
      <w:szCs w:val="21"/>
    </w:rPr>
  </w:style>
  <w:style w:type="character" w:customStyle="1" w:styleId="meaning1">
    <w:name w:val="meaning1"/>
    <w:qFormat/>
    <w:rsid w:val="00B1349B"/>
    <w:rPr>
      <w:rFonts w:ascii="Arial" w:hAnsi="Arial" w:cs="Arial" w:hint="default"/>
      <w:color w:val="020202"/>
    </w:rPr>
  </w:style>
  <w:style w:type="character" w:customStyle="1" w:styleId="CharChar7">
    <w:name w:val="Char Char7"/>
    <w:qFormat/>
    <w:rsid w:val="00B1349B"/>
    <w:rPr>
      <w:rFonts w:eastAsia="宋体"/>
      <w:b/>
      <w:bCs/>
      <w:kern w:val="2"/>
      <w:sz w:val="32"/>
      <w:szCs w:val="32"/>
      <w:lang w:val="en-US" w:eastAsia="zh-CN" w:bidi="ar-SA"/>
    </w:rPr>
  </w:style>
  <w:style w:type="character" w:customStyle="1" w:styleId="titlewenzi1">
    <w:name w:val="title_wenzi1"/>
    <w:qFormat/>
    <w:rsid w:val="00B1349B"/>
    <w:rPr>
      <w:rFonts w:ascii="Verdana" w:hAnsi="Verdana" w:hint="default"/>
      <w:color w:val="165AB3"/>
      <w:sz w:val="18"/>
      <w:szCs w:val="18"/>
    </w:rPr>
  </w:style>
  <w:style w:type="character" w:customStyle="1" w:styleId="Charf8">
    <w:name w:val="正文首行缩进两字 Char"/>
    <w:link w:val="afffffe"/>
    <w:qFormat/>
    <w:rsid w:val="00B1349B"/>
    <w:rPr>
      <w:sz w:val="24"/>
      <w:szCs w:val="24"/>
    </w:rPr>
  </w:style>
  <w:style w:type="paragraph" w:customStyle="1" w:styleId="afffffe">
    <w:name w:val="正文首行缩进两字"/>
    <w:link w:val="Charf8"/>
    <w:qFormat/>
    <w:rsid w:val="00B1349B"/>
    <w:pPr>
      <w:spacing w:afterLines="50" w:line="300" w:lineRule="auto"/>
      <w:ind w:leftChars="100" w:left="240" w:rightChars="100" w:right="240" w:firstLineChars="200" w:firstLine="480"/>
    </w:pPr>
    <w:rPr>
      <w:sz w:val="24"/>
      <w:szCs w:val="24"/>
    </w:rPr>
  </w:style>
  <w:style w:type="character" w:customStyle="1" w:styleId="z-">
    <w:name w:val="z-窗体顶端 字符"/>
    <w:basedOn w:val="a0"/>
    <w:link w:val="z-2"/>
    <w:qFormat/>
    <w:rsid w:val="00B1349B"/>
    <w:rPr>
      <w:rFonts w:ascii="Arial" w:eastAsia="仿宋_GB2312" w:hAnsi="Arial" w:cs="Arial"/>
      <w:vanish/>
      <w:sz w:val="16"/>
      <w:szCs w:val="16"/>
    </w:rPr>
  </w:style>
  <w:style w:type="paragraph" w:customStyle="1" w:styleId="z-2">
    <w:name w:val="z-窗体顶端2"/>
    <w:basedOn w:val="a"/>
    <w:next w:val="a"/>
    <w:link w:val="z-"/>
    <w:qFormat/>
    <w:rsid w:val="00B1349B"/>
    <w:pPr>
      <w:widowControl/>
      <w:pBdr>
        <w:bottom w:val="single" w:sz="6" w:space="1" w:color="auto"/>
      </w:pBdr>
      <w:jc w:val="center"/>
    </w:pPr>
    <w:rPr>
      <w:rFonts w:ascii="Arial" w:eastAsia="仿宋_GB2312" w:hAnsi="Arial" w:cs="Arial"/>
      <w:vanish/>
      <w:kern w:val="0"/>
      <w:sz w:val="16"/>
      <w:szCs w:val="16"/>
    </w:rPr>
  </w:style>
  <w:style w:type="character" w:customStyle="1" w:styleId="tyChar2">
    <w:name w:val="正文标准样式ty Char2"/>
    <w:link w:val="ty"/>
    <w:qFormat/>
    <w:rsid w:val="00B1349B"/>
    <w:rPr>
      <w:rFonts w:cs="宋体"/>
      <w:sz w:val="24"/>
    </w:rPr>
  </w:style>
  <w:style w:type="paragraph" w:customStyle="1" w:styleId="ty">
    <w:name w:val="正文标准样式ty"/>
    <w:basedOn w:val="a"/>
    <w:link w:val="tyChar2"/>
    <w:qFormat/>
    <w:rsid w:val="00B1349B"/>
    <w:pPr>
      <w:spacing w:line="360" w:lineRule="auto"/>
      <w:ind w:firstLineChars="200" w:firstLine="480"/>
    </w:pPr>
    <w:rPr>
      <w:rFonts w:cs="宋体"/>
      <w:kern w:val="0"/>
      <w:sz w:val="24"/>
      <w:szCs w:val="20"/>
    </w:rPr>
  </w:style>
  <w:style w:type="character" w:customStyle="1" w:styleId="Charf9">
    <w:name w:val="标题正文 Char"/>
    <w:link w:val="affffff"/>
    <w:qFormat/>
    <w:rsid w:val="00B1349B"/>
    <w:rPr>
      <w:rFonts w:ascii="Book Antiqua" w:hAnsi="Book Antiqua"/>
      <w:b/>
      <w:kern w:val="2"/>
      <w:sz w:val="24"/>
      <w:szCs w:val="21"/>
    </w:rPr>
  </w:style>
  <w:style w:type="paragraph" w:customStyle="1" w:styleId="affffff">
    <w:name w:val="标题正文"/>
    <w:basedOn w:val="a"/>
    <w:next w:val="a"/>
    <w:link w:val="Charf9"/>
    <w:qFormat/>
    <w:rsid w:val="00B1349B"/>
    <w:pPr>
      <w:tabs>
        <w:tab w:val="left" w:pos="420"/>
      </w:tabs>
      <w:spacing w:before="120" w:after="120"/>
      <w:ind w:left="420" w:hanging="420"/>
    </w:pPr>
    <w:rPr>
      <w:rFonts w:ascii="Book Antiqua" w:hAnsi="Book Antiqua"/>
      <w:b/>
      <w:sz w:val="24"/>
      <w:szCs w:val="21"/>
    </w:rPr>
  </w:style>
  <w:style w:type="character" w:customStyle="1" w:styleId="px141">
    <w:name w:val="px141"/>
    <w:qFormat/>
    <w:rsid w:val="00B1349B"/>
    <w:rPr>
      <w:rFonts w:ascii="ˎ̥" w:hAnsi="ˎ̥" w:hint="default"/>
      <w:sz w:val="25"/>
      <w:szCs w:val="25"/>
    </w:rPr>
  </w:style>
  <w:style w:type="character" w:customStyle="1" w:styleId="maywed421">
    <w:name w:val="maywed421"/>
    <w:qFormat/>
    <w:rsid w:val="00B1349B"/>
    <w:rPr>
      <w:color w:val="366FB6"/>
      <w:u w:val="none"/>
    </w:rPr>
  </w:style>
  <w:style w:type="character" w:customStyle="1" w:styleId="3Char0">
    <w:name w:val="标3 Char"/>
    <w:link w:val="3d"/>
    <w:qFormat/>
    <w:rsid w:val="00B1349B"/>
    <w:rPr>
      <w:b/>
      <w:bCs/>
      <w:sz w:val="30"/>
    </w:rPr>
  </w:style>
  <w:style w:type="paragraph" w:customStyle="1" w:styleId="3d">
    <w:name w:val="标3"/>
    <w:basedOn w:val="3"/>
    <w:next w:val="a"/>
    <w:link w:val="3Char0"/>
    <w:qFormat/>
    <w:rsid w:val="00B1349B"/>
    <w:pPr>
      <w:keepNext w:val="0"/>
      <w:keepLines w:val="0"/>
      <w:tabs>
        <w:tab w:val="left" w:pos="1740"/>
      </w:tabs>
      <w:spacing w:before="0" w:after="0" w:afterAutospacing="1" w:line="480" w:lineRule="exact"/>
      <w:ind w:left="1740" w:hanging="420"/>
    </w:pPr>
    <w:rPr>
      <w:kern w:val="0"/>
      <w:sz w:val="30"/>
      <w:szCs w:val="20"/>
    </w:rPr>
  </w:style>
  <w:style w:type="character" w:customStyle="1" w:styleId="2Char4">
    <w:name w:val="正文样式2 Char"/>
    <w:link w:val="2f3"/>
    <w:qFormat/>
    <w:rsid w:val="00B1349B"/>
    <w:rPr>
      <w:sz w:val="24"/>
    </w:rPr>
  </w:style>
  <w:style w:type="paragraph" w:customStyle="1" w:styleId="2f3">
    <w:name w:val="正文样式2"/>
    <w:basedOn w:val="a8"/>
    <w:link w:val="2Char4"/>
    <w:qFormat/>
    <w:rsid w:val="00B1349B"/>
    <w:pPr>
      <w:tabs>
        <w:tab w:val="clear" w:pos="0"/>
      </w:tabs>
      <w:ind w:left="0" w:firstLineChars="200" w:firstLine="481"/>
      <w:jc w:val="left"/>
    </w:pPr>
    <w:rPr>
      <w:kern w:val="0"/>
      <w:sz w:val="24"/>
      <w:szCs w:val="20"/>
    </w:rPr>
  </w:style>
  <w:style w:type="character" w:customStyle="1" w:styleId="Charfa">
    <w:name w:val="正文（首行不缩进） Char"/>
    <w:link w:val="affffff0"/>
    <w:qFormat/>
    <w:rsid w:val="00B1349B"/>
    <w:rPr>
      <w:rFonts w:eastAsia="仿宋"/>
      <w:sz w:val="24"/>
      <w:szCs w:val="24"/>
    </w:rPr>
  </w:style>
  <w:style w:type="paragraph" w:customStyle="1" w:styleId="affffff0">
    <w:name w:val="正文（首行不缩进）"/>
    <w:basedOn w:val="a"/>
    <w:link w:val="Charfa"/>
    <w:qFormat/>
    <w:rsid w:val="00B1349B"/>
    <w:rPr>
      <w:rFonts w:eastAsia="仿宋"/>
      <w:kern w:val="0"/>
      <w:sz w:val="24"/>
    </w:rPr>
  </w:style>
  <w:style w:type="character" w:customStyle="1" w:styleId="verbl8">
    <w:name w:val="verbl8"/>
    <w:qFormat/>
    <w:rsid w:val="00B1349B"/>
  </w:style>
  <w:style w:type="character" w:customStyle="1" w:styleId="-Char2">
    <w:name w:val="并列项-点 Char"/>
    <w:link w:val="-8"/>
    <w:qFormat/>
    <w:rsid w:val="00B1349B"/>
    <w:rPr>
      <w:rFonts w:ascii="宋体" w:eastAsia="仿宋" w:hAnsi="宋体"/>
      <w:sz w:val="24"/>
      <w:szCs w:val="24"/>
    </w:rPr>
  </w:style>
  <w:style w:type="paragraph" w:customStyle="1" w:styleId="-8">
    <w:name w:val="并列项-点"/>
    <w:basedOn w:val="a"/>
    <w:link w:val="-Char2"/>
    <w:qFormat/>
    <w:rsid w:val="00B1349B"/>
    <w:pPr>
      <w:widowControl/>
      <w:tabs>
        <w:tab w:val="left" w:pos="1560"/>
      </w:tabs>
      <w:adjustRightInd w:val="0"/>
      <w:spacing w:line="360" w:lineRule="atLeast"/>
      <w:ind w:left="1560" w:hanging="480"/>
      <w:textAlignment w:val="baseline"/>
    </w:pPr>
    <w:rPr>
      <w:rFonts w:ascii="宋体" w:eastAsia="仿宋" w:hAnsi="宋体"/>
      <w:kern w:val="0"/>
      <w:sz w:val="24"/>
    </w:rPr>
  </w:style>
  <w:style w:type="character" w:customStyle="1" w:styleId="1f4">
    <w:name w:val="注释标题 字符1"/>
    <w:qFormat/>
    <w:rsid w:val="00B1349B"/>
    <w:rPr>
      <w:rFonts w:ascii="Times New Roman" w:eastAsia="仿宋" w:hAnsi="Times New Roman" w:cs="Times New Roman"/>
      <w:sz w:val="24"/>
      <w:szCs w:val="24"/>
    </w:rPr>
  </w:style>
  <w:style w:type="character" w:customStyle="1" w:styleId="CharChar2">
    <w:name w:val="段落正文 Char Char"/>
    <w:link w:val="Charfb"/>
    <w:qFormat/>
    <w:rsid w:val="00B1349B"/>
    <w:rPr>
      <w:rFonts w:eastAsia="仿宋"/>
      <w:spacing w:val="2"/>
      <w:sz w:val="24"/>
      <w:szCs w:val="24"/>
    </w:rPr>
  </w:style>
  <w:style w:type="paragraph" w:customStyle="1" w:styleId="Charfb">
    <w:name w:val="段落正文 Char"/>
    <w:basedOn w:val="a"/>
    <w:link w:val="CharChar2"/>
    <w:qFormat/>
    <w:rsid w:val="00B1349B"/>
    <w:pPr>
      <w:spacing w:beforeLines="50" w:line="360" w:lineRule="auto"/>
      <w:ind w:firstLineChars="200" w:firstLine="200"/>
    </w:pPr>
    <w:rPr>
      <w:rFonts w:eastAsia="仿宋"/>
      <w:spacing w:val="2"/>
      <w:kern w:val="0"/>
      <w:sz w:val="24"/>
    </w:rPr>
  </w:style>
  <w:style w:type="character" w:customStyle="1" w:styleId="CharChar20">
    <w:name w:val="Char Char2"/>
    <w:qFormat/>
    <w:rsid w:val="00B1349B"/>
    <w:rPr>
      <w:rFonts w:eastAsia="仿宋_GB2312"/>
      <w:kern w:val="2"/>
      <w:sz w:val="24"/>
      <w:szCs w:val="18"/>
      <w:lang w:val="en-US" w:eastAsia="zh-CN" w:bidi="ar-SA"/>
    </w:rPr>
  </w:style>
  <w:style w:type="character" w:customStyle="1" w:styleId="2Char11">
    <w:name w:val="正文首行缩进 2 Char1"/>
    <w:qFormat/>
    <w:rsid w:val="00B1349B"/>
    <w:rPr>
      <w:rFonts w:ascii="Calibri" w:hAnsi="Calibri"/>
      <w:kern w:val="2"/>
      <w:sz w:val="21"/>
      <w:szCs w:val="22"/>
    </w:rPr>
  </w:style>
  <w:style w:type="character" w:customStyle="1" w:styleId="style121">
    <w:name w:val="style121"/>
    <w:qFormat/>
    <w:rsid w:val="00B1349B"/>
    <w:rPr>
      <w:sz w:val="21"/>
      <w:szCs w:val="21"/>
    </w:rPr>
  </w:style>
  <w:style w:type="character" w:customStyle="1" w:styleId="CharCharCharChar">
    <w:name w:val="正文首行缩进 Char Char Char Char"/>
    <w:qFormat/>
    <w:rsid w:val="00B1349B"/>
    <w:rPr>
      <w:kern w:val="2"/>
      <w:sz w:val="21"/>
      <w:szCs w:val="24"/>
    </w:rPr>
  </w:style>
  <w:style w:type="character" w:customStyle="1" w:styleId="style40">
    <w:name w:val="style40"/>
    <w:qFormat/>
    <w:rsid w:val="00B1349B"/>
  </w:style>
  <w:style w:type="character" w:customStyle="1" w:styleId="text121">
    <w:name w:val="text_121"/>
    <w:qFormat/>
    <w:rsid w:val="00B1349B"/>
    <w:rPr>
      <w:rFonts w:ascii="sө" w:hAnsi="sө" w:hint="default"/>
      <w:color w:val="000000"/>
      <w:sz w:val="15"/>
      <w:szCs w:val="15"/>
    </w:rPr>
  </w:style>
  <w:style w:type="character" w:customStyle="1" w:styleId="style31">
    <w:name w:val="style31"/>
    <w:qFormat/>
    <w:rsid w:val="00B1349B"/>
    <w:rPr>
      <w:sz w:val="23"/>
    </w:rPr>
  </w:style>
  <w:style w:type="character" w:customStyle="1" w:styleId="txt1">
    <w:name w:val="txt1"/>
    <w:qFormat/>
    <w:rsid w:val="00B1349B"/>
    <w:rPr>
      <w:rFonts w:ascii="ˎ̥" w:hAnsi="ˎ̥" w:hint="default"/>
      <w:sz w:val="18"/>
      <w:szCs w:val="18"/>
    </w:rPr>
  </w:style>
  <w:style w:type="character" w:customStyle="1" w:styleId="fonts4">
    <w:name w:val="fonts4"/>
    <w:qFormat/>
    <w:rsid w:val="00B1349B"/>
    <w:rPr>
      <w:color w:val="333333"/>
      <w:sz w:val="18"/>
      <w:szCs w:val="18"/>
    </w:rPr>
  </w:style>
  <w:style w:type="character" w:customStyle="1" w:styleId="z-0">
    <w:name w:val="z-窗体底端 字符"/>
    <w:basedOn w:val="a0"/>
    <w:link w:val="z-20"/>
    <w:qFormat/>
    <w:rsid w:val="00B1349B"/>
    <w:rPr>
      <w:rFonts w:ascii="Arial" w:eastAsia="仿宋_GB2312" w:hAnsi="Arial" w:cs="Arial"/>
      <w:vanish/>
      <w:sz w:val="16"/>
      <w:szCs w:val="16"/>
    </w:rPr>
  </w:style>
  <w:style w:type="paragraph" w:customStyle="1" w:styleId="z-20">
    <w:name w:val="z-窗体底端2"/>
    <w:basedOn w:val="a"/>
    <w:next w:val="a"/>
    <w:link w:val="z-0"/>
    <w:qFormat/>
    <w:rsid w:val="00B1349B"/>
    <w:pPr>
      <w:widowControl/>
      <w:pBdr>
        <w:top w:val="single" w:sz="6" w:space="1" w:color="auto"/>
      </w:pBdr>
      <w:jc w:val="center"/>
    </w:pPr>
    <w:rPr>
      <w:rFonts w:ascii="Arial" w:eastAsia="仿宋_GB2312" w:hAnsi="Arial" w:cs="Arial"/>
      <w:vanish/>
      <w:kern w:val="0"/>
      <w:sz w:val="16"/>
      <w:szCs w:val="16"/>
    </w:rPr>
  </w:style>
  <w:style w:type="character" w:customStyle="1" w:styleId="dChar">
    <w:name w:val="d正文 Char"/>
    <w:link w:val="d"/>
    <w:qFormat/>
    <w:rsid w:val="00B1349B"/>
    <w:rPr>
      <w:rFonts w:ascii="仿宋_GB2312" w:hAnsi="仿宋_GB2312"/>
      <w:bCs/>
      <w:snapToGrid w:val="0"/>
      <w:sz w:val="24"/>
      <w:szCs w:val="24"/>
    </w:rPr>
  </w:style>
  <w:style w:type="paragraph" w:customStyle="1" w:styleId="d">
    <w:name w:val="d正文"/>
    <w:basedOn w:val="a"/>
    <w:link w:val="dChar"/>
    <w:qFormat/>
    <w:rsid w:val="00B1349B"/>
    <w:pPr>
      <w:adjustRightInd w:val="0"/>
      <w:snapToGrid w:val="0"/>
      <w:spacing w:afterLines="50" w:line="360" w:lineRule="auto"/>
      <w:ind w:firstLineChars="200" w:firstLine="480"/>
    </w:pPr>
    <w:rPr>
      <w:rFonts w:ascii="仿宋_GB2312" w:hAnsi="仿宋_GB2312"/>
      <w:bCs/>
      <w:snapToGrid w:val="0"/>
      <w:kern w:val="0"/>
      <w:sz w:val="24"/>
    </w:rPr>
  </w:style>
  <w:style w:type="character" w:customStyle="1" w:styleId="Charfc">
    <w:name w:val="项目排列 Char"/>
    <w:link w:val="affffff1"/>
    <w:qFormat/>
    <w:rsid w:val="00B1349B"/>
    <w:rPr>
      <w:kern w:val="2"/>
      <w:sz w:val="24"/>
      <w:szCs w:val="24"/>
    </w:rPr>
  </w:style>
  <w:style w:type="paragraph" w:customStyle="1" w:styleId="affffff1">
    <w:name w:val="项目排列"/>
    <w:basedOn w:val="a"/>
    <w:link w:val="Charfc"/>
    <w:qFormat/>
    <w:rsid w:val="00B1349B"/>
    <w:pPr>
      <w:tabs>
        <w:tab w:val="left" w:pos="900"/>
      </w:tabs>
      <w:spacing w:beforeLines="50" w:afterLines="50" w:line="300" w:lineRule="auto"/>
      <w:ind w:left="900" w:hanging="420"/>
    </w:pPr>
    <w:rPr>
      <w:sz w:val="24"/>
    </w:rPr>
  </w:style>
  <w:style w:type="character" w:customStyle="1" w:styleId="text-01">
    <w:name w:val="text-01"/>
    <w:qFormat/>
    <w:rsid w:val="00B1349B"/>
    <w:rPr>
      <w:rFonts w:ascii="Verdana" w:hAnsi="Verdana" w:hint="default"/>
      <w:spacing w:val="240"/>
      <w:sz w:val="18"/>
      <w:szCs w:val="18"/>
    </w:rPr>
  </w:style>
  <w:style w:type="character" w:customStyle="1" w:styleId="CharChar3">
    <w:name w:val="Ò³Ã¼ Char Char"/>
    <w:qFormat/>
    <w:rsid w:val="00B1349B"/>
    <w:rPr>
      <w:kern w:val="2"/>
      <w:sz w:val="21"/>
      <w:szCs w:val="18"/>
    </w:rPr>
  </w:style>
  <w:style w:type="character" w:customStyle="1" w:styleId="2Char5">
    <w:name w:val="正文 首行缩进:2字符 Char"/>
    <w:link w:val="2f4"/>
    <w:qFormat/>
    <w:rsid w:val="00B1349B"/>
    <w:rPr>
      <w:rFonts w:ascii="宋体" w:eastAsia="仿宋_GB2312"/>
      <w:sz w:val="24"/>
      <w:szCs w:val="24"/>
    </w:rPr>
  </w:style>
  <w:style w:type="paragraph" w:customStyle="1" w:styleId="2f4">
    <w:name w:val="正文 首行缩进:2字符"/>
    <w:basedOn w:val="a"/>
    <w:link w:val="2Char5"/>
    <w:qFormat/>
    <w:rsid w:val="00B1349B"/>
    <w:pPr>
      <w:spacing w:line="360" w:lineRule="auto"/>
      <w:ind w:firstLineChars="200" w:firstLine="480"/>
    </w:pPr>
    <w:rPr>
      <w:rFonts w:ascii="宋体" w:eastAsia="仿宋_GB2312"/>
      <w:kern w:val="0"/>
      <w:sz w:val="24"/>
    </w:rPr>
  </w:style>
  <w:style w:type="character" w:customStyle="1" w:styleId="Charfd">
    <w:name w:val="段落缩进 Char"/>
    <w:link w:val="affffff2"/>
    <w:qFormat/>
    <w:rsid w:val="00B1349B"/>
    <w:rPr>
      <w:rFonts w:eastAsia="仿宋"/>
      <w:color w:val="000000"/>
      <w:sz w:val="24"/>
      <w:szCs w:val="24"/>
    </w:rPr>
  </w:style>
  <w:style w:type="paragraph" w:customStyle="1" w:styleId="affffff2">
    <w:name w:val="段落缩进"/>
    <w:basedOn w:val="affff0"/>
    <w:link w:val="Charfd"/>
    <w:qFormat/>
    <w:rsid w:val="00B1349B"/>
    <w:pPr>
      <w:spacing w:line="440" w:lineRule="exact"/>
      <w:ind w:firstLine="480"/>
    </w:pPr>
    <w:rPr>
      <w:rFonts w:eastAsia="仿宋"/>
      <w:color w:val="000000"/>
      <w:kern w:val="0"/>
      <w:sz w:val="24"/>
    </w:rPr>
  </w:style>
  <w:style w:type="character" w:customStyle="1" w:styleId="1006Char">
    <w:name w:val="样式1006 Char"/>
    <w:link w:val="1006"/>
    <w:qFormat/>
    <w:rsid w:val="00B1349B"/>
    <w:rPr>
      <w:rFonts w:ascii="Calibri" w:eastAsia="仿宋_GB2312" w:hAnsi="Calibri"/>
      <w:sz w:val="24"/>
      <w:szCs w:val="24"/>
    </w:rPr>
  </w:style>
  <w:style w:type="paragraph" w:customStyle="1" w:styleId="1006">
    <w:name w:val="样式1006"/>
    <w:basedOn w:val="a"/>
    <w:link w:val="1006Char"/>
    <w:qFormat/>
    <w:rsid w:val="00B1349B"/>
    <w:pPr>
      <w:spacing w:line="360" w:lineRule="auto"/>
      <w:ind w:firstLineChars="200" w:firstLine="200"/>
    </w:pPr>
    <w:rPr>
      <w:rFonts w:ascii="Calibri" w:eastAsia="仿宋_GB2312" w:hAnsi="Calibri"/>
      <w:kern w:val="0"/>
      <w:sz w:val="24"/>
    </w:rPr>
  </w:style>
  <w:style w:type="character" w:customStyle="1" w:styleId="aChar">
    <w:name w:val="a) Char"/>
    <w:link w:val="affffff3"/>
    <w:qFormat/>
    <w:rsid w:val="00B1349B"/>
    <w:rPr>
      <w:rFonts w:ascii="宋体" w:eastAsia="仿宋_GB2312" w:hAnsi="宋体"/>
      <w:sz w:val="28"/>
      <w:szCs w:val="24"/>
    </w:rPr>
  </w:style>
  <w:style w:type="paragraph" w:customStyle="1" w:styleId="affffff3">
    <w:name w:val="a)"/>
    <w:basedOn w:val="a"/>
    <w:link w:val="aChar"/>
    <w:qFormat/>
    <w:rsid w:val="00B1349B"/>
    <w:pPr>
      <w:tabs>
        <w:tab w:val="left" w:pos="360"/>
      </w:tabs>
      <w:spacing w:line="360" w:lineRule="auto"/>
      <w:ind w:left="360" w:firstLineChars="200" w:hanging="360"/>
    </w:pPr>
    <w:rPr>
      <w:rFonts w:ascii="宋体" w:eastAsia="仿宋_GB2312" w:hAnsi="宋体"/>
      <w:kern w:val="0"/>
      <w:sz w:val="28"/>
    </w:rPr>
  </w:style>
  <w:style w:type="character" w:customStyle="1" w:styleId="Charfe">
    <w:name w:val="。。 Char"/>
    <w:link w:val="affffff4"/>
    <w:qFormat/>
    <w:rsid w:val="00B1349B"/>
    <w:rPr>
      <w:rFonts w:ascii="CG Times" w:eastAsia="仿宋_GB2312" w:hAnsi="CG Times"/>
      <w:sz w:val="28"/>
      <w:szCs w:val="24"/>
    </w:rPr>
  </w:style>
  <w:style w:type="paragraph" w:customStyle="1" w:styleId="affffff4">
    <w:name w:val="。。"/>
    <w:basedOn w:val="a"/>
    <w:link w:val="Charfe"/>
    <w:qFormat/>
    <w:rsid w:val="00B1349B"/>
    <w:pPr>
      <w:spacing w:before="156" w:after="156" w:line="360" w:lineRule="auto"/>
      <w:ind w:firstLineChars="200" w:firstLine="200"/>
    </w:pPr>
    <w:rPr>
      <w:rFonts w:ascii="CG Times" w:eastAsia="仿宋_GB2312" w:hAnsi="CG Times"/>
      <w:kern w:val="0"/>
      <w:sz w:val="28"/>
    </w:rPr>
  </w:style>
  <w:style w:type="character" w:customStyle="1" w:styleId="GW-Char">
    <w:name w:val="GW-正文 Char"/>
    <w:link w:val="GW-"/>
    <w:qFormat/>
    <w:rsid w:val="00B1349B"/>
    <w:rPr>
      <w:rFonts w:eastAsia="仿宋_GB2312"/>
      <w:sz w:val="24"/>
      <w:szCs w:val="24"/>
    </w:rPr>
  </w:style>
  <w:style w:type="paragraph" w:customStyle="1" w:styleId="GW-">
    <w:name w:val="GW-正文"/>
    <w:basedOn w:val="a"/>
    <w:link w:val="GW-Char"/>
    <w:qFormat/>
    <w:rsid w:val="00B1349B"/>
    <w:pPr>
      <w:spacing w:line="360" w:lineRule="auto"/>
      <w:ind w:firstLineChars="200" w:firstLine="200"/>
      <w:contextualSpacing/>
    </w:pPr>
    <w:rPr>
      <w:rFonts w:eastAsia="仿宋_GB2312"/>
      <w:kern w:val="0"/>
      <w:sz w:val="24"/>
    </w:rPr>
  </w:style>
  <w:style w:type="character" w:customStyle="1" w:styleId="Charff">
    <w:name w:val="图标样式 Char"/>
    <w:link w:val="affffff5"/>
    <w:qFormat/>
    <w:rsid w:val="00B1349B"/>
    <w:rPr>
      <w:rFonts w:ascii="黑体" w:eastAsia="黑体" w:hAnsi="黑体"/>
    </w:rPr>
  </w:style>
  <w:style w:type="paragraph" w:customStyle="1" w:styleId="affffff5">
    <w:name w:val="图标样式"/>
    <w:basedOn w:val="aa"/>
    <w:link w:val="Charff"/>
    <w:qFormat/>
    <w:rsid w:val="00B1349B"/>
    <w:rPr>
      <w:rFonts w:ascii="黑体" w:hAnsi="黑体"/>
    </w:rPr>
  </w:style>
  <w:style w:type="character" w:customStyle="1" w:styleId="Charff0">
    <w:name w:val="四号正文 Char"/>
    <w:link w:val="affffff6"/>
    <w:qFormat/>
    <w:rsid w:val="00B1349B"/>
    <w:rPr>
      <w:rFonts w:eastAsia="仿宋"/>
      <w:sz w:val="28"/>
      <w:szCs w:val="28"/>
    </w:rPr>
  </w:style>
  <w:style w:type="paragraph" w:customStyle="1" w:styleId="affffff6">
    <w:name w:val="四号正文"/>
    <w:basedOn w:val="a"/>
    <w:link w:val="Charff0"/>
    <w:qFormat/>
    <w:rsid w:val="00B1349B"/>
    <w:pPr>
      <w:spacing w:line="360" w:lineRule="auto"/>
      <w:ind w:firstLineChars="200" w:firstLine="560"/>
    </w:pPr>
    <w:rPr>
      <w:rFonts w:eastAsia="仿宋"/>
      <w:kern w:val="0"/>
      <w:sz w:val="28"/>
      <w:szCs w:val="28"/>
    </w:rPr>
  </w:style>
  <w:style w:type="character" w:customStyle="1" w:styleId="Char18">
    <w:name w:val="表格文字 Char1"/>
    <w:qFormat/>
    <w:rsid w:val="00B1349B"/>
    <w:rPr>
      <w:rFonts w:eastAsia="宋体"/>
      <w:kern w:val="2"/>
      <w:sz w:val="21"/>
      <w:szCs w:val="24"/>
      <w:lang w:bidi="ar-SA"/>
    </w:rPr>
  </w:style>
  <w:style w:type="character" w:customStyle="1" w:styleId="12Char">
    <w:name w:val="样式12 Char"/>
    <w:link w:val="120"/>
    <w:qFormat/>
    <w:rsid w:val="00B1349B"/>
    <w:rPr>
      <w:rFonts w:ascii="Calibri" w:eastAsia="黑体" w:hAnsi="Calibri"/>
      <w:b/>
      <w:sz w:val="24"/>
      <w:szCs w:val="21"/>
    </w:rPr>
  </w:style>
  <w:style w:type="paragraph" w:customStyle="1" w:styleId="120">
    <w:name w:val="样式12"/>
    <w:basedOn w:val="a"/>
    <w:link w:val="12Char"/>
    <w:qFormat/>
    <w:rsid w:val="00B1349B"/>
    <w:pPr>
      <w:spacing w:line="360" w:lineRule="auto"/>
      <w:ind w:left="900" w:firstLineChars="200" w:hanging="420"/>
      <w:jc w:val="center"/>
    </w:pPr>
    <w:rPr>
      <w:rFonts w:ascii="Calibri" w:eastAsia="黑体" w:hAnsi="Calibri"/>
      <w:b/>
      <w:kern w:val="0"/>
      <w:sz w:val="24"/>
      <w:szCs w:val="21"/>
    </w:rPr>
  </w:style>
  <w:style w:type="character" w:customStyle="1" w:styleId="Char19">
    <w:name w:val="脚注文本 Char1"/>
    <w:uiPriority w:val="99"/>
    <w:qFormat/>
    <w:rsid w:val="00B1349B"/>
    <w:rPr>
      <w:rFonts w:ascii="Arial" w:hAnsi="Arial"/>
      <w:sz w:val="18"/>
      <w:lang w:val="en-GB" w:eastAsia="en-US"/>
    </w:rPr>
  </w:style>
  <w:style w:type="character" w:customStyle="1" w:styleId="-Char3">
    <w:name w:val="乌市-标题三 Char"/>
    <w:link w:val="-9"/>
    <w:qFormat/>
    <w:rsid w:val="00B1349B"/>
    <w:rPr>
      <w:rFonts w:eastAsia="华文中宋"/>
      <w:b/>
      <w:kern w:val="2"/>
      <w:sz w:val="32"/>
      <w:szCs w:val="21"/>
    </w:rPr>
  </w:style>
  <w:style w:type="paragraph" w:customStyle="1" w:styleId="-9">
    <w:name w:val="乌市-标题三"/>
    <w:basedOn w:val="-"/>
    <w:link w:val="-Char3"/>
    <w:qFormat/>
    <w:rsid w:val="00B1349B"/>
    <w:pPr>
      <w:outlineLvl w:val="2"/>
    </w:pPr>
    <w:rPr>
      <w:sz w:val="32"/>
    </w:rPr>
  </w:style>
  <w:style w:type="character" w:customStyle="1" w:styleId="sony12">
    <w:name w:val="sony12"/>
    <w:qFormat/>
    <w:rsid w:val="00B1349B"/>
    <w:rPr>
      <w:rFonts w:eastAsia="宋体"/>
      <w:kern w:val="2"/>
      <w:sz w:val="24"/>
      <w:szCs w:val="24"/>
      <w:lang w:val="en-US" w:eastAsia="zh-CN" w:bidi="ar-SA"/>
    </w:rPr>
  </w:style>
  <w:style w:type="character" w:customStyle="1" w:styleId="Charff1">
    <w:name w:val="列表符号 Char"/>
    <w:link w:val="affffff7"/>
    <w:qFormat/>
    <w:rsid w:val="00B1349B"/>
    <w:rPr>
      <w:kern w:val="2"/>
      <w:sz w:val="24"/>
      <w:szCs w:val="24"/>
    </w:rPr>
  </w:style>
  <w:style w:type="paragraph" w:customStyle="1" w:styleId="affffff7">
    <w:name w:val="列表符号"/>
    <w:basedOn w:val="a"/>
    <w:link w:val="Charff1"/>
    <w:qFormat/>
    <w:rsid w:val="00B1349B"/>
    <w:pPr>
      <w:tabs>
        <w:tab w:val="left" w:pos="122"/>
      </w:tabs>
      <w:spacing w:line="360" w:lineRule="auto"/>
      <w:ind w:left="851" w:hanging="369"/>
    </w:pPr>
    <w:rPr>
      <w:sz w:val="24"/>
    </w:rPr>
  </w:style>
  <w:style w:type="character" w:customStyle="1" w:styleId="jkm6Char">
    <w:name w:val="jkm6 Char"/>
    <w:link w:val="jkm6"/>
    <w:uiPriority w:val="99"/>
    <w:qFormat/>
    <w:rsid w:val="00B1349B"/>
    <w:rPr>
      <w:rFonts w:ascii="Arial" w:hAnsi="Arial"/>
      <w:b/>
      <w:kern w:val="2"/>
      <w:sz w:val="21"/>
      <w:szCs w:val="22"/>
    </w:rPr>
  </w:style>
  <w:style w:type="paragraph" w:customStyle="1" w:styleId="jkm6">
    <w:name w:val="jkm6"/>
    <w:link w:val="jkm6Char"/>
    <w:uiPriority w:val="99"/>
    <w:qFormat/>
    <w:rsid w:val="00B1349B"/>
    <w:pPr>
      <w:tabs>
        <w:tab w:val="left" w:pos="1134"/>
      </w:tabs>
      <w:spacing w:before="100" w:beforeAutospacing="1" w:after="100" w:afterAutospacing="1" w:line="360" w:lineRule="auto"/>
      <w:ind w:left="1134" w:hanging="1134"/>
      <w:outlineLvl w:val="5"/>
    </w:pPr>
    <w:rPr>
      <w:rFonts w:ascii="Arial" w:hAnsi="Arial"/>
      <w:b/>
      <w:kern w:val="2"/>
      <w:sz w:val="21"/>
      <w:szCs w:val="22"/>
    </w:rPr>
  </w:style>
  <w:style w:type="character" w:customStyle="1" w:styleId="jkm4Char">
    <w:name w:val="jkm4 Char"/>
    <w:link w:val="jkm4"/>
    <w:uiPriority w:val="99"/>
    <w:qFormat/>
    <w:rsid w:val="00B1349B"/>
    <w:rPr>
      <w:rFonts w:ascii="Arial" w:hAnsi="Arial"/>
      <w:b/>
      <w:sz w:val="28"/>
    </w:rPr>
  </w:style>
  <w:style w:type="paragraph" w:customStyle="1" w:styleId="jkm4">
    <w:name w:val="jkm4"/>
    <w:link w:val="jkm4Char"/>
    <w:uiPriority w:val="99"/>
    <w:qFormat/>
    <w:rsid w:val="00B1349B"/>
    <w:pPr>
      <w:tabs>
        <w:tab w:val="left" w:pos="360"/>
        <w:tab w:val="left" w:pos="851"/>
        <w:tab w:val="left" w:pos="992"/>
      </w:tabs>
      <w:spacing w:after="240"/>
      <w:outlineLvl w:val="3"/>
    </w:pPr>
  </w:style>
  <w:style w:type="paragraph" w:customStyle="1" w:styleId="jkm5">
    <w:name w:val="jkm5"/>
    <w:basedOn w:val="jkm6"/>
    <w:link w:val="jkm5Char"/>
    <w:uiPriority w:val="99"/>
    <w:qFormat/>
    <w:rsid w:val="00B1349B"/>
    <w:pPr>
      <w:widowControl w:val="0"/>
      <w:tabs>
        <w:tab w:val="clear" w:pos="1134"/>
      </w:tabs>
      <w:spacing w:before="240" w:beforeAutospacing="0" w:after="64" w:afterAutospacing="0" w:line="320" w:lineRule="atLeast"/>
      <w:jc w:val="both"/>
      <w:outlineLvl w:val="4"/>
    </w:pPr>
    <w:rPr>
      <w:kern w:val="0"/>
      <w:sz w:val="28"/>
      <w:szCs w:val="20"/>
    </w:rPr>
  </w:style>
  <w:style w:type="character" w:customStyle="1" w:styleId="jkm5Char">
    <w:name w:val="jkm5 Char"/>
    <w:link w:val="jkm5"/>
    <w:uiPriority w:val="99"/>
    <w:qFormat/>
    <w:rsid w:val="00B1349B"/>
    <w:rPr>
      <w:rFonts w:ascii="Arial" w:hAnsi="Arial"/>
      <w:b/>
      <w:sz w:val="28"/>
    </w:rPr>
  </w:style>
  <w:style w:type="character" w:customStyle="1" w:styleId="00Char">
    <w:name w:val="正文00 Char"/>
    <w:link w:val="00"/>
    <w:qFormat/>
    <w:rsid w:val="00B1349B"/>
    <w:rPr>
      <w:rFonts w:ascii="仿宋_GB2312" w:eastAsia="仿宋_GB2312" w:hAnsi="Arial"/>
    </w:rPr>
  </w:style>
  <w:style w:type="paragraph" w:customStyle="1" w:styleId="00">
    <w:name w:val="正文00"/>
    <w:basedOn w:val="a"/>
    <w:next w:val="a"/>
    <w:link w:val="00Char"/>
    <w:qFormat/>
    <w:rsid w:val="00B1349B"/>
    <w:pPr>
      <w:widowControl/>
      <w:spacing w:line="360" w:lineRule="auto"/>
      <w:ind w:firstLineChars="200" w:firstLine="200"/>
      <w:jc w:val="left"/>
    </w:pPr>
    <w:rPr>
      <w:rFonts w:ascii="仿宋_GB2312" w:eastAsia="仿宋_GB2312" w:hAnsi="Arial"/>
      <w:kern w:val="0"/>
      <w:sz w:val="20"/>
      <w:szCs w:val="20"/>
    </w:rPr>
  </w:style>
  <w:style w:type="character" w:customStyle="1" w:styleId="4h4H4H41H42H43H44H45H46H47H48H49H410H411H421Char">
    <w:name w:val="样式 样式 标题 4h4H4H41H42H43H44H45H46H47H48H49H410H411H421... + 宋体 Char"/>
    <w:link w:val="4h4H4H41H42H43H44H45H46H47H48H49H410H411H421"/>
    <w:qFormat/>
    <w:rsid w:val="00B1349B"/>
    <w:rPr>
      <w:rFonts w:ascii="宋体" w:hAnsi="宋体"/>
      <w:b/>
      <w:bCs/>
      <w:sz w:val="28"/>
    </w:rPr>
  </w:style>
  <w:style w:type="paragraph" w:customStyle="1" w:styleId="4h4H4H41H42H43H44H45H46H47H48H49H410H411H421">
    <w:name w:val="样式 样式 标题 4h4H4H41H42H43H44H45H46H47H48H49H410H411H421... + 宋体"/>
    <w:link w:val="4h4H4H41H42H43H44H45H46H47H48H49H410H411H421Char"/>
    <w:qFormat/>
    <w:rsid w:val="00B1349B"/>
    <w:pPr>
      <w:tabs>
        <w:tab w:val="left" w:pos="709"/>
        <w:tab w:val="left" w:pos="2053"/>
      </w:tabs>
      <w:spacing w:beforeLines="100" w:afterLines="100"/>
    </w:pPr>
    <w:rPr>
      <w:rFonts w:ascii="宋体" w:hAnsi="宋体"/>
    </w:rPr>
  </w:style>
  <w:style w:type="paragraph" w:customStyle="1" w:styleId="4h4H4H41H42H43H44H45H46H47H48H49H410H411H4210">
    <w:name w:val="样式 标题 4h4H4H41H42H43H44H45H46H47H48H49H410H411H421..."/>
    <w:basedOn w:val="4"/>
    <w:link w:val="4h4H4H41H42H43H44H45H46H47H48H49H410H411H421Char0"/>
    <w:qFormat/>
    <w:rsid w:val="00B1349B"/>
    <w:pPr>
      <w:widowControl/>
      <w:tabs>
        <w:tab w:val="left" w:pos="709"/>
        <w:tab w:val="left" w:pos="2053"/>
      </w:tabs>
      <w:spacing w:before="240" w:after="240" w:line="372" w:lineRule="auto"/>
      <w:ind w:left="2053"/>
      <w:jc w:val="left"/>
    </w:pPr>
    <w:rPr>
      <w:rFonts w:ascii="Arial Unicode MS" w:eastAsia="Arial Unicode MS" w:hAnsi="Arial Unicode MS"/>
      <w:kern w:val="0"/>
      <w:szCs w:val="20"/>
    </w:rPr>
  </w:style>
  <w:style w:type="character" w:customStyle="1" w:styleId="4h4H4H41H42H43H44H45H46H47H48H49H410H411H421Char0">
    <w:name w:val="样式 标题 4h4H4H41H42H43H44H45H46H47H48H49H410H411H421... Char"/>
    <w:link w:val="4h4H4H41H42H43H44H45H46H47H48H49H410H411H4210"/>
    <w:qFormat/>
    <w:rsid w:val="00B1349B"/>
    <w:rPr>
      <w:rFonts w:ascii="Arial Unicode MS" w:eastAsia="Arial Unicode MS" w:hAnsi="Arial Unicode MS"/>
      <w:b/>
      <w:bCs/>
      <w:sz w:val="28"/>
    </w:rPr>
  </w:style>
  <w:style w:type="character" w:customStyle="1" w:styleId="215Char">
    <w:name w:val="样式 首行缩进:  2 字符 行距: 1.5 倍行距 Char"/>
    <w:link w:val="215"/>
    <w:qFormat/>
    <w:rsid w:val="00B1349B"/>
    <w:rPr>
      <w:rFonts w:ascii="Arial Unicode MS" w:eastAsia="仿宋_GB2312" w:hAnsi="Arial Unicode MS" w:cs="Arial Unicode MS"/>
    </w:rPr>
  </w:style>
  <w:style w:type="paragraph" w:customStyle="1" w:styleId="215">
    <w:name w:val="样式 首行缩进:  2 字符 行距: 1.5 倍行距"/>
    <w:basedOn w:val="a"/>
    <w:link w:val="215Char"/>
    <w:qFormat/>
    <w:rsid w:val="00B1349B"/>
    <w:pPr>
      <w:widowControl/>
      <w:spacing w:line="360" w:lineRule="auto"/>
      <w:ind w:firstLineChars="200" w:firstLine="200"/>
      <w:jc w:val="left"/>
    </w:pPr>
    <w:rPr>
      <w:rFonts w:ascii="Arial Unicode MS" w:eastAsia="仿宋_GB2312" w:hAnsi="Arial Unicode MS" w:cs="Arial Unicode MS"/>
      <w:kern w:val="0"/>
      <w:sz w:val="20"/>
      <w:szCs w:val="20"/>
    </w:rPr>
  </w:style>
  <w:style w:type="character" w:customStyle="1" w:styleId="32Char">
    <w:name w:val="样式32 Char"/>
    <w:link w:val="320"/>
    <w:uiPriority w:val="99"/>
    <w:qFormat/>
    <w:rsid w:val="00B1349B"/>
    <w:rPr>
      <w:kern w:val="2"/>
      <w:sz w:val="21"/>
      <w:szCs w:val="21"/>
    </w:rPr>
  </w:style>
  <w:style w:type="paragraph" w:customStyle="1" w:styleId="320">
    <w:name w:val="样式32"/>
    <w:basedOn w:val="a"/>
    <w:link w:val="32Char"/>
    <w:uiPriority w:val="99"/>
    <w:qFormat/>
    <w:rsid w:val="00B1349B"/>
    <w:pPr>
      <w:widowControl/>
      <w:spacing w:line="360" w:lineRule="auto"/>
      <w:ind w:left="988"/>
      <w:jc w:val="left"/>
    </w:pPr>
    <w:rPr>
      <w:szCs w:val="21"/>
    </w:rPr>
  </w:style>
  <w:style w:type="character" w:customStyle="1" w:styleId="Bodytext">
    <w:name w:val="Body text_"/>
    <w:uiPriority w:val="99"/>
    <w:qFormat/>
    <w:rsid w:val="00B1349B"/>
    <w:rPr>
      <w:rFonts w:ascii="MingLiU" w:eastAsia="MingLiU" w:hAnsi="MingLiU"/>
      <w:sz w:val="35"/>
      <w:szCs w:val="35"/>
      <w:shd w:val="clear" w:color="auto" w:fill="FFFFFF"/>
    </w:rPr>
  </w:style>
  <w:style w:type="character" w:customStyle="1" w:styleId="Charff2">
    <w:name w:val="样式条项 Char"/>
    <w:link w:val="affffff8"/>
    <w:uiPriority w:val="99"/>
    <w:qFormat/>
    <w:rsid w:val="00B1349B"/>
    <w:rPr>
      <w:rFonts w:ascii="Arial Unicode MS" w:hAnsi="Arial Unicode MS"/>
      <w:kern w:val="2"/>
      <w:sz w:val="21"/>
      <w:szCs w:val="22"/>
    </w:rPr>
  </w:style>
  <w:style w:type="paragraph" w:customStyle="1" w:styleId="affffff8">
    <w:name w:val="样式条项"/>
    <w:basedOn w:val="a"/>
    <w:link w:val="Charff2"/>
    <w:uiPriority w:val="99"/>
    <w:qFormat/>
    <w:rsid w:val="00B1349B"/>
    <w:pPr>
      <w:widowControl/>
      <w:spacing w:before="100" w:beforeAutospacing="1" w:after="100" w:afterAutospacing="1" w:line="360" w:lineRule="auto"/>
      <w:ind w:left="900" w:hanging="420"/>
      <w:jc w:val="left"/>
    </w:pPr>
    <w:rPr>
      <w:rFonts w:ascii="Arial Unicode MS" w:hAnsi="Arial Unicode MS"/>
      <w:szCs w:val="22"/>
    </w:rPr>
  </w:style>
  <w:style w:type="character" w:customStyle="1" w:styleId="2Char6">
    <w:name w:val="正文2* Char"/>
    <w:link w:val="2f5"/>
    <w:uiPriority w:val="99"/>
    <w:qFormat/>
    <w:rsid w:val="00B1349B"/>
    <w:rPr>
      <w:rFonts w:ascii="Arial" w:hAnsi="Arial"/>
      <w:kern w:val="2"/>
      <w:sz w:val="21"/>
      <w:szCs w:val="21"/>
    </w:rPr>
  </w:style>
  <w:style w:type="paragraph" w:customStyle="1" w:styleId="2f5">
    <w:name w:val="正文2*"/>
    <w:link w:val="2Char6"/>
    <w:uiPriority w:val="99"/>
    <w:qFormat/>
    <w:rsid w:val="00B1349B"/>
    <w:pPr>
      <w:widowControl w:val="0"/>
      <w:spacing w:beforeLines="50" w:afterLines="50" w:line="360" w:lineRule="auto"/>
    </w:pPr>
    <w:rPr>
      <w:rFonts w:ascii="Arial" w:hAnsi="Arial"/>
      <w:kern w:val="2"/>
      <w:sz w:val="21"/>
      <w:szCs w:val="21"/>
    </w:rPr>
  </w:style>
  <w:style w:type="character" w:customStyle="1" w:styleId="NormalChar">
    <w:name w:val="正文Normal Char"/>
    <w:link w:val="Normal"/>
    <w:qFormat/>
    <w:rsid w:val="00B1349B"/>
    <w:rPr>
      <w:rFonts w:ascii="宋体" w:eastAsia="仿宋_GB2312" w:hAnsi="宋体"/>
      <w:spacing w:val="10"/>
      <w:sz w:val="28"/>
    </w:rPr>
  </w:style>
  <w:style w:type="paragraph" w:customStyle="1" w:styleId="Normal">
    <w:name w:val="正文Normal"/>
    <w:basedOn w:val="a"/>
    <w:link w:val="NormalChar"/>
    <w:qFormat/>
    <w:rsid w:val="00B1349B"/>
    <w:pPr>
      <w:adjustRightInd w:val="0"/>
      <w:snapToGrid w:val="0"/>
      <w:spacing w:line="450" w:lineRule="atLeast"/>
    </w:pPr>
    <w:rPr>
      <w:rFonts w:ascii="宋体" w:eastAsia="仿宋_GB2312" w:hAnsi="宋体"/>
      <w:spacing w:val="10"/>
      <w:kern w:val="0"/>
      <w:sz w:val="28"/>
      <w:szCs w:val="20"/>
    </w:rPr>
  </w:style>
  <w:style w:type="character" w:customStyle="1" w:styleId="a8Char">
    <w:name w:val="a8 Char"/>
    <w:link w:val="a80"/>
    <w:qFormat/>
    <w:rsid w:val="00B1349B"/>
    <w:rPr>
      <w:rFonts w:ascii="Arial" w:eastAsia="黑体" w:hAnsi="Arial" w:cs="Arial"/>
      <w:color w:val="000000"/>
    </w:rPr>
  </w:style>
  <w:style w:type="paragraph" w:customStyle="1" w:styleId="a80">
    <w:name w:val="a8"/>
    <w:basedOn w:val="8"/>
    <w:link w:val="a8Char"/>
    <w:qFormat/>
    <w:rsid w:val="00B1349B"/>
    <w:pPr>
      <w:tabs>
        <w:tab w:val="left" w:pos="0"/>
        <w:tab w:val="left" w:pos="1418"/>
        <w:tab w:val="left" w:pos="4394"/>
      </w:tabs>
      <w:ind w:left="1418" w:hanging="1418"/>
      <w:textAlignment w:val="auto"/>
    </w:pPr>
    <w:rPr>
      <w:rFonts w:cs="Arial"/>
      <w:color w:val="000000"/>
      <w:sz w:val="20"/>
      <w:szCs w:val="20"/>
    </w:rPr>
  </w:style>
  <w:style w:type="character" w:customStyle="1" w:styleId="9LegalLevel1111LevelahuhPIM9LegalLeveChar">
    <w:name w:val="样式 标题 9Legal Level 1.1.1.1.Level (a)huh三级标题PIM 9Legal Leve... Char"/>
    <w:link w:val="9LegalLevel1111LevelahuhPIM9LegalLeve"/>
    <w:uiPriority w:val="99"/>
    <w:qFormat/>
    <w:rsid w:val="00B1349B"/>
    <w:rPr>
      <w:rFonts w:ascii="宋体" w:eastAsia="仿宋_GB2312" w:hAnsi="宋体"/>
      <w:b/>
    </w:rPr>
  </w:style>
  <w:style w:type="paragraph" w:customStyle="1" w:styleId="9LegalLevel1111LevelahuhPIM9LegalLeve">
    <w:name w:val="样式 标题 9Legal Level 1.1.1.1.Level (a)huh三级标题PIM 9Legal Leve..."/>
    <w:basedOn w:val="9"/>
    <w:link w:val="9LegalLevel1111LevelahuhPIM9LegalLeveChar"/>
    <w:uiPriority w:val="99"/>
    <w:qFormat/>
    <w:rsid w:val="00B1349B"/>
    <w:pPr>
      <w:tabs>
        <w:tab w:val="left" w:pos="0"/>
        <w:tab w:val="left" w:pos="360"/>
        <w:tab w:val="left" w:pos="5102"/>
      </w:tabs>
      <w:spacing w:beforeLines="100" w:afterLines="100" w:line="360" w:lineRule="auto"/>
      <w:ind w:left="1325" w:hanging="425"/>
      <w:textAlignment w:val="auto"/>
    </w:pPr>
    <w:rPr>
      <w:rFonts w:ascii="宋体" w:eastAsia="仿宋_GB2312" w:hAnsi="宋体"/>
      <w:b/>
      <w:sz w:val="20"/>
      <w:szCs w:val="20"/>
    </w:rPr>
  </w:style>
  <w:style w:type="character" w:customStyle="1" w:styleId="T2Char">
    <w:name w:val="T2 Char"/>
    <w:link w:val="T2"/>
    <w:qFormat/>
    <w:rsid w:val="00B1349B"/>
    <w:rPr>
      <w:rFonts w:ascii="Arial" w:eastAsia="仿宋_GB2312" w:hAnsi="Arial" w:cs="Arial"/>
      <w:sz w:val="22"/>
    </w:rPr>
  </w:style>
  <w:style w:type="paragraph" w:customStyle="1" w:styleId="T2">
    <w:name w:val="T2"/>
    <w:basedOn w:val="a"/>
    <w:link w:val="T2Char"/>
    <w:qFormat/>
    <w:rsid w:val="00B1349B"/>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pPr>
    <w:rPr>
      <w:rFonts w:ascii="Arial" w:eastAsia="仿宋_GB2312" w:hAnsi="Arial" w:cs="Arial"/>
      <w:kern w:val="0"/>
      <w:sz w:val="22"/>
      <w:szCs w:val="20"/>
    </w:rPr>
  </w:style>
  <w:style w:type="character" w:customStyle="1" w:styleId="CharCharCharCharCharCharChar">
    <w:name w:val="标书正文 Char Char Char Char Char Char Char"/>
    <w:link w:val="CharCharCharCharCharChar"/>
    <w:qFormat/>
    <w:rsid w:val="00B1349B"/>
    <w:rPr>
      <w:rFonts w:ascii="宋体" w:hAnsi="宋体"/>
      <w:bCs/>
      <w:sz w:val="28"/>
      <w:szCs w:val="28"/>
    </w:rPr>
  </w:style>
  <w:style w:type="paragraph" w:customStyle="1" w:styleId="CharCharCharCharCharChar">
    <w:name w:val="标书正文 Char Char Char Char Char Char"/>
    <w:basedOn w:val="af6"/>
    <w:link w:val="CharCharCharCharCharCharChar"/>
    <w:qFormat/>
    <w:rsid w:val="00B1349B"/>
    <w:rPr>
      <w:rFonts w:ascii="宋体" w:hAnsi="宋体"/>
      <w:bCs/>
      <w:kern w:val="0"/>
      <w:sz w:val="28"/>
      <w:szCs w:val="28"/>
    </w:rPr>
  </w:style>
  <w:style w:type="character" w:customStyle="1" w:styleId="bianhao1Char">
    <w:name w:val="bianhao1 Char"/>
    <w:link w:val="bianhao1"/>
    <w:qFormat/>
    <w:rsid w:val="00B1349B"/>
    <w:rPr>
      <w:rFonts w:ascii="仿宋_GB2312" w:eastAsia="仿宋_GB2312"/>
    </w:rPr>
  </w:style>
  <w:style w:type="paragraph" w:customStyle="1" w:styleId="bianhao1">
    <w:name w:val="bianhao1"/>
    <w:link w:val="bianhao1Char"/>
    <w:qFormat/>
    <w:rsid w:val="00B1349B"/>
    <w:pPr>
      <w:widowControl w:val="0"/>
      <w:tabs>
        <w:tab w:val="left" w:pos="0"/>
      </w:tabs>
      <w:ind w:firstLine="561"/>
      <w:jc w:val="both"/>
    </w:pPr>
    <w:rPr>
      <w:rFonts w:ascii="仿宋_GB2312" w:eastAsia="仿宋_GB2312"/>
    </w:rPr>
  </w:style>
  <w:style w:type="paragraph" w:customStyle="1" w:styleId="tytytyty">
    <w:name w:val="tytytyty"/>
    <w:basedOn w:val="a"/>
    <w:link w:val="tytytytyChar"/>
    <w:qFormat/>
    <w:rsid w:val="00B1349B"/>
    <w:pPr>
      <w:widowControl/>
      <w:spacing w:line="360" w:lineRule="auto"/>
      <w:ind w:leftChars="171" w:left="359" w:firstLineChars="200" w:firstLine="200"/>
      <w:jc w:val="left"/>
    </w:pPr>
    <w:rPr>
      <w:rFonts w:ascii="宋体" w:hAnsi="宋体"/>
      <w:color w:val="000000"/>
      <w:kern w:val="0"/>
      <w:sz w:val="20"/>
      <w:szCs w:val="28"/>
    </w:rPr>
  </w:style>
  <w:style w:type="character" w:customStyle="1" w:styleId="tytytytyChar">
    <w:name w:val="tytytyty Char"/>
    <w:link w:val="tytytyty"/>
    <w:qFormat/>
    <w:rsid w:val="00B1349B"/>
    <w:rPr>
      <w:rFonts w:ascii="宋体" w:hAnsi="宋体"/>
      <w:color w:val="000000"/>
      <w:szCs w:val="28"/>
    </w:rPr>
  </w:style>
  <w:style w:type="character" w:customStyle="1" w:styleId="2Char7">
    <w:name w:val="正文首行缩进:  2 字符 Char"/>
    <w:link w:val="2f6"/>
    <w:qFormat/>
    <w:rsid w:val="00B1349B"/>
    <w:rPr>
      <w:rFonts w:ascii="Arial" w:eastAsia="仿宋_GB2312" w:hAnsi="Arial" w:cs="Arial"/>
    </w:rPr>
  </w:style>
  <w:style w:type="paragraph" w:customStyle="1" w:styleId="2f6">
    <w:name w:val="正文首行缩进:  2 字符"/>
    <w:basedOn w:val="a"/>
    <w:link w:val="2Char7"/>
    <w:qFormat/>
    <w:rsid w:val="00B1349B"/>
    <w:pPr>
      <w:widowControl/>
      <w:spacing w:line="360" w:lineRule="auto"/>
      <w:ind w:firstLineChars="200" w:firstLine="482"/>
      <w:jc w:val="left"/>
    </w:pPr>
    <w:rPr>
      <w:rFonts w:ascii="Arial" w:eastAsia="仿宋_GB2312" w:hAnsi="Arial" w:cs="Arial"/>
      <w:kern w:val="0"/>
      <w:sz w:val="20"/>
      <w:szCs w:val="20"/>
    </w:rPr>
  </w:style>
  <w:style w:type="character" w:customStyle="1" w:styleId="CharChar1CharChar">
    <w:name w:val="方案正文 Char Char1 Char Char"/>
    <w:link w:val="CharChar1Char"/>
    <w:qFormat/>
    <w:rsid w:val="00B1349B"/>
    <w:rPr>
      <w:rFonts w:ascii="Arial" w:eastAsia="仿宋_GB2312" w:hAnsi="Arial" w:cs="Arial"/>
      <w:szCs w:val="21"/>
    </w:rPr>
  </w:style>
  <w:style w:type="paragraph" w:customStyle="1" w:styleId="CharChar1Char">
    <w:name w:val="方案正文 Char Char1 Char"/>
    <w:basedOn w:val="a"/>
    <w:link w:val="CharChar1CharChar"/>
    <w:qFormat/>
    <w:rsid w:val="00B1349B"/>
    <w:pPr>
      <w:spacing w:before="156" w:line="360" w:lineRule="auto"/>
      <w:ind w:firstLineChars="171" w:firstLine="359"/>
      <w:jc w:val="left"/>
    </w:pPr>
    <w:rPr>
      <w:rFonts w:ascii="Arial" w:eastAsia="仿宋_GB2312" w:hAnsi="Arial" w:cs="Arial"/>
      <w:kern w:val="0"/>
      <w:sz w:val="20"/>
      <w:szCs w:val="21"/>
    </w:rPr>
  </w:style>
  <w:style w:type="character" w:customStyle="1" w:styleId="CharCharChar0">
    <w:name w:val="正文首行缩进两字符 Char Char Char"/>
    <w:link w:val="CharChar6"/>
    <w:qFormat/>
    <w:rsid w:val="00B1349B"/>
    <w:rPr>
      <w:rFonts w:ascii="仿宋_GB2312" w:eastAsia="仿宋_GB2312"/>
    </w:rPr>
  </w:style>
  <w:style w:type="paragraph" w:customStyle="1" w:styleId="CharChar6">
    <w:name w:val="正文首行缩进两字符 Char Char"/>
    <w:basedOn w:val="a"/>
    <w:link w:val="CharCharChar0"/>
    <w:qFormat/>
    <w:rsid w:val="00B1349B"/>
    <w:pPr>
      <w:spacing w:line="360" w:lineRule="auto"/>
      <w:ind w:firstLineChars="200" w:firstLine="200"/>
    </w:pPr>
    <w:rPr>
      <w:rFonts w:ascii="仿宋_GB2312" w:eastAsia="仿宋_GB2312"/>
      <w:kern w:val="0"/>
      <w:sz w:val="20"/>
      <w:szCs w:val="20"/>
    </w:rPr>
  </w:style>
  <w:style w:type="character" w:customStyle="1" w:styleId="7Char">
    <w:name w:val="列表编号 7 Char"/>
    <w:link w:val="74"/>
    <w:qFormat/>
    <w:rsid w:val="00B1349B"/>
    <w:rPr>
      <w:rFonts w:ascii="宋体" w:eastAsia="黑体" w:hAnsi="Arial"/>
      <w:szCs w:val="21"/>
    </w:rPr>
  </w:style>
  <w:style w:type="paragraph" w:customStyle="1" w:styleId="74">
    <w:name w:val="列表编号 7"/>
    <w:basedOn w:val="a7"/>
    <w:next w:val="a8"/>
    <w:link w:val="7Char"/>
    <w:qFormat/>
    <w:rsid w:val="00B1349B"/>
    <w:pPr>
      <w:widowControl/>
      <w:tabs>
        <w:tab w:val="clear" w:pos="907"/>
      </w:tabs>
      <w:adjustRightInd w:val="0"/>
      <w:spacing w:after="60" w:line="320" w:lineRule="exact"/>
      <w:ind w:left="0" w:firstLine="0"/>
      <w:contextualSpacing/>
      <w:jc w:val="left"/>
    </w:pPr>
    <w:rPr>
      <w:rFonts w:ascii="宋体" w:eastAsia="黑体" w:hAnsi="Arial"/>
      <w:kern w:val="0"/>
      <w:sz w:val="20"/>
      <w:szCs w:val="21"/>
    </w:rPr>
  </w:style>
  <w:style w:type="character" w:customStyle="1" w:styleId="Charff3">
    <w:name w:val="样式 黑体 五号 加粗 居中 Char"/>
    <w:link w:val="affffff9"/>
    <w:qFormat/>
    <w:rsid w:val="00B1349B"/>
    <w:rPr>
      <w:rFonts w:ascii="黑体" w:eastAsia="黑体" w:hAnsi="黑体"/>
      <w:b/>
      <w:bCs/>
    </w:rPr>
  </w:style>
  <w:style w:type="paragraph" w:customStyle="1" w:styleId="affffff9">
    <w:name w:val="样式 黑体 五号 加粗 居中"/>
    <w:basedOn w:val="a"/>
    <w:link w:val="Charff3"/>
    <w:qFormat/>
    <w:rsid w:val="00B1349B"/>
    <w:pPr>
      <w:spacing w:line="360" w:lineRule="auto"/>
      <w:jc w:val="center"/>
    </w:pPr>
    <w:rPr>
      <w:rFonts w:ascii="黑体" w:eastAsia="黑体" w:hAnsi="黑体"/>
      <w:b/>
      <w:bCs/>
      <w:kern w:val="0"/>
      <w:sz w:val="20"/>
      <w:szCs w:val="20"/>
    </w:rPr>
  </w:style>
  <w:style w:type="character" w:customStyle="1" w:styleId="ICSS1Char">
    <w:name w:val="ICSS1级文本 Char"/>
    <w:link w:val="ICSS1"/>
    <w:qFormat/>
    <w:rsid w:val="00B1349B"/>
    <w:rPr>
      <w:rFonts w:ascii="Calibri" w:hAnsi="Calibri"/>
    </w:rPr>
  </w:style>
  <w:style w:type="paragraph" w:customStyle="1" w:styleId="ICSS1">
    <w:name w:val="ICSS1级文本"/>
    <w:basedOn w:val="a"/>
    <w:link w:val="ICSS1Char"/>
    <w:qFormat/>
    <w:rsid w:val="00B1349B"/>
    <w:pPr>
      <w:spacing w:line="360" w:lineRule="auto"/>
      <w:ind w:firstLineChars="200" w:firstLine="200"/>
    </w:pPr>
    <w:rPr>
      <w:rFonts w:ascii="Calibri" w:hAnsi="Calibri"/>
      <w:kern w:val="0"/>
      <w:sz w:val="20"/>
      <w:szCs w:val="20"/>
    </w:rPr>
  </w:style>
  <w:style w:type="character" w:customStyle="1" w:styleId="Charff4">
    <w:name w:val="标准文件_一级项目符号 Char"/>
    <w:link w:val="affffffa"/>
    <w:qFormat/>
    <w:rsid w:val="00B1349B"/>
    <w:rPr>
      <w:bCs/>
      <w:color w:val="000000"/>
      <w:spacing w:val="2"/>
    </w:rPr>
  </w:style>
  <w:style w:type="paragraph" w:customStyle="1" w:styleId="affffffa">
    <w:name w:val="标准文件_一级项目符号"/>
    <w:basedOn w:val="a"/>
    <w:next w:val="a"/>
    <w:link w:val="Charff4"/>
    <w:qFormat/>
    <w:rsid w:val="00B1349B"/>
    <w:pPr>
      <w:widowControl/>
      <w:adjustRightInd w:val="0"/>
      <w:snapToGrid w:val="0"/>
      <w:spacing w:line="300" w:lineRule="auto"/>
    </w:pPr>
    <w:rPr>
      <w:bCs/>
      <w:color w:val="000000"/>
      <w:spacing w:val="2"/>
      <w:kern w:val="0"/>
      <w:sz w:val="20"/>
      <w:szCs w:val="20"/>
    </w:rPr>
  </w:style>
  <w:style w:type="character" w:customStyle="1" w:styleId="GB2312GB2312Char">
    <w:name w:val="样式 (西文) 仿宋_GB2312 (中文) 仿宋_GB2312 (符号) 宋体 加粗 居中 行距: 单倍行距 首行... Char"/>
    <w:link w:val="GB2312GB2312"/>
    <w:qFormat/>
    <w:rsid w:val="00B1349B"/>
    <w:rPr>
      <w:rFonts w:ascii="仿宋_GB2312" w:eastAsia="仿宋_GB2312" w:hAnsi="宋体"/>
      <w:b/>
      <w:bCs/>
    </w:rPr>
  </w:style>
  <w:style w:type="paragraph" w:customStyle="1" w:styleId="GB2312GB2312">
    <w:name w:val="样式 (西文) 仿宋_GB2312 (中文) 仿宋_GB2312 (符号) 宋体 加粗 居中 行距: 单倍行距 首行..."/>
    <w:basedOn w:val="a"/>
    <w:link w:val="GB2312GB2312Char"/>
    <w:qFormat/>
    <w:rsid w:val="00B1349B"/>
    <w:pPr>
      <w:adjustRightInd w:val="0"/>
      <w:snapToGrid w:val="0"/>
      <w:jc w:val="center"/>
    </w:pPr>
    <w:rPr>
      <w:rFonts w:ascii="仿宋_GB2312" w:eastAsia="仿宋_GB2312" w:hAnsi="宋体"/>
      <w:b/>
      <w:bCs/>
      <w:kern w:val="0"/>
      <w:sz w:val="20"/>
      <w:szCs w:val="20"/>
    </w:rPr>
  </w:style>
  <w:style w:type="character" w:customStyle="1" w:styleId="Charff5">
    <w:name w:val="标准文件_二级项目符号 Char"/>
    <w:link w:val="affffffb"/>
    <w:qFormat/>
    <w:rsid w:val="00B1349B"/>
    <w:rPr>
      <w:rFonts w:ascii="仿宋_GB2312" w:eastAsia="仿宋_GB2312"/>
      <w:bCs/>
      <w:color w:val="000000"/>
      <w:spacing w:val="2"/>
    </w:rPr>
  </w:style>
  <w:style w:type="paragraph" w:customStyle="1" w:styleId="affffffb">
    <w:name w:val="标准文件_二级项目符号"/>
    <w:link w:val="Charff5"/>
    <w:qFormat/>
    <w:rsid w:val="00B1349B"/>
    <w:pPr>
      <w:tabs>
        <w:tab w:val="left" w:pos="820"/>
        <w:tab w:val="left" w:pos="980"/>
      </w:tabs>
      <w:ind w:left="820" w:hanging="420"/>
    </w:pPr>
    <w:rPr>
      <w:rFonts w:ascii="仿宋_GB2312" w:eastAsia="仿宋_GB2312"/>
    </w:rPr>
  </w:style>
  <w:style w:type="paragraph" w:customStyle="1" w:styleId="affffffc">
    <w:name w:val="标准文件_标准正文"/>
    <w:basedOn w:val="a"/>
    <w:link w:val="Charff6"/>
    <w:qFormat/>
    <w:rsid w:val="00B1349B"/>
    <w:pPr>
      <w:widowControl/>
      <w:autoSpaceDE w:val="0"/>
      <w:autoSpaceDN w:val="0"/>
      <w:adjustRightInd w:val="0"/>
      <w:snapToGrid w:val="0"/>
      <w:spacing w:line="300" w:lineRule="auto"/>
      <w:ind w:firstLineChars="200" w:firstLine="200"/>
      <w:jc w:val="left"/>
    </w:pPr>
    <w:rPr>
      <w:rFonts w:ascii="Calibri" w:hAnsi="Calibri"/>
      <w:bCs/>
      <w:color w:val="000000"/>
      <w:spacing w:val="2"/>
      <w:kern w:val="0"/>
      <w:sz w:val="20"/>
      <w:szCs w:val="20"/>
    </w:rPr>
  </w:style>
  <w:style w:type="character" w:customStyle="1" w:styleId="Charff6">
    <w:name w:val="标准文件_标准正文 Char"/>
    <w:link w:val="affffffc"/>
    <w:qFormat/>
    <w:rsid w:val="00B1349B"/>
    <w:rPr>
      <w:rFonts w:ascii="Calibri" w:hAnsi="Calibri"/>
      <w:bCs/>
      <w:color w:val="000000"/>
      <w:spacing w:val="2"/>
    </w:rPr>
  </w:style>
  <w:style w:type="character" w:customStyle="1" w:styleId="CSS2CharChar">
    <w:name w:val="CSS2级正文 Char Char"/>
    <w:link w:val="CSS2Char"/>
    <w:qFormat/>
    <w:rsid w:val="00B1349B"/>
    <w:rPr>
      <w:rFonts w:ascii="Calibri" w:hAnsi="Calibri"/>
    </w:rPr>
  </w:style>
  <w:style w:type="paragraph" w:customStyle="1" w:styleId="CSS2Char">
    <w:name w:val="CSS2级正文 Char"/>
    <w:basedOn w:val="29"/>
    <w:link w:val="CSS2CharChar"/>
    <w:qFormat/>
    <w:rsid w:val="00B1349B"/>
    <w:rPr>
      <w:rFonts w:ascii="Calibri" w:hAnsi="Calibri"/>
      <w:kern w:val="0"/>
      <w:sz w:val="20"/>
      <w:szCs w:val="20"/>
    </w:rPr>
  </w:style>
  <w:style w:type="character" w:customStyle="1" w:styleId="61Char">
    <w:name w:val="样式 样式 宋体 加粗 段后: 6 磅 + 加粗1 Char"/>
    <w:link w:val="610"/>
    <w:qFormat/>
    <w:rsid w:val="00B1349B"/>
    <w:rPr>
      <w:rFonts w:ascii="宋体" w:eastAsia="仿宋_GB2312" w:hAnsi="宋体"/>
      <w:b/>
      <w:bCs/>
    </w:rPr>
  </w:style>
  <w:style w:type="paragraph" w:customStyle="1" w:styleId="610">
    <w:name w:val="样式 样式 宋体 加粗 段后: 6 磅 + 加粗1"/>
    <w:link w:val="61Char"/>
    <w:qFormat/>
    <w:rsid w:val="00B1349B"/>
    <w:pPr>
      <w:widowControl w:val="0"/>
      <w:tabs>
        <w:tab w:val="left" w:pos="420"/>
        <w:tab w:val="left" w:pos="980"/>
      </w:tabs>
      <w:ind w:leftChars="400" w:left="1380" w:hanging="420"/>
      <w:jc w:val="both"/>
    </w:pPr>
    <w:rPr>
      <w:rFonts w:eastAsia="仿宋_GB2312"/>
    </w:rPr>
  </w:style>
  <w:style w:type="paragraph" w:customStyle="1" w:styleId="64">
    <w:name w:val="样式 宋体 加粗 段后: 6 磅"/>
    <w:basedOn w:val="a"/>
    <w:link w:val="6Char"/>
    <w:uiPriority w:val="99"/>
    <w:qFormat/>
    <w:rsid w:val="00B1349B"/>
    <w:pPr>
      <w:widowControl/>
      <w:tabs>
        <w:tab w:val="left" w:pos="420"/>
      </w:tabs>
      <w:spacing w:after="120" w:line="360" w:lineRule="auto"/>
      <w:ind w:firstLineChars="200" w:firstLine="200"/>
      <w:jc w:val="left"/>
    </w:pPr>
    <w:rPr>
      <w:rFonts w:ascii="宋体" w:hAnsi="宋体"/>
      <w:b/>
      <w:bCs/>
      <w:szCs w:val="22"/>
    </w:rPr>
  </w:style>
  <w:style w:type="character" w:customStyle="1" w:styleId="6Char">
    <w:name w:val="样式 宋体 加粗 段后: 6 磅 Char"/>
    <w:link w:val="64"/>
    <w:uiPriority w:val="99"/>
    <w:qFormat/>
    <w:rsid w:val="00B1349B"/>
    <w:rPr>
      <w:rFonts w:ascii="宋体" w:hAnsi="宋体"/>
      <w:b/>
      <w:bCs/>
      <w:kern w:val="2"/>
      <w:sz w:val="21"/>
      <w:szCs w:val="22"/>
    </w:rPr>
  </w:style>
  <w:style w:type="character" w:customStyle="1" w:styleId="2Char12">
    <w:name w:val="列表 2 Char1"/>
    <w:link w:val="211"/>
    <w:qFormat/>
    <w:rsid w:val="00B1349B"/>
    <w:rPr>
      <w:rFonts w:ascii="仿宋_GB2312" w:eastAsia="仿宋_GB2312"/>
    </w:rPr>
  </w:style>
  <w:style w:type="paragraph" w:customStyle="1" w:styleId="211">
    <w:name w:val="列表 21"/>
    <w:basedOn w:val="a"/>
    <w:link w:val="2Char12"/>
    <w:qFormat/>
    <w:rsid w:val="00B1349B"/>
    <w:pPr>
      <w:tabs>
        <w:tab w:val="left" w:pos="420"/>
      </w:tabs>
      <w:spacing w:line="360" w:lineRule="auto"/>
      <w:ind w:left="420" w:hanging="420"/>
    </w:pPr>
    <w:rPr>
      <w:rFonts w:ascii="仿宋_GB2312" w:eastAsia="仿宋_GB2312"/>
      <w:kern w:val="0"/>
      <w:sz w:val="20"/>
      <w:szCs w:val="20"/>
    </w:rPr>
  </w:style>
  <w:style w:type="character" w:customStyle="1" w:styleId="Charff7">
    <w:name w:val="列项正文 Char"/>
    <w:link w:val="affffffd"/>
    <w:uiPriority w:val="99"/>
    <w:qFormat/>
    <w:rsid w:val="00B1349B"/>
    <w:rPr>
      <w:rFonts w:ascii="Book Antiqua" w:eastAsia="仿宋_GB2312" w:hAnsi="Book Antiqua"/>
      <w:kern w:val="2"/>
      <w:sz w:val="21"/>
      <w:szCs w:val="21"/>
      <w:lang w:eastAsia="en-US"/>
    </w:rPr>
  </w:style>
  <w:style w:type="paragraph" w:customStyle="1" w:styleId="affffffd">
    <w:name w:val="列项正文"/>
    <w:basedOn w:val="a"/>
    <w:next w:val="a"/>
    <w:link w:val="Charff7"/>
    <w:uiPriority w:val="99"/>
    <w:qFormat/>
    <w:rsid w:val="00B1349B"/>
    <w:pPr>
      <w:widowControl/>
      <w:tabs>
        <w:tab w:val="left" w:pos="900"/>
      </w:tabs>
      <w:spacing w:before="100" w:beforeAutospacing="1" w:after="100" w:afterAutospacing="1"/>
      <w:ind w:left="900" w:hanging="420"/>
      <w:jc w:val="left"/>
    </w:pPr>
    <w:rPr>
      <w:rFonts w:ascii="Book Antiqua" w:eastAsia="仿宋_GB2312" w:hAnsi="Book Antiqua"/>
      <w:szCs w:val="21"/>
      <w:lang w:eastAsia="en-US"/>
    </w:rPr>
  </w:style>
  <w:style w:type="character" w:customStyle="1" w:styleId="tytytytyCharCharCharCharCharCharCharCharCharCharChar">
    <w:name w:val="tytytyty Char Char Char Char Char Char Char Char Char Char Char"/>
    <w:link w:val="tytytytyCharCharCharCharCharCharCharCharCharChar"/>
    <w:qFormat/>
    <w:rsid w:val="00B1349B"/>
    <w:rPr>
      <w:rFonts w:ascii="Calibri" w:hAnsi="Calibri"/>
    </w:rPr>
  </w:style>
  <w:style w:type="paragraph" w:customStyle="1" w:styleId="tytytytyCharCharCharCharCharCharCharCharCharChar">
    <w:name w:val="tytytyty Char Char Char Char Char Char Char Char Char Char"/>
    <w:basedOn w:val="a"/>
    <w:link w:val="tytytytyCharCharCharCharCharCharCharCharCharCharChar"/>
    <w:qFormat/>
    <w:rsid w:val="00B1349B"/>
    <w:pPr>
      <w:spacing w:line="360" w:lineRule="auto"/>
      <w:ind w:firstLineChars="200" w:firstLine="200"/>
    </w:pPr>
    <w:rPr>
      <w:rFonts w:ascii="Calibri" w:hAnsi="Calibri"/>
      <w:kern w:val="0"/>
      <w:sz w:val="20"/>
      <w:szCs w:val="20"/>
    </w:rPr>
  </w:style>
  <w:style w:type="character" w:customStyle="1" w:styleId="Charff8">
    <w:name w:val="标准文件_三级条标题 Char"/>
    <w:link w:val="affffffe"/>
    <w:qFormat/>
    <w:rsid w:val="00B1349B"/>
    <w:rPr>
      <w:rFonts w:ascii="黑体" w:eastAsia="黑体" w:hAnsi="黑体"/>
      <w:spacing w:val="2"/>
      <w:sz w:val="28"/>
    </w:rPr>
  </w:style>
  <w:style w:type="paragraph" w:customStyle="1" w:styleId="affffffe">
    <w:name w:val="标准文件_三级条标题"/>
    <w:next w:val="a"/>
    <w:link w:val="Charff8"/>
    <w:qFormat/>
    <w:rsid w:val="00B1349B"/>
    <w:pPr>
      <w:tabs>
        <w:tab w:val="left" w:pos="360"/>
      </w:tabs>
      <w:outlineLvl w:val="4"/>
    </w:pPr>
    <w:rPr>
      <w:rFonts w:hAnsi="黑体"/>
      <w:sz w:val="28"/>
    </w:rPr>
  </w:style>
  <w:style w:type="paragraph" w:customStyle="1" w:styleId="afffffff">
    <w:name w:val="标准文件_章标题"/>
    <w:next w:val="a"/>
    <w:uiPriority w:val="99"/>
    <w:qFormat/>
    <w:rsid w:val="00B1349B"/>
    <w:pPr>
      <w:tabs>
        <w:tab w:val="left" w:pos="360"/>
      </w:tabs>
      <w:adjustRightInd w:val="0"/>
      <w:snapToGrid w:val="0"/>
      <w:spacing w:before="240" w:after="240" w:line="300" w:lineRule="auto"/>
      <w:ind w:left="360" w:hanging="360"/>
      <w:jc w:val="center"/>
      <w:outlineLvl w:val="1"/>
    </w:pPr>
    <w:rPr>
      <w:rFonts w:ascii="黑体" w:eastAsia="黑体"/>
      <w:spacing w:val="2"/>
      <w:sz w:val="44"/>
    </w:rPr>
  </w:style>
  <w:style w:type="character" w:customStyle="1" w:styleId="tytytytyCharCharCharChar">
    <w:name w:val="tytytyty Char Char Char Char"/>
    <w:link w:val="tytytytyCharCharChar"/>
    <w:qFormat/>
    <w:rsid w:val="00B1349B"/>
    <w:rPr>
      <w:rFonts w:ascii="Calibri" w:hAnsi="Calibri"/>
    </w:rPr>
  </w:style>
  <w:style w:type="paragraph" w:customStyle="1" w:styleId="tytytytyCharCharChar">
    <w:name w:val="tytytyty Char Char Char"/>
    <w:basedOn w:val="a"/>
    <w:link w:val="tytytytyCharCharCharChar"/>
    <w:qFormat/>
    <w:rsid w:val="00B1349B"/>
    <w:pPr>
      <w:spacing w:line="360" w:lineRule="auto"/>
      <w:ind w:leftChars="171" w:left="359" w:firstLineChars="200" w:firstLine="200"/>
    </w:pPr>
    <w:rPr>
      <w:rFonts w:ascii="Calibri" w:hAnsi="Calibri"/>
      <w:kern w:val="0"/>
      <w:sz w:val="20"/>
      <w:szCs w:val="20"/>
    </w:rPr>
  </w:style>
  <w:style w:type="character" w:customStyle="1" w:styleId="1Char0">
    <w:name w:val="样式 黑体 五号 加粗 居中1 Char"/>
    <w:link w:val="1f5"/>
    <w:qFormat/>
    <w:rsid w:val="00B1349B"/>
    <w:rPr>
      <w:rFonts w:ascii="黑体" w:eastAsia="黑体" w:hAnsi="黑体"/>
      <w:b/>
      <w:bCs/>
      <w:szCs w:val="21"/>
    </w:rPr>
  </w:style>
  <w:style w:type="paragraph" w:customStyle="1" w:styleId="1f5">
    <w:name w:val="样式 黑体 五号 加粗 居中1"/>
    <w:basedOn w:val="a"/>
    <w:link w:val="1Char0"/>
    <w:qFormat/>
    <w:rsid w:val="00B1349B"/>
    <w:pPr>
      <w:spacing w:line="360" w:lineRule="auto"/>
      <w:jc w:val="center"/>
    </w:pPr>
    <w:rPr>
      <w:rFonts w:ascii="黑体" w:eastAsia="黑体" w:hAnsi="黑体"/>
      <w:b/>
      <w:bCs/>
      <w:kern w:val="0"/>
      <w:sz w:val="20"/>
      <w:szCs w:val="21"/>
    </w:rPr>
  </w:style>
  <w:style w:type="character" w:customStyle="1" w:styleId="BodyTextChar">
    <w:name w:val="*Body Text Char"/>
    <w:link w:val="BodyText0"/>
    <w:qFormat/>
    <w:rsid w:val="00B1349B"/>
    <w:rPr>
      <w:rFonts w:ascii="Arial" w:hAnsi="Arial" w:cs="Arial"/>
      <w:color w:val="000000"/>
      <w:kern w:val="2"/>
      <w:sz w:val="21"/>
      <w:szCs w:val="22"/>
      <w:lang w:eastAsia="en-US"/>
    </w:rPr>
  </w:style>
  <w:style w:type="paragraph" w:customStyle="1" w:styleId="BodyText0">
    <w:name w:val="*Body Text"/>
    <w:link w:val="BodyTextChar"/>
    <w:qFormat/>
    <w:rsid w:val="00B1349B"/>
    <w:pPr>
      <w:spacing w:after="220" w:line="220" w:lineRule="atLeast"/>
    </w:pPr>
    <w:rPr>
      <w:rFonts w:ascii="Arial" w:hAnsi="Arial" w:cs="Arial"/>
      <w:color w:val="000000"/>
      <w:kern w:val="2"/>
      <w:sz w:val="21"/>
      <w:szCs w:val="22"/>
      <w:lang w:eastAsia="en-US"/>
    </w:rPr>
  </w:style>
  <w:style w:type="character" w:customStyle="1" w:styleId="0741515Char">
    <w:name w:val="样式 样式 四号 首行缩进:  0.74 厘米 行距: 1.5 倍行距 + 宋体 四号 行距: 1.5 倍行距 Char"/>
    <w:link w:val="0741515"/>
    <w:qFormat/>
    <w:rsid w:val="00B1349B"/>
    <w:rPr>
      <w:rFonts w:ascii="宋体" w:hAnsi="宋体"/>
      <w:sz w:val="28"/>
    </w:rPr>
  </w:style>
  <w:style w:type="paragraph" w:customStyle="1" w:styleId="0741515">
    <w:name w:val="样式 样式 四号 首行缩进:  0.74 厘米 行距: 1.5 倍行距 + 宋体 四号 行距: 1.5 倍行距"/>
    <w:basedOn w:val="a"/>
    <w:link w:val="0741515Char"/>
    <w:qFormat/>
    <w:rsid w:val="00B1349B"/>
    <w:pPr>
      <w:spacing w:line="360" w:lineRule="auto"/>
      <w:ind w:firstLineChars="200" w:firstLine="560"/>
    </w:pPr>
    <w:rPr>
      <w:rFonts w:ascii="宋体" w:hAnsi="宋体"/>
      <w:kern w:val="0"/>
      <w:sz w:val="28"/>
      <w:szCs w:val="20"/>
    </w:rPr>
  </w:style>
  <w:style w:type="character" w:customStyle="1" w:styleId="15Char">
    <w:name w:val="样式 正文格式 + 行距: 1.5 倍行距 Char"/>
    <w:link w:val="150"/>
    <w:qFormat/>
    <w:rsid w:val="00B1349B"/>
    <w:rPr>
      <w:rFonts w:ascii="仿宋_GB2312" w:eastAsia="仿宋_GB2312"/>
    </w:rPr>
  </w:style>
  <w:style w:type="paragraph" w:customStyle="1" w:styleId="150">
    <w:name w:val="样式 正文格式 + 行距: 1.5 倍行距"/>
    <w:basedOn w:val="a"/>
    <w:link w:val="15Char"/>
    <w:qFormat/>
    <w:rsid w:val="00B1349B"/>
    <w:pPr>
      <w:widowControl/>
      <w:adjustRightInd w:val="0"/>
      <w:snapToGrid w:val="0"/>
      <w:spacing w:line="360" w:lineRule="auto"/>
      <w:ind w:firstLineChars="150" w:firstLine="150"/>
    </w:pPr>
    <w:rPr>
      <w:rFonts w:ascii="仿宋_GB2312" w:eastAsia="仿宋_GB2312"/>
      <w:kern w:val="0"/>
      <w:sz w:val="20"/>
      <w:szCs w:val="20"/>
    </w:rPr>
  </w:style>
  <w:style w:type="character" w:customStyle="1" w:styleId="Char26">
    <w:name w:val="靠样式 Char2"/>
    <w:link w:val="afffffff0"/>
    <w:qFormat/>
    <w:rsid w:val="00B1349B"/>
    <w:rPr>
      <w:kern w:val="24"/>
      <w:lang w:eastAsia="ar-SA"/>
    </w:rPr>
  </w:style>
  <w:style w:type="paragraph" w:customStyle="1" w:styleId="afffffff0">
    <w:name w:val="靠样式"/>
    <w:link w:val="Char26"/>
    <w:qFormat/>
    <w:rsid w:val="00B1349B"/>
    <w:rPr>
      <w:kern w:val="24"/>
      <w:lang w:eastAsia="ar-SA"/>
    </w:rPr>
  </w:style>
  <w:style w:type="paragraph" w:customStyle="1" w:styleId="48">
    <w:name w:val="正文文本4"/>
    <w:basedOn w:val="a"/>
    <w:uiPriority w:val="99"/>
    <w:qFormat/>
    <w:rsid w:val="00B1349B"/>
    <w:pPr>
      <w:keepLines/>
      <w:snapToGrid w:val="0"/>
      <w:spacing w:after="120" w:line="240" w:lineRule="atLeast"/>
      <w:ind w:left="720"/>
      <w:jc w:val="left"/>
    </w:pPr>
    <w:rPr>
      <w:rFonts w:ascii="宋体"/>
      <w:kern w:val="0"/>
      <w:sz w:val="20"/>
      <w:szCs w:val="20"/>
    </w:rPr>
  </w:style>
  <w:style w:type="character" w:customStyle="1" w:styleId="Charff9">
    <w:name w:val="设计书正文 Char"/>
    <w:link w:val="afffffff1"/>
    <w:qFormat/>
    <w:rsid w:val="00B1349B"/>
    <w:rPr>
      <w:rFonts w:eastAsia="仿宋_GB2312"/>
      <w:kern w:val="2"/>
      <w:sz w:val="28"/>
      <w:szCs w:val="28"/>
    </w:rPr>
  </w:style>
  <w:style w:type="paragraph" w:customStyle="1" w:styleId="afffffff1">
    <w:name w:val="设计书正文"/>
    <w:link w:val="Charff9"/>
    <w:qFormat/>
    <w:rsid w:val="00B1349B"/>
    <w:pPr>
      <w:spacing w:line="480" w:lineRule="auto"/>
      <w:ind w:firstLineChars="200" w:firstLine="560"/>
    </w:pPr>
    <w:rPr>
      <w:rFonts w:eastAsia="仿宋_GB2312"/>
      <w:kern w:val="2"/>
      <w:sz w:val="28"/>
      <w:szCs w:val="28"/>
    </w:rPr>
  </w:style>
  <w:style w:type="character" w:customStyle="1" w:styleId="blk141TimesNewRoman">
    <w:name w:val="样式 blk141 + Times New Roman 加粗 自动设置"/>
    <w:qFormat/>
    <w:rsid w:val="00B1349B"/>
    <w:rPr>
      <w:rFonts w:ascii="Times New Roman" w:eastAsia="宋体" w:hAnsi="Times New Roman" w:hint="default"/>
      <w:b/>
      <w:color w:val="auto"/>
      <w:spacing w:val="312"/>
      <w:kern w:val="2"/>
      <w:sz w:val="30"/>
      <w:szCs w:val="22"/>
      <w:u w:val="none"/>
      <w:lang w:val="en-US" w:eastAsia="zh-CN" w:bidi="ar-SA"/>
    </w:rPr>
  </w:style>
  <w:style w:type="character" w:customStyle="1" w:styleId="pt1">
    <w:name w:val="pt1"/>
    <w:qFormat/>
    <w:rsid w:val="00B1349B"/>
    <w:rPr>
      <w:rFonts w:ascii="宋体" w:eastAsia="宋体" w:hAnsi="宋体" w:hint="eastAsia"/>
      <w:spacing w:val="360"/>
      <w:kern w:val="2"/>
      <w:sz w:val="24"/>
      <w:szCs w:val="24"/>
      <w:lang w:val="en-US" w:eastAsia="zh-CN" w:bidi="ar-SA"/>
    </w:rPr>
  </w:style>
  <w:style w:type="character" w:customStyle="1" w:styleId="3Char1">
    <w:name w:val="正文文本 3 Char1"/>
    <w:uiPriority w:val="99"/>
    <w:qFormat/>
    <w:rsid w:val="00B1349B"/>
    <w:rPr>
      <w:kern w:val="2"/>
      <w:sz w:val="16"/>
      <w:szCs w:val="16"/>
    </w:rPr>
  </w:style>
  <w:style w:type="character" w:customStyle="1" w:styleId="pointsmall1">
    <w:name w:val="point_small1"/>
    <w:qFormat/>
    <w:rsid w:val="00B1349B"/>
    <w:rPr>
      <w:rFonts w:ascii="Arial" w:eastAsia="宋体" w:hAnsi="Arial" w:cs="Arial" w:hint="default"/>
      <w:kern w:val="2"/>
      <w:sz w:val="18"/>
      <w:szCs w:val="18"/>
      <w:lang w:val="en-US" w:eastAsia="zh-CN" w:bidi="ar-SA"/>
    </w:rPr>
  </w:style>
  <w:style w:type="character" w:customStyle="1" w:styleId="BulletChar">
    <w:name w:val="一级Bullet Char"/>
    <w:link w:val="Bullet"/>
    <w:qFormat/>
    <w:rsid w:val="00B1349B"/>
    <w:rPr>
      <w:rFonts w:ascii="Arial" w:hAnsi="Arial"/>
      <w:szCs w:val="21"/>
    </w:rPr>
  </w:style>
  <w:style w:type="paragraph" w:customStyle="1" w:styleId="Bullet">
    <w:name w:val="一级Bullet"/>
    <w:basedOn w:val="a"/>
    <w:link w:val="BulletChar"/>
    <w:qFormat/>
    <w:rsid w:val="00B1349B"/>
    <w:pPr>
      <w:spacing w:beforeLines="50" w:afterLines="50" w:line="360" w:lineRule="auto"/>
    </w:pPr>
    <w:rPr>
      <w:rFonts w:ascii="Arial" w:hAnsi="Arial"/>
      <w:kern w:val="0"/>
      <w:sz w:val="20"/>
      <w:szCs w:val="21"/>
    </w:rPr>
  </w:style>
  <w:style w:type="character" w:customStyle="1" w:styleId="aChar0">
    <w:name w:val="a正文 Char"/>
    <w:link w:val="afffffff2"/>
    <w:qFormat/>
    <w:rsid w:val="00B1349B"/>
    <w:rPr>
      <w:rFonts w:ascii="Times" w:hAnsi="Times"/>
      <w:iCs/>
      <w:szCs w:val="24"/>
    </w:rPr>
  </w:style>
  <w:style w:type="paragraph" w:customStyle="1" w:styleId="afffffff2">
    <w:name w:val="a正文"/>
    <w:basedOn w:val="a"/>
    <w:link w:val="aChar0"/>
    <w:qFormat/>
    <w:rsid w:val="00B1349B"/>
    <w:pPr>
      <w:spacing w:line="360" w:lineRule="auto"/>
      <w:ind w:firstLineChars="200" w:firstLine="420"/>
    </w:pPr>
    <w:rPr>
      <w:rFonts w:ascii="Times" w:hAnsi="Times"/>
      <w:iCs/>
      <w:kern w:val="0"/>
      <w:sz w:val="20"/>
    </w:rPr>
  </w:style>
  <w:style w:type="character" w:customStyle="1" w:styleId="winsonChar">
    <w:name w:val="图winson Char"/>
    <w:link w:val="winson"/>
    <w:qFormat/>
    <w:rsid w:val="00B1349B"/>
    <w:rPr>
      <w:rFonts w:ascii="宋体" w:hAnsi="宋体" w:cs="Calibri"/>
      <w:szCs w:val="21"/>
    </w:rPr>
  </w:style>
  <w:style w:type="paragraph" w:customStyle="1" w:styleId="winson">
    <w:name w:val="图winson"/>
    <w:basedOn w:val="affff3"/>
    <w:link w:val="winsonChar"/>
    <w:qFormat/>
    <w:rsid w:val="00B1349B"/>
    <w:pPr>
      <w:widowControl w:val="0"/>
      <w:jc w:val="center"/>
    </w:pPr>
    <w:rPr>
      <w:rFonts w:ascii="宋体" w:hAnsi="宋体" w:cs="Calibri"/>
      <w:sz w:val="20"/>
      <w:szCs w:val="21"/>
    </w:rPr>
  </w:style>
  <w:style w:type="character" w:customStyle="1" w:styleId="Char1a">
    <w:name w:val="无间隔 Char1"/>
    <w:uiPriority w:val="1"/>
    <w:qFormat/>
    <w:rsid w:val="00B1349B"/>
    <w:rPr>
      <w:rFonts w:ascii="宋体" w:eastAsia="微软雅黑" w:hAnsi="宋体"/>
      <w:sz w:val="24"/>
      <w:szCs w:val="24"/>
      <w:lang w:bidi="ar-SA"/>
    </w:rPr>
  </w:style>
  <w:style w:type="character" w:customStyle="1" w:styleId="2Char8">
    <w:name w:val="样式 规范正文 + 首行缩进:  2 字符 Char"/>
    <w:link w:val="2f7"/>
    <w:qFormat/>
    <w:rsid w:val="00B1349B"/>
    <w:rPr>
      <w:sz w:val="24"/>
    </w:rPr>
  </w:style>
  <w:style w:type="paragraph" w:customStyle="1" w:styleId="2f7">
    <w:name w:val="样式 规范正文 + 首行缩进:  2 字符"/>
    <w:basedOn w:val="a"/>
    <w:link w:val="2Char8"/>
    <w:qFormat/>
    <w:rsid w:val="00B1349B"/>
    <w:pPr>
      <w:adjustRightInd w:val="0"/>
      <w:spacing w:line="360" w:lineRule="auto"/>
      <w:ind w:firstLineChars="200" w:firstLine="480"/>
      <w:textAlignment w:val="baseline"/>
    </w:pPr>
    <w:rPr>
      <w:kern w:val="0"/>
      <w:sz w:val="24"/>
      <w:szCs w:val="20"/>
    </w:rPr>
  </w:style>
  <w:style w:type="character" w:customStyle="1" w:styleId="dash0023char1">
    <w:name w:val="dash0023__char1"/>
    <w:qFormat/>
    <w:rsid w:val="00B1349B"/>
    <w:rPr>
      <w:rFonts w:ascii="Times New Roman" w:hAnsi="Times New Roman" w:cs="Times New Roman" w:hint="default"/>
      <w:sz w:val="24"/>
      <w:szCs w:val="24"/>
      <w:u w:val="none"/>
    </w:rPr>
  </w:style>
  <w:style w:type="character" w:customStyle="1" w:styleId="115info-Char">
    <w:name w:val="115info-正文 Char"/>
    <w:link w:val="115info-"/>
    <w:qFormat/>
    <w:rsid w:val="00B1349B"/>
    <w:rPr>
      <w:rFonts w:eastAsia="仿宋_GB2312"/>
      <w:sz w:val="28"/>
      <w:szCs w:val="24"/>
    </w:rPr>
  </w:style>
  <w:style w:type="paragraph" w:customStyle="1" w:styleId="115info-">
    <w:name w:val="115info-正文"/>
    <w:basedOn w:val="a"/>
    <w:link w:val="115info-Char"/>
    <w:qFormat/>
    <w:rsid w:val="00B1349B"/>
    <w:pPr>
      <w:spacing w:line="500" w:lineRule="exact"/>
      <w:ind w:firstLine="510"/>
    </w:pPr>
    <w:rPr>
      <w:rFonts w:eastAsia="仿宋_GB2312"/>
      <w:kern w:val="0"/>
      <w:sz w:val="28"/>
    </w:rPr>
  </w:style>
  <w:style w:type="character" w:customStyle="1" w:styleId="ft71">
    <w:name w:val="ft71"/>
    <w:qFormat/>
    <w:rsid w:val="00B1349B"/>
    <w:rPr>
      <w:rFonts w:ascii="Tahoma" w:hAnsi="Tahoma" w:cs="Tahoma" w:hint="default"/>
      <w:color w:val="000000"/>
      <w:sz w:val="12"/>
      <w:szCs w:val="12"/>
    </w:rPr>
  </w:style>
  <w:style w:type="character" w:customStyle="1" w:styleId="ft81">
    <w:name w:val="ft81"/>
    <w:qFormat/>
    <w:rsid w:val="00B1349B"/>
    <w:rPr>
      <w:rFonts w:ascii="Arial" w:hAnsi="Arial" w:cs="Arial" w:hint="default"/>
      <w:color w:val="000000"/>
      <w:sz w:val="20"/>
      <w:szCs w:val="20"/>
    </w:rPr>
  </w:style>
  <w:style w:type="character" w:customStyle="1" w:styleId="ACharChar">
    <w:name w:val="A正文四号 Char Char"/>
    <w:link w:val="Afffffff3"/>
    <w:qFormat/>
    <w:rsid w:val="00B1349B"/>
    <w:rPr>
      <w:rFonts w:ascii="宋体" w:hAnsi="宋体"/>
      <w:sz w:val="28"/>
    </w:rPr>
  </w:style>
  <w:style w:type="paragraph" w:customStyle="1" w:styleId="Afffffff3">
    <w:name w:val="A正文四号"/>
    <w:basedOn w:val="a"/>
    <w:link w:val="ACharChar"/>
    <w:qFormat/>
    <w:rsid w:val="00B1349B"/>
    <w:pPr>
      <w:spacing w:line="360" w:lineRule="auto"/>
      <w:ind w:firstLineChars="200" w:firstLine="560"/>
      <w:jc w:val="left"/>
    </w:pPr>
    <w:rPr>
      <w:rFonts w:ascii="宋体" w:hAnsi="宋体"/>
      <w:kern w:val="0"/>
      <w:sz w:val="28"/>
      <w:szCs w:val="20"/>
    </w:rPr>
  </w:style>
  <w:style w:type="character" w:customStyle="1" w:styleId="ACharChar0">
    <w:name w:val="A正文小四 Char Char"/>
    <w:qFormat/>
    <w:rsid w:val="00B1349B"/>
    <w:rPr>
      <w:kern w:val="2"/>
      <w:sz w:val="28"/>
      <w:szCs w:val="24"/>
    </w:rPr>
  </w:style>
  <w:style w:type="character" w:customStyle="1" w:styleId="X">
    <w:name w:val="X正文"/>
    <w:qFormat/>
    <w:rsid w:val="00B1349B"/>
    <w:rPr>
      <w:rFonts w:eastAsia="宋体"/>
      <w:sz w:val="28"/>
    </w:rPr>
  </w:style>
  <w:style w:type="character" w:customStyle="1" w:styleId="Charffa">
    <w:name w:val="标准段落 Char"/>
    <w:link w:val="afffffff4"/>
    <w:qFormat/>
    <w:rsid w:val="00B1349B"/>
    <w:rPr>
      <w:rFonts w:eastAsia="仿宋_GB2312"/>
      <w:snapToGrid w:val="0"/>
      <w:sz w:val="24"/>
      <w:szCs w:val="24"/>
    </w:rPr>
  </w:style>
  <w:style w:type="paragraph" w:customStyle="1" w:styleId="afffffff4">
    <w:name w:val="标准段落"/>
    <w:basedOn w:val="a"/>
    <w:link w:val="Charffa"/>
    <w:qFormat/>
    <w:rsid w:val="00B1349B"/>
    <w:pPr>
      <w:spacing w:line="420" w:lineRule="atLeast"/>
      <w:ind w:firstLineChars="200" w:firstLine="200"/>
    </w:pPr>
    <w:rPr>
      <w:rFonts w:eastAsia="仿宋_GB2312"/>
      <w:snapToGrid w:val="0"/>
      <w:kern w:val="0"/>
      <w:sz w:val="24"/>
    </w:rPr>
  </w:style>
  <w:style w:type="character" w:customStyle="1" w:styleId="CharChar8">
    <w:name w:val="日期 Char Char"/>
    <w:link w:val="1f6"/>
    <w:qFormat/>
    <w:rsid w:val="00B1349B"/>
  </w:style>
  <w:style w:type="paragraph" w:customStyle="1" w:styleId="1f6">
    <w:name w:val="日期1"/>
    <w:basedOn w:val="a"/>
    <w:next w:val="a"/>
    <w:link w:val="CharChar8"/>
    <w:qFormat/>
    <w:rsid w:val="00B1349B"/>
    <w:pPr>
      <w:adjustRightInd w:val="0"/>
    </w:pPr>
    <w:rPr>
      <w:kern w:val="0"/>
      <w:sz w:val="20"/>
      <w:szCs w:val="20"/>
    </w:rPr>
  </w:style>
  <w:style w:type="character" w:customStyle="1" w:styleId="black1">
    <w:name w:val="black1"/>
    <w:qFormat/>
    <w:rsid w:val="00B1349B"/>
    <w:rPr>
      <w:rFonts w:ascii="System" w:eastAsia="System" w:hint="eastAsia"/>
      <w:color w:val="000000"/>
      <w:sz w:val="20"/>
      <w:szCs w:val="20"/>
    </w:rPr>
  </w:style>
  <w:style w:type="character" w:customStyle="1" w:styleId="tablesubhead1">
    <w:name w:val="tablesubhead1"/>
    <w:qFormat/>
    <w:rsid w:val="00B1349B"/>
    <w:rPr>
      <w:rFonts w:ascii="ArialBold" w:hAnsi="ArialBold" w:hint="default"/>
      <w:b/>
      <w:bCs/>
      <w:sz w:val="17"/>
      <w:szCs w:val="17"/>
    </w:rPr>
  </w:style>
  <w:style w:type="character" w:customStyle="1" w:styleId="duanluo1">
    <w:name w:val="duanluo1"/>
    <w:qFormat/>
    <w:rsid w:val="00B1349B"/>
    <w:rPr>
      <w:color w:val="000000"/>
      <w:sz w:val="18"/>
      <w:szCs w:val="18"/>
      <w:u w:val="none"/>
    </w:rPr>
  </w:style>
  <w:style w:type="character" w:customStyle="1" w:styleId="fontsize1">
    <w:name w:val="fontsize1"/>
    <w:qFormat/>
    <w:rsid w:val="00B1349B"/>
    <w:rPr>
      <w:spacing w:val="40"/>
      <w:vertAlign w:val="subscript"/>
    </w:rPr>
  </w:style>
  <w:style w:type="character" w:customStyle="1" w:styleId="highlight">
    <w:name w:val="highlight"/>
    <w:qFormat/>
    <w:rsid w:val="00B1349B"/>
  </w:style>
  <w:style w:type="character" w:customStyle="1" w:styleId="hei16b1">
    <w:name w:val="hei16b1"/>
    <w:qFormat/>
    <w:rsid w:val="00B1349B"/>
    <w:rPr>
      <w:rFonts w:ascii="Arial" w:hAnsi="Arial" w:cs="Arial" w:hint="default"/>
      <w:b/>
      <w:bCs/>
      <w:color w:val="000000"/>
      <w:spacing w:val="360"/>
      <w:sz w:val="24"/>
      <w:szCs w:val="24"/>
    </w:rPr>
  </w:style>
  <w:style w:type="character" w:customStyle="1" w:styleId="1CharCharChar">
    <w:name w:val="图名1 Char Char Char"/>
    <w:qFormat/>
    <w:rsid w:val="00B1349B"/>
    <w:rPr>
      <w:rFonts w:ascii="Times" w:eastAsia="宋体" w:hAnsi="Times" w:cs="Times" w:hint="default"/>
      <w:snapToGrid/>
      <w:spacing w:val="6"/>
      <w:kern w:val="2"/>
      <w:sz w:val="15"/>
      <w:szCs w:val="15"/>
      <w:lang w:val="en-US" w:eastAsia="zh-CN" w:bidi="ar-SA"/>
    </w:rPr>
  </w:style>
  <w:style w:type="character" w:customStyle="1" w:styleId="-Char4">
    <w:name w:val="正文-标书 Char"/>
    <w:link w:val="-a"/>
    <w:qFormat/>
    <w:rsid w:val="00B1349B"/>
    <w:rPr>
      <w:rFonts w:ascii="Tahoma" w:hAnsi="Tahoma"/>
      <w:sz w:val="28"/>
      <w:szCs w:val="24"/>
    </w:rPr>
  </w:style>
  <w:style w:type="paragraph" w:customStyle="1" w:styleId="-a">
    <w:name w:val="正文-标书"/>
    <w:basedOn w:val="a"/>
    <w:link w:val="-Char4"/>
    <w:qFormat/>
    <w:rsid w:val="00B1349B"/>
    <w:pPr>
      <w:snapToGrid w:val="0"/>
      <w:spacing w:beforeLines="50" w:afterLines="50" w:line="360" w:lineRule="auto"/>
      <w:ind w:right="-52" w:firstLineChars="200" w:firstLine="560"/>
    </w:pPr>
    <w:rPr>
      <w:rFonts w:ascii="Tahoma" w:hAnsi="Tahoma"/>
      <w:kern w:val="0"/>
      <w:sz w:val="28"/>
    </w:rPr>
  </w:style>
  <w:style w:type="character" w:customStyle="1" w:styleId="2Char1Char">
    <w:name w:val="标题 2 Char1 Char"/>
    <w:qFormat/>
    <w:rsid w:val="00B1349B"/>
    <w:rPr>
      <w:rFonts w:ascii="Arial" w:eastAsia="黑体" w:hAnsi="Arial"/>
      <w:b/>
      <w:bCs/>
      <w:kern w:val="2"/>
      <w:sz w:val="32"/>
      <w:szCs w:val="32"/>
      <w:lang w:val="en-US" w:eastAsia="zh-CN" w:bidi="ar-SA"/>
    </w:rPr>
  </w:style>
  <w:style w:type="character" w:customStyle="1" w:styleId="-1Char">
    <w:name w:val="彩色网格 - 强调文字颜色 1 Char"/>
    <w:uiPriority w:val="29"/>
    <w:qFormat/>
    <w:rsid w:val="00B1349B"/>
    <w:rPr>
      <w:rFonts w:ascii="Times New Roman" w:eastAsia="宋体" w:hAnsi="Times New Roman" w:cs="Times New Roman"/>
      <w:i/>
      <w:iCs/>
      <w:color w:val="000000"/>
      <w:szCs w:val="24"/>
    </w:rPr>
  </w:style>
  <w:style w:type="character" w:customStyle="1" w:styleId="huei12b1">
    <w:name w:val="huei12b1"/>
    <w:qFormat/>
    <w:rsid w:val="00B1349B"/>
    <w:rPr>
      <w:b/>
      <w:bCs/>
      <w:color w:val="333333"/>
      <w:sz w:val="18"/>
      <w:szCs w:val="18"/>
    </w:rPr>
  </w:style>
  <w:style w:type="character" w:customStyle="1" w:styleId="Charffb">
    <w:name w:val="表格标题 Char"/>
    <w:qFormat/>
    <w:rsid w:val="00B1349B"/>
    <w:rPr>
      <w:rFonts w:ascii="Calibri" w:eastAsia="楷体_GB2312" w:hAnsi="Calibri"/>
      <w:b/>
      <w:bCs/>
      <w:i/>
      <w:iCs/>
      <w:sz w:val="24"/>
      <w:szCs w:val="26"/>
    </w:rPr>
  </w:style>
  <w:style w:type="character" w:customStyle="1" w:styleId="alt-edited">
    <w:name w:val="alt-edited"/>
    <w:qFormat/>
    <w:rsid w:val="00B1349B"/>
  </w:style>
  <w:style w:type="character" w:customStyle="1" w:styleId="Charffc">
    <w:name w:val="正文 + 加粗 Char"/>
    <w:link w:val="afffffff5"/>
    <w:qFormat/>
    <w:rsid w:val="00B1349B"/>
    <w:rPr>
      <w:rFonts w:ascii="Airal" w:hAnsi="Airal"/>
      <w:b/>
      <w:sz w:val="18"/>
      <w:szCs w:val="24"/>
    </w:rPr>
  </w:style>
  <w:style w:type="paragraph" w:customStyle="1" w:styleId="afffffff5">
    <w:name w:val="正文 + 加粗"/>
    <w:basedOn w:val="a"/>
    <w:link w:val="Charffc"/>
    <w:qFormat/>
    <w:rsid w:val="00B1349B"/>
    <w:pPr>
      <w:spacing w:line="288" w:lineRule="auto"/>
      <w:ind w:right="206"/>
    </w:pPr>
    <w:rPr>
      <w:rFonts w:ascii="Airal" w:hAnsi="Airal"/>
      <w:b/>
      <w:kern w:val="0"/>
      <w:sz w:val="18"/>
    </w:rPr>
  </w:style>
  <w:style w:type="character" w:customStyle="1" w:styleId="fontch">
    <w:name w:val="font_ch"/>
    <w:qFormat/>
    <w:rsid w:val="00B1349B"/>
  </w:style>
  <w:style w:type="character" w:customStyle="1" w:styleId="Charffd">
    <w:name w:val="表号加表名 Char"/>
    <w:link w:val="afffffff6"/>
    <w:uiPriority w:val="99"/>
    <w:qFormat/>
    <w:rsid w:val="00B1349B"/>
    <w:rPr>
      <w:rFonts w:ascii="微软雅黑" w:eastAsia="微软雅黑" w:hAnsi="微软雅黑"/>
      <w:i/>
    </w:rPr>
  </w:style>
  <w:style w:type="paragraph" w:customStyle="1" w:styleId="afffffff6">
    <w:name w:val="表号加表名"/>
    <w:basedOn w:val="a"/>
    <w:link w:val="Charffd"/>
    <w:uiPriority w:val="99"/>
    <w:qFormat/>
    <w:rsid w:val="00B1349B"/>
    <w:pPr>
      <w:widowControl/>
      <w:spacing w:line="360" w:lineRule="auto"/>
      <w:ind w:leftChars="200" w:left="420" w:firstLine="425"/>
      <w:jc w:val="center"/>
    </w:pPr>
    <w:rPr>
      <w:rFonts w:ascii="微软雅黑" w:eastAsia="微软雅黑" w:hAnsi="微软雅黑"/>
      <w:i/>
      <w:kern w:val="0"/>
      <w:sz w:val="20"/>
      <w:szCs w:val="20"/>
    </w:rPr>
  </w:style>
  <w:style w:type="character" w:customStyle="1" w:styleId="3Char2">
    <w:name w:val="海康3级标题 Char"/>
    <w:link w:val="3e"/>
    <w:qFormat/>
    <w:rsid w:val="00B1349B"/>
    <w:rPr>
      <w:b/>
      <w:bCs/>
      <w:sz w:val="28"/>
      <w:szCs w:val="32"/>
    </w:rPr>
  </w:style>
  <w:style w:type="paragraph" w:customStyle="1" w:styleId="3e">
    <w:name w:val="海康3级标题"/>
    <w:basedOn w:val="3"/>
    <w:link w:val="3Char2"/>
    <w:qFormat/>
    <w:rsid w:val="00B1349B"/>
    <w:pPr>
      <w:keepNext w:val="0"/>
      <w:keepLines w:val="0"/>
      <w:tabs>
        <w:tab w:val="left" w:pos="425"/>
      </w:tabs>
      <w:spacing w:before="0" w:after="0" w:afterAutospacing="1" w:line="360" w:lineRule="auto"/>
      <w:ind w:left="425" w:hanging="425"/>
    </w:pPr>
    <w:rPr>
      <w:kern w:val="0"/>
      <w:sz w:val="28"/>
    </w:rPr>
  </w:style>
  <w:style w:type="character" w:customStyle="1" w:styleId="4Char0">
    <w:name w:val="海康4级标题 Char"/>
    <w:link w:val="49"/>
    <w:qFormat/>
    <w:rsid w:val="00B1349B"/>
    <w:rPr>
      <w:rFonts w:ascii="Arial" w:hAnsi="Arial"/>
      <w:b/>
      <w:bCs/>
      <w:sz w:val="28"/>
      <w:szCs w:val="24"/>
    </w:rPr>
  </w:style>
  <w:style w:type="paragraph" w:customStyle="1" w:styleId="49">
    <w:name w:val="海康4级标题"/>
    <w:basedOn w:val="4"/>
    <w:link w:val="4Char0"/>
    <w:qFormat/>
    <w:rsid w:val="00B1349B"/>
    <w:pPr>
      <w:widowControl/>
      <w:tabs>
        <w:tab w:val="left" w:pos="425"/>
        <w:tab w:val="left" w:pos="709"/>
      </w:tabs>
      <w:spacing w:before="240" w:after="120" w:line="372" w:lineRule="auto"/>
      <w:ind w:left="425" w:hanging="425"/>
    </w:pPr>
    <w:rPr>
      <w:rFonts w:eastAsia="宋体"/>
      <w:kern w:val="0"/>
      <w:szCs w:val="24"/>
    </w:rPr>
  </w:style>
  <w:style w:type="character" w:customStyle="1" w:styleId="2Char9">
    <w:name w:val="海康2级 Char"/>
    <w:link w:val="2f8"/>
    <w:qFormat/>
    <w:rsid w:val="00B1349B"/>
    <w:rPr>
      <w:rFonts w:ascii="Arial" w:hAnsi="Arial"/>
      <w:b/>
      <w:bCs/>
      <w:color w:val="000000"/>
      <w:sz w:val="30"/>
      <w:szCs w:val="32"/>
    </w:rPr>
  </w:style>
  <w:style w:type="paragraph" w:customStyle="1" w:styleId="2f8">
    <w:name w:val="海康2级"/>
    <w:basedOn w:val="2"/>
    <w:link w:val="2Char9"/>
    <w:qFormat/>
    <w:rsid w:val="00B1349B"/>
    <w:pPr>
      <w:keepLines w:val="0"/>
      <w:tabs>
        <w:tab w:val="left" w:pos="566"/>
        <w:tab w:val="left" w:pos="851"/>
      </w:tabs>
      <w:ind w:left="566" w:hanging="425"/>
      <w:jc w:val="left"/>
    </w:pPr>
    <w:rPr>
      <w:color w:val="000000"/>
      <w:kern w:val="0"/>
      <w:sz w:val="30"/>
    </w:rPr>
  </w:style>
  <w:style w:type="character" w:customStyle="1" w:styleId="Charffe">
    <w:name w:val="单位名称 Char"/>
    <w:link w:val="afffffff7"/>
    <w:qFormat/>
    <w:rsid w:val="00B1349B"/>
    <w:rPr>
      <w:rFonts w:ascii="宋体"/>
      <w:snapToGrid w:val="0"/>
      <w:spacing w:val="10"/>
      <w:kern w:val="21"/>
      <w:sz w:val="32"/>
      <w:lang w:eastAsia="en-US" w:bidi="en-US"/>
    </w:rPr>
  </w:style>
  <w:style w:type="paragraph" w:customStyle="1" w:styleId="afffffff7">
    <w:name w:val="单位名称"/>
    <w:basedOn w:val="a"/>
    <w:link w:val="Charffe"/>
    <w:qFormat/>
    <w:rsid w:val="00B1349B"/>
    <w:pPr>
      <w:widowControl/>
      <w:spacing w:before="240" w:after="40" w:line="276" w:lineRule="auto"/>
      <w:jc w:val="center"/>
    </w:pPr>
    <w:rPr>
      <w:rFonts w:ascii="宋体"/>
      <w:snapToGrid w:val="0"/>
      <w:spacing w:val="10"/>
      <w:kern w:val="21"/>
      <w:sz w:val="32"/>
      <w:szCs w:val="20"/>
      <w:lang w:eastAsia="en-US" w:bidi="en-US"/>
    </w:rPr>
  </w:style>
  <w:style w:type="character" w:customStyle="1" w:styleId="1f7">
    <w:name w:val="不明显强调1"/>
    <w:uiPriority w:val="19"/>
    <w:qFormat/>
    <w:rsid w:val="00B1349B"/>
    <w:rPr>
      <w:i/>
    </w:rPr>
  </w:style>
  <w:style w:type="character" w:customStyle="1" w:styleId="Tahoma125Char">
    <w:name w:val="样式 正文格式 + Tahoma 行距: 多倍行距 1.25 字行 Char"/>
    <w:link w:val="Tahoma125"/>
    <w:qFormat/>
    <w:rsid w:val="00B1349B"/>
    <w:rPr>
      <w:rFonts w:ascii="宋体" w:eastAsia="仿宋" w:hAnsi="宋体"/>
      <w:sz w:val="24"/>
      <w:szCs w:val="24"/>
    </w:rPr>
  </w:style>
  <w:style w:type="paragraph" w:customStyle="1" w:styleId="Tahoma125">
    <w:name w:val="样式 正文格式 + Tahoma 行距: 多倍行距 1.25 字行"/>
    <w:basedOn w:val="affff7"/>
    <w:link w:val="Tahoma125Char"/>
    <w:qFormat/>
    <w:rsid w:val="00B1349B"/>
    <w:pPr>
      <w:spacing w:before="120" w:line="240" w:lineRule="auto"/>
    </w:pPr>
    <w:rPr>
      <w:rFonts w:ascii="宋体" w:eastAsia="仿宋" w:hAnsi="宋体"/>
    </w:rPr>
  </w:style>
  <w:style w:type="character" w:customStyle="1" w:styleId="110">
    <w:name w:val="不明显参考11"/>
    <w:uiPriority w:val="31"/>
    <w:qFormat/>
    <w:rsid w:val="00B1349B"/>
    <w:rPr>
      <w:b/>
    </w:rPr>
  </w:style>
  <w:style w:type="character" w:customStyle="1" w:styleId="111">
    <w:name w:val="书籍标题11"/>
    <w:uiPriority w:val="33"/>
    <w:qFormat/>
    <w:rsid w:val="00B1349B"/>
    <w:rPr>
      <w:rFonts w:ascii="Cambria" w:eastAsia="宋体" w:hAnsi="Cambria" w:cs="Times New Roman"/>
      <w:i/>
      <w:iCs/>
      <w:sz w:val="20"/>
      <w:szCs w:val="20"/>
    </w:rPr>
  </w:style>
  <w:style w:type="character" w:customStyle="1" w:styleId="112">
    <w:name w:val="明显参考11"/>
    <w:uiPriority w:val="32"/>
    <w:qFormat/>
    <w:rsid w:val="00B1349B"/>
    <w:rPr>
      <w:b/>
      <w:bCs/>
      <w:smallCaps/>
      <w:spacing w:val="5"/>
      <w:sz w:val="22"/>
      <w:szCs w:val="22"/>
      <w:u w:val="single"/>
    </w:rPr>
  </w:style>
  <w:style w:type="character" w:customStyle="1" w:styleId="1Char1">
    <w:name w:val="海康小标题1级 Char"/>
    <w:link w:val="1f8"/>
    <w:qFormat/>
    <w:rsid w:val="00B1349B"/>
    <w:rPr>
      <w:kern w:val="2"/>
      <w:sz w:val="24"/>
      <w:szCs w:val="24"/>
    </w:rPr>
  </w:style>
  <w:style w:type="paragraph" w:customStyle="1" w:styleId="1f8">
    <w:name w:val="海康小标题1级"/>
    <w:basedOn w:val="a"/>
    <w:link w:val="1Char1"/>
    <w:qFormat/>
    <w:rsid w:val="00B1349B"/>
    <w:pPr>
      <w:spacing w:before="100" w:after="100" w:line="360" w:lineRule="auto"/>
      <w:ind w:left="845" w:hanging="420"/>
    </w:pPr>
    <w:rPr>
      <w:sz w:val="24"/>
    </w:rPr>
  </w:style>
  <w:style w:type="character" w:customStyle="1" w:styleId="Charfff">
    <w:name w:val="海康表格正文 Char"/>
    <w:link w:val="afffffff8"/>
    <w:qFormat/>
    <w:rsid w:val="00B1349B"/>
    <w:rPr>
      <w:rFonts w:ascii="宋体"/>
      <w:snapToGrid w:val="0"/>
      <w:sz w:val="24"/>
      <w:lang w:eastAsia="en-US"/>
    </w:rPr>
  </w:style>
  <w:style w:type="paragraph" w:customStyle="1" w:styleId="afffffff8">
    <w:name w:val="海康表格正文"/>
    <w:basedOn w:val="a8"/>
    <w:link w:val="Charfff"/>
    <w:qFormat/>
    <w:rsid w:val="00B1349B"/>
    <w:pPr>
      <w:widowControl/>
      <w:tabs>
        <w:tab w:val="clear" w:pos="0"/>
      </w:tabs>
      <w:spacing w:beforeLines="50" w:line="360" w:lineRule="auto"/>
      <w:ind w:left="0" w:firstLine="0"/>
    </w:pPr>
    <w:rPr>
      <w:rFonts w:ascii="宋体"/>
      <w:snapToGrid w:val="0"/>
      <w:kern w:val="0"/>
      <w:sz w:val="24"/>
      <w:szCs w:val="20"/>
      <w:lang w:eastAsia="en-US"/>
    </w:rPr>
  </w:style>
  <w:style w:type="character" w:customStyle="1" w:styleId="2Chara">
    <w:name w:val="海康小标题2级 Char"/>
    <w:link w:val="2f9"/>
    <w:qFormat/>
    <w:rsid w:val="00B1349B"/>
    <w:rPr>
      <w:kern w:val="2"/>
      <w:sz w:val="24"/>
      <w:szCs w:val="24"/>
    </w:rPr>
  </w:style>
  <w:style w:type="paragraph" w:customStyle="1" w:styleId="2f9">
    <w:name w:val="海康小标题2级"/>
    <w:link w:val="2Chara"/>
    <w:qFormat/>
    <w:rsid w:val="00B1349B"/>
    <w:pPr>
      <w:widowControl w:val="0"/>
      <w:tabs>
        <w:tab w:val="left" w:pos="350"/>
        <w:tab w:val="left" w:pos="845"/>
      </w:tabs>
      <w:spacing w:before="100" w:after="100" w:line="360" w:lineRule="auto"/>
      <w:ind w:left="846" w:hanging="420"/>
      <w:jc w:val="both"/>
    </w:pPr>
    <w:rPr>
      <w:kern w:val="2"/>
      <w:sz w:val="24"/>
      <w:szCs w:val="24"/>
    </w:rPr>
  </w:style>
  <w:style w:type="character" w:customStyle="1" w:styleId="Charfff0">
    <w:name w:val="海康图例 Char"/>
    <w:link w:val="afffffff9"/>
    <w:qFormat/>
    <w:rsid w:val="00B1349B"/>
    <w:rPr>
      <w:rFonts w:ascii="Cambria" w:eastAsia="黑体" w:hAnsi="Cambria"/>
      <w:sz w:val="16"/>
      <w:szCs w:val="18"/>
    </w:rPr>
  </w:style>
  <w:style w:type="paragraph" w:customStyle="1" w:styleId="afffffff9">
    <w:name w:val="海康图例"/>
    <w:basedOn w:val="aa"/>
    <w:link w:val="Charfff0"/>
    <w:qFormat/>
    <w:rsid w:val="00B1349B"/>
    <w:rPr>
      <w:rFonts w:ascii="Cambria" w:hAnsi="Cambria"/>
      <w:sz w:val="16"/>
      <w:szCs w:val="18"/>
    </w:rPr>
  </w:style>
  <w:style w:type="character" w:customStyle="1" w:styleId="123Char">
    <w:name w:val="1）2）3） 样式 Char"/>
    <w:link w:val="123"/>
    <w:qFormat/>
    <w:rsid w:val="00B1349B"/>
    <w:rPr>
      <w:rFonts w:ascii="宋体" w:hAnsi="宋体"/>
      <w:kern w:val="2"/>
      <w:sz w:val="24"/>
      <w:szCs w:val="24"/>
    </w:rPr>
  </w:style>
  <w:style w:type="paragraph" w:customStyle="1" w:styleId="123">
    <w:name w:val="1）2）3） 样式"/>
    <w:link w:val="123Char"/>
    <w:qFormat/>
    <w:rsid w:val="00B1349B"/>
    <w:pPr>
      <w:widowControl w:val="0"/>
      <w:spacing w:line="360" w:lineRule="auto"/>
      <w:jc w:val="both"/>
    </w:pPr>
    <w:rPr>
      <w:rFonts w:ascii="宋体" w:hAnsi="宋体"/>
      <w:kern w:val="2"/>
      <w:sz w:val="24"/>
      <w:szCs w:val="24"/>
    </w:rPr>
  </w:style>
  <w:style w:type="character" w:customStyle="1" w:styleId="123Char0">
    <w:name w:val="1、2、3、第一层 Char"/>
    <w:link w:val="1230"/>
    <w:qFormat/>
    <w:rsid w:val="00B1349B"/>
    <w:rPr>
      <w:rFonts w:ascii="宋体" w:hAnsi="宋体"/>
      <w:kern w:val="2"/>
      <w:sz w:val="24"/>
      <w:szCs w:val="24"/>
    </w:rPr>
  </w:style>
  <w:style w:type="paragraph" w:customStyle="1" w:styleId="1230">
    <w:name w:val="1、2、3、第一层"/>
    <w:link w:val="123Char0"/>
    <w:qFormat/>
    <w:rsid w:val="00B1349B"/>
    <w:pPr>
      <w:widowControl w:val="0"/>
      <w:spacing w:line="360" w:lineRule="auto"/>
      <w:jc w:val="both"/>
    </w:pPr>
    <w:rPr>
      <w:rFonts w:ascii="宋体" w:hAnsi="宋体"/>
      <w:kern w:val="2"/>
      <w:sz w:val="24"/>
      <w:szCs w:val="24"/>
    </w:rPr>
  </w:style>
  <w:style w:type="character" w:customStyle="1" w:styleId="postbody1">
    <w:name w:val="postbody1"/>
    <w:qFormat/>
    <w:rsid w:val="00B1349B"/>
    <w:rPr>
      <w:sz w:val="18"/>
      <w:szCs w:val="18"/>
    </w:rPr>
  </w:style>
  <w:style w:type="character" w:customStyle="1" w:styleId="StyleHeading2h22Heading2HiddenHeading2CCBSl2CourseCharChar">
    <w:name w:val="Style Heading 2第一层条h22Heading 2 HiddenHeading 2 CCBSl2Course... Char Char"/>
    <w:link w:val="StyleHeading2h22Heading2HiddenHeading2CCBSl2Course"/>
    <w:qFormat/>
    <w:rsid w:val="00B1349B"/>
    <w:rPr>
      <w:rFonts w:ascii="Arial" w:eastAsia="黑体" w:hAnsi="Arial"/>
      <w:b/>
      <w:bCs/>
      <w:szCs w:val="32"/>
    </w:rPr>
  </w:style>
  <w:style w:type="paragraph" w:customStyle="1" w:styleId="StyleHeading2h22Heading2HiddenHeading2CCBSl2Course">
    <w:name w:val="Style Heading 2第一层条h22Heading 2 HiddenHeading 2 CCBSl2Course..."/>
    <w:link w:val="StyleHeading2h22Heading2HiddenHeading2CCBSl2CourseCharChar"/>
    <w:qFormat/>
    <w:rsid w:val="00B1349B"/>
    <w:pPr>
      <w:tabs>
        <w:tab w:val="left" w:pos="816"/>
        <w:tab w:val="left" w:pos="2016"/>
      </w:tabs>
      <w:spacing w:line="360" w:lineRule="auto"/>
      <w:ind w:left="2016" w:hanging="576"/>
    </w:pPr>
    <w:rPr>
      <w:rFonts w:ascii="Arial" w:eastAsia="黑体" w:hAnsi="Arial"/>
    </w:rPr>
  </w:style>
  <w:style w:type="paragraph" w:customStyle="1" w:styleId="212">
    <w:name w:val="标题 21"/>
    <w:basedOn w:val="a"/>
    <w:next w:val="a"/>
    <w:qFormat/>
    <w:rsid w:val="00B1349B"/>
    <w:pPr>
      <w:keepNext/>
      <w:keepLines/>
      <w:spacing w:before="260" w:after="260" w:line="416" w:lineRule="auto"/>
      <w:outlineLvl w:val="1"/>
    </w:pPr>
    <w:rPr>
      <w:rFonts w:ascii="Cambria" w:hAnsi="Cambria" w:cs="黑体"/>
      <w:b/>
      <w:bCs/>
      <w:sz w:val="32"/>
      <w:szCs w:val="32"/>
    </w:rPr>
  </w:style>
  <w:style w:type="character" w:customStyle="1" w:styleId="1-1Char">
    <w:name w:val="中等深浅底纹 1 - 强调文字颜色 1 Char"/>
    <w:uiPriority w:val="1"/>
    <w:qFormat/>
    <w:rsid w:val="00B1349B"/>
    <w:rPr>
      <w:sz w:val="22"/>
    </w:rPr>
  </w:style>
  <w:style w:type="character" w:customStyle="1" w:styleId="verbl81">
    <w:name w:val="verbl81"/>
    <w:qFormat/>
    <w:rsid w:val="00B1349B"/>
    <w:rPr>
      <w:rFonts w:ascii="Verdana" w:hAnsi="Verdana" w:hint="default"/>
      <w:color w:val="000000"/>
      <w:sz w:val="16"/>
      <w:szCs w:val="16"/>
    </w:rPr>
  </w:style>
  <w:style w:type="character" w:customStyle="1" w:styleId="HTMLCharChar">
    <w:name w:val="HTML 预设格式 Char Char"/>
    <w:link w:val="HTML10"/>
    <w:qFormat/>
    <w:rsid w:val="00B1349B"/>
    <w:rPr>
      <w:rFonts w:ascii="黑体" w:eastAsia="黑体" w:hAnsi="Courier New"/>
    </w:rPr>
  </w:style>
  <w:style w:type="paragraph" w:customStyle="1" w:styleId="HTML10">
    <w:name w:val="HTML 预设格式1"/>
    <w:basedOn w:val="a"/>
    <w:link w:val="HTMLCharChar"/>
    <w:qFormat/>
    <w:rsid w:val="00B13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character" w:customStyle="1" w:styleId="refCharChar">
    <w:name w:val="ref_图名注 Char Char"/>
    <w:link w:val="ref"/>
    <w:qFormat/>
    <w:rsid w:val="00B1349B"/>
    <w:rPr>
      <w:rFonts w:ascii="Arial" w:eastAsia="黑体" w:hAnsi="Arial"/>
      <w:sz w:val="22"/>
    </w:rPr>
  </w:style>
  <w:style w:type="paragraph" w:customStyle="1" w:styleId="ref">
    <w:name w:val="ref_图名注"/>
    <w:basedOn w:val="aa"/>
    <w:link w:val="refCharChar"/>
    <w:qFormat/>
    <w:rsid w:val="00B1349B"/>
    <w:rPr>
      <w:sz w:val="22"/>
    </w:rPr>
  </w:style>
  <w:style w:type="character" w:customStyle="1" w:styleId="refCharChar0">
    <w:name w:val="ref_正文 Char Char"/>
    <w:link w:val="ref0"/>
    <w:qFormat/>
    <w:rsid w:val="00B1349B"/>
    <w:rPr>
      <w:rFonts w:ascii="Calibri" w:hAnsi="Calibri"/>
    </w:rPr>
  </w:style>
  <w:style w:type="paragraph" w:customStyle="1" w:styleId="ref0">
    <w:name w:val="ref_正文"/>
    <w:basedOn w:val="a"/>
    <w:link w:val="refCharChar0"/>
    <w:qFormat/>
    <w:rsid w:val="00B1349B"/>
    <w:pPr>
      <w:spacing w:line="400" w:lineRule="exact"/>
      <w:ind w:firstLineChars="200" w:firstLine="480"/>
      <w:jc w:val="left"/>
    </w:pPr>
    <w:rPr>
      <w:rFonts w:ascii="Calibri" w:hAnsi="Calibri"/>
      <w:kern w:val="0"/>
      <w:sz w:val="20"/>
      <w:szCs w:val="20"/>
    </w:rPr>
  </w:style>
  <w:style w:type="character" w:customStyle="1" w:styleId="311">
    <w:name w:val="标题 31"/>
    <w:qFormat/>
    <w:rsid w:val="00B1349B"/>
    <w:rPr>
      <w:rFonts w:eastAsia="宋体"/>
      <w:b/>
      <w:bCs/>
      <w:kern w:val="2"/>
      <w:sz w:val="32"/>
      <w:szCs w:val="32"/>
      <w:lang w:val="en-US" w:eastAsia="zh-CN" w:bidi="ar-SA"/>
    </w:rPr>
  </w:style>
  <w:style w:type="character" w:customStyle="1" w:styleId="CharChar51">
    <w:name w:val="Char Char51"/>
    <w:qFormat/>
    <w:rsid w:val="00B1349B"/>
    <w:rPr>
      <w:rFonts w:ascii="Arial" w:eastAsia="宋体" w:hAnsi="Arial"/>
      <w:b/>
      <w:bCs/>
      <w:kern w:val="2"/>
      <w:sz w:val="32"/>
      <w:szCs w:val="32"/>
      <w:lang w:val="en-US" w:eastAsia="zh-CN" w:bidi="ar-SA"/>
    </w:rPr>
  </w:style>
  <w:style w:type="character" w:customStyle="1" w:styleId="style41">
    <w:name w:val="style41"/>
    <w:qFormat/>
    <w:rsid w:val="00B1349B"/>
    <w:rPr>
      <w:b/>
      <w:bCs/>
      <w:sz w:val="18"/>
      <w:szCs w:val="18"/>
    </w:rPr>
  </w:style>
  <w:style w:type="character" w:customStyle="1" w:styleId="content021">
    <w:name w:val="content021"/>
    <w:qFormat/>
    <w:rsid w:val="00B1349B"/>
    <w:rPr>
      <w:color w:val="444444"/>
      <w:sz w:val="21"/>
      <w:szCs w:val="21"/>
      <w:u w:val="none"/>
    </w:rPr>
  </w:style>
  <w:style w:type="character" w:customStyle="1" w:styleId="11111Char">
    <w:name w:val="正文11111 Char"/>
    <w:link w:val="11111"/>
    <w:qFormat/>
    <w:rsid w:val="00B1349B"/>
    <w:rPr>
      <w:rFonts w:cs="宋体"/>
      <w:sz w:val="24"/>
    </w:rPr>
  </w:style>
  <w:style w:type="paragraph" w:customStyle="1" w:styleId="11111">
    <w:name w:val="正文11111"/>
    <w:basedOn w:val="a"/>
    <w:link w:val="11111Char"/>
    <w:qFormat/>
    <w:rsid w:val="00B1349B"/>
    <w:pPr>
      <w:spacing w:before="156" w:after="156" w:line="360" w:lineRule="auto"/>
      <w:ind w:firstLine="480"/>
      <w:jc w:val="left"/>
    </w:pPr>
    <w:rPr>
      <w:rFonts w:cs="宋体"/>
      <w:kern w:val="0"/>
      <w:sz w:val="24"/>
      <w:szCs w:val="20"/>
    </w:rPr>
  </w:style>
  <w:style w:type="character" w:customStyle="1" w:styleId="base3">
    <w:name w:val="base3"/>
    <w:qFormat/>
    <w:rsid w:val="00B1349B"/>
    <w:rPr>
      <w:rFonts w:hint="default"/>
      <w:sz w:val="18"/>
    </w:rPr>
  </w:style>
  <w:style w:type="character" w:customStyle="1" w:styleId="news1">
    <w:name w:val="news1"/>
    <w:qFormat/>
    <w:rsid w:val="00B1349B"/>
    <w:rPr>
      <w:rFonts w:hint="default"/>
      <w:color w:val="222222"/>
      <w:spacing w:val="0"/>
      <w:sz w:val="18"/>
      <w:szCs w:val="18"/>
    </w:rPr>
  </w:style>
  <w:style w:type="character" w:customStyle="1" w:styleId="iiiChar">
    <w:name w:val="iii Char"/>
    <w:link w:val="iii"/>
    <w:qFormat/>
    <w:rsid w:val="00B1349B"/>
    <w:rPr>
      <w:rFonts w:cs="宋体"/>
      <w:b/>
      <w:bCs/>
      <w:kern w:val="44"/>
      <w:sz w:val="44"/>
    </w:rPr>
  </w:style>
  <w:style w:type="paragraph" w:customStyle="1" w:styleId="iii">
    <w:name w:val="iii"/>
    <w:basedOn w:val="1"/>
    <w:link w:val="iiiChar"/>
    <w:qFormat/>
    <w:rsid w:val="00B1349B"/>
    <w:pPr>
      <w:keepLines/>
      <w:spacing w:line="360" w:lineRule="auto"/>
      <w:jc w:val="both"/>
    </w:pPr>
    <w:rPr>
      <w:rFonts w:cs="宋体"/>
      <w:kern w:val="44"/>
      <w:sz w:val="44"/>
    </w:rPr>
  </w:style>
  <w:style w:type="character" w:customStyle="1" w:styleId="6Char0">
    <w:name w:val="样式6 Char"/>
    <w:qFormat/>
    <w:rsid w:val="00B1349B"/>
    <w:rPr>
      <w:rFonts w:ascii="宋体" w:eastAsia="黑体" w:hAnsi="宋体"/>
      <w:color w:val="000000"/>
      <w:kern w:val="2"/>
      <w:sz w:val="24"/>
      <w:szCs w:val="24"/>
    </w:rPr>
  </w:style>
  <w:style w:type="character" w:customStyle="1" w:styleId="32Char0">
    <w:name w:val="样式3+缩进2字符 Char"/>
    <w:link w:val="321"/>
    <w:qFormat/>
    <w:rsid w:val="00B1349B"/>
    <w:rPr>
      <w:rFonts w:ascii="Calibri" w:hAnsi="Calibri"/>
      <w:sz w:val="24"/>
    </w:rPr>
  </w:style>
  <w:style w:type="paragraph" w:customStyle="1" w:styleId="321">
    <w:name w:val="样式3+缩进2字符"/>
    <w:basedOn w:val="a"/>
    <w:link w:val="32Char0"/>
    <w:qFormat/>
    <w:rsid w:val="00B1349B"/>
    <w:pPr>
      <w:widowControl/>
      <w:spacing w:line="360" w:lineRule="auto"/>
      <w:ind w:firstLineChars="200" w:firstLine="440"/>
      <w:jc w:val="left"/>
    </w:pPr>
    <w:rPr>
      <w:rFonts w:ascii="Calibri" w:hAnsi="Calibri"/>
      <w:kern w:val="0"/>
      <w:sz w:val="24"/>
      <w:szCs w:val="20"/>
    </w:rPr>
  </w:style>
  <w:style w:type="character" w:customStyle="1" w:styleId="Charfff1">
    <w:name w:val="自定义内容 Char"/>
    <w:link w:val="afffffffa"/>
    <w:qFormat/>
    <w:rsid w:val="00B1349B"/>
    <w:rPr>
      <w:rFonts w:ascii="Arial" w:eastAsia="仿宋_GB2312" w:hAnsi="Arial"/>
      <w:sz w:val="24"/>
    </w:rPr>
  </w:style>
  <w:style w:type="paragraph" w:customStyle="1" w:styleId="afffffffa">
    <w:name w:val="自定义内容"/>
    <w:basedOn w:val="a"/>
    <w:link w:val="Charfff1"/>
    <w:qFormat/>
    <w:rsid w:val="00B1349B"/>
    <w:pPr>
      <w:spacing w:line="360" w:lineRule="auto"/>
      <w:ind w:firstLineChars="200" w:firstLine="480"/>
    </w:pPr>
    <w:rPr>
      <w:rFonts w:ascii="Arial" w:eastAsia="仿宋_GB2312" w:hAnsi="Arial"/>
      <w:kern w:val="0"/>
      <w:sz w:val="24"/>
      <w:szCs w:val="20"/>
    </w:rPr>
  </w:style>
  <w:style w:type="character" w:customStyle="1" w:styleId="2Charb">
    <w:name w:val="正文首行缩进2字符 Char"/>
    <w:link w:val="2fa"/>
    <w:qFormat/>
    <w:rsid w:val="00B1349B"/>
    <w:rPr>
      <w:rFonts w:ascii="宋体" w:hAnsi="宋体"/>
      <w:sz w:val="24"/>
      <w:szCs w:val="24"/>
    </w:rPr>
  </w:style>
  <w:style w:type="paragraph" w:customStyle="1" w:styleId="2fa">
    <w:name w:val="正文首行缩进2字符"/>
    <w:basedOn w:val="25"/>
    <w:link w:val="2Charb"/>
    <w:qFormat/>
    <w:rsid w:val="00B1349B"/>
    <w:rPr>
      <w:rFonts w:ascii="宋体" w:hAnsi="宋体"/>
      <w:kern w:val="0"/>
      <w:sz w:val="24"/>
    </w:rPr>
  </w:style>
  <w:style w:type="character" w:customStyle="1" w:styleId="keyword1">
    <w:name w:val="keyword1"/>
    <w:qFormat/>
    <w:rsid w:val="00B1349B"/>
    <w:rPr>
      <w:color w:val="FF0000"/>
      <w:u w:val="single"/>
    </w:rPr>
  </w:style>
  <w:style w:type="character" w:customStyle="1" w:styleId="javascript">
    <w:name w:val="javascript"/>
    <w:qFormat/>
    <w:rsid w:val="00B1349B"/>
  </w:style>
  <w:style w:type="character" w:customStyle="1" w:styleId="Char1b">
    <w:name w:val="普通(网站) Char1"/>
    <w:uiPriority w:val="99"/>
    <w:qFormat/>
    <w:rsid w:val="00B1349B"/>
    <w:rPr>
      <w:rFonts w:ascii="宋体" w:eastAsia="宋体" w:hAnsi="宋体" w:cs="Times New Roman"/>
      <w:kern w:val="0"/>
      <w:sz w:val="24"/>
      <w:szCs w:val="24"/>
    </w:rPr>
  </w:style>
  <w:style w:type="character" w:customStyle="1" w:styleId="hl1Char">
    <w:name w:val="hl1 Char"/>
    <w:link w:val="hl1"/>
    <w:qFormat/>
    <w:rsid w:val="00B1349B"/>
    <w:rPr>
      <w:rFonts w:ascii="仿宋_GB2312" w:eastAsia="仿宋_GB2312" w:hAnsi="Calibri"/>
      <w:b/>
      <w:szCs w:val="21"/>
      <w:lang w:eastAsia="en-US" w:bidi="en-US"/>
    </w:rPr>
  </w:style>
  <w:style w:type="paragraph" w:customStyle="1" w:styleId="hl1">
    <w:name w:val="hl1"/>
    <w:basedOn w:val="a"/>
    <w:link w:val="hl1Char"/>
    <w:qFormat/>
    <w:rsid w:val="00B1349B"/>
    <w:pPr>
      <w:widowControl/>
      <w:spacing w:before="120" w:after="120" w:line="300" w:lineRule="auto"/>
      <w:jc w:val="center"/>
    </w:pPr>
    <w:rPr>
      <w:rFonts w:ascii="仿宋_GB2312" w:eastAsia="仿宋_GB2312" w:hAnsi="Calibri"/>
      <w:b/>
      <w:kern w:val="0"/>
      <w:sz w:val="20"/>
      <w:szCs w:val="21"/>
      <w:lang w:eastAsia="en-US" w:bidi="en-US"/>
    </w:rPr>
  </w:style>
  <w:style w:type="character" w:customStyle="1" w:styleId="ALTZCharCharCh">
    <w:name w:val="样式 正文缩进正文（首行缩进两字）缩进ALT+Z表正文正文非缩进正文编号特点四号四号 Char Char Ch..."/>
    <w:qFormat/>
    <w:rsid w:val="00B1349B"/>
    <w:rPr>
      <w:rFonts w:ascii="仿宋_GB2312" w:eastAsia="仿宋_GB2312" w:hAnsi="宋体"/>
      <w:spacing w:val="0"/>
      <w:kern w:val="2"/>
      <w:sz w:val="24"/>
      <w:szCs w:val="24"/>
      <w:lang w:val="en-US" w:eastAsia="zh-CN" w:bidi="ar-SA"/>
    </w:rPr>
  </w:style>
  <w:style w:type="character" w:customStyle="1" w:styleId="Charfff2">
    <w:name w:val="我的列表 Char"/>
    <w:link w:val="afffffffb"/>
    <w:qFormat/>
    <w:rsid w:val="00B1349B"/>
    <w:rPr>
      <w:kern w:val="2"/>
      <w:sz w:val="21"/>
      <w:lang w:eastAsia="en-US"/>
    </w:rPr>
  </w:style>
  <w:style w:type="paragraph" w:customStyle="1" w:styleId="afffffffb">
    <w:name w:val="我的列表"/>
    <w:link w:val="Charfff2"/>
    <w:qFormat/>
    <w:rsid w:val="00B1349B"/>
    <w:pPr>
      <w:tabs>
        <w:tab w:val="left" w:pos="360"/>
        <w:tab w:val="left" w:pos="900"/>
      </w:tabs>
    </w:pPr>
    <w:rPr>
      <w:kern w:val="2"/>
      <w:sz w:val="21"/>
      <w:lang w:eastAsia="en-US"/>
    </w:rPr>
  </w:style>
  <w:style w:type="paragraph" w:customStyle="1" w:styleId="afffffffc">
    <w:name w:val="我的正文"/>
    <w:basedOn w:val="a"/>
    <w:link w:val="Charfff3"/>
    <w:qFormat/>
    <w:rsid w:val="00B1349B"/>
    <w:pPr>
      <w:widowControl/>
      <w:spacing w:line="360" w:lineRule="auto"/>
      <w:ind w:firstLineChars="200" w:firstLine="200"/>
    </w:pPr>
    <w:rPr>
      <w:rFonts w:ascii="Arial" w:hAnsi="Arial"/>
      <w:kern w:val="0"/>
      <w:sz w:val="24"/>
      <w:szCs w:val="18"/>
    </w:rPr>
  </w:style>
  <w:style w:type="character" w:customStyle="1" w:styleId="Charfff3">
    <w:name w:val="我的正文 Char"/>
    <w:link w:val="afffffffc"/>
    <w:qFormat/>
    <w:rsid w:val="00B1349B"/>
    <w:rPr>
      <w:rFonts w:ascii="Arial" w:hAnsi="Arial"/>
      <w:sz w:val="24"/>
      <w:szCs w:val="18"/>
    </w:rPr>
  </w:style>
  <w:style w:type="character" w:customStyle="1" w:styleId="Charfff4">
    <w:name w:val="投标文件 正文首行缩进 Char"/>
    <w:link w:val="afffffffd"/>
    <w:qFormat/>
    <w:rsid w:val="00B1349B"/>
    <w:rPr>
      <w:rFonts w:ascii="Arial" w:hAnsi="Arial" w:cs="Arial"/>
    </w:rPr>
  </w:style>
  <w:style w:type="paragraph" w:customStyle="1" w:styleId="afffffffd">
    <w:name w:val="投标文件 正文首行缩进"/>
    <w:basedOn w:val="2d"/>
    <w:link w:val="Charfff4"/>
    <w:qFormat/>
    <w:rsid w:val="00B1349B"/>
    <w:pPr>
      <w:spacing w:afterLines="50"/>
      <w:ind w:firstLine="200"/>
    </w:pPr>
    <w:rPr>
      <w:rFonts w:ascii="Arial" w:hAnsi="Arial" w:cs="Arial"/>
    </w:rPr>
  </w:style>
  <w:style w:type="character" w:customStyle="1" w:styleId="f111">
    <w:name w:val="f111"/>
    <w:qFormat/>
    <w:rsid w:val="00B1349B"/>
    <w:rPr>
      <w:sz w:val="22"/>
      <w:szCs w:val="22"/>
    </w:rPr>
  </w:style>
  <w:style w:type="character" w:customStyle="1" w:styleId="1f9">
    <w:name w:val="强调1"/>
    <w:qFormat/>
    <w:rsid w:val="00B1349B"/>
    <w:rPr>
      <w:rFonts w:ascii="Arial Black" w:hAnsi="Arial Black"/>
      <w:sz w:val="18"/>
    </w:rPr>
  </w:style>
  <w:style w:type="character" w:customStyle="1" w:styleId="pagehead1">
    <w:name w:val="pagehead1"/>
    <w:qFormat/>
    <w:rsid w:val="00B1349B"/>
    <w:rPr>
      <w:b/>
      <w:bCs/>
      <w:color w:val="006699"/>
      <w:sz w:val="18"/>
      <w:szCs w:val="18"/>
      <w:u w:val="none"/>
    </w:rPr>
  </w:style>
  <w:style w:type="character" w:customStyle="1" w:styleId="Charfff5">
    <w:name w:val="常用正文小 Char"/>
    <w:link w:val="afffffffe"/>
    <w:qFormat/>
    <w:rsid w:val="00B1349B"/>
    <w:rPr>
      <w:rFonts w:ascii="Arial" w:eastAsia="楷体_GB2312" w:hAnsi="Arial"/>
      <w:sz w:val="24"/>
      <w:szCs w:val="24"/>
    </w:rPr>
  </w:style>
  <w:style w:type="paragraph" w:customStyle="1" w:styleId="afffffffe">
    <w:name w:val="常用正文小"/>
    <w:basedOn w:val="a"/>
    <w:link w:val="Charfff5"/>
    <w:qFormat/>
    <w:rsid w:val="00B1349B"/>
    <w:pPr>
      <w:spacing w:line="360" w:lineRule="auto"/>
      <w:ind w:firstLineChars="200" w:firstLine="420"/>
      <w:jc w:val="left"/>
      <w:textAlignment w:val="bottom"/>
    </w:pPr>
    <w:rPr>
      <w:rFonts w:ascii="Arial" w:eastAsia="楷体_GB2312" w:hAnsi="Arial"/>
      <w:kern w:val="0"/>
      <w:sz w:val="24"/>
    </w:rPr>
  </w:style>
  <w:style w:type="character" w:customStyle="1" w:styleId="affffffff">
    <w:name w:val="正文加粗字体"/>
    <w:qFormat/>
    <w:rsid w:val="00B1349B"/>
    <w:rPr>
      <w:b/>
      <w:bCs/>
    </w:rPr>
  </w:style>
  <w:style w:type="character" w:customStyle="1" w:styleId="Charfff6">
    <w:name w:val="表头样式 Char"/>
    <w:link w:val="affffffff0"/>
    <w:qFormat/>
    <w:rsid w:val="00B1349B"/>
    <w:rPr>
      <w:rFonts w:ascii="Arial" w:hAnsi="Arial"/>
      <w:b/>
      <w:szCs w:val="24"/>
    </w:rPr>
  </w:style>
  <w:style w:type="paragraph" w:customStyle="1" w:styleId="affffffff0">
    <w:name w:val="表头样式"/>
    <w:basedOn w:val="a"/>
    <w:link w:val="Charfff6"/>
    <w:qFormat/>
    <w:rsid w:val="00B1349B"/>
    <w:pPr>
      <w:autoSpaceDE w:val="0"/>
      <w:autoSpaceDN w:val="0"/>
      <w:adjustRightInd w:val="0"/>
      <w:jc w:val="center"/>
    </w:pPr>
    <w:rPr>
      <w:rFonts w:ascii="Arial" w:hAnsi="Arial"/>
      <w:b/>
      <w:kern w:val="0"/>
      <w:sz w:val="20"/>
    </w:rPr>
  </w:style>
  <w:style w:type="character" w:customStyle="1" w:styleId="CharCharChar1">
    <w:name w:val="常用正文 Char Char Char1"/>
    <w:qFormat/>
    <w:rsid w:val="00B1349B"/>
    <w:rPr>
      <w:rFonts w:ascii="Arial" w:eastAsia="楷体_GB2312" w:hAnsi="Arial"/>
      <w:sz w:val="24"/>
      <w:lang w:val="en-US" w:eastAsia="zh-CN" w:bidi="ar-SA"/>
    </w:rPr>
  </w:style>
  <w:style w:type="character" w:customStyle="1" w:styleId="Charfff7">
    <w:name w:val="常用数字列表 Char"/>
    <w:qFormat/>
    <w:rsid w:val="00B1349B"/>
  </w:style>
  <w:style w:type="character" w:customStyle="1" w:styleId="1fa">
    <w:name w:val="超链接1"/>
    <w:qFormat/>
    <w:rsid w:val="00B1349B"/>
    <w:rPr>
      <w:rFonts w:ascii="宋体" w:eastAsia="宋体" w:hAnsi="宋体" w:hint="eastAsia"/>
      <w:color w:val="336699"/>
      <w:sz w:val="18"/>
      <w:szCs w:val="18"/>
      <w:u w:val="none"/>
    </w:rPr>
  </w:style>
  <w:style w:type="character" w:customStyle="1" w:styleId="CharCharCharChar0">
    <w:name w:val="常用正文 Char Char Char Char"/>
    <w:qFormat/>
    <w:rsid w:val="00B1349B"/>
    <w:rPr>
      <w:rFonts w:ascii="Arial" w:eastAsia="楷体_GB2312" w:hAnsi="Arial"/>
      <w:sz w:val="24"/>
      <w:lang w:val="en-US" w:eastAsia="zh-CN" w:bidi="ar-SA"/>
    </w:rPr>
  </w:style>
  <w:style w:type="character" w:customStyle="1" w:styleId="2ChapterXXStatementh22Header2l2Level2HeadheaChar">
    <w:name w:val="样式 标题 2Chapter X.X. Statementh22Header 2l2Level 2 Headhea... Char"/>
    <w:qFormat/>
    <w:rsid w:val="00B1349B"/>
    <w:rPr>
      <w:rFonts w:ascii="Arial" w:eastAsia="宋体" w:hAnsi="Arial"/>
      <w:b/>
      <w:bCs/>
      <w:iCs/>
      <w:color w:val="000000"/>
      <w:kern w:val="2"/>
      <w:sz w:val="28"/>
      <w:szCs w:val="32"/>
      <w:lang w:val="en-US" w:eastAsia="zh-CN" w:bidi="ar-SA"/>
    </w:rPr>
  </w:style>
  <w:style w:type="character" w:customStyle="1" w:styleId="title1">
    <w:name w:val="title1"/>
    <w:qFormat/>
    <w:rsid w:val="00B1349B"/>
  </w:style>
  <w:style w:type="character" w:customStyle="1" w:styleId="subhead">
    <w:name w:val="subhead"/>
    <w:qFormat/>
    <w:rsid w:val="00B1349B"/>
  </w:style>
  <w:style w:type="character" w:customStyle="1" w:styleId="small">
    <w:name w:val="small"/>
    <w:qFormat/>
    <w:rsid w:val="00B1349B"/>
  </w:style>
  <w:style w:type="character" w:customStyle="1" w:styleId="grame">
    <w:name w:val="grame"/>
    <w:qFormat/>
    <w:rsid w:val="00B1349B"/>
  </w:style>
  <w:style w:type="character" w:customStyle="1" w:styleId="bold1">
    <w:name w:val="bold1"/>
    <w:qFormat/>
    <w:rsid w:val="00B1349B"/>
    <w:rPr>
      <w:b/>
      <w:bCs/>
    </w:rPr>
  </w:style>
  <w:style w:type="character" w:customStyle="1" w:styleId="msonormal0">
    <w:name w:val="msonormal"/>
    <w:qFormat/>
    <w:rsid w:val="00B1349B"/>
  </w:style>
  <w:style w:type="character" w:customStyle="1" w:styleId="text11">
    <w:name w:val="text11"/>
    <w:qFormat/>
    <w:rsid w:val="00B1349B"/>
    <w:rPr>
      <w:color w:val="444444"/>
      <w:sz w:val="26"/>
      <w:szCs w:val="26"/>
    </w:rPr>
  </w:style>
  <w:style w:type="character" w:customStyle="1" w:styleId="style281">
    <w:name w:val="style281"/>
    <w:qFormat/>
    <w:rsid w:val="00B1349B"/>
    <w:rPr>
      <w:color w:val="333333"/>
    </w:rPr>
  </w:style>
  <w:style w:type="character" w:customStyle="1" w:styleId="style71">
    <w:name w:val="style71"/>
    <w:qFormat/>
    <w:rsid w:val="00B1349B"/>
    <w:rPr>
      <w:color w:val="000000"/>
      <w:sz w:val="18"/>
      <w:szCs w:val="18"/>
    </w:rPr>
  </w:style>
  <w:style w:type="character" w:customStyle="1" w:styleId="lineh11">
    <w:name w:val="lineh11"/>
    <w:qFormat/>
    <w:rsid w:val="00B1349B"/>
    <w:rPr>
      <w:sz w:val="18"/>
      <w:szCs w:val="18"/>
    </w:rPr>
  </w:style>
  <w:style w:type="character" w:customStyle="1" w:styleId="boldbodycopy1">
    <w:name w:val="boldbodycopy1"/>
    <w:qFormat/>
    <w:rsid w:val="00B1349B"/>
    <w:rPr>
      <w:rFonts w:ascii="Arial" w:hAnsi="Arial" w:cs="Arial" w:hint="default"/>
      <w:b/>
      <w:bCs/>
      <w:color w:val="000000"/>
      <w:sz w:val="18"/>
      <w:szCs w:val="18"/>
      <w:u w:val="none"/>
    </w:rPr>
  </w:style>
  <w:style w:type="character" w:customStyle="1" w:styleId="titleemph1">
    <w:name w:val="title_emph1"/>
    <w:qFormat/>
    <w:rsid w:val="00B1349B"/>
    <w:rPr>
      <w:rFonts w:ascii="Arial" w:hAnsi="Arial" w:cs="Arial" w:hint="default"/>
      <w:b/>
      <w:bCs/>
      <w:sz w:val="20"/>
      <w:szCs w:val="20"/>
    </w:rPr>
  </w:style>
  <w:style w:type="character" w:customStyle="1" w:styleId="ns1">
    <w:name w:val="ns1"/>
    <w:qFormat/>
    <w:rsid w:val="00B1349B"/>
    <w:rPr>
      <w:color w:val="FF0000"/>
    </w:rPr>
  </w:style>
  <w:style w:type="character" w:customStyle="1" w:styleId="2CharChar">
    <w:name w:val="正文首行缩进2字 Char Char"/>
    <w:qFormat/>
    <w:rsid w:val="00B1349B"/>
    <w:rPr>
      <w:rFonts w:eastAsia="楷体_GB2312"/>
      <w:sz w:val="28"/>
      <w:szCs w:val="24"/>
      <w:lang w:val="en-US" w:eastAsia="zh-CN" w:bidi="ar-SA"/>
    </w:rPr>
  </w:style>
  <w:style w:type="character" w:customStyle="1" w:styleId="2CharCharChar">
    <w:name w:val="正文 首行缩进:  2 字符 Char Char Char"/>
    <w:link w:val="2CharChar0"/>
    <w:qFormat/>
    <w:rsid w:val="00B1349B"/>
    <w:rPr>
      <w:rFonts w:ascii="楷体_GB2312" w:eastAsia="楷体_GB2312"/>
      <w:bCs/>
      <w:sz w:val="24"/>
      <w:szCs w:val="24"/>
    </w:rPr>
  </w:style>
  <w:style w:type="paragraph" w:customStyle="1" w:styleId="2CharChar0">
    <w:name w:val="正文 首行缩进:  2 字符 Char Char"/>
    <w:basedOn w:val="a"/>
    <w:link w:val="2CharCharChar"/>
    <w:qFormat/>
    <w:rsid w:val="00B1349B"/>
    <w:pPr>
      <w:spacing w:line="360" w:lineRule="auto"/>
      <w:ind w:firstLine="480"/>
    </w:pPr>
    <w:rPr>
      <w:rFonts w:ascii="楷体_GB2312" w:eastAsia="楷体_GB2312"/>
      <w:bCs/>
      <w:kern w:val="0"/>
      <w:sz w:val="24"/>
    </w:rPr>
  </w:style>
  <w:style w:type="character" w:customStyle="1" w:styleId="1CharChar">
    <w:name w:val="正文符号1 Char Char"/>
    <w:qFormat/>
    <w:rsid w:val="00B1349B"/>
    <w:rPr>
      <w:rFonts w:eastAsia="楷体_GB2312"/>
      <w:sz w:val="28"/>
      <w:szCs w:val="24"/>
      <w:lang w:val="en-US" w:eastAsia="zh-CN" w:bidi="ar-SA"/>
    </w:rPr>
  </w:style>
  <w:style w:type="character" w:customStyle="1" w:styleId="content151">
    <w:name w:val="content151"/>
    <w:qFormat/>
    <w:rsid w:val="00B1349B"/>
    <w:rPr>
      <w:rFonts w:ascii="仿宋_GB2312" w:eastAsia="仿宋_GB2312"/>
      <w:kern w:val="2"/>
      <w:sz w:val="18"/>
      <w:szCs w:val="18"/>
      <w:u w:val="none"/>
      <w:lang w:val="en-US" w:eastAsia="zh-CN" w:bidi="ar-SA"/>
    </w:rPr>
  </w:style>
  <w:style w:type="character" w:customStyle="1" w:styleId="affffffff1">
    <w:name w:val="引用文字"/>
    <w:qFormat/>
    <w:rsid w:val="00B1349B"/>
    <w:rPr>
      <w:rFonts w:eastAsia="宋体"/>
      <w:i/>
      <w:sz w:val="24"/>
      <w:lang w:eastAsia="zh-CN"/>
    </w:rPr>
  </w:style>
  <w:style w:type="character" w:customStyle="1" w:styleId="2Charc">
    <w:name w:val="投标书标题2 Char"/>
    <w:link w:val="2fb"/>
    <w:qFormat/>
    <w:rsid w:val="00B1349B"/>
    <w:rPr>
      <w:rFonts w:eastAsia="黑体"/>
      <w:b/>
      <w:kern w:val="2"/>
      <w:sz w:val="36"/>
      <w:szCs w:val="24"/>
    </w:rPr>
  </w:style>
  <w:style w:type="paragraph" w:customStyle="1" w:styleId="2fb">
    <w:name w:val="投标书标题2"/>
    <w:next w:val="a"/>
    <w:link w:val="2Charc"/>
    <w:qFormat/>
    <w:rsid w:val="00B1349B"/>
    <w:pPr>
      <w:spacing w:line="360" w:lineRule="auto"/>
      <w:ind w:left="540"/>
      <w:outlineLvl w:val="1"/>
    </w:pPr>
    <w:rPr>
      <w:rFonts w:eastAsia="黑体"/>
      <w:b/>
      <w:kern w:val="2"/>
      <w:sz w:val="36"/>
      <w:szCs w:val="24"/>
    </w:rPr>
  </w:style>
  <w:style w:type="character" w:customStyle="1" w:styleId="4Char1">
    <w:name w:val="投标书标题4 Char"/>
    <w:link w:val="4a"/>
    <w:qFormat/>
    <w:rsid w:val="00B1349B"/>
    <w:rPr>
      <w:rFonts w:eastAsia="黑体"/>
      <w:b/>
      <w:kern w:val="2"/>
      <w:sz w:val="30"/>
      <w:szCs w:val="24"/>
    </w:rPr>
  </w:style>
  <w:style w:type="paragraph" w:customStyle="1" w:styleId="4a">
    <w:name w:val="投标书标题4"/>
    <w:next w:val="a"/>
    <w:link w:val="4Char1"/>
    <w:qFormat/>
    <w:rsid w:val="00B1349B"/>
    <w:pPr>
      <w:spacing w:line="360" w:lineRule="auto"/>
      <w:outlineLvl w:val="3"/>
    </w:pPr>
    <w:rPr>
      <w:rFonts w:eastAsia="黑体"/>
      <w:b/>
      <w:kern w:val="2"/>
      <w:sz w:val="30"/>
      <w:szCs w:val="24"/>
    </w:rPr>
  </w:style>
  <w:style w:type="character" w:customStyle="1" w:styleId="--Char">
    <w:name w:val="题注--图片 Char"/>
    <w:link w:val="--"/>
    <w:qFormat/>
    <w:rsid w:val="00B1349B"/>
    <w:rPr>
      <w:rFonts w:ascii="仿宋_GB2312" w:eastAsia="仿宋_GB2312" w:hAnsi="宋体"/>
    </w:rPr>
  </w:style>
  <w:style w:type="paragraph" w:customStyle="1" w:styleId="--">
    <w:name w:val="题注--图片"/>
    <w:basedOn w:val="a"/>
    <w:link w:val="--Char"/>
    <w:qFormat/>
    <w:rsid w:val="00B1349B"/>
    <w:pPr>
      <w:spacing w:after="153"/>
      <w:jc w:val="center"/>
    </w:pPr>
    <w:rPr>
      <w:rFonts w:ascii="仿宋_GB2312" w:eastAsia="仿宋_GB2312" w:hAnsi="宋体"/>
      <w:kern w:val="0"/>
      <w:sz w:val="20"/>
      <w:szCs w:val="20"/>
    </w:rPr>
  </w:style>
  <w:style w:type="paragraph" w:customStyle="1" w:styleId="affffffff2">
    <w:name w:val="文档正文"/>
    <w:basedOn w:val="af6"/>
    <w:link w:val="Charfff8"/>
    <w:uiPriority w:val="99"/>
    <w:qFormat/>
    <w:rsid w:val="00B1349B"/>
  </w:style>
  <w:style w:type="character" w:customStyle="1" w:styleId="Charfff8">
    <w:name w:val="文档正文 Char"/>
    <w:link w:val="affffffff2"/>
    <w:uiPriority w:val="99"/>
    <w:qFormat/>
    <w:rsid w:val="00B1349B"/>
    <w:rPr>
      <w:kern w:val="2"/>
      <w:sz w:val="21"/>
      <w:szCs w:val="24"/>
    </w:rPr>
  </w:style>
  <w:style w:type="character" w:customStyle="1" w:styleId="verdana2">
    <w:name w:val="verdana2"/>
    <w:qFormat/>
    <w:rsid w:val="00B1349B"/>
  </w:style>
  <w:style w:type="character" w:customStyle="1" w:styleId="ApusicChar">
    <w:name w:val="Apusic标书正文 Char"/>
    <w:link w:val="Apusic"/>
    <w:qFormat/>
    <w:rsid w:val="00B1349B"/>
    <w:rPr>
      <w:color w:val="000000"/>
      <w:szCs w:val="21"/>
    </w:rPr>
  </w:style>
  <w:style w:type="paragraph" w:customStyle="1" w:styleId="Apusic">
    <w:name w:val="Apusic标书正文"/>
    <w:basedOn w:val="a"/>
    <w:link w:val="ApusicChar"/>
    <w:qFormat/>
    <w:rsid w:val="00B1349B"/>
    <w:pPr>
      <w:spacing w:beforeLines="20" w:afterLines="20" w:line="400" w:lineRule="atLeast"/>
      <w:ind w:firstLineChars="200" w:firstLine="420"/>
      <w:jc w:val="left"/>
    </w:pPr>
    <w:rPr>
      <w:color w:val="000000"/>
      <w:kern w:val="0"/>
      <w:sz w:val="20"/>
      <w:szCs w:val="21"/>
    </w:rPr>
  </w:style>
  <w:style w:type="character" w:customStyle="1" w:styleId="160">
    <w:name w:val="16"/>
    <w:qFormat/>
    <w:rsid w:val="00B1349B"/>
    <w:rPr>
      <w:rFonts w:ascii="Times New Roman" w:hAnsi="Times New Roman" w:cs="Times New Roman" w:hint="default"/>
      <w:color w:val="0000FF"/>
      <w:sz w:val="20"/>
      <w:szCs w:val="20"/>
      <w:u w:val="single"/>
    </w:rPr>
  </w:style>
  <w:style w:type="character" w:customStyle="1" w:styleId="H-3Char">
    <w:name w:val="H-3 Char"/>
    <w:link w:val="H-3"/>
    <w:qFormat/>
    <w:rsid w:val="00B1349B"/>
    <w:rPr>
      <w:rFonts w:ascii="黑体" w:eastAsia="黑体" w:hAnsi="黑体"/>
      <w:b/>
      <w:bCs/>
      <w:sz w:val="24"/>
      <w:szCs w:val="24"/>
    </w:rPr>
  </w:style>
  <w:style w:type="paragraph" w:customStyle="1" w:styleId="H-3">
    <w:name w:val="H-3"/>
    <w:basedOn w:val="3"/>
    <w:link w:val="H-3Char"/>
    <w:qFormat/>
    <w:rsid w:val="00B1349B"/>
    <w:pPr>
      <w:keepNext w:val="0"/>
      <w:keepLines w:val="0"/>
      <w:spacing w:beforeLines="50" w:afterLines="50" w:afterAutospacing="1" w:line="560" w:lineRule="exact"/>
      <w:ind w:left="1260" w:rightChars="100" w:right="210" w:hanging="720"/>
    </w:pPr>
    <w:rPr>
      <w:rFonts w:ascii="黑体" w:eastAsia="黑体" w:hAnsi="黑体"/>
      <w:kern w:val="0"/>
      <w:sz w:val="24"/>
      <w:szCs w:val="24"/>
    </w:rPr>
  </w:style>
  <w:style w:type="character" w:customStyle="1" w:styleId="2Chard">
    <w:name w:val="正文缩进2 Char"/>
    <w:uiPriority w:val="99"/>
    <w:qFormat/>
    <w:rsid w:val="00B1349B"/>
    <w:rPr>
      <w:rFonts w:ascii="仿宋_GB2312" w:eastAsia="仿宋_GB2312" w:hAnsi="Times New Roman" w:cs="Times New Roman"/>
      <w:kern w:val="0"/>
      <w:sz w:val="28"/>
      <w:szCs w:val="24"/>
      <w:lang w:val="zh-CN"/>
    </w:rPr>
  </w:style>
  <w:style w:type="character" w:customStyle="1" w:styleId="A60">
    <w:name w:val="A6"/>
    <w:qFormat/>
    <w:rsid w:val="00B1349B"/>
    <w:rPr>
      <w:rFonts w:ascii="Akzidenz-Grotesk BQ Regular" w:eastAsia="Akzidenz-Grotesk BQ Regular" w:cs="Akzidenz-Grotesk BQ Regular"/>
      <w:color w:val="9A8C7D"/>
      <w:sz w:val="17"/>
      <w:szCs w:val="17"/>
    </w:rPr>
  </w:style>
  <w:style w:type="character" w:customStyle="1" w:styleId="Charfff9">
    <w:name w:val="四级标题 Char"/>
    <w:link w:val="affffffff3"/>
    <w:qFormat/>
    <w:rsid w:val="00B1349B"/>
    <w:rPr>
      <w:rFonts w:ascii="Calibri" w:hAnsi="Calibri"/>
      <w:b/>
      <w:sz w:val="24"/>
      <w:szCs w:val="24"/>
    </w:rPr>
  </w:style>
  <w:style w:type="paragraph" w:customStyle="1" w:styleId="affffffff3">
    <w:name w:val="四级标题"/>
    <w:basedOn w:val="4"/>
    <w:next w:val="a"/>
    <w:link w:val="Charfff9"/>
    <w:qFormat/>
    <w:rsid w:val="00B1349B"/>
    <w:pPr>
      <w:widowControl/>
      <w:tabs>
        <w:tab w:val="left" w:pos="0"/>
        <w:tab w:val="left" w:pos="709"/>
        <w:tab w:val="left" w:pos="1890"/>
      </w:tabs>
      <w:adjustRightInd w:val="0"/>
      <w:spacing w:before="0" w:after="0" w:line="372" w:lineRule="auto"/>
    </w:pPr>
    <w:rPr>
      <w:rFonts w:ascii="Calibri" w:eastAsia="宋体" w:hAnsi="Calibri"/>
      <w:bCs w:val="0"/>
      <w:kern w:val="0"/>
      <w:sz w:val="24"/>
      <w:szCs w:val="24"/>
    </w:rPr>
  </w:style>
  <w:style w:type="character" w:customStyle="1" w:styleId="Charfffa">
    <w:name w:val="单括号列表 Char"/>
    <w:link w:val="affffffff4"/>
    <w:qFormat/>
    <w:rsid w:val="00B1349B"/>
    <w:rPr>
      <w:kern w:val="2"/>
      <w:sz w:val="24"/>
    </w:rPr>
  </w:style>
  <w:style w:type="paragraph" w:customStyle="1" w:styleId="affffffff4">
    <w:name w:val="单括号列表"/>
    <w:basedOn w:val="affff0"/>
    <w:link w:val="Charfffa"/>
    <w:qFormat/>
    <w:rsid w:val="00B1349B"/>
    <w:pPr>
      <w:spacing w:line="360" w:lineRule="auto"/>
      <w:ind w:left="840" w:firstLineChars="0" w:firstLine="0"/>
    </w:pPr>
    <w:rPr>
      <w:sz w:val="24"/>
      <w:szCs w:val="20"/>
    </w:rPr>
  </w:style>
  <w:style w:type="character" w:customStyle="1" w:styleId="4CharChar">
    <w:name w:val="样式4 Char Char"/>
    <w:qFormat/>
    <w:rsid w:val="00B1349B"/>
    <w:rPr>
      <w:rFonts w:ascii="Times New Roman" w:eastAsia="宋体" w:hAnsi="Times New Roman" w:cs="宋体"/>
      <w:color w:val="000000"/>
      <w:kern w:val="0"/>
      <w:sz w:val="24"/>
      <w:szCs w:val="24"/>
    </w:rPr>
  </w:style>
  <w:style w:type="character" w:customStyle="1" w:styleId="Charfffb">
    <w:name w:val="表头文字样式 Char"/>
    <w:link w:val="affffffff5"/>
    <w:qFormat/>
    <w:rsid w:val="00B1349B"/>
    <w:rPr>
      <w:rFonts w:ascii="Calibri" w:hAnsi="Calibri"/>
      <w:b/>
      <w:szCs w:val="24"/>
    </w:rPr>
  </w:style>
  <w:style w:type="paragraph" w:customStyle="1" w:styleId="affffffff5">
    <w:name w:val="表头文字样式"/>
    <w:basedOn w:val="a"/>
    <w:link w:val="Charfffb"/>
    <w:qFormat/>
    <w:rsid w:val="00B1349B"/>
    <w:pPr>
      <w:spacing w:line="360" w:lineRule="auto"/>
      <w:jc w:val="center"/>
    </w:pPr>
    <w:rPr>
      <w:rFonts w:ascii="Calibri" w:hAnsi="Calibri"/>
      <w:b/>
      <w:kern w:val="0"/>
      <w:sz w:val="20"/>
    </w:rPr>
  </w:style>
  <w:style w:type="character" w:customStyle="1" w:styleId="affffffff6">
    <w:name w:val="正文文本_"/>
    <w:link w:val="93"/>
    <w:qFormat/>
    <w:rsid w:val="00B1349B"/>
    <w:rPr>
      <w:rFonts w:ascii="黑体" w:eastAsia="黑体" w:hAnsi="黑体"/>
      <w:sz w:val="30"/>
      <w:szCs w:val="30"/>
      <w:shd w:val="clear" w:color="auto" w:fill="FFFFFF"/>
    </w:rPr>
  </w:style>
  <w:style w:type="paragraph" w:customStyle="1" w:styleId="93">
    <w:name w:val="正文文本9"/>
    <w:basedOn w:val="a"/>
    <w:link w:val="affffffff6"/>
    <w:qFormat/>
    <w:rsid w:val="00B1349B"/>
    <w:pPr>
      <w:widowControl/>
      <w:shd w:val="clear" w:color="auto" w:fill="FFFFFF"/>
      <w:spacing w:before="420" w:line="518" w:lineRule="exact"/>
      <w:ind w:hanging="260"/>
      <w:jc w:val="left"/>
    </w:pPr>
    <w:rPr>
      <w:rFonts w:ascii="黑体" w:eastAsia="黑体" w:hAnsi="黑体"/>
      <w:kern w:val="0"/>
      <w:sz w:val="30"/>
      <w:szCs w:val="30"/>
      <w:shd w:val="clear" w:color="auto" w:fill="FFFFFF"/>
    </w:rPr>
  </w:style>
  <w:style w:type="character" w:customStyle="1" w:styleId="A40">
    <w:name w:val="A4"/>
    <w:qFormat/>
    <w:rsid w:val="00B1349B"/>
    <w:rPr>
      <w:rFonts w:cs="Akzidenz-Grotesk BQ Medium"/>
      <w:color w:val="F7A019"/>
      <w:sz w:val="20"/>
      <w:szCs w:val="20"/>
    </w:rPr>
  </w:style>
  <w:style w:type="character" w:customStyle="1" w:styleId="CharChara">
    <w:name w:val="新正文 Char Char"/>
    <w:qFormat/>
    <w:rsid w:val="00B1349B"/>
    <w:rPr>
      <w:spacing w:val="10"/>
      <w:kern w:val="2"/>
      <w:sz w:val="24"/>
      <w:szCs w:val="24"/>
    </w:rPr>
  </w:style>
  <w:style w:type="character" w:customStyle="1" w:styleId="Jet">
    <w:name w:val="Jet"/>
    <w:qFormat/>
    <w:rsid w:val="00B1349B"/>
    <w:rPr>
      <w:rFonts w:ascii="Verdana" w:eastAsia="宋体" w:hAnsi="Verdana"/>
      <w:color w:val="000000"/>
      <w:kern w:val="2"/>
      <w:sz w:val="24"/>
      <w:szCs w:val="24"/>
      <w:lang w:val="en-US" w:eastAsia="zh-CN" w:bidi="ar-SA"/>
    </w:rPr>
  </w:style>
  <w:style w:type="character" w:customStyle="1" w:styleId="b141">
    <w:name w:val="b141"/>
    <w:qFormat/>
    <w:rsid w:val="00B1349B"/>
    <w:rPr>
      <w:rFonts w:ascii="ˎ̥" w:eastAsia="宋体" w:hAnsi="ˎ̥" w:hint="default"/>
      <w:b/>
      <w:bCs/>
      <w:kern w:val="2"/>
      <w:sz w:val="21"/>
      <w:szCs w:val="21"/>
      <w:lang w:val="en-US" w:eastAsia="zh-CN" w:bidi="ar-SA"/>
    </w:rPr>
  </w:style>
  <w:style w:type="character" w:customStyle="1" w:styleId="tx1">
    <w:name w:val="tx1"/>
    <w:qFormat/>
    <w:rsid w:val="00B1349B"/>
    <w:rPr>
      <w:rFonts w:eastAsia="宋体"/>
      <w:b/>
      <w:bCs/>
      <w:kern w:val="2"/>
      <w:sz w:val="24"/>
      <w:szCs w:val="24"/>
      <w:lang w:val="en-US" w:eastAsia="zh-CN" w:bidi="ar-SA"/>
    </w:rPr>
  </w:style>
  <w:style w:type="character" w:customStyle="1" w:styleId="3Char3">
    <w:name w:val="样式3 Char"/>
    <w:link w:val="3f"/>
    <w:qFormat/>
    <w:rsid w:val="00B1349B"/>
    <w:rPr>
      <w:rFonts w:ascii="Arial" w:eastAsia="黑体" w:hAnsi="Arial"/>
      <w:kern w:val="2"/>
    </w:rPr>
  </w:style>
  <w:style w:type="paragraph" w:customStyle="1" w:styleId="3f">
    <w:name w:val="样式3"/>
    <w:basedOn w:val="2"/>
    <w:next w:val="a"/>
    <w:link w:val="3Char3"/>
    <w:qFormat/>
    <w:rsid w:val="00B1349B"/>
    <w:pPr>
      <w:keepNext w:val="0"/>
      <w:adjustRightInd w:val="0"/>
      <w:snapToGrid w:val="0"/>
      <w:spacing w:line="240" w:lineRule="auto"/>
      <w:ind w:left="1086" w:hanging="576"/>
      <w:jc w:val="left"/>
      <w:textAlignment w:val="baseline"/>
    </w:pPr>
    <w:rPr>
      <w:rFonts w:eastAsia="黑体"/>
      <w:b w:val="0"/>
      <w:bCs w:val="0"/>
      <w:sz w:val="20"/>
      <w:szCs w:val="20"/>
    </w:rPr>
  </w:style>
  <w:style w:type="character" w:customStyle="1" w:styleId="CharChar200">
    <w:name w:val="Char Char20"/>
    <w:qFormat/>
    <w:rsid w:val="00B1349B"/>
    <w:rPr>
      <w:rFonts w:ascii="宋体" w:eastAsia="宋体" w:hAnsi="Courier New" w:cs="Courier New"/>
      <w:szCs w:val="21"/>
    </w:rPr>
  </w:style>
  <w:style w:type="character" w:customStyle="1" w:styleId="style171">
    <w:name w:val="style171"/>
    <w:qFormat/>
    <w:rsid w:val="00B1349B"/>
    <w:rPr>
      <w:b/>
      <w:bCs/>
      <w:color w:val="1E1E00"/>
    </w:rPr>
  </w:style>
  <w:style w:type="character" w:customStyle="1" w:styleId="myCharCharChar">
    <w:name w:val="my正文 Char Char Char"/>
    <w:link w:val="myCharChar"/>
    <w:qFormat/>
    <w:rsid w:val="00B1349B"/>
    <w:rPr>
      <w:rFonts w:ascii="Arial" w:hAnsi="Arial"/>
      <w:spacing w:val="10"/>
      <w:sz w:val="24"/>
      <w:szCs w:val="24"/>
    </w:rPr>
  </w:style>
  <w:style w:type="paragraph" w:customStyle="1" w:styleId="myCharChar">
    <w:name w:val="my正文 Char Char"/>
    <w:basedOn w:val="affb"/>
    <w:link w:val="myCharCharChar"/>
    <w:qFormat/>
    <w:rsid w:val="00B1349B"/>
    <w:rPr>
      <w:rFonts w:ascii="Arial" w:eastAsia="宋体" w:hAnsi="Arial"/>
      <w:spacing w:val="10"/>
      <w:kern w:val="0"/>
      <w:sz w:val="24"/>
    </w:rPr>
  </w:style>
  <w:style w:type="character" w:customStyle="1" w:styleId="Charfffc">
    <w:name w:val="文本正文 Char"/>
    <w:link w:val="affffffff7"/>
    <w:qFormat/>
    <w:rsid w:val="00B1349B"/>
    <w:rPr>
      <w:rFonts w:ascii="Arial Unicode MS" w:eastAsia="Arial Unicode MS" w:hAnsi="Arial Unicode MS" w:cs="Arial Unicode MS"/>
    </w:rPr>
  </w:style>
  <w:style w:type="paragraph" w:customStyle="1" w:styleId="affffffff7">
    <w:name w:val="文本正文"/>
    <w:basedOn w:val="a"/>
    <w:link w:val="Charfffc"/>
    <w:qFormat/>
    <w:rsid w:val="00B1349B"/>
    <w:pPr>
      <w:widowControl/>
      <w:spacing w:line="360" w:lineRule="auto"/>
      <w:ind w:firstLineChars="200" w:firstLine="200"/>
      <w:jc w:val="left"/>
    </w:pPr>
    <w:rPr>
      <w:rFonts w:ascii="Arial Unicode MS" w:eastAsia="Arial Unicode MS" w:hAnsi="Arial Unicode MS" w:cs="Arial Unicode MS"/>
      <w:kern w:val="0"/>
      <w:sz w:val="20"/>
      <w:szCs w:val="20"/>
    </w:rPr>
  </w:style>
  <w:style w:type="character" w:customStyle="1" w:styleId="1Char2">
    <w:name w:val="列表 1 Char"/>
    <w:link w:val="1fb"/>
    <w:qFormat/>
    <w:rsid w:val="00B1349B"/>
    <w:rPr>
      <w:rFonts w:ascii="Arial Unicode MS" w:eastAsia="Arial Unicode MS" w:hAnsi="Arial Unicode MS" w:cs="Arial Unicode MS"/>
      <w:kern w:val="2"/>
      <w:sz w:val="21"/>
      <w:szCs w:val="22"/>
    </w:rPr>
  </w:style>
  <w:style w:type="paragraph" w:customStyle="1" w:styleId="1fb">
    <w:name w:val="列表 1"/>
    <w:link w:val="1Char2"/>
    <w:qFormat/>
    <w:rsid w:val="00B1349B"/>
    <w:pPr>
      <w:tabs>
        <w:tab w:val="left" w:pos="620"/>
      </w:tabs>
      <w:spacing w:line="360" w:lineRule="auto"/>
      <w:ind w:left="620" w:hanging="420"/>
    </w:pPr>
    <w:rPr>
      <w:rFonts w:ascii="Arial Unicode MS" w:eastAsia="Arial Unicode MS" w:hAnsi="Arial Unicode MS" w:cs="Arial Unicode MS"/>
      <w:kern w:val="2"/>
      <w:sz w:val="21"/>
      <w:szCs w:val="22"/>
    </w:rPr>
  </w:style>
  <w:style w:type="character" w:customStyle="1" w:styleId="qiChar">
    <w:name w:val="qi正文文本 Char"/>
    <w:link w:val="qi"/>
    <w:uiPriority w:val="99"/>
    <w:qFormat/>
    <w:rsid w:val="00B1349B"/>
    <w:rPr>
      <w:rFonts w:ascii="宋体"/>
      <w:b/>
      <w:kern w:val="2"/>
      <w:sz w:val="28"/>
      <w:szCs w:val="22"/>
    </w:rPr>
  </w:style>
  <w:style w:type="paragraph" w:customStyle="1" w:styleId="qi">
    <w:name w:val="qi正文文本"/>
    <w:basedOn w:val="a"/>
    <w:link w:val="qiChar"/>
    <w:uiPriority w:val="99"/>
    <w:qFormat/>
    <w:rsid w:val="00B1349B"/>
    <w:pPr>
      <w:widowControl/>
      <w:spacing w:line="360" w:lineRule="auto"/>
      <w:ind w:left="980" w:hanging="420"/>
      <w:jc w:val="left"/>
    </w:pPr>
    <w:rPr>
      <w:rFonts w:ascii="宋体"/>
      <w:b/>
      <w:sz w:val="28"/>
      <w:szCs w:val="22"/>
    </w:rPr>
  </w:style>
  <w:style w:type="character" w:customStyle="1" w:styleId="GB231215Char">
    <w:name w:val="样式 样式 仿宋_GB2312 四号 加粗 行距: 1.5 倍行距 + 小四 Char"/>
    <w:link w:val="GB231215"/>
    <w:qFormat/>
    <w:rsid w:val="00B1349B"/>
    <w:rPr>
      <w:rFonts w:ascii="仿宋_GB2312" w:eastAsia="仿宋_GB2312" w:hAnsi="宋体"/>
      <w:color w:val="000000"/>
    </w:rPr>
  </w:style>
  <w:style w:type="paragraph" w:customStyle="1" w:styleId="GB231215">
    <w:name w:val="样式 样式 仿宋_GB2312 四号 加粗 行距: 1.5 倍行距 + 小四"/>
    <w:basedOn w:val="a"/>
    <w:link w:val="GB231215Char"/>
    <w:qFormat/>
    <w:rsid w:val="00B1349B"/>
    <w:pPr>
      <w:widowControl/>
      <w:spacing w:line="360" w:lineRule="auto"/>
      <w:ind w:firstLineChars="236" w:firstLine="566"/>
      <w:jc w:val="left"/>
    </w:pPr>
    <w:rPr>
      <w:rFonts w:ascii="仿宋_GB2312" w:eastAsia="仿宋_GB2312" w:hAnsi="宋体"/>
      <w:color w:val="000000"/>
      <w:kern w:val="0"/>
      <w:sz w:val="20"/>
      <w:szCs w:val="20"/>
    </w:rPr>
  </w:style>
  <w:style w:type="character" w:customStyle="1" w:styleId="CharCharCharChar1">
    <w:name w:val="可研报告正文 Char Char Char Char"/>
    <w:link w:val="CharCharChar2"/>
    <w:qFormat/>
    <w:rsid w:val="00B1349B"/>
    <w:rPr>
      <w:rFonts w:ascii="仿宋_GB2312" w:eastAsia="仿宋_GB2312" w:hAnsi="宋体"/>
      <w:color w:val="000000"/>
      <w:szCs w:val="28"/>
    </w:rPr>
  </w:style>
  <w:style w:type="paragraph" w:customStyle="1" w:styleId="CharCharChar2">
    <w:name w:val="可研报告正文 Char Char Char"/>
    <w:basedOn w:val="af8"/>
    <w:link w:val="CharCharCharChar1"/>
    <w:qFormat/>
    <w:rsid w:val="00B1349B"/>
    <w:rPr>
      <w:rFonts w:ascii="仿宋_GB2312" w:eastAsia="仿宋_GB2312" w:hAnsi="宋体"/>
      <w:color w:val="000000"/>
      <w:kern w:val="0"/>
      <w:sz w:val="20"/>
      <w:szCs w:val="28"/>
    </w:rPr>
  </w:style>
  <w:style w:type="character" w:customStyle="1" w:styleId="CharCharCharChar1TimesNewRomanChar1">
    <w:name w:val="样式 纯文本普通文字 Char纯文本 Char普通文字 Char Char标题1 + Times New Roman ... Char1"/>
    <w:link w:val="CharCharCharChar1TimesNewRoman"/>
    <w:qFormat/>
    <w:rsid w:val="00B1349B"/>
    <w:rPr>
      <w:rFonts w:cs="宋体"/>
      <w:kern w:val="2"/>
      <w:sz w:val="21"/>
      <w:szCs w:val="22"/>
    </w:rPr>
  </w:style>
  <w:style w:type="paragraph" w:customStyle="1" w:styleId="CharCharCharChar1TimesNewRoman">
    <w:name w:val="样式 纯文本普通文字 Char纯文本 Char普通文字 Char Char标题1 + Times New Roman ..."/>
    <w:next w:val="af"/>
    <w:link w:val="CharCharCharChar1TimesNewRomanChar1"/>
    <w:qFormat/>
    <w:rsid w:val="00B1349B"/>
    <w:pPr>
      <w:autoSpaceDE w:val="0"/>
      <w:autoSpaceDN w:val="0"/>
      <w:adjustRightInd w:val="0"/>
      <w:spacing w:line="480" w:lineRule="atLeast"/>
      <w:ind w:firstLine="482"/>
    </w:pPr>
    <w:rPr>
      <w:rFonts w:cs="宋体"/>
      <w:kern w:val="2"/>
      <w:sz w:val="21"/>
      <w:szCs w:val="22"/>
    </w:rPr>
  </w:style>
  <w:style w:type="character" w:customStyle="1" w:styleId="Charfffd">
    <w:name w:val="标五 Char"/>
    <w:link w:val="affffffff8"/>
    <w:qFormat/>
    <w:rsid w:val="00B1349B"/>
    <w:rPr>
      <w:rFonts w:ascii="仿宋_GB2312" w:eastAsia="仿宋_GB2312" w:hAnsi="Arial Unicode MS"/>
      <w:kern w:val="2"/>
      <w:sz w:val="21"/>
      <w:szCs w:val="22"/>
    </w:rPr>
  </w:style>
  <w:style w:type="paragraph" w:customStyle="1" w:styleId="affffffff8">
    <w:name w:val="标五"/>
    <w:next w:val="a"/>
    <w:link w:val="Charfffd"/>
    <w:qFormat/>
    <w:rsid w:val="00B1349B"/>
    <w:pPr>
      <w:spacing w:line="360" w:lineRule="auto"/>
      <w:ind w:firstLine="1"/>
      <w:outlineLvl w:val="4"/>
    </w:pPr>
    <w:rPr>
      <w:rFonts w:ascii="仿宋_GB2312" w:eastAsia="仿宋_GB2312" w:hAnsi="Arial Unicode MS"/>
      <w:kern w:val="2"/>
      <w:sz w:val="21"/>
      <w:szCs w:val="22"/>
    </w:rPr>
  </w:style>
  <w:style w:type="character" w:customStyle="1" w:styleId="-Char5">
    <w:name w:val="样式-正文 Char"/>
    <w:link w:val="-b"/>
    <w:qFormat/>
    <w:rsid w:val="00B1349B"/>
    <w:rPr>
      <w:rFonts w:cs="Calibri"/>
    </w:rPr>
  </w:style>
  <w:style w:type="paragraph" w:customStyle="1" w:styleId="-b">
    <w:name w:val="样式-正文"/>
    <w:basedOn w:val="a"/>
    <w:link w:val="-Char5"/>
    <w:qFormat/>
    <w:rsid w:val="00B1349B"/>
    <w:pPr>
      <w:widowControl/>
      <w:spacing w:line="360" w:lineRule="auto"/>
      <w:ind w:firstLine="480"/>
      <w:jc w:val="left"/>
    </w:pPr>
    <w:rPr>
      <w:rFonts w:cs="Calibri"/>
      <w:kern w:val="0"/>
      <w:sz w:val="20"/>
      <w:szCs w:val="20"/>
    </w:rPr>
  </w:style>
  <w:style w:type="character" w:customStyle="1" w:styleId="-2Char">
    <w:name w:val="样式-标题2 Char"/>
    <w:link w:val="-20"/>
    <w:qFormat/>
    <w:rsid w:val="00B1349B"/>
    <w:rPr>
      <w:rFonts w:ascii="Cambria" w:hAnsi="Cambria"/>
      <w:b/>
      <w:bCs/>
      <w:color w:val="000000"/>
      <w:sz w:val="28"/>
      <w:szCs w:val="28"/>
    </w:rPr>
  </w:style>
  <w:style w:type="paragraph" w:customStyle="1" w:styleId="-20">
    <w:name w:val="样式-标题2"/>
    <w:basedOn w:val="2"/>
    <w:link w:val="-2Char"/>
    <w:qFormat/>
    <w:rsid w:val="00B1349B"/>
    <w:pPr>
      <w:keepLines w:val="0"/>
      <w:widowControl/>
      <w:spacing w:line="415" w:lineRule="auto"/>
      <w:ind w:left="992" w:hanging="567"/>
      <w:jc w:val="left"/>
    </w:pPr>
    <w:rPr>
      <w:rFonts w:ascii="Cambria" w:hAnsi="Cambria"/>
      <w:color w:val="000000"/>
      <w:kern w:val="0"/>
      <w:sz w:val="28"/>
      <w:szCs w:val="28"/>
    </w:rPr>
  </w:style>
  <w:style w:type="character" w:customStyle="1" w:styleId="CSS1Char">
    <w:name w:val="CSS1级正文 Char"/>
    <w:link w:val="CSS1"/>
    <w:qFormat/>
    <w:rsid w:val="00B1349B"/>
    <w:rPr>
      <w:rFonts w:ascii="Arial Unicode MS" w:eastAsia="Arial Unicode MS" w:hAnsi="Arial Unicode MS" w:cs="Arial Unicode MS"/>
    </w:rPr>
  </w:style>
  <w:style w:type="paragraph" w:customStyle="1" w:styleId="CSS1">
    <w:name w:val="CSS1级正文"/>
    <w:basedOn w:val="af6"/>
    <w:link w:val="CSS1Char"/>
    <w:qFormat/>
    <w:rsid w:val="00B1349B"/>
    <w:rPr>
      <w:rFonts w:ascii="Arial Unicode MS" w:eastAsia="Arial Unicode MS" w:hAnsi="Arial Unicode MS" w:cs="Arial Unicode MS"/>
      <w:kern w:val="0"/>
      <w:sz w:val="20"/>
      <w:szCs w:val="20"/>
    </w:rPr>
  </w:style>
  <w:style w:type="character" w:customStyle="1" w:styleId="CapCharChar">
    <w:name w:val="Cap_正文 Char Char"/>
    <w:link w:val="Cap"/>
    <w:qFormat/>
    <w:rsid w:val="00B1349B"/>
    <w:rPr>
      <w:rFonts w:ascii="Arial Unicode MS" w:eastAsia="Arial Unicode MS" w:hAnsi="Arial Unicode MS" w:cs="Arial Unicode MS"/>
      <w:kern w:val="2"/>
      <w:sz w:val="22"/>
      <w:szCs w:val="22"/>
      <w:lang w:eastAsia="en-CA"/>
    </w:rPr>
  </w:style>
  <w:style w:type="paragraph" w:customStyle="1" w:styleId="Cap">
    <w:name w:val="Cap_正文"/>
    <w:link w:val="CapCharChar"/>
    <w:qFormat/>
    <w:rsid w:val="00B1349B"/>
    <w:pPr>
      <w:spacing w:after="160" w:line="360" w:lineRule="auto"/>
      <w:ind w:firstLineChars="200" w:firstLine="200"/>
    </w:pPr>
    <w:rPr>
      <w:rFonts w:ascii="Arial Unicode MS" w:eastAsia="Arial Unicode MS" w:hAnsi="Arial Unicode MS" w:cs="Arial Unicode MS"/>
      <w:kern w:val="2"/>
      <w:sz w:val="22"/>
      <w:szCs w:val="22"/>
      <w:lang w:eastAsia="en-CA"/>
    </w:rPr>
  </w:style>
  <w:style w:type="character" w:customStyle="1" w:styleId="8LegalLevel111Level111LegalLevel11111Char">
    <w:name w:val="样式 标题 8Legal Level 1.1.1.Level 1.1.1注意框体Legal Level 1.1.1.1...1 Char"/>
    <w:link w:val="8LegalLevel111Level111LegalLevel11111"/>
    <w:qFormat/>
    <w:rsid w:val="00B1349B"/>
    <w:rPr>
      <w:rFonts w:ascii="Arial" w:eastAsia="黑体" w:hAnsi="Arial" w:cs="Arial"/>
      <w:b/>
      <w:bCs/>
    </w:rPr>
  </w:style>
  <w:style w:type="paragraph" w:customStyle="1" w:styleId="8LegalLevel111Level111LegalLevel11111">
    <w:name w:val="样式 标题 8Legal Level 1.1.1.Level 1.1.1注意框体Legal Level 1.1.1.1...1"/>
    <w:basedOn w:val="8"/>
    <w:link w:val="8LegalLevel111Level111LegalLevel11111Char"/>
    <w:qFormat/>
    <w:rsid w:val="00B1349B"/>
    <w:pPr>
      <w:widowControl/>
      <w:tabs>
        <w:tab w:val="left" w:pos="0"/>
        <w:tab w:val="left" w:pos="4394"/>
      </w:tabs>
      <w:ind w:left="1327" w:hanging="1327"/>
      <w:textAlignment w:val="auto"/>
    </w:pPr>
    <w:rPr>
      <w:rFonts w:cs="Arial"/>
      <w:b/>
      <w:bCs/>
      <w:sz w:val="20"/>
      <w:szCs w:val="20"/>
    </w:rPr>
  </w:style>
  <w:style w:type="character" w:customStyle="1" w:styleId="aaaaChar">
    <w:name w:val="aaaa Char"/>
    <w:link w:val="aaaa"/>
    <w:qFormat/>
    <w:rsid w:val="00B1349B"/>
    <w:rPr>
      <w:rFonts w:ascii="宋体" w:hAnsi="宋体"/>
    </w:rPr>
  </w:style>
  <w:style w:type="paragraph" w:customStyle="1" w:styleId="aaaa">
    <w:name w:val="aaaa"/>
    <w:basedOn w:val="a"/>
    <w:link w:val="aaaaChar"/>
    <w:qFormat/>
    <w:rsid w:val="00B1349B"/>
    <w:pPr>
      <w:widowControl/>
      <w:spacing w:line="360" w:lineRule="auto"/>
      <w:ind w:firstLineChars="200" w:firstLine="200"/>
      <w:jc w:val="left"/>
    </w:pPr>
    <w:rPr>
      <w:rFonts w:ascii="宋体" w:hAnsi="宋体"/>
      <w:kern w:val="0"/>
      <w:sz w:val="20"/>
      <w:szCs w:val="20"/>
    </w:rPr>
  </w:style>
  <w:style w:type="character" w:customStyle="1" w:styleId="Charfffe">
    <w:name w:val="首行缩进正文 Char"/>
    <w:link w:val="affffffff9"/>
    <w:qFormat/>
    <w:rsid w:val="00B1349B"/>
    <w:rPr>
      <w:rFonts w:ascii="Arial" w:eastAsia="仿宋_GB2312" w:hAnsi="Arial" w:cs="Arial"/>
    </w:rPr>
  </w:style>
  <w:style w:type="paragraph" w:customStyle="1" w:styleId="affffffff9">
    <w:name w:val="首行缩进正文"/>
    <w:basedOn w:val="a"/>
    <w:link w:val="Charfffe"/>
    <w:qFormat/>
    <w:rsid w:val="00B1349B"/>
    <w:pPr>
      <w:spacing w:line="360" w:lineRule="auto"/>
      <w:ind w:firstLineChars="200" w:firstLine="200"/>
    </w:pPr>
    <w:rPr>
      <w:rFonts w:ascii="Arial" w:eastAsia="仿宋_GB2312" w:hAnsi="Arial" w:cs="Arial"/>
      <w:kern w:val="0"/>
      <w:sz w:val="20"/>
      <w:szCs w:val="20"/>
    </w:rPr>
  </w:style>
  <w:style w:type="character" w:customStyle="1" w:styleId="09515Char">
    <w:name w:val="样式 首行缩进:  0.95 厘米 行距: 1.5 倍行距 Char"/>
    <w:link w:val="09515"/>
    <w:qFormat/>
    <w:rsid w:val="00B1349B"/>
    <w:rPr>
      <w:rFonts w:ascii="Arial" w:hAnsi="Arial" w:cs="Arial"/>
    </w:rPr>
  </w:style>
  <w:style w:type="paragraph" w:customStyle="1" w:styleId="09515">
    <w:name w:val="样式 首行缩进:  0.95 厘米 行距: 1.5 倍行距"/>
    <w:basedOn w:val="a"/>
    <w:link w:val="09515Char"/>
    <w:qFormat/>
    <w:rsid w:val="00B1349B"/>
    <w:pPr>
      <w:spacing w:line="360" w:lineRule="auto"/>
      <w:jc w:val="center"/>
    </w:pPr>
    <w:rPr>
      <w:rFonts w:ascii="Arial" w:hAnsi="Arial" w:cs="Arial"/>
      <w:kern w:val="0"/>
      <w:sz w:val="20"/>
      <w:szCs w:val="20"/>
    </w:rPr>
  </w:style>
  <w:style w:type="character" w:customStyle="1" w:styleId="CSS1Char0">
    <w:name w:val="CSS1级编号 Char"/>
    <w:link w:val="CSS10"/>
    <w:qFormat/>
    <w:rsid w:val="00B1349B"/>
    <w:rPr>
      <w:rFonts w:ascii="Calibri" w:hAnsi="Calibri"/>
    </w:rPr>
  </w:style>
  <w:style w:type="paragraph" w:customStyle="1" w:styleId="CSS10">
    <w:name w:val="CSS1级编号"/>
    <w:basedOn w:val="a"/>
    <w:link w:val="CSS1Char0"/>
    <w:qFormat/>
    <w:rsid w:val="00B1349B"/>
    <w:pPr>
      <w:spacing w:line="360" w:lineRule="auto"/>
    </w:pPr>
    <w:rPr>
      <w:rFonts w:ascii="Calibri" w:hAnsi="Calibri"/>
      <w:kern w:val="0"/>
      <w:sz w:val="20"/>
      <w:szCs w:val="20"/>
    </w:rPr>
  </w:style>
  <w:style w:type="character" w:customStyle="1" w:styleId="2Chare">
    <w:name w:val="样式 列表项目符号 2 + 宋体 Char"/>
    <w:link w:val="2fc"/>
    <w:qFormat/>
    <w:rsid w:val="00B1349B"/>
    <w:rPr>
      <w:rFonts w:ascii="宋体" w:eastAsia="仿宋_GB2312" w:hAnsi="宋体"/>
      <w:color w:val="FF0000"/>
    </w:rPr>
  </w:style>
  <w:style w:type="paragraph" w:customStyle="1" w:styleId="2fc">
    <w:name w:val="样式 列表项目符号 2 + 宋体"/>
    <w:basedOn w:val="24"/>
    <w:link w:val="2Chare"/>
    <w:qFormat/>
    <w:rsid w:val="00B1349B"/>
    <w:rPr>
      <w:rFonts w:eastAsia="仿宋_GB2312"/>
      <w:snapToGrid/>
      <w:color w:val="FF0000"/>
      <w:kern w:val="0"/>
      <w:sz w:val="20"/>
      <w:szCs w:val="20"/>
    </w:rPr>
  </w:style>
  <w:style w:type="character" w:customStyle="1" w:styleId="5H512heading5Level3-ih5PIM5h51headiFr1Char">
    <w:name w:val="样式 样式 标题 5H5口口1口2heading 5Level 3 - i第四层条h5PIM 5h51headi... + Fr...1 Char"/>
    <w:link w:val="5H512heading5Level3-ih5PIM5h51headiFr1"/>
    <w:qFormat/>
    <w:rsid w:val="00B1349B"/>
    <w:rPr>
      <w:rFonts w:ascii="Franklin Gothic Demi" w:eastAsia="仿宋_GB2312" w:hAnsi="Franklin Gothic Demi"/>
      <w:b/>
      <w:bCs/>
      <w:sz w:val="28"/>
    </w:rPr>
  </w:style>
  <w:style w:type="paragraph" w:customStyle="1" w:styleId="5H512heading5Level3-ih5PIM5h51headiFr1">
    <w:name w:val="样式 样式 标题 5H5口口1口2heading 5Level 3 - i第四层条h5PIM 5h51headi... + Fr...1"/>
    <w:basedOn w:val="a"/>
    <w:link w:val="5H512heading5Level3-ih5PIM5h51headiFr1Char"/>
    <w:qFormat/>
    <w:rsid w:val="00B1349B"/>
    <w:pPr>
      <w:keepNext/>
      <w:keepLines/>
      <w:spacing w:before="100" w:beforeAutospacing="1" w:after="100" w:afterAutospacing="1" w:line="360" w:lineRule="auto"/>
      <w:jc w:val="left"/>
      <w:outlineLvl w:val="4"/>
    </w:pPr>
    <w:rPr>
      <w:rFonts w:ascii="Franklin Gothic Demi" w:eastAsia="仿宋_GB2312" w:hAnsi="Franklin Gothic Demi"/>
      <w:b/>
      <w:bCs/>
      <w:kern w:val="0"/>
      <w:sz w:val="28"/>
      <w:szCs w:val="20"/>
    </w:rPr>
  </w:style>
  <w:style w:type="character" w:customStyle="1" w:styleId="Charffff">
    <w:name w:val="图表标题 Char"/>
    <w:qFormat/>
    <w:rsid w:val="00B1349B"/>
    <w:rPr>
      <w:rFonts w:ascii="Times New Roman" w:eastAsia="宋体" w:hAnsi="Times New Roman" w:cs="Times New Roman"/>
      <w:kern w:val="0"/>
      <w:sz w:val="24"/>
      <w:szCs w:val="20"/>
    </w:rPr>
  </w:style>
  <w:style w:type="character" w:customStyle="1" w:styleId="6Char1">
    <w:name w:val="样式 样式 样式 宋体 加粗 段后: 6 磅 + 加粗 + Char"/>
    <w:link w:val="65"/>
    <w:qFormat/>
    <w:rsid w:val="00B1349B"/>
    <w:rPr>
      <w:rFonts w:ascii="宋体" w:eastAsia="仿宋_GB2312" w:hAnsi="宋体"/>
      <w:b/>
      <w:bCs/>
    </w:rPr>
  </w:style>
  <w:style w:type="paragraph" w:customStyle="1" w:styleId="65">
    <w:name w:val="样式 样式 样式 宋体 加粗 段后: 6 磅 + 加粗 +"/>
    <w:link w:val="6Char1"/>
    <w:qFormat/>
    <w:rsid w:val="00B1349B"/>
    <w:pPr>
      <w:tabs>
        <w:tab w:val="left" w:pos="420"/>
        <w:tab w:val="left" w:pos="980"/>
        <w:tab w:val="left" w:pos="1080"/>
      </w:tabs>
    </w:pPr>
  </w:style>
  <w:style w:type="paragraph" w:customStyle="1" w:styleId="66">
    <w:name w:val="样式 样式 宋体 加粗 段后: 6 磅 + 加粗"/>
    <w:basedOn w:val="64"/>
    <w:link w:val="6Char2"/>
    <w:qFormat/>
    <w:rsid w:val="00B1349B"/>
    <w:pPr>
      <w:widowControl w:val="0"/>
      <w:tabs>
        <w:tab w:val="left" w:pos="980"/>
        <w:tab w:val="left" w:pos="1080"/>
      </w:tabs>
      <w:ind w:leftChars="400" w:left="1134" w:firstLineChars="0" w:hanging="420"/>
      <w:jc w:val="both"/>
    </w:pPr>
    <w:rPr>
      <w:rFonts w:eastAsia="仿宋_GB2312"/>
      <w:kern w:val="0"/>
      <w:sz w:val="20"/>
      <w:szCs w:val="20"/>
    </w:rPr>
  </w:style>
  <w:style w:type="character" w:customStyle="1" w:styleId="6Char2">
    <w:name w:val="样式 样式 宋体 加粗 段后: 6 磅 + 加粗 Char"/>
    <w:link w:val="66"/>
    <w:qFormat/>
    <w:rsid w:val="00B1349B"/>
    <w:rPr>
      <w:rFonts w:ascii="宋体" w:eastAsia="仿宋_GB2312" w:hAnsi="宋体"/>
      <w:b/>
      <w:bCs/>
    </w:rPr>
  </w:style>
  <w:style w:type="character" w:customStyle="1" w:styleId="-Char6">
    <w:name w:val="标准文件-图标题 Char"/>
    <w:link w:val="-c"/>
    <w:qFormat/>
    <w:rsid w:val="00B1349B"/>
    <w:rPr>
      <w:rFonts w:ascii="黑体" w:eastAsia="黑体" w:hAnsi="宋体"/>
      <w:bCs/>
      <w:color w:val="000000"/>
      <w:spacing w:val="2"/>
    </w:rPr>
  </w:style>
  <w:style w:type="paragraph" w:customStyle="1" w:styleId="-c">
    <w:name w:val="标准文件-图标题"/>
    <w:basedOn w:val="affffffc"/>
    <w:next w:val="affffffc"/>
    <w:link w:val="-Char6"/>
    <w:qFormat/>
    <w:rsid w:val="00B1349B"/>
    <w:pPr>
      <w:tabs>
        <w:tab w:val="left" w:pos="360"/>
      </w:tabs>
      <w:autoSpaceDE/>
      <w:autoSpaceDN/>
      <w:ind w:firstLineChars="0" w:firstLine="0"/>
      <w:jc w:val="center"/>
    </w:pPr>
    <w:rPr>
      <w:rFonts w:ascii="黑体" w:eastAsia="黑体" w:hAnsi="宋体"/>
    </w:rPr>
  </w:style>
  <w:style w:type="character" w:customStyle="1" w:styleId="Charffff0">
    <w:name w:val="标书样式 Char"/>
    <w:link w:val="affffffffa"/>
    <w:qFormat/>
    <w:rsid w:val="00B1349B"/>
    <w:rPr>
      <w:rFonts w:ascii="宋体" w:hAnsi="宋体"/>
      <w:color w:val="000000"/>
      <w:lang w:val="zh-CN"/>
    </w:rPr>
  </w:style>
  <w:style w:type="paragraph" w:customStyle="1" w:styleId="affffffffa">
    <w:name w:val="标书样式"/>
    <w:basedOn w:val="a"/>
    <w:link w:val="Charffff0"/>
    <w:qFormat/>
    <w:rsid w:val="00B1349B"/>
    <w:pPr>
      <w:spacing w:after="96" w:line="360" w:lineRule="auto"/>
      <w:ind w:firstLineChars="218" w:firstLine="523"/>
      <w:jc w:val="left"/>
    </w:pPr>
    <w:rPr>
      <w:rFonts w:ascii="宋体" w:hAnsi="宋体"/>
      <w:color w:val="000000"/>
      <w:kern w:val="0"/>
      <w:sz w:val="20"/>
      <w:szCs w:val="20"/>
      <w:lang w:val="zh-CN"/>
    </w:rPr>
  </w:style>
  <w:style w:type="character" w:customStyle="1" w:styleId="shiyi4Char">
    <w:name w:val="shiyi4 Char"/>
    <w:link w:val="shiyi4"/>
    <w:qFormat/>
    <w:rsid w:val="00B1349B"/>
    <w:rPr>
      <w:rFonts w:ascii="黑体" w:eastAsia="黑体" w:hAnsi="黑体"/>
      <w:b/>
      <w:sz w:val="28"/>
    </w:rPr>
  </w:style>
  <w:style w:type="paragraph" w:customStyle="1" w:styleId="shiyi4">
    <w:name w:val="shiyi4"/>
    <w:basedOn w:val="3"/>
    <w:link w:val="shiyi4Char"/>
    <w:qFormat/>
    <w:rsid w:val="00B1349B"/>
    <w:pPr>
      <w:keepNext w:val="0"/>
      <w:keepLines w:val="0"/>
      <w:tabs>
        <w:tab w:val="left" w:pos="425"/>
        <w:tab w:val="left" w:pos="993"/>
      </w:tabs>
      <w:adjustRightInd w:val="0"/>
      <w:spacing w:beforeLines="50" w:afterLines="50" w:afterAutospacing="1" w:line="412" w:lineRule="auto"/>
      <w:ind w:left="425" w:hanging="425"/>
    </w:pPr>
    <w:rPr>
      <w:rFonts w:ascii="黑体" w:eastAsia="黑体" w:hAnsi="黑体"/>
      <w:bCs w:val="0"/>
      <w:kern w:val="0"/>
      <w:sz w:val="28"/>
      <w:szCs w:val="20"/>
    </w:rPr>
  </w:style>
  <w:style w:type="character" w:customStyle="1" w:styleId="CharCharCharCharCharCharChar0">
    <w:name w:val="中文正文 Char Char Char Char Char Char Char"/>
    <w:link w:val="CharCharCharCharCharChar0"/>
    <w:qFormat/>
    <w:rsid w:val="00B1349B"/>
    <w:rPr>
      <w:rFonts w:ascii="仿宋_GB2312" w:eastAsia="仿宋_GB2312"/>
      <w:kern w:val="2"/>
      <w:sz w:val="26"/>
      <w:szCs w:val="22"/>
    </w:rPr>
  </w:style>
  <w:style w:type="paragraph" w:customStyle="1" w:styleId="CharCharCharCharCharChar0">
    <w:name w:val="中文正文 Char Char Char Char Char Char"/>
    <w:link w:val="CharCharCharCharCharCharChar0"/>
    <w:qFormat/>
    <w:rsid w:val="00B1349B"/>
    <w:pPr>
      <w:adjustRightInd w:val="0"/>
      <w:spacing w:before="60" w:after="60" w:line="360" w:lineRule="auto"/>
      <w:ind w:firstLineChars="225" w:firstLine="540"/>
    </w:pPr>
    <w:rPr>
      <w:rFonts w:ascii="仿宋_GB2312" w:eastAsia="仿宋_GB2312"/>
      <w:kern w:val="2"/>
      <w:sz w:val="26"/>
      <w:szCs w:val="22"/>
    </w:rPr>
  </w:style>
  <w:style w:type="character" w:customStyle="1" w:styleId="TB-1Char">
    <w:name w:val="TB-编号（1） Char"/>
    <w:basedOn w:val="a0"/>
    <w:link w:val="TB-1"/>
    <w:uiPriority w:val="1"/>
    <w:qFormat/>
    <w:rsid w:val="00B1349B"/>
    <w:rPr>
      <w:b/>
      <w:bCs/>
      <w:color w:val="000000"/>
      <w:sz w:val="24"/>
      <w:szCs w:val="28"/>
    </w:rPr>
  </w:style>
  <w:style w:type="paragraph" w:customStyle="1" w:styleId="TB-1">
    <w:name w:val="TB-编号（1）"/>
    <w:next w:val="a"/>
    <w:link w:val="TB-1Char"/>
    <w:uiPriority w:val="1"/>
    <w:qFormat/>
    <w:rsid w:val="00B1349B"/>
    <w:pPr>
      <w:keepNext/>
      <w:spacing w:line="360" w:lineRule="auto"/>
      <w:ind w:firstLineChars="200" w:firstLine="200"/>
      <w:jc w:val="both"/>
    </w:pPr>
    <w:rPr>
      <w:b/>
      <w:bCs/>
      <w:color w:val="000000"/>
      <w:sz w:val="24"/>
      <w:szCs w:val="28"/>
    </w:rPr>
  </w:style>
  <w:style w:type="character" w:customStyle="1" w:styleId="spanparamvalue">
    <w:name w:val="span_paramvalue"/>
    <w:qFormat/>
    <w:rsid w:val="00B1349B"/>
  </w:style>
  <w:style w:type="character" w:customStyle="1" w:styleId="CharCharb">
    <w:name w:val="封面标题 Char Char"/>
    <w:qFormat/>
    <w:rsid w:val="00B1349B"/>
    <w:rPr>
      <w:rFonts w:ascii="Arial" w:eastAsia="楷体_GB2312" w:hAnsi="Arial" w:cs="Arial" w:hint="default"/>
      <w:b/>
      <w:bCs/>
      <w:kern w:val="2"/>
      <w:sz w:val="72"/>
      <w:szCs w:val="72"/>
      <w:lang w:val="en-US" w:eastAsia="zh-CN" w:bidi="ar-SA"/>
    </w:rPr>
  </w:style>
  <w:style w:type="character" w:customStyle="1" w:styleId="red121">
    <w:name w:val="red121"/>
    <w:qFormat/>
    <w:rsid w:val="00B1349B"/>
    <w:rPr>
      <w:rFonts w:ascii="Arial" w:hAnsi="Arial" w:cs="Arial" w:hint="default"/>
      <w:b/>
      <w:bCs/>
      <w:color w:val="7C0F12"/>
      <w:sz w:val="24"/>
      <w:szCs w:val="24"/>
    </w:rPr>
  </w:style>
  <w:style w:type="character" w:customStyle="1" w:styleId="GAZWChar">
    <w:name w:val="GAZW Char"/>
    <w:link w:val="GAZW"/>
    <w:qFormat/>
    <w:rsid w:val="00B1349B"/>
    <w:rPr>
      <w:rFonts w:ascii="仿宋_GB2312" w:eastAsia="仿宋_GB2312" w:hAnsi="Calibri"/>
      <w:sz w:val="30"/>
      <w:szCs w:val="30"/>
    </w:rPr>
  </w:style>
  <w:style w:type="paragraph" w:customStyle="1" w:styleId="GAZW">
    <w:name w:val="GAZW"/>
    <w:basedOn w:val="a"/>
    <w:link w:val="GAZWChar"/>
    <w:qFormat/>
    <w:rsid w:val="00B1349B"/>
    <w:pPr>
      <w:adjustRightInd w:val="0"/>
      <w:snapToGrid w:val="0"/>
      <w:spacing w:line="360" w:lineRule="auto"/>
      <w:ind w:firstLineChars="200" w:firstLine="600"/>
    </w:pPr>
    <w:rPr>
      <w:rFonts w:ascii="仿宋_GB2312" w:eastAsia="仿宋_GB2312" w:hAnsi="Calibri"/>
      <w:kern w:val="0"/>
      <w:sz w:val="30"/>
      <w:szCs w:val="30"/>
    </w:rPr>
  </w:style>
  <w:style w:type="character" w:customStyle="1" w:styleId="a14px1">
    <w:name w:val="a14px1"/>
    <w:qFormat/>
    <w:rsid w:val="00B1349B"/>
    <w:rPr>
      <w:rFonts w:ascii="Arial" w:eastAsia="宋体" w:hAnsi="Arial" w:cs="Arial" w:hint="default"/>
      <w:kern w:val="2"/>
      <w:sz w:val="21"/>
      <w:szCs w:val="21"/>
      <w:lang w:val="en-US" w:eastAsia="zh-CN" w:bidi="ar-SA"/>
    </w:rPr>
  </w:style>
  <w:style w:type="character" w:customStyle="1" w:styleId="Char5">
    <w:name w:val="正文段落 Char"/>
    <w:link w:val="affff5"/>
    <w:qFormat/>
    <w:rsid w:val="00B1349B"/>
    <w:rPr>
      <w:rFonts w:ascii="宋体" w:hAnsi="宋体" w:cs="宋体"/>
      <w:sz w:val="21"/>
    </w:rPr>
  </w:style>
  <w:style w:type="character" w:customStyle="1" w:styleId="Char1c">
    <w:name w:val="称呼 Char1"/>
    <w:uiPriority w:val="99"/>
    <w:qFormat/>
    <w:rsid w:val="00B1349B"/>
    <w:rPr>
      <w:kern w:val="2"/>
      <w:sz w:val="21"/>
      <w:szCs w:val="24"/>
    </w:rPr>
  </w:style>
  <w:style w:type="character" w:customStyle="1" w:styleId="StyleHeading1H1SAHeading1h11L1boc1stlevelSectionCharChar">
    <w:name w:val="Style Heading 1H1SAHeading 1卷标题h1标书1L1boc1st levelSection ... Char Char"/>
    <w:link w:val="StyleHeading1H1SAHeading1h11L1boc1stlevelSection"/>
    <w:qFormat/>
    <w:rsid w:val="00B1349B"/>
    <w:rPr>
      <w:rFonts w:ascii="Arial" w:eastAsia="黑体" w:hAnsi="Arial"/>
      <w:b/>
      <w:bCs/>
      <w:kern w:val="44"/>
      <w:sz w:val="28"/>
      <w:szCs w:val="28"/>
    </w:rPr>
  </w:style>
  <w:style w:type="paragraph" w:customStyle="1" w:styleId="StyleHeading1H1SAHeading1h11L1boc1stlevelSection">
    <w:name w:val="Style Heading 1H1SAHeading 1卷标题h1标书1L1boc1st levelSection ..."/>
    <w:link w:val="StyleHeading1H1SAHeading1h11L1boc1stlevelSectionCharChar"/>
    <w:qFormat/>
    <w:rsid w:val="00B1349B"/>
    <w:pPr>
      <w:tabs>
        <w:tab w:val="left" w:pos="1080"/>
      </w:tabs>
      <w:spacing w:line="360" w:lineRule="auto"/>
      <w:ind w:left="432" w:hanging="432"/>
      <w:jc w:val="center"/>
    </w:pPr>
    <w:rPr>
      <w:rFonts w:ascii="Arial" w:eastAsia="黑体" w:hAnsi="Arial"/>
      <w:sz w:val="28"/>
      <w:szCs w:val="28"/>
    </w:rPr>
  </w:style>
  <w:style w:type="paragraph" w:customStyle="1" w:styleId="113">
    <w:name w:val="标题 11"/>
    <w:basedOn w:val="a"/>
    <w:next w:val="a"/>
    <w:uiPriority w:val="99"/>
    <w:qFormat/>
    <w:rsid w:val="00B1349B"/>
    <w:pPr>
      <w:keepNext/>
      <w:keepLines/>
      <w:spacing w:before="340" w:after="330" w:line="578" w:lineRule="auto"/>
      <w:outlineLvl w:val="0"/>
    </w:pPr>
    <w:rPr>
      <w:rFonts w:ascii="Calibri" w:hAnsi="Calibri"/>
      <w:b/>
      <w:bCs/>
      <w:kern w:val="44"/>
      <w:sz w:val="44"/>
      <w:szCs w:val="44"/>
    </w:rPr>
  </w:style>
  <w:style w:type="character" w:customStyle="1" w:styleId="2Charf">
    <w:name w:val="标2 Char"/>
    <w:link w:val="2fd"/>
    <w:qFormat/>
    <w:rsid w:val="00B1349B"/>
    <w:rPr>
      <w:rFonts w:ascii="宋体" w:hAnsi="宋体"/>
      <w:b/>
      <w:color w:val="000000"/>
      <w:sz w:val="32"/>
      <w:szCs w:val="32"/>
    </w:rPr>
  </w:style>
  <w:style w:type="paragraph" w:customStyle="1" w:styleId="2fd">
    <w:name w:val="标2"/>
    <w:basedOn w:val="2"/>
    <w:next w:val="a"/>
    <w:link w:val="2Charf"/>
    <w:qFormat/>
    <w:rsid w:val="00B1349B"/>
    <w:pPr>
      <w:keepLines w:val="0"/>
      <w:tabs>
        <w:tab w:val="left" w:pos="1320"/>
      </w:tabs>
      <w:spacing w:line="480" w:lineRule="exact"/>
      <w:ind w:left="1320" w:hanging="420"/>
      <w:jc w:val="left"/>
    </w:pPr>
    <w:rPr>
      <w:rFonts w:ascii="宋体" w:hAnsi="宋体"/>
      <w:bCs w:val="0"/>
      <w:color w:val="000000"/>
      <w:kern w:val="0"/>
      <w:sz w:val="32"/>
    </w:rPr>
  </w:style>
  <w:style w:type="character" w:customStyle="1" w:styleId="FJCharChar">
    <w:name w:val="FJ正文 Char Char"/>
    <w:link w:val="FJ"/>
    <w:qFormat/>
    <w:rsid w:val="00B1349B"/>
    <w:rPr>
      <w:rFonts w:eastAsia="仿宋_GB2312"/>
      <w:sz w:val="28"/>
    </w:rPr>
  </w:style>
  <w:style w:type="paragraph" w:customStyle="1" w:styleId="FJ">
    <w:name w:val="FJ正文"/>
    <w:basedOn w:val="a"/>
    <w:link w:val="FJCharChar"/>
    <w:qFormat/>
    <w:rsid w:val="00B1349B"/>
    <w:pPr>
      <w:adjustRightInd w:val="0"/>
      <w:snapToGrid w:val="0"/>
      <w:spacing w:before="120" w:line="360" w:lineRule="auto"/>
      <w:ind w:firstLineChars="200" w:firstLine="200"/>
      <w:textAlignment w:val="baseline"/>
    </w:pPr>
    <w:rPr>
      <w:rFonts w:eastAsia="仿宋_GB2312"/>
      <w:kern w:val="0"/>
      <w:sz w:val="28"/>
      <w:szCs w:val="20"/>
    </w:rPr>
  </w:style>
  <w:style w:type="character" w:customStyle="1" w:styleId="CharCharc">
    <w:name w:val="方案正文 Char Char"/>
    <w:link w:val="Charffff1"/>
    <w:qFormat/>
    <w:rsid w:val="00B1349B"/>
    <w:rPr>
      <w:rFonts w:ascii="Calibri" w:hAnsi="Calibri"/>
    </w:rPr>
  </w:style>
  <w:style w:type="paragraph" w:customStyle="1" w:styleId="Charffff1">
    <w:name w:val="方案正文 Char"/>
    <w:basedOn w:val="a"/>
    <w:link w:val="CharCharc"/>
    <w:qFormat/>
    <w:rsid w:val="00B1349B"/>
    <w:pPr>
      <w:spacing w:line="360" w:lineRule="auto"/>
    </w:pPr>
    <w:rPr>
      <w:rFonts w:ascii="Calibri" w:hAnsi="Calibri"/>
      <w:kern w:val="0"/>
      <w:sz w:val="20"/>
      <w:szCs w:val="20"/>
    </w:rPr>
  </w:style>
  <w:style w:type="character" w:customStyle="1" w:styleId="Charffff2">
    <w:name w:val="手册正文 Char"/>
    <w:link w:val="affffffffb"/>
    <w:qFormat/>
    <w:rsid w:val="00B1349B"/>
    <w:rPr>
      <w:rFonts w:ascii="宋体" w:hAnsi="宋体"/>
      <w:kern w:val="2"/>
      <w:sz w:val="21"/>
      <w:szCs w:val="22"/>
    </w:rPr>
  </w:style>
  <w:style w:type="paragraph" w:customStyle="1" w:styleId="affffffffb">
    <w:name w:val="手册正文"/>
    <w:basedOn w:val="a8"/>
    <w:link w:val="Charffff2"/>
    <w:qFormat/>
    <w:rsid w:val="00B1349B"/>
    <w:pPr>
      <w:spacing w:afterLines="50"/>
      <w:ind w:left="0" w:firstLineChars="200" w:firstLine="420"/>
    </w:pPr>
    <w:rPr>
      <w:rFonts w:ascii="宋体" w:hAnsi="宋体"/>
      <w:szCs w:val="22"/>
    </w:rPr>
  </w:style>
  <w:style w:type="character" w:customStyle="1" w:styleId="clsliteral">
    <w:name w:val="clsliteral"/>
    <w:qFormat/>
    <w:rsid w:val="00B1349B"/>
  </w:style>
  <w:style w:type="character" w:customStyle="1" w:styleId="ft61">
    <w:name w:val="ft61"/>
    <w:qFormat/>
    <w:rsid w:val="00B1349B"/>
    <w:rPr>
      <w:rFonts w:ascii="Tahoma" w:hAnsi="Tahoma" w:cs="Tahoma" w:hint="default"/>
      <w:b/>
      <w:bCs/>
      <w:color w:val="000000"/>
      <w:sz w:val="20"/>
      <w:szCs w:val="20"/>
    </w:rPr>
  </w:style>
  <w:style w:type="character" w:customStyle="1" w:styleId="Charffff3">
    <w:name w:val="新正文格式 Char"/>
    <w:qFormat/>
    <w:rsid w:val="00B1349B"/>
    <w:rPr>
      <w:rFonts w:ascii="宋体" w:eastAsia="宋体" w:hAnsi="宋体" w:hint="eastAsia"/>
      <w:color w:val="000000"/>
      <w:kern w:val="2"/>
      <w:sz w:val="24"/>
      <w:szCs w:val="24"/>
      <w:lang w:val="en-US" w:eastAsia="zh-CN" w:bidi="ar-SA"/>
    </w:rPr>
  </w:style>
  <w:style w:type="character" w:customStyle="1" w:styleId="ft51">
    <w:name w:val="ft51"/>
    <w:qFormat/>
    <w:rsid w:val="00B1349B"/>
    <w:rPr>
      <w:rFonts w:ascii="Tahoma" w:hAnsi="Tahoma" w:cs="Tahoma" w:hint="default"/>
      <w:b/>
      <w:bCs/>
      <w:color w:val="000000"/>
      <w:sz w:val="24"/>
      <w:szCs w:val="24"/>
    </w:rPr>
  </w:style>
  <w:style w:type="character" w:customStyle="1" w:styleId="affffffffc">
    <w:name w:val="样式 宋体 五号"/>
    <w:qFormat/>
    <w:rsid w:val="00B1349B"/>
    <w:rPr>
      <w:rFonts w:ascii="宋体" w:hAnsi="宋体"/>
      <w:sz w:val="24"/>
    </w:rPr>
  </w:style>
  <w:style w:type="character" w:customStyle="1" w:styleId="duanlou1">
    <w:name w:val="duanlou1"/>
    <w:qFormat/>
    <w:rsid w:val="00B1349B"/>
    <w:rPr>
      <w:spacing w:val="300"/>
      <w:sz w:val="20"/>
      <w:szCs w:val="20"/>
    </w:rPr>
  </w:style>
  <w:style w:type="character" w:customStyle="1" w:styleId="1Char3">
    <w:name w:val="标1 Char"/>
    <w:link w:val="1fc"/>
    <w:qFormat/>
    <w:rsid w:val="00B1349B"/>
    <w:rPr>
      <w:b/>
      <w:bCs/>
      <w:kern w:val="44"/>
      <w:sz w:val="36"/>
      <w:szCs w:val="36"/>
    </w:rPr>
  </w:style>
  <w:style w:type="paragraph" w:customStyle="1" w:styleId="1fc">
    <w:name w:val="标1"/>
    <w:basedOn w:val="1"/>
    <w:next w:val="a"/>
    <w:link w:val="1Char3"/>
    <w:qFormat/>
    <w:rsid w:val="00B1349B"/>
    <w:pPr>
      <w:keepLines/>
      <w:tabs>
        <w:tab w:val="left" w:pos="1560"/>
      </w:tabs>
      <w:spacing w:line="480" w:lineRule="exact"/>
      <w:ind w:firstLine="288"/>
    </w:pPr>
    <w:rPr>
      <w:kern w:val="44"/>
      <w:sz w:val="36"/>
      <w:szCs w:val="36"/>
    </w:rPr>
  </w:style>
  <w:style w:type="character" w:customStyle="1" w:styleId="Charffff4">
    <w:name w:val="自定义样式 正文 Char"/>
    <w:link w:val="affffffffd"/>
    <w:qFormat/>
    <w:rsid w:val="00B1349B"/>
    <w:rPr>
      <w:rFonts w:ascii="Arial" w:hAnsi="Arial" w:cs="宋体"/>
      <w:bCs/>
      <w:sz w:val="28"/>
      <w:szCs w:val="24"/>
    </w:rPr>
  </w:style>
  <w:style w:type="paragraph" w:customStyle="1" w:styleId="affffffffd">
    <w:name w:val="自定义样式 正文"/>
    <w:basedOn w:val="a"/>
    <w:link w:val="Charffff4"/>
    <w:qFormat/>
    <w:rsid w:val="00B1349B"/>
    <w:pPr>
      <w:spacing w:beforeLines="50" w:afterLines="50" w:line="360" w:lineRule="auto"/>
      <w:ind w:firstLineChars="200" w:firstLine="200"/>
    </w:pPr>
    <w:rPr>
      <w:rFonts w:ascii="Arial" w:hAnsi="Arial" w:cs="宋体"/>
      <w:bCs/>
      <w:kern w:val="0"/>
      <w:sz w:val="28"/>
    </w:rPr>
  </w:style>
  <w:style w:type="character" w:customStyle="1" w:styleId="tablebody1">
    <w:name w:val="tablebody1"/>
    <w:qFormat/>
    <w:rsid w:val="00B1349B"/>
    <w:rPr>
      <w:rFonts w:ascii="Arial" w:hAnsi="Arial" w:cs="Arial" w:hint="default"/>
      <w:sz w:val="17"/>
      <w:szCs w:val="17"/>
    </w:rPr>
  </w:style>
  <w:style w:type="character" w:customStyle="1" w:styleId="tittle1">
    <w:name w:val="tittle1"/>
    <w:qFormat/>
    <w:rsid w:val="00B1349B"/>
  </w:style>
  <w:style w:type="character" w:customStyle="1" w:styleId="text12c1">
    <w:name w:val="text12c1"/>
    <w:qFormat/>
    <w:rsid w:val="00B1349B"/>
    <w:rPr>
      <w:b/>
      <w:bCs/>
      <w:color w:val="000000"/>
      <w:sz w:val="18"/>
      <w:szCs w:val="18"/>
      <w:u w:val="none"/>
    </w:rPr>
  </w:style>
  <w:style w:type="character" w:customStyle="1" w:styleId="zhengwen1">
    <w:name w:val="zhengwen1"/>
    <w:qFormat/>
    <w:rsid w:val="00B1349B"/>
    <w:rPr>
      <w:rFonts w:ascii="Verdana" w:hAnsi="Verdana" w:hint="default"/>
      <w:color w:val="000000"/>
      <w:spacing w:val="0"/>
      <w:sz w:val="18"/>
      <w:szCs w:val="18"/>
    </w:rPr>
  </w:style>
  <w:style w:type="character" w:customStyle="1" w:styleId="affffffffe">
    <w:name w:val="已访问超链接"/>
    <w:qFormat/>
    <w:rsid w:val="00B1349B"/>
    <w:rPr>
      <w:color w:val="800080"/>
      <w:u w:val="single" w:color="800080"/>
    </w:rPr>
  </w:style>
  <w:style w:type="character" w:customStyle="1" w:styleId="Charffff5">
    <w:name w:val="正文样式 Char"/>
    <w:qFormat/>
    <w:rsid w:val="00B1349B"/>
    <w:rPr>
      <w:rFonts w:ascii="Arial" w:eastAsia="楷体" w:hAnsi="Arial"/>
      <w:bCs/>
      <w:sz w:val="28"/>
      <w:szCs w:val="24"/>
    </w:rPr>
  </w:style>
  <w:style w:type="character" w:customStyle="1" w:styleId="MTDisplayEquationChar">
    <w:name w:val="MTDisplayEquation Char"/>
    <w:link w:val="MTDisplayEquation"/>
    <w:qFormat/>
    <w:rsid w:val="00B1349B"/>
    <w:rPr>
      <w:rFonts w:ascii="Arial" w:hAnsi="Arial" w:cs="Arial"/>
      <w:sz w:val="18"/>
      <w:szCs w:val="24"/>
    </w:rPr>
  </w:style>
  <w:style w:type="paragraph" w:customStyle="1" w:styleId="MTDisplayEquation">
    <w:name w:val="MTDisplayEquation"/>
    <w:basedOn w:val="a"/>
    <w:next w:val="a"/>
    <w:link w:val="MTDisplayEquationChar"/>
    <w:qFormat/>
    <w:rsid w:val="00B1349B"/>
    <w:pPr>
      <w:tabs>
        <w:tab w:val="center" w:pos="4160"/>
        <w:tab w:val="right" w:pos="8320"/>
      </w:tabs>
      <w:ind w:firstLine="420"/>
    </w:pPr>
    <w:rPr>
      <w:rFonts w:ascii="Arial" w:hAnsi="Arial" w:cs="Arial"/>
      <w:kern w:val="0"/>
      <w:sz w:val="18"/>
    </w:rPr>
  </w:style>
  <w:style w:type="character" w:customStyle="1" w:styleId="CharChard">
    <w:name w:val="文档结构图 Char Char"/>
    <w:link w:val="1fd"/>
    <w:qFormat/>
    <w:rsid w:val="00B1349B"/>
    <w:rPr>
      <w:szCs w:val="24"/>
      <w:shd w:val="clear" w:color="auto" w:fill="000080"/>
    </w:rPr>
  </w:style>
  <w:style w:type="paragraph" w:customStyle="1" w:styleId="1fd">
    <w:name w:val="文档结构图1"/>
    <w:basedOn w:val="a"/>
    <w:link w:val="CharChard"/>
    <w:qFormat/>
    <w:rsid w:val="00B1349B"/>
    <w:pPr>
      <w:shd w:val="clear" w:color="auto" w:fill="000080"/>
    </w:pPr>
    <w:rPr>
      <w:kern w:val="0"/>
      <w:sz w:val="20"/>
      <w:shd w:val="clear" w:color="auto" w:fill="000080"/>
    </w:rPr>
  </w:style>
  <w:style w:type="character" w:customStyle="1" w:styleId="Charffff6">
    <w:name w:val="条目样式 Char"/>
    <w:link w:val="afffffffff"/>
    <w:qFormat/>
    <w:rsid w:val="00B1349B"/>
    <w:rPr>
      <w:rFonts w:ascii="宋体" w:hAnsi="宋体"/>
      <w:kern w:val="24"/>
    </w:rPr>
  </w:style>
  <w:style w:type="paragraph" w:customStyle="1" w:styleId="afffffffff">
    <w:name w:val="条目样式"/>
    <w:basedOn w:val="a"/>
    <w:link w:val="Charffff6"/>
    <w:qFormat/>
    <w:rsid w:val="00B1349B"/>
    <w:pPr>
      <w:spacing w:line="360" w:lineRule="auto"/>
    </w:pPr>
    <w:rPr>
      <w:rFonts w:ascii="宋体" w:hAnsi="宋体"/>
      <w:kern w:val="24"/>
      <w:sz w:val="20"/>
      <w:szCs w:val="20"/>
    </w:rPr>
  </w:style>
  <w:style w:type="character" w:customStyle="1" w:styleId="2-2Char">
    <w:name w:val="中等深浅网格 2 - 强调文字颜色 2 Char"/>
    <w:uiPriority w:val="29"/>
    <w:qFormat/>
    <w:rsid w:val="00B1349B"/>
    <w:rPr>
      <w:rFonts w:ascii="Times New Roman" w:eastAsia="宋体" w:hAnsi="Times New Roman" w:cs="Times New Roman"/>
      <w:i/>
      <w:iCs/>
      <w:color w:val="000000"/>
      <w:szCs w:val="24"/>
    </w:rPr>
  </w:style>
  <w:style w:type="character" w:customStyle="1" w:styleId="3Char20">
    <w:name w:val="正文文本 3 Char2"/>
    <w:basedOn w:val="a0"/>
    <w:qFormat/>
    <w:rsid w:val="00B1349B"/>
    <w:rPr>
      <w:rFonts w:ascii="Times New Roman" w:eastAsia="仿宋" w:hAnsi="Times New Roman" w:cs="Times New Roman"/>
      <w:sz w:val="16"/>
      <w:szCs w:val="16"/>
    </w:rPr>
  </w:style>
  <w:style w:type="character" w:customStyle="1" w:styleId="2Char20">
    <w:name w:val="正文文本缩进 2 Char2"/>
    <w:basedOn w:val="a0"/>
    <w:qFormat/>
    <w:rsid w:val="00B1349B"/>
    <w:rPr>
      <w:rFonts w:ascii="Times New Roman" w:eastAsia="仿宋" w:hAnsi="Times New Roman" w:cs="Times New Roman"/>
      <w:sz w:val="28"/>
      <w:szCs w:val="24"/>
    </w:rPr>
  </w:style>
  <w:style w:type="character" w:customStyle="1" w:styleId="Char27">
    <w:name w:val="称呼 Char2"/>
    <w:qFormat/>
    <w:rsid w:val="00B1349B"/>
    <w:rPr>
      <w:rFonts w:ascii="Times New Roman" w:eastAsia="仿宋" w:hAnsi="Times New Roman" w:cs="Times New Roman"/>
      <w:sz w:val="24"/>
      <w:szCs w:val="24"/>
    </w:rPr>
  </w:style>
  <w:style w:type="character" w:customStyle="1" w:styleId="Char28">
    <w:name w:val="正文首行缩进 Char2"/>
    <w:basedOn w:val="Char25"/>
    <w:uiPriority w:val="99"/>
    <w:qFormat/>
    <w:rsid w:val="00B1349B"/>
    <w:rPr>
      <w:rFonts w:ascii="Times New Roman" w:eastAsia="仿宋" w:hAnsi="Times New Roman" w:cs="Times New Roman"/>
      <w:sz w:val="28"/>
      <w:szCs w:val="24"/>
    </w:rPr>
  </w:style>
  <w:style w:type="character" w:customStyle="1" w:styleId="HTMLChar1">
    <w:name w:val="HTML 预设格式 Char1"/>
    <w:basedOn w:val="a0"/>
    <w:uiPriority w:val="99"/>
    <w:qFormat/>
    <w:rsid w:val="00B1349B"/>
    <w:rPr>
      <w:rFonts w:ascii="宋体" w:eastAsia="仿宋" w:hAnsi="宋体" w:cs="宋体"/>
      <w:color w:val="000000"/>
      <w:kern w:val="0"/>
      <w:sz w:val="24"/>
      <w:szCs w:val="24"/>
    </w:rPr>
  </w:style>
  <w:style w:type="character" w:customStyle="1" w:styleId="Charffff7">
    <w:name w:val="_正文段落 Char"/>
    <w:link w:val="afffffffff0"/>
    <w:qFormat/>
    <w:rsid w:val="00B1349B"/>
    <w:rPr>
      <w:sz w:val="24"/>
      <w:szCs w:val="24"/>
    </w:rPr>
  </w:style>
  <w:style w:type="paragraph" w:customStyle="1" w:styleId="afffffffff0">
    <w:name w:val="_正文段落"/>
    <w:basedOn w:val="a"/>
    <w:link w:val="Charffff7"/>
    <w:qFormat/>
    <w:rsid w:val="00B1349B"/>
    <w:pPr>
      <w:spacing w:beforeLines="50" w:afterLines="50" w:line="360" w:lineRule="auto"/>
      <w:ind w:firstLineChars="200" w:firstLine="200"/>
    </w:pPr>
    <w:rPr>
      <w:kern w:val="0"/>
      <w:sz w:val="24"/>
    </w:rPr>
  </w:style>
  <w:style w:type="character" w:customStyle="1" w:styleId="1Char30">
    <w:name w:val="标题 1 Char3"/>
    <w:basedOn w:val="a0"/>
    <w:qFormat/>
    <w:rsid w:val="00B1349B"/>
    <w:rPr>
      <w:rFonts w:ascii="Times New Roman" w:eastAsia="宋体" w:hAnsi="Times New Roman" w:cs="Times New Roman"/>
      <w:b/>
      <w:bCs/>
      <w:kern w:val="44"/>
      <w:sz w:val="32"/>
      <w:szCs w:val="28"/>
    </w:rPr>
  </w:style>
  <w:style w:type="character" w:customStyle="1" w:styleId="5Char3">
    <w:name w:val="标题 5 Char3"/>
    <w:basedOn w:val="a0"/>
    <w:qFormat/>
    <w:rsid w:val="00B1349B"/>
    <w:rPr>
      <w:rFonts w:ascii="Times New Roman" w:eastAsia="宋体" w:hAnsi="Times New Roman" w:cs="Times New Roman"/>
      <w:b/>
      <w:bCs/>
      <w:szCs w:val="28"/>
    </w:rPr>
  </w:style>
  <w:style w:type="character" w:customStyle="1" w:styleId="6Char3">
    <w:name w:val="标题 6 Char3"/>
    <w:basedOn w:val="a0"/>
    <w:uiPriority w:val="9"/>
    <w:qFormat/>
    <w:rsid w:val="00B1349B"/>
    <w:rPr>
      <w:rFonts w:ascii="Cambria" w:eastAsia="宋体" w:hAnsi="Cambria" w:cs="Times New Roman"/>
      <w:b/>
      <w:bCs/>
      <w:sz w:val="24"/>
      <w:szCs w:val="24"/>
    </w:rPr>
  </w:style>
  <w:style w:type="character" w:customStyle="1" w:styleId="Char31">
    <w:name w:val="文档结构图 Char3"/>
    <w:basedOn w:val="a0"/>
    <w:uiPriority w:val="99"/>
    <w:qFormat/>
    <w:rsid w:val="00B1349B"/>
    <w:rPr>
      <w:rFonts w:ascii="宋体" w:eastAsia="仿宋" w:hAnsi="Times New Roman" w:cs="Times New Roman"/>
      <w:sz w:val="18"/>
      <w:szCs w:val="18"/>
    </w:rPr>
  </w:style>
  <w:style w:type="character" w:customStyle="1" w:styleId="afffffffff1">
    <w:name w:val="副标题 字符"/>
    <w:basedOn w:val="a0"/>
    <w:qFormat/>
    <w:rsid w:val="00B1349B"/>
    <w:rPr>
      <w:b/>
      <w:bCs/>
      <w:kern w:val="28"/>
      <w:sz w:val="32"/>
      <w:szCs w:val="32"/>
    </w:rPr>
  </w:style>
  <w:style w:type="character" w:customStyle="1" w:styleId="Charffff8">
    <w:name w:val="自然段 Char"/>
    <w:qFormat/>
    <w:rsid w:val="00B1349B"/>
    <w:rPr>
      <w:rFonts w:eastAsia="宋体"/>
      <w:kern w:val="2"/>
      <w:sz w:val="21"/>
      <w:szCs w:val="24"/>
      <w:lang w:val="en-US" w:eastAsia="zh-CN" w:bidi="ar-SA"/>
    </w:rPr>
  </w:style>
  <w:style w:type="character" w:customStyle="1" w:styleId="1fe">
    <w:name w:val="正文1"/>
    <w:qFormat/>
    <w:rsid w:val="00B1349B"/>
  </w:style>
  <w:style w:type="character" w:customStyle="1" w:styleId="Char1d">
    <w:name w:val="自然段 Char1"/>
    <w:link w:val="afffffffff2"/>
    <w:qFormat/>
    <w:rsid w:val="00B1349B"/>
    <w:rPr>
      <w:rFonts w:eastAsia="仿宋"/>
      <w:sz w:val="28"/>
      <w:szCs w:val="24"/>
    </w:rPr>
  </w:style>
  <w:style w:type="paragraph" w:customStyle="1" w:styleId="afffffffff2">
    <w:name w:val="自然段"/>
    <w:basedOn w:val="a"/>
    <w:link w:val="Char1d"/>
    <w:qFormat/>
    <w:rsid w:val="00B1349B"/>
    <w:pPr>
      <w:spacing w:line="360" w:lineRule="auto"/>
      <w:ind w:firstLineChars="200" w:firstLine="420"/>
    </w:pPr>
    <w:rPr>
      <w:rFonts w:eastAsia="仿宋"/>
      <w:kern w:val="0"/>
      <w:sz w:val="28"/>
    </w:rPr>
  </w:style>
  <w:style w:type="character" w:customStyle="1" w:styleId="5Char1">
    <w:name w:val="样式5 Char"/>
    <w:link w:val="59"/>
    <w:qFormat/>
    <w:rsid w:val="00B1349B"/>
    <w:rPr>
      <w:rFonts w:ascii="黑体" w:eastAsia="楷体_GB2312" w:hAnsi="宋体"/>
      <w:b/>
      <w:sz w:val="28"/>
    </w:rPr>
  </w:style>
  <w:style w:type="paragraph" w:customStyle="1" w:styleId="59">
    <w:name w:val="样式5"/>
    <w:basedOn w:val="3"/>
    <w:link w:val="5Char1"/>
    <w:qFormat/>
    <w:rsid w:val="00B1349B"/>
    <w:pPr>
      <w:tabs>
        <w:tab w:val="left" w:pos="1080"/>
      </w:tabs>
      <w:adjustRightInd w:val="0"/>
      <w:snapToGrid w:val="0"/>
      <w:spacing w:beforeLines="50" w:afterLines="50" w:line="240" w:lineRule="auto"/>
      <w:ind w:left="1680" w:hanging="420"/>
      <w:jc w:val="left"/>
    </w:pPr>
    <w:rPr>
      <w:rFonts w:ascii="黑体" w:eastAsia="楷体_GB2312" w:hAnsi="宋体"/>
      <w:bCs w:val="0"/>
      <w:kern w:val="0"/>
      <w:sz w:val="28"/>
      <w:szCs w:val="20"/>
    </w:rPr>
  </w:style>
  <w:style w:type="character" w:customStyle="1" w:styleId="1Char4">
    <w:name w:val="序列1 Char"/>
    <w:link w:val="1ff"/>
    <w:qFormat/>
    <w:rsid w:val="00B1349B"/>
    <w:rPr>
      <w:rFonts w:eastAsia="楷体_GB2312"/>
      <w:kern w:val="2"/>
      <w:sz w:val="24"/>
      <w:szCs w:val="24"/>
    </w:rPr>
  </w:style>
  <w:style w:type="paragraph" w:customStyle="1" w:styleId="1ff">
    <w:name w:val="序列1"/>
    <w:basedOn w:val="a"/>
    <w:link w:val="1Char4"/>
    <w:qFormat/>
    <w:rsid w:val="00B1349B"/>
    <w:pPr>
      <w:tabs>
        <w:tab w:val="left" w:pos="960"/>
        <w:tab w:val="left" w:pos="1260"/>
      </w:tabs>
      <w:spacing w:line="440" w:lineRule="atLeast"/>
      <w:ind w:left="1260" w:hanging="420"/>
    </w:pPr>
    <w:rPr>
      <w:rFonts w:eastAsia="楷体_GB2312"/>
      <w:sz w:val="24"/>
    </w:rPr>
  </w:style>
  <w:style w:type="character" w:customStyle="1" w:styleId="inputstyle1">
    <w:name w:val="inputstyle1"/>
    <w:qFormat/>
    <w:rsid w:val="00B1349B"/>
    <w:rPr>
      <w:sz w:val="18"/>
      <w:szCs w:val="18"/>
      <w:u w:val="none"/>
    </w:rPr>
  </w:style>
  <w:style w:type="character" w:customStyle="1" w:styleId="Char1e">
    <w:name w:val="列出段落 Char1"/>
    <w:uiPriority w:val="34"/>
    <w:qFormat/>
    <w:rsid w:val="00B1349B"/>
    <w:rPr>
      <w:rFonts w:ascii="Times New Roman" w:eastAsia="宋体" w:hAnsi="Times New Roman" w:cs="Times New Roman"/>
      <w:szCs w:val="24"/>
    </w:rPr>
  </w:style>
  <w:style w:type="character" w:customStyle="1" w:styleId="afffffffff3">
    <w:name w:val="样式 宋体 四号"/>
    <w:qFormat/>
    <w:rsid w:val="00B1349B"/>
    <w:rPr>
      <w:rFonts w:ascii="宋体" w:eastAsia="仿宋_GB2312" w:hAnsi="宋体"/>
      <w:sz w:val="28"/>
    </w:rPr>
  </w:style>
  <w:style w:type="character" w:customStyle="1" w:styleId="EmailStyle88">
    <w:name w:val="EmailStyle88"/>
    <w:qFormat/>
    <w:rsid w:val="00B1349B"/>
    <w:rPr>
      <w:rFonts w:ascii="Arial" w:eastAsia="宋体" w:hAnsi="Arial" w:cs="Arial"/>
      <w:color w:val="auto"/>
      <w:sz w:val="20"/>
    </w:rPr>
  </w:style>
  <w:style w:type="character" w:customStyle="1" w:styleId="afffffffff4">
    <w:name w:val="发布"/>
    <w:qFormat/>
    <w:rsid w:val="00B1349B"/>
    <w:rPr>
      <w:rFonts w:ascii="黑体" w:eastAsia="黑体"/>
      <w:spacing w:val="22"/>
      <w:w w:val="100"/>
      <w:position w:val="3"/>
      <w:sz w:val="28"/>
    </w:rPr>
  </w:style>
  <w:style w:type="character" w:customStyle="1" w:styleId="EmailStyle128">
    <w:name w:val="EmailStyle128"/>
    <w:qFormat/>
    <w:rsid w:val="00B1349B"/>
    <w:rPr>
      <w:rFonts w:ascii="Arial" w:eastAsia="宋体" w:hAnsi="Arial" w:cs="Arial"/>
      <w:color w:val="auto"/>
      <w:sz w:val="20"/>
    </w:rPr>
  </w:style>
  <w:style w:type="character" w:customStyle="1" w:styleId="2Char13">
    <w:name w:val="标题 2 Char1"/>
    <w:qFormat/>
    <w:rsid w:val="00B1349B"/>
    <w:rPr>
      <w:b/>
      <w:bCs/>
      <w:kern w:val="2"/>
      <w:sz w:val="30"/>
      <w:szCs w:val="32"/>
    </w:rPr>
  </w:style>
  <w:style w:type="character" w:customStyle="1" w:styleId="lawsitemtext1">
    <w:name w:val="lawsitemtext1"/>
    <w:qFormat/>
    <w:rsid w:val="00B1349B"/>
    <w:rPr>
      <w:color w:val="696969"/>
      <w:spacing w:val="280"/>
      <w:sz w:val="21"/>
      <w:szCs w:val="21"/>
    </w:rPr>
  </w:style>
  <w:style w:type="character" w:customStyle="1" w:styleId="l151">
    <w:name w:val="l151"/>
    <w:qFormat/>
    <w:rsid w:val="00B1349B"/>
  </w:style>
  <w:style w:type="character" w:customStyle="1" w:styleId="CharChar30">
    <w:name w:val="Char Char3"/>
    <w:qFormat/>
    <w:rsid w:val="00B1349B"/>
    <w:rPr>
      <w:rFonts w:eastAsia="宋体"/>
      <w:kern w:val="2"/>
      <w:sz w:val="21"/>
      <w:szCs w:val="24"/>
      <w:lang w:val="en-US" w:eastAsia="zh-CN" w:bidi="ar-SA"/>
    </w:rPr>
  </w:style>
  <w:style w:type="character" w:customStyle="1" w:styleId="fnt1">
    <w:name w:val="fnt1"/>
    <w:qFormat/>
    <w:rsid w:val="00B1349B"/>
    <w:rPr>
      <w:rFonts w:ascii="Verdana" w:hAnsi="Verdana" w:hint="default"/>
      <w:color w:val="666666"/>
      <w:sz w:val="18"/>
      <w:szCs w:val="18"/>
    </w:rPr>
  </w:style>
  <w:style w:type="character" w:customStyle="1" w:styleId="EmailStyle1271">
    <w:name w:val="EmailStyle1271"/>
    <w:qFormat/>
    <w:rsid w:val="00B1349B"/>
    <w:rPr>
      <w:rFonts w:ascii="Arial" w:eastAsia="宋体" w:hAnsi="Arial" w:cs="Arial"/>
      <w:color w:val="auto"/>
      <w:sz w:val="20"/>
    </w:rPr>
  </w:style>
  <w:style w:type="character" w:customStyle="1" w:styleId="EmailStyle170">
    <w:name w:val="EmailStyle170"/>
    <w:qFormat/>
    <w:rsid w:val="00B1349B"/>
    <w:rPr>
      <w:rFonts w:ascii="Arial" w:eastAsia="宋体" w:hAnsi="Arial" w:cs="Arial"/>
      <w:color w:val="auto"/>
      <w:sz w:val="20"/>
    </w:rPr>
  </w:style>
  <w:style w:type="character" w:customStyle="1" w:styleId="EmailStyle200">
    <w:name w:val="EmailStyle200"/>
    <w:qFormat/>
    <w:rsid w:val="00B1349B"/>
    <w:rPr>
      <w:rFonts w:ascii="Arial" w:eastAsia="宋体" w:hAnsi="Arial" w:cs="Arial"/>
      <w:color w:val="auto"/>
      <w:sz w:val="20"/>
    </w:rPr>
  </w:style>
  <w:style w:type="character" w:customStyle="1" w:styleId="Charffff9">
    <w:name w:val="正文一级小标题 Char"/>
    <w:link w:val="afffffffff5"/>
    <w:qFormat/>
    <w:rsid w:val="00B1349B"/>
    <w:rPr>
      <w:rFonts w:ascii="宋体" w:hAnsi="宋体"/>
      <w:b/>
      <w:sz w:val="24"/>
      <w:szCs w:val="28"/>
    </w:rPr>
  </w:style>
  <w:style w:type="paragraph" w:customStyle="1" w:styleId="afffffffff5">
    <w:name w:val="正文一级小标题"/>
    <w:basedOn w:val="a"/>
    <w:link w:val="Charffff9"/>
    <w:qFormat/>
    <w:rsid w:val="00B1349B"/>
    <w:pPr>
      <w:spacing w:line="360" w:lineRule="auto"/>
      <w:ind w:left="1680" w:hanging="420"/>
    </w:pPr>
    <w:rPr>
      <w:rFonts w:ascii="宋体" w:hAnsi="宋体"/>
      <w:b/>
      <w:kern w:val="0"/>
      <w:sz w:val="24"/>
      <w:szCs w:val="28"/>
    </w:rPr>
  </w:style>
  <w:style w:type="character" w:customStyle="1" w:styleId="TableTextCharChar">
    <w:name w:val="Table Text Char Char"/>
    <w:link w:val="TableTextChar"/>
    <w:qFormat/>
    <w:rsid w:val="00B1349B"/>
    <w:rPr>
      <w:rFonts w:ascii="Arial" w:hAnsi="Arial"/>
      <w:kern w:val="2"/>
      <w:sz w:val="18"/>
      <w:szCs w:val="24"/>
    </w:rPr>
  </w:style>
  <w:style w:type="paragraph" w:customStyle="1" w:styleId="TableTextChar">
    <w:name w:val="Table Text Char"/>
    <w:link w:val="TableTextCharChar"/>
    <w:qFormat/>
    <w:rsid w:val="00B1349B"/>
    <w:pPr>
      <w:snapToGrid w:val="0"/>
      <w:spacing w:before="80" w:after="80"/>
    </w:pPr>
    <w:rPr>
      <w:rFonts w:ascii="Arial" w:hAnsi="Arial"/>
      <w:kern w:val="2"/>
      <w:sz w:val="18"/>
      <w:szCs w:val="24"/>
    </w:rPr>
  </w:style>
  <w:style w:type="character" w:customStyle="1" w:styleId="Charffffa">
    <w:name w:val="目录 Char"/>
    <w:link w:val="afffffffff6"/>
    <w:qFormat/>
    <w:rsid w:val="00B1349B"/>
    <w:rPr>
      <w:rFonts w:ascii="Arial Unicode MS" w:eastAsia="黑体" w:hAnsi="Arial Unicode MS"/>
      <w:bCs/>
      <w:kern w:val="2"/>
      <w:sz w:val="48"/>
    </w:rPr>
  </w:style>
  <w:style w:type="paragraph" w:customStyle="1" w:styleId="afffffffff6">
    <w:name w:val="目录"/>
    <w:next w:val="a"/>
    <w:link w:val="Charffffa"/>
    <w:qFormat/>
    <w:rsid w:val="00B1349B"/>
    <w:pPr>
      <w:spacing w:beforeLines="200"/>
    </w:pPr>
    <w:rPr>
      <w:rFonts w:ascii="Arial Unicode MS" w:eastAsia="黑体" w:hAnsi="Arial Unicode MS"/>
      <w:bCs/>
      <w:kern w:val="2"/>
      <w:sz w:val="48"/>
    </w:rPr>
  </w:style>
  <w:style w:type="character" w:customStyle="1" w:styleId="Charffffb">
    <w:name w:val="文章 Char"/>
    <w:link w:val="afffffffff7"/>
    <w:qFormat/>
    <w:rsid w:val="00B1349B"/>
    <w:rPr>
      <w:sz w:val="24"/>
      <w:szCs w:val="21"/>
    </w:rPr>
  </w:style>
  <w:style w:type="paragraph" w:customStyle="1" w:styleId="afffffffff7">
    <w:name w:val="文章"/>
    <w:basedOn w:val="a"/>
    <w:next w:val="a"/>
    <w:link w:val="Charffffb"/>
    <w:qFormat/>
    <w:rsid w:val="00B1349B"/>
    <w:pPr>
      <w:spacing w:after="120" w:line="360" w:lineRule="auto"/>
      <w:ind w:firstLineChars="200" w:firstLine="200"/>
    </w:pPr>
    <w:rPr>
      <w:kern w:val="0"/>
      <w:sz w:val="24"/>
      <w:szCs w:val="21"/>
    </w:rPr>
  </w:style>
  <w:style w:type="character" w:customStyle="1" w:styleId="CharChar19">
    <w:name w:val="Char Char19"/>
    <w:qFormat/>
    <w:rsid w:val="00B1349B"/>
    <w:rPr>
      <w:rFonts w:eastAsia="宋体"/>
      <w:kern w:val="2"/>
      <w:sz w:val="18"/>
      <w:lang w:val="en-US" w:eastAsia="zh-CN" w:bidi="ar-SA"/>
    </w:rPr>
  </w:style>
  <w:style w:type="character" w:customStyle="1" w:styleId="Charffffc">
    <w:name w:val="本地正文 Char"/>
    <w:link w:val="afffffffff8"/>
    <w:qFormat/>
    <w:rsid w:val="00B1349B"/>
    <w:rPr>
      <w:rFonts w:ascii="宋体" w:hAnsi="Courier New"/>
      <w:sz w:val="24"/>
      <w:szCs w:val="24"/>
    </w:rPr>
  </w:style>
  <w:style w:type="paragraph" w:customStyle="1" w:styleId="afffffffff8">
    <w:name w:val="本地正文"/>
    <w:basedOn w:val="afe"/>
    <w:link w:val="Charffffc"/>
    <w:qFormat/>
    <w:rsid w:val="00B1349B"/>
    <w:rPr>
      <w:rFonts w:cs="Times New Roman"/>
      <w:kern w:val="0"/>
      <w:sz w:val="24"/>
      <w:szCs w:val="24"/>
    </w:rPr>
  </w:style>
  <w:style w:type="character" w:customStyle="1" w:styleId="--2Char">
    <w:name w:val="正文--2字符首行缩进 Char"/>
    <w:link w:val="--2"/>
    <w:qFormat/>
    <w:rsid w:val="00B1349B"/>
    <w:rPr>
      <w:rFonts w:ascii="仿宋_GB2312" w:eastAsia="仿宋_GB2312"/>
      <w:sz w:val="28"/>
      <w:szCs w:val="24"/>
    </w:rPr>
  </w:style>
  <w:style w:type="paragraph" w:customStyle="1" w:styleId="--2">
    <w:name w:val="正文--2字符首行缩进"/>
    <w:basedOn w:val="a"/>
    <w:link w:val="--2Char"/>
    <w:qFormat/>
    <w:rsid w:val="00B1349B"/>
    <w:pPr>
      <w:snapToGrid w:val="0"/>
      <w:spacing w:line="360" w:lineRule="auto"/>
      <w:ind w:firstLineChars="200" w:firstLine="560"/>
      <w:contextualSpacing/>
    </w:pPr>
    <w:rPr>
      <w:rFonts w:ascii="仿宋_GB2312" w:eastAsia="仿宋_GB2312"/>
      <w:kern w:val="0"/>
      <w:sz w:val="28"/>
    </w:rPr>
  </w:style>
  <w:style w:type="character" w:customStyle="1" w:styleId="Charffffd">
    <w:name w:val="可研正文 Char"/>
    <w:link w:val="afffffffff9"/>
    <w:qFormat/>
    <w:rsid w:val="00B1349B"/>
    <w:rPr>
      <w:rFonts w:ascii="仿宋_GB2312" w:eastAsia="仿宋_GB2312" w:hAnsi="宋体"/>
      <w:bCs/>
      <w:kern w:val="2"/>
      <w:sz w:val="28"/>
      <w:szCs w:val="28"/>
      <w:lang w:eastAsia="en-US"/>
    </w:rPr>
  </w:style>
  <w:style w:type="paragraph" w:customStyle="1" w:styleId="afffffffff9">
    <w:name w:val="可研正文"/>
    <w:basedOn w:val="a"/>
    <w:link w:val="Charffffd"/>
    <w:qFormat/>
    <w:rsid w:val="00B1349B"/>
    <w:pPr>
      <w:tabs>
        <w:tab w:val="left" w:pos="987"/>
      </w:tabs>
      <w:spacing w:line="360" w:lineRule="auto"/>
      <w:ind w:left="987" w:hanging="420"/>
    </w:pPr>
    <w:rPr>
      <w:rFonts w:ascii="仿宋_GB2312" w:eastAsia="仿宋_GB2312" w:hAnsi="宋体"/>
      <w:bCs/>
      <w:sz w:val="28"/>
      <w:szCs w:val="28"/>
      <w:lang w:eastAsia="en-US"/>
    </w:rPr>
  </w:style>
  <w:style w:type="character" w:customStyle="1" w:styleId="1Char5">
    <w:name w:val="目录 1 Char"/>
    <w:uiPriority w:val="39"/>
    <w:qFormat/>
    <w:rsid w:val="00B1349B"/>
    <w:rPr>
      <w:rFonts w:ascii="Times New Roman" w:hAnsi="Times New Roman"/>
      <w:kern w:val="2"/>
      <w:sz w:val="32"/>
      <w:szCs w:val="32"/>
    </w:rPr>
  </w:style>
  <w:style w:type="character" w:customStyle="1" w:styleId="BECCChar">
    <w:name w:val="!BECC正文 Char"/>
    <w:link w:val="BECC"/>
    <w:uiPriority w:val="99"/>
    <w:qFormat/>
    <w:rsid w:val="00B1349B"/>
    <w:rPr>
      <w:sz w:val="24"/>
      <w:szCs w:val="24"/>
    </w:rPr>
  </w:style>
  <w:style w:type="paragraph" w:customStyle="1" w:styleId="BECC">
    <w:name w:val="!BECC正文"/>
    <w:basedOn w:val="a"/>
    <w:link w:val="BECCChar"/>
    <w:uiPriority w:val="99"/>
    <w:qFormat/>
    <w:rsid w:val="00B1349B"/>
    <w:pPr>
      <w:tabs>
        <w:tab w:val="left" w:pos="0"/>
      </w:tabs>
      <w:spacing w:beforeLines="50" w:afterLines="50" w:line="360" w:lineRule="auto"/>
      <w:ind w:firstLineChars="200" w:firstLine="200"/>
      <w:contextualSpacing/>
    </w:pPr>
    <w:rPr>
      <w:kern w:val="0"/>
      <w:sz w:val="24"/>
    </w:rPr>
  </w:style>
  <w:style w:type="character" w:customStyle="1" w:styleId="Charffffe">
    <w:name w:val="封面公司和日期 Char"/>
    <w:link w:val="afffffffffa"/>
    <w:qFormat/>
    <w:rsid w:val="00B1349B"/>
    <w:rPr>
      <w:rFonts w:ascii="Arial" w:eastAsia="微软雅黑" w:hAnsi="Arial"/>
    </w:rPr>
  </w:style>
  <w:style w:type="paragraph" w:customStyle="1" w:styleId="afffffffffa">
    <w:name w:val="封面公司和日期"/>
    <w:basedOn w:val="a"/>
    <w:link w:val="Charffffe"/>
    <w:qFormat/>
    <w:rsid w:val="00B1349B"/>
    <w:pPr>
      <w:framePr w:hSpace="187" w:wrap="around" w:vAnchor="page" w:hAnchor="margin" w:xAlign="center" w:y="11701"/>
      <w:adjustRightInd w:val="0"/>
      <w:snapToGrid w:val="0"/>
      <w:spacing w:before="100" w:beforeAutospacing="1" w:after="100" w:afterAutospacing="1"/>
    </w:pPr>
    <w:rPr>
      <w:rFonts w:ascii="Arial" w:eastAsia="微软雅黑" w:hAnsi="Arial"/>
      <w:kern w:val="0"/>
      <w:sz w:val="20"/>
      <w:szCs w:val="20"/>
    </w:rPr>
  </w:style>
  <w:style w:type="character" w:customStyle="1" w:styleId="Charfffff">
    <w:name w:val="引用 Char"/>
    <w:basedOn w:val="a0"/>
    <w:uiPriority w:val="29"/>
    <w:qFormat/>
    <w:rsid w:val="00B1349B"/>
    <w:rPr>
      <w:i/>
      <w:iCs/>
      <w:color w:val="000000"/>
    </w:rPr>
  </w:style>
  <w:style w:type="paragraph" w:styleId="afffffffffb">
    <w:name w:val="Quote"/>
    <w:basedOn w:val="a"/>
    <w:next w:val="a"/>
    <w:link w:val="1ff0"/>
    <w:uiPriority w:val="99"/>
    <w:qFormat/>
    <w:rsid w:val="00B1349B"/>
    <w:pPr>
      <w:adjustRightInd w:val="0"/>
      <w:snapToGrid w:val="0"/>
      <w:spacing w:before="100" w:beforeAutospacing="1" w:after="100" w:afterAutospacing="1"/>
      <w:ind w:firstLineChars="200" w:firstLine="464"/>
    </w:pPr>
    <w:rPr>
      <w:i/>
      <w:iCs/>
      <w:color w:val="000000"/>
      <w:kern w:val="0"/>
      <w:sz w:val="20"/>
      <w:szCs w:val="20"/>
    </w:rPr>
  </w:style>
  <w:style w:type="character" w:customStyle="1" w:styleId="1ff0">
    <w:name w:val="引用 字符1"/>
    <w:basedOn w:val="a0"/>
    <w:link w:val="afffffffffb"/>
    <w:uiPriority w:val="99"/>
    <w:qFormat/>
    <w:rsid w:val="00B1349B"/>
    <w:rPr>
      <w:i/>
      <w:iCs/>
      <w:color w:val="000000"/>
      <w:kern w:val="2"/>
      <w:sz w:val="21"/>
      <w:szCs w:val="24"/>
    </w:rPr>
  </w:style>
  <w:style w:type="character" w:customStyle="1" w:styleId="1ff1">
    <w:name w:val="明显引用 字符1"/>
    <w:link w:val="afffffffffc"/>
    <w:qFormat/>
    <w:rsid w:val="00B1349B"/>
    <w:rPr>
      <w:rFonts w:ascii="Arial" w:eastAsia="微软雅黑" w:hAnsi="Arial"/>
      <w:b/>
      <w:bCs/>
      <w:i/>
      <w:iCs/>
      <w:color w:val="4F81BD"/>
    </w:rPr>
  </w:style>
  <w:style w:type="paragraph" w:styleId="afffffffffc">
    <w:name w:val="Intense Quote"/>
    <w:basedOn w:val="a"/>
    <w:next w:val="a"/>
    <w:link w:val="1ff1"/>
    <w:qFormat/>
    <w:rsid w:val="00B1349B"/>
    <w:pPr>
      <w:pBdr>
        <w:bottom w:val="single" w:sz="4" w:space="4" w:color="4F81BD"/>
      </w:pBdr>
      <w:adjustRightInd w:val="0"/>
      <w:snapToGrid w:val="0"/>
      <w:spacing w:before="100" w:beforeAutospacing="1" w:after="100" w:afterAutospacing="1"/>
      <w:ind w:left="936" w:right="936" w:firstLineChars="200" w:firstLine="504"/>
    </w:pPr>
    <w:rPr>
      <w:rFonts w:ascii="Arial" w:eastAsia="微软雅黑" w:hAnsi="Arial"/>
      <w:b/>
      <w:bCs/>
      <w:i/>
      <w:iCs/>
      <w:color w:val="4F81BD"/>
      <w:kern w:val="0"/>
      <w:sz w:val="20"/>
      <w:szCs w:val="20"/>
    </w:rPr>
  </w:style>
  <w:style w:type="character" w:customStyle="1" w:styleId="Charfffff0">
    <w:name w:val="明显引用 Char"/>
    <w:basedOn w:val="a0"/>
    <w:link w:val="1ff2"/>
    <w:uiPriority w:val="30"/>
    <w:qFormat/>
    <w:rsid w:val="00B1349B"/>
    <w:rPr>
      <w:b/>
      <w:bCs/>
      <w:i/>
      <w:iCs/>
      <w:color w:val="4F81BD"/>
      <w:kern w:val="2"/>
      <w:sz w:val="21"/>
      <w:szCs w:val="24"/>
    </w:rPr>
  </w:style>
  <w:style w:type="paragraph" w:customStyle="1" w:styleId="1ff2">
    <w:name w:val="明显引用1"/>
    <w:basedOn w:val="a"/>
    <w:next w:val="a"/>
    <w:link w:val="Charfffff0"/>
    <w:qFormat/>
    <w:rsid w:val="00B1349B"/>
    <w:pPr>
      <w:spacing w:beforeLines="50" w:afterLines="50"/>
      <w:ind w:firstLineChars="200" w:firstLine="200"/>
      <w:jc w:val="center"/>
    </w:pPr>
    <w:rPr>
      <w:b/>
      <w:bCs/>
      <w:i/>
      <w:iCs/>
      <w:color w:val="4F81BD"/>
    </w:rPr>
  </w:style>
  <w:style w:type="character" w:customStyle="1" w:styleId="1ff3">
    <w:name w:val="明显强调1"/>
    <w:uiPriority w:val="21"/>
    <w:qFormat/>
    <w:rsid w:val="00B1349B"/>
    <w:rPr>
      <w:b/>
      <w:bCs/>
      <w:i/>
      <w:iCs/>
      <w:color w:val="4F81BD"/>
    </w:rPr>
  </w:style>
  <w:style w:type="character" w:customStyle="1" w:styleId="Charfffff1">
    <w:name w:val="编号小小标题 Char"/>
    <w:link w:val="afffffffffd"/>
    <w:qFormat/>
    <w:rsid w:val="00B1349B"/>
    <w:rPr>
      <w:rFonts w:ascii="Arial" w:eastAsia="微软雅黑" w:hAnsi="Arial"/>
    </w:rPr>
  </w:style>
  <w:style w:type="paragraph" w:customStyle="1" w:styleId="afffffffffd">
    <w:name w:val="编号小小标题"/>
    <w:link w:val="Charfffff1"/>
    <w:qFormat/>
    <w:rsid w:val="00B1349B"/>
    <w:pPr>
      <w:ind w:left="924"/>
    </w:pPr>
  </w:style>
  <w:style w:type="paragraph" w:customStyle="1" w:styleId="afffffffffe">
    <w:name w:val="编号小标题"/>
    <w:basedOn w:val="affff0"/>
    <w:link w:val="Charfffff2"/>
    <w:qFormat/>
    <w:rsid w:val="00B1349B"/>
    <w:pPr>
      <w:adjustRightInd w:val="0"/>
      <w:snapToGrid w:val="0"/>
      <w:spacing w:before="100" w:beforeAutospacing="1" w:after="100" w:afterAutospacing="1"/>
      <w:ind w:firstLineChars="0" w:hanging="420"/>
    </w:pPr>
    <w:rPr>
      <w:rFonts w:ascii="Arial" w:eastAsia="微软雅黑" w:hAnsi="Arial"/>
      <w:kern w:val="0"/>
      <w:sz w:val="20"/>
      <w:szCs w:val="20"/>
    </w:rPr>
  </w:style>
  <w:style w:type="character" w:customStyle="1" w:styleId="Charfffff2">
    <w:name w:val="编号小标题 Char"/>
    <w:link w:val="afffffffffe"/>
    <w:qFormat/>
    <w:rsid w:val="00B1349B"/>
    <w:rPr>
      <w:rFonts w:ascii="Arial" w:eastAsia="微软雅黑" w:hAnsi="Arial"/>
    </w:rPr>
  </w:style>
  <w:style w:type="character" w:customStyle="1" w:styleId="Char1f">
    <w:name w:val="文档正文 Char1"/>
    <w:qFormat/>
    <w:rsid w:val="00B1349B"/>
    <w:rPr>
      <w:rFonts w:ascii="长城仿宋"/>
      <w:lang w:bidi="ar-SA"/>
    </w:rPr>
  </w:style>
  <w:style w:type="character" w:customStyle="1" w:styleId="1ff4">
    <w:name w:val="@他1"/>
    <w:uiPriority w:val="99"/>
    <w:qFormat/>
    <w:rsid w:val="00B1349B"/>
    <w:rPr>
      <w:color w:val="2B579A"/>
      <w:shd w:val="clear" w:color="auto" w:fill="E6E6E6"/>
    </w:rPr>
  </w:style>
  <w:style w:type="character" w:customStyle="1" w:styleId="1Char6">
    <w:name w:val="正文1 Char"/>
    <w:link w:val="2fe"/>
    <w:qFormat/>
    <w:rsid w:val="00B1349B"/>
    <w:rPr>
      <w:rFonts w:ascii="宋体" w:hAnsi="Calibri" w:cs="Arial"/>
      <w:sz w:val="24"/>
      <w:szCs w:val="24"/>
    </w:rPr>
  </w:style>
  <w:style w:type="paragraph" w:customStyle="1" w:styleId="2fe">
    <w:name w:val="首行缩进:  2 字符"/>
    <w:basedOn w:val="a"/>
    <w:link w:val="1Char6"/>
    <w:qFormat/>
    <w:rsid w:val="00B1349B"/>
    <w:pPr>
      <w:spacing w:line="360" w:lineRule="auto"/>
      <w:ind w:firstLineChars="200" w:firstLine="200"/>
    </w:pPr>
    <w:rPr>
      <w:rFonts w:ascii="宋体" w:hAnsi="Calibri" w:cs="Arial"/>
      <w:kern w:val="0"/>
      <w:sz w:val="24"/>
    </w:rPr>
  </w:style>
  <w:style w:type="character" w:customStyle="1" w:styleId="Charfffff3">
    <w:name w:val="正文缩进体 Char"/>
    <w:link w:val="affffffffff"/>
    <w:qFormat/>
    <w:rsid w:val="00B1349B"/>
    <w:rPr>
      <w:szCs w:val="21"/>
    </w:rPr>
  </w:style>
  <w:style w:type="paragraph" w:customStyle="1" w:styleId="affffffffff">
    <w:name w:val="正文缩进体"/>
    <w:basedOn w:val="a8"/>
    <w:link w:val="Charfffff3"/>
    <w:qFormat/>
    <w:rsid w:val="00B1349B"/>
    <w:pPr>
      <w:tabs>
        <w:tab w:val="clear" w:pos="0"/>
      </w:tabs>
      <w:adjustRightInd w:val="0"/>
      <w:spacing w:line="360" w:lineRule="auto"/>
      <w:ind w:left="0" w:rightChars="-51" w:right="-51" w:firstLineChars="200" w:firstLine="200"/>
      <w:jc w:val="left"/>
      <w:textAlignment w:val="baseline"/>
    </w:pPr>
    <w:rPr>
      <w:kern w:val="0"/>
      <w:sz w:val="20"/>
      <w:szCs w:val="21"/>
    </w:rPr>
  </w:style>
  <w:style w:type="character" w:customStyle="1" w:styleId="620">
    <w:name w:val="标题 #6 (2)_"/>
    <w:link w:val="621"/>
    <w:qFormat/>
    <w:rsid w:val="00B1349B"/>
    <w:rPr>
      <w:rFonts w:ascii="Gungsuh" w:eastAsia="Gungsuh" w:hAnsi="Gungsuh" w:cs="Gungsuh"/>
      <w:sz w:val="27"/>
      <w:szCs w:val="27"/>
      <w:shd w:val="clear" w:color="auto" w:fill="FFFFFF"/>
    </w:rPr>
  </w:style>
  <w:style w:type="paragraph" w:customStyle="1" w:styleId="621">
    <w:name w:val="标题 #6 (2)"/>
    <w:basedOn w:val="a"/>
    <w:link w:val="620"/>
    <w:qFormat/>
    <w:rsid w:val="00B1349B"/>
    <w:pPr>
      <w:shd w:val="clear" w:color="auto" w:fill="FFFFFF"/>
      <w:spacing w:beforeLines="50" w:after="660" w:line="0" w:lineRule="atLeast"/>
      <w:ind w:firstLineChars="200" w:firstLine="200"/>
      <w:jc w:val="left"/>
      <w:outlineLvl w:val="5"/>
    </w:pPr>
    <w:rPr>
      <w:rFonts w:ascii="Gungsuh" w:eastAsia="Gungsuh" w:hAnsi="Gungsuh" w:cs="Gungsuh"/>
      <w:kern w:val="0"/>
      <w:sz w:val="27"/>
      <w:szCs w:val="27"/>
    </w:rPr>
  </w:style>
  <w:style w:type="character" w:customStyle="1" w:styleId="apple-converted-space">
    <w:name w:val="apple-converted-space"/>
    <w:qFormat/>
    <w:rsid w:val="00B1349B"/>
  </w:style>
  <w:style w:type="character" w:customStyle="1" w:styleId="Char29">
    <w:name w:val="批注主题 Char2"/>
    <w:uiPriority w:val="99"/>
    <w:qFormat/>
    <w:rsid w:val="00B1349B"/>
    <w:rPr>
      <w:b/>
      <w:bCs/>
    </w:rPr>
  </w:style>
  <w:style w:type="character" w:customStyle="1" w:styleId="6Char20">
    <w:name w:val="标题 6 Char2"/>
    <w:qFormat/>
    <w:rsid w:val="00B1349B"/>
    <w:rPr>
      <w:rFonts w:ascii="仿宋" w:eastAsia="仿宋" w:hAnsi="仿宋" w:cs="Times New Roman"/>
      <w:b/>
      <w:kern w:val="0"/>
      <w:sz w:val="24"/>
      <w:szCs w:val="20"/>
    </w:rPr>
  </w:style>
  <w:style w:type="character" w:customStyle="1" w:styleId="-5Char">
    <w:name w:val="正文-5 Char"/>
    <w:link w:val="-52"/>
    <w:qFormat/>
    <w:rsid w:val="00B1349B"/>
    <w:rPr>
      <w:szCs w:val="21"/>
    </w:rPr>
  </w:style>
  <w:style w:type="paragraph" w:customStyle="1" w:styleId="-52">
    <w:name w:val="正文-5"/>
    <w:basedOn w:val="a"/>
    <w:link w:val="-5Char"/>
    <w:qFormat/>
    <w:rsid w:val="00B1349B"/>
    <w:pPr>
      <w:spacing w:line="360" w:lineRule="auto"/>
      <w:ind w:firstLineChars="202" w:firstLine="424"/>
    </w:pPr>
    <w:rPr>
      <w:kern w:val="0"/>
      <w:sz w:val="20"/>
      <w:szCs w:val="21"/>
    </w:rPr>
  </w:style>
  <w:style w:type="character" w:customStyle="1" w:styleId="1Char20">
    <w:name w:val="标题 1 Char2"/>
    <w:qFormat/>
    <w:rsid w:val="00B1349B"/>
    <w:rPr>
      <w:rFonts w:ascii="仿宋" w:eastAsia="仿宋" w:hAnsi="Arial" w:cs="Times New Roman"/>
      <w:b/>
      <w:kern w:val="0"/>
      <w:sz w:val="44"/>
      <w:szCs w:val="20"/>
    </w:rPr>
  </w:style>
  <w:style w:type="character" w:customStyle="1" w:styleId="3Char21">
    <w:name w:val="标题 3 Char2"/>
    <w:qFormat/>
    <w:rsid w:val="00B1349B"/>
    <w:rPr>
      <w:rFonts w:ascii="仿宋" w:eastAsia="仿宋" w:hAnsi="仿宋" w:cs="Times New Roman"/>
      <w:b/>
      <w:kern w:val="0"/>
      <w:sz w:val="28"/>
      <w:szCs w:val="28"/>
    </w:rPr>
  </w:style>
  <w:style w:type="character" w:customStyle="1" w:styleId="Char2a">
    <w:name w:val="题注 Char2"/>
    <w:qFormat/>
    <w:rsid w:val="00B1349B"/>
    <w:rPr>
      <w:rFonts w:ascii="Arial" w:eastAsia="黑体" w:hAnsi="Arial" w:cs="Times New Roman"/>
      <w:sz w:val="20"/>
      <w:szCs w:val="20"/>
    </w:rPr>
  </w:style>
  <w:style w:type="character" w:customStyle="1" w:styleId="1Char10">
    <w:name w:val="标题 1 Char1"/>
    <w:qFormat/>
    <w:rsid w:val="00B1349B"/>
    <w:rPr>
      <w:rFonts w:ascii="Arial" w:eastAsia="黑体" w:hAnsi="Arial"/>
      <w:b/>
      <w:sz w:val="32"/>
    </w:rPr>
  </w:style>
  <w:style w:type="character" w:customStyle="1" w:styleId="Char2b">
    <w:name w:val="文档结构图 Char2"/>
    <w:qFormat/>
    <w:rsid w:val="00B1349B"/>
    <w:rPr>
      <w:rFonts w:ascii="宋体" w:eastAsia="仿宋" w:hAnsi="Calibri" w:cs="Times New Roman"/>
      <w:sz w:val="18"/>
      <w:szCs w:val="18"/>
    </w:rPr>
  </w:style>
  <w:style w:type="character" w:customStyle="1" w:styleId="1Char7">
    <w:name w:val="普通文字1 Char"/>
    <w:qFormat/>
    <w:rsid w:val="00B1349B"/>
    <w:rPr>
      <w:rFonts w:ascii="宋体" w:eastAsia="宋体" w:hAnsi="Courier New" w:cs="Courier New"/>
      <w:szCs w:val="21"/>
    </w:rPr>
  </w:style>
  <w:style w:type="character" w:customStyle="1" w:styleId="Char1f0">
    <w:name w:val="正文文本 Char1"/>
    <w:uiPriority w:val="99"/>
    <w:qFormat/>
    <w:rsid w:val="00B1349B"/>
    <w:rPr>
      <w:rFonts w:ascii="Times New Roman" w:eastAsia="仿宋" w:hAnsi="Times New Roman" w:cs="Times New Roman"/>
      <w:sz w:val="24"/>
      <w:szCs w:val="24"/>
    </w:rPr>
  </w:style>
  <w:style w:type="character" w:customStyle="1" w:styleId="1Char8">
    <w:name w:val="样式1 Char"/>
    <w:link w:val="1ff5"/>
    <w:qFormat/>
    <w:rsid w:val="00B1349B"/>
    <w:rPr>
      <w:rFonts w:ascii="仿宋" w:eastAsia="仿宋" w:hAnsi="仿宋"/>
      <w:sz w:val="24"/>
    </w:rPr>
  </w:style>
  <w:style w:type="paragraph" w:customStyle="1" w:styleId="1ff5">
    <w:name w:val="样式1"/>
    <w:basedOn w:val="1"/>
    <w:next w:val="1"/>
    <w:link w:val="1Char8"/>
    <w:qFormat/>
    <w:rsid w:val="00B1349B"/>
    <w:pPr>
      <w:keepLines/>
      <w:adjustRightInd w:val="0"/>
      <w:snapToGrid w:val="0"/>
      <w:spacing w:line="360" w:lineRule="auto"/>
      <w:ind w:left="432" w:hanging="432"/>
    </w:pPr>
    <w:rPr>
      <w:rFonts w:ascii="仿宋" w:eastAsia="仿宋" w:hAnsi="仿宋"/>
      <w:b w:val="0"/>
      <w:bCs w:val="0"/>
      <w:kern w:val="0"/>
    </w:rPr>
  </w:style>
  <w:style w:type="character" w:customStyle="1" w:styleId="affffffffff0">
    <w:name w:val="文档正文字符"/>
    <w:qFormat/>
    <w:rsid w:val="00B1349B"/>
    <w:rPr>
      <w:rFonts w:ascii="Arial" w:eastAsia="仿宋_GB2312" w:hAnsi="Arial" w:cs="Arial"/>
      <w:kern w:val="2"/>
      <w:sz w:val="28"/>
      <w:szCs w:val="28"/>
    </w:rPr>
  </w:style>
  <w:style w:type="character" w:customStyle="1" w:styleId="Charfffff4">
    <w:name w:val="自定义正文 Char"/>
    <w:link w:val="affffffffff1"/>
    <w:qFormat/>
    <w:rsid w:val="00B1349B"/>
    <w:rPr>
      <w:rFonts w:ascii="仿宋_GB2312" w:eastAsia="仿宋_GB2312"/>
      <w:sz w:val="24"/>
      <w:szCs w:val="24"/>
    </w:rPr>
  </w:style>
  <w:style w:type="paragraph" w:customStyle="1" w:styleId="affffffffff1">
    <w:name w:val="自定义正文"/>
    <w:basedOn w:val="a"/>
    <w:link w:val="Charfffff4"/>
    <w:qFormat/>
    <w:rsid w:val="00B1349B"/>
    <w:pPr>
      <w:spacing w:before="120" w:after="60" w:line="400" w:lineRule="exact"/>
      <w:ind w:firstLineChars="200" w:firstLine="200"/>
      <w:jc w:val="left"/>
    </w:pPr>
    <w:rPr>
      <w:rFonts w:ascii="仿宋_GB2312" w:eastAsia="仿宋_GB2312"/>
      <w:kern w:val="0"/>
      <w:sz w:val="24"/>
    </w:rPr>
  </w:style>
  <w:style w:type="character" w:customStyle="1" w:styleId="MMTopic4Char">
    <w:name w:val="MM Topic 4 Char"/>
    <w:link w:val="MMTopic4"/>
    <w:qFormat/>
    <w:rsid w:val="00B1349B"/>
    <w:rPr>
      <w:rFonts w:ascii="Arial" w:eastAsia="黑体" w:hAnsi="Arial"/>
      <w:b/>
      <w:bCs/>
      <w:sz w:val="28"/>
      <w:szCs w:val="24"/>
    </w:rPr>
  </w:style>
  <w:style w:type="paragraph" w:customStyle="1" w:styleId="MMTopic4">
    <w:name w:val="MM Topic 4"/>
    <w:basedOn w:val="4"/>
    <w:link w:val="MMTopic4Char"/>
    <w:qFormat/>
    <w:rsid w:val="00B1349B"/>
    <w:pPr>
      <w:widowControl/>
      <w:tabs>
        <w:tab w:val="left" w:pos="709"/>
      </w:tabs>
    </w:pPr>
    <w:rPr>
      <w:kern w:val="0"/>
      <w:szCs w:val="24"/>
    </w:rPr>
  </w:style>
  <w:style w:type="character" w:customStyle="1" w:styleId="affffffffff2">
    <w:name w:val="样式 宋体"/>
    <w:qFormat/>
    <w:rsid w:val="00B1349B"/>
    <w:rPr>
      <w:rFonts w:ascii="宋体" w:eastAsia="宋体" w:hAnsi="宋体"/>
    </w:rPr>
  </w:style>
  <w:style w:type="character" w:customStyle="1" w:styleId="AChar1">
    <w:name w:val="A正文小四 Char"/>
    <w:link w:val="Affffffffff3"/>
    <w:qFormat/>
    <w:rsid w:val="00B1349B"/>
    <w:rPr>
      <w:rFonts w:ascii="Calibri" w:hAnsi="Calibri"/>
    </w:rPr>
  </w:style>
  <w:style w:type="paragraph" w:customStyle="1" w:styleId="Affffffffff3">
    <w:name w:val="A正文小四"/>
    <w:basedOn w:val="a"/>
    <w:link w:val="AChar1"/>
    <w:qFormat/>
    <w:rsid w:val="00B1349B"/>
    <w:pPr>
      <w:spacing w:line="360" w:lineRule="auto"/>
      <w:ind w:firstLineChars="200" w:firstLine="200"/>
    </w:pPr>
    <w:rPr>
      <w:rFonts w:ascii="Calibri" w:hAnsi="Calibri"/>
      <w:kern w:val="0"/>
      <w:sz w:val="20"/>
      <w:szCs w:val="20"/>
    </w:rPr>
  </w:style>
  <w:style w:type="character" w:customStyle="1" w:styleId="11Char0">
    <w:name w:val="样式 正文（首行缩进两字）表正文正文非缩进段1四号特点正文不缩进表正文(首行缩进两字)正文(首行缩进两字)1... Char"/>
    <w:qFormat/>
    <w:rsid w:val="00B1349B"/>
    <w:rPr>
      <w:rFonts w:ascii="宋体" w:eastAsia="宋体" w:hAnsi="宋体" w:hint="eastAsia"/>
      <w:b/>
      <w:bCs/>
      <w:kern w:val="44"/>
      <w:sz w:val="24"/>
      <w:szCs w:val="24"/>
      <w:lang w:val="en-US" w:eastAsia="zh-CN" w:bidi="ar-SA"/>
    </w:rPr>
  </w:style>
  <w:style w:type="character" w:customStyle="1" w:styleId="CharChare">
    <w:name w:val="表格标题 Char Char"/>
    <w:link w:val="affffffffff4"/>
    <w:qFormat/>
    <w:rsid w:val="00B1349B"/>
    <w:rPr>
      <w:rFonts w:ascii="Arial" w:eastAsia="华文中宋" w:hAnsi="Arial" w:cs="Arial"/>
      <w:b/>
      <w:bCs/>
      <w:sz w:val="18"/>
      <w:szCs w:val="28"/>
      <w:shd w:val="clear" w:color="auto" w:fill="808080"/>
    </w:rPr>
  </w:style>
  <w:style w:type="paragraph" w:customStyle="1" w:styleId="affffffffff4">
    <w:name w:val="表格标题"/>
    <w:next w:val="a"/>
    <w:link w:val="CharChare"/>
    <w:qFormat/>
    <w:rsid w:val="00B1349B"/>
    <w:pPr>
      <w:shd w:val="clear" w:color="auto" w:fill="808080"/>
      <w:spacing w:line="180" w:lineRule="exact"/>
    </w:pPr>
    <w:rPr>
      <w:rFonts w:ascii="Arial" w:eastAsia="华文中宋" w:hAnsi="Arial" w:cs="Arial"/>
      <w:b/>
      <w:bCs/>
      <w:sz w:val="18"/>
      <w:szCs w:val="28"/>
    </w:rPr>
  </w:style>
  <w:style w:type="paragraph" w:customStyle="1" w:styleId="affffffffff5">
    <w:name w:val="表格文字"/>
    <w:next w:val="a"/>
    <w:link w:val="Charfffff5"/>
    <w:qFormat/>
    <w:rsid w:val="00B1349B"/>
    <w:pPr>
      <w:adjustRightInd w:val="0"/>
      <w:snapToGrid w:val="0"/>
      <w:spacing w:before="100" w:beforeAutospacing="1" w:line="300" w:lineRule="auto"/>
      <w:jc w:val="center"/>
    </w:pPr>
    <w:rPr>
      <w:snapToGrid w:val="0"/>
      <w:kern w:val="21"/>
    </w:rPr>
  </w:style>
  <w:style w:type="character" w:customStyle="1" w:styleId="Charfffff5">
    <w:name w:val="表格文字 Char"/>
    <w:link w:val="affffffffff5"/>
    <w:qFormat/>
    <w:rsid w:val="00B1349B"/>
    <w:rPr>
      <w:snapToGrid w:val="0"/>
      <w:kern w:val="21"/>
    </w:rPr>
  </w:style>
  <w:style w:type="character" w:customStyle="1" w:styleId="Charfffff6">
    <w:name w:val="设计正文 Char"/>
    <w:link w:val="affffffffff6"/>
    <w:qFormat/>
    <w:rsid w:val="00B1349B"/>
    <w:rPr>
      <w:rFonts w:eastAsia="仿宋"/>
      <w:sz w:val="24"/>
    </w:rPr>
  </w:style>
  <w:style w:type="paragraph" w:customStyle="1" w:styleId="affffffffff6">
    <w:name w:val="设计正文"/>
    <w:basedOn w:val="a"/>
    <w:link w:val="Charfffff6"/>
    <w:qFormat/>
    <w:rsid w:val="00B1349B"/>
    <w:pPr>
      <w:spacing w:line="360" w:lineRule="auto"/>
      <w:ind w:firstLineChars="200" w:firstLine="480"/>
    </w:pPr>
    <w:rPr>
      <w:rFonts w:eastAsia="仿宋"/>
      <w:kern w:val="0"/>
      <w:sz w:val="24"/>
      <w:szCs w:val="20"/>
    </w:rPr>
  </w:style>
  <w:style w:type="character" w:customStyle="1" w:styleId="Charfffff7">
    <w:name w:val="正文泉州 Char"/>
    <w:link w:val="affffffffff7"/>
    <w:qFormat/>
    <w:rsid w:val="00B1349B"/>
    <w:rPr>
      <w:rFonts w:ascii="宋体" w:eastAsia="仿宋" w:hAnsi="宋体"/>
      <w:sz w:val="24"/>
      <w:szCs w:val="24"/>
    </w:rPr>
  </w:style>
  <w:style w:type="paragraph" w:customStyle="1" w:styleId="affffffffff7">
    <w:name w:val="正文泉州"/>
    <w:basedOn w:val="a"/>
    <w:link w:val="Charfffff7"/>
    <w:qFormat/>
    <w:rsid w:val="00B1349B"/>
    <w:pPr>
      <w:spacing w:line="360" w:lineRule="auto"/>
      <w:ind w:left="420" w:firstLineChars="200" w:firstLine="480"/>
      <w:jc w:val="left"/>
    </w:pPr>
    <w:rPr>
      <w:rFonts w:ascii="宋体" w:eastAsia="仿宋" w:hAnsi="宋体"/>
      <w:kern w:val="0"/>
      <w:sz w:val="24"/>
    </w:rPr>
  </w:style>
  <w:style w:type="character" w:customStyle="1" w:styleId="z-Char0">
    <w:name w:val="z-窗体底端 Char"/>
    <w:link w:val="z-10"/>
    <w:qFormat/>
    <w:rsid w:val="00B1349B"/>
    <w:rPr>
      <w:rFonts w:ascii="Arial" w:eastAsia="仿宋_GB2312" w:hAnsi="Arial" w:cs="Arial"/>
      <w:vanish/>
      <w:sz w:val="16"/>
      <w:szCs w:val="16"/>
    </w:rPr>
  </w:style>
  <w:style w:type="paragraph" w:customStyle="1" w:styleId="z-10">
    <w:name w:val="z-窗体底端1"/>
    <w:basedOn w:val="a"/>
    <w:next w:val="a"/>
    <w:link w:val="z-Char0"/>
    <w:qFormat/>
    <w:rsid w:val="00B1349B"/>
    <w:pPr>
      <w:widowControl/>
      <w:pBdr>
        <w:top w:val="single" w:sz="6" w:space="1" w:color="auto"/>
      </w:pBdr>
      <w:jc w:val="center"/>
    </w:pPr>
    <w:rPr>
      <w:rFonts w:ascii="Arial" w:eastAsia="仿宋_GB2312" w:hAnsi="Arial" w:cs="Arial"/>
      <w:vanish/>
      <w:kern w:val="0"/>
      <w:sz w:val="16"/>
      <w:szCs w:val="16"/>
    </w:rPr>
  </w:style>
  <w:style w:type="character" w:customStyle="1" w:styleId="1ff6">
    <w:name w:val="占位符文本1"/>
    <w:qFormat/>
    <w:rsid w:val="00B1349B"/>
    <w:rPr>
      <w:color w:val="808080"/>
    </w:rPr>
  </w:style>
  <w:style w:type="character" w:customStyle="1" w:styleId="font71">
    <w:name w:val="font71"/>
    <w:qFormat/>
    <w:rsid w:val="00B1349B"/>
    <w:rPr>
      <w:rFonts w:ascii="仿宋" w:eastAsia="仿宋" w:hAnsi="仿宋" w:hint="eastAsia"/>
      <w:color w:val="000000"/>
      <w:sz w:val="20"/>
      <w:szCs w:val="20"/>
      <w:u w:val="none"/>
    </w:rPr>
  </w:style>
  <w:style w:type="character" w:customStyle="1" w:styleId="8Char1">
    <w:name w:val="标题 8 Char1"/>
    <w:uiPriority w:val="99"/>
    <w:qFormat/>
    <w:rsid w:val="00B1349B"/>
    <w:rPr>
      <w:rFonts w:ascii="Cambria" w:eastAsia="宋体" w:hAnsi="Cambria" w:cs="Times New Roman"/>
      <w:kern w:val="2"/>
      <w:sz w:val="24"/>
      <w:szCs w:val="24"/>
    </w:rPr>
  </w:style>
  <w:style w:type="character" w:customStyle="1" w:styleId="6Char10">
    <w:name w:val="标题 6 Char1"/>
    <w:qFormat/>
    <w:rsid w:val="00B1349B"/>
    <w:rPr>
      <w:rFonts w:ascii="Cambria" w:eastAsia="宋体" w:hAnsi="Cambria" w:cs="Times New Roman" w:hint="default"/>
      <w:b/>
      <w:bCs/>
      <w:kern w:val="2"/>
      <w:sz w:val="24"/>
      <w:szCs w:val="24"/>
    </w:rPr>
  </w:style>
  <w:style w:type="character" w:customStyle="1" w:styleId="apple-style-span">
    <w:name w:val="apple-style-span"/>
    <w:qFormat/>
    <w:rsid w:val="00B1349B"/>
  </w:style>
  <w:style w:type="character" w:customStyle="1" w:styleId="-3Char">
    <w:name w:val="彩色列表 - 着色 3 Char"/>
    <w:qFormat/>
    <w:rsid w:val="00B1349B"/>
    <w:rPr>
      <w:rFonts w:ascii="Arial" w:hAnsi="Arial"/>
      <w:i/>
      <w:color w:val="000000"/>
      <w:lang w:val="en-GB" w:eastAsia="en-US"/>
    </w:rPr>
  </w:style>
  <w:style w:type="character" w:customStyle="1" w:styleId="CharacterUserEntry">
    <w:name w:val="Character UserEntry"/>
    <w:qFormat/>
    <w:rsid w:val="00B1349B"/>
    <w:rPr>
      <w:color w:val="FF0000"/>
    </w:rPr>
  </w:style>
  <w:style w:type="character" w:customStyle="1" w:styleId="1ff7">
    <w:name w:val="引用字符1"/>
    <w:qFormat/>
    <w:rsid w:val="00B1349B"/>
    <w:rPr>
      <w:rFonts w:ascii="Arial" w:hAnsi="Arial" w:cs="Times New Roman"/>
      <w:i/>
      <w:iCs/>
      <w:color w:val="000000"/>
      <w:sz w:val="21"/>
      <w:lang w:val="en-GB" w:eastAsia="en-US"/>
    </w:rPr>
  </w:style>
  <w:style w:type="character" w:customStyle="1" w:styleId="HTML11">
    <w:name w:val="HTML 预设格式 字符1"/>
    <w:qFormat/>
    <w:rsid w:val="00B1349B"/>
    <w:rPr>
      <w:rFonts w:ascii="宋体" w:eastAsia="仿宋" w:hAnsi="宋体" w:cs="宋体"/>
      <w:kern w:val="0"/>
      <w:sz w:val="24"/>
      <w:szCs w:val="24"/>
    </w:rPr>
  </w:style>
  <w:style w:type="character" w:customStyle="1" w:styleId="Charfffff8">
    <w:name w:val="表格内容 Char"/>
    <w:link w:val="affffffffff8"/>
    <w:uiPriority w:val="99"/>
    <w:qFormat/>
    <w:rsid w:val="00B1349B"/>
    <w:rPr>
      <w:rFonts w:ascii="宋体" w:eastAsia="仿宋" w:hAnsi="宋体"/>
      <w:sz w:val="18"/>
      <w:lang w:val="en-GB" w:eastAsia="en-US"/>
    </w:rPr>
  </w:style>
  <w:style w:type="paragraph" w:customStyle="1" w:styleId="affffffffff8">
    <w:name w:val="表格内容"/>
    <w:basedOn w:val="a"/>
    <w:link w:val="Charfffff8"/>
    <w:uiPriority w:val="99"/>
    <w:qFormat/>
    <w:rsid w:val="00B1349B"/>
    <w:pPr>
      <w:widowControl/>
      <w:jc w:val="left"/>
    </w:pPr>
    <w:rPr>
      <w:rFonts w:ascii="宋体" w:eastAsia="仿宋" w:hAnsi="宋体"/>
      <w:kern w:val="0"/>
      <w:sz w:val="18"/>
      <w:szCs w:val="20"/>
      <w:lang w:val="en-GB" w:eastAsia="en-US"/>
    </w:rPr>
  </w:style>
  <w:style w:type="character" w:customStyle="1" w:styleId="Char2c">
    <w:name w:val="普通(网站) Char2"/>
    <w:qFormat/>
    <w:rsid w:val="00B1349B"/>
    <w:rPr>
      <w:rFonts w:ascii="宋体" w:eastAsia="仿宋" w:hAnsi="宋体" w:cs="宋体"/>
      <w:kern w:val="0"/>
      <w:sz w:val="24"/>
      <w:szCs w:val="24"/>
    </w:rPr>
  </w:style>
  <w:style w:type="character" w:customStyle="1" w:styleId="1ff8">
    <w:name w:val="书籍标题1"/>
    <w:qFormat/>
    <w:rsid w:val="00B1349B"/>
    <w:rPr>
      <w:rFonts w:ascii="楷体_GB2312" w:eastAsia="楷体_GB2312" w:hAnsi="Calibri"/>
      <w:b/>
      <w:smallCaps/>
      <w:kern w:val="44"/>
      <w:sz w:val="24"/>
      <w:szCs w:val="24"/>
      <w:lang w:val="en-US" w:eastAsia="zh-CN" w:bidi="ar-SA"/>
    </w:rPr>
  </w:style>
  <w:style w:type="character" w:customStyle="1" w:styleId="3Char10">
    <w:name w:val="标题 3 Char1"/>
    <w:qFormat/>
    <w:rsid w:val="00B1349B"/>
    <w:rPr>
      <w:b/>
      <w:bCs/>
      <w:kern w:val="2"/>
      <w:sz w:val="32"/>
      <w:szCs w:val="32"/>
    </w:rPr>
  </w:style>
  <w:style w:type="character" w:customStyle="1" w:styleId="copy">
    <w:name w:val="copy"/>
    <w:qFormat/>
    <w:rsid w:val="00B1349B"/>
  </w:style>
  <w:style w:type="character" w:customStyle="1" w:styleId="095Char">
    <w:name w:val="样式 宋体 五号 首行缩进:  0.95 厘米 Char"/>
    <w:link w:val="095"/>
    <w:qFormat/>
    <w:rsid w:val="00B1349B"/>
    <w:rPr>
      <w:rFonts w:ascii="Arial Narrow" w:hAnsi="Arial Narrow" w:cs="宋体"/>
      <w:sz w:val="32"/>
      <w:szCs w:val="32"/>
      <w:lang w:val="zh-CN"/>
    </w:rPr>
  </w:style>
  <w:style w:type="paragraph" w:customStyle="1" w:styleId="095">
    <w:name w:val="样式 宋体 五号 首行缩进:  0.95 厘米"/>
    <w:basedOn w:val="a"/>
    <w:link w:val="095Char"/>
    <w:qFormat/>
    <w:rsid w:val="00B1349B"/>
    <w:pPr>
      <w:tabs>
        <w:tab w:val="left" w:pos="418"/>
      </w:tabs>
      <w:ind w:left="418" w:hanging="420"/>
    </w:pPr>
    <w:rPr>
      <w:rFonts w:ascii="Arial Narrow" w:hAnsi="Arial Narrow" w:cs="宋体"/>
      <w:kern w:val="0"/>
      <w:sz w:val="32"/>
      <w:szCs w:val="32"/>
      <w:lang w:val="zh-CN"/>
    </w:rPr>
  </w:style>
  <w:style w:type="character" w:customStyle="1" w:styleId="pagetitle1">
    <w:name w:val="pagetitle1"/>
    <w:qFormat/>
    <w:rsid w:val="00B1349B"/>
    <w:rPr>
      <w:rFonts w:ascii="Arial" w:hAnsi="Arial" w:cs="Arial" w:hint="default"/>
      <w:b/>
      <w:bCs/>
      <w:color w:val="000000"/>
      <w:sz w:val="38"/>
      <w:szCs w:val="38"/>
    </w:rPr>
  </w:style>
  <w:style w:type="character" w:customStyle="1" w:styleId="spanparam1">
    <w:name w:val="span_param1"/>
    <w:qFormat/>
    <w:rsid w:val="00B1349B"/>
  </w:style>
  <w:style w:type="character" w:customStyle="1" w:styleId="wf">
    <w:name w:val="wf"/>
    <w:qFormat/>
    <w:rsid w:val="00B1349B"/>
  </w:style>
  <w:style w:type="character" w:customStyle="1" w:styleId="fontblank12">
    <w:name w:val="fontblank12"/>
    <w:qFormat/>
    <w:rsid w:val="00B1349B"/>
  </w:style>
  <w:style w:type="character" w:customStyle="1" w:styleId="oblogtext">
    <w:name w:val="oblog_text"/>
    <w:qFormat/>
    <w:rsid w:val="00B1349B"/>
  </w:style>
  <w:style w:type="character" w:customStyle="1" w:styleId="3Char4">
    <w:name w:val="样式 标题 3 + 宋体 小四 Char"/>
    <w:link w:val="3f0"/>
    <w:qFormat/>
    <w:rsid w:val="00B1349B"/>
    <w:rPr>
      <w:b/>
      <w:bCs/>
      <w:caps/>
      <w:sz w:val="30"/>
    </w:rPr>
  </w:style>
  <w:style w:type="paragraph" w:customStyle="1" w:styleId="3f0">
    <w:name w:val="样式 标题 3 + 宋体 小四"/>
    <w:basedOn w:val="3"/>
    <w:link w:val="3Char4"/>
    <w:qFormat/>
    <w:rsid w:val="00B1349B"/>
    <w:pPr>
      <w:keepNext w:val="0"/>
      <w:keepLines w:val="0"/>
      <w:widowControl/>
      <w:tabs>
        <w:tab w:val="left" w:pos="1740"/>
      </w:tabs>
      <w:autoSpaceDE w:val="0"/>
      <w:autoSpaceDN w:val="0"/>
      <w:adjustRightInd w:val="0"/>
      <w:spacing w:before="0" w:after="0" w:afterAutospacing="1" w:line="360" w:lineRule="auto"/>
      <w:ind w:left="1080" w:right="3" w:hanging="1080"/>
      <w:textAlignment w:val="bottom"/>
    </w:pPr>
    <w:rPr>
      <w:caps/>
      <w:kern w:val="0"/>
      <w:sz w:val="30"/>
      <w:szCs w:val="20"/>
    </w:rPr>
  </w:style>
  <w:style w:type="character" w:customStyle="1" w:styleId="hang1">
    <w:name w:val="hang1"/>
    <w:qFormat/>
    <w:rsid w:val="00B1349B"/>
  </w:style>
  <w:style w:type="character" w:customStyle="1" w:styleId="titled1">
    <w:name w:val="title_d1"/>
    <w:qFormat/>
    <w:rsid w:val="00B1349B"/>
    <w:rPr>
      <w:rFonts w:ascii="Arial" w:hAnsi="Arial" w:cs="Arial" w:hint="default"/>
      <w:b/>
      <w:bCs/>
      <w:sz w:val="60"/>
      <w:szCs w:val="60"/>
    </w:rPr>
  </w:style>
  <w:style w:type="character" w:customStyle="1" w:styleId="1CharChar0">
    <w:name w:val="华宇段落1 Char Char"/>
    <w:link w:val="1Char9"/>
    <w:qFormat/>
    <w:rsid w:val="00B1349B"/>
    <w:rPr>
      <w:bCs/>
    </w:rPr>
  </w:style>
  <w:style w:type="paragraph" w:customStyle="1" w:styleId="1Char9">
    <w:name w:val="华宇段落1 Char"/>
    <w:basedOn w:val="a"/>
    <w:link w:val="1CharChar0"/>
    <w:qFormat/>
    <w:rsid w:val="00B1349B"/>
    <w:pPr>
      <w:spacing w:line="360" w:lineRule="auto"/>
      <w:ind w:firstLineChars="200" w:firstLine="200"/>
    </w:pPr>
    <w:rPr>
      <w:bCs/>
      <w:kern w:val="0"/>
      <w:sz w:val="20"/>
      <w:szCs w:val="20"/>
    </w:rPr>
  </w:style>
  <w:style w:type="character" w:customStyle="1" w:styleId="DaffyTeng">
    <w:name w:val="Daffy_Teng"/>
    <w:qFormat/>
    <w:rsid w:val="00B1349B"/>
    <w:rPr>
      <w:rFonts w:ascii="幼圆" w:eastAsia="幼圆"/>
      <w:color w:val="0000FF"/>
      <w:sz w:val="24"/>
      <w:szCs w:val="24"/>
      <w:u w:val="none"/>
    </w:rPr>
  </w:style>
  <w:style w:type="character" w:customStyle="1" w:styleId="text1">
    <w:name w:val="text1"/>
    <w:qFormat/>
    <w:rsid w:val="00B1349B"/>
  </w:style>
  <w:style w:type="character" w:customStyle="1" w:styleId="Char40">
    <w:name w:val="批注文字 Char4"/>
    <w:basedOn w:val="a0"/>
    <w:qFormat/>
    <w:rsid w:val="00B1349B"/>
  </w:style>
  <w:style w:type="character" w:customStyle="1" w:styleId="3Char22">
    <w:name w:val="正文文本缩进 3 Char2"/>
    <w:basedOn w:val="a0"/>
    <w:uiPriority w:val="99"/>
    <w:qFormat/>
    <w:rsid w:val="00B1349B"/>
    <w:rPr>
      <w:rFonts w:ascii="Times New Roman" w:eastAsia="仿宋" w:hAnsi="Times New Roman" w:cs="Times New Roman"/>
      <w:sz w:val="16"/>
      <w:szCs w:val="16"/>
    </w:rPr>
  </w:style>
  <w:style w:type="character" w:customStyle="1" w:styleId="Char32">
    <w:name w:val="批注主题 Char3"/>
    <w:basedOn w:val="Char40"/>
    <w:qFormat/>
    <w:rsid w:val="00B1349B"/>
    <w:rPr>
      <w:rFonts w:ascii="Times New Roman" w:eastAsia="仿宋" w:hAnsi="Times New Roman" w:cs="Times New Roman"/>
      <w:b/>
      <w:bCs/>
      <w:sz w:val="28"/>
      <w:szCs w:val="24"/>
    </w:rPr>
  </w:style>
  <w:style w:type="character" w:customStyle="1" w:styleId="Char33">
    <w:name w:val="标题 Char3"/>
    <w:basedOn w:val="a0"/>
    <w:qFormat/>
    <w:rsid w:val="00B1349B"/>
    <w:rPr>
      <w:rFonts w:ascii="Calibri Light" w:eastAsia="黑体" w:hAnsi="Calibri Light" w:cs="Times New Roman"/>
      <w:b/>
      <w:bCs/>
      <w:sz w:val="52"/>
      <w:szCs w:val="32"/>
    </w:rPr>
  </w:style>
  <w:style w:type="character" w:customStyle="1" w:styleId="2Char21">
    <w:name w:val="正文首行缩进 2 Char2"/>
    <w:qFormat/>
    <w:rsid w:val="00B1349B"/>
    <w:rPr>
      <w:rFonts w:ascii="宋体" w:eastAsia="宋体" w:hAnsi="宋体" w:cs="Times New Roman"/>
      <w:kern w:val="0"/>
      <w:sz w:val="20"/>
      <w:szCs w:val="24"/>
    </w:rPr>
  </w:style>
  <w:style w:type="character" w:customStyle="1" w:styleId="Char1f1">
    <w:name w:val="正文文本缩进 Char1"/>
    <w:basedOn w:val="a0"/>
    <w:qFormat/>
    <w:rsid w:val="00B1349B"/>
  </w:style>
  <w:style w:type="character" w:customStyle="1" w:styleId="affffffffff9">
    <w:name w:val="结束语 字符"/>
    <w:basedOn w:val="a0"/>
    <w:uiPriority w:val="99"/>
    <w:qFormat/>
    <w:rsid w:val="00B1349B"/>
  </w:style>
  <w:style w:type="character" w:customStyle="1" w:styleId="affffffffffa">
    <w:name w:val="称呼 字符"/>
    <w:basedOn w:val="a0"/>
    <w:uiPriority w:val="99"/>
    <w:qFormat/>
    <w:rsid w:val="00B1349B"/>
  </w:style>
  <w:style w:type="character" w:customStyle="1" w:styleId="Charfffff9">
    <w:name w:val="正文段 Char"/>
    <w:link w:val="affffffffffb"/>
    <w:qFormat/>
    <w:rsid w:val="00B1349B"/>
    <w:rPr>
      <w:rFonts w:ascii="宋体" w:eastAsia="仿宋"/>
      <w:sz w:val="24"/>
    </w:rPr>
  </w:style>
  <w:style w:type="paragraph" w:customStyle="1" w:styleId="affffffffffb">
    <w:name w:val="正文段"/>
    <w:basedOn w:val="a"/>
    <w:link w:val="Charfffff9"/>
    <w:qFormat/>
    <w:rsid w:val="00B1349B"/>
    <w:pPr>
      <w:widowControl/>
      <w:adjustRightInd w:val="0"/>
      <w:spacing w:after="240" w:line="360" w:lineRule="atLeast"/>
      <w:ind w:firstLine="454"/>
      <w:textAlignment w:val="bottom"/>
    </w:pPr>
    <w:rPr>
      <w:rFonts w:ascii="宋体" w:eastAsia="仿宋"/>
      <w:kern w:val="0"/>
      <w:sz w:val="24"/>
      <w:szCs w:val="20"/>
    </w:rPr>
  </w:style>
  <w:style w:type="character" w:customStyle="1" w:styleId="FAChar">
    <w:name w:val="FA正文 Char"/>
    <w:link w:val="FA"/>
    <w:uiPriority w:val="99"/>
    <w:qFormat/>
    <w:rsid w:val="00B1349B"/>
    <w:rPr>
      <w:rFonts w:ascii="宋体" w:eastAsia="仿宋" w:hAnsi="宋体"/>
      <w:sz w:val="24"/>
      <w:szCs w:val="24"/>
    </w:rPr>
  </w:style>
  <w:style w:type="paragraph" w:customStyle="1" w:styleId="FA">
    <w:name w:val="FA正文"/>
    <w:basedOn w:val="a"/>
    <w:link w:val="FAChar"/>
    <w:uiPriority w:val="99"/>
    <w:qFormat/>
    <w:rsid w:val="00B1349B"/>
    <w:pPr>
      <w:tabs>
        <w:tab w:val="left" w:pos="3375"/>
      </w:tabs>
      <w:spacing w:line="360" w:lineRule="auto"/>
      <w:ind w:firstLineChars="200" w:firstLine="480"/>
    </w:pPr>
    <w:rPr>
      <w:rFonts w:ascii="宋体" w:eastAsia="仿宋" w:hAnsi="宋体"/>
      <w:kern w:val="0"/>
      <w:sz w:val="24"/>
    </w:rPr>
  </w:style>
  <w:style w:type="character" w:customStyle="1" w:styleId="8Char">
    <w:name w:val="样式8 Char"/>
    <w:link w:val="83"/>
    <w:qFormat/>
    <w:rsid w:val="00B1349B"/>
    <w:rPr>
      <w:rFonts w:eastAsia="仿宋"/>
      <w:b/>
      <w:bCs/>
      <w:sz w:val="28"/>
      <w:szCs w:val="28"/>
    </w:rPr>
  </w:style>
  <w:style w:type="paragraph" w:customStyle="1" w:styleId="83">
    <w:name w:val="样式8"/>
    <w:basedOn w:val="5"/>
    <w:link w:val="8Char"/>
    <w:qFormat/>
    <w:rsid w:val="00B1349B"/>
    <w:pPr>
      <w:tabs>
        <w:tab w:val="left" w:pos="709"/>
      </w:tabs>
      <w:adjustRightInd/>
      <w:spacing w:before="120" w:after="120" w:line="360" w:lineRule="auto"/>
      <w:jc w:val="both"/>
      <w:textAlignment w:val="auto"/>
    </w:pPr>
    <w:rPr>
      <w:rFonts w:eastAsia="仿宋"/>
    </w:rPr>
  </w:style>
  <w:style w:type="character" w:customStyle="1" w:styleId="p11b1">
    <w:name w:val="p11b1"/>
    <w:qFormat/>
    <w:rsid w:val="00B1349B"/>
    <w:rPr>
      <w:color w:val="000000"/>
      <w:spacing w:val="320"/>
      <w:sz w:val="20"/>
      <w:szCs w:val="20"/>
      <w:u w:val="none"/>
    </w:rPr>
  </w:style>
  <w:style w:type="character" w:customStyle="1" w:styleId="EmailStyle127">
    <w:name w:val="EmailStyle127"/>
    <w:qFormat/>
    <w:rsid w:val="00B1349B"/>
    <w:rPr>
      <w:rFonts w:ascii="Arial" w:eastAsia="宋体" w:hAnsi="Arial" w:cs="Arial"/>
      <w:color w:val="auto"/>
      <w:sz w:val="20"/>
    </w:rPr>
  </w:style>
  <w:style w:type="character" w:customStyle="1" w:styleId="Charfffffa">
    <w:name w:val="普通正文 Char"/>
    <w:link w:val="affffffffffc"/>
    <w:qFormat/>
    <w:rsid w:val="00B1349B"/>
    <w:rPr>
      <w:rFonts w:ascii="Arial" w:hAnsi="Arial"/>
      <w:sz w:val="24"/>
      <w:szCs w:val="24"/>
    </w:rPr>
  </w:style>
  <w:style w:type="paragraph" w:customStyle="1" w:styleId="affffffffffc">
    <w:name w:val="普通正文"/>
    <w:basedOn w:val="a"/>
    <w:link w:val="Charfffffa"/>
    <w:qFormat/>
    <w:rsid w:val="00B1349B"/>
    <w:pPr>
      <w:adjustRightInd w:val="0"/>
      <w:spacing w:before="120" w:after="120" w:line="360" w:lineRule="auto"/>
      <w:ind w:firstLine="480"/>
      <w:jc w:val="left"/>
      <w:textAlignment w:val="baseline"/>
    </w:pPr>
    <w:rPr>
      <w:rFonts w:ascii="Arial" w:hAnsi="Arial"/>
      <w:kern w:val="0"/>
      <w:sz w:val="24"/>
    </w:rPr>
  </w:style>
  <w:style w:type="character" w:customStyle="1" w:styleId="1Chara">
    <w:name w:val="标题1 Char"/>
    <w:link w:val="1ff9"/>
    <w:uiPriority w:val="99"/>
    <w:qFormat/>
    <w:rsid w:val="00B1349B"/>
    <w:rPr>
      <w:rFonts w:ascii="方正小标宋_GBK" w:eastAsia="方正小标宋_GBK"/>
      <w:snapToGrid w:val="0"/>
      <w:sz w:val="44"/>
    </w:rPr>
  </w:style>
  <w:style w:type="paragraph" w:customStyle="1" w:styleId="1ff9">
    <w:name w:val="标题1"/>
    <w:basedOn w:val="a"/>
    <w:next w:val="a"/>
    <w:link w:val="1Chara"/>
    <w:uiPriority w:val="99"/>
    <w:qFormat/>
    <w:rsid w:val="00B1349B"/>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character" w:customStyle="1" w:styleId="Charfffffb">
    <w:name w:val="二级标题 Char"/>
    <w:link w:val="affffffffffd"/>
    <w:qFormat/>
    <w:rsid w:val="00B1349B"/>
    <w:rPr>
      <w:rFonts w:ascii="宋体" w:eastAsia="幼圆" w:hAnsi="Arial"/>
      <w:bCs/>
      <w:color w:val="000000"/>
      <w:sz w:val="36"/>
      <w:szCs w:val="30"/>
    </w:rPr>
  </w:style>
  <w:style w:type="paragraph" w:customStyle="1" w:styleId="affffffffffd">
    <w:name w:val="二级标题"/>
    <w:basedOn w:val="2"/>
    <w:link w:val="Charfffffb"/>
    <w:qFormat/>
    <w:rsid w:val="00B1349B"/>
    <w:pPr>
      <w:spacing w:afterLines="100"/>
      <w:jc w:val="center"/>
    </w:pPr>
    <w:rPr>
      <w:rFonts w:ascii="宋体" w:eastAsia="幼圆"/>
      <w:b w:val="0"/>
      <w:color w:val="000000"/>
      <w:kern w:val="0"/>
      <w:sz w:val="36"/>
      <w:szCs w:val="30"/>
    </w:rPr>
  </w:style>
  <w:style w:type="character" w:customStyle="1" w:styleId="Charfffffc">
    <w:name w:val="中国铁建——正文 Char"/>
    <w:link w:val="affffffffffe"/>
    <w:qFormat/>
    <w:rsid w:val="00B1349B"/>
    <w:rPr>
      <w:rFonts w:eastAsia="仿宋_GB2312"/>
      <w:spacing w:val="20"/>
      <w:szCs w:val="21"/>
    </w:rPr>
  </w:style>
  <w:style w:type="paragraph" w:customStyle="1" w:styleId="affffffffffe">
    <w:name w:val="中国铁建——正文"/>
    <w:basedOn w:val="a"/>
    <w:link w:val="Charfffffc"/>
    <w:qFormat/>
    <w:rsid w:val="00B1349B"/>
    <w:pPr>
      <w:spacing w:line="360" w:lineRule="auto"/>
      <w:ind w:firstLineChars="200" w:firstLine="200"/>
    </w:pPr>
    <w:rPr>
      <w:rFonts w:eastAsia="仿宋_GB2312"/>
      <w:spacing w:val="20"/>
      <w:kern w:val="0"/>
      <w:sz w:val="20"/>
      <w:szCs w:val="21"/>
    </w:rPr>
  </w:style>
  <w:style w:type="character" w:customStyle="1" w:styleId="CharChar191">
    <w:name w:val="Char Char191"/>
    <w:qFormat/>
    <w:rsid w:val="00B1349B"/>
    <w:rPr>
      <w:rFonts w:eastAsia="宋体"/>
      <w:kern w:val="2"/>
      <w:sz w:val="18"/>
      <w:lang w:val="en-US" w:eastAsia="zh-CN" w:bidi="ar-SA"/>
    </w:rPr>
  </w:style>
  <w:style w:type="character" w:customStyle="1" w:styleId="1ffa">
    <w:name w:val="明显参考1"/>
    <w:qFormat/>
    <w:rsid w:val="00B1349B"/>
    <w:rPr>
      <w:b/>
      <w:bCs/>
      <w:smallCaps/>
      <w:color w:val="C0504D"/>
      <w:spacing w:val="5"/>
      <w:u w:val="single"/>
    </w:rPr>
  </w:style>
  <w:style w:type="character" w:customStyle="1" w:styleId="Charfffffd">
    <w:name w:val="标题四自定义 Char"/>
    <w:link w:val="afffffffffff"/>
    <w:uiPriority w:val="99"/>
    <w:qFormat/>
    <w:rsid w:val="00B1349B"/>
    <w:rPr>
      <w:rFonts w:ascii="Calibri" w:hAnsi="Calibri"/>
      <w:b/>
      <w:bCs/>
      <w:sz w:val="28"/>
      <w:szCs w:val="32"/>
    </w:rPr>
  </w:style>
  <w:style w:type="paragraph" w:customStyle="1" w:styleId="afffffffffff">
    <w:name w:val="标题四自定义"/>
    <w:basedOn w:val="4"/>
    <w:next w:val="a"/>
    <w:link w:val="Charfffffd"/>
    <w:uiPriority w:val="99"/>
    <w:qFormat/>
    <w:rsid w:val="00B1349B"/>
    <w:pPr>
      <w:tabs>
        <w:tab w:val="left" w:pos="709"/>
        <w:tab w:val="left" w:pos="1134"/>
      </w:tabs>
      <w:spacing w:beforeLines="100" w:afterLines="100" w:line="360" w:lineRule="auto"/>
      <w:ind w:left="738" w:hanging="738"/>
    </w:pPr>
    <w:rPr>
      <w:rFonts w:ascii="Calibri" w:eastAsia="宋体" w:hAnsi="Calibri"/>
      <w:kern w:val="0"/>
      <w:szCs w:val="32"/>
    </w:rPr>
  </w:style>
  <w:style w:type="character" w:customStyle="1" w:styleId="Charfffffe">
    <w:name w:val="图片说明 Char"/>
    <w:link w:val="afffffffffff0"/>
    <w:uiPriority w:val="99"/>
    <w:qFormat/>
    <w:rsid w:val="00B1349B"/>
    <w:rPr>
      <w:rFonts w:ascii="Arial" w:eastAsia="微软雅黑" w:hAnsi="Arial"/>
      <w:color w:val="808080"/>
      <w:sz w:val="18"/>
      <w:szCs w:val="18"/>
    </w:rPr>
  </w:style>
  <w:style w:type="paragraph" w:customStyle="1" w:styleId="afffffffffff0">
    <w:name w:val="图片说明"/>
    <w:basedOn w:val="affff0"/>
    <w:link w:val="Charfffffe"/>
    <w:uiPriority w:val="99"/>
    <w:qFormat/>
    <w:rsid w:val="00B1349B"/>
    <w:pPr>
      <w:adjustRightInd w:val="0"/>
      <w:snapToGrid w:val="0"/>
      <w:spacing w:before="100" w:beforeAutospacing="1" w:after="100" w:afterAutospacing="1"/>
      <w:ind w:firstLineChars="0" w:hanging="420"/>
      <w:jc w:val="center"/>
    </w:pPr>
    <w:rPr>
      <w:rFonts w:ascii="Arial" w:eastAsia="微软雅黑" w:hAnsi="Arial"/>
      <w:color w:val="808080"/>
      <w:kern w:val="0"/>
      <w:sz w:val="18"/>
      <w:szCs w:val="18"/>
    </w:rPr>
  </w:style>
  <w:style w:type="character" w:customStyle="1" w:styleId="Charffffff">
    <w:name w:val="题注 Char"/>
    <w:qFormat/>
    <w:rsid w:val="00B1349B"/>
    <w:rPr>
      <w:rFonts w:ascii="Arial" w:eastAsia="黑体" w:hAnsi="Arial" w:cs="Arial"/>
      <w:kern w:val="2"/>
    </w:rPr>
  </w:style>
  <w:style w:type="character" w:customStyle="1" w:styleId="RepParaltpCharChar">
    <w:name w:val="!RepPar_alt+p Char Char"/>
    <w:link w:val="RepParaltp"/>
    <w:qFormat/>
    <w:rsid w:val="00B1349B"/>
    <w:rPr>
      <w:sz w:val="24"/>
      <w:szCs w:val="24"/>
    </w:rPr>
  </w:style>
  <w:style w:type="paragraph" w:customStyle="1" w:styleId="RepParaltp">
    <w:name w:val="!RepPar_alt+p"/>
    <w:basedOn w:val="a"/>
    <w:link w:val="RepParaltpCharChar"/>
    <w:qFormat/>
    <w:rsid w:val="00B1349B"/>
    <w:pPr>
      <w:spacing w:line="360" w:lineRule="auto"/>
      <w:ind w:firstLineChars="200" w:firstLine="200"/>
    </w:pPr>
    <w:rPr>
      <w:kern w:val="0"/>
      <w:sz w:val="24"/>
    </w:rPr>
  </w:style>
  <w:style w:type="character" w:customStyle="1" w:styleId="Char1f2">
    <w:name w:val="批注文字 Char1"/>
    <w:qFormat/>
    <w:rsid w:val="00B1349B"/>
    <w:rPr>
      <w:rFonts w:ascii="Calibri" w:eastAsia="宋体" w:hAnsi="Calibri" w:cs="Times New Roman"/>
      <w:kern w:val="2"/>
      <w:sz w:val="21"/>
    </w:rPr>
  </w:style>
  <w:style w:type="character" w:customStyle="1" w:styleId="aa1Char">
    <w:name w:val="aa1 Char"/>
    <w:link w:val="aa1"/>
    <w:qFormat/>
    <w:rsid w:val="00B1349B"/>
    <w:rPr>
      <w:rFonts w:ascii="仿宋_GB2312" w:eastAsia="仿宋_GB2312" w:hAnsi="仿宋"/>
      <w:b/>
      <w:kern w:val="2"/>
      <w:sz w:val="30"/>
      <w:szCs w:val="30"/>
    </w:rPr>
  </w:style>
  <w:style w:type="paragraph" w:customStyle="1" w:styleId="aa1">
    <w:name w:val="aa1"/>
    <w:basedOn w:val="a"/>
    <w:link w:val="aa1Char"/>
    <w:qFormat/>
    <w:rsid w:val="00B1349B"/>
    <w:pPr>
      <w:spacing w:line="360" w:lineRule="auto"/>
      <w:ind w:firstLine="198"/>
      <w:jc w:val="left"/>
      <w:outlineLvl w:val="1"/>
    </w:pPr>
    <w:rPr>
      <w:rFonts w:ascii="仿宋_GB2312" w:eastAsia="仿宋_GB2312" w:hAnsi="仿宋"/>
      <w:b/>
      <w:sz w:val="30"/>
      <w:szCs w:val="30"/>
    </w:rPr>
  </w:style>
  <w:style w:type="character" w:customStyle="1" w:styleId="aaChar">
    <w:name w:val="aa Char"/>
    <w:link w:val="aa0"/>
    <w:qFormat/>
    <w:rsid w:val="00B1349B"/>
    <w:rPr>
      <w:rFonts w:ascii="仿宋_GB2312" w:eastAsia="仿宋_GB2312"/>
      <w:b/>
      <w:kern w:val="2"/>
      <w:sz w:val="32"/>
      <w:szCs w:val="32"/>
    </w:rPr>
  </w:style>
  <w:style w:type="paragraph" w:customStyle="1" w:styleId="aa0">
    <w:name w:val="aa"/>
    <w:basedOn w:val="a"/>
    <w:link w:val="aaChar"/>
    <w:qFormat/>
    <w:rsid w:val="00B1349B"/>
    <w:pPr>
      <w:spacing w:line="360" w:lineRule="auto"/>
      <w:ind w:left="645" w:hanging="645"/>
      <w:outlineLvl w:val="0"/>
    </w:pPr>
    <w:rPr>
      <w:rFonts w:ascii="仿宋_GB2312" w:eastAsia="仿宋_GB2312"/>
      <w:b/>
      <w:sz w:val="32"/>
      <w:szCs w:val="32"/>
    </w:rPr>
  </w:style>
  <w:style w:type="character" w:customStyle="1" w:styleId="Charffffff0">
    <w:name w:val="带缩进的正文 Char"/>
    <w:link w:val="afffffffffff1"/>
    <w:qFormat/>
    <w:rsid w:val="00B1349B"/>
    <w:rPr>
      <w:rFonts w:ascii="宋体" w:hAnsi="宋体"/>
      <w:sz w:val="24"/>
    </w:rPr>
  </w:style>
  <w:style w:type="paragraph" w:customStyle="1" w:styleId="afffffffffff1">
    <w:name w:val="带缩进的正文"/>
    <w:basedOn w:val="a"/>
    <w:link w:val="Charffffff0"/>
    <w:qFormat/>
    <w:rsid w:val="00B1349B"/>
    <w:pPr>
      <w:spacing w:line="360" w:lineRule="auto"/>
      <w:ind w:firstLineChars="200" w:firstLine="480"/>
    </w:pPr>
    <w:rPr>
      <w:rFonts w:ascii="宋体" w:hAnsi="宋体"/>
      <w:kern w:val="0"/>
      <w:sz w:val="24"/>
      <w:szCs w:val="20"/>
    </w:rPr>
  </w:style>
  <w:style w:type="character" w:customStyle="1" w:styleId="Char2d">
    <w:name w:val="批注文字 Char2"/>
    <w:basedOn w:val="a0"/>
    <w:qFormat/>
    <w:rsid w:val="00B1349B"/>
  </w:style>
  <w:style w:type="character" w:customStyle="1" w:styleId="Char34">
    <w:name w:val="批注文字 Char3"/>
    <w:uiPriority w:val="99"/>
    <w:qFormat/>
    <w:rsid w:val="00B1349B"/>
    <w:rPr>
      <w:rFonts w:ascii="Calibri" w:eastAsia="仿宋" w:hAnsi="Calibri" w:cs="Times New Roman"/>
      <w:sz w:val="24"/>
    </w:rPr>
  </w:style>
  <w:style w:type="character" w:customStyle="1" w:styleId="song101">
    <w:name w:val="song101"/>
    <w:qFormat/>
    <w:rsid w:val="00B1349B"/>
    <w:rPr>
      <w:rFonts w:ascii="宋体" w:eastAsia="宋体" w:hAnsi="宋体" w:hint="eastAsia"/>
      <w:sz w:val="20"/>
      <w:szCs w:val="20"/>
    </w:rPr>
  </w:style>
  <w:style w:type="character" w:customStyle="1" w:styleId="Char2e">
    <w:name w:val="页脚 Char2"/>
    <w:uiPriority w:val="99"/>
    <w:qFormat/>
    <w:rsid w:val="00B1349B"/>
    <w:rPr>
      <w:rFonts w:ascii="Calibri" w:eastAsia="宋体" w:hAnsi="Calibri" w:cs="Times New Roman"/>
      <w:sz w:val="18"/>
      <w:szCs w:val="18"/>
    </w:rPr>
  </w:style>
  <w:style w:type="character" w:customStyle="1" w:styleId="MMTopic2Char">
    <w:name w:val="MM Topic 2 Char"/>
    <w:link w:val="MMTopic2"/>
    <w:qFormat/>
    <w:rsid w:val="00B1349B"/>
    <w:rPr>
      <w:rFonts w:ascii="Arial" w:eastAsia="黑体" w:hAnsi="仿宋"/>
      <w:b/>
      <w:bCs/>
      <w:color w:val="000000"/>
      <w:sz w:val="32"/>
      <w:szCs w:val="32"/>
    </w:rPr>
  </w:style>
  <w:style w:type="paragraph" w:customStyle="1" w:styleId="MMTopic2">
    <w:name w:val="MM Topic 2"/>
    <w:basedOn w:val="2"/>
    <w:link w:val="MMTopic2Char"/>
    <w:qFormat/>
    <w:rsid w:val="00B1349B"/>
    <w:pPr>
      <w:keepLines w:val="0"/>
      <w:ind w:left="567" w:hanging="567"/>
      <w:jc w:val="left"/>
    </w:pPr>
    <w:rPr>
      <w:rFonts w:eastAsia="黑体" w:hAnsi="仿宋"/>
      <w:color w:val="000000"/>
      <w:kern w:val="0"/>
      <w:sz w:val="32"/>
    </w:rPr>
  </w:style>
  <w:style w:type="character" w:customStyle="1" w:styleId="WKCharChar">
    <w:name w:val="WK正文 Char Char"/>
    <w:link w:val="WK"/>
    <w:qFormat/>
    <w:rsid w:val="00B1349B"/>
    <w:rPr>
      <w:rFonts w:ascii="宋体" w:hAnsi="宋体"/>
      <w:sz w:val="28"/>
    </w:rPr>
  </w:style>
  <w:style w:type="paragraph" w:customStyle="1" w:styleId="WK">
    <w:name w:val="WK正文"/>
    <w:basedOn w:val="a"/>
    <w:link w:val="WKCharChar"/>
    <w:qFormat/>
    <w:rsid w:val="00B1349B"/>
    <w:pPr>
      <w:widowControl/>
      <w:adjustRightInd w:val="0"/>
      <w:snapToGrid w:val="0"/>
      <w:spacing w:line="360" w:lineRule="auto"/>
      <w:ind w:firstLineChars="200" w:firstLine="560"/>
    </w:pPr>
    <w:rPr>
      <w:rFonts w:ascii="宋体" w:hAnsi="宋体"/>
      <w:kern w:val="0"/>
      <w:sz w:val="28"/>
      <w:szCs w:val="20"/>
    </w:rPr>
  </w:style>
  <w:style w:type="character" w:customStyle="1" w:styleId="3Char5">
    <w:name w:val="文章标题 3 Char"/>
    <w:link w:val="3f1"/>
    <w:qFormat/>
    <w:rsid w:val="00B1349B"/>
    <w:rPr>
      <w:rFonts w:ascii="Arial" w:eastAsia="黑体" w:hAnsi="Arial"/>
      <w:b/>
      <w:bCs/>
      <w:sz w:val="28"/>
      <w:szCs w:val="28"/>
    </w:rPr>
  </w:style>
  <w:style w:type="paragraph" w:customStyle="1" w:styleId="3f1">
    <w:name w:val="文章标题 3"/>
    <w:basedOn w:val="3"/>
    <w:next w:val="a"/>
    <w:link w:val="3Char5"/>
    <w:qFormat/>
    <w:rsid w:val="00B1349B"/>
    <w:pPr>
      <w:keepNext w:val="0"/>
      <w:keepLines w:val="0"/>
      <w:spacing w:before="0" w:after="0" w:afterAutospacing="1"/>
      <w:ind w:left="1080" w:firstLine="567"/>
    </w:pPr>
    <w:rPr>
      <w:rFonts w:ascii="Arial" w:eastAsia="黑体" w:hAnsi="Arial"/>
      <w:kern w:val="0"/>
      <w:sz w:val="28"/>
      <w:szCs w:val="28"/>
    </w:rPr>
  </w:style>
  <w:style w:type="character" w:customStyle="1" w:styleId="085Char">
    <w:name w:val="样式 首行缩进:  0.85 厘米 Char"/>
    <w:link w:val="085"/>
    <w:qFormat/>
    <w:rsid w:val="00B1349B"/>
    <w:rPr>
      <w:rFonts w:eastAsia="仿宋"/>
      <w:sz w:val="23"/>
      <w:szCs w:val="21"/>
    </w:rPr>
  </w:style>
  <w:style w:type="paragraph" w:customStyle="1" w:styleId="085">
    <w:name w:val="样式 首行缩进:  0.85 厘米"/>
    <w:basedOn w:val="a"/>
    <w:link w:val="085Char"/>
    <w:qFormat/>
    <w:rsid w:val="00B1349B"/>
    <w:pPr>
      <w:widowControl/>
      <w:spacing w:line="360" w:lineRule="auto"/>
      <w:ind w:firstLine="454"/>
      <w:jc w:val="left"/>
    </w:pPr>
    <w:rPr>
      <w:rFonts w:eastAsia="仿宋"/>
      <w:kern w:val="0"/>
      <w:sz w:val="23"/>
      <w:szCs w:val="21"/>
    </w:rPr>
  </w:style>
  <w:style w:type="character" w:customStyle="1" w:styleId="TableHeadingCharChar">
    <w:name w:val="Table Heading Char Char"/>
    <w:link w:val="TableHeading"/>
    <w:qFormat/>
    <w:rsid w:val="00B1349B"/>
    <w:rPr>
      <w:rFonts w:ascii="Book Antiqua" w:eastAsia="黑体" w:hAnsi="Book Antiqua"/>
      <w:bCs/>
      <w:sz w:val="24"/>
      <w:szCs w:val="21"/>
    </w:rPr>
  </w:style>
  <w:style w:type="paragraph" w:customStyle="1" w:styleId="TableHeading">
    <w:name w:val="Table Heading"/>
    <w:basedOn w:val="a"/>
    <w:link w:val="TableHeadingCharChar"/>
    <w:qFormat/>
    <w:rsid w:val="00B1349B"/>
    <w:pPr>
      <w:keepNext/>
      <w:topLinePunct/>
      <w:adjustRightInd w:val="0"/>
      <w:snapToGrid w:val="0"/>
      <w:spacing w:before="80" w:after="80" w:line="240" w:lineRule="atLeast"/>
      <w:jc w:val="left"/>
    </w:pPr>
    <w:rPr>
      <w:rFonts w:ascii="Book Antiqua" w:eastAsia="黑体" w:hAnsi="Book Antiqua"/>
      <w:bCs/>
      <w:kern w:val="0"/>
      <w:sz w:val="24"/>
      <w:szCs w:val="21"/>
    </w:rPr>
  </w:style>
  <w:style w:type="character" w:customStyle="1" w:styleId="Char2f">
    <w:name w:val="日期 Char2"/>
    <w:qFormat/>
    <w:rsid w:val="00B1349B"/>
    <w:rPr>
      <w:rFonts w:ascii="Times New Roman" w:eastAsia="仿宋" w:hAnsi="Times New Roman" w:cs="Times New Roman"/>
      <w:b/>
      <w:sz w:val="28"/>
      <w:szCs w:val="20"/>
    </w:rPr>
  </w:style>
  <w:style w:type="character" w:customStyle="1" w:styleId="ttag">
    <w:name w:val="t_tag"/>
    <w:qFormat/>
    <w:rsid w:val="00B1349B"/>
  </w:style>
  <w:style w:type="character" w:customStyle="1" w:styleId="Charffffff1">
    <w:name w:val="正文 Char"/>
    <w:qFormat/>
    <w:rsid w:val="00B1349B"/>
    <w:rPr>
      <w:rFonts w:ascii="Times New Roman" w:eastAsia="仿宋_GB2312" w:hAnsi="Times New Roman" w:cs="宋体"/>
      <w:sz w:val="24"/>
      <w:szCs w:val="20"/>
    </w:rPr>
  </w:style>
  <w:style w:type="character" w:customStyle="1" w:styleId="5Char10">
    <w:name w:val="标题 5 Char1"/>
    <w:qFormat/>
    <w:rsid w:val="00B1349B"/>
    <w:rPr>
      <w:rFonts w:ascii="Times New Roman" w:hAnsi="Times New Roman" w:cs="Times New Roman" w:hint="default"/>
      <w:b/>
      <w:bCs/>
      <w:kern w:val="2"/>
      <w:sz w:val="28"/>
      <w:szCs w:val="28"/>
    </w:rPr>
  </w:style>
  <w:style w:type="character" w:customStyle="1" w:styleId="3Char11">
    <w:name w:val="正文文本缩进 3 Char1"/>
    <w:qFormat/>
    <w:rsid w:val="00B1349B"/>
    <w:rPr>
      <w:rFonts w:ascii="Arial" w:eastAsia="仿宋_GB2312" w:hAnsi="Arial" w:cs="Arial" w:hint="default"/>
      <w:kern w:val="2"/>
      <w:sz w:val="16"/>
      <w:szCs w:val="16"/>
    </w:rPr>
  </w:style>
  <w:style w:type="character" w:customStyle="1" w:styleId="Char1f3">
    <w:name w:val="尾注文本 Char1"/>
    <w:uiPriority w:val="99"/>
    <w:qFormat/>
    <w:rsid w:val="00B1349B"/>
    <w:rPr>
      <w:rFonts w:ascii="Arial" w:hAnsi="Arial"/>
      <w:lang w:val="en-GB" w:eastAsia="en-US"/>
    </w:rPr>
  </w:style>
  <w:style w:type="character" w:customStyle="1" w:styleId="Charffffff2">
    <w:name w:val="规范正文 Char"/>
    <w:link w:val="afffffffffff2"/>
    <w:qFormat/>
    <w:rsid w:val="00B1349B"/>
    <w:rPr>
      <w:rFonts w:ascii="宋体" w:eastAsia="仿宋" w:hAnsi="宋体" w:cs="宋体"/>
      <w:sz w:val="24"/>
    </w:rPr>
  </w:style>
  <w:style w:type="paragraph" w:customStyle="1" w:styleId="afffffffffff2">
    <w:name w:val="规范正文"/>
    <w:basedOn w:val="a"/>
    <w:link w:val="Charffffff2"/>
    <w:qFormat/>
    <w:rsid w:val="00B1349B"/>
    <w:pPr>
      <w:spacing w:line="360" w:lineRule="auto"/>
      <w:ind w:firstLineChars="200" w:firstLine="200"/>
    </w:pPr>
    <w:rPr>
      <w:rFonts w:ascii="宋体" w:eastAsia="仿宋" w:hAnsi="宋体" w:cs="宋体"/>
      <w:kern w:val="0"/>
      <w:sz w:val="24"/>
      <w:szCs w:val="20"/>
    </w:rPr>
  </w:style>
  <w:style w:type="character" w:customStyle="1" w:styleId="1-2Char">
    <w:name w:val="中等深浅网格 1 - 着色 2 Char"/>
    <w:uiPriority w:val="34"/>
    <w:qFormat/>
    <w:rsid w:val="00B1349B"/>
    <w:rPr>
      <w:rFonts w:ascii="Calibri" w:hAnsi="Calibri"/>
      <w:kern w:val="2"/>
      <w:sz w:val="21"/>
      <w:szCs w:val="22"/>
    </w:rPr>
  </w:style>
  <w:style w:type="character" w:customStyle="1" w:styleId="style361">
    <w:name w:val="style361"/>
    <w:qFormat/>
    <w:rsid w:val="00B1349B"/>
    <w:rPr>
      <w:rFonts w:ascii="宋体" w:eastAsia="宋体" w:hAnsi="宋体" w:hint="eastAsia"/>
      <w:color w:val="000000"/>
      <w:sz w:val="18"/>
      <w:szCs w:val="18"/>
    </w:rPr>
  </w:style>
  <w:style w:type="character" w:customStyle="1" w:styleId="style551">
    <w:name w:val="style551"/>
    <w:qFormat/>
    <w:rsid w:val="00B1349B"/>
    <w:rPr>
      <w:rFonts w:ascii="Arial" w:hAnsi="Arial" w:cs="Arial" w:hint="default"/>
      <w:color w:val="333333"/>
      <w:sz w:val="24"/>
      <w:szCs w:val="24"/>
    </w:rPr>
  </w:style>
  <w:style w:type="character" w:customStyle="1" w:styleId="4Char2">
    <w:name w:val="标4 Char"/>
    <w:link w:val="4b"/>
    <w:qFormat/>
    <w:rsid w:val="00B1349B"/>
    <w:rPr>
      <w:rFonts w:ascii="黑体" w:hAnsi="宋体"/>
      <w:b/>
      <w:bCs/>
      <w:sz w:val="28"/>
    </w:rPr>
  </w:style>
  <w:style w:type="paragraph" w:customStyle="1" w:styleId="4b">
    <w:name w:val="标4"/>
    <w:basedOn w:val="4"/>
    <w:next w:val="a"/>
    <w:link w:val="4Char2"/>
    <w:qFormat/>
    <w:rsid w:val="00B1349B"/>
    <w:pPr>
      <w:widowControl/>
      <w:tabs>
        <w:tab w:val="left" w:pos="709"/>
        <w:tab w:val="left" w:pos="2160"/>
      </w:tabs>
      <w:spacing w:before="120" w:after="0" w:line="372" w:lineRule="auto"/>
      <w:ind w:left="2160" w:hanging="420"/>
    </w:pPr>
    <w:rPr>
      <w:rFonts w:ascii="黑体" w:eastAsia="宋体" w:hAnsi="宋体"/>
      <w:kern w:val="0"/>
      <w:szCs w:val="20"/>
    </w:rPr>
  </w:style>
  <w:style w:type="character" w:customStyle="1" w:styleId="style131">
    <w:name w:val="style131"/>
    <w:qFormat/>
    <w:rsid w:val="00B1349B"/>
    <w:rPr>
      <w:b/>
      <w:bCs/>
      <w:color w:val="585858"/>
    </w:rPr>
  </w:style>
  <w:style w:type="character" w:customStyle="1" w:styleId="SAHeading1Char1Char">
    <w:name w:val="SAHeading 1 Char1 Char"/>
    <w:qFormat/>
    <w:rsid w:val="00B1349B"/>
    <w:rPr>
      <w:rFonts w:ascii="黑体" w:eastAsia="黑体" w:hint="eastAsia"/>
      <w:b/>
      <w:bCs/>
      <w:kern w:val="44"/>
      <w:sz w:val="30"/>
      <w:szCs w:val="30"/>
      <w:lang w:val="en-US" w:eastAsia="zh-CN" w:bidi="ar-SA"/>
    </w:rPr>
  </w:style>
  <w:style w:type="character" w:customStyle="1" w:styleId="unnamed11">
    <w:name w:val="unnamed11"/>
    <w:qFormat/>
    <w:rsid w:val="00B1349B"/>
    <w:rPr>
      <w:spacing w:val="375"/>
    </w:rPr>
  </w:style>
  <w:style w:type="character" w:customStyle="1" w:styleId="Charffffff3">
    <w:name w:val="方案文档 Char"/>
    <w:link w:val="afffffffffff3"/>
    <w:qFormat/>
    <w:rsid w:val="00B1349B"/>
    <w:rPr>
      <w:rFonts w:ascii="黑体" w:eastAsia="黑体" w:hAnsi="Arial"/>
      <w:b/>
      <w:u w:val="single"/>
    </w:rPr>
  </w:style>
  <w:style w:type="paragraph" w:customStyle="1" w:styleId="afffffffffff3">
    <w:name w:val="方案文档"/>
    <w:basedOn w:val="a"/>
    <w:link w:val="Charffffff3"/>
    <w:qFormat/>
    <w:rsid w:val="00B1349B"/>
    <w:pPr>
      <w:tabs>
        <w:tab w:val="left" w:pos="420"/>
      </w:tabs>
      <w:spacing w:line="360" w:lineRule="auto"/>
      <w:ind w:left="420" w:right="34" w:hanging="420"/>
    </w:pPr>
    <w:rPr>
      <w:rFonts w:ascii="黑体" w:eastAsia="黑体" w:hAnsi="Arial"/>
      <w:b/>
      <w:kern w:val="0"/>
      <w:sz w:val="20"/>
      <w:szCs w:val="20"/>
      <w:u w:val="single"/>
    </w:rPr>
  </w:style>
  <w:style w:type="character" w:customStyle="1" w:styleId="CharCharCharChar10">
    <w:name w:val="小四 段落 宋体 Char Char Char Char1"/>
    <w:link w:val="CharCharChar3"/>
    <w:qFormat/>
    <w:rsid w:val="00B1349B"/>
    <w:rPr>
      <w:rFonts w:ascii="Calibri" w:hAnsi="Calibri"/>
    </w:rPr>
  </w:style>
  <w:style w:type="paragraph" w:customStyle="1" w:styleId="CharCharChar3">
    <w:name w:val="小四 段落 宋体 Char Char Char"/>
    <w:basedOn w:val="a7"/>
    <w:link w:val="CharCharCharChar10"/>
    <w:qFormat/>
    <w:rsid w:val="00B1349B"/>
    <w:pPr>
      <w:ind w:left="0" w:right="-33" w:firstLineChars="200" w:firstLine="480"/>
      <w:jc w:val="left"/>
    </w:pPr>
    <w:rPr>
      <w:rFonts w:ascii="Calibri" w:eastAsia="宋体" w:hAnsi="Calibri"/>
      <w:kern w:val="0"/>
      <w:sz w:val="20"/>
    </w:rPr>
  </w:style>
  <w:style w:type="character" w:customStyle="1" w:styleId="Charffffff4">
    <w:name w:val="文章正文 Char"/>
    <w:link w:val="afffffffffff4"/>
    <w:qFormat/>
    <w:rsid w:val="00B1349B"/>
    <w:rPr>
      <w:rFonts w:ascii="Calibri" w:hAnsi="Calibri"/>
    </w:rPr>
  </w:style>
  <w:style w:type="paragraph" w:customStyle="1" w:styleId="afffffffffff4">
    <w:name w:val="文章正文"/>
    <w:basedOn w:val="a"/>
    <w:link w:val="Charffffff4"/>
    <w:qFormat/>
    <w:rsid w:val="00B1349B"/>
    <w:pPr>
      <w:adjustRightInd w:val="0"/>
      <w:snapToGrid w:val="0"/>
      <w:spacing w:line="360" w:lineRule="auto"/>
      <w:ind w:firstLineChars="200" w:firstLine="480"/>
    </w:pPr>
    <w:rPr>
      <w:rFonts w:ascii="Calibri" w:hAnsi="Calibri"/>
      <w:kern w:val="0"/>
      <w:sz w:val="20"/>
      <w:szCs w:val="20"/>
    </w:rPr>
  </w:style>
  <w:style w:type="character" w:customStyle="1" w:styleId="Char35">
    <w:name w:val="日期 Char3"/>
    <w:basedOn w:val="a0"/>
    <w:qFormat/>
    <w:rsid w:val="00B1349B"/>
    <w:rPr>
      <w:rFonts w:ascii="Times New Roman" w:eastAsia="仿宋" w:hAnsi="Times New Roman" w:cs="Times New Roman"/>
      <w:sz w:val="28"/>
      <w:szCs w:val="24"/>
    </w:rPr>
  </w:style>
  <w:style w:type="character" w:customStyle="1" w:styleId="Char2f0">
    <w:name w:val="副标题 Char2"/>
    <w:qFormat/>
    <w:rsid w:val="00B1349B"/>
    <w:rPr>
      <w:rFonts w:ascii="Arial" w:eastAsia="仿宋" w:hAnsi="Arial" w:cs="Times New Roman"/>
      <w:i/>
      <w:kern w:val="0"/>
      <w:sz w:val="16"/>
      <w:szCs w:val="20"/>
      <w:lang w:val="en-GB" w:eastAsia="en-US"/>
    </w:rPr>
  </w:style>
  <w:style w:type="character" w:customStyle="1" w:styleId="2Char22">
    <w:name w:val="正文文本 2 Char2"/>
    <w:basedOn w:val="a0"/>
    <w:qFormat/>
    <w:rsid w:val="00B1349B"/>
    <w:rPr>
      <w:rFonts w:ascii="Times New Roman" w:eastAsia="仿宋" w:hAnsi="Times New Roman" w:cs="Times New Roman"/>
      <w:sz w:val="28"/>
      <w:szCs w:val="24"/>
    </w:rPr>
  </w:style>
  <w:style w:type="character" w:customStyle="1" w:styleId="2ff">
    <w:name w:val="正文2 字符"/>
    <w:link w:val="2ff0"/>
    <w:qFormat/>
    <w:rsid w:val="00B1349B"/>
    <w:rPr>
      <w:szCs w:val="24"/>
    </w:rPr>
  </w:style>
  <w:style w:type="paragraph" w:customStyle="1" w:styleId="2ff0">
    <w:name w:val="正文2"/>
    <w:basedOn w:val="a"/>
    <w:link w:val="2ff"/>
    <w:qFormat/>
    <w:rsid w:val="00B1349B"/>
    <w:pPr>
      <w:spacing w:line="360" w:lineRule="auto"/>
      <w:ind w:firstLineChars="200" w:firstLine="420"/>
    </w:pPr>
    <w:rPr>
      <w:kern w:val="0"/>
      <w:sz w:val="20"/>
    </w:rPr>
  </w:style>
  <w:style w:type="character" w:customStyle="1" w:styleId="1ffb">
    <w:name w:val="纯文本 字符1"/>
    <w:qFormat/>
    <w:rsid w:val="00B1349B"/>
    <w:rPr>
      <w:rFonts w:ascii="宋体" w:eastAsia="宋体" w:hAnsi="宋体" w:cs="Times New Roman"/>
      <w:kern w:val="0"/>
      <w:sz w:val="20"/>
      <w:szCs w:val="21"/>
    </w:rPr>
  </w:style>
  <w:style w:type="character" w:customStyle="1" w:styleId="3Char30">
    <w:name w:val="标题 3 Char3"/>
    <w:basedOn w:val="a0"/>
    <w:uiPriority w:val="9"/>
    <w:qFormat/>
    <w:rsid w:val="00B1349B"/>
    <w:rPr>
      <w:rFonts w:ascii="Times New Roman" w:eastAsia="宋体" w:hAnsi="Times New Roman" w:cs="Times New Roman"/>
      <w:b/>
      <w:bCs/>
      <w:sz w:val="28"/>
      <w:szCs w:val="18"/>
    </w:rPr>
  </w:style>
  <w:style w:type="character" w:customStyle="1" w:styleId="4Char10">
    <w:name w:val="标题 4 Char1"/>
    <w:basedOn w:val="a0"/>
    <w:qFormat/>
    <w:rsid w:val="00B1349B"/>
    <w:rPr>
      <w:rFonts w:ascii="Times New Roman" w:eastAsia="宋体" w:hAnsi="Times New Roman" w:cs="Times New Roman"/>
      <w:b/>
      <w:bCs/>
      <w:sz w:val="24"/>
      <w:szCs w:val="28"/>
    </w:rPr>
  </w:style>
  <w:style w:type="character" w:customStyle="1" w:styleId="7Char1">
    <w:name w:val="标题 7 Char1"/>
    <w:basedOn w:val="a0"/>
    <w:uiPriority w:val="99"/>
    <w:qFormat/>
    <w:rsid w:val="00B1349B"/>
    <w:rPr>
      <w:rFonts w:ascii="Times New Roman" w:eastAsia="仿宋" w:hAnsi="Times New Roman" w:cs="Times New Roman"/>
      <w:b/>
      <w:bCs/>
      <w:sz w:val="24"/>
      <w:szCs w:val="24"/>
    </w:rPr>
  </w:style>
  <w:style w:type="character" w:customStyle="1" w:styleId="8Char2">
    <w:name w:val="标题 8 Char2"/>
    <w:basedOn w:val="a0"/>
    <w:uiPriority w:val="9"/>
    <w:qFormat/>
    <w:rsid w:val="00B1349B"/>
    <w:rPr>
      <w:rFonts w:ascii="Arial" w:eastAsia="黑体" w:hAnsi="Arial" w:cs="Times New Roman"/>
      <w:sz w:val="24"/>
      <w:szCs w:val="24"/>
    </w:rPr>
  </w:style>
  <w:style w:type="character" w:customStyle="1" w:styleId="Char2f1">
    <w:name w:val="批注框文本 Char2"/>
    <w:basedOn w:val="a0"/>
    <w:uiPriority w:val="99"/>
    <w:qFormat/>
    <w:rsid w:val="00B1349B"/>
    <w:rPr>
      <w:rFonts w:ascii="Times New Roman" w:eastAsia="宋体" w:hAnsi="Times New Roman" w:cs="Times New Roman"/>
      <w:sz w:val="18"/>
      <w:szCs w:val="18"/>
    </w:rPr>
  </w:style>
  <w:style w:type="character" w:customStyle="1" w:styleId="Char2f2">
    <w:name w:val="页眉 Char2"/>
    <w:basedOn w:val="a0"/>
    <w:uiPriority w:val="99"/>
    <w:qFormat/>
    <w:rsid w:val="00B1349B"/>
    <w:rPr>
      <w:sz w:val="18"/>
      <w:szCs w:val="18"/>
    </w:rPr>
  </w:style>
  <w:style w:type="character" w:customStyle="1" w:styleId="6Char4">
    <w:name w:val="标题6 Char"/>
    <w:link w:val="67"/>
    <w:qFormat/>
    <w:rsid w:val="00B1349B"/>
    <w:rPr>
      <w:bCs/>
      <w:kern w:val="2"/>
      <w:sz w:val="24"/>
      <w:szCs w:val="24"/>
    </w:rPr>
  </w:style>
  <w:style w:type="paragraph" w:customStyle="1" w:styleId="67">
    <w:name w:val="标题6"/>
    <w:basedOn w:val="6"/>
    <w:next w:val="2ff0"/>
    <w:link w:val="6Char4"/>
    <w:qFormat/>
    <w:rsid w:val="00B1349B"/>
    <w:pPr>
      <w:adjustRightInd/>
      <w:spacing w:before="120" w:after="120" w:line="360" w:lineRule="auto"/>
      <w:ind w:left="1845" w:hanging="425"/>
      <w:jc w:val="both"/>
      <w:textAlignment w:val="auto"/>
    </w:pPr>
    <w:rPr>
      <w:rFonts w:ascii="Times New Roman" w:eastAsia="宋体" w:hAnsi="Times New Roman"/>
      <w:b w:val="0"/>
      <w:kern w:val="2"/>
    </w:rPr>
  </w:style>
  <w:style w:type="character" w:customStyle="1" w:styleId="GB2312">
    <w:name w:val="样式 样式 宋体 + 楷体_GB2312"/>
    <w:qFormat/>
    <w:rsid w:val="00B1349B"/>
    <w:rPr>
      <w:rFonts w:ascii="楷体_GB2312" w:eastAsia="宋体" w:hAnsi="宋体"/>
      <w:sz w:val="21"/>
      <w:szCs w:val="21"/>
    </w:rPr>
  </w:style>
  <w:style w:type="character" w:customStyle="1" w:styleId="Charffffff5">
    <w:name w:val="正文（首行缩进） Char"/>
    <w:link w:val="afffffffffff5"/>
    <w:uiPriority w:val="99"/>
    <w:qFormat/>
    <w:rsid w:val="00B1349B"/>
    <w:rPr>
      <w:rFonts w:eastAsia="仿宋"/>
      <w:sz w:val="24"/>
      <w:szCs w:val="24"/>
    </w:rPr>
  </w:style>
  <w:style w:type="paragraph" w:customStyle="1" w:styleId="afffffffffff5">
    <w:name w:val="正文（首行缩进）"/>
    <w:basedOn w:val="a"/>
    <w:link w:val="Charffffff5"/>
    <w:uiPriority w:val="99"/>
    <w:qFormat/>
    <w:rsid w:val="00B1349B"/>
    <w:pPr>
      <w:spacing w:line="360" w:lineRule="auto"/>
      <w:ind w:firstLineChars="200" w:firstLine="200"/>
    </w:pPr>
    <w:rPr>
      <w:rFonts w:eastAsia="仿宋"/>
      <w:kern w:val="0"/>
      <w:sz w:val="24"/>
    </w:rPr>
  </w:style>
  <w:style w:type="character" w:customStyle="1" w:styleId="Charffffff6">
    <w:name w:val="二级条标题 Char"/>
    <w:link w:val="afffffffffff6"/>
    <w:qFormat/>
    <w:rsid w:val="00B1349B"/>
    <w:rPr>
      <w:rFonts w:ascii="黑体" w:eastAsia="黑体"/>
      <w:kern w:val="2"/>
      <w:sz w:val="28"/>
      <w:szCs w:val="24"/>
    </w:rPr>
  </w:style>
  <w:style w:type="paragraph" w:customStyle="1" w:styleId="afffffffffff6">
    <w:name w:val="二级条标题"/>
    <w:next w:val="afffffd"/>
    <w:link w:val="Charffffff6"/>
    <w:qFormat/>
    <w:rsid w:val="00B1349B"/>
    <w:pPr>
      <w:outlineLvl w:val="3"/>
    </w:pPr>
  </w:style>
  <w:style w:type="paragraph" w:customStyle="1" w:styleId="afffffffffff7">
    <w:name w:val="一级条标题"/>
    <w:basedOn w:val="a"/>
    <w:next w:val="afffffd"/>
    <w:qFormat/>
    <w:rsid w:val="00B1349B"/>
    <w:pPr>
      <w:widowControl/>
      <w:outlineLvl w:val="2"/>
    </w:pPr>
    <w:rPr>
      <w:rFonts w:ascii="黑体" w:eastAsia="黑体"/>
      <w:sz w:val="28"/>
    </w:rPr>
  </w:style>
  <w:style w:type="character" w:customStyle="1" w:styleId="4Char3">
    <w:name w:val="样式4 Char"/>
    <w:link w:val="4c"/>
    <w:qFormat/>
    <w:rsid w:val="00B1349B"/>
    <w:rPr>
      <w:rFonts w:ascii="黑体" w:eastAsia="楷体_GB2312" w:hAnsi="宋体"/>
      <w:b/>
      <w:sz w:val="28"/>
    </w:rPr>
  </w:style>
  <w:style w:type="paragraph" w:customStyle="1" w:styleId="4c">
    <w:name w:val="样式4"/>
    <w:basedOn w:val="3"/>
    <w:link w:val="4Char3"/>
    <w:qFormat/>
    <w:rsid w:val="00B1349B"/>
    <w:pPr>
      <w:tabs>
        <w:tab w:val="left" w:pos="1080"/>
      </w:tabs>
      <w:adjustRightInd w:val="0"/>
      <w:snapToGrid w:val="0"/>
      <w:spacing w:beforeLines="50" w:afterLines="50" w:line="360" w:lineRule="auto"/>
      <w:ind w:left="1680" w:hanging="420"/>
      <w:jc w:val="left"/>
    </w:pPr>
    <w:rPr>
      <w:rFonts w:ascii="黑体" w:eastAsia="楷体_GB2312" w:hAnsi="宋体"/>
      <w:bCs w:val="0"/>
      <w:kern w:val="0"/>
      <w:sz w:val="28"/>
      <w:szCs w:val="20"/>
    </w:rPr>
  </w:style>
  <w:style w:type="character" w:customStyle="1" w:styleId="DefaultChar">
    <w:name w:val="Default Char"/>
    <w:link w:val="Default"/>
    <w:qFormat/>
    <w:rsid w:val="00B1349B"/>
    <w:rPr>
      <w:rFonts w:ascii="宋体" w:cs="宋体"/>
      <w:color w:val="000000"/>
      <w:sz w:val="24"/>
      <w:szCs w:val="24"/>
    </w:rPr>
  </w:style>
  <w:style w:type="character" w:customStyle="1" w:styleId="CharCharf">
    <w:name w:val="正文（首行缩进两字） Char Char"/>
    <w:qFormat/>
    <w:rsid w:val="00B1349B"/>
    <w:rPr>
      <w:kern w:val="2"/>
      <w:sz w:val="24"/>
      <w:lang w:val="en-US" w:eastAsia="zh-CN"/>
    </w:rPr>
  </w:style>
  <w:style w:type="character" w:customStyle="1" w:styleId="FACharChar">
    <w:name w:val="FA正文 Char Char"/>
    <w:qFormat/>
    <w:rsid w:val="00B1349B"/>
    <w:rPr>
      <w:rFonts w:hAnsi="宋体" w:cs="宋体"/>
      <w:kern w:val="2"/>
      <w:sz w:val="24"/>
      <w:szCs w:val="21"/>
    </w:rPr>
  </w:style>
  <w:style w:type="character" w:customStyle="1" w:styleId="bz-content1">
    <w:name w:val="bz-content1"/>
    <w:qFormat/>
    <w:rsid w:val="00B1349B"/>
    <w:rPr>
      <w:sz w:val="20"/>
      <w:szCs w:val="20"/>
      <w:u w:val="none"/>
    </w:rPr>
  </w:style>
  <w:style w:type="character" w:customStyle="1" w:styleId="font201">
    <w:name w:val="font201"/>
    <w:qFormat/>
    <w:rsid w:val="00B1349B"/>
    <w:rPr>
      <w:spacing w:val="300"/>
    </w:rPr>
  </w:style>
  <w:style w:type="character" w:customStyle="1" w:styleId="small1">
    <w:name w:val="small1"/>
    <w:qFormat/>
    <w:rsid w:val="00B1349B"/>
    <w:rPr>
      <w:rFonts w:ascii="Verdana" w:hAnsi="Verdana" w:hint="default"/>
      <w:sz w:val="18"/>
      <w:szCs w:val="18"/>
    </w:rPr>
  </w:style>
  <w:style w:type="character" w:customStyle="1" w:styleId="EmailStyle1281">
    <w:name w:val="EmailStyle1281"/>
    <w:qFormat/>
    <w:rsid w:val="00B1349B"/>
    <w:rPr>
      <w:rFonts w:ascii="Arial" w:eastAsia="宋体" w:hAnsi="Arial" w:cs="Arial"/>
      <w:color w:val="auto"/>
      <w:sz w:val="20"/>
    </w:rPr>
  </w:style>
  <w:style w:type="character" w:customStyle="1" w:styleId="EmailStyle201">
    <w:name w:val="EmailStyle201"/>
    <w:qFormat/>
    <w:rsid w:val="00B1349B"/>
    <w:rPr>
      <w:rFonts w:ascii="Arial" w:eastAsia="宋体" w:hAnsi="Arial" w:cs="Arial"/>
      <w:color w:val="auto"/>
      <w:sz w:val="20"/>
    </w:rPr>
  </w:style>
  <w:style w:type="character" w:customStyle="1" w:styleId="Charffffff7">
    <w:name w:val="新正文 Char"/>
    <w:link w:val="afffffffffff8"/>
    <w:qFormat/>
    <w:rsid w:val="00B1349B"/>
    <w:rPr>
      <w:rFonts w:ascii="宋体"/>
      <w:sz w:val="24"/>
      <w:szCs w:val="24"/>
    </w:rPr>
  </w:style>
  <w:style w:type="paragraph" w:customStyle="1" w:styleId="afffffffffff8">
    <w:name w:val="新正文"/>
    <w:basedOn w:val="a"/>
    <w:link w:val="Charffffff7"/>
    <w:qFormat/>
    <w:rsid w:val="00B1349B"/>
    <w:pPr>
      <w:spacing w:line="400" w:lineRule="atLeast"/>
      <w:ind w:firstLineChars="200" w:firstLine="200"/>
    </w:pPr>
    <w:rPr>
      <w:rFonts w:ascii="宋体"/>
      <w:kern w:val="0"/>
      <w:sz w:val="24"/>
    </w:rPr>
  </w:style>
  <w:style w:type="character" w:customStyle="1" w:styleId="Charffffff8">
    <w:name w:val="正文格式（小四） Char"/>
    <w:link w:val="afffffffffff9"/>
    <w:qFormat/>
    <w:rsid w:val="00B1349B"/>
    <w:rPr>
      <w:color w:val="000000"/>
      <w:kern w:val="24"/>
      <w:sz w:val="24"/>
      <w:szCs w:val="24"/>
    </w:rPr>
  </w:style>
  <w:style w:type="paragraph" w:customStyle="1" w:styleId="afffffffffff9">
    <w:name w:val="正文格式（小四）"/>
    <w:basedOn w:val="a"/>
    <w:link w:val="Charffffff8"/>
    <w:qFormat/>
    <w:rsid w:val="00B1349B"/>
    <w:pPr>
      <w:widowControl/>
      <w:adjustRightInd w:val="0"/>
      <w:snapToGrid w:val="0"/>
      <w:spacing w:line="360" w:lineRule="auto"/>
      <w:ind w:firstLineChars="200" w:firstLine="482"/>
      <w:jc w:val="left"/>
      <w:textAlignment w:val="baseline"/>
    </w:pPr>
    <w:rPr>
      <w:color w:val="000000"/>
      <w:kern w:val="24"/>
      <w:sz w:val="24"/>
    </w:rPr>
  </w:style>
  <w:style w:type="character" w:customStyle="1" w:styleId="Charffffff9">
    <w:name w:val="一级标题 Char"/>
    <w:link w:val="afffffffffffa"/>
    <w:qFormat/>
    <w:rsid w:val="00B1349B"/>
    <w:rPr>
      <w:rFonts w:ascii="宋体"/>
      <w:b/>
      <w:bCs/>
      <w:color w:val="000000"/>
      <w:sz w:val="44"/>
    </w:rPr>
  </w:style>
  <w:style w:type="paragraph" w:customStyle="1" w:styleId="afffffffffffa">
    <w:name w:val="一级标题"/>
    <w:basedOn w:val="18"/>
    <w:link w:val="Charffffff9"/>
    <w:qFormat/>
    <w:rsid w:val="00B1349B"/>
    <w:pPr>
      <w:tabs>
        <w:tab w:val="clear" w:pos="8948"/>
      </w:tabs>
      <w:autoSpaceDE w:val="0"/>
      <w:autoSpaceDN w:val="0"/>
      <w:adjustRightInd w:val="0"/>
      <w:spacing w:afterLines="150" w:line="276" w:lineRule="auto"/>
      <w:ind w:left="420"/>
      <w:jc w:val="left"/>
      <w:outlineLvl w:val="0"/>
    </w:pPr>
    <w:rPr>
      <w:rFonts w:hAnsi="Times New Roman"/>
      <w:bCs/>
      <w:color w:val="000000"/>
      <w:kern w:val="0"/>
      <w:sz w:val="44"/>
      <w:szCs w:val="20"/>
    </w:rPr>
  </w:style>
  <w:style w:type="character" w:customStyle="1" w:styleId="Charffffffa">
    <w:name w:val="三级标题 Char"/>
    <w:qFormat/>
    <w:rsid w:val="00B1349B"/>
    <w:rPr>
      <w:rFonts w:ascii="Times New Roman" w:hAnsi="Times New Roman"/>
      <w:b/>
      <w:bCs/>
      <w:color w:val="000000"/>
      <w:kern w:val="2"/>
      <w:sz w:val="32"/>
      <w:szCs w:val="32"/>
    </w:rPr>
  </w:style>
  <w:style w:type="character" w:customStyle="1" w:styleId="ALTZChar">
    <w:name w:val="ALT+Z Char"/>
    <w:qFormat/>
    <w:rsid w:val="00B1349B"/>
    <w:rPr>
      <w:rFonts w:ascii="Times New Roman" w:hAnsi="Times New Roman"/>
      <w:kern w:val="2"/>
      <w:sz w:val="21"/>
      <w:szCs w:val="21"/>
    </w:rPr>
  </w:style>
  <w:style w:type="character" w:customStyle="1" w:styleId="afffffffffffb">
    <w:name w:val="引用 字符"/>
    <w:basedOn w:val="a0"/>
    <w:uiPriority w:val="64"/>
    <w:qFormat/>
    <w:rsid w:val="00B1349B"/>
    <w:rPr>
      <w:i/>
      <w:iCs/>
      <w:color w:val="404040"/>
    </w:rPr>
  </w:style>
  <w:style w:type="character" w:customStyle="1" w:styleId="1ffc">
    <w:name w:val="不明显参考1"/>
    <w:qFormat/>
    <w:rsid w:val="00B1349B"/>
    <w:rPr>
      <w:smallCaps/>
      <w:color w:val="C0504D"/>
      <w:u w:val="single"/>
    </w:rPr>
  </w:style>
  <w:style w:type="character" w:customStyle="1" w:styleId="7815Char">
    <w:name w:val="样式 宋体 小四 段前: 7.8 磅 行距: 1.5 倍行距 Char"/>
    <w:link w:val="7815"/>
    <w:qFormat/>
    <w:rsid w:val="00B1349B"/>
    <w:rPr>
      <w:rFonts w:ascii="宋体" w:hAnsi="宋体"/>
      <w:sz w:val="24"/>
      <w:szCs w:val="24"/>
    </w:rPr>
  </w:style>
  <w:style w:type="paragraph" w:customStyle="1" w:styleId="7815">
    <w:name w:val="样式 宋体 小四 段前: 7.8 磅 行距: 1.5 倍行距"/>
    <w:basedOn w:val="a"/>
    <w:link w:val="7815Char"/>
    <w:qFormat/>
    <w:rsid w:val="00B1349B"/>
    <w:pPr>
      <w:spacing w:line="360" w:lineRule="auto"/>
      <w:ind w:firstLineChars="200" w:firstLine="480"/>
      <w:jc w:val="left"/>
    </w:pPr>
    <w:rPr>
      <w:rFonts w:ascii="宋体" w:hAnsi="宋体"/>
      <w:kern w:val="0"/>
      <w:sz w:val="24"/>
    </w:rPr>
  </w:style>
  <w:style w:type="character" w:customStyle="1" w:styleId="Char1f4">
    <w:name w:val="批注主题 Char1"/>
    <w:uiPriority w:val="99"/>
    <w:qFormat/>
    <w:rsid w:val="00B1349B"/>
    <w:rPr>
      <w:rFonts w:ascii="Calibri" w:eastAsia="宋体" w:hAnsi="Calibri" w:cs="Times New Roman"/>
      <w:b/>
      <w:bCs/>
      <w:kern w:val="2"/>
      <w:sz w:val="21"/>
    </w:rPr>
  </w:style>
  <w:style w:type="character" w:customStyle="1" w:styleId="Char1f5">
    <w:name w:val="批注框文本 Char1"/>
    <w:uiPriority w:val="99"/>
    <w:qFormat/>
    <w:rsid w:val="00B1349B"/>
    <w:rPr>
      <w:sz w:val="18"/>
      <w:szCs w:val="18"/>
    </w:rPr>
  </w:style>
  <w:style w:type="character" w:customStyle="1" w:styleId="5Char2">
    <w:name w:val="标题 5 Char2"/>
    <w:qFormat/>
    <w:rsid w:val="00B1349B"/>
    <w:rPr>
      <w:rFonts w:ascii="仿宋" w:eastAsia="仿宋" w:hAnsi="仿宋" w:cs="Times New Roman"/>
      <w:b/>
      <w:kern w:val="0"/>
      <w:sz w:val="24"/>
      <w:szCs w:val="20"/>
    </w:rPr>
  </w:style>
  <w:style w:type="character" w:customStyle="1" w:styleId="Charffffffb">
    <w:name w:val="表格正文 Char"/>
    <w:link w:val="afffffffffffc"/>
    <w:qFormat/>
    <w:rsid w:val="00B1349B"/>
    <w:rPr>
      <w:rFonts w:ascii="仿宋_GB2312" w:eastAsia="仿宋_GB2312"/>
      <w:sz w:val="24"/>
      <w:szCs w:val="24"/>
    </w:rPr>
  </w:style>
  <w:style w:type="paragraph" w:customStyle="1" w:styleId="afffffffffffc">
    <w:name w:val="表格正文"/>
    <w:basedOn w:val="a"/>
    <w:link w:val="Charffffffb"/>
    <w:qFormat/>
    <w:rsid w:val="00B1349B"/>
    <w:pPr>
      <w:spacing w:line="240" w:lineRule="atLeast"/>
    </w:pPr>
    <w:rPr>
      <w:rFonts w:ascii="仿宋_GB2312" w:eastAsia="仿宋_GB2312"/>
      <w:kern w:val="0"/>
      <w:sz w:val="24"/>
    </w:rPr>
  </w:style>
  <w:style w:type="character" w:customStyle="1" w:styleId="MMTopic1Char">
    <w:name w:val="MM Topic 1 Char"/>
    <w:link w:val="MMTopic1"/>
    <w:qFormat/>
    <w:rsid w:val="00B1349B"/>
    <w:rPr>
      <w:b/>
      <w:bCs/>
      <w:kern w:val="44"/>
      <w:sz w:val="44"/>
      <w:szCs w:val="44"/>
    </w:rPr>
  </w:style>
  <w:style w:type="paragraph" w:customStyle="1" w:styleId="MMTopic1">
    <w:name w:val="MM Topic 1"/>
    <w:basedOn w:val="1"/>
    <w:link w:val="MMTopic1Char"/>
    <w:qFormat/>
    <w:rsid w:val="00B1349B"/>
    <w:pPr>
      <w:keepLines/>
      <w:spacing w:line="578" w:lineRule="auto"/>
      <w:jc w:val="both"/>
    </w:pPr>
    <w:rPr>
      <w:kern w:val="44"/>
      <w:sz w:val="44"/>
      <w:szCs w:val="44"/>
    </w:rPr>
  </w:style>
  <w:style w:type="character" w:customStyle="1" w:styleId="MMTopic3Char">
    <w:name w:val="MM Topic 3 Char"/>
    <w:link w:val="MMTopic3"/>
    <w:qFormat/>
    <w:rsid w:val="00B1349B"/>
    <w:rPr>
      <w:b/>
      <w:bCs/>
      <w:kern w:val="2"/>
      <w:sz w:val="32"/>
      <w:szCs w:val="32"/>
    </w:rPr>
  </w:style>
  <w:style w:type="paragraph" w:customStyle="1" w:styleId="MMTopic3">
    <w:name w:val="MM Topic 3"/>
    <w:basedOn w:val="3"/>
    <w:link w:val="MMTopic3Char"/>
    <w:qFormat/>
    <w:rsid w:val="00B1349B"/>
    <w:pPr>
      <w:keepNext w:val="0"/>
      <w:keepLines w:val="0"/>
      <w:spacing w:before="0" w:after="0" w:afterAutospacing="1"/>
      <w:ind w:left="180" w:hanging="1080"/>
    </w:pPr>
  </w:style>
  <w:style w:type="character" w:customStyle="1" w:styleId="HKICChar">
    <w:name w:val="HKIC正文 Char"/>
    <w:link w:val="HKIC"/>
    <w:qFormat/>
    <w:rsid w:val="00B1349B"/>
    <w:rPr>
      <w:rFonts w:ascii="Arial" w:eastAsia="仿宋_GB2312" w:hAnsi="Arial" w:cs="Arial"/>
      <w:sz w:val="28"/>
      <w:szCs w:val="28"/>
    </w:rPr>
  </w:style>
  <w:style w:type="paragraph" w:customStyle="1" w:styleId="HKIC">
    <w:name w:val="HKIC正文"/>
    <w:basedOn w:val="a"/>
    <w:link w:val="HKICChar"/>
    <w:qFormat/>
    <w:rsid w:val="00B1349B"/>
    <w:pPr>
      <w:widowControl/>
      <w:spacing w:line="480" w:lineRule="exact"/>
      <w:ind w:firstLineChars="200" w:firstLine="200"/>
    </w:pPr>
    <w:rPr>
      <w:rFonts w:ascii="Arial" w:eastAsia="仿宋_GB2312" w:hAnsi="Arial" w:cs="Arial"/>
      <w:kern w:val="0"/>
      <w:sz w:val="28"/>
      <w:szCs w:val="28"/>
    </w:rPr>
  </w:style>
  <w:style w:type="character" w:customStyle="1" w:styleId="wzh1Char">
    <w:name w:val="wzh正文1 Char"/>
    <w:qFormat/>
    <w:rsid w:val="00B1349B"/>
    <w:rPr>
      <w:rFonts w:ascii="Arial" w:eastAsia="仿宋_GB2312" w:hAnsi="Arial"/>
      <w:spacing w:val="-8"/>
      <w:sz w:val="28"/>
      <w:szCs w:val="24"/>
      <w:lang w:bidi="en-US"/>
    </w:rPr>
  </w:style>
  <w:style w:type="character" w:customStyle="1" w:styleId="25Char">
    <w:name w:val="样式 首行缩进:  2 字符5 Char"/>
    <w:link w:val="250"/>
    <w:qFormat/>
    <w:rsid w:val="00B1349B"/>
    <w:rPr>
      <w:rFonts w:ascii="Calibri" w:hAnsi="Calibri"/>
    </w:rPr>
  </w:style>
  <w:style w:type="paragraph" w:customStyle="1" w:styleId="250">
    <w:name w:val="样式 首行缩进:  2 字符5"/>
    <w:basedOn w:val="a"/>
    <w:link w:val="25Char"/>
    <w:qFormat/>
    <w:rsid w:val="00B1349B"/>
    <w:pPr>
      <w:spacing w:line="360" w:lineRule="auto"/>
      <w:ind w:firstLineChars="200" w:firstLine="480"/>
    </w:pPr>
    <w:rPr>
      <w:rFonts w:ascii="Calibri" w:hAnsi="Calibri"/>
      <w:kern w:val="0"/>
      <w:sz w:val="20"/>
      <w:szCs w:val="20"/>
    </w:rPr>
  </w:style>
  <w:style w:type="character" w:customStyle="1" w:styleId="Char2f3">
    <w:name w:val="结束语 Char2"/>
    <w:qFormat/>
    <w:rsid w:val="00B1349B"/>
    <w:rPr>
      <w:rFonts w:ascii="Arial" w:eastAsia="仿宋" w:hAnsi="Arial" w:cs="Times New Roman"/>
      <w:kern w:val="0"/>
      <w:sz w:val="24"/>
      <w:szCs w:val="20"/>
      <w:lang w:val="en-GB" w:eastAsia="en-US"/>
    </w:rPr>
  </w:style>
  <w:style w:type="character" w:customStyle="1" w:styleId="CharCharf0">
    <w:name w:val="段 Char Char"/>
    <w:qFormat/>
    <w:rsid w:val="00B1349B"/>
    <w:rPr>
      <w:rFonts w:ascii="宋体"/>
      <w:sz w:val="21"/>
      <w:lang w:bidi="ar-SA"/>
    </w:rPr>
  </w:style>
  <w:style w:type="character" w:customStyle="1" w:styleId="content1">
    <w:name w:val="content1"/>
    <w:qFormat/>
    <w:rsid w:val="00B1349B"/>
    <w:rPr>
      <w:rFonts w:ascii="宋体" w:eastAsia="宋体" w:hAnsi="宋体" w:hint="eastAsia"/>
      <w:color w:val="006600"/>
      <w:sz w:val="18"/>
      <w:szCs w:val="18"/>
    </w:rPr>
  </w:style>
  <w:style w:type="character" w:customStyle="1" w:styleId="textnormchn1">
    <w:name w:val="textnorm_chn1"/>
    <w:qFormat/>
    <w:rsid w:val="00B1349B"/>
    <w:rPr>
      <w:rFonts w:ascii="Arial" w:hAnsi="Arial" w:cs="Arial" w:hint="default"/>
      <w:color w:val="21254A"/>
      <w:sz w:val="22"/>
      <w:szCs w:val="22"/>
    </w:rPr>
  </w:style>
  <w:style w:type="character" w:customStyle="1" w:styleId="tabletextcharcharchar">
    <w:name w:val="tabletextcharcharchar"/>
    <w:qFormat/>
    <w:rsid w:val="00B1349B"/>
  </w:style>
  <w:style w:type="character" w:customStyle="1" w:styleId="font-121">
    <w:name w:val="font-121"/>
    <w:qFormat/>
    <w:rsid w:val="00B1349B"/>
    <w:rPr>
      <w:color w:val="666666"/>
      <w:sz w:val="24"/>
      <w:szCs w:val="24"/>
      <w:u w:val="none"/>
    </w:rPr>
  </w:style>
  <w:style w:type="character" w:customStyle="1" w:styleId="FigureDescriptionChar">
    <w:name w:val="Figure Description Char"/>
    <w:link w:val="FigureDescription"/>
    <w:qFormat/>
    <w:rsid w:val="00B1349B"/>
    <w:rPr>
      <w:rFonts w:ascii="Arial" w:eastAsia="黑体" w:hAnsi="Arial" w:cs="Arial"/>
      <w:kern w:val="2"/>
      <w:sz w:val="18"/>
      <w:szCs w:val="18"/>
    </w:rPr>
  </w:style>
  <w:style w:type="paragraph" w:customStyle="1" w:styleId="FigureDescription">
    <w:name w:val="Figure Description"/>
    <w:next w:val="a"/>
    <w:link w:val="FigureDescriptionChar"/>
    <w:qFormat/>
    <w:rsid w:val="00B1349B"/>
    <w:pPr>
      <w:snapToGrid w:val="0"/>
      <w:spacing w:before="80" w:after="320"/>
      <w:ind w:left="1134"/>
      <w:jc w:val="center"/>
    </w:pPr>
    <w:rPr>
      <w:rFonts w:ascii="Arial" w:eastAsia="黑体" w:hAnsi="Arial" w:cs="Arial"/>
      <w:kern w:val="2"/>
      <w:sz w:val="18"/>
      <w:szCs w:val="18"/>
    </w:rPr>
  </w:style>
  <w:style w:type="character" w:customStyle="1" w:styleId="DateChar">
    <w:name w:val="Date Char"/>
    <w:qFormat/>
    <w:rsid w:val="00B1349B"/>
    <w:rPr>
      <w:rFonts w:ascii="宋体" w:eastAsia="宋体" w:hAnsi="宋体" w:hint="eastAsia"/>
      <w:kern w:val="2"/>
      <w:sz w:val="21"/>
      <w:lang w:val="en-US" w:eastAsia="zh-CN" w:bidi="ar-SA"/>
    </w:rPr>
  </w:style>
  <w:style w:type="character" w:customStyle="1" w:styleId="Charffffffc">
    <w:name w:val="段落文字 Char"/>
    <w:link w:val="afffffffffffd"/>
    <w:qFormat/>
    <w:rsid w:val="00B1349B"/>
    <w:rPr>
      <w:rFonts w:cs="宋体"/>
    </w:rPr>
  </w:style>
  <w:style w:type="paragraph" w:customStyle="1" w:styleId="afffffffffffd">
    <w:name w:val="段落文字"/>
    <w:basedOn w:val="a"/>
    <w:link w:val="Charffffffc"/>
    <w:qFormat/>
    <w:rsid w:val="00B1349B"/>
    <w:pPr>
      <w:spacing w:line="360" w:lineRule="auto"/>
      <w:ind w:firstLineChars="200" w:firstLine="420"/>
    </w:pPr>
    <w:rPr>
      <w:rFonts w:cs="宋体"/>
      <w:kern w:val="0"/>
      <w:sz w:val="20"/>
      <w:szCs w:val="20"/>
    </w:rPr>
  </w:style>
  <w:style w:type="character" w:customStyle="1" w:styleId="Char1f6">
    <w:name w:val="标题 Char1"/>
    <w:uiPriority w:val="10"/>
    <w:qFormat/>
    <w:rsid w:val="00B1349B"/>
    <w:rPr>
      <w:rFonts w:ascii="Cambria" w:hAnsi="Cambria" w:cs="Times New Roman"/>
      <w:b/>
      <w:bCs/>
      <w:kern w:val="2"/>
      <w:sz w:val="32"/>
      <w:szCs w:val="32"/>
    </w:rPr>
  </w:style>
  <w:style w:type="character" w:customStyle="1" w:styleId="h91">
    <w:name w:val="h91"/>
    <w:qFormat/>
    <w:rsid w:val="00B1349B"/>
  </w:style>
  <w:style w:type="character" w:customStyle="1" w:styleId="1CharChar1">
    <w:name w:val="标题 1 Char Char"/>
    <w:qFormat/>
    <w:rsid w:val="00B1349B"/>
    <w:rPr>
      <w:rFonts w:eastAsia="宋体"/>
      <w:b/>
      <w:spacing w:val="-2"/>
      <w:sz w:val="24"/>
      <w:lang w:val="en-US" w:eastAsia="zh-CN" w:bidi="ar-SA"/>
    </w:rPr>
  </w:style>
  <w:style w:type="character" w:customStyle="1" w:styleId="HTMLMarkup">
    <w:name w:val="HTML Markup"/>
    <w:qFormat/>
    <w:rsid w:val="00B1349B"/>
    <w:rPr>
      <w:vanish/>
      <w:color w:val="FF0000"/>
    </w:rPr>
  </w:style>
  <w:style w:type="character" w:customStyle="1" w:styleId="Arial2">
    <w:name w:val="样式 (西文) Arial (中文)2"/>
    <w:qFormat/>
    <w:rsid w:val="00B1349B"/>
    <w:rPr>
      <w:rFonts w:ascii="Arial" w:eastAsia="Arial" w:hAnsi="Arial"/>
    </w:rPr>
  </w:style>
  <w:style w:type="character" w:customStyle="1" w:styleId="style81">
    <w:name w:val="style81"/>
    <w:qFormat/>
    <w:rsid w:val="00B1349B"/>
    <w:rPr>
      <w:color w:val="000000"/>
      <w:sz w:val="28"/>
      <w:szCs w:val="28"/>
    </w:rPr>
  </w:style>
  <w:style w:type="character" w:customStyle="1" w:styleId="blk141">
    <w:name w:val="blk141"/>
    <w:qFormat/>
    <w:rsid w:val="00B1349B"/>
    <w:rPr>
      <w:rFonts w:eastAsia="宋体" w:hint="default"/>
      <w:color w:val="000000"/>
      <w:spacing w:val="312"/>
      <w:kern w:val="2"/>
      <w:sz w:val="30"/>
      <w:szCs w:val="22"/>
      <w:u w:val="none"/>
      <w:lang w:val="en-US" w:eastAsia="zh-CN" w:bidi="ar-SA"/>
    </w:rPr>
  </w:style>
  <w:style w:type="character" w:customStyle="1" w:styleId="webtransmeaning1">
    <w:name w:val="webtrans_meaning1"/>
    <w:qFormat/>
    <w:rsid w:val="00B1349B"/>
    <w:rPr>
      <w:rFonts w:ascii="Arial" w:hAnsi="Arial" w:cs="Arial" w:hint="default"/>
      <w:sz w:val="24"/>
      <w:szCs w:val="24"/>
    </w:rPr>
  </w:style>
  <w:style w:type="character" w:customStyle="1" w:styleId="t18">
    <w:name w:val="t18"/>
    <w:qFormat/>
    <w:rsid w:val="00B1349B"/>
  </w:style>
  <w:style w:type="character" w:customStyle="1" w:styleId="small13">
    <w:name w:val="small13"/>
    <w:qFormat/>
    <w:rsid w:val="00B1349B"/>
  </w:style>
  <w:style w:type="character" w:customStyle="1" w:styleId="bodytext1">
    <w:name w:val="bodytext1"/>
    <w:qFormat/>
    <w:rsid w:val="00B1349B"/>
    <w:rPr>
      <w:rFonts w:ascii="Verdana" w:hAnsi="Verdana" w:hint="default"/>
      <w:color w:val="FFFFFF"/>
      <w:sz w:val="19"/>
      <w:szCs w:val="19"/>
      <w:u w:val="none"/>
    </w:rPr>
  </w:style>
  <w:style w:type="character" w:customStyle="1" w:styleId="MyChar0">
    <w:name w:val="My正文 Char"/>
    <w:link w:val="My0"/>
    <w:qFormat/>
    <w:rsid w:val="00B1349B"/>
    <w:rPr>
      <w:rFonts w:ascii="Arial" w:hAnsi="Arial"/>
    </w:rPr>
  </w:style>
  <w:style w:type="paragraph" w:customStyle="1" w:styleId="My0">
    <w:name w:val="My正文"/>
    <w:basedOn w:val="a"/>
    <w:link w:val="MyChar0"/>
    <w:qFormat/>
    <w:rsid w:val="00B1349B"/>
    <w:pPr>
      <w:adjustRightInd w:val="0"/>
      <w:spacing w:line="300" w:lineRule="auto"/>
      <w:ind w:firstLine="567"/>
      <w:jc w:val="left"/>
      <w:textAlignment w:val="baseline"/>
    </w:pPr>
    <w:rPr>
      <w:rFonts w:ascii="Arial" w:hAnsi="Arial"/>
      <w:kern w:val="0"/>
      <w:sz w:val="20"/>
      <w:szCs w:val="20"/>
    </w:rPr>
  </w:style>
  <w:style w:type="character" w:customStyle="1" w:styleId="112Char">
    <w:name w:val="标题112 Char"/>
    <w:qFormat/>
    <w:rsid w:val="00B1349B"/>
    <w:rPr>
      <w:rFonts w:eastAsia="宋体"/>
      <w:kern w:val="2"/>
      <w:sz w:val="21"/>
      <w:szCs w:val="24"/>
      <w:lang w:val="en-US" w:eastAsia="zh-CN" w:bidi="ar-SA"/>
    </w:rPr>
  </w:style>
  <w:style w:type="character" w:customStyle="1" w:styleId="subhead1">
    <w:name w:val="subhead1"/>
    <w:qFormat/>
    <w:rsid w:val="00B1349B"/>
    <w:rPr>
      <w:rFonts w:ascii="Arial" w:hAnsi="Arial" w:cs="Arial" w:hint="default"/>
      <w:b/>
      <w:bCs/>
      <w:color w:val="3B5D8B"/>
      <w:sz w:val="20"/>
      <w:szCs w:val="20"/>
    </w:rPr>
  </w:style>
  <w:style w:type="character" w:customStyle="1" w:styleId="p101">
    <w:name w:val="p101"/>
    <w:qFormat/>
    <w:rsid w:val="00B1349B"/>
    <w:rPr>
      <w:rFonts w:ascii="宋体" w:eastAsia="宋体" w:hAnsi="宋体" w:hint="eastAsia"/>
      <w:spacing w:val="300"/>
      <w:sz w:val="21"/>
      <w:szCs w:val="21"/>
    </w:rPr>
  </w:style>
  <w:style w:type="character" w:customStyle="1" w:styleId="Charffffffd">
    <w:name w:val="正文－缩进 Char"/>
    <w:link w:val="afffffffffffe"/>
    <w:qFormat/>
    <w:rsid w:val="00B1349B"/>
    <w:rPr>
      <w:rFonts w:ascii="Arial" w:eastAsia="仿宋_GB2312" w:hAnsi="Arial"/>
      <w:sz w:val="24"/>
      <w:szCs w:val="24"/>
    </w:rPr>
  </w:style>
  <w:style w:type="paragraph" w:customStyle="1" w:styleId="afffffffffffe">
    <w:name w:val="正文－缩进"/>
    <w:basedOn w:val="a"/>
    <w:link w:val="Charffffffd"/>
    <w:qFormat/>
    <w:rsid w:val="00B1349B"/>
    <w:pPr>
      <w:spacing w:before="120" w:after="120" w:line="360" w:lineRule="auto"/>
      <w:ind w:firstLineChars="200" w:firstLine="200"/>
    </w:pPr>
    <w:rPr>
      <w:rFonts w:ascii="Arial" w:eastAsia="仿宋_GB2312" w:hAnsi="Arial"/>
      <w:kern w:val="0"/>
      <w:sz w:val="24"/>
    </w:rPr>
  </w:style>
  <w:style w:type="character" w:customStyle="1" w:styleId="2Charf0">
    <w:name w:val="正文（首行缩进2字符） Char"/>
    <w:link w:val="2ff1"/>
    <w:qFormat/>
    <w:rsid w:val="00B1349B"/>
    <w:rPr>
      <w:rFonts w:ascii="Calibri" w:hAnsi="Calibri"/>
    </w:rPr>
  </w:style>
  <w:style w:type="paragraph" w:customStyle="1" w:styleId="2ff1">
    <w:name w:val="正文（首行缩进2字符）"/>
    <w:basedOn w:val="a"/>
    <w:link w:val="2Charf0"/>
    <w:qFormat/>
    <w:rsid w:val="00B1349B"/>
    <w:pPr>
      <w:spacing w:line="360" w:lineRule="auto"/>
      <w:ind w:firstLineChars="200" w:firstLine="480"/>
    </w:pPr>
    <w:rPr>
      <w:rFonts w:ascii="Calibri" w:hAnsi="Calibri"/>
      <w:kern w:val="0"/>
      <w:sz w:val="20"/>
      <w:szCs w:val="20"/>
    </w:rPr>
  </w:style>
  <w:style w:type="character" w:customStyle="1" w:styleId="f1">
    <w:name w:val="f1"/>
    <w:qFormat/>
    <w:rsid w:val="00B1349B"/>
  </w:style>
  <w:style w:type="character" w:customStyle="1" w:styleId="style11">
    <w:name w:val="style11"/>
    <w:qFormat/>
    <w:rsid w:val="00B1349B"/>
    <w:rPr>
      <w:b/>
      <w:bCs/>
      <w:color w:val="000000"/>
    </w:rPr>
  </w:style>
  <w:style w:type="character" w:customStyle="1" w:styleId="11CharCharCharCharCharCharCharCharCharCharCChar">
    <w:name w:val="样式 标题 1标题 1 Char Char Char Char Char Char Char Char Char Char C... Char"/>
    <w:link w:val="11CharCharCharCharCharCharCharCharCharCharC"/>
    <w:qFormat/>
    <w:rsid w:val="00B1349B"/>
    <w:rPr>
      <w:rFonts w:ascii="黑体" w:eastAsia="黑体"/>
      <w:b/>
      <w:bCs/>
      <w:color w:val="000000"/>
      <w:kern w:val="32"/>
      <w:sz w:val="44"/>
    </w:rPr>
  </w:style>
  <w:style w:type="paragraph" w:customStyle="1" w:styleId="11CharCharCharCharCharCharCharCharCharCharC">
    <w:name w:val="样式 标题 1标题 1 Char Char Char Char Char Char Char Char Char Char C..."/>
    <w:basedOn w:val="1"/>
    <w:link w:val="11CharCharCharCharCharCharCharCharCharCharCChar"/>
    <w:qFormat/>
    <w:rsid w:val="00B1349B"/>
    <w:pPr>
      <w:pageBreakBefore/>
      <w:spacing w:line="578" w:lineRule="auto"/>
      <w:ind w:left="900" w:hanging="420"/>
      <w:jc w:val="both"/>
    </w:pPr>
    <w:rPr>
      <w:rFonts w:ascii="黑体" w:eastAsia="黑体"/>
      <w:color w:val="000000"/>
      <w:kern w:val="32"/>
      <w:sz w:val="44"/>
    </w:rPr>
  </w:style>
  <w:style w:type="character" w:customStyle="1" w:styleId="info4">
    <w:name w:val="info4"/>
    <w:qFormat/>
    <w:rsid w:val="00B1349B"/>
  </w:style>
  <w:style w:type="character" w:customStyle="1" w:styleId="CharChar60">
    <w:name w:val="Char Char6"/>
    <w:qFormat/>
    <w:rsid w:val="00B1349B"/>
    <w:rPr>
      <w:rFonts w:eastAsia="宋体"/>
      <w:b/>
      <w:kern w:val="2"/>
      <w:sz w:val="21"/>
      <w:szCs w:val="21"/>
      <w:lang w:val="en-US" w:eastAsia="zh-CN" w:bidi="ar-SA"/>
    </w:rPr>
  </w:style>
  <w:style w:type="character" w:customStyle="1" w:styleId="2Charf1">
    <w:name w:val="正文缩2 Char"/>
    <w:link w:val="2ff2"/>
    <w:qFormat/>
    <w:rsid w:val="00B1349B"/>
    <w:rPr>
      <w:rFonts w:ascii="Calibri" w:hAnsi="Calibri"/>
    </w:rPr>
  </w:style>
  <w:style w:type="paragraph" w:customStyle="1" w:styleId="2ff2">
    <w:name w:val="正文缩2"/>
    <w:basedOn w:val="a"/>
    <w:link w:val="2Charf1"/>
    <w:qFormat/>
    <w:rsid w:val="00B1349B"/>
    <w:pPr>
      <w:adjustRightInd w:val="0"/>
      <w:snapToGrid w:val="0"/>
      <w:spacing w:line="360" w:lineRule="auto"/>
      <w:ind w:firstLineChars="200" w:firstLine="480"/>
    </w:pPr>
    <w:rPr>
      <w:rFonts w:ascii="Calibri" w:hAnsi="Calibri"/>
      <w:kern w:val="0"/>
      <w:sz w:val="20"/>
      <w:szCs w:val="20"/>
    </w:rPr>
  </w:style>
  <w:style w:type="character" w:customStyle="1" w:styleId="Charffffffe">
    <w:name w:val="粗体 Char"/>
    <w:link w:val="affffffffffff"/>
    <w:qFormat/>
    <w:rsid w:val="00B1349B"/>
    <w:rPr>
      <w:b/>
      <w:sz w:val="24"/>
      <w:szCs w:val="24"/>
    </w:rPr>
  </w:style>
  <w:style w:type="paragraph" w:customStyle="1" w:styleId="affffffffffff">
    <w:name w:val="粗体"/>
    <w:basedOn w:val="a"/>
    <w:link w:val="Charffffffe"/>
    <w:qFormat/>
    <w:rsid w:val="00B1349B"/>
    <w:pPr>
      <w:tabs>
        <w:tab w:val="left" w:pos="964"/>
      </w:tabs>
      <w:spacing w:before="100" w:beforeAutospacing="1" w:after="100" w:afterAutospacing="1" w:line="240" w:lineRule="atLeast"/>
      <w:ind w:left="420" w:firstLine="422"/>
    </w:pPr>
    <w:rPr>
      <w:b/>
      <w:kern w:val="0"/>
      <w:sz w:val="24"/>
    </w:rPr>
  </w:style>
  <w:style w:type="character" w:customStyle="1" w:styleId="xx1">
    <w:name w:val="xx1"/>
    <w:qFormat/>
    <w:rsid w:val="00B1349B"/>
  </w:style>
  <w:style w:type="character" w:customStyle="1" w:styleId="2Charf2">
    <w:name w:val="中等深浅网格 2 Char"/>
    <w:uiPriority w:val="1"/>
    <w:qFormat/>
    <w:rsid w:val="00B1349B"/>
    <w:rPr>
      <w:sz w:val="22"/>
    </w:rPr>
  </w:style>
  <w:style w:type="character" w:customStyle="1" w:styleId="spansort1">
    <w:name w:val="span_sort1"/>
    <w:qFormat/>
    <w:rsid w:val="00B1349B"/>
    <w:rPr>
      <w:color w:val="FFFFFF"/>
    </w:rPr>
  </w:style>
  <w:style w:type="character" w:customStyle="1" w:styleId="1Charb">
    <w:name w:val="正文格式1 Char"/>
    <w:link w:val="1ffd"/>
    <w:qFormat/>
    <w:rsid w:val="00B1349B"/>
    <w:rPr>
      <w:sz w:val="24"/>
    </w:rPr>
  </w:style>
  <w:style w:type="paragraph" w:customStyle="1" w:styleId="1ffd">
    <w:name w:val="正文格式1"/>
    <w:basedOn w:val="a8"/>
    <w:link w:val="1Charb"/>
    <w:qFormat/>
    <w:rsid w:val="00B1349B"/>
    <w:pPr>
      <w:tabs>
        <w:tab w:val="clear" w:pos="0"/>
      </w:tabs>
      <w:spacing w:line="360" w:lineRule="auto"/>
      <w:ind w:left="241" w:right="241" w:firstLineChars="200" w:firstLine="481"/>
      <w:jc w:val="left"/>
    </w:pPr>
    <w:rPr>
      <w:kern w:val="0"/>
      <w:sz w:val="24"/>
      <w:szCs w:val="20"/>
    </w:rPr>
  </w:style>
  <w:style w:type="character" w:customStyle="1" w:styleId="l131">
    <w:name w:val="l131"/>
    <w:qFormat/>
    <w:rsid w:val="00B1349B"/>
  </w:style>
  <w:style w:type="character" w:customStyle="1" w:styleId="41Char">
    <w:name w:val="标题41 Char"/>
    <w:qFormat/>
    <w:rsid w:val="00B1349B"/>
    <w:rPr>
      <w:rFonts w:eastAsia="黑体"/>
      <w:b/>
    </w:rPr>
  </w:style>
  <w:style w:type="character" w:customStyle="1" w:styleId="CharCharf1">
    <w:name w:val="正文定 Char Char"/>
    <w:link w:val="affffffffffff0"/>
    <w:qFormat/>
    <w:rsid w:val="00B1349B"/>
    <w:rPr>
      <w:rFonts w:ascii="Tahoma" w:hAnsi="Tahoma" w:cs="Tahoma"/>
    </w:rPr>
  </w:style>
  <w:style w:type="paragraph" w:customStyle="1" w:styleId="affffffffffff0">
    <w:name w:val="正文定"/>
    <w:basedOn w:val="a"/>
    <w:next w:val="a"/>
    <w:link w:val="CharCharf1"/>
    <w:qFormat/>
    <w:rsid w:val="00B1349B"/>
    <w:pPr>
      <w:spacing w:line="420" w:lineRule="exact"/>
    </w:pPr>
    <w:rPr>
      <w:rFonts w:ascii="Tahoma" w:hAnsi="Tahoma" w:cs="Tahoma"/>
      <w:kern w:val="0"/>
      <w:sz w:val="20"/>
      <w:szCs w:val="20"/>
    </w:rPr>
  </w:style>
  <w:style w:type="character" w:customStyle="1" w:styleId="tpccontent1">
    <w:name w:val="tpc_content1"/>
    <w:qFormat/>
    <w:rsid w:val="00B1349B"/>
    <w:rPr>
      <w:sz w:val="20"/>
      <w:szCs w:val="20"/>
    </w:rPr>
  </w:style>
  <w:style w:type="character" w:customStyle="1" w:styleId="Charfffffff">
    <w:name w:val="南通方案正文 Char"/>
    <w:link w:val="affffffffffff1"/>
    <w:qFormat/>
    <w:rsid w:val="00B1349B"/>
    <w:rPr>
      <w:rFonts w:ascii="Calibri" w:hAnsi="Calibri"/>
    </w:rPr>
  </w:style>
  <w:style w:type="paragraph" w:customStyle="1" w:styleId="affffffffffff1">
    <w:name w:val="南通方案正文"/>
    <w:basedOn w:val="a"/>
    <w:link w:val="Charfffffff"/>
    <w:qFormat/>
    <w:rsid w:val="00B1349B"/>
    <w:pPr>
      <w:spacing w:line="360" w:lineRule="auto"/>
      <w:ind w:firstLineChars="200" w:firstLine="480"/>
    </w:pPr>
    <w:rPr>
      <w:rFonts w:ascii="Calibri" w:hAnsi="Calibri"/>
      <w:kern w:val="0"/>
      <w:sz w:val="20"/>
      <w:szCs w:val="20"/>
    </w:rPr>
  </w:style>
  <w:style w:type="character" w:customStyle="1" w:styleId="google-src-text1">
    <w:name w:val="google-src-text1"/>
    <w:qFormat/>
    <w:rsid w:val="00B1349B"/>
    <w:rPr>
      <w:vanish/>
    </w:rPr>
  </w:style>
  <w:style w:type="character" w:customStyle="1" w:styleId="style51">
    <w:name w:val="style51"/>
    <w:qFormat/>
    <w:rsid w:val="00B1349B"/>
    <w:rPr>
      <w:b/>
      <w:bCs/>
      <w:color w:val="FF6600"/>
    </w:rPr>
  </w:style>
  <w:style w:type="character" w:customStyle="1" w:styleId="9p">
    <w:name w:val="9p"/>
    <w:qFormat/>
    <w:rsid w:val="00B1349B"/>
  </w:style>
  <w:style w:type="character" w:customStyle="1" w:styleId="text2">
    <w:name w:val="text2"/>
    <w:qFormat/>
    <w:rsid w:val="00B1349B"/>
  </w:style>
  <w:style w:type="character" w:customStyle="1" w:styleId="p11">
    <w:name w:val="p11"/>
    <w:qFormat/>
    <w:rsid w:val="00B1349B"/>
  </w:style>
  <w:style w:type="character" w:customStyle="1" w:styleId="Charfffffff0">
    <w:name w:val="样式 宋体 小四 Char"/>
    <w:qFormat/>
    <w:rsid w:val="00B1349B"/>
    <w:rPr>
      <w:rFonts w:ascii="宋体" w:eastAsia="宋体" w:hAnsi="宋体"/>
      <w:b/>
      <w:kern w:val="2"/>
      <w:sz w:val="24"/>
      <w:szCs w:val="24"/>
      <w:lang w:val="en-US" w:eastAsia="zh-CN" w:bidi="ar-SA"/>
    </w:rPr>
  </w:style>
  <w:style w:type="character" w:customStyle="1" w:styleId="CharChar1CharCharCharCharCharCharCharCharCharCharCharCharCharCharCharChar">
    <w:name w:val="Char Char1 Char Char Char Char Char Char Char Char Char Char Char Char Char Char Char Char"/>
    <w:link w:val="CharChar1CharCharCharCharCharCharCharCharCharCharCharCharCharCharChar"/>
    <w:qFormat/>
    <w:rsid w:val="00B1349B"/>
    <w:rPr>
      <w:rFonts w:ascii="Verdana" w:eastAsia="仿宋" w:hAnsi="Verdana"/>
      <w:lang w:eastAsia="en-US"/>
    </w:rPr>
  </w:style>
  <w:style w:type="paragraph" w:customStyle="1" w:styleId="CharChar1CharCharCharCharCharCharCharCharCharCharCharCharCharCharChar">
    <w:name w:val="Char Char1 Char Char Char Char Char Char Char Char Char Char Char Char Char Char Char"/>
    <w:basedOn w:val="a"/>
    <w:link w:val="CharChar1CharCharCharCharCharCharCharCharCharCharCharCharCharCharCharChar"/>
    <w:qFormat/>
    <w:rsid w:val="00B1349B"/>
    <w:pPr>
      <w:widowControl/>
      <w:spacing w:after="160" w:line="240" w:lineRule="exact"/>
      <w:jc w:val="left"/>
    </w:pPr>
    <w:rPr>
      <w:rFonts w:ascii="Verdana" w:eastAsia="仿宋" w:hAnsi="Verdana"/>
      <w:kern w:val="0"/>
      <w:sz w:val="20"/>
      <w:szCs w:val="20"/>
      <w:lang w:eastAsia="en-US"/>
    </w:rPr>
  </w:style>
  <w:style w:type="character" w:customStyle="1" w:styleId="Charfffffff1">
    <w:name w:val="常用正文 Char"/>
    <w:link w:val="affffffffffff2"/>
    <w:qFormat/>
    <w:rsid w:val="00B1349B"/>
    <w:rPr>
      <w:rFonts w:ascii="Arial" w:eastAsia="楷体_GB2312" w:hAnsi="Arial"/>
      <w:sz w:val="28"/>
    </w:rPr>
  </w:style>
  <w:style w:type="paragraph" w:customStyle="1" w:styleId="affffffffffff2">
    <w:name w:val="常用正文"/>
    <w:link w:val="Charfffffff1"/>
    <w:qFormat/>
    <w:rsid w:val="00B1349B"/>
    <w:pPr>
      <w:widowControl w:val="0"/>
      <w:spacing w:line="360" w:lineRule="auto"/>
      <w:ind w:firstLineChars="200" w:firstLine="200"/>
    </w:pPr>
    <w:rPr>
      <w:rFonts w:ascii="Arial" w:eastAsia="楷体_GB2312" w:hAnsi="Arial"/>
      <w:sz w:val="28"/>
    </w:rPr>
  </w:style>
  <w:style w:type="character" w:customStyle="1" w:styleId="CharCharf2">
    <w:name w:val="图 Char Char"/>
    <w:link w:val="affffffffffff3"/>
    <w:qFormat/>
    <w:rsid w:val="00B1349B"/>
    <w:rPr>
      <w:rFonts w:ascii="Tahoma" w:hAnsi="Tahoma" w:cs="Tahoma"/>
      <w:sz w:val="24"/>
      <w:szCs w:val="24"/>
    </w:rPr>
  </w:style>
  <w:style w:type="paragraph" w:customStyle="1" w:styleId="affffffffffff3">
    <w:name w:val="图"/>
    <w:next w:val="a"/>
    <w:link w:val="CharCharf2"/>
    <w:qFormat/>
    <w:rsid w:val="00B1349B"/>
    <w:pPr>
      <w:spacing w:line="360" w:lineRule="auto"/>
      <w:ind w:firstLineChars="200" w:firstLine="200"/>
      <w:jc w:val="center"/>
    </w:pPr>
    <w:rPr>
      <w:rFonts w:ascii="Tahoma" w:hAnsi="Tahoma" w:cs="Tahoma"/>
      <w:sz w:val="24"/>
      <w:szCs w:val="24"/>
    </w:rPr>
  </w:style>
  <w:style w:type="character" w:customStyle="1" w:styleId="OKChar0">
    <w:name w:val="样式 文章正文OK + 宋体 Char"/>
    <w:link w:val="OK0"/>
    <w:qFormat/>
    <w:rsid w:val="00B1349B"/>
    <w:rPr>
      <w:rFonts w:ascii="宋体" w:eastAsia="仿宋" w:hAnsi="宋体" w:cs="宋体"/>
      <w:sz w:val="28"/>
    </w:rPr>
  </w:style>
  <w:style w:type="paragraph" w:customStyle="1" w:styleId="OK0">
    <w:name w:val="样式 文章正文OK + 宋体"/>
    <w:basedOn w:val="OK"/>
    <w:link w:val="OKChar0"/>
    <w:qFormat/>
    <w:rsid w:val="00B1349B"/>
    <w:pPr>
      <w:spacing w:line="500" w:lineRule="exact"/>
      <w:ind w:firstLine="200"/>
    </w:pPr>
    <w:rPr>
      <w:rFonts w:ascii="宋体" w:hAnsi="宋体"/>
    </w:rPr>
  </w:style>
  <w:style w:type="character" w:customStyle="1" w:styleId="22Char">
    <w:name w:val="样式 行距: 固定值 22 磅 Char"/>
    <w:link w:val="220"/>
    <w:qFormat/>
    <w:rsid w:val="00B1349B"/>
    <w:rPr>
      <w:rFonts w:eastAsia="仿宋_GB2312" w:cs="宋体"/>
      <w:sz w:val="28"/>
    </w:rPr>
  </w:style>
  <w:style w:type="paragraph" w:customStyle="1" w:styleId="220">
    <w:name w:val="样式 行距: 固定值 22 磅"/>
    <w:basedOn w:val="a"/>
    <w:link w:val="22Char"/>
    <w:qFormat/>
    <w:rsid w:val="00B1349B"/>
    <w:pPr>
      <w:adjustRightInd w:val="0"/>
      <w:snapToGrid w:val="0"/>
      <w:spacing w:line="360" w:lineRule="auto"/>
      <w:ind w:firstLineChars="200" w:firstLine="200"/>
    </w:pPr>
    <w:rPr>
      <w:rFonts w:eastAsia="仿宋_GB2312" w:cs="宋体"/>
      <w:kern w:val="0"/>
      <w:sz w:val="28"/>
      <w:szCs w:val="20"/>
    </w:rPr>
  </w:style>
  <w:style w:type="character" w:customStyle="1" w:styleId="1Charc">
    <w:name w:val="列表1 Char"/>
    <w:link w:val="1ffe"/>
    <w:qFormat/>
    <w:rsid w:val="00B1349B"/>
    <w:rPr>
      <w:rFonts w:ascii="昆仑仿宋" w:eastAsia="昆仑仿宋"/>
      <w:sz w:val="24"/>
    </w:rPr>
  </w:style>
  <w:style w:type="paragraph" w:customStyle="1" w:styleId="1ffe">
    <w:name w:val="列表1"/>
    <w:basedOn w:val="a"/>
    <w:link w:val="1Charc"/>
    <w:qFormat/>
    <w:rsid w:val="00B1349B"/>
    <w:pPr>
      <w:adjustRightInd w:val="0"/>
      <w:spacing w:line="360" w:lineRule="auto"/>
      <w:ind w:left="902" w:firstLineChars="200" w:hanging="482"/>
      <w:textAlignment w:val="baseline"/>
    </w:pPr>
    <w:rPr>
      <w:rFonts w:ascii="昆仑仿宋" w:eastAsia="昆仑仿宋"/>
      <w:kern w:val="0"/>
      <w:sz w:val="24"/>
      <w:szCs w:val="20"/>
    </w:rPr>
  </w:style>
  <w:style w:type="character" w:customStyle="1" w:styleId="Charfffffff2">
    <w:name w:val="文档标题 Char"/>
    <w:link w:val="affffffffffff4"/>
    <w:qFormat/>
    <w:rsid w:val="00B1349B"/>
    <w:rPr>
      <w:rFonts w:ascii="Arial" w:eastAsia="仿宋" w:hAnsi="Arial"/>
      <w:b/>
      <w:sz w:val="44"/>
      <w:szCs w:val="36"/>
    </w:rPr>
  </w:style>
  <w:style w:type="paragraph" w:customStyle="1" w:styleId="affffffffffff4">
    <w:name w:val="文档标题"/>
    <w:basedOn w:val="a"/>
    <w:link w:val="Charfffffff2"/>
    <w:qFormat/>
    <w:rsid w:val="00B1349B"/>
    <w:pPr>
      <w:tabs>
        <w:tab w:val="left" w:pos="0"/>
      </w:tabs>
      <w:spacing w:before="300" w:after="300" w:line="360" w:lineRule="auto"/>
      <w:ind w:firstLineChars="200" w:firstLine="200"/>
      <w:jc w:val="center"/>
    </w:pPr>
    <w:rPr>
      <w:rFonts w:ascii="Arial" w:eastAsia="仿宋" w:hAnsi="Arial"/>
      <w:b/>
      <w:kern w:val="0"/>
      <w:sz w:val="44"/>
      <w:szCs w:val="36"/>
    </w:rPr>
  </w:style>
  <w:style w:type="character" w:customStyle="1" w:styleId="Charfffffff3">
    <w:name w:val="编写建议＋红色 Char"/>
    <w:link w:val="affffffffffff5"/>
    <w:qFormat/>
    <w:rsid w:val="00B1349B"/>
    <w:rPr>
      <w:rFonts w:ascii="Arial" w:eastAsia="仿宋" w:hAnsi="Arial" w:cs="Arial"/>
      <w:i/>
      <w:color w:val="FF0000"/>
      <w:sz w:val="24"/>
      <w:szCs w:val="21"/>
    </w:rPr>
  </w:style>
  <w:style w:type="paragraph" w:customStyle="1" w:styleId="affffffffffff5">
    <w:name w:val="编写建议＋红色"/>
    <w:basedOn w:val="afffff7"/>
    <w:link w:val="Charfffffff3"/>
    <w:qFormat/>
    <w:rsid w:val="00B1349B"/>
    <w:rPr>
      <w:color w:val="FF0000"/>
    </w:rPr>
  </w:style>
  <w:style w:type="character" w:customStyle="1" w:styleId="CharCharChar4">
    <w:name w:val="缺省文本 Char Char Char"/>
    <w:link w:val="CharCharf3"/>
    <w:qFormat/>
    <w:rsid w:val="00B1349B"/>
    <w:rPr>
      <w:rFonts w:ascii="Arial" w:eastAsia="仿宋" w:hAnsi="Arial" w:cs="Arial"/>
      <w:bCs/>
      <w:sz w:val="24"/>
      <w:szCs w:val="24"/>
    </w:rPr>
  </w:style>
  <w:style w:type="paragraph" w:customStyle="1" w:styleId="CharCharf3">
    <w:name w:val="缺省文本 Char Char"/>
    <w:basedOn w:val="a"/>
    <w:link w:val="CharCharChar4"/>
    <w:qFormat/>
    <w:rsid w:val="00B1349B"/>
    <w:pPr>
      <w:autoSpaceDE w:val="0"/>
      <w:autoSpaceDN w:val="0"/>
      <w:adjustRightInd w:val="0"/>
      <w:spacing w:line="300" w:lineRule="auto"/>
      <w:ind w:firstLineChars="200" w:firstLine="420"/>
    </w:pPr>
    <w:rPr>
      <w:rFonts w:ascii="Arial" w:eastAsia="仿宋" w:hAnsi="Arial" w:cs="Arial"/>
      <w:bCs/>
      <w:kern w:val="0"/>
      <w:sz w:val="24"/>
    </w:rPr>
  </w:style>
  <w:style w:type="character" w:customStyle="1" w:styleId="NotesHeadingChar">
    <w:name w:val="Notes Heading Char"/>
    <w:link w:val="NotesHeading"/>
    <w:qFormat/>
    <w:rsid w:val="00B1349B"/>
    <w:rPr>
      <w:rFonts w:ascii="Arial" w:eastAsia="黑体" w:hAnsi="Arial" w:cs="Arial"/>
      <w:sz w:val="21"/>
      <w:szCs w:val="21"/>
    </w:rPr>
  </w:style>
  <w:style w:type="paragraph" w:customStyle="1" w:styleId="NotesHeading">
    <w:name w:val="Notes Heading"/>
    <w:link w:val="NotesHeadingChar"/>
    <w:qFormat/>
    <w:rsid w:val="00B1349B"/>
    <w:pPr>
      <w:keepNext/>
      <w:pBdr>
        <w:top w:val="single" w:sz="8" w:space="5" w:color="auto"/>
      </w:pBdr>
      <w:snapToGrid w:val="0"/>
      <w:spacing w:before="80" w:after="80" w:line="360" w:lineRule="auto"/>
      <w:ind w:left="1134" w:firstLineChars="200" w:firstLine="200"/>
      <w:jc w:val="both"/>
    </w:pPr>
    <w:rPr>
      <w:rFonts w:ascii="Arial" w:eastAsia="黑体" w:hAnsi="Arial" w:cs="Arial"/>
      <w:sz w:val="21"/>
      <w:szCs w:val="21"/>
    </w:rPr>
  </w:style>
  <w:style w:type="paragraph" w:customStyle="1" w:styleId="NotesText">
    <w:name w:val="Notes Text"/>
    <w:qFormat/>
    <w:rsid w:val="00B1349B"/>
    <w:pPr>
      <w:pBdr>
        <w:bottom w:val="single" w:sz="8" w:space="5" w:color="auto"/>
      </w:pBdr>
      <w:spacing w:line="360" w:lineRule="auto"/>
      <w:ind w:left="1134" w:firstLineChars="200" w:firstLine="200"/>
      <w:jc w:val="both"/>
    </w:pPr>
    <w:rPr>
      <w:rFonts w:ascii="Arial" w:eastAsia="楷体_GB2312" w:hAnsi="Arial" w:cs="Arial"/>
      <w:sz w:val="21"/>
      <w:szCs w:val="21"/>
    </w:rPr>
  </w:style>
  <w:style w:type="character" w:customStyle="1" w:styleId="ItemStepCharChar">
    <w:name w:val="Item Step Char Char"/>
    <w:link w:val="ItemStepChar"/>
    <w:qFormat/>
    <w:rsid w:val="00B1349B"/>
    <w:rPr>
      <w:rFonts w:ascii="Arial" w:hAnsi="Arial" w:cs="Arial"/>
      <w:sz w:val="21"/>
      <w:szCs w:val="21"/>
    </w:rPr>
  </w:style>
  <w:style w:type="paragraph" w:customStyle="1" w:styleId="ItemStepChar">
    <w:name w:val="Item Step Char"/>
    <w:link w:val="ItemStepCharChar"/>
    <w:qFormat/>
    <w:rsid w:val="00B1349B"/>
    <w:pPr>
      <w:tabs>
        <w:tab w:val="left" w:pos="840"/>
        <w:tab w:val="left" w:pos="1644"/>
      </w:tabs>
      <w:spacing w:line="300" w:lineRule="auto"/>
      <w:ind w:left="1644" w:firstLineChars="200" w:hanging="510"/>
      <w:jc w:val="both"/>
      <w:outlineLvl w:val="4"/>
    </w:pPr>
    <w:rPr>
      <w:rFonts w:ascii="Arial" w:hAnsi="Arial" w:cs="Arial"/>
      <w:sz w:val="21"/>
      <w:szCs w:val="21"/>
    </w:rPr>
  </w:style>
  <w:style w:type="character" w:customStyle="1" w:styleId="commandparameterCharChar">
    <w:name w:val="command parameter Char Char"/>
    <w:qFormat/>
    <w:rsid w:val="00B1349B"/>
    <w:rPr>
      <w:rFonts w:ascii="Arial" w:eastAsia="宋体" w:hAnsi="Arial" w:cs="Arial"/>
      <w:i/>
      <w:iCs/>
      <w:sz w:val="21"/>
      <w:szCs w:val="21"/>
      <w:lang w:val="en-US" w:eastAsia="zh-CN"/>
    </w:rPr>
  </w:style>
  <w:style w:type="character" w:customStyle="1" w:styleId="ItemListCharCharCharCharChar1">
    <w:name w:val="Item List Char Char Char Char Char1"/>
    <w:link w:val="ItemListCharCharCharChar"/>
    <w:qFormat/>
    <w:rsid w:val="00B1349B"/>
    <w:rPr>
      <w:rFonts w:ascii="Arial" w:hAnsi="Arial"/>
      <w:kern w:val="2"/>
      <w:sz w:val="21"/>
      <w:szCs w:val="24"/>
    </w:rPr>
  </w:style>
  <w:style w:type="paragraph" w:customStyle="1" w:styleId="ItemListCharCharCharChar">
    <w:name w:val="Item List Char Char Char Char"/>
    <w:link w:val="ItemListCharCharCharCharChar1"/>
    <w:qFormat/>
    <w:rsid w:val="00B1349B"/>
    <w:pPr>
      <w:tabs>
        <w:tab w:val="left" w:pos="1559"/>
      </w:tabs>
      <w:spacing w:line="360" w:lineRule="auto"/>
      <w:ind w:left="1559" w:firstLineChars="200" w:hanging="425"/>
      <w:jc w:val="both"/>
    </w:pPr>
    <w:rPr>
      <w:rFonts w:ascii="Arial" w:hAnsi="Arial"/>
      <w:kern w:val="2"/>
      <w:sz w:val="21"/>
      <w:szCs w:val="24"/>
    </w:rPr>
  </w:style>
  <w:style w:type="character" w:customStyle="1" w:styleId="commandkeywordsCharCharChar1CharCharChar">
    <w:name w:val="command keywords Char Char Char1 Char Char Char"/>
    <w:qFormat/>
    <w:rsid w:val="00B1349B"/>
    <w:rPr>
      <w:rFonts w:ascii="Arial" w:eastAsia="宋体" w:hAnsi="Arial" w:cs="Arial"/>
      <w:b/>
      <w:bCs/>
      <w:sz w:val="21"/>
      <w:szCs w:val="21"/>
      <w:lang w:val="en-US"/>
    </w:rPr>
  </w:style>
  <w:style w:type="character" w:customStyle="1" w:styleId="commandparameterCharCharChar1CharCharChar">
    <w:name w:val="command parameter Char Char Char1 Char Char Char"/>
    <w:qFormat/>
    <w:rsid w:val="00B1349B"/>
    <w:rPr>
      <w:i/>
      <w:color w:val="000000"/>
    </w:rPr>
  </w:style>
  <w:style w:type="character" w:customStyle="1" w:styleId="TerminalDisplayCharCharCharCharCharChar">
    <w:name w:val="Terminal Display Char Char Char Char Char Char"/>
    <w:link w:val="TerminalDisplayCharCharCharCharChar"/>
    <w:qFormat/>
    <w:rsid w:val="00B1349B"/>
    <w:rPr>
      <w:rFonts w:ascii="Courier New" w:hAnsi="Courier New" w:cs="Courier New"/>
      <w:kern w:val="2"/>
      <w:sz w:val="17"/>
      <w:szCs w:val="17"/>
    </w:rPr>
  </w:style>
  <w:style w:type="paragraph" w:customStyle="1" w:styleId="TerminalDisplayCharCharCharCharChar">
    <w:name w:val="Terminal Display Char Char Char Char Char"/>
    <w:link w:val="TerminalDisplayCharCharCharCharCharChar"/>
    <w:qFormat/>
    <w:rsid w:val="00B1349B"/>
    <w:pPr>
      <w:spacing w:line="360" w:lineRule="auto"/>
      <w:ind w:left="1134" w:firstLineChars="200" w:firstLine="200"/>
      <w:jc w:val="both"/>
    </w:pPr>
    <w:rPr>
      <w:rFonts w:ascii="Courier New" w:hAnsi="Courier New" w:cs="Courier New"/>
      <w:kern w:val="2"/>
      <w:sz w:val="17"/>
      <w:szCs w:val="17"/>
    </w:rPr>
  </w:style>
  <w:style w:type="character" w:customStyle="1" w:styleId="top2front1">
    <w:name w:val="top2front1"/>
    <w:qFormat/>
    <w:rsid w:val="00B1349B"/>
    <w:rPr>
      <w:b/>
      <w:bCs/>
      <w:color w:val="FF0000"/>
      <w:sz w:val="27"/>
      <w:szCs w:val="27"/>
    </w:rPr>
  </w:style>
  <w:style w:type="character" w:customStyle="1" w:styleId="word5">
    <w:name w:val="word5"/>
    <w:qFormat/>
    <w:rsid w:val="00B1349B"/>
  </w:style>
  <w:style w:type="character" w:customStyle="1" w:styleId="12word1">
    <w:name w:val="12word1"/>
    <w:qFormat/>
    <w:rsid w:val="00B1349B"/>
    <w:rPr>
      <w:rFonts w:eastAsia="宋体"/>
      <w:kern w:val="2"/>
      <w:sz w:val="18"/>
      <w:szCs w:val="18"/>
      <w:lang w:val="en-US" w:eastAsia="zh-CN" w:bidi="ar-SA"/>
    </w:rPr>
  </w:style>
  <w:style w:type="character" w:customStyle="1" w:styleId="Style2Firstline2chChar">
    <w:name w:val="Style 正文（首行缩进）2 + First line:  2 ch Char"/>
    <w:link w:val="Style2Firstline2ch"/>
    <w:qFormat/>
    <w:rsid w:val="00B1349B"/>
    <w:rPr>
      <w:rFonts w:ascii="Arial" w:hAnsi="Arial" w:cs="宋体"/>
    </w:rPr>
  </w:style>
  <w:style w:type="paragraph" w:customStyle="1" w:styleId="Style2Firstline2ch">
    <w:name w:val="Style 正文（首行缩进）2 + First line:  2 ch"/>
    <w:basedOn w:val="a"/>
    <w:link w:val="Style2Firstline2chChar"/>
    <w:qFormat/>
    <w:rsid w:val="00B1349B"/>
    <w:pPr>
      <w:widowControl/>
      <w:spacing w:before="100" w:beforeAutospacing="1" w:after="100" w:afterAutospacing="1" w:line="300" w:lineRule="auto"/>
      <w:ind w:firstLineChars="200" w:firstLine="480"/>
      <w:jc w:val="left"/>
    </w:pPr>
    <w:rPr>
      <w:rFonts w:ascii="Arial" w:hAnsi="Arial" w:cs="宋体"/>
      <w:kern w:val="0"/>
      <w:sz w:val="20"/>
      <w:szCs w:val="20"/>
    </w:rPr>
  </w:style>
  <w:style w:type="character" w:customStyle="1" w:styleId="Charfffffff4">
    <w:name w:val="列表（符号一级）（绿盟科技） Char"/>
    <w:link w:val="affffffffffff6"/>
    <w:qFormat/>
    <w:rsid w:val="00B1349B"/>
    <w:rPr>
      <w:rFonts w:ascii="Arial" w:hAnsi="Arial"/>
      <w:szCs w:val="21"/>
    </w:rPr>
  </w:style>
  <w:style w:type="paragraph" w:customStyle="1" w:styleId="affffffffffff6">
    <w:name w:val="列表（符号一级）（绿盟科技）"/>
    <w:basedOn w:val="afffffa"/>
    <w:link w:val="Charfffffff4"/>
    <w:qFormat/>
    <w:rsid w:val="00B1349B"/>
    <w:pPr>
      <w:ind w:left="2100" w:hanging="420"/>
    </w:pPr>
  </w:style>
  <w:style w:type="character" w:customStyle="1" w:styleId="Charfffffff5">
    <w:name w:val="啊 Char"/>
    <w:link w:val="affffffffffff7"/>
    <w:qFormat/>
    <w:rsid w:val="00B1349B"/>
    <w:rPr>
      <w:rFonts w:ascii="宋体" w:eastAsia="仿宋_GB2312" w:hAnsi="宋体"/>
      <w:sz w:val="28"/>
      <w:szCs w:val="24"/>
    </w:rPr>
  </w:style>
  <w:style w:type="paragraph" w:customStyle="1" w:styleId="affffffffffff7">
    <w:name w:val="啊"/>
    <w:basedOn w:val="a"/>
    <w:link w:val="Charfffffff5"/>
    <w:qFormat/>
    <w:rsid w:val="00B1349B"/>
    <w:pPr>
      <w:spacing w:line="360" w:lineRule="auto"/>
      <w:ind w:firstLineChars="200" w:firstLine="200"/>
    </w:pPr>
    <w:rPr>
      <w:rFonts w:ascii="宋体" w:eastAsia="仿宋_GB2312" w:hAnsi="宋体"/>
      <w:kern w:val="0"/>
      <w:sz w:val="28"/>
    </w:rPr>
  </w:style>
  <w:style w:type="character" w:customStyle="1" w:styleId="1fff">
    <w:name w:val="已访问的超链接1"/>
    <w:uiPriority w:val="99"/>
    <w:qFormat/>
    <w:rsid w:val="00B1349B"/>
    <w:rPr>
      <w:color w:val="800080"/>
      <w:u w:val="single"/>
    </w:rPr>
  </w:style>
  <w:style w:type="character" w:customStyle="1" w:styleId="list-biao">
    <w:name w:val="list-biao"/>
    <w:qFormat/>
    <w:rsid w:val="00B1349B"/>
  </w:style>
  <w:style w:type="character" w:customStyle="1" w:styleId="TableTextChar1">
    <w:name w:val="Table Text Char1"/>
    <w:qFormat/>
    <w:rsid w:val="00B1349B"/>
    <w:rPr>
      <w:rFonts w:ascii="Times New Roman" w:eastAsia="楷体_GB2312" w:hAnsi="Times New Roman" w:cs="Times New Roman"/>
      <w:kern w:val="0"/>
      <w:sz w:val="24"/>
      <w:szCs w:val="20"/>
    </w:rPr>
  </w:style>
  <w:style w:type="character" w:customStyle="1" w:styleId="c-gap-right2">
    <w:name w:val="c-gap-right2"/>
    <w:qFormat/>
    <w:rsid w:val="00B1349B"/>
  </w:style>
  <w:style w:type="character" w:customStyle="1" w:styleId="Charfffffff6">
    <w:name w:val="正文标准 Char"/>
    <w:link w:val="affffffffffff8"/>
    <w:qFormat/>
    <w:rsid w:val="00B1349B"/>
    <w:rPr>
      <w:sz w:val="24"/>
      <w:szCs w:val="21"/>
    </w:rPr>
  </w:style>
  <w:style w:type="paragraph" w:customStyle="1" w:styleId="affffffffffff8">
    <w:name w:val="正文标准"/>
    <w:basedOn w:val="a"/>
    <w:link w:val="Charfffffff6"/>
    <w:qFormat/>
    <w:rsid w:val="00B1349B"/>
    <w:pPr>
      <w:spacing w:beforeLines="50"/>
      <w:ind w:firstLineChars="200" w:firstLine="200"/>
    </w:pPr>
    <w:rPr>
      <w:kern w:val="0"/>
      <w:sz w:val="24"/>
      <w:szCs w:val="21"/>
    </w:rPr>
  </w:style>
  <w:style w:type="character" w:customStyle="1" w:styleId="Charfffffff7">
    <w:name w:val="黑色 Char"/>
    <w:link w:val="affffffffffff9"/>
    <w:qFormat/>
    <w:rsid w:val="00B1349B"/>
    <w:rPr>
      <w:rFonts w:ascii="宋体" w:hAnsi="宋体"/>
      <w:color w:val="000000"/>
      <w:sz w:val="24"/>
      <w:szCs w:val="21"/>
    </w:rPr>
  </w:style>
  <w:style w:type="paragraph" w:customStyle="1" w:styleId="affffffffffff9">
    <w:name w:val="正文 + 宋体"/>
    <w:basedOn w:val="a"/>
    <w:link w:val="Charfffffff7"/>
    <w:qFormat/>
    <w:rsid w:val="00B1349B"/>
    <w:pPr>
      <w:tabs>
        <w:tab w:val="left" w:pos="840"/>
      </w:tabs>
      <w:autoSpaceDE w:val="0"/>
      <w:autoSpaceDN w:val="0"/>
      <w:adjustRightInd w:val="0"/>
      <w:ind w:left="840" w:hanging="420"/>
      <w:jc w:val="left"/>
    </w:pPr>
    <w:rPr>
      <w:rFonts w:ascii="宋体" w:hAnsi="宋体"/>
      <w:color w:val="000000"/>
      <w:kern w:val="0"/>
      <w:sz w:val="24"/>
      <w:szCs w:val="21"/>
    </w:rPr>
  </w:style>
  <w:style w:type="character" w:customStyle="1" w:styleId="Charfffffff8">
    <w:name w:val="小标题 Char"/>
    <w:link w:val="affffffffffffa"/>
    <w:qFormat/>
    <w:rsid w:val="00B1349B"/>
    <w:rPr>
      <w:rFonts w:ascii="Arial" w:eastAsia="黑体" w:hAnsi="Arial"/>
      <w:b/>
      <w:sz w:val="28"/>
      <w:szCs w:val="24"/>
    </w:rPr>
  </w:style>
  <w:style w:type="paragraph" w:customStyle="1" w:styleId="affffffffffffa">
    <w:name w:val="小标题"/>
    <w:link w:val="Charfffffff8"/>
    <w:qFormat/>
    <w:rsid w:val="00B1349B"/>
    <w:pPr>
      <w:jc w:val="center"/>
    </w:pPr>
    <w:rPr>
      <w:rFonts w:ascii="Arial" w:eastAsia="黑体" w:hAnsi="Arial"/>
      <w:b/>
      <w:sz w:val="28"/>
      <w:szCs w:val="24"/>
    </w:rPr>
  </w:style>
  <w:style w:type="character" w:customStyle="1" w:styleId="tw4winMark">
    <w:name w:val="tw4winMark"/>
    <w:qFormat/>
    <w:rsid w:val="00B1349B"/>
    <w:rPr>
      <w:rFonts w:ascii="Courier New" w:hAnsi="Courier New" w:cs="Courier New"/>
      <w:vanish/>
      <w:color w:val="800080"/>
      <w:sz w:val="24"/>
      <w:vertAlign w:val="subscript"/>
    </w:rPr>
  </w:style>
  <w:style w:type="character" w:customStyle="1" w:styleId="hilite1">
    <w:name w:val="hilite1"/>
    <w:qFormat/>
    <w:rsid w:val="00B1349B"/>
  </w:style>
  <w:style w:type="character" w:customStyle="1" w:styleId="ALChar">
    <w:name w:val="正文首行缩进 AL Char"/>
    <w:link w:val="AL"/>
    <w:qFormat/>
    <w:rsid w:val="00B1349B"/>
    <w:rPr>
      <w:rFonts w:cs="宋体"/>
    </w:rPr>
  </w:style>
  <w:style w:type="paragraph" w:customStyle="1" w:styleId="AL">
    <w:name w:val="正文首行缩进 AL"/>
    <w:basedOn w:val="a"/>
    <w:link w:val="ALChar"/>
    <w:qFormat/>
    <w:rsid w:val="00B1349B"/>
    <w:pPr>
      <w:spacing w:line="400" w:lineRule="exact"/>
      <w:ind w:firstLineChars="200" w:firstLine="480"/>
    </w:pPr>
    <w:rPr>
      <w:rFonts w:cs="宋体"/>
      <w:kern w:val="0"/>
      <w:sz w:val="20"/>
      <w:szCs w:val="20"/>
    </w:rPr>
  </w:style>
  <w:style w:type="character" w:customStyle="1" w:styleId="AChar2">
    <w:name w:val="A 样式 正文 Char"/>
    <w:link w:val="Affffffffffffb"/>
    <w:qFormat/>
    <w:rsid w:val="00B1349B"/>
    <w:rPr>
      <w:rFonts w:ascii="宋体" w:hAnsi="宋体"/>
      <w:sz w:val="24"/>
    </w:rPr>
  </w:style>
  <w:style w:type="paragraph" w:customStyle="1" w:styleId="Affffffffffffb">
    <w:name w:val="A 样式 正文"/>
    <w:basedOn w:val="a"/>
    <w:link w:val="AChar2"/>
    <w:qFormat/>
    <w:rsid w:val="00B1349B"/>
    <w:pPr>
      <w:spacing w:line="360" w:lineRule="auto"/>
      <w:ind w:firstLineChars="200" w:firstLine="480"/>
    </w:pPr>
    <w:rPr>
      <w:rFonts w:ascii="宋体" w:hAnsi="宋体"/>
      <w:kern w:val="0"/>
      <w:sz w:val="24"/>
      <w:szCs w:val="20"/>
    </w:rPr>
  </w:style>
  <w:style w:type="character" w:customStyle="1" w:styleId="affffffffffffc">
    <w:name w:val="注意事项内容（非加粗 倾斜）"/>
    <w:qFormat/>
    <w:rsid w:val="00B1349B"/>
    <w:rPr>
      <w:rFonts w:eastAsia="Times New Roman"/>
      <w:i/>
      <w:iCs/>
      <w:sz w:val="24"/>
    </w:rPr>
  </w:style>
  <w:style w:type="character" w:customStyle="1" w:styleId="affffffffffffd">
    <w:name w:val="注意（加粗 倾斜）"/>
    <w:qFormat/>
    <w:rsid w:val="00B1349B"/>
    <w:rPr>
      <w:b/>
      <w:bCs/>
      <w:i/>
      <w:iCs/>
      <w:sz w:val="24"/>
    </w:rPr>
  </w:style>
  <w:style w:type="character" w:customStyle="1" w:styleId="affffffffffffe">
    <w:name w:val="特殊正文（上标）"/>
    <w:qFormat/>
    <w:rsid w:val="00B1349B"/>
    <w:rPr>
      <w:rFonts w:ascii="Times New Roman" w:eastAsia="宋体" w:hAnsi="Times New Roman"/>
      <w:color w:val="auto"/>
      <w:sz w:val="18"/>
      <w:szCs w:val="18"/>
      <w:vertAlign w:val="superscript"/>
    </w:rPr>
  </w:style>
  <w:style w:type="character" w:customStyle="1" w:styleId="3ArialCharChar">
    <w:name w:val="样式 标题 3 + Arial 加粗 Char Char"/>
    <w:qFormat/>
    <w:rsid w:val="00B1349B"/>
    <w:rPr>
      <w:rFonts w:ascii="Arial" w:eastAsia="黑体" w:hAnsi="Arial" w:cs="Arial" w:hint="default"/>
      <w:bCs/>
      <w:kern w:val="2"/>
      <w:sz w:val="24"/>
      <w:szCs w:val="24"/>
      <w:lang w:val="en-US" w:eastAsia="zh-CN" w:bidi="ar-SA"/>
    </w:rPr>
  </w:style>
  <w:style w:type="character" w:customStyle="1" w:styleId="t11">
    <w:name w:val="t11"/>
    <w:qFormat/>
    <w:rsid w:val="00B1349B"/>
    <w:rPr>
      <w:sz w:val="20"/>
      <w:szCs w:val="20"/>
    </w:rPr>
  </w:style>
  <w:style w:type="character" w:customStyle="1" w:styleId="074Char">
    <w:name w:val="样式 首行缩进:  0.74 厘米 Char"/>
    <w:link w:val="074"/>
    <w:qFormat/>
    <w:rsid w:val="00B1349B"/>
    <w:rPr>
      <w:sz w:val="24"/>
    </w:rPr>
  </w:style>
  <w:style w:type="paragraph" w:customStyle="1" w:styleId="074">
    <w:name w:val="样式 首行缩进:  0.74 厘米"/>
    <w:basedOn w:val="a"/>
    <w:link w:val="074Char"/>
    <w:qFormat/>
    <w:rsid w:val="00B1349B"/>
    <w:pPr>
      <w:spacing w:line="360" w:lineRule="auto"/>
      <w:ind w:leftChars="75" w:left="75" w:firstLineChars="200" w:firstLine="200"/>
    </w:pPr>
    <w:rPr>
      <w:kern w:val="0"/>
      <w:sz w:val="24"/>
      <w:szCs w:val="20"/>
    </w:rPr>
  </w:style>
  <w:style w:type="character" w:customStyle="1" w:styleId="Charfffffff9">
    <w:name w:val="五号正文（标准） Char"/>
    <w:link w:val="afffffffffffff"/>
    <w:qFormat/>
    <w:rsid w:val="00B1349B"/>
    <w:rPr>
      <w:rFonts w:ascii="宋体" w:hAnsi="宋体"/>
      <w:b/>
      <w:color w:val="000000"/>
      <w:szCs w:val="28"/>
    </w:rPr>
  </w:style>
  <w:style w:type="paragraph" w:customStyle="1" w:styleId="afffffffffffff">
    <w:name w:val="五号正文（标准）"/>
    <w:basedOn w:val="a"/>
    <w:link w:val="Charfffffff9"/>
    <w:qFormat/>
    <w:rsid w:val="00B1349B"/>
    <w:pPr>
      <w:widowControl/>
      <w:spacing w:line="360" w:lineRule="auto"/>
      <w:ind w:firstLineChars="200" w:firstLine="482"/>
      <w:jc w:val="left"/>
    </w:pPr>
    <w:rPr>
      <w:rFonts w:ascii="宋体" w:hAnsi="宋体"/>
      <w:b/>
      <w:color w:val="000000"/>
      <w:kern w:val="0"/>
      <w:sz w:val="20"/>
      <w:szCs w:val="28"/>
    </w:rPr>
  </w:style>
  <w:style w:type="character" w:customStyle="1" w:styleId="afffffffffffff0">
    <w:name w:val="正文（蓝色）"/>
    <w:qFormat/>
    <w:rsid w:val="00B1349B"/>
    <w:rPr>
      <w:rFonts w:ascii="Times New Roman" w:eastAsia="宋体" w:hAnsi="Times New Roman"/>
      <w:color w:val="0000FF"/>
      <w:sz w:val="24"/>
      <w:szCs w:val="21"/>
    </w:rPr>
  </w:style>
  <w:style w:type="character" w:customStyle="1" w:styleId="afffffffffffff1">
    <w:name w:val="用户反馈"/>
    <w:qFormat/>
    <w:rsid w:val="00B1349B"/>
    <w:rPr>
      <w:rFonts w:ascii="黑体" w:eastAsia="黑体" w:hAnsi="黑体" w:hint="eastAsia"/>
      <w:sz w:val="28"/>
    </w:rPr>
  </w:style>
  <w:style w:type="character" w:customStyle="1" w:styleId="TableHeadingChar">
    <w:name w:val="Table Heading Char"/>
    <w:qFormat/>
    <w:rsid w:val="00B1349B"/>
    <w:rPr>
      <w:rFonts w:ascii="Book Antiqua" w:eastAsia="黑体" w:hAnsi="Book Antiqua"/>
      <w:bCs/>
      <w:snapToGrid w:val="0"/>
      <w:szCs w:val="21"/>
    </w:rPr>
  </w:style>
  <w:style w:type="character" w:customStyle="1" w:styleId="titleblack14px1">
    <w:name w:val="titleblack14px1"/>
    <w:qFormat/>
    <w:rsid w:val="00B1349B"/>
    <w:rPr>
      <w:b/>
      <w:bCs/>
      <w:color w:val="000000"/>
      <w:sz w:val="21"/>
      <w:szCs w:val="21"/>
    </w:rPr>
  </w:style>
  <w:style w:type="character" w:customStyle="1" w:styleId="1fff0">
    <w:name w:val="访问过的超链接1"/>
    <w:qFormat/>
    <w:rsid w:val="00B1349B"/>
    <w:rPr>
      <w:color w:val="800080"/>
      <w:u w:val="single"/>
    </w:rPr>
  </w:style>
  <w:style w:type="character" w:customStyle="1" w:styleId="ft31">
    <w:name w:val="ft31"/>
    <w:qFormat/>
    <w:rsid w:val="00B1349B"/>
    <w:rPr>
      <w:rFonts w:ascii="Tahoma" w:hAnsi="Tahoma" w:cs="Tahoma" w:hint="default"/>
      <w:b/>
      <w:bCs/>
      <w:color w:val="000000"/>
      <w:sz w:val="24"/>
      <w:szCs w:val="24"/>
    </w:rPr>
  </w:style>
  <w:style w:type="character" w:customStyle="1" w:styleId="ft21">
    <w:name w:val="ft21"/>
    <w:qFormat/>
    <w:rsid w:val="00B1349B"/>
    <w:rPr>
      <w:rFonts w:ascii="Tahoma" w:hAnsi="Tahoma" w:cs="Tahoma" w:hint="default"/>
      <w:color w:val="000000"/>
      <w:sz w:val="20"/>
      <w:szCs w:val="20"/>
    </w:rPr>
  </w:style>
  <w:style w:type="character" w:customStyle="1" w:styleId="TableTextChar1Char">
    <w:name w:val="Table Text Char1 Char"/>
    <w:qFormat/>
    <w:rsid w:val="00B1349B"/>
    <w:rPr>
      <w:rFonts w:ascii="Arial" w:hAnsi="Arial" w:cs="Arial"/>
      <w:sz w:val="18"/>
      <w:szCs w:val="18"/>
    </w:rPr>
  </w:style>
  <w:style w:type="character" w:customStyle="1" w:styleId="CharCharChar5">
    <w:name w:val="图名 Char Char Char"/>
    <w:qFormat/>
    <w:rsid w:val="00B1349B"/>
    <w:rPr>
      <w:rFonts w:ascii="Times" w:eastAsia="黑体" w:hAnsi="Times" w:cs="Times" w:hint="default"/>
      <w:spacing w:val="6"/>
      <w:kern w:val="2"/>
      <w:sz w:val="18"/>
      <w:szCs w:val="18"/>
      <w:lang w:val="en-US" w:eastAsia="zh-CN" w:bidi="ar-SA"/>
    </w:rPr>
  </w:style>
  <w:style w:type="character" w:customStyle="1" w:styleId="paramname3">
    <w:name w:val="paramname3"/>
    <w:qFormat/>
    <w:rsid w:val="00B1349B"/>
  </w:style>
  <w:style w:type="character" w:customStyle="1" w:styleId="2Char14">
    <w:name w:val="正文文本 2 Char1"/>
    <w:uiPriority w:val="99"/>
    <w:qFormat/>
    <w:rsid w:val="00B1349B"/>
    <w:rPr>
      <w:kern w:val="2"/>
      <w:sz w:val="24"/>
      <w:szCs w:val="24"/>
    </w:rPr>
  </w:style>
  <w:style w:type="character" w:customStyle="1" w:styleId="font-ch12">
    <w:name w:val="font-ch12"/>
    <w:qFormat/>
    <w:rsid w:val="00B1349B"/>
  </w:style>
  <w:style w:type="character" w:customStyle="1" w:styleId="MTEquationSection">
    <w:name w:val="MTEquationSection"/>
    <w:qFormat/>
    <w:rsid w:val="00B1349B"/>
    <w:rPr>
      <w:vanish/>
      <w:color w:val="FF0000"/>
    </w:rPr>
  </w:style>
  <w:style w:type="character" w:customStyle="1" w:styleId="1Chard">
    <w:name w:val="表正文1 Char"/>
    <w:qFormat/>
    <w:rsid w:val="00B1349B"/>
    <w:rPr>
      <w:rFonts w:ascii="宋体" w:hAnsi="Times New Roman"/>
      <w:snapToGrid w:val="0"/>
      <w:sz w:val="24"/>
      <w:szCs w:val="20"/>
      <w:lang w:eastAsia="en-US"/>
    </w:rPr>
  </w:style>
  <w:style w:type="character" w:customStyle="1" w:styleId="1Chare">
    <w:name w:val="海康1级标题 Char"/>
    <w:link w:val="1fff1"/>
    <w:qFormat/>
    <w:rsid w:val="00B1349B"/>
    <w:rPr>
      <w:b/>
      <w:bCs/>
      <w:kern w:val="44"/>
      <w:sz w:val="32"/>
      <w:szCs w:val="44"/>
    </w:rPr>
  </w:style>
  <w:style w:type="paragraph" w:customStyle="1" w:styleId="1fff1">
    <w:name w:val="海康1级标题"/>
    <w:basedOn w:val="1"/>
    <w:link w:val="1Chare"/>
    <w:qFormat/>
    <w:rsid w:val="00B1349B"/>
    <w:pPr>
      <w:widowControl/>
      <w:tabs>
        <w:tab w:val="left" w:pos="576"/>
      </w:tabs>
      <w:spacing w:line="360" w:lineRule="auto"/>
      <w:ind w:left="425" w:hanging="425"/>
      <w:jc w:val="both"/>
      <w:textAlignment w:val="baseline"/>
    </w:pPr>
    <w:rPr>
      <w:kern w:val="44"/>
      <w:sz w:val="32"/>
      <w:szCs w:val="44"/>
    </w:rPr>
  </w:style>
  <w:style w:type="character" w:customStyle="1" w:styleId="Charfffffffa">
    <w:name w:val="海康正文 Char"/>
    <w:link w:val="afffffffffffff2"/>
    <w:qFormat/>
    <w:rsid w:val="00B1349B"/>
    <w:rPr>
      <w:sz w:val="24"/>
      <w:szCs w:val="24"/>
    </w:rPr>
  </w:style>
  <w:style w:type="paragraph" w:customStyle="1" w:styleId="afffffffffffff2">
    <w:name w:val="海康正文"/>
    <w:basedOn w:val="a"/>
    <w:link w:val="Charfffffffa"/>
    <w:qFormat/>
    <w:rsid w:val="00B1349B"/>
    <w:pPr>
      <w:spacing w:line="360" w:lineRule="auto"/>
      <w:ind w:firstLine="425"/>
    </w:pPr>
    <w:rPr>
      <w:kern w:val="0"/>
      <w:sz w:val="24"/>
    </w:rPr>
  </w:style>
  <w:style w:type="character" w:customStyle="1" w:styleId="Charfffffffb">
    <w:name w:val="正文内容格式 Char"/>
    <w:link w:val="afffffffffffff3"/>
    <w:qFormat/>
    <w:rsid w:val="00B1349B"/>
    <w:rPr>
      <w:color w:val="000000"/>
      <w:sz w:val="24"/>
    </w:rPr>
  </w:style>
  <w:style w:type="paragraph" w:customStyle="1" w:styleId="afffffffffffff3">
    <w:name w:val="正文内容格式"/>
    <w:basedOn w:val="a"/>
    <w:link w:val="Charfffffffb"/>
    <w:qFormat/>
    <w:rsid w:val="00B1349B"/>
    <w:pPr>
      <w:widowControl/>
      <w:adjustRightInd w:val="0"/>
      <w:snapToGrid w:val="0"/>
      <w:spacing w:after="200" w:line="300" w:lineRule="auto"/>
      <w:jc w:val="center"/>
      <w:textAlignment w:val="baseline"/>
    </w:pPr>
    <w:rPr>
      <w:color w:val="000000"/>
      <w:kern w:val="0"/>
      <w:sz w:val="24"/>
      <w:szCs w:val="20"/>
    </w:rPr>
  </w:style>
  <w:style w:type="character" w:customStyle="1" w:styleId="Charfffffffc">
    <w:name w:val="正文格式 Char"/>
    <w:qFormat/>
    <w:rsid w:val="00B1349B"/>
    <w:rPr>
      <w:rFonts w:ascii="宋体" w:eastAsia="仿宋" w:hAnsi="宋体" w:cs="Times New Roman"/>
      <w:kern w:val="0"/>
      <w:sz w:val="24"/>
      <w:szCs w:val="24"/>
    </w:rPr>
  </w:style>
  <w:style w:type="character" w:customStyle="1" w:styleId="Charfffffffd">
    <w:name w:val="消防正文 Char"/>
    <w:link w:val="afffffffffffff4"/>
    <w:qFormat/>
    <w:rsid w:val="00B1349B"/>
    <w:rPr>
      <w:rFonts w:ascii="宋体" w:hAnsi="宋体"/>
    </w:rPr>
  </w:style>
  <w:style w:type="paragraph" w:customStyle="1" w:styleId="afffffffffffff4">
    <w:name w:val="消防正文"/>
    <w:basedOn w:val="a"/>
    <w:link w:val="Charfffffffd"/>
    <w:qFormat/>
    <w:rsid w:val="00B1349B"/>
    <w:pPr>
      <w:widowControl/>
      <w:adjustRightInd w:val="0"/>
      <w:snapToGrid w:val="0"/>
      <w:spacing w:after="200" w:line="300" w:lineRule="auto"/>
      <w:ind w:firstLineChars="200" w:firstLine="200"/>
    </w:pPr>
    <w:rPr>
      <w:rFonts w:ascii="宋体" w:hAnsi="宋体"/>
      <w:kern w:val="0"/>
      <w:sz w:val="20"/>
      <w:szCs w:val="20"/>
    </w:rPr>
  </w:style>
  <w:style w:type="character" w:customStyle="1" w:styleId="-2Char0">
    <w:name w:val="浅色底纹 - 强调文字颜色 2 Char"/>
    <w:uiPriority w:val="30"/>
    <w:qFormat/>
    <w:rsid w:val="00B1349B"/>
    <w:rPr>
      <w:b/>
      <w:i/>
      <w:color w:val="FFFFFF"/>
      <w:shd w:val="clear" w:color="auto" w:fill="C0504D"/>
    </w:rPr>
  </w:style>
  <w:style w:type="character" w:customStyle="1" w:styleId="114">
    <w:name w:val="明显强调11"/>
    <w:uiPriority w:val="21"/>
    <w:qFormat/>
    <w:rsid w:val="00B1349B"/>
    <w:rPr>
      <w:b/>
      <w:i/>
      <w:color w:val="C0504D"/>
      <w:spacing w:val="10"/>
    </w:rPr>
  </w:style>
  <w:style w:type="character" w:customStyle="1" w:styleId="2Charf3">
    <w:name w:val="海康2级标题 Char"/>
    <w:link w:val="2ff3"/>
    <w:qFormat/>
    <w:rsid w:val="00B1349B"/>
    <w:rPr>
      <w:rFonts w:ascii="Arial" w:hAnsi="Arial"/>
      <w:b/>
      <w:bCs/>
      <w:color w:val="000000"/>
      <w:kern w:val="2"/>
      <w:sz w:val="30"/>
      <w:szCs w:val="32"/>
    </w:rPr>
  </w:style>
  <w:style w:type="paragraph" w:customStyle="1" w:styleId="2ff3">
    <w:name w:val="海康2级标题"/>
    <w:basedOn w:val="2"/>
    <w:link w:val="2Charf3"/>
    <w:qFormat/>
    <w:rsid w:val="00B1349B"/>
    <w:pPr>
      <w:keepLines w:val="0"/>
      <w:tabs>
        <w:tab w:val="left" w:pos="432"/>
        <w:tab w:val="left" w:pos="576"/>
      </w:tabs>
      <w:ind w:left="576" w:hanging="576"/>
      <w:jc w:val="left"/>
    </w:pPr>
    <w:rPr>
      <w:color w:val="000000"/>
      <w:sz w:val="30"/>
    </w:rPr>
  </w:style>
  <w:style w:type="character" w:customStyle="1" w:styleId="Charfffffffe">
    <w:name w:val="海康表头 Char"/>
    <w:link w:val="afffffffffffff5"/>
    <w:qFormat/>
    <w:rsid w:val="00B1349B"/>
    <w:rPr>
      <w:rFonts w:ascii="Cambria" w:eastAsia="黑体" w:hAnsi="Cambria"/>
      <w:sz w:val="16"/>
      <w:szCs w:val="18"/>
    </w:rPr>
  </w:style>
  <w:style w:type="paragraph" w:customStyle="1" w:styleId="afffffffffffff5">
    <w:name w:val="海康表头"/>
    <w:basedOn w:val="aa"/>
    <w:link w:val="Charfffffffe"/>
    <w:qFormat/>
    <w:rsid w:val="00B1349B"/>
    <w:rPr>
      <w:rFonts w:ascii="Cambria" w:hAnsi="Cambria"/>
      <w:sz w:val="16"/>
      <w:szCs w:val="18"/>
    </w:rPr>
  </w:style>
  <w:style w:type="character" w:customStyle="1" w:styleId="Charffffffff">
    <w:name w:val="海康表格第一行 Char"/>
    <w:link w:val="afffffffffffff6"/>
    <w:qFormat/>
    <w:rsid w:val="00B1349B"/>
    <w:rPr>
      <w:rFonts w:ascii="宋体"/>
      <w:b/>
      <w:snapToGrid w:val="0"/>
      <w:sz w:val="24"/>
      <w:lang w:eastAsia="en-US"/>
    </w:rPr>
  </w:style>
  <w:style w:type="paragraph" w:customStyle="1" w:styleId="afffffffffffff6">
    <w:name w:val="海康表格第一行"/>
    <w:basedOn w:val="a8"/>
    <w:link w:val="Charffffffff"/>
    <w:qFormat/>
    <w:rsid w:val="00B1349B"/>
    <w:pPr>
      <w:widowControl/>
      <w:tabs>
        <w:tab w:val="clear" w:pos="0"/>
      </w:tabs>
      <w:spacing w:beforeLines="50" w:line="360" w:lineRule="auto"/>
      <w:ind w:left="0" w:firstLine="0"/>
      <w:jc w:val="center"/>
    </w:pPr>
    <w:rPr>
      <w:rFonts w:ascii="宋体"/>
      <w:b/>
      <w:snapToGrid w:val="0"/>
      <w:kern w:val="0"/>
      <w:sz w:val="24"/>
      <w:szCs w:val="20"/>
      <w:lang w:eastAsia="en-US"/>
    </w:rPr>
  </w:style>
  <w:style w:type="character" w:customStyle="1" w:styleId="1Charf">
    <w:name w:val="海康小标1级 Char"/>
    <w:link w:val="1fff2"/>
    <w:qFormat/>
    <w:rsid w:val="00B1349B"/>
    <w:rPr>
      <w:kern w:val="2"/>
      <w:sz w:val="24"/>
      <w:szCs w:val="24"/>
    </w:rPr>
  </w:style>
  <w:style w:type="paragraph" w:customStyle="1" w:styleId="1fff2">
    <w:name w:val="海康小标1级"/>
    <w:basedOn w:val="a"/>
    <w:link w:val="1Charf"/>
    <w:qFormat/>
    <w:rsid w:val="00B1349B"/>
    <w:pPr>
      <w:tabs>
        <w:tab w:val="left" w:pos="845"/>
      </w:tabs>
      <w:spacing w:before="100" w:after="100" w:line="360" w:lineRule="auto"/>
      <w:ind w:left="845" w:hanging="420"/>
    </w:pPr>
    <w:rPr>
      <w:sz w:val="24"/>
    </w:rPr>
  </w:style>
  <w:style w:type="character" w:customStyle="1" w:styleId="-Char7">
    <w:name w:val="正文-本文档专用 Char"/>
    <w:link w:val="-d"/>
    <w:qFormat/>
    <w:rsid w:val="00B1349B"/>
    <w:rPr>
      <w:sz w:val="24"/>
      <w:szCs w:val="24"/>
    </w:rPr>
  </w:style>
  <w:style w:type="paragraph" w:customStyle="1" w:styleId="-d">
    <w:name w:val="正文-本文档专用"/>
    <w:basedOn w:val="a"/>
    <w:link w:val="-Char7"/>
    <w:qFormat/>
    <w:rsid w:val="00B1349B"/>
    <w:pPr>
      <w:spacing w:line="360" w:lineRule="auto"/>
      <w:ind w:firstLine="425"/>
    </w:pPr>
    <w:rPr>
      <w:kern w:val="0"/>
      <w:sz w:val="24"/>
    </w:rPr>
  </w:style>
  <w:style w:type="character" w:customStyle="1" w:styleId="3-2Char">
    <w:name w:val="中等深浅网格 3 - 强调文字颜色 2 Char"/>
    <w:uiPriority w:val="30"/>
    <w:qFormat/>
    <w:rsid w:val="00B1349B"/>
    <w:rPr>
      <w:b/>
      <w:i/>
      <w:color w:val="FFFFFF"/>
      <w:shd w:val="clear" w:color="auto" w:fill="C0504D"/>
    </w:rPr>
  </w:style>
  <w:style w:type="character" w:customStyle="1" w:styleId="webkit-html-tag">
    <w:name w:val="webkit-html-tag"/>
    <w:qFormat/>
    <w:rsid w:val="00B1349B"/>
  </w:style>
  <w:style w:type="character" w:customStyle="1" w:styleId="webkit-html-attribute-name">
    <w:name w:val="webkit-html-attribute-name"/>
    <w:qFormat/>
    <w:rsid w:val="00B1349B"/>
  </w:style>
  <w:style w:type="character" w:customStyle="1" w:styleId="webkit-html-attribute-value">
    <w:name w:val="webkit-html-attribute-value"/>
    <w:qFormat/>
    <w:rsid w:val="00B1349B"/>
  </w:style>
  <w:style w:type="character" w:customStyle="1" w:styleId="Charffffffff0">
    <w:name w:val="列表格式 Char"/>
    <w:qFormat/>
    <w:rsid w:val="00B1349B"/>
    <w:rPr>
      <w:rFonts w:eastAsia="宋体"/>
      <w:kern w:val="2"/>
      <w:sz w:val="24"/>
      <w:lang w:val="en-US" w:eastAsia="zh-CN" w:bidi="ar-SA"/>
    </w:rPr>
  </w:style>
  <w:style w:type="character" w:customStyle="1" w:styleId="CharChar41">
    <w:name w:val="Char Char41"/>
    <w:qFormat/>
    <w:rsid w:val="00B1349B"/>
    <w:rPr>
      <w:rFonts w:eastAsia="宋体"/>
      <w:b/>
      <w:bCs/>
      <w:kern w:val="2"/>
      <w:sz w:val="28"/>
      <w:szCs w:val="32"/>
      <w:lang w:val="en-US" w:eastAsia="zh-CN" w:bidi="ar-SA"/>
    </w:rPr>
  </w:style>
  <w:style w:type="character" w:customStyle="1" w:styleId="CharChar31">
    <w:name w:val="Char Char31"/>
    <w:qFormat/>
    <w:rsid w:val="00B1349B"/>
    <w:rPr>
      <w:rFonts w:ascii="宋体" w:eastAsia="宋体" w:hAnsi="宋体"/>
      <w:kern w:val="2"/>
      <w:sz w:val="24"/>
      <w:szCs w:val="24"/>
      <w:lang w:val="en-US" w:eastAsia="zh-CN" w:bidi="ar-SA"/>
    </w:rPr>
  </w:style>
  <w:style w:type="character" w:customStyle="1" w:styleId="huise1">
    <w:name w:val="huise1"/>
    <w:qFormat/>
    <w:rsid w:val="00B1349B"/>
    <w:rPr>
      <w:color w:val="333333"/>
    </w:rPr>
  </w:style>
  <w:style w:type="character" w:customStyle="1" w:styleId="style5">
    <w:name w:val="style5"/>
    <w:qFormat/>
    <w:rsid w:val="00B1349B"/>
  </w:style>
  <w:style w:type="character" w:customStyle="1" w:styleId="Charffffffff1">
    <w:name w:val="立通正文 Char"/>
    <w:link w:val="afffffffffffff7"/>
    <w:qFormat/>
    <w:rsid w:val="00B1349B"/>
    <w:rPr>
      <w:rFonts w:ascii="Arial" w:cs="Arial"/>
      <w:sz w:val="24"/>
      <w:szCs w:val="21"/>
    </w:rPr>
  </w:style>
  <w:style w:type="paragraph" w:customStyle="1" w:styleId="afffffffffffff7">
    <w:name w:val="立通正文"/>
    <w:basedOn w:val="a"/>
    <w:link w:val="Charffffffff1"/>
    <w:qFormat/>
    <w:rsid w:val="00B1349B"/>
    <w:pPr>
      <w:spacing w:line="360" w:lineRule="auto"/>
      <w:ind w:firstLineChars="200" w:firstLine="420"/>
    </w:pPr>
    <w:rPr>
      <w:rFonts w:ascii="Arial" w:cs="Arial"/>
      <w:kern w:val="0"/>
      <w:sz w:val="24"/>
      <w:szCs w:val="21"/>
    </w:rPr>
  </w:style>
  <w:style w:type="character" w:customStyle="1" w:styleId="4GB2312Char">
    <w:name w:val="样式 标题 4 + (西文) 仿宋_GB2312 (中文) 宋体 Char"/>
    <w:link w:val="4GB2312"/>
    <w:qFormat/>
    <w:rsid w:val="00B1349B"/>
    <w:rPr>
      <w:rFonts w:ascii="仿宋_GB2312" w:hAnsi="仿宋_GB2312"/>
      <w:b/>
      <w:bCs/>
      <w:sz w:val="24"/>
      <w:szCs w:val="24"/>
    </w:rPr>
  </w:style>
  <w:style w:type="paragraph" w:customStyle="1" w:styleId="4GB2312">
    <w:name w:val="样式 标题 4 + (西文) 仿宋_GB2312 (中文) 宋体"/>
    <w:basedOn w:val="4"/>
    <w:link w:val="4GB2312Char"/>
    <w:qFormat/>
    <w:rsid w:val="00B1349B"/>
    <w:pPr>
      <w:widowControl/>
      <w:tabs>
        <w:tab w:val="left" w:pos="709"/>
        <w:tab w:val="left" w:pos="851"/>
      </w:tabs>
      <w:spacing w:line="372" w:lineRule="auto"/>
    </w:pPr>
    <w:rPr>
      <w:rFonts w:ascii="仿宋_GB2312" w:eastAsia="宋体" w:hAnsi="仿宋_GB2312"/>
      <w:kern w:val="0"/>
      <w:sz w:val="24"/>
      <w:szCs w:val="24"/>
    </w:rPr>
  </w:style>
  <w:style w:type="character" w:customStyle="1" w:styleId="arailgray121">
    <w:name w:val="arailgray121"/>
    <w:qFormat/>
    <w:rsid w:val="00B1349B"/>
    <w:rPr>
      <w:rFonts w:ascii="Arial" w:hAnsi="Arial" w:cs="Arial" w:hint="default"/>
      <w:color w:val="666666"/>
      <w:sz w:val="18"/>
      <w:szCs w:val="18"/>
    </w:rPr>
  </w:style>
  <w:style w:type="character" w:customStyle="1" w:styleId="phtitle1">
    <w:name w:val="phtitle1"/>
    <w:qFormat/>
    <w:rsid w:val="00B1349B"/>
    <w:rPr>
      <w:rFonts w:ascii="ˎ̥" w:hAnsi="ˎ̥" w:hint="default"/>
      <w:b/>
      <w:bCs/>
      <w:sz w:val="24"/>
      <w:szCs w:val="24"/>
      <w:u w:val="none"/>
    </w:rPr>
  </w:style>
  <w:style w:type="character" w:customStyle="1" w:styleId="hlChar">
    <w:name w:val="hl Char"/>
    <w:link w:val="hl"/>
    <w:qFormat/>
    <w:rsid w:val="00B1349B"/>
    <w:rPr>
      <w:rFonts w:ascii="仿宋_GB2312" w:eastAsia="仿宋_GB2312" w:hAnsi="仿宋_GB2312"/>
      <w:sz w:val="28"/>
      <w:szCs w:val="28"/>
    </w:rPr>
  </w:style>
  <w:style w:type="paragraph" w:customStyle="1" w:styleId="hl">
    <w:name w:val="hl"/>
    <w:basedOn w:val="a"/>
    <w:link w:val="hlChar"/>
    <w:qFormat/>
    <w:rsid w:val="00B1349B"/>
    <w:pPr>
      <w:widowControl/>
      <w:spacing w:before="120" w:after="120" w:line="440" w:lineRule="exact"/>
      <w:ind w:firstLineChars="200" w:firstLine="560"/>
      <w:jc w:val="left"/>
    </w:pPr>
    <w:rPr>
      <w:rFonts w:ascii="仿宋_GB2312" w:eastAsia="仿宋_GB2312" w:hAnsi="仿宋_GB2312"/>
      <w:kern w:val="0"/>
      <w:sz w:val="28"/>
      <w:szCs w:val="28"/>
    </w:rPr>
  </w:style>
  <w:style w:type="character" w:customStyle="1" w:styleId="2Charf4">
    <w:name w:val="正文+缩进2字符 Char"/>
    <w:link w:val="2ff4"/>
    <w:qFormat/>
    <w:rsid w:val="00B1349B"/>
    <w:rPr>
      <w:rFonts w:ascii="Calibri" w:hAnsi="Calibri"/>
      <w:sz w:val="24"/>
      <w:lang w:bidi="en-US"/>
    </w:rPr>
  </w:style>
  <w:style w:type="paragraph" w:customStyle="1" w:styleId="2ff4">
    <w:name w:val="正文+缩进2字符"/>
    <w:basedOn w:val="a"/>
    <w:link w:val="2Charf4"/>
    <w:qFormat/>
    <w:rsid w:val="00B1349B"/>
    <w:pPr>
      <w:widowControl/>
      <w:spacing w:after="200" w:line="360" w:lineRule="auto"/>
      <w:ind w:firstLineChars="200" w:firstLine="200"/>
      <w:jc w:val="left"/>
    </w:pPr>
    <w:rPr>
      <w:rFonts w:ascii="Calibri" w:hAnsi="Calibri"/>
      <w:kern w:val="0"/>
      <w:sz w:val="24"/>
      <w:szCs w:val="20"/>
      <w:lang w:bidi="en-US"/>
    </w:rPr>
  </w:style>
  <w:style w:type="character" w:customStyle="1" w:styleId="hlChar0">
    <w:name w:val="hl大标题 Char"/>
    <w:link w:val="hl0"/>
    <w:qFormat/>
    <w:rsid w:val="00B1349B"/>
    <w:rPr>
      <w:rFonts w:ascii="黑体" w:eastAsia="黑体" w:hAnsi="Calibri" w:cs="宋体"/>
      <w:b/>
      <w:bCs/>
      <w:color w:val="000000"/>
      <w:kern w:val="32"/>
      <w:sz w:val="44"/>
    </w:rPr>
  </w:style>
  <w:style w:type="paragraph" w:customStyle="1" w:styleId="hl0">
    <w:name w:val="hl大标题"/>
    <w:basedOn w:val="a"/>
    <w:link w:val="hlChar0"/>
    <w:qFormat/>
    <w:rsid w:val="00B1349B"/>
    <w:pPr>
      <w:keepNext/>
      <w:pageBreakBefore/>
      <w:widowControl/>
      <w:spacing w:before="340" w:after="330" w:line="578" w:lineRule="auto"/>
      <w:ind w:left="432" w:hanging="432"/>
      <w:outlineLvl w:val="0"/>
    </w:pPr>
    <w:rPr>
      <w:rFonts w:ascii="黑体" w:eastAsia="黑体" w:hAnsi="Calibri" w:cs="宋体"/>
      <w:b/>
      <w:bCs/>
      <w:color w:val="000000"/>
      <w:kern w:val="32"/>
      <w:sz w:val="44"/>
      <w:szCs w:val="20"/>
    </w:rPr>
  </w:style>
  <w:style w:type="character" w:customStyle="1" w:styleId="wellhopeChar">
    <w:name w:val="wellhope正文 Char"/>
    <w:qFormat/>
    <w:rsid w:val="00B1349B"/>
    <w:rPr>
      <w:rFonts w:ascii="宋体" w:eastAsia="楷体_GB2312" w:hAnsi="宋体"/>
      <w:b/>
      <w:kern w:val="2"/>
      <w:sz w:val="28"/>
      <w:szCs w:val="28"/>
      <w:lang w:val="en-US" w:eastAsia="zh-CN" w:bidi="ar-SA"/>
    </w:rPr>
  </w:style>
  <w:style w:type="character" w:customStyle="1" w:styleId="2001Char1">
    <w:name w:val="2001版正文样式 Char1"/>
    <w:link w:val="2001"/>
    <w:qFormat/>
    <w:rsid w:val="00B1349B"/>
    <w:rPr>
      <w:rFonts w:ascii="宋体" w:hAnsi="宋体"/>
      <w:spacing w:val="20"/>
      <w:sz w:val="24"/>
    </w:rPr>
  </w:style>
  <w:style w:type="paragraph" w:customStyle="1" w:styleId="2001">
    <w:name w:val="2001版正文样式"/>
    <w:basedOn w:val="a"/>
    <w:link w:val="2001Char1"/>
    <w:qFormat/>
    <w:rsid w:val="00B1349B"/>
    <w:pPr>
      <w:autoSpaceDE w:val="0"/>
      <w:autoSpaceDN w:val="0"/>
      <w:adjustRightInd w:val="0"/>
      <w:snapToGrid w:val="0"/>
      <w:spacing w:line="360" w:lineRule="auto"/>
      <w:ind w:firstLineChars="242" w:firstLine="629"/>
      <w:textAlignment w:val="bottom"/>
    </w:pPr>
    <w:rPr>
      <w:rFonts w:ascii="宋体" w:hAnsi="宋体"/>
      <w:spacing w:val="20"/>
      <w:kern w:val="0"/>
      <w:sz w:val="24"/>
      <w:szCs w:val="20"/>
    </w:rPr>
  </w:style>
  <w:style w:type="character" w:customStyle="1" w:styleId="text101">
    <w:name w:val="text101"/>
    <w:qFormat/>
    <w:rsid w:val="00B1349B"/>
    <w:rPr>
      <w:color w:val="000000"/>
      <w:sz w:val="21"/>
      <w:szCs w:val="21"/>
      <w:u w:val="none"/>
    </w:rPr>
  </w:style>
  <w:style w:type="character" w:customStyle="1" w:styleId="tpccontent">
    <w:name w:val="tpc_content"/>
    <w:qFormat/>
    <w:rsid w:val="00B1349B"/>
  </w:style>
  <w:style w:type="character" w:customStyle="1" w:styleId="Charffffffff2">
    <w:name w:val="正文缩进(楷体) Char"/>
    <w:link w:val="afffffffffffff8"/>
    <w:qFormat/>
    <w:rsid w:val="00B1349B"/>
    <w:rPr>
      <w:rFonts w:eastAsia="楷体_GB2312"/>
      <w:sz w:val="24"/>
      <w:szCs w:val="28"/>
    </w:rPr>
  </w:style>
  <w:style w:type="paragraph" w:customStyle="1" w:styleId="afffffffffffff8">
    <w:name w:val="正文缩进(楷体)"/>
    <w:basedOn w:val="a"/>
    <w:link w:val="Charffffffff2"/>
    <w:qFormat/>
    <w:rsid w:val="00B1349B"/>
    <w:pPr>
      <w:spacing w:afterLines="50" w:line="420" w:lineRule="exact"/>
      <w:ind w:firstLineChars="200" w:firstLine="200"/>
    </w:pPr>
    <w:rPr>
      <w:rFonts w:eastAsia="楷体_GB2312"/>
      <w:kern w:val="0"/>
      <w:sz w:val="24"/>
      <w:szCs w:val="28"/>
    </w:rPr>
  </w:style>
  <w:style w:type="character" w:customStyle="1" w:styleId="1Char11">
    <w:name w:val="正文1 Char1"/>
    <w:qFormat/>
    <w:rsid w:val="00B1349B"/>
    <w:rPr>
      <w:rFonts w:ascii="Times New Roman" w:eastAsia="宋体" w:hAnsi="Times New Roman" w:cs="Times New Roman"/>
      <w:kern w:val="0"/>
      <w:sz w:val="28"/>
      <w:szCs w:val="24"/>
      <w:lang w:val="sq-AL"/>
    </w:rPr>
  </w:style>
  <w:style w:type="character" w:customStyle="1" w:styleId="11Char1">
    <w:name w:val="样式11 Char"/>
    <w:qFormat/>
    <w:rsid w:val="00B1349B"/>
    <w:rPr>
      <w:rFonts w:ascii="Times New Roman" w:hAnsi="Times New Roman"/>
      <w:sz w:val="24"/>
    </w:rPr>
  </w:style>
  <w:style w:type="character" w:customStyle="1" w:styleId="100">
    <w:name w:val="样式 宋体 10 磅"/>
    <w:qFormat/>
    <w:rsid w:val="00B1349B"/>
    <w:rPr>
      <w:rFonts w:ascii="Arial" w:eastAsia="宋体" w:hAnsi="Arial"/>
      <w:sz w:val="20"/>
      <w:szCs w:val="20"/>
    </w:rPr>
  </w:style>
  <w:style w:type="character" w:customStyle="1" w:styleId="defaultblue1">
    <w:name w:val="defaultblue1"/>
    <w:qFormat/>
    <w:rsid w:val="00B1349B"/>
    <w:rPr>
      <w:rFonts w:ascii="Arial" w:hAnsi="Arial" w:cs="Arial" w:hint="default"/>
      <w:b/>
      <w:bCs/>
      <w:color w:val="003366"/>
      <w:sz w:val="20"/>
      <w:szCs w:val="20"/>
    </w:rPr>
  </w:style>
  <w:style w:type="character" w:customStyle="1" w:styleId="titlered1">
    <w:name w:val="titlered1"/>
    <w:qFormat/>
    <w:rsid w:val="00B1349B"/>
    <w:rPr>
      <w:b/>
      <w:bCs/>
      <w:color w:val="CC0033"/>
      <w:sz w:val="28"/>
      <w:szCs w:val="28"/>
    </w:rPr>
  </w:style>
  <w:style w:type="character" w:customStyle="1" w:styleId="CharCharChar6">
    <w:name w:val="常用正文 Char Char Char"/>
    <w:link w:val="CharCharf4"/>
    <w:qFormat/>
    <w:rsid w:val="00B1349B"/>
    <w:rPr>
      <w:rFonts w:ascii="Arial" w:eastAsia="楷体_GB2312" w:hAnsi="Arial"/>
      <w:kern w:val="2"/>
      <w:sz w:val="24"/>
      <w:szCs w:val="24"/>
    </w:rPr>
  </w:style>
  <w:style w:type="paragraph" w:customStyle="1" w:styleId="CharCharf4">
    <w:name w:val="常用正文 Char Char"/>
    <w:link w:val="CharCharChar6"/>
    <w:qFormat/>
    <w:rsid w:val="00B1349B"/>
    <w:pPr>
      <w:widowControl w:val="0"/>
      <w:spacing w:line="360" w:lineRule="auto"/>
      <w:ind w:firstLineChars="200" w:firstLine="200"/>
      <w:textAlignment w:val="bottom"/>
    </w:pPr>
    <w:rPr>
      <w:rFonts w:ascii="Arial" w:eastAsia="楷体_GB2312" w:hAnsi="Arial"/>
      <w:kern w:val="2"/>
      <w:sz w:val="24"/>
      <w:szCs w:val="24"/>
    </w:rPr>
  </w:style>
  <w:style w:type="character" w:customStyle="1" w:styleId="MessageHeaderLabel">
    <w:name w:val="Message Header Label"/>
    <w:qFormat/>
    <w:rsid w:val="00B1349B"/>
    <w:rPr>
      <w:rFonts w:ascii="Arial Black" w:hAnsi="Arial Black"/>
      <w:sz w:val="18"/>
    </w:rPr>
  </w:style>
  <w:style w:type="character" w:customStyle="1" w:styleId="Charffffffff3">
    <w:name w:val="加点字 Char"/>
    <w:link w:val="afffffffffffff9"/>
    <w:qFormat/>
    <w:rsid w:val="00B1349B"/>
    <w:rPr>
      <w:b/>
      <w:szCs w:val="24"/>
    </w:rPr>
  </w:style>
  <w:style w:type="paragraph" w:customStyle="1" w:styleId="afffffffffffff9">
    <w:name w:val="加点字"/>
    <w:basedOn w:val="a"/>
    <w:link w:val="Charffffffff3"/>
    <w:qFormat/>
    <w:rsid w:val="00B1349B"/>
    <w:pPr>
      <w:tabs>
        <w:tab w:val="left" w:pos="284"/>
      </w:tabs>
      <w:spacing w:afterLines="30"/>
      <w:ind w:left="284" w:hanging="284"/>
    </w:pPr>
    <w:rPr>
      <w:b/>
      <w:kern w:val="0"/>
      <w:sz w:val="20"/>
    </w:rPr>
  </w:style>
  <w:style w:type="character" w:customStyle="1" w:styleId="Charffffffff4">
    <w:name w:val="段落小标题 Char"/>
    <w:link w:val="afffffffffffffa"/>
    <w:qFormat/>
    <w:rsid w:val="00B1349B"/>
    <w:rPr>
      <w:rFonts w:ascii="Arial" w:eastAsia="仿宋_GB2312" w:hAnsi="Arial"/>
      <w:b/>
      <w:bCs/>
      <w:sz w:val="24"/>
      <w:szCs w:val="24"/>
    </w:rPr>
  </w:style>
  <w:style w:type="paragraph" w:customStyle="1" w:styleId="afffffffffffffa">
    <w:name w:val="段落小标题"/>
    <w:basedOn w:val="a"/>
    <w:link w:val="Charffffffff4"/>
    <w:qFormat/>
    <w:rsid w:val="00B1349B"/>
    <w:pPr>
      <w:spacing w:before="156" w:after="156" w:line="360" w:lineRule="auto"/>
    </w:pPr>
    <w:rPr>
      <w:rFonts w:ascii="Arial" w:eastAsia="仿宋_GB2312" w:hAnsi="Arial"/>
      <w:b/>
      <w:bCs/>
      <w:kern w:val="0"/>
      <w:sz w:val="24"/>
    </w:rPr>
  </w:style>
  <w:style w:type="character" w:customStyle="1" w:styleId="Charffffffff5">
    <w:name w:val="正文小四缩进 Char"/>
    <w:link w:val="afffffffffffffb"/>
    <w:qFormat/>
    <w:rsid w:val="00B1349B"/>
    <w:rPr>
      <w:rFonts w:ascii="Arial" w:eastAsia="仿宋_GB2312" w:hAnsi="Arial"/>
      <w:sz w:val="28"/>
      <w:szCs w:val="24"/>
    </w:rPr>
  </w:style>
  <w:style w:type="paragraph" w:customStyle="1" w:styleId="afffffffffffffb">
    <w:name w:val="正文小四缩进"/>
    <w:basedOn w:val="afffffffffffe"/>
    <w:link w:val="Charffffffff5"/>
    <w:qFormat/>
    <w:rsid w:val="00B1349B"/>
    <w:pPr>
      <w:spacing w:before="232"/>
      <w:ind w:firstLine="560"/>
    </w:pPr>
    <w:rPr>
      <w:sz w:val="28"/>
    </w:rPr>
  </w:style>
  <w:style w:type="character" w:customStyle="1" w:styleId="afffffffffffffc">
    <w:name w:val="付标题"/>
    <w:qFormat/>
    <w:rsid w:val="00B1349B"/>
    <w:rPr>
      <w:rFonts w:ascii="Arial" w:eastAsia="宋体" w:hAnsi="Arial"/>
      <w:b/>
      <w:bCs/>
      <w:kern w:val="2"/>
      <w:sz w:val="28"/>
      <w:szCs w:val="28"/>
      <w:lang w:val="en-US" w:eastAsia="zh-CN" w:bidi="ar-SA"/>
    </w:rPr>
  </w:style>
  <w:style w:type="character" w:customStyle="1" w:styleId="CharCharf5">
    <w:name w:val="常用数字列表 Char Char"/>
    <w:qFormat/>
    <w:rsid w:val="00B1349B"/>
    <w:rPr>
      <w:rFonts w:ascii="Arial" w:eastAsia="楷体_GB2312" w:hAnsi="Arial"/>
      <w:sz w:val="28"/>
      <w:lang w:val="en-US" w:eastAsia="zh-CN" w:bidi="ar-SA"/>
    </w:rPr>
  </w:style>
  <w:style w:type="character" w:customStyle="1" w:styleId="linezw1">
    <w:name w:val="linezw1"/>
    <w:qFormat/>
    <w:rsid w:val="00B1349B"/>
    <w:rPr>
      <w:sz w:val="18"/>
      <w:szCs w:val="18"/>
    </w:rPr>
  </w:style>
  <w:style w:type="character" w:customStyle="1" w:styleId="zhen1">
    <w:name w:val="zhen1"/>
    <w:qFormat/>
    <w:rsid w:val="00B1349B"/>
    <w:rPr>
      <w:color w:val="F3F3F3"/>
    </w:rPr>
  </w:style>
  <w:style w:type="character" w:customStyle="1" w:styleId="size31">
    <w:name w:val="size31"/>
    <w:qFormat/>
    <w:rsid w:val="00B1349B"/>
    <w:rPr>
      <w:rFonts w:ascii="Arial" w:hAnsi="Arial" w:cs="Arial" w:hint="default"/>
      <w:color w:val="2D2D2D"/>
      <w:sz w:val="18"/>
      <w:szCs w:val="18"/>
    </w:rPr>
  </w:style>
  <w:style w:type="character" w:customStyle="1" w:styleId="f141">
    <w:name w:val="f141"/>
    <w:qFormat/>
    <w:rsid w:val="00B1349B"/>
    <w:rPr>
      <w:sz w:val="24"/>
      <w:szCs w:val="24"/>
    </w:rPr>
  </w:style>
  <w:style w:type="character" w:customStyle="1" w:styleId="Charffffffff6">
    <w:name w:val="目录题目 Char"/>
    <w:link w:val="afffffffffffffd"/>
    <w:qFormat/>
    <w:rsid w:val="00B1349B"/>
    <w:rPr>
      <w:rFonts w:ascii="Arial" w:hAnsi="Arial"/>
      <w:color w:val="000000"/>
      <w:sz w:val="28"/>
      <w:szCs w:val="24"/>
    </w:rPr>
  </w:style>
  <w:style w:type="paragraph" w:customStyle="1" w:styleId="afffffffffffffd">
    <w:name w:val="目录题目"/>
    <w:basedOn w:val="a"/>
    <w:link w:val="Charffffffff6"/>
    <w:qFormat/>
    <w:rsid w:val="00B1349B"/>
    <w:pPr>
      <w:widowControl/>
      <w:spacing w:before="240" w:after="240" w:line="360" w:lineRule="auto"/>
      <w:jc w:val="center"/>
    </w:pPr>
    <w:rPr>
      <w:rFonts w:ascii="Arial" w:hAnsi="Arial"/>
      <w:color w:val="000000"/>
      <w:kern w:val="0"/>
      <w:sz w:val="28"/>
    </w:rPr>
  </w:style>
  <w:style w:type="character" w:customStyle="1" w:styleId="normal1">
    <w:name w:val="normal1"/>
    <w:qFormat/>
    <w:rsid w:val="00B1349B"/>
    <w:rPr>
      <w:sz w:val="20"/>
      <w:szCs w:val="20"/>
    </w:rPr>
  </w:style>
  <w:style w:type="character" w:customStyle="1" w:styleId="word21">
    <w:name w:val="word21"/>
    <w:qFormat/>
    <w:rsid w:val="00B1349B"/>
    <w:rPr>
      <w:b/>
      <w:bCs/>
      <w:color w:val="194D7C"/>
      <w:sz w:val="18"/>
      <w:szCs w:val="18"/>
    </w:rPr>
  </w:style>
  <w:style w:type="character" w:customStyle="1" w:styleId="word11">
    <w:name w:val="word11"/>
    <w:qFormat/>
    <w:rsid w:val="00B1349B"/>
    <w:rPr>
      <w:b/>
      <w:bCs/>
      <w:color w:val="194D7C"/>
      <w:sz w:val="20"/>
      <w:szCs w:val="20"/>
    </w:rPr>
  </w:style>
  <w:style w:type="character" w:customStyle="1" w:styleId="em-lb">
    <w:name w:val="em-lb"/>
    <w:qFormat/>
    <w:rsid w:val="00B1349B"/>
  </w:style>
  <w:style w:type="character" w:customStyle="1" w:styleId="afffffffffffffe">
    <w:name w:val="样式 正文 +"/>
    <w:qFormat/>
    <w:rsid w:val="00B1349B"/>
    <w:rPr>
      <w:kern w:val="0"/>
    </w:rPr>
  </w:style>
  <w:style w:type="character" w:customStyle="1" w:styleId="m1">
    <w:name w:val="m1"/>
    <w:qFormat/>
    <w:rsid w:val="00B1349B"/>
    <w:rPr>
      <w:color w:val="0000FF"/>
    </w:rPr>
  </w:style>
  <w:style w:type="character" w:customStyle="1" w:styleId="pi1">
    <w:name w:val="pi1"/>
    <w:qFormat/>
    <w:rsid w:val="00B1349B"/>
    <w:rPr>
      <w:color w:val="0000FF"/>
    </w:rPr>
  </w:style>
  <w:style w:type="character" w:customStyle="1" w:styleId="affffffffffffff">
    <w:name w:val="样式 要点 + 小三"/>
    <w:qFormat/>
    <w:rsid w:val="00B1349B"/>
    <w:rPr>
      <w:b/>
      <w:bCs/>
      <w:sz w:val="30"/>
    </w:rPr>
  </w:style>
  <w:style w:type="character" w:customStyle="1" w:styleId="2Charf5">
    <w:name w:val="正文首行缩进2字 Char"/>
    <w:link w:val="2ff5"/>
    <w:qFormat/>
    <w:rsid w:val="00B1349B"/>
    <w:rPr>
      <w:rFonts w:eastAsia="楷体_GB2312"/>
      <w:sz w:val="24"/>
      <w:szCs w:val="24"/>
    </w:rPr>
  </w:style>
  <w:style w:type="paragraph" w:customStyle="1" w:styleId="2ff5">
    <w:name w:val="正文首行缩进2字"/>
    <w:basedOn w:val="a"/>
    <w:link w:val="2Charf5"/>
    <w:qFormat/>
    <w:rsid w:val="00B1349B"/>
    <w:rPr>
      <w:rFonts w:eastAsia="楷体_GB2312"/>
      <w:kern w:val="0"/>
      <w:sz w:val="24"/>
    </w:rPr>
  </w:style>
  <w:style w:type="character" w:customStyle="1" w:styleId="2CharChar1">
    <w:name w:val="正文加重首行缩进2字 Char Char"/>
    <w:link w:val="2Charf6"/>
    <w:qFormat/>
    <w:rsid w:val="00B1349B"/>
    <w:rPr>
      <w:rFonts w:eastAsia="楷体_GB2312"/>
      <w:b/>
      <w:bCs/>
      <w:sz w:val="28"/>
      <w:szCs w:val="24"/>
    </w:rPr>
  </w:style>
  <w:style w:type="paragraph" w:customStyle="1" w:styleId="2Charf6">
    <w:name w:val="正文加重首行缩进2字 Char"/>
    <w:link w:val="2CharChar1"/>
    <w:qFormat/>
    <w:rsid w:val="00B1349B"/>
    <w:pPr>
      <w:widowControl w:val="0"/>
      <w:ind w:firstLineChars="200" w:firstLine="560"/>
      <w:jc w:val="both"/>
    </w:pPr>
    <w:rPr>
      <w:rFonts w:eastAsia="楷体_GB2312"/>
      <w:b/>
      <w:bCs/>
      <w:sz w:val="28"/>
      <w:szCs w:val="24"/>
    </w:rPr>
  </w:style>
  <w:style w:type="character" w:customStyle="1" w:styleId="affffffffffffff0">
    <w:name w:val="要点文字"/>
    <w:qFormat/>
    <w:rsid w:val="00B1349B"/>
    <w:rPr>
      <w:rFonts w:ascii="Arial" w:eastAsia="宋体" w:hAnsi="Arial"/>
      <w:b/>
      <w:color w:val="0000FF"/>
      <w:sz w:val="24"/>
      <w:szCs w:val="24"/>
    </w:rPr>
  </w:style>
  <w:style w:type="character" w:customStyle="1" w:styleId="CharCharChar10">
    <w:name w:val="纯文本 Char Char Char1"/>
    <w:qFormat/>
    <w:rsid w:val="00B1349B"/>
    <w:rPr>
      <w:rFonts w:ascii="宋体" w:eastAsia="宋体"/>
      <w:kern w:val="2"/>
      <w:sz w:val="24"/>
      <w:lang w:val="en-US" w:eastAsia="zh-CN" w:bidi="ar-SA"/>
    </w:rPr>
  </w:style>
  <w:style w:type="character" w:customStyle="1" w:styleId="Charffffffff7">
    <w:name w:val="投标书正文 Char"/>
    <w:link w:val="affffffffffffff1"/>
    <w:qFormat/>
    <w:rsid w:val="00B1349B"/>
    <w:rPr>
      <w:kern w:val="2"/>
      <w:sz w:val="24"/>
      <w:szCs w:val="24"/>
    </w:rPr>
  </w:style>
  <w:style w:type="paragraph" w:customStyle="1" w:styleId="affffffffffffff1">
    <w:name w:val="投标书正文"/>
    <w:link w:val="Charffffffff7"/>
    <w:qFormat/>
    <w:rsid w:val="00B1349B"/>
    <w:pPr>
      <w:autoSpaceDE w:val="0"/>
      <w:spacing w:line="360" w:lineRule="auto"/>
      <w:ind w:firstLineChars="200" w:firstLine="200"/>
    </w:pPr>
    <w:rPr>
      <w:kern w:val="2"/>
      <w:sz w:val="24"/>
      <w:szCs w:val="24"/>
    </w:rPr>
  </w:style>
  <w:style w:type="character" w:customStyle="1" w:styleId="3Char6">
    <w:name w:val="投标书标题3 Char"/>
    <w:link w:val="3f2"/>
    <w:qFormat/>
    <w:rsid w:val="00B1349B"/>
    <w:rPr>
      <w:rFonts w:eastAsia="黑体"/>
      <w:b/>
      <w:kern w:val="2"/>
      <w:sz w:val="32"/>
      <w:szCs w:val="24"/>
    </w:rPr>
  </w:style>
  <w:style w:type="paragraph" w:customStyle="1" w:styleId="3f2">
    <w:name w:val="投标书标题3"/>
    <w:next w:val="a"/>
    <w:link w:val="3Char6"/>
    <w:qFormat/>
    <w:rsid w:val="00B1349B"/>
    <w:pPr>
      <w:spacing w:line="360" w:lineRule="auto"/>
      <w:outlineLvl w:val="2"/>
    </w:pPr>
    <w:rPr>
      <w:rFonts w:eastAsia="黑体"/>
      <w:b/>
      <w:kern w:val="2"/>
      <w:sz w:val="32"/>
      <w:szCs w:val="24"/>
    </w:rPr>
  </w:style>
  <w:style w:type="character" w:customStyle="1" w:styleId="Charffffffff8">
    <w:name w:val="投标书正文无序编号 Char"/>
    <w:link w:val="affffffffffffff2"/>
    <w:qFormat/>
    <w:rsid w:val="00B1349B"/>
    <w:rPr>
      <w:kern w:val="2"/>
      <w:sz w:val="24"/>
      <w:szCs w:val="24"/>
    </w:rPr>
  </w:style>
  <w:style w:type="paragraph" w:customStyle="1" w:styleId="affffffffffffff2">
    <w:name w:val="投标书正文无序编号"/>
    <w:basedOn w:val="affffffffffffff1"/>
    <w:link w:val="Charffffffff8"/>
    <w:qFormat/>
    <w:rsid w:val="00B1349B"/>
  </w:style>
  <w:style w:type="character" w:customStyle="1" w:styleId="2ff6">
    <w:name w:val="正文缩进2"/>
    <w:qFormat/>
    <w:rsid w:val="00B1349B"/>
    <w:rPr>
      <w:rFonts w:ascii="宋体" w:eastAsia="宋体" w:hAnsi="宋体"/>
      <w:spacing w:val="4"/>
      <w:kern w:val="2"/>
      <w:sz w:val="21"/>
      <w:szCs w:val="18"/>
      <w:lang w:val="en-US" w:eastAsia="zh-CN" w:bidi="ar-SA"/>
    </w:rPr>
  </w:style>
  <w:style w:type="character" w:customStyle="1" w:styleId="Charffffffff9">
    <w:name w:val="哈哈正文 Char"/>
    <w:link w:val="affffffffffffff3"/>
    <w:qFormat/>
    <w:rsid w:val="00B1349B"/>
    <w:rPr>
      <w:rFonts w:ascii="宋体" w:hAnsi="宋体"/>
      <w:sz w:val="24"/>
    </w:rPr>
  </w:style>
  <w:style w:type="paragraph" w:customStyle="1" w:styleId="affffffffffffff3">
    <w:name w:val="哈哈正文"/>
    <w:basedOn w:val="a"/>
    <w:link w:val="Charffffffff9"/>
    <w:qFormat/>
    <w:rsid w:val="00B1349B"/>
    <w:pPr>
      <w:spacing w:line="360" w:lineRule="auto"/>
      <w:ind w:firstLineChars="200" w:firstLine="200"/>
    </w:pPr>
    <w:rPr>
      <w:rFonts w:ascii="宋体" w:hAnsi="宋体"/>
      <w:kern w:val="0"/>
      <w:sz w:val="24"/>
      <w:szCs w:val="20"/>
    </w:rPr>
  </w:style>
  <w:style w:type="character" w:customStyle="1" w:styleId="spelle">
    <w:name w:val="spelle"/>
    <w:qFormat/>
    <w:rsid w:val="00B1349B"/>
  </w:style>
  <w:style w:type="character" w:customStyle="1" w:styleId="docdir">
    <w:name w:val="doc_dir"/>
    <w:qFormat/>
    <w:rsid w:val="00B1349B"/>
    <w:rPr>
      <w:b/>
      <w:bCs/>
      <w:color w:val="8B008B"/>
    </w:rPr>
  </w:style>
  <w:style w:type="character" w:customStyle="1" w:styleId="1CrlfShiftMChar">
    <w:name w:val="正文首行缩进1(Crlf+Shift+M) Char"/>
    <w:link w:val="1CrlfShiftM"/>
    <w:qFormat/>
    <w:rsid w:val="00B1349B"/>
    <w:rPr>
      <w:kern w:val="2"/>
      <w:sz w:val="21"/>
    </w:rPr>
  </w:style>
  <w:style w:type="paragraph" w:customStyle="1" w:styleId="1CrlfShiftM">
    <w:name w:val="正文首行缩进1(Crlf+Shift+M)"/>
    <w:link w:val="1CrlfShiftMChar"/>
    <w:qFormat/>
    <w:rsid w:val="00B1349B"/>
    <w:pPr>
      <w:spacing w:before="120" w:after="120" w:line="360" w:lineRule="auto"/>
      <w:ind w:firstLineChars="200" w:firstLine="200"/>
    </w:pPr>
    <w:rPr>
      <w:kern w:val="2"/>
      <w:sz w:val="21"/>
    </w:rPr>
  </w:style>
  <w:style w:type="character" w:customStyle="1" w:styleId="CharCharf6">
    <w:name w:val="我的正文 Char Char"/>
    <w:qFormat/>
    <w:rsid w:val="00B1349B"/>
    <w:rPr>
      <w:rFonts w:ascii="Arial" w:eastAsia="仿宋_GB2312" w:hAnsi="Arial"/>
      <w:sz w:val="30"/>
      <w:szCs w:val="18"/>
    </w:rPr>
  </w:style>
  <w:style w:type="character" w:customStyle="1" w:styleId="Charffffffffa">
    <w:name w:val="双括号列表 Char"/>
    <w:link w:val="affffffffffffff4"/>
    <w:qFormat/>
    <w:rsid w:val="00B1349B"/>
    <w:rPr>
      <w:rFonts w:ascii="仿宋_GB2312" w:eastAsia="仿宋_GB2312"/>
      <w:sz w:val="24"/>
      <w:szCs w:val="24"/>
      <w:lang w:val="zh-CN"/>
    </w:rPr>
  </w:style>
  <w:style w:type="paragraph" w:customStyle="1" w:styleId="affffffffffffff4">
    <w:name w:val="双括号列表"/>
    <w:link w:val="Charffffffffa"/>
    <w:qFormat/>
    <w:rsid w:val="00B1349B"/>
    <w:pPr>
      <w:spacing w:line="360" w:lineRule="auto"/>
      <w:ind w:left="840" w:hanging="360"/>
    </w:pPr>
    <w:rPr>
      <w:rFonts w:ascii="仿宋_GB2312" w:eastAsia="仿宋_GB2312"/>
      <w:sz w:val="24"/>
      <w:szCs w:val="24"/>
      <w:lang w:val="zh-CN"/>
    </w:rPr>
  </w:style>
  <w:style w:type="character" w:customStyle="1" w:styleId="Charffffffffb">
    <w:name w:val="三级标题行 Char"/>
    <w:link w:val="affffffffffffff5"/>
    <w:qFormat/>
    <w:rsid w:val="00B1349B"/>
    <w:rPr>
      <w:rFonts w:ascii="Calibri" w:hAnsi="Calibri"/>
      <w:b/>
      <w:caps/>
      <w:color w:val="622423"/>
      <w:sz w:val="28"/>
      <w:szCs w:val="24"/>
    </w:rPr>
  </w:style>
  <w:style w:type="paragraph" w:customStyle="1" w:styleId="affffffffffffff5">
    <w:name w:val="三级标题行"/>
    <w:basedOn w:val="3"/>
    <w:next w:val="a"/>
    <w:link w:val="Charffffffffb"/>
    <w:qFormat/>
    <w:rsid w:val="00B1349B"/>
    <w:pPr>
      <w:keepNext w:val="0"/>
      <w:keepLines w:val="0"/>
      <w:widowControl/>
      <w:spacing w:before="0" w:after="0" w:afterAutospacing="1" w:line="360" w:lineRule="auto"/>
      <w:ind w:left="1260" w:hanging="1080"/>
    </w:pPr>
    <w:rPr>
      <w:rFonts w:ascii="Calibri" w:hAnsi="Calibri"/>
      <w:bCs w:val="0"/>
      <w:caps/>
      <w:color w:val="622423"/>
      <w:kern w:val="0"/>
      <w:sz w:val="28"/>
      <w:szCs w:val="24"/>
    </w:rPr>
  </w:style>
  <w:style w:type="character" w:customStyle="1" w:styleId="altZCharChar">
    <w:name w:val="alt+Z Char Char"/>
    <w:link w:val="2ff7"/>
    <w:qFormat/>
    <w:rsid w:val="00B1349B"/>
    <w:rPr>
      <w:rFonts w:cs="宋体"/>
      <w:sz w:val="24"/>
    </w:rPr>
  </w:style>
  <w:style w:type="paragraph" w:customStyle="1" w:styleId="2ff7">
    <w:name w:val="正文 首行缩进:  2 字符"/>
    <w:basedOn w:val="a"/>
    <w:link w:val="altZCharChar"/>
    <w:qFormat/>
    <w:rsid w:val="00B1349B"/>
    <w:pPr>
      <w:spacing w:line="360" w:lineRule="auto"/>
      <w:ind w:firstLine="480"/>
    </w:pPr>
    <w:rPr>
      <w:rFonts w:cs="宋体"/>
      <w:kern w:val="0"/>
      <w:sz w:val="24"/>
      <w:szCs w:val="20"/>
    </w:rPr>
  </w:style>
  <w:style w:type="character" w:customStyle="1" w:styleId="dankuohaoChar">
    <w:name w:val="dankuohao Char"/>
    <w:link w:val="dankuohao"/>
    <w:qFormat/>
    <w:rsid w:val="00B1349B"/>
    <w:rPr>
      <w:kern w:val="2"/>
      <w:sz w:val="24"/>
    </w:rPr>
  </w:style>
  <w:style w:type="paragraph" w:customStyle="1" w:styleId="dankuohao">
    <w:name w:val="dankuohao"/>
    <w:basedOn w:val="affff0"/>
    <w:link w:val="dankuohaoChar"/>
    <w:qFormat/>
    <w:rsid w:val="00B1349B"/>
    <w:pPr>
      <w:spacing w:line="360" w:lineRule="auto"/>
      <w:ind w:left="900" w:firstLineChars="0" w:firstLine="0"/>
    </w:pPr>
    <w:rPr>
      <w:sz w:val="24"/>
      <w:szCs w:val="20"/>
    </w:rPr>
  </w:style>
  <w:style w:type="character" w:customStyle="1" w:styleId="AChar3">
    <w:name w:val="A题注[表格图片] Char"/>
    <w:link w:val="Affffffffffffff6"/>
    <w:qFormat/>
    <w:rsid w:val="00B1349B"/>
    <w:rPr>
      <w:rFonts w:ascii="仿宋" w:eastAsia="仿宋" w:hAnsi="仿宋" w:cs="Arial"/>
    </w:rPr>
  </w:style>
  <w:style w:type="paragraph" w:customStyle="1" w:styleId="Affffffffffffff6">
    <w:name w:val="A题注[表格图片]"/>
    <w:basedOn w:val="aa"/>
    <w:link w:val="AChar3"/>
    <w:qFormat/>
    <w:rsid w:val="00B1349B"/>
    <w:rPr>
      <w:rFonts w:ascii="仿宋" w:eastAsia="仿宋" w:hAnsi="仿宋" w:cs="Arial"/>
    </w:rPr>
  </w:style>
  <w:style w:type="character" w:customStyle="1" w:styleId="A50">
    <w:name w:val="A5"/>
    <w:qFormat/>
    <w:rsid w:val="00B1349B"/>
    <w:rPr>
      <w:rFonts w:cs="Akzidenz-Grotesk BQ Medium"/>
      <w:color w:val="F7A019"/>
      <w:sz w:val="20"/>
      <w:szCs w:val="20"/>
    </w:rPr>
  </w:style>
  <w:style w:type="character" w:customStyle="1" w:styleId="2ff8">
    <w:name w:val="不明显强调2"/>
    <w:qFormat/>
    <w:rsid w:val="00B1349B"/>
    <w:rPr>
      <w:i/>
      <w:color w:val="5A5A5A"/>
    </w:rPr>
  </w:style>
  <w:style w:type="character" w:customStyle="1" w:styleId="FACharChar4">
    <w:name w:val="FA正文 Char Char4"/>
    <w:qFormat/>
    <w:rsid w:val="00B1349B"/>
    <w:rPr>
      <w:rFonts w:ascii="Times New Roman" w:hAnsi="宋体" w:cs="宋体"/>
      <w:kern w:val="2"/>
      <w:sz w:val="24"/>
      <w:szCs w:val="21"/>
    </w:rPr>
  </w:style>
  <w:style w:type="character" w:customStyle="1" w:styleId="dialog-label">
    <w:name w:val="dialog-label"/>
    <w:qFormat/>
    <w:rsid w:val="00B1349B"/>
  </w:style>
  <w:style w:type="character" w:customStyle="1" w:styleId="2CharChar2">
    <w:name w:val="正文文本缩进 2 Char Char"/>
    <w:link w:val="213"/>
    <w:qFormat/>
    <w:rsid w:val="00B1349B"/>
    <w:rPr>
      <w:rFonts w:ascii="Calibri" w:hAnsi="Calibri"/>
    </w:rPr>
  </w:style>
  <w:style w:type="paragraph" w:customStyle="1" w:styleId="213">
    <w:name w:val="正文文本缩进 21"/>
    <w:basedOn w:val="a"/>
    <w:link w:val="2CharChar2"/>
    <w:qFormat/>
    <w:rsid w:val="00B1349B"/>
    <w:pPr>
      <w:spacing w:after="120" w:line="480" w:lineRule="auto"/>
      <w:ind w:leftChars="200" w:left="420"/>
    </w:pPr>
    <w:rPr>
      <w:rFonts w:ascii="Calibri" w:hAnsi="Calibri"/>
      <w:kern w:val="0"/>
      <w:sz w:val="20"/>
      <w:szCs w:val="20"/>
    </w:rPr>
  </w:style>
  <w:style w:type="character" w:customStyle="1" w:styleId="main1">
    <w:name w:val="main1"/>
    <w:qFormat/>
    <w:rsid w:val="00B1349B"/>
    <w:rPr>
      <w:rFonts w:hint="default"/>
      <w:spacing w:val="320"/>
      <w:sz w:val="21"/>
      <w:szCs w:val="21"/>
    </w:rPr>
  </w:style>
  <w:style w:type="character" w:customStyle="1" w:styleId="Charffffffffc">
    <w:name w:val="样式 新正文 + (符号) 宋体 Char"/>
    <w:link w:val="affffffffffffff7"/>
    <w:qFormat/>
    <w:rsid w:val="00B1349B"/>
    <w:rPr>
      <w:spacing w:val="10"/>
      <w:sz w:val="24"/>
      <w:szCs w:val="24"/>
    </w:rPr>
  </w:style>
  <w:style w:type="paragraph" w:customStyle="1" w:styleId="affffffffffffff7">
    <w:name w:val="样式 新正文 + (符号) 宋体"/>
    <w:link w:val="Charffffffffc"/>
    <w:qFormat/>
    <w:rsid w:val="00B1349B"/>
    <w:pPr>
      <w:spacing w:after="120" w:line="360" w:lineRule="auto"/>
      <w:ind w:firstLine="540"/>
    </w:pPr>
    <w:rPr>
      <w:spacing w:val="10"/>
      <w:sz w:val="24"/>
      <w:szCs w:val="24"/>
    </w:rPr>
  </w:style>
  <w:style w:type="character" w:customStyle="1" w:styleId="wellhopeChar1">
    <w:name w:val="wellhope正文 Char1"/>
    <w:link w:val="wellhope"/>
    <w:qFormat/>
    <w:rsid w:val="00B1349B"/>
    <w:rPr>
      <w:sz w:val="24"/>
    </w:rPr>
  </w:style>
  <w:style w:type="paragraph" w:customStyle="1" w:styleId="wellhope">
    <w:name w:val="wellhope正文"/>
    <w:basedOn w:val="a"/>
    <w:link w:val="wellhopeChar1"/>
    <w:qFormat/>
    <w:rsid w:val="00B1349B"/>
    <w:pPr>
      <w:spacing w:before="60" w:after="60" w:line="360" w:lineRule="auto"/>
      <w:ind w:firstLine="425"/>
    </w:pPr>
    <w:rPr>
      <w:kern w:val="0"/>
      <w:sz w:val="24"/>
      <w:szCs w:val="20"/>
    </w:rPr>
  </w:style>
  <w:style w:type="character" w:customStyle="1" w:styleId="java-quote1">
    <w:name w:val="java-quote1"/>
    <w:qFormat/>
    <w:rsid w:val="00B1349B"/>
    <w:rPr>
      <w:color w:val="009100"/>
    </w:rPr>
  </w:style>
  <w:style w:type="character" w:customStyle="1" w:styleId="4Char4">
    <w:name w:val="仿宋 4号 Char"/>
    <w:link w:val="4d"/>
    <w:qFormat/>
    <w:rsid w:val="00B1349B"/>
    <w:rPr>
      <w:rFonts w:eastAsia="仿宋_GB2312"/>
      <w:spacing w:val="10"/>
      <w:sz w:val="28"/>
      <w:szCs w:val="24"/>
    </w:rPr>
  </w:style>
  <w:style w:type="paragraph" w:customStyle="1" w:styleId="4d">
    <w:name w:val="仿宋 4号"/>
    <w:basedOn w:val="afffffffffff8"/>
    <w:link w:val="4Char4"/>
    <w:qFormat/>
    <w:rsid w:val="00B1349B"/>
    <w:pPr>
      <w:spacing w:after="120" w:line="288" w:lineRule="auto"/>
    </w:pPr>
    <w:rPr>
      <w:rFonts w:ascii="Times New Roman" w:eastAsia="仿宋_GB2312"/>
      <w:spacing w:val="10"/>
      <w:sz w:val="28"/>
    </w:rPr>
  </w:style>
  <w:style w:type="character" w:customStyle="1" w:styleId="CharCharf7">
    <w:name w:val="_正文段落 Char Char"/>
    <w:qFormat/>
    <w:rsid w:val="00B1349B"/>
    <w:rPr>
      <w:kern w:val="2"/>
      <w:sz w:val="24"/>
      <w:szCs w:val="24"/>
    </w:rPr>
  </w:style>
  <w:style w:type="character" w:customStyle="1" w:styleId="ca-11">
    <w:name w:val="ca-11"/>
    <w:qFormat/>
    <w:rsid w:val="00B1349B"/>
    <w:rPr>
      <w:rFonts w:ascii="仿宋_GB2312" w:eastAsia="仿宋_GB2312" w:hint="eastAsia"/>
      <w:sz w:val="32"/>
      <w:szCs w:val="32"/>
    </w:rPr>
  </w:style>
  <w:style w:type="character" w:customStyle="1" w:styleId="CharChar24">
    <w:name w:val="Char Char24"/>
    <w:qFormat/>
    <w:rsid w:val="00B1349B"/>
    <w:rPr>
      <w:rFonts w:ascii="Times New Roman" w:eastAsia="宋体" w:hAnsi="Times New Roman" w:cs="Times New Roman"/>
      <w:sz w:val="24"/>
      <w:szCs w:val="24"/>
    </w:rPr>
  </w:style>
  <w:style w:type="character" w:customStyle="1" w:styleId="CharChar14">
    <w:name w:val="Char Char14"/>
    <w:qFormat/>
    <w:rsid w:val="00B1349B"/>
    <w:rPr>
      <w:rFonts w:ascii="Times New Roman" w:eastAsia="宋体" w:hAnsi="Times New Roman" w:cs="Times New Roman"/>
      <w:sz w:val="24"/>
      <w:szCs w:val="24"/>
    </w:rPr>
  </w:style>
  <w:style w:type="character" w:customStyle="1" w:styleId="wenben">
    <w:name w:val="wenben"/>
    <w:qFormat/>
    <w:rsid w:val="00B1349B"/>
  </w:style>
  <w:style w:type="character" w:customStyle="1" w:styleId="2Charf7">
    <w:name w:val="标题2级 Char"/>
    <w:link w:val="2ff9"/>
    <w:qFormat/>
    <w:rsid w:val="00B1349B"/>
    <w:rPr>
      <w:rFonts w:ascii="Arial Unicode MS" w:eastAsia="黑体" w:hAnsi="Arial Unicode MS" w:cs="Arial Unicode MS"/>
      <w:b/>
      <w:kern w:val="2"/>
      <w:sz w:val="28"/>
      <w:szCs w:val="22"/>
    </w:rPr>
  </w:style>
  <w:style w:type="paragraph" w:customStyle="1" w:styleId="2ff9">
    <w:name w:val="标题2级"/>
    <w:link w:val="2Charf7"/>
    <w:qFormat/>
    <w:rsid w:val="00B1349B"/>
    <w:pPr>
      <w:spacing w:line="400" w:lineRule="exact"/>
      <w:ind w:left="1" w:firstLine="480"/>
      <w:outlineLvl w:val="1"/>
    </w:pPr>
    <w:rPr>
      <w:rFonts w:ascii="Arial Unicode MS" w:eastAsia="黑体" w:hAnsi="Arial Unicode MS" w:cs="Arial Unicode MS"/>
      <w:b/>
      <w:kern w:val="2"/>
      <w:sz w:val="28"/>
      <w:szCs w:val="22"/>
    </w:rPr>
  </w:style>
  <w:style w:type="character" w:customStyle="1" w:styleId="BPbodytextCharChar">
    <w:name w:val="BP body text Char Char"/>
    <w:link w:val="BPbodytextChar"/>
    <w:qFormat/>
    <w:rsid w:val="00B1349B"/>
    <w:rPr>
      <w:rFonts w:ascii="Arial" w:hAnsi="Arial" w:cs="Arial"/>
      <w:sz w:val="22"/>
    </w:rPr>
  </w:style>
  <w:style w:type="paragraph" w:customStyle="1" w:styleId="BPbodytextChar">
    <w:name w:val="BP body text Char"/>
    <w:basedOn w:val="a"/>
    <w:link w:val="BPbodytextCharChar"/>
    <w:qFormat/>
    <w:rsid w:val="00B1349B"/>
    <w:pPr>
      <w:widowControl/>
      <w:spacing w:before="240" w:after="240" w:line="360" w:lineRule="auto"/>
      <w:ind w:firstLine="461"/>
      <w:jc w:val="left"/>
    </w:pPr>
    <w:rPr>
      <w:rFonts w:ascii="Arial" w:hAnsi="Arial" w:cs="Arial"/>
      <w:kern w:val="0"/>
      <w:sz w:val="22"/>
      <w:szCs w:val="20"/>
    </w:rPr>
  </w:style>
  <w:style w:type="character" w:customStyle="1" w:styleId="Charffffffffd">
    <w:name w:val="标准小四 Char"/>
    <w:link w:val="affffffffffffff8"/>
    <w:qFormat/>
    <w:rsid w:val="00B1349B"/>
    <w:rPr>
      <w:rFonts w:ascii="Arial" w:hAnsi="Arial" w:cs="Arial"/>
    </w:rPr>
  </w:style>
  <w:style w:type="paragraph" w:customStyle="1" w:styleId="affffffffffffff8">
    <w:name w:val="标准小四"/>
    <w:basedOn w:val="a"/>
    <w:link w:val="Charffffffffd"/>
    <w:qFormat/>
    <w:rsid w:val="00B1349B"/>
    <w:pPr>
      <w:widowControl/>
      <w:spacing w:line="360" w:lineRule="auto"/>
      <w:ind w:firstLineChars="200" w:firstLine="200"/>
      <w:jc w:val="left"/>
    </w:pPr>
    <w:rPr>
      <w:rFonts w:ascii="Arial" w:hAnsi="Arial" w:cs="Arial"/>
      <w:kern w:val="0"/>
      <w:sz w:val="20"/>
      <w:szCs w:val="20"/>
    </w:rPr>
  </w:style>
  <w:style w:type="character" w:customStyle="1" w:styleId="GB231209625Char">
    <w:name w:val="样式 样式 (中文) 仿宋_GB2312 四号 黑色 首行缩进:  0.96 厘米 行距: 最小值 25 磅 + 自动设置 Char"/>
    <w:link w:val="GB231209625"/>
    <w:qFormat/>
    <w:rsid w:val="00B1349B"/>
    <w:rPr>
      <w:rFonts w:ascii="宋体" w:eastAsia="仿宋_GB2312" w:hAnsi="宋体"/>
      <w:color w:val="000000"/>
      <w:szCs w:val="28"/>
    </w:rPr>
  </w:style>
  <w:style w:type="paragraph" w:customStyle="1" w:styleId="GB231209625">
    <w:name w:val="样式 样式 (中文) 仿宋_GB2312 四号 黑色 首行缩进:  0.96 厘米 行距: 最小值 25 磅 + 自动设置"/>
    <w:basedOn w:val="a"/>
    <w:link w:val="GB231209625Char"/>
    <w:qFormat/>
    <w:rsid w:val="00B1349B"/>
    <w:pPr>
      <w:widowControl/>
      <w:spacing w:line="500" w:lineRule="atLeast"/>
      <w:ind w:firstLineChars="236" w:firstLine="561"/>
      <w:jc w:val="left"/>
    </w:pPr>
    <w:rPr>
      <w:rFonts w:ascii="宋体" w:eastAsia="仿宋_GB2312" w:hAnsi="宋体"/>
      <w:color w:val="000000"/>
      <w:kern w:val="0"/>
      <w:sz w:val="20"/>
      <w:szCs w:val="28"/>
    </w:rPr>
  </w:style>
  <w:style w:type="character" w:customStyle="1" w:styleId="GB231215Char0">
    <w:name w:val="样式 仿宋_GB2312 四号 加粗 行距: 1.5 倍行距 Char"/>
    <w:link w:val="GB2312150"/>
    <w:qFormat/>
    <w:rsid w:val="00B1349B"/>
    <w:rPr>
      <w:rFonts w:ascii="仿宋_GB2312" w:eastAsia="仿宋_GB2312" w:hAnsi="宋体"/>
      <w:bCs/>
      <w:color w:val="000000"/>
      <w:sz w:val="30"/>
    </w:rPr>
  </w:style>
  <w:style w:type="paragraph" w:customStyle="1" w:styleId="GB2312150">
    <w:name w:val="样式 仿宋_GB2312 四号 加粗 行距: 1.5 倍行距"/>
    <w:basedOn w:val="a"/>
    <w:link w:val="GB231215Char0"/>
    <w:qFormat/>
    <w:rsid w:val="00B1349B"/>
    <w:pPr>
      <w:widowControl/>
      <w:spacing w:line="360" w:lineRule="auto"/>
      <w:ind w:firstLineChars="200" w:firstLine="562"/>
      <w:jc w:val="left"/>
    </w:pPr>
    <w:rPr>
      <w:rFonts w:ascii="仿宋_GB2312" w:eastAsia="仿宋_GB2312" w:hAnsi="宋体"/>
      <w:bCs/>
      <w:color w:val="000000"/>
      <w:kern w:val="0"/>
      <w:sz w:val="30"/>
      <w:szCs w:val="20"/>
    </w:rPr>
  </w:style>
  <w:style w:type="character" w:customStyle="1" w:styleId="225225Char">
    <w:name w:val="样式 样式 首行缩进:  2.25 字符 + 首行缩进:  2.25 字符 Char"/>
    <w:link w:val="225225"/>
    <w:qFormat/>
    <w:rsid w:val="00B1349B"/>
    <w:rPr>
      <w:rFonts w:ascii="仿宋_GB2312" w:eastAsia="仿宋_GB2312" w:hAnsi="宋体"/>
      <w:color w:val="000000"/>
      <w:szCs w:val="28"/>
    </w:rPr>
  </w:style>
  <w:style w:type="paragraph" w:customStyle="1" w:styleId="225225">
    <w:name w:val="样式 样式 首行缩进:  2.25 字符 + 首行缩进:  2.25 字符"/>
    <w:basedOn w:val="a"/>
    <w:link w:val="225225Char"/>
    <w:qFormat/>
    <w:rsid w:val="00B1349B"/>
    <w:pPr>
      <w:widowControl/>
      <w:spacing w:line="360" w:lineRule="auto"/>
      <w:ind w:firstLineChars="225" w:firstLine="630"/>
      <w:jc w:val="left"/>
    </w:pPr>
    <w:rPr>
      <w:rFonts w:ascii="仿宋_GB2312" w:eastAsia="仿宋_GB2312" w:hAnsi="宋体"/>
      <w:color w:val="000000"/>
      <w:kern w:val="0"/>
      <w:sz w:val="20"/>
      <w:szCs w:val="28"/>
    </w:rPr>
  </w:style>
  <w:style w:type="character" w:customStyle="1" w:styleId="2-1Char">
    <w:name w:val="中等深浅网格 2 - 着色 1 Char"/>
    <w:link w:val="2-11"/>
    <w:uiPriority w:val="1"/>
    <w:qFormat/>
    <w:rsid w:val="00B1349B"/>
    <w:rPr>
      <w:rFonts w:cs="Calibri"/>
      <w:kern w:val="2"/>
      <w:sz w:val="22"/>
      <w:szCs w:val="22"/>
    </w:rPr>
  </w:style>
  <w:style w:type="paragraph" w:customStyle="1" w:styleId="2-11">
    <w:name w:val="中等深浅网格 2 - 着色 11"/>
    <w:link w:val="2-1Char"/>
    <w:uiPriority w:val="1"/>
    <w:qFormat/>
    <w:rsid w:val="00B1349B"/>
    <w:pPr>
      <w:spacing w:line="360" w:lineRule="auto"/>
      <w:ind w:firstLine="480"/>
    </w:pPr>
    <w:rPr>
      <w:rFonts w:cs="Calibri"/>
      <w:kern w:val="2"/>
      <w:sz w:val="22"/>
      <w:szCs w:val="22"/>
    </w:rPr>
  </w:style>
  <w:style w:type="character" w:customStyle="1" w:styleId="-1Char0">
    <w:name w:val="样式-标题1 Char"/>
    <w:link w:val="-10"/>
    <w:qFormat/>
    <w:rsid w:val="00B1349B"/>
    <w:rPr>
      <w:rFonts w:cs="Calibri"/>
      <w:b/>
      <w:bCs/>
      <w:kern w:val="44"/>
      <w:sz w:val="32"/>
      <w:szCs w:val="32"/>
    </w:rPr>
  </w:style>
  <w:style w:type="paragraph" w:customStyle="1" w:styleId="-10">
    <w:name w:val="样式-标题1"/>
    <w:basedOn w:val="1ff9"/>
    <w:link w:val="-1Char0"/>
    <w:qFormat/>
    <w:rsid w:val="00B1349B"/>
    <w:pPr>
      <w:keepLines/>
      <w:pageBreakBefore/>
      <w:widowControl/>
      <w:tabs>
        <w:tab w:val="clear" w:pos="9193"/>
        <w:tab w:val="clear" w:pos="9827"/>
      </w:tabs>
      <w:autoSpaceDE/>
      <w:autoSpaceDN/>
      <w:snapToGrid/>
      <w:spacing w:line="360" w:lineRule="auto"/>
      <w:ind w:left="425" w:hanging="425"/>
      <w:outlineLvl w:val="0"/>
    </w:pPr>
    <w:rPr>
      <w:rFonts w:ascii="Times New Roman" w:eastAsia="宋体" w:cs="Calibri"/>
      <w:b/>
      <w:bCs/>
      <w:snapToGrid/>
      <w:kern w:val="44"/>
      <w:sz w:val="32"/>
      <w:szCs w:val="32"/>
    </w:rPr>
  </w:style>
  <w:style w:type="character" w:customStyle="1" w:styleId="7LegalLevel11L7H7PIM7sdfletterlistL71H71CharChar">
    <w:name w:val="样式 标题 7Legal Level 1.1.L7H7PIM 7不用sdfletter listL71H71... Char Char"/>
    <w:link w:val="7LegalLevel11L7H7PIM7sdfletterlistL71H71"/>
    <w:qFormat/>
    <w:rsid w:val="00B1349B"/>
    <w:rPr>
      <w:rFonts w:ascii="宋体" w:eastAsia="Arial" w:hAnsi="宋体"/>
      <w:b/>
      <w:bCs/>
    </w:rPr>
  </w:style>
  <w:style w:type="paragraph" w:customStyle="1" w:styleId="7LegalLevel11L7H7PIM7sdfletterlistL71H71">
    <w:name w:val="样式 标题 7Legal Level 1.1.L7H7PIM 7不用sdfletter listL71H71..."/>
    <w:basedOn w:val="7"/>
    <w:next w:val="a"/>
    <w:link w:val="7LegalLevel11L7H7PIM7sdfletterlistL71H71CharChar"/>
    <w:qFormat/>
    <w:rsid w:val="00B1349B"/>
    <w:pPr>
      <w:widowControl/>
      <w:tabs>
        <w:tab w:val="left" w:pos="0"/>
      </w:tabs>
      <w:spacing w:before="100" w:beforeAutospacing="1" w:after="100" w:afterAutospacing="1" w:line="360" w:lineRule="auto"/>
      <w:ind w:left="1276" w:hanging="1276"/>
      <w:textAlignment w:val="auto"/>
    </w:pPr>
    <w:rPr>
      <w:rFonts w:ascii="宋体" w:eastAsia="Arial" w:hAnsi="宋体"/>
      <w:sz w:val="20"/>
      <w:szCs w:val="20"/>
    </w:rPr>
  </w:style>
  <w:style w:type="character" w:customStyle="1" w:styleId="Char1f7">
    <w:name w:val="一般文字 Char1"/>
    <w:link w:val="affffffffffffff9"/>
    <w:qFormat/>
    <w:rsid w:val="00B1349B"/>
    <w:rPr>
      <w:rFonts w:ascii="宋体" w:hAnsi="Plotter"/>
    </w:rPr>
  </w:style>
  <w:style w:type="paragraph" w:customStyle="1" w:styleId="affffffffffffff9">
    <w:name w:val="一般文字"/>
    <w:basedOn w:val="a"/>
    <w:link w:val="Char1f7"/>
    <w:qFormat/>
    <w:rsid w:val="00B1349B"/>
    <w:pPr>
      <w:widowControl/>
      <w:spacing w:line="360" w:lineRule="auto"/>
      <w:ind w:firstLine="480"/>
      <w:jc w:val="left"/>
    </w:pPr>
    <w:rPr>
      <w:rFonts w:ascii="宋体" w:hAnsi="Plotter"/>
      <w:kern w:val="0"/>
      <w:sz w:val="20"/>
      <w:szCs w:val="20"/>
    </w:rPr>
  </w:style>
  <w:style w:type="character" w:customStyle="1" w:styleId="5H512heading5Level3-ih5PIM5h51headi1Char">
    <w:name w:val="样式 标题 5H5口口1口2heading 5Level 3 - i第四层条h5PIM 5h51headi...1 Char"/>
    <w:link w:val="5H512heading5Level3-ih5PIM5h51headi1"/>
    <w:qFormat/>
    <w:rsid w:val="00B1349B"/>
    <w:rPr>
      <w:rFonts w:ascii="Arial Unicode MS" w:eastAsia="Arial Unicode MS" w:hAnsi="Arial Unicode MS" w:cs="Arial Unicode MS"/>
      <w:b/>
      <w:bCs/>
      <w:sz w:val="28"/>
      <w:szCs w:val="28"/>
    </w:rPr>
  </w:style>
  <w:style w:type="paragraph" w:customStyle="1" w:styleId="5H512heading5Level3-ih5PIM5h51headi1">
    <w:name w:val="样式 标题 5H5口口1口2heading 5Level 3 - i第四层条h5PIM 5h51headi...1"/>
    <w:basedOn w:val="5"/>
    <w:link w:val="5H512heading5Level3-ih5PIM5h51headi1Char"/>
    <w:qFormat/>
    <w:rsid w:val="00B1349B"/>
    <w:pPr>
      <w:widowControl/>
      <w:tabs>
        <w:tab w:val="left" w:pos="0"/>
        <w:tab w:val="left" w:pos="709"/>
        <w:tab w:val="left" w:pos="2194"/>
      </w:tabs>
      <w:adjustRightInd/>
      <w:spacing w:before="240" w:after="240" w:line="360" w:lineRule="auto"/>
      <w:ind w:left="2194" w:right="240" w:hanging="992"/>
      <w:textAlignment w:val="auto"/>
    </w:pPr>
    <w:rPr>
      <w:rFonts w:ascii="Arial Unicode MS" w:eastAsia="Arial Unicode MS" w:hAnsi="Arial Unicode MS" w:cs="Arial Unicode MS"/>
    </w:rPr>
  </w:style>
  <w:style w:type="character" w:customStyle="1" w:styleId="NormalTableChar">
    <w:name w:val="NormalTable Char"/>
    <w:link w:val="NormalTable"/>
    <w:qFormat/>
    <w:rsid w:val="00B1349B"/>
    <w:rPr>
      <w:rFonts w:ascii="Arial" w:eastAsia="MS Mincho" w:hAnsi="Arial" w:cs="Arial"/>
      <w:lang w:val="en-AU" w:eastAsia="en-US"/>
    </w:rPr>
  </w:style>
  <w:style w:type="paragraph" w:customStyle="1" w:styleId="NormalTable">
    <w:name w:val="NormalTable"/>
    <w:basedOn w:val="a"/>
    <w:link w:val="NormalTableChar"/>
    <w:qFormat/>
    <w:rsid w:val="00B1349B"/>
    <w:pPr>
      <w:widowControl/>
      <w:spacing w:line="360" w:lineRule="auto"/>
      <w:ind w:firstLine="480"/>
      <w:jc w:val="left"/>
    </w:pPr>
    <w:rPr>
      <w:rFonts w:ascii="Arial" w:eastAsia="MS Mincho" w:hAnsi="Arial" w:cs="Arial"/>
      <w:kern w:val="0"/>
      <w:sz w:val="20"/>
      <w:szCs w:val="20"/>
      <w:lang w:val="en-AU" w:eastAsia="en-US"/>
    </w:rPr>
  </w:style>
  <w:style w:type="character" w:customStyle="1" w:styleId="5H512heading5Level3-ih5PIM5h51headiChar">
    <w:name w:val="样式 标题 5H5口口1口2heading 5Level 3 - i第四层条h5PIM 5h51headi... Char"/>
    <w:link w:val="5H512heading5Level3-ih5PIM5h51headi"/>
    <w:uiPriority w:val="99"/>
    <w:qFormat/>
    <w:rsid w:val="00B1349B"/>
    <w:rPr>
      <w:rFonts w:ascii="Arial Unicode MS" w:hAnsi="Arial Unicode MS"/>
      <w:b/>
      <w:bCs/>
      <w:sz w:val="28"/>
    </w:rPr>
  </w:style>
  <w:style w:type="paragraph" w:customStyle="1" w:styleId="5H512heading5Level3-ih5PIM5h51headi">
    <w:name w:val="样式 标题 5H5口口1口2heading 5Level 3 - i第四层条h5PIM 5h51headi..."/>
    <w:basedOn w:val="5"/>
    <w:link w:val="5H512heading5Level3-ih5PIM5h51headiChar"/>
    <w:uiPriority w:val="99"/>
    <w:qFormat/>
    <w:rsid w:val="00B1349B"/>
    <w:pPr>
      <w:widowControl/>
      <w:tabs>
        <w:tab w:val="left" w:pos="0"/>
        <w:tab w:val="left" w:pos="709"/>
        <w:tab w:val="left" w:pos="1843"/>
      </w:tabs>
      <w:adjustRightInd/>
      <w:spacing w:before="100" w:beforeAutospacing="1" w:after="100" w:afterAutospacing="1" w:line="360" w:lineRule="auto"/>
      <w:ind w:left="1327" w:right="240" w:hanging="1327"/>
      <w:textAlignment w:val="auto"/>
    </w:pPr>
    <w:rPr>
      <w:rFonts w:ascii="Arial Unicode MS" w:hAnsi="Arial Unicode MS"/>
      <w:szCs w:val="20"/>
    </w:rPr>
  </w:style>
  <w:style w:type="character" w:customStyle="1" w:styleId="Charffffffffe">
    <w:name w:val="表标题 Char"/>
    <w:link w:val="affffffffffffffa"/>
    <w:qFormat/>
    <w:rsid w:val="00B1349B"/>
    <w:rPr>
      <w:rFonts w:ascii="仿宋_GB2312" w:eastAsia="仿宋_GB2312" w:hAnsi="Arial Unicode MS"/>
    </w:rPr>
  </w:style>
  <w:style w:type="paragraph" w:customStyle="1" w:styleId="affffffffffffffa">
    <w:name w:val="表标题"/>
    <w:basedOn w:val="a"/>
    <w:next w:val="a"/>
    <w:link w:val="Charffffffffe"/>
    <w:qFormat/>
    <w:rsid w:val="00B1349B"/>
    <w:pPr>
      <w:widowControl/>
      <w:spacing w:line="360" w:lineRule="auto"/>
      <w:ind w:firstLineChars="200" w:firstLine="200"/>
      <w:jc w:val="left"/>
    </w:pPr>
    <w:rPr>
      <w:rFonts w:ascii="仿宋_GB2312" w:eastAsia="仿宋_GB2312" w:hAnsi="Arial Unicode MS"/>
      <w:kern w:val="0"/>
      <w:sz w:val="20"/>
      <w:szCs w:val="20"/>
    </w:rPr>
  </w:style>
  <w:style w:type="character" w:customStyle="1" w:styleId="CSS1CharCharChar">
    <w:name w:val="CSS1级正文 Char Char Char"/>
    <w:link w:val="CSS1CharChar"/>
    <w:qFormat/>
    <w:rsid w:val="00B1349B"/>
    <w:rPr>
      <w:rFonts w:ascii="Arial Unicode MS" w:eastAsia="Arial Unicode MS" w:hAnsi="Arial Unicode MS" w:cs="Arial Unicode MS"/>
    </w:rPr>
  </w:style>
  <w:style w:type="paragraph" w:customStyle="1" w:styleId="CSS1CharChar">
    <w:name w:val="CSS1级正文 Char Char"/>
    <w:basedOn w:val="af6"/>
    <w:link w:val="CSS1CharCharChar"/>
    <w:qFormat/>
    <w:rsid w:val="00B1349B"/>
    <w:pPr>
      <w:widowControl/>
      <w:adjustRightInd w:val="0"/>
      <w:snapToGrid w:val="0"/>
      <w:spacing w:after="0" w:line="360" w:lineRule="auto"/>
      <w:ind w:firstLineChars="200" w:firstLine="200"/>
      <w:jc w:val="left"/>
    </w:pPr>
    <w:rPr>
      <w:rFonts w:ascii="Arial Unicode MS" w:eastAsia="Arial Unicode MS" w:hAnsi="Arial Unicode MS" w:cs="Arial Unicode MS"/>
      <w:kern w:val="0"/>
      <w:sz w:val="20"/>
      <w:szCs w:val="20"/>
    </w:rPr>
  </w:style>
  <w:style w:type="character" w:customStyle="1" w:styleId="5H512heading5Level3-ih5PIM5h51headi1Char0">
    <w:name w:val="样式 样式 标题 5H5口口1口2heading 5Level 3 - i第四层条h5PIM 5h51headi...1 + 宋体 Char"/>
    <w:link w:val="5H512heading5Level3-ih5PIM5h51headi10"/>
    <w:qFormat/>
    <w:rsid w:val="00B1349B"/>
    <w:rPr>
      <w:rFonts w:ascii="宋体" w:hAnsi="宋体"/>
      <w:b/>
      <w:bCs/>
      <w:sz w:val="28"/>
    </w:rPr>
  </w:style>
  <w:style w:type="paragraph" w:customStyle="1" w:styleId="5H512heading5Level3-ih5PIM5h51headi10">
    <w:name w:val="样式 样式 标题 5H5口口1口2heading 5Level 3 - i第四层条h5PIM 5h51headi...1 + 宋体"/>
    <w:basedOn w:val="5H512heading5Level3-ih5PIM5h51headi1"/>
    <w:link w:val="5H512heading5Level3-ih5PIM5h51headi1Char0"/>
    <w:qFormat/>
    <w:rsid w:val="00B1349B"/>
    <w:pPr>
      <w:tabs>
        <w:tab w:val="clear" w:pos="2194"/>
      </w:tabs>
      <w:spacing w:beforeLines="100" w:afterLines="100"/>
      <w:ind w:left="1327" w:hanging="1327"/>
    </w:pPr>
    <w:rPr>
      <w:rFonts w:ascii="宋体" w:eastAsia="宋体" w:hAnsi="宋体" w:cs="Times New Roman"/>
      <w:szCs w:val="20"/>
    </w:rPr>
  </w:style>
  <w:style w:type="character" w:customStyle="1" w:styleId="34Char">
    <w:name w:val="样式34 Char"/>
    <w:link w:val="340"/>
    <w:qFormat/>
    <w:rsid w:val="00B1349B"/>
    <w:rPr>
      <w:rFonts w:ascii="微软雅黑" w:eastAsia="微软雅黑" w:hAnsi="微软雅黑"/>
      <w:szCs w:val="21"/>
    </w:rPr>
  </w:style>
  <w:style w:type="paragraph" w:customStyle="1" w:styleId="340">
    <w:name w:val="样式34"/>
    <w:basedOn w:val="a"/>
    <w:link w:val="34Char"/>
    <w:qFormat/>
    <w:rsid w:val="00B1349B"/>
    <w:pPr>
      <w:widowControl/>
      <w:spacing w:line="360" w:lineRule="auto"/>
      <w:ind w:firstLineChars="200" w:firstLine="200"/>
      <w:jc w:val="left"/>
    </w:pPr>
    <w:rPr>
      <w:rFonts w:ascii="微软雅黑" w:eastAsia="微软雅黑" w:hAnsi="微软雅黑"/>
      <w:kern w:val="0"/>
      <w:sz w:val="20"/>
      <w:szCs w:val="21"/>
    </w:rPr>
  </w:style>
  <w:style w:type="character" w:customStyle="1" w:styleId="ItemListTextChar">
    <w:name w:val="Item List Text Char"/>
    <w:link w:val="ItemListText"/>
    <w:qFormat/>
    <w:rsid w:val="00B1349B"/>
    <w:rPr>
      <w:rFonts w:ascii="Arial Unicode MS" w:eastAsia="Arial Unicode MS" w:hAnsi="Arial Unicode MS" w:cs="Arial Unicode MS"/>
      <w:kern w:val="2"/>
      <w:sz w:val="21"/>
      <w:szCs w:val="21"/>
    </w:rPr>
  </w:style>
  <w:style w:type="paragraph" w:customStyle="1" w:styleId="ItemListText">
    <w:name w:val="Item List Text"/>
    <w:link w:val="ItemListTextChar"/>
    <w:qFormat/>
    <w:rsid w:val="00B1349B"/>
    <w:pPr>
      <w:adjustRightInd w:val="0"/>
      <w:snapToGrid w:val="0"/>
      <w:spacing w:before="80" w:after="80" w:line="240" w:lineRule="atLeast"/>
      <w:ind w:left="2126" w:firstLine="480"/>
    </w:pPr>
    <w:rPr>
      <w:rFonts w:ascii="Arial Unicode MS" w:eastAsia="Arial Unicode MS" w:hAnsi="Arial Unicode MS" w:cs="Arial Unicode MS"/>
      <w:kern w:val="2"/>
      <w:sz w:val="21"/>
      <w:szCs w:val="21"/>
    </w:rPr>
  </w:style>
  <w:style w:type="character" w:customStyle="1" w:styleId="CharChar11">
    <w:name w:val="方案正文 Char Char1"/>
    <w:qFormat/>
    <w:rsid w:val="00B1349B"/>
    <w:rPr>
      <w:rFonts w:ascii="Arial" w:hAnsi="Arial" w:cs="Arial"/>
      <w:szCs w:val="21"/>
    </w:rPr>
  </w:style>
  <w:style w:type="character" w:customStyle="1" w:styleId="jqChar">
    <w:name w:val="jq正文缩进 Char"/>
    <w:link w:val="jq"/>
    <w:uiPriority w:val="99"/>
    <w:qFormat/>
    <w:rsid w:val="00B1349B"/>
    <w:rPr>
      <w:rFonts w:ascii="宋体" w:hAnsi="宋体"/>
    </w:rPr>
  </w:style>
  <w:style w:type="paragraph" w:customStyle="1" w:styleId="jq">
    <w:name w:val="jq正文缩进"/>
    <w:basedOn w:val="a"/>
    <w:link w:val="jqChar"/>
    <w:uiPriority w:val="99"/>
    <w:qFormat/>
    <w:rsid w:val="00B1349B"/>
    <w:pPr>
      <w:tabs>
        <w:tab w:val="left" w:pos="780"/>
      </w:tabs>
      <w:spacing w:line="360" w:lineRule="auto"/>
      <w:ind w:leftChars="200" w:left="780" w:hangingChars="200" w:hanging="360"/>
    </w:pPr>
    <w:rPr>
      <w:rFonts w:ascii="宋体" w:hAnsi="宋体"/>
      <w:kern w:val="0"/>
      <w:sz w:val="20"/>
      <w:szCs w:val="20"/>
    </w:rPr>
  </w:style>
  <w:style w:type="character" w:customStyle="1" w:styleId="FranklinGothicDemiChar">
    <w:name w:val="样式 (西文) Franklin Gothic Demi Char"/>
    <w:link w:val="FranklinGothicDemi"/>
    <w:qFormat/>
    <w:rsid w:val="00B1349B"/>
    <w:rPr>
      <w:rFonts w:ascii="宋体" w:eastAsia="仿宋_GB2312" w:hAnsi="宋体"/>
    </w:rPr>
  </w:style>
  <w:style w:type="paragraph" w:customStyle="1" w:styleId="FranklinGothicDemi">
    <w:name w:val="样式 (西文) Franklin Gothic Demi"/>
    <w:basedOn w:val="a"/>
    <w:link w:val="FranklinGothicDemiChar"/>
    <w:qFormat/>
    <w:rsid w:val="00B1349B"/>
    <w:pPr>
      <w:adjustRightInd w:val="0"/>
      <w:snapToGrid w:val="0"/>
      <w:spacing w:line="360" w:lineRule="auto"/>
      <w:ind w:firstLineChars="200" w:firstLine="200"/>
      <w:jc w:val="left"/>
    </w:pPr>
    <w:rPr>
      <w:rFonts w:ascii="宋体" w:eastAsia="仿宋_GB2312" w:hAnsi="宋体"/>
      <w:kern w:val="0"/>
      <w:sz w:val="20"/>
      <w:szCs w:val="20"/>
    </w:rPr>
  </w:style>
  <w:style w:type="character" w:customStyle="1" w:styleId="CharCharCharChar2">
    <w:name w:val="小标题 Char Char Char Char"/>
    <w:link w:val="CharCharChar7"/>
    <w:uiPriority w:val="99"/>
    <w:qFormat/>
    <w:rsid w:val="00B1349B"/>
    <w:rPr>
      <w:rFonts w:ascii="Verdana" w:eastAsia="仿宋_GB2312" w:hAnsi="Verdana"/>
      <w:b/>
      <w:bCs/>
      <w:kern w:val="2"/>
      <w:sz w:val="21"/>
      <w:szCs w:val="22"/>
    </w:rPr>
  </w:style>
  <w:style w:type="paragraph" w:customStyle="1" w:styleId="CharCharChar7">
    <w:name w:val="小标题 Char Char Char"/>
    <w:basedOn w:val="a"/>
    <w:link w:val="CharCharCharChar2"/>
    <w:uiPriority w:val="99"/>
    <w:qFormat/>
    <w:rsid w:val="00B1349B"/>
    <w:pPr>
      <w:tabs>
        <w:tab w:val="left" w:pos="987"/>
      </w:tabs>
      <w:adjustRightInd w:val="0"/>
      <w:spacing w:beforeLines="100" w:line="360" w:lineRule="auto"/>
      <w:ind w:left="987" w:hanging="420"/>
    </w:pPr>
    <w:rPr>
      <w:rFonts w:ascii="Verdana" w:eastAsia="仿宋_GB2312" w:hAnsi="Verdana"/>
      <w:b/>
      <w:bCs/>
      <w:szCs w:val="22"/>
    </w:rPr>
  </w:style>
  <w:style w:type="character" w:customStyle="1" w:styleId="9LegalLevel1111LevelahuhPIM9LegalLeve1Char">
    <w:name w:val="样式 标题 9Legal Level 1.1.1.1.Level (a)huh三级标题PIM 9Legal Leve...1 Char"/>
    <w:link w:val="9LegalLevel1111LevelahuhPIM9LegalLeve1"/>
    <w:qFormat/>
    <w:rsid w:val="00B1349B"/>
    <w:rPr>
      <w:rFonts w:ascii="宋体" w:eastAsia="黑体" w:hAnsi="宋体"/>
      <w:b/>
      <w:color w:val="000000"/>
    </w:rPr>
  </w:style>
  <w:style w:type="paragraph" w:customStyle="1" w:styleId="9LegalLevel1111LevelahuhPIM9LegalLeve1">
    <w:name w:val="样式 标题 9Legal Level 1.1.1.1.Level (a)huh三级标题PIM 9Legal Leve...1"/>
    <w:basedOn w:val="9"/>
    <w:link w:val="9LegalLevel1111LevelahuhPIM9LegalLeve1Char"/>
    <w:qFormat/>
    <w:rsid w:val="00B1349B"/>
    <w:pPr>
      <w:tabs>
        <w:tab w:val="left" w:pos="0"/>
        <w:tab w:val="left" w:pos="5102"/>
      </w:tabs>
      <w:ind w:left="1559" w:hanging="1559"/>
      <w:textAlignment w:val="auto"/>
    </w:pPr>
    <w:rPr>
      <w:rFonts w:ascii="宋体" w:hAnsi="宋体"/>
      <w:b/>
      <w:color w:val="000000"/>
      <w:sz w:val="20"/>
      <w:szCs w:val="20"/>
    </w:rPr>
  </w:style>
  <w:style w:type="character" w:customStyle="1" w:styleId="Char1f8">
    <w:name w:val="副标题 Char1"/>
    <w:uiPriority w:val="11"/>
    <w:qFormat/>
    <w:rsid w:val="00B1349B"/>
    <w:rPr>
      <w:rFonts w:ascii="Cambria" w:eastAsia="宋体" w:hAnsi="Cambria" w:cs="Times New Roman"/>
      <w:b/>
      <w:bCs/>
      <w:kern w:val="28"/>
      <w:sz w:val="32"/>
      <w:szCs w:val="32"/>
    </w:rPr>
  </w:style>
  <w:style w:type="character" w:customStyle="1" w:styleId="ACharChar1">
    <w:name w:val="A正文 Char Char"/>
    <w:link w:val="AChar4"/>
    <w:qFormat/>
    <w:rsid w:val="00B1349B"/>
    <w:rPr>
      <w:rFonts w:ascii="仿宋_GB2312" w:eastAsia="仿宋_GB2312"/>
    </w:rPr>
  </w:style>
  <w:style w:type="paragraph" w:customStyle="1" w:styleId="AChar4">
    <w:name w:val="A正文 Char"/>
    <w:basedOn w:val="a"/>
    <w:link w:val="ACharChar1"/>
    <w:qFormat/>
    <w:rsid w:val="00B1349B"/>
    <w:pPr>
      <w:spacing w:line="360" w:lineRule="auto"/>
      <w:ind w:leftChars="400" w:left="840" w:firstLineChars="200" w:firstLine="200"/>
    </w:pPr>
    <w:rPr>
      <w:rFonts w:ascii="仿宋_GB2312" w:eastAsia="仿宋_GB2312"/>
      <w:kern w:val="0"/>
      <w:sz w:val="20"/>
      <w:szCs w:val="20"/>
    </w:rPr>
  </w:style>
  <w:style w:type="character" w:customStyle="1" w:styleId="Charfffffffff">
    <w:name w:val="正文首行缩进两字符 Char"/>
    <w:link w:val="affffffffffffffb"/>
    <w:qFormat/>
    <w:rsid w:val="00B1349B"/>
    <w:rPr>
      <w:rFonts w:ascii="仿宋_GB2312" w:eastAsia="仿宋_GB2312"/>
    </w:rPr>
  </w:style>
  <w:style w:type="paragraph" w:customStyle="1" w:styleId="affffffffffffffb">
    <w:name w:val="正文首行缩进两字符"/>
    <w:basedOn w:val="a"/>
    <w:link w:val="Charfffffffff"/>
    <w:qFormat/>
    <w:rsid w:val="00B1349B"/>
    <w:pPr>
      <w:spacing w:line="360" w:lineRule="auto"/>
      <w:ind w:firstLineChars="200" w:firstLine="200"/>
    </w:pPr>
    <w:rPr>
      <w:rFonts w:ascii="仿宋_GB2312" w:eastAsia="仿宋_GB2312"/>
      <w:kern w:val="0"/>
      <w:sz w:val="20"/>
      <w:szCs w:val="20"/>
    </w:rPr>
  </w:style>
  <w:style w:type="character" w:customStyle="1" w:styleId="ggChar">
    <w:name w:val="gg Char"/>
    <w:link w:val="gg"/>
    <w:uiPriority w:val="99"/>
    <w:qFormat/>
    <w:rsid w:val="00B1349B"/>
    <w:rPr>
      <w:rFonts w:ascii="宋体" w:eastAsia="仿宋_GB2312" w:hAnsi="宋体"/>
      <w:kern w:val="2"/>
      <w:sz w:val="21"/>
      <w:szCs w:val="21"/>
    </w:rPr>
  </w:style>
  <w:style w:type="paragraph" w:customStyle="1" w:styleId="gg">
    <w:name w:val="gg"/>
    <w:basedOn w:val="a"/>
    <w:link w:val="ggChar"/>
    <w:uiPriority w:val="99"/>
    <w:qFormat/>
    <w:rsid w:val="00B1349B"/>
    <w:pPr>
      <w:tabs>
        <w:tab w:val="left" w:pos="840"/>
      </w:tabs>
      <w:spacing w:line="360" w:lineRule="auto"/>
      <w:ind w:left="840" w:firstLineChars="200" w:firstLine="200"/>
      <w:jc w:val="center"/>
    </w:pPr>
    <w:rPr>
      <w:rFonts w:ascii="宋体" w:eastAsia="仿宋_GB2312" w:hAnsi="宋体"/>
      <w:szCs w:val="21"/>
    </w:rPr>
  </w:style>
  <w:style w:type="character" w:customStyle="1" w:styleId="CharCharf8">
    <w:name w:val="正文标题 Char Char"/>
    <w:link w:val="Charfffffffff0"/>
    <w:uiPriority w:val="99"/>
    <w:qFormat/>
    <w:rsid w:val="00B1349B"/>
    <w:rPr>
      <w:kern w:val="2"/>
      <w:sz w:val="21"/>
      <w:szCs w:val="22"/>
    </w:rPr>
  </w:style>
  <w:style w:type="paragraph" w:customStyle="1" w:styleId="Charfffffffff0">
    <w:name w:val="正文标题 Char"/>
    <w:basedOn w:val="a"/>
    <w:link w:val="CharCharf8"/>
    <w:uiPriority w:val="99"/>
    <w:qFormat/>
    <w:rsid w:val="00B1349B"/>
    <w:pPr>
      <w:tabs>
        <w:tab w:val="left" w:pos="987"/>
      </w:tabs>
      <w:spacing w:line="360" w:lineRule="auto"/>
      <w:ind w:left="987" w:hanging="283"/>
      <w:outlineLvl w:val="4"/>
    </w:pPr>
    <w:rPr>
      <w:szCs w:val="22"/>
    </w:rPr>
  </w:style>
  <w:style w:type="character" w:customStyle="1" w:styleId="09515FranklinGothicDemiChar">
    <w:name w:val="样式 样式 首行缩进:  0.95 厘米 行距: 1.5 倍行距 + Franklin Gothic Demi Char"/>
    <w:link w:val="09515FranklinGothicDemi"/>
    <w:qFormat/>
    <w:rsid w:val="00B1349B"/>
    <w:rPr>
      <w:rFonts w:ascii="Franklin Gothic Demi" w:eastAsia="仿宋_GB2312" w:hAnsi="Franklin Gothic Demi"/>
    </w:rPr>
  </w:style>
  <w:style w:type="paragraph" w:customStyle="1" w:styleId="09515FranklinGothicDemi">
    <w:name w:val="样式 样式 首行缩进:  0.95 厘米 行距: 1.5 倍行距 + Franklin Gothic Demi"/>
    <w:basedOn w:val="a"/>
    <w:link w:val="09515FranklinGothicDemiChar"/>
    <w:qFormat/>
    <w:rsid w:val="00B1349B"/>
    <w:pPr>
      <w:tabs>
        <w:tab w:val="left" w:pos="0"/>
        <w:tab w:val="left" w:pos="900"/>
      </w:tabs>
      <w:spacing w:line="360" w:lineRule="auto"/>
    </w:pPr>
    <w:rPr>
      <w:rFonts w:ascii="Franklin Gothic Demi" w:eastAsia="仿宋_GB2312" w:hAnsi="Franklin Gothic Demi"/>
      <w:kern w:val="0"/>
      <w:sz w:val="20"/>
      <w:szCs w:val="20"/>
    </w:rPr>
  </w:style>
  <w:style w:type="character" w:customStyle="1" w:styleId="Charfffffffff1">
    <w:name w:val="题注的样子 Char"/>
    <w:link w:val="affffffffffffffc"/>
    <w:qFormat/>
    <w:rsid w:val="00B1349B"/>
    <w:rPr>
      <w:rFonts w:ascii="华文细黑" w:eastAsia="华文细黑" w:hAnsi="华文细黑"/>
      <w:b/>
    </w:rPr>
  </w:style>
  <w:style w:type="paragraph" w:customStyle="1" w:styleId="affffffffffffffc">
    <w:name w:val="题注的样子"/>
    <w:basedOn w:val="a"/>
    <w:link w:val="Charfffffffff1"/>
    <w:qFormat/>
    <w:rsid w:val="00B1349B"/>
    <w:pPr>
      <w:adjustRightInd w:val="0"/>
      <w:spacing w:line="360" w:lineRule="auto"/>
      <w:jc w:val="center"/>
    </w:pPr>
    <w:rPr>
      <w:rFonts w:ascii="华文细黑" w:eastAsia="华文细黑" w:hAnsi="华文细黑"/>
      <w:b/>
      <w:kern w:val="0"/>
      <w:sz w:val="20"/>
      <w:szCs w:val="20"/>
    </w:rPr>
  </w:style>
  <w:style w:type="character" w:customStyle="1" w:styleId="4H4PIM4h4bulletblbbbullet1bl1bb1bullet2bl2bb2Char">
    <w:name w:val="样式 标题 4H4PIM 4h4bulletblbbbullet1bl1bb1bullet2bl2bb2... Char"/>
    <w:link w:val="4H4PIM4h4bulletblbbbullet1bl1bb1bullet2bl2bb2"/>
    <w:qFormat/>
    <w:rsid w:val="00B1349B"/>
    <w:rPr>
      <w:rFonts w:ascii="Arial" w:eastAsia="黑体" w:hAnsi="Arial" w:cs="Arial"/>
      <w:b/>
      <w:bCs/>
      <w:sz w:val="28"/>
    </w:rPr>
  </w:style>
  <w:style w:type="paragraph" w:customStyle="1" w:styleId="4H4PIM4h4bulletblbbbullet1bl1bb1bullet2bl2bb2">
    <w:name w:val="样式 标题 4H4PIM 4h4bulletblbbbullet1bl1bb1bullet2bl2bb2..."/>
    <w:basedOn w:val="4"/>
    <w:link w:val="4H4PIM4h4bulletblbbbullet1bl1bb1bullet2bl2bb2Char"/>
    <w:qFormat/>
    <w:rsid w:val="00B1349B"/>
    <w:pPr>
      <w:keepNext w:val="0"/>
      <w:widowControl/>
      <w:tabs>
        <w:tab w:val="left" w:pos="709"/>
        <w:tab w:val="left" w:pos="851"/>
      </w:tabs>
      <w:snapToGrid w:val="0"/>
      <w:spacing w:before="240" w:after="0" w:line="240" w:lineRule="auto"/>
      <w:ind w:left="1680" w:hanging="420"/>
      <w:jc w:val="left"/>
    </w:pPr>
    <w:rPr>
      <w:rFonts w:cs="Arial"/>
      <w:kern w:val="0"/>
      <w:szCs w:val="20"/>
    </w:rPr>
  </w:style>
  <w:style w:type="character" w:customStyle="1" w:styleId="2H2sect12PIM2Heading2Hidden2ndlevelh22Char">
    <w:name w:val="样式 标题 2正文二级标题H2sect 1.2PIM2Heading 2 Hidden2nd levelh22... Char"/>
    <w:link w:val="2H2sect12PIM2Heading2Hidden2ndlevelh22"/>
    <w:qFormat/>
    <w:rsid w:val="00B1349B"/>
    <w:rPr>
      <w:rFonts w:ascii="Times" w:eastAsia="黑体" w:hAnsi="Times" w:cs="Times"/>
      <w:b/>
      <w:color w:val="000000"/>
      <w:sz w:val="32"/>
    </w:rPr>
  </w:style>
  <w:style w:type="paragraph" w:customStyle="1" w:styleId="2H2sect12PIM2Heading2Hidden2ndlevelh22">
    <w:name w:val="样式 标题 2正文二级标题H2sect 1.2PIM2Heading 2 Hidden2nd levelh22..."/>
    <w:basedOn w:val="2"/>
    <w:link w:val="2H2sect12PIM2Heading2Hidden2ndlevelh22Char"/>
    <w:qFormat/>
    <w:rsid w:val="00B1349B"/>
    <w:pPr>
      <w:keepLines w:val="0"/>
      <w:widowControl/>
      <w:tabs>
        <w:tab w:val="left" w:pos="2254"/>
      </w:tabs>
      <w:autoSpaceDE w:val="0"/>
      <w:autoSpaceDN w:val="0"/>
      <w:adjustRightInd w:val="0"/>
      <w:snapToGrid w:val="0"/>
      <w:spacing w:beforeLines="50" w:afterLines="50"/>
      <w:ind w:left="454" w:hanging="567"/>
      <w:jc w:val="left"/>
    </w:pPr>
    <w:rPr>
      <w:rFonts w:ascii="Times" w:eastAsia="黑体" w:hAnsi="Times" w:cs="Times"/>
      <w:bCs w:val="0"/>
      <w:color w:val="000000"/>
      <w:kern w:val="0"/>
      <w:sz w:val="32"/>
      <w:szCs w:val="20"/>
    </w:rPr>
  </w:style>
  <w:style w:type="character" w:customStyle="1" w:styleId="DChar0">
    <w:name w:val="D正文 Char"/>
    <w:link w:val="D0"/>
    <w:qFormat/>
    <w:rsid w:val="00B1349B"/>
    <w:rPr>
      <w:rFonts w:ascii="Calibri" w:hAnsi="Calibri"/>
    </w:rPr>
  </w:style>
  <w:style w:type="paragraph" w:customStyle="1" w:styleId="D0">
    <w:name w:val="D正文"/>
    <w:basedOn w:val="a"/>
    <w:link w:val="DChar0"/>
    <w:qFormat/>
    <w:rsid w:val="00B1349B"/>
    <w:pPr>
      <w:spacing w:before="100" w:beforeAutospacing="1" w:after="100" w:afterAutospacing="1" w:line="360" w:lineRule="auto"/>
      <w:ind w:firstLineChars="200" w:firstLine="420"/>
    </w:pPr>
    <w:rPr>
      <w:rFonts w:ascii="Calibri" w:hAnsi="Calibri"/>
      <w:kern w:val="0"/>
      <w:sz w:val="20"/>
      <w:szCs w:val="20"/>
    </w:rPr>
  </w:style>
  <w:style w:type="character" w:customStyle="1" w:styleId="Charfffffffff2">
    <w:name w:val="版面 Char"/>
    <w:link w:val="affffffffffffffd"/>
    <w:qFormat/>
    <w:rsid w:val="00B1349B"/>
    <w:rPr>
      <w:rFonts w:ascii="Calibri" w:hAnsi="Calibri"/>
    </w:rPr>
  </w:style>
  <w:style w:type="paragraph" w:customStyle="1" w:styleId="affffffffffffffd">
    <w:name w:val="版面"/>
    <w:basedOn w:val="a"/>
    <w:link w:val="Charfffffffff2"/>
    <w:qFormat/>
    <w:rsid w:val="00B1349B"/>
    <w:pPr>
      <w:spacing w:line="360" w:lineRule="auto"/>
      <w:ind w:firstLineChars="200" w:firstLine="200"/>
    </w:pPr>
    <w:rPr>
      <w:rFonts w:ascii="Calibri" w:hAnsi="Calibri"/>
      <w:kern w:val="0"/>
      <w:sz w:val="20"/>
      <w:szCs w:val="20"/>
    </w:rPr>
  </w:style>
  <w:style w:type="character" w:customStyle="1" w:styleId="ICSSCharCharCharCharCharChar">
    <w:name w:val="ICSS标书首行缩进正文 Char Char Char Char Char Char"/>
    <w:link w:val="ICSSCharCharCharCharChar"/>
    <w:qFormat/>
    <w:rsid w:val="00B1349B"/>
    <w:rPr>
      <w:rFonts w:ascii="Calibri" w:hAnsi="Calibri"/>
    </w:rPr>
  </w:style>
  <w:style w:type="paragraph" w:customStyle="1" w:styleId="ICSSCharCharCharCharChar">
    <w:name w:val="ICSS标书首行缩进正文 Char Char Char Char Char"/>
    <w:basedOn w:val="a"/>
    <w:link w:val="ICSSCharCharCharCharCharChar"/>
    <w:qFormat/>
    <w:rsid w:val="00B1349B"/>
    <w:pPr>
      <w:spacing w:line="360" w:lineRule="auto"/>
      <w:ind w:firstLineChars="200" w:firstLine="200"/>
    </w:pPr>
    <w:rPr>
      <w:rFonts w:ascii="Calibri" w:hAnsi="Calibri"/>
      <w:kern w:val="0"/>
      <w:sz w:val="20"/>
      <w:szCs w:val="20"/>
    </w:rPr>
  </w:style>
  <w:style w:type="paragraph" w:customStyle="1" w:styleId="2110">
    <w:name w:val="样式 标题 2 + 段前: 1 行 段后: 1 行"/>
    <w:basedOn w:val="2"/>
    <w:uiPriority w:val="99"/>
    <w:qFormat/>
    <w:rsid w:val="00B1349B"/>
    <w:pPr>
      <w:keepLines w:val="0"/>
      <w:tabs>
        <w:tab w:val="left" w:pos="2211"/>
      </w:tabs>
      <w:spacing w:beforeLines="100" w:afterLines="100"/>
      <w:ind w:left="2211" w:hanging="510"/>
      <w:jc w:val="left"/>
    </w:pPr>
    <w:rPr>
      <w:rFonts w:eastAsia="黑体" w:cs="宋体"/>
      <w:color w:val="000000"/>
      <w:spacing w:val="10"/>
      <w:sz w:val="30"/>
      <w:szCs w:val="30"/>
    </w:rPr>
  </w:style>
  <w:style w:type="paragraph" w:customStyle="1" w:styleId="CM26">
    <w:name w:val="CM26"/>
    <w:basedOn w:val="Default"/>
    <w:next w:val="Default"/>
    <w:uiPriority w:val="99"/>
    <w:qFormat/>
    <w:rsid w:val="00B1349B"/>
    <w:pPr>
      <w:spacing w:after="295"/>
    </w:pPr>
    <w:rPr>
      <w:rFonts w:cs="Times New Roman"/>
      <w:color w:val="auto"/>
    </w:rPr>
  </w:style>
  <w:style w:type="paragraph" w:customStyle="1" w:styleId="200">
    <w:name w:val="样式 宋体 小四 黑色 行距: 固定值 20 磅"/>
    <w:basedOn w:val="a"/>
    <w:uiPriority w:val="99"/>
    <w:qFormat/>
    <w:rsid w:val="00B1349B"/>
    <w:pPr>
      <w:spacing w:line="400" w:lineRule="exact"/>
      <w:ind w:firstLineChars="200" w:firstLine="200"/>
    </w:pPr>
    <w:rPr>
      <w:rFonts w:ascii="宋体" w:hAnsi="宋体" w:cs="宋体"/>
      <w:color w:val="000000"/>
      <w:szCs w:val="20"/>
    </w:rPr>
  </w:style>
  <w:style w:type="paragraph" w:customStyle="1" w:styleId="115">
    <w:name w:val="索引 11"/>
    <w:basedOn w:val="a"/>
    <w:next w:val="a"/>
    <w:uiPriority w:val="99"/>
    <w:qFormat/>
    <w:rsid w:val="00B1349B"/>
    <w:rPr>
      <w:szCs w:val="20"/>
    </w:rPr>
  </w:style>
  <w:style w:type="paragraph" w:customStyle="1" w:styleId="221">
    <w:name w:val="样式 样式 首行缩进:  2 字符 + 加粗 首行缩进:  2 字符"/>
    <w:basedOn w:val="a"/>
    <w:uiPriority w:val="99"/>
    <w:qFormat/>
    <w:rsid w:val="00B1349B"/>
    <w:pPr>
      <w:spacing w:line="360" w:lineRule="auto"/>
      <w:ind w:firstLineChars="200" w:firstLine="422"/>
      <w:jc w:val="left"/>
    </w:pPr>
    <w:rPr>
      <w:rFonts w:cs="宋体"/>
      <w:b/>
      <w:bCs/>
      <w:sz w:val="24"/>
      <w:szCs w:val="20"/>
      <w:lang w:eastAsia="zh-TW"/>
    </w:rPr>
  </w:style>
  <w:style w:type="paragraph" w:customStyle="1" w:styleId="affffffffffffffe">
    <w:name w:val="银证正文"/>
    <w:basedOn w:val="a"/>
    <w:uiPriority w:val="99"/>
    <w:qFormat/>
    <w:rsid w:val="00B1349B"/>
    <w:pPr>
      <w:spacing w:beforeLines="100" w:line="360" w:lineRule="auto"/>
      <w:ind w:firstLineChars="200" w:firstLine="200"/>
    </w:pPr>
    <w:rPr>
      <w:sz w:val="24"/>
      <w:szCs w:val="20"/>
    </w:rPr>
  </w:style>
  <w:style w:type="paragraph" w:customStyle="1" w:styleId="afffffffffffffff">
    <w:name w:val="内容示例"/>
    <w:basedOn w:val="a"/>
    <w:uiPriority w:val="99"/>
    <w:qFormat/>
    <w:rsid w:val="00B1349B"/>
    <w:pPr>
      <w:ind w:firstLineChars="200" w:firstLine="200"/>
    </w:pPr>
    <w:rPr>
      <w:i/>
      <w:color w:val="0000FF"/>
      <w:kern w:val="0"/>
      <w:szCs w:val="21"/>
    </w:rPr>
  </w:style>
  <w:style w:type="paragraph" w:customStyle="1" w:styleId="121">
    <w:name w:val="样式 目录 1 + 首行缩进:  2 字符"/>
    <w:basedOn w:val="18"/>
    <w:uiPriority w:val="99"/>
    <w:qFormat/>
    <w:rsid w:val="00B1349B"/>
    <w:pPr>
      <w:tabs>
        <w:tab w:val="clear" w:pos="8948"/>
      </w:tabs>
      <w:spacing w:before="120" w:line="480" w:lineRule="exact"/>
      <w:ind w:firstLine="640"/>
      <w:jc w:val="left"/>
    </w:pPr>
    <w:rPr>
      <w:rFonts w:ascii="Calibri" w:eastAsia="仿宋_GB2312" w:hAnsi="Calibri" w:cs="宋体"/>
      <w:b w:val="0"/>
      <w:caps/>
      <w:kern w:val="0"/>
      <w:sz w:val="28"/>
      <w:szCs w:val="20"/>
    </w:rPr>
  </w:style>
  <w:style w:type="paragraph" w:customStyle="1" w:styleId="020222">
    <w:name w:val="样式 样式 样式 段前: 0.2 行 段后: 0.2 行 + 首行缩进:  2 字符 + 首行缩进:  2 字符"/>
    <w:basedOn w:val="a"/>
    <w:uiPriority w:val="99"/>
    <w:qFormat/>
    <w:rsid w:val="00B1349B"/>
    <w:pPr>
      <w:snapToGrid w:val="0"/>
      <w:spacing w:line="360" w:lineRule="auto"/>
      <w:ind w:firstLineChars="200" w:firstLine="420"/>
    </w:pPr>
    <w:rPr>
      <w:rFonts w:cs="宋体"/>
      <w:szCs w:val="20"/>
    </w:rPr>
  </w:style>
  <w:style w:type="paragraph" w:customStyle="1" w:styleId="TJ">
    <w:name w:val="TJ正文"/>
    <w:uiPriority w:val="99"/>
    <w:qFormat/>
    <w:rsid w:val="00B1349B"/>
    <w:pPr>
      <w:spacing w:beforeLines="20" w:afterLines="20" w:line="360" w:lineRule="auto"/>
      <w:ind w:firstLineChars="200" w:firstLine="200"/>
    </w:pPr>
    <w:rPr>
      <w:kern w:val="2"/>
      <w:sz w:val="24"/>
    </w:rPr>
  </w:style>
  <w:style w:type="paragraph" w:customStyle="1" w:styleId="CharCharCharCharCharCharCharCharCharCharCharChar">
    <w:name w:val="Char Char Char 字元 Char Char Char Char Char Char Char Char Char"/>
    <w:basedOn w:val="af"/>
    <w:uiPriority w:val="99"/>
    <w:qFormat/>
    <w:rsid w:val="00B1349B"/>
    <w:rPr>
      <w:rFonts w:ascii="Tahoma" w:eastAsia="仿宋_GB2312" w:hAnsi="Tahoma"/>
      <w:sz w:val="20"/>
      <w:szCs w:val="20"/>
    </w:rPr>
  </w:style>
  <w:style w:type="paragraph" w:customStyle="1" w:styleId="1CharALTZ">
    <w:name w:val="样式 正文缩进正文（首行缩进两字）表正文正文非缩进特点段1四号正文不缩进特点 CharALT+Z水上软件 +..."/>
    <w:basedOn w:val="a8"/>
    <w:uiPriority w:val="99"/>
    <w:qFormat/>
    <w:rsid w:val="00B1349B"/>
    <w:pPr>
      <w:tabs>
        <w:tab w:val="clear" w:pos="0"/>
      </w:tabs>
      <w:spacing w:line="360" w:lineRule="auto"/>
      <w:ind w:left="0" w:firstLineChars="200" w:firstLine="480"/>
    </w:pPr>
    <w:rPr>
      <w:rFonts w:ascii="Calibri" w:hAnsi="Calibri"/>
      <w:kern w:val="0"/>
      <w:sz w:val="24"/>
    </w:rPr>
  </w:style>
  <w:style w:type="paragraph" w:customStyle="1" w:styleId="afffffffffffffff0">
    <w:name w:val="符号"/>
    <w:basedOn w:val="a"/>
    <w:uiPriority w:val="99"/>
    <w:qFormat/>
    <w:rsid w:val="00B1349B"/>
    <w:pPr>
      <w:adjustRightInd w:val="0"/>
      <w:spacing w:beforeLines="20" w:afterLines="20"/>
    </w:pPr>
    <w:rPr>
      <w:kern w:val="0"/>
      <w:szCs w:val="20"/>
    </w:rPr>
  </w:style>
  <w:style w:type="paragraph" w:customStyle="1" w:styleId="afffffffffffffff1">
    <w:name w:val="样式 (符号) 宋体 两端对齐"/>
    <w:basedOn w:val="a"/>
    <w:uiPriority w:val="99"/>
    <w:qFormat/>
    <w:rsid w:val="00B1349B"/>
    <w:pPr>
      <w:widowControl/>
      <w:spacing w:line="312" w:lineRule="auto"/>
      <w:ind w:firstLineChars="200" w:firstLine="200"/>
    </w:pPr>
    <w:rPr>
      <w:rFonts w:eastAsia="仿宋_GB2312" w:cs="宋体"/>
      <w:spacing w:val="-5"/>
      <w:kern w:val="0"/>
      <w:sz w:val="24"/>
      <w:szCs w:val="20"/>
    </w:rPr>
  </w:style>
  <w:style w:type="paragraph" w:customStyle="1" w:styleId="1fff3">
    <w:name w:val="签名1"/>
    <w:basedOn w:val="a"/>
    <w:qFormat/>
    <w:rsid w:val="00B1349B"/>
    <w:pPr>
      <w:ind w:left="4320"/>
    </w:pPr>
    <w:rPr>
      <w:rFonts w:ascii="Calibri" w:hAnsi="Calibri"/>
      <w:szCs w:val="22"/>
    </w:rPr>
  </w:style>
  <w:style w:type="paragraph" w:customStyle="1" w:styleId="3Heading3-oldH3H31H32H33H34H35H36H37H38H39H">
    <w:name w:val="样式 标题 3Heading 3 - oldH3H31H32H33H34H35H36H37H38H39H..."/>
    <w:basedOn w:val="3"/>
    <w:uiPriority w:val="99"/>
    <w:qFormat/>
    <w:rsid w:val="00B1349B"/>
    <w:pPr>
      <w:keepNext w:val="0"/>
      <w:keepLines w:val="0"/>
      <w:tabs>
        <w:tab w:val="left" w:pos="360"/>
        <w:tab w:val="left" w:pos="1140"/>
      </w:tabs>
      <w:spacing w:before="0" w:after="0" w:afterAutospacing="1" w:line="412" w:lineRule="auto"/>
      <w:ind w:left="360" w:hanging="1080"/>
    </w:pPr>
    <w:rPr>
      <w:rFonts w:ascii="宋体" w:hAnsi="宋体" w:cs="宋体"/>
      <w:sz w:val="30"/>
      <w:szCs w:val="20"/>
    </w:rPr>
  </w:style>
  <w:style w:type="paragraph" w:customStyle="1" w:styleId="afffffffffffffff2">
    <w:name w:val="水调正文"/>
    <w:basedOn w:val="a"/>
    <w:uiPriority w:val="99"/>
    <w:qFormat/>
    <w:rsid w:val="00B1349B"/>
    <w:pPr>
      <w:spacing w:line="360" w:lineRule="auto"/>
      <w:ind w:leftChars="257" w:left="540"/>
    </w:pPr>
    <w:rPr>
      <w:sz w:val="24"/>
    </w:rPr>
  </w:style>
  <w:style w:type="paragraph" w:customStyle="1" w:styleId="CharCharCharCharCharCharCharCharChar9">
    <w:name w:val="Char Char Char Char Char Char Char Char Char9"/>
    <w:basedOn w:val="a"/>
    <w:uiPriority w:val="99"/>
    <w:qFormat/>
    <w:rsid w:val="00B1349B"/>
    <w:rPr>
      <w:rFonts w:ascii="Tahoma" w:hAnsi="Tahoma"/>
      <w:sz w:val="24"/>
      <w:szCs w:val="20"/>
    </w:rPr>
  </w:style>
  <w:style w:type="paragraph" w:customStyle="1" w:styleId="1CharCharCharCharCharChar">
    <w:name w:val="正文1 Char Char Char Char Char Char"/>
    <w:basedOn w:val="af"/>
    <w:uiPriority w:val="99"/>
    <w:qFormat/>
    <w:rsid w:val="00B1349B"/>
    <w:pPr>
      <w:spacing w:line="360" w:lineRule="auto"/>
    </w:pPr>
    <w:rPr>
      <w:rFonts w:ascii="Tahoma" w:hAnsi="Tahoma"/>
      <w:sz w:val="20"/>
      <w:szCs w:val="20"/>
    </w:rPr>
  </w:style>
  <w:style w:type="paragraph" w:customStyle="1" w:styleId="1067">
    <w:name w:val="样式 样式1 + 左侧:  0.67 字符"/>
    <w:uiPriority w:val="99"/>
    <w:qFormat/>
    <w:rsid w:val="00B1349B"/>
    <w:pPr>
      <w:tabs>
        <w:tab w:val="left" w:pos="709"/>
      </w:tabs>
      <w:spacing w:line="360" w:lineRule="auto"/>
      <w:ind w:leftChars="67" w:left="141" w:firstLineChars="236" w:firstLine="566"/>
      <w:jc w:val="both"/>
    </w:pPr>
    <w:rPr>
      <w:rFonts w:ascii="宋体" w:eastAsia="仿宋_GB2312" w:hAnsi="宋体" w:cs="宋体"/>
      <w:kern w:val="2"/>
      <w:sz w:val="24"/>
      <w:szCs w:val="22"/>
    </w:rPr>
  </w:style>
  <w:style w:type="paragraph" w:customStyle="1" w:styleId="7LegalLevel11letterlistPIM7HTIMES111111">
    <w:name w:val="样式 标题 7Legal Level 1.1.letter listPIM 7不用H TIMES11.1.1.1.1..."/>
    <w:basedOn w:val="7"/>
    <w:uiPriority w:val="99"/>
    <w:qFormat/>
    <w:rsid w:val="00B1349B"/>
    <w:pPr>
      <w:tabs>
        <w:tab w:val="left" w:pos="0"/>
        <w:tab w:val="left" w:pos="1716"/>
      </w:tabs>
      <w:adjustRightInd/>
      <w:spacing w:line="316" w:lineRule="auto"/>
      <w:ind w:left="1276" w:hanging="1276"/>
      <w:jc w:val="both"/>
      <w:textAlignment w:val="auto"/>
    </w:pPr>
    <w:rPr>
      <w:rFonts w:ascii="Arial" w:hAnsi="Arial" w:cs="宋体"/>
      <w:kern w:val="2"/>
      <w:sz w:val="21"/>
      <w:szCs w:val="20"/>
    </w:rPr>
  </w:style>
  <w:style w:type="paragraph" w:customStyle="1" w:styleId="afffffffffffffff3">
    <w:name w:val="大纲格式"/>
    <w:basedOn w:val="a"/>
    <w:next w:val="a"/>
    <w:uiPriority w:val="99"/>
    <w:qFormat/>
    <w:rsid w:val="00B1349B"/>
    <w:pPr>
      <w:tabs>
        <w:tab w:val="left" w:pos="620"/>
      </w:tabs>
      <w:adjustRightInd w:val="0"/>
      <w:spacing w:line="360" w:lineRule="auto"/>
      <w:ind w:left="980" w:hanging="420"/>
    </w:pPr>
    <w:rPr>
      <w:rFonts w:ascii="仿宋_GB2312" w:eastAsia="仿宋_GB2312" w:hAnsi="宋体"/>
      <w:sz w:val="24"/>
      <w:szCs w:val="21"/>
    </w:rPr>
  </w:style>
  <w:style w:type="paragraph" w:customStyle="1" w:styleId="CharChar1CharCharCharCharCharChar11">
    <w:name w:val="Char Char1 Char Char Char Char Char Char11"/>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2220505">
    <w:name w:val="样式 样式 样式 正文文本缩进 2 + 左侧:  2 字符 首行缩进:  2 字符 段前: 0.5 行 段后: 0.5 行 + ..."/>
    <w:basedOn w:val="a"/>
    <w:uiPriority w:val="99"/>
    <w:qFormat/>
    <w:rsid w:val="00B1349B"/>
    <w:pPr>
      <w:spacing w:beforeLines="30" w:afterLines="30" w:line="312" w:lineRule="auto"/>
      <w:ind w:leftChars="200" w:left="200" w:firstLineChars="200" w:firstLine="200"/>
      <w:jc w:val="left"/>
    </w:pPr>
    <w:rPr>
      <w:rFonts w:cs="宋体"/>
      <w:kern w:val="0"/>
      <w:szCs w:val="20"/>
    </w:rPr>
  </w:style>
  <w:style w:type="paragraph" w:customStyle="1" w:styleId="eleven6">
    <w:name w:val="eleven6"/>
    <w:basedOn w:val="5"/>
    <w:uiPriority w:val="99"/>
    <w:qFormat/>
    <w:rsid w:val="00B1349B"/>
    <w:pPr>
      <w:tabs>
        <w:tab w:val="left" w:pos="425"/>
        <w:tab w:val="left" w:pos="709"/>
      </w:tabs>
      <w:adjustRightInd/>
      <w:spacing w:beforeLines="50" w:afterLines="50" w:line="372" w:lineRule="auto"/>
      <w:ind w:left="425" w:hanging="425"/>
      <w:jc w:val="both"/>
      <w:textAlignment w:val="auto"/>
    </w:pPr>
    <w:rPr>
      <w:rFonts w:ascii="黑体" w:eastAsia="黑体" w:hAnsi="Calibri"/>
      <w:bCs w:val="0"/>
      <w:kern w:val="2"/>
      <w:sz w:val="21"/>
      <w:szCs w:val="20"/>
    </w:rPr>
  </w:style>
  <w:style w:type="paragraph" w:customStyle="1" w:styleId="3f3">
    <w:name w:val="正文编号3"/>
    <w:uiPriority w:val="99"/>
    <w:qFormat/>
    <w:rsid w:val="00B1349B"/>
    <w:pPr>
      <w:tabs>
        <w:tab w:val="left" w:pos="1928"/>
      </w:tabs>
      <w:spacing w:line="360" w:lineRule="auto"/>
      <w:ind w:left="1928"/>
      <w:outlineLvl w:val="6"/>
    </w:pPr>
    <w:rPr>
      <w:kern w:val="2"/>
      <w:sz w:val="21"/>
    </w:rPr>
  </w:style>
  <w:style w:type="paragraph" w:customStyle="1" w:styleId="2ffa">
    <w:name w:val="正文编号2"/>
    <w:qFormat/>
    <w:rsid w:val="00B1349B"/>
    <w:pPr>
      <w:widowControl w:val="0"/>
      <w:ind w:firstLineChars="200" w:firstLine="567"/>
      <w:jc w:val="both"/>
    </w:pPr>
    <w:rPr>
      <w:rFonts w:eastAsia="楷体_GB2312"/>
      <w:sz w:val="28"/>
      <w:szCs w:val="24"/>
    </w:rPr>
  </w:style>
  <w:style w:type="paragraph" w:customStyle="1" w:styleId="ul">
    <w:name w:val="ul"/>
    <w:basedOn w:val="a"/>
    <w:uiPriority w:val="99"/>
    <w:qFormat/>
    <w:rsid w:val="00B1349B"/>
    <w:pPr>
      <w:widowControl/>
      <w:tabs>
        <w:tab w:val="left" w:pos="720"/>
      </w:tabs>
      <w:spacing w:line="360" w:lineRule="auto"/>
      <w:ind w:left="720" w:hanging="360"/>
    </w:pPr>
    <w:rPr>
      <w:rFonts w:eastAsia="仿宋_GB2312"/>
      <w:kern w:val="0"/>
      <w:sz w:val="24"/>
    </w:rPr>
  </w:style>
  <w:style w:type="paragraph" w:customStyle="1" w:styleId="tytytytyCharChar">
    <w:name w:val="tytytyty Char Char"/>
    <w:basedOn w:val="a"/>
    <w:uiPriority w:val="99"/>
    <w:qFormat/>
    <w:rsid w:val="00B1349B"/>
    <w:pPr>
      <w:spacing w:line="360" w:lineRule="auto"/>
      <w:ind w:leftChars="171" w:left="359" w:firstLineChars="200" w:firstLine="200"/>
    </w:pPr>
    <w:rPr>
      <w:sz w:val="24"/>
    </w:rPr>
  </w:style>
  <w:style w:type="paragraph" w:customStyle="1" w:styleId="Char1CharCharChar9">
    <w:name w:val="Char1 Char Char Char9"/>
    <w:basedOn w:val="a"/>
    <w:uiPriority w:val="99"/>
    <w:qFormat/>
    <w:rsid w:val="00B1349B"/>
    <w:rPr>
      <w:rFonts w:ascii="Tahoma" w:hAnsi="Tahoma"/>
      <w:sz w:val="24"/>
      <w:szCs w:val="20"/>
    </w:rPr>
  </w:style>
  <w:style w:type="paragraph" w:customStyle="1" w:styleId="afffffffffffffff4">
    <w:name w:val="列表一"/>
    <w:basedOn w:val="a"/>
    <w:uiPriority w:val="99"/>
    <w:qFormat/>
    <w:rsid w:val="00B1349B"/>
    <w:pPr>
      <w:spacing w:beforeLines="50" w:afterLines="50" w:line="360" w:lineRule="auto"/>
      <w:jc w:val="left"/>
    </w:pPr>
    <w:rPr>
      <w:rFonts w:ascii="Calibri" w:hAnsi="Calibri"/>
      <w:sz w:val="24"/>
      <w:szCs w:val="20"/>
    </w:rPr>
  </w:style>
  <w:style w:type="paragraph" w:customStyle="1" w:styleId="CharCharCharCharCharCharCharCharChar6">
    <w:name w:val="Char Char Char Char Char Char 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1fff4">
    <w:name w:val="电子邮件签名1"/>
    <w:basedOn w:val="a"/>
    <w:qFormat/>
    <w:rsid w:val="00B1349B"/>
    <w:rPr>
      <w:rFonts w:ascii="Calibri" w:hAnsi="Calibri"/>
      <w:szCs w:val="22"/>
    </w:rPr>
  </w:style>
  <w:style w:type="paragraph" w:customStyle="1" w:styleId="afffffffffffffff5">
    <w:name w:val="列项（·）"/>
    <w:uiPriority w:val="99"/>
    <w:qFormat/>
    <w:rsid w:val="00B1349B"/>
    <w:pPr>
      <w:tabs>
        <w:tab w:val="left" w:pos="840"/>
        <w:tab w:val="left" w:pos="1500"/>
      </w:tabs>
      <w:ind w:left="840" w:hanging="420"/>
    </w:pPr>
    <w:rPr>
      <w:rFonts w:ascii="宋体"/>
      <w:sz w:val="21"/>
    </w:rPr>
  </w:style>
  <w:style w:type="paragraph" w:customStyle="1" w:styleId="1fff5">
    <w:name w:val="收信人地址1"/>
    <w:basedOn w:val="a"/>
    <w:uiPriority w:val="99"/>
    <w:qFormat/>
    <w:rsid w:val="00B1349B"/>
    <w:pPr>
      <w:snapToGrid w:val="0"/>
      <w:ind w:left="2880"/>
    </w:pPr>
    <w:rPr>
      <w:rFonts w:ascii="Arial" w:hAnsi="Arial"/>
      <w:sz w:val="24"/>
      <w:szCs w:val="20"/>
    </w:rPr>
  </w:style>
  <w:style w:type="paragraph" w:customStyle="1" w:styleId="CharCharCharCharCharCharCharCharChar5">
    <w:name w:val="Char Char Char Char Char Char 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bf1">
    <w:name w:val="bf(1)"/>
    <w:basedOn w:val="a"/>
    <w:uiPriority w:val="99"/>
    <w:qFormat/>
    <w:rsid w:val="00B1349B"/>
    <w:pPr>
      <w:spacing w:after="156"/>
      <w:ind w:left="1439" w:hanging="540"/>
    </w:pPr>
    <w:rPr>
      <w:rFonts w:eastAsia="仿宋_GB2312"/>
      <w:sz w:val="24"/>
    </w:rPr>
  </w:style>
  <w:style w:type="paragraph" w:customStyle="1" w:styleId="3Level3HeadH3BoldHeadbhlevel3PIM3sect123h3">
    <w:name w:val="样式 标题 3Level 3 HeadH3Bold Headbhlevel_3PIM 3sect1.2.3h3..."/>
    <w:basedOn w:val="3"/>
    <w:uiPriority w:val="99"/>
    <w:qFormat/>
    <w:rsid w:val="00B1349B"/>
    <w:pPr>
      <w:keepNext w:val="0"/>
      <w:keepLines w:val="0"/>
      <w:tabs>
        <w:tab w:val="left" w:pos="360"/>
        <w:tab w:val="left" w:pos="425"/>
      </w:tabs>
      <w:spacing w:before="0" w:after="0" w:afterAutospacing="1" w:line="360" w:lineRule="auto"/>
      <w:ind w:left="1580" w:hanging="1400"/>
    </w:pPr>
    <w:rPr>
      <w:rFonts w:cs="宋体"/>
      <w:szCs w:val="20"/>
    </w:rPr>
  </w:style>
  <w:style w:type="paragraph" w:customStyle="1" w:styleId="1fff6">
    <w:name w:val="批注主题1"/>
    <w:basedOn w:val="af2"/>
    <w:next w:val="af2"/>
    <w:uiPriority w:val="99"/>
    <w:qFormat/>
    <w:rsid w:val="00B1349B"/>
    <w:pPr>
      <w:tabs>
        <w:tab w:val="left" w:pos="425"/>
      </w:tabs>
      <w:spacing w:line="480" w:lineRule="exact"/>
      <w:ind w:firstLineChars="200" w:firstLine="200"/>
    </w:pPr>
    <w:rPr>
      <w:rFonts w:ascii="宋体" w:eastAsia="仿宋_GB2312" w:hAnsi="宋体" w:hint="eastAsia"/>
      <w:b/>
      <w:sz w:val="28"/>
    </w:rPr>
  </w:style>
  <w:style w:type="paragraph" w:customStyle="1" w:styleId="CharCharCharCharCharCharChar12">
    <w:name w:val="Char Char Char Char Char Char Char12"/>
    <w:basedOn w:val="a"/>
    <w:uiPriority w:val="99"/>
    <w:qFormat/>
    <w:rsid w:val="00B1349B"/>
    <w:pPr>
      <w:spacing w:line="360" w:lineRule="auto"/>
    </w:pPr>
    <w:rPr>
      <w:rFonts w:ascii="Tahoma" w:hAnsi="Tahoma"/>
      <w:sz w:val="24"/>
      <w:szCs w:val="20"/>
    </w:rPr>
  </w:style>
  <w:style w:type="paragraph" w:customStyle="1" w:styleId="Normal2word">
    <w:name w:val="Normal+2word"/>
    <w:basedOn w:val="a"/>
    <w:uiPriority w:val="99"/>
    <w:qFormat/>
    <w:rsid w:val="00B1349B"/>
    <w:pPr>
      <w:widowControl/>
      <w:adjustRightInd w:val="0"/>
      <w:snapToGrid w:val="0"/>
      <w:spacing w:line="360" w:lineRule="auto"/>
      <w:ind w:leftChars="100" w:left="210" w:rightChars="100" w:right="100" w:firstLineChars="200" w:firstLine="560"/>
      <w:jc w:val="left"/>
    </w:pPr>
    <w:rPr>
      <w:rFonts w:ascii="仿宋_GB2312" w:eastAsia="仿宋_GB2312" w:hAnsi="Arial"/>
      <w:kern w:val="0"/>
      <w:sz w:val="28"/>
      <w:szCs w:val="20"/>
    </w:rPr>
  </w:style>
  <w:style w:type="paragraph" w:customStyle="1" w:styleId="Char180">
    <w:name w:val="Char18"/>
    <w:basedOn w:val="a"/>
    <w:uiPriority w:val="99"/>
    <w:qFormat/>
    <w:rsid w:val="00B1349B"/>
    <w:pPr>
      <w:adjustRightInd w:val="0"/>
      <w:spacing w:line="360" w:lineRule="auto"/>
    </w:pPr>
    <w:rPr>
      <w:kern w:val="0"/>
      <w:sz w:val="24"/>
      <w:szCs w:val="20"/>
    </w:rPr>
  </w:style>
  <w:style w:type="paragraph" w:customStyle="1" w:styleId="afffffffffffffff6">
    <w:name w:val="部分标题"/>
    <w:basedOn w:val="a"/>
    <w:uiPriority w:val="99"/>
    <w:qFormat/>
    <w:rsid w:val="00B1349B"/>
    <w:pPr>
      <w:pageBreakBefore/>
      <w:tabs>
        <w:tab w:val="left" w:pos="360"/>
      </w:tabs>
      <w:spacing w:before="600" w:after="50" w:line="360" w:lineRule="auto"/>
      <w:jc w:val="center"/>
      <w:outlineLvl w:val="0"/>
    </w:pPr>
    <w:rPr>
      <w:rFonts w:ascii="Calibri" w:eastAsia="黑体" w:hAnsi="Calibri"/>
      <w:b/>
      <w:kern w:val="0"/>
      <w:sz w:val="44"/>
      <w:szCs w:val="20"/>
    </w:rPr>
  </w:style>
  <w:style w:type="paragraph" w:customStyle="1" w:styleId="Char72">
    <w:name w:val="Char72"/>
    <w:basedOn w:val="a"/>
    <w:uiPriority w:val="99"/>
    <w:qFormat/>
    <w:rsid w:val="00B1349B"/>
    <w:pPr>
      <w:tabs>
        <w:tab w:val="left" w:pos="360"/>
      </w:tabs>
    </w:pPr>
    <w:rPr>
      <w:rFonts w:eastAsia="Arial"/>
      <w:sz w:val="24"/>
    </w:rPr>
  </w:style>
  <w:style w:type="paragraph" w:customStyle="1" w:styleId="2CharCharCharChar">
    <w:name w:val="样式 首行缩进:  2 字符 Char Char Char Char"/>
    <w:basedOn w:val="a"/>
    <w:uiPriority w:val="99"/>
    <w:qFormat/>
    <w:rsid w:val="00B1349B"/>
    <w:pPr>
      <w:spacing w:line="360" w:lineRule="auto"/>
      <w:ind w:firstLineChars="200" w:firstLine="200"/>
    </w:pPr>
    <w:rPr>
      <w:rFonts w:cs="宋体"/>
      <w:sz w:val="24"/>
      <w:szCs w:val="20"/>
    </w:rPr>
  </w:style>
  <w:style w:type="paragraph" w:customStyle="1" w:styleId="CharCharCharCharCharCharCharCharCharChar9">
    <w:name w:val="Char Char Char Char Char Char Char Char Char Char9"/>
    <w:basedOn w:val="a"/>
    <w:uiPriority w:val="99"/>
    <w:qFormat/>
    <w:rsid w:val="00B1349B"/>
    <w:rPr>
      <w:rFonts w:ascii="Tahoma" w:hAnsi="Tahoma"/>
      <w:sz w:val="24"/>
      <w:szCs w:val="20"/>
    </w:rPr>
  </w:style>
  <w:style w:type="paragraph" w:customStyle="1" w:styleId="HeadingB">
    <w:name w:val="Heading B"/>
    <w:basedOn w:val="2"/>
    <w:uiPriority w:val="99"/>
    <w:qFormat/>
    <w:rsid w:val="00B1349B"/>
    <w:pPr>
      <w:keepLines w:val="0"/>
      <w:widowControl/>
      <w:pBdr>
        <w:top w:val="single" w:sz="6" w:space="1" w:color="auto"/>
      </w:pBdr>
      <w:tabs>
        <w:tab w:val="left" w:pos="432"/>
        <w:tab w:val="left" w:pos="612"/>
      </w:tabs>
      <w:overflowPunct w:val="0"/>
      <w:autoSpaceDE w:val="0"/>
      <w:autoSpaceDN w:val="0"/>
      <w:adjustRightInd w:val="0"/>
      <w:spacing w:line="240" w:lineRule="auto"/>
      <w:ind w:left="652" w:hanging="652"/>
      <w:jc w:val="left"/>
      <w:outlineLvl w:val="9"/>
    </w:pPr>
    <w:rPr>
      <w:bCs w:val="0"/>
      <w:color w:val="000000"/>
      <w:kern w:val="0"/>
      <w:sz w:val="28"/>
      <w:szCs w:val="20"/>
      <w:lang w:eastAsia="en-US"/>
    </w:rPr>
  </w:style>
  <w:style w:type="paragraph" w:customStyle="1" w:styleId="CharCharCharCharCharCharCharChar13">
    <w:name w:val="Char Char Char Char Char Char Char Char13"/>
    <w:basedOn w:val="a"/>
    <w:uiPriority w:val="99"/>
    <w:qFormat/>
    <w:rsid w:val="00B1349B"/>
    <w:pPr>
      <w:tabs>
        <w:tab w:val="left" w:pos="360"/>
      </w:tabs>
    </w:pPr>
    <w:rPr>
      <w:rFonts w:eastAsia="Arial"/>
      <w:sz w:val="24"/>
    </w:rPr>
  </w:style>
  <w:style w:type="paragraph" w:customStyle="1" w:styleId="2GB2312GB231215">
    <w:name w:val="样式 标题2级 + (西文) 仿宋_GB2312 (中文) 仿宋_GB2312 小四 行距: 1.5 倍行距"/>
    <w:basedOn w:val="2ff9"/>
    <w:uiPriority w:val="99"/>
    <w:qFormat/>
    <w:rsid w:val="00B1349B"/>
    <w:pPr>
      <w:spacing w:line="360" w:lineRule="auto"/>
    </w:pPr>
    <w:rPr>
      <w:rFonts w:ascii="仿宋_GB2312" w:hAnsi="Times New Roman"/>
      <w:sz w:val="30"/>
      <w:szCs w:val="30"/>
    </w:rPr>
  </w:style>
  <w:style w:type="paragraph" w:customStyle="1" w:styleId="1CharCharChar0">
    <w:name w:val="正文1 Char Char Char"/>
    <w:basedOn w:val="af"/>
    <w:uiPriority w:val="99"/>
    <w:qFormat/>
    <w:rsid w:val="00B1349B"/>
    <w:pPr>
      <w:spacing w:line="360" w:lineRule="auto"/>
      <w:ind w:firstLine="420"/>
      <w:jc w:val="left"/>
    </w:pPr>
    <w:rPr>
      <w:rFonts w:ascii="Tahoma" w:hAnsi="Tahoma"/>
      <w:sz w:val="20"/>
      <w:szCs w:val="20"/>
    </w:rPr>
  </w:style>
  <w:style w:type="paragraph" w:customStyle="1" w:styleId="Char170">
    <w:name w:val="Char17"/>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afffffffffffffff7">
    <w:name w:val="页标题"/>
    <w:basedOn w:val="a"/>
    <w:uiPriority w:val="99"/>
    <w:qFormat/>
    <w:rsid w:val="00B1349B"/>
    <w:pPr>
      <w:spacing w:beforeLines="50" w:afterLines="50" w:line="360" w:lineRule="auto"/>
      <w:jc w:val="center"/>
    </w:pPr>
    <w:rPr>
      <w:rFonts w:ascii="黑体" w:eastAsia="黑体" w:hAnsi="Arial" w:cs="宋体"/>
      <w:sz w:val="44"/>
      <w:szCs w:val="44"/>
    </w:rPr>
  </w:style>
  <w:style w:type="paragraph" w:customStyle="1" w:styleId="afffffffffffffff8">
    <w:name w:val="图字"/>
    <w:basedOn w:val="a"/>
    <w:uiPriority w:val="99"/>
    <w:qFormat/>
    <w:rsid w:val="00B1349B"/>
    <w:pPr>
      <w:ind w:firstLineChars="200" w:firstLine="200"/>
      <w:jc w:val="center"/>
    </w:pPr>
    <w:rPr>
      <w:rFonts w:eastAsia="仿宋_GB2312"/>
      <w:sz w:val="24"/>
      <w:szCs w:val="20"/>
    </w:rPr>
  </w:style>
  <w:style w:type="paragraph" w:customStyle="1" w:styleId="CharCharCharChar7">
    <w:name w:val="Char Char Char Char7"/>
    <w:basedOn w:val="a"/>
    <w:uiPriority w:val="99"/>
    <w:qFormat/>
    <w:rsid w:val="00B1349B"/>
    <w:pPr>
      <w:tabs>
        <w:tab w:val="left" w:pos="360"/>
      </w:tabs>
    </w:pPr>
    <w:rPr>
      <w:sz w:val="24"/>
    </w:rPr>
  </w:style>
  <w:style w:type="paragraph" w:customStyle="1" w:styleId="3h3H3level3PIM3Level3HeadHeading3-oldsec1">
    <w:name w:val="样式 标题 3标题三h3H3level_3PIM 3Level 3 HeadHeading 3 - oldsec...1"/>
    <w:basedOn w:val="3"/>
    <w:uiPriority w:val="99"/>
    <w:qFormat/>
    <w:rsid w:val="00B1349B"/>
    <w:pPr>
      <w:keepNext w:val="0"/>
      <w:keepLines w:val="0"/>
      <w:tabs>
        <w:tab w:val="left" w:pos="1820"/>
      </w:tabs>
      <w:spacing w:before="0" w:after="0" w:afterAutospacing="1" w:line="412" w:lineRule="auto"/>
      <w:ind w:leftChars="-1" w:left="1820" w:hanging="420"/>
    </w:pPr>
    <w:rPr>
      <w:rFonts w:cs="Arial"/>
      <w:bCs w:val="0"/>
      <w:szCs w:val="24"/>
    </w:rPr>
  </w:style>
  <w:style w:type="paragraph" w:customStyle="1" w:styleId="IdentText-Level2">
    <w:name w:val="Ident Text-Level 2"/>
    <w:basedOn w:val="a"/>
    <w:uiPriority w:val="99"/>
    <w:qFormat/>
    <w:rsid w:val="00B1349B"/>
    <w:pPr>
      <w:widowControl/>
      <w:overflowPunct w:val="0"/>
      <w:autoSpaceDE w:val="0"/>
      <w:autoSpaceDN w:val="0"/>
      <w:adjustRightInd w:val="0"/>
      <w:spacing w:after="280" w:line="360" w:lineRule="auto"/>
      <w:ind w:left="1296" w:firstLine="648"/>
    </w:pPr>
    <w:rPr>
      <w:rFonts w:ascii="¿¬Ìå" w:eastAsia="仿宋_GB2312" w:hAnsi="¿¬Ìå"/>
      <w:kern w:val="0"/>
      <w:sz w:val="28"/>
      <w:lang w:val="en-GB"/>
    </w:rPr>
  </w:style>
  <w:style w:type="paragraph" w:customStyle="1" w:styleId="para">
    <w:name w:val="para"/>
    <w:basedOn w:val="a"/>
    <w:uiPriority w:val="99"/>
    <w:qFormat/>
    <w:rsid w:val="00B1349B"/>
    <w:pPr>
      <w:widowControl/>
      <w:spacing w:before="80" w:after="80" w:line="264" w:lineRule="auto"/>
      <w:ind w:left="1134"/>
    </w:pPr>
    <w:rPr>
      <w:rFonts w:ascii="宋体" w:hAnsi="宋体"/>
      <w:spacing w:val="2"/>
      <w:kern w:val="0"/>
      <w:sz w:val="24"/>
      <w:szCs w:val="20"/>
    </w:rPr>
  </w:style>
  <w:style w:type="paragraph" w:customStyle="1" w:styleId="Char190">
    <w:name w:val="Char19"/>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CharCharCharChar1CharCharCharCharCharCharCharCharCharCharChar2">
    <w:name w:val="Char Char Char Char1 Char Char Char Char Char Char Char Char Char Char Char2"/>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my2">
    <w:name w:val="my标题 2"/>
    <w:basedOn w:val="2"/>
    <w:uiPriority w:val="99"/>
    <w:qFormat/>
    <w:rsid w:val="00B1349B"/>
    <w:pPr>
      <w:keepLines w:val="0"/>
      <w:tabs>
        <w:tab w:val="left" w:pos="1080"/>
      </w:tabs>
      <w:ind w:left="567" w:hanging="567"/>
      <w:jc w:val="left"/>
    </w:pPr>
    <w:rPr>
      <w:rFonts w:eastAsia="黑体"/>
      <w:color w:val="000000"/>
      <w:sz w:val="30"/>
      <w:szCs w:val="28"/>
    </w:rPr>
  </w:style>
  <w:style w:type="paragraph" w:customStyle="1" w:styleId="zw">
    <w:name w:val="zw"/>
    <w:basedOn w:val="a"/>
    <w:uiPriority w:val="99"/>
    <w:qFormat/>
    <w:rsid w:val="00B1349B"/>
    <w:pPr>
      <w:widowControl/>
      <w:spacing w:before="100" w:beforeAutospacing="1" w:after="100" w:afterAutospacing="1"/>
      <w:jc w:val="left"/>
    </w:pPr>
    <w:rPr>
      <w:rFonts w:ascii="宋体" w:eastAsia="仿宋_GB2312" w:hAnsi="宋体" w:cs="宋体"/>
      <w:kern w:val="0"/>
      <w:sz w:val="24"/>
    </w:rPr>
  </w:style>
  <w:style w:type="paragraph" w:customStyle="1" w:styleId="410">
    <w:name w:val="列表 41"/>
    <w:basedOn w:val="a"/>
    <w:uiPriority w:val="99"/>
    <w:qFormat/>
    <w:rsid w:val="00B1349B"/>
    <w:pPr>
      <w:tabs>
        <w:tab w:val="left" w:pos="420"/>
      </w:tabs>
      <w:snapToGrid w:val="0"/>
      <w:spacing w:line="360" w:lineRule="auto"/>
      <w:ind w:left="420" w:hanging="420"/>
    </w:pPr>
    <w:rPr>
      <w:sz w:val="24"/>
    </w:rPr>
  </w:style>
  <w:style w:type="paragraph" w:customStyle="1" w:styleId="afffffffffffffff9">
    <w:name w:val="版本控制"/>
    <w:basedOn w:val="a"/>
    <w:uiPriority w:val="99"/>
    <w:qFormat/>
    <w:rsid w:val="00B1349B"/>
    <w:pPr>
      <w:spacing w:line="360" w:lineRule="auto"/>
      <w:jc w:val="left"/>
    </w:pPr>
    <w:rPr>
      <w:rFonts w:eastAsia="黑体"/>
      <w:b/>
      <w:bCs/>
      <w:sz w:val="28"/>
    </w:rPr>
  </w:style>
  <w:style w:type="paragraph" w:customStyle="1" w:styleId="TableText">
    <w:name w:val="*Table Text"/>
    <w:uiPriority w:val="99"/>
    <w:qFormat/>
    <w:rsid w:val="00B1349B"/>
    <w:pPr>
      <w:spacing w:line="240" w:lineRule="atLeast"/>
    </w:pPr>
    <w:rPr>
      <w:rFonts w:ascii="Arial" w:eastAsia="MS Mincho" w:hAnsi="Arial"/>
      <w:sz w:val="18"/>
      <w:szCs w:val="18"/>
    </w:rPr>
  </w:style>
  <w:style w:type="paragraph" w:customStyle="1" w:styleId="afffffffffffffffa">
    <w:name w:val="横向标题"/>
    <w:basedOn w:val="a"/>
    <w:uiPriority w:val="99"/>
    <w:qFormat/>
    <w:rsid w:val="00B1349B"/>
    <w:pPr>
      <w:autoSpaceDE w:val="0"/>
      <w:autoSpaceDN w:val="0"/>
      <w:adjustRightInd w:val="0"/>
    </w:pPr>
    <w:rPr>
      <w:rFonts w:eastAsia="仿宋_GB2312"/>
      <w:b/>
      <w:kern w:val="0"/>
      <w:szCs w:val="21"/>
    </w:rPr>
  </w:style>
  <w:style w:type="paragraph" w:customStyle="1" w:styleId="4e">
    <w:name w:val="方案标题4"/>
    <w:basedOn w:val="a"/>
    <w:uiPriority w:val="99"/>
    <w:qFormat/>
    <w:rsid w:val="00B1349B"/>
    <w:pPr>
      <w:spacing w:before="120" w:after="120"/>
      <w:outlineLvl w:val="3"/>
    </w:pPr>
    <w:rPr>
      <w:rFonts w:ascii="宋体" w:hAnsi="宋体"/>
      <w:b/>
      <w:szCs w:val="20"/>
    </w:rPr>
  </w:style>
  <w:style w:type="paragraph" w:customStyle="1" w:styleId="afffffffffffffffb">
    <w:name w:val="方案正文样式"/>
    <w:basedOn w:val="a8"/>
    <w:qFormat/>
    <w:rsid w:val="00B1349B"/>
    <w:pPr>
      <w:tabs>
        <w:tab w:val="clear" w:pos="0"/>
      </w:tabs>
      <w:adjustRightInd w:val="0"/>
      <w:spacing w:before="120" w:after="120" w:line="360" w:lineRule="auto"/>
      <w:ind w:left="600" w:firstLine="200"/>
      <w:textAlignment w:val="baseline"/>
    </w:pPr>
    <w:rPr>
      <w:rFonts w:ascii="宋体" w:hAnsi="宋体"/>
      <w:color w:val="000000"/>
      <w:spacing w:val="4"/>
      <w:kern w:val="0"/>
      <w:sz w:val="24"/>
      <w:szCs w:val="20"/>
    </w:rPr>
  </w:style>
  <w:style w:type="paragraph" w:customStyle="1" w:styleId="Dot">
    <w:name w:val="Dot"/>
    <w:basedOn w:val="a"/>
    <w:uiPriority w:val="99"/>
    <w:qFormat/>
    <w:rsid w:val="00B1349B"/>
    <w:pPr>
      <w:widowControl/>
      <w:overflowPunct w:val="0"/>
      <w:autoSpaceDE w:val="0"/>
      <w:autoSpaceDN w:val="0"/>
      <w:adjustRightInd w:val="0"/>
      <w:spacing w:after="140" w:line="360" w:lineRule="auto"/>
    </w:pPr>
    <w:rPr>
      <w:rFonts w:ascii="¿¬Ìå" w:eastAsia="仿宋_GB2312" w:hAnsi="¿¬Ìå"/>
      <w:kern w:val="0"/>
      <w:sz w:val="28"/>
      <w:lang w:val="en-GB"/>
    </w:rPr>
  </w:style>
  <w:style w:type="paragraph" w:customStyle="1" w:styleId="StyleFirstline075cmLinespacing15lines">
    <w:name w:val="Style 宋体 First line:  0.75 cm Line spacing:  1.5 lines"/>
    <w:basedOn w:val="a"/>
    <w:uiPriority w:val="99"/>
    <w:qFormat/>
    <w:rsid w:val="00B1349B"/>
    <w:pPr>
      <w:widowControl/>
      <w:spacing w:before="120" w:after="120" w:line="360" w:lineRule="auto"/>
      <w:ind w:firstLine="425"/>
      <w:jc w:val="left"/>
    </w:pPr>
    <w:rPr>
      <w:rFonts w:ascii="宋体" w:hAnsi="宋体" w:cs="宋体"/>
      <w:kern w:val="0"/>
      <w:sz w:val="22"/>
      <w:szCs w:val="22"/>
      <w:lang w:eastAsia="en-US"/>
    </w:rPr>
  </w:style>
  <w:style w:type="paragraph" w:customStyle="1" w:styleId="500">
    <w:name w:val="样式 标题 5 + 首行缩进:  0 厘米"/>
    <w:basedOn w:val="5"/>
    <w:uiPriority w:val="99"/>
    <w:qFormat/>
    <w:rsid w:val="00B1349B"/>
    <w:pPr>
      <w:widowControl/>
      <w:tabs>
        <w:tab w:val="left" w:pos="709"/>
        <w:tab w:val="left" w:pos="944"/>
      </w:tabs>
      <w:adjustRightInd/>
      <w:spacing w:beforeLines="100" w:afterLines="100" w:line="360" w:lineRule="auto"/>
      <w:ind w:left="480" w:hanging="420"/>
      <w:textAlignment w:val="auto"/>
    </w:pPr>
    <w:rPr>
      <w:rFonts w:ascii="Garamond" w:eastAsia="黑体" w:hAnsi="Garamond" w:cs="宋体"/>
      <w:bCs w:val="0"/>
      <w:kern w:val="28"/>
      <w:sz w:val="24"/>
      <w:szCs w:val="24"/>
      <w:lang w:bidi="he-IL"/>
    </w:rPr>
  </w:style>
  <w:style w:type="paragraph" w:customStyle="1" w:styleId="2ffb">
    <w:name w:val="小标题2"/>
    <w:basedOn w:val="a"/>
    <w:link w:val="2Charf8"/>
    <w:qFormat/>
    <w:rsid w:val="00B1349B"/>
    <w:pPr>
      <w:tabs>
        <w:tab w:val="left" w:pos="425"/>
      </w:tabs>
      <w:spacing w:before="60" w:after="60" w:line="288" w:lineRule="auto"/>
      <w:ind w:left="425" w:hanging="425"/>
    </w:pPr>
    <w:rPr>
      <w:sz w:val="24"/>
      <w:szCs w:val="20"/>
    </w:rPr>
  </w:style>
  <w:style w:type="paragraph" w:customStyle="1" w:styleId="2ffc">
    <w:name w:val="标2正文"/>
    <w:basedOn w:val="a"/>
    <w:uiPriority w:val="99"/>
    <w:qFormat/>
    <w:rsid w:val="00B1349B"/>
    <w:pPr>
      <w:tabs>
        <w:tab w:val="left" w:pos="1680"/>
      </w:tabs>
      <w:spacing w:line="400" w:lineRule="exact"/>
      <w:ind w:firstLineChars="175" w:firstLine="420"/>
    </w:pPr>
    <w:rPr>
      <w:rFonts w:ascii="宋体" w:eastAsia="仿宋_GB2312" w:hAnsi="宋体"/>
      <w:sz w:val="24"/>
    </w:rPr>
  </w:style>
  <w:style w:type="paragraph" w:customStyle="1" w:styleId="CharCharCharCharCharCharCharCharCharCharCharCharCharCharCharChar2">
    <w:name w:val="Char Char Char Char Char Char Char Char Char Char Char Char Char Char Char Char2"/>
    <w:basedOn w:val="a"/>
    <w:uiPriority w:val="99"/>
    <w:qFormat/>
    <w:rsid w:val="00B1349B"/>
    <w:pPr>
      <w:widowControl/>
      <w:tabs>
        <w:tab w:val="left" w:pos="360"/>
      </w:tabs>
      <w:spacing w:line="360" w:lineRule="auto"/>
      <w:ind w:firstLine="480"/>
      <w:jc w:val="left"/>
    </w:pPr>
    <w:rPr>
      <w:kern w:val="0"/>
      <w:sz w:val="24"/>
    </w:rPr>
  </w:style>
  <w:style w:type="paragraph" w:customStyle="1" w:styleId="OutlineNotIndented">
    <w:name w:val="Outline (Not Indented)"/>
    <w:basedOn w:val="a"/>
    <w:uiPriority w:val="99"/>
    <w:qFormat/>
    <w:rsid w:val="00B1349B"/>
    <w:pPr>
      <w:widowControl/>
      <w:overflowPunct w:val="0"/>
      <w:autoSpaceDE w:val="0"/>
      <w:autoSpaceDN w:val="0"/>
      <w:adjustRightInd w:val="0"/>
      <w:jc w:val="left"/>
    </w:pPr>
    <w:rPr>
      <w:rFonts w:eastAsia="Times New Roman"/>
      <w:kern w:val="0"/>
      <w:sz w:val="24"/>
      <w:szCs w:val="20"/>
      <w:lang w:eastAsia="en-US"/>
    </w:rPr>
  </w:style>
  <w:style w:type="paragraph" w:customStyle="1" w:styleId="TJ0">
    <w:name w:val="TJ二级标题"/>
    <w:next w:val="TJ"/>
    <w:uiPriority w:val="99"/>
    <w:qFormat/>
    <w:rsid w:val="00B1349B"/>
    <w:pPr>
      <w:tabs>
        <w:tab w:val="left" w:pos="2300"/>
      </w:tabs>
      <w:spacing w:beforeLines="50" w:afterLines="50" w:line="360" w:lineRule="auto"/>
      <w:ind w:left="2300" w:hanging="420"/>
      <w:outlineLvl w:val="2"/>
    </w:pPr>
    <w:rPr>
      <w:rFonts w:ascii="Arial" w:eastAsia="黑体" w:hAnsi="Arial"/>
      <w:b/>
      <w:kern w:val="44"/>
      <w:sz w:val="30"/>
    </w:rPr>
  </w:style>
  <w:style w:type="paragraph" w:customStyle="1" w:styleId="NumberedList1">
    <w:name w:val="Numbered List 1"/>
    <w:basedOn w:val="a"/>
    <w:uiPriority w:val="99"/>
    <w:qFormat/>
    <w:rsid w:val="00B1349B"/>
    <w:pPr>
      <w:widowControl/>
      <w:tabs>
        <w:tab w:val="left" w:pos="360"/>
      </w:tabs>
      <w:spacing w:before="60" w:after="60" w:line="260" w:lineRule="exact"/>
      <w:ind w:left="360" w:hanging="360"/>
      <w:jc w:val="left"/>
    </w:pPr>
    <w:rPr>
      <w:rFonts w:ascii="Verdana" w:eastAsia="PMingLiU" w:hAnsi="Verdana"/>
      <w:kern w:val="0"/>
      <w:sz w:val="20"/>
      <w:szCs w:val="20"/>
      <w:lang w:eastAsia="zh-TW"/>
    </w:rPr>
  </w:style>
  <w:style w:type="paragraph" w:customStyle="1" w:styleId="2ffd">
    <w:name w:val="样式 段 + 首行缩进:  2 字符"/>
    <w:basedOn w:val="a"/>
    <w:uiPriority w:val="99"/>
    <w:qFormat/>
    <w:rsid w:val="00B1349B"/>
    <w:pPr>
      <w:widowControl/>
      <w:autoSpaceDE w:val="0"/>
      <w:autoSpaceDN w:val="0"/>
      <w:spacing w:line="360" w:lineRule="auto"/>
      <w:ind w:firstLineChars="200" w:firstLine="420"/>
    </w:pPr>
    <w:rPr>
      <w:rFonts w:ascii="宋体"/>
      <w:kern w:val="0"/>
      <w:sz w:val="24"/>
      <w:szCs w:val="20"/>
    </w:rPr>
  </w:style>
  <w:style w:type="paragraph" w:customStyle="1" w:styleId="afffffffffffffffc">
    <w:name w:val="第二级"/>
    <w:basedOn w:val="2"/>
    <w:uiPriority w:val="99"/>
    <w:qFormat/>
    <w:rsid w:val="00B1349B"/>
    <w:pPr>
      <w:keepLines w:val="0"/>
      <w:spacing w:line="240" w:lineRule="auto"/>
      <w:ind w:left="5787" w:hanging="747"/>
      <w:jc w:val="left"/>
    </w:pPr>
    <w:rPr>
      <w:color w:val="000000"/>
      <w:sz w:val="30"/>
      <w:szCs w:val="24"/>
    </w:rPr>
  </w:style>
  <w:style w:type="paragraph" w:customStyle="1" w:styleId="afffffffffffffffd">
    <w:name w:val="内容正文"/>
    <w:basedOn w:val="a"/>
    <w:uiPriority w:val="99"/>
    <w:qFormat/>
    <w:rsid w:val="00B1349B"/>
    <w:pPr>
      <w:spacing w:line="312" w:lineRule="auto"/>
      <w:ind w:firstLine="425"/>
    </w:pPr>
    <w:rPr>
      <w:rFonts w:eastAsia="仿宋_GB2312"/>
      <w:sz w:val="24"/>
    </w:rPr>
  </w:style>
  <w:style w:type="paragraph" w:customStyle="1" w:styleId="5H5PIM5dashdsdddash1ds1dd1dash2ds2dd2dash3ds1">
    <w:name w:val="样式 标题 5H5PIM 5dashdsdddash1ds1dd1dash2ds2dd2dash3ds...1"/>
    <w:basedOn w:val="5"/>
    <w:uiPriority w:val="99"/>
    <w:qFormat/>
    <w:rsid w:val="00B1349B"/>
    <w:pPr>
      <w:widowControl/>
      <w:tabs>
        <w:tab w:val="left" w:pos="709"/>
        <w:tab w:val="left" w:pos="2100"/>
      </w:tabs>
      <w:adjustRightInd/>
      <w:snapToGrid w:val="0"/>
      <w:spacing w:before="120" w:after="120" w:line="360" w:lineRule="auto"/>
      <w:ind w:left="2100" w:hanging="420"/>
      <w:textAlignment w:val="auto"/>
    </w:pPr>
    <w:rPr>
      <w:rFonts w:eastAsia="黑体" w:cs="宋体"/>
      <w:sz w:val="24"/>
      <w:szCs w:val="24"/>
    </w:rPr>
  </w:style>
  <w:style w:type="paragraph" w:customStyle="1" w:styleId="214">
    <w:name w:val="样式 首行缩进:  2 字符1"/>
    <w:basedOn w:val="a"/>
    <w:qFormat/>
    <w:rsid w:val="00B1349B"/>
    <w:pPr>
      <w:spacing w:line="360" w:lineRule="auto"/>
      <w:ind w:left="491" w:hangingChars="4" w:hanging="10"/>
    </w:pPr>
    <w:rPr>
      <w:rFonts w:eastAsia="仿宋_GB2312"/>
      <w:sz w:val="24"/>
      <w:szCs w:val="20"/>
    </w:rPr>
  </w:style>
  <w:style w:type="paragraph" w:customStyle="1" w:styleId="WW-">
    <w:name w:val="WW-批注文字"/>
    <w:basedOn w:val="a"/>
    <w:uiPriority w:val="99"/>
    <w:qFormat/>
    <w:rsid w:val="00B1349B"/>
    <w:pPr>
      <w:suppressAutoHyphens/>
      <w:spacing w:line="360" w:lineRule="auto"/>
      <w:jc w:val="left"/>
    </w:pPr>
    <w:rPr>
      <w:rFonts w:eastAsia="仿宋_GB2312"/>
      <w:sz w:val="24"/>
      <w:lang w:eastAsia="ar-SA"/>
    </w:rPr>
  </w:style>
  <w:style w:type="paragraph" w:customStyle="1" w:styleId="Char112">
    <w:name w:val="Char112"/>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2152">
    <w:name w:val="样式 样式 正文文字缩进 + 四号 首行缩进:  2 字符 行距: 1.5 倍行距 + 首行缩进:  2 字符"/>
    <w:basedOn w:val="a"/>
    <w:uiPriority w:val="99"/>
    <w:qFormat/>
    <w:rsid w:val="00B1349B"/>
    <w:pPr>
      <w:spacing w:line="360" w:lineRule="auto"/>
      <w:ind w:firstLineChars="200" w:firstLine="200"/>
    </w:pPr>
    <w:rPr>
      <w:sz w:val="24"/>
      <w:szCs w:val="20"/>
    </w:rPr>
  </w:style>
  <w:style w:type="paragraph" w:customStyle="1" w:styleId="CharChar1CharCharCharCharCharChar8">
    <w:name w:val="Char Char1 Char Char Char Char Char Char8"/>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BPbullet1">
    <w:name w:val="BP bullet1"/>
    <w:basedOn w:val="a"/>
    <w:uiPriority w:val="99"/>
    <w:qFormat/>
    <w:rsid w:val="00B1349B"/>
    <w:pPr>
      <w:widowControl/>
      <w:tabs>
        <w:tab w:val="left" w:pos="720"/>
        <w:tab w:val="left" w:pos="780"/>
        <w:tab w:val="left" w:pos="900"/>
      </w:tabs>
      <w:spacing w:line="360" w:lineRule="auto"/>
      <w:ind w:left="720"/>
    </w:pPr>
    <w:rPr>
      <w:rFonts w:ascii="Arial" w:hAnsi="Arial"/>
      <w:kern w:val="0"/>
      <w:szCs w:val="20"/>
    </w:rPr>
  </w:style>
  <w:style w:type="paragraph" w:customStyle="1" w:styleId="2ffe">
    <w:name w:val="样式 加粗 居中 首行缩进:  2 字符"/>
    <w:basedOn w:val="a"/>
    <w:uiPriority w:val="99"/>
    <w:qFormat/>
    <w:rsid w:val="00B1349B"/>
    <w:pPr>
      <w:spacing w:line="360" w:lineRule="auto"/>
      <w:ind w:firstLineChars="200" w:firstLine="422"/>
      <w:jc w:val="center"/>
    </w:pPr>
    <w:rPr>
      <w:rFonts w:cs="宋体"/>
      <w:b/>
      <w:bCs/>
      <w:sz w:val="24"/>
      <w:szCs w:val="20"/>
      <w:lang w:eastAsia="zh-TW"/>
    </w:rPr>
  </w:style>
  <w:style w:type="paragraph" w:customStyle="1" w:styleId="CharCharCharCharCharCharChar7">
    <w:name w:val="Char Char Char Char Char Char Char7"/>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CharCharCharCharCharChar1CharCharCharCharCharCharCharCharCharChar">
    <w:name w:val="Char Char Char Char Char Char Char Char Char1 Char Char Char Char Char Char Char Char Char Char"/>
    <w:basedOn w:val="a"/>
    <w:uiPriority w:val="99"/>
    <w:qFormat/>
    <w:rsid w:val="00B1349B"/>
    <w:pPr>
      <w:widowControl/>
      <w:spacing w:after="160" w:line="240" w:lineRule="exact"/>
      <w:jc w:val="left"/>
    </w:pPr>
    <w:rPr>
      <w:rFonts w:ascii="Verdana" w:eastAsia="仿宋_GB2312" w:hAnsi="Verdana"/>
      <w:kern w:val="0"/>
      <w:sz w:val="28"/>
      <w:szCs w:val="20"/>
      <w:lang w:eastAsia="en-US"/>
    </w:rPr>
  </w:style>
  <w:style w:type="paragraph" w:customStyle="1" w:styleId="5CharChar">
    <w:name w:val="样式5 Char Char"/>
    <w:uiPriority w:val="99"/>
    <w:qFormat/>
    <w:rsid w:val="00B1349B"/>
    <w:pPr>
      <w:tabs>
        <w:tab w:val="left" w:pos="709"/>
      </w:tabs>
      <w:spacing w:line="360" w:lineRule="auto"/>
      <w:ind w:firstLineChars="200" w:firstLine="200"/>
      <w:jc w:val="both"/>
    </w:pPr>
    <w:rPr>
      <w:rFonts w:ascii="宋体" w:eastAsia="仿宋_GB2312" w:hAnsi="宋体"/>
      <w:kern w:val="2"/>
      <w:sz w:val="24"/>
      <w:szCs w:val="24"/>
    </w:rPr>
  </w:style>
  <w:style w:type="paragraph" w:customStyle="1" w:styleId="20515C1">
    <w:name w:val="样式 样式 样式 正文（首行缩进两字） + 首行缩进:  2 字符 段后: 0.5 行 行距: 1.5 倍行距 + (符号) C...1"/>
    <w:basedOn w:val="a"/>
    <w:uiPriority w:val="99"/>
    <w:qFormat/>
    <w:rsid w:val="00B1349B"/>
    <w:pPr>
      <w:autoSpaceDE w:val="0"/>
      <w:autoSpaceDN w:val="0"/>
      <w:adjustRightInd w:val="0"/>
      <w:spacing w:line="360" w:lineRule="auto"/>
      <w:ind w:firstLineChars="177" w:firstLine="177"/>
    </w:pPr>
    <w:rPr>
      <w:rFonts w:hAnsi="Century-BookCondensed" w:cs="宋体"/>
      <w:color w:val="000000"/>
      <w:kern w:val="0"/>
      <w:sz w:val="18"/>
      <w:szCs w:val="20"/>
    </w:rPr>
  </w:style>
  <w:style w:type="paragraph" w:customStyle="1" w:styleId="190">
    <w:name w:val="图位置1.9厘米缩进"/>
    <w:uiPriority w:val="99"/>
    <w:qFormat/>
    <w:rsid w:val="00B1349B"/>
    <w:pPr>
      <w:ind w:hanging="1080"/>
    </w:pPr>
    <w:rPr>
      <w:rFonts w:cs="宋体"/>
    </w:rPr>
  </w:style>
  <w:style w:type="paragraph" w:customStyle="1" w:styleId="afffffffffffffffe">
    <w:name w:val="图位置无缩进"/>
    <w:basedOn w:val="a"/>
    <w:uiPriority w:val="99"/>
    <w:qFormat/>
    <w:rsid w:val="00B1349B"/>
    <w:pPr>
      <w:adjustRightInd w:val="0"/>
      <w:snapToGrid w:val="0"/>
      <w:spacing w:line="312" w:lineRule="auto"/>
    </w:pPr>
    <w:rPr>
      <w:rFonts w:ascii="宋体" w:eastAsia="仿宋_GB2312" w:hAnsi="宋体"/>
      <w:kern w:val="0"/>
      <w:szCs w:val="21"/>
    </w:rPr>
  </w:style>
  <w:style w:type="paragraph" w:customStyle="1" w:styleId="3H3h33rdlevelHeading3-oldl3CTLevel3HeadFab-32">
    <w:name w:val="样式 标题 3H3h33rd levelHeading 3 - oldl3CTLevel 3 HeadFab-3...2"/>
    <w:basedOn w:val="a"/>
    <w:uiPriority w:val="99"/>
    <w:qFormat/>
    <w:rsid w:val="00B1349B"/>
    <w:pPr>
      <w:adjustRightInd w:val="0"/>
      <w:snapToGrid w:val="0"/>
      <w:spacing w:beforeLines="50" w:line="360" w:lineRule="auto"/>
      <w:outlineLvl w:val="2"/>
    </w:pPr>
    <w:rPr>
      <w:rFonts w:ascii="Arial" w:eastAsia="黑体" w:hAnsi="Arial"/>
      <w:b/>
      <w:sz w:val="30"/>
    </w:rPr>
  </w:style>
  <w:style w:type="paragraph" w:customStyle="1" w:styleId="1fff7">
    <w:name w:val="附录标题1"/>
    <w:basedOn w:val="1"/>
    <w:next w:val="a"/>
    <w:uiPriority w:val="99"/>
    <w:qFormat/>
    <w:rsid w:val="00B1349B"/>
    <w:pPr>
      <w:keepLines/>
      <w:pageBreakBefore/>
      <w:pBdr>
        <w:bottom w:val="single" w:sz="18" w:space="1" w:color="C0C0C0"/>
      </w:pBdr>
      <w:tabs>
        <w:tab w:val="left" w:pos="360"/>
        <w:tab w:val="left" w:pos="1134"/>
        <w:tab w:val="left" w:pos="1260"/>
      </w:tabs>
      <w:spacing w:beforeLines="100" w:afterLines="100" w:line="360" w:lineRule="auto"/>
      <w:ind w:left="1260" w:hanging="360"/>
      <w:jc w:val="both"/>
    </w:pPr>
    <w:rPr>
      <w:rFonts w:eastAsia="黑体" w:cs="Arial"/>
      <w:bCs w:val="0"/>
      <w:kern w:val="44"/>
      <w:sz w:val="44"/>
      <w:szCs w:val="24"/>
    </w:rPr>
  </w:style>
  <w:style w:type="paragraph" w:customStyle="1" w:styleId="3H3h33rdlevel3Head3section3section31section32">
    <w:name w:val="样式 标题 3H3h33rd level3Head 3section:3section:31section:32..."/>
    <w:basedOn w:val="3"/>
    <w:next w:val="214"/>
    <w:uiPriority w:val="99"/>
    <w:qFormat/>
    <w:rsid w:val="00B1349B"/>
    <w:pPr>
      <w:keepNext w:val="0"/>
      <w:keepLines w:val="0"/>
      <w:widowControl/>
      <w:tabs>
        <w:tab w:val="left" w:pos="1260"/>
      </w:tabs>
      <w:snapToGrid w:val="0"/>
      <w:spacing w:before="0" w:after="0" w:afterAutospacing="1" w:line="360" w:lineRule="auto"/>
      <w:ind w:left="1260" w:hanging="420"/>
    </w:pPr>
    <w:rPr>
      <w:rFonts w:eastAsia="黑体" w:cs="宋体"/>
      <w:bCs w:val="0"/>
      <w:kern w:val="0"/>
      <w:szCs w:val="24"/>
    </w:rPr>
  </w:style>
  <w:style w:type="paragraph" w:customStyle="1" w:styleId="biaoti">
    <w:name w:val="biaoti"/>
    <w:basedOn w:val="a"/>
    <w:uiPriority w:val="99"/>
    <w:qFormat/>
    <w:rsid w:val="00B1349B"/>
    <w:pPr>
      <w:widowControl/>
      <w:spacing w:before="100" w:beforeAutospacing="1" w:after="100" w:afterAutospacing="1"/>
      <w:jc w:val="left"/>
    </w:pPr>
    <w:rPr>
      <w:rFonts w:ascii="宋体" w:eastAsia="仿宋_GB2312" w:hAnsi="宋体" w:cs="宋体"/>
      <w:color w:val="000000"/>
      <w:kern w:val="0"/>
      <w:sz w:val="32"/>
      <w:szCs w:val="32"/>
    </w:rPr>
  </w:style>
  <w:style w:type="paragraph" w:customStyle="1" w:styleId="affffffffffffffff">
    <w:name w:val="建设方案正文"/>
    <w:basedOn w:val="a"/>
    <w:uiPriority w:val="99"/>
    <w:qFormat/>
    <w:rsid w:val="00B1349B"/>
    <w:pPr>
      <w:snapToGrid w:val="0"/>
      <w:spacing w:beforeLines="50" w:line="360" w:lineRule="auto"/>
      <w:ind w:firstLineChars="200" w:firstLine="200"/>
    </w:pPr>
    <w:rPr>
      <w:rFonts w:ascii="新宋体" w:eastAsia="新宋体" w:hAnsi="新宋体"/>
      <w:sz w:val="24"/>
      <w:szCs w:val="20"/>
    </w:rPr>
  </w:style>
  <w:style w:type="paragraph" w:customStyle="1" w:styleId="affffffffffffffff0">
    <w:name w:val="星点正文"/>
    <w:basedOn w:val="affffff6"/>
    <w:uiPriority w:val="99"/>
    <w:qFormat/>
    <w:rsid w:val="00B1349B"/>
    <w:pPr>
      <w:tabs>
        <w:tab w:val="left" w:pos="432"/>
      </w:tabs>
      <w:ind w:left="432" w:firstLineChars="0" w:hanging="432"/>
    </w:pPr>
    <w:rPr>
      <w:rFonts w:eastAsia="仿宋_GB2312"/>
      <w:sz w:val="24"/>
    </w:rPr>
  </w:style>
  <w:style w:type="paragraph" w:customStyle="1" w:styleId="affffffffffffffff1">
    <w:name w:val="强调黑体"/>
    <w:basedOn w:val="affffffc"/>
    <w:next w:val="affffffc"/>
    <w:uiPriority w:val="99"/>
    <w:qFormat/>
    <w:rsid w:val="00B1349B"/>
    <w:pPr>
      <w:autoSpaceDE/>
      <w:autoSpaceDN/>
      <w:ind w:firstLine="490"/>
    </w:pPr>
    <w:rPr>
      <w:rFonts w:ascii="仿宋_GB2312" w:hint="eastAsia"/>
      <w:b/>
    </w:rPr>
  </w:style>
  <w:style w:type="paragraph" w:customStyle="1" w:styleId="408510">
    <w:name w:val="样式 标题 4 + 小四 非加粗 两端对齐 左侧:  0 厘米 悬挂缩进: 8.51 字符 段前: 0 磅 段后: ..."/>
    <w:basedOn w:val="4"/>
    <w:uiPriority w:val="99"/>
    <w:qFormat/>
    <w:rsid w:val="00B1349B"/>
    <w:pPr>
      <w:widowControl/>
      <w:tabs>
        <w:tab w:val="left" w:pos="709"/>
        <w:tab w:val="left" w:pos="851"/>
        <w:tab w:val="left" w:pos="2211"/>
      </w:tabs>
      <w:spacing w:before="0" w:after="0" w:line="372" w:lineRule="auto"/>
      <w:ind w:left="180"/>
    </w:pPr>
    <w:rPr>
      <w:rFonts w:cs="宋体"/>
      <w:bCs w:val="0"/>
      <w:sz w:val="30"/>
      <w:szCs w:val="20"/>
    </w:rPr>
  </w:style>
  <w:style w:type="paragraph" w:customStyle="1" w:styleId="affffffffffffffff2">
    <w:name w:val="四级无标题条"/>
    <w:basedOn w:val="a"/>
    <w:qFormat/>
    <w:rsid w:val="00B1349B"/>
  </w:style>
  <w:style w:type="paragraph" w:customStyle="1" w:styleId="xl84">
    <w:name w:val="xl8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kern w:val="0"/>
      <w:sz w:val="24"/>
    </w:rPr>
  </w:style>
  <w:style w:type="paragraph" w:customStyle="1" w:styleId="Char160">
    <w:name w:val="Char16"/>
    <w:basedOn w:val="a"/>
    <w:uiPriority w:val="99"/>
    <w:qFormat/>
    <w:rsid w:val="00B1349B"/>
    <w:pPr>
      <w:widowControl/>
      <w:spacing w:after="160" w:line="240" w:lineRule="exact"/>
      <w:ind w:firstLine="480"/>
      <w:jc w:val="left"/>
    </w:pPr>
    <w:rPr>
      <w:rFonts w:ascii="Verdana" w:hAnsi="Verdana"/>
      <w:kern w:val="0"/>
      <w:sz w:val="20"/>
      <w:szCs w:val="20"/>
      <w:lang w:eastAsia="en-US"/>
    </w:rPr>
  </w:style>
  <w:style w:type="paragraph" w:customStyle="1" w:styleId="affffffffffffffff3">
    <w:name w:val="正文 + 四号"/>
    <w:basedOn w:val="a"/>
    <w:qFormat/>
    <w:rsid w:val="00B1349B"/>
    <w:pPr>
      <w:spacing w:line="480" w:lineRule="exact"/>
    </w:pPr>
    <w:rPr>
      <w:sz w:val="28"/>
      <w:szCs w:val="20"/>
    </w:rPr>
  </w:style>
  <w:style w:type="paragraph" w:customStyle="1" w:styleId="affffffffffffffff4">
    <w:name w:val="樣式 行距:  單行間距"/>
    <w:basedOn w:val="a"/>
    <w:qFormat/>
    <w:rsid w:val="00B1349B"/>
    <w:pPr>
      <w:adjustRightInd w:val="0"/>
      <w:snapToGrid w:val="0"/>
      <w:spacing w:beforeLines="50" w:afterLines="50"/>
    </w:pPr>
    <w:rPr>
      <w:rFonts w:eastAsia="楷体_GB2312" w:cs="PMingLiU"/>
      <w:sz w:val="24"/>
      <w:szCs w:val="20"/>
    </w:rPr>
  </w:style>
  <w:style w:type="paragraph" w:customStyle="1" w:styleId="RMTableBullet">
    <w:name w:val="RM_Table_Bullet"/>
    <w:next w:val="a"/>
    <w:qFormat/>
    <w:rsid w:val="00B1349B"/>
    <w:pPr>
      <w:tabs>
        <w:tab w:val="left" w:pos="148"/>
        <w:tab w:val="left" w:pos="567"/>
        <w:tab w:val="left" w:pos="1440"/>
      </w:tabs>
      <w:ind w:left="568" w:hanging="284"/>
    </w:pPr>
  </w:style>
  <w:style w:type="paragraph" w:customStyle="1" w:styleId="Bulletwithtext4">
    <w:name w:val="Bullet with text 4"/>
    <w:basedOn w:val="a"/>
    <w:qFormat/>
    <w:rsid w:val="00B1349B"/>
    <w:pPr>
      <w:widowControl/>
      <w:tabs>
        <w:tab w:val="left" w:pos="148"/>
        <w:tab w:val="left" w:pos="1440"/>
      </w:tabs>
      <w:spacing w:line="360" w:lineRule="auto"/>
      <w:ind w:left="148" w:hanging="432"/>
      <w:jc w:val="left"/>
    </w:pPr>
    <w:rPr>
      <w:rFonts w:ascii="Arial" w:eastAsia="仿宋" w:hAnsi="Arial"/>
      <w:kern w:val="0"/>
      <w:sz w:val="24"/>
      <w:szCs w:val="20"/>
      <w:lang w:val="en-GB" w:eastAsia="en-US"/>
    </w:rPr>
  </w:style>
  <w:style w:type="paragraph" w:customStyle="1" w:styleId="affffffffffffffff5">
    <w:name w:val="四级条标题"/>
    <w:next w:val="afffffd"/>
    <w:qFormat/>
    <w:rsid w:val="00B1349B"/>
    <w:pPr>
      <w:tabs>
        <w:tab w:val="left" w:pos="360"/>
      </w:tabs>
      <w:ind w:left="2940"/>
      <w:outlineLvl w:val="5"/>
    </w:pPr>
    <w:rPr>
      <w:sz w:val="21"/>
    </w:rPr>
  </w:style>
  <w:style w:type="paragraph" w:customStyle="1" w:styleId="affffffffffffffff6">
    <w:name w:val="三级条标题"/>
    <w:basedOn w:val="afffffffffff6"/>
    <w:next w:val="afffffd"/>
    <w:qFormat/>
    <w:rsid w:val="00B1349B"/>
    <w:pPr>
      <w:outlineLvl w:val="4"/>
    </w:pPr>
  </w:style>
  <w:style w:type="paragraph" w:customStyle="1" w:styleId="xl83">
    <w:name w:val="xl83"/>
    <w:basedOn w:val="a"/>
    <w:qFormat/>
    <w:rsid w:val="00B1349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微软雅黑" w:eastAsia="微软雅黑" w:hAnsi="微软雅黑" w:cs="宋体"/>
      <w:kern w:val="0"/>
      <w:sz w:val="24"/>
    </w:rPr>
  </w:style>
  <w:style w:type="paragraph" w:customStyle="1" w:styleId="68">
    <w:name w:val="样式6"/>
    <w:basedOn w:val="4"/>
    <w:qFormat/>
    <w:rsid w:val="00B1349B"/>
    <w:pPr>
      <w:keepLines w:val="0"/>
      <w:tabs>
        <w:tab w:val="left" w:pos="0"/>
        <w:tab w:val="left" w:pos="425"/>
        <w:tab w:val="left" w:pos="709"/>
        <w:tab w:val="left" w:pos="851"/>
      </w:tabs>
      <w:adjustRightInd w:val="0"/>
      <w:spacing w:beforeLines="50" w:afterLines="50" w:line="240" w:lineRule="auto"/>
      <w:ind w:left="851" w:hanging="851"/>
      <w:textAlignment w:val="baseline"/>
    </w:pPr>
    <w:rPr>
      <w:rFonts w:ascii="楷体_GB2312" w:eastAsia="楷体_GB2312" w:hAnsi="宋体"/>
      <w:b w:val="0"/>
      <w:bCs w:val="0"/>
      <w:kern w:val="0"/>
      <w:sz w:val="21"/>
      <w:szCs w:val="20"/>
      <w:lang w:eastAsia="zh-TW"/>
    </w:rPr>
  </w:style>
  <w:style w:type="paragraph" w:customStyle="1" w:styleId="CharChar1Char0">
    <w:name w:val="Char Char1 Char"/>
    <w:basedOn w:val="a"/>
    <w:qFormat/>
    <w:rsid w:val="00B1349B"/>
    <w:pPr>
      <w:adjustRightInd w:val="0"/>
      <w:spacing w:line="360" w:lineRule="auto"/>
      <w:ind w:firstLineChars="200" w:firstLine="420"/>
    </w:pPr>
    <w:rPr>
      <w:rFonts w:ascii="Arial" w:eastAsia="仿宋" w:hAnsi="Arial" w:cs="Angsana New"/>
      <w:color w:val="000000"/>
      <w:kern w:val="0"/>
      <w:sz w:val="24"/>
      <w:szCs w:val="20"/>
    </w:rPr>
  </w:style>
  <w:style w:type="paragraph" w:customStyle="1" w:styleId="Char1CharCharCharCharChar">
    <w:name w:val="Char1 Char Char Char Char Char"/>
    <w:basedOn w:val="a"/>
    <w:qFormat/>
    <w:rsid w:val="00B1349B"/>
    <w:pPr>
      <w:spacing w:line="300" w:lineRule="auto"/>
      <w:ind w:firstLineChars="200" w:firstLine="200"/>
    </w:pPr>
    <w:rPr>
      <w:rFonts w:ascii="Tahoma" w:hAnsi="Tahoma"/>
      <w:sz w:val="24"/>
      <w:szCs w:val="20"/>
    </w:rPr>
  </w:style>
  <w:style w:type="paragraph" w:customStyle="1" w:styleId="1fff8">
    <w:name w:val="表格1"/>
    <w:basedOn w:val="a"/>
    <w:qFormat/>
    <w:rsid w:val="00B1349B"/>
    <w:pPr>
      <w:adjustRightInd w:val="0"/>
      <w:textAlignment w:val="baseline"/>
    </w:pPr>
    <w:rPr>
      <w:rFonts w:ascii="宋体"/>
      <w:kern w:val="24"/>
      <w:szCs w:val="21"/>
    </w:rPr>
  </w:style>
  <w:style w:type="paragraph" w:customStyle="1" w:styleId="affffffffffffffff7">
    <w:name w:val="标准书眉_偶数页"/>
    <w:next w:val="a"/>
    <w:uiPriority w:val="99"/>
    <w:qFormat/>
    <w:rsid w:val="00B1349B"/>
    <w:pPr>
      <w:tabs>
        <w:tab w:val="center" w:pos="4154"/>
        <w:tab w:val="right" w:pos="8306"/>
      </w:tabs>
    </w:pPr>
  </w:style>
  <w:style w:type="paragraph" w:customStyle="1" w:styleId="affffffffffffffff8">
    <w:name w:val="标准书眉_奇数页"/>
    <w:next w:val="a"/>
    <w:uiPriority w:val="99"/>
    <w:qFormat/>
    <w:rsid w:val="00B1349B"/>
    <w:pPr>
      <w:tabs>
        <w:tab w:val="center" w:pos="4154"/>
        <w:tab w:val="right" w:pos="8306"/>
      </w:tabs>
      <w:spacing w:after="120"/>
      <w:jc w:val="right"/>
    </w:pPr>
    <w:rPr>
      <w:sz w:val="21"/>
    </w:rPr>
  </w:style>
  <w:style w:type="paragraph" w:customStyle="1" w:styleId="xl97">
    <w:name w:val="xl97"/>
    <w:basedOn w:val="a"/>
    <w:qFormat/>
    <w:rsid w:val="00B1349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kern w:val="0"/>
      <w:sz w:val="24"/>
    </w:rPr>
  </w:style>
  <w:style w:type="paragraph" w:customStyle="1" w:styleId="xl87">
    <w:name w:val="xl87"/>
    <w:basedOn w:val="a"/>
    <w:qFormat/>
    <w:rsid w:val="00B1349B"/>
    <w:pPr>
      <w:widowControl/>
      <w:spacing w:before="100" w:beforeAutospacing="1" w:after="100" w:afterAutospacing="1"/>
      <w:jc w:val="center"/>
    </w:pPr>
    <w:rPr>
      <w:rFonts w:ascii="仿宋" w:eastAsia="仿宋" w:hAnsi="仿宋" w:cs="宋体"/>
      <w:kern w:val="0"/>
      <w:sz w:val="24"/>
    </w:rPr>
  </w:style>
  <w:style w:type="paragraph" w:customStyle="1" w:styleId="affffffffffffffff9">
    <w:name w:val="正文（缩进）"/>
    <w:basedOn w:val="a"/>
    <w:qFormat/>
    <w:rsid w:val="00B1349B"/>
    <w:pPr>
      <w:widowControl/>
      <w:spacing w:before="156" w:after="156"/>
      <w:ind w:firstLineChars="200" w:firstLine="480"/>
      <w:jc w:val="left"/>
    </w:pPr>
    <w:rPr>
      <w:rFonts w:ascii="仿宋_GB2312" w:eastAsia="仿宋_GB2312"/>
      <w:kern w:val="0"/>
      <w:sz w:val="24"/>
    </w:rPr>
  </w:style>
  <w:style w:type="paragraph" w:customStyle="1" w:styleId="xl213">
    <w:name w:val="xl213"/>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kern w:val="0"/>
      <w:sz w:val="24"/>
    </w:rPr>
  </w:style>
  <w:style w:type="paragraph" w:customStyle="1" w:styleId="CharCharChar8">
    <w:name w:val="Char Char Char"/>
    <w:basedOn w:val="a"/>
    <w:qFormat/>
    <w:rsid w:val="00B1349B"/>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affffffffffffffffa">
    <w:name w:val="示例"/>
    <w:next w:val="afffffd"/>
    <w:qFormat/>
    <w:rsid w:val="00B1349B"/>
    <w:pPr>
      <w:tabs>
        <w:tab w:val="left" w:pos="720"/>
        <w:tab w:val="left" w:pos="816"/>
      </w:tabs>
      <w:ind w:left="720" w:firstLineChars="233" w:firstLine="419"/>
      <w:jc w:val="both"/>
    </w:pPr>
    <w:rPr>
      <w:rFonts w:ascii="宋体"/>
      <w:sz w:val="18"/>
    </w:rPr>
  </w:style>
  <w:style w:type="paragraph" w:customStyle="1" w:styleId="2fff">
    <w:name w:val="标题2"/>
    <w:basedOn w:val="a"/>
    <w:next w:val="a"/>
    <w:uiPriority w:val="99"/>
    <w:qFormat/>
    <w:rsid w:val="00B1349B"/>
    <w:pPr>
      <w:autoSpaceDE w:val="0"/>
      <w:autoSpaceDN w:val="0"/>
      <w:snapToGrid w:val="0"/>
      <w:spacing w:line="590" w:lineRule="atLeast"/>
      <w:jc w:val="center"/>
    </w:pPr>
    <w:rPr>
      <w:rFonts w:ascii="方正楷体_GBK" w:eastAsia="方正楷体_GBK" w:hAnsi="Book Antiqua"/>
      <w:snapToGrid w:val="0"/>
      <w:kern w:val="0"/>
      <w:sz w:val="32"/>
      <w:szCs w:val="20"/>
    </w:rPr>
  </w:style>
  <w:style w:type="paragraph" w:customStyle="1" w:styleId="TableHeading0">
    <w:name w:val="Table_Heading"/>
    <w:basedOn w:val="a"/>
    <w:qFormat/>
    <w:rsid w:val="00B1349B"/>
    <w:pPr>
      <w:keepNext/>
      <w:keepLines/>
      <w:widowControl/>
      <w:spacing w:before="40" w:after="40" w:line="360" w:lineRule="auto"/>
      <w:jc w:val="left"/>
    </w:pPr>
    <w:rPr>
      <w:rFonts w:ascii="Arial" w:eastAsia="仿宋" w:hAnsi="Arial"/>
      <w:b/>
      <w:kern w:val="0"/>
      <w:sz w:val="24"/>
      <w:szCs w:val="20"/>
      <w:lang w:val="en-GB" w:eastAsia="en-US"/>
    </w:rPr>
  </w:style>
  <w:style w:type="paragraph" w:customStyle="1" w:styleId="Table">
    <w:name w:val="Table"/>
    <w:basedOn w:val="a"/>
    <w:qFormat/>
    <w:rsid w:val="00B1349B"/>
    <w:pPr>
      <w:widowControl/>
      <w:spacing w:before="40" w:after="40" w:line="360" w:lineRule="auto"/>
      <w:jc w:val="left"/>
    </w:pPr>
    <w:rPr>
      <w:rFonts w:ascii="Arial" w:eastAsia="仿宋" w:hAnsi="Arial"/>
      <w:kern w:val="0"/>
      <w:sz w:val="24"/>
      <w:szCs w:val="20"/>
      <w:lang w:val="en-GB" w:eastAsia="en-US"/>
    </w:rPr>
  </w:style>
  <w:style w:type="paragraph" w:customStyle="1" w:styleId="affffffffffffffffb">
    <w:name w:val="实施日期"/>
    <w:qFormat/>
    <w:rsid w:val="00B1349B"/>
    <w:pPr>
      <w:framePr w:wrap="around" w:hAnchor="text" w:xAlign="right" w:y="1"/>
      <w:jc w:val="right"/>
    </w:pPr>
  </w:style>
  <w:style w:type="paragraph" w:customStyle="1" w:styleId="affffffffffffffffc">
    <w:name w:val="发布日期"/>
    <w:qFormat/>
    <w:rsid w:val="00B1349B"/>
    <w:pPr>
      <w:framePr w:w="4000" w:h="473" w:hRule="exact" w:hSpace="180" w:vSpace="180" w:wrap="around" w:hAnchor="margin" w:y="13511" w:anchorLock="1"/>
    </w:pPr>
    <w:rPr>
      <w:rFonts w:eastAsia="黑体"/>
      <w:sz w:val="28"/>
    </w:rPr>
  </w:style>
  <w:style w:type="paragraph" w:customStyle="1" w:styleId="xl80">
    <w:name w:val="xl80"/>
    <w:basedOn w:val="a"/>
    <w:qFormat/>
    <w:rsid w:val="00B1349B"/>
    <w:pPr>
      <w:widowControl/>
      <w:spacing w:before="100" w:beforeAutospacing="1" w:after="100" w:afterAutospacing="1"/>
      <w:jc w:val="right"/>
    </w:pPr>
    <w:rPr>
      <w:rFonts w:ascii="宋体" w:eastAsia="仿宋" w:hAnsi="宋体" w:cs="宋体"/>
      <w:kern w:val="0"/>
      <w:sz w:val="24"/>
    </w:rPr>
  </w:style>
  <w:style w:type="paragraph" w:customStyle="1" w:styleId="6H6LegalLevel1Level1h6ThirdSubheadingBOD4PIM2">
    <w:name w:val="样式 标题 6H6Legal Level 1.Level 1h6Third SubheadingBOD 4PIM ...2"/>
    <w:basedOn w:val="6"/>
    <w:uiPriority w:val="99"/>
    <w:qFormat/>
    <w:rsid w:val="00B1349B"/>
    <w:pPr>
      <w:widowControl/>
      <w:tabs>
        <w:tab w:val="left" w:pos="1134"/>
      </w:tabs>
      <w:adjustRightInd/>
      <w:spacing w:beforeLines="100" w:afterLines="100" w:line="360" w:lineRule="auto"/>
      <w:ind w:left="1327" w:hanging="1327"/>
      <w:textAlignment w:val="auto"/>
    </w:pPr>
    <w:rPr>
      <w:rFonts w:ascii="Times New Roman" w:eastAsia="宋体" w:hAnsi="Times New Roman" w:cs="宋体"/>
      <w:sz w:val="20"/>
      <w:szCs w:val="20"/>
    </w:rPr>
  </w:style>
  <w:style w:type="paragraph" w:customStyle="1" w:styleId="xl88">
    <w:name w:val="xl88"/>
    <w:basedOn w:val="a"/>
    <w:qFormat/>
    <w:rsid w:val="00B1349B"/>
    <w:pPr>
      <w:widowControl/>
      <w:spacing w:before="100" w:beforeAutospacing="1" w:after="100" w:afterAutospacing="1"/>
      <w:jc w:val="left"/>
    </w:pPr>
    <w:rPr>
      <w:rFonts w:ascii="仿宋" w:eastAsia="仿宋" w:hAnsi="仿宋" w:cs="宋体"/>
      <w:kern w:val="0"/>
      <w:sz w:val="24"/>
    </w:rPr>
  </w:style>
  <w:style w:type="paragraph" w:customStyle="1" w:styleId="red1">
    <w:name w:val="red1"/>
    <w:basedOn w:val="a"/>
    <w:qFormat/>
    <w:rsid w:val="00B1349B"/>
    <w:pPr>
      <w:widowControl/>
      <w:spacing w:before="100" w:beforeAutospacing="1" w:after="100" w:afterAutospacing="1" w:line="480" w:lineRule="auto"/>
      <w:ind w:firstLine="480"/>
      <w:jc w:val="left"/>
    </w:pPr>
    <w:rPr>
      <w:rFonts w:ascii="宋体" w:eastAsia="仿宋" w:hAnsi="宋体" w:cs="宋体"/>
      <w:color w:val="C30A00"/>
      <w:kern w:val="0"/>
      <w:sz w:val="24"/>
    </w:rPr>
  </w:style>
  <w:style w:type="paragraph" w:customStyle="1" w:styleId="xl214">
    <w:name w:val="xl214"/>
    <w:basedOn w:val="a"/>
    <w:qFormat/>
    <w:rsid w:val="00B1349B"/>
    <w:pPr>
      <w:widowControl/>
      <w:pBdr>
        <w:top w:val="single" w:sz="4" w:space="0" w:color="auto"/>
        <w:left w:val="single" w:sz="8" w:space="0" w:color="auto"/>
        <w:bottom w:val="single" w:sz="4" w:space="0" w:color="auto"/>
      </w:pBdr>
      <w:spacing w:before="100" w:beforeAutospacing="1" w:after="100" w:afterAutospacing="1" w:line="360" w:lineRule="auto"/>
      <w:ind w:firstLine="480"/>
      <w:jc w:val="left"/>
    </w:pPr>
    <w:rPr>
      <w:b/>
      <w:bCs/>
      <w:kern w:val="0"/>
      <w:sz w:val="24"/>
    </w:rPr>
  </w:style>
  <w:style w:type="paragraph" w:customStyle="1" w:styleId="GP">
    <w:name w:val="GP正文(首行缩进)"/>
    <w:basedOn w:val="a"/>
    <w:qFormat/>
    <w:rsid w:val="00B1349B"/>
    <w:pPr>
      <w:spacing w:line="360" w:lineRule="auto"/>
      <w:ind w:firstLineChars="200" w:firstLine="200"/>
    </w:pPr>
    <w:rPr>
      <w:rFonts w:eastAsia="仿宋"/>
      <w:sz w:val="24"/>
      <w:szCs w:val="21"/>
    </w:rPr>
  </w:style>
  <w:style w:type="paragraph" w:customStyle="1" w:styleId="CharCharCharCharCharCharChar3">
    <w:name w:val="Char Char Char Char Char Char Char3"/>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d">
    <w:name w:val="标准书脚_奇数页"/>
    <w:qFormat/>
    <w:rsid w:val="00B1349B"/>
    <w:pPr>
      <w:spacing w:before="120"/>
      <w:jc w:val="right"/>
    </w:pPr>
    <w:rPr>
      <w:sz w:val="18"/>
    </w:rPr>
  </w:style>
  <w:style w:type="paragraph" w:customStyle="1" w:styleId="xl95">
    <w:name w:val="xl9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FF0000"/>
      <w:kern w:val="0"/>
      <w:sz w:val="24"/>
    </w:rPr>
  </w:style>
  <w:style w:type="paragraph" w:customStyle="1" w:styleId="Arial">
    <w:name w:val="正文首行缩进Arial"/>
    <w:basedOn w:val="2d"/>
    <w:next w:val="a"/>
    <w:qFormat/>
    <w:rsid w:val="00B1349B"/>
  </w:style>
  <w:style w:type="paragraph" w:customStyle="1" w:styleId="2fff0">
    <w:name w:val="第2层序列"/>
    <w:basedOn w:val="a"/>
    <w:qFormat/>
    <w:rsid w:val="00B1349B"/>
    <w:pPr>
      <w:tabs>
        <w:tab w:val="left" w:pos="945"/>
        <w:tab w:val="left" w:pos="1838"/>
      </w:tabs>
      <w:spacing w:before="60" w:after="60"/>
      <w:ind w:left="1838" w:hanging="420"/>
    </w:pPr>
    <w:rPr>
      <w:rFonts w:ascii="楷体_GB2312" w:eastAsia="楷体_GB2312"/>
      <w:sz w:val="24"/>
    </w:rPr>
  </w:style>
  <w:style w:type="paragraph" w:customStyle="1" w:styleId="affffffffffffffffe">
    <w:name w:val="表格样式"/>
    <w:basedOn w:val="a"/>
    <w:uiPriority w:val="1"/>
    <w:qFormat/>
    <w:rsid w:val="00B1349B"/>
    <w:pPr>
      <w:widowControl/>
      <w:adjustRightInd w:val="0"/>
      <w:snapToGrid w:val="0"/>
      <w:spacing w:line="240" w:lineRule="atLeast"/>
      <w:jc w:val="center"/>
    </w:pPr>
    <w:rPr>
      <w:rFonts w:eastAsia="楷体_GB2312"/>
      <w:kern w:val="0"/>
      <w:sz w:val="24"/>
      <w:szCs w:val="20"/>
    </w:rPr>
  </w:style>
  <w:style w:type="paragraph" w:customStyle="1" w:styleId="TOC111">
    <w:name w:val="TOC 标题111"/>
    <w:basedOn w:val="1"/>
    <w:next w:val="a"/>
    <w:uiPriority w:val="39"/>
    <w:qFormat/>
    <w:rsid w:val="00B1349B"/>
    <w:pPr>
      <w:keepLines/>
      <w:widowControl/>
      <w:spacing w:line="259" w:lineRule="auto"/>
      <w:jc w:val="left"/>
      <w:outlineLvl w:val="9"/>
    </w:pPr>
    <w:rPr>
      <w:rFonts w:ascii="Cambria" w:hAnsi="Cambria"/>
      <w:b w:val="0"/>
      <w:bCs w:val="0"/>
      <w:color w:val="366091"/>
      <w:kern w:val="0"/>
      <w:sz w:val="32"/>
      <w:szCs w:val="32"/>
    </w:rPr>
  </w:style>
  <w:style w:type="paragraph" w:customStyle="1" w:styleId="Numberedlist21">
    <w:name w:val="Numbered list 2.1"/>
    <w:basedOn w:val="1"/>
    <w:next w:val="a"/>
    <w:qFormat/>
    <w:rsid w:val="00B1349B"/>
    <w:pPr>
      <w:widowControl/>
      <w:tabs>
        <w:tab w:val="left" w:pos="720"/>
      </w:tabs>
      <w:spacing w:line="360" w:lineRule="auto"/>
      <w:ind w:left="720" w:hanging="720"/>
    </w:pPr>
    <w:rPr>
      <w:rFonts w:ascii="仿宋" w:hAnsi="Arial"/>
      <w:bCs w:val="0"/>
      <w:kern w:val="28"/>
      <w:sz w:val="28"/>
      <w:lang w:val="en-GB" w:eastAsia="en-US"/>
    </w:rPr>
  </w:style>
  <w:style w:type="paragraph" w:customStyle="1" w:styleId="xl93">
    <w:name w:val="xl9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4"/>
    </w:rPr>
  </w:style>
  <w:style w:type="paragraph" w:customStyle="1" w:styleId="151">
    <w:name w:val="样式 小四 行距: 1.5 倍行距"/>
    <w:basedOn w:val="a"/>
    <w:qFormat/>
    <w:rsid w:val="00B1349B"/>
    <w:pPr>
      <w:spacing w:line="360" w:lineRule="auto"/>
      <w:ind w:firstLineChars="200" w:firstLine="480"/>
    </w:pPr>
    <w:rPr>
      <w:rFonts w:eastAsia="仿宋" w:cs="宋体"/>
      <w:sz w:val="24"/>
      <w:szCs w:val="20"/>
    </w:rPr>
  </w:style>
  <w:style w:type="paragraph" w:customStyle="1" w:styleId="2Charf9">
    <w:name w:val="正文 + 首行缩进:  2 字符 Char"/>
    <w:basedOn w:val="a"/>
    <w:uiPriority w:val="99"/>
    <w:qFormat/>
    <w:rsid w:val="00B1349B"/>
    <w:pPr>
      <w:spacing w:line="360" w:lineRule="auto"/>
      <w:ind w:firstLineChars="200" w:firstLine="480"/>
    </w:pPr>
    <w:rPr>
      <w:rFonts w:cs="宋体"/>
      <w:sz w:val="24"/>
      <w:szCs w:val="20"/>
    </w:rPr>
  </w:style>
  <w:style w:type="paragraph" w:customStyle="1" w:styleId="afffffffffffffffff">
    <w:name w:val="标题二自定义"/>
    <w:basedOn w:val="2"/>
    <w:next w:val="a"/>
    <w:uiPriority w:val="99"/>
    <w:qFormat/>
    <w:rsid w:val="00B1349B"/>
    <w:pPr>
      <w:tabs>
        <w:tab w:val="left" w:pos="567"/>
      </w:tabs>
      <w:spacing w:beforeLines="100" w:afterLines="100"/>
      <w:ind w:left="567" w:hanging="567"/>
    </w:pPr>
    <w:rPr>
      <w:rFonts w:ascii="Cambria" w:hAnsi="Cambria"/>
      <w:kern w:val="0"/>
      <w:sz w:val="32"/>
    </w:rPr>
  </w:style>
  <w:style w:type="paragraph" w:customStyle="1" w:styleId="CharCharCharCharCharChar1">
    <w:name w:val="Char Char Char Char Char Char"/>
    <w:basedOn w:val="a"/>
    <w:next w:val="a"/>
    <w:qFormat/>
    <w:rsid w:val="00B1349B"/>
    <w:pPr>
      <w:widowControl/>
      <w:spacing w:before="120" w:after="120" w:line="300" w:lineRule="auto"/>
      <w:ind w:firstLineChars="200" w:firstLine="200"/>
      <w:jc w:val="left"/>
    </w:pPr>
    <w:rPr>
      <w:rFonts w:ascii="Verdana" w:eastAsia="Batang" w:hAnsi="Verdana"/>
      <w:kern w:val="0"/>
      <w:sz w:val="18"/>
      <w:szCs w:val="20"/>
      <w:lang w:eastAsia="en-US"/>
    </w:rPr>
  </w:style>
  <w:style w:type="paragraph" w:customStyle="1" w:styleId="afffffffffffffffff0">
    <w:name w:val="其他标准称谓"/>
    <w:qFormat/>
    <w:rsid w:val="00B1349B"/>
    <w:pPr>
      <w:spacing w:line="0" w:lineRule="atLeast"/>
      <w:jc w:val="distribute"/>
    </w:pPr>
    <w:rPr>
      <w:rFonts w:ascii="黑体" w:eastAsia="黑体" w:hAnsi="宋体"/>
      <w:sz w:val="52"/>
    </w:rPr>
  </w:style>
  <w:style w:type="paragraph" w:customStyle="1" w:styleId="1fff9">
    <w:name w:val="第1层正文"/>
    <w:basedOn w:val="a"/>
    <w:qFormat/>
    <w:rsid w:val="00B1349B"/>
    <w:pPr>
      <w:tabs>
        <w:tab w:val="left" w:pos="945"/>
      </w:tabs>
      <w:spacing w:before="60" w:after="60" w:line="0" w:lineRule="atLeast"/>
      <w:ind w:left="947"/>
    </w:pPr>
    <w:rPr>
      <w:rFonts w:eastAsia="仿宋"/>
      <w:sz w:val="24"/>
    </w:rPr>
  </w:style>
  <w:style w:type="paragraph" w:customStyle="1" w:styleId="afffffffffffffffff1">
    <w:name w:val="其他发布部门"/>
    <w:qFormat/>
    <w:rsid w:val="00B1349B"/>
    <w:pPr>
      <w:framePr w:wrap="around" w:hAnchor="text" w:y="1"/>
      <w:spacing w:line="0" w:lineRule="atLeast"/>
    </w:pPr>
    <w:rPr>
      <w:rFonts w:ascii="黑体" w:eastAsia="黑体"/>
    </w:rPr>
  </w:style>
  <w:style w:type="paragraph" w:customStyle="1" w:styleId="afffffffffffffffff2">
    <w:name w:val="发布部门"/>
    <w:next w:val="afffffd"/>
    <w:qFormat/>
    <w:rsid w:val="00B1349B"/>
    <w:pPr>
      <w:framePr w:w="7433" w:h="585" w:hRule="exact" w:hSpace="180" w:vSpace="180" w:wrap="around" w:hAnchor="margin" w:xAlign="center" w:y="14401" w:anchorLock="1"/>
      <w:jc w:val="center"/>
    </w:pPr>
    <w:rPr>
      <w:rFonts w:ascii="宋体"/>
      <w:b/>
      <w:spacing w:val="20"/>
      <w:w w:val="135"/>
      <w:sz w:val="36"/>
    </w:rPr>
  </w:style>
  <w:style w:type="paragraph" w:customStyle="1" w:styleId="xl79">
    <w:name w:val="xl7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kern w:val="0"/>
      <w:sz w:val="24"/>
    </w:rPr>
  </w:style>
  <w:style w:type="paragraph" w:customStyle="1" w:styleId="xl94">
    <w:name w:val="xl9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4"/>
    </w:rPr>
  </w:style>
  <w:style w:type="paragraph" w:customStyle="1" w:styleId="xl85">
    <w:name w:val="xl85"/>
    <w:basedOn w:val="a"/>
    <w:qFormat/>
    <w:rsid w:val="00B1349B"/>
    <w:pPr>
      <w:widowControl/>
      <w:spacing w:before="100" w:beforeAutospacing="1" w:after="100" w:afterAutospacing="1"/>
      <w:jc w:val="left"/>
    </w:pPr>
    <w:rPr>
      <w:rFonts w:ascii="仿宋" w:eastAsia="仿宋" w:hAnsi="仿宋" w:cs="宋体"/>
      <w:kern w:val="0"/>
      <w:sz w:val="24"/>
    </w:rPr>
  </w:style>
  <w:style w:type="paragraph" w:customStyle="1" w:styleId="1fffa">
    <w:name w:val="第1层序列"/>
    <w:basedOn w:val="a"/>
    <w:qFormat/>
    <w:rsid w:val="00B1349B"/>
    <w:pPr>
      <w:tabs>
        <w:tab w:val="left" w:pos="1418"/>
      </w:tabs>
      <w:spacing w:before="60" w:after="60"/>
      <w:ind w:left="1418" w:hanging="454"/>
    </w:pPr>
    <w:rPr>
      <w:rFonts w:eastAsia="仿宋"/>
      <w:sz w:val="24"/>
    </w:rPr>
  </w:style>
  <w:style w:type="paragraph" w:customStyle="1" w:styleId="CharCharCharChar2CharCharChar">
    <w:name w:val="Char Char Char Char2 Char Char Char"/>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3f4">
    <w:name w:val="正文文本3"/>
    <w:basedOn w:val="a"/>
    <w:uiPriority w:val="99"/>
    <w:qFormat/>
    <w:rsid w:val="00B1349B"/>
    <w:pPr>
      <w:widowControl/>
      <w:shd w:val="clear" w:color="auto" w:fill="FFFFFF"/>
      <w:spacing w:before="600" w:line="735" w:lineRule="exact"/>
      <w:jc w:val="distribute"/>
    </w:pPr>
    <w:rPr>
      <w:rFonts w:ascii="MingLiU" w:eastAsia="MingLiU" w:hAnsi="MingLiU" w:cs="MingLiU"/>
      <w:kern w:val="0"/>
      <w:sz w:val="35"/>
      <w:szCs w:val="35"/>
    </w:rPr>
  </w:style>
  <w:style w:type="paragraph" w:customStyle="1" w:styleId="NAPNormal">
    <w:name w:val="NAP Normal"/>
    <w:basedOn w:val="a"/>
    <w:qFormat/>
    <w:rsid w:val="00B1349B"/>
    <w:pPr>
      <w:spacing w:line="240" w:lineRule="exact"/>
    </w:pPr>
    <w:rPr>
      <w:kern w:val="0"/>
      <w:sz w:val="22"/>
      <w:szCs w:val="20"/>
    </w:rPr>
  </w:style>
  <w:style w:type="paragraph" w:customStyle="1" w:styleId="3f5">
    <w:name w:val="正文3"/>
    <w:basedOn w:val="a"/>
    <w:qFormat/>
    <w:rsid w:val="00B1349B"/>
    <w:pPr>
      <w:tabs>
        <w:tab w:val="left" w:pos="360"/>
      </w:tabs>
      <w:adjustRightInd w:val="0"/>
      <w:snapToGrid w:val="0"/>
      <w:spacing w:line="240" w:lineRule="atLeast"/>
      <w:ind w:left="360" w:hanging="360"/>
    </w:pPr>
    <w:rPr>
      <w:rFonts w:eastAsia="楷体_GB2312"/>
      <w:sz w:val="28"/>
      <w:szCs w:val="20"/>
    </w:rPr>
  </w:style>
  <w:style w:type="paragraph" w:customStyle="1" w:styleId="afffffffffffffffff3">
    <w:name w:val="标书正文"/>
    <w:basedOn w:val="af6"/>
    <w:link w:val="Charfffffffff3"/>
    <w:qFormat/>
    <w:rsid w:val="00B1349B"/>
    <w:pPr>
      <w:widowControl/>
      <w:spacing w:beforeLines="50" w:afterLines="50" w:line="400" w:lineRule="exact"/>
      <w:ind w:firstLineChars="200" w:firstLine="200"/>
    </w:pPr>
    <w:rPr>
      <w:rFonts w:ascii="黑体" w:eastAsia="仿宋"/>
      <w:kern w:val="0"/>
      <w:sz w:val="24"/>
      <w:szCs w:val="20"/>
    </w:rPr>
  </w:style>
  <w:style w:type="paragraph" w:customStyle="1" w:styleId="afffffffffffffffff4">
    <w:name w:val="二级无标题条"/>
    <w:basedOn w:val="a"/>
    <w:uiPriority w:val="99"/>
    <w:qFormat/>
    <w:rsid w:val="00B1349B"/>
  </w:style>
  <w:style w:type="paragraph" w:customStyle="1" w:styleId="xl91">
    <w:name w:val="xl9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4"/>
    </w:rPr>
  </w:style>
  <w:style w:type="paragraph" w:customStyle="1" w:styleId="3f6">
    <w:name w:val="第3层并列"/>
    <w:basedOn w:val="a"/>
    <w:qFormat/>
    <w:rsid w:val="00B1349B"/>
    <w:pPr>
      <w:tabs>
        <w:tab w:val="left" w:pos="2325"/>
      </w:tabs>
      <w:spacing w:before="60" w:after="60"/>
      <w:ind w:left="2325" w:hanging="454"/>
    </w:pPr>
    <w:rPr>
      <w:rFonts w:eastAsia="仿宋"/>
      <w:sz w:val="24"/>
    </w:rPr>
  </w:style>
  <w:style w:type="paragraph" w:customStyle="1" w:styleId="CharChar9CharChar">
    <w:name w:val="Char Char9 Char Char"/>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3h3H3level3PIM3Level3HeadHeading3-oldsec10">
    <w:name w:val="样式 样式 标题 3标题三h3H3level_3PIM 3Level 3 HeadHeading 3 - oldsec... +...1"/>
    <w:uiPriority w:val="99"/>
    <w:qFormat/>
    <w:rsid w:val="00B1349B"/>
    <w:pPr>
      <w:spacing w:beforeLines="100" w:afterLines="100"/>
    </w:pPr>
    <w:rPr>
      <w:rFonts w:ascii="宋体" w:hAnsi="宋体"/>
    </w:rPr>
  </w:style>
  <w:style w:type="paragraph" w:customStyle="1" w:styleId="3h3H3level3PIM3Level3HeadHeading3-oldsec">
    <w:name w:val="样式 标题 3标题三h3H3level_3PIM 3Level 3 HeadHeading 3 - oldsec..."/>
    <w:basedOn w:val="3"/>
    <w:uiPriority w:val="99"/>
    <w:qFormat/>
    <w:rsid w:val="00B1349B"/>
    <w:pPr>
      <w:keepNext w:val="0"/>
      <w:keepLines w:val="0"/>
      <w:widowControl/>
      <w:spacing w:before="0" w:after="0" w:afterAutospacing="1" w:line="360" w:lineRule="auto"/>
      <w:ind w:left="1080" w:hanging="1080"/>
    </w:pPr>
    <w:rPr>
      <w:rFonts w:eastAsia="Times New Roman" w:cs="宋体"/>
      <w:kern w:val="0"/>
      <w:szCs w:val="20"/>
    </w:rPr>
  </w:style>
  <w:style w:type="paragraph" w:customStyle="1" w:styleId="Charfffffffff4">
    <w:name w:val="Char"/>
    <w:basedOn w:val="a"/>
    <w:qFormat/>
    <w:rsid w:val="00B1349B"/>
    <w:rPr>
      <w:kern w:val="1"/>
      <w:szCs w:val="20"/>
    </w:rPr>
  </w:style>
  <w:style w:type="paragraph" w:customStyle="1" w:styleId="Char1CharCharCharCharChar1">
    <w:name w:val="Char1 Char Char Char Char Char1"/>
    <w:basedOn w:val="a"/>
    <w:qFormat/>
    <w:rsid w:val="00B1349B"/>
    <w:pPr>
      <w:spacing w:line="300" w:lineRule="auto"/>
      <w:ind w:firstLineChars="200" w:firstLine="200"/>
    </w:pPr>
    <w:rPr>
      <w:rFonts w:ascii="Tahoma" w:hAnsi="Tahoma"/>
      <w:sz w:val="24"/>
      <w:szCs w:val="20"/>
    </w:rPr>
  </w:style>
  <w:style w:type="paragraph" w:customStyle="1" w:styleId="afffffffffffffffff5">
    <w:name w:val="参考文献、索引标题"/>
    <w:next w:val="a"/>
    <w:uiPriority w:val="99"/>
    <w:qFormat/>
    <w:rsid w:val="00B1349B"/>
    <w:pPr>
      <w:spacing w:after="200"/>
    </w:pPr>
    <w:rPr>
      <w:sz w:val="21"/>
    </w:rPr>
  </w:style>
  <w:style w:type="paragraph" w:customStyle="1" w:styleId="afffffffffffffffff6">
    <w:name w:val="前言、引言标题"/>
    <w:next w:val="a"/>
    <w:qFormat/>
    <w:rsid w:val="00B1349B"/>
    <w:pPr>
      <w:shd w:val="clear" w:color="FFFFFF" w:fill="FFFFFF"/>
      <w:spacing w:before="640" w:after="560"/>
      <w:jc w:val="center"/>
      <w:outlineLvl w:val="0"/>
    </w:pPr>
    <w:rPr>
      <w:rFonts w:ascii="黑体" w:eastAsia="黑体"/>
      <w:sz w:val="32"/>
    </w:rPr>
  </w:style>
  <w:style w:type="paragraph" w:customStyle="1" w:styleId="xl90">
    <w:name w:val="xl90"/>
    <w:basedOn w:val="a"/>
    <w:qFormat/>
    <w:rsid w:val="00B1349B"/>
    <w:pPr>
      <w:widowControl/>
      <w:spacing w:before="100" w:beforeAutospacing="1" w:after="100" w:afterAutospacing="1"/>
      <w:jc w:val="left"/>
    </w:pPr>
    <w:rPr>
      <w:rFonts w:ascii="仿宋" w:eastAsia="仿宋" w:hAnsi="仿宋" w:cs="宋体"/>
      <w:b/>
      <w:bCs/>
      <w:kern w:val="0"/>
      <w:sz w:val="28"/>
      <w:szCs w:val="28"/>
    </w:rPr>
  </w:style>
  <w:style w:type="paragraph" w:customStyle="1" w:styleId="4f">
    <w:name w:val="文章标题 4"/>
    <w:basedOn w:val="4"/>
    <w:next w:val="a"/>
    <w:qFormat/>
    <w:rsid w:val="00B1349B"/>
    <w:pPr>
      <w:widowControl/>
      <w:tabs>
        <w:tab w:val="left" w:pos="709"/>
      </w:tabs>
    </w:pPr>
    <w:rPr>
      <w:b w:val="0"/>
      <w:szCs w:val="24"/>
    </w:rPr>
  </w:style>
  <w:style w:type="paragraph" w:customStyle="1" w:styleId="252">
    <w:name w:val="样式 行距: 固定值 25 磅 首行缩进:  2 字符"/>
    <w:basedOn w:val="a"/>
    <w:qFormat/>
    <w:rsid w:val="00B1349B"/>
    <w:pPr>
      <w:adjustRightInd w:val="0"/>
      <w:spacing w:line="500" w:lineRule="exact"/>
      <w:ind w:firstLineChars="200" w:firstLine="560"/>
      <w:textAlignment w:val="baseline"/>
    </w:pPr>
    <w:rPr>
      <w:rFonts w:ascii="宋体"/>
      <w:kern w:val="0"/>
      <w:sz w:val="28"/>
      <w:szCs w:val="28"/>
    </w:rPr>
  </w:style>
  <w:style w:type="paragraph" w:customStyle="1" w:styleId="2fff1">
    <w:name w:val="列表2"/>
    <w:basedOn w:val="a"/>
    <w:next w:val="a"/>
    <w:uiPriority w:val="99"/>
    <w:qFormat/>
    <w:rsid w:val="00B1349B"/>
    <w:pPr>
      <w:tabs>
        <w:tab w:val="left" w:pos="425"/>
      </w:tabs>
      <w:spacing w:line="200" w:lineRule="atLeast"/>
      <w:ind w:left="425" w:hanging="425"/>
    </w:pPr>
    <w:rPr>
      <w:rFonts w:eastAsia="仿宋"/>
      <w:sz w:val="28"/>
    </w:rPr>
  </w:style>
  <w:style w:type="paragraph" w:customStyle="1" w:styleId="xl92">
    <w:name w:val="xl9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4"/>
    </w:rPr>
  </w:style>
  <w:style w:type="paragraph" w:customStyle="1" w:styleId="afffffffffffffffff7">
    <w:name w:val="样式正文"/>
    <w:basedOn w:val="a"/>
    <w:qFormat/>
    <w:rsid w:val="00B1349B"/>
    <w:pPr>
      <w:spacing w:line="360" w:lineRule="auto"/>
      <w:ind w:firstLineChars="200" w:firstLine="480"/>
    </w:pPr>
    <w:rPr>
      <w:rFonts w:eastAsia="仿宋_GB2312" w:cs="宋体"/>
      <w:sz w:val="32"/>
      <w:szCs w:val="20"/>
    </w:rPr>
  </w:style>
  <w:style w:type="paragraph" w:customStyle="1" w:styleId="2H2h22Header2l2Level2Headheading2H2normalfull">
    <w:name w:val="样式 样式 样式 标题 2H2h22Header 2l2Level 2 Headheading 2H2normal full....."/>
    <w:uiPriority w:val="99"/>
    <w:qFormat/>
    <w:rsid w:val="00B1349B"/>
    <w:pPr>
      <w:tabs>
        <w:tab w:val="left" w:pos="1769"/>
      </w:tabs>
    </w:pPr>
    <w:rPr>
      <w:rFonts w:eastAsia="Times New Roman"/>
    </w:rPr>
  </w:style>
  <w:style w:type="paragraph" w:customStyle="1" w:styleId="2H2h22Header2l2Level2Headheading2H2normalfull1">
    <w:name w:val="样式 样式 标题 2H2h22Header 2l2Level 2 Headheading 2H2normal full... +...1"/>
    <w:uiPriority w:val="99"/>
    <w:qFormat/>
    <w:rsid w:val="00B1349B"/>
    <w:pPr>
      <w:tabs>
        <w:tab w:val="left" w:pos="1769"/>
      </w:tabs>
      <w:spacing w:beforeLines="100" w:afterLines="100"/>
    </w:pPr>
    <w:rPr>
      <w:rFonts w:ascii="宋体" w:hAnsi="宋体"/>
    </w:rPr>
  </w:style>
  <w:style w:type="paragraph" w:customStyle="1" w:styleId="2H2h22Header2l2Level2Headheading2H2normalfull0">
    <w:name w:val="样式 标题 2H2h22Header 2l2Level 2 Headheading 2H2normal full..."/>
    <w:basedOn w:val="2"/>
    <w:uiPriority w:val="99"/>
    <w:qFormat/>
    <w:rsid w:val="00B1349B"/>
    <w:pPr>
      <w:keepLines w:val="0"/>
      <w:widowControl/>
      <w:tabs>
        <w:tab w:val="left" w:pos="1769"/>
      </w:tabs>
      <w:adjustRightInd w:val="0"/>
      <w:ind w:left="5787" w:hanging="567"/>
      <w:jc w:val="left"/>
    </w:pPr>
    <w:rPr>
      <w:rFonts w:ascii="Times New Roman" w:eastAsia="Times New Roman" w:hAnsi="仿宋" w:cs="宋体"/>
      <w:color w:val="000000"/>
      <w:spacing w:val="20"/>
      <w:kern w:val="0"/>
      <w:sz w:val="36"/>
      <w:szCs w:val="20"/>
    </w:rPr>
  </w:style>
  <w:style w:type="paragraph" w:customStyle="1" w:styleId="afffffffffffffffff8">
    <w:name w:val="标题一自定义"/>
    <w:basedOn w:val="1"/>
    <w:next w:val="a"/>
    <w:qFormat/>
    <w:rsid w:val="00B1349B"/>
    <w:pPr>
      <w:keepLines/>
      <w:pageBreakBefore/>
      <w:tabs>
        <w:tab w:val="left" w:pos="1440"/>
      </w:tabs>
      <w:spacing w:line="360" w:lineRule="auto"/>
      <w:ind w:left="425" w:hanging="425"/>
      <w:jc w:val="both"/>
    </w:pPr>
    <w:rPr>
      <w:rFonts w:ascii="Calibri" w:hAnsi="Calibri"/>
      <w:kern w:val="44"/>
      <w:sz w:val="44"/>
      <w:szCs w:val="44"/>
    </w:rPr>
  </w:style>
  <w:style w:type="paragraph" w:customStyle="1" w:styleId="afffffffffffffffff9">
    <w:name w:val="目次、索引正文"/>
    <w:uiPriority w:val="99"/>
    <w:qFormat/>
    <w:rsid w:val="00B1349B"/>
    <w:pPr>
      <w:spacing w:line="320" w:lineRule="exact"/>
      <w:jc w:val="both"/>
    </w:pPr>
    <w:rPr>
      <w:rFonts w:ascii="宋体"/>
      <w:sz w:val="21"/>
    </w:rPr>
  </w:style>
  <w:style w:type="paragraph" w:customStyle="1" w:styleId="GB2312161">
    <w:name w:val="样式 仿宋_GB2312 五号 行距: 固定值 16 磅1"/>
    <w:basedOn w:val="a"/>
    <w:uiPriority w:val="99"/>
    <w:qFormat/>
    <w:rsid w:val="00B1349B"/>
    <w:pPr>
      <w:widowControl/>
      <w:spacing w:line="320" w:lineRule="exact"/>
      <w:ind w:firstLine="480"/>
      <w:jc w:val="left"/>
    </w:pPr>
    <w:rPr>
      <w:rFonts w:eastAsia="仿宋_GB2312" w:cs="宋体"/>
      <w:kern w:val="0"/>
      <w:szCs w:val="21"/>
    </w:rPr>
  </w:style>
  <w:style w:type="paragraph" w:customStyle="1" w:styleId="IndentNormal">
    <w:name w:val="Indent Normal"/>
    <w:basedOn w:val="a"/>
    <w:qFormat/>
    <w:rsid w:val="00B1349B"/>
    <w:pPr>
      <w:ind w:firstLineChars="150" w:firstLine="150"/>
    </w:pPr>
    <w:rPr>
      <w:rFonts w:eastAsia="仿宋"/>
      <w:sz w:val="24"/>
    </w:rPr>
  </w:style>
  <w:style w:type="paragraph" w:customStyle="1" w:styleId="CharCharCharChar11">
    <w:name w:val="Char Char Char Char1"/>
    <w:basedOn w:val="a"/>
    <w:qFormat/>
    <w:rsid w:val="00B1349B"/>
    <w:pPr>
      <w:widowControl/>
      <w:spacing w:after="160" w:line="360" w:lineRule="auto"/>
      <w:ind w:firstLineChars="200" w:firstLine="200"/>
      <w:jc w:val="left"/>
    </w:pPr>
    <w:rPr>
      <w:rFonts w:ascii="宋体" w:hAnsi="宋体"/>
      <w:sz w:val="24"/>
      <w:szCs w:val="21"/>
    </w:rPr>
  </w:style>
  <w:style w:type="paragraph" w:customStyle="1" w:styleId="afffffffffffffffffa">
    <w:name w:val="段落"/>
    <w:basedOn w:val="a"/>
    <w:link w:val="Charfffffffff5"/>
    <w:qFormat/>
    <w:rsid w:val="00B1349B"/>
    <w:pPr>
      <w:spacing w:line="460" w:lineRule="exact"/>
      <w:ind w:firstLine="480"/>
    </w:pPr>
    <w:rPr>
      <w:sz w:val="24"/>
      <w:szCs w:val="20"/>
    </w:rPr>
  </w:style>
  <w:style w:type="paragraph" w:customStyle="1" w:styleId="Numberedlist33">
    <w:name w:val="Numbered list 3.3"/>
    <w:basedOn w:val="3"/>
    <w:next w:val="a"/>
    <w:qFormat/>
    <w:rsid w:val="00B1349B"/>
    <w:pPr>
      <w:keepNext w:val="0"/>
      <w:keepLines w:val="0"/>
      <w:widowControl/>
      <w:tabs>
        <w:tab w:val="left" w:pos="425"/>
        <w:tab w:val="left" w:pos="720"/>
      </w:tabs>
      <w:spacing w:before="0" w:after="0" w:afterAutospacing="1" w:line="360" w:lineRule="auto"/>
      <w:ind w:left="425" w:hanging="1080"/>
    </w:pPr>
    <w:rPr>
      <w:rFonts w:ascii="Arial" w:hAnsi="Arial"/>
      <w:bCs w:val="0"/>
      <w:kern w:val="0"/>
      <w:sz w:val="22"/>
      <w:szCs w:val="20"/>
      <w:lang w:val="en-GB" w:eastAsia="en-US"/>
    </w:rPr>
  </w:style>
  <w:style w:type="paragraph" w:customStyle="1" w:styleId="1fffb">
    <w:name w:val="标题1下并列"/>
    <w:basedOn w:val="a"/>
    <w:qFormat/>
    <w:rsid w:val="00B1349B"/>
    <w:pPr>
      <w:widowControl/>
      <w:tabs>
        <w:tab w:val="left" w:pos="1472"/>
      </w:tabs>
      <w:adjustRightInd w:val="0"/>
      <w:spacing w:before="60" w:after="60" w:line="360" w:lineRule="atLeast"/>
      <w:ind w:left="1472" w:hanging="420"/>
      <w:textAlignment w:val="bottom"/>
    </w:pPr>
    <w:rPr>
      <w:rFonts w:ascii="楷体_GB2312" w:eastAsia="楷体_GB2312"/>
      <w:sz w:val="24"/>
    </w:rPr>
  </w:style>
  <w:style w:type="paragraph" w:customStyle="1" w:styleId="xl30">
    <w:name w:val="xl30"/>
    <w:basedOn w:val="a"/>
    <w:qFormat/>
    <w:rsid w:val="00B1349B"/>
    <w:pPr>
      <w:widowControl/>
      <w:spacing w:before="100" w:beforeAutospacing="1" w:after="100" w:afterAutospacing="1" w:line="300" w:lineRule="auto"/>
      <w:ind w:firstLineChars="200" w:firstLine="200"/>
      <w:jc w:val="center"/>
    </w:pPr>
    <w:rPr>
      <w:rFonts w:ascii="宋体" w:hAnsi="宋体"/>
      <w:b/>
      <w:bCs/>
      <w:kern w:val="0"/>
      <w:sz w:val="36"/>
      <w:szCs w:val="36"/>
    </w:rPr>
  </w:style>
  <w:style w:type="paragraph" w:customStyle="1" w:styleId="152">
    <w:name w:val="样式 样式 小四 行距: 1.5 倍行距 + 首行缩进:  2 字符"/>
    <w:basedOn w:val="a"/>
    <w:qFormat/>
    <w:rsid w:val="00B1349B"/>
    <w:pPr>
      <w:spacing w:line="360" w:lineRule="auto"/>
      <w:ind w:firstLineChars="200" w:firstLine="480"/>
    </w:pPr>
    <w:rPr>
      <w:rFonts w:ascii="Arial" w:eastAsia="仿宋" w:hAnsi="Arial"/>
      <w:sz w:val="24"/>
    </w:rPr>
  </w:style>
  <w:style w:type="paragraph" w:customStyle="1" w:styleId="5H512heading5Level3-ih5PIM5h51headi11">
    <w:name w:val="样式 样式 样式 标题 5H5口口1口2heading 5Level 3 - i第四层条h5PIM 5h51headi...1 ..."/>
    <w:basedOn w:val="5H512heading5Level3-ih5PIM5h51headi10"/>
    <w:uiPriority w:val="99"/>
    <w:qFormat/>
    <w:rsid w:val="00B1349B"/>
    <w:rPr>
      <w:rFonts w:eastAsia="等线"/>
    </w:rPr>
  </w:style>
  <w:style w:type="paragraph" w:customStyle="1" w:styleId="afffffffffffffffffb">
    <w:name w:val="助手文本"/>
    <w:basedOn w:val="a"/>
    <w:qFormat/>
    <w:rsid w:val="00B1349B"/>
    <w:pPr>
      <w:autoSpaceDE w:val="0"/>
      <w:autoSpaceDN w:val="0"/>
      <w:adjustRightInd w:val="0"/>
      <w:spacing w:beforeLines="50" w:afterLines="50" w:line="360" w:lineRule="auto"/>
      <w:ind w:left="14" w:firstLine="434"/>
      <w:textAlignment w:val="baseline"/>
    </w:pPr>
    <w:rPr>
      <w:rFonts w:ascii="楷体_GB2312" w:eastAsia="楷体_GB2312"/>
      <w:kern w:val="0"/>
      <w:sz w:val="24"/>
      <w:szCs w:val="20"/>
      <w:u w:val="single"/>
    </w:rPr>
  </w:style>
  <w:style w:type="paragraph" w:customStyle="1" w:styleId="xl27">
    <w:name w:val="xl27"/>
    <w:basedOn w:val="a"/>
    <w:qFormat/>
    <w:rsid w:val="00B1349B"/>
    <w:pPr>
      <w:widowControl/>
      <w:pBdr>
        <w:left w:val="single" w:sz="4" w:space="0" w:color="auto"/>
        <w:bottom w:val="single" w:sz="4" w:space="0" w:color="auto"/>
        <w:right w:val="single" w:sz="4" w:space="0" w:color="auto"/>
      </w:pBdr>
      <w:spacing w:before="100" w:beforeAutospacing="1" w:after="100" w:afterAutospacing="1" w:line="300" w:lineRule="auto"/>
      <w:ind w:firstLineChars="200" w:firstLine="200"/>
      <w:jc w:val="center"/>
    </w:pPr>
    <w:rPr>
      <w:rFonts w:ascii="宋体" w:hAnsi="宋体"/>
      <w:kern w:val="0"/>
      <w:sz w:val="24"/>
    </w:rPr>
  </w:style>
  <w:style w:type="paragraph" w:customStyle="1" w:styleId="TableHeadingRight">
    <w:name w:val="Table_Heading_Right"/>
    <w:basedOn w:val="TableHeading0"/>
    <w:next w:val="Table"/>
    <w:qFormat/>
    <w:rsid w:val="00B1349B"/>
    <w:pPr>
      <w:jc w:val="right"/>
    </w:pPr>
  </w:style>
  <w:style w:type="paragraph" w:customStyle="1" w:styleId="69">
    <w:name w:val="技术文档 6"/>
    <w:qFormat/>
    <w:rsid w:val="00B1349B"/>
    <w:pPr>
      <w:outlineLvl w:val="5"/>
    </w:pPr>
    <w:rPr>
      <w:rFonts w:ascii="宋体" w:hAnsi="宋体"/>
      <w:kern w:val="2"/>
      <w:sz w:val="21"/>
      <w:szCs w:val="21"/>
    </w:rPr>
  </w:style>
  <w:style w:type="paragraph" w:customStyle="1" w:styleId="xl72">
    <w:name w:val="xl7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kern w:val="0"/>
      <w:sz w:val="24"/>
    </w:rPr>
  </w:style>
  <w:style w:type="paragraph" w:customStyle="1" w:styleId="1fffc">
    <w:name w:val="标题1下正文"/>
    <w:basedOn w:val="a"/>
    <w:qFormat/>
    <w:rsid w:val="00B1349B"/>
    <w:pPr>
      <w:widowControl/>
      <w:tabs>
        <w:tab w:val="right" w:pos="454"/>
      </w:tabs>
      <w:adjustRightInd w:val="0"/>
      <w:snapToGrid w:val="0"/>
      <w:spacing w:after="120"/>
      <w:ind w:left="454"/>
      <w:jc w:val="left"/>
      <w:textAlignment w:val="bottom"/>
    </w:pPr>
    <w:rPr>
      <w:rFonts w:ascii="宋体" w:eastAsia="仿宋" w:hAnsi="宋体"/>
      <w:sz w:val="28"/>
      <w:szCs w:val="21"/>
    </w:rPr>
  </w:style>
  <w:style w:type="paragraph" w:customStyle="1" w:styleId="afffffffffffffffffc">
    <w:name w:val="简单回函地址"/>
    <w:basedOn w:val="a"/>
    <w:qFormat/>
    <w:rsid w:val="00B1349B"/>
    <w:rPr>
      <w:rFonts w:eastAsia="仿宋"/>
      <w:sz w:val="28"/>
    </w:rPr>
  </w:style>
  <w:style w:type="paragraph" w:customStyle="1" w:styleId="1fffd">
    <w:name w:val="第1层并列"/>
    <w:basedOn w:val="a"/>
    <w:qFormat/>
    <w:rsid w:val="00B1349B"/>
    <w:pPr>
      <w:tabs>
        <w:tab w:val="left" w:pos="1418"/>
      </w:tabs>
      <w:spacing w:before="60" w:after="60"/>
      <w:ind w:left="1418" w:hanging="454"/>
    </w:pPr>
    <w:rPr>
      <w:rFonts w:eastAsia="仿宋"/>
      <w:sz w:val="24"/>
    </w:rPr>
  </w:style>
  <w:style w:type="paragraph" w:customStyle="1" w:styleId="4h4H4H41H42H43H44H45H46H47H48H49H410H411H4211">
    <w:name w:val="样式 样式 样式 标题 4h4H4H41H42H43H44H45H46H47H48H49H410H411H421... + 宋体..."/>
    <w:basedOn w:val="4h4H4H41H42H43H44H45H46H47H48H49H410H411H421"/>
    <w:uiPriority w:val="99"/>
    <w:qFormat/>
    <w:rsid w:val="00B1349B"/>
    <w:rPr>
      <w:rFonts w:eastAsia="Times New Roman"/>
    </w:rPr>
  </w:style>
  <w:style w:type="paragraph" w:customStyle="1" w:styleId="FA0">
    <w:name w:val="FA插图"/>
    <w:basedOn w:val="a"/>
    <w:uiPriority w:val="99"/>
    <w:qFormat/>
    <w:rsid w:val="00B1349B"/>
    <w:pPr>
      <w:spacing w:before="156" w:after="156"/>
      <w:ind w:leftChars="-171" w:left="-359"/>
      <w:jc w:val="center"/>
    </w:pPr>
    <w:rPr>
      <w:rFonts w:eastAsia="仿宋"/>
      <w:sz w:val="28"/>
      <w:szCs w:val="20"/>
    </w:rPr>
  </w:style>
  <w:style w:type="paragraph" w:customStyle="1" w:styleId="2fff2">
    <w:name w:val="列出段落2"/>
    <w:basedOn w:val="a"/>
    <w:qFormat/>
    <w:rsid w:val="00B1349B"/>
    <w:pPr>
      <w:spacing w:line="300" w:lineRule="auto"/>
      <w:ind w:firstLineChars="200" w:firstLine="420"/>
    </w:pPr>
    <w:rPr>
      <w:rFonts w:ascii="Calibri" w:hAnsi="Calibri"/>
      <w:sz w:val="24"/>
      <w:szCs w:val="22"/>
    </w:rPr>
  </w:style>
  <w:style w:type="paragraph" w:customStyle="1" w:styleId="Header3">
    <w:name w:val="Header 3"/>
    <w:next w:val="a"/>
    <w:qFormat/>
    <w:rsid w:val="00B1349B"/>
  </w:style>
  <w:style w:type="paragraph" w:customStyle="1" w:styleId="Header1">
    <w:name w:val="Header 1"/>
    <w:basedOn w:val="a"/>
    <w:next w:val="a"/>
    <w:qFormat/>
    <w:rsid w:val="00B1349B"/>
    <w:pPr>
      <w:keepLines/>
      <w:widowControl/>
      <w:spacing w:before="80" w:after="80" w:line="360" w:lineRule="auto"/>
      <w:jc w:val="center"/>
    </w:pPr>
    <w:rPr>
      <w:rFonts w:ascii="Arial" w:eastAsia="仿宋" w:hAnsi="Arial"/>
      <w:kern w:val="0"/>
      <w:sz w:val="24"/>
      <w:szCs w:val="20"/>
      <w:lang w:val="en-GB" w:eastAsia="en-US"/>
    </w:rPr>
  </w:style>
  <w:style w:type="paragraph" w:customStyle="1" w:styleId="ParaCharCharCharCharCharCharCharCharChar1CharCharCharCharCharCharChar">
    <w:name w:val="默认段落字体 Para Char Char Char Char Char Char Char Char Char1 Char Char Char Char Char Char Char"/>
    <w:basedOn w:val="af"/>
    <w:qFormat/>
    <w:rsid w:val="00B1349B"/>
    <w:pPr>
      <w:spacing w:line="300" w:lineRule="auto"/>
      <w:ind w:firstLineChars="200" w:firstLine="200"/>
    </w:pPr>
    <w:rPr>
      <w:rFonts w:ascii="Tahoma" w:hAnsi="Tahoma"/>
      <w:kern w:val="0"/>
      <w:sz w:val="24"/>
    </w:rPr>
  </w:style>
  <w:style w:type="paragraph" w:customStyle="1" w:styleId="1CharCharCharChar">
    <w:name w:val="1 Char Char Char Char"/>
    <w:basedOn w:val="a"/>
    <w:qFormat/>
    <w:rsid w:val="00B1349B"/>
    <w:rPr>
      <w:rFonts w:ascii="Tahoma" w:hAnsi="Tahoma"/>
      <w:sz w:val="24"/>
      <w:szCs w:val="20"/>
    </w:rPr>
  </w:style>
  <w:style w:type="paragraph" w:customStyle="1" w:styleId="afffffffffffffffffd">
    <w:name w:val="前言"/>
    <w:next w:val="afffffffffff9"/>
    <w:qFormat/>
    <w:rsid w:val="00B1349B"/>
  </w:style>
  <w:style w:type="paragraph" w:customStyle="1" w:styleId="afffffffffffffffffe">
    <w:name w:val="目次"/>
    <w:basedOn w:val="a"/>
    <w:qFormat/>
    <w:rsid w:val="00B1349B"/>
    <w:pPr>
      <w:widowControl/>
      <w:spacing w:before="600" w:after="800" w:line="360" w:lineRule="auto"/>
      <w:jc w:val="center"/>
    </w:pPr>
    <w:rPr>
      <w:rFonts w:ascii="黑体" w:eastAsia="黑体"/>
      <w:b/>
      <w:spacing w:val="100"/>
      <w:kern w:val="0"/>
      <w:sz w:val="32"/>
      <w:szCs w:val="20"/>
    </w:rPr>
  </w:style>
  <w:style w:type="paragraph" w:customStyle="1" w:styleId="0740">
    <w:name w:val="样式 小四 首行缩进:  0.74 厘米"/>
    <w:basedOn w:val="a"/>
    <w:qFormat/>
    <w:rsid w:val="00B1349B"/>
    <w:pPr>
      <w:spacing w:line="360" w:lineRule="auto"/>
      <w:ind w:firstLine="420"/>
    </w:pPr>
    <w:rPr>
      <w:rFonts w:cs="宋体"/>
      <w:sz w:val="24"/>
      <w:szCs w:val="20"/>
    </w:rPr>
  </w:style>
  <w:style w:type="paragraph" w:customStyle="1" w:styleId="4f0">
    <w:name w:val="技术文档 4"/>
    <w:qFormat/>
    <w:rsid w:val="00B1349B"/>
    <w:pPr>
      <w:tabs>
        <w:tab w:val="left" w:pos="0"/>
      </w:tabs>
      <w:spacing w:line="360" w:lineRule="auto"/>
      <w:ind w:left="180"/>
      <w:jc w:val="both"/>
      <w:outlineLvl w:val="3"/>
    </w:pPr>
    <w:rPr>
      <w:rFonts w:ascii="仿宋" w:eastAsia="仿宋" w:hAnsi="仿宋" w:cs="宋体"/>
      <w:b/>
      <w:sz w:val="24"/>
      <w:szCs w:val="24"/>
      <w:lang w:val="en-GB"/>
    </w:rPr>
  </w:style>
  <w:style w:type="paragraph" w:customStyle="1" w:styleId="xl70">
    <w:name w:val="xl7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CharChar12">
    <w:name w:val="Char Char12"/>
    <w:basedOn w:val="a"/>
    <w:qFormat/>
    <w:rsid w:val="00B1349B"/>
    <w:rPr>
      <w:rFonts w:ascii="Tahoma" w:eastAsia="仿宋" w:hAnsi="Tahoma"/>
      <w:sz w:val="24"/>
      <w:szCs w:val="20"/>
    </w:rPr>
  </w:style>
  <w:style w:type="paragraph" w:customStyle="1" w:styleId="affffffffffffffffff">
    <w:name w:val="插图题注"/>
    <w:next w:val="a"/>
    <w:qFormat/>
    <w:rsid w:val="00B1349B"/>
    <w:pPr>
      <w:spacing w:afterLines="100"/>
      <w:ind w:left="1089" w:hanging="369"/>
      <w:jc w:val="center"/>
    </w:pPr>
    <w:rPr>
      <w:rFonts w:ascii="Arial" w:hAnsi="Arial"/>
      <w:sz w:val="18"/>
      <w:szCs w:val="18"/>
      <w:lang w:bidi="he-IL"/>
    </w:rPr>
  </w:style>
  <w:style w:type="paragraph" w:customStyle="1" w:styleId="affffffffffffffffff0">
    <w:name w:val="公司名称"/>
    <w:basedOn w:val="a"/>
    <w:qFormat/>
    <w:rsid w:val="00B1349B"/>
    <w:pPr>
      <w:widowControl/>
      <w:spacing w:line="360" w:lineRule="auto"/>
      <w:jc w:val="center"/>
    </w:pPr>
    <w:rPr>
      <w:rFonts w:ascii="黑体" w:eastAsia="黑体" w:cs="宋体"/>
      <w:b/>
      <w:bCs/>
      <w:kern w:val="0"/>
      <w:sz w:val="36"/>
      <w:szCs w:val="20"/>
    </w:rPr>
  </w:style>
  <w:style w:type="paragraph" w:customStyle="1" w:styleId="Numberedlist31">
    <w:name w:val="Numbered list 3.1"/>
    <w:basedOn w:val="1"/>
    <w:next w:val="a"/>
    <w:qFormat/>
    <w:rsid w:val="00B1349B"/>
    <w:pPr>
      <w:widowControl/>
      <w:tabs>
        <w:tab w:val="left" w:pos="360"/>
        <w:tab w:val="left" w:pos="420"/>
      </w:tabs>
      <w:spacing w:line="360" w:lineRule="auto"/>
    </w:pPr>
    <w:rPr>
      <w:rFonts w:ascii="仿宋" w:hAnsi="Arial"/>
      <w:bCs w:val="0"/>
      <w:kern w:val="28"/>
      <w:sz w:val="28"/>
      <w:lang w:val="en-GB" w:eastAsia="en-US"/>
    </w:rPr>
  </w:style>
  <w:style w:type="paragraph" w:customStyle="1" w:styleId="1fffe">
    <w:name w:val="技术文档 1"/>
    <w:qFormat/>
    <w:rsid w:val="00B1349B"/>
    <w:pPr>
      <w:outlineLvl w:val="0"/>
    </w:pPr>
    <w:rPr>
      <w:rFonts w:ascii="仿宋" w:eastAsia="仿宋" w:hAnsi="仿宋"/>
      <w:b/>
      <w:bCs/>
      <w:kern w:val="2"/>
      <w:sz w:val="30"/>
      <w:szCs w:val="28"/>
    </w:rPr>
  </w:style>
  <w:style w:type="paragraph" w:customStyle="1" w:styleId="111B">
    <w:name w:val="1.1.1B"/>
    <w:basedOn w:val="5"/>
    <w:qFormat/>
    <w:rsid w:val="00B1349B"/>
    <w:pPr>
      <w:tabs>
        <w:tab w:val="left" w:pos="709"/>
        <w:tab w:val="left" w:pos="2580"/>
      </w:tabs>
      <w:adjustRightInd/>
      <w:spacing w:line="374" w:lineRule="auto"/>
      <w:ind w:left="1008" w:hanging="1008"/>
      <w:jc w:val="both"/>
      <w:textAlignment w:val="auto"/>
    </w:pPr>
    <w:rPr>
      <w:rFonts w:eastAsia="仿宋"/>
      <w:b w:val="0"/>
      <w:kern w:val="2"/>
    </w:rPr>
  </w:style>
  <w:style w:type="paragraph" w:customStyle="1" w:styleId="reader-word-layer">
    <w:name w:val="reader-word-layer"/>
    <w:basedOn w:val="a"/>
    <w:qFormat/>
    <w:rsid w:val="00B1349B"/>
    <w:pPr>
      <w:widowControl/>
      <w:spacing w:before="100" w:beforeAutospacing="1" w:after="100" w:afterAutospacing="1"/>
      <w:jc w:val="left"/>
    </w:pPr>
    <w:rPr>
      <w:rFonts w:ascii="宋体" w:hAnsi="宋体" w:cs="宋体"/>
      <w:kern w:val="0"/>
      <w:sz w:val="24"/>
    </w:rPr>
  </w:style>
  <w:style w:type="paragraph" w:customStyle="1" w:styleId="FA1">
    <w:name w:val="FA正文+标号"/>
    <w:basedOn w:val="FA"/>
    <w:uiPriority w:val="99"/>
    <w:qFormat/>
    <w:rsid w:val="00B1349B"/>
    <w:pPr>
      <w:tabs>
        <w:tab w:val="left" w:pos="907"/>
      </w:tabs>
      <w:ind w:left="907" w:hanging="567"/>
    </w:pPr>
    <w:rPr>
      <w:rFonts w:ascii="Times New Roman" w:eastAsia="仿宋_GB2312"/>
    </w:rPr>
  </w:style>
  <w:style w:type="paragraph" w:customStyle="1" w:styleId="affffffffffffffffff1">
    <w:name w:val="五号字体"/>
    <w:basedOn w:val="a"/>
    <w:qFormat/>
    <w:rsid w:val="00B1349B"/>
    <w:pPr>
      <w:adjustRightInd w:val="0"/>
      <w:snapToGrid w:val="0"/>
      <w:jc w:val="center"/>
    </w:pPr>
  </w:style>
  <w:style w:type="paragraph" w:customStyle="1" w:styleId="2fff3">
    <w:name w:val="技术文档 2"/>
    <w:qFormat/>
    <w:rsid w:val="00B1349B"/>
    <w:pPr>
      <w:outlineLvl w:val="1"/>
    </w:pPr>
    <w:rPr>
      <w:rFonts w:ascii="仿宋" w:eastAsia="仿宋" w:hAnsi="仿宋"/>
      <w:b/>
      <w:bCs/>
      <w:kern w:val="2"/>
      <w:sz w:val="28"/>
      <w:szCs w:val="28"/>
    </w:rPr>
  </w:style>
  <w:style w:type="paragraph" w:customStyle="1" w:styleId="msolistparagraph0">
    <w:name w:val="msolistparagraph"/>
    <w:basedOn w:val="a"/>
    <w:qFormat/>
    <w:rsid w:val="00B1349B"/>
    <w:pPr>
      <w:spacing w:line="460" w:lineRule="exact"/>
      <w:ind w:firstLineChars="200" w:firstLine="420"/>
    </w:pPr>
    <w:rPr>
      <w:rFonts w:ascii="仿宋_GB2312" w:eastAsia="仿宋_GB2312" w:hint="eastAsia"/>
      <w:sz w:val="28"/>
      <w:szCs w:val="20"/>
    </w:rPr>
  </w:style>
  <w:style w:type="paragraph" w:customStyle="1" w:styleId="font7">
    <w:name w:val="font7"/>
    <w:basedOn w:val="a"/>
    <w:qFormat/>
    <w:rsid w:val="00B1349B"/>
    <w:pPr>
      <w:widowControl/>
      <w:spacing w:before="100" w:beforeAutospacing="1" w:after="100" w:afterAutospacing="1" w:line="300" w:lineRule="auto"/>
      <w:ind w:firstLineChars="200" w:firstLine="200"/>
      <w:jc w:val="left"/>
    </w:pPr>
    <w:rPr>
      <w:rFonts w:ascii="宋体" w:hAnsi="宋体" w:hint="eastAsia"/>
      <w:kern w:val="0"/>
      <w:sz w:val="18"/>
      <w:szCs w:val="18"/>
    </w:rPr>
  </w:style>
  <w:style w:type="paragraph" w:customStyle="1" w:styleId="1ffff">
    <w:name w:val="正文文本1"/>
    <w:basedOn w:val="a"/>
    <w:qFormat/>
    <w:rsid w:val="00B1349B"/>
    <w:pPr>
      <w:widowControl/>
      <w:spacing w:after="120" w:line="288" w:lineRule="auto"/>
      <w:jc w:val="left"/>
    </w:pPr>
    <w:rPr>
      <w:rFonts w:ascii="Verdana" w:hAnsi="Verdana"/>
      <w:kern w:val="0"/>
      <w:sz w:val="24"/>
      <w:szCs w:val="20"/>
      <w:lang w:eastAsia="en-US"/>
    </w:rPr>
  </w:style>
  <w:style w:type="paragraph" w:customStyle="1" w:styleId="4f1">
    <w:name w:val="4"/>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affffffffffffffffff2">
    <w:name w:val="一级无标题条"/>
    <w:basedOn w:val="a"/>
    <w:qFormat/>
    <w:rsid w:val="00B1349B"/>
  </w:style>
  <w:style w:type="paragraph" w:customStyle="1" w:styleId="reader-word-layerreader-word-s11-25">
    <w:name w:val="reader-word-layer reader-word-s11-25"/>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MMTopic5">
    <w:name w:val="MM Topic 5"/>
    <w:basedOn w:val="5"/>
    <w:qFormat/>
    <w:rsid w:val="00B1349B"/>
    <w:pPr>
      <w:tabs>
        <w:tab w:val="left" w:pos="709"/>
      </w:tabs>
      <w:adjustRightInd/>
      <w:spacing w:line="376" w:lineRule="auto"/>
      <w:jc w:val="both"/>
      <w:textAlignment w:val="auto"/>
    </w:pPr>
    <w:rPr>
      <w:rFonts w:eastAsia="仿宋"/>
      <w:b w:val="0"/>
      <w:kern w:val="2"/>
    </w:rPr>
  </w:style>
  <w:style w:type="paragraph" w:customStyle="1" w:styleId="affffffffffffffffff3">
    <w:name w:val="图目录"/>
    <w:basedOn w:val="affe"/>
    <w:uiPriority w:val="99"/>
    <w:qFormat/>
    <w:rsid w:val="00B1349B"/>
  </w:style>
  <w:style w:type="paragraph" w:customStyle="1" w:styleId="affffffffffffffffff4">
    <w:name w:val="南威正文格式"/>
    <w:basedOn w:val="a"/>
    <w:qFormat/>
    <w:rsid w:val="00B1349B"/>
    <w:pPr>
      <w:spacing w:line="360" w:lineRule="auto"/>
      <w:ind w:firstLineChars="200" w:firstLine="200"/>
    </w:pPr>
    <w:rPr>
      <w:rFonts w:cs="宋体"/>
      <w:sz w:val="24"/>
      <w:szCs w:val="20"/>
    </w:rPr>
  </w:style>
  <w:style w:type="paragraph" w:customStyle="1" w:styleId="CharCharChar1CharCharCharCharCharCharCharCharCharCharCharCharCharCharChar">
    <w:name w:val="Char Char Char1 Char Char Char Char Char Char Char Char Char Char Char Char Char Char Char"/>
    <w:basedOn w:val="a"/>
    <w:uiPriority w:val="99"/>
    <w:qFormat/>
    <w:rsid w:val="00B1349B"/>
    <w:pPr>
      <w:widowControl/>
      <w:spacing w:after="160" w:line="240" w:lineRule="exact"/>
      <w:ind w:firstLine="480"/>
      <w:jc w:val="left"/>
    </w:pPr>
    <w:rPr>
      <w:rFonts w:ascii="Verdana" w:hAnsi="Verdana"/>
      <w:kern w:val="0"/>
      <w:sz w:val="20"/>
      <w:szCs w:val="20"/>
      <w:lang w:eastAsia="en-US"/>
    </w:rPr>
  </w:style>
  <w:style w:type="paragraph" w:customStyle="1" w:styleId="with">
    <w:name w:val="内容with编号"/>
    <w:basedOn w:val="a"/>
    <w:qFormat/>
    <w:rsid w:val="00B1349B"/>
    <w:pPr>
      <w:widowControl/>
      <w:tabs>
        <w:tab w:val="left" w:pos="840"/>
        <w:tab w:val="left" w:pos="987"/>
      </w:tabs>
      <w:spacing w:line="360" w:lineRule="auto"/>
      <w:ind w:left="840"/>
    </w:pPr>
    <w:rPr>
      <w:rFonts w:ascii="宋体"/>
      <w:kern w:val="0"/>
      <w:sz w:val="24"/>
      <w:szCs w:val="20"/>
    </w:rPr>
  </w:style>
  <w:style w:type="paragraph" w:customStyle="1" w:styleId="et17">
    <w:name w:val="et17"/>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affffffffffffffffff5">
    <w:name w:val="正文小序号"/>
    <w:basedOn w:val="a"/>
    <w:qFormat/>
    <w:rsid w:val="00B1349B"/>
    <w:pPr>
      <w:autoSpaceDE w:val="0"/>
      <w:autoSpaceDN w:val="0"/>
      <w:snapToGrid w:val="0"/>
      <w:spacing w:line="300" w:lineRule="auto"/>
      <w:ind w:firstLineChars="200" w:firstLine="200"/>
    </w:pPr>
    <w:rPr>
      <w:rFonts w:ascii="方正仿宋_GBK" w:eastAsia="仿宋_GB2312"/>
      <w:snapToGrid w:val="0"/>
      <w:kern w:val="0"/>
      <w:sz w:val="28"/>
      <w:szCs w:val="20"/>
    </w:rPr>
  </w:style>
  <w:style w:type="paragraph" w:customStyle="1" w:styleId="1-">
    <w:name w:val="标题1-通用文档模板"/>
    <w:basedOn w:val="1"/>
    <w:uiPriority w:val="99"/>
    <w:qFormat/>
    <w:rsid w:val="00B1349B"/>
    <w:pPr>
      <w:pageBreakBefore/>
      <w:widowControl/>
      <w:adjustRightInd w:val="0"/>
      <w:snapToGrid w:val="0"/>
      <w:spacing w:line="480" w:lineRule="auto"/>
      <w:ind w:left="2623" w:hanging="2098"/>
      <w:jc w:val="both"/>
    </w:pPr>
    <w:rPr>
      <w:rFonts w:eastAsia="黑体"/>
      <w:b w:val="0"/>
      <w:bCs w:val="0"/>
      <w:kern w:val="44"/>
      <w:sz w:val="32"/>
      <w:szCs w:val="32"/>
    </w:rPr>
  </w:style>
  <w:style w:type="paragraph" w:customStyle="1" w:styleId="affffffffffffffffff6">
    <w:name w:val="注："/>
    <w:next w:val="afffffd"/>
    <w:qFormat/>
    <w:rsid w:val="00B1349B"/>
    <w:pPr>
      <w:widowControl w:val="0"/>
      <w:autoSpaceDE w:val="0"/>
      <w:autoSpaceDN w:val="0"/>
      <w:ind w:left="840" w:hanging="420"/>
      <w:jc w:val="both"/>
    </w:pPr>
    <w:rPr>
      <w:rFonts w:ascii="宋体"/>
      <w:sz w:val="18"/>
    </w:rPr>
  </w:style>
  <w:style w:type="paragraph" w:customStyle="1" w:styleId="-e">
    <w:name w:val="正文-缩进"/>
    <w:basedOn w:val="a"/>
    <w:qFormat/>
    <w:rsid w:val="00B1349B"/>
    <w:pPr>
      <w:spacing w:line="440" w:lineRule="exact"/>
      <w:ind w:firstLine="420"/>
    </w:pPr>
    <w:rPr>
      <w:rFonts w:eastAsia="仿宋" w:cs="宋体"/>
      <w:sz w:val="28"/>
      <w:szCs w:val="20"/>
    </w:rPr>
  </w:style>
  <w:style w:type="paragraph" w:customStyle="1" w:styleId="affffffffffffffffff7">
    <w:name w:val="草稿"/>
    <w:basedOn w:val="afffffffff2"/>
    <w:qFormat/>
    <w:rsid w:val="00B1349B"/>
    <w:rPr>
      <w:i/>
      <w:color w:val="008000"/>
    </w:rPr>
  </w:style>
  <w:style w:type="paragraph" w:customStyle="1" w:styleId="affffffffffffffffff8">
    <w:name w:val="列举项目"/>
    <w:uiPriority w:val="99"/>
    <w:qFormat/>
    <w:rsid w:val="00B1349B"/>
    <w:pPr>
      <w:tabs>
        <w:tab w:val="left" w:pos="360"/>
        <w:tab w:val="left" w:pos="432"/>
        <w:tab w:val="left" w:pos="1200"/>
      </w:tabs>
      <w:spacing w:line="360" w:lineRule="auto"/>
      <w:ind w:leftChars="400" w:left="432" w:hangingChars="200" w:hanging="432"/>
    </w:pPr>
    <w:rPr>
      <w:rFonts w:ascii="宋体" w:hAnsi="宋体" w:cs="宋体"/>
      <w:sz w:val="21"/>
    </w:rPr>
  </w:style>
  <w:style w:type="paragraph" w:customStyle="1" w:styleId="116">
    <w:name w:val="正文11"/>
    <w:basedOn w:val="a"/>
    <w:uiPriority w:val="99"/>
    <w:qFormat/>
    <w:rsid w:val="00B1349B"/>
    <w:pPr>
      <w:shd w:val="clear" w:color="auto" w:fill="FFFFFF"/>
      <w:spacing w:line="264" w:lineRule="auto"/>
      <w:ind w:firstLine="425"/>
    </w:pPr>
    <w:rPr>
      <w:rFonts w:eastAsia="仿宋"/>
      <w:sz w:val="28"/>
      <w:szCs w:val="20"/>
    </w:rPr>
  </w:style>
  <w:style w:type="paragraph" w:customStyle="1" w:styleId="TableTitle">
    <w:name w:val="Table_Title"/>
    <w:basedOn w:val="a"/>
    <w:next w:val="a"/>
    <w:qFormat/>
    <w:rsid w:val="00B1349B"/>
    <w:pPr>
      <w:keepNext/>
      <w:keepLines/>
      <w:widowControl/>
      <w:spacing w:before="240" w:after="60" w:line="360" w:lineRule="auto"/>
      <w:jc w:val="left"/>
    </w:pPr>
    <w:rPr>
      <w:rFonts w:ascii="Arial" w:eastAsia="仿宋" w:hAnsi="Arial"/>
      <w:b/>
      <w:kern w:val="0"/>
      <w:sz w:val="24"/>
      <w:szCs w:val="20"/>
      <w:lang w:val="en-GB" w:eastAsia="en-US"/>
    </w:rPr>
  </w:style>
  <w:style w:type="paragraph" w:customStyle="1" w:styleId="et13">
    <w:name w:val="et13"/>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color w:val="000000"/>
      <w:kern w:val="0"/>
      <w:sz w:val="20"/>
      <w:szCs w:val="20"/>
    </w:rPr>
  </w:style>
  <w:style w:type="paragraph" w:customStyle="1" w:styleId="affffffffffffffffff9">
    <w:name w:val="附录标识"/>
    <w:basedOn w:val="afffffffffffffffff6"/>
    <w:qFormat/>
    <w:rsid w:val="00B1349B"/>
    <w:pPr>
      <w:tabs>
        <w:tab w:val="left" w:pos="601"/>
        <w:tab w:val="left" w:pos="6405"/>
      </w:tabs>
      <w:spacing w:after="200"/>
      <w:ind w:left="601" w:hanging="420"/>
    </w:pPr>
    <w:rPr>
      <w:sz w:val="21"/>
    </w:rPr>
  </w:style>
  <w:style w:type="paragraph" w:customStyle="1" w:styleId="affffffffffffffffffa">
    <w:name w:val="正文图标题"/>
    <w:next w:val="afffffd"/>
    <w:qFormat/>
    <w:rsid w:val="00B1349B"/>
    <w:pPr>
      <w:tabs>
        <w:tab w:val="left" w:pos="360"/>
      </w:tabs>
      <w:jc w:val="center"/>
    </w:pPr>
    <w:rPr>
      <w:rFonts w:ascii="黑体" w:eastAsia="黑体"/>
      <w:sz w:val="21"/>
    </w:rPr>
  </w:style>
  <w:style w:type="paragraph" w:customStyle="1" w:styleId="affffffffffffffffffb">
    <w:name w:val="图表注释标题"/>
    <w:basedOn w:val="aa"/>
    <w:qFormat/>
    <w:rsid w:val="00B1349B"/>
  </w:style>
  <w:style w:type="paragraph" w:customStyle="1" w:styleId="TableCenter">
    <w:name w:val="Table_Center"/>
    <w:basedOn w:val="Table"/>
    <w:qFormat/>
    <w:rsid w:val="00B1349B"/>
    <w:pPr>
      <w:jc w:val="center"/>
    </w:pPr>
  </w:style>
  <w:style w:type="paragraph" w:customStyle="1" w:styleId="3f7">
    <w:name w:val="技术文档 3"/>
    <w:qFormat/>
    <w:rsid w:val="00B1349B"/>
    <w:pPr>
      <w:tabs>
        <w:tab w:val="left" w:pos="856"/>
      </w:tabs>
      <w:ind w:left="856"/>
      <w:outlineLvl w:val="2"/>
    </w:pPr>
    <w:rPr>
      <w:rFonts w:ascii="仿宋" w:eastAsia="仿宋" w:hAnsi="仿宋"/>
      <w:b/>
      <w:bCs/>
      <w:kern w:val="2"/>
      <w:sz w:val="24"/>
      <w:szCs w:val="28"/>
    </w:rPr>
  </w:style>
  <w:style w:type="paragraph" w:customStyle="1" w:styleId="xl71">
    <w:name w:val="xl7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affffffffffffffffffc">
    <w:name w:val="标题下列举"/>
    <w:basedOn w:val="a"/>
    <w:qFormat/>
    <w:rsid w:val="00B1349B"/>
    <w:pPr>
      <w:widowControl/>
      <w:tabs>
        <w:tab w:val="left" w:pos="540"/>
      </w:tabs>
      <w:spacing w:before="120" w:after="120" w:line="480" w:lineRule="exact"/>
      <w:ind w:left="540" w:hanging="540"/>
    </w:pPr>
    <w:rPr>
      <w:rFonts w:eastAsia="仿宋"/>
      <w:sz w:val="28"/>
      <w:szCs w:val="20"/>
    </w:rPr>
  </w:style>
  <w:style w:type="paragraph" w:customStyle="1" w:styleId="affffffffffffffffffd">
    <w:name w:val="封面作者二"/>
    <w:basedOn w:val="a"/>
    <w:qFormat/>
    <w:rsid w:val="00B1349B"/>
    <w:pPr>
      <w:spacing w:before="120" w:after="120" w:line="360" w:lineRule="auto"/>
      <w:jc w:val="center"/>
    </w:pPr>
    <w:rPr>
      <w:rFonts w:eastAsia="楷体_GB2312"/>
      <w:b/>
      <w:bCs/>
      <w:sz w:val="52"/>
    </w:rPr>
  </w:style>
  <w:style w:type="paragraph" w:customStyle="1" w:styleId="5a">
    <w:name w:val="列出段落5"/>
    <w:basedOn w:val="a"/>
    <w:uiPriority w:val="99"/>
    <w:qFormat/>
    <w:rsid w:val="00B1349B"/>
    <w:pPr>
      <w:ind w:firstLine="420"/>
    </w:pPr>
    <w:rPr>
      <w:szCs w:val="20"/>
    </w:rPr>
  </w:style>
  <w:style w:type="paragraph" w:customStyle="1" w:styleId="content">
    <w:name w:val="content"/>
    <w:basedOn w:val="a"/>
    <w:qFormat/>
    <w:rsid w:val="00B1349B"/>
    <w:pPr>
      <w:widowControl/>
      <w:spacing w:before="100" w:beforeAutospacing="1" w:after="100" w:afterAutospacing="1"/>
      <w:jc w:val="left"/>
    </w:pPr>
    <w:rPr>
      <w:rFonts w:ascii="宋体" w:eastAsia="仿宋" w:hAnsi="宋体"/>
      <w:color w:val="000000"/>
      <w:kern w:val="0"/>
      <w:sz w:val="18"/>
      <w:szCs w:val="18"/>
    </w:rPr>
  </w:style>
  <w:style w:type="paragraph" w:customStyle="1" w:styleId="affffffffffffffffffe">
    <w:name w:val="字母编号列项（一级）"/>
    <w:qFormat/>
    <w:rsid w:val="00B1349B"/>
    <w:pPr>
      <w:ind w:leftChars="200" w:left="840" w:hangingChars="200" w:hanging="420"/>
      <w:jc w:val="both"/>
    </w:pPr>
    <w:rPr>
      <w:rFonts w:ascii="宋体"/>
      <w:sz w:val="21"/>
    </w:rPr>
  </w:style>
  <w:style w:type="paragraph" w:customStyle="1" w:styleId="new-2">
    <w:name w:val="new -2"/>
    <w:basedOn w:val="a"/>
    <w:qFormat/>
    <w:rsid w:val="00B1349B"/>
    <w:pPr>
      <w:widowControl/>
      <w:tabs>
        <w:tab w:val="left" w:pos="420"/>
      </w:tabs>
      <w:spacing w:line="360" w:lineRule="auto"/>
      <w:ind w:left="420" w:hanging="420"/>
      <w:jc w:val="left"/>
    </w:pPr>
    <w:rPr>
      <w:rFonts w:ascii="华文细黑" w:eastAsia="华文细黑" w:hAnsi="华文细黑"/>
      <w:b/>
      <w:bCs/>
      <w:kern w:val="44"/>
      <w:sz w:val="30"/>
      <w:szCs w:val="30"/>
      <w:lang w:val="en-GB" w:eastAsia="en-US"/>
    </w:rPr>
  </w:style>
  <w:style w:type="paragraph" w:customStyle="1" w:styleId="afffffffffffffffffff">
    <w:name w:val="附录表标题"/>
    <w:next w:val="afffffd"/>
    <w:qFormat/>
    <w:rsid w:val="00B1349B"/>
    <w:pPr>
      <w:jc w:val="center"/>
      <w:textAlignment w:val="baseline"/>
    </w:pPr>
    <w:rPr>
      <w:rFonts w:ascii="黑体" w:eastAsia="黑体"/>
      <w:kern w:val="21"/>
      <w:sz w:val="21"/>
    </w:rPr>
  </w:style>
  <w:style w:type="paragraph" w:customStyle="1" w:styleId="xl68">
    <w:name w:val="xl6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微软雅黑" w:eastAsia="微软雅黑" w:hAnsi="微软雅黑" w:cs="宋体"/>
      <w:kern w:val="0"/>
      <w:sz w:val="20"/>
      <w:szCs w:val="20"/>
    </w:rPr>
  </w:style>
  <w:style w:type="paragraph" w:customStyle="1" w:styleId="afffffffffffffffffff0">
    <w:name w:val="文档内容"/>
    <w:basedOn w:val="a"/>
    <w:qFormat/>
    <w:rsid w:val="00B1349B"/>
    <w:pPr>
      <w:adjustRightInd w:val="0"/>
      <w:spacing w:line="312" w:lineRule="atLeast"/>
      <w:ind w:firstLine="540"/>
      <w:textAlignment w:val="baseline"/>
    </w:pPr>
    <w:rPr>
      <w:rFonts w:ascii="宋体" w:eastAsia="仿宋"/>
      <w:kern w:val="0"/>
      <w:sz w:val="28"/>
      <w:szCs w:val="20"/>
    </w:rPr>
  </w:style>
  <w:style w:type="paragraph" w:customStyle="1" w:styleId="afffffffffffffffffff1">
    <w:name w:val="方案正文"/>
    <w:basedOn w:val="a"/>
    <w:qFormat/>
    <w:rsid w:val="00B1349B"/>
    <w:pPr>
      <w:spacing w:line="360" w:lineRule="auto"/>
      <w:ind w:firstLineChars="200" w:firstLine="480"/>
    </w:pPr>
    <w:rPr>
      <w:rFonts w:eastAsia="仿宋"/>
      <w:sz w:val="24"/>
      <w:szCs w:val="20"/>
    </w:rPr>
  </w:style>
  <w:style w:type="paragraph" w:customStyle="1" w:styleId="font6">
    <w:name w:val="font6"/>
    <w:basedOn w:val="a"/>
    <w:qFormat/>
    <w:rsid w:val="00B1349B"/>
    <w:pPr>
      <w:widowControl/>
      <w:spacing w:before="100" w:beforeAutospacing="1" w:after="100" w:afterAutospacing="1" w:line="300" w:lineRule="auto"/>
      <w:ind w:firstLineChars="200" w:firstLine="200"/>
      <w:jc w:val="left"/>
    </w:pPr>
    <w:rPr>
      <w:rFonts w:ascii="宋体" w:hAnsi="宋体" w:hint="eastAsia"/>
      <w:kern w:val="0"/>
      <w:sz w:val="28"/>
      <w:szCs w:val="28"/>
      <w:u w:val="single"/>
    </w:rPr>
  </w:style>
  <w:style w:type="paragraph" w:customStyle="1" w:styleId="afffffffffffffffffff2">
    <w:name w:val="前言内容"/>
    <w:basedOn w:val="18"/>
    <w:qFormat/>
    <w:rsid w:val="00B1349B"/>
    <w:pPr>
      <w:tabs>
        <w:tab w:val="clear" w:pos="8948"/>
      </w:tabs>
      <w:spacing w:before="120" w:line="276" w:lineRule="auto"/>
      <w:ind w:leftChars="60" w:left="366" w:rightChars="120" w:right="252" w:hangingChars="100" w:hanging="240"/>
      <w:jc w:val="left"/>
    </w:pPr>
    <w:rPr>
      <w:rFonts w:cs="Calibri"/>
      <w:b w:val="0"/>
      <w:kern w:val="0"/>
      <w:sz w:val="20"/>
      <w:szCs w:val="24"/>
    </w:rPr>
  </w:style>
  <w:style w:type="paragraph" w:customStyle="1" w:styleId="afffffffffffffffffff3">
    <w:name w:val="制作人文字"/>
    <w:basedOn w:val="a"/>
    <w:qFormat/>
    <w:rsid w:val="00B1349B"/>
    <w:rPr>
      <w:rFonts w:ascii="Arial" w:eastAsia="仿宋_GB2312" w:hAnsi="Arial"/>
      <w:bCs/>
      <w:kern w:val="0"/>
      <w:sz w:val="28"/>
      <w:szCs w:val="20"/>
    </w:rPr>
  </w:style>
  <w:style w:type="paragraph" w:customStyle="1" w:styleId="FAbold">
    <w:name w:val="FA正文bold"/>
    <w:basedOn w:val="FA"/>
    <w:next w:val="FA"/>
    <w:uiPriority w:val="99"/>
    <w:qFormat/>
    <w:rsid w:val="00B1349B"/>
    <w:pPr>
      <w:keepNext/>
      <w:spacing w:before="156" w:after="156"/>
      <w:ind w:firstLine="482"/>
    </w:pPr>
    <w:rPr>
      <w:rFonts w:ascii="Times New Roman" w:eastAsia="仿宋_GB2312"/>
      <w:b/>
    </w:rPr>
  </w:style>
  <w:style w:type="paragraph" w:customStyle="1" w:styleId="afffffffffffffffffff4">
    <w:name w:val="附录一级条标题"/>
    <w:next w:val="afffffd"/>
    <w:qFormat/>
    <w:rsid w:val="00B1349B"/>
    <w:pPr>
      <w:tabs>
        <w:tab w:val="left" w:pos="1021"/>
      </w:tabs>
      <w:autoSpaceDN w:val="0"/>
      <w:outlineLvl w:val="2"/>
    </w:pPr>
  </w:style>
  <w:style w:type="paragraph" w:customStyle="1" w:styleId="afffffffffffffffffff5">
    <w:name w:val="附录章标题"/>
    <w:next w:val="afffffd"/>
    <w:qFormat/>
    <w:rsid w:val="00B1349B"/>
    <w:pPr>
      <w:tabs>
        <w:tab w:val="left" w:pos="1021"/>
      </w:tabs>
      <w:wordWrap w:val="0"/>
      <w:overflowPunct w:val="0"/>
      <w:autoSpaceDE w:val="0"/>
      <w:spacing w:beforeLines="50" w:afterLines="50"/>
      <w:ind w:left="1021" w:hanging="420"/>
      <w:jc w:val="both"/>
      <w:textAlignment w:val="baseline"/>
      <w:outlineLvl w:val="1"/>
    </w:pPr>
    <w:rPr>
      <w:rFonts w:ascii="黑体" w:eastAsia="黑体"/>
      <w:kern w:val="21"/>
      <w:sz w:val="21"/>
    </w:rPr>
  </w:style>
  <w:style w:type="paragraph" w:customStyle="1" w:styleId="xl69">
    <w:name w:val="xl6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227">
    <w:name w:val="xl227"/>
    <w:basedOn w:val="a"/>
    <w:qFormat/>
    <w:rsid w:val="00B1349B"/>
    <w:pPr>
      <w:widowControl/>
      <w:pBdr>
        <w:top w:val="single" w:sz="8" w:space="0" w:color="auto"/>
        <w:left w:val="single" w:sz="4" w:space="0" w:color="auto"/>
        <w:right w:val="single" w:sz="4" w:space="0" w:color="auto"/>
      </w:pBdr>
      <w:spacing w:before="100" w:beforeAutospacing="1" w:after="100" w:afterAutospacing="1" w:line="360" w:lineRule="auto"/>
      <w:ind w:firstLine="480"/>
      <w:jc w:val="center"/>
    </w:pPr>
    <w:rPr>
      <w:rFonts w:ascii="黑体" w:eastAsia="黑体" w:hAnsi="宋体" w:cs="宋体"/>
      <w:b/>
      <w:bCs/>
      <w:kern w:val="0"/>
      <w:szCs w:val="21"/>
    </w:rPr>
  </w:style>
  <w:style w:type="paragraph" w:customStyle="1" w:styleId="afffffffffffffffffff6">
    <w:name w:val="表格题注"/>
    <w:next w:val="a"/>
    <w:qFormat/>
    <w:rsid w:val="00B1349B"/>
    <w:pPr>
      <w:keepLines/>
      <w:tabs>
        <w:tab w:val="left" w:pos="360"/>
      </w:tabs>
      <w:spacing w:beforeLines="100"/>
      <w:ind w:left="1089" w:hanging="369"/>
      <w:jc w:val="center"/>
    </w:pPr>
    <w:rPr>
      <w:rFonts w:ascii="Arial" w:hAnsi="Arial"/>
      <w:sz w:val="18"/>
      <w:szCs w:val="18"/>
      <w:lang w:bidi="he-IL"/>
    </w:rPr>
  </w:style>
  <w:style w:type="paragraph" w:customStyle="1" w:styleId="et7">
    <w:name w:val="et7"/>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afffffffffffffffffff7">
    <w:name w:val="表格内字体"/>
    <w:basedOn w:val="a"/>
    <w:uiPriority w:val="99"/>
    <w:qFormat/>
    <w:rsid w:val="00B1349B"/>
    <w:pPr>
      <w:widowControl/>
      <w:spacing w:line="360" w:lineRule="auto"/>
      <w:ind w:firstLine="480"/>
      <w:jc w:val="left"/>
    </w:pPr>
    <w:rPr>
      <w:rFonts w:ascii="仿宋_GB2312" w:eastAsia="仿宋_GB2312" w:hAnsi="Arial Unicode MS" w:cs="Arial"/>
      <w:kern w:val="0"/>
    </w:rPr>
  </w:style>
  <w:style w:type="paragraph" w:customStyle="1" w:styleId="Subject">
    <w:name w:val="Subject"/>
    <w:basedOn w:val="a"/>
    <w:qFormat/>
    <w:rsid w:val="00B1349B"/>
    <w:pPr>
      <w:spacing w:beforeLines="800"/>
      <w:jc w:val="center"/>
    </w:pPr>
    <w:rPr>
      <w:rFonts w:eastAsia="黑体"/>
      <w:b/>
      <w:sz w:val="48"/>
    </w:rPr>
  </w:style>
  <w:style w:type="paragraph" w:customStyle="1" w:styleId="ParaCharCharCharCharCharCharCharCharChar1CharCharCharCharCharCharCharCharCharChar">
    <w:name w:val="默认段落字体 Para Char Char Char Char Char Char Char Char Char1 Char Char Char Char Char Char Char Char Char Char"/>
    <w:basedOn w:val="af"/>
    <w:uiPriority w:val="99"/>
    <w:qFormat/>
    <w:rsid w:val="00B1349B"/>
    <w:pPr>
      <w:widowControl/>
      <w:spacing w:line="360" w:lineRule="auto"/>
      <w:jc w:val="left"/>
    </w:pPr>
    <w:rPr>
      <w:rFonts w:ascii="Tahoma" w:hAnsi="Tahoma"/>
      <w:kern w:val="0"/>
      <w:sz w:val="20"/>
      <w:szCs w:val="20"/>
    </w:rPr>
  </w:style>
  <w:style w:type="paragraph" w:customStyle="1" w:styleId="Bulletwithtext3">
    <w:name w:val="Bullet with text 3"/>
    <w:basedOn w:val="a"/>
    <w:qFormat/>
    <w:rsid w:val="00B1349B"/>
    <w:pPr>
      <w:widowControl/>
      <w:tabs>
        <w:tab w:val="left" w:pos="432"/>
        <w:tab w:val="left" w:pos="1080"/>
      </w:tabs>
      <w:spacing w:line="360" w:lineRule="auto"/>
      <w:ind w:left="432" w:hanging="432"/>
      <w:jc w:val="left"/>
    </w:pPr>
    <w:rPr>
      <w:rFonts w:ascii="Arial" w:eastAsia="仿宋" w:hAnsi="Arial"/>
      <w:kern w:val="0"/>
      <w:sz w:val="24"/>
      <w:szCs w:val="20"/>
      <w:lang w:val="en-GB" w:eastAsia="en-US"/>
    </w:rPr>
  </w:style>
  <w:style w:type="paragraph" w:customStyle="1" w:styleId="xl26">
    <w:name w:val="xl2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00" w:lineRule="auto"/>
      <w:ind w:firstLineChars="200" w:firstLine="200"/>
      <w:jc w:val="left"/>
    </w:pPr>
    <w:rPr>
      <w:rFonts w:ascii="宋体" w:hAnsi="宋体"/>
      <w:kern w:val="0"/>
      <w:sz w:val="24"/>
    </w:rPr>
  </w:style>
  <w:style w:type="paragraph" w:customStyle="1" w:styleId="afffffffffffffffffff8">
    <w:name w:val="附录三级条标题"/>
    <w:next w:val="afffffd"/>
    <w:qFormat/>
    <w:rsid w:val="00B1349B"/>
    <w:pPr>
      <w:tabs>
        <w:tab w:val="left" w:pos="1021"/>
      </w:tabs>
      <w:outlineLvl w:val="4"/>
    </w:pPr>
  </w:style>
  <w:style w:type="paragraph" w:customStyle="1" w:styleId="afffffffffffffffffff9">
    <w:name w:val="附录二级条标题"/>
    <w:basedOn w:val="afffffffffffffffffff4"/>
    <w:next w:val="afffffd"/>
    <w:qFormat/>
    <w:rsid w:val="00B1349B"/>
    <w:pPr>
      <w:outlineLvl w:val="3"/>
    </w:pPr>
  </w:style>
  <w:style w:type="paragraph" w:customStyle="1" w:styleId="GB231216">
    <w:name w:val="样式 仿宋_GB2312 五号 行距: 固定值 16 磅"/>
    <w:basedOn w:val="a"/>
    <w:uiPriority w:val="99"/>
    <w:qFormat/>
    <w:rsid w:val="00B1349B"/>
    <w:pPr>
      <w:widowControl/>
      <w:spacing w:line="320" w:lineRule="exact"/>
      <w:ind w:firstLine="480"/>
      <w:jc w:val="left"/>
    </w:pPr>
    <w:rPr>
      <w:rFonts w:eastAsia="仿宋_GB2312" w:cs="宋体"/>
      <w:kern w:val="0"/>
      <w:szCs w:val="21"/>
    </w:rPr>
  </w:style>
  <w:style w:type="paragraph" w:customStyle="1" w:styleId="xl29">
    <w:name w:val="xl29"/>
    <w:basedOn w:val="a"/>
    <w:qFormat/>
    <w:rsid w:val="00B1349B"/>
    <w:pPr>
      <w:widowControl/>
      <w:pBdr>
        <w:bottom w:val="single" w:sz="4" w:space="0" w:color="auto"/>
        <w:right w:val="single" w:sz="12" w:space="0" w:color="auto"/>
      </w:pBdr>
      <w:spacing w:before="100" w:beforeAutospacing="1" w:after="100" w:afterAutospacing="1"/>
      <w:textAlignment w:val="top"/>
    </w:pPr>
    <w:rPr>
      <w:rFonts w:ascii="Arial Unicode MS" w:eastAsia="Arial Unicode MS"/>
      <w:kern w:val="0"/>
      <w:sz w:val="24"/>
    </w:rPr>
  </w:style>
  <w:style w:type="paragraph" w:customStyle="1" w:styleId="5b">
    <w:name w:val="技术文档 5"/>
    <w:qFormat/>
    <w:rsid w:val="00B1349B"/>
    <w:pPr>
      <w:spacing w:line="360" w:lineRule="auto"/>
      <w:outlineLvl w:val="4"/>
    </w:pPr>
    <w:rPr>
      <w:rFonts w:ascii="宋体" w:hAnsi="宋体"/>
      <w:kern w:val="2"/>
      <w:sz w:val="21"/>
      <w:szCs w:val="21"/>
    </w:rPr>
  </w:style>
  <w:style w:type="paragraph" w:customStyle="1" w:styleId="xl223">
    <w:name w:val="xl223"/>
    <w:basedOn w:val="a"/>
    <w:qFormat/>
    <w:rsid w:val="00B1349B"/>
    <w:pPr>
      <w:widowControl/>
      <w:pBdr>
        <w:top w:val="single" w:sz="4" w:space="0" w:color="auto"/>
        <w:left w:val="single" w:sz="4" w:space="0" w:color="auto"/>
        <w:bottom w:val="single" w:sz="8" w:space="0" w:color="auto"/>
        <w:right w:val="single" w:sz="4" w:space="0" w:color="auto"/>
      </w:pBdr>
      <w:spacing w:before="100" w:beforeAutospacing="1" w:after="100" w:afterAutospacing="1" w:line="360" w:lineRule="auto"/>
      <w:ind w:firstLine="480"/>
      <w:jc w:val="left"/>
    </w:pPr>
    <w:rPr>
      <w:kern w:val="0"/>
      <w:szCs w:val="21"/>
    </w:rPr>
  </w:style>
  <w:style w:type="paragraph" w:customStyle="1" w:styleId="afffffffffffffffffffa">
    <w:name w:val="申报正文"/>
    <w:basedOn w:val="a"/>
    <w:qFormat/>
    <w:rsid w:val="00B1349B"/>
    <w:pPr>
      <w:spacing w:before="120" w:after="120" w:line="360" w:lineRule="auto"/>
      <w:ind w:firstLineChars="200" w:firstLine="200"/>
    </w:pPr>
    <w:rPr>
      <w:bCs/>
      <w:sz w:val="24"/>
      <w:szCs w:val="32"/>
      <w:lang w:val="zh-CN"/>
    </w:rPr>
  </w:style>
  <w:style w:type="paragraph" w:customStyle="1" w:styleId="CharCharCharCharCharCharChar085">
    <w:name w:val="样式 Char Char Char Char Char Char Char + 加粗 首行缩进:  0.85 厘米"/>
    <w:uiPriority w:val="99"/>
    <w:qFormat/>
    <w:rsid w:val="00B1349B"/>
    <w:pPr>
      <w:tabs>
        <w:tab w:val="left" w:pos="902"/>
      </w:tabs>
      <w:adjustRightInd w:val="0"/>
      <w:snapToGrid w:val="0"/>
      <w:ind w:left="902"/>
    </w:pPr>
    <w:rPr>
      <w:rFonts w:cs="宋体"/>
      <w:b/>
      <w:bCs/>
    </w:rPr>
  </w:style>
  <w:style w:type="paragraph" w:customStyle="1" w:styleId="CharCharCharCharCharCharChar4">
    <w:name w:val="Char Char Char Char Char Char Char4"/>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111">
    <w:name w:val="Char111"/>
    <w:basedOn w:val="a"/>
    <w:next w:val="a"/>
    <w:qFormat/>
    <w:rsid w:val="00B1349B"/>
    <w:pPr>
      <w:widowControl/>
      <w:spacing w:before="120" w:after="120" w:line="300" w:lineRule="auto"/>
      <w:ind w:firstLineChars="200" w:firstLine="200"/>
      <w:jc w:val="left"/>
    </w:pPr>
    <w:rPr>
      <w:rFonts w:ascii="Verdana" w:eastAsia="Batang" w:hAnsi="Verdana"/>
      <w:kern w:val="0"/>
      <w:sz w:val="18"/>
      <w:szCs w:val="20"/>
      <w:lang w:eastAsia="en-US"/>
    </w:rPr>
  </w:style>
  <w:style w:type="paragraph" w:customStyle="1" w:styleId="afffffffffffffffffffb">
    <w:name w:val="附录五级条标题"/>
    <w:next w:val="afffffd"/>
    <w:qFormat/>
    <w:rsid w:val="00B1349B"/>
    <w:pPr>
      <w:tabs>
        <w:tab w:val="left" w:pos="1021"/>
        <w:tab w:val="left" w:pos="3121"/>
      </w:tabs>
      <w:ind w:left="3121" w:hanging="420"/>
      <w:outlineLvl w:val="6"/>
    </w:pPr>
  </w:style>
  <w:style w:type="paragraph" w:customStyle="1" w:styleId="afffffffffffffffffffc">
    <w:name w:val="附录四级条标题"/>
    <w:basedOn w:val="afffffffffffffffffff8"/>
    <w:next w:val="afffffd"/>
    <w:qFormat/>
    <w:rsid w:val="00B1349B"/>
    <w:pPr>
      <w:outlineLvl w:val="5"/>
    </w:pPr>
  </w:style>
  <w:style w:type="paragraph" w:customStyle="1" w:styleId="reader-word-layerreader-word-s1-25">
    <w:name w:val="reader-word-layer reader-word-s1-25"/>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xl66">
    <w:name w:val="xl6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l4">
    <w:name w:val="l标题4"/>
    <w:next w:val="a"/>
    <w:qFormat/>
    <w:rsid w:val="00B1349B"/>
    <w:pPr>
      <w:tabs>
        <w:tab w:val="left" w:pos="425"/>
      </w:tabs>
      <w:spacing w:line="360" w:lineRule="auto"/>
      <w:outlineLvl w:val="3"/>
    </w:pPr>
    <w:rPr>
      <w:sz w:val="28"/>
    </w:rPr>
  </w:style>
  <w:style w:type="paragraph" w:customStyle="1" w:styleId="l1">
    <w:name w:val="l标题1"/>
    <w:next w:val="a"/>
    <w:qFormat/>
    <w:rsid w:val="00B1349B"/>
    <w:pPr>
      <w:keepNext/>
      <w:tabs>
        <w:tab w:val="left" w:pos="425"/>
      </w:tabs>
      <w:spacing w:beforeLines="100" w:afterLines="100"/>
      <w:ind w:left="425" w:hanging="425"/>
      <w:outlineLvl w:val="0"/>
    </w:pPr>
    <w:rPr>
      <w:b/>
      <w:sz w:val="36"/>
    </w:rPr>
  </w:style>
  <w:style w:type="paragraph" w:customStyle="1" w:styleId="L7">
    <w:name w:val="L7符号"/>
    <w:basedOn w:val="a"/>
    <w:qFormat/>
    <w:rsid w:val="00B1349B"/>
    <w:pPr>
      <w:widowControl/>
      <w:tabs>
        <w:tab w:val="left" w:pos="900"/>
      </w:tabs>
      <w:spacing w:beforeLines="10" w:afterLines="10" w:line="360" w:lineRule="auto"/>
      <w:ind w:left="900"/>
      <w:jc w:val="left"/>
    </w:pPr>
    <w:rPr>
      <w:sz w:val="24"/>
    </w:rPr>
  </w:style>
  <w:style w:type="paragraph" w:customStyle="1" w:styleId="Char1CharCharChar">
    <w:name w:val="Char1 Char Char Char"/>
    <w:basedOn w:val="a"/>
    <w:qFormat/>
    <w:rsid w:val="00B1349B"/>
    <w:rPr>
      <w:rFonts w:ascii="Tahoma" w:eastAsia="仿宋" w:hAnsi="Tahoma"/>
      <w:sz w:val="24"/>
      <w:szCs w:val="20"/>
    </w:rPr>
  </w:style>
  <w:style w:type="paragraph" w:customStyle="1" w:styleId="xl78">
    <w:name w:val="xl78"/>
    <w:basedOn w:val="a"/>
    <w:qFormat/>
    <w:rsid w:val="00B1349B"/>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微软雅黑" w:eastAsia="微软雅黑" w:hAnsi="微软雅黑" w:cs="宋体"/>
      <w:kern w:val="0"/>
      <w:sz w:val="24"/>
    </w:rPr>
  </w:style>
  <w:style w:type="paragraph" w:customStyle="1" w:styleId="1520">
    <w:name w:val="样式 宋体 行距: 1.5 倍行距2"/>
    <w:basedOn w:val="a"/>
    <w:qFormat/>
    <w:rsid w:val="00B1349B"/>
    <w:pPr>
      <w:widowControl/>
      <w:ind w:firstLineChars="225" w:firstLine="540"/>
      <w:jc w:val="left"/>
    </w:pPr>
    <w:rPr>
      <w:rFonts w:ascii="宋体" w:eastAsia="仿宋" w:hAnsi="宋体" w:cs="宋体"/>
      <w:kern w:val="0"/>
      <w:sz w:val="24"/>
      <w:szCs w:val="20"/>
    </w:rPr>
  </w:style>
  <w:style w:type="paragraph" w:customStyle="1" w:styleId="xl217">
    <w:name w:val="xl217"/>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rFonts w:ascii="宋体" w:hAnsi="宋体" w:cs="宋体"/>
      <w:b/>
      <w:bCs/>
      <w:kern w:val="0"/>
      <w:sz w:val="24"/>
    </w:rPr>
  </w:style>
  <w:style w:type="paragraph" w:customStyle="1" w:styleId="3-5">
    <w:name w:val="附录3-5层"/>
    <w:basedOn w:val="a"/>
    <w:next w:val="afffffffffff9"/>
    <w:qFormat/>
    <w:rsid w:val="00B1349B"/>
    <w:pPr>
      <w:widowControl/>
      <w:spacing w:line="360" w:lineRule="auto"/>
    </w:pPr>
    <w:rPr>
      <w:rFonts w:ascii="宋体"/>
      <w:kern w:val="0"/>
      <w:sz w:val="24"/>
      <w:szCs w:val="20"/>
    </w:rPr>
  </w:style>
  <w:style w:type="paragraph" w:customStyle="1" w:styleId="Birdseed">
    <w:name w:val="Birdseed"/>
    <w:basedOn w:val="a"/>
    <w:qFormat/>
    <w:rsid w:val="00B1349B"/>
    <w:pPr>
      <w:widowControl/>
      <w:jc w:val="left"/>
    </w:pPr>
    <w:rPr>
      <w:rFonts w:ascii="Palatino Linotype" w:hAnsi="Palatino Linotype"/>
      <w:kern w:val="0"/>
      <w:sz w:val="18"/>
      <w:szCs w:val="20"/>
    </w:rPr>
  </w:style>
  <w:style w:type="paragraph" w:customStyle="1" w:styleId="afffffffffffffffffffd">
    <w:name w:val="标准称谓"/>
    <w:next w:val="a"/>
    <w:uiPriority w:val="99"/>
    <w:qFormat/>
    <w:rsid w:val="00B1349B"/>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FileCode">
    <w:name w:val="File Code"/>
    <w:basedOn w:val="a"/>
    <w:qFormat/>
    <w:rsid w:val="00B1349B"/>
    <w:pPr>
      <w:adjustRightInd w:val="0"/>
      <w:snapToGrid w:val="0"/>
      <w:spacing w:line="240" w:lineRule="atLeast"/>
      <w:jc w:val="right"/>
    </w:pPr>
    <w:rPr>
      <w:rFonts w:eastAsia="楷体_GB2312"/>
      <w:sz w:val="28"/>
      <w:szCs w:val="20"/>
      <w:bdr w:val="single" w:sz="4" w:space="0" w:color="auto"/>
    </w:rPr>
  </w:style>
  <w:style w:type="paragraph" w:customStyle="1" w:styleId="TableSmHeadingCenter">
    <w:name w:val="Table_Sm_Heading_Center"/>
    <w:qFormat/>
    <w:rsid w:val="00B1349B"/>
    <w:pPr>
      <w:jc w:val="center"/>
    </w:pPr>
  </w:style>
  <w:style w:type="paragraph" w:customStyle="1" w:styleId="TableSmHeading">
    <w:name w:val="Table_Sm_Heading"/>
    <w:basedOn w:val="TableHeading0"/>
    <w:qFormat/>
    <w:rsid w:val="00B1349B"/>
    <w:pPr>
      <w:spacing w:before="60"/>
    </w:pPr>
    <w:rPr>
      <w:sz w:val="16"/>
    </w:rPr>
  </w:style>
  <w:style w:type="paragraph" w:customStyle="1" w:styleId="TOC11">
    <w:name w:val="TOC 标题11"/>
    <w:basedOn w:val="1"/>
    <w:next w:val="a"/>
    <w:uiPriority w:val="39"/>
    <w:qFormat/>
    <w:rsid w:val="00B1349B"/>
    <w:pPr>
      <w:keepLines/>
      <w:widowControl/>
      <w:spacing w:line="276" w:lineRule="auto"/>
      <w:outlineLvl w:val="9"/>
    </w:pPr>
    <w:rPr>
      <w:rFonts w:ascii="Cambria" w:hAnsi="Cambria"/>
      <w:color w:val="365F91"/>
      <w:kern w:val="0"/>
      <w:sz w:val="28"/>
      <w:szCs w:val="28"/>
    </w:rPr>
  </w:style>
  <w:style w:type="paragraph" w:customStyle="1" w:styleId="CharCharChar30">
    <w:name w:val="Char Char Char3"/>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2fff4">
    <w:name w:val="标题2下正文"/>
    <w:basedOn w:val="a"/>
    <w:qFormat/>
    <w:rsid w:val="00B1349B"/>
    <w:pPr>
      <w:widowControl/>
      <w:adjustRightInd w:val="0"/>
      <w:snapToGrid w:val="0"/>
      <w:spacing w:before="60" w:after="60" w:line="200" w:lineRule="atLeast"/>
      <w:ind w:left="992"/>
      <w:textAlignment w:val="bottom"/>
    </w:pPr>
    <w:rPr>
      <w:rFonts w:eastAsia="楷体_GB2312"/>
      <w:kern w:val="0"/>
      <w:sz w:val="22"/>
      <w:szCs w:val="20"/>
      <w:lang w:eastAsia="zh-TW"/>
    </w:rPr>
  </w:style>
  <w:style w:type="paragraph" w:customStyle="1" w:styleId="afffffffffffffffffffe">
    <w:name w:val="标准书眉一"/>
    <w:uiPriority w:val="99"/>
    <w:qFormat/>
    <w:rsid w:val="00B1349B"/>
    <w:pPr>
      <w:jc w:val="both"/>
    </w:pPr>
  </w:style>
  <w:style w:type="paragraph" w:customStyle="1" w:styleId="xl98">
    <w:name w:val="xl9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4"/>
    </w:rPr>
  </w:style>
  <w:style w:type="paragraph" w:customStyle="1" w:styleId="xl86">
    <w:name w:val="xl86"/>
    <w:basedOn w:val="a"/>
    <w:qFormat/>
    <w:rsid w:val="00B1349B"/>
    <w:pPr>
      <w:widowControl/>
      <w:spacing w:before="100" w:beforeAutospacing="1" w:after="100" w:afterAutospacing="1"/>
      <w:jc w:val="center"/>
    </w:pPr>
    <w:rPr>
      <w:rFonts w:ascii="仿宋" w:eastAsia="仿宋" w:hAnsi="仿宋" w:cs="宋体"/>
      <w:b/>
      <w:bCs/>
      <w:kern w:val="0"/>
      <w:sz w:val="24"/>
    </w:rPr>
  </w:style>
  <w:style w:type="paragraph" w:customStyle="1" w:styleId="xl212">
    <w:name w:val="xl212"/>
    <w:basedOn w:val="a"/>
    <w:qFormat/>
    <w:rsid w:val="00B1349B"/>
    <w:pPr>
      <w:widowControl/>
      <w:pBdr>
        <w:top w:val="single" w:sz="4" w:space="0" w:color="auto"/>
        <w:left w:val="single" w:sz="8" w:space="0" w:color="auto"/>
        <w:bottom w:val="single" w:sz="4" w:space="0" w:color="auto"/>
      </w:pBdr>
      <w:spacing w:before="100" w:beforeAutospacing="1" w:after="100" w:afterAutospacing="1" w:line="360" w:lineRule="auto"/>
      <w:ind w:firstLine="480"/>
      <w:jc w:val="left"/>
    </w:pPr>
    <w:rPr>
      <w:rFonts w:ascii="宋体" w:hAnsi="宋体" w:cs="宋体"/>
      <w:kern w:val="0"/>
      <w:szCs w:val="21"/>
    </w:rPr>
  </w:style>
  <w:style w:type="paragraph" w:customStyle="1" w:styleId="122">
    <w:name w:val="正文12"/>
    <w:basedOn w:val="a"/>
    <w:uiPriority w:val="99"/>
    <w:qFormat/>
    <w:rsid w:val="00B1349B"/>
    <w:pPr>
      <w:widowControl/>
      <w:tabs>
        <w:tab w:val="left" w:pos="2730"/>
        <w:tab w:val="left" w:pos="3240"/>
      </w:tabs>
      <w:autoSpaceDE w:val="0"/>
      <w:autoSpaceDN w:val="0"/>
      <w:adjustRightInd w:val="0"/>
      <w:spacing w:line="420" w:lineRule="atLeast"/>
      <w:ind w:left="737" w:firstLineChars="236" w:hanging="227"/>
      <w:jc w:val="left"/>
    </w:pPr>
    <w:rPr>
      <w:rFonts w:ascii="宋体" w:hAnsi="宋体" w:cs="宋体"/>
      <w:bCs/>
      <w:color w:val="000000"/>
      <w:kern w:val="0"/>
      <w:sz w:val="24"/>
      <w:szCs w:val="28"/>
    </w:rPr>
  </w:style>
  <w:style w:type="paragraph" w:customStyle="1" w:styleId="1ffff0">
    <w:name w:val="我的标题1"/>
    <w:basedOn w:val="a"/>
    <w:qFormat/>
    <w:rsid w:val="00B1349B"/>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3f8">
    <w:name w:val="第3层正文"/>
    <w:basedOn w:val="a"/>
    <w:qFormat/>
    <w:rsid w:val="00B1349B"/>
    <w:pPr>
      <w:spacing w:before="120" w:after="120"/>
      <w:ind w:firstLineChars="375" w:firstLine="900"/>
    </w:pPr>
    <w:rPr>
      <w:rFonts w:eastAsia="仿宋"/>
      <w:sz w:val="24"/>
    </w:rPr>
  </w:style>
  <w:style w:type="paragraph" w:customStyle="1" w:styleId="3f9">
    <w:name w:val="标题3下正文"/>
    <w:basedOn w:val="a"/>
    <w:qFormat/>
    <w:rsid w:val="00B1349B"/>
    <w:pPr>
      <w:widowControl/>
      <w:adjustRightInd w:val="0"/>
      <w:snapToGrid w:val="0"/>
      <w:spacing w:before="60" w:after="60" w:line="200" w:lineRule="atLeast"/>
      <w:ind w:left="1701"/>
      <w:textAlignment w:val="bottom"/>
    </w:pPr>
    <w:rPr>
      <w:rFonts w:eastAsia="楷体_GB2312"/>
      <w:kern w:val="0"/>
      <w:sz w:val="22"/>
      <w:szCs w:val="20"/>
      <w:lang w:eastAsia="zh-TW"/>
    </w:rPr>
  </w:style>
  <w:style w:type="paragraph" w:customStyle="1" w:styleId="xl99">
    <w:name w:val="xl9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color w:val="FF0000"/>
      <w:kern w:val="0"/>
      <w:sz w:val="24"/>
    </w:rPr>
  </w:style>
  <w:style w:type="paragraph" w:customStyle="1" w:styleId="3fa">
    <w:name w:val="标题3下正文并列"/>
    <w:basedOn w:val="a"/>
    <w:qFormat/>
    <w:rsid w:val="00B1349B"/>
    <w:pPr>
      <w:widowControl/>
      <w:adjustRightInd w:val="0"/>
      <w:snapToGrid w:val="0"/>
      <w:spacing w:after="120" w:line="240" w:lineRule="atLeast"/>
      <w:ind w:left="1673" w:hanging="284"/>
      <w:textAlignment w:val="bottom"/>
    </w:pPr>
    <w:rPr>
      <w:rFonts w:ascii="黑体" w:eastAsia="黑体"/>
      <w:kern w:val="0"/>
      <w:sz w:val="28"/>
      <w:szCs w:val="20"/>
      <w:lang w:eastAsia="zh-TW"/>
    </w:rPr>
  </w:style>
  <w:style w:type="paragraph" w:customStyle="1" w:styleId="5c">
    <w:name w:val="样式 标题5"/>
    <w:basedOn w:val="5"/>
    <w:next w:val="a"/>
    <w:qFormat/>
    <w:rsid w:val="00B1349B"/>
    <w:pPr>
      <w:keepNext w:val="0"/>
      <w:keepLines w:val="0"/>
      <w:tabs>
        <w:tab w:val="left" w:pos="709"/>
      </w:tabs>
      <w:adjustRightInd/>
      <w:spacing w:beforeLines="50" w:afterLines="50" w:line="360" w:lineRule="auto"/>
      <w:ind w:left="709"/>
      <w:jc w:val="both"/>
      <w:textAlignment w:val="auto"/>
    </w:pPr>
    <w:rPr>
      <w:rFonts w:eastAsia="黑体"/>
      <w:kern w:val="2"/>
      <w:sz w:val="24"/>
    </w:rPr>
  </w:style>
  <w:style w:type="paragraph" w:customStyle="1" w:styleId="SubItemListText">
    <w:name w:val="Sub Item List Text"/>
    <w:uiPriority w:val="99"/>
    <w:qFormat/>
    <w:rsid w:val="00B1349B"/>
    <w:pPr>
      <w:adjustRightInd w:val="0"/>
      <w:snapToGrid w:val="0"/>
      <w:spacing w:before="80" w:after="80" w:line="240" w:lineRule="atLeast"/>
      <w:ind w:left="2410" w:firstLine="480"/>
    </w:pPr>
    <w:rPr>
      <w:rFonts w:ascii="Arial Unicode MS" w:hAnsi="Arial Unicode MS"/>
      <w:kern w:val="2"/>
      <w:sz w:val="21"/>
      <w:szCs w:val="21"/>
    </w:rPr>
  </w:style>
  <w:style w:type="paragraph" w:customStyle="1" w:styleId="22Heading2HiddenHeading2CCBSH2h22ndlevel">
    <w:name w:val="样式 标题 2第一章 标题 2Heading 2 HiddenHeading 2 CCBSH2h22nd level..."/>
    <w:basedOn w:val="2"/>
    <w:qFormat/>
    <w:rsid w:val="00B1349B"/>
    <w:pPr>
      <w:spacing w:beforeLines="150" w:afterLines="100" w:line="240" w:lineRule="auto"/>
      <w:ind w:left="288" w:hanging="576"/>
    </w:pPr>
    <w:rPr>
      <w:rFonts w:eastAsia="黑体" w:cs="宋体"/>
      <w:sz w:val="36"/>
      <w:szCs w:val="20"/>
    </w:rPr>
  </w:style>
  <w:style w:type="paragraph" w:customStyle="1" w:styleId="TableSmHeadingRight">
    <w:name w:val="Table_Sm_Heading_Right"/>
    <w:basedOn w:val="TableSmHeading"/>
    <w:qFormat/>
    <w:rsid w:val="00B1349B"/>
    <w:pPr>
      <w:jc w:val="right"/>
    </w:pPr>
  </w:style>
  <w:style w:type="paragraph" w:customStyle="1" w:styleId="xl100">
    <w:name w:val="xl100"/>
    <w:basedOn w:val="a"/>
    <w:qFormat/>
    <w:rsid w:val="00B1349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仿宋" w:eastAsia="仿宋" w:hAnsi="仿宋" w:cs="宋体"/>
      <w:b/>
      <w:bCs/>
      <w:kern w:val="0"/>
      <w:sz w:val="24"/>
    </w:rPr>
  </w:style>
  <w:style w:type="paragraph" w:customStyle="1" w:styleId="affffffffffffffffffff">
    <w:name w:val="表格首行"/>
    <w:basedOn w:val="a"/>
    <w:qFormat/>
    <w:rsid w:val="00B1349B"/>
    <w:pPr>
      <w:ind w:leftChars="50" w:left="105"/>
      <w:jc w:val="center"/>
    </w:pPr>
    <w:rPr>
      <w:rFonts w:ascii="宋体" w:eastAsia="仿宋" w:hAnsi="宋体"/>
      <w:sz w:val="24"/>
    </w:rPr>
  </w:style>
  <w:style w:type="paragraph" w:customStyle="1" w:styleId="1ffff1">
    <w:name w:val="并列1"/>
    <w:basedOn w:val="a"/>
    <w:qFormat/>
    <w:rsid w:val="00B1349B"/>
    <w:pPr>
      <w:tabs>
        <w:tab w:val="left" w:pos="601"/>
        <w:tab w:val="left" w:pos="960"/>
      </w:tabs>
      <w:adjustRightInd w:val="0"/>
      <w:snapToGrid w:val="0"/>
      <w:spacing w:line="440" w:lineRule="atLeast"/>
      <w:ind w:left="601" w:hanging="420"/>
    </w:pPr>
    <w:rPr>
      <w:rFonts w:eastAsia="楷体_GB2312"/>
      <w:sz w:val="24"/>
    </w:rPr>
  </w:style>
  <w:style w:type="paragraph" w:customStyle="1" w:styleId="CharCharCharCharCharCharCharCharCharCharCharCharChar">
    <w:name w:val="Char Char Char Char Char Char Char Char Char Char Char Char Char"/>
    <w:basedOn w:val="a"/>
    <w:qFormat/>
    <w:rsid w:val="00B1349B"/>
    <w:pPr>
      <w:widowControl/>
      <w:adjustRightInd w:val="0"/>
      <w:spacing w:before="60" w:after="160" w:line="240" w:lineRule="exact"/>
      <w:jc w:val="left"/>
      <w:textAlignment w:val="baseline"/>
    </w:pPr>
    <w:rPr>
      <w:rFonts w:ascii="Verdana" w:eastAsia="仿宋" w:hAnsi="Verdana"/>
      <w:kern w:val="0"/>
      <w:sz w:val="24"/>
      <w:szCs w:val="20"/>
      <w:lang w:eastAsia="en-US"/>
    </w:rPr>
  </w:style>
  <w:style w:type="paragraph" w:customStyle="1" w:styleId="et28">
    <w:name w:val="et28"/>
    <w:basedOn w:val="a"/>
    <w:uiPriority w:val="99"/>
    <w:qFormat/>
    <w:rsid w:val="00B1349B"/>
    <w:pPr>
      <w:widowControl/>
      <w:pBdr>
        <w:top w:val="single" w:sz="4" w:space="0" w:color="000000"/>
        <w:left w:val="single" w:sz="4" w:space="0" w:color="000000"/>
        <w:bottom w:val="single" w:sz="4" w:space="0" w:color="00000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xl25">
    <w:name w:val="xl25"/>
    <w:basedOn w:val="a"/>
    <w:qFormat/>
    <w:rsid w:val="00B1349B"/>
    <w:pPr>
      <w:widowControl/>
      <w:pBdr>
        <w:right w:val="single" w:sz="4" w:space="0" w:color="auto"/>
      </w:pBdr>
      <w:spacing w:before="100" w:beforeAutospacing="1" w:after="100" w:afterAutospacing="1"/>
      <w:jc w:val="center"/>
    </w:pPr>
    <w:rPr>
      <w:kern w:val="0"/>
      <w:szCs w:val="21"/>
    </w:rPr>
  </w:style>
  <w:style w:type="paragraph" w:customStyle="1" w:styleId="xl101">
    <w:name w:val="xl101"/>
    <w:basedOn w:val="a"/>
    <w:qFormat/>
    <w:rsid w:val="00B1349B"/>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仿宋" w:eastAsia="仿宋" w:hAnsi="仿宋" w:cs="宋体"/>
      <w:b/>
      <w:bCs/>
      <w:kern w:val="0"/>
      <w:sz w:val="24"/>
    </w:rPr>
  </w:style>
  <w:style w:type="paragraph" w:customStyle="1" w:styleId="07413">
    <w:name w:val="首行缩进:  0.74 厘米 行距: 多倍行距 1.3 字行"/>
    <w:basedOn w:val="a"/>
    <w:uiPriority w:val="99"/>
    <w:qFormat/>
    <w:rsid w:val="00B1349B"/>
    <w:pPr>
      <w:widowControl/>
      <w:spacing w:line="312" w:lineRule="auto"/>
      <w:ind w:firstLine="420"/>
      <w:jc w:val="left"/>
    </w:pPr>
    <w:rPr>
      <w:rFonts w:cs="宋体"/>
      <w:kern w:val="0"/>
      <w:szCs w:val="20"/>
    </w:rPr>
  </w:style>
  <w:style w:type="paragraph" w:customStyle="1" w:styleId="CharCharCharCharCharCharCharCharCharChar">
    <w:name w:val="Char Char Char Char Char Char Char Char Char Char"/>
    <w:basedOn w:val="5"/>
    <w:qFormat/>
    <w:rsid w:val="00B1349B"/>
    <w:pPr>
      <w:tabs>
        <w:tab w:val="left" w:pos="709"/>
      </w:tabs>
      <w:adjustRightInd/>
      <w:spacing w:before="120" w:after="120" w:line="360" w:lineRule="auto"/>
      <w:ind w:left="720" w:hanging="1009"/>
      <w:jc w:val="both"/>
      <w:textAlignment w:val="auto"/>
    </w:pPr>
    <w:rPr>
      <w:rFonts w:ascii="Tahoma" w:hAnsi="Tahoma"/>
      <w:kern w:val="2"/>
      <w:sz w:val="24"/>
      <w:szCs w:val="24"/>
    </w:rPr>
  </w:style>
  <w:style w:type="paragraph" w:customStyle="1" w:styleId="2fff5">
    <w:name w:val="并列2"/>
    <w:basedOn w:val="a"/>
    <w:qFormat/>
    <w:rsid w:val="00B1349B"/>
    <w:pPr>
      <w:tabs>
        <w:tab w:val="left" w:pos="360"/>
        <w:tab w:val="left" w:pos="1440"/>
      </w:tabs>
      <w:adjustRightInd w:val="0"/>
      <w:snapToGrid w:val="0"/>
      <w:spacing w:line="440" w:lineRule="atLeast"/>
      <w:ind w:leftChars="400" w:left="360" w:hangingChars="200" w:hanging="360"/>
    </w:pPr>
    <w:rPr>
      <w:rFonts w:eastAsia="楷体_GB2312"/>
      <w:sz w:val="24"/>
    </w:rPr>
  </w:style>
  <w:style w:type="paragraph" w:customStyle="1" w:styleId="CharChar9CharChar3">
    <w:name w:val="Char Char9 Char Char3"/>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affffffffffffffffffff0">
    <w:name w:val="列项●（二级）"/>
    <w:uiPriority w:val="99"/>
    <w:qFormat/>
    <w:rsid w:val="00B1349B"/>
    <w:pPr>
      <w:tabs>
        <w:tab w:val="left" w:pos="840"/>
      </w:tabs>
      <w:spacing w:line="360" w:lineRule="auto"/>
      <w:ind w:firstLine="480"/>
      <w:jc w:val="both"/>
    </w:pPr>
    <w:rPr>
      <w:rFonts w:ascii="宋体" w:hAnsi="Arial Unicode MS"/>
      <w:sz w:val="21"/>
      <w:szCs w:val="24"/>
    </w:rPr>
  </w:style>
  <w:style w:type="paragraph" w:customStyle="1" w:styleId="font5">
    <w:name w:val="font5"/>
    <w:basedOn w:val="a"/>
    <w:qFormat/>
    <w:rsid w:val="00B1349B"/>
    <w:pPr>
      <w:widowControl/>
      <w:spacing w:before="100" w:beforeAutospacing="1" w:after="100" w:afterAutospacing="1" w:line="300" w:lineRule="auto"/>
      <w:ind w:firstLineChars="200" w:firstLine="200"/>
      <w:jc w:val="left"/>
    </w:pPr>
    <w:rPr>
      <w:rFonts w:ascii="宋体" w:hAnsi="宋体" w:hint="eastAsia"/>
      <w:kern w:val="0"/>
      <w:sz w:val="28"/>
      <w:szCs w:val="28"/>
    </w:rPr>
  </w:style>
  <w:style w:type="paragraph" w:customStyle="1" w:styleId="1ffff2">
    <w:name w:val="并列1下正文"/>
    <w:basedOn w:val="a"/>
    <w:qFormat/>
    <w:rsid w:val="00B1349B"/>
    <w:pPr>
      <w:adjustRightInd w:val="0"/>
      <w:snapToGrid w:val="0"/>
      <w:spacing w:line="440" w:lineRule="atLeast"/>
      <w:ind w:leftChars="400" w:left="400"/>
    </w:pPr>
    <w:rPr>
      <w:rFonts w:eastAsia="楷体_GB2312"/>
      <w:sz w:val="24"/>
    </w:rPr>
  </w:style>
  <w:style w:type="paragraph" w:customStyle="1" w:styleId="reader-word-layerreader-word-s6-10">
    <w:name w:val="reader-word-layer reader-word-s6-10"/>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affffffffffffffffffff1">
    <w:name w:val="正文文本_正文"/>
    <w:basedOn w:val="a"/>
    <w:qFormat/>
    <w:rsid w:val="00B1349B"/>
    <w:pPr>
      <w:spacing w:beforeLines="50" w:line="360" w:lineRule="auto"/>
      <w:ind w:firstLineChars="200" w:firstLine="480"/>
    </w:pPr>
    <w:rPr>
      <w:rFonts w:ascii="宋体" w:eastAsia="仿宋" w:hAnsi="宋体"/>
      <w:sz w:val="24"/>
    </w:rPr>
  </w:style>
  <w:style w:type="paragraph" w:customStyle="1" w:styleId="1ffff3">
    <w:name w:val="樣式 行距:  單行間距1"/>
    <w:basedOn w:val="a"/>
    <w:qFormat/>
    <w:rsid w:val="00B1349B"/>
    <w:pPr>
      <w:adjustRightInd w:val="0"/>
      <w:snapToGrid w:val="0"/>
    </w:pPr>
    <w:rPr>
      <w:rFonts w:eastAsia="楷体_GB2312" w:cs="PMingLiU"/>
      <w:sz w:val="24"/>
      <w:szCs w:val="20"/>
    </w:rPr>
  </w:style>
  <w:style w:type="paragraph" w:customStyle="1" w:styleId="xl50">
    <w:name w:val="xl50"/>
    <w:basedOn w:val="a"/>
    <w:qFormat/>
    <w:rsid w:val="00B1349B"/>
    <w:pPr>
      <w:widowControl/>
      <w:pBdr>
        <w:top w:val="single" w:sz="4" w:space="0" w:color="auto"/>
        <w:left w:val="single" w:sz="8" w:space="0" w:color="auto"/>
        <w:bottom w:val="single" w:sz="8" w:space="0" w:color="auto"/>
        <w:right w:val="single" w:sz="4" w:space="0" w:color="auto"/>
      </w:pBdr>
      <w:shd w:val="clear" w:color="auto" w:fill="FF6600"/>
      <w:spacing w:before="100" w:beforeAutospacing="1" w:after="100" w:afterAutospacing="1" w:line="360" w:lineRule="auto"/>
      <w:jc w:val="left"/>
    </w:pPr>
    <w:rPr>
      <w:rFonts w:ascii="Arial Unicode MS" w:eastAsia="Arial Unicode MS" w:hAnsi="Arial Unicode MS" w:cs="Arial Unicode MS"/>
      <w:kern w:val="0"/>
      <w:sz w:val="24"/>
    </w:rPr>
  </w:style>
  <w:style w:type="paragraph" w:customStyle="1" w:styleId="affffffffffffffffffff2">
    <w:name w:val="_图片"/>
    <w:basedOn w:val="a"/>
    <w:next w:val="afffffffff0"/>
    <w:qFormat/>
    <w:rsid w:val="00B1349B"/>
    <w:pPr>
      <w:spacing w:before="46" w:after="46" w:line="360" w:lineRule="auto"/>
      <w:jc w:val="center"/>
    </w:pPr>
    <w:rPr>
      <w:b/>
      <w:kern w:val="0"/>
      <w:sz w:val="18"/>
    </w:rPr>
  </w:style>
  <w:style w:type="paragraph" w:customStyle="1" w:styleId="reader-word-layerreader-word-s6-3">
    <w:name w:val="reader-word-layer reader-word-s6-3"/>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CharCharCharChar2CharCharChar3">
    <w:name w:val="Char Char Char Char2 Char Char Char3"/>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affffffffffffffffffff3">
    <w:name w:val="正文排列"/>
    <w:basedOn w:val="a"/>
    <w:qFormat/>
    <w:rsid w:val="00B1349B"/>
    <w:pPr>
      <w:tabs>
        <w:tab w:val="left" w:pos="902"/>
      </w:tabs>
      <w:ind w:left="902" w:hanging="420"/>
    </w:pPr>
    <w:rPr>
      <w:rFonts w:eastAsia="仿宋"/>
      <w:sz w:val="28"/>
      <w:szCs w:val="20"/>
    </w:rPr>
  </w:style>
  <w:style w:type="paragraph" w:customStyle="1" w:styleId="216">
    <w:name w:val="样式 标题 2 + 宋体1"/>
    <w:basedOn w:val="2"/>
    <w:uiPriority w:val="99"/>
    <w:qFormat/>
    <w:rsid w:val="00B1349B"/>
    <w:pPr>
      <w:keepLines w:val="0"/>
      <w:widowControl/>
      <w:tabs>
        <w:tab w:val="left" w:pos="425"/>
      </w:tabs>
      <w:spacing w:beforeLines="50"/>
      <w:ind w:left="425" w:hanging="425"/>
      <w:jc w:val="left"/>
    </w:pPr>
    <w:rPr>
      <w:rFonts w:ascii="宋体" w:hAnsi="宋体"/>
      <w:color w:val="000000"/>
      <w:sz w:val="30"/>
      <w:szCs w:val="30"/>
    </w:rPr>
  </w:style>
  <w:style w:type="paragraph" w:customStyle="1" w:styleId="affffffffffffffffffff4">
    <w:name w:val="五级条标题"/>
    <w:basedOn w:val="affffffffffffffff5"/>
    <w:next w:val="afffffd"/>
    <w:qFormat/>
    <w:rsid w:val="00B1349B"/>
    <w:pPr>
      <w:ind w:left="3360"/>
      <w:outlineLvl w:val="6"/>
    </w:pPr>
  </w:style>
  <w:style w:type="paragraph" w:customStyle="1" w:styleId="1000">
    <w:name w:val="样式 目录 1 + 段前: 0 磅 段后: 0 磅"/>
    <w:basedOn w:val="18"/>
    <w:qFormat/>
    <w:rsid w:val="00B1349B"/>
    <w:pPr>
      <w:tabs>
        <w:tab w:val="clear" w:pos="8948"/>
      </w:tabs>
      <w:adjustRightInd w:val="0"/>
      <w:snapToGrid w:val="0"/>
      <w:spacing w:before="120" w:line="440" w:lineRule="atLeast"/>
      <w:jc w:val="left"/>
    </w:pPr>
    <w:rPr>
      <w:rFonts w:ascii="Calibri" w:eastAsia="楷体_GB2312" w:hAnsi="Calibri"/>
      <w:b w:val="0"/>
      <w:caps/>
      <w:kern w:val="0"/>
      <w:sz w:val="30"/>
      <w:szCs w:val="30"/>
    </w:rPr>
  </w:style>
  <w:style w:type="paragraph" w:customStyle="1" w:styleId="small-title1">
    <w:name w:val="small-title1"/>
    <w:basedOn w:val="a"/>
    <w:qFormat/>
    <w:rsid w:val="00B1349B"/>
    <w:pPr>
      <w:widowControl/>
      <w:ind w:firstLine="360"/>
      <w:jc w:val="left"/>
    </w:pPr>
    <w:rPr>
      <w:rFonts w:ascii="宋体" w:hAnsi="宋体" w:cs="宋体"/>
      <w:kern w:val="0"/>
      <w:szCs w:val="21"/>
    </w:rPr>
  </w:style>
  <w:style w:type="paragraph" w:customStyle="1" w:styleId="Numberedlist32">
    <w:name w:val="Numbered list 3.2"/>
    <w:basedOn w:val="2"/>
    <w:next w:val="a"/>
    <w:qFormat/>
    <w:rsid w:val="00B1349B"/>
    <w:pPr>
      <w:keepLines w:val="0"/>
      <w:widowControl/>
      <w:tabs>
        <w:tab w:val="left" w:pos="283"/>
        <w:tab w:val="left" w:pos="360"/>
      </w:tabs>
      <w:ind w:left="283" w:hanging="567"/>
      <w:jc w:val="left"/>
    </w:pPr>
    <w:rPr>
      <w:bCs w:val="0"/>
      <w:color w:val="000000"/>
      <w:kern w:val="0"/>
      <w:szCs w:val="20"/>
      <w:lang w:val="en-GB" w:eastAsia="en-US"/>
    </w:rPr>
  </w:style>
  <w:style w:type="paragraph" w:customStyle="1" w:styleId="affffffffffffffffffff5">
    <w:name w:val="封面标准代替信息"/>
    <w:qFormat/>
    <w:rsid w:val="00B1349B"/>
    <w:pPr>
      <w:framePr w:wrap="around" w:hAnchor="text" w:y="1"/>
      <w:spacing w:before="57"/>
    </w:pPr>
    <w:rPr>
      <w:rFonts w:ascii="宋体"/>
      <w:sz w:val="21"/>
    </w:rPr>
  </w:style>
  <w:style w:type="paragraph" w:customStyle="1" w:styleId="2fff6">
    <w:name w:val="封面标准号2"/>
    <w:uiPriority w:val="99"/>
    <w:qFormat/>
    <w:rsid w:val="00B1349B"/>
    <w:pPr>
      <w:framePr w:w="9138" w:h="1244" w:hRule="exact" w:wrap="around" w:vAnchor="page" w:hAnchor="margin" w:y="2908"/>
      <w:adjustRightInd w:val="0"/>
      <w:spacing w:before="357" w:line="280" w:lineRule="exact"/>
    </w:pPr>
  </w:style>
  <w:style w:type="paragraph" w:customStyle="1" w:styleId="1ffff4">
    <w:name w:val="封面标准号1"/>
    <w:qFormat/>
    <w:rsid w:val="00B1349B"/>
    <w:pPr>
      <w:widowControl w:val="0"/>
      <w:kinsoku w:val="0"/>
      <w:overflowPunct w:val="0"/>
      <w:autoSpaceDE w:val="0"/>
      <w:autoSpaceDN w:val="0"/>
      <w:spacing w:before="308"/>
      <w:jc w:val="right"/>
      <w:textAlignment w:val="center"/>
    </w:pPr>
    <w:rPr>
      <w:sz w:val="28"/>
    </w:rPr>
  </w:style>
  <w:style w:type="paragraph" w:customStyle="1" w:styleId="NormalIndentalCharCharCharCharCharChar">
    <w:name w:val="Normal Indental Char Char Char Char Char Char"/>
    <w:basedOn w:val="a"/>
    <w:qFormat/>
    <w:rsid w:val="00B1349B"/>
    <w:pPr>
      <w:widowControl/>
      <w:overflowPunct w:val="0"/>
      <w:autoSpaceDE w:val="0"/>
      <w:autoSpaceDN w:val="0"/>
      <w:adjustRightInd w:val="0"/>
      <w:spacing w:after="240" w:line="360" w:lineRule="auto"/>
      <w:ind w:firstLineChars="200" w:firstLine="520"/>
    </w:pPr>
    <w:rPr>
      <w:rFonts w:ascii="Arial Narrow" w:eastAsia="楷体_GB2312" w:hAnsi="Arial Narrow"/>
      <w:spacing w:val="10"/>
      <w:kern w:val="0"/>
      <w:sz w:val="24"/>
      <w:szCs w:val="20"/>
    </w:rPr>
  </w:style>
  <w:style w:type="paragraph" w:customStyle="1" w:styleId="fig1">
    <w:name w:val="fig1"/>
    <w:basedOn w:val="a"/>
    <w:qFormat/>
    <w:rsid w:val="00B1349B"/>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affffffffffffffffffff6">
    <w:name w:val="项目编号"/>
    <w:basedOn w:val="affffffff2"/>
    <w:uiPriority w:val="99"/>
    <w:qFormat/>
    <w:rsid w:val="00B1349B"/>
  </w:style>
  <w:style w:type="paragraph" w:customStyle="1" w:styleId="312173">
    <w:name w:val="样式 标题 3 + 段前: 12 磅 行距: 多倍行距 1.73 字行"/>
    <w:basedOn w:val="3"/>
    <w:uiPriority w:val="99"/>
    <w:qFormat/>
    <w:rsid w:val="00B1349B"/>
    <w:pPr>
      <w:keepNext w:val="0"/>
      <w:keepLines w:val="0"/>
      <w:widowControl/>
      <w:tabs>
        <w:tab w:val="left" w:pos="425"/>
      </w:tabs>
      <w:spacing w:beforeLines="50" w:after="0" w:afterAutospacing="1" w:line="360" w:lineRule="auto"/>
      <w:ind w:left="425" w:hanging="425"/>
    </w:pPr>
    <w:rPr>
      <w:rFonts w:ascii="宋体" w:hAnsi="宋体" w:cs="宋体"/>
      <w:b w:val="0"/>
      <w:kern w:val="0"/>
      <w:sz w:val="24"/>
      <w:szCs w:val="24"/>
    </w:rPr>
  </w:style>
  <w:style w:type="paragraph" w:customStyle="1" w:styleId="TableSmallRight">
    <w:name w:val="Table_Small_Right"/>
    <w:qFormat/>
    <w:rsid w:val="00B1349B"/>
    <w:pPr>
      <w:jc w:val="right"/>
    </w:pPr>
  </w:style>
  <w:style w:type="paragraph" w:customStyle="1" w:styleId="TableSmall">
    <w:name w:val="Table_Small"/>
    <w:basedOn w:val="Table"/>
    <w:qFormat/>
    <w:rsid w:val="00B1349B"/>
    <w:rPr>
      <w:sz w:val="16"/>
    </w:rPr>
  </w:style>
  <w:style w:type="paragraph" w:customStyle="1" w:styleId="reader-word-layerreader-word-s2-7">
    <w:name w:val="reader-word-layer reader-word-s2-7"/>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1111">
    <w:name w:val="样式1111"/>
    <w:basedOn w:val="a"/>
    <w:qFormat/>
    <w:rsid w:val="00B1349B"/>
    <w:pPr>
      <w:spacing w:before="120" w:after="120" w:line="360" w:lineRule="auto"/>
      <w:ind w:firstLineChars="200" w:firstLine="200"/>
      <w:jc w:val="left"/>
    </w:pPr>
    <w:rPr>
      <w:rFonts w:eastAsia="仿宋"/>
      <w:sz w:val="24"/>
    </w:rPr>
  </w:style>
  <w:style w:type="paragraph" w:customStyle="1" w:styleId="222">
    <w:name w:val="样式 样式 左侧:  2 字符 + 左侧:  2 字符"/>
    <w:basedOn w:val="a"/>
    <w:uiPriority w:val="99"/>
    <w:qFormat/>
    <w:rsid w:val="00B1349B"/>
    <w:pPr>
      <w:widowControl/>
      <w:spacing w:line="360" w:lineRule="auto"/>
      <w:ind w:firstLine="480"/>
      <w:jc w:val="left"/>
    </w:pPr>
    <w:rPr>
      <w:rFonts w:cs="宋体"/>
      <w:kern w:val="0"/>
      <w:sz w:val="24"/>
      <w:szCs w:val="20"/>
    </w:rPr>
  </w:style>
  <w:style w:type="paragraph" w:customStyle="1" w:styleId="p16">
    <w:name w:val="p16"/>
    <w:basedOn w:val="a"/>
    <w:qFormat/>
    <w:rsid w:val="00B1349B"/>
    <w:pPr>
      <w:widowControl/>
      <w:spacing w:line="360" w:lineRule="auto"/>
    </w:pPr>
    <w:rPr>
      <w:rFonts w:ascii="Calibri" w:hAnsi="Calibri" w:cs="宋体"/>
      <w:kern w:val="0"/>
      <w:sz w:val="24"/>
    </w:rPr>
  </w:style>
  <w:style w:type="paragraph" w:customStyle="1" w:styleId="affffffffffffffffffff7">
    <w:name w:val="封面标准文稿类别"/>
    <w:uiPriority w:val="99"/>
    <w:qFormat/>
    <w:rsid w:val="00B1349B"/>
    <w:pPr>
      <w:spacing w:before="440" w:line="400" w:lineRule="exact"/>
      <w:jc w:val="center"/>
    </w:pPr>
    <w:rPr>
      <w:rFonts w:ascii="宋体"/>
      <w:sz w:val="24"/>
    </w:rPr>
  </w:style>
  <w:style w:type="paragraph" w:customStyle="1" w:styleId="et16">
    <w:name w:val="et16"/>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color w:val="000000"/>
      <w:kern w:val="0"/>
      <w:sz w:val="20"/>
      <w:szCs w:val="20"/>
    </w:rPr>
  </w:style>
  <w:style w:type="paragraph" w:customStyle="1" w:styleId="1ffff5">
    <w:name w:val="修订1"/>
    <w:uiPriority w:val="99"/>
    <w:qFormat/>
    <w:rsid w:val="00B1349B"/>
    <w:rPr>
      <w:kern w:val="2"/>
      <w:sz w:val="21"/>
      <w:szCs w:val="21"/>
    </w:rPr>
  </w:style>
  <w:style w:type="paragraph" w:customStyle="1" w:styleId="affffffffffffffffffff8">
    <w:name w:val="参考文献"/>
    <w:basedOn w:val="a"/>
    <w:qFormat/>
    <w:rsid w:val="00B1349B"/>
    <w:pPr>
      <w:widowControl/>
      <w:spacing w:before="120" w:after="240" w:line="360" w:lineRule="atLeast"/>
      <w:jc w:val="center"/>
    </w:pPr>
    <w:rPr>
      <w:rFonts w:eastAsia="黑体"/>
      <w:spacing w:val="120"/>
      <w:kern w:val="0"/>
      <w:sz w:val="24"/>
      <w:szCs w:val="20"/>
    </w:rPr>
  </w:style>
  <w:style w:type="paragraph" w:customStyle="1" w:styleId="affffffffffffffffffff9">
    <w:name w:val="封面正文"/>
    <w:uiPriority w:val="99"/>
    <w:qFormat/>
    <w:rsid w:val="00B1349B"/>
    <w:pPr>
      <w:jc w:val="both"/>
    </w:pPr>
  </w:style>
  <w:style w:type="paragraph" w:customStyle="1" w:styleId="affffffffffffffffffffa">
    <w:name w:val="表内文字"/>
    <w:basedOn w:val="a"/>
    <w:qFormat/>
    <w:rsid w:val="00B1349B"/>
    <w:pPr>
      <w:jc w:val="center"/>
    </w:pPr>
    <w:rPr>
      <w:rFonts w:ascii="宋体" w:eastAsia="方正楷体_GBK" w:hAnsi="宋体" w:cs="宋体"/>
      <w:color w:val="000000"/>
      <w:sz w:val="24"/>
      <w:szCs w:val="20"/>
    </w:rPr>
  </w:style>
  <w:style w:type="paragraph" w:customStyle="1" w:styleId="MMTopic6">
    <w:name w:val="MM Topic 6"/>
    <w:basedOn w:val="6"/>
    <w:qFormat/>
    <w:rsid w:val="00B1349B"/>
    <w:pPr>
      <w:adjustRightInd/>
      <w:spacing w:line="320" w:lineRule="auto"/>
      <w:jc w:val="both"/>
      <w:textAlignment w:val="auto"/>
    </w:pPr>
    <w:rPr>
      <w:b w:val="0"/>
      <w:i/>
      <w:kern w:val="2"/>
    </w:rPr>
  </w:style>
  <w:style w:type="paragraph" w:customStyle="1" w:styleId="style3">
    <w:name w:val="style3"/>
    <w:basedOn w:val="a"/>
    <w:qFormat/>
    <w:rsid w:val="00B1349B"/>
    <w:pPr>
      <w:widowControl/>
      <w:spacing w:before="100" w:beforeAutospacing="1" w:after="100" w:afterAutospacing="1"/>
      <w:jc w:val="left"/>
    </w:pPr>
    <w:rPr>
      <w:rFonts w:ascii="宋体" w:hAnsi="宋体" w:cs="宋体"/>
      <w:kern w:val="0"/>
      <w:sz w:val="18"/>
      <w:szCs w:val="18"/>
    </w:rPr>
  </w:style>
  <w:style w:type="paragraph" w:customStyle="1" w:styleId="et14">
    <w:name w:val="et14"/>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f">
    <w:name w:val="正文-通用文档模板"/>
    <w:basedOn w:val="a8"/>
    <w:uiPriority w:val="99"/>
    <w:qFormat/>
    <w:rsid w:val="00B1349B"/>
    <w:pPr>
      <w:widowControl/>
      <w:tabs>
        <w:tab w:val="clear" w:pos="0"/>
      </w:tabs>
      <w:spacing w:line="360" w:lineRule="auto"/>
      <w:ind w:left="0" w:firstLineChars="200" w:firstLine="200"/>
      <w:jc w:val="left"/>
    </w:pPr>
    <w:rPr>
      <w:rFonts w:ascii="Calibri" w:hAnsi="Calibri"/>
      <w:kern w:val="0"/>
      <w:szCs w:val="21"/>
    </w:rPr>
  </w:style>
  <w:style w:type="paragraph" w:customStyle="1" w:styleId="affffffffffffffffffffb">
    <w:name w:val="重点文字"/>
    <w:basedOn w:val="a"/>
    <w:qFormat/>
    <w:rsid w:val="00B1349B"/>
    <w:pPr>
      <w:widowControl/>
      <w:spacing w:line="360" w:lineRule="auto"/>
    </w:pPr>
    <w:rPr>
      <w:b/>
      <w:kern w:val="0"/>
      <w:sz w:val="24"/>
      <w:szCs w:val="32"/>
    </w:rPr>
  </w:style>
  <w:style w:type="paragraph" w:customStyle="1" w:styleId="ParaCharCharCharCharCharCharCharCharChar1Char">
    <w:name w:val="默认段落字体 Para Char Char Char Char Char Char Char Char Char1 Char"/>
    <w:basedOn w:val="a"/>
    <w:qFormat/>
    <w:rsid w:val="00B1349B"/>
    <w:pPr>
      <w:spacing w:line="300" w:lineRule="auto"/>
      <w:ind w:firstLineChars="200" w:firstLine="200"/>
    </w:pPr>
    <w:rPr>
      <w:rFonts w:ascii="Tahoma" w:hAnsi="Tahoma"/>
      <w:sz w:val="24"/>
      <w:szCs w:val="20"/>
    </w:rPr>
  </w:style>
  <w:style w:type="paragraph" w:customStyle="1" w:styleId="affffffffffffffffffffc">
    <w:name w:val="正文表标题"/>
    <w:next w:val="afffffd"/>
    <w:qFormat/>
    <w:rsid w:val="00B1349B"/>
    <w:pPr>
      <w:jc w:val="center"/>
    </w:pPr>
    <w:rPr>
      <w:rFonts w:ascii="黑体" w:eastAsia="黑体"/>
      <w:sz w:val="21"/>
    </w:rPr>
  </w:style>
  <w:style w:type="paragraph" w:customStyle="1" w:styleId="Numberedlist23">
    <w:name w:val="Numbered list 2.3"/>
    <w:basedOn w:val="3"/>
    <w:next w:val="a"/>
    <w:qFormat/>
    <w:rsid w:val="00B1349B"/>
    <w:pPr>
      <w:keepNext w:val="0"/>
      <w:keepLines w:val="0"/>
      <w:widowControl/>
      <w:tabs>
        <w:tab w:val="left" w:pos="436"/>
        <w:tab w:val="left" w:pos="1080"/>
      </w:tabs>
      <w:spacing w:before="0" w:after="0" w:afterAutospacing="1" w:line="360" w:lineRule="auto"/>
      <w:ind w:left="436" w:hanging="720"/>
    </w:pPr>
    <w:rPr>
      <w:rFonts w:ascii="Arial" w:hAnsi="Arial"/>
      <w:bCs w:val="0"/>
      <w:kern w:val="0"/>
      <w:sz w:val="22"/>
      <w:szCs w:val="20"/>
      <w:lang w:val="en-GB" w:eastAsia="en-US"/>
    </w:rPr>
  </w:style>
  <w:style w:type="paragraph" w:customStyle="1" w:styleId="CharCharCharChar1CharCharCharCharCharCharCharCharCharCharChar">
    <w:name w:val="Char Char Char Char1 Char Char Char Char Char Char Char Char Char Char Char"/>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p00">
    <w:name w:val="&quot;p0&quot;"/>
    <w:basedOn w:val="a"/>
    <w:qFormat/>
    <w:rsid w:val="00B1349B"/>
    <w:pPr>
      <w:widowControl/>
    </w:pPr>
    <w:rPr>
      <w:rFonts w:ascii="Calibri" w:hAnsi="Calibri" w:cs="宋体" w:hint="eastAsia"/>
      <w:kern w:val="0"/>
      <w:szCs w:val="21"/>
    </w:rPr>
  </w:style>
  <w:style w:type="paragraph" w:customStyle="1" w:styleId="xl228">
    <w:name w:val="xl228"/>
    <w:basedOn w:val="a"/>
    <w:qFormat/>
    <w:rsid w:val="00B1349B"/>
    <w:pPr>
      <w:widowControl/>
      <w:pBdr>
        <w:top w:val="single" w:sz="8" w:space="0" w:color="auto"/>
        <w:left w:val="single" w:sz="4" w:space="0" w:color="auto"/>
        <w:right w:val="single" w:sz="8" w:space="0" w:color="auto"/>
      </w:pBdr>
      <w:spacing w:before="100" w:beforeAutospacing="1" w:after="100" w:afterAutospacing="1" w:line="360" w:lineRule="auto"/>
      <w:ind w:firstLine="480"/>
      <w:jc w:val="center"/>
    </w:pPr>
    <w:rPr>
      <w:rFonts w:ascii="黑体" w:eastAsia="黑体" w:hAnsi="宋体" w:cs="宋体"/>
      <w:b/>
      <w:bCs/>
      <w:kern w:val="0"/>
      <w:szCs w:val="21"/>
    </w:rPr>
  </w:style>
  <w:style w:type="paragraph" w:customStyle="1" w:styleId="l3">
    <w:name w:val="l标题3"/>
    <w:basedOn w:val="l1"/>
    <w:qFormat/>
    <w:rsid w:val="00B1349B"/>
    <w:pPr>
      <w:tabs>
        <w:tab w:val="left" w:pos="709"/>
        <w:tab w:val="left" w:pos="1185"/>
      </w:tabs>
      <w:spacing w:beforeLines="50" w:afterLines="50"/>
      <w:ind w:left="709" w:hanging="709"/>
      <w:outlineLvl w:val="2"/>
    </w:pPr>
    <w:rPr>
      <w:sz w:val="30"/>
    </w:rPr>
  </w:style>
  <w:style w:type="paragraph" w:customStyle="1" w:styleId="et9">
    <w:name w:val="et9"/>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left"/>
    </w:pPr>
    <w:rPr>
      <w:rFonts w:ascii="宋体" w:hAnsi="宋体" w:cs="宋体"/>
      <w:b/>
      <w:bCs/>
      <w:color w:val="000000"/>
      <w:kern w:val="0"/>
      <w:sz w:val="20"/>
      <w:szCs w:val="20"/>
    </w:rPr>
  </w:style>
  <w:style w:type="paragraph" w:customStyle="1" w:styleId="20257257">
    <w:name w:val="样式 样式 样式 正文首行缩进 2 + 左  0 字符 + 首行缩进:  2.57 字符 + 首行缩进:  2.57 字符"/>
    <w:basedOn w:val="a"/>
    <w:qFormat/>
    <w:rsid w:val="00B1349B"/>
    <w:pPr>
      <w:spacing w:after="120" w:line="360" w:lineRule="auto"/>
      <w:ind w:firstLineChars="257" w:firstLine="617"/>
    </w:pPr>
    <w:rPr>
      <w:rFonts w:cs="宋体"/>
      <w:sz w:val="24"/>
      <w:szCs w:val="20"/>
    </w:rPr>
  </w:style>
  <w:style w:type="paragraph" w:customStyle="1" w:styleId="affffffffffffffffffffd">
    <w:name w:val="章标题"/>
    <w:next w:val="afffffd"/>
    <w:qFormat/>
    <w:rsid w:val="00B1349B"/>
    <w:pPr>
      <w:spacing w:beforeLines="50" w:afterLines="50"/>
      <w:jc w:val="both"/>
      <w:outlineLvl w:val="1"/>
    </w:pPr>
    <w:rPr>
      <w:rFonts w:ascii="黑体" w:eastAsia="黑体"/>
      <w:kern w:val="2"/>
      <w:sz w:val="21"/>
      <w:szCs w:val="24"/>
    </w:rPr>
  </w:style>
  <w:style w:type="paragraph" w:customStyle="1" w:styleId="affffffffffffffffffffe">
    <w:name w:val="附录图标题"/>
    <w:next w:val="afffffd"/>
    <w:qFormat/>
    <w:rsid w:val="00B1349B"/>
    <w:pPr>
      <w:jc w:val="center"/>
    </w:pPr>
    <w:rPr>
      <w:rFonts w:ascii="黑体" w:eastAsia="黑体"/>
      <w:sz w:val="21"/>
    </w:rPr>
  </w:style>
  <w:style w:type="paragraph" w:customStyle="1" w:styleId="xl73">
    <w:name w:val="xl73"/>
    <w:basedOn w:val="a"/>
    <w:qFormat/>
    <w:rsid w:val="00B1349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kern w:val="0"/>
      <w:sz w:val="24"/>
    </w:rPr>
  </w:style>
  <w:style w:type="paragraph" w:customStyle="1" w:styleId="afffffffffffffffffffff">
    <w:name w:val="版权"/>
    <w:basedOn w:val="a"/>
    <w:qFormat/>
    <w:rsid w:val="00B1349B"/>
    <w:pPr>
      <w:tabs>
        <w:tab w:val="right" w:pos="454"/>
      </w:tabs>
      <w:adjustRightInd w:val="0"/>
      <w:snapToGrid w:val="0"/>
      <w:spacing w:after="120" w:line="240" w:lineRule="atLeast"/>
      <w:jc w:val="left"/>
    </w:pPr>
    <w:rPr>
      <w:rFonts w:eastAsia="仿宋"/>
      <w:sz w:val="18"/>
      <w:szCs w:val="18"/>
    </w:rPr>
  </w:style>
  <w:style w:type="paragraph" w:customStyle="1" w:styleId="1ffff6">
    <w:name w:val="文章标题 1"/>
    <w:basedOn w:val="1"/>
    <w:next w:val="a"/>
    <w:qFormat/>
    <w:rsid w:val="00B1349B"/>
    <w:pPr>
      <w:keepLines/>
      <w:pageBreakBefore/>
      <w:spacing w:line="360" w:lineRule="auto"/>
      <w:textAlignment w:val="top"/>
    </w:pPr>
    <w:rPr>
      <w:rFonts w:eastAsia="仿宋"/>
      <w:b w:val="0"/>
      <w:bCs w:val="0"/>
      <w:sz w:val="44"/>
      <w:szCs w:val="24"/>
    </w:rPr>
  </w:style>
  <w:style w:type="paragraph" w:customStyle="1" w:styleId="afffffffffffffffffffff0">
    <w:name w:val="辑要页"/>
    <w:basedOn w:val="a"/>
    <w:qFormat/>
    <w:rsid w:val="00B1349B"/>
    <w:pPr>
      <w:widowControl/>
      <w:spacing w:before="1200" w:after="1400" w:line="360" w:lineRule="auto"/>
      <w:jc w:val="center"/>
    </w:pPr>
    <w:rPr>
      <w:rFonts w:ascii="黑体" w:eastAsia="黑体"/>
      <w:spacing w:val="100"/>
      <w:kern w:val="0"/>
      <w:sz w:val="32"/>
      <w:szCs w:val="20"/>
    </w:rPr>
  </w:style>
  <w:style w:type="paragraph" w:customStyle="1" w:styleId="xl28">
    <w:name w:val="xl28"/>
    <w:basedOn w:val="a"/>
    <w:qFormat/>
    <w:rsid w:val="00B1349B"/>
    <w:pPr>
      <w:widowControl/>
      <w:pBdr>
        <w:top w:val="single" w:sz="4" w:space="0" w:color="auto"/>
        <w:left w:val="single" w:sz="4" w:space="0" w:color="auto"/>
        <w:bottom w:val="single" w:sz="4" w:space="0" w:color="auto"/>
      </w:pBdr>
      <w:spacing w:before="100" w:beforeAutospacing="1" w:after="100" w:afterAutospacing="1" w:line="300" w:lineRule="auto"/>
      <w:ind w:firstLineChars="200" w:firstLine="200"/>
      <w:jc w:val="left"/>
    </w:pPr>
    <w:rPr>
      <w:rFonts w:ascii="宋体" w:hAnsi="宋体"/>
      <w:kern w:val="0"/>
      <w:sz w:val="24"/>
    </w:rPr>
  </w:style>
  <w:style w:type="paragraph" w:customStyle="1" w:styleId="afffffffffffffffffffff1">
    <w:name w:val="我的图片"/>
    <w:basedOn w:val="a"/>
    <w:next w:val="afffffffc"/>
    <w:qFormat/>
    <w:rsid w:val="00B1349B"/>
    <w:pPr>
      <w:widowControl/>
      <w:spacing w:line="360" w:lineRule="auto"/>
      <w:jc w:val="center"/>
    </w:pPr>
    <w:rPr>
      <w:rFonts w:ascii="Arial" w:eastAsia="楷体_GB2312" w:hAnsi="Arial"/>
      <w:sz w:val="24"/>
    </w:rPr>
  </w:style>
  <w:style w:type="paragraph" w:customStyle="1" w:styleId="afffffffffffffffffffff2">
    <w:name w:val="并列点"/>
    <w:basedOn w:val="a"/>
    <w:qFormat/>
    <w:rsid w:val="00B1349B"/>
    <w:pPr>
      <w:widowControl/>
      <w:tabs>
        <w:tab w:val="left" w:pos="1474"/>
      </w:tabs>
      <w:spacing w:line="300" w:lineRule="auto"/>
      <w:ind w:left="1259"/>
      <w:jc w:val="left"/>
    </w:pPr>
    <w:rPr>
      <w:kern w:val="0"/>
      <w:sz w:val="24"/>
      <w:szCs w:val="20"/>
    </w:rPr>
  </w:style>
  <w:style w:type="paragraph" w:customStyle="1" w:styleId="afffffffffffffffffffff3">
    <w:name w:val="我的表格文字"/>
    <w:basedOn w:val="afffffffc"/>
    <w:qFormat/>
    <w:rsid w:val="00B1349B"/>
    <w:pPr>
      <w:spacing w:line="240" w:lineRule="auto"/>
      <w:ind w:firstLineChars="0" w:firstLine="0"/>
    </w:pPr>
  </w:style>
  <w:style w:type="paragraph" w:customStyle="1" w:styleId="TableMedium">
    <w:name w:val="Table_Medium"/>
    <w:basedOn w:val="Table"/>
    <w:qFormat/>
    <w:rsid w:val="00B1349B"/>
    <w:rPr>
      <w:sz w:val="18"/>
    </w:rPr>
  </w:style>
  <w:style w:type="paragraph" w:customStyle="1" w:styleId="afffffffffffffffffffff4">
    <w:name w:val="列项·"/>
    <w:uiPriority w:val="99"/>
    <w:qFormat/>
    <w:rsid w:val="00B1349B"/>
    <w:pPr>
      <w:tabs>
        <w:tab w:val="left" w:pos="425"/>
        <w:tab w:val="left" w:pos="840"/>
      </w:tabs>
      <w:ind w:leftChars="200" w:left="840" w:hangingChars="200" w:hanging="200"/>
      <w:jc w:val="both"/>
    </w:pPr>
    <w:rPr>
      <w:rFonts w:ascii="宋体"/>
      <w:sz w:val="21"/>
    </w:rPr>
  </w:style>
  <w:style w:type="paragraph" w:customStyle="1" w:styleId="xl75">
    <w:name w:val="xl7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afffffffffffffffffffff5">
    <w:name w:val="编号"/>
    <w:basedOn w:val="a"/>
    <w:qFormat/>
    <w:rsid w:val="00B1349B"/>
    <w:pPr>
      <w:ind w:left="1531"/>
    </w:pPr>
    <w:rPr>
      <w:rFonts w:eastAsia="仿宋"/>
      <w:b/>
      <w:sz w:val="24"/>
    </w:rPr>
  </w:style>
  <w:style w:type="paragraph" w:customStyle="1" w:styleId="afffffffffffffffffffff6">
    <w:name w:val="三级无标题条"/>
    <w:basedOn w:val="a"/>
    <w:qFormat/>
    <w:rsid w:val="00B1349B"/>
  </w:style>
  <w:style w:type="paragraph" w:customStyle="1" w:styleId="xl77">
    <w:name w:val="xl77"/>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微软雅黑" w:eastAsia="微软雅黑" w:hAnsi="微软雅黑" w:cs="宋体"/>
      <w:kern w:val="0"/>
      <w:sz w:val="24"/>
    </w:rPr>
  </w:style>
  <w:style w:type="paragraph" w:customStyle="1" w:styleId="Char50">
    <w:name w:val="Char5"/>
    <w:basedOn w:val="a"/>
    <w:uiPriority w:val="99"/>
    <w:qFormat/>
    <w:rsid w:val="00B1349B"/>
    <w:pPr>
      <w:widowControl/>
      <w:tabs>
        <w:tab w:val="left" w:pos="360"/>
      </w:tabs>
      <w:spacing w:line="360" w:lineRule="auto"/>
      <w:ind w:firstLine="480"/>
      <w:jc w:val="left"/>
    </w:pPr>
    <w:rPr>
      <w:kern w:val="0"/>
      <w:sz w:val="24"/>
    </w:rPr>
  </w:style>
  <w:style w:type="paragraph" w:customStyle="1" w:styleId="xl218">
    <w:name w:val="xl218"/>
    <w:basedOn w:val="a"/>
    <w:qFormat/>
    <w:rsid w:val="00B1349B"/>
    <w:pPr>
      <w:widowControl/>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480"/>
      <w:jc w:val="right"/>
    </w:pPr>
    <w:rPr>
      <w:b/>
      <w:bCs/>
      <w:kern w:val="0"/>
      <w:sz w:val="24"/>
    </w:rPr>
  </w:style>
  <w:style w:type="paragraph" w:customStyle="1" w:styleId="71-">
    <w:name w:val="7 内容标题1-"/>
    <w:basedOn w:val="a"/>
    <w:next w:val="a"/>
    <w:qFormat/>
    <w:rsid w:val="00B1349B"/>
    <w:pPr>
      <w:tabs>
        <w:tab w:val="left" w:pos="1560"/>
      </w:tabs>
      <w:spacing w:beforeLines="50" w:afterLines="100" w:line="360" w:lineRule="auto"/>
      <w:ind w:left="1560" w:hanging="420"/>
      <w:jc w:val="left"/>
      <w:outlineLvl w:val="0"/>
    </w:pPr>
    <w:rPr>
      <w:rFonts w:ascii="宋体" w:hAnsi="宋体"/>
      <w:b/>
      <w:sz w:val="36"/>
    </w:rPr>
  </w:style>
  <w:style w:type="paragraph" w:customStyle="1" w:styleId="CharCharCharCharCharCharChar2">
    <w:name w:val="Char Char Char Char Char Char Char2"/>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ItemList">
    <w:name w:val="Item List"/>
    <w:qFormat/>
    <w:rsid w:val="00B1349B"/>
    <w:pPr>
      <w:spacing w:line="300" w:lineRule="auto"/>
      <w:jc w:val="both"/>
    </w:pPr>
    <w:rPr>
      <w:rFonts w:ascii="Arial" w:hAnsi="Arial"/>
      <w:color w:val="000000"/>
      <w:sz w:val="24"/>
    </w:rPr>
  </w:style>
  <w:style w:type="paragraph" w:customStyle="1" w:styleId="afffffffffffffffffffff7">
    <w:name w:val="标准标志"/>
    <w:next w:val="a"/>
    <w:qFormat/>
    <w:rsid w:val="00B1349B"/>
    <w:pPr>
      <w:framePr w:w="2268" w:h="1392" w:hRule="exact" w:wrap="around" w:hAnchor="margin" w:x="6748" w:y="171" w:anchorLock="1"/>
      <w:shd w:val="solid" w:color="FFFFFF" w:fill="FFFFFF"/>
      <w:spacing w:line="0" w:lineRule="atLeast"/>
      <w:jc w:val="right"/>
    </w:pPr>
    <w:rPr>
      <w:b/>
      <w:w w:val="130"/>
      <w:sz w:val="96"/>
    </w:rPr>
  </w:style>
  <w:style w:type="paragraph" w:customStyle="1" w:styleId="2fff7">
    <w:name w:val="第2层正文"/>
    <w:basedOn w:val="a"/>
    <w:qFormat/>
    <w:rsid w:val="00B1349B"/>
    <w:pPr>
      <w:spacing w:before="120" w:after="120"/>
      <w:ind w:left="1418"/>
    </w:pPr>
    <w:rPr>
      <w:rFonts w:eastAsia="仿宋"/>
      <w:sz w:val="24"/>
    </w:rPr>
  </w:style>
  <w:style w:type="paragraph" w:customStyle="1" w:styleId="2-">
    <w:name w:val="标题2-通用文档模板"/>
    <w:basedOn w:val="a"/>
    <w:uiPriority w:val="99"/>
    <w:qFormat/>
    <w:rsid w:val="00B1349B"/>
    <w:pPr>
      <w:keepNext/>
      <w:keepLines/>
      <w:widowControl/>
      <w:adjustRightInd w:val="0"/>
      <w:spacing w:beforeLines="50" w:afterLines="50" w:line="300" w:lineRule="auto"/>
      <w:ind w:left="2608"/>
      <w:jc w:val="left"/>
      <w:outlineLvl w:val="1"/>
    </w:pPr>
    <w:rPr>
      <w:rFonts w:eastAsia="黑体"/>
      <w:kern w:val="0"/>
      <w:sz w:val="28"/>
      <w:szCs w:val="28"/>
    </w:rPr>
  </w:style>
  <w:style w:type="paragraph" w:customStyle="1" w:styleId="Charfffffffff6">
    <w:name w:val="一级条标题 Char"/>
    <w:next w:val="afffffd"/>
    <w:uiPriority w:val="99"/>
    <w:qFormat/>
    <w:rsid w:val="00B1349B"/>
    <w:pPr>
      <w:spacing w:line="360" w:lineRule="auto"/>
      <w:ind w:firstLine="480"/>
      <w:outlineLvl w:val="2"/>
    </w:pPr>
    <w:rPr>
      <w:rFonts w:ascii="Arial Unicode MS" w:eastAsia="黑体" w:hAnsi="Arial Unicode MS"/>
      <w:kern w:val="2"/>
      <w:sz w:val="21"/>
      <w:szCs w:val="24"/>
    </w:rPr>
  </w:style>
  <w:style w:type="paragraph" w:customStyle="1" w:styleId="et18">
    <w:name w:val="et18"/>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3fb">
    <w:name w:val="第3层序列"/>
    <w:basedOn w:val="a"/>
    <w:qFormat/>
    <w:rsid w:val="00B1349B"/>
    <w:pPr>
      <w:tabs>
        <w:tab w:val="left" w:pos="2325"/>
      </w:tabs>
      <w:spacing w:before="60" w:after="60"/>
      <w:ind w:left="2325" w:hanging="454"/>
    </w:pPr>
    <w:rPr>
      <w:rFonts w:eastAsia="仿宋"/>
      <w:sz w:val="24"/>
    </w:rPr>
  </w:style>
  <w:style w:type="paragraph" w:customStyle="1" w:styleId="Subheading">
    <w:name w:val="Subheading"/>
    <w:basedOn w:val="a"/>
    <w:uiPriority w:val="99"/>
    <w:qFormat/>
    <w:rsid w:val="00B1349B"/>
    <w:pPr>
      <w:widowControl/>
      <w:spacing w:after="120" w:line="360" w:lineRule="auto"/>
      <w:ind w:firstLine="480"/>
      <w:jc w:val="left"/>
    </w:pPr>
    <w:rPr>
      <w:rFonts w:eastAsia="Times New Roman"/>
      <w:b/>
      <w:color w:val="000080"/>
      <w:kern w:val="0"/>
      <w:sz w:val="24"/>
      <w:szCs w:val="20"/>
      <w:lang w:eastAsia="en-US"/>
    </w:rPr>
  </w:style>
  <w:style w:type="paragraph" w:customStyle="1" w:styleId="xl81">
    <w:name w:val="xl8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微软雅黑" w:eastAsia="微软雅黑" w:hAnsi="微软雅黑" w:cs="宋体"/>
      <w:kern w:val="0"/>
      <w:sz w:val="24"/>
    </w:rPr>
  </w:style>
  <w:style w:type="paragraph" w:customStyle="1" w:styleId="BlkItem1">
    <w:name w:val="Blk Item 1"/>
    <w:basedOn w:val="a"/>
    <w:qFormat/>
    <w:rsid w:val="00B1349B"/>
    <w:pPr>
      <w:widowControl/>
      <w:tabs>
        <w:tab w:val="left" w:pos="601"/>
      </w:tabs>
      <w:overflowPunct w:val="0"/>
      <w:autoSpaceDE w:val="0"/>
      <w:autoSpaceDN w:val="0"/>
      <w:adjustRightInd w:val="0"/>
      <w:spacing w:before="120" w:after="120"/>
      <w:ind w:left="601" w:hanging="420"/>
      <w:textAlignment w:val="baseline"/>
    </w:pPr>
    <w:rPr>
      <w:rFonts w:eastAsia="仿宋"/>
      <w:b/>
      <w:bCs/>
      <w:kern w:val="0"/>
      <w:sz w:val="24"/>
    </w:rPr>
  </w:style>
  <w:style w:type="paragraph" w:customStyle="1" w:styleId="A10">
    <w:name w:val="A标书样式1"/>
    <w:basedOn w:val="a"/>
    <w:next w:val="a"/>
    <w:qFormat/>
    <w:rsid w:val="00B1349B"/>
    <w:pPr>
      <w:spacing w:before="120" w:after="120" w:line="480" w:lineRule="auto"/>
      <w:jc w:val="left"/>
      <w:outlineLvl w:val="0"/>
    </w:pPr>
    <w:rPr>
      <w:rFonts w:eastAsia="仿宋"/>
      <w:b/>
      <w:sz w:val="32"/>
      <w:szCs w:val="20"/>
    </w:rPr>
  </w:style>
  <w:style w:type="paragraph" w:customStyle="1" w:styleId="TitlePageHeader">
    <w:name w:val="TitlePage_Header"/>
    <w:basedOn w:val="a"/>
    <w:qFormat/>
    <w:rsid w:val="00B1349B"/>
    <w:pPr>
      <w:widowControl/>
      <w:spacing w:before="240" w:after="240" w:line="360" w:lineRule="auto"/>
      <w:ind w:left="3240"/>
      <w:jc w:val="left"/>
    </w:pPr>
    <w:rPr>
      <w:rFonts w:ascii="Arial" w:eastAsia="仿宋" w:hAnsi="Arial"/>
      <w:b/>
      <w:kern w:val="0"/>
      <w:sz w:val="32"/>
      <w:szCs w:val="20"/>
      <w:lang w:val="en-GB" w:eastAsia="en-US"/>
    </w:rPr>
  </w:style>
  <w:style w:type="paragraph" w:customStyle="1" w:styleId="afffffffffffffffffffff8">
    <w:name w:val="条文脚注"/>
    <w:basedOn w:val="affc"/>
    <w:uiPriority w:val="99"/>
    <w:qFormat/>
    <w:rsid w:val="00B1349B"/>
    <w:pPr>
      <w:ind w:leftChars="200" w:left="780" w:hangingChars="200" w:hanging="360"/>
      <w:jc w:val="both"/>
    </w:pPr>
    <w:rPr>
      <w:rFonts w:ascii="宋体"/>
    </w:rPr>
  </w:style>
  <w:style w:type="paragraph" w:customStyle="1" w:styleId="reader-word-layerreader-word-s5-7">
    <w:name w:val="reader-word-layer reader-word-s5-7"/>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1GB2312">
    <w:name w:val="样式 标题 1 + 楷体_GB2312 加粗"/>
    <w:basedOn w:val="a"/>
    <w:qFormat/>
    <w:rsid w:val="00B1349B"/>
    <w:pPr>
      <w:tabs>
        <w:tab w:val="left" w:pos="425"/>
      </w:tabs>
      <w:adjustRightInd w:val="0"/>
      <w:snapToGrid w:val="0"/>
      <w:spacing w:line="440" w:lineRule="atLeast"/>
      <w:ind w:left="425" w:hanging="425"/>
    </w:pPr>
    <w:rPr>
      <w:rFonts w:eastAsia="楷体_GB2312"/>
      <w:sz w:val="24"/>
    </w:rPr>
  </w:style>
  <w:style w:type="paragraph" w:customStyle="1" w:styleId="afffffffffffffffffffff9">
    <w:name w:val="表注"/>
    <w:basedOn w:val="a"/>
    <w:next w:val="a"/>
    <w:uiPriority w:val="99"/>
    <w:qFormat/>
    <w:rsid w:val="00B1349B"/>
    <w:pPr>
      <w:keepNext/>
      <w:widowControl/>
      <w:tabs>
        <w:tab w:val="left" w:pos="620"/>
        <w:tab w:val="left" w:pos="800"/>
      </w:tabs>
      <w:adjustRightInd w:val="0"/>
      <w:spacing w:line="360" w:lineRule="auto"/>
      <w:ind w:left="620" w:hanging="620"/>
      <w:jc w:val="left"/>
      <w:outlineLvl w:val="5"/>
    </w:pPr>
    <w:rPr>
      <w:kern w:val="0"/>
      <w:szCs w:val="20"/>
    </w:rPr>
  </w:style>
  <w:style w:type="paragraph" w:customStyle="1" w:styleId="CharCharCharCharCharCharChar1">
    <w:name w:val="Char Char Char Char Char Char Char"/>
    <w:basedOn w:val="a"/>
    <w:qFormat/>
    <w:rsid w:val="00B1349B"/>
    <w:pPr>
      <w:spacing w:line="360" w:lineRule="auto"/>
    </w:pPr>
    <w:rPr>
      <w:rFonts w:ascii="Arial" w:eastAsia="仿宋" w:hAnsi="Arial" w:cs="Arial"/>
      <w:sz w:val="24"/>
    </w:rPr>
  </w:style>
  <w:style w:type="paragraph" w:customStyle="1" w:styleId="2fff8">
    <w:name w:val="标题2下并列"/>
    <w:basedOn w:val="2fff4"/>
    <w:qFormat/>
    <w:rsid w:val="00B1349B"/>
    <w:pPr>
      <w:widowControl w:val="0"/>
      <w:tabs>
        <w:tab w:val="left" w:pos="1412"/>
        <w:tab w:val="left" w:pos="3686"/>
      </w:tabs>
      <w:spacing w:before="0" w:after="120" w:line="240" w:lineRule="auto"/>
      <w:ind w:left="1412" w:hanging="420"/>
      <w:jc w:val="left"/>
      <w:textAlignment w:val="auto"/>
    </w:pPr>
    <w:rPr>
      <w:rFonts w:eastAsia="宋体"/>
      <w:kern w:val="2"/>
      <w:sz w:val="21"/>
      <w:szCs w:val="21"/>
      <w:lang w:eastAsia="zh-CN"/>
    </w:rPr>
  </w:style>
  <w:style w:type="paragraph" w:customStyle="1" w:styleId="afffffffffffffffffffffa">
    <w:name w:val="图表脚注"/>
    <w:next w:val="afffffd"/>
    <w:uiPriority w:val="99"/>
    <w:qFormat/>
    <w:rsid w:val="00B1349B"/>
    <w:pPr>
      <w:ind w:leftChars="200" w:left="300" w:hangingChars="100" w:hanging="100"/>
      <w:jc w:val="both"/>
    </w:pPr>
    <w:rPr>
      <w:rFonts w:ascii="宋体"/>
      <w:sz w:val="18"/>
    </w:rPr>
  </w:style>
  <w:style w:type="paragraph" w:customStyle="1" w:styleId="afffffffffffffffffffffb">
    <w:name w:val="参考文献内容"/>
    <w:basedOn w:val="a"/>
    <w:qFormat/>
    <w:rsid w:val="00B1349B"/>
    <w:pPr>
      <w:widowControl/>
      <w:spacing w:line="320" w:lineRule="atLeast"/>
      <w:ind w:firstLine="425"/>
    </w:pPr>
    <w:rPr>
      <w:kern w:val="0"/>
      <w:sz w:val="24"/>
      <w:szCs w:val="20"/>
    </w:rPr>
  </w:style>
  <w:style w:type="paragraph" w:customStyle="1" w:styleId="afffffffffffffffffffffc">
    <w:name w:val="封面标准文稿编辑信息"/>
    <w:qFormat/>
    <w:rsid w:val="00B1349B"/>
    <w:pPr>
      <w:spacing w:before="180" w:line="180" w:lineRule="exact"/>
      <w:jc w:val="center"/>
    </w:pPr>
    <w:rPr>
      <w:rFonts w:ascii="宋体"/>
      <w:sz w:val="21"/>
    </w:rPr>
  </w:style>
  <w:style w:type="paragraph" w:customStyle="1" w:styleId="CharChar12CharChar">
    <w:name w:val="Char Char12 Char Char"/>
    <w:basedOn w:val="a"/>
    <w:qFormat/>
    <w:rsid w:val="00B1349B"/>
    <w:rPr>
      <w:rFonts w:ascii="Tahoma" w:eastAsia="仿宋" w:hAnsi="Tahoma"/>
      <w:sz w:val="24"/>
      <w:szCs w:val="20"/>
    </w:rPr>
  </w:style>
  <w:style w:type="paragraph" w:customStyle="1" w:styleId="1ffff7">
    <w:name w:val="目录标题1"/>
    <w:basedOn w:val="a"/>
    <w:qFormat/>
    <w:rsid w:val="00B1349B"/>
    <w:pPr>
      <w:widowControl/>
      <w:spacing w:before="240" w:after="60"/>
      <w:jc w:val="center"/>
      <w:outlineLvl w:val="0"/>
    </w:pPr>
    <w:rPr>
      <w:rFonts w:ascii="黑体" w:eastAsia="黑体" w:hAnsi="Cambria" w:cs="宋体"/>
      <w:b/>
      <w:bCs/>
      <w:color w:val="000000"/>
      <w:sz w:val="32"/>
      <w:szCs w:val="20"/>
    </w:rPr>
  </w:style>
  <w:style w:type="paragraph" w:customStyle="1" w:styleId="afffffffffffffffffffffd">
    <w:name w:val="五级无标题条"/>
    <w:basedOn w:val="a"/>
    <w:qFormat/>
    <w:rsid w:val="00B1349B"/>
  </w:style>
  <w:style w:type="paragraph" w:customStyle="1" w:styleId="1ffff8">
    <w:name w:val="附录1"/>
    <w:qFormat/>
    <w:rsid w:val="00B1349B"/>
    <w:pPr>
      <w:tabs>
        <w:tab w:val="left" w:pos="425"/>
      </w:tabs>
      <w:snapToGrid w:val="0"/>
      <w:spacing w:before="240" w:line="600" w:lineRule="atLeast"/>
      <w:ind w:left="425" w:hanging="425"/>
    </w:pPr>
    <w:rPr>
      <w:b/>
      <w:i/>
      <w:sz w:val="28"/>
    </w:rPr>
  </w:style>
  <w:style w:type="paragraph" w:customStyle="1" w:styleId="Bulletwithtext1">
    <w:name w:val="Bullet with text 1"/>
    <w:basedOn w:val="a"/>
    <w:qFormat/>
    <w:rsid w:val="00B1349B"/>
    <w:pPr>
      <w:widowControl/>
      <w:tabs>
        <w:tab w:val="left" w:pos="360"/>
        <w:tab w:val="left" w:pos="432"/>
      </w:tabs>
      <w:spacing w:line="360" w:lineRule="auto"/>
      <w:ind w:left="432" w:hanging="432"/>
      <w:jc w:val="left"/>
    </w:pPr>
    <w:rPr>
      <w:rFonts w:ascii="Arial" w:eastAsia="仿宋" w:hAnsi="Arial"/>
      <w:kern w:val="0"/>
      <w:sz w:val="24"/>
      <w:szCs w:val="20"/>
      <w:lang w:val="en-GB" w:eastAsia="en-US"/>
    </w:rPr>
  </w:style>
  <w:style w:type="paragraph" w:customStyle="1" w:styleId="312">
    <w:name w:val="网格表 31"/>
    <w:basedOn w:val="1"/>
    <w:next w:val="a"/>
    <w:qFormat/>
    <w:rsid w:val="00B1349B"/>
    <w:pPr>
      <w:keepLines/>
      <w:widowControl/>
      <w:spacing w:line="276" w:lineRule="auto"/>
      <w:outlineLvl w:val="9"/>
    </w:pPr>
    <w:rPr>
      <w:rFonts w:ascii="Cambria" w:hAnsi="Cambria"/>
      <w:color w:val="365F91"/>
      <w:kern w:val="0"/>
      <w:sz w:val="28"/>
      <w:szCs w:val="28"/>
    </w:rPr>
  </w:style>
  <w:style w:type="paragraph" w:customStyle="1" w:styleId="afffffffffffffffffffffe">
    <w:name w:val="封面一致性程度标识"/>
    <w:qFormat/>
    <w:rsid w:val="00B1349B"/>
    <w:pPr>
      <w:spacing w:before="440" w:line="400" w:lineRule="exact"/>
      <w:jc w:val="center"/>
    </w:pPr>
    <w:rPr>
      <w:rFonts w:ascii="宋体"/>
      <w:sz w:val="28"/>
    </w:rPr>
  </w:style>
  <w:style w:type="paragraph" w:customStyle="1" w:styleId="xl65">
    <w:name w:val="xl65"/>
    <w:basedOn w:val="a"/>
    <w:qFormat/>
    <w:rsid w:val="00B1349B"/>
    <w:pPr>
      <w:widowControl/>
      <w:spacing w:before="100" w:beforeAutospacing="1" w:after="100" w:afterAutospacing="1"/>
      <w:jc w:val="left"/>
    </w:pPr>
    <w:rPr>
      <w:rFonts w:ascii="微软雅黑" w:eastAsia="微软雅黑" w:hAnsi="微软雅黑" w:cs="宋体"/>
      <w:kern w:val="0"/>
      <w:sz w:val="20"/>
      <w:szCs w:val="20"/>
    </w:rPr>
  </w:style>
  <w:style w:type="paragraph" w:customStyle="1" w:styleId="3fc">
    <w:name w:val="样式 标题 3"/>
    <w:basedOn w:val="3"/>
    <w:uiPriority w:val="99"/>
    <w:qFormat/>
    <w:rsid w:val="00B1349B"/>
    <w:pPr>
      <w:keepNext w:val="0"/>
      <w:keepLines w:val="0"/>
      <w:widowControl/>
      <w:spacing w:beforeLines="80" w:after="0" w:afterAutospacing="1" w:line="430" w:lineRule="exact"/>
    </w:pPr>
    <w:rPr>
      <w:rFonts w:ascii="Calibri" w:eastAsia="黑体" w:hAnsi="Calibri"/>
      <w:color w:val="000000"/>
    </w:rPr>
  </w:style>
  <w:style w:type="paragraph" w:customStyle="1" w:styleId="MMTopic7">
    <w:name w:val="MM Topic 7"/>
    <w:basedOn w:val="7"/>
    <w:qFormat/>
    <w:rsid w:val="00B1349B"/>
    <w:pPr>
      <w:tabs>
        <w:tab w:val="left" w:pos="0"/>
      </w:tabs>
      <w:adjustRightInd/>
      <w:spacing w:line="320" w:lineRule="auto"/>
      <w:ind w:left="1276" w:hanging="1276"/>
      <w:jc w:val="both"/>
      <w:textAlignment w:val="auto"/>
    </w:pPr>
    <w:rPr>
      <w:rFonts w:eastAsia="仿宋"/>
      <w:b w:val="0"/>
      <w:kern w:val="2"/>
    </w:rPr>
  </w:style>
  <w:style w:type="paragraph" w:customStyle="1" w:styleId="22122">
    <w:name w:val="样式 样式 正文首行缩进 2 + 首行缩进:  2 字符1 + 左侧:  2 字符 首行缩进:  2 字符"/>
    <w:basedOn w:val="a"/>
    <w:uiPriority w:val="99"/>
    <w:qFormat/>
    <w:rsid w:val="00B1349B"/>
    <w:pPr>
      <w:widowControl/>
      <w:spacing w:after="120" w:line="360" w:lineRule="auto"/>
      <w:ind w:leftChars="200" w:left="420" w:firstLineChars="200" w:firstLine="200"/>
      <w:jc w:val="left"/>
    </w:pPr>
    <w:rPr>
      <w:kern w:val="0"/>
      <w:sz w:val="24"/>
      <w:szCs w:val="20"/>
    </w:rPr>
  </w:style>
  <w:style w:type="paragraph" w:customStyle="1" w:styleId="GB2312162">
    <w:name w:val="样式 仿宋_GB2312 五号 行距: 固定值 16 磅2"/>
    <w:basedOn w:val="a"/>
    <w:uiPriority w:val="99"/>
    <w:qFormat/>
    <w:rsid w:val="00B1349B"/>
    <w:pPr>
      <w:widowControl/>
      <w:spacing w:line="320" w:lineRule="exact"/>
      <w:ind w:firstLine="480"/>
      <w:jc w:val="left"/>
    </w:pPr>
    <w:rPr>
      <w:rFonts w:eastAsia="仿宋_GB2312" w:cs="宋体"/>
      <w:kern w:val="0"/>
      <w:szCs w:val="21"/>
    </w:rPr>
  </w:style>
  <w:style w:type="paragraph" w:customStyle="1" w:styleId="p01">
    <w:name w:val="&quot;&quot;p0&quot;&quot;"/>
    <w:basedOn w:val="a"/>
    <w:qFormat/>
    <w:rsid w:val="00B1349B"/>
    <w:pPr>
      <w:widowControl/>
    </w:pPr>
    <w:rPr>
      <w:rFonts w:ascii="Calibri" w:hAnsi="Calibri" w:cs="宋体" w:hint="eastAsia"/>
      <w:kern w:val="0"/>
      <w:szCs w:val="21"/>
    </w:rPr>
  </w:style>
  <w:style w:type="paragraph" w:customStyle="1" w:styleId="xl226">
    <w:name w:val="xl226"/>
    <w:basedOn w:val="a"/>
    <w:qFormat/>
    <w:rsid w:val="00B1349B"/>
    <w:pPr>
      <w:widowControl/>
      <w:pBdr>
        <w:top w:val="single" w:sz="8" w:space="0" w:color="auto"/>
        <w:left w:val="single" w:sz="8" w:space="0" w:color="auto"/>
        <w:right w:val="single" w:sz="4" w:space="0" w:color="auto"/>
      </w:pBdr>
      <w:spacing w:before="100" w:beforeAutospacing="1" w:after="100" w:afterAutospacing="1" w:line="360" w:lineRule="auto"/>
      <w:ind w:firstLine="480"/>
      <w:jc w:val="center"/>
    </w:pPr>
    <w:rPr>
      <w:rFonts w:ascii="黑体" w:eastAsia="黑体" w:hAnsi="宋体" w:cs="宋体"/>
      <w:b/>
      <w:bCs/>
      <w:kern w:val="0"/>
      <w:szCs w:val="21"/>
    </w:rPr>
  </w:style>
  <w:style w:type="paragraph" w:customStyle="1" w:styleId="5d">
    <w:name w:val="标题5"/>
    <w:basedOn w:val="a"/>
    <w:next w:val="a"/>
    <w:qFormat/>
    <w:rsid w:val="00B1349B"/>
    <w:pPr>
      <w:tabs>
        <w:tab w:val="left" w:pos="0"/>
      </w:tabs>
      <w:spacing w:beforeLines="50" w:afterLines="50" w:line="360" w:lineRule="auto"/>
      <w:outlineLvl w:val="4"/>
    </w:pPr>
    <w:rPr>
      <w:rFonts w:ascii="宋体" w:hAnsi="Calibri" w:cs="Arial"/>
      <w:b/>
      <w:sz w:val="28"/>
    </w:rPr>
  </w:style>
  <w:style w:type="paragraph" w:customStyle="1" w:styleId="xl24">
    <w:name w:val="xl24"/>
    <w:basedOn w:val="a"/>
    <w:qFormat/>
    <w:rsid w:val="00B1349B"/>
    <w:pPr>
      <w:widowControl/>
      <w:pBdr>
        <w:left w:val="single" w:sz="4" w:space="0" w:color="auto"/>
        <w:bottom w:val="single" w:sz="4" w:space="0" w:color="auto"/>
        <w:right w:val="single" w:sz="4" w:space="0" w:color="auto"/>
      </w:pBdr>
      <w:spacing w:before="100" w:beforeAutospacing="1" w:after="100" w:afterAutospacing="1" w:line="300" w:lineRule="auto"/>
      <w:ind w:firstLineChars="200" w:firstLine="200"/>
      <w:jc w:val="center"/>
      <w:textAlignment w:val="bottom"/>
    </w:pPr>
    <w:rPr>
      <w:rFonts w:ascii="宋体" w:hAnsi="宋体"/>
      <w:kern w:val="0"/>
      <w:sz w:val="24"/>
    </w:rPr>
  </w:style>
  <w:style w:type="paragraph" w:customStyle="1" w:styleId="3H3Heading3-oldh3sect123BOD0level3PIM3Leve">
    <w:name w:val="样式 样式 标题 3H3Heading 3 - oldh3sect1.2.3BOD 0level_3PIM 3Leve... +..."/>
    <w:basedOn w:val="a"/>
    <w:qFormat/>
    <w:rsid w:val="00B1349B"/>
    <w:pPr>
      <w:tabs>
        <w:tab w:val="left" w:pos="709"/>
      </w:tabs>
      <w:spacing w:line="300" w:lineRule="auto"/>
      <w:ind w:left="709" w:hanging="709"/>
    </w:pPr>
  </w:style>
  <w:style w:type="paragraph" w:customStyle="1" w:styleId="1ffff9">
    <w:name w:val="标题1级"/>
    <w:basedOn w:val="a"/>
    <w:uiPriority w:val="99"/>
    <w:qFormat/>
    <w:rsid w:val="00B1349B"/>
    <w:pPr>
      <w:widowControl/>
      <w:spacing w:line="360" w:lineRule="auto"/>
      <w:ind w:firstLine="480"/>
      <w:jc w:val="center"/>
      <w:outlineLvl w:val="0"/>
    </w:pPr>
    <w:rPr>
      <w:rFonts w:ascii="Arial Unicode MS" w:eastAsia="黑体" w:hAnsi="Arial Unicode MS"/>
      <w:b/>
      <w:kern w:val="0"/>
      <w:sz w:val="32"/>
      <w:szCs w:val="32"/>
    </w:rPr>
  </w:style>
  <w:style w:type="paragraph" w:customStyle="1" w:styleId="Style65">
    <w:name w:val="_Style 65"/>
    <w:basedOn w:val="a"/>
    <w:qFormat/>
    <w:rsid w:val="00B1349B"/>
    <w:rPr>
      <w:rFonts w:ascii="Arial" w:hAnsi="Arial" w:cs="Arial"/>
      <w:szCs w:val="20"/>
    </w:rPr>
  </w:style>
  <w:style w:type="paragraph" w:customStyle="1" w:styleId="affffffffffffffffffffff">
    <w:name w:val="东莞正文"/>
    <w:basedOn w:val="a"/>
    <w:qFormat/>
    <w:rsid w:val="00B1349B"/>
    <w:pPr>
      <w:spacing w:line="360" w:lineRule="auto"/>
      <w:ind w:firstLineChars="200" w:firstLine="480"/>
    </w:pPr>
    <w:rPr>
      <w:rFonts w:ascii="Arial" w:eastAsia="仿宋_GB2312" w:hAnsi="Arial" w:cs="宋体"/>
      <w:color w:val="000000"/>
      <w:sz w:val="24"/>
      <w:szCs w:val="20"/>
    </w:rPr>
  </w:style>
  <w:style w:type="paragraph" w:customStyle="1" w:styleId="font3">
    <w:name w:val="font3"/>
    <w:basedOn w:val="a"/>
    <w:qFormat/>
    <w:rsid w:val="00B1349B"/>
    <w:pPr>
      <w:widowControl/>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Char240">
    <w:name w:val="Char24"/>
    <w:basedOn w:val="a"/>
    <w:next w:val="a"/>
    <w:qFormat/>
    <w:rsid w:val="00B1349B"/>
    <w:pPr>
      <w:widowControl/>
      <w:spacing w:before="120" w:after="120" w:line="300" w:lineRule="auto"/>
      <w:ind w:firstLineChars="200" w:firstLine="200"/>
      <w:jc w:val="left"/>
    </w:pPr>
    <w:rPr>
      <w:rFonts w:ascii="Verdana" w:eastAsia="Batang" w:hAnsi="Verdana"/>
      <w:kern w:val="0"/>
      <w:sz w:val="18"/>
      <w:szCs w:val="20"/>
      <w:lang w:eastAsia="en-US"/>
    </w:rPr>
  </w:style>
  <w:style w:type="paragraph" w:customStyle="1" w:styleId="affffffffffffffffffffff0">
    <w:name w:val="列项——"/>
    <w:uiPriority w:val="99"/>
    <w:qFormat/>
    <w:rsid w:val="00B1349B"/>
    <w:pPr>
      <w:widowControl w:val="0"/>
      <w:tabs>
        <w:tab w:val="left" w:pos="1140"/>
      </w:tabs>
      <w:ind w:left="840" w:hanging="420"/>
      <w:jc w:val="both"/>
    </w:pPr>
    <w:rPr>
      <w:rFonts w:ascii="宋体"/>
      <w:sz w:val="21"/>
    </w:rPr>
  </w:style>
  <w:style w:type="paragraph" w:customStyle="1" w:styleId="xl74">
    <w:name w:val="xl74"/>
    <w:basedOn w:val="a"/>
    <w:qFormat/>
    <w:rsid w:val="00B1349B"/>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微软雅黑" w:eastAsia="微软雅黑" w:hAnsi="微软雅黑" w:cs="宋体"/>
      <w:kern w:val="0"/>
      <w:sz w:val="24"/>
    </w:rPr>
  </w:style>
  <w:style w:type="paragraph" w:customStyle="1" w:styleId="Char113">
    <w:name w:val="Char113"/>
    <w:basedOn w:val="af"/>
    <w:qFormat/>
    <w:rsid w:val="00B1349B"/>
    <w:pPr>
      <w:adjustRightInd w:val="0"/>
      <w:spacing w:line="360" w:lineRule="auto"/>
      <w:ind w:left="1276"/>
      <w:jc w:val="center"/>
      <w:outlineLvl w:val="3"/>
    </w:pPr>
    <w:rPr>
      <w:rFonts w:ascii="Tahoma" w:hAnsi="Tahoma"/>
      <w:sz w:val="24"/>
    </w:rPr>
  </w:style>
  <w:style w:type="paragraph" w:customStyle="1" w:styleId="xl221">
    <w:name w:val="xl221"/>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kern w:val="0"/>
      <w:szCs w:val="21"/>
    </w:rPr>
  </w:style>
  <w:style w:type="paragraph" w:customStyle="1" w:styleId="affffffffffffffffffffff1">
    <w:name w:val="段落内容无序列表"/>
    <w:basedOn w:val="a"/>
    <w:qFormat/>
    <w:rsid w:val="00B1349B"/>
    <w:pPr>
      <w:widowControl/>
      <w:wordWrap w:val="0"/>
      <w:spacing w:line="360" w:lineRule="auto"/>
      <w:ind w:firstLineChars="177" w:firstLine="425"/>
      <w:jc w:val="left"/>
    </w:pPr>
    <w:rPr>
      <w:rFonts w:ascii="宋体" w:hAnsi="宋体"/>
      <w:kern w:val="0"/>
      <w:sz w:val="24"/>
      <w:lang w:val="zh-CN" w:bidi="en-US"/>
    </w:rPr>
  </w:style>
  <w:style w:type="paragraph" w:customStyle="1" w:styleId="CharCharCharCharCharChar10">
    <w:name w:val="Char Char Char Char Char Char10"/>
    <w:basedOn w:val="a"/>
    <w:next w:val="a"/>
    <w:qFormat/>
    <w:rsid w:val="00B1349B"/>
    <w:pPr>
      <w:widowControl/>
      <w:spacing w:before="120" w:after="120" w:line="300" w:lineRule="auto"/>
      <w:ind w:firstLineChars="200" w:firstLine="200"/>
      <w:jc w:val="left"/>
    </w:pPr>
    <w:rPr>
      <w:rFonts w:ascii="Verdana" w:eastAsia="Batang" w:hAnsi="Verdana"/>
      <w:kern w:val="0"/>
      <w:sz w:val="18"/>
      <w:szCs w:val="20"/>
      <w:lang w:eastAsia="en-US"/>
    </w:rPr>
  </w:style>
  <w:style w:type="paragraph" w:customStyle="1" w:styleId="CharCharCharChar3">
    <w:name w:val="Char Char Char Char"/>
    <w:basedOn w:val="af"/>
    <w:qFormat/>
    <w:rsid w:val="00B1349B"/>
    <w:pPr>
      <w:widowControl/>
      <w:ind w:firstLine="454"/>
      <w:jc w:val="left"/>
    </w:pPr>
    <w:rPr>
      <w:rFonts w:ascii="Tahoma" w:hAnsi="Tahoma" w:cs="宋体"/>
      <w:kern w:val="0"/>
      <w:szCs w:val="20"/>
    </w:rPr>
  </w:style>
  <w:style w:type="paragraph" w:customStyle="1" w:styleId="CharCharCharCharCharCharCharCharChar2">
    <w:name w:val="Char Char Char Char Char Char Char Char Char2"/>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ffffff2">
    <w:name w:val="标准书脚_偶数页"/>
    <w:uiPriority w:val="99"/>
    <w:qFormat/>
    <w:rsid w:val="00B1349B"/>
    <w:pPr>
      <w:spacing w:before="120"/>
    </w:pPr>
    <w:rPr>
      <w:sz w:val="18"/>
    </w:rPr>
  </w:style>
  <w:style w:type="paragraph" w:customStyle="1" w:styleId="template">
    <w:name w:val="template"/>
    <w:basedOn w:val="a"/>
    <w:qFormat/>
    <w:rsid w:val="00B1349B"/>
    <w:pPr>
      <w:widowControl/>
      <w:spacing w:line="240" w:lineRule="exact"/>
      <w:jc w:val="left"/>
    </w:pPr>
    <w:rPr>
      <w:rFonts w:ascii="Arial" w:eastAsia="仿宋" w:hAnsi="Arial"/>
      <w:i/>
      <w:kern w:val="0"/>
      <w:sz w:val="22"/>
      <w:szCs w:val="20"/>
    </w:rPr>
  </w:style>
  <w:style w:type="paragraph" w:customStyle="1" w:styleId="xl89">
    <w:name w:val="xl89"/>
    <w:basedOn w:val="a"/>
    <w:qFormat/>
    <w:rsid w:val="00B1349B"/>
    <w:pPr>
      <w:widowControl/>
      <w:spacing w:before="100" w:beforeAutospacing="1" w:after="100" w:afterAutospacing="1"/>
      <w:jc w:val="center"/>
    </w:pPr>
    <w:rPr>
      <w:rFonts w:ascii="仿宋" w:eastAsia="仿宋" w:hAnsi="仿宋" w:cs="宋体"/>
      <w:kern w:val="0"/>
      <w:sz w:val="24"/>
    </w:rPr>
  </w:style>
  <w:style w:type="paragraph" w:customStyle="1" w:styleId="affffffffffffffffffffff3">
    <w:name w:val="文档名称(前)"/>
    <w:basedOn w:val="a"/>
    <w:qFormat/>
    <w:rsid w:val="00B1349B"/>
    <w:pPr>
      <w:snapToGrid w:val="0"/>
      <w:spacing w:line="520" w:lineRule="exact"/>
      <w:jc w:val="center"/>
    </w:pPr>
    <w:rPr>
      <w:rFonts w:eastAsia="黑体"/>
      <w:b/>
      <w:sz w:val="52"/>
      <w:szCs w:val="20"/>
    </w:rPr>
  </w:style>
  <w:style w:type="paragraph" w:customStyle="1" w:styleId="312173780">
    <w:name w:val="样式 样式 标题 3 + 段前: 12 磅 行距: 多倍行距 1.73 字行 + 宋体 段前: 7.8 磅 段后: 0 磅..."/>
    <w:basedOn w:val="312173"/>
    <w:uiPriority w:val="99"/>
    <w:qFormat/>
    <w:rsid w:val="00B1349B"/>
    <w:pPr>
      <w:tabs>
        <w:tab w:val="clear" w:pos="425"/>
      </w:tabs>
    </w:pPr>
    <w:rPr>
      <w:rFonts w:cs="Times New Roman"/>
      <w:szCs w:val="20"/>
    </w:rPr>
  </w:style>
  <w:style w:type="paragraph" w:customStyle="1" w:styleId="affffffffffffffffffffff4">
    <w:name w:val="强调文字"/>
    <w:basedOn w:val="a"/>
    <w:uiPriority w:val="99"/>
    <w:qFormat/>
    <w:rsid w:val="00B1349B"/>
    <w:pPr>
      <w:widowControl/>
      <w:spacing w:line="360" w:lineRule="auto"/>
      <w:ind w:firstLineChars="200" w:firstLine="200"/>
      <w:jc w:val="left"/>
    </w:pPr>
    <w:rPr>
      <w:b/>
      <w:kern w:val="0"/>
      <w:sz w:val="24"/>
      <w:szCs w:val="21"/>
      <w:u w:val="dottedHeavy"/>
    </w:rPr>
  </w:style>
  <w:style w:type="paragraph" w:customStyle="1" w:styleId="Numberedlist10">
    <w:name w:val="Numbered list 1"/>
    <w:basedOn w:val="a"/>
    <w:next w:val="a"/>
    <w:qFormat/>
    <w:rsid w:val="00B1349B"/>
    <w:pPr>
      <w:widowControl/>
      <w:tabs>
        <w:tab w:val="left" w:pos="148"/>
        <w:tab w:val="left" w:pos="360"/>
      </w:tabs>
      <w:spacing w:line="360" w:lineRule="auto"/>
      <w:ind w:left="148" w:hanging="432"/>
      <w:jc w:val="left"/>
    </w:pPr>
    <w:rPr>
      <w:rFonts w:ascii="Arial" w:eastAsia="仿宋" w:hAnsi="Arial"/>
      <w:kern w:val="0"/>
      <w:sz w:val="24"/>
      <w:szCs w:val="20"/>
      <w:lang w:val="en-GB" w:eastAsia="en-US"/>
    </w:rPr>
  </w:style>
  <w:style w:type="paragraph" w:customStyle="1" w:styleId="et22">
    <w:name w:val="et22"/>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1510">
    <w:name w:val="样式 行距: 1.5 倍行距1"/>
    <w:basedOn w:val="a"/>
    <w:qFormat/>
    <w:rsid w:val="00B1349B"/>
    <w:pPr>
      <w:spacing w:line="300" w:lineRule="auto"/>
      <w:ind w:firstLineChars="200" w:firstLine="200"/>
    </w:pPr>
    <w:rPr>
      <w:rFonts w:ascii="宋体" w:cs="宋体"/>
      <w:sz w:val="24"/>
      <w:szCs w:val="20"/>
    </w:rPr>
  </w:style>
  <w:style w:type="paragraph" w:customStyle="1" w:styleId="affffffffffffffffffffff5">
    <w:name w:val="无标题条"/>
    <w:next w:val="afffffd"/>
    <w:uiPriority w:val="99"/>
    <w:qFormat/>
    <w:rsid w:val="00B1349B"/>
    <w:pPr>
      <w:jc w:val="both"/>
    </w:pPr>
    <w:rPr>
      <w:sz w:val="21"/>
    </w:rPr>
  </w:style>
  <w:style w:type="paragraph" w:customStyle="1" w:styleId="affffffffffffffffffffff6">
    <w:name w:val="封面标准名称"/>
    <w:qFormat/>
    <w:rsid w:val="00B1349B"/>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reader-word-layerreader-word-s2-9">
    <w:name w:val="reader-word-layer reader-word-s2-9"/>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et19">
    <w:name w:val="et19"/>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affffffffffffffffffffff7">
    <w:name w:val="表蕊"/>
    <w:basedOn w:val="a"/>
    <w:qFormat/>
    <w:rsid w:val="00B1349B"/>
    <w:pPr>
      <w:adjustRightInd w:val="0"/>
      <w:spacing w:line="320" w:lineRule="atLeast"/>
      <w:ind w:firstLineChars="200" w:firstLine="200"/>
      <w:jc w:val="left"/>
      <w:textAlignment w:val="baseline"/>
    </w:pPr>
    <w:rPr>
      <w:rFonts w:ascii="宋体" w:eastAsia="楷体_GB2312"/>
      <w:spacing w:val="-10"/>
      <w:kern w:val="0"/>
      <w:sz w:val="24"/>
      <w:szCs w:val="20"/>
    </w:rPr>
  </w:style>
  <w:style w:type="paragraph" w:customStyle="1" w:styleId="3-">
    <w:name w:val="标题3-通用文档模板"/>
    <w:basedOn w:val="a"/>
    <w:uiPriority w:val="99"/>
    <w:qFormat/>
    <w:rsid w:val="00B1349B"/>
    <w:pPr>
      <w:keepNext/>
      <w:keepLines/>
      <w:widowControl/>
      <w:adjustRightInd w:val="0"/>
      <w:spacing w:afterLines="50" w:line="300" w:lineRule="auto"/>
      <w:ind w:left="3786"/>
      <w:jc w:val="left"/>
      <w:outlineLvl w:val="2"/>
    </w:pPr>
    <w:rPr>
      <w:rFonts w:eastAsia="黑体"/>
      <w:kern w:val="0"/>
      <w:sz w:val="24"/>
    </w:rPr>
  </w:style>
  <w:style w:type="paragraph" w:customStyle="1" w:styleId="li">
    <w:name w:val="li_正文"/>
    <w:basedOn w:val="a"/>
    <w:qFormat/>
    <w:rsid w:val="00B1349B"/>
    <w:pPr>
      <w:spacing w:line="360" w:lineRule="auto"/>
      <w:ind w:firstLineChars="200" w:firstLine="560"/>
    </w:pPr>
    <w:rPr>
      <w:rFonts w:ascii="仿宋_GB2312" w:eastAsia="仿宋_GB2312"/>
      <w:sz w:val="28"/>
      <w:szCs w:val="28"/>
    </w:rPr>
  </w:style>
  <w:style w:type="paragraph" w:customStyle="1" w:styleId="affffffffffffffffffffff8">
    <w:name w:val="封面标准英文名称"/>
    <w:qFormat/>
    <w:rsid w:val="00B1349B"/>
    <w:pPr>
      <w:widowControl w:val="0"/>
      <w:spacing w:before="370" w:line="400" w:lineRule="exact"/>
      <w:jc w:val="center"/>
    </w:pPr>
    <w:rPr>
      <w:sz w:val="28"/>
    </w:rPr>
  </w:style>
  <w:style w:type="paragraph" w:customStyle="1" w:styleId="l15">
    <w:name w:val="l15"/>
    <w:basedOn w:val="a"/>
    <w:uiPriority w:val="99"/>
    <w:qFormat/>
    <w:rsid w:val="00B1349B"/>
    <w:pPr>
      <w:widowControl/>
      <w:spacing w:before="100" w:beforeAutospacing="1" w:after="100" w:afterAutospacing="1" w:line="360" w:lineRule="auto"/>
      <w:ind w:firstLine="480"/>
      <w:jc w:val="left"/>
    </w:pPr>
    <w:rPr>
      <w:rFonts w:ascii="宋体" w:hAnsi="宋体" w:cs="宋体"/>
      <w:kern w:val="0"/>
      <w:sz w:val="24"/>
    </w:rPr>
  </w:style>
  <w:style w:type="paragraph" w:customStyle="1" w:styleId="RMHeading1">
    <w:name w:val="RM_Heading 1"/>
    <w:basedOn w:val="1"/>
    <w:next w:val="a"/>
    <w:qFormat/>
    <w:rsid w:val="00B1349B"/>
    <w:pPr>
      <w:pageBreakBefore/>
      <w:widowControl/>
      <w:spacing w:line="360" w:lineRule="auto"/>
      <w:ind w:left="432" w:hanging="432"/>
    </w:pPr>
    <w:rPr>
      <w:rFonts w:ascii="仿宋" w:hAnsi="Arial"/>
      <w:bCs w:val="0"/>
      <w:kern w:val="28"/>
      <w:sz w:val="44"/>
      <w:lang w:val="en-GB" w:eastAsia="en-US"/>
    </w:rPr>
  </w:style>
  <w:style w:type="paragraph" w:customStyle="1" w:styleId="affffffffffffffffffffff9">
    <w:name w:val="首页页眉"/>
    <w:basedOn w:val="a"/>
    <w:qFormat/>
    <w:rsid w:val="00B1349B"/>
    <w:rPr>
      <w:rFonts w:eastAsia="仿宋"/>
      <w:sz w:val="24"/>
    </w:rPr>
  </w:style>
  <w:style w:type="paragraph" w:customStyle="1" w:styleId="2fff9">
    <w:name w:val="项目列表 2"/>
    <w:basedOn w:val="a"/>
    <w:qFormat/>
    <w:rsid w:val="00B1349B"/>
    <w:pPr>
      <w:spacing w:line="360" w:lineRule="auto"/>
      <w:ind w:left="227" w:firstLine="482"/>
    </w:pPr>
    <w:rPr>
      <w:rFonts w:ascii="Arial" w:hAnsi="Arial" w:cs="Calibri"/>
      <w:sz w:val="24"/>
      <w:szCs w:val="21"/>
    </w:rPr>
  </w:style>
  <w:style w:type="paragraph" w:customStyle="1" w:styleId="affffffffffffffffffffffa">
    <w:name w:val="段(正文）"/>
    <w:uiPriority w:val="99"/>
    <w:qFormat/>
    <w:rsid w:val="00B1349B"/>
    <w:pPr>
      <w:autoSpaceDE w:val="0"/>
      <w:autoSpaceDN w:val="0"/>
      <w:spacing w:line="360" w:lineRule="auto"/>
      <w:ind w:firstLine="420"/>
      <w:jc w:val="both"/>
    </w:pPr>
    <w:rPr>
      <w:rFonts w:ascii="宋体" w:hAnsi="Arial Unicode MS"/>
      <w:sz w:val="21"/>
      <w:szCs w:val="24"/>
    </w:rPr>
  </w:style>
  <w:style w:type="paragraph" w:customStyle="1" w:styleId="l2">
    <w:name w:val="l标题2"/>
    <w:basedOn w:val="l1"/>
    <w:next w:val="a"/>
    <w:qFormat/>
    <w:rsid w:val="00B1349B"/>
    <w:pPr>
      <w:tabs>
        <w:tab w:val="left" w:pos="567"/>
      </w:tabs>
      <w:ind w:left="567" w:hanging="567"/>
      <w:outlineLvl w:val="1"/>
    </w:pPr>
    <w:rPr>
      <w:rFonts w:eastAsia="黑体"/>
      <w:sz w:val="32"/>
    </w:rPr>
  </w:style>
  <w:style w:type="paragraph" w:customStyle="1" w:styleId="affffffffffffffffffffffb">
    <w:name w:val="目次、标准名称标题"/>
    <w:basedOn w:val="afffffffffffffffff6"/>
    <w:next w:val="afffffd"/>
    <w:qFormat/>
    <w:rsid w:val="00B1349B"/>
    <w:pPr>
      <w:spacing w:line="460" w:lineRule="exact"/>
    </w:pPr>
  </w:style>
  <w:style w:type="paragraph" w:customStyle="1" w:styleId="xl76">
    <w:name w:val="xl7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affffffffffffffffffffffc">
    <w:name w:val="发文单位"/>
    <w:basedOn w:val="a"/>
    <w:uiPriority w:val="99"/>
    <w:qFormat/>
    <w:rsid w:val="00B1349B"/>
    <w:pPr>
      <w:widowControl/>
      <w:adjustRightInd w:val="0"/>
      <w:spacing w:before="120" w:after="120" w:line="560" w:lineRule="atLeast"/>
      <w:ind w:firstLine="480"/>
      <w:jc w:val="center"/>
    </w:pPr>
    <w:rPr>
      <w:rFonts w:ascii="黑体" w:eastAsia="黑体"/>
      <w:color w:val="FF0000"/>
      <w:spacing w:val="60"/>
      <w:kern w:val="0"/>
      <w:sz w:val="52"/>
      <w:szCs w:val="20"/>
    </w:rPr>
  </w:style>
  <w:style w:type="paragraph" w:customStyle="1" w:styleId="1AltXmrCharInde2">
    <w:name w:val="样式 正文缩进表正文正文非缩进段1特点Alt+Xmr正文缩进正文缩进 Char正文缩进（首行缩进两字）Inde...2"/>
    <w:basedOn w:val="a"/>
    <w:qFormat/>
    <w:rsid w:val="00B1349B"/>
    <w:pPr>
      <w:tabs>
        <w:tab w:val="left" w:pos="900"/>
      </w:tabs>
      <w:spacing w:line="360" w:lineRule="auto"/>
      <w:ind w:left="900" w:hanging="420"/>
    </w:pPr>
    <w:rPr>
      <w:rFonts w:eastAsia="仿宋"/>
      <w:sz w:val="24"/>
    </w:rPr>
  </w:style>
  <w:style w:type="paragraph" w:customStyle="1" w:styleId="xl219">
    <w:name w:val="xl219"/>
    <w:basedOn w:val="a"/>
    <w:qFormat/>
    <w:rsid w:val="00B1349B"/>
    <w:pPr>
      <w:widowControl/>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480"/>
      <w:jc w:val="right"/>
    </w:pPr>
    <w:rPr>
      <w:b/>
      <w:bCs/>
      <w:kern w:val="0"/>
      <w:szCs w:val="21"/>
    </w:rPr>
  </w:style>
  <w:style w:type="paragraph" w:customStyle="1" w:styleId="BulletsL1">
    <w:name w:val="Bullets L1"/>
    <w:basedOn w:val="a"/>
    <w:qFormat/>
    <w:rsid w:val="00B1349B"/>
    <w:pPr>
      <w:widowControl/>
      <w:tabs>
        <w:tab w:val="left" w:pos="1140"/>
        <w:tab w:val="left" w:pos="3480"/>
      </w:tabs>
      <w:spacing w:before="60" w:after="60" w:line="360" w:lineRule="auto"/>
      <w:ind w:left="1140" w:firstLineChars="200" w:firstLine="200"/>
      <w:jc w:val="left"/>
    </w:pPr>
    <w:rPr>
      <w:rFonts w:ascii="Arial" w:hAnsi="Arial"/>
      <w:kern w:val="0"/>
      <w:sz w:val="20"/>
      <w:szCs w:val="20"/>
      <w:lang w:eastAsia="en-US"/>
    </w:rPr>
  </w:style>
  <w:style w:type="paragraph" w:customStyle="1" w:styleId="CharCharCharCharCharChar3">
    <w:name w:val="Char Char Char Char Char Char3"/>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fffffffff7">
    <w:name w:val="表格文本 Char"/>
    <w:qFormat/>
    <w:rsid w:val="00B1349B"/>
    <w:pPr>
      <w:tabs>
        <w:tab w:val="decimal" w:pos="0"/>
      </w:tabs>
    </w:pPr>
    <w:rPr>
      <w:rFonts w:ascii="Arial" w:hAnsi="Arial"/>
      <w:kern w:val="2"/>
      <w:sz w:val="21"/>
      <w:szCs w:val="21"/>
    </w:rPr>
  </w:style>
  <w:style w:type="paragraph" w:customStyle="1" w:styleId="affffffffffffffffffffffd">
    <w:name w:val="数字编号列项（二级）"/>
    <w:qFormat/>
    <w:rsid w:val="00B1349B"/>
    <w:pPr>
      <w:ind w:leftChars="400" w:left="1260" w:hangingChars="200" w:hanging="420"/>
      <w:jc w:val="both"/>
    </w:pPr>
    <w:rPr>
      <w:rFonts w:ascii="宋体"/>
      <w:sz w:val="21"/>
    </w:rPr>
  </w:style>
  <w:style w:type="paragraph" w:customStyle="1" w:styleId="xl82">
    <w:name w:val="xl82"/>
    <w:basedOn w:val="a"/>
    <w:qFormat/>
    <w:rsid w:val="00B1349B"/>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微软雅黑" w:eastAsia="微软雅黑" w:hAnsi="微软雅黑" w:cs="宋体"/>
      <w:kern w:val="0"/>
      <w:sz w:val="24"/>
    </w:rPr>
  </w:style>
  <w:style w:type="paragraph" w:customStyle="1" w:styleId="A41">
    <w:name w:val="A标书样式4"/>
    <w:basedOn w:val="a"/>
    <w:next w:val="a"/>
    <w:qFormat/>
    <w:rsid w:val="00B1349B"/>
    <w:pPr>
      <w:spacing w:before="120" w:after="120" w:line="480" w:lineRule="auto"/>
      <w:outlineLvl w:val="3"/>
    </w:pPr>
    <w:rPr>
      <w:rFonts w:eastAsia="仿宋"/>
      <w:b/>
      <w:sz w:val="32"/>
      <w:szCs w:val="20"/>
    </w:rPr>
  </w:style>
  <w:style w:type="paragraph" w:customStyle="1" w:styleId="affffffffffffffffffffffe">
    <w:name w:val="文献分类号"/>
    <w:qFormat/>
    <w:rsid w:val="00B1349B"/>
    <w:pPr>
      <w:framePr w:hSpace="180" w:vSpace="180" w:wrap="around" w:hAnchor="margin" w:y="1" w:anchorLock="1"/>
      <w:widowControl w:val="0"/>
      <w:textAlignment w:val="center"/>
    </w:pPr>
    <w:rPr>
      <w:rFonts w:eastAsia="黑体"/>
      <w:sz w:val="21"/>
    </w:rPr>
  </w:style>
  <w:style w:type="paragraph" w:customStyle="1" w:styleId="reader-word-layerreader-word-s5-9">
    <w:name w:val="reader-word-layer reader-word-s5-9"/>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afffffffffffffffffffffff">
    <w:name w:val="注×："/>
    <w:uiPriority w:val="99"/>
    <w:qFormat/>
    <w:rsid w:val="00B1349B"/>
    <w:pPr>
      <w:widowControl w:val="0"/>
      <w:tabs>
        <w:tab w:val="left" w:pos="630"/>
        <w:tab w:val="left" w:pos="900"/>
      </w:tabs>
      <w:autoSpaceDE w:val="0"/>
      <w:autoSpaceDN w:val="0"/>
      <w:ind w:left="900" w:hanging="500"/>
      <w:jc w:val="both"/>
    </w:pPr>
    <w:rPr>
      <w:rFonts w:ascii="宋体"/>
      <w:sz w:val="18"/>
    </w:rPr>
  </w:style>
  <w:style w:type="paragraph" w:customStyle="1" w:styleId="afffffffffffffffffffffff0">
    <w:name w:val="技术方案第三层"/>
    <w:basedOn w:val="a"/>
    <w:qFormat/>
    <w:rsid w:val="00B1349B"/>
    <w:pPr>
      <w:keepNext/>
      <w:keepLines/>
      <w:widowControl/>
      <w:snapToGrid w:val="0"/>
      <w:spacing w:before="120" w:after="120" w:line="360" w:lineRule="auto"/>
      <w:jc w:val="left"/>
      <w:outlineLvl w:val="0"/>
    </w:pPr>
    <w:rPr>
      <w:rFonts w:ascii="华文细黑" w:eastAsia="华文细黑" w:hAnsi="华文细黑"/>
      <w:b/>
      <w:bCs/>
      <w:kern w:val="44"/>
      <w:sz w:val="30"/>
      <w:szCs w:val="30"/>
      <w:lang w:val="en-GB" w:eastAsia="en-US"/>
    </w:rPr>
  </w:style>
  <w:style w:type="paragraph" w:customStyle="1" w:styleId="xl67">
    <w:name w:val="xl67"/>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p160">
    <w:name w:val="&quot;p16&quot;"/>
    <w:basedOn w:val="a"/>
    <w:qFormat/>
    <w:rsid w:val="00B1349B"/>
    <w:pPr>
      <w:widowControl/>
      <w:spacing w:line="360" w:lineRule="auto"/>
    </w:pPr>
    <w:rPr>
      <w:rFonts w:ascii="Calibri" w:hAnsi="Calibri" w:cs="宋体" w:hint="eastAsia"/>
      <w:kern w:val="0"/>
      <w:sz w:val="24"/>
    </w:rPr>
  </w:style>
  <w:style w:type="paragraph" w:customStyle="1" w:styleId="afffffffffffffffffffffff1">
    <w:name w:val="图标"/>
    <w:basedOn w:val="a"/>
    <w:next w:val="a"/>
    <w:qFormat/>
    <w:rsid w:val="00B1349B"/>
    <w:pPr>
      <w:tabs>
        <w:tab w:val="left" w:pos="567"/>
        <w:tab w:val="left" w:pos="720"/>
      </w:tabs>
      <w:autoSpaceDE w:val="0"/>
      <w:autoSpaceDN w:val="0"/>
      <w:adjustRightInd w:val="0"/>
      <w:snapToGrid w:val="0"/>
      <w:spacing w:before="120" w:after="120" w:line="320" w:lineRule="atLeast"/>
      <w:ind w:left="720" w:firstLineChars="200" w:firstLine="200"/>
      <w:jc w:val="center"/>
      <w:textAlignment w:val="baseline"/>
    </w:pPr>
    <w:rPr>
      <w:rFonts w:ascii="宋体" w:eastAsia="仿宋_GB2312"/>
      <w:kern w:val="0"/>
      <w:sz w:val="24"/>
      <w:szCs w:val="20"/>
    </w:rPr>
  </w:style>
  <w:style w:type="paragraph" w:customStyle="1" w:styleId="reader-word-layerreader-word-s6-15">
    <w:name w:val="reader-word-layer reader-word-s6-15"/>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CharCharCharCharCharCharCharCharCharCharChar">
    <w:name w:val="Char Char Char Char Char Char Char Char Char Char Char"/>
    <w:basedOn w:val="a"/>
    <w:qFormat/>
    <w:rsid w:val="00B1349B"/>
    <w:pPr>
      <w:spacing w:line="360" w:lineRule="auto"/>
      <w:ind w:firstLineChars="200" w:firstLine="480"/>
    </w:pPr>
    <w:rPr>
      <w:rFonts w:ascii="Arial" w:eastAsia="仿宋" w:hAnsi="Arial"/>
      <w:sz w:val="24"/>
      <w:szCs w:val="20"/>
    </w:rPr>
  </w:style>
  <w:style w:type="paragraph" w:customStyle="1" w:styleId="afffffffffffffffffffffff2">
    <w:name w:val="应答文字"/>
    <w:basedOn w:val="af6"/>
    <w:uiPriority w:val="99"/>
    <w:qFormat/>
    <w:rsid w:val="00B1349B"/>
    <w:pPr>
      <w:widowControl/>
      <w:spacing w:after="0" w:line="360" w:lineRule="auto"/>
      <w:ind w:firstLineChars="200" w:firstLine="200"/>
      <w:jc w:val="left"/>
    </w:pPr>
    <w:rPr>
      <w:rFonts w:ascii="Calibri" w:hAnsi="Calibri"/>
      <w:b/>
      <w:sz w:val="24"/>
      <w:szCs w:val="21"/>
      <w:u w:val="single"/>
    </w:rPr>
  </w:style>
  <w:style w:type="paragraph" w:customStyle="1" w:styleId="217">
    <w:name w:val="列表项目符号 21"/>
    <w:basedOn w:val="a"/>
    <w:uiPriority w:val="99"/>
    <w:qFormat/>
    <w:rsid w:val="00B1349B"/>
    <w:pPr>
      <w:tabs>
        <w:tab w:val="left" w:pos="780"/>
        <w:tab w:val="left" w:pos="1200"/>
      </w:tabs>
      <w:ind w:left="1200" w:hanging="360"/>
    </w:pPr>
    <w:rPr>
      <w:szCs w:val="20"/>
    </w:rPr>
  </w:style>
  <w:style w:type="paragraph" w:customStyle="1" w:styleId="xl96">
    <w:name w:val="xl9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kern w:val="0"/>
      <w:sz w:val="24"/>
    </w:rPr>
  </w:style>
  <w:style w:type="paragraph" w:customStyle="1" w:styleId="CharChar1CharCharCharCharCharChar1">
    <w:name w:val="Char Char1 Char Char Char Char Char Char1"/>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5e">
    <w:name w:val="投标书标题5"/>
    <w:next w:val="a"/>
    <w:qFormat/>
    <w:rsid w:val="00B1349B"/>
    <w:pPr>
      <w:spacing w:line="360" w:lineRule="auto"/>
      <w:outlineLvl w:val="4"/>
    </w:pPr>
    <w:rPr>
      <w:rFonts w:eastAsia="黑体"/>
      <w:b/>
      <w:kern w:val="2"/>
      <w:sz w:val="28"/>
      <w:szCs w:val="24"/>
    </w:rPr>
  </w:style>
  <w:style w:type="paragraph" w:customStyle="1" w:styleId="GP1">
    <w:name w:val="GP公文标题1"/>
    <w:next w:val="GP"/>
    <w:qFormat/>
    <w:rsid w:val="00B1349B"/>
    <w:pPr>
      <w:spacing w:beforeLines="100" w:afterLines="100"/>
      <w:outlineLvl w:val="0"/>
    </w:pPr>
    <w:rPr>
      <w:rFonts w:eastAsia="仿宋_GB2312"/>
      <w:b/>
      <w:sz w:val="36"/>
    </w:rPr>
  </w:style>
  <w:style w:type="paragraph" w:customStyle="1" w:styleId="GP0">
    <w:name w:val="GP正文(无首行缩进)"/>
    <w:qFormat/>
    <w:rsid w:val="00B1349B"/>
    <w:pPr>
      <w:widowControl w:val="0"/>
      <w:spacing w:line="360" w:lineRule="auto"/>
      <w:jc w:val="both"/>
    </w:pPr>
    <w:rPr>
      <w:kern w:val="2"/>
      <w:sz w:val="24"/>
      <w:szCs w:val="21"/>
    </w:rPr>
  </w:style>
  <w:style w:type="paragraph" w:customStyle="1" w:styleId="Tablenotused">
    <w:name w:val="Table_not_used"/>
    <w:basedOn w:val="Table"/>
    <w:qFormat/>
    <w:rsid w:val="00B1349B"/>
    <w:pPr>
      <w:jc w:val="right"/>
    </w:pPr>
    <w:rPr>
      <w:rFonts w:ascii="Futura Bk" w:hAnsi="Futura Bk"/>
      <w:lang w:val="en-US"/>
    </w:rPr>
  </w:style>
  <w:style w:type="paragraph" w:customStyle="1" w:styleId="RMHeading3">
    <w:name w:val="RM_Heading 3"/>
    <w:basedOn w:val="3"/>
    <w:next w:val="a"/>
    <w:qFormat/>
    <w:rsid w:val="00B1349B"/>
    <w:pPr>
      <w:keepNext w:val="0"/>
      <w:keepLines w:val="0"/>
      <w:pageBreakBefore/>
      <w:widowControl/>
      <w:spacing w:before="0" w:after="0" w:afterAutospacing="1" w:line="360" w:lineRule="auto"/>
      <w:ind w:left="1260" w:hanging="720"/>
    </w:pPr>
    <w:rPr>
      <w:rFonts w:ascii="Arial" w:hAnsi="Arial"/>
      <w:bCs w:val="0"/>
      <w:kern w:val="0"/>
      <w:sz w:val="28"/>
      <w:szCs w:val="20"/>
      <w:lang w:val="en-GB" w:eastAsia="en-US"/>
    </w:rPr>
  </w:style>
  <w:style w:type="paragraph" w:customStyle="1" w:styleId="Numberedlist24">
    <w:name w:val="Numbered list 2.4"/>
    <w:basedOn w:val="4"/>
    <w:next w:val="a"/>
    <w:qFormat/>
    <w:rsid w:val="00B1349B"/>
    <w:pPr>
      <w:widowControl/>
      <w:tabs>
        <w:tab w:val="left" w:pos="709"/>
        <w:tab w:val="left" w:pos="1120"/>
        <w:tab w:val="left" w:pos="1440"/>
        <w:tab w:val="left" w:pos="1800"/>
      </w:tabs>
      <w:spacing w:before="240" w:after="60" w:line="372" w:lineRule="auto"/>
      <w:ind w:left="1120" w:hanging="864"/>
    </w:pPr>
    <w:rPr>
      <w:rFonts w:eastAsia="宋体"/>
      <w:bCs w:val="0"/>
      <w:kern w:val="0"/>
      <w:sz w:val="21"/>
      <w:szCs w:val="20"/>
      <w:lang w:val="en-GB" w:eastAsia="en-US"/>
    </w:rPr>
  </w:style>
  <w:style w:type="paragraph" w:customStyle="1" w:styleId="1ffffa">
    <w:name w:val="公文标题1"/>
    <w:basedOn w:val="1"/>
    <w:next w:val="a"/>
    <w:qFormat/>
    <w:rsid w:val="00B1349B"/>
    <w:pPr>
      <w:keepLines/>
      <w:spacing w:line="360" w:lineRule="auto"/>
      <w:ind w:left="425" w:firstLineChars="200" w:firstLine="200"/>
      <w:jc w:val="both"/>
    </w:pPr>
    <w:rPr>
      <w:kern w:val="44"/>
      <w:sz w:val="36"/>
      <w:szCs w:val="44"/>
    </w:rPr>
  </w:style>
  <w:style w:type="paragraph" w:customStyle="1" w:styleId="Halfline">
    <w:name w:val="Halfline"/>
    <w:basedOn w:val="a"/>
    <w:qFormat/>
    <w:rsid w:val="00B1349B"/>
    <w:pPr>
      <w:widowControl/>
      <w:tabs>
        <w:tab w:val="left" w:pos="3289"/>
      </w:tabs>
      <w:suppressAutoHyphens/>
      <w:spacing w:after="200" w:line="240" w:lineRule="exact"/>
      <w:ind w:left="3289" w:hanging="1758"/>
      <w:jc w:val="left"/>
    </w:pPr>
    <w:rPr>
      <w:rFonts w:ascii="ITCCenturyBookT" w:eastAsia="仿宋" w:hAnsi="ITCCenturyBookT"/>
      <w:kern w:val="0"/>
      <w:sz w:val="24"/>
      <w:szCs w:val="20"/>
      <w:lang w:val="en-GB" w:eastAsia="en-US"/>
    </w:rPr>
  </w:style>
  <w:style w:type="paragraph" w:customStyle="1" w:styleId="1ffffb">
    <w:name w:val="投标书标题1"/>
    <w:next w:val="a"/>
    <w:qFormat/>
    <w:rsid w:val="00B1349B"/>
    <w:pPr>
      <w:spacing w:line="360" w:lineRule="auto"/>
      <w:jc w:val="center"/>
      <w:outlineLvl w:val="0"/>
    </w:pPr>
    <w:rPr>
      <w:rFonts w:eastAsia="黑体"/>
      <w:b/>
      <w:kern w:val="2"/>
      <w:sz w:val="44"/>
      <w:szCs w:val="24"/>
    </w:rPr>
  </w:style>
  <w:style w:type="paragraph" w:customStyle="1" w:styleId="GP10">
    <w:name w:val="GP标题1"/>
    <w:basedOn w:val="GP0"/>
    <w:next w:val="GP"/>
    <w:qFormat/>
    <w:rsid w:val="00B1349B"/>
    <w:pPr>
      <w:jc w:val="left"/>
      <w:outlineLvl w:val="0"/>
    </w:pPr>
    <w:rPr>
      <w:rFonts w:ascii="宋体" w:hAnsi="宋体"/>
      <w:b/>
      <w:szCs w:val="24"/>
    </w:rPr>
  </w:style>
  <w:style w:type="paragraph" w:customStyle="1" w:styleId="TableHeadingCenter">
    <w:name w:val="Table_Heading_Center"/>
    <w:basedOn w:val="TableHeading0"/>
    <w:qFormat/>
    <w:rsid w:val="00B1349B"/>
    <w:pPr>
      <w:jc w:val="center"/>
    </w:pPr>
  </w:style>
  <w:style w:type="paragraph" w:customStyle="1" w:styleId="HPTableTitle">
    <w:name w:val="HP_Table_Title"/>
    <w:basedOn w:val="a"/>
    <w:next w:val="a"/>
    <w:qFormat/>
    <w:rsid w:val="00B1349B"/>
    <w:pPr>
      <w:keepNext/>
      <w:keepLines/>
      <w:widowControl/>
      <w:spacing w:before="240" w:after="60" w:line="360" w:lineRule="auto"/>
      <w:jc w:val="left"/>
    </w:pPr>
    <w:rPr>
      <w:rFonts w:ascii="Arial" w:eastAsia="仿宋" w:hAnsi="Arial"/>
      <w:b/>
      <w:kern w:val="0"/>
      <w:sz w:val="18"/>
      <w:szCs w:val="20"/>
      <w:lang w:val="en-GB" w:eastAsia="en-US"/>
    </w:rPr>
  </w:style>
  <w:style w:type="paragraph" w:customStyle="1" w:styleId="GP2">
    <w:name w:val="GP有序编号2级"/>
    <w:basedOn w:val="GP0"/>
    <w:qFormat/>
    <w:rsid w:val="00B1349B"/>
    <w:pPr>
      <w:tabs>
        <w:tab w:val="left" w:pos="903"/>
      </w:tabs>
      <w:ind w:left="900" w:hanging="420"/>
    </w:pPr>
  </w:style>
  <w:style w:type="paragraph" w:customStyle="1" w:styleId="TableRight">
    <w:name w:val="Table_Right"/>
    <w:basedOn w:val="Table"/>
    <w:qFormat/>
    <w:rsid w:val="00B1349B"/>
    <w:pPr>
      <w:jc w:val="right"/>
    </w:pPr>
  </w:style>
  <w:style w:type="paragraph" w:customStyle="1" w:styleId="Para3Text">
    <w:name w:val="Para 3 Text"/>
    <w:qFormat/>
    <w:rsid w:val="00B1349B"/>
    <w:pPr>
      <w:spacing w:line="288" w:lineRule="atLeast"/>
      <w:ind w:left="864"/>
    </w:pPr>
    <w:rPr>
      <w:color w:val="000000"/>
      <w:sz w:val="24"/>
      <w:lang w:eastAsia="en-US"/>
    </w:rPr>
  </w:style>
  <w:style w:type="paragraph" w:customStyle="1" w:styleId="HeadingAppendixOld">
    <w:name w:val="Heading Appendix Old"/>
    <w:basedOn w:val="a"/>
    <w:next w:val="a"/>
    <w:qFormat/>
    <w:rsid w:val="00B1349B"/>
    <w:pPr>
      <w:keepNext/>
      <w:pageBreakBefore/>
      <w:tabs>
        <w:tab w:val="left" w:pos="2155"/>
      </w:tabs>
      <w:ind w:left="2155" w:hanging="2155"/>
    </w:pPr>
    <w:rPr>
      <w:rFonts w:ascii="Arial Black" w:eastAsia="Arial Black" w:hAnsi="Arial Black" w:cs="Arial Black"/>
      <w:smallCaps/>
      <w:color w:val="333333"/>
      <w:sz w:val="32"/>
      <w:szCs w:val="32"/>
    </w:rPr>
  </w:style>
  <w:style w:type="paragraph" w:customStyle="1" w:styleId="TableSmallCenter">
    <w:name w:val="Table_Small_Center"/>
    <w:basedOn w:val="TableSmall"/>
    <w:qFormat/>
    <w:rsid w:val="00B1349B"/>
    <w:pPr>
      <w:jc w:val="center"/>
    </w:pPr>
  </w:style>
  <w:style w:type="paragraph" w:customStyle="1" w:styleId="NumHeading5">
    <w:name w:val="Num Heading 5"/>
    <w:basedOn w:val="5"/>
    <w:next w:val="a"/>
    <w:qFormat/>
    <w:rsid w:val="00B1349B"/>
    <w:pPr>
      <w:keepLines w:val="0"/>
      <w:tabs>
        <w:tab w:val="left" w:pos="709"/>
        <w:tab w:val="left" w:pos="794"/>
      </w:tabs>
      <w:adjustRightInd/>
      <w:spacing w:before="180" w:after="0" w:line="360" w:lineRule="auto"/>
      <w:ind w:left="794" w:firstLineChars="200" w:firstLine="200"/>
      <w:jc w:val="both"/>
      <w:textAlignment w:val="auto"/>
    </w:pPr>
    <w:rPr>
      <w:i/>
      <w:iCs/>
      <w:color w:val="333333"/>
      <w:kern w:val="2"/>
      <w:sz w:val="22"/>
      <w:szCs w:val="22"/>
    </w:rPr>
  </w:style>
  <w:style w:type="paragraph" w:customStyle="1" w:styleId="HPInternal">
    <w:name w:val="HP_Internal"/>
    <w:basedOn w:val="a"/>
    <w:next w:val="a"/>
    <w:qFormat/>
    <w:rsid w:val="00B1349B"/>
    <w:pPr>
      <w:widowControl/>
      <w:spacing w:line="360" w:lineRule="auto"/>
      <w:jc w:val="left"/>
    </w:pPr>
    <w:rPr>
      <w:rFonts w:ascii="Arial" w:eastAsia="仿宋" w:hAnsi="Arial"/>
      <w:i/>
      <w:kern w:val="0"/>
      <w:sz w:val="18"/>
      <w:szCs w:val="20"/>
      <w:lang w:val="en-GB" w:eastAsia="en-US"/>
    </w:rPr>
  </w:style>
  <w:style w:type="paragraph" w:customStyle="1" w:styleId="NumHeading3">
    <w:name w:val="Num Heading 3"/>
    <w:basedOn w:val="3"/>
    <w:next w:val="a"/>
    <w:qFormat/>
    <w:rsid w:val="00B1349B"/>
    <w:pPr>
      <w:keepNext w:val="0"/>
      <w:keepLines w:val="0"/>
      <w:tabs>
        <w:tab w:val="left" w:pos="794"/>
      </w:tabs>
      <w:spacing w:before="0" w:after="0" w:afterAutospacing="1" w:line="240" w:lineRule="auto"/>
      <w:ind w:left="1080" w:firstLineChars="200" w:firstLine="200"/>
    </w:pPr>
    <w:rPr>
      <w:rFonts w:ascii="仿宋_GB2312"/>
      <w:bCs w:val="0"/>
      <w:color w:val="333333"/>
      <w:sz w:val="26"/>
      <w:szCs w:val="26"/>
    </w:rPr>
  </w:style>
  <w:style w:type="paragraph" w:customStyle="1" w:styleId="3fd">
    <w:name w:val="我的标题3"/>
    <w:basedOn w:val="a"/>
    <w:next w:val="a"/>
    <w:qFormat/>
    <w:rsid w:val="00B1349B"/>
    <w:pPr>
      <w:keepNext/>
      <w:widowControl/>
      <w:spacing w:line="590" w:lineRule="exact"/>
      <w:ind w:left="426"/>
      <w:jc w:val="left"/>
      <w:outlineLvl w:val="2"/>
    </w:pPr>
    <w:rPr>
      <w:rFonts w:ascii="楷体_GB2312" w:eastAsia="楷体_GB2312" w:hAnsi="Arial"/>
      <w:sz w:val="32"/>
      <w:szCs w:val="18"/>
    </w:rPr>
  </w:style>
  <w:style w:type="paragraph" w:customStyle="1" w:styleId="NormalUserEntry">
    <w:name w:val="Normal_UserEntry"/>
    <w:basedOn w:val="a"/>
    <w:qFormat/>
    <w:rsid w:val="00B1349B"/>
    <w:pPr>
      <w:widowControl/>
      <w:spacing w:line="360" w:lineRule="auto"/>
      <w:jc w:val="left"/>
    </w:pPr>
    <w:rPr>
      <w:rFonts w:ascii="Arial" w:eastAsia="仿宋" w:hAnsi="Arial"/>
      <w:color w:val="FF0000"/>
      <w:kern w:val="0"/>
      <w:sz w:val="24"/>
      <w:szCs w:val="20"/>
      <w:lang w:val="en-GB" w:eastAsia="en-US"/>
    </w:rPr>
  </w:style>
  <w:style w:type="paragraph" w:customStyle="1" w:styleId="TableTextBold">
    <w:name w:val="Table Text Bold"/>
    <w:basedOn w:val="9"/>
    <w:qFormat/>
    <w:rsid w:val="00B1349B"/>
    <w:pPr>
      <w:keepNext w:val="0"/>
      <w:keepLines w:val="0"/>
      <w:widowControl/>
      <w:tabs>
        <w:tab w:val="left" w:pos="0"/>
        <w:tab w:val="left" w:pos="5102"/>
      </w:tabs>
      <w:adjustRightInd/>
      <w:spacing w:before="0" w:after="0" w:line="200" w:lineRule="exact"/>
      <w:ind w:left="1559" w:hanging="1559"/>
      <w:textAlignment w:val="auto"/>
      <w:outlineLvl w:val="9"/>
    </w:pPr>
    <w:rPr>
      <w:rFonts w:eastAsia="仿宋"/>
      <w:b/>
      <w:i/>
      <w:sz w:val="16"/>
      <w:szCs w:val="20"/>
      <w:lang w:val="en-GB" w:eastAsia="en-US"/>
    </w:rPr>
  </w:style>
  <w:style w:type="paragraph" w:customStyle="1" w:styleId="NumHeading1">
    <w:name w:val="Num Heading 1"/>
    <w:basedOn w:val="1"/>
    <w:next w:val="a"/>
    <w:qFormat/>
    <w:rsid w:val="00B1349B"/>
    <w:pPr>
      <w:pageBreakBefore/>
      <w:tabs>
        <w:tab w:val="left" w:pos="794"/>
      </w:tabs>
      <w:spacing w:line="360" w:lineRule="auto"/>
      <w:ind w:left="794" w:firstLineChars="200" w:firstLine="200"/>
      <w:jc w:val="both"/>
    </w:pPr>
    <w:rPr>
      <w:rFonts w:ascii="Arial Black" w:eastAsia="Arial Black" w:hAnsi="Arial Black" w:cs="Arial Black"/>
      <w:b w:val="0"/>
      <w:smallCaps/>
      <w:color w:val="333333"/>
      <w:kern w:val="44"/>
      <w:sz w:val="32"/>
      <w:szCs w:val="32"/>
    </w:rPr>
  </w:style>
  <w:style w:type="paragraph" w:customStyle="1" w:styleId="RMIndtasBullwtxt2">
    <w:name w:val="RM_Indt as Bull w txt 2"/>
    <w:qFormat/>
    <w:rsid w:val="00B1349B"/>
    <w:pPr>
      <w:tabs>
        <w:tab w:val="left" w:pos="432"/>
        <w:tab w:val="left" w:pos="720"/>
      </w:tabs>
      <w:ind w:left="720"/>
    </w:pPr>
  </w:style>
  <w:style w:type="paragraph" w:customStyle="1" w:styleId="Bulletwithtext2">
    <w:name w:val="Bullet with text 2"/>
    <w:basedOn w:val="a"/>
    <w:qFormat/>
    <w:rsid w:val="00B1349B"/>
    <w:pPr>
      <w:widowControl/>
      <w:tabs>
        <w:tab w:val="left" w:pos="432"/>
        <w:tab w:val="left" w:pos="720"/>
      </w:tabs>
      <w:spacing w:line="360" w:lineRule="auto"/>
      <w:ind w:left="432" w:hanging="432"/>
      <w:jc w:val="left"/>
    </w:pPr>
    <w:rPr>
      <w:rFonts w:ascii="Arial" w:eastAsia="仿宋" w:hAnsi="Arial"/>
      <w:kern w:val="0"/>
      <w:sz w:val="24"/>
      <w:szCs w:val="20"/>
      <w:lang w:val="en-GB" w:eastAsia="en-US"/>
    </w:rPr>
  </w:style>
  <w:style w:type="paragraph" w:customStyle="1" w:styleId="153">
    <w:name w:val="正文样式 宋体 小四 行距: 1.5 倍行距"/>
    <w:basedOn w:val="a"/>
    <w:qFormat/>
    <w:rsid w:val="00B1349B"/>
    <w:pPr>
      <w:tabs>
        <w:tab w:val="left" w:pos="360"/>
      </w:tabs>
      <w:spacing w:line="360" w:lineRule="auto"/>
      <w:ind w:firstLineChars="200" w:firstLine="480"/>
    </w:pPr>
    <w:rPr>
      <w:rFonts w:ascii="宋体" w:hAnsi="宋体"/>
      <w:sz w:val="24"/>
      <w:szCs w:val="20"/>
    </w:rPr>
  </w:style>
  <w:style w:type="paragraph" w:customStyle="1" w:styleId="afffffffffffffffffffffff3">
    <w:name w:val="列表文档"/>
    <w:basedOn w:val="a"/>
    <w:next w:val="a"/>
    <w:qFormat/>
    <w:rsid w:val="00B1349B"/>
    <w:pPr>
      <w:spacing w:line="300" w:lineRule="auto"/>
      <w:ind w:left="902" w:hanging="420"/>
    </w:pPr>
    <w:rPr>
      <w:sz w:val="24"/>
    </w:rPr>
  </w:style>
  <w:style w:type="paragraph" w:customStyle="1" w:styleId="ALTZ4William1Char">
    <w:name w:val="样式 正文缩进表正文正文非缩进特点缩进ALT+Z标题4四号正文缩进William段1正文缩进 Char中文..."/>
    <w:basedOn w:val="a8"/>
    <w:qFormat/>
    <w:rsid w:val="00B1349B"/>
    <w:pPr>
      <w:widowControl/>
      <w:tabs>
        <w:tab w:val="clear" w:pos="0"/>
      </w:tabs>
      <w:spacing w:before="140" w:after="140" w:line="324" w:lineRule="auto"/>
      <w:ind w:left="0" w:firstLine="482"/>
      <w:jc w:val="center"/>
    </w:pPr>
    <w:rPr>
      <w:rFonts w:ascii="Calibri" w:hAnsi="Calibri" w:cs="宋体"/>
      <w:b/>
      <w:kern w:val="0"/>
      <w:szCs w:val="21"/>
      <w:lang w:bidi="en-US"/>
    </w:rPr>
  </w:style>
  <w:style w:type="paragraph" w:customStyle="1" w:styleId="Numberedlist22">
    <w:name w:val="Numbered list 2.2"/>
    <w:basedOn w:val="2"/>
    <w:next w:val="a"/>
    <w:qFormat/>
    <w:rsid w:val="00B1349B"/>
    <w:pPr>
      <w:keepLines w:val="0"/>
      <w:widowControl/>
      <w:tabs>
        <w:tab w:val="left" w:pos="720"/>
      </w:tabs>
      <w:ind w:left="720" w:hanging="720"/>
      <w:jc w:val="left"/>
    </w:pPr>
    <w:rPr>
      <w:bCs w:val="0"/>
      <w:color w:val="000000"/>
      <w:kern w:val="0"/>
      <w:szCs w:val="20"/>
      <w:lang w:val="en-GB" w:eastAsia="en-US"/>
    </w:rPr>
  </w:style>
  <w:style w:type="paragraph" w:customStyle="1" w:styleId="head">
    <w:name w:val="head"/>
    <w:basedOn w:val="a"/>
    <w:next w:val="a"/>
    <w:qFormat/>
    <w:rsid w:val="00B1349B"/>
    <w:pPr>
      <w:keepNext/>
      <w:keepLines/>
      <w:adjustRightInd w:val="0"/>
      <w:snapToGrid w:val="0"/>
      <w:spacing w:before="120" w:after="60" w:line="360" w:lineRule="auto"/>
      <w:jc w:val="left"/>
      <w:outlineLvl w:val="2"/>
    </w:pPr>
    <w:rPr>
      <w:rFonts w:ascii="黑体" w:eastAsia="黑体" w:hAnsi="宋体"/>
      <w:color w:val="000000"/>
      <w:sz w:val="28"/>
      <w:szCs w:val="28"/>
    </w:rPr>
  </w:style>
  <w:style w:type="paragraph" w:customStyle="1" w:styleId="Bullet0">
    <w:name w:val="Bullet"/>
    <w:qFormat/>
    <w:rsid w:val="00B1349B"/>
    <w:pPr>
      <w:tabs>
        <w:tab w:val="left" w:pos="3479"/>
        <w:tab w:val="left" w:pos="3515"/>
      </w:tabs>
      <w:spacing w:line="240" w:lineRule="atLeast"/>
    </w:pPr>
    <w:rPr>
      <w:color w:val="000000"/>
      <w:lang w:eastAsia="en-US"/>
    </w:rPr>
  </w:style>
  <w:style w:type="paragraph" w:customStyle="1" w:styleId="2fffa">
    <w:name w:val="条目2"/>
    <w:basedOn w:val="a"/>
    <w:qFormat/>
    <w:rsid w:val="00B1349B"/>
    <w:pPr>
      <w:spacing w:line="360" w:lineRule="auto"/>
      <w:ind w:left="902" w:hanging="420"/>
    </w:pPr>
    <w:rPr>
      <w:sz w:val="24"/>
    </w:rPr>
  </w:style>
  <w:style w:type="paragraph" w:customStyle="1" w:styleId="afffffffffffffffffffffff4">
    <w:name w:val="样式 宋体 黑色 居中"/>
    <w:basedOn w:val="a"/>
    <w:qFormat/>
    <w:rsid w:val="00B1349B"/>
    <w:pPr>
      <w:widowControl/>
      <w:spacing w:before="120" w:after="120" w:line="300" w:lineRule="auto"/>
      <w:jc w:val="center"/>
    </w:pPr>
    <w:rPr>
      <w:rFonts w:ascii="宋体" w:hAnsi="宋体" w:cs="宋体"/>
      <w:color w:val="000000"/>
      <w:kern w:val="0"/>
      <w:sz w:val="24"/>
      <w:szCs w:val="20"/>
      <w:lang w:eastAsia="en-US" w:bidi="en-US"/>
    </w:rPr>
  </w:style>
  <w:style w:type="paragraph" w:customStyle="1" w:styleId="afffffffffffffffffffffff5">
    <w:name w:val="一级列表"/>
    <w:basedOn w:val="a"/>
    <w:qFormat/>
    <w:rsid w:val="00B1349B"/>
    <w:pPr>
      <w:tabs>
        <w:tab w:val="left" w:pos="420"/>
      </w:tabs>
      <w:spacing w:line="360" w:lineRule="auto"/>
      <w:ind w:left="432" w:hanging="432"/>
    </w:pPr>
    <w:rPr>
      <w:rFonts w:eastAsia="仿宋"/>
      <w:sz w:val="24"/>
      <w:szCs w:val="20"/>
    </w:rPr>
  </w:style>
  <w:style w:type="paragraph" w:customStyle="1" w:styleId="afffffffffffffffffffffff6">
    <w:name w:val="附图居中"/>
    <w:basedOn w:val="a"/>
    <w:qFormat/>
    <w:rsid w:val="00B1349B"/>
    <w:pPr>
      <w:keepNext/>
      <w:jc w:val="center"/>
    </w:pPr>
  </w:style>
  <w:style w:type="paragraph" w:customStyle="1" w:styleId="afffffffffffffffffffffff7">
    <w:name w:val="附图标题"/>
    <w:basedOn w:val="a"/>
    <w:next w:val="a8"/>
    <w:qFormat/>
    <w:rsid w:val="00B1349B"/>
    <w:pPr>
      <w:keepNext/>
      <w:tabs>
        <w:tab w:val="left" w:pos="720"/>
      </w:tabs>
      <w:spacing w:afterLines="100"/>
      <w:ind w:left="420" w:hanging="420"/>
      <w:jc w:val="center"/>
    </w:pPr>
    <w:rPr>
      <w:rFonts w:ascii="Arial" w:eastAsia="黑体" w:hAnsi="Arial"/>
      <w:b/>
      <w:sz w:val="18"/>
    </w:rPr>
  </w:style>
  <w:style w:type="paragraph" w:customStyle="1" w:styleId="TOCHeading">
    <w:name w:val="TOC_Heading"/>
    <w:basedOn w:val="a"/>
    <w:next w:val="a"/>
    <w:qFormat/>
    <w:rsid w:val="00B1349B"/>
    <w:pPr>
      <w:keepNext/>
      <w:widowControl/>
      <w:spacing w:before="80" w:after="120" w:line="360" w:lineRule="auto"/>
      <w:jc w:val="left"/>
    </w:pPr>
    <w:rPr>
      <w:rFonts w:ascii="Arial" w:eastAsia="仿宋" w:hAnsi="Arial"/>
      <w:b/>
      <w:kern w:val="0"/>
      <w:sz w:val="24"/>
      <w:szCs w:val="20"/>
      <w:lang w:val="en-GB" w:eastAsia="en-US"/>
    </w:rPr>
  </w:style>
  <w:style w:type="paragraph" w:customStyle="1" w:styleId="Bulletwithtext5">
    <w:name w:val="Bullet with text 5"/>
    <w:basedOn w:val="a"/>
    <w:qFormat/>
    <w:rsid w:val="00B1349B"/>
    <w:pPr>
      <w:widowControl/>
      <w:tabs>
        <w:tab w:val="left" w:pos="148"/>
        <w:tab w:val="left" w:pos="1800"/>
      </w:tabs>
      <w:spacing w:line="360" w:lineRule="auto"/>
      <w:ind w:left="148" w:hanging="432"/>
      <w:jc w:val="left"/>
    </w:pPr>
    <w:rPr>
      <w:rFonts w:ascii="Arial" w:eastAsia="仿宋" w:hAnsi="Arial"/>
      <w:kern w:val="0"/>
      <w:sz w:val="24"/>
      <w:szCs w:val="20"/>
      <w:lang w:val="en-GB" w:eastAsia="en-US"/>
    </w:rPr>
  </w:style>
  <w:style w:type="paragraph" w:customStyle="1" w:styleId="063151">
    <w:name w:val="样式 左侧:  0.63 厘米 行距: 1.5 倍行距1"/>
    <w:basedOn w:val="a"/>
    <w:qFormat/>
    <w:rsid w:val="00B1349B"/>
    <w:pPr>
      <w:spacing w:line="360" w:lineRule="auto"/>
      <w:ind w:left="357"/>
    </w:pPr>
    <w:rPr>
      <w:rFonts w:cs="宋体"/>
      <w:sz w:val="24"/>
      <w:szCs w:val="20"/>
    </w:rPr>
  </w:style>
  <w:style w:type="paragraph" w:customStyle="1" w:styleId="ParaChar">
    <w:name w:val="默认段落字体 Para Char"/>
    <w:basedOn w:val="a"/>
    <w:qFormat/>
    <w:rsid w:val="00B1349B"/>
    <w:pPr>
      <w:widowControl/>
      <w:spacing w:line="360" w:lineRule="auto"/>
    </w:pPr>
    <w:rPr>
      <w:rFonts w:ascii="Arial" w:eastAsia="仿宋" w:hAnsi="Arial" w:cs="Arial"/>
      <w:sz w:val="22"/>
      <w:szCs w:val="22"/>
      <w:lang w:eastAsia="en-US"/>
    </w:rPr>
  </w:style>
  <w:style w:type="paragraph" w:customStyle="1" w:styleId="06307415">
    <w:name w:val="样式 左侧:  0.63 厘米 首行缩进:  0.74 厘米 行距: 1.5 倍行距"/>
    <w:basedOn w:val="a"/>
    <w:qFormat/>
    <w:rsid w:val="00B1349B"/>
    <w:pPr>
      <w:spacing w:line="360" w:lineRule="auto"/>
      <w:ind w:left="357" w:firstLine="420"/>
    </w:pPr>
    <w:rPr>
      <w:rFonts w:cs="宋体"/>
      <w:sz w:val="24"/>
      <w:szCs w:val="20"/>
    </w:rPr>
  </w:style>
  <w:style w:type="paragraph" w:customStyle="1" w:styleId="TitlePageTopBorder">
    <w:name w:val="TitlePage_TopBorder"/>
    <w:basedOn w:val="TitlePageHeader"/>
    <w:next w:val="TitlePageHeader"/>
    <w:qFormat/>
    <w:rsid w:val="00B1349B"/>
    <w:pPr>
      <w:pBdr>
        <w:top w:val="single" w:sz="18" w:space="1" w:color="auto"/>
      </w:pBdr>
    </w:pPr>
  </w:style>
  <w:style w:type="paragraph" w:customStyle="1" w:styleId="afffffffffffffffffffffff8">
    <w:name w:val="带注意图标的正文"/>
    <w:next w:val="a"/>
    <w:qFormat/>
    <w:rsid w:val="00B1349B"/>
    <w:pPr>
      <w:tabs>
        <w:tab w:val="left" w:pos="0"/>
      </w:tabs>
      <w:ind w:firstLineChars="192" w:firstLine="461"/>
    </w:pPr>
    <w:rPr>
      <w:rFonts w:ascii="Arial" w:hAnsi="Arial"/>
      <w:kern w:val="2"/>
      <w:sz w:val="24"/>
      <w:szCs w:val="24"/>
      <w:lang w:eastAsia="ar-SA"/>
    </w:rPr>
  </w:style>
  <w:style w:type="paragraph" w:customStyle="1" w:styleId="TableSmHeadingbogus">
    <w:name w:val="Table_Sm_Heading_bogus"/>
    <w:basedOn w:val="TableSmHeading"/>
    <w:qFormat/>
    <w:rsid w:val="00B1349B"/>
    <w:pPr>
      <w:jc w:val="center"/>
    </w:pPr>
    <w:rPr>
      <w:rFonts w:ascii="Futura Bk" w:hAnsi="Futura Bk"/>
      <w:lang w:val="en-US"/>
    </w:rPr>
  </w:style>
  <w:style w:type="paragraph" w:customStyle="1" w:styleId="afffffffffffffffffffffff9">
    <w:name w:val="附录自动编号"/>
    <w:next w:val="a"/>
    <w:qFormat/>
    <w:rsid w:val="00B1349B"/>
    <w:pPr>
      <w:tabs>
        <w:tab w:val="left" w:pos="420"/>
      </w:tabs>
      <w:spacing w:before="156" w:after="156"/>
      <w:ind w:left="420" w:hanging="420"/>
    </w:pPr>
    <w:rPr>
      <w:rFonts w:ascii="Arial" w:hAnsi="Arial" w:cs="Arial"/>
      <w:b/>
      <w:bCs/>
      <w:kern w:val="24"/>
      <w:sz w:val="30"/>
      <w:szCs w:val="32"/>
    </w:rPr>
  </w:style>
  <w:style w:type="paragraph" w:customStyle="1" w:styleId="RMHeading2">
    <w:name w:val="RM_Heading 2"/>
    <w:basedOn w:val="2"/>
    <w:next w:val="a"/>
    <w:qFormat/>
    <w:rsid w:val="00B1349B"/>
    <w:pPr>
      <w:keepLines w:val="0"/>
      <w:pageBreakBefore/>
      <w:widowControl/>
      <w:ind w:left="860" w:hanging="576"/>
      <w:jc w:val="left"/>
    </w:pPr>
    <w:rPr>
      <w:bCs w:val="0"/>
      <w:color w:val="000000"/>
      <w:kern w:val="0"/>
      <w:sz w:val="30"/>
      <w:szCs w:val="20"/>
      <w:lang w:val="en-GB" w:eastAsia="en-US"/>
    </w:rPr>
  </w:style>
  <w:style w:type="paragraph" w:customStyle="1" w:styleId="afffffffffffffffffffffffa">
    <w:name w:val="带提倡图标的正文"/>
    <w:next w:val="a"/>
    <w:qFormat/>
    <w:rsid w:val="00B1349B"/>
    <w:pPr>
      <w:tabs>
        <w:tab w:val="left" w:pos="0"/>
      </w:tabs>
      <w:ind w:firstLineChars="192" w:firstLine="461"/>
    </w:pPr>
    <w:rPr>
      <w:rFonts w:ascii="Arial" w:hAnsi="Arial"/>
      <w:kern w:val="2"/>
      <w:sz w:val="24"/>
      <w:szCs w:val="24"/>
    </w:rPr>
  </w:style>
  <w:style w:type="paragraph" w:customStyle="1" w:styleId="TitleCenter">
    <w:name w:val="Title_Center"/>
    <w:basedOn w:val="afff2"/>
    <w:qFormat/>
    <w:rsid w:val="00B1349B"/>
    <w:pPr>
      <w:keepNext/>
      <w:widowControl/>
      <w:spacing w:line="360" w:lineRule="auto"/>
    </w:pPr>
    <w:rPr>
      <w:rFonts w:ascii="Arial" w:eastAsia="宋体" w:hAnsi="Arial"/>
      <w:bCs w:val="0"/>
      <w:kern w:val="28"/>
      <w:sz w:val="24"/>
      <w:szCs w:val="20"/>
      <w:lang w:val="en-GB" w:eastAsia="en-US"/>
    </w:rPr>
  </w:style>
  <w:style w:type="paragraph" w:customStyle="1" w:styleId="Para2Text">
    <w:name w:val="Para 2 Text"/>
    <w:qFormat/>
    <w:rsid w:val="00B1349B"/>
    <w:pPr>
      <w:ind w:left="648"/>
    </w:pPr>
    <w:rPr>
      <w:color w:val="000000"/>
      <w:sz w:val="24"/>
      <w:lang w:eastAsia="en-US"/>
    </w:rPr>
  </w:style>
  <w:style w:type="paragraph" w:customStyle="1" w:styleId="2-0">
    <w:name w:val="题注2-表格"/>
    <w:qFormat/>
    <w:rsid w:val="00B1349B"/>
    <w:pPr>
      <w:jc w:val="both"/>
    </w:pPr>
    <w:rPr>
      <w:rFonts w:ascii="宋体" w:hAnsi="宋体"/>
      <w:b/>
      <w:kern w:val="24"/>
      <w:sz w:val="24"/>
      <w:szCs w:val="24"/>
      <w:lang w:eastAsia="ar-SA"/>
    </w:rPr>
  </w:style>
  <w:style w:type="paragraph" w:customStyle="1" w:styleId="06315">
    <w:name w:val="样式 左侧:  0.63 厘米 行距: 1.5 倍行距"/>
    <w:basedOn w:val="a"/>
    <w:qFormat/>
    <w:rsid w:val="00B1349B"/>
    <w:pPr>
      <w:spacing w:line="360" w:lineRule="auto"/>
      <w:ind w:left="360"/>
    </w:pPr>
    <w:rPr>
      <w:rFonts w:cs="宋体"/>
      <w:sz w:val="24"/>
      <w:szCs w:val="20"/>
    </w:rPr>
  </w:style>
  <w:style w:type="paragraph" w:customStyle="1" w:styleId="BodyBulletSQ">
    <w:name w:val="Body Bullet SQ"/>
    <w:basedOn w:val="a"/>
    <w:qFormat/>
    <w:rsid w:val="00B1349B"/>
    <w:pPr>
      <w:widowControl/>
      <w:tabs>
        <w:tab w:val="left" w:pos="720"/>
        <w:tab w:val="left" w:pos="840"/>
      </w:tabs>
      <w:spacing w:line="360" w:lineRule="auto"/>
      <w:ind w:left="840" w:hanging="420"/>
      <w:jc w:val="left"/>
    </w:pPr>
    <w:rPr>
      <w:rFonts w:eastAsia="仿宋"/>
      <w:kern w:val="0"/>
      <w:sz w:val="24"/>
      <w:szCs w:val="20"/>
      <w:lang w:val="en-GB" w:eastAsia="en-US"/>
    </w:rPr>
  </w:style>
  <w:style w:type="paragraph" w:customStyle="1" w:styleId="07415">
    <w:name w:val="样式 首行缩进:  0.74 厘米 行距: 1.5 倍行距"/>
    <w:basedOn w:val="a"/>
    <w:qFormat/>
    <w:rsid w:val="00B1349B"/>
    <w:pPr>
      <w:spacing w:line="360" w:lineRule="auto"/>
      <w:ind w:firstLine="420"/>
    </w:pPr>
    <w:rPr>
      <w:rFonts w:ascii="黑体" w:eastAsia="黑体"/>
      <w:sz w:val="28"/>
      <w:szCs w:val="28"/>
    </w:rPr>
  </w:style>
  <w:style w:type="paragraph" w:customStyle="1" w:styleId="NumberList">
    <w:name w:val="Number List"/>
    <w:qFormat/>
    <w:rsid w:val="00B1349B"/>
    <w:pPr>
      <w:tabs>
        <w:tab w:val="left" w:pos="360"/>
      </w:tabs>
      <w:ind w:left="360" w:hanging="360"/>
    </w:pPr>
    <w:rPr>
      <w:color w:val="000000"/>
      <w:sz w:val="24"/>
      <w:lang w:eastAsia="en-US"/>
    </w:rPr>
  </w:style>
  <w:style w:type="paragraph" w:customStyle="1" w:styleId="1ffffc">
    <w:name w:val="列表编号1右括号"/>
    <w:qFormat/>
    <w:rsid w:val="00B1349B"/>
    <w:pPr>
      <w:tabs>
        <w:tab w:val="left" w:pos="420"/>
      </w:tabs>
      <w:spacing w:before="156"/>
    </w:pPr>
  </w:style>
  <w:style w:type="paragraph" w:customStyle="1" w:styleId="afffffffffffffffffffffffb">
    <w:name w:val="列表编号基础"/>
    <w:basedOn w:val="a8"/>
    <w:qFormat/>
    <w:rsid w:val="00B1349B"/>
    <w:pPr>
      <w:tabs>
        <w:tab w:val="clear" w:pos="0"/>
      </w:tabs>
      <w:spacing w:beforeLines="50" w:after="120" w:line="360" w:lineRule="auto"/>
      <w:jc w:val="left"/>
    </w:pPr>
    <w:rPr>
      <w:rFonts w:ascii="宋体" w:eastAsia="仿宋_GB2312" w:hAnsi="宋体" w:cs="宋体"/>
      <w:b/>
      <w:bCs/>
      <w:kern w:val="0"/>
      <w:sz w:val="24"/>
      <w:szCs w:val="20"/>
    </w:rPr>
  </w:style>
  <w:style w:type="paragraph" w:customStyle="1" w:styleId="cwjA">
    <w:name w:val="cwj样式A"/>
    <w:basedOn w:val="a"/>
    <w:qFormat/>
    <w:rsid w:val="00B1349B"/>
    <w:pPr>
      <w:tabs>
        <w:tab w:val="left" w:pos="425"/>
      </w:tabs>
      <w:spacing w:line="360" w:lineRule="auto"/>
      <w:ind w:left="425" w:firstLineChars="200" w:hanging="425"/>
    </w:pPr>
    <w:rPr>
      <w:rFonts w:eastAsia="仿宋"/>
      <w:sz w:val="24"/>
      <w:szCs w:val="20"/>
    </w:rPr>
  </w:style>
  <w:style w:type="paragraph" w:customStyle="1" w:styleId="fgray">
    <w:name w:val="f_gray"/>
    <w:basedOn w:val="a"/>
    <w:qFormat/>
    <w:rsid w:val="00B1349B"/>
    <w:pPr>
      <w:widowControl/>
      <w:spacing w:before="100" w:beforeAutospacing="1" w:after="100" w:afterAutospacing="1" w:line="360" w:lineRule="auto"/>
      <w:jc w:val="left"/>
    </w:pPr>
    <w:rPr>
      <w:rFonts w:ascii="宋体" w:hAnsi="宋体" w:cs="宋体"/>
      <w:kern w:val="0"/>
      <w:sz w:val="18"/>
      <w:szCs w:val="18"/>
    </w:rPr>
  </w:style>
  <w:style w:type="paragraph" w:customStyle="1" w:styleId="1ffffd">
    <w:name w:val="项目1"/>
    <w:basedOn w:val="affffffff2"/>
    <w:qFormat/>
    <w:rsid w:val="00B1349B"/>
  </w:style>
  <w:style w:type="paragraph" w:customStyle="1" w:styleId="154">
    <w:name w:val="样式 行距: 1.5 倍行距"/>
    <w:basedOn w:val="a"/>
    <w:qFormat/>
    <w:rsid w:val="00B1349B"/>
    <w:pPr>
      <w:spacing w:line="360" w:lineRule="auto"/>
    </w:pPr>
    <w:rPr>
      <w:rFonts w:cs="宋体"/>
      <w:sz w:val="24"/>
      <w:szCs w:val="20"/>
    </w:rPr>
  </w:style>
  <w:style w:type="paragraph" w:customStyle="1" w:styleId="1-0">
    <w:name w:val="题注1-图片"/>
    <w:qFormat/>
    <w:rsid w:val="00B1349B"/>
    <w:pPr>
      <w:jc w:val="center"/>
    </w:pPr>
    <w:rPr>
      <w:rFonts w:ascii="宋体" w:hAnsi="宋体"/>
      <w:b/>
      <w:kern w:val="24"/>
      <w:sz w:val="24"/>
      <w:szCs w:val="24"/>
      <w:lang w:eastAsia="ar-SA"/>
    </w:rPr>
  </w:style>
  <w:style w:type="paragraph" w:customStyle="1" w:styleId="xl31">
    <w:name w:val="xl31"/>
    <w:basedOn w:val="a"/>
    <w:qFormat/>
    <w:rsid w:val="00B1349B"/>
    <w:pPr>
      <w:widowControl/>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eastAsia="仿宋" w:hAnsi="宋体" w:cs="宋体"/>
      <w:b/>
      <w:bCs/>
      <w:kern w:val="0"/>
      <w:sz w:val="20"/>
      <w:szCs w:val="20"/>
    </w:rPr>
  </w:style>
  <w:style w:type="paragraph" w:customStyle="1" w:styleId="2fffb">
    <w:name w:val="正文符号2"/>
    <w:basedOn w:val="1f2"/>
    <w:qFormat/>
    <w:rsid w:val="00B1349B"/>
    <w:pPr>
      <w:tabs>
        <w:tab w:val="clear" w:pos="1560"/>
      </w:tabs>
      <w:snapToGrid w:val="0"/>
      <w:spacing w:before="0" w:beforeAutospacing="0" w:after="0" w:afterAutospacing="0" w:line="288" w:lineRule="auto"/>
      <w:ind w:left="1407" w:hanging="420"/>
    </w:pPr>
    <w:rPr>
      <w:rFonts w:ascii="Times New Roman" w:eastAsia="楷体_GB2312" w:hAnsi="Times New Roman"/>
      <w:kern w:val="44"/>
      <w:szCs w:val="24"/>
      <w:lang w:eastAsia="en-US"/>
    </w:rPr>
  </w:style>
  <w:style w:type="paragraph" w:customStyle="1" w:styleId="3fe">
    <w:name w:val="样式 样式3 + 五号"/>
    <w:basedOn w:val="a8"/>
    <w:qFormat/>
    <w:rsid w:val="00B1349B"/>
    <w:pPr>
      <w:tabs>
        <w:tab w:val="clear" w:pos="0"/>
      </w:tabs>
      <w:spacing w:line="360" w:lineRule="auto"/>
      <w:ind w:left="1260"/>
    </w:pPr>
    <w:rPr>
      <w:kern w:val="0"/>
      <w:sz w:val="24"/>
      <w:szCs w:val="21"/>
    </w:rPr>
  </w:style>
  <w:style w:type="paragraph" w:customStyle="1" w:styleId="xl32">
    <w:name w:val="xl32"/>
    <w:basedOn w:val="a"/>
    <w:qFormat/>
    <w:rsid w:val="00B1349B"/>
    <w:pPr>
      <w:widowControl/>
      <w:pBdr>
        <w:top w:val="single" w:sz="4" w:space="0" w:color="auto"/>
        <w:left w:val="single" w:sz="4" w:space="0" w:color="auto"/>
        <w:right w:val="single" w:sz="4" w:space="0" w:color="auto"/>
      </w:pBdr>
      <w:shd w:val="clear" w:color="auto" w:fill="FFFF00"/>
      <w:spacing w:before="100" w:beforeAutospacing="1" w:after="100" w:afterAutospacing="1"/>
      <w:jc w:val="center"/>
    </w:pPr>
    <w:rPr>
      <w:rFonts w:ascii="宋体" w:eastAsia="仿宋" w:hAnsi="宋体" w:cs="宋体"/>
      <w:b/>
      <w:bCs/>
      <w:kern w:val="0"/>
      <w:sz w:val="20"/>
      <w:szCs w:val="20"/>
    </w:rPr>
  </w:style>
  <w:style w:type="paragraph" w:customStyle="1" w:styleId="xl33">
    <w:name w:val="xl33"/>
    <w:basedOn w:val="a"/>
    <w:qFormat/>
    <w:rsid w:val="00B1349B"/>
    <w:pPr>
      <w:widowControl/>
      <w:pBdr>
        <w:left w:val="single" w:sz="4" w:space="0" w:color="auto"/>
        <w:right w:val="single" w:sz="4" w:space="0" w:color="auto"/>
      </w:pBdr>
      <w:shd w:val="clear" w:color="auto" w:fill="FFFF00"/>
      <w:spacing w:before="100" w:beforeAutospacing="1" w:after="100" w:afterAutospacing="1"/>
      <w:jc w:val="center"/>
    </w:pPr>
    <w:rPr>
      <w:rFonts w:ascii="宋体" w:eastAsia="仿宋" w:hAnsi="宋体" w:cs="宋体"/>
      <w:b/>
      <w:bCs/>
      <w:kern w:val="0"/>
      <w:sz w:val="20"/>
      <w:szCs w:val="20"/>
    </w:rPr>
  </w:style>
  <w:style w:type="paragraph" w:customStyle="1" w:styleId="xl34">
    <w:name w:val="xl34"/>
    <w:basedOn w:val="a"/>
    <w:qFormat/>
    <w:rsid w:val="00B1349B"/>
    <w:pPr>
      <w:widowControl/>
      <w:pBdr>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eastAsia="仿宋" w:hAnsi="宋体" w:cs="宋体"/>
      <w:b/>
      <w:bCs/>
      <w:kern w:val="0"/>
      <w:sz w:val="20"/>
      <w:szCs w:val="20"/>
    </w:rPr>
  </w:style>
  <w:style w:type="paragraph" w:customStyle="1" w:styleId="afffffffffffffffffffffffc">
    <w:name w:val="封面—落款"/>
    <w:basedOn w:val="a"/>
    <w:qFormat/>
    <w:rsid w:val="00B1349B"/>
    <w:pPr>
      <w:widowControl/>
      <w:spacing w:line="360" w:lineRule="auto"/>
      <w:jc w:val="center"/>
    </w:pPr>
    <w:rPr>
      <w:rFonts w:ascii="Arial" w:eastAsia="仿宋" w:hAnsi="Arial" w:cs="宋体"/>
      <w:kern w:val="0"/>
      <w:sz w:val="28"/>
      <w:szCs w:val="20"/>
      <w:lang w:val="en-GB" w:eastAsia="en-US"/>
    </w:rPr>
  </w:style>
  <w:style w:type="paragraph" w:customStyle="1" w:styleId="afffffffffffffffffffffffd">
    <w:name w:val="封面—标题"/>
    <w:basedOn w:val="a"/>
    <w:qFormat/>
    <w:rsid w:val="00B1349B"/>
    <w:pPr>
      <w:widowControl/>
      <w:spacing w:before="48" w:line="360" w:lineRule="auto"/>
      <w:jc w:val="center"/>
    </w:pPr>
    <w:rPr>
      <w:rFonts w:ascii="宋体" w:eastAsia="仿宋" w:hAnsi="宋体" w:cs="宋体"/>
      <w:kern w:val="0"/>
      <w:sz w:val="48"/>
      <w:szCs w:val="20"/>
      <w:lang w:val="en-GB" w:eastAsia="en-US"/>
    </w:rPr>
  </w:style>
  <w:style w:type="paragraph" w:customStyle="1" w:styleId="2CharCharChar0">
    <w:name w:val="标题2正文 Char Char Char"/>
    <w:basedOn w:val="a"/>
    <w:qFormat/>
    <w:rsid w:val="00B1349B"/>
    <w:pPr>
      <w:spacing w:line="360" w:lineRule="auto"/>
      <w:ind w:leftChars="200" w:left="200" w:firstLine="420"/>
    </w:pPr>
    <w:rPr>
      <w:sz w:val="24"/>
      <w:szCs w:val="21"/>
    </w:rPr>
  </w:style>
  <w:style w:type="paragraph" w:customStyle="1" w:styleId="-f0">
    <w:name w:val="表格内容-居中"/>
    <w:basedOn w:val="a"/>
    <w:qFormat/>
    <w:rsid w:val="00B1349B"/>
    <w:pPr>
      <w:widowControl/>
      <w:jc w:val="center"/>
    </w:pPr>
    <w:rPr>
      <w:rFonts w:ascii="宋体" w:eastAsia="仿宋" w:hAnsi="宋体" w:cs="宋体"/>
      <w:kern w:val="0"/>
      <w:sz w:val="18"/>
      <w:szCs w:val="20"/>
      <w:lang w:val="en-GB" w:eastAsia="en-US"/>
    </w:rPr>
  </w:style>
  <w:style w:type="paragraph" w:customStyle="1" w:styleId="3ff">
    <w:name w:val="标题3正文"/>
    <w:qFormat/>
    <w:rsid w:val="00B1349B"/>
    <w:pPr>
      <w:ind w:leftChars="400" w:left="400"/>
    </w:pPr>
  </w:style>
  <w:style w:type="paragraph" w:customStyle="1" w:styleId="2fffc">
    <w:name w:val="标题2正文"/>
    <w:basedOn w:val="a"/>
    <w:qFormat/>
    <w:rsid w:val="00B1349B"/>
    <w:pPr>
      <w:spacing w:line="360" w:lineRule="auto"/>
      <w:ind w:leftChars="200" w:left="200" w:firstLine="420"/>
    </w:pPr>
    <w:rPr>
      <w:rFonts w:cs="宋体"/>
      <w:sz w:val="24"/>
      <w:szCs w:val="20"/>
    </w:rPr>
  </w:style>
  <w:style w:type="paragraph" w:customStyle="1" w:styleId="CharCharCharCharChar1CharCharCharChar">
    <w:name w:val="Char Char Char Char Char1 Char Char Char Char"/>
    <w:basedOn w:val="a"/>
    <w:qFormat/>
    <w:rsid w:val="00B1349B"/>
    <w:pPr>
      <w:tabs>
        <w:tab w:val="left" w:pos="425"/>
      </w:tabs>
      <w:ind w:left="425" w:hanging="425"/>
    </w:pPr>
    <w:rPr>
      <w:rFonts w:eastAsia="仿宋_GB2312"/>
      <w:kern w:val="24"/>
      <w:sz w:val="24"/>
    </w:rPr>
  </w:style>
  <w:style w:type="paragraph" w:customStyle="1" w:styleId="101">
    <w:name w:val="样式 10 磅 黑色 行距: 单倍行距"/>
    <w:basedOn w:val="a"/>
    <w:qFormat/>
    <w:rsid w:val="00B1349B"/>
    <w:pPr>
      <w:widowControl/>
      <w:jc w:val="left"/>
    </w:pPr>
    <w:rPr>
      <w:rFonts w:ascii="Arial" w:eastAsia="仿宋" w:hAnsi="Arial" w:cs="宋体"/>
      <w:color w:val="000000"/>
      <w:kern w:val="0"/>
      <w:sz w:val="18"/>
      <w:szCs w:val="20"/>
      <w:lang w:val="en-GB" w:eastAsia="en-US"/>
    </w:rPr>
  </w:style>
  <w:style w:type="paragraph" w:customStyle="1" w:styleId="3ff0">
    <w:name w:val="公文标题 3"/>
    <w:qFormat/>
    <w:rsid w:val="00B1349B"/>
    <w:pPr>
      <w:tabs>
        <w:tab w:val="left" w:pos="360"/>
        <w:tab w:val="left" w:pos="420"/>
        <w:tab w:val="left" w:pos="840"/>
        <w:tab w:val="left" w:pos="1260"/>
        <w:tab w:val="left" w:pos="1680"/>
      </w:tabs>
      <w:spacing w:line="360" w:lineRule="auto"/>
      <w:ind w:left="1680" w:firstLine="200"/>
    </w:pPr>
    <w:rPr>
      <w:rFonts w:ascii="Calibri" w:hAnsi="Calibri"/>
      <w:sz w:val="24"/>
      <w:szCs w:val="22"/>
    </w:rPr>
  </w:style>
  <w:style w:type="paragraph" w:customStyle="1" w:styleId="2fffd">
    <w:name w:val="公文标题 2"/>
    <w:qFormat/>
    <w:rsid w:val="00B1349B"/>
    <w:pPr>
      <w:tabs>
        <w:tab w:val="left" w:pos="360"/>
        <w:tab w:val="left" w:pos="420"/>
        <w:tab w:val="left" w:pos="840"/>
        <w:tab w:val="left" w:pos="1260"/>
      </w:tabs>
      <w:ind w:left="1260" w:firstLine="640"/>
    </w:pPr>
  </w:style>
  <w:style w:type="paragraph" w:customStyle="1" w:styleId="1ffffe">
    <w:name w:val="公文标题 1"/>
    <w:qFormat/>
    <w:rsid w:val="00B1349B"/>
    <w:pPr>
      <w:tabs>
        <w:tab w:val="left" w:pos="360"/>
        <w:tab w:val="left" w:pos="420"/>
        <w:tab w:val="left" w:pos="840"/>
      </w:tabs>
      <w:ind w:left="840" w:firstLine="640"/>
    </w:pPr>
  </w:style>
  <w:style w:type="paragraph" w:customStyle="1" w:styleId="afffffffffffffffffffffffe">
    <w:name w:val="公文正文"/>
    <w:basedOn w:val="a"/>
    <w:qFormat/>
    <w:rsid w:val="00B1349B"/>
    <w:pPr>
      <w:spacing w:line="500" w:lineRule="exact"/>
      <w:ind w:firstLineChars="200" w:firstLine="640"/>
    </w:pPr>
    <w:rPr>
      <w:rFonts w:ascii="仿宋_GB2312" w:eastAsia="仿宋_GB2312"/>
      <w:color w:val="000000"/>
      <w:sz w:val="32"/>
      <w:szCs w:val="32"/>
    </w:rPr>
  </w:style>
  <w:style w:type="paragraph" w:customStyle="1" w:styleId="102">
    <w:name w:val="样式 招标标题1 + 左侧:  0 厘米"/>
    <w:basedOn w:val="a"/>
    <w:qFormat/>
    <w:rsid w:val="00B1349B"/>
    <w:pPr>
      <w:keepNext/>
      <w:tabs>
        <w:tab w:val="left" w:pos="1155"/>
      </w:tabs>
      <w:spacing w:line="360" w:lineRule="auto"/>
      <w:outlineLvl w:val="0"/>
    </w:pPr>
    <w:rPr>
      <w:rFonts w:ascii="仿宋_GB2312" w:eastAsia="仿宋_GB2312" w:hAnsi="Arial" w:cs="宋体"/>
      <w:b/>
      <w:bCs/>
      <w:sz w:val="36"/>
      <w:szCs w:val="20"/>
    </w:rPr>
  </w:style>
  <w:style w:type="paragraph" w:customStyle="1" w:styleId="affffffffffffffffffffffff">
    <w:name w:val="正文_五号"/>
    <w:basedOn w:val="a"/>
    <w:qFormat/>
    <w:rsid w:val="00B1349B"/>
    <w:pPr>
      <w:widowControl/>
      <w:spacing w:line="360" w:lineRule="auto"/>
      <w:ind w:firstLineChars="200" w:firstLine="480"/>
      <w:jc w:val="left"/>
    </w:pPr>
    <w:rPr>
      <w:rFonts w:ascii="仿宋" w:eastAsia="仿宋" w:hAnsi="仿宋" w:cs="宋体"/>
      <w:kern w:val="0"/>
      <w:sz w:val="24"/>
    </w:rPr>
  </w:style>
  <w:style w:type="paragraph" w:customStyle="1" w:styleId="xl35">
    <w:name w:val="xl3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xl36">
    <w:name w:val="xl36"/>
    <w:basedOn w:val="a"/>
    <w:qFormat/>
    <w:rsid w:val="00B1349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宋体" w:eastAsia="仿宋" w:hAnsi="宋体" w:cs="宋体"/>
      <w:b/>
      <w:bCs/>
      <w:kern w:val="0"/>
      <w:sz w:val="24"/>
    </w:rPr>
  </w:style>
  <w:style w:type="paragraph" w:customStyle="1" w:styleId="4f2">
    <w:name w:val="中文标题 4"/>
    <w:basedOn w:val="af8"/>
    <w:qFormat/>
    <w:rsid w:val="00B1349B"/>
  </w:style>
  <w:style w:type="paragraph" w:customStyle="1" w:styleId="Char130">
    <w:name w:val="Char13"/>
    <w:basedOn w:val="a"/>
    <w:qFormat/>
    <w:rsid w:val="00B1349B"/>
    <w:rPr>
      <w:rFonts w:ascii="Tahoma" w:hAnsi="Tahoma"/>
      <w:sz w:val="24"/>
      <w:szCs w:val="20"/>
    </w:rPr>
  </w:style>
  <w:style w:type="paragraph" w:customStyle="1" w:styleId="xl37">
    <w:name w:val="xl37"/>
    <w:basedOn w:val="a"/>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宋体" w:eastAsia="仿宋" w:hAnsi="宋体" w:cs="宋体"/>
      <w:b/>
      <w:bCs/>
      <w:kern w:val="0"/>
      <w:sz w:val="24"/>
    </w:rPr>
  </w:style>
  <w:style w:type="paragraph" w:customStyle="1" w:styleId="3ff1">
    <w:name w:val="中文标题 3"/>
    <w:basedOn w:val="af8"/>
    <w:qFormat/>
    <w:rsid w:val="00B1349B"/>
  </w:style>
  <w:style w:type="paragraph" w:customStyle="1" w:styleId="xl38">
    <w:name w:val="xl3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2fffe">
    <w:name w:val="中文标题 2"/>
    <w:basedOn w:val="af8"/>
    <w:next w:val="af8"/>
    <w:qFormat/>
    <w:rsid w:val="00B1349B"/>
  </w:style>
  <w:style w:type="paragraph" w:customStyle="1" w:styleId="xl39">
    <w:name w:val="xl39"/>
    <w:basedOn w:val="a"/>
    <w:qFormat/>
    <w:rsid w:val="00B1349B"/>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宋体" w:eastAsia="仿宋" w:hAnsi="宋体" w:cs="宋体"/>
      <w:b/>
      <w:bCs/>
      <w:kern w:val="0"/>
      <w:sz w:val="24"/>
    </w:rPr>
  </w:style>
  <w:style w:type="paragraph" w:customStyle="1" w:styleId="xl40">
    <w:name w:val="xl4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12111111111">
    <w:name w:val="12111111111"/>
    <w:basedOn w:val="18"/>
    <w:qFormat/>
    <w:rsid w:val="00B1349B"/>
    <w:pPr>
      <w:tabs>
        <w:tab w:val="clear" w:pos="8948"/>
      </w:tabs>
      <w:spacing w:before="120" w:line="276" w:lineRule="auto"/>
      <w:jc w:val="left"/>
    </w:pPr>
    <w:rPr>
      <w:rFonts w:ascii="Calibri" w:hAnsi="Calibri"/>
      <w:caps/>
      <w:kern w:val="0"/>
      <w:sz w:val="20"/>
      <w:szCs w:val="20"/>
    </w:rPr>
  </w:style>
  <w:style w:type="paragraph" w:customStyle="1" w:styleId="xl41">
    <w:name w:val="xl41"/>
    <w:basedOn w:val="a"/>
    <w:qFormat/>
    <w:rsid w:val="00B1349B"/>
    <w:pPr>
      <w:widowControl/>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rFonts w:ascii="宋体" w:eastAsia="仿宋" w:hAnsi="宋体" w:cs="宋体"/>
      <w:b/>
      <w:bCs/>
      <w:kern w:val="0"/>
      <w:sz w:val="24"/>
    </w:rPr>
  </w:style>
  <w:style w:type="paragraph" w:customStyle="1" w:styleId="CharChar1CharCharChar">
    <w:name w:val="Char Char1 Char Char Char"/>
    <w:basedOn w:val="af"/>
    <w:qFormat/>
    <w:rsid w:val="00B1349B"/>
    <w:rPr>
      <w:rFonts w:ascii="Tahoma" w:hAnsi="Tahoma"/>
      <w:sz w:val="24"/>
      <w:lang w:eastAsia="en-US"/>
    </w:rPr>
  </w:style>
  <w:style w:type="paragraph" w:customStyle="1" w:styleId="5f">
    <w:name w:val="正文幼5号"/>
    <w:basedOn w:val="a"/>
    <w:qFormat/>
    <w:rsid w:val="00B1349B"/>
    <w:rPr>
      <w:rFonts w:eastAsia="幼圆"/>
      <w:sz w:val="24"/>
      <w:szCs w:val="20"/>
    </w:rPr>
  </w:style>
  <w:style w:type="paragraph" w:customStyle="1" w:styleId="xl42">
    <w:name w:val="xl42"/>
    <w:basedOn w:val="a"/>
    <w:qFormat/>
    <w:rsid w:val="00B1349B"/>
    <w:pPr>
      <w:widowControl/>
      <w:pBdr>
        <w:top w:val="single" w:sz="4" w:space="0" w:color="auto"/>
        <w:left w:val="single" w:sz="4" w:space="0" w:color="auto"/>
        <w:bottom w:val="single" w:sz="4" w:space="0" w:color="auto"/>
      </w:pBdr>
      <w:shd w:val="clear" w:color="auto" w:fill="99CCFF"/>
      <w:spacing w:before="100" w:beforeAutospacing="1" w:after="100" w:afterAutospacing="1"/>
      <w:jc w:val="left"/>
    </w:pPr>
    <w:rPr>
      <w:rFonts w:ascii="宋体" w:eastAsia="仿宋" w:hAnsi="宋体" w:cs="宋体"/>
      <w:b/>
      <w:bCs/>
      <w:kern w:val="0"/>
      <w:sz w:val="24"/>
    </w:rPr>
  </w:style>
  <w:style w:type="paragraph" w:customStyle="1" w:styleId="2H22ndlevelh22Header2Heading2HiddenHeading2CC1">
    <w:name w:val="样式 标题 2H22nd levelh22Header 2Heading 2 HiddenHeading 2 CC...1"/>
    <w:basedOn w:val="2"/>
    <w:qFormat/>
    <w:rsid w:val="00B1349B"/>
    <w:pPr>
      <w:keepLines w:val="0"/>
      <w:tabs>
        <w:tab w:val="left" w:pos="840"/>
      </w:tabs>
      <w:spacing w:line="440" w:lineRule="exact"/>
      <w:ind w:left="1320" w:hanging="420"/>
      <w:jc w:val="left"/>
    </w:pPr>
    <w:rPr>
      <w:rFonts w:ascii="楷体_GB2312" w:eastAsia="仿宋_GB2312" w:hAnsi="楷体_GB2312" w:cs="宋体"/>
      <w:b w:val="0"/>
      <w:color w:val="000000"/>
      <w:kern w:val="0"/>
      <w:sz w:val="28"/>
      <w:szCs w:val="20"/>
    </w:rPr>
  </w:style>
  <w:style w:type="paragraph" w:customStyle="1" w:styleId="BulletBlue100">
    <w:name w:val="Bullet Blue 1.00"/>
    <w:basedOn w:val="a"/>
    <w:qFormat/>
    <w:rsid w:val="00B1349B"/>
    <w:pPr>
      <w:widowControl/>
      <w:tabs>
        <w:tab w:val="left" w:pos="1080"/>
        <w:tab w:val="left" w:pos="1440"/>
      </w:tabs>
      <w:spacing w:after="120"/>
      <w:jc w:val="left"/>
    </w:pPr>
    <w:rPr>
      <w:snapToGrid w:val="0"/>
      <w:color w:val="0000FF"/>
      <w:kern w:val="0"/>
      <w:sz w:val="24"/>
      <w:szCs w:val="20"/>
      <w:lang w:eastAsia="en-US"/>
    </w:rPr>
  </w:style>
  <w:style w:type="paragraph" w:customStyle="1" w:styleId="xl43">
    <w:name w:val="xl43"/>
    <w:basedOn w:val="a"/>
    <w:qFormat/>
    <w:rsid w:val="00B1349B"/>
    <w:pPr>
      <w:widowControl/>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宋体" w:eastAsia="仿宋" w:hAnsi="宋体" w:cs="宋体"/>
      <w:b/>
      <w:bCs/>
      <w:kern w:val="0"/>
      <w:sz w:val="24"/>
    </w:rPr>
  </w:style>
  <w:style w:type="paragraph" w:customStyle="1" w:styleId="xl44">
    <w:name w:val="xl44"/>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affffffffffffffffffffffff0">
    <w:name w:val="大章"/>
    <w:basedOn w:val="a"/>
    <w:qFormat/>
    <w:rsid w:val="00B1349B"/>
    <w:pPr>
      <w:tabs>
        <w:tab w:val="left" w:pos="872"/>
        <w:tab w:val="left" w:pos="3300"/>
      </w:tabs>
      <w:ind w:left="3300" w:hanging="420"/>
    </w:pPr>
    <w:rPr>
      <w:rFonts w:eastAsia="黑体" w:cs="宋体"/>
      <w:sz w:val="28"/>
      <w:szCs w:val="28"/>
    </w:rPr>
  </w:style>
  <w:style w:type="paragraph" w:customStyle="1" w:styleId="affffffffffffffffffffffff1">
    <w:name w:val="我的正文样式"/>
    <w:basedOn w:val="a"/>
    <w:qFormat/>
    <w:rsid w:val="00B1349B"/>
    <w:pPr>
      <w:spacing w:line="360" w:lineRule="auto"/>
      <w:ind w:firstLineChars="200" w:firstLine="1040"/>
    </w:pPr>
    <w:rPr>
      <w:rFonts w:ascii="黑体" w:eastAsia="黑体" w:hAnsi="宋体"/>
      <w:color w:val="000000"/>
      <w:sz w:val="52"/>
      <w:szCs w:val="52"/>
    </w:rPr>
  </w:style>
  <w:style w:type="paragraph" w:customStyle="1" w:styleId="xl45">
    <w:name w:val="xl45"/>
    <w:basedOn w:val="a"/>
    <w:qFormat/>
    <w:rsid w:val="00B1349B"/>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eastAsia="仿宋" w:hAnsi="宋体" w:cs="宋体"/>
      <w:b/>
      <w:bCs/>
      <w:kern w:val="0"/>
      <w:sz w:val="24"/>
    </w:rPr>
  </w:style>
  <w:style w:type="paragraph" w:customStyle="1" w:styleId="xl46">
    <w:name w:val="xl46"/>
    <w:basedOn w:val="a"/>
    <w:qFormat/>
    <w:rsid w:val="00B1349B"/>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宋体" w:eastAsia="仿宋" w:hAnsi="宋体" w:cs="宋体"/>
      <w:b/>
      <w:bCs/>
      <w:kern w:val="0"/>
      <w:sz w:val="24"/>
    </w:rPr>
  </w:style>
  <w:style w:type="paragraph" w:customStyle="1" w:styleId="affffffffffffffffffffffff2">
    <w:name w:val="正文首行１"/>
    <w:basedOn w:val="2d"/>
    <w:qFormat/>
    <w:rsid w:val="00B1349B"/>
    <w:pPr>
      <w:spacing w:before="100" w:beforeAutospacing="1" w:after="100" w:afterAutospacing="1"/>
      <w:ind w:left="200" w:right="238" w:firstLine="480"/>
    </w:pPr>
    <w:rPr>
      <w:rFonts w:ascii="Times New Roman" w:hAnsi="Times New Roman"/>
      <w:spacing w:val="20"/>
      <w:szCs w:val="22"/>
    </w:rPr>
  </w:style>
  <w:style w:type="paragraph" w:customStyle="1" w:styleId="style2">
    <w:name w:val="style2"/>
    <w:basedOn w:val="a"/>
    <w:qFormat/>
    <w:rsid w:val="00B1349B"/>
    <w:pPr>
      <w:tabs>
        <w:tab w:val="left" w:pos="720"/>
      </w:tabs>
      <w:adjustRightInd w:val="0"/>
      <w:spacing w:before="120" w:after="120" w:line="264" w:lineRule="auto"/>
      <w:outlineLvl w:val="1"/>
    </w:pPr>
    <w:rPr>
      <w:b/>
      <w:kern w:val="0"/>
      <w:sz w:val="24"/>
      <w:szCs w:val="20"/>
    </w:rPr>
  </w:style>
  <w:style w:type="paragraph" w:customStyle="1" w:styleId="xl47">
    <w:name w:val="xl47"/>
    <w:basedOn w:val="a"/>
    <w:qFormat/>
    <w:rsid w:val="00B1349B"/>
    <w:pPr>
      <w:widowControl/>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宋体" w:eastAsia="仿宋" w:hAnsi="宋体" w:cs="宋体"/>
      <w:kern w:val="0"/>
      <w:sz w:val="24"/>
    </w:rPr>
  </w:style>
  <w:style w:type="paragraph" w:customStyle="1" w:styleId="xl48">
    <w:name w:val="xl48"/>
    <w:basedOn w:val="a"/>
    <w:qFormat/>
    <w:rsid w:val="00B1349B"/>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宋体" w:eastAsia="仿宋" w:hAnsi="宋体" w:cs="宋体"/>
      <w:kern w:val="0"/>
      <w:sz w:val="24"/>
    </w:rPr>
  </w:style>
  <w:style w:type="paragraph" w:customStyle="1" w:styleId="2Tahoma21">
    <w:name w:val="样式 正文首行缩进 2 + Tahoma 四号 首行缩进:  2 字符1"/>
    <w:basedOn w:val="2d"/>
    <w:qFormat/>
    <w:rsid w:val="00B1349B"/>
    <w:pPr>
      <w:spacing w:before="100" w:beforeAutospacing="1" w:after="100" w:afterAutospacing="1"/>
      <w:ind w:left="482" w:right="238" w:firstLine="560"/>
    </w:pPr>
    <w:rPr>
      <w:rFonts w:ascii="Tahoma" w:hAnsi="Tahoma" w:cs="宋体"/>
      <w:sz w:val="24"/>
      <w:szCs w:val="22"/>
    </w:rPr>
  </w:style>
  <w:style w:type="paragraph" w:customStyle="1" w:styleId="xl49">
    <w:name w:val="xl49"/>
    <w:basedOn w:val="a"/>
    <w:qFormat/>
    <w:rsid w:val="00B1349B"/>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eastAsia="仿宋" w:hAnsi="Arial Narrow" w:cs="宋体"/>
      <w:b/>
      <w:bCs/>
      <w:kern w:val="0"/>
      <w:sz w:val="24"/>
    </w:rPr>
  </w:style>
  <w:style w:type="paragraph" w:customStyle="1" w:styleId="zm">
    <w:name w:val="zm"/>
    <w:basedOn w:val="a"/>
    <w:qFormat/>
    <w:rsid w:val="00B1349B"/>
    <w:pPr>
      <w:widowControl/>
      <w:spacing w:before="100" w:beforeAutospacing="1" w:after="100" w:afterAutospacing="1"/>
      <w:jc w:val="left"/>
    </w:pPr>
    <w:rPr>
      <w:rFonts w:ascii="宋体" w:hAnsi="宋体"/>
      <w:kern w:val="0"/>
      <w:sz w:val="24"/>
    </w:rPr>
  </w:style>
  <w:style w:type="paragraph" w:customStyle="1" w:styleId="xl51">
    <w:name w:val="xl51"/>
    <w:basedOn w:val="a"/>
    <w:qFormat/>
    <w:rsid w:val="00B1349B"/>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Arial" w:eastAsia="仿宋" w:hAnsi="Arial" w:cs="Arial"/>
      <w:b/>
      <w:bCs/>
      <w:kern w:val="0"/>
      <w:sz w:val="24"/>
    </w:rPr>
  </w:style>
  <w:style w:type="paragraph" w:customStyle="1" w:styleId="xl52">
    <w:name w:val="xl5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Verdana075">
    <w:name w:val="样式 (西文) Verdana (中文) 宋体 首行缩进:  0.75 厘米"/>
    <w:basedOn w:val="a"/>
    <w:qFormat/>
    <w:rsid w:val="00B1349B"/>
    <w:pPr>
      <w:spacing w:line="360" w:lineRule="auto"/>
      <w:ind w:firstLine="420"/>
    </w:pPr>
    <w:rPr>
      <w:rFonts w:ascii="Verdana" w:hAnsi="Verdana"/>
      <w:sz w:val="24"/>
    </w:rPr>
  </w:style>
  <w:style w:type="paragraph" w:customStyle="1" w:styleId="xl53">
    <w:name w:val="xl53"/>
    <w:basedOn w:val="a"/>
    <w:qFormat/>
    <w:rsid w:val="00B1349B"/>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Arial" w:eastAsia="仿宋" w:hAnsi="Arial" w:cs="Arial"/>
      <w:b/>
      <w:bCs/>
      <w:kern w:val="0"/>
      <w:sz w:val="24"/>
    </w:rPr>
  </w:style>
  <w:style w:type="paragraph" w:customStyle="1" w:styleId="2ffff">
    <w:name w:val="立通标题2"/>
    <w:basedOn w:val="2"/>
    <w:qFormat/>
    <w:rsid w:val="00B1349B"/>
    <w:pPr>
      <w:keepLines w:val="0"/>
      <w:tabs>
        <w:tab w:val="left" w:pos="576"/>
        <w:tab w:val="left" w:pos="751"/>
        <w:tab w:val="left" w:pos="884"/>
      </w:tabs>
      <w:ind w:left="576" w:hanging="576"/>
      <w:jc w:val="left"/>
    </w:pPr>
    <w:rPr>
      <w:rFonts w:eastAsia="黑体" w:cs="Arial"/>
      <w:b w:val="0"/>
      <w:color w:val="000000"/>
      <w:sz w:val="28"/>
      <w:szCs w:val="28"/>
    </w:rPr>
  </w:style>
  <w:style w:type="paragraph" w:customStyle="1" w:styleId="xl54">
    <w:name w:val="xl5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affffffffffffffffffffffff3">
    <w:name w:val="图五"/>
    <w:basedOn w:val="a"/>
    <w:qFormat/>
    <w:rsid w:val="00B1349B"/>
    <w:pPr>
      <w:spacing w:line="240" w:lineRule="exact"/>
      <w:jc w:val="center"/>
    </w:pPr>
  </w:style>
  <w:style w:type="paragraph" w:customStyle="1" w:styleId="dddd">
    <w:name w:val="dddd"/>
    <w:basedOn w:val="3"/>
    <w:qFormat/>
    <w:rsid w:val="00B1349B"/>
    <w:pPr>
      <w:keepNext w:val="0"/>
      <w:keepLines w:val="0"/>
      <w:adjustRightInd w:val="0"/>
      <w:spacing w:before="0" w:after="0" w:afterAutospacing="1" w:line="416" w:lineRule="atLeast"/>
      <w:ind w:left="850" w:hanging="1080"/>
      <w:textAlignment w:val="baseline"/>
    </w:pPr>
    <w:rPr>
      <w:rFonts w:ascii="宋体" w:hAnsi="宋体"/>
      <w:bCs w:val="0"/>
      <w:kern w:val="0"/>
      <w:sz w:val="28"/>
      <w:szCs w:val="30"/>
    </w:rPr>
  </w:style>
  <w:style w:type="paragraph" w:customStyle="1" w:styleId="ccc">
    <w:name w:val="ccc"/>
    <w:basedOn w:val="5"/>
    <w:qFormat/>
    <w:rsid w:val="00B1349B"/>
    <w:pPr>
      <w:tabs>
        <w:tab w:val="left" w:pos="709"/>
      </w:tabs>
      <w:adjustRightInd/>
      <w:spacing w:before="120" w:after="260" w:line="416" w:lineRule="auto"/>
      <w:jc w:val="both"/>
      <w:textAlignment w:val="auto"/>
      <w:outlineLvl w:val="1"/>
    </w:pPr>
    <w:rPr>
      <w:rFonts w:ascii="宋体" w:hAnsi="宋体" w:cs="宋体"/>
      <w:kern w:val="2"/>
      <w:szCs w:val="30"/>
    </w:rPr>
  </w:style>
  <w:style w:type="paragraph" w:customStyle="1" w:styleId="xl55">
    <w:name w:val="xl5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2ffff0">
    <w:name w:val="目录2"/>
    <w:basedOn w:val="a"/>
    <w:qFormat/>
    <w:rsid w:val="00B1349B"/>
    <w:pPr>
      <w:spacing w:line="360" w:lineRule="auto"/>
      <w:outlineLvl w:val="1"/>
    </w:pPr>
    <w:rPr>
      <w:rFonts w:ascii="宋体" w:hAnsi="宋体"/>
      <w:sz w:val="24"/>
    </w:rPr>
  </w:style>
  <w:style w:type="paragraph" w:customStyle="1" w:styleId="affffffffffffffffffffffff4">
    <w:name w:val="列表项目"/>
    <w:basedOn w:val="a"/>
    <w:qFormat/>
    <w:rsid w:val="00B1349B"/>
    <w:pPr>
      <w:tabs>
        <w:tab w:val="left" w:pos="0"/>
        <w:tab w:val="left" w:pos="500"/>
      </w:tabs>
      <w:spacing w:line="360" w:lineRule="auto"/>
      <w:ind w:leftChars="200" w:left="360" w:hangingChars="160" w:hanging="160"/>
    </w:pPr>
    <w:rPr>
      <w:rFonts w:ascii="Arial" w:eastAsia="楷体_GB2312" w:hAnsi="Arial"/>
      <w:spacing w:val="20"/>
      <w:kern w:val="0"/>
      <w:sz w:val="24"/>
      <w:szCs w:val="21"/>
    </w:rPr>
  </w:style>
  <w:style w:type="paragraph" w:customStyle="1" w:styleId="xl56">
    <w:name w:val="xl5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仿宋" w:hAnsi="Arial" w:cs="Arial"/>
      <w:b/>
      <w:bCs/>
      <w:kern w:val="0"/>
      <w:sz w:val="24"/>
    </w:rPr>
  </w:style>
  <w:style w:type="paragraph" w:customStyle="1" w:styleId="xl57">
    <w:name w:val="xl57"/>
    <w:basedOn w:val="a"/>
    <w:qFormat/>
    <w:rsid w:val="00B1349B"/>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Arial" w:eastAsia="仿宋" w:hAnsi="Arial" w:cs="Arial"/>
      <w:b/>
      <w:bCs/>
      <w:kern w:val="0"/>
      <w:sz w:val="24"/>
    </w:rPr>
  </w:style>
  <w:style w:type="paragraph" w:customStyle="1" w:styleId="xl58">
    <w:name w:val="xl5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宋体" w:cs="宋体"/>
      <w:b/>
      <w:bCs/>
      <w:kern w:val="0"/>
      <w:sz w:val="24"/>
    </w:rPr>
  </w:style>
  <w:style w:type="paragraph" w:customStyle="1" w:styleId="xl59">
    <w:name w:val="xl5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xl60">
    <w:name w:val="xl6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xl61">
    <w:name w:val="xl6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CharChar2Char">
    <w:name w:val="Char Char2 Char"/>
    <w:basedOn w:val="af"/>
    <w:qFormat/>
    <w:rsid w:val="00B1349B"/>
    <w:pPr>
      <w:spacing w:line="360" w:lineRule="auto"/>
      <w:ind w:firstLineChars="200" w:firstLine="200"/>
    </w:pPr>
    <w:rPr>
      <w:rFonts w:ascii="Tahoma" w:hAnsi="Tahoma"/>
      <w:sz w:val="24"/>
      <w:lang w:eastAsia="en-US"/>
    </w:rPr>
  </w:style>
  <w:style w:type="paragraph" w:customStyle="1" w:styleId="xl62">
    <w:name w:val="xl62"/>
    <w:basedOn w:val="a"/>
    <w:qFormat/>
    <w:rsid w:val="00B1349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宋体" w:eastAsia="仿宋" w:hAnsi="宋体" w:cs="宋体"/>
      <w:kern w:val="0"/>
      <w:sz w:val="24"/>
    </w:rPr>
  </w:style>
  <w:style w:type="paragraph" w:customStyle="1" w:styleId="headi">
    <w:name w:val="headi"/>
    <w:basedOn w:val="a"/>
    <w:next w:val="a"/>
    <w:qFormat/>
    <w:rsid w:val="00B1349B"/>
    <w:pPr>
      <w:keepNext/>
      <w:keepLines/>
      <w:spacing w:before="260" w:after="260" w:line="416" w:lineRule="auto"/>
      <w:ind w:left="720" w:hanging="720"/>
    </w:pPr>
    <w:rPr>
      <w:b/>
      <w:bCs/>
      <w:sz w:val="32"/>
      <w:szCs w:val="32"/>
    </w:rPr>
  </w:style>
  <w:style w:type="paragraph" w:customStyle="1" w:styleId="xl63">
    <w:name w:val="xl63"/>
    <w:basedOn w:val="a"/>
    <w:qFormat/>
    <w:rsid w:val="00B1349B"/>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宋体" w:eastAsia="仿宋" w:hAnsi="宋体" w:cs="宋体"/>
      <w:kern w:val="0"/>
      <w:sz w:val="24"/>
    </w:rPr>
  </w:style>
  <w:style w:type="paragraph" w:customStyle="1" w:styleId="NumHeading2">
    <w:name w:val="Num Heading 2"/>
    <w:basedOn w:val="2"/>
    <w:next w:val="a"/>
    <w:qFormat/>
    <w:rsid w:val="00B1349B"/>
    <w:pPr>
      <w:keepLines w:val="0"/>
      <w:tabs>
        <w:tab w:val="left" w:pos="794"/>
      </w:tabs>
      <w:ind w:left="794" w:firstLineChars="200" w:firstLine="200"/>
      <w:jc w:val="left"/>
    </w:pPr>
    <w:rPr>
      <w:rFonts w:ascii="仿宋_GB2312" w:hAnsi="仿宋"/>
      <w:b w:val="0"/>
      <w:color w:val="333333"/>
      <w:sz w:val="28"/>
      <w:szCs w:val="28"/>
    </w:rPr>
  </w:style>
  <w:style w:type="paragraph" w:customStyle="1" w:styleId="2ffff1">
    <w:name w:val="我的标题2"/>
    <w:basedOn w:val="a"/>
    <w:next w:val="a"/>
    <w:qFormat/>
    <w:rsid w:val="00B1349B"/>
    <w:pPr>
      <w:keepNext/>
      <w:widowControl/>
      <w:snapToGrid w:val="0"/>
      <w:spacing w:line="590" w:lineRule="exact"/>
      <w:jc w:val="left"/>
      <w:outlineLvl w:val="1"/>
    </w:pPr>
    <w:rPr>
      <w:rFonts w:ascii="黑体" w:eastAsia="黑体" w:hAnsi="Arial"/>
      <w:sz w:val="32"/>
      <w:szCs w:val="18"/>
    </w:rPr>
  </w:style>
  <w:style w:type="paragraph" w:customStyle="1" w:styleId="xl64">
    <w:name w:val="xl64"/>
    <w:basedOn w:val="a"/>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宋体" w:eastAsia="仿宋" w:hAnsi="宋体" w:cs="宋体"/>
      <w:kern w:val="0"/>
      <w:sz w:val="24"/>
    </w:rPr>
  </w:style>
  <w:style w:type="paragraph" w:customStyle="1" w:styleId="1fffff">
    <w:name w:val="编号 1"/>
    <w:basedOn w:val="a"/>
    <w:qFormat/>
    <w:rsid w:val="00B1349B"/>
    <w:pPr>
      <w:tabs>
        <w:tab w:val="left" w:pos="1320"/>
      </w:tabs>
      <w:spacing w:beforeLines="50" w:beforeAutospacing="1" w:afterLines="50" w:afterAutospacing="1" w:line="360" w:lineRule="auto"/>
      <w:ind w:left="400" w:firstLine="560"/>
    </w:pPr>
    <w:rPr>
      <w:rFonts w:ascii="宋体" w:hAnsi="Book Antiqua"/>
      <w:szCs w:val="21"/>
    </w:rPr>
  </w:style>
  <w:style w:type="paragraph" w:customStyle="1" w:styleId="xl22">
    <w:name w:val="xl22"/>
    <w:basedOn w:val="a"/>
    <w:qFormat/>
    <w:rsid w:val="00B1349B"/>
    <w:pPr>
      <w:widowControl/>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宋体" w:eastAsia="仿宋" w:hAnsi="宋体" w:cs="宋体"/>
      <w:b/>
      <w:bCs/>
      <w:kern w:val="0"/>
      <w:sz w:val="20"/>
      <w:szCs w:val="20"/>
    </w:rPr>
  </w:style>
  <w:style w:type="paragraph" w:customStyle="1" w:styleId="affffffffffffffffffffffff5">
    <w:name w:val="编号，四号"/>
    <w:basedOn w:val="a"/>
    <w:qFormat/>
    <w:rsid w:val="00B1349B"/>
    <w:pPr>
      <w:widowControl/>
      <w:spacing w:line="360" w:lineRule="auto"/>
      <w:ind w:left="420" w:hanging="420"/>
      <w:jc w:val="left"/>
    </w:pPr>
    <w:rPr>
      <w:rFonts w:ascii="Futura Bk" w:eastAsia="仿宋_GB2312" w:hAnsi="Futura Bk" w:cs="宋体"/>
      <w:kern w:val="0"/>
      <w:sz w:val="28"/>
      <w:szCs w:val="20"/>
      <w:lang w:val="en-GB" w:eastAsia="en-US"/>
    </w:rPr>
  </w:style>
  <w:style w:type="paragraph" w:customStyle="1" w:styleId="xl23">
    <w:name w:val="xl23"/>
    <w:basedOn w:val="a"/>
    <w:qFormat/>
    <w:rsid w:val="00B1349B"/>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b/>
      <w:bCs/>
      <w:kern w:val="0"/>
      <w:sz w:val="20"/>
      <w:szCs w:val="20"/>
    </w:rPr>
  </w:style>
  <w:style w:type="paragraph" w:customStyle="1" w:styleId="affffffffffffffffffffffff6">
    <w:name w:val="加粗字体"/>
    <w:basedOn w:val="afffffffffffffb"/>
    <w:qFormat/>
    <w:rsid w:val="00B1349B"/>
    <w:pPr>
      <w:spacing w:before="0" w:after="0" w:line="480" w:lineRule="exact"/>
      <w:ind w:firstLine="602"/>
    </w:pPr>
    <w:rPr>
      <w:rFonts w:ascii="仿宋_GB2312"/>
      <w:b/>
      <w:bCs/>
      <w:sz w:val="30"/>
    </w:rPr>
  </w:style>
  <w:style w:type="paragraph" w:customStyle="1" w:styleId="reader-word-layerreader-word-s17-17">
    <w:name w:val="reader-word-layer reader-word-s17-17"/>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Char230">
    <w:name w:val="Char23"/>
    <w:basedOn w:val="a"/>
    <w:qFormat/>
    <w:rsid w:val="00B1349B"/>
    <w:pPr>
      <w:spacing w:line="360" w:lineRule="auto"/>
    </w:pPr>
    <w:rPr>
      <w:rFonts w:eastAsia="仿宋"/>
      <w:sz w:val="24"/>
      <w:szCs w:val="20"/>
    </w:rPr>
  </w:style>
  <w:style w:type="paragraph" w:customStyle="1" w:styleId="affffffffffffffffffffffff7">
    <w:name w:val="表格标准样式"/>
    <w:basedOn w:val="a"/>
    <w:qFormat/>
    <w:rsid w:val="00B1349B"/>
    <w:pPr>
      <w:jc w:val="left"/>
    </w:pPr>
  </w:style>
  <w:style w:type="paragraph" w:customStyle="1" w:styleId="130">
    <w:name w:val="13"/>
    <w:uiPriority w:val="34"/>
    <w:qFormat/>
    <w:rsid w:val="00B1349B"/>
    <w:rPr>
      <w:rFonts w:ascii="Calibri" w:hAnsi="Calibri"/>
      <w:kern w:val="2"/>
      <w:sz w:val="21"/>
      <w:szCs w:val="22"/>
    </w:rPr>
  </w:style>
  <w:style w:type="paragraph" w:customStyle="1" w:styleId="2ffff2">
    <w:name w:val="样式 仿宋 (西文)四号 首行缩进:  2 字符"/>
    <w:basedOn w:val="a"/>
    <w:qFormat/>
    <w:rsid w:val="00B1349B"/>
    <w:pPr>
      <w:ind w:firstLineChars="200" w:firstLine="560"/>
    </w:pPr>
    <w:rPr>
      <w:rFonts w:ascii="仿宋" w:eastAsia="仿宋" w:hAnsi="仿宋"/>
      <w:sz w:val="32"/>
      <w:szCs w:val="22"/>
    </w:rPr>
  </w:style>
  <w:style w:type="paragraph" w:customStyle="1" w:styleId="Section5">
    <w:name w:val="Section5"/>
    <w:basedOn w:val="5"/>
    <w:qFormat/>
    <w:rsid w:val="00B1349B"/>
    <w:pPr>
      <w:tabs>
        <w:tab w:val="left" w:pos="360"/>
        <w:tab w:val="left" w:pos="432"/>
        <w:tab w:val="left" w:pos="709"/>
      </w:tabs>
      <w:adjustRightInd/>
      <w:spacing w:before="0" w:after="0" w:line="377" w:lineRule="auto"/>
      <w:jc w:val="both"/>
      <w:textAlignment w:val="auto"/>
    </w:pPr>
    <w:rPr>
      <w:bCs w:val="0"/>
      <w:kern w:val="2"/>
    </w:rPr>
  </w:style>
  <w:style w:type="paragraph" w:customStyle="1" w:styleId="2156">
    <w:name w:val="样式 段落缩进2 小四 + 段前: 15.6 磅"/>
    <w:basedOn w:val="a"/>
    <w:qFormat/>
    <w:rsid w:val="00B1349B"/>
    <w:pPr>
      <w:spacing w:before="312" w:line="360" w:lineRule="auto"/>
      <w:ind w:firstLineChars="200" w:firstLine="480"/>
    </w:pPr>
    <w:rPr>
      <w:rFonts w:ascii="宋体" w:eastAsia="仿宋" w:hAnsi="宋体"/>
      <w:sz w:val="24"/>
      <w:szCs w:val="20"/>
    </w:rPr>
  </w:style>
  <w:style w:type="paragraph" w:customStyle="1" w:styleId="affffffffffffffffffffffff8">
    <w:name w:val="文件标题"/>
    <w:basedOn w:val="a"/>
    <w:qFormat/>
    <w:rsid w:val="00B1349B"/>
    <w:pPr>
      <w:jc w:val="center"/>
    </w:pPr>
    <w:rPr>
      <w:rFonts w:cs="宋体"/>
      <w:b/>
      <w:bCs/>
      <w:sz w:val="48"/>
      <w:szCs w:val="20"/>
    </w:rPr>
  </w:style>
  <w:style w:type="paragraph" w:customStyle="1" w:styleId="Section4">
    <w:name w:val="Section4"/>
    <w:basedOn w:val="4"/>
    <w:qFormat/>
    <w:rsid w:val="00B1349B"/>
    <w:pPr>
      <w:widowControl/>
      <w:tabs>
        <w:tab w:val="left" w:pos="360"/>
        <w:tab w:val="left" w:pos="432"/>
        <w:tab w:val="left" w:pos="709"/>
      </w:tabs>
      <w:ind w:firstLine="425"/>
    </w:pPr>
    <w:rPr>
      <w:rFonts w:ascii="Times New Roman" w:eastAsia="宋体" w:hAnsi="Times New Roman"/>
      <w:bCs w:val="0"/>
      <w:sz w:val="30"/>
      <w:szCs w:val="24"/>
    </w:rPr>
  </w:style>
  <w:style w:type="paragraph" w:customStyle="1" w:styleId="affffffffffffffffffffffff9">
    <w:name w:val="总体设计正文样式"/>
    <w:basedOn w:val="a"/>
    <w:qFormat/>
    <w:rsid w:val="00B1349B"/>
    <w:pPr>
      <w:widowControl/>
      <w:spacing w:after="200" w:line="360" w:lineRule="auto"/>
      <w:ind w:firstLineChars="200" w:firstLine="200"/>
      <w:jc w:val="left"/>
    </w:pPr>
    <w:rPr>
      <w:rFonts w:ascii="宋体" w:eastAsia="仿宋_GB2312" w:hAnsi="Verdana" w:cs="宋体"/>
      <w:kern w:val="0"/>
      <w:sz w:val="24"/>
      <w:szCs w:val="20"/>
      <w:lang w:bidi="en-US"/>
    </w:rPr>
  </w:style>
  <w:style w:type="paragraph" w:customStyle="1" w:styleId="Section3">
    <w:name w:val="Section3"/>
    <w:basedOn w:val="3"/>
    <w:qFormat/>
    <w:rsid w:val="00B1349B"/>
    <w:pPr>
      <w:keepNext w:val="0"/>
      <w:keepLines w:val="0"/>
      <w:tabs>
        <w:tab w:val="left" w:pos="360"/>
        <w:tab w:val="left" w:pos="2424"/>
      </w:tabs>
      <w:spacing w:before="0" w:after="0" w:afterAutospacing="1"/>
      <w:ind w:left="1080" w:hanging="1080"/>
    </w:pPr>
    <w:rPr>
      <w:bCs w:val="0"/>
    </w:rPr>
  </w:style>
  <w:style w:type="paragraph" w:customStyle="1" w:styleId="Char1CharCharChar14">
    <w:name w:val="Char1 Char Char Char14"/>
    <w:basedOn w:val="a"/>
    <w:qFormat/>
    <w:rsid w:val="00B1349B"/>
    <w:rPr>
      <w:rFonts w:ascii="Tahoma" w:eastAsia="仿宋" w:hAnsi="Tahoma"/>
      <w:sz w:val="24"/>
      <w:szCs w:val="20"/>
    </w:rPr>
  </w:style>
  <w:style w:type="paragraph" w:customStyle="1" w:styleId="Section2">
    <w:name w:val="Section2"/>
    <w:basedOn w:val="2"/>
    <w:qFormat/>
    <w:rsid w:val="00B1349B"/>
    <w:pPr>
      <w:keepLines w:val="0"/>
      <w:tabs>
        <w:tab w:val="left" w:pos="360"/>
        <w:tab w:val="left" w:pos="432"/>
      </w:tabs>
      <w:ind w:left="567" w:hanging="567"/>
      <w:jc w:val="left"/>
    </w:pPr>
    <w:rPr>
      <w:rFonts w:ascii="Times New Roman" w:hAnsi="仿宋"/>
      <w:bCs w:val="0"/>
      <w:color w:val="000000"/>
      <w:sz w:val="36"/>
    </w:rPr>
  </w:style>
  <w:style w:type="paragraph" w:customStyle="1" w:styleId="CharCharCharCharCharCharCharCharCharCharChar3">
    <w:name w:val="Char Char Char Char Char Char Char Char Char Char Char3"/>
    <w:basedOn w:val="a"/>
    <w:qFormat/>
    <w:rsid w:val="00B1349B"/>
    <w:pPr>
      <w:spacing w:line="360" w:lineRule="auto"/>
      <w:ind w:firstLineChars="200" w:firstLine="480"/>
    </w:pPr>
    <w:rPr>
      <w:rFonts w:ascii="Arial" w:eastAsia="仿宋" w:hAnsi="Arial"/>
      <w:sz w:val="24"/>
      <w:szCs w:val="20"/>
    </w:rPr>
  </w:style>
  <w:style w:type="paragraph" w:customStyle="1" w:styleId="CharChar12CharChar3">
    <w:name w:val="Char Char12 Char Char3"/>
    <w:basedOn w:val="a"/>
    <w:qFormat/>
    <w:rsid w:val="00B1349B"/>
    <w:rPr>
      <w:rFonts w:ascii="Tahoma" w:eastAsia="仿宋" w:hAnsi="Tahoma"/>
      <w:sz w:val="24"/>
      <w:szCs w:val="20"/>
    </w:rPr>
  </w:style>
  <w:style w:type="paragraph" w:customStyle="1" w:styleId="affffffffffffffffffffffffa">
    <w:name w:val="）单括号正式样式"/>
    <w:basedOn w:val="affff0"/>
    <w:qFormat/>
    <w:rsid w:val="00B1349B"/>
    <w:rPr>
      <w:rFonts w:ascii="Calibri" w:eastAsia="仿宋" w:hAnsi="Calibri"/>
      <w:sz w:val="24"/>
      <w:szCs w:val="22"/>
    </w:rPr>
  </w:style>
  <w:style w:type="paragraph" w:customStyle="1" w:styleId="Step">
    <w:name w:val="Step"/>
    <w:basedOn w:val="a"/>
    <w:qFormat/>
    <w:rsid w:val="00B1349B"/>
    <w:pPr>
      <w:widowControl/>
      <w:tabs>
        <w:tab w:val="left" w:pos="1701"/>
      </w:tabs>
      <w:topLinePunct/>
      <w:adjustRightInd w:val="0"/>
      <w:snapToGrid w:val="0"/>
      <w:spacing w:before="160" w:after="160" w:line="240" w:lineRule="atLeast"/>
      <w:ind w:left="1701" w:hanging="159"/>
      <w:jc w:val="left"/>
    </w:pPr>
    <w:rPr>
      <w:rFonts w:eastAsia="仿宋" w:cs="Arial" w:hint="eastAsia"/>
      <w:snapToGrid w:val="0"/>
      <w:kern w:val="0"/>
      <w:sz w:val="24"/>
      <w:szCs w:val="21"/>
    </w:rPr>
  </w:style>
  <w:style w:type="paragraph" w:customStyle="1" w:styleId="eisoo">
    <w:name w:val="eisoo"/>
    <w:basedOn w:val="1"/>
    <w:qFormat/>
    <w:rsid w:val="00B1349B"/>
    <w:pPr>
      <w:widowControl/>
      <w:pBdr>
        <w:bottom w:val="single" w:sz="12" w:space="1" w:color="auto"/>
      </w:pBdr>
      <w:topLinePunct/>
      <w:adjustRightInd w:val="0"/>
      <w:snapToGrid w:val="0"/>
      <w:spacing w:line="240" w:lineRule="atLeast"/>
      <w:jc w:val="right"/>
    </w:pPr>
    <w:rPr>
      <w:rFonts w:ascii="黑体" w:eastAsia="仿宋" w:hAnsi="黑体" w:cs="Book Antiqua"/>
      <w:color w:val="C00000"/>
      <w:sz w:val="44"/>
      <w:szCs w:val="44"/>
    </w:rPr>
  </w:style>
  <w:style w:type="paragraph" w:customStyle="1" w:styleId="1fffff0">
    <w:name w:val="正文样式1"/>
    <w:basedOn w:val="a"/>
    <w:qFormat/>
    <w:rsid w:val="00B1349B"/>
    <w:pPr>
      <w:spacing w:line="360" w:lineRule="auto"/>
      <w:ind w:firstLine="510"/>
    </w:pPr>
    <w:rPr>
      <w:rFonts w:ascii="Arial" w:eastAsia="楷体_GB2312" w:hAnsi="Arial"/>
      <w:sz w:val="24"/>
      <w:szCs w:val="20"/>
    </w:rPr>
  </w:style>
  <w:style w:type="paragraph" w:customStyle="1" w:styleId="font8">
    <w:name w:val="font8"/>
    <w:basedOn w:val="a"/>
    <w:qFormat/>
    <w:rsid w:val="00B1349B"/>
    <w:pPr>
      <w:widowControl/>
      <w:spacing w:before="100" w:beforeAutospacing="1" w:after="100" w:afterAutospacing="1"/>
      <w:jc w:val="left"/>
    </w:pPr>
    <w:rPr>
      <w:rFonts w:ascii="宋体" w:eastAsia="仿宋" w:hAnsi="宋体" w:cs="宋体"/>
      <w:kern w:val="0"/>
      <w:sz w:val="18"/>
      <w:szCs w:val="18"/>
    </w:rPr>
  </w:style>
  <w:style w:type="paragraph" w:customStyle="1" w:styleId="font9">
    <w:name w:val="font9"/>
    <w:basedOn w:val="a"/>
    <w:qFormat/>
    <w:rsid w:val="00B1349B"/>
    <w:pPr>
      <w:widowControl/>
      <w:spacing w:before="100" w:beforeAutospacing="1" w:after="100" w:afterAutospacing="1"/>
      <w:jc w:val="left"/>
    </w:pPr>
    <w:rPr>
      <w:rFonts w:ascii="宋体" w:eastAsia="仿宋" w:hAnsi="宋体" w:cs="宋体"/>
      <w:kern w:val="0"/>
      <w:sz w:val="20"/>
      <w:szCs w:val="20"/>
    </w:rPr>
  </w:style>
  <w:style w:type="paragraph" w:customStyle="1" w:styleId="font10">
    <w:name w:val="font10"/>
    <w:basedOn w:val="a"/>
    <w:qFormat/>
    <w:rsid w:val="00B1349B"/>
    <w:pPr>
      <w:widowControl/>
      <w:spacing w:before="100" w:beforeAutospacing="1" w:after="100" w:afterAutospacing="1"/>
      <w:jc w:val="left"/>
    </w:pPr>
    <w:rPr>
      <w:rFonts w:ascii="宋体" w:eastAsia="仿宋" w:hAnsi="宋体" w:cs="宋体"/>
      <w:color w:val="000000"/>
      <w:kern w:val="0"/>
      <w:sz w:val="20"/>
      <w:szCs w:val="20"/>
    </w:rPr>
  </w:style>
  <w:style w:type="paragraph" w:customStyle="1" w:styleId="font12">
    <w:name w:val="font12"/>
    <w:basedOn w:val="a"/>
    <w:qFormat/>
    <w:rsid w:val="00B1349B"/>
    <w:pPr>
      <w:widowControl/>
      <w:spacing w:before="100" w:beforeAutospacing="1" w:after="100" w:afterAutospacing="1"/>
      <w:jc w:val="left"/>
    </w:pPr>
    <w:rPr>
      <w:rFonts w:ascii="宋体" w:eastAsia="仿宋" w:hAnsi="宋体" w:cs="宋体"/>
      <w:kern w:val="0"/>
      <w:sz w:val="20"/>
      <w:szCs w:val="20"/>
    </w:rPr>
  </w:style>
  <w:style w:type="paragraph" w:customStyle="1" w:styleId="abc">
    <w:name w:val="列表项abc"/>
    <w:basedOn w:val="afffffffffff9"/>
    <w:qFormat/>
    <w:rsid w:val="00B1349B"/>
    <w:pPr>
      <w:tabs>
        <w:tab w:val="left" w:pos="360"/>
        <w:tab w:val="left" w:pos="425"/>
        <w:tab w:val="left" w:pos="794"/>
        <w:tab w:val="left" w:pos="900"/>
      </w:tabs>
      <w:ind w:firstLineChars="0" w:firstLine="0"/>
    </w:pPr>
    <w:rPr>
      <w:rFonts w:ascii="宋体" w:hAnsi="宋体" w:cs="Calibri"/>
      <w:color w:val="auto"/>
      <w:sz w:val="21"/>
    </w:rPr>
  </w:style>
  <w:style w:type="paragraph" w:customStyle="1" w:styleId="font13">
    <w:name w:val="font13"/>
    <w:basedOn w:val="a"/>
    <w:qFormat/>
    <w:rsid w:val="00B1349B"/>
    <w:pPr>
      <w:widowControl/>
      <w:spacing w:before="100" w:beforeAutospacing="1" w:after="100" w:afterAutospacing="1"/>
      <w:jc w:val="left"/>
    </w:pPr>
    <w:rPr>
      <w:rFonts w:ascii="Arial Narrow" w:eastAsia="仿宋" w:hAnsi="Arial Narrow" w:cs="宋体"/>
      <w:kern w:val="0"/>
      <w:sz w:val="20"/>
      <w:szCs w:val="20"/>
    </w:rPr>
  </w:style>
  <w:style w:type="paragraph" w:customStyle="1" w:styleId="font14">
    <w:name w:val="font14"/>
    <w:basedOn w:val="a"/>
    <w:qFormat/>
    <w:rsid w:val="00B1349B"/>
    <w:pPr>
      <w:widowControl/>
      <w:spacing w:before="100" w:beforeAutospacing="1" w:after="100" w:afterAutospacing="1"/>
      <w:jc w:val="left"/>
    </w:pPr>
    <w:rPr>
      <w:rFonts w:ascii="宋体" w:eastAsia="仿宋" w:hAnsi="宋体" w:cs="宋体"/>
      <w:kern w:val="0"/>
      <w:sz w:val="22"/>
      <w:szCs w:val="22"/>
    </w:rPr>
  </w:style>
  <w:style w:type="paragraph" w:customStyle="1" w:styleId="font15">
    <w:name w:val="font15"/>
    <w:basedOn w:val="a"/>
    <w:qFormat/>
    <w:rsid w:val="00B1349B"/>
    <w:pPr>
      <w:widowControl/>
      <w:spacing w:before="100" w:beforeAutospacing="1" w:after="100" w:afterAutospacing="1"/>
      <w:jc w:val="left"/>
    </w:pPr>
    <w:rPr>
      <w:rFonts w:ascii="Arial Narrow" w:eastAsia="仿宋" w:hAnsi="Arial Narrow" w:cs="宋体"/>
      <w:color w:val="000000"/>
      <w:kern w:val="0"/>
      <w:sz w:val="20"/>
      <w:szCs w:val="20"/>
    </w:rPr>
  </w:style>
  <w:style w:type="paragraph" w:customStyle="1" w:styleId="xl122">
    <w:name w:val="xl12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23">
    <w:name w:val="xl12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24">
    <w:name w:val="xl12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kern w:val="0"/>
      <w:sz w:val="20"/>
      <w:szCs w:val="20"/>
    </w:rPr>
  </w:style>
  <w:style w:type="paragraph" w:customStyle="1" w:styleId="xl125">
    <w:name w:val="xl12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4"/>
    </w:rPr>
  </w:style>
  <w:style w:type="paragraph" w:customStyle="1" w:styleId="xl126">
    <w:name w:val="xl126"/>
    <w:basedOn w:val="a"/>
    <w:qFormat/>
    <w:rsid w:val="00B1349B"/>
    <w:pPr>
      <w:widowControl/>
      <w:pBdr>
        <w:top w:val="single" w:sz="4" w:space="0" w:color="auto"/>
        <w:left w:val="single" w:sz="4" w:space="0" w:color="auto"/>
        <w:right w:val="single" w:sz="4" w:space="0" w:color="auto"/>
      </w:pBdr>
      <w:spacing w:before="100" w:beforeAutospacing="1" w:after="100" w:afterAutospacing="1"/>
      <w:jc w:val="left"/>
    </w:pPr>
    <w:rPr>
      <w:rFonts w:ascii="宋体" w:eastAsia="仿宋" w:hAnsi="宋体" w:cs="宋体"/>
      <w:b/>
      <w:bCs/>
      <w:kern w:val="0"/>
      <w:sz w:val="20"/>
      <w:szCs w:val="20"/>
    </w:rPr>
  </w:style>
  <w:style w:type="paragraph" w:customStyle="1" w:styleId="xl127">
    <w:name w:val="xl127"/>
    <w:basedOn w:val="a"/>
    <w:qFormat/>
    <w:rsid w:val="00B1349B"/>
    <w:pPr>
      <w:widowControl/>
      <w:pBdr>
        <w:top w:val="single" w:sz="4" w:space="0" w:color="auto"/>
        <w:left w:val="single" w:sz="4" w:space="0" w:color="auto"/>
        <w:right w:val="single" w:sz="4" w:space="0" w:color="auto"/>
      </w:pBdr>
      <w:spacing w:before="100" w:beforeAutospacing="1" w:after="100" w:afterAutospacing="1"/>
      <w:jc w:val="center"/>
    </w:pPr>
    <w:rPr>
      <w:rFonts w:ascii="宋体" w:eastAsia="仿宋" w:hAnsi="宋体" w:cs="宋体"/>
      <w:b/>
      <w:bCs/>
      <w:kern w:val="0"/>
      <w:sz w:val="20"/>
      <w:szCs w:val="20"/>
    </w:rPr>
  </w:style>
  <w:style w:type="paragraph" w:customStyle="1" w:styleId="xl128">
    <w:name w:val="xl128"/>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xl129">
    <w:name w:val="xl129"/>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color w:val="000000"/>
      <w:kern w:val="0"/>
      <w:sz w:val="20"/>
      <w:szCs w:val="20"/>
    </w:rPr>
  </w:style>
  <w:style w:type="paragraph" w:customStyle="1" w:styleId="xl130">
    <w:name w:val="xl130"/>
    <w:basedOn w:val="a"/>
    <w:qFormat/>
    <w:rsid w:val="00B1349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eastAsia="仿宋" w:hAnsi="宋体" w:cs="宋体"/>
      <w:b/>
      <w:bCs/>
      <w:color w:val="000000"/>
      <w:kern w:val="0"/>
      <w:sz w:val="20"/>
      <w:szCs w:val="20"/>
    </w:rPr>
  </w:style>
  <w:style w:type="paragraph" w:customStyle="1" w:styleId="xl131">
    <w:name w:val="xl131"/>
    <w:basedOn w:val="a"/>
    <w:qFormat/>
    <w:rsid w:val="00B1349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eastAsia="仿宋" w:hAnsi="宋体" w:cs="宋体"/>
      <w:kern w:val="0"/>
      <w:sz w:val="24"/>
    </w:rPr>
  </w:style>
  <w:style w:type="paragraph" w:customStyle="1" w:styleId="xl132">
    <w:name w:val="xl132"/>
    <w:basedOn w:val="a"/>
    <w:qFormat/>
    <w:rsid w:val="00B1349B"/>
    <w:pPr>
      <w:widowControl/>
      <w:pBdr>
        <w:top w:val="single" w:sz="4" w:space="0" w:color="auto"/>
        <w:left w:val="single" w:sz="4" w:space="0" w:color="auto"/>
        <w:right w:val="single" w:sz="4" w:space="0" w:color="auto"/>
      </w:pBdr>
      <w:spacing w:before="100" w:beforeAutospacing="1" w:after="100" w:afterAutospacing="1"/>
      <w:jc w:val="center"/>
    </w:pPr>
    <w:rPr>
      <w:rFonts w:ascii="宋体" w:eastAsia="仿宋" w:hAnsi="宋体" w:cs="宋体"/>
      <w:b/>
      <w:bCs/>
      <w:kern w:val="0"/>
      <w:sz w:val="20"/>
      <w:szCs w:val="20"/>
    </w:rPr>
  </w:style>
  <w:style w:type="paragraph" w:customStyle="1" w:styleId="xl134">
    <w:name w:val="xl134"/>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CM108">
    <w:name w:val="CM108"/>
    <w:basedOn w:val="Default"/>
    <w:next w:val="Default"/>
    <w:qFormat/>
    <w:rsid w:val="00B1349B"/>
    <w:pPr>
      <w:spacing w:after="100"/>
    </w:pPr>
    <w:rPr>
      <w:rFonts w:ascii="仿宋_GB2312" w:eastAsia="仿宋_GB2312" w:hAnsi="Calibri" w:cs="Times New Roman"/>
      <w:color w:val="auto"/>
    </w:rPr>
  </w:style>
  <w:style w:type="paragraph" w:customStyle="1" w:styleId="xl135">
    <w:name w:val="xl13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kern w:val="0"/>
      <w:sz w:val="20"/>
      <w:szCs w:val="20"/>
    </w:rPr>
  </w:style>
  <w:style w:type="paragraph" w:customStyle="1" w:styleId="CM68">
    <w:name w:val="CM68"/>
    <w:basedOn w:val="Default"/>
    <w:next w:val="Default"/>
    <w:qFormat/>
    <w:rsid w:val="00B1349B"/>
    <w:rPr>
      <w:rFonts w:ascii="仿宋_GB2312" w:eastAsia="仿宋_GB2312" w:hAnsi="Calibri" w:cs="Times New Roman"/>
      <w:color w:val="auto"/>
    </w:rPr>
  </w:style>
  <w:style w:type="paragraph" w:customStyle="1" w:styleId="xl136">
    <w:name w:val="xl136"/>
    <w:basedOn w:val="a"/>
    <w:qFormat/>
    <w:rsid w:val="00B1349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eastAsia="仿宋" w:hAnsi="宋体" w:cs="宋体"/>
      <w:b/>
      <w:bCs/>
      <w:color w:val="000000"/>
      <w:kern w:val="0"/>
      <w:sz w:val="20"/>
      <w:szCs w:val="20"/>
    </w:rPr>
  </w:style>
  <w:style w:type="paragraph" w:customStyle="1" w:styleId="xl137">
    <w:name w:val="xl137"/>
    <w:basedOn w:val="a"/>
    <w:qFormat/>
    <w:rsid w:val="00B1349B"/>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pPr>
    <w:rPr>
      <w:rFonts w:ascii="宋体" w:eastAsia="仿宋" w:hAnsi="宋体" w:cs="宋体"/>
      <w:b/>
      <w:bCs/>
      <w:color w:val="000000"/>
      <w:kern w:val="0"/>
      <w:sz w:val="20"/>
      <w:szCs w:val="20"/>
    </w:rPr>
  </w:style>
  <w:style w:type="paragraph" w:customStyle="1" w:styleId="xl138">
    <w:name w:val="xl138"/>
    <w:basedOn w:val="a"/>
    <w:qFormat/>
    <w:rsid w:val="00B1349B"/>
    <w:pPr>
      <w:widowControl/>
      <w:pBdr>
        <w:top w:val="single" w:sz="4" w:space="0" w:color="auto"/>
        <w:bottom w:val="single" w:sz="4" w:space="0" w:color="auto"/>
      </w:pBdr>
      <w:shd w:val="clear" w:color="000000" w:fill="FFC000"/>
      <w:spacing w:before="100" w:beforeAutospacing="1" w:after="100" w:afterAutospacing="1"/>
      <w:jc w:val="center"/>
    </w:pPr>
    <w:rPr>
      <w:rFonts w:ascii="宋体" w:eastAsia="仿宋" w:hAnsi="宋体" w:cs="宋体"/>
      <w:b/>
      <w:bCs/>
      <w:color w:val="000000"/>
      <w:kern w:val="0"/>
      <w:sz w:val="20"/>
      <w:szCs w:val="20"/>
    </w:rPr>
  </w:style>
  <w:style w:type="paragraph" w:customStyle="1" w:styleId="xl139">
    <w:name w:val="xl139"/>
    <w:basedOn w:val="a"/>
    <w:qFormat/>
    <w:rsid w:val="00B1349B"/>
    <w:pPr>
      <w:widowControl/>
      <w:pBdr>
        <w:top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eastAsia="仿宋" w:hAnsi="宋体" w:cs="宋体"/>
      <w:b/>
      <w:bCs/>
      <w:color w:val="000000"/>
      <w:kern w:val="0"/>
      <w:sz w:val="20"/>
      <w:szCs w:val="20"/>
    </w:rPr>
  </w:style>
  <w:style w:type="paragraph" w:customStyle="1" w:styleId="xl133">
    <w:name w:val="xl13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color w:val="000000"/>
      <w:kern w:val="0"/>
      <w:sz w:val="20"/>
      <w:szCs w:val="20"/>
    </w:rPr>
  </w:style>
  <w:style w:type="paragraph" w:customStyle="1" w:styleId="xl140">
    <w:name w:val="xl14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41">
    <w:name w:val="xl14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kern w:val="0"/>
      <w:sz w:val="20"/>
      <w:szCs w:val="20"/>
    </w:rPr>
  </w:style>
  <w:style w:type="paragraph" w:customStyle="1" w:styleId="xl142">
    <w:name w:val="xl14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43">
    <w:name w:val="xl14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kern w:val="0"/>
      <w:sz w:val="20"/>
      <w:szCs w:val="20"/>
    </w:rPr>
  </w:style>
  <w:style w:type="paragraph" w:customStyle="1" w:styleId="CM122">
    <w:name w:val="CM122"/>
    <w:basedOn w:val="Default"/>
    <w:next w:val="Default"/>
    <w:qFormat/>
    <w:rsid w:val="00B1349B"/>
    <w:pPr>
      <w:spacing w:after="305"/>
    </w:pPr>
    <w:rPr>
      <w:rFonts w:ascii="仿宋_GB2312" w:eastAsia="仿宋_GB2312" w:hAnsi="Calibri" w:cs="Times New Roman"/>
      <w:color w:val="auto"/>
    </w:rPr>
  </w:style>
  <w:style w:type="paragraph" w:customStyle="1" w:styleId="xl144">
    <w:name w:val="xl14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color w:val="000000"/>
      <w:kern w:val="0"/>
      <w:sz w:val="20"/>
      <w:szCs w:val="20"/>
    </w:rPr>
  </w:style>
  <w:style w:type="paragraph" w:customStyle="1" w:styleId="xl145">
    <w:name w:val="xl14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color w:val="000000"/>
      <w:kern w:val="0"/>
      <w:sz w:val="20"/>
      <w:szCs w:val="20"/>
    </w:rPr>
  </w:style>
  <w:style w:type="paragraph" w:customStyle="1" w:styleId="xl146">
    <w:name w:val="xl14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47">
    <w:name w:val="xl147"/>
    <w:basedOn w:val="a"/>
    <w:qFormat/>
    <w:rsid w:val="00B1349B"/>
    <w:pPr>
      <w:widowControl/>
      <w:spacing w:before="100" w:beforeAutospacing="1" w:after="100" w:afterAutospacing="1"/>
      <w:jc w:val="left"/>
    </w:pPr>
    <w:rPr>
      <w:rFonts w:ascii="宋体" w:eastAsia="仿宋" w:hAnsi="宋体" w:cs="宋体"/>
      <w:kern w:val="0"/>
      <w:sz w:val="20"/>
      <w:szCs w:val="20"/>
    </w:rPr>
  </w:style>
  <w:style w:type="paragraph" w:customStyle="1" w:styleId="xl148">
    <w:name w:val="xl148"/>
    <w:basedOn w:val="a"/>
    <w:qFormat/>
    <w:rsid w:val="00B1349B"/>
    <w:pPr>
      <w:widowControl/>
      <w:spacing w:before="100" w:beforeAutospacing="1" w:after="100" w:afterAutospacing="1"/>
      <w:jc w:val="center"/>
    </w:pPr>
    <w:rPr>
      <w:rFonts w:ascii="宋体" w:eastAsia="仿宋" w:hAnsi="宋体" w:cs="宋体"/>
      <w:kern w:val="0"/>
      <w:sz w:val="20"/>
      <w:szCs w:val="20"/>
    </w:rPr>
  </w:style>
  <w:style w:type="paragraph" w:customStyle="1" w:styleId="CM45">
    <w:name w:val="CM45"/>
    <w:basedOn w:val="Default"/>
    <w:next w:val="Default"/>
    <w:qFormat/>
    <w:rsid w:val="00B1349B"/>
    <w:pPr>
      <w:spacing w:line="546" w:lineRule="atLeast"/>
    </w:pPr>
    <w:rPr>
      <w:rFonts w:ascii="仿宋_GB2312" w:eastAsia="仿宋_GB2312" w:hAnsi="Calibri" w:cs="Times New Roman"/>
      <w:color w:val="auto"/>
    </w:rPr>
  </w:style>
  <w:style w:type="paragraph" w:customStyle="1" w:styleId="xl149">
    <w:name w:val="xl14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b/>
      <w:bCs/>
      <w:kern w:val="0"/>
      <w:sz w:val="20"/>
      <w:szCs w:val="20"/>
    </w:rPr>
  </w:style>
  <w:style w:type="paragraph" w:customStyle="1" w:styleId="CM101">
    <w:name w:val="CM101"/>
    <w:basedOn w:val="Default"/>
    <w:next w:val="Default"/>
    <w:qFormat/>
    <w:rsid w:val="00B1349B"/>
    <w:pPr>
      <w:spacing w:after="6688"/>
    </w:pPr>
    <w:rPr>
      <w:rFonts w:ascii="仿宋_GB2312" w:eastAsia="仿宋_GB2312" w:hAnsi="Calibri" w:cs="Times New Roman"/>
      <w:color w:val="auto"/>
    </w:rPr>
  </w:style>
  <w:style w:type="paragraph" w:customStyle="1" w:styleId="xl150">
    <w:name w:val="xl15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51">
    <w:name w:val="xl15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color w:val="000000"/>
      <w:kern w:val="0"/>
      <w:sz w:val="20"/>
      <w:szCs w:val="20"/>
    </w:rPr>
  </w:style>
  <w:style w:type="paragraph" w:customStyle="1" w:styleId="xl152">
    <w:name w:val="xl15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color w:val="000000"/>
      <w:kern w:val="0"/>
      <w:sz w:val="20"/>
      <w:szCs w:val="20"/>
    </w:rPr>
  </w:style>
  <w:style w:type="paragraph" w:customStyle="1" w:styleId="xl153">
    <w:name w:val="xl15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CM110">
    <w:name w:val="CM110"/>
    <w:basedOn w:val="Default"/>
    <w:next w:val="Default"/>
    <w:qFormat/>
    <w:rsid w:val="00B1349B"/>
    <w:pPr>
      <w:spacing w:after="228"/>
    </w:pPr>
    <w:rPr>
      <w:rFonts w:ascii="仿宋_GB2312" w:eastAsia="仿宋_GB2312" w:hAnsi="Calibri" w:cs="Times New Roman"/>
      <w:color w:val="auto"/>
    </w:rPr>
  </w:style>
  <w:style w:type="paragraph" w:customStyle="1" w:styleId="xl154">
    <w:name w:val="xl15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CM59">
    <w:name w:val="CM59"/>
    <w:basedOn w:val="Default"/>
    <w:next w:val="Default"/>
    <w:qFormat/>
    <w:rsid w:val="00B1349B"/>
    <w:pPr>
      <w:spacing w:line="546" w:lineRule="atLeast"/>
    </w:pPr>
    <w:rPr>
      <w:rFonts w:ascii="仿宋_GB2312" w:eastAsia="仿宋_GB2312" w:hAnsi="Calibri" w:cs="Times New Roman"/>
      <w:color w:val="auto"/>
    </w:rPr>
  </w:style>
  <w:style w:type="paragraph" w:customStyle="1" w:styleId="xl155">
    <w:name w:val="xl155"/>
    <w:basedOn w:val="a"/>
    <w:qFormat/>
    <w:rsid w:val="00B1349B"/>
    <w:pPr>
      <w:widowControl/>
      <w:spacing w:before="100" w:beforeAutospacing="1" w:after="100" w:afterAutospacing="1"/>
      <w:jc w:val="left"/>
    </w:pPr>
    <w:rPr>
      <w:rFonts w:ascii="宋体" w:eastAsia="仿宋" w:hAnsi="宋体" w:cs="宋体"/>
      <w:kern w:val="0"/>
      <w:sz w:val="20"/>
      <w:szCs w:val="20"/>
    </w:rPr>
  </w:style>
  <w:style w:type="paragraph" w:customStyle="1" w:styleId="xl156">
    <w:name w:val="xl15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b/>
      <w:bCs/>
      <w:kern w:val="0"/>
      <w:sz w:val="20"/>
      <w:szCs w:val="20"/>
    </w:rPr>
  </w:style>
  <w:style w:type="paragraph" w:customStyle="1" w:styleId="xl157">
    <w:name w:val="xl157"/>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58">
    <w:name w:val="xl15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CM125">
    <w:name w:val="CM125"/>
    <w:basedOn w:val="Default"/>
    <w:next w:val="Default"/>
    <w:qFormat/>
    <w:rsid w:val="00B1349B"/>
    <w:pPr>
      <w:spacing w:after="162"/>
    </w:pPr>
    <w:rPr>
      <w:rFonts w:ascii="仿宋_GB2312" w:eastAsia="仿宋_GB2312" w:hAnsi="Calibri" w:cs="Times New Roman"/>
      <w:color w:val="auto"/>
    </w:rPr>
  </w:style>
  <w:style w:type="paragraph" w:customStyle="1" w:styleId="3ff2">
    <w:name w:val="列表项目符号3"/>
    <w:basedOn w:val="afffffffffffe"/>
    <w:qFormat/>
    <w:rsid w:val="00B1349B"/>
    <w:pPr>
      <w:tabs>
        <w:tab w:val="left" w:pos="425"/>
      </w:tabs>
      <w:adjustRightInd w:val="0"/>
      <w:ind w:leftChars="250" w:left="839" w:hangingChars="131" w:hanging="314"/>
      <w:textAlignment w:val="baseline"/>
    </w:pPr>
  </w:style>
  <w:style w:type="paragraph" w:customStyle="1" w:styleId="xl159">
    <w:name w:val="xl15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CM121">
    <w:name w:val="CM121"/>
    <w:basedOn w:val="Default"/>
    <w:next w:val="Default"/>
    <w:uiPriority w:val="99"/>
    <w:qFormat/>
    <w:rsid w:val="00B1349B"/>
    <w:pPr>
      <w:spacing w:after="515"/>
    </w:pPr>
    <w:rPr>
      <w:rFonts w:ascii="仿宋_GB2312" w:eastAsia="仿宋_GB2312" w:hAnsi="Calibri" w:cs="Times New Roman"/>
      <w:color w:val="auto"/>
    </w:rPr>
  </w:style>
  <w:style w:type="paragraph" w:customStyle="1" w:styleId="2ffff3">
    <w:name w:val="列表项目符号2"/>
    <w:basedOn w:val="a"/>
    <w:qFormat/>
    <w:rsid w:val="00B1349B"/>
    <w:pPr>
      <w:tabs>
        <w:tab w:val="left" w:pos="1440"/>
      </w:tabs>
      <w:adjustRightInd w:val="0"/>
      <w:spacing w:beforeLines="50" w:after="120" w:line="360" w:lineRule="auto"/>
      <w:ind w:left="1440" w:hanging="360"/>
      <w:textAlignment w:val="baseline"/>
    </w:pPr>
    <w:rPr>
      <w:rFonts w:eastAsia="仿宋_GB2312"/>
      <w:kern w:val="0"/>
      <w:sz w:val="24"/>
      <w:szCs w:val="20"/>
    </w:rPr>
  </w:style>
  <w:style w:type="paragraph" w:customStyle="1" w:styleId="xl160">
    <w:name w:val="xl16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61">
    <w:name w:val="xl16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xl162">
    <w:name w:val="xl162"/>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xl163">
    <w:name w:val="xl163"/>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xl164">
    <w:name w:val="xl164"/>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CM116">
    <w:name w:val="CM116"/>
    <w:basedOn w:val="Default"/>
    <w:next w:val="Default"/>
    <w:qFormat/>
    <w:rsid w:val="00B1349B"/>
    <w:pPr>
      <w:spacing w:after="473"/>
    </w:pPr>
    <w:rPr>
      <w:rFonts w:ascii="仿宋_GB2312" w:eastAsia="仿宋_GB2312" w:hAnsi="Calibri" w:cs="Times New Roman"/>
      <w:color w:val="auto"/>
    </w:rPr>
  </w:style>
  <w:style w:type="paragraph" w:customStyle="1" w:styleId="pb1body1">
    <w:name w:val="pb1_body1"/>
    <w:basedOn w:val="a"/>
    <w:qFormat/>
    <w:rsid w:val="00B1349B"/>
    <w:pPr>
      <w:widowControl/>
      <w:spacing w:after="210"/>
      <w:jc w:val="left"/>
    </w:pPr>
    <w:rPr>
      <w:rFonts w:ascii="Arial" w:hAnsi="Arial" w:cs="Arial"/>
      <w:color w:val="000000"/>
      <w:kern w:val="0"/>
      <w:sz w:val="18"/>
      <w:szCs w:val="18"/>
    </w:rPr>
  </w:style>
  <w:style w:type="paragraph" w:customStyle="1" w:styleId="xl165">
    <w:name w:val="xl165"/>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CM20">
    <w:name w:val="CM20"/>
    <w:basedOn w:val="Default"/>
    <w:next w:val="Default"/>
    <w:uiPriority w:val="99"/>
    <w:qFormat/>
    <w:rsid w:val="00B1349B"/>
    <w:pPr>
      <w:spacing w:line="653" w:lineRule="atLeast"/>
    </w:pPr>
    <w:rPr>
      <w:rFonts w:ascii="仿宋_GB2312" w:eastAsia="仿宋_GB2312" w:hAnsi="Calibri" w:cs="Times New Roman"/>
      <w:color w:val="auto"/>
    </w:rPr>
  </w:style>
  <w:style w:type="paragraph" w:customStyle="1" w:styleId="contentlabel">
    <w:name w:val="contentlabel"/>
    <w:basedOn w:val="a"/>
    <w:qFormat/>
    <w:rsid w:val="00B1349B"/>
    <w:pPr>
      <w:widowControl/>
      <w:spacing w:before="30" w:after="100" w:afterAutospacing="1"/>
      <w:ind w:left="90"/>
      <w:jc w:val="left"/>
    </w:pPr>
    <w:rPr>
      <w:rFonts w:ascii="Arial Unicode MS" w:hAnsi="Arial Unicode MS"/>
      <w:color w:val="336666"/>
      <w:kern w:val="0"/>
      <w:sz w:val="18"/>
      <w:szCs w:val="18"/>
    </w:rPr>
  </w:style>
  <w:style w:type="paragraph" w:customStyle="1" w:styleId="xl166">
    <w:name w:val="xl166"/>
    <w:basedOn w:val="a"/>
    <w:qFormat/>
    <w:rsid w:val="00B1349B"/>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eastAsia="仿宋" w:hAnsi="宋体" w:cs="宋体"/>
      <w:b/>
      <w:bCs/>
      <w:color w:val="FF0000"/>
      <w:kern w:val="0"/>
      <w:sz w:val="20"/>
      <w:szCs w:val="20"/>
    </w:rPr>
  </w:style>
  <w:style w:type="paragraph" w:customStyle="1" w:styleId="CM64">
    <w:name w:val="CM64"/>
    <w:basedOn w:val="Default"/>
    <w:next w:val="Default"/>
    <w:qFormat/>
    <w:rsid w:val="00B1349B"/>
    <w:pPr>
      <w:spacing w:line="546" w:lineRule="atLeast"/>
    </w:pPr>
    <w:rPr>
      <w:rFonts w:ascii="仿宋_GB2312" w:eastAsia="仿宋_GB2312" w:hAnsi="Calibri" w:cs="Times New Roman"/>
      <w:color w:val="auto"/>
    </w:rPr>
  </w:style>
  <w:style w:type="paragraph" w:customStyle="1" w:styleId="Query">
    <w:name w:val="Query"/>
    <w:basedOn w:val="a"/>
    <w:qFormat/>
    <w:rsid w:val="00B1349B"/>
    <w:pPr>
      <w:widowControl/>
      <w:tabs>
        <w:tab w:val="left" w:pos="900"/>
      </w:tabs>
      <w:spacing w:before="60" w:after="60"/>
      <w:ind w:left="900" w:hanging="420"/>
    </w:pPr>
    <w:rPr>
      <w:rFonts w:ascii="Arial" w:eastAsia="Times New Roman" w:hAnsi="Arial"/>
      <w:kern w:val="0"/>
      <w:sz w:val="20"/>
      <w:szCs w:val="20"/>
      <w:lang w:val="it-IT" w:eastAsia="en-US"/>
    </w:rPr>
  </w:style>
  <w:style w:type="paragraph" w:customStyle="1" w:styleId="xl167">
    <w:name w:val="xl167"/>
    <w:basedOn w:val="a"/>
    <w:qFormat/>
    <w:rsid w:val="00B1349B"/>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仿宋" w:hAnsi="宋体" w:cs="宋体"/>
      <w:b/>
      <w:bCs/>
      <w:kern w:val="0"/>
      <w:sz w:val="20"/>
      <w:szCs w:val="20"/>
    </w:rPr>
  </w:style>
  <w:style w:type="paragraph" w:customStyle="1" w:styleId="CM71">
    <w:name w:val="CM71"/>
    <w:basedOn w:val="Default"/>
    <w:next w:val="Default"/>
    <w:qFormat/>
    <w:rsid w:val="00B1349B"/>
    <w:pPr>
      <w:spacing w:line="626" w:lineRule="atLeast"/>
    </w:pPr>
    <w:rPr>
      <w:rFonts w:ascii="仿宋_GB2312" w:eastAsia="仿宋_GB2312" w:hAnsi="Calibri" w:cs="Times New Roman"/>
      <w:color w:val="auto"/>
    </w:rPr>
  </w:style>
  <w:style w:type="paragraph" w:customStyle="1" w:styleId="xl168">
    <w:name w:val="xl16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b/>
      <w:bCs/>
      <w:kern w:val="0"/>
      <w:sz w:val="20"/>
      <w:szCs w:val="20"/>
    </w:rPr>
  </w:style>
  <w:style w:type="paragraph" w:customStyle="1" w:styleId="MessageHeaderFirst">
    <w:name w:val="Message Header First"/>
    <w:basedOn w:val="afff"/>
    <w:next w:val="afff"/>
    <w:qFormat/>
    <w:rsid w:val="00B1349B"/>
  </w:style>
  <w:style w:type="paragraph" w:customStyle="1" w:styleId="xl169">
    <w:name w:val="xl16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仿宋" w:hAnsi="宋体" w:cs="宋体"/>
      <w:kern w:val="0"/>
      <w:sz w:val="20"/>
      <w:szCs w:val="20"/>
    </w:rPr>
  </w:style>
  <w:style w:type="paragraph" w:customStyle="1" w:styleId="CM23">
    <w:name w:val="CM23"/>
    <w:basedOn w:val="Default"/>
    <w:next w:val="Default"/>
    <w:qFormat/>
    <w:rsid w:val="00B1349B"/>
    <w:pPr>
      <w:spacing w:line="653" w:lineRule="atLeast"/>
    </w:pPr>
    <w:rPr>
      <w:rFonts w:ascii="仿宋_GB2312" w:eastAsia="仿宋_GB2312" w:hAnsi="Calibri" w:cs="Times New Roman"/>
      <w:color w:val="auto"/>
    </w:rPr>
  </w:style>
  <w:style w:type="paragraph" w:customStyle="1" w:styleId="xl170">
    <w:name w:val="xl17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color w:val="000000"/>
      <w:kern w:val="0"/>
      <w:sz w:val="20"/>
      <w:szCs w:val="20"/>
    </w:rPr>
  </w:style>
  <w:style w:type="paragraph" w:customStyle="1" w:styleId="xl171">
    <w:name w:val="xl17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kern w:val="0"/>
      <w:sz w:val="20"/>
      <w:szCs w:val="20"/>
    </w:rPr>
  </w:style>
  <w:style w:type="paragraph" w:customStyle="1" w:styleId="xl172">
    <w:name w:val="xl17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kern w:val="0"/>
      <w:sz w:val="20"/>
      <w:szCs w:val="20"/>
    </w:rPr>
  </w:style>
  <w:style w:type="paragraph" w:customStyle="1" w:styleId="xl173">
    <w:name w:val="xl17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color w:val="000000"/>
      <w:kern w:val="0"/>
      <w:sz w:val="20"/>
      <w:szCs w:val="20"/>
    </w:rPr>
  </w:style>
  <w:style w:type="paragraph" w:customStyle="1" w:styleId="xl174">
    <w:name w:val="xl17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b/>
      <w:bCs/>
      <w:kern w:val="0"/>
      <w:sz w:val="20"/>
      <w:szCs w:val="20"/>
    </w:rPr>
  </w:style>
  <w:style w:type="paragraph" w:customStyle="1" w:styleId="reader-word-layerreader-word-s3-12">
    <w:name w:val="reader-word-layer reader-word-s3-12"/>
    <w:basedOn w:val="a"/>
    <w:qFormat/>
    <w:rsid w:val="00B1349B"/>
    <w:pPr>
      <w:widowControl/>
      <w:spacing w:before="100" w:beforeAutospacing="1" w:after="100" w:afterAutospacing="1"/>
      <w:jc w:val="left"/>
    </w:pPr>
    <w:rPr>
      <w:rFonts w:ascii="宋体" w:hAnsi="宋体" w:cs="宋体"/>
      <w:kern w:val="0"/>
      <w:sz w:val="24"/>
    </w:rPr>
  </w:style>
  <w:style w:type="paragraph" w:customStyle="1" w:styleId="xl175">
    <w:name w:val="xl17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kern w:val="0"/>
      <w:sz w:val="20"/>
      <w:szCs w:val="20"/>
    </w:rPr>
  </w:style>
  <w:style w:type="paragraph" w:customStyle="1" w:styleId="xl176">
    <w:name w:val="xl176"/>
    <w:basedOn w:val="a"/>
    <w:qFormat/>
    <w:rsid w:val="00B1349B"/>
    <w:pPr>
      <w:widowControl/>
      <w:spacing w:before="100" w:beforeAutospacing="1" w:after="100" w:afterAutospacing="1"/>
      <w:jc w:val="center"/>
    </w:pPr>
    <w:rPr>
      <w:rFonts w:ascii="宋体" w:eastAsia="仿宋" w:hAnsi="宋体" w:cs="宋体"/>
      <w:kern w:val="0"/>
      <w:sz w:val="20"/>
      <w:szCs w:val="20"/>
    </w:rPr>
  </w:style>
  <w:style w:type="paragraph" w:customStyle="1" w:styleId="xl177">
    <w:name w:val="xl177"/>
    <w:basedOn w:val="a"/>
    <w:qFormat/>
    <w:rsid w:val="00B1349B"/>
    <w:pPr>
      <w:widowControl/>
      <w:pBdr>
        <w:top w:val="single" w:sz="4" w:space="0" w:color="auto"/>
        <w:left w:val="single" w:sz="4" w:space="0" w:color="auto"/>
        <w:bottom w:val="single" w:sz="4" w:space="0" w:color="auto"/>
      </w:pBdr>
      <w:spacing w:before="100" w:beforeAutospacing="1" w:after="100" w:afterAutospacing="1"/>
      <w:jc w:val="right"/>
    </w:pPr>
    <w:rPr>
      <w:rFonts w:ascii="宋体" w:eastAsia="仿宋" w:hAnsi="宋体" w:cs="宋体"/>
      <w:color w:val="000000"/>
      <w:kern w:val="0"/>
      <w:sz w:val="20"/>
      <w:szCs w:val="20"/>
    </w:rPr>
  </w:style>
  <w:style w:type="paragraph" w:customStyle="1" w:styleId="xl178">
    <w:name w:val="xl178"/>
    <w:basedOn w:val="a"/>
    <w:qFormat/>
    <w:rsid w:val="00B1349B"/>
    <w:pPr>
      <w:widowControl/>
      <w:pBdr>
        <w:top w:val="single" w:sz="4" w:space="0" w:color="auto"/>
        <w:bottom w:val="single" w:sz="4" w:space="0" w:color="auto"/>
        <w:right w:val="single" w:sz="4" w:space="0" w:color="auto"/>
      </w:pBdr>
      <w:spacing w:before="100" w:beforeAutospacing="1" w:after="100" w:afterAutospacing="1"/>
      <w:jc w:val="right"/>
    </w:pPr>
    <w:rPr>
      <w:rFonts w:ascii="宋体" w:eastAsia="仿宋" w:hAnsi="宋体" w:cs="宋体"/>
      <w:color w:val="000000"/>
      <w:kern w:val="0"/>
      <w:sz w:val="20"/>
      <w:szCs w:val="20"/>
    </w:rPr>
  </w:style>
  <w:style w:type="paragraph" w:customStyle="1" w:styleId="Normal0">
    <w:name w:val="Normal + 小四"/>
    <w:basedOn w:val="a"/>
    <w:qFormat/>
    <w:rsid w:val="00B1349B"/>
    <w:pPr>
      <w:spacing w:afterLines="50" w:line="360" w:lineRule="auto"/>
    </w:pPr>
    <w:rPr>
      <w:sz w:val="24"/>
    </w:rPr>
  </w:style>
  <w:style w:type="paragraph" w:customStyle="1" w:styleId="xl179">
    <w:name w:val="xl179"/>
    <w:basedOn w:val="a"/>
    <w:qFormat/>
    <w:rsid w:val="00B1349B"/>
    <w:pPr>
      <w:widowControl/>
      <w:pBdr>
        <w:top w:val="single" w:sz="4" w:space="0" w:color="auto"/>
        <w:left w:val="single" w:sz="4" w:space="0" w:color="auto"/>
        <w:bottom w:val="single" w:sz="4" w:space="0" w:color="auto"/>
      </w:pBdr>
      <w:shd w:val="clear" w:color="000000" w:fill="FFC000"/>
      <w:spacing w:before="100" w:beforeAutospacing="1" w:after="100" w:afterAutospacing="1"/>
      <w:jc w:val="right"/>
    </w:pPr>
    <w:rPr>
      <w:rFonts w:ascii="宋体" w:eastAsia="仿宋" w:hAnsi="宋体" w:cs="宋体"/>
      <w:b/>
      <w:bCs/>
      <w:color w:val="FF0000"/>
      <w:kern w:val="0"/>
      <w:sz w:val="20"/>
      <w:szCs w:val="20"/>
    </w:rPr>
  </w:style>
  <w:style w:type="paragraph" w:customStyle="1" w:styleId="affffffffffffffffffffffffb">
    <w:name w:val="缩进正文"/>
    <w:basedOn w:val="a"/>
    <w:qFormat/>
    <w:rsid w:val="00B1349B"/>
    <w:pPr>
      <w:spacing w:before="60" w:afterLines="50" w:line="360" w:lineRule="auto"/>
      <w:ind w:firstLine="482"/>
    </w:pPr>
    <w:rPr>
      <w:rFonts w:ascii="Arial" w:hAnsi="Arial"/>
      <w:sz w:val="24"/>
      <w:szCs w:val="20"/>
    </w:rPr>
  </w:style>
  <w:style w:type="paragraph" w:customStyle="1" w:styleId="xl180">
    <w:name w:val="xl180"/>
    <w:basedOn w:val="a"/>
    <w:qFormat/>
    <w:rsid w:val="00B1349B"/>
    <w:pPr>
      <w:widowControl/>
      <w:pBdr>
        <w:top w:val="single" w:sz="4" w:space="0" w:color="auto"/>
        <w:bottom w:val="single" w:sz="4" w:space="0" w:color="auto"/>
        <w:right w:val="single" w:sz="4" w:space="0" w:color="auto"/>
      </w:pBdr>
      <w:shd w:val="clear" w:color="000000" w:fill="FFC000"/>
      <w:spacing w:before="100" w:beforeAutospacing="1" w:after="100" w:afterAutospacing="1"/>
      <w:jc w:val="right"/>
    </w:pPr>
    <w:rPr>
      <w:rFonts w:ascii="宋体" w:eastAsia="仿宋" w:hAnsi="宋体" w:cs="宋体"/>
      <w:b/>
      <w:bCs/>
      <w:color w:val="FF0000"/>
      <w:kern w:val="0"/>
      <w:sz w:val="20"/>
      <w:szCs w:val="20"/>
    </w:rPr>
  </w:style>
  <w:style w:type="paragraph" w:customStyle="1" w:styleId="affffffffffffffffffffffffc">
    <w:name w:val="正文表格"/>
    <w:basedOn w:val="a"/>
    <w:qFormat/>
    <w:rsid w:val="00B1349B"/>
    <w:pPr>
      <w:snapToGrid w:val="0"/>
      <w:spacing w:afterLines="50"/>
    </w:pPr>
    <w:rPr>
      <w:rFonts w:eastAsia="仿宋_GB2312"/>
      <w:szCs w:val="20"/>
    </w:rPr>
  </w:style>
  <w:style w:type="paragraph" w:customStyle="1" w:styleId="xl181">
    <w:name w:val="xl181"/>
    <w:basedOn w:val="a"/>
    <w:qFormat/>
    <w:rsid w:val="00B1349B"/>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pPr>
    <w:rPr>
      <w:rFonts w:ascii="宋体" w:eastAsia="仿宋" w:hAnsi="宋体" w:cs="宋体"/>
      <w:b/>
      <w:bCs/>
      <w:color w:val="FF0000"/>
      <w:kern w:val="0"/>
      <w:sz w:val="20"/>
      <w:szCs w:val="20"/>
    </w:rPr>
  </w:style>
  <w:style w:type="paragraph" w:customStyle="1" w:styleId="CCMNormalGB23122">
    <w:name w:val="样式 CCM Normal + 仿宋_GB23122"/>
    <w:basedOn w:val="a"/>
    <w:qFormat/>
    <w:rsid w:val="00B1349B"/>
    <w:pPr>
      <w:widowControl/>
      <w:tabs>
        <w:tab w:val="left" w:pos="420"/>
      </w:tabs>
      <w:spacing w:afterLines="50" w:line="360" w:lineRule="auto"/>
      <w:ind w:left="420" w:hanging="420"/>
    </w:pPr>
    <w:rPr>
      <w:kern w:val="0"/>
      <w:sz w:val="24"/>
    </w:rPr>
  </w:style>
  <w:style w:type="paragraph" w:customStyle="1" w:styleId="xl182">
    <w:name w:val="xl182"/>
    <w:basedOn w:val="a"/>
    <w:qFormat/>
    <w:rsid w:val="00B1349B"/>
    <w:pPr>
      <w:widowControl/>
      <w:pBdr>
        <w:top w:val="single" w:sz="4" w:space="0" w:color="auto"/>
        <w:bottom w:val="single" w:sz="4" w:space="0" w:color="auto"/>
      </w:pBdr>
      <w:shd w:val="clear" w:color="000000" w:fill="FFC000"/>
      <w:spacing w:before="100" w:beforeAutospacing="1" w:after="100" w:afterAutospacing="1"/>
      <w:jc w:val="center"/>
    </w:pPr>
    <w:rPr>
      <w:rFonts w:ascii="宋体" w:eastAsia="仿宋" w:hAnsi="宋体" w:cs="宋体"/>
      <w:b/>
      <w:bCs/>
      <w:color w:val="FF0000"/>
      <w:kern w:val="0"/>
      <w:sz w:val="20"/>
      <w:szCs w:val="20"/>
    </w:rPr>
  </w:style>
  <w:style w:type="paragraph" w:customStyle="1" w:styleId="xl183">
    <w:name w:val="xl183"/>
    <w:basedOn w:val="a"/>
    <w:qFormat/>
    <w:rsid w:val="00B1349B"/>
    <w:pPr>
      <w:widowControl/>
      <w:pBdr>
        <w:top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eastAsia="仿宋" w:hAnsi="宋体" w:cs="宋体"/>
      <w:b/>
      <w:bCs/>
      <w:color w:val="FF0000"/>
      <w:kern w:val="0"/>
      <w:sz w:val="20"/>
      <w:szCs w:val="20"/>
    </w:rPr>
  </w:style>
  <w:style w:type="paragraph" w:customStyle="1" w:styleId="affffffffffffffffffffffffd">
    <w:name w:val="文档正文首行缩进"/>
    <w:basedOn w:val="a"/>
    <w:qFormat/>
    <w:rsid w:val="00B1349B"/>
    <w:pPr>
      <w:spacing w:line="360" w:lineRule="auto"/>
      <w:ind w:firstLine="420"/>
    </w:pPr>
    <w:rPr>
      <w:rFonts w:cs="宋体"/>
      <w:sz w:val="24"/>
      <w:szCs w:val="20"/>
    </w:rPr>
  </w:style>
  <w:style w:type="paragraph" w:customStyle="1" w:styleId="xl184">
    <w:name w:val="xl184"/>
    <w:basedOn w:val="a"/>
    <w:qFormat/>
    <w:rsid w:val="00B1349B"/>
    <w:pPr>
      <w:widowControl/>
      <w:pBdr>
        <w:top w:val="single" w:sz="4" w:space="0" w:color="auto"/>
        <w:bottom w:val="single" w:sz="4" w:space="0" w:color="auto"/>
        <w:right w:val="single" w:sz="4" w:space="0" w:color="auto"/>
      </w:pBdr>
      <w:shd w:val="clear" w:color="000000" w:fill="FFC000"/>
      <w:spacing w:before="100" w:beforeAutospacing="1" w:after="100" w:afterAutospacing="1"/>
      <w:jc w:val="center"/>
    </w:pPr>
    <w:rPr>
      <w:rFonts w:ascii="仿宋" w:eastAsia="仿宋" w:hAnsi="仿宋" w:cs="宋体"/>
      <w:b/>
      <w:bCs/>
      <w:kern w:val="0"/>
      <w:sz w:val="28"/>
      <w:szCs w:val="28"/>
    </w:rPr>
  </w:style>
  <w:style w:type="paragraph" w:customStyle="1" w:styleId="CM42">
    <w:name w:val="CM42"/>
    <w:basedOn w:val="Default"/>
    <w:next w:val="Default"/>
    <w:qFormat/>
    <w:rsid w:val="00B1349B"/>
    <w:rPr>
      <w:rFonts w:ascii="Sim Sun" w:eastAsia="Sim Sun" w:cs="Sim Sun"/>
    </w:rPr>
  </w:style>
  <w:style w:type="paragraph" w:customStyle="1" w:styleId="affffffffffffffffffffffffe">
    <w:name w:val="@星强调"/>
    <w:basedOn w:val="a"/>
    <w:qFormat/>
    <w:rsid w:val="00B1349B"/>
    <w:pPr>
      <w:spacing w:line="360" w:lineRule="auto"/>
      <w:ind w:firstLine="420"/>
    </w:pPr>
    <w:rPr>
      <w:rFonts w:ascii="Calibri" w:hAnsi="Calibri"/>
      <w:sz w:val="24"/>
    </w:rPr>
  </w:style>
  <w:style w:type="paragraph" w:customStyle="1" w:styleId="AHeading1">
    <w:name w:val="AHeading 1"/>
    <w:basedOn w:val="a"/>
    <w:qFormat/>
    <w:rsid w:val="00B1349B"/>
    <w:pPr>
      <w:widowControl/>
      <w:spacing w:before="480" w:afterLines="50"/>
      <w:ind w:left="547" w:hanging="547"/>
      <w:jc w:val="center"/>
    </w:pPr>
    <w:rPr>
      <w:rFonts w:ascii="Arial" w:hAnsi="Arial"/>
      <w:b/>
      <w:kern w:val="0"/>
      <w:sz w:val="22"/>
      <w:szCs w:val="20"/>
      <w:lang w:eastAsia="en-US"/>
    </w:rPr>
  </w:style>
  <w:style w:type="paragraph" w:customStyle="1" w:styleId="L-">
    <w:name w:val="表文[L-宋体]"/>
    <w:basedOn w:val="a"/>
    <w:qFormat/>
    <w:rsid w:val="00B1349B"/>
    <w:pPr>
      <w:widowControl/>
      <w:adjustRightInd w:val="0"/>
      <w:snapToGrid w:val="0"/>
      <w:spacing w:before="20" w:afterLines="50" w:line="0" w:lineRule="atLeast"/>
      <w:jc w:val="left"/>
      <w:textAlignment w:val="baseline"/>
    </w:pPr>
    <w:rPr>
      <w:rFonts w:ascii="宋体"/>
      <w:kern w:val="0"/>
      <w:szCs w:val="20"/>
    </w:rPr>
  </w:style>
  <w:style w:type="paragraph" w:customStyle="1" w:styleId="cb">
    <w:name w:val="cb"/>
    <w:basedOn w:val="a"/>
    <w:qFormat/>
    <w:rsid w:val="00B1349B"/>
    <w:pPr>
      <w:widowControl/>
      <w:ind w:left="240"/>
      <w:jc w:val="left"/>
    </w:pPr>
    <w:rPr>
      <w:rFonts w:ascii="Courier" w:hAnsi="Courier" w:cs="宋体"/>
      <w:color w:val="888888"/>
      <w:kern w:val="0"/>
      <w:sz w:val="24"/>
    </w:rPr>
  </w:style>
  <w:style w:type="paragraph" w:customStyle="1" w:styleId="7-1">
    <w:name w:val="标文[7-1.]"/>
    <w:basedOn w:val="a"/>
    <w:qFormat/>
    <w:rsid w:val="00B1349B"/>
    <w:pPr>
      <w:widowControl/>
      <w:tabs>
        <w:tab w:val="left" w:pos="785"/>
      </w:tabs>
      <w:adjustRightInd w:val="0"/>
      <w:snapToGrid w:val="0"/>
      <w:spacing w:afterLines="50" w:line="360" w:lineRule="auto"/>
      <w:ind w:firstLine="425"/>
      <w:jc w:val="left"/>
      <w:textAlignment w:val="baseline"/>
    </w:pPr>
    <w:rPr>
      <w:rFonts w:ascii="宋体"/>
      <w:kern w:val="0"/>
      <w:szCs w:val="20"/>
    </w:rPr>
  </w:style>
  <w:style w:type="paragraph" w:customStyle="1" w:styleId="dt">
    <w:name w:val="dt"/>
    <w:basedOn w:val="a"/>
    <w:qFormat/>
    <w:rsid w:val="00B1349B"/>
    <w:pPr>
      <w:widowControl/>
      <w:spacing w:before="100" w:beforeAutospacing="1" w:after="100" w:afterAutospacing="1"/>
      <w:jc w:val="left"/>
    </w:pPr>
    <w:rPr>
      <w:rFonts w:ascii="宋体" w:hAnsi="宋体" w:cs="宋体"/>
      <w:color w:val="008000"/>
      <w:kern w:val="0"/>
      <w:sz w:val="24"/>
    </w:rPr>
  </w:style>
  <w:style w:type="paragraph" w:customStyle="1" w:styleId="xt">
    <w:name w:val="xt"/>
    <w:basedOn w:val="a"/>
    <w:qFormat/>
    <w:rsid w:val="00B1349B"/>
    <w:pPr>
      <w:widowControl/>
      <w:spacing w:before="100" w:beforeAutospacing="1" w:after="100" w:afterAutospacing="1"/>
      <w:jc w:val="left"/>
    </w:pPr>
    <w:rPr>
      <w:rFonts w:ascii="宋体" w:hAnsi="宋体" w:cs="宋体"/>
      <w:color w:val="990099"/>
      <w:kern w:val="0"/>
      <w:sz w:val="24"/>
    </w:rPr>
  </w:style>
  <w:style w:type="paragraph" w:customStyle="1" w:styleId="afffffffffffffffffffffffff">
    <w:name w:val="模板正文缩进"/>
    <w:basedOn w:val="a"/>
    <w:qFormat/>
    <w:rsid w:val="00B1349B"/>
    <w:pPr>
      <w:spacing w:beforeLines="30" w:afterLines="30" w:line="400" w:lineRule="exact"/>
      <w:ind w:firstLineChars="200" w:firstLine="480"/>
    </w:pPr>
    <w:rPr>
      <w:rFonts w:ascii="宋体" w:eastAsia="仿宋" w:hAnsi="宋体"/>
      <w:kern w:val="0"/>
      <w:sz w:val="24"/>
    </w:rPr>
  </w:style>
  <w:style w:type="paragraph" w:customStyle="1" w:styleId="font30">
    <w:name w:val="font30"/>
    <w:basedOn w:val="a"/>
    <w:qFormat/>
    <w:rsid w:val="00B1349B"/>
    <w:pPr>
      <w:widowControl/>
      <w:spacing w:before="100" w:beforeAutospacing="1" w:after="100" w:afterAutospacing="1"/>
      <w:jc w:val="left"/>
    </w:pPr>
    <w:rPr>
      <w:rFonts w:ascii="楷体_GB2312" w:eastAsia="楷体_GB2312" w:hAnsi="宋体" w:cs="宋体"/>
      <w:b/>
      <w:bCs/>
      <w:i/>
      <w:iCs/>
      <w:color w:val="000000"/>
      <w:kern w:val="0"/>
      <w:sz w:val="36"/>
      <w:szCs w:val="36"/>
    </w:rPr>
  </w:style>
  <w:style w:type="paragraph" w:customStyle="1" w:styleId="CharCharCharCharCharCharCharCharCharCharCharCharCharCharCharChar1Char">
    <w:name w:val="Char Char Char Char Char Char Char Char Char Char Char Char Char Char Char Char1 Char"/>
    <w:basedOn w:val="a"/>
    <w:qFormat/>
    <w:rsid w:val="00B1349B"/>
    <w:rPr>
      <w:rFonts w:ascii="Tahoma" w:eastAsia="仿宋" w:hAnsi="Tahoma"/>
      <w:sz w:val="24"/>
      <w:szCs w:val="20"/>
    </w:rPr>
  </w:style>
  <w:style w:type="paragraph" w:customStyle="1" w:styleId="155">
    <w:name w:val="样式 (符号) 宋体 小四 行距: 1.5 倍行距"/>
    <w:basedOn w:val="a"/>
    <w:qFormat/>
    <w:rsid w:val="00B1349B"/>
    <w:pPr>
      <w:tabs>
        <w:tab w:val="left" w:pos="1560"/>
      </w:tabs>
      <w:spacing w:line="360" w:lineRule="auto"/>
      <w:ind w:left="1560" w:hanging="480"/>
    </w:pPr>
    <w:rPr>
      <w:rFonts w:ascii="Arial" w:eastAsia="仿宋" w:hAnsi="Arial" w:cs="宋体"/>
      <w:sz w:val="24"/>
      <w:szCs w:val="20"/>
    </w:rPr>
  </w:style>
  <w:style w:type="paragraph" w:customStyle="1" w:styleId="4f3">
    <w:name w:val="标题4居中"/>
    <w:basedOn w:val="4"/>
    <w:qFormat/>
    <w:rsid w:val="00B1349B"/>
    <w:pPr>
      <w:widowControl/>
      <w:tabs>
        <w:tab w:val="left" w:pos="709"/>
        <w:tab w:val="left" w:pos="2160"/>
      </w:tabs>
      <w:spacing w:before="0" w:after="0" w:line="372" w:lineRule="auto"/>
      <w:ind w:left="2160" w:hanging="420"/>
      <w:outlineLvl w:val="9"/>
    </w:pPr>
    <w:rPr>
      <w:rFonts w:ascii="Times New Roman" w:eastAsia="宋体" w:hAnsi="Times New Roman"/>
      <w:b w:val="0"/>
      <w:bCs w:val="0"/>
      <w:sz w:val="21"/>
      <w:szCs w:val="21"/>
    </w:rPr>
  </w:style>
  <w:style w:type="paragraph" w:customStyle="1" w:styleId="1fffff1">
    <w:name w:val="1.正文"/>
    <w:qFormat/>
    <w:rsid w:val="00B1349B"/>
    <w:pPr>
      <w:widowControl w:val="0"/>
      <w:adjustRightInd w:val="0"/>
      <w:spacing w:line="360" w:lineRule="auto"/>
      <w:ind w:firstLine="397"/>
      <w:jc w:val="both"/>
      <w:textAlignment w:val="baseline"/>
    </w:pPr>
    <w:rPr>
      <w:spacing w:val="20"/>
      <w:sz w:val="24"/>
    </w:rPr>
  </w:style>
  <w:style w:type="paragraph" w:customStyle="1" w:styleId="240">
    <w:name w:val="样式 首行缩进:  2 字符4"/>
    <w:basedOn w:val="a"/>
    <w:qFormat/>
    <w:rsid w:val="00B1349B"/>
    <w:pPr>
      <w:spacing w:before="120" w:line="360" w:lineRule="auto"/>
      <w:ind w:firstLineChars="200" w:firstLine="480"/>
    </w:pPr>
    <w:rPr>
      <w:rFonts w:eastAsia="仿宋" w:cs="宋体"/>
      <w:sz w:val="24"/>
      <w:szCs w:val="20"/>
    </w:rPr>
  </w:style>
  <w:style w:type="paragraph" w:customStyle="1" w:styleId="tableheading1">
    <w:name w:val="tableheading"/>
    <w:basedOn w:val="a"/>
    <w:uiPriority w:val="99"/>
    <w:qFormat/>
    <w:rsid w:val="00B1349B"/>
    <w:pPr>
      <w:widowControl/>
      <w:spacing w:line="300" w:lineRule="atLeast"/>
      <w:jc w:val="left"/>
    </w:pPr>
    <w:rPr>
      <w:rFonts w:ascii="宋体" w:eastAsia="仿宋" w:hAnsi="宋体" w:cs="宋体"/>
      <w:kern w:val="0"/>
      <w:sz w:val="18"/>
      <w:szCs w:val="18"/>
    </w:rPr>
  </w:style>
  <w:style w:type="paragraph" w:customStyle="1" w:styleId="textyellow">
    <w:name w:val="textyellow"/>
    <w:basedOn w:val="a"/>
    <w:qFormat/>
    <w:rsid w:val="00B1349B"/>
    <w:pPr>
      <w:widowControl/>
      <w:spacing w:before="100" w:beforeAutospacing="1" w:after="100" w:afterAutospacing="1" w:line="360" w:lineRule="auto"/>
      <w:jc w:val="left"/>
    </w:pPr>
    <w:rPr>
      <w:rFonts w:ascii="宋体" w:eastAsia="仿宋" w:hAnsi="宋体" w:hint="eastAsia"/>
      <w:color w:val="FFCC00"/>
      <w:kern w:val="0"/>
      <w:sz w:val="24"/>
      <w:szCs w:val="21"/>
    </w:rPr>
  </w:style>
  <w:style w:type="paragraph" w:customStyle="1" w:styleId="411">
    <w:name w:val="样式 _标题4 + 文字 1"/>
    <w:qFormat/>
    <w:rsid w:val="00B1349B"/>
    <w:pPr>
      <w:tabs>
        <w:tab w:val="left" w:pos="709"/>
      </w:tabs>
      <w:ind w:left="2660" w:hanging="420"/>
    </w:pPr>
    <w:rPr>
      <w:color w:val="000000"/>
      <w:kern w:val="2"/>
    </w:rPr>
  </w:style>
  <w:style w:type="paragraph" w:customStyle="1" w:styleId="4f4">
    <w:name w:val="_标题4"/>
    <w:basedOn w:val="4"/>
    <w:next w:val="a"/>
    <w:qFormat/>
    <w:rsid w:val="00B1349B"/>
    <w:pPr>
      <w:widowControl/>
      <w:tabs>
        <w:tab w:val="left" w:pos="709"/>
      </w:tabs>
      <w:spacing w:before="240" w:after="120" w:line="520" w:lineRule="exact"/>
      <w:ind w:left="425" w:hanging="425"/>
    </w:pPr>
    <w:rPr>
      <w:rFonts w:eastAsia="仿宋" w:cs="仿宋"/>
      <w:b w:val="0"/>
      <w:kern w:val="0"/>
      <w:sz w:val="32"/>
      <w:szCs w:val="36"/>
    </w:rPr>
  </w:style>
  <w:style w:type="paragraph" w:customStyle="1" w:styleId="1-1">
    <w:name w:val="标题1-总公司"/>
    <w:basedOn w:val="1"/>
    <w:qFormat/>
    <w:rsid w:val="00B1349B"/>
    <w:pPr>
      <w:keepLines/>
      <w:tabs>
        <w:tab w:val="left" w:pos="900"/>
      </w:tabs>
      <w:spacing w:beforeLines="100" w:line="360" w:lineRule="auto"/>
      <w:ind w:left="900"/>
      <w:jc w:val="both"/>
    </w:pPr>
    <w:rPr>
      <w:kern w:val="44"/>
      <w:sz w:val="30"/>
      <w:szCs w:val="30"/>
    </w:rPr>
  </w:style>
  <w:style w:type="paragraph" w:customStyle="1" w:styleId="afffffffffffffffffffffffff0">
    <w:name w:val="图形文字"/>
    <w:next w:val="a"/>
    <w:qFormat/>
    <w:rsid w:val="00B1349B"/>
    <w:pPr>
      <w:jc w:val="center"/>
    </w:pPr>
    <w:rPr>
      <w:color w:val="000000"/>
      <w:sz w:val="24"/>
    </w:rPr>
  </w:style>
  <w:style w:type="paragraph" w:customStyle="1" w:styleId="Stand1">
    <w:name w:val="Stand1"/>
    <w:basedOn w:val="a"/>
    <w:qFormat/>
    <w:rsid w:val="00B1349B"/>
    <w:pPr>
      <w:tabs>
        <w:tab w:val="left" w:pos="360"/>
      </w:tabs>
      <w:ind w:left="360"/>
      <w:jc w:val="left"/>
    </w:pPr>
    <w:rPr>
      <w:rFonts w:ascii="Tahoma" w:eastAsia="仿宋" w:hAnsi="Tahoma"/>
      <w:kern w:val="0"/>
      <w:sz w:val="18"/>
      <w:szCs w:val="20"/>
      <w:lang w:eastAsia="en-US"/>
    </w:rPr>
  </w:style>
  <w:style w:type="paragraph" w:customStyle="1" w:styleId="xl118">
    <w:name w:val="xl118"/>
    <w:basedOn w:val="a"/>
    <w:qFormat/>
    <w:rsid w:val="00B1349B"/>
    <w:pPr>
      <w:widowControl/>
      <w:spacing w:before="100" w:beforeAutospacing="1" w:after="100" w:afterAutospacing="1"/>
      <w:jc w:val="left"/>
      <w:textAlignment w:val="center"/>
    </w:pPr>
    <w:rPr>
      <w:rFonts w:ascii="宋体" w:eastAsia="仿宋" w:hAnsi="宋体" w:cs="宋体"/>
      <w:kern w:val="0"/>
      <w:sz w:val="18"/>
      <w:szCs w:val="18"/>
    </w:rPr>
  </w:style>
  <w:style w:type="paragraph" w:customStyle="1" w:styleId="afffffffffffffffffffffffff1">
    <w:name w:val="插图说明"/>
    <w:next w:val="a"/>
    <w:qFormat/>
    <w:rsid w:val="00B1349B"/>
    <w:pPr>
      <w:adjustRightInd w:val="0"/>
      <w:spacing w:before="120" w:after="240"/>
      <w:jc w:val="center"/>
      <w:textAlignment w:val="baseline"/>
    </w:pPr>
    <w:rPr>
      <w:rFonts w:eastAsia="楷体_GB2312"/>
      <w:sz w:val="24"/>
      <w:lang w:eastAsia="en-US"/>
    </w:rPr>
  </w:style>
  <w:style w:type="paragraph" w:customStyle="1" w:styleId="xl120">
    <w:name w:val="xl120"/>
    <w:basedOn w:val="a"/>
    <w:qFormat/>
    <w:rsid w:val="00B1349B"/>
    <w:pPr>
      <w:widowControl/>
      <w:shd w:val="clear" w:color="auto" w:fill="CCFFCC"/>
      <w:spacing w:before="100" w:beforeAutospacing="1" w:after="100" w:afterAutospacing="1"/>
      <w:jc w:val="left"/>
      <w:textAlignment w:val="center"/>
    </w:pPr>
    <w:rPr>
      <w:rFonts w:ascii="宋体" w:eastAsia="仿宋" w:hAnsi="宋体" w:cs="宋体"/>
      <w:kern w:val="0"/>
      <w:sz w:val="18"/>
      <w:szCs w:val="18"/>
    </w:rPr>
  </w:style>
  <w:style w:type="paragraph" w:customStyle="1" w:styleId="CharChar9CharChar1">
    <w:name w:val="Char Char9 Char Char1"/>
    <w:basedOn w:val="a"/>
    <w:qFormat/>
    <w:rsid w:val="00B1349B"/>
    <w:pPr>
      <w:widowControl/>
      <w:spacing w:after="160" w:line="240" w:lineRule="exact"/>
      <w:jc w:val="left"/>
    </w:pPr>
    <w:rPr>
      <w:rFonts w:ascii="Verdana" w:eastAsia="仿宋_GB2312" w:hAnsi="Verdana"/>
      <w:kern w:val="0"/>
      <w:sz w:val="20"/>
      <w:szCs w:val="20"/>
      <w:lang w:eastAsia="en-US"/>
    </w:rPr>
  </w:style>
  <w:style w:type="paragraph" w:customStyle="1" w:styleId="font24">
    <w:name w:val="font24"/>
    <w:basedOn w:val="a"/>
    <w:qFormat/>
    <w:rsid w:val="00B1349B"/>
    <w:pPr>
      <w:widowControl/>
      <w:spacing w:before="100" w:beforeAutospacing="1" w:after="100" w:afterAutospacing="1"/>
      <w:jc w:val="left"/>
    </w:pPr>
    <w:rPr>
      <w:rFonts w:ascii="Arial Narrow" w:eastAsia="仿宋" w:hAnsi="Arial Narrow" w:cs="宋体"/>
      <w:color w:val="FF0000"/>
      <w:kern w:val="0"/>
      <w:sz w:val="20"/>
      <w:szCs w:val="20"/>
    </w:rPr>
  </w:style>
  <w:style w:type="paragraph" w:customStyle="1" w:styleId="CharCharCharChar2CharCharChar1">
    <w:name w:val="Char Char Char Char2 Char Char Char1"/>
    <w:basedOn w:val="a"/>
    <w:qFormat/>
    <w:rsid w:val="00B1349B"/>
    <w:pPr>
      <w:widowControl/>
      <w:spacing w:after="160" w:line="240" w:lineRule="exact"/>
      <w:jc w:val="left"/>
    </w:pPr>
    <w:rPr>
      <w:rFonts w:ascii="Verdana" w:eastAsia="仿宋_GB2312" w:hAnsi="Verdana"/>
      <w:kern w:val="0"/>
      <w:sz w:val="20"/>
      <w:szCs w:val="20"/>
      <w:lang w:eastAsia="en-US"/>
    </w:rPr>
  </w:style>
  <w:style w:type="paragraph" w:customStyle="1" w:styleId="xl196">
    <w:name w:val="xl19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2Heading2HiddenHeading2CCBSHeading2H2heading2">
    <w:name w:val="样式 标题 2节Heading 2 HiddenHeading 2 CCBSHeading 2H2heading 2..."/>
    <w:basedOn w:val="2"/>
    <w:qFormat/>
    <w:rsid w:val="00B1349B"/>
    <w:pPr>
      <w:keepLines w:val="0"/>
      <w:tabs>
        <w:tab w:val="left" w:pos="1320"/>
      </w:tabs>
      <w:ind w:left="567" w:hanging="567"/>
      <w:jc w:val="left"/>
    </w:pPr>
    <w:rPr>
      <w:rFonts w:eastAsia="黑体"/>
      <w:color w:val="000000"/>
      <w:sz w:val="30"/>
      <w:szCs w:val="30"/>
    </w:rPr>
  </w:style>
  <w:style w:type="paragraph" w:customStyle="1" w:styleId="11110">
    <w:name w:val="1.1.1.1"/>
    <w:basedOn w:val="a"/>
    <w:next w:val="5"/>
    <w:qFormat/>
    <w:rsid w:val="00B1349B"/>
    <w:pPr>
      <w:tabs>
        <w:tab w:val="left" w:pos="780"/>
      </w:tabs>
      <w:autoSpaceDE w:val="0"/>
      <w:autoSpaceDN w:val="0"/>
      <w:adjustRightInd w:val="0"/>
      <w:spacing w:before="156" w:after="156" w:line="360" w:lineRule="auto"/>
      <w:ind w:left="780" w:hanging="360"/>
      <w:jc w:val="left"/>
    </w:pPr>
    <w:rPr>
      <w:rFonts w:ascii="宋体" w:eastAsia="黑体" w:hAnsi="宋体" w:hint="eastAsia"/>
      <w:color w:val="000000"/>
      <w:sz w:val="28"/>
      <w:lang w:val="zh-CN"/>
    </w:rPr>
  </w:style>
  <w:style w:type="paragraph" w:customStyle="1" w:styleId="CharCharCharCharCharCharCharCharCharCharChar1">
    <w:name w:val="Char Char Char Char Char Char Char Char Char Char Char1"/>
    <w:basedOn w:val="a"/>
    <w:qFormat/>
    <w:rsid w:val="00B1349B"/>
    <w:pPr>
      <w:spacing w:line="360" w:lineRule="auto"/>
      <w:ind w:firstLineChars="200" w:firstLine="480"/>
    </w:pPr>
    <w:rPr>
      <w:rFonts w:ascii="Arial" w:eastAsia="仿宋_GB2312" w:hAnsi="Arial"/>
      <w:sz w:val="24"/>
      <w:szCs w:val="20"/>
    </w:rPr>
  </w:style>
  <w:style w:type="paragraph" w:customStyle="1" w:styleId="afffffffffffffffffffffffff2">
    <w:name w:val="样式 居中"/>
    <w:qFormat/>
    <w:rsid w:val="00B1349B"/>
    <w:pPr>
      <w:jc w:val="center"/>
    </w:pPr>
    <w:rPr>
      <w:kern w:val="2"/>
      <w:sz w:val="21"/>
    </w:rPr>
  </w:style>
  <w:style w:type="paragraph" w:customStyle="1" w:styleId="0747878">
    <w:name w:val="样式 左 首行缩进:  0.74 厘米 段前: 7.8 磅 段后: 7.8 磅"/>
    <w:basedOn w:val="a"/>
    <w:qFormat/>
    <w:rsid w:val="00B1349B"/>
    <w:pPr>
      <w:spacing w:before="156" w:after="156" w:line="300" w:lineRule="auto"/>
      <w:ind w:firstLine="420"/>
      <w:jc w:val="left"/>
    </w:pPr>
    <w:rPr>
      <w:rFonts w:ascii="Arial" w:eastAsia="仿宋" w:hAnsi="Arial" w:cs="宋体"/>
      <w:kern w:val="0"/>
      <w:sz w:val="24"/>
      <w:szCs w:val="20"/>
    </w:rPr>
  </w:style>
  <w:style w:type="paragraph" w:customStyle="1" w:styleId="X0">
    <w:name w:val="百姓X"/>
    <w:basedOn w:val="a"/>
    <w:qFormat/>
    <w:rsid w:val="00B1349B"/>
    <w:pPr>
      <w:adjustRightInd w:val="0"/>
      <w:spacing w:before="120" w:after="120" w:line="360" w:lineRule="auto"/>
      <w:ind w:firstLine="420"/>
      <w:jc w:val="left"/>
      <w:textAlignment w:val="baseline"/>
    </w:pPr>
    <w:rPr>
      <w:rFonts w:ascii="宋体" w:eastAsia="仿宋"/>
      <w:kern w:val="0"/>
      <w:sz w:val="24"/>
      <w:szCs w:val="20"/>
    </w:rPr>
  </w:style>
  <w:style w:type="paragraph" w:customStyle="1" w:styleId="reader-word-layerreader-word-s1-6">
    <w:name w:val="reader-word-layer reader-word-s1-6"/>
    <w:basedOn w:val="a"/>
    <w:qFormat/>
    <w:rsid w:val="00B1349B"/>
    <w:pPr>
      <w:widowControl/>
      <w:spacing w:before="100" w:beforeAutospacing="1" w:after="100" w:afterAutospacing="1"/>
      <w:jc w:val="left"/>
    </w:pPr>
    <w:rPr>
      <w:rFonts w:ascii="宋体" w:eastAsia="仿宋_GB2312" w:hAnsi="宋体" w:cs="宋体"/>
      <w:kern w:val="0"/>
      <w:sz w:val="24"/>
    </w:rPr>
  </w:style>
  <w:style w:type="paragraph" w:customStyle="1" w:styleId="font1">
    <w:name w:val="font1"/>
    <w:basedOn w:val="a"/>
    <w:qFormat/>
    <w:rsid w:val="00B1349B"/>
    <w:pPr>
      <w:widowControl/>
      <w:spacing w:before="100" w:beforeAutospacing="1" w:after="100" w:afterAutospacing="1"/>
      <w:jc w:val="left"/>
    </w:pPr>
    <w:rPr>
      <w:rFonts w:ascii="Arial" w:eastAsia="Arial Unicode MS" w:hAnsi="Arial" w:cs="Arial"/>
      <w:b/>
      <w:bCs/>
      <w:kern w:val="0"/>
      <w:sz w:val="20"/>
      <w:szCs w:val="20"/>
    </w:rPr>
  </w:style>
  <w:style w:type="paragraph" w:customStyle="1" w:styleId="subtitle2">
    <w:name w:val="subtitle 2"/>
    <w:basedOn w:val="a"/>
    <w:qFormat/>
    <w:rsid w:val="00B1349B"/>
    <w:pPr>
      <w:adjustRightInd w:val="0"/>
      <w:spacing w:before="240" w:after="240" w:line="312" w:lineRule="atLeast"/>
      <w:textAlignment w:val="baseline"/>
    </w:pPr>
    <w:rPr>
      <w:rFonts w:eastAsia="黑体"/>
      <w:kern w:val="0"/>
      <w:sz w:val="24"/>
      <w:szCs w:val="20"/>
    </w:rPr>
  </w:style>
  <w:style w:type="paragraph" w:customStyle="1" w:styleId="CM32">
    <w:name w:val="CM32"/>
    <w:basedOn w:val="Default"/>
    <w:next w:val="Default"/>
    <w:uiPriority w:val="99"/>
    <w:qFormat/>
    <w:rsid w:val="00B1349B"/>
    <w:pPr>
      <w:spacing w:line="468" w:lineRule="atLeast"/>
    </w:pPr>
    <w:rPr>
      <w:rFonts w:cs="Times New Roman"/>
      <w:color w:val="auto"/>
    </w:rPr>
  </w:style>
  <w:style w:type="paragraph" w:customStyle="1" w:styleId="CharChar1CharChar1CharCharCharCharCharChar">
    <w:name w:val="Char Char1 Char Char1 Char Char Char Char Char Char"/>
    <w:basedOn w:val="a"/>
    <w:qFormat/>
    <w:rsid w:val="00B1349B"/>
    <w:pPr>
      <w:widowControl/>
      <w:spacing w:after="160" w:line="240" w:lineRule="exact"/>
      <w:jc w:val="left"/>
    </w:pPr>
    <w:rPr>
      <w:rFonts w:ascii="Verdana" w:eastAsia="仿宋_GB2312" w:hAnsi="Verdana"/>
      <w:kern w:val="0"/>
      <w:sz w:val="20"/>
      <w:szCs w:val="20"/>
      <w:lang w:eastAsia="en-US"/>
    </w:rPr>
  </w:style>
  <w:style w:type="paragraph" w:customStyle="1" w:styleId="font29">
    <w:name w:val="font29"/>
    <w:basedOn w:val="a"/>
    <w:qFormat/>
    <w:rsid w:val="00B1349B"/>
    <w:pPr>
      <w:widowControl/>
      <w:spacing w:before="100" w:beforeAutospacing="1" w:after="100" w:afterAutospacing="1"/>
      <w:jc w:val="left"/>
    </w:pPr>
    <w:rPr>
      <w:rFonts w:ascii="Arial Narrow" w:eastAsia="仿宋" w:hAnsi="Arial Narrow" w:cs="宋体"/>
      <w:b/>
      <w:bCs/>
      <w:color w:val="000000"/>
      <w:kern w:val="0"/>
      <w:sz w:val="22"/>
      <w:szCs w:val="22"/>
    </w:rPr>
  </w:style>
  <w:style w:type="paragraph" w:customStyle="1" w:styleId="xl113">
    <w:name w:val="xl113"/>
    <w:basedOn w:val="a"/>
    <w:qFormat/>
    <w:rsid w:val="00B1349B"/>
    <w:pPr>
      <w:widowControl/>
      <w:pBdr>
        <w:top w:val="single" w:sz="4" w:space="0" w:color="auto"/>
        <w:bottom w:val="single" w:sz="4" w:space="0" w:color="auto"/>
      </w:pBdr>
      <w:shd w:val="clear" w:color="auto" w:fill="CCFFCC"/>
      <w:spacing w:before="100" w:beforeAutospacing="1" w:after="100" w:afterAutospacing="1"/>
      <w:jc w:val="center"/>
      <w:textAlignment w:val="center"/>
    </w:pPr>
    <w:rPr>
      <w:rFonts w:ascii="宋体" w:eastAsia="仿宋" w:hAnsi="宋体" w:cs="宋体"/>
      <w:kern w:val="0"/>
      <w:sz w:val="20"/>
      <w:szCs w:val="20"/>
    </w:rPr>
  </w:style>
  <w:style w:type="paragraph" w:customStyle="1" w:styleId="CharCharCharCharCharCharCharCharCharCharCharCharCharCharCharCharCharCharChar">
    <w:name w:val="Char Char Char Char Char Char Char Char Char Char Char Char Char Char Char Char Char Char Char"/>
    <w:basedOn w:val="a"/>
    <w:qFormat/>
    <w:rsid w:val="00B1349B"/>
    <w:rPr>
      <w:rFonts w:eastAsia="仿宋"/>
      <w:sz w:val="24"/>
      <w:szCs w:val="21"/>
    </w:rPr>
  </w:style>
  <w:style w:type="paragraph" w:customStyle="1" w:styleId="CM15">
    <w:name w:val="CM15"/>
    <w:basedOn w:val="Default"/>
    <w:next w:val="Default"/>
    <w:uiPriority w:val="99"/>
    <w:qFormat/>
    <w:rsid w:val="00B1349B"/>
    <w:pPr>
      <w:spacing w:after="715"/>
    </w:pPr>
    <w:rPr>
      <w:rFonts w:ascii="黑体" w:eastAsia="黑体" w:cs="Times New Roman"/>
      <w:color w:val="auto"/>
    </w:rPr>
  </w:style>
  <w:style w:type="paragraph" w:customStyle="1" w:styleId="mstheme-navtxtprev">
    <w:name w:val="mstheme-navtxtprev"/>
    <w:basedOn w:val="a"/>
    <w:qFormat/>
    <w:rsid w:val="00B1349B"/>
    <w:pPr>
      <w:widowControl/>
      <w:spacing w:before="100" w:beforeAutospacing="1" w:after="100" w:afterAutospacing="1"/>
      <w:jc w:val="left"/>
    </w:pPr>
    <w:rPr>
      <w:rFonts w:eastAsia="仿宋"/>
      <w:color w:val="663366"/>
      <w:kern w:val="0"/>
      <w:sz w:val="24"/>
    </w:rPr>
  </w:style>
  <w:style w:type="paragraph" w:customStyle="1" w:styleId="DL">
    <w:name w:val="D&amp;L"/>
    <w:basedOn w:val="aff7"/>
    <w:qFormat/>
    <w:rsid w:val="00B1349B"/>
  </w:style>
  <w:style w:type="paragraph" w:customStyle="1" w:styleId="afffffffffffffffffffffffff3">
    <w:name w:val="标准正文缩进"/>
    <w:basedOn w:val="a"/>
    <w:qFormat/>
    <w:rsid w:val="00B1349B"/>
    <w:pPr>
      <w:spacing w:line="360" w:lineRule="auto"/>
      <w:ind w:firstLineChars="200" w:firstLine="480"/>
    </w:pPr>
    <w:rPr>
      <w:rFonts w:eastAsia="仿宋"/>
      <w:sz w:val="24"/>
    </w:rPr>
  </w:style>
  <w:style w:type="paragraph" w:customStyle="1" w:styleId="afffffffffffffffffffffffff4">
    <w:name w:val="Í¼ºÅ"/>
    <w:basedOn w:val="a"/>
    <w:qFormat/>
    <w:rsid w:val="00B1349B"/>
    <w:pPr>
      <w:widowControl/>
      <w:overflowPunct w:val="0"/>
      <w:autoSpaceDE w:val="0"/>
      <w:autoSpaceDN w:val="0"/>
      <w:adjustRightInd w:val="0"/>
      <w:spacing w:after="210"/>
      <w:jc w:val="center"/>
      <w:textAlignment w:val="baseline"/>
    </w:pPr>
    <w:rPr>
      <w:rFonts w:ascii="宋体" w:eastAsia="仿宋"/>
      <w:kern w:val="0"/>
      <w:sz w:val="24"/>
      <w:szCs w:val="20"/>
    </w:rPr>
  </w:style>
  <w:style w:type="paragraph" w:customStyle="1" w:styleId="4GB231224022">
    <w:name w:val="样式 样式 标题 4 + (中文) 仿宋_GB2312 段前: 24 磅 段后: 0 磅 行距: 固定值 22 磅 + 段后: ..."/>
    <w:basedOn w:val="a"/>
    <w:qFormat/>
    <w:rsid w:val="00B1349B"/>
    <w:pPr>
      <w:keepNext/>
      <w:keepLines/>
      <w:adjustRightInd w:val="0"/>
      <w:spacing w:line="360" w:lineRule="auto"/>
      <w:ind w:left="2320" w:hanging="420"/>
      <w:textAlignment w:val="baseline"/>
      <w:outlineLvl w:val="3"/>
    </w:pPr>
    <w:rPr>
      <w:rFonts w:ascii="宋体" w:eastAsia="仿宋" w:hAnsi="宋体" w:cs="宋体"/>
      <w:b/>
      <w:bCs/>
      <w:kern w:val="0"/>
      <w:sz w:val="28"/>
      <w:szCs w:val="20"/>
    </w:rPr>
  </w:style>
  <w:style w:type="paragraph" w:customStyle="1" w:styleId="xl190">
    <w:name w:val="xl190"/>
    <w:basedOn w:val="a"/>
    <w:qFormat/>
    <w:rsid w:val="00B1349B"/>
    <w:pPr>
      <w:widowControl/>
      <w:pBdr>
        <w:top w:val="single" w:sz="4" w:space="0" w:color="auto"/>
        <w:left w:val="single" w:sz="4" w:space="0" w:color="auto"/>
        <w:bottom w:val="single" w:sz="4" w:space="0" w:color="auto"/>
      </w:pBdr>
      <w:spacing w:before="100" w:beforeAutospacing="1" w:after="100" w:afterAutospacing="1"/>
      <w:jc w:val="left"/>
    </w:pPr>
    <w:rPr>
      <w:rFonts w:ascii="Arial" w:eastAsia="Arial Unicode MS" w:hAnsi="Arial" w:cs="Arial"/>
      <w:kern w:val="0"/>
      <w:sz w:val="20"/>
      <w:szCs w:val="20"/>
    </w:rPr>
  </w:style>
  <w:style w:type="paragraph" w:customStyle="1" w:styleId="0950">
    <w:name w:val="样式 首行缩进:  0.95 厘米"/>
    <w:basedOn w:val="a"/>
    <w:qFormat/>
    <w:rsid w:val="00B1349B"/>
    <w:pPr>
      <w:spacing w:line="440" w:lineRule="atLeast"/>
      <w:ind w:firstLine="539"/>
    </w:pPr>
    <w:rPr>
      <w:rFonts w:eastAsia="仿宋" w:cs="宋体"/>
      <w:sz w:val="24"/>
      <w:szCs w:val="20"/>
    </w:rPr>
  </w:style>
  <w:style w:type="paragraph" w:customStyle="1" w:styleId="afffffffffffffffffffffffff5">
    <w:name w:val="悬挂缩进(·)"/>
    <w:basedOn w:val="a"/>
    <w:qFormat/>
    <w:rsid w:val="00B1349B"/>
    <w:pPr>
      <w:widowControl/>
      <w:autoSpaceDE w:val="0"/>
      <w:autoSpaceDN w:val="0"/>
      <w:adjustRightInd w:val="0"/>
      <w:spacing w:line="227" w:lineRule="atLeast"/>
      <w:ind w:firstLine="482"/>
      <w:textAlignment w:val="bottom"/>
    </w:pPr>
    <w:rPr>
      <w:rFonts w:ascii="宋体" w:eastAsia="仿宋"/>
      <w:kern w:val="0"/>
      <w:sz w:val="24"/>
      <w:szCs w:val="20"/>
    </w:rPr>
  </w:style>
  <w:style w:type="paragraph" w:customStyle="1" w:styleId="4f5">
    <w:name w:val="列表4"/>
    <w:basedOn w:val="a"/>
    <w:next w:val="a"/>
    <w:uiPriority w:val="99"/>
    <w:qFormat/>
    <w:rsid w:val="00B1349B"/>
    <w:pPr>
      <w:widowControl/>
      <w:spacing w:line="360" w:lineRule="atLeast"/>
      <w:ind w:firstLine="480"/>
      <w:jc w:val="left"/>
    </w:pPr>
    <w:rPr>
      <w:spacing w:val="5"/>
      <w:kern w:val="0"/>
      <w:sz w:val="24"/>
    </w:rPr>
  </w:style>
  <w:style w:type="paragraph" w:customStyle="1" w:styleId="afffffffffffffffffffffffff6">
    <w:name w:val="表身（中）"/>
    <w:qFormat/>
    <w:rsid w:val="00B1349B"/>
    <w:pPr>
      <w:jc w:val="center"/>
    </w:pPr>
  </w:style>
  <w:style w:type="paragraph" w:customStyle="1" w:styleId="afffffffffffffffffffffffff7">
    <w:name w:val="表身（左）"/>
    <w:qFormat/>
    <w:rsid w:val="00B1349B"/>
    <w:pPr>
      <w:adjustRightInd w:val="0"/>
      <w:snapToGrid w:val="0"/>
      <w:spacing w:line="300" w:lineRule="auto"/>
      <w:textAlignment w:val="center"/>
    </w:pPr>
    <w:rPr>
      <w:sz w:val="18"/>
    </w:rPr>
  </w:style>
  <w:style w:type="paragraph" w:customStyle="1" w:styleId="117">
    <w:name w:val="纯文本11"/>
    <w:basedOn w:val="a"/>
    <w:qFormat/>
    <w:rsid w:val="00B1349B"/>
    <w:pPr>
      <w:adjustRightInd w:val="0"/>
    </w:pPr>
    <w:rPr>
      <w:rFonts w:ascii="宋体" w:hAnsi="Courier New"/>
      <w:szCs w:val="20"/>
    </w:rPr>
  </w:style>
  <w:style w:type="paragraph" w:customStyle="1" w:styleId="afffffffffffffffffffffffff8">
    <w:name w:val="正文文字加粗"/>
    <w:basedOn w:val="a"/>
    <w:uiPriority w:val="99"/>
    <w:qFormat/>
    <w:rsid w:val="00B1349B"/>
    <w:pPr>
      <w:widowControl/>
      <w:spacing w:line="360" w:lineRule="auto"/>
      <w:ind w:firstLineChars="200" w:firstLine="200"/>
      <w:jc w:val="left"/>
    </w:pPr>
    <w:rPr>
      <w:rFonts w:ascii="Arial Unicode MS" w:hAnsi="Arial Unicode MS"/>
      <w:b/>
      <w:kern w:val="0"/>
      <w:sz w:val="24"/>
    </w:rPr>
  </w:style>
  <w:style w:type="paragraph" w:customStyle="1" w:styleId="jsq">
    <w:name w:val="jsq"/>
    <w:basedOn w:val="a"/>
    <w:qFormat/>
    <w:rsid w:val="00B1349B"/>
    <w:pPr>
      <w:widowControl/>
      <w:spacing w:before="100" w:beforeAutospacing="1" w:after="100" w:afterAutospacing="1"/>
      <w:jc w:val="left"/>
    </w:pPr>
    <w:rPr>
      <w:rFonts w:ascii="Arial" w:eastAsia="仿宋" w:hAnsi="Arial" w:cs="Arial"/>
      <w:b/>
      <w:bCs/>
      <w:color w:val="CC0000"/>
      <w:kern w:val="0"/>
      <w:sz w:val="24"/>
    </w:rPr>
  </w:style>
  <w:style w:type="paragraph" w:customStyle="1" w:styleId="NOTE">
    <w:name w:val="NOTE"/>
    <w:basedOn w:val="a"/>
    <w:qFormat/>
    <w:rsid w:val="00B1349B"/>
    <w:pPr>
      <w:widowControl/>
      <w:autoSpaceDE w:val="0"/>
      <w:autoSpaceDN w:val="0"/>
      <w:adjustRightInd w:val="0"/>
      <w:spacing w:line="480" w:lineRule="atLeast"/>
      <w:ind w:left="720" w:right="227" w:hanging="360"/>
      <w:textAlignment w:val="bottom"/>
    </w:pPr>
    <w:rPr>
      <w:rFonts w:eastAsia="仿宋"/>
      <w:kern w:val="0"/>
      <w:sz w:val="23"/>
      <w:szCs w:val="20"/>
    </w:rPr>
  </w:style>
  <w:style w:type="paragraph" w:customStyle="1" w:styleId="40505">
    <w:name w:val="样式 标题 4 + 段前: 0.5 行 段后: 0.5 行"/>
    <w:basedOn w:val="4"/>
    <w:qFormat/>
    <w:rsid w:val="00B1349B"/>
    <w:pPr>
      <w:widowControl/>
      <w:tabs>
        <w:tab w:val="left" w:pos="709"/>
        <w:tab w:val="left" w:pos="2160"/>
      </w:tabs>
      <w:autoSpaceDE w:val="0"/>
      <w:autoSpaceDN w:val="0"/>
      <w:adjustRightInd w:val="0"/>
      <w:spacing w:before="156" w:after="156" w:line="372" w:lineRule="auto"/>
      <w:ind w:left="630" w:hanging="420"/>
    </w:pPr>
    <w:rPr>
      <w:rFonts w:ascii="Times New Roman" w:eastAsia="宋体" w:hAnsi="Times New Roman"/>
      <w:bCs w:val="0"/>
      <w:color w:val="000000"/>
      <w:szCs w:val="24"/>
      <w:lang w:val="zh-CN"/>
    </w:rPr>
  </w:style>
  <w:style w:type="paragraph" w:customStyle="1" w:styleId="xl195">
    <w:name w:val="xl19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1fffff2">
    <w:name w:val="表格文字1"/>
    <w:basedOn w:val="a"/>
    <w:qFormat/>
    <w:rsid w:val="00B1349B"/>
    <w:pPr>
      <w:spacing w:line="360" w:lineRule="auto"/>
      <w:jc w:val="center"/>
    </w:pPr>
    <w:rPr>
      <w:rFonts w:ascii="宋体" w:eastAsia="仿宋"/>
      <w:b/>
      <w:bCs/>
      <w:sz w:val="24"/>
    </w:rPr>
  </w:style>
  <w:style w:type="paragraph" w:customStyle="1" w:styleId="afffffffffffffffffffffffff9">
    <w:name w:val="表格内容居中"/>
    <w:basedOn w:val="a"/>
    <w:uiPriority w:val="99"/>
    <w:qFormat/>
    <w:rsid w:val="00B1349B"/>
    <w:pPr>
      <w:widowControl/>
      <w:spacing w:line="360" w:lineRule="auto"/>
      <w:ind w:firstLine="480"/>
      <w:jc w:val="center"/>
    </w:pPr>
    <w:rPr>
      <w:rFonts w:cs="宋体"/>
      <w:kern w:val="0"/>
      <w:szCs w:val="20"/>
    </w:rPr>
  </w:style>
  <w:style w:type="paragraph" w:customStyle="1" w:styleId="313">
    <w:name w:val="正文31"/>
    <w:basedOn w:val="a8"/>
    <w:qFormat/>
    <w:rsid w:val="00B1349B"/>
    <w:pPr>
      <w:tabs>
        <w:tab w:val="clear" w:pos="0"/>
      </w:tabs>
      <w:spacing w:line="360" w:lineRule="auto"/>
      <w:ind w:left="0" w:firstLine="0"/>
    </w:pPr>
    <w:rPr>
      <w:rFonts w:ascii="宋体" w:eastAsia="仿宋" w:hAnsi="宋体"/>
      <w:b/>
      <w:bCs/>
      <w:kern w:val="0"/>
      <w:sz w:val="24"/>
      <w:szCs w:val="21"/>
    </w:rPr>
  </w:style>
  <w:style w:type="paragraph" w:customStyle="1" w:styleId="tabletext0">
    <w:name w:val="tabletext"/>
    <w:basedOn w:val="a"/>
    <w:qFormat/>
    <w:rsid w:val="00B1349B"/>
    <w:pPr>
      <w:widowControl/>
      <w:spacing w:line="300" w:lineRule="atLeast"/>
      <w:jc w:val="left"/>
    </w:pPr>
    <w:rPr>
      <w:rFonts w:ascii="宋体" w:eastAsia="仿宋" w:hAnsi="宋体" w:cs="宋体"/>
      <w:kern w:val="0"/>
      <w:sz w:val="18"/>
      <w:szCs w:val="18"/>
    </w:rPr>
  </w:style>
  <w:style w:type="paragraph" w:customStyle="1" w:styleId="Normal2">
    <w:name w:val="Normal 2"/>
    <w:basedOn w:val="a"/>
    <w:qFormat/>
    <w:rsid w:val="00B1349B"/>
    <w:pPr>
      <w:keepLines/>
      <w:widowControl/>
      <w:autoSpaceDE w:val="0"/>
      <w:autoSpaceDN w:val="0"/>
      <w:adjustRightInd w:val="0"/>
      <w:spacing w:before="240"/>
      <w:ind w:left="360" w:right="900"/>
      <w:jc w:val="left"/>
    </w:pPr>
    <w:rPr>
      <w:rFonts w:ascii="Arial" w:eastAsia="仿宋" w:hAnsi="Arial"/>
      <w:kern w:val="0"/>
      <w:sz w:val="22"/>
      <w:szCs w:val="20"/>
      <w:lang w:eastAsia="en-US"/>
    </w:rPr>
  </w:style>
  <w:style w:type="paragraph" w:customStyle="1" w:styleId="1fffff3">
    <w:name w:val="讯飞标题1"/>
    <w:basedOn w:val="1"/>
    <w:next w:val="a"/>
    <w:qFormat/>
    <w:rsid w:val="00B1349B"/>
    <w:pPr>
      <w:keepLines/>
      <w:tabs>
        <w:tab w:val="left" w:pos="900"/>
      </w:tabs>
      <w:spacing w:line="576" w:lineRule="auto"/>
      <w:ind w:left="900"/>
    </w:pPr>
    <w:rPr>
      <w:rFonts w:ascii="仿宋" w:eastAsia="仿宋" w:hAnsi="Arial" w:cs="Arial"/>
      <w:bCs w:val="0"/>
      <w:kern w:val="44"/>
      <w:sz w:val="36"/>
      <w:szCs w:val="44"/>
    </w:rPr>
  </w:style>
  <w:style w:type="paragraph" w:customStyle="1" w:styleId="afffffffffffffffffffffffffa">
    <w:name w:val="正文 首行缩进加粗"/>
    <w:basedOn w:val="a"/>
    <w:uiPriority w:val="99"/>
    <w:qFormat/>
    <w:rsid w:val="00B1349B"/>
    <w:pPr>
      <w:widowControl/>
      <w:spacing w:line="360" w:lineRule="auto"/>
      <w:ind w:firstLine="422"/>
      <w:jc w:val="left"/>
    </w:pPr>
    <w:rPr>
      <w:rFonts w:ascii="Arial Unicode MS" w:hAnsi="Arial Unicode MS" w:cs="宋体"/>
      <w:b/>
      <w:kern w:val="0"/>
      <w:szCs w:val="20"/>
    </w:rPr>
  </w:style>
  <w:style w:type="paragraph" w:customStyle="1" w:styleId="afffffffffffffffffffffffffb">
    <w:name w:val="无缩进正文"/>
    <w:basedOn w:val="a"/>
    <w:qFormat/>
    <w:rsid w:val="00B1349B"/>
    <w:pPr>
      <w:adjustRightInd w:val="0"/>
    </w:pPr>
    <w:rPr>
      <w:rFonts w:eastAsia="仿宋"/>
      <w:kern w:val="0"/>
      <w:sz w:val="24"/>
      <w:szCs w:val="20"/>
    </w:rPr>
  </w:style>
  <w:style w:type="paragraph" w:customStyle="1" w:styleId="xl117">
    <w:name w:val="xl117"/>
    <w:basedOn w:val="a"/>
    <w:qFormat/>
    <w:rsid w:val="00B1349B"/>
    <w:pPr>
      <w:widowControl/>
      <w:spacing w:before="100" w:beforeAutospacing="1" w:after="100" w:afterAutospacing="1"/>
      <w:jc w:val="left"/>
      <w:textAlignment w:val="center"/>
    </w:pPr>
    <w:rPr>
      <w:rFonts w:ascii="宋体" w:eastAsia="仿宋" w:hAnsi="宋体" w:cs="宋体"/>
      <w:color w:val="000000"/>
      <w:kern w:val="0"/>
      <w:sz w:val="18"/>
      <w:szCs w:val="18"/>
    </w:rPr>
  </w:style>
  <w:style w:type="paragraph" w:customStyle="1" w:styleId="3GB2312">
    <w:name w:val="样式 标题 3 + 楷体_GB2312 小三 倾斜"/>
    <w:basedOn w:val="3"/>
    <w:qFormat/>
    <w:rsid w:val="00B1349B"/>
    <w:pPr>
      <w:keepNext w:val="0"/>
      <w:keepLines w:val="0"/>
      <w:tabs>
        <w:tab w:val="left" w:pos="1740"/>
      </w:tabs>
      <w:spacing w:before="0" w:after="0" w:afterAutospacing="1" w:line="360" w:lineRule="auto"/>
      <w:ind w:left="1740" w:hanging="420"/>
    </w:pPr>
    <w:rPr>
      <w:rFonts w:ascii="楷体_GB2312" w:hAnsi="楷体_GB2312"/>
      <w:i/>
      <w:iCs/>
      <w:sz w:val="30"/>
    </w:rPr>
  </w:style>
  <w:style w:type="paragraph" w:customStyle="1" w:styleId="font23">
    <w:name w:val="font23"/>
    <w:basedOn w:val="a"/>
    <w:qFormat/>
    <w:rsid w:val="00B1349B"/>
    <w:pPr>
      <w:widowControl/>
      <w:spacing w:before="100" w:beforeAutospacing="1" w:after="100" w:afterAutospacing="1"/>
      <w:jc w:val="left"/>
    </w:pPr>
    <w:rPr>
      <w:rFonts w:ascii="Arial" w:eastAsia="仿宋" w:hAnsi="Arial" w:cs="Arial"/>
      <w:color w:val="FF0000"/>
      <w:kern w:val="0"/>
      <w:sz w:val="22"/>
      <w:szCs w:val="22"/>
    </w:rPr>
  </w:style>
  <w:style w:type="paragraph" w:customStyle="1" w:styleId="312015">
    <w:name w:val="样式 标题 3 + 段前: 12 磅 段后: 0 磅 行距: 1.5 倍行距"/>
    <w:basedOn w:val="3"/>
    <w:uiPriority w:val="99"/>
    <w:qFormat/>
    <w:rsid w:val="00B1349B"/>
    <w:pPr>
      <w:keepNext w:val="0"/>
      <w:keepLines w:val="0"/>
      <w:widowControl/>
      <w:spacing w:before="0" w:beforeAutospacing="1" w:after="0" w:afterAutospacing="1" w:line="360" w:lineRule="auto"/>
      <w:ind w:left="1080" w:hanging="1080"/>
    </w:pPr>
    <w:rPr>
      <w:rFonts w:ascii="Arial Unicode MS" w:hAnsi="Arial Unicode MS" w:cs="宋体"/>
      <w:kern w:val="0"/>
      <w:szCs w:val="20"/>
    </w:rPr>
  </w:style>
  <w:style w:type="paragraph" w:customStyle="1" w:styleId="Afffffffffffffffffffffffffc">
    <w:name w:val="项目符号A"/>
    <w:basedOn w:val="a"/>
    <w:qFormat/>
    <w:rsid w:val="00B1349B"/>
    <w:pPr>
      <w:tabs>
        <w:tab w:val="left" w:pos="1021"/>
      </w:tabs>
      <w:spacing w:line="360" w:lineRule="auto"/>
      <w:ind w:left="1021" w:hanging="454"/>
    </w:pPr>
    <w:rPr>
      <w:rFonts w:ascii="Arial" w:eastAsia="仿宋" w:hAnsi="Arial"/>
      <w:sz w:val="24"/>
      <w:szCs w:val="20"/>
    </w:rPr>
  </w:style>
  <w:style w:type="paragraph" w:customStyle="1" w:styleId="CharCharf9">
    <w:name w:val="Char Char"/>
    <w:basedOn w:val="a"/>
    <w:qFormat/>
    <w:rsid w:val="00B1349B"/>
    <w:pPr>
      <w:widowControl/>
      <w:snapToGrid w:val="0"/>
      <w:spacing w:after="160" w:line="360" w:lineRule="auto"/>
      <w:jc w:val="left"/>
    </w:pPr>
    <w:rPr>
      <w:rFonts w:eastAsia="仿宋"/>
      <w:kern w:val="0"/>
      <w:sz w:val="24"/>
      <w:lang w:eastAsia="en-US"/>
    </w:rPr>
  </w:style>
  <w:style w:type="paragraph" w:customStyle="1" w:styleId="maxy">
    <w:name w:val="maxy"/>
    <w:basedOn w:val="a"/>
    <w:qFormat/>
    <w:rsid w:val="00B1349B"/>
    <w:pPr>
      <w:tabs>
        <w:tab w:val="left" w:pos="3410"/>
        <w:tab w:val="left" w:pos="8698"/>
      </w:tabs>
      <w:autoSpaceDE w:val="0"/>
      <w:autoSpaceDN w:val="0"/>
      <w:adjustRightInd w:val="0"/>
      <w:spacing w:before="120" w:after="156" w:line="360" w:lineRule="auto"/>
      <w:ind w:firstLine="360"/>
      <w:jc w:val="left"/>
    </w:pPr>
    <w:rPr>
      <w:rFonts w:ascii="宋体" w:eastAsia="仿宋" w:hAnsi="宋体" w:hint="eastAsia"/>
      <w:color w:val="000000"/>
      <w:kern w:val="0"/>
      <w:sz w:val="28"/>
      <w:szCs w:val="20"/>
      <w:lang w:val="zh-CN"/>
    </w:rPr>
  </w:style>
  <w:style w:type="paragraph" w:customStyle="1" w:styleId="CharChar1CharCharCharCharCharCharCharChar">
    <w:name w:val="Char Char1 Char Char Char Char Char Char Char Char"/>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8LegalLevel11L7H7PIM7sdfletterlistL71H71">
    <w:name w:val="样式 标题 8Legal Level 1.1.L7H7PIM 7不用sdfletter listL71H71..."/>
    <w:basedOn w:val="8"/>
    <w:next w:val="a"/>
    <w:uiPriority w:val="99"/>
    <w:qFormat/>
    <w:rsid w:val="00B1349B"/>
    <w:pPr>
      <w:widowControl/>
      <w:spacing w:before="100" w:beforeAutospacing="1" w:after="100" w:afterAutospacing="1" w:line="360" w:lineRule="auto"/>
      <w:ind w:left="3420" w:hanging="420"/>
      <w:textAlignment w:val="auto"/>
    </w:pPr>
    <w:rPr>
      <w:rFonts w:ascii="宋体" w:eastAsia="Arial" w:hAnsi="宋体"/>
      <w:szCs w:val="20"/>
    </w:rPr>
  </w:style>
  <w:style w:type="paragraph" w:customStyle="1" w:styleId="afffffffffffffffffffffffffd">
    <w:name w:val="列表内容"/>
    <w:basedOn w:val="a"/>
    <w:next w:val="a"/>
    <w:qFormat/>
    <w:rsid w:val="00B1349B"/>
    <w:pPr>
      <w:widowControl/>
      <w:tabs>
        <w:tab w:val="left" w:pos="900"/>
      </w:tabs>
      <w:ind w:firstLine="200"/>
      <w:jc w:val="left"/>
    </w:pPr>
    <w:rPr>
      <w:rFonts w:eastAsia="仿宋"/>
      <w:kern w:val="0"/>
      <w:sz w:val="18"/>
    </w:rPr>
  </w:style>
  <w:style w:type="paragraph" w:customStyle="1" w:styleId="CharCharCharCharCharCharChar1Char">
    <w:name w:val="Char Char Char Char Char Char Char1 Char"/>
    <w:basedOn w:val="a"/>
    <w:qFormat/>
    <w:rsid w:val="00B1349B"/>
    <w:rPr>
      <w:rFonts w:ascii="Tahoma" w:eastAsia="仿宋" w:hAnsi="Tahoma"/>
      <w:sz w:val="24"/>
      <w:szCs w:val="20"/>
    </w:rPr>
  </w:style>
  <w:style w:type="paragraph" w:customStyle="1" w:styleId="afffffffffffffffffffffffffe">
    <w:name w:val="样式 宋体 五号 行距: 单倍行距"/>
    <w:basedOn w:val="a"/>
    <w:uiPriority w:val="99"/>
    <w:qFormat/>
    <w:rsid w:val="00B1349B"/>
    <w:pPr>
      <w:widowControl/>
      <w:adjustRightInd w:val="0"/>
      <w:spacing w:line="360" w:lineRule="auto"/>
      <w:ind w:firstLine="480"/>
      <w:jc w:val="left"/>
    </w:pPr>
    <w:rPr>
      <w:rFonts w:ascii="宋体" w:hAnsi="宋体"/>
      <w:kern w:val="0"/>
      <w:szCs w:val="20"/>
    </w:rPr>
  </w:style>
  <w:style w:type="paragraph" w:customStyle="1" w:styleId="1fffff4">
    <w:name w:val="纯文本1"/>
    <w:basedOn w:val="a"/>
    <w:qFormat/>
    <w:rsid w:val="00B1349B"/>
    <w:pPr>
      <w:adjustRightInd w:val="0"/>
    </w:pPr>
    <w:rPr>
      <w:rFonts w:ascii="宋体" w:eastAsia="仿宋" w:hAnsi="Courier New"/>
      <w:sz w:val="24"/>
      <w:szCs w:val="20"/>
    </w:rPr>
  </w:style>
  <w:style w:type="paragraph" w:customStyle="1" w:styleId="affffffffffffffffffffffffff">
    <w:name w:val="公司名"/>
    <w:basedOn w:val="a"/>
    <w:qFormat/>
    <w:rsid w:val="00B1349B"/>
    <w:pPr>
      <w:spacing w:before="80" w:after="80" w:line="360" w:lineRule="auto"/>
      <w:jc w:val="center"/>
    </w:pPr>
    <w:rPr>
      <w:rFonts w:eastAsia="仿宋"/>
      <w:b/>
      <w:sz w:val="28"/>
      <w:szCs w:val="20"/>
    </w:rPr>
  </w:style>
  <w:style w:type="paragraph" w:customStyle="1" w:styleId="2ffff4">
    <w:name w:val="样式 标题 2 + 宋体 五号 行距: 单倍行距"/>
    <w:basedOn w:val="2"/>
    <w:uiPriority w:val="99"/>
    <w:qFormat/>
    <w:rsid w:val="00B1349B"/>
    <w:pPr>
      <w:keepLines w:val="0"/>
      <w:widowControl/>
      <w:adjustRightInd w:val="0"/>
      <w:spacing w:line="240" w:lineRule="auto"/>
      <w:ind w:left="567" w:hanging="567"/>
      <w:jc w:val="left"/>
    </w:pPr>
    <w:rPr>
      <w:rFonts w:ascii="宋体" w:hAnsi="宋体"/>
      <w:color w:val="000000"/>
      <w:kern w:val="0"/>
      <w:sz w:val="21"/>
      <w:szCs w:val="20"/>
    </w:rPr>
  </w:style>
  <w:style w:type="paragraph" w:customStyle="1" w:styleId="N-1">
    <w:name w:val="N-1"/>
    <w:basedOn w:val="1"/>
    <w:qFormat/>
    <w:rsid w:val="00B1349B"/>
    <w:pPr>
      <w:keepLines/>
      <w:adjustRightInd w:val="0"/>
      <w:ind w:firstLine="288"/>
      <w:textAlignment w:val="baseline"/>
    </w:pPr>
    <w:rPr>
      <w:bCs w:val="0"/>
      <w:kern w:val="44"/>
      <w:sz w:val="28"/>
    </w:rPr>
  </w:style>
  <w:style w:type="paragraph" w:customStyle="1" w:styleId="ItemStep">
    <w:name w:val="Item Step"/>
    <w:uiPriority w:val="99"/>
    <w:qFormat/>
    <w:rsid w:val="00B1349B"/>
    <w:pPr>
      <w:spacing w:before="60" w:after="60" w:line="300" w:lineRule="auto"/>
      <w:ind w:firstLine="288"/>
      <w:jc w:val="both"/>
    </w:pPr>
    <w:rPr>
      <w:rFonts w:ascii="Arial" w:hAnsi="Arial"/>
      <w:sz w:val="24"/>
    </w:rPr>
  </w:style>
  <w:style w:type="paragraph" w:customStyle="1" w:styleId="affffffffffffffffffffffffff0">
    <w:name w:val="样式 宋体 五号 两端对齐 行距: 单倍行距"/>
    <w:basedOn w:val="a"/>
    <w:uiPriority w:val="99"/>
    <w:qFormat/>
    <w:rsid w:val="00B1349B"/>
    <w:pPr>
      <w:widowControl/>
      <w:adjustRightInd w:val="0"/>
      <w:spacing w:line="360" w:lineRule="auto"/>
      <w:ind w:firstLine="480"/>
      <w:jc w:val="left"/>
    </w:pPr>
    <w:rPr>
      <w:rFonts w:ascii="宋体" w:hAnsi="宋体"/>
      <w:kern w:val="0"/>
      <w:szCs w:val="20"/>
    </w:rPr>
  </w:style>
  <w:style w:type="paragraph" w:customStyle="1" w:styleId="3Heading3-oldLevel3HeadH3BOD0l3CTTitreCh33">
    <w:name w:val="样式 标题 3Heading 3 - oldLevel 3 HeadH3BOD 0l3CTTitre Ch33..."/>
    <w:basedOn w:val="3"/>
    <w:qFormat/>
    <w:rsid w:val="00B1349B"/>
    <w:pPr>
      <w:keepNext w:val="0"/>
      <w:keepLines w:val="0"/>
      <w:tabs>
        <w:tab w:val="left" w:pos="1740"/>
      </w:tabs>
      <w:adjustRightInd w:val="0"/>
      <w:snapToGrid w:val="0"/>
      <w:spacing w:before="0" w:after="0" w:afterAutospacing="1" w:line="360" w:lineRule="auto"/>
      <w:ind w:left="600" w:firstLine="420"/>
    </w:pPr>
    <w:rPr>
      <w:rFonts w:cs="宋体"/>
      <w:kern w:val="0"/>
      <w:szCs w:val="20"/>
    </w:rPr>
  </w:style>
  <w:style w:type="paragraph" w:customStyle="1" w:styleId="1fffff5">
    <w:name w:val="标题1（简洁）"/>
    <w:basedOn w:val="a"/>
    <w:qFormat/>
    <w:rsid w:val="00B1349B"/>
    <w:pPr>
      <w:tabs>
        <w:tab w:val="left" w:pos="900"/>
      </w:tabs>
      <w:spacing w:line="360" w:lineRule="auto"/>
      <w:ind w:left="900" w:hanging="420"/>
    </w:pPr>
    <w:rPr>
      <w:rFonts w:eastAsia="楷体_GB2312"/>
      <w:b/>
      <w:sz w:val="30"/>
      <w:szCs w:val="21"/>
    </w:rPr>
  </w:style>
  <w:style w:type="paragraph" w:customStyle="1" w:styleId="affffffffffffffffffffffffff1">
    <w:name w:val="图样式"/>
    <w:basedOn w:val="a"/>
    <w:qFormat/>
    <w:rsid w:val="00B1349B"/>
    <w:pPr>
      <w:keepNext/>
      <w:widowControl/>
      <w:autoSpaceDE w:val="0"/>
      <w:autoSpaceDN w:val="0"/>
      <w:adjustRightInd w:val="0"/>
      <w:spacing w:before="80" w:after="80" w:line="360" w:lineRule="auto"/>
      <w:jc w:val="center"/>
    </w:pPr>
    <w:rPr>
      <w:rFonts w:eastAsia="仿宋"/>
      <w:kern w:val="0"/>
      <w:sz w:val="20"/>
      <w:szCs w:val="20"/>
    </w:rPr>
  </w:style>
  <w:style w:type="paragraph" w:customStyle="1" w:styleId="text12">
    <w:name w:val="text12"/>
    <w:basedOn w:val="a"/>
    <w:qFormat/>
    <w:rsid w:val="00B1349B"/>
    <w:pPr>
      <w:widowControl/>
      <w:spacing w:before="100" w:beforeAutospacing="1" w:after="100" w:afterAutospacing="1" w:line="390" w:lineRule="atLeast"/>
      <w:jc w:val="left"/>
    </w:pPr>
    <w:rPr>
      <w:rFonts w:ascii="宋体" w:eastAsia="仿宋" w:hAnsi="宋体" w:cs="宋体"/>
      <w:kern w:val="0"/>
      <w:sz w:val="24"/>
    </w:rPr>
  </w:style>
  <w:style w:type="paragraph" w:customStyle="1" w:styleId="abb">
    <w:name w:val="abb"/>
    <w:basedOn w:val="aaaa"/>
    <w:uiPriority w:val="99"/>
    <w:qFormat/>
    <w:rsid w:val="00B1349B"/>
    <w:pPr>
      <w:ind w:firstLineChars="0" w:firstLine="0"/>
    </w:pPr>
    <w:rPr>
      <w:szCs w:val="21"/>
    </w:rPr>
  </w:style>
  <w:style w:type="paragraph" w:customStyle="1" w:styleId="style8801">
    <w:name w:val="style8801"/>
    <w:basedOn w:val="a"/>
    <w:qFormat/>
    <w:rsid w:val="00B1349B"/>
    <w:pPr>
      <w:widowControl/>
      <w:wordWrap w:val="0"/>
      <w:spacing w:before="100" w:beforeAutospacing="1" w:after="100" w:afterAutospacing="1"/>
      <w:jc w:val="left"/>
    </w:pPr>
    <w:rPr>
      <w:rFonts w:ascii="Arial" w:eastAsia="仿宋" w:hAnsi="Arial" w:cs="Arial"/>
      <w:color w:val="000000"/>
      <w:kern w:val="0"/>
      <w:sz w:val="24"/>
    </w:rPr>
  </w:style>
  <w:style w:type="paragraph" w:customStyle="1" w:styleId="CM17">
    <w:name w:val="CM17"/>
    <w:basedOn w:val="Default"/>
    <w:next w:val="Default"/>
    <w:qFormat/>
    <w:rsid w:val="00B1349B"/>
    <w:pPr>
      <w:spacing w:line="468" w:lineRule="atLeast"/>
    </w:pPr>
    <w:rPr>
      <w:rFonts w:cs="Times New Roman"/>
      <w:color w:val="auto"/>
    </w:rPr>
  </w:style>
  <w:style w:type="paragraph" w:customStyle="1" w:styleId="0741">
    <w:name w:val="样式 样式 宋体 (西文)四号 首行缩进:  0.74 厘米 + 加粗"/>
    <w:uiPriority w:val="99"/>
    <w:qFormat/>
    <w:rsid w:val="00B1349B"/>
    <w:rPr>
      <w:b/>
      <w:bCs/>
    </w:rPr>
  </w:style>
  <w:style w:type="paragraph" w:customStyle="1" w:styleId="0742">
    <w:name w:val="样式 宋体 (西文)四号 首行缩进:  0.74 厘米"/>
    <w:basedOn w:val="a"/>
    <w:uiPriority w:val="99"/>
    <w:qFormat/>
    <w:rsid w:val="00B1349B"/>
    <w:pPr>
      <w:widowControl/>
      <w:spacing w:line="360" w:lineRule="auto"/>
      <w:ind w:firstLine="420"/>
      <w:jc w:val="left"/>
    </w:pPr>
    <w:rPr>
      <w:rFonts w:ascii="宋体"/>
      <w:kern w:val="0"/>
      <w:sz w:val="24"/>
    </w:rPr>
  </w:style>
  <w:style w:type="paragraph" w:customStyle="1" w:styleId="DefaultText">
    <w:name w:val="Default Text"/>
    <w:basedOn w:val="a"/>
    <w:qFormat/>
    <w:rsid w:val="00B1349B"/>
    <w:pPr>
      <w:autoSpaceDE w:val="0"/>
      <w:autoSpaceDN w:val="0"/>
      <w:adjustRightInd w:val="0"/>
      <w:jc w:val="left"/>
      <w:textAlignment w:val="baseline"/>
    </w:pPr>
    <w:rPr>
      <w:rFonts w:ascii="楷体" w:eastAsia="楷体"/>
      <w:kern w:val="0"/>
      <w:sz w:val="28"/>
      <w:szCs w:val="20"/>
    </w:rPr>
  </w:style>
  <w:style w:type="paragraph" w:customStyle="1" w:styleId="xl112">
    <w:name w:val="xl112"/>
    <w:basedOn w:val="a"/>
    <w:qFormat/>
    <w:rsid w:val="00B1349B"/>
    <w:pPr>
      <w:widowControl/>
      <w:pBdr>
        <w:top w:val="single" w:sz="4"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宋体" w:eastAsia="仿宋" w:hAnsi="宋体" w:cs="宋体"/>
      <w:b/>
      <w:bCs/>
      <w:kern w:val="0"/>
      <w:sz w:val="20"/>
      <w:szCs w:val="20"/>
    </w:rPr>
  </w:style>
  <w:style w:type="paragraph" w:customStyle="1" w:styleId="2ffff5">
    <w:name w:val="正文加重首行缩进2字"/>
    <w:basedOn w:val="a"/>
    <w:qFormat/>
    <w:rsid w:val="00B1349B"/>
    <w:pPr>
      <w:spacing w:before="100" w:beforeAutospacing="1" w:after="100" w:afterAutospacing="1"/>
      <w:ind w:firstLine="567"/>
    </w:pPr>
    <w:rPr>
      <w:rFonts w:eastAsia="楷体_GB2312"/>
      <w:b/>
      <w:bCs/>
      <w:kern w:val="0"/>
      <w:sz w:val="28"/>
    </w:rPr>
  </w:style>
  <w:style w:type="paragraph" w:customStyle="1" w:styleId="aaa0">
    <w:name w:val="样式 aaa + 首行缩进:  0 字符"/>
    <w:basedOn w:val="aaa"/>
    <w:next w:val="a"/>
    <w:uiPriority w:val="99"/>
    <w:qFormat/>
    <w:rsid w:val="00B1349B"/>
    <w:pPr>
      <w:topLinePunct/>
      <w:spacing w:before="0" w:beforeAutospacing="0" w:after="0" w:afterAutospacing="0" w:line="360" w:lineRule="auto"/>
    </w:pPr>
    <w:rPr>
      <w:rFonts w:ascii="Arial" w:eastAsia="宋体" w:hAnsi="Arial" w:cs="宋体"/>
      <w:b/>
      <w:bCs/>
      <w:color w:val="auto"/>
      <w:kern w:val="2"/>
      <w:szCs w:val="20"/>
    </w:rPr>
  </w:style>
  <w:style w:type="paragraph" w:customStyle="1" w:styleId="ParaCharCharCharCharCharCharChar">
    <w:name w:val="默认段落字体 Para Char Char Char Char Char Char Char"/>
    <w:basedOn w:val="a"/>
    <w:qFormat/>
    <w:rsid w:val="00B1349B"/>
    <w:rPr>
      <w:rFonts w:eastAsia="仿宋"/>
      <w:sz w:val="24"/>
    </w:rPr>
  </w:style>
  <w:style w:type="paragraph" w:customStyle="1" w:styleId="CharCharCharCharCharCharCharChar1">
    <w:name w:val="Char Char Char Char Char Char Char Char1"/>
    <w:basedOn w:val="a"/>
    <w:uiPriority w:val="99"/>
    <w:qFormat/>
    <w:rsid w:val="00B1349B"/>
    <w:rPr>
      <w:rFonts w:ascii="Tahoma" w:eastAsia="仿宋" w:hAnsi="Tahoma"/>
      <w:sz w:val="24"/>
      <w:szCs w:val="20"/>
    </w:rPr>
  </w:style>
  <w:style w:type="paragraph" w:customStyle="1" w:styleId="Style1">
    <w:name w:val="Style1"/>
    <w:basedOn w:val="a"/>
    <w:uiPriority w:val="99"/>
    <w:qFormat/>
    <w:rsid w:val="00B1349B"/>
    <w:pPr>
      <w:widowControl/>
      <w:autoSpaceDE w:val="0"/>
      <w:autoSpaceDN w:val="0"/>
      <w:adjustRightInd w:val="0"/>
      <w:spacing w:line="480" w:lineRule="atLeast"/>
      <w:ind w:left="1622" w:firstLine="480"/>
      <w:jc w:val="left"/>
    </w:pPr>
    <w:rPr>
      <w:rFonts w:ascii="宋体"/>
      <w:color w:val="000000"/>
      <w:kern w:val="0"/>
      <w:sz w:val="24"/>
      <w:szCs w:val="20"/>
    </w:rPr>
  </w:style>
  <w:style w:type="paragraph" w:customStyle="1" w:styleId="affffffffffffffffffffffffff2">
    <w:name w:val="图题"/>
    <w:qFormat/>
    <w:rsid w:val="00B1349B"/>
    <w:pPr>
      <w:adjustRightInd w:val="0"/>
      <w:spacing w:after="120"/>
      <w:jc w:val="center"/>
    </w:pPr>
    <w:rPr>
      <w:rFonts w:ascii="Arial" w:eastAsia="黑体" w:hAnsi="Arial"/>
      <w:sz w:val="18"/>
    </w:rPr>
  </w:style>
  <w:style w:type="paragraph" w:customStyle="1" w:styleId="1fffff6">
    <w:name w:val="正文 1"/>
    <w:basedOn w:val="a"/>
    <w:qFormat/>
    <w:rsid w:val="00B1349B"/>
    <w:pPr>
      <w:widowControl/>
      <w:snapToGrid w:val="0"/>
      <w:spacing w:before="80" w:after="80" w:line="360" w:lineRule="auto"/>
      <w:ind w:left="1418"/>
    </w:pPr>
    <w:rPr>
      <w:rFonts w:eastAsia="仿宋"/>
      <w:sz w:val="24"/>
      <w:szCs w:val="21"/>
    </w:rPr>
  </w:style>
  <w:style w:type="paragraph" w:customStyle="1" w:styleId="xl189">
    <w:name w:val="xl189"/>
    <w:basedOn w:val="a"/>
    <w:qFormat/>
    <w:rsid w:val="00B1349B"/>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aaa21">
    <w:name w:val="样式 aaa + 首行缩进:  2 字符1"/>
    <w:basedOn w:val="a"/>
    <w:uiPriority w:val="99"/>
    <w:qFormat/>
    <w:rsid w:val="00B1349B"/>
    <w:pPr>
      <w:widowControl/>
      <w:topLinePunct/>
      <w:spacing w:line="360" w:lineRule="auto"/>
      <w:ind w:firstLine="480"/>
      <w:jc w:val="left"/>
    </w:pPr>
    <w:rPr>
      <w:rFonts w:ascii="Arial Unicode MS" w:hAnsi="Arial Unicode MS" w:cs="宋体"/>
      <w:b/>
      <w:bCs/>
      <w:kern w:val="0"/>
      <w:sz w:val="24"/>
      <w:szCs w:val="20"/>
    </w:rPr>
  </w:style>
  <w:style w:type="paragraph" w:customStyle="1" w:styleId="SubjectLine">
    <w:name w:val="SubjectLine"/>
    <w:basedOn w:val="a"/>
    <w:next w:val="a"/>
    <w:qFormat/>
    <w:rsid w:val="00B1349B"/>
    <w:pPr>
      <w:keepNext/>
      <w:widowControl/>
      <w:autoSpaceDE w:val="0"/>
      <w:autoSpaceDN w:val="0"/>
      <w:adjustRightInd w:val="0"/>
      <w:spacing w:before="240" w:after="120" w:line="360" w:lineRule="auto"/>
      <w:ind w:right="3" w:firstLine="480"/>
      <w:textAlignment w:val="bottom"/>
    </w:pPr>
    <w:rPr>
      <w:rFonts w:ascii="Book Antiqua" w:eastAsia="仿宋" w:hAnsi="Book Antiqua"/>
      <w:kern w:val="0"/>
      <w:sz w:val="24"/>
      <w:u w:val="single"/>
    </w:rPr>
  </w:style>
  <w:style w:type="paragraph" w:customStyle="1" w:styleId="affffffffffffffffffffffffff3">
    <w:name w:val="小四正文 + 首行缩进"/>
    <w:basedOn w:val="a"/>
    <w:qFormat/>
    <w:rsid w:val="00B1349B"/>
    <w:pPr>
      <w:autoSpaceDE w:val="0"/>
      <w:autoSpaceDN w:val="0"/>
      <w:adjustRightInd w:val="0"/>
      <w:spacing w:before="156" w:after="156" w:line="312" w:lineRule="auto"/>
      <w:ind w:firstLineChars="200" w:firstLine="200"/>
      <w:jc w:val="left"/>
    </w:pPr>
    <w:rPr>
      <w:rFonts w:ascii="宋体" w:eastAsia="仿宋" w:hAnsi="宋体" w:hint="eastAsia"/>
      <w:color w:val="000000"/>
      <w:sz w:val="24"/>
      <w:szCs w:val="20"/>
      <w:lang w:val="zh-CN"/>
    </w:rPr>
  </w:style>
  <w:style w:type="paragraph" w:customStyle="1" w:styleId="2ffff6">
    <w:name w:val="正文 2"/>
    <w:basedOn w:val="a"/>
    <w:qFormat/>
    <w:rsid w:val="00B1349B"/>
    <w:pPr>
      <w:autoSpaceDE w:val="0"/>
      <w:autoSpaceDN w:val="0"/>
      <w:adjustRightInd w:val="0"/>
      <w:spacing w:before="40" w:after="40" w:line="288" w:lineRule="auto"/>
      <w:ind w:left="516" w:firstLine="482"/>
      <w:jc w:val="left"/>
      <w:textAlignment w:val="bottom"/>
    </w:pPr>
    <w:rPr>
      <w:rFonts w:ascii="楷体_GB2312" w:eastAsia="楷体_GB2312"/>
      <w:spacing w:val="10"/>
      <w:kern w:val="0"/>
      <w:sz w:val="24"/>
      <w:szCs w:val="20"/>
    </w:rPr>
  </w:style>
  <w:style w:type="paragraph" w:customStyle="1" w:styleId="6a">
    <w:name w:val="列表编号 6"/>
    <w:basedOn w:val="a7"/>
    <w:next w:val="a8"/>
    <w:uiPriority w:val="99"/>
    <w:qFormat/>
    <w:rsid w:val="00B1349B"/>
    <w:pPr>
      <w:widowControl/>
      <w:tabs>
        <w:tab w:val="clear" w:pos="907"/>
      </w:tabs>
      <w:adjustRightInd w:val="0"/>
      <w:spacing w:after="60" w:line="320" w:lineRule="exact"/>
      <w:ind w:left="0" w:firstLine="0"/>
      <w:contextualSpacing/>
      <w:jc w:val="left"/>
    </w:pPr>
    <w:rPr>
      <w:rFonts w:ascii="宋体" w:eastAsia="黑体" w:hAnsi="Arial Unicode MS"/>
      <w:kern w:val="0"/>
      <w:sz w:val="21"/>
      <w:szCs w:val="24"/>
    </w:rPr>
  </w:style>
  <w:style w:type="paragraph" w:customStyle="1" w:styleId="pagetitle">
    <w:name w:val="pagetitle"/>
    <w:basedOn w:val="a"/>
    <w:qFormat/>
    <w:rsid w:val="00B1349B"/>
    <w:pPr>
      <w:widowControl/>
      <w:spacing w:before="100" w:beforeAutospacing="1" w:after="100" w:afterAutospacing="1"/>
      <w:jc w:val="left"/>
    </w:pPr>
    <w:rPr>
      <w:rFonts w:ascii="宋体" w:eastAsia="仿宋" w:hAnsi="宋体" w:cs="宋体"/>
      <w:b/>
      <w:bCs/>
      <w:kern w:val="0"/>
      <w:sz w:val="40"/>
      <w:szCs w:val="40"/>
    </w:rPr>
  </w:style>
  <w:style w:type="paragraph" w:customStyle="1" w:styleId="affffffffffffffffffffffffff4">
    <w:name w:val="关注类型"/>
    <w:basedOn w:val="4"/>
    <w:qFormat/>
    <w:rsid w:val="00B1349B"/>
    <w:pPr>
      <w:widowControl/>
      <w:pBdr>
        <w:top w:val="single" w:sz="4" w:space="1" w:color="auto"/>
      </w:pBdr>
      <w:tabs>
        <w:tab w:val="left" w:pos="360"/>
        <w:tab w:val="left" w:pos="709"/>
        <w:tab w:val="left" w:pos="1871"/>
      </w:tabs>
      <w:spacing w:before="240" w:after="120" w:line="372" w:lineRule="auto"/>
      <w:ind w:left="1418" w:firstLine="288"/>
      <w:textAlignment w:val="baseline"/>
    </w:pPr>
    <w:rPr>
      <w:b w:val="0"/>
      <w:bCs w:val="0"/>
      <w:sz w:val="24"/>
      <w:szCs w:val="24"/>
    </w:rPr>
  </w:style>
  <w:style w:type="paragraph" w:customStyle="1" w:styleId="6H6LegalLevel1Level1h6ThirdSubheadingBOD4PIM1">
    <w:name w:val="样式 标题 6H6Legal Level 1.Level 1h6Third SubheadingBOD 4PIM ...1"/>
    <w:basedOn w:val="6"/>
    <w:uiPriority w:val="99"/>
    <w:qFormat/>
    <w:rsid w:val="00B1349B"/>
    <w:pPr>
      <w:widowControl/>
      <w:tabs>
        <w:tab w:val="left" w:pos="1134"/>
      </w:tabs>
      <w:adjustRightInd/>
      <w:spacing w:before="100" w:beforeAutospacing="1" w:after="100" w:afterAutospacing="1" w:line="360" w:lineRule="auto"/>
      <w:ind w:left="1327" w:hanging="1327"/>
      <w:textAlignment w:val="auto"/>
    </w:pPr>
    <w:rPr>
      <w:rFonts w:ascii="宋体" w:eastAsia="宋体" w:hAnsi="宋体"/>
      <w:sz w:val="20"/>
      <w:szCs w:val="20"/>
    </w:rPr>
  </w:style>
  <w:style w:type="paragraph" w:customStyle="1" w:styleId="4f6">
    <w:name w:val="标题4， 宋体 ，小四"/>
    <w:basedOn w:val="4"/>
    <w:qFormat/>
    <w:rsid w:val="00B1349B"/>
    <w:pPr>
      <w:widowControl/>
      <w:tabs>
        <w:tab w:val="left" w:pos="420"/>
        <w:tab w:val="left" w:pos="709"/>
      </w:tabs>
      <w:adjustRightInd w:val="0"/>
      <w:spacing w:before="160" w:after="170" w:line="240" w:lineRule="auto"/>
      <w:ind w:left="420" w:rightChars="100" w:right="240" w:hanging="420"/>
      <w:textAlignment w:val="baseline"/>
    </w:pPr>
    <w:rPr>
      <w:rFonts w:eastAsia="宋体"/>
      <w:szCs w:val="24"/>
    </w:rPr>
  </w:style>
  <w:style w:type="paragraph" w:customStyle="1" w:styleId="DefaultParagraphCharCharCharChar">
    <w:name w:val="Default Paragraph Char Char Char Char"/>
    <w:basedOn w:val="a"/>
    <w:next w:val="a"/>
    <w:qFormat/>
    <w:rsid w:val="00B1349B"/>
    <w:pPr>
      <w:widowControl/>
      <w:spacing w:line="360" w:lineRule="auto"/>
      <w:jc w:val="left"/>
    </w:pPr>
    <w:rPr>
      <w:rFonts w:eastAsia="仿宋"/>
      <w:kern w:val="0"/>
      <w:sz w:val="24"/>
      <w:szCs w:val="20"/>
      <w:lang w:eastAsia="en-US"/>
    </w:rPr>
  </w:style>
  <w:style w:type="paragraph" w:customStyle="1" w:styleId="affffffffffffffffffffffffff5">
    <w:name w:val="表身"/>
    <w:basedOn w:val="a"/>
    <w:qFormat/>
    <w:rsid w:val="00B1349B"/>
    <w:pPr>
      <w:autoSpaceDE w:val="0"/>
      <w:autoSpaceDN w:val="0"/>
      <w:adjustRightInd w:val="0"/>
      <w:spacing w:line="300" w:lineRule="auto"/>
      <w:jc w:val="left"/>
    </w:pPr>
    <w:rPr>
      <w:rFonts w:eastAsia="仿宋"/>
      <w:kern w:val="0"/>
      <w:sz w:val="18"/>
      <w:szCs w:val="20"/>
    </w:rPr>
  </w:style>
  <w:style w:type="paragraph" w:customStyle="1" w:styleId="6H6LegalLevel1Level1h6ThirdSubheadingBOD4PIM">
    <w:name w:val="样式 标题 6H6Legal Level 1.Level 1h6Third SubheadingBOD 4PIM ..."/>
    <w:basedOn w:val="6"/>
    <w:uiPriority w:val="99"/>
    <w:qFormat/>
    <w:rsid w:val="00B1349B"/>
    <w:pPr>
      <w:widowControl/>
      <w:tabs>
        <w:tab w:val="left" w:pos="1134"/>
      </w:tabs>
      <w:adjustRightInd/>
      <w:spacing w:line="316" w:lineRule="auto"/>
      <w:ind w:left="1327" w:hanging="1327"/>
      <w:textAlignment w:val="auto"/>
    </w:pPr>
    <w:rPr>
      <w:rFonts w:ascii="宋体" w:eastAsia="宋体" w:hAnsi="宋体"/>
      <w:sz w:val="20"/>
      <w:szCs w:val="20"/>
    </w:rPr>
  </w:style>
  <w:style w:type="paragraph" w:customStyle="1" w:styleId="Char2CharCharCharCharCharChar">
    <w:name w:val="Char2 Char Char Char Char Char Char"/>
    <w:basedOn w:val="a"/>
    <w:qFormat/>
    <w:rsid w:val="00B1349B"/>
    <w:pPr>
      <w:widowControl/>
      <w:spacing w:after="160" w:line="240" w:lineRule="exact"/>
      <w:jc w:val="left"/>
    </w:pPr>
    <w:rPr>
      <w:rFonts w:ascii="Verdana" w:eastAsia="仿宋" w:hAnsi="Verdana"/>
      <w:kern w:val="0"/>
      <w:sz w:val="20"/>
      <w:lang w:eastAsia="en-US"/>
    </w:rPr>
  </w:style>
  <w:style w:type="paragraph" w:customStyle="1" w:styleId="2ffff7">
    <w:name w:val="样式 标题 2 + 宋体 小四"/>
    <w:basedOn w:val="2"/>
    <w:qFormat/>
    <w:rsid w:val="00B1349B"/>
    <w:pPr>
      <w:keepLines w:val="0"/>
      <w:widowControl/>
      <w:tabs>
        <w:tab w:val="left" w:pos="1416"/>
      </w:tabs>
      <w:autoSpaceDE w:val="0"/>
      <w:autoSpaceDN w:val="0"/>
      <w:adjustRightInd w:val="0"/>
      <w:spacing w:line="480" w:lineRule="auto"/>
      <w:ind w:left="1416" w:right="6" w:hanging="420"/>
      <w:jc w:val="left"/>
      <w:textAlignment w:val="bottom"/>
    </w:pPr>
    <w:rPr>
      <w:rFonts w:ascii="宋体" w:hAnsi="宋体"/>
      <w:caps/>
      <w:color w:val="000000"/>
      <w:kern w:val="0"/>
      <w:sz w:val="30"/>
      <w:szCs w:val="24"/>
    </w:rPr>
  </w:style>
  <w:style w:type="paragraph" w:customStyle="1" w:styleId="font22">
    <w:name w:val="font22"/>
    <w:basedOn w:val="a"/>
    <w:qFormat/>
    <w:rsid w:val="00B1349B"/>
    <w:pPr>
      <w:widowControl/>
      <w:spacing w:before="100" w:beforeAutospacing="1" w:after="100" w:afterAutospacing="1"/>
      <w:jc w:val="left"/>
    </w:pPr>
    <w:rPr>
      <w:rFonts w:ascii="宋体" w:eastAsia="仿宋" w:hAnsi="宋体" w:cs="宋体"/>
      <w:color w:val="FF0000"/>
      <w:kern w:val="0"/>
      <w:sz w:val="22"/>
      <w:szCs w:val="22"/>
    </w:rPr>
  </w:style>
  <w:style w:type="paragraph" w:customStyle="1" w:styleId="Itemlist0">
    <w:name w:val="Item list"/>
    <w:basedOn w:val="a"/>
    <w:qFormat/>
    <w:rsid w:val="00B1349B"/>
    <w:pPr>
      <w:widowControl/>
      <w:tabs>
        <w:tab w:val="left" w:pos="720"/>
      </w:tabs>
      <w:ind w:left="720" w:hanging="720"/>
    </w:pPr>
    <w:rPr>
      <w:rFonts w:eastAsia="仿宋"/>
      <w:sz w:val="24"/>
      <w:szCs w:val="18"/>
    </w:rPr>
  </w:style>
  <w:style w:type="paragraph" w:customStyle="1" w:styleId="p1">
    <w:name w:val="p1"/>
    <w:basedOn w:val="a"/>
    <w:qFormat/>
    <w:rsid w:val="00B1349B"/>
    <w:pPr>
      <w:widowControl/>
      <w:spacing w:before="100" w:beforeAutospacing="1" w:after="100" w:afterAutospacing="1" w:line="312" w:lineRule="auto"/>
      <w:jc w:val="left"/>
    </w:pPr>
    <w:rPr>
      <w:rFonts w:ascii="宋体" w:eastAsia="仿宋" w:hAnsi="宋体"/>
      <w:color w:val="000000"/>
      <w:kern w:val="0"/>
      <w:sz w:val="24"/>
    </w:rPr>
  </w:style>
  <w:style w:type="paragraph" w:customStyle="1" w:styleId="affffffffffffffffffffffffff6">
    <w:name w:val="正文左对齐"/>
    <w:basedOn w:val="a"/>
    <w:qFormat/>
    <w:rsid w:val="00B1349B"/>
    <w:pPr>
      <w:spacing w:line="360" w:lineRule="auto"/>
      <w:jc w:val="left"/>
    </w:pPr>
    <w:rPr>
      <w:rFonts w:ascii="宋体" w:eastAsia="仿宋"/>
      <w:sz w:val="24"/>
      <w:szCs w:val="20"/>
    </w:rPr>
  </w:style>
  <w:style w:type="paragraph" w:customStyle="1" w:styleId="pl">
    <w:name w:val="pl"/>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8LegalLevel111Level111LegalLevel1111">
    <w:name w:val="样式 标题 8Legal Level 1.1.1.Level 1.1.1注意框体Legal Level 1.1.1.1..."/>
    <w:basedOn w:val="8"/>
    <w:uiPriority w:val="99"/>
    <w:qFormat/>
    <w:rsid w:val="00B1349B"/>
    <w:pPr>
      <w:widowControl/>
      <w:tabs>
        <w:tab w:val="left" w:pos="0"/>
        <w:tab w:val="left" w:pos="4394"/>
      </w:tabs>
      <w:ind w:left="1327" w:hanging="1327"/>
      <w:textAlignment w:val="auto"/>
    </w:pPr>
    <w:rPr>
      <w:rFonts w:ascii="宋体" w:hAnsi="宋体"/>
      <w:szCs w:val="20"/>
    </w:rPr>
  </w:style>
  <w:style w:type="paragraph" w:customStyle="1" w:styleId="55l4H5h5SecondSubheading0505">
    <w:name w:val="样式 标题 55l4H5h5Second Subheading + 段前: 0.5 行 段后: 0.5 行 行距:..."/>
    <w:basedOn w:val="5"/>
    <w:qFormat/>
    <w:rsid w:val="00B1349B"/>
    <w:pPr>
      <w:tabs>
        <w:tab w:val="left" w:pos="709"/>
        <w:tab w:val="left" w:pos="2580"/>
      </w:tabs>
      <w:adjustRightInd/>
      <w:spacing w:before="0" w:after="0" w:line="360" w:lineRule="auto"/>
      <w:ind w:left="2580" w:hanging="420"/>
      <w:jc w:val="both"/>
      <w:textAlignment w:val="auto"/>
    </w:pPr>
    <w:rPr>
      <w:rFonts w:eastAsia="楷体_GB2312"/>
      <w:kern w:val="2"/>
      <w:szCs w:val="20"/>
    </w:rPr>
  </w:style>
  <w:style w:type="paragraph" w:customStyle="1" w:styleId="tabledescription0">
    <w:name w:val="tabledescription"/>
    <w:basedOn w:val="a"/>
    <w:uiPriority w:val="99"/>
    <w:qFormat/>
    <w:rsid w:val="00B1349B"/>
    <w:pPr>
      <w:widowControl/>
      <w:spacing w:before="100" w:beforeAutospacing="1" w:after="100" w:afterAutospacing="1"/>
      <w:jc w:val="left"/>
    </w:pPr>
    <w:rPr>
      <w:rFonts w:ascii="宋体" w:eastAsia="仿宋" w:hAnsi="宋体" w:cs="宋体"/>
      <w:kern w:val="0"/>
      <w:sz w:val="24"/>
    </w:rPr>
  </w:style>
  <w:style w:type="paragraph" w:customStyle="1" w:styleId="affffffffffffffffffffffffff7">
    <w:name w:val="第三层标题"/>
    <w:basedOn w:val="a8"/>
    <w:next w:val="a8"/>
    <w:qFormat/>
    <w:rsid w:val="00B1349B"/>
    <w:pPr>
      <w:widowControl/>
      <w:tabs>
        <w:tab w:val="clear" w:pos="0"/>
      </w:tabs>
      <w:spacing w:before="240" w:line="360" w:lineRule="auto"/>
      <w:ind w:left="522" w:firstLine="0"/>
    </w:pPr>
    <w:rPr>
      <w:rFonts w:eastAsia="仿宋" w:hAnsi="Arial"/>
      <w:b/>
      <w:color w:val="000000"/>
      <w:kern w:val="0"/>
      <w:sz w:val="24"/>
      <w:szCs w:val="20"/>
    </w:rPr>
  </w:style>
  <w:style w:type="paragraph" w:customStyle="1" w:styleId="xl203">
    <w:name w:val="xl20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p2">
    <w:name w:val="p2"/>
    <w:basedOn w:val="a"/>
    <w:qFormat/>
    <w:rsid w:val="00B1349B"/>
    <w:pPr>
      <w:widowControl/>
      <w:spacing w:before="100" w:beforeAutospacing="1" w:after="100" w:afterAutospacing="1" w:line="312" w:lineRule="auto"/>
      <w:jc w:val="left"/>
    </w:pPr>
    <w:rPr>
      <w:rFonts w:ascii="宋体" w:eastAsia="仿宋" w:hAnsi="宋体"/>
      <w:color w:val="000000"/>
      <w:kern w:val="0"/>
      <w:sz w:val="24"/>
    </w:rPr>
  </w:style>
  <w:style w:type="paragraph" w:customStyle="1" w:styleId="style25">
    <w:name w:val="style25"/>
    <w:basedOn w:val="a"/>
    <w:qFormat/>
    <w:rsid w:val="00B1349B"/>
    <w:pPr>
      <w:widowControl/>
      <w:spacing w:before="100" w:beforeAutospacing="1" w:after="100" w:afterAutospacing="1"/>
      <w:jc w:val="left"/>
    </w:pPr>
    <w:rPr>
      <w:rFonts w:ascii="宋体" w:hAnsi="宋体" w:cs="宋体"/>
      <w:kern w:val="0"/>
      <w:sz w:val="18"/>
      <w:szCs w:val="18"/>
    </w:rPr>
  </w:style>
  <w:style w:type="paragraph" w:customStyle="1" w:styleId="affffffffffffffffffffffffff8">
    <w:name w:val="标书正文格式"/>
    <w:qFormat/>
    <w:rsid w:val="00B1349B"/>
    <w:pPr>
      <w:spacing w:line="360" w:lineRule="auto"/>
      <w:ind w:firstLineChars="200" w:firstLine="200"/>
    </w:pPr>
    <w:rPr>
      <w:rFonts w:eastAsia="仿宋_GB2312"/>
      <w:kern w:val="2"/>
      <w:sz w:val="30"/>
      <w:szCs w:val="24"/>
    </w:rPr>
  </w:style>
  <w:style w:type="paragraph" w:customStyle="1" w:styleId="affffffffffffffffffffffffff9">
    <w:name w:val="模板普通正文"/>
    <w:basedOn w:val="af8"/>
    <w:qFormat/>
    <w:rsid w:val="00B1349B"/>
  </w:style>
  <w:style w:type="paragraph" w:customStyle="1" w:styleId="WW-Web">
    <w:name w:val="WW-普通 (Web)"/>
    <w:basedOn w:val="a"/>
    <w:qFormat/>
    <w:rsid w:val="00B1349B"/>
    <w:pPr>
      <w:widowControl/>
      <w:suppressAutoHyphens/>
      <w:spacing w:before="100" w:after="100" w:line="288" w:lineRule="atLeast"/>
      <w:jc w:val="left"/>
    </w:pPr>
    <w:rPr>
      <w:rFonts w:eastAsia="仿宋"/>
      <w:kern w:val="17153"/>
      <w:sz w:val="19"/>
      <w:szCs w:val="20"/>
    </w:rPr>
  </w:style>
  <w:style w:type="paragraph" w:customStyle="1" w:styleId="xl193">
    <w:name w:val="xl19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xl111">
    <w:name w:val="xl111"/>
    <w:basedOn w:val="a"/>
    <w:qFormat/>
    <w:rsid w:val="00B1349B"/>
    <w:pPr>
      <w:widowControl/>
      <w:pBdr>
        <w:top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131">
    <w:name w:val="样式13"/>
    <w:basedOn w:val="a"/>
    <w:qFormat/>
    <w:rsid w:val="00B1349B"/>
    <w:pPr>
      <w:keepNext/>
      <w:keepLines/>
      <w:spacing w:before="240" w:line="413" w:lineRule="auto"/>
      <w:outlineLvl w:val="2"/>
    </w:pPr>
    <w:rPr>
      <w:rFonts w:eastAsia="黑体" w:cs="Arial"/>
      <w:b/>
      <w:bCs/>
      <w:sz w:val="30"/>
      <w:szCs w:val="30"/>
    </w:rPr>
  </w:style>
  <w:style w:type="paragraph" w:customStyle="1" w:styleId="CharChar13">
    <w:name w:val="段落正文 Char Char1"/>
    <w:basedOn w:val="a"/>
    <w:qFormat/>
    <w:rsid w:val="00B1349B"/>
    <w:pPr>
      <w:spacing w:beforeLines="50" w:line="360" w:lineRule="auto"/>
      <w:ind w:firstLineChars="200" w:firstLine="200"/>
    </w:pPr>
    <w:rPr>
      <w:rFonts w:eastAsia="仿宋"/>
      <w:spacing w:val="2"/>
      <w:sz w:val="24"/>
    </w:rPr>
  </w:style>
  <w:style w:type="paragraph" w:customStyle="1" w:styleId="ParaCharCharCharCharCharCharCharCharCharCharChar">
    <w:name w:val="默认段落字体 Para Char Char Char Char Char Char Char Char Char Char Char"/>
    <w:basedOn w:val="a"/>
    <w:qFormat/>
    <w:rsid w:val="00B1349B"/>
    <w:rPr>
      <w:rFonts w:ascii="Tahoma" w:hAnsi="Tahoma"/>
      <w:sz w:val="24"/>
      <w:szCs w:val="20"/>
    </w:rPr>
  </w:style>
  <w:style w:type="paragraph" w:customStyle="1" w:styleId="arial122">
    <w:name w:val="arial122"/>
    <w:basedOn w:val="a"/>
    <w:qFormat/>
    <w:rsid w:val="00B1349B"/>
    <w:pPr>
      <w:widowControl/>
      <w:spacing w:line="300" w:lineRule="atLeast"/>
      <w:jc w:val="left"/>
    </w:pPr>
    <w:rPr>
      <w:rFonts w:ascii="宋体" w:eastAsia="仿宋" w:hAnsi="宋体" w:cs="宋体"/>
      <w:kern w:val="0"/>
      <w:sz w:val="18"/>
      <w:szCs w:val="18"/>
    </w:rPr>
  </w:style>
  <w:style w:type="paragraph" w:customStyle="1" w:styleId="5H5h5heading5GB2312">
    <w:name w:val="样式 标题 5H5h5heading 5 + (西文) 楷体_GB2312"/>
    <w:basedOn w:val="5"/>
    <w:qFormat/>
    <w:rsid w:val="00B1349B"/>
    <w:pPr>
      <w:keepNext w:val="0"/>
      <w:keepLines w:val="0"/>
      <w:tabs>
        <w:tab w:val="left" w:pos="709"/>
        <w:tab w:val="left" w:pos="2580"/>
      </w:tabs>
      <w:adjustRightInd/>
      <w:spacing w:before="0" w:after="0" w:line="240" w:lineRule="auto"/>
      <w:ind w:left="2580" w:hanging="420"/>
      <w:jc w:val="both"/>
      <w:textAlignment w:val="auto"/>
      <w:outlineLvl w:val="9"/>
    </w:pPr>
    <w:rPr>
      <w:rFonts w:ascii="楷体_GB2312" w:hAnsi="Arial"/>
      <w:b w:val="0"/>
      <w:color w:val="000000"/>
      <w:spacing w:val="20"/>
      <w:kern w:val="2"/>
      <w:sz w:val="21"/>
      <w:szCs w:val="21"/>
    </w:rPr>
  </w:style>
  <w:style w:type="paragraph" w:customStyle="1" w:styleId="xl188">
    <w:name w:val="xl188"/>
    <w:basedOn w:val="a"/>
    <w:qFormat/>
    <w:rsid w:val="00B1349B"/>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0"/>
      <w:szCs w:val="20"/>
    </w:rPr>
  </w:style>
  <w:style w:type="paragraph" w:customStyle="1" w:styleId="1fffff7">
    <w:name w:val="表文1"/>
    <w:basedOn w:val="a"/>
    <w:qFormat/>
    <w:rsid w:val="00B1349B"/>
    <w:pPr>
      <w:widowControl/>
      <w:spacing w:line="360" w:lineRule="auto"/>
      <w:ind w:firstLine="408"/>
    </w:pPr>
    <w:rPr>
      <w:rFonts w:ascii="宋体" w:eastAsia="仿宋" w:hAnsi="宋体"/>
      <w:bCs/>
      <w:color w:val="000000"/>
      <w:spacing w:val="10"/>
      <w:kern w:val="0"/>
      <w:sz w:val="24"/>
      <w:szCs w:val="18"/>
    </w:rPr>
  </w:style>
  <w:style w:type="paragraph" w:customStyle="1" w:styleId="BodyTextKeep">
    <w:name w:val="Body Text Keep"/>
    <w:basedOn w:val="af6"/>
    <w:qFormat/>
    <w:rsid w:val="00B1349B"/>
    <w:pPr>
      <w:keepNext/>
      <w:snapToGrid w:val="0"/>
      <w:spacing w:before="120" w:after="220" w:line="220" w:lineRule="atLeast"/>
    </w:pPr>
    <w:rPr>
      <w:rFonts w:ascii="宋体" w:eastAsia="仿宋"/>
      <w:bCs/>
      <w:color w:val="000000"/>
      <w:kern w:val="0"/>
      <w:sz w:val="24"/>
      <w:szCs w:val="20"/>
    </w:rPr>
  </w:style>
  <w:style w:type="paragraph" w:customStyle="1" w:styleId="affffffffffffffffffffffffffa">
    <w:name w:val="正文中"/>
    <w:basedOn w:val="a"/>
    <w:qFormat/>
    <w:rsid w:val="00B1349B"/>
    <w:pPr>
      <w:keepNext/>
      <w:adjustRightInd w:val="0"/>
      <w:snapToGrid w:val="0"/>
      <w:spacing w:line="200" w:lineRule="atLeast"/>
      <w:jc w:val="center"/>
    </w:pPr>
    <w:rPr>
      <w:rFonts w:ascii="宋体" w:eastAsia="仿宋"/>
      <w:sz w:val="24"/>
      <w:szCs w:val="20"/>
    </w:rPr>
  </w:style>
  <w:style w:type="paragraph" w:customStyle="1" w:styleId="bbb">
    <w:name w:val="bbb"/>
    <w:basedOn w:val="a"/>
    <w:qFormat/>
    <w:rsid w:val="00B1349B"/>
    <w:pPr>
      <w:widowControl/>
      <w:spacing w:before="100" w:beforeAutospacing="1" w:after="100" w:afterAutospacing="1"/>
      <w:jc w:val="left"/>
    </w:pPr>
    <w:rPr>
      <w:rFonts w:ascii="ˎ̥" w:eastAsia="仿宋" w:hAnsi="ˎ̥"/>
      <w:color w:val="FFFFFF"/>
      <w:kern w:val="0"/>
      <w:sz w:val="18"/>
      <w:szCs w:val="18"/>
    </w:rPr>
  </w:style>
  <w:style w:type="paragraph" w:customStyle="1" w:styleId="a20">
    <w:name w:val="a2"/>
    <w:basedOn w:val="a"/>
    <w:uiPriority w:val="99"/>
    <w:qFormat/>
    <w:rsid w:val="00B1349B"/>
    <w:pPr>
      <w:widowControl/>
      <w:spacing w:before="100" w:beforeAutospacing="1" w:after="100" w:afterAutospacing="1"/>
      <w:jc w:val="left"/>
    </w:pPr>
    <w:rPr>
      <w:rFonts w:ascii="宋体" w:eastAsia="仿宋" w:hAnsi="宋体" w:cs="宋体"/>
      <w:kern w:val="0"/>
      <w:sz w:val="24"/>
    </w:rPr>
  </w:style>
  <w:style w:type="paragraph" w:customStyle="1" w:styleId="6b">
    <w:name w:val="列表项目符号6"/>
    <w:basedOn w:val="a"/>
    <w:qFormat/>
    <w:rsid w:val="00B1349B"/>
    <w:pPr>
      <w:widowControl/>
      <w:tabs>
        <w:tab w:val="left" w:pos="900"/>
      </w:tabs>
      <w:autoSpaceDE w:val="0"/>
      <w:autoSpaceDN w:val="0"/>
      <w:adjustRightInd w:val="0"/>
      <w:spacing w:before="120" w:after="120" w:line="360" w:lineRule="auto"/>
      <w:ind w:left="899" w:hangingChars="171" w:hanging="359"/>
      <w:jc w:val="left"/>
    </w:pPr>
    <w:rPr>
      <w:rFonts w:ascii="宋体" w:eastAsia="仿宋" w:hAnsi="宋体" w:hint="eastAsia"/>
      <w:bCs/>
      <w:color w:val="000000"/>
      <w:kern w:val="0"/>
      <w:sz w:val="20"/>
      <w:szCs w:val="21"/>
      <w:lang w:val="zh-CN"/>
    </w:rPr>
  </w:style>
  <w:style w:type="paragraph" w:customStyle="1" w:styleId="affffffffffffffffffffffffffb">
    <w:name w:val="并列样式"/>
    <w:basedOn w:val="a"/>
    <w:qFormat/>
    <w:rsid w:val="00B1349B"/>
    <w:pPr>
      <w:tabs>
        <w:tab w:val="left" w:pos="871"/>
      </w:tabs>
      <w:ind w:left="871" w:hanging="420"/>
    </w:pPr>
    <w:rPr>
      <w:rFonts w:eastAsia="仿宋"/>
      <w:sz w:val="24"/>
    </w:rPr>
  </w:style>
  <w:style w:type="paragraph" w:customStyle="1" w:styleId="CM7">
    <w:name w:val="CM7"/>
    <w:basedOn w:val="Default"/>
    <w:next w:val="Default"/>
    <w:qFormat/>
    <w:rsid w:val="00B1349B"/>
    <w:rPr>
      <w:rFonts w:ascii="黑体" w:eastAsia="黑体" w:cs="Times New Roman"/>
      <w:color w:val="auto"/>
    </w:rPr>
  </w:style>
  <w:style w:type="paragraph" w:customStyle="1" w:styleId="a51">
    <w:name w:val="a5"/>
    <w:basedOn w:val="a"/>
    <w:uiPriority w:val="99"/>
    <w:qFormat/>
    <w:rsid w:val="00B1349B"/>
    <w:pPr>
      <w:widowControl/>
      <w:spacing w:before="100" w:beforeAutospacing="1" w:after="100" w:afterAutospacing="1"/>
      <w:jc w:val="left"/>
    </w:pPr>
    <w:rPr>
      <w:rFonts w:ascii="宋体" w:eastAsia="仿宋" w:hAnsi="宋体" w:cs="宋体"/>
      <w:kern w:val="0"/>
      <w:sz w:val="24"/>
    </w:rPr>
  </w:style>
  <w:style w:type="paragraph" w:customStyle="1" w:styleId="4h4H4L1Heading4h41h42h411h43h412h421h4111h44">
    <w:name w:val="样式 样式 标题 4h4H4L1 Heading 4h41h42h411h43h412h421h4111h44... + 左侧:..."/>
    <w:qFormat/>
    <w:rsid w:val="00B1349B"/>
    <w:pPr>
      <w:tabs>
        <w:tab w:val="left" w:pos="709"/>
        <w:tab w:val="left" w:pos="2160"/>
      </w:tabs>
      <w:jc w:val="center"/>
    </w:pPr>
    <w:rPr>
      <w:bCs/>
      <w:spacing w:val="20"/>
      <w:sz w:val="21"/>
    </w:rPr>
  </w:style>
  <w:style w:type="paragraph" w:customStyle="1" w:styleId="4h4H4L1Heading4h41h42h411h43h412h421h4111h440">
    <w:name w:val="样式 标题 4h4H4L1 Heading 4h41h42h411h43h412h421h4111h44..."/>
    <w:basedOn w:val="4"/>
    <w:qFormat/>
    <w:rsid w:val="00B1349B"/>
    <w:pPr>
      <w:widowControl/>
      <w:tabs>
        <w:tab w:val="left" w:pos="709"/>
        <w:tab w:val="left" w:pos="2160"/>
      </w:tabs>
      <w:spacing w:before="120" w:after="120" w:line="372" w:lineRule="auto"/>
      <w:ind w:leftChars="200" w:left="420" w:hanging="420"/>
    </w:pPr>
    <w:rPr>
      <w:rFonts w:ascii="宋体" w:eastAsia="宋体" w:hAnsi="宋体"/>
      <w:b w:val="0"/>
      <w:bCs w:val="0"/>
      <w:iCs/>
      <w:sz w:val="24"/>
      <w:szCs w:val="24"/>
    </w:rPr>
  </w:style>
  <w:style w:type="paragraph" w:customStyle="1" w:styleId="3sect123Level3HeadH3Titre31Heading3-old">
    <w:name w:val="样式 标题 3sect1.2.3Level 3 HeadH3Titre3章标题1Heading 3 - old子系..."/>
    <w:basedOn w:val="3"/>
    <w:qFormat/>
    <w:rsid w:val="00B1349B"/>
    <w:pPr>
      <w:keepNext w:val="0"/>
      <w:keepLines w:val="0"/>
      <w:widowControl/>
      <w:tabs>
        <w:tab w:val="left" w:pos="1377"/>
      </w:tabs>
      <w:autoSpaceDE w:val="0"/>
      <w:autoSpaceDN w:val="0"/>
      <w:adjustRightInd w:val="0"/>
      <w:snapToGrid w:val="0"/>
      <w:spacing w:before="0" w:after="0" w:afterAutospacing="1" w:line="360" w:lineRule="auto"/>
      <w:ind w:left="1377" w:rightChars="100" w:right="240" w:hanging="720"/>
      <w:textAlignment w:val="bottom"/>
    </w:pPr>
    <w:rPr>
      <w:rFonts w:ascii="黑体" w:hAnsi="Book Antiqua" w:cs="宋体"/>
      <w:bCs w:val="0"/>
      <w:caps/>
      <w:color w:val="000000"/>
      <w:kern w:val="0"/>
      <w:sz w:val="28"/>
      <w:szCs w:val="20"/>
    </w:rPr>
  </w:style>
  <w:style w:type="paragraph" w:customStyle="1" w:styleId="affffffffffffffffffffffffffc">
    <w:name w:val="图片（中）"/>
    <w:basedOn w:val="affffffffffffffffffffffffff2"/>
    <w:next w:val="affffffffffffffffffffffffff2"/>
    <w:qFormat/>
    <w:rsid w:val="00B1349B"/>
    <w:pPr>
      <w:keepNext/>
      <w:spacing w:after="0"/>
    </w:pPr>
  </w:style>
  <w:style w:type="paragraph" w:customStyle="1" w:styleId="xl119">
    <w:name w:val="xl119"/>
    <w:basedOn w:val="a"/>
    <w:qFormat/>
    <w:rsid w:val="00B1349B"/>
    <w:pPr>
      <w:widowControl/>
      <w:shd w:val="clear" w:color="auto" w:fill="CCFFCC"/>
      <w:spacing w:before="100" w:beforeAutospacing="1" w:after="100" w:afterAutospacing="1"/>
      <w:jc w:val="left"/>
      <w:textAlignment w:val="center"/>
    </w:pPr>
    <w:rPr>
      <w:rFonts w:ascii="宋体" w:eastAsia="仿宋" w:hAnsi="宋体" w:cs="宋体"/>
      <w:kern w:val="0"/>
      <w:sz w:val="18"/>
      <w:szCs w:val="18"/>
    </w:rPr>
  </w:style>
  <w:style w:type="paragraph" w:customStyle="1" w:styleId="font20">
    <w:name w:val="font20"/>
    <w:basedOn w:val="a"/>
    <w:uiPriority w:val="99"/>
    <w:qFormat/>
    <w:rsid w:val="00B1349B"/>
    <w:pPr>
      <w:widowControl/>
      <w:spacing w:before="100" w:beforeAutospacing="1" w:after="100" w:afterAutospacing="1"/>
      <w:jc w:val="left"/>
    </w:pPr>
    <w:rPr>
      <w:rFonts w:ascii="黑体" w:eastAsia="黑体" w:hAnsi="宋体" w:cs="宋体"/>
      <w:b/>
      <w:bCs/>
      <w:kern w:val="0"/>
      <w:sz w:val="32"/>
      <w:szCs w:val="32"/>
    </w:rPr>
  </w:style>
  <w:style w:type="paragraph" w:customStyle="1" w:styleId="affffffffffffffffffffffffffd">
    <w:name w:val="图表编号"/>
    <w:basedOn w:val="2"/>
    <w:qFormat/>
    <w:rsid w:val="00B1349B"/>
    <w:pPr>
      <w:keepLines w:val="0"/>
      <w:tabs>
        <w:tab w:val="left" w:pos="1320"/>
        <w:tab w:val="left" w:pos="1440"/>
      </w:tabs>
      <w:autoSpaceDE w:val="0"/>
      <w:autoSpaceDN w:val="0"/>
      <w:adjustRightInd w:val="0"/>
      <w:spacing w:line="413" w:lineRule="auto"/>
      <w:ind w:left="105" w:hanging="420"/>
      <w:jc w:val="left"/>
    </w:pPr>
    <w:rPr>
      <w:rFonts w:eastAsia="黑体"/>
      <w:b w:val="0"/>
      <w:color w:val="000000"/>
      <w:lang w:val="zh-CN"/>
    </w:rPr>
  </w:style>
  <w:style w:type="paragraph" w:customStyle="1" w:styleId="11l0H1Heading0R1H11h1Level1TopicHeadingSectio1">
    <w:name w:val="样式 标题 11l0H1Heading 0R1H11h1Level 1 Topic HeadingSectio...1"/>
    <w:basedOn w:val="1"/>
    <w:qFormat/>
    <w:rsid w:val="00B1349B"/>
    <w:pPr>
      <w:tabs>
        <w:tab w:val="left" w:pos="900"/>
      </w:tabs>
      <w:spacing w:line="360" w:lineRule="auto"/>
      <w:ind w:left="425" w:hanging="425"/>
      <w:jc w:val="both"/>
    </w:pPr>
    <w:rPr>
      <w:rFonts w:eastAsia="仿宋"/>
      <w:kern w:val="44"/>
      <w:sz w:val="44"/>
    </w:rPr>
  </w:style>
  <w:style w:type="paragraph" w:customStyle="1" w:styleId="affffffffffffffffffffffffffe">
    <w:name w:val="文档卷标"/>
    <w:basedOn w:val="a"/>
    <w:qFormat/>
    <w:rsid w:val="00B1349B"/>
    <w:pPr>
      <w:keepNext/>
      <w:autoSpaceDE w:val="0"/>
      <w:autoSpaceDN w:val="0"/>
      <w:adjustRightInd w:val="0"/>
      <w:spacing w:before="240" w:after="120"/>
    </w:pPr>
    <w:rPr>
      <w:rFonts w:ascii="宋体" w:eastAsia="仿宋"/>
      <w:b/>
      <w:kern w:val="18"/>
      <w:sz w:val="24"/>
      <w:szCs w:val="20"/>
    </w:rPr>
  </w:style>
  <w:style w:type="paragraph" w:customStyle="1" w:styleId="red">
    <w:name w:val="red"/>
    <w:basedOn w:val="a"/>
    <w:qFormat/>
    <w:rsid w:val="00B1349B"/>
    <w:pPr>
      <w:widowControl/>
      <w:spacing w:before="100" w:beforeAutospacing="1" w:after="100" w:afterAutospacing="1"/>
      <w:jc w:val="left"/>
    </w:pPr>
    <w:rPr>
      <w:rFonts w:ascii="宋体" w:eastAsia="仿宋" w:hAnsi="宋体" w:cs="宋体"/>
      <w:color w:val="FF9933"/>
      <w:kern w:val="0"/>
      <w:sz w:val="18"/>
      <w:szCs w:val="18"/>
    </w:rPr>
  </w:style>
  <w:style w:type="paragraph" w:customStyle="1" w:styleId="afffffffffffffffffffffffffff">
    <w:name w:val="公司地址"/>
    <w:basedOn w:val="a"/>
    <w:qFormat/>
    <w:rsid w:val="00B1349B"/>
    <w:pPr>
      <w:spacing w:after="80"/>
      <w:jc w:val="center"/>
    </w:pPr>
    <w:rPr>
      <w:rFonts w:eastAsia="仿宋"/>
      <w:sz w:val="18"/>
      <w:szCs w:val="20"/>
    </w:rPr>
  </w:style>
  <w:style w:type="paragraph" w:customStyle="1" w:styleId="201">
    <w:name w:val="样式20"/>
    <w:basedOn w:val="a"/>
    <w:qFormat/>
    <w:rsid w:val="00B1349B"/>
    <w:pPr>
      <w:keepNext/>
      <w:keepLines/>
      <w:spacing w:before="120" w:after="120" w:line="413" w:lineRule="auto"/>
      <w:jc w:val="left"/>
      <w:outlineLvl w:val="4"/>
    </w:pPr>
    <w:rPr>
      <w:rFonts w:ascii="楷体_GB2312" w:eastAsia="楷体_GB2312" w:hAnsi="Arial" w:cs="Arial"/>
      <w:b/>
      <w:kern w:val="0"/>
      <w:sz w:val="24"/>
      <w:szCs w:val="28"/>
    </w:rPr>
  </w:style>
  <w:style w:type="paragraph" w:customStyle="1" w:styleId="font25">
    <w:name w:val="font25"/>
    <w:basedOn w:val="a"/>
    <w:qFormat/>
    <w:rsid w:val="00B1349B"/>
    <w:pPr>
      <w:widowControl/>
      <w:spacing w:before="100" w:beforeAutospacing="1" w:after="100" w:afterAutospacing="1"/>
      <w:jc w:val="left"/>
    </w:pPr>
    <w:rPr>
      <w:rFonts w:ascii="宋体" w:eastAsia="仿宋" w:hAnsi="宋体" w:cs="宋体"/>
      <w:color w:val="FF0000"/>
      <w:kern w:val="0"/>
      <w:sz w:val="20"/>
      <w:szCs w:val="20"/>
    </w:rPr>
  </w:style>
  <w:style w:type="paragraph" w:customStyle="1" w:styleId="BodyText2">
    <w:name w:val="BodyText"/>
    <w:basedOn w:val="a"/>
    <w:qFormat/>
    <w:rsid w:val="00B1349B"/>
    <w:pPr>
      <w:widowControl/>
      <w:spacing w:before="120" w:after="120" w:line="360" w:lineRule="auto"/>
    </w:pPr>
    <w:rPr>
      <w:rFonts w:ascii="宋体" w:eastAsia="仿宋"/>
      <w:kern w:val="0"/>
      <w:sz w:val="28"/>
      <w:szCs w:val="20"/>
    </w:rPr>
  </w:style>
  <w:style w:type="paragraph" w:customStyle="1" w:styleId="unnamed1">
    <w:name w:val="unnamed1"/>
    <w:basedOn w:val="a"/>
    <w:qFormat/>
    <w:rsid w:val="00B1349B"/>
    <w:pPr>
      <w:widowControl/>
      <w:spacing w:before="100" w:beforeAutospacing="1" w:after="100" w:afterAutospacing="1"/>
      <w:jc w:val="left"/>
    </w:pPr>
    <w:rPr>
      <w:rFonts w:ascii="ˎ̥" w:eastAsia="仿宋" w:hAnsi="ˎ̥"/>
      <w:b/>
      <w:bCs/>
      <w:color w:val="FFFFFF"/>
      <w:kern w:val="0"/>
      <w:sz w:val="24"/>
      <w:szCs w:val="21"/>
    </w:rPr>
  </w:style>
  <w:style w:type="paragraph" w:customStyle="1" w:styleId="afffffffffffffffffffffffffff0">
    <w:name w:val="第二层标题"/>
    <w:basedOn w:val="a8"/>
    <w:next w:val="affffffffffffffffffffffffff7"/>
    <w:qFormat/>
    <w:rsid w:val="00B1349B"/>
    <w:pPr>
      <w:widowControl/>
      <w:tabs>
        <w:tab w:val="clear" w:pos="0"/>
      </w:tabs>
      <w:spacing w:before="360" w:line="360" w:lineRule="auto"/>
      <w:ind w:left="454" w:hanging="454"/>
    </w:pPr>
    <w:rPr>
      <w:rFonts w:eastAsia="仿宋" w:hAnsi="Arial"/>
      <w:b/>
      <w:color w:val="000000"/>
      <w:kern w:val="0"/>
      <w:sz w:val="30"/>
      <w:szCs w:val="20"/>
    </w:rPr>
  </w:style>
  <w:style w:type="paragraph" w:customStyle="1" w:styleId="afffffffffffffffffffffffffff1">
    <w:name w:val="正文带项目编号"/>
    <w:basedOn w:val="a"/>
    <w:qFormat/>
    <w:rsid w:val="00B1349B"/>
    <w:pPr>
      <w:tabs>
        <w:tab w:val="left" w:pos="360"/>
        <w:tab w:val="left" w:pos="720"/>
      </w:tabs>
      <w:spacing w:line="360" w:lineRule="auto"/>
      <w:ind w:left="2" w:firstLineChars="149" w:firstLine="358"/>
    </w:pPr>
    <w:rPr>
      <w:rFonts w:eastAsia="仿宋"/>
      <w:kern w:val="1"/>
      <w:sz w:val="24"/>
    </w:rPr>
  </w:style>
  <w:style w:type="paragraph" w:customStyle="1" w:styleId="afffffffffffffffffffffffffff2">
    <w:name w:val="段落内容"/>
    <w:basedOn w:val="a"/>
    <w:qFormat/>
    <w:rsid w:val="00B1349B"/>
    <w:pPr>
      <w:snapToGrid w:val="0"/>
      <w:spacing w:line="440" w:lineRule="atLeast"/>
      <w:ind w:left="1060" w:hanging="420"/>
    </w:pPr>
    <w:rPr>
      <w:rFonts w:eastAsia="仿宋"/>
      <w:sz w:val="28"/>
      <w:szCs w:val="20"/>
    </w:rPr>
  </w:style>
  <w:style w:type="paragraph" w:customStyle="1" w:styleId="Style20">
    <w:name w:val="Style2"/>
    <w:basedOn w:val="a"/>
    <w:qFormat/>
    <w:rsid w:val="00B1349B"/>
    <w:pPr>
      <w:tabs>
        <w:tab w:val="left" w:pos="959"/>
      </w:tabs>
      <w:overflowPunct w:val="0"/>
      <w:autoSpaceDE w:val="0"/>
      <w:autoSpaceDN w:val="0"/>
      <w:adjustRightInd w:val="0"/>
      <w:snapToGrid w:val="0"/>
      <w:spacing w:line="360" w:lineRule="auto"/>
      <w:ind w:left="959" w:hanging="346"/>
      <w:jc w:val="left"/>
      <w:textAlignment w:val="baseline"/>
    </w:pPr>
    <w:rPr>
      <w:rFonts w:eastAsia="仿宋"/>
      <w:kern w:val="0"/>
      <w:sz w:val="24"/>
      <w:szCs w:val="20"/>
      <w:lang w:val="en-GB"/>
    </w:rPr>
  </w:style>
  <w:style w:type="paragraph" w:customStyle="1" w:styleId="CharCharCharCharCharCharCharCharCharCharCharCharCharCharCharCharCharCharCharCharCharCharCharCharCharCharCharCharCharCharCharCharCharCharCharCharCharCharCharChar">
    <w:name w:val="纯文本 Char Char Char Char Char Char Char Char Char Char Char Char Char Char Char Char Char Char Char Char Char Char Char Char Char Char Char Char Char Char Char Char Char Char Char Char Char Char Char Char"/>
    <w:basedOn w:val="a"/>
    <w:next w:val="afe"/>
    <w:qFormat/>
    <w:rsid w:val="00B1349B"/>
    <w:rPr>
      <w:rFonts w:ascii="宋体" w:eastAsia="仿宋" w:hAnsi="Courier New"/>
      <w:sz w:val="24"/>
      <w:szCs w:val="20"/>
    </w:rPr>
  </w:style>
  <w:style w:type="paragraph" w:customStyle="1" w:styleId="xl110">
    <w:name w:val="xl110"/>
    <w:basedOn w:val="a"/>
    <w:qFormat/>
    <w:rsid w:val="00B1349B"/>
    <w:pPr>
      <w:widowControl/>
      <w:pBdr>
        <w:top w:val="single" w:sz="4" w:space="0" w:color="auto"/>
        <w:left w:val="single" w:sz="4" w:space="0" w:color="auto"/>
        <w:bottom w:val="single" w:sz="4" w:space="0" w:color="auto"/>
      </w:pBdr>
      <w:shd w:val="clear" w:color="auto" w:fill="CCCCFF"/>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afffffffffffffffffffffffffff3">
    <w:name w:val="首页大标题"/>
    <w:basedOn w:val="afffffffff6"/>
    <w:qFormat/>
    <w:rsid w:val="00B1349B"/>
    <w:pPr>
      <w:widowControl w:val="0"/>
      <w:spacing w:beforeLines="50" w:afterLines="50" w:line="360" w:lineRule="auto"/>
      <w:jc w:val="center"/>
    </w:pPr>
    <w:rPr>
      <w:rFonts w:ascii="Times New Roman" w:eastAsia="仿宋" w:hAnsi="Times New Roman"/>
      <w:b/>
      <w:bCs w:val="0"/>
      <w:sz w:val="84"/>
      <w:szCs w:val="24"/>
    </w:rPr>
  </w:style>
  <w:style w:type="paragraph" w:customStyle="1" w:styleId="a30">
    <w:name w:val="a3"/>
    <w:basedOn w:val="a"/>
    <w:uiPriority w:val="99"/>
    <w:qFormat/>
    <w:rsid w:val="00B1349B"/>
    <w:pPr>
      <w:widowControl/>
      <w:spacing w:line="300" w:lineRule="atLeast"/>
      <w:jc w:val="left"/>
    </w:pPr>
    <w:rPr>
      <w:rFonts w:ascii="宋体" w:eastAsia="仿宋" w:hAnsi="宋体" w:cs="宋体"/>
      <w:kern w:val="0"/>
      <w:sz w:val="18"/>
      <w:szCs w:val="18"/>
    </w:rPr>
  </w:style>
  <w:style w:type="paragraph" w:customStyle="1" w:styleId="ParaCharCharCharCharCharCharCharCharCharChar">
    <w:name w:val="默认段落字体 Para Char Char Char Char Char Char Char Char Char Char"/>
    <w:basedOn w:val="a"/>
    <w:qFormat/>
    <w:rsid w:val="00B1349B"/>
    <w:pPr>
      <w:widowControl/>
      <w:snapToGrid w:val="0"/>
      <w:spacing w:before="80" w:after="80"/>
      <w:ind w:left="1701"/>
    </w:pPr>
    <w:rPr>
      <w:rFonts w:ascii="Arial" w:eastAsia="仿宋" w:hAnsi="Arial" w:cs="Arial"/>
      <w:sz w:val="24"/>
    </w:rPr>
  </w:style>
  <w:style w:type="paragraph" w:customStyle="1" w:styleId="afffffffffffffffffffffffffff4">
    <w:name w:val="版权页资料信息"/>
    <w:qFormat/>
    <w:rsid w:val="00B1349B"/>
    <w:pPr>
      <w:tabs>
        <w:tab w:val="right" w:pos="945"/>
        <w:tab w:val="left" w:pos="1155"/>
      </w:tabs>
      <w:jc w:val="both"/>
    </w:pPr>
    <w:rPr>
      <w:rFonts w:ascii="宋体"/>
      <w:sz w:val="24"/>
    </w:rPr>
  </w:style>
  <w:style w:type="paragraph" w:customStyle="1" w:styleId="1fffff8">
    <w:name w:val="样式 标题 1 + 宋体 小四"/>
    <w:basedOn w:val="1"/>
    <w:qFormat/>
    <w:rsid w:val="00B1349B"/>
    <w:pPr>
      <w:keepLines/>
      <w:widowControl/>
      <w:tabs>
        <w:tab w:val="left" w:pos="900"/>
      </w:tabs>
      <w:autoSpaceDE w:val="0"/>
      <w:autoSpaceDN w:val="0"/>
      <w:adjustRightInd w:val="0"/>
      <w:spacing w:line="480" w:lineRule="auto"/>
      <w:ind w:left="425" w:right="6" w:hanging="425"/>
      <w:jc w:val="both"/>
      <w:textAlignment w:val="bottom"/>
    </w:pPr>
    <w:rPr>
      <w:caps/>
      <w:kern w:val="0"/>
      <w:sz w:val="30"/>
      <w:szCs w:val="24"/>
    </w:rPr>
  </w:style>
  <w:style w:type="paragraph" w:customStyle="1" w:styleId="xl187">
    <w:name w:val="xl187"/>
    <w:basedOn w:val="a"/>
    <w:qFormat/>
    <w:rsid w:val="00B1349B"/>
    <w:pPr>
      <w:widowControl/>
      <w:pBdr>
        <w:bottom w:val="single" w:sz="4" w:space="0" w:color="auto"/>
        <w:right w:val="single" w:sz="4" w:space="0" w:color="auto"/>
      </w:pBdr>
      <w:spacing w:before="100" w:beforeAutospacing="1" w:after="100" w:afterAutospacing="1"/>
      <w:jc w:val="left"/>
      <w:textAlignment w:val="center"/>
    </w:pPr>
    <w:rPr>
      <w:rFonts w:eastAsia="Arial Unicode MS"/>
      <w:b/>
      <w:bCs/>
      <w:kern w:val="0"/>
      <w:sz w:val="20"/>
      <w:szCs w:val="20"/>
    </w:rPr>
  </w:style>
  <w:style w:type="paragraph" w:customStyle="1" w:styleId="a11">
    <w:name w:val="a1"/>
    <w:basedOn w:val="a"/>
    <w:qFormat/>
    <w:rsid w:val="00B1349B"/>
    <w:pPr>
      <w:widowControl/>
      <w:spacing w:line="300" w:lineRule="atLeast"/>
      <w:jc w:val="left"/>
    </w:pPr>
    <w:rPr>
      <w:rFonts w:ascii="宋体" w:eastAsia="仿宋" w:hAnsi="宋体" w:cs="宋体"/>
      <w:kern w:val="0"/>
      <w:sz w:val="18"/>
      <w:szCs w:val="18"/>
    </w:rPr>
  </w:style>
  <w:style w:type="paragraph" w:customStyle="1" w:styleId="CM11">
    <w:name w:val="CM11"/>
    <w:basedOn w:val="Default"/>
    <w:next w:val="Default"/>
    <w:qFormat/>
    <w:rsid w:val="00B1349B"/>
    <w:pPr>
      <w:spacing w:after="660"/>
    </w:pPr>
    <w:rPr>
      <w:rFonts w:ascii="黑体" w:eastAsia="黑体" w:cs="Times New Roman"/>
      <w:color w:val="auto"/>
    </w:rPr>
  </w:style>
  <w:style w:type="paragraph" w:customStyle="1" w:styleId="styles1">
    <w:name w:val="styles1"/>
    <w:basedOn w:val="a"/>
    <w:qFormat/>
    <w:rsid w:val="00B1349B"/>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xl191">
    <w:name w:val="xl19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N-2">
    <w:name w:val="N-2"/>
    <w:basedOn w:val="2"/>
    <w:qFormat/>
    <w:rsid w:val="00B1349B"/>
    <w:pPr>
      <w:keepLines w:val="0"/>
      <w:tabs>
        <w:tab w:val="left" w:pos="1480"/>
      </w:tabs>
      <w:adjustRightInd w:val="0"/>
      <w:ind w:left="1480" w:hanging="420"/>
      <w:jc w:val="left"/>
      <w:textAlignment w:val="baseline"/>
    </w:pPr>
    <w:rPr>
      <w:rFonts w:ascii="Arial Narrow" w:eastAsia="黑体" w:hAnsi="Arial Narrow"/>
      <w:bCs w:val="0"/>
      <w:color w:val="000000"/>
      <w:kern w:val="0"/>
      <w:szCs w:val="20"/>
    </w:rPr>
  </w:style>
  <w:style w:type="paragraph" w:customStyle="1" w:styleId="afffffffffffffffffffffffffff5">
    <w:name w:val="标准正文格式"/>
    <w:basedOn w:val="a"/>
    <w:qFormat/>
    <w:rsid w:val="00B1349B"/>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005">
    <w:name w:val="样式 标题 3 + 段前: 0 磅 段后: 0.5 行 行距: 单倍行距"/>
    <w:basedOn w:val="3"/>
    <w:qFormat/>
    <w:rsid w:val="00B1349B"/>
    <w:pPr>
      <w:keepNext w:val="0"/>
      <w:keepLines w:val="0"/>
      <w:spacing w:before="0" w:afterLines="50" w:afterAutospacing="1" w:line="240" w:lineRule="auto"/>
      <w:ind w:left="1260" w:hanging="720"/>
    </w:pPr>
    <w:rPr>
      <w:rFonts w:cs="宋体"/>
      <w:b w:val="0"/>
      <w:sz w:val="24"/>
      <w:szCs w:val="20"/>
    </w:rPr>
  </w:style>
  <w:style w:type="paragraph" w:customStyle="1" w:styleId="font19">
    <w:name w:val="font19"/>
    <w:basedOn w:val="a"/>
    <w:uiPriority w:val="99"/>
    <w:qFormat/>
    <w:rsid w:val="00B1349B"/>
    <w:pPr>
      <w:widowControl/>
      <w:spacing w:before="100" w:beforeAutospacing="1" w:after="100" w:afterAutospacing="1"/>
      <w:jc w:val="left"/>
    </w:pPr>
    <w:rPr>
      <w:rFonts w:ascii="宋体" w:eastAsia="仿宋" w:hAnsi="宋体" w:cs="宋体"/>
      <w:kern w:val="0"/>
      <w:sz w:val="22"/>
      <w:szCs w:val="22"/>
    </w:rPr>
  </w:style>
  <w:style w:type="paragraph" w:customStyle="1" w:styleId="afffffffffffffffffffffffffff6">
    <w:name w:val="大标题"/>
    <w:next w:val="afffffffffffa"/>
    <w:qFormat/>
    <w:rsid w:val="00B1349B"/>
    <w:pPr>
      <w:pageBreakBefore/>
      <w:tabs>
        <w:tab w:val="left" w:pos="851"/>
      </w:tabs>
      <w:adjustRightInd w:val="0"/>
      <w:spacing w:beforeLines="150" w:afterLines="150" w:line="400" w:lineRule="exact"/>
      <w:ind w:left="851" w:firstLineChars="200" w:hanging="397"/>
      <w:jc w:val="center"/>
      <w:outlineLvl w:val="0"/>
    </w:pPr>
    <w:rPr>
      <w:rFonts w:eastAsia="黑体"/>
      <w:kern w:val="2"/>
      <w:sz w:val="30"/>
      <w:szCs w:val="24"/>
    </w:rPr>
  </w:style>
  <w:style w:type="paragraph" w:customStyle="1" w:styleId="CharCharCharCharCharCharCharChar">
    <w:name w:val="Char Char Char Char Char Char Char Char"/>
    <w:basedOn w:val="a"/>
    <w:qFormat/>
    <w:rsid w:val="00B1349B"/>
    <w:rPr>
      <w:rFonts w:ascii="Tahoma" w:eastAsia="仿宋" w:hAnsi="Tahoma"/>
      <w:sz w:val="24"/>
      <w:szCs w:val="20"/>
    </w:rPr>
  </w:style>
  <w:style w:type="paragraph" w:customStyle="1" w:styleId="22ndlevelh22Header2l2heading2IndentLeft025">
    <w:name w:val="样式 标题 22nd levelh22Header 2l2heading 2+ Indent: Left 0.25 ..."/>
    <w:basedOn w:val="2"/>
    <w:qFormat/>
    <w:rsid w:val="00B1349B"/>
    <w:pPr>
      <w:keepLines w:val="0"/>
      <w:tabs>
        <w:tab w:val="left" w:pos="1320"/>
      </w:tabs>
      <w:adjustRightInd w:val="0"/>
      <w:ind w:left="1320" w:hanging="420"/>
      <w:jc w:val="left"/>
      <w:textAlignment w:val="baseline"/>
    </w:pPr>
    <w:rPr>
      <w:rFonts w:ascii="宋体" w:hAnsi="宋体" w:cs="宋体"/>
      <w:color w:val="000000"/>
      <w:kern w:val="0"/>
      <w:sz w:val="28"/>
      <w:szCs w:val="20"/>
    </w:rPr>
  </w:style>
  <w:style w:type="paragraph" w:customStyle="1" w:styleId="afffffffffffffffffffffffffff7">
    <w:name w:val="表列表"/>
    <w:qFormat/>
    <w:rsid w:val="00B1349B"/>
    <w:pPr>
      <w:spacing w:line="400" w:lineRule="exact"/>
      <w:ind w:firstLineChars="200" w:firstLine="200"/>
      <w:jc w:val="center"/>
      <w:outlineLvl w:val="5"/>
    </w:pPr>
    <w:rPr>
      <w:rFonts w:cs="Tahoma"/>
      <w:color w:val="000000"/>
      <w:sz w:val="21"/>
      <w:szCs w:val="24"/>
    </w:rPr>
  </w:style>
  <w:style w:type="paragraph" w:customStyle="1" w:styleId="msoacetate0">
    <w:name w:val="msoacetate"/>
    <w:basedOn w:val="a"/>
    <w:qFormat/>
    <w:rsid w:val="00B1349B"/>
    <w:rPr>
      <w:rFonts w:eastAsia="仿宋"/>
      <w:sz w:val="18"/>
      <w:szCs w:val="18"/>
    </w:rPr>
  </w:style>
  <w:style w:type="paragraph" w:customStyle="1" w:styleId="Label">
    <w:name w:val="Label"/>
    <w:basedOn w:val="a"/>
    <w:next w:val="a"/>
    <w:qFormat/>
    <w:rsid w:val="00B1349B"/>
    <w:pPr>
      <w:widowControl/>
      <w:spacing w:before="60" w:after="60" w:line="220" w:lineRule="exact"/>
      <w:jc w:val="left"/>
    </w:pPr>
    <w:rPr>
      <w:rFonts w:ascii="Franklin Gothic Demi" w:eastAsia="仿宋" w:hAnsi="Franklin Gothic Demi"/>
      <w:color w:val="000000"/>
      <w:kern w:val="0"/>
      <w:sz w:val="24"/>
      <w:szCs w:val="21"/>
      <w:lang w:eastAsia="en-US"/>
    </w:rPr>
  </w:style>
  <w:style w:type="paragraph" w:customStyle="1" w:styleId="DefinitionTerm">
    <w:name w:val="Definition Term"/>
    <w:basedOn w:val="a"/>
    <w:next w:val="a"/>
    <w:qFormat/>
    <w:rsid w:val="00B1349B"/>
    <w:pPr>
      <w:widowControl/>
      <w:jc w:val="left"/>
    </w:pPr>
    <w:rPr>
      <w:rFonts w:eastAsia="仿宋"/>
      <w:kern w:val="0"/>
      <w:sz w:val="24"/>
      <w:szCs w:val="20"/>
      <w:lang w:eastAsia="en-US"/>
    </w:rPr>
  </w:style>
  <w:style w:type="paragraph" w:customStyle="1" w:styleId="xl109">
    <w:name w:val="xl10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仿宋" w:hAnsi="宋体" w:cs="宋体"/>
      <w:b/>
      <w:bCs/>
      <w:kern w:val="0"/>
      <w:sz w:val="20"/>
      <w:szCs w:val="20"/>
    </w:rPr>
  </w:style>
  <w:style w:type="paragraph" w:customStyle="1" w:styleId="ABC0">
    <w:name w:val="ABC"/>
    <w:basedOn w:val="a"/>
    <w:qFormat/>
    <w:rsid w:val="00B1349B"/>
    <w:pPr>
      <w:tabs>
        <w:tab w:val="left" w:pos="851"/>
      </w:tabs>
      <w:autoSpaceDE w:val="0"/>
      <w:autoSpaceDN w:val="0"/>
      <w:adjustRightInd w:val="0"/>
      <w:spacing w:line="360" w:lineRule="auto"/>
      <w:ind w:left="851" w:firstLineChars="200" w:hanging="397"/>
      <w:jc w:val="left"/>
    </w:pPr>
    <w:rPr>
      <w:rFonts w:eastAsia="仿宋" w:cs="Tahoma"/>
      <w:color w:val="000000"/>
      <w:kern w:val="0"/>
      <w:sz w:val="24"/>
    </w:rPr>
  </w:style>
  <w:style w:type="paragraph" w:customStyle="1" w:styleId="afffffffffffffffffffffffffff8">
    <w:name w:val="基本正文"/>
    <w:qFormat/>
    <w:rsid w:val="00B1349B"/>
    <w:pPr>
      <w:widowControl w:val="0"/>
      <w:spacing w:before="60" w:after="60" w:line="360" w:lineRule="exact"/>
      <w:ind w:firstLineChars="200" w:firstLine="420"/>
      <w:jc w:val="both"/>
    </w:pPr>
    <w:rPr>
      <w:kern w:val="2"/>
      <w:sz w:val="21"/>
    </w:rPr>
  </w:style>
  <w:style w:type="paragraph" w:customStyle="1" w:styleId="4f7">
    <w:name w:val="讯飞标题4"/>
    <w:basedOn w:val="4"/>
    <w:next w:val="a"/>
    <w:qFormat/>
    <w:rsid w:val="00B1349B"/>
    <w:pPr>
      <w:widowControl/>
      <w:tabs>
        <w:tab w:val="left" w:pos="709"/>
        <w:tab w:val="left" w:pos="2160"/>
      </w:tabs>
      <w:spacing w:line="374" w:lineRule="auto"/>
      <w:ind w:left="2160" w:hanging="420"/>
    </w:pPr>
    <w:rPr>
      <w:szCs w:val="24"/>
    </w:rPr>
  </w:style>
  <w:style w:type="paragraph" w:customStyle="1" w:styleId="bodytext3">
    <w:name w:val="bodytext"/>
    <w:basedOn w:val="a"/>
    <w:qFormat/>
    <w:rsid w:val="00B1349B"/>
    <w:pPr>
      <w:widowControl/>
      <w:spacing w:before="100" w:beforeAutospacing="1" w:after="100" w:afterAutospacing="1" w:line="281" w:lineRule="atLeast"/>
      <w:jc w:val="left"/>
    </w:pPr>
    <w:rPr>
      <w:rFonts w:ascii="Verdana" w:eastAsia="仿宋" w:hAnsi="Verdana" w:cs="宋体"/>
      <w:color w:val="FFFFFF"/>
      <w:kern w:val="0"/>
      <w:sz w:val="19"/>
      <w:szCs w:val="19"/>
    </w:rPr>
  </w:style>
  <w:style w:type="paragraph" w:customStyle="1" w:styleId="afffffffffffffffffffffffffff9">
    <w:name w:val="序号正文"/>
    <w:basedOn w:val="a"/>
    <w:qFormat/>
    <w:rsid w:val="00B1349B"/>
    <w:pPr>
      <w:tabs>
        <w:tab w:val="left" w:pos="360"/>
      </w:tabs>
      <w:spacing w:beforeLines="50" w:afterLines="50" w:line="300" w:lineRule="auto"/>
      <w:ind w:left="-454" w:firstLineChars="200" w:firstLine="454"/>
    </w:pPr>
    <w:rPr>
      <w:rFonts w:eastAsia="仿宋"/>
      <w:sz w:val="24"/>
      <w:szCs w:val="21"/>
    </w:rPr>
  </w:style>
  <w:style w:type="paragraph" w:customStyle="1" w:styleId="xl186">
    <w:name w:val="xl186"/>
    <w:basedOn w:val="a"/>
    <w:qFormat/>
    <w:rsid w:val="00B1349B"/>
    <w:pPr>
      <w:widowControl/>
      <w:pBdr>
        <w:right w:val="single" w:sz="4" w:space="0" w:color="auto"/>
      </w:pBdr>
      <w:spacing w:before="100" w:beforeAutospacing="1" w:after="100" w:afterAutospacing="1"/>
      <w:jc w:val="center"/>
      <w:textAlignment w:val="center"/>
    </w:pPr>
    <w:rPr>
      <w:rFonts w:eastAsia="Arial Unicode MS"/>
      <w:b/>
      <w:bCs/>
      <w:kern w:val="0"/>
      <w:sz w:val="20"/>
      <w:szCs w:val="20"/>
    </w:rPr>
  </w:style>
  <w:style w:type="paragraph" w:customStyle="1" w:styleId="ref4">
    <w:name w:val="样式 ref_正文 + 左  4 字符"/>
    <w:basedOn w:val="a"/>
    <w:qFormat/>
    <w:rsid w:val="00B1349B"/>
    <w:pPr>
      <w:widowControl/>
      <w:ind w:leftChars="400" w:left="400" w:firstLineChars="175" w:firstLine="175"/>
      <w:jc w:val="left"/>
    </w:pPr>
    <w:rPr>
      <w:rFonts w:ascii="宋体" w:eastAsia="仿宋" w:hAnsi="宋体" w:cs="宋体"/>
      <w:kern w:val="0"/>
      <w:sz w:val="24"/>
      <w:szCs w:val="20"/>
    </w:rPr>
  </w:style>
  <w:style w:type="paragraph" w:customStyle="1" w:styleId="left">
    <w:name w:val="left"/>
    <w:basedOn w:val="a"/>
    <w:qFormat/>
    <w:rsid w:val="00B1349B"/>
    <w:pPr>
      <w:widowControl/>
      <w:spacing w:before="100" w:beforeAutospacing="1" w:after="100" w:afterAutospacing="1"/>
      <w:jc w:val="left"/>
    </w:pPr>
    <w:rPr>
      <w:rFonts w:ascii="ˎ̥" w:eastAsia="仿宋" w:hAnsi="ˎ̥"/>
      <w:b/>
      <w:bCs/>
      <w:color w:val="FFFFFF"/>
      <w:kern w:val="0"/>
      <w:sz w:val="18"/>
      <w:szCs w:val="18"/>
    </w:rPr>
  </w:style>
  <w:style w:type="paragraph" w:customStyle="1" w:styleId="textline200">
    <w:name w:val="textline200"/>
    <w:basedOn w:val="a"/>
    <w:qFormat/>
    <w:rsid w:val="00B1349B"/>
    <w:pPr>
      <w:widowControl/>
      <w:spacing w:before="100" w:beforeAutospacing="1" w:after="100" w:afterAutospacing="1" w:line="480" w:lineRule="auto"/>
      <w:jc w:val="left"/>
    </w:pPr>
    <w:rPr>
      <w:rFonts w:ascii="宋体" w:eastAsia="仿宋" w:hAnsi="宋体" w:hint="eastAsia"/>
      <w:color w:val="000000"/>
      <w:kern w:val="0"/>
      <w:sz w:val="24"/>
      <w:szCs w:val="21"/>
    </w:rPr>
  </w:style>
  <w:style w:type="paragraph" w:customStyle="1" w:styleId="2H2sect12H21sect121H22sect122H211sect1211">
    <w:name w:val="样式 标题 2H2sect 1.2H21sect 1.21H22sect 1.22H211sect 1.211..."/>
    <w:basedOn w:val="2"/>
    <w:qFormat/>
    <w:rsid w:val="00B1349B"/>
    <w:pPr>
      <w:keepLines w:val="0"/>
      <w:tabs>
        <w:tab w:val="left" w:pos="360"/>
        <w:tab w:val="left" w:pos="1480"/>
      </w:tabs>
      <w:spacing w:line="413" w:lineRule="auto"/>
      <w:ind w:left="1480" w:hanging="420"/>
      <w:jc w:val="center"/>
    </w:pPr>
    <w:rPr>
      <w:rFonts w:ascii="Times New Roman" w:eastAsia="仿宋_GB2312" w:hAnsi="仿宋" w:cs="宋体"/>
      <w:color w:val="000000"/>
      <w:sz w:val="36"/>
      <w:szCs w:val="20"/>
    </w:rPr>
  </w:style>
  <w:style w:type="paragraph" w:customStyle="1" w:styleId="afffffffffffffffffffffffffffa">
    <w:name w:val="表项"/>
    <w:next w:val="affffffffffffffffffffffffff5"/>
    <w:qFormat/>
    <w:rsid w:val="00B1349B"/>
    <w:pPr>
      <w:keepNext/>
      <w:spacing w:line="300" w:lineRule="auto"/>
      <w:jc w:val="center"/>
      <w:textAlignment w:val="baseline"/>
    </w:pPr>
    <w:rPr>
      <w:rFonts w:ascii="Arial" w:eastAsia="黑体" w:hAnsi="Arial"/>
      <w:sz w:val="21"/>
      <w:szCs w:val="21"/>
    </w:rPr>
  </w:style>
  <w:style w:type="paragraph" w:customStyle="1" w:styleId="SubHeadingSpecs">
    <w:name w:val="Sub Heading Specs"/>
    <w:basedOn w:val="Default"/>
    <w:next w:val="Default"/>
    <w:qFormat/>
    <w:rsid w:val="00B1349B"/>
    <w:pPr>
      <w:spacing w:line="360" w:lineRule="auto"/>
      <w:ind w:firstLineChars="200" w:firstLine="200"/>
      <w:jc w:val="both"/>
    </w:pPr>
    <w:rPr>
      <w:rFonts w:ascii="Sim Sun" w:eastAsia="Sim Sun" w:cs="Times New Roman"/>
      <w:color w:val="auto"/>
    </w:rPr>
  </w:style>
  <w:style w:type="paragraph" w:customStyle="1" w:styleId="3ff3">
    <w:name w:val="样式 标3 + 宋体"/>
    <w:basedOn w:val="3d"/>
    <w:qFormat/>
    <w:rsid w:val="00B1349B"/>
    <w:rPr>
      <w:rFonts w:ascii="宋体" w:eastAsia="等线" w:hAnsi="宋体"/>
    </w:rPr>
  </w:style>
  <w:style w:type="paragraph" w:customStyle="1" w:styleId="font18">
    <w:name w:val="font18"/>
    <w:basedOn w:val="a"/>
    <w:qFormat/>
    <w:rsid w:val="00B1349B"/>
    <w:pPr>
      <w:widowControl/>
      <w:spacing w:before="100" w:beforeAutospacing="1" w:after="100" w:afterAutospacing="1"/>
      <w:jc w:val="left"/>
    </w:pPr>
    <w:rPr>
      <w:rFonts w:ascii="Arial Narrow" w:eastAsia="仿宋" w:hAnsi="Arial Narrow" w:cs="宋体"/>
      <w:color w:val="000000"/>
      <w:kern w:val="0"/>
      <w:sz w:val="20"/>
      <w:szCs w:val="20"/>
    </w:rPr>
  </w:style>
  <w:style w:type="paragraph" w:customStyle="1" w:styleId="BodyCopy">
    <w:name w:val="Body Copy"/>
    <w:basedOn w:val="Default"/>
    <w:next w:val="Default"/>
    <w:qFormat/>
    <w:rsid w:val="00B1349B"/>
    <w:pPr>
      <w:spacing w:line="360" w:lineRule="auto"/>
      <w:ind w:firstLineChars="200" w:firstLine="200"/>
      <w:jc w:val="both"/>
    </w:pPr>
    <w:rPr>
      <w:rFonts w:ascii="Sim Sun" w:eastAsia="Sim Sun" w:cs="Times New Roman"/>
      <w:color w:val="auto"/>
    </w:rPr>
  </w:style>
  <w:style w:type="paragraph" w:customStyle="1" w:styleId="afffffffffffffffffffffffffffb">
    <w:name w:val="我的样式"/>
    <w:basedOn w:val="a"/>
    <w:qFormat/>
    <w:rsid w:val="00B1349B"/>
    <w:rPr>
      <w:rFonts w:eastAsia="仿宋"/>
      <w:b/>
      <w:sz w:val="24"/>
    </w:rPr>
  </w:style>
  <w:style w:type="paragraph" w:customStyle="1" w:styleId="afffffffffffffffffffffffffffc">
    <w:name w:val="正文靠右"/>
    <w:basedOn w:val="a"/>
    <w:qFormat/>
    <w:rsid w:val="00B1349B"/>
    <w:pPr>
      <w:wordWrap w:val="0"/>
      <w:spacing w:line="360" w:lineRule="auto"/>
      <w:ind w:rightChars="-10" w:right="-24" w:firstLineChars="225" w:firstLine="540"/>
      <w:jc w:val="right"/>
    </w:pPr>
    <w:rPr>
      <w:rFonts w:ascii="Arial" w:eastAsia="仿宋" w:hAnsi="Arial" w:cs="Arial"/>
      <w:spacing w:val="-4"/>
      <w:sz w:val="24"/>
    </w:rPr>
  </w:style>
  <w:style w:type="paragraph" w:customStyle="1" w:styleId="afffffffffffffffffffffffffffd">
    <w:name w:val="段落正文"/>
    <w:basedOn w:val="a"/>
    <w:qFormat/>
    <w:rsid w:val="00B1349B"/>
    <w:pPr>
      <w:spacing w:beforeLines="50" w:line="360" w:lineRule="auto"/>
      <w:ind w:firstLineChars="200" w:firstLine="200"/>
    </w:pPr>
    <w:rPr>
      <w:rFonts w:eastAsia="仿宋"/>
      <w:spacing w:val="2"/>
      <w:sz w:val="24"/>
    </w:rPr>
  </w:style>
  <w:style w:type="paragraph" w:customStyle="1" w:styleId="202">
    <w:name w:val="样式 宋体 小四 行距: 固定值 20 磅"/>
    <w:basedOn w:val="a"/>
    <w:qFormat/>
    <w:rsid w:val="00B1349B"/>
    <w:pPr>
      <w:spacing w:line="400" w:lineRule="exact"/>
      <w:ind w:firstLineChars="200" w:firstLine="200"/>
    </w:pPr>
    <w:rPr>
      <w:rFonts w:ascii="宋体" w:eastAsia="仿宋" w:hAnsi="宋体" w:cs="宋体"/>
      <w:sz w:val="24"/>
      <w:szCs w:val="20"/>
    </w:rPr>
  </w:style>
  <w:style w:type="paragraph" w:customStyle="1" w:styleId="afffffffffffffffffffffffffffe">
    <w:name w:val="封面落款"/>
    <w:basedOn w:val="afe"/>
    <w:uiPriority w:val="99"/>
    <w:qFormat/>
    <w:rsid w:val="00B1349B"/>
  </w:style>
  <w:style w:type="paragraph" w:customStyle="1" w:styleId="affffffffffffffffffffffffffff">
    <w:name w:val="新正文格式"/>
    <w:qFormat/>
    <w:rsid w:val="00B1349B"/>
    <w:pPr>
      <w:spacing w:line="360" w:lineRule="auto"/>
      <w:ind w:firstLineChars="200" w:firstLine="200"/>
    </w:pPr>
    <w:rPr>
      <w:color w:val="000000"/>
      <w:kern w:val="2"/>
      <w:sz w:val="24"/>
      <w:szCs w:val="24"/>
    </w:rPr>
  </w:style>
  <w:style w:type="paragraph" w:customStyle="1" w:styleId="CM2">
    <w:name w:val="CM2"/>
    <w:basedOn w:val="Default"/>
    <w:next w:val="Default"/>
    <w:uiPriority w:val="99"/>
    <w:qFormat/>
    <w:rsid w:val="00B1349B"/>
    <w:pPr>
      <w:spacing w:line="468" w:lineRule="atLeast"/>
    </w:pPr>
    <w:rPr>
      <w:rFonts w:ascii="黑体" w:eastAsia="黑体" w:cs="Times New Roman"/>
      <w:color w:val="auto"/>
    </w:rPr>
  </w:style>
  <w:style w:type="paragraph" w:customStyle="1" w:styleId="2H2h2l22ndlevel2Header2Titre2Heading2Hidden">
    <w:name w:val="样式 标题 2H2h2l22nd level2Header 2节Titre2Heading 2 Hidden..."/>
    <w:basedOn w:val="2"/>
    <w:uiPriority w:val="99"/>
    <w:qFormat/>
    <w:rsid w:val="00B1349B"/>
    <w:pPr>
      <w:keepLines w:val="0"/>
      <w:pageBreakBefore/>
      <w:tabs>
        <w:tab w:val="left" w:pos="-180"/>
      </w:tabs>
      <w:ind w:left="576" w:hanging="36"/>
      <w:jc w:val="left"/>
    </w:pPr>
    <w:rPr>
      <w:rFonts w:ascii="宋体" w:hAnsi="宋体"/>
      <w:b w:val="0"/>
      <w:bCs w:val="0"/>
      <w:color w:val="000000"/>
      <w:sz w:val="28"/>
      <w:szCs w:val="28"/>
    </w:rPr>
  </w:style>
  <w:style w:type="paragraph" w:customStyle="1" w:styleId="affffffffffffffffffffffffffff0">
    <w:name w:val="作者"/>
    <w:basedOn w:val="a"/>
    <w:qFormat/>
    <w:rsid w:val="00B1349B"/>
    <w:pPr>
      <w:spacing w:before="120" w:after="120" w:line="360" w:lineRule="auto"/>
      <w:jc w:val="left"/>
    </w:pPr>
    <w:rPr>
      <w:rFonts w:eastAsia="黑体"/>
      <w:sz w:val="28"/>
      <w:szCs w:val="20"/>
    </w:rPr>
  </w:style>
  <w:style w:type="paragraph" w:customStyle="1" w:styleId="10505">
    <w:name w:val="样式 样式 标题 1 + 段后: 0.5 行 + 段后: 0.5 行"/>
    <w:basedOn w:val="a"/>
    <w:qFormat/>
    <w:rsid w:val="00B1349B"/>
    <w:pPr>
      <w:keepNext/>
      <w:keepLines/>
      <w:spacing w:before="340" w:afterLines="50" w:line="576" w:lineRule="auto"/>
      <w:ind w:firstLine="288"/>
      <w:jc w:val="left"/>
      <w:outlineLvl w:val="0"/>
    </w:pPr>
    <w:rPr>
      <w:rFonts w:eastAsia="仿宋"/>
      <w:b/>
      <w:bCs/>
      <w:kern w:val="44"/>
      <w:sz w:val="44"/>
    </w:rPr>
  </w:style>
  <w:style w:type="paragraph" w:customStyle="1" w:styleId="affffffffffffffffffffffffffff1">
    <w:name w:val="附件"/>
    <w:basedOn w:val="a"/>
    <w:next w:val="a"/>
    <w:qFormat/>
    <w:rsid w:val="00B1349B"/>
    <w:pPr>
      <w:tabs>
        <w:tab w:val="left" w:pos="360"/>
      </w:tabs>
      <w:spacing w:line="360" w:lineRule="auto"/>
      <w:ind w:left="360" w:hangingChars="200" w:hanging="360"/>
    </w:pPr>
    <w:rPr>
      <w:rFonts w:eastAsia="仿宋"/>
      <w:b/>
      <w:sz w:val="30"/>
    </w:rPr>
  </w:style>
  <w:style w:type="paragraph" w:customStyle="1" w:styleId="3h33rdlevel3Heading3-oldH3l3CTheading3Headin">
    <w:name w:val="样式 样式 标题 3h33rd level3Heading 3 - oldH3l3CTheading 3Headin... +"/>
    <w:basedOn w:val="a"/>
    <w:qFormat/>
    <w:rsid w:val="00B1349B"/>
    <w:pPr>
      <w:pageBreakBefore/>
      <w:spacing w:before="260" w:afterLines="50" w:line="413" w:lineRule="auto"/>
      <w:ind w:firstLine="288"/>
      <w:outlineLvl w:val="2"/>
    </w:pPr>
    <w:rPr>
      <w:rFonts w:ascii="楷体_GB2312" w:eastAsia="楷体_GB2312"/>
      <w:b/>
      <w:bCs/>
      <w:sz w:val="24"/>
      <w:szCs w:val="20"/>
    </w:rPr>
  </w:style>
  <w:style w:type="paragraph" w:customStyle="1" w:styleId="2ffff8">
    <w:name w:val="正文文本2"/>
    <w:basedOn w:val="a"/>
    <w:next w:val="a"/>
    <w:qFormat/>
    <w:rsid w:val="00B1349B"/>
    <w:pPr>
      <w:tabs>
        <w:tab w:val="left" w:pos="1260"/>
      </w:tabs>
      <w:spacing w:afterLines="50" w:line="360" w:lineRule="auto"/>
      <w:ind w:left="630" w:right="210" w:firstLineChars="200" w:hanging="420"/>
    </w:pPr>
    <w:rPr>
      <w:rFonts w:ascii="宋体" w:eastAsia="仿宋" w:hAnsi="宋体" w:cs="宋体"/>
      <w:sz w:val="24"/>
      <w:szCs w:val="21"/>
    </w:rPr>
  </w:style>
  <w:style w:type="paragraph" w:customStyle="1" w:styleId="CharChar1CharCharCharCharCharCharCharChar1">
    <w:name w:val="Char Char1 Char Char Char Char Char Char Char Char1"/>
    <w:basedOn w:val="a"/>
    <w:uiPriority w:val="99"/>
    <w:qFormat/>
    <w:rsid w:val="00B1349B"/>
    <w:pPr>
      <w:widowControl/>
      <w:spacing w:after="160" w:line="240" w:lineRule="exact"/>
      <w:jc w:val="left"/>
    </w:pPr>
    <w:rPr>
      <w:rFonts w:ascii="Verdana" w:eastAsia="仿宋" w:hAnsi="Verdana"/>
      <w:kern w:val="0"/>
      <w:sz w:val="18"/>
      <w:szCs w:val="20"/>
      <w:lang w:eastAsia="en-US"/>
    </w:rPr>
  </w:style>
  <w:style w:type="paragraph" w:customStyle="1" w:styleId="xl108">
    <w:name w:val="xl108"/>
    <w:basedOn w:val="a"/>
    <w:qFormat/>
    <w:rsid w:val="00B1349B"/>
    <w:pPr>
      <w:widowControl/>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宋体" w:eastAsia="仿宋" w:hAnsi="宋体" w:cs="宋体"/>
      <w:b/>
      <w:bCs/>
      <w:color w:val="000000"/>
      <w:kern w:val="0"/>
      <w:sz w:val="20"/>
      <w:szCs w:val="20"/>
    </w:rPr>
  </w:style>
  <w:style w:type="paragraph" w:customStyle="1" w:styleId="affffffffffffffffffffffffffff2">
    <w:name w:val="表格内文字格式"/>
    <w:basedOn w:val="a"/>
    <w:qFormat/>
    <w:rsid w:val="00B1349B"/>
    <w:rPr>
      <w:rFonts w:eastAsia="仿宋"/>
      <w:sz w:val="24"/>
      <w:szCs w:val="21"/>
    </w:rPr>
  </w:style>
  <w:style w:type="paragraph" w:customStyle="1" w:styleId="affffffffffffffffffffffffffff3">
    <w:name w:val="图中文字"/>
    <w:basedOn w:val="a"/>
    <w:uiPriority w:val="99"/>
    <w:qFormat/>
    <w:rsid w:val="00B1349B"/>
    <w:pPr>
      <w:adjustRightInd w:val="0"/>
      <w:snapToGrid w:val="0"/>
      <w:spacing w:line="0" w:lineRule="atLeast"/>
      <w:ind w:firstLineChars="200" w:firstLine="200"/>
      <w:jc w:val="center"/>
    </w:pPr>
    <w:rPr>
      <w:rFonts w:eastAsia="仿宋"/>
      <w:kern w:val="44"/>
      <w:sz w:val="24"/>
      <w:szCs w:val="20"/>
    </w:rPr>
  </w:style>
  <w:style w:type="paragraph" w:customStyle="1" w:styleId="1120">
    <w:name w:val="标题112"/>
    <w:qFormat/>
    <w:rsid w:val="00B1349B"/>
    <w:pPr>
      <w:spacing w:line="360" w:lineRule="auto"/>
    </w:pPr>
    <w:rPr>
      <w:b/>
      <w:bCs/>
      <w:kern w:val="2"/>
      <w:sz w:val="24"/>
      <w:szCs w:val="24"/>
    </w:rPr>
  </w:style>
  <w:style w:type="paragraph" w:customStyle="1" w:styleId="blue">
    <w:name w:val="blue"/>
    <w:basedOn w:val="a"/>
    <w:qFormat/>
    <w:rsid w:val="00B1349B"/>
    <w:pPr>
      <w:widowControl/>
      <w:spacing w:before="100" w:beforeAutospacing="1" w:after="100" w:afterAutospacing="1"/>
      <w:jc w:val="left"/>
    </w:pPr>
    <w:rPr>
      <w:rFonts w:ascii="宋体" w:eastAsia="仿宋" w:hAnsi="宋体" w:cs="宋体"/>
      <w:color w:val="315494"/>
      <w:kern w:val="0"/>
      <w:sz w:val="18"/>
      <w:szCs w:val="18"/>
    </w:rPr>
  </w:style>
  <w:style w:type="paragraph" w:customStyle="1" w:styleId="tty80">
    <w:name w:val="tty80"/>
    <w:basedOn w:val="a"/>
    <w:qFormat/>
    <w:rsid w:val="00B1349B"/>
    <w:pPr>
      <w:widowControl/>
      <w:overflowPunct w:val="0"/>
      <w:autoSpaceDE w:val="0"/>
      <w:autoSpaceDN w:val="0"/>
      <w:adjustRightInd w:val="0"/>
      <w:spacing w:line="360" w:lineRule="auto"/>
      <w:ind w:firstLineChars="200" w:firstLine="200"/>
      <w:jc w:val="left"/>
      <w:textAlignment w:val="baseline"/>
    </w:pPr>
    <w:rPr>
      <w:rFonts w:ascii="Courier New" w:eastAsia="仿宋" w:hAnsi="Courier New"/>
      <w:kern w:val="0"/>
      <w:sz w:val="20"/>
      <w:szCs w:val="20"/>
    </w:rPr>
  </w:style>
  <w:style w:type="paragraph" w:customStyle="1" w:styleId="60151">
    <w:name w:val="样式 正文段 + (符号) 宋体 左 段前: 6 磅 段后: 0 磅 行距: 1.5 倍行距1"/>
    <w:basedOn w:val="a"/>
    <w:qFormat/>
    <w:rsid w:val="00B1349B"/>
    <w:pPr>
      <w:widowControl/>
      <w:adjustRightInd w:val="0"/>
      <w:spacing w:afterLines="50" w:line="360" w:lineRule="auto"/>
      <w:ind w:leftChars="200" w:left="480" w:firstLineChars="200" w:firstLine="480"/>
      <w:jc w:val="left"/>
      <w:textAlignment w:val="bottom"/>
    </w:pPr>
    <w:rPr>
      <w:rFonts w:ascii="宋体" w:eastAsia="仿宋" w:hAnsi="宋体" w:cs="宋体"/>
      <w:kern w:val="0"/>
      <w:sz w:val="24"/>
    </w:rPr>
  </w:style>
  <w:style w:type="paragraph" w:customStyle="1" w:styleId="-f1">
    <w:name w:val="正文-电视"/>
    <w:basedOn w:val="a"/>
    <w:qFormat/>
    <w:rsid w:val="00B1349B"/>
    <w:pPr>
      <w:spacing w:line="360" w:lineRule="auto"/>
      <w:jc w:val="center"/>
    </w:pPr>
    <w:rPr>
      <w:rFonts w:ascii="宋体" w:eastAsia="仿宋" w:hAnsi="宋体"/>
      <w:sz w:val="32"/>
      <w:szCs w:val="32"/>
    </w:rPr>
  </w:style>
  <w:style w:type="paragraph" w:customStyle="1" w:styleId="affffffffffffffffffffffffffff4">
    <w:name w:val="版权声明"/>
    <w:basedOn w:val="a"/>
    <w:qFormat/>
    <w:rsid w:val="00B1349B"/>
    <w:pPr>
      <w:keepNext/>
      <w:autoSpaceDE w:val="0"/>
      <w:autoSpaceDN w:val="0"/>
      <w:snapToGrid w:val="0"/>
      <w:spacing w:line="360" w:lineRule="auto"/>
      <w:ind w:left="1134"/>
      <w:textAlignment w:val="bottom"/>
    </w:pPr>
    <w:rPr>
      <w:rFonts w:eastAsia="仿宋"/>
      <w:sz w:val="24"/>
      <w:szCs w:val="20"/>
    </w:rPr>
  </w:style>
  <w:style w:type="paragraph" w:customStyle="1" w:styleId="xl185">
    <w:name w:val="xl185"/>
    <w:basedOn w:val="a"/>
    <w:qFormat/>
    <w:rsid w:val="00B1349B"/>
    <w:pPr>
      <w:widowControl/>
      <w:pBdr>
        <w:top w:val="single" w:sz="4" w:space="0" w:color="auto"/>
        <w:right w:val="single" w:sz="4" w:space="0" w:color="auto"/>
      </w:pBdr>
      <w:spacing w:before="100" w:beforeAutospacing="1" w:after="100" w:afterAutospacing="1"/>
      <w:jc w:val="center"/>
      <w:textAlignment w:val="center"/>
    </w:pPr>
    <w:rPr>
      <w:rFonts w:eastAsia="Arial Unicode MS"/>
      <w:kern w:val="0"/>
      <w:sz w:val="20"/>
      <w:szCs w:val="20"/>
    </w:rPr>
  </w:style>
  <w:style w:type="paragraph" w:customStyle="1" w:styleId="xl201">
    <w:name w:val="xl20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G-">
    <w:name w:val="正文[G-小五]"/>
    <w:basedOn w:val="a"/>
    <w:qFormat/>
    <w:rsid w:val="00B1349B"/>
    <w:pPr>
      <w:widowControl/>
      <w:adjustRightInd w:val="0"/>
      <w:snapToGrid w:val="0"/>
      <w:spacing w:afterLines="50" w:line="360" w:lineRule="atLeast"/>
      <w:jc w:val="left"/>
      <w:textAlignment w:val="baseline"/>
    </w:pPr>
    <w:rPr>
      <w:rFonts w:ascii="宋体"/>
      <w:kern w:val="0"/>
      <w:sz w:val="18"/>
      <w:szCs w:val="20"/>
    </w:rPr>
  </w:style>
  <w:style w:type="paragraph" w:customStyle="1" w:styleId="3ff4">
    <w:name w:val="项目3"/>
    <w:basedOn w:val="a"/>
    <w:uiPriority w:val="99"/>
    <w:qFormat/>
    <w:rsid w:val="00B1349B"/>
    <w:pPr>
      <w:tabs>
        <w:tab w:val="left" w:pos="704"/>
      </w:tabs>
      <w:spacing w:line="360" w:lineRule="auto"/>
      <w:ind w:left="704" w:hanging="420"/>
    </w:pPr>
    <w:rPr>
      <w:rFonts w:eastAsia="仿宋"/>
      <w:b/>
      <w:sz w:val="24"/>
    </w:rPr>
  </w:style>
  <w:style w:type="paragraph" w:customStyle="1" w:styleId="Section9">
    <w:name w:val="Section9"/>
    <w:basedOn w:val="9"/>
    <w:qFormat/>
    <w:rsid w:val="00B1349B"/>
    <w:pPr>
      <w:tabs>
        <w:tab w:val="left" w:pos="0"/>
        <w:tab w:val="left" w:pos="360"/>
        <w:tab w:val="left" w:pos="432"/>
        <w:tab w:val="left" w:pos="927"/>
        <w:tab w:val="left" w:pos="5102"/>
      </w:tabs>
      <w:adjustRightInd/>
      <w:spacing w:line="320" w:lineRule="auto"/>
      <w:ind w:left="907" w:hanging="340"/>
      <w:jc w:val="both"/>
      <w:textAlignment w:val="auto"/>
    </w:pPr>
    <w:rPr>
      <w:rFonts w:ascii="Times New Roman" w:eastAsia="宋体" w:hAnsi="Times New Roman"/>
      <w:b/>
      <w:bCs/>
      <w:kern w:val="2"/>
      <w:sz w:val="24"/>
    </w:rPr>
  </w:style>
  <w:style w:type="paragraph" w:customStyle="1" w:styleId="affffffffffffffffffffffffffff5">
    <w:name w:val="五级标题"/>
    <w:basedOn w:val="5"/>
    <w:qFormat/>
    <w:rsid w:val="00B1349B"/>
    <w:pPr>
      <w:tabs>
        <w:tab w:val="left" w:pos="360"/>
        <w:tab w:val="left" w:pos="709"/>
        <w:tab w:val="left" w:pos="2580"/>
      </w:tabs>
      <w:adjustRightInd/>
      <w:spacing w:before="120" w:after="120" w:line="413" w:lineRule="auto"/>
      <w:ind w:left="2520" w:hanging="420"/>
      <w:jc w:val="both"/>
      <w:textAlignment w:val="auto"/>
    </w:pPr>
    <w:rPr>
      <w:rFonts w:ascii="楷体_GB2312" w:eastAsia="楷体_GB2312" w:hAnsi="Arial" w:cs="Arial"/>
      <w:kern w:val="2"/>
      <w:sz w:val="30"/>
      <w:szCs w:val="30"/>
    </w:rPr>
  </w:style>
  <w:style w:type="paragraph" w:customStyle="1" w:styleId="2ffff9">
    <w:name w:val="列表编号2数字"/>
    <w:basedOn w:val="afffffffffffffffffffffffb"/>
    <w:qFormat/>
    <w:rsid w:val="00B1349B"/>
    <w:pPr>
      <w:spacing w:before="156"/>
      <w:ind w:left="0" w:firstLine="0"/>
    </w:pPr>
  </w:style>
  <w:style w:type="paragraph" w:customStyle="1" w:styleId="affffffffffffffffffffffffffff6">
    <w:name w:val="项目"/>
    <w:basedOn w:val="a"/>
    <w:qFormat/>
    <w:rsid w:val="00B1349B"/>
    <w:pPr>
      <w:tabs>
        <w:tab w:val="left" w:pos="720"/>
      </w:tabs>
      <w:ind w:left="1620" w:hanging="1200"/>
    </w:pPr>
  </w:style>
  <w:style w:type="paragraph" w:customStyle="1" w:styleId="3ff5">
    <w:name w:val="列表编号3大写数字"/>
    <w:basedOn w:val="afffffffffffffffffffffffb"/>
    <w:qFormat/>
    <w:rsid w:val="00B1349B"/>
    <w:pPr>
      <w:snapToGrid w:val="0"/>
      <w:ind w:leftChars="300" w:left="300" w:firstLine="0"/>
    </w:pPr>
  </w:style>
  <w:style w:type="paragraph" w:customStyle="1" w:styleId="CharChar1CharCharCharCharCharChar">
    <w:name w:val="Char Char1 Char Char Char Char Char Char"/>
    <w:basedOn w:val="a"/>
    <w:qFormat/>
    <w:rsid w:val="00B1349B"/>
    <w:pPr>
      <w:widowControl/>
      <w:adjustRightInd w:val="0"/>
      <w:snapToGrid w:val="0"/>
      <w:spacing w:beforeLines="25" w:afterLines="25" w:line="240" w:lineRule="exact"/>
      <w:ind w:firstLineChars="192" w:firstLine="560"/>
      <w:jc w:val="left"/>
    </w:pPr>
    <w:rPr>
      <w:rFonts w:ascii="宋体" w:hAnsi="宋体"/>
      <w:kern w:val="0"/>
      <w:sz w:val="28"/>
      <w:szCs w:val="28"/>
      <w:lang w:eastAsia="en-US"/>
    </w:rPr>
  </w:style>
  <w:style w:type="paragraph" w:customStyle="1" w:styleId="font17">
    <w:name w:val="font17"/>
    <w:basedOn w:val="a"/>
    <w:qFormat/>
    <w:rsid w:val="00B1349B"/>
    <w:pPr>
      <w:widowControl/>
      <w:spacing w:before="100" w:beforeAutospacing="1" w:after="100" w:afterAutospacing="1"/>
      <w:jc w:val="left"/>
    </w:pPr>
    <w:rPr>
      <w:rFonts w:ascii="Arial Narrow" w:eastAsia="仿宋" w:hAnsi="Arial Narrow" w:cs="宋体"/>
      <w:kern w:val="0"/>
      <w:sz w:val="20"/>
      <w:szCs w:val="20"/>
    </w:rPr>
  </w:style>
  <w:style w:type="paragraph" w:customStyle="1" w:styleId="affffffffffffffffffffffffffff7">
    <w:name w:val="表题"/>
    <w:basedOn w:val="a"/>
    <w:qFormat/>
    <w:rsid w:val="00B1349B"/>
    <w:pPr>
      <w:spacing w:after="120" w:line="420" w:lineRule="exact"/>
      <w:jc w:val="center"/>
    </w:pPr>
    <w:rPr>
      <w:rFonts w:eastAsia="楷体_GB2312"/>
      <w:kern w:val="0"/>
      <w:szCs w:val="20"/>
    </w:rPr>
  </w:style>
  <w:style w:type="paragraph" w:customStyle="1" w:styleId="xn">
    <w:name w:val="x第n章"/>
    <w:basedOn w:val="a"/>
    <w:qFormat/>
    <w:rsid w:val="00B1349B"/>
    <w:pPr>
      <w:tabs>
        <w:tab w:val="left" w:pos="1080"/>
      </w:tabs>
      <w:spacing w:beforeLines="50" w:line="440" w:lineRule="atLeast"/>
      <w:jc w:val="left"/>
      <w:outlineLvl w:val="1"/>
    </w:pPr>
    <w:rPr>
      <w:rFonts w:ascii="Arial" w:eastAsia="黑体" w:hAnsi="Arial" w:cs="Arial"/>
      <w:b/>
      <w:bCs/>
      <w:sz w:val="32"/>
      <w:szCs w:val="32"/>
    </w:rPr>
  </w:style>
  <w:style w:type="paragraph" w:customStyle="1" w:styleId="11l0H1Heading0R1H11h1Level1TopicHeadingSectio">
    <w:name w:val="样式 标题 11l0H1Heading 0R1H11h1Level 1 Topic HeadingSectio..."/>
    <w:basedOn w:val="1"/>
    <w:qFormat/>
    <w:rsid w:val="00B1349B"/>
    <w:pPr>
      <w:tabs>
        <w:tab w:val="left" w:pos="900"/>
      </w:tabs>
      <w:spacing w:line="360" w:lineRule="auto"/>
      <w:ind w:left="425" w:hanging="425"/>
      <w:jc w:val="both"/>
    </w:pPr>
    <w:rPr>
      <w:rFonts w:eastAsia="仿宋"/>
      <w:kern w:val="44"/>
      <w:sz w:val="44"/>
      <w:szCs w:val="32"/>
    </w:rPr>
  </w:style>
  <w:style w:type="paragraph" w:customStyle="1" w:styleId="affffffffffffffffffffffffffff8">
    <w:name w:val="常用符号列表小"/>
    <w:qFormat/>
    <w:rsid w:val="00B1349B"/>
  </w:style>
  <w:style w:type="paragraph" w:customStyle="1" w:styleId="affffffffffffffffffffffffffff9">
    <w:name w:val="常用符号列表"/>
    <w:basedOn w:val="a"/>
    <w:qFormat/>
    <w:rsid w:val="00B1349B"/>
    <w:pPr>
      <w:spacing w:line="360" w:lineRule="auto"/>
      <w:ind w:leftChars="200" w:left="597" w:hanging="397"/>
      <w:jc w:val="left"/>
      <w:textAlignment w:val="bottom"/>
    </w:pPr>
    <w:rPr>
      <w:rFonts w:ascii="Arial" w:hAnsi="Arial"/>
      <w:kern w:val="0"/>
      <w:sz w:val="24"/>
    </w:rPr>
  </w:style>
  <w:style w:type="paragraph" w:customStyle="1" w:styleId="affffffffffffffffffffffffffffa">
    <w:name w:val=".."/>
    <w:basedOn w:val="Default"/>
    <w:next w:val="Default"/>
    <w:uiPriority w:val="99"/>
    <w:qFormat/>
    <w:rsid w:val="00B1349B"/>
    <w:rPr>
      <w:rFonts w:ascii=".." w:eastAsia=".." w:cs="Times New Roman"/>
      <w:color w:val="auto"/>
    </w:rPr>
  </w:style>
  <w:style w:type="paragraph" w:customStyle="1" w:styleId="3h33rdlevelHeading3-oldH3l3CT31Level3Hea">
    <w:name w:val="样式 标题 3h33rd levelHeading 3 - oldH3l3CT3章标题1Level 3 Hea..."/>
    <w:basedOn w:val="3"/>
    <w:qFormat/>
    <w:rsid w:val="00B1349B"/>
    <w:pPr>
      <w:keepNext w:val="0"/>
      <w:keepLines w:val="0"/>
      <w:tabs>
        <w:tab w:val="left" w:pos="2131"/>
      </w:tabs>
      <w:autoSpaceDE w:val="0"/>
      <w:autoSpaceDN w:val="0"/>
      <w:adjustRightInd w:val="0"/>
      <w:spacing w:before="0" w:after="0" w:afterAutospacing="1" w:line="288" w:lineRule="auto"/>
      <w:ind w:left="2131" w:hanging="420"/>
    </w:pPr>
    <w:rPr>
      <w:rFonts w:ascii="Arial" w:hAnsi="Arial" w:cs="宋体"/>
      <w:color w:val="000000"/>
      <w:kern w:val="0"/>
      <w:sz w:val="24"/>
      <w:szCs w:val="20"/>
    </w:rPr>
  </w:style>
  <w:style w:type="paragraph" w:customStyle="1" w:styleId="xxxx">
    <w:name w:val="xxxx"/>
    <w:qFormat/>
    <w:rsid w:val="00B1349B"/>
    <w:pPr>
      <w:tabs>
        <w:tab w:val="left" w:pos="1080"/>
      </w:tabs>
      <w:outlineLvl w:val="4"/>
    </w:pPr>
  </w:style>
  <w:style w:type="paragraph" w:customStyle="1" w:styleId="xxx">
    <w:name w:val="xxx"/>
    <w:qFormat/>
    <w:rsid w:val="00B1349B"/>
    <w:pPr>
      <w:tabs>
        <w:tab w:val="left" w:pos="1080"/>
      </w:tabs>
      <w:spacing w:beforeLines="50" w:line="360" w:lineRule="atLeast"/>
      <w:outlineLvl w:val="3"/>
    </w:pPr>
    <w:rPr>
      <w:sz w:val="24"/>
    </w:rPr>
  </w:style>
  <w:style w:type="paragraph" w:customStyle="1" w:styleId="xx">
    <w:name w:val="xx"/>
    <w:basedOn w:val="xn"/>
    <w:qFormat/>
    <w:rsid w:val="00B1349B"/>
    <w:pPr>
      <w:spacing w:beforeLines="100" w:afterLines="50" w:line="440" w:lineRule="exact"/>
      <w:outlineLvl w:val="2"/>
    </w:pPr>
    <w:rPr>
      <w:sz w:val="28"/>
    </w:rPr>
  </w:style>
  <w:style w:type="paragraph" w:customStyle="1" w:styleId="affffffffffffffffffffffffffffb">
    <w:name w:val="加点"/>
    <w:basedOn w:val="a"/>
    <w:qFormat/>
    <w:rsid w:val="00B1349B"/>
    <w:pPr>
      <w:spacing w:line="360" w:lineRule="auto"/>
    </w:pPr>
    <w:rPr>
      <w:rFonts w:ascii="Century Gothic" w:eastAsia="楷体_GB2312" w:hAnsi="Century Gothic"/>
      <w:sz w:val="24"/>
      <w:szCs w:val="20"/>
    </w:rPr>
  </w:style>
  <w:style w:type="paragraph" w:customStyle="1" w:styleId="xxxxx">
    <w:name w:val="xxxxx"/>
    <w:basedOn w:val="xxxx"/>
    <w:qFormat/>
    <w:rsid w:val="00B1349B"/>
    <w:pPr>
      <w:spacing w:beforeLines="30" w:line="320" w:lineRule="atLeast"/>
      <w:outlineLvl w:val="5"/>
    </w:pPr>
    <w:rPr>
      <w:sz w:val="21"/>
    </w:rPr>
  </w:style>
  <w:style w:type="paragraph" w:customStyle="1" w:styleId="CM19">
    <w:name w:val="CM19"/>
    <w:basedOn w:val="Default"/>
    <w:next w:val="Default"/>
    <w:uiPriority w:val="99"/>
    <w:qFormat/>
    <w:rsid w:val="00B1349B"/>
    <w:pPr>
      <w:spacing w:line="468" w:lineRule="atLeast"/>
    </w:pPr>
    <w:rPr>
      <w:rFonts w:cs="Times New Roman"/>
      <w:color w:val="auto"/>
    </w:rPr>
  </w:style>
  <w:style w:type="paragraph" w:customStyle="1" w:styleId="affffffffffffffffffffffffffffc">
    <w:name w:val="第一层标题"/>
    <w:basedOn w:val="a"/>
    <w:next w:val="afffffffffffffffffffffffffff0"/>
    <w:qFormat/>
    <w:rsid w:val="00B1349B"/>
    <w:pPr>
      <w:widowControl/>
      <w:tabs>
        <w:tab w:val="left" w:pos="275"/>
      </w:tabs>
      <w:spacing w:before="960" w:after="120" w:line="360" w:lineRule="auto"/>
      <w:ind w:left="272" w:right="68" w:hanging="374"/>
      <w:jc w:val="center"/>
      <w:outlineLvl w:val="0"/>
    </w:pPr>
    <w:rPr>
      <w:rFonts w:eastAsia="仿宋"/>
      <w:b/>
      <w:color w:val="000000"/>
      <w:sz w:val="44"/>
      <w:szCs w:val="20"/>
    </w:rPr>
  </w:style>
  <w:style w:type="paragraph" w:customStyle="1" w:styleId="affffffffffffffffffffffffffffd">
    <w:name w:val="图文"/>
    <w:basedOn w:val="afff0"/>
    <w:qFormat/>
    <w:rsid w:val="00B1349B"/>
    <w:pPr>
      <w:adjustRightInd w:val="0"/>
      <w:snapToGrid w:val="0"/>
      <w:spacing w:before="0" w:beforeAutospacing="0" w:after="0" w:afterAutospacing="0"/>
      <w:jc w:val="center"/>
    </w:pPr>
    <w:rPr>
      <w:rFonts w:ascii="Times New Roman" w:hAnsi="Times New Roman" w:cs="Times New Roman"/>
      <w:bCs/>
      <w:color w:val="000000"/>
      <w:kern w:val="2"/>
      <w:sz w:val="18"/>
      <w:szCs w:val="18"/>
      <w:lang w:eastAsia="en-US"/>
    </w:rPr>
  </w:style>
  <w:style w:type="paragraph" w:customStyle="1" w:styleId="neirong">
    <w:name w:val="neirong"/>
    <w:basedOn w:val="a"/>
    <w:qFormat/>
    <w:rsid w:val="00B1349B"/>
    <w:pPr>
      <w:widowControl/>
      <w:spacing w:before="100" w:beforeAutospacing="1" w:after="100" w:afterAutospacing="1" w:line="285" w:lineRule="atLeast"/>
      <w:jc w:val="left"/>
    </w:pPr>
    <w:rPr>
      <w:rFonts w:ascii="Ђˎ̥" w:eastAsia="仿宋" w:hAnsi="Ђˎ̥" w:cs="宋体"/>
      <w:color w:val="000000"/>
      <w:kern w:val="0"/>
      <w:sz w:val="18"/>
      <w:szCs w:val="18"/>
    </w:rPr>
  </w:style>
  <w:style w:type="paragraph" w:customStyle="1" w:styleId="contenttitle">
    <w:name w:val="contenttitle"/>
    <w:basedOn w:val="a"/>
    <w:qFormat/>
    <w:rsid w:val="00B1349B"/>
    <w:pPr>
      <w:widowControl/>
      <w:spacing w:before="33" w:after="100" w:afterAutospacing="1"/>
      <w:ind w:left="100"/>
      <w:jc w:val="left"/>
    </w:pPr>
    <w:rPr>
      <w:rFonts w:ascii="Arial" w:hAnsi="Arial" w:cs="Arial"/>
      <w:b/>
      <w:bCs/>
      <w:color w:val="000000"/>
      <w:kern w:val="0"/>
      <w:sz w:val="23"/>
      <w:szCs w:val="23"/>
    </w:rPr>
  </w:style>
  <w:style w:type="paragraph" w:customStyle="1" w:styleId="1fffff9">
    <w:name w:val="省立标题1"/>
    <w:basedOn w:val="1fffff3"/>
    <w:next w:val="a"/>
    <w:qFormat/>
    <w:rsid w:val="00B1349B"/>
    <w:pPr>
      <w:spacing w:line="500" w:lineRule="exact"/>
    </w:pPr>
    <w:rPr>
      <w:rFonts w:ascii="Times New Roman" w:eastAsia="宋体" w:hAnsi="Times New Roman" w:cs="Times New Roman"/>
      <w:bCs/>
      <w:sz w:val="28"/>
    </w:rPr>
  </w:style>
  <w:style w:type="paragraph" w:customStyle="1" w:styleId="font16">
    <w:name w:val="font16"/>
    <w:basedOn w:val="a"/>
    <w:qFormat/>
    <w:rsid w:val="00B1349B"/>
    <w:pPr>
      <w:widowControl/>
      <w:spacing w:before="100" w:beforeAutospacing="1" w:after="100" w:afterAutospacing="1"/>
      <w:jc w:val="left"/>
    </w:pPr>
    <w:rPr>
      <w:rFonts w:ascii="Arial Narrow" w:eastAsia="仿宋" w:hAnsi="Arial Narrow" w:cs="宋体"/>
      <w:b/>
      <w:bCs/>
      <w:color w:val="000000"/>
      <w:kern w:val="0"/>
      <w:sz w:val="22"/>
      <w:szCs w:val="22"/>
    </w:rPr>
  </w:style>
  <w:style w:type="paragraph" w:customStyle="1" w:styleId="223">
    <w:name w:val="样式 样式 首行缩进:  2 字符 + 首行缩进:  2 字符"/>
    <w:basedOn w:val="a"/>
    <w:qFormat/>
    <w:rsid w:val="00B1349B"/>
    <w:pPr>
      <w:spacing w:before="156" w:line="360" w:lineRule="auto"/>
      <w:ind w:firstLine="420"/>
    </w:pPr>
    <w:rPr>
      <w:rFonts w:cs="宋体"/>
      <w:sz w:val="24"/>
      <w:szCs w:val="20"/>
    </w:rPr>
  </w:style>
  <w:style w:type="paragraph" w:customStyle="1" w:styleId="xl107">
    <w:name w:val="xl107"/>
    <w:basedOn w:val="a"/>
    <w:qFormat/>
    <w:rsid w:val="00B1349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affffffffffffffffffffffffffffe">
    <w:name w:val="缺省文本"/>
    <w:basedOn w:val="a"/>
    <w:qFormat/>
    <w:rsid w:val="00B1349B"/>
    <w:pPr>
      <w:autoSpaceDE w:val="0"/>
      <w:autoSpaceDN w:val="0"/>
      <w:adjustRightInd w:val="0"/>
      <w:jc w:val="left"/>
    </w:pPr>
    <w:rPr>
      <w:rFonts w:eastAsia="仿宋"/>
      <w:kern w:val="0"/>
      <w:sz w:val="24"/>
      <w:szCs w:val="20"/>
    </w:rPr>
  </w:style>
  <w:style w:type="paragraph" w:customStyle="1" w:styleId="Normal12after">
    <w:name w:val="Normal 12 after"/>
    <w:basedOn w:val="a"/>
    <w:qFormat/>
    <w:rsid w:val="00B1349B"/>
    <w:pPr>
      <w:widowControl/>
      <w:tabs>
        <w:tab w:val="left" w:pos="780"/>
      </w:tabs>
      <w:spacing w:after="120"/>
      <w:ind w:leftChars="200" w:left="720" w:hangingChars="200" w:hanging="200"/>
    </w:pPr>
    <w:rPr>
      <w:rFonts w:ascii="Century Schoolbook" w:hAnsi="Century Schoolbook"/>
      <w:color w:val="000000"/>
      <w:kern w:val="0"/>
      <w:sz w:val="20"/>
      <w:szCs w:val="20"/>
    </w:rPr>
  </w:style>
  <w:style w:type="paragraph" w:customStyle="1" w:styleId="1fffffa">
    <w:name w:val="目录1"/>
    <w:basedOn w:val="a"/>
    <w:qFormat/>
    <w:rsid w:val="00B1349B"/>
    <w:pPr>
      <w:spacing w:line="358" w:lineRule="auto"/>
      <w:ind w:firstLineChars="200" w:firstLine="562"/>
    </w:pPr>
    <w:rPr>
      <w:rFonts w:ascii="宋体" w:hAnsi="宋体"/>
      <w:kern w:val="0"/>
      <w:sz w:val="28"/>
    </w:rPr>
  </w:style>
  <w:style w:type="paragraph" w:customStyle="1" w:styleId="yellow">
    <w:name w:val="yellow"/>
    <w:basedOn w:val="a"/>
    <w:qFormat/>
    <w:rsid w:val="00B1349B"/>
    <w:pPr>
      <w:widowControl/>
      <w:spacing w:before="100" w:beforeAutospacing="1" w:after="100" w:afterAutospacing="1"/>
      <w:jc w:val="left"/>
    </w:pPr>
    <w:rPr>
      <w:rFonts w:ascii="宋体" w:eastAsia="仿宋" w:hAnsi="宋体" w:hint="eastAsia"/>
      <w:color w:val="FF9933"/>
      <w:kern w:val="0"/>
      <w:sz w:val="24"/>
    </w:rPr>
  </w:style>
  <w:style w:type="paragraph" w:customStyle="1" w:styleId="iflytek1">
    <w:name w:val="iflytek1"/>
    <w:basedOn w:val="1"/>
    <w:qFormat/>
    <w:rsid w:val="00B1349B"/>
    <w:pPr>
      <w:keepLines/>
      <w:tabs>
        <w:tab w:val="left" w:pos="900"/>
      </w:tabs>
      <w:spacing w:line="576" w:lineRule="auto"/>
      <w:ind w:left="900"/>
    </w:pPr>
    <w:rPr>
      <w:rFonts w:ascii="黑体" w:eastAsia="仿宋" w:hAnsi="Arial" w:cs="宋体"/>
      <w:bCs w:val="0"/>
      <w:kern w:val="44"/>
      <w:sz w:val="44"/>
    </w:rPr>
  </w:style>
  <w:style w:type="paragraph" w:customStyle="1" w:styleId="10CharCharChar">
    <w:name w:val="10 Char Char Char"/>
    <w:basedOn w:val="a"/>
    <w:qFormat/>
    <w:rsid w:val="00B1349B"/>
    <w:rPr>
      <w:rFonts w:ascii="Tahoma" w:hAnsi="Tahoma"/>
      <w:sz w:val="24"/>
      <w:szCs w:val="20"/>
    </w:rPr>
  </w:style>
  <w:style w:type="paragraph" w:customStyle="1" w:styleId="Char1CharCharChar1">
    <w:name w:val="Char1 Char Char Char1"/>
    <w:basedOn w:val="a"/>
    <w:qFormat/>
    <w:rsid w:val="00B1349B"/>
    <w:rPr>
      <w:rFonts w:ascii="Tahoma" w:hAnsi="Tahoma"/>
      <w:sz w:val="24"/>
      <w:szCs w:val="20"/>
    </w:rPr>
  </w:style>
  <w:style w:type="paragraph" w:customStyle="1" w:styleId="afffffffffffffffffffffffffffff">
    <w:name w:val="版权页书名"/>
    <w:qFormat/>
    <w:rsid w:val="00B1349B"/>
    <w:pPr>
      <w:spacing w:line="400" w:lineRule="atLeast"/>
    </w:pPr>
    <w:rPr>
      <w:rFonts w:ascii="Arial" w:eastAsia="黑体" w:hAnsi="Arial"/>
      <w:sz w:val="24"/>
    </w:rPr>
  </w:style>
  <w:style w:type="paragraph" w:customStyle="1" w:styleId="afffffffffffffffffffffffffffff0">
    <w:name w:val="常用数字列表"/>
    <w:basedOn w:val="affffffffffff2"/>
    <w:qFormat/>
    <w:rsid w:val="00B1349B"/>
    <w:pPr>
      <w:tabs>
        <w:tab w:val="left" w:pos="360"/>
      </w:tabs>
      <w:ind w:firstLineChars="0" w:firstLine="0"/>
      <w:textAlignment w:val="bottom"/>
    </w:pPr>
    <w:rPr>
      <w:sz w:val="24"/>
    </w:rPr>
  </w:style>
  <w:style w:type="paragraph" w:customStyle="1" w:styleId="xl200">
    <w:name w:val="xl20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CharCharChar1Char">
    <w:name w:val="Char Char Char1 Char"/>
    <w:basedOn w:val="a"/>
    <w:uiPriority w:val="99"/>
    <w:qFormat/>
    <w:rsid w:val="00B1349B"/>
    <w:rPr>
      <w:rFonts w:ascii="Tahoma" w:eastAsia="仿宋" w:hAnsi="Tahoma"/>
      <w:sz w:val="24"/>
      <w:szCs w:val="20"/>
    </w:rPr>
  </w:style>
  <w:style w:type="paragraph" w:customStyle="1" w:styleId="afffffffffffffffffffffffffffff1">
    <w:name w:val="样式 标题"/>
    <w:basedOn w:val="1"/>
    <w:next w:val="1c"/>
    <w:qFormat/>
    <w:rsid w:val="00B1349B"/>
    <w:pPr>
      <w:keepLines/>
      <w:tabs>
        <w:tab w:val="left" w:pos="1440"/>
      </w:tabs>
      <w:spacing w:line="360" w:lineRule="auto"/>
      <w:ind w:left="720" w:hanging="360"/>
      <w:jc w:val="both"/>
    </w:pPr>
    <w:rPr>
      <w:rFonts w:ascii="宋体" w:hAnsi="宋体" w:hint="eastAsia"/>
      <w:b w:val="0"/>
      <w:bCs w:val="0"/>
      <w:kern w:val="0"/>
      <w:sz w:val="44"/>
      <w:szCs w:val="44"/>
    </w:rPr>
  </w:style>
  <w:style w:type="paragraph" w:customStyle="1" w:styleId="style4">
    <w:name w:val="style4"/>
    <w:basedOn w:val="a"/>
    <w:qFormat/>
    <w:rsid w:val="00B1349B"/>
    <w:pPr>
      <w:widowControl/>
      <w:spacing w:before="100" w:beforeAutospacing="1" w:after="100" w:afterAutospacing="1"/>
      <w:jc w:val="left"/>
    </w:pPr>
    <w:rPr>
      <w:rFonts w:ascii="宋体" w:hAnsi="宋体" w:cs="宋体"/>
      <w:b/>
      <w:bCs/>
      <w:kern w:val="0"/>
      <w:sz w:val="18"/>
      <w:szCs w:val="18"/>
    </w:rPr>
  </w:style>
  <w:style w:type="paragraph" w:customStyle="1" w:styleId="4f8">
    <w:name w:val="样式 标题 4 + 宋体 小四"/>
    <w:basedOn w:val="4"/>
    <w:qFormat/>
    <w:rsid w:val="00B1349B"/>
    <w:pPr>
      <w:widowControl/>
      <w:tabs>
        <w:tab w:val="left" w:pos="709"/>
        <w:tab w:val="left" w:pos="1465"/>
        <w:tab w:val="left" w:pos="2256"/>
      </w:tabs>
      <w:autoSpaceDE w:val="0"/>
      <w:autoSpaceDN w:val="0"/>
      <w:adjustRightInd w:val="0"/>
      <w:spacing w:before="0" w:after="120" w:line="372" w:lineRule="auto"/>
      <w:ind w:left="1465" w:right="3" w:hanging="864"/>
      <w:textAlignment w:val="bottom"/>
    </w:pPr>
    <w:rPr>
      <w:rFonts w:ascii="宋体" w:eastAsia="宋体" w:hAnsi="宋体"/>
      <w:bCs w:val="0"/>
      <w:sz w:val="30"/>
      <w:szCs w:val="24"/>
    </w:rPr>
  </w:style>
  <w:style w:type="paragraph" w:customStyle="1" w:styleId="420">
    <w:name w:val="正文4号（首行缩进2字符）"/>
    <w:basedOn w:val="a"/>
    <w:next w:val="a"/>
    <w:qFormat/>
    <w:rsid w:val="00B1349B"/>
    <w:pPr>
      <w:ind w:firstLineChars="200" w:firstLine="640"/>
    </w:pPr>
    <w:rPr>
      <w:rFonts w:ascii="楷体_GB2312" w:eastAsia="楷体_GB2312" w:hint="eastAsia"/>
      <w:spacing w:val="20"/>
      <w:sz w:val="28"/>
    </w:rPr>
  </w:style>
  <w:style w:type="paragraph" w:customStyle="1" w:styleId="afffffffffffffffffffffffffffff2">
    <w:name w:val="文字列表"/>
    <w:basedOn w:val="afff4"/>
    <w:qFormat/>
    <w:rsid w:val="00B1349B"/>
    <w:pPr>
      <w:tabs>
        <w:tab w:val="left" w:pos="840"/>
        <w:tab w:val="left" w:pos="1945"/>
      </w:tabs>
      <w:spacing w:after="0" w:line="360" w:lineRule="auto"/>
      <w:ind w:left="1945" w:firstLineChars="0" w:hanging="420"/>
    </w:pPr>
    <w:rPr>
      <w:rFonts w:ascii="楷体_GB2312" w:eastAsia="楷体_GB2312"/>
      <w:sz w:val="24"/>
      <w:szCs w:val="20"/>
    </w:rPr>
  </w:style>
  <w:style w:type="paragraph" w:customStyle="1" w:styleId="DefaultParagraphFontParaChar">
    <w:name w:val="Default Paragraph Font Para Char"/>
    <w:basedOn w:val="a"/>
    <w:qFormat/>
    <w:rsid w:val="00B1349B"/>
    <w:pPr>
      <w:widowControl/>
      <w:spacing w:after="160" w:line="240" w:lineRule="exact"/>
      <w:jc w:val="left"/>
    </w:pPr>
    <w:rPr>
      <w:rFonts w:ascii="Verdana" w:hAnsi="Verdana"/>
      <w:kern w:val="0"/>
      <w:sz w:val="24"/>
      <w:szCs w:val="20"/>
      <w:lang w:eastAsia="en-US"/>
    </w:rPr>
  </w:style>
  <w:style w:type="paragraph" w:customStyle="1" w:styleId="afffffffffffffffffffffffffffff3">
    <w:name w:val="封面"/>
    <w:basedOn w:val="a"/>
    <w:qFormat/>
    <w:rsid w:val="00B1349B"/>
    <w:pPr>
      <w:adjustRightInd w:val="0"/>
      <w:spacing w:line="360" w:lineRule="atLeast"/>
      <w:jc w:val="right"/>
      <w:textAlignment w:val="baseline"/>
    </w:pPr>
    <w:rPr>
      <w:rFonts w:ascii="Arial" w:hAnsi="Arial"/>
      <w:kern w:val="0"/>
      <w:sz w:val="24"/>
      <w:szCs w:val="20"/>
    </w:rPr>
  </w:style>
  <w:style w:type="paragraph" w:customStyle="1" w:styleId="3sect123h33H3Heading3-oldCTLevel3TopicHeadi">
    <w:name w:val="样式 标题 3sect1.2.3h33H3Heading 3 - oldCTLevel 3 Topic Headi..."/>
    <w:basedOn w:val="3"/>
    <w:qFormat/>
    <w:rsid w:val="00B1349B"/>
    <w:pPr>
      <w:keepNext w:val="0"/>
      <w:keepLines w:val="0"/>
      <w:tabs>
        <w:tab w:val="left" w:pos="420"/>
        <w:tab w:val="left" w:pos="1740"/>
      </w:tabs>
      <w:spacing w:before="0" w:beforeAutospacing="1" w:after="0" w:afterAutospacing="1" w:line="360" w:lineRule="auto"/>
      <w:ind w:left="420" w:hanging="420"/>
    </w:pPr>
    <w:rPr>
      <w:rFonts w:ascii="宋体" w:hAnsi="宋体"/>
      <w:bCs w:val="0"/>
      <w:sz w:val="24"/>
      <w:szCs w:val="24"/>
    </w:rPr>
  </w:style>
  <w:style w:type="paragraph" w:customStyle="1" w:styleId="118">
    <w:name w:val="样式 样式 正文首行缩进 + 首行缩进:  1 字符 + 首行缩进:  1 字符"/>
    <w:basedOn w:val="a"/>
    <w:qFormat/>
    <w:rsid w:val="00B1349B"/>
    <w:pPr>
      <w:spacing w:line="360" w:lineRule="auto"/>
      <w:ind w:firstLineChars="200" w:firstLine="200"/>
    </w:pPr>
    <w:rPr>
      <w:rFonts w:cs="宋体"/>
      <w:sz w:val="24"/>
      <w:szCs w:val="20"/>
    </w:rPr>
  </w:style>
  <w:style w:type="paragraph" w:customStyle="1" w:styleId="CharCharCharCharCharCharCharCharCharCharCharChar1Char">
    <w:name w:val="Char Char Char Char Char Char Char Char Char Char Char Char1 Char"/>
    <w:basedOn w:val="af"/>
    <w:qFormat/>
    <w:rsid w:val="00B1349B"/>
    <w:rPr>
      <w:rFonts w:ascii="Tahoma" w:hAnsi="Tahoma"/>
      <w:sz w:val="24"/>
    </w:rPr>
  </w:style>
  <w:style w:type="paragraph" w:customStyle="1" w:styleId="CM4">
    <w:name w:val="CM4"/>
    <w:basedOn w:val="Default"/>
    <w:next w:val="Default"/>
    <w:uiPriority w:val="99"/>
    <w:qFormat/>
    <w:rsid w:val="00B1349B"/>
    <w:pPr>
      <w:spacing w:line="468" w:lineRule="atLeast"/>
    </w:pPr>
    <w:rPr>
      <w:rFonts w:ascii="黑体" w:eastAsia="黑体" w:cs="Times New Roman"/>
      <w:color w:val="auto"/>
    </w:rPr>
  </w:style>
  <w:style w:type="paragraph" w:customStyle="1" w:styleId="4H4bulletblbbPIM4h4RefHeading1rh1Headingsqls">
    <w:name w:val="样式 标题 4H4bulletblbbPIM 4h4Ref Heading 1rh1Heading sqls..."/>
    <w:basedOn w:val="5"/>
    <w:qFormat/>
    <w:rsid w:val="00B1349B"/>
    <w:pPr>
      <w:tabs>
        <w:tab w:val="left" w:pos="709"/>
        <w:tab w:val="left" w:pos="785"/>
      </w:tabs>
      <w:adjustRightInd/>
      <w:spacing w:before="0" w:after="0" w:line="440" w:lineRule="exact"/>
      <w:jc w:val="both"/>
      <w:textAlignment w:val="auto"/>
    </w:pPr>
    <w:rPr>
      <w:rFonts w:ascii="仿宋_GB2312" w:eastAsia="仿宋_GB2312" w:hAnsi="Arial" w:cs="宋体"/>
      <w:color w:val="000000"/>
      <w:sz w:val="24"/>
      <w:szCs w:val="20"/>
    </w:rPr>
  </w:style>
  <w:style w:type="paragraph" w:customStyle="1" w:styleId="1fffffb">
    <w:name w:val="小标题 1"/>
    <w:basedOn w:val="a"/>
    <w:qFormat/>
    <w:rsid w:val="00B1349B"/>
    <w:pPr>
      <w:autoSpaceDE w:val="0"/>
      <w:autoSpaceDN w:val="0"/>
      <w:adjustRightInd w:val="0"/>
      <w:spacing w:line="360" w:lineRule="atLeast"/>
    </w:pPr>
    <w:rPr>
      <w:rFonts w:ascii="文鼎粗黑" w:eastAsia="文鼎粗黑"/>
      <w:kern w:val="0"/>
      <w:sz w:val="22"/>
      <w:szCs w:val="20"/>
    </w:rPr>
  </w:style>
  <w:style w:type="paragraph" w:customStyle="1" w:styleId="CM87">
    <w:name w:val="CM87"/>
    <w:basedOn w:val="Default"/>
    <w:next w:val="Default"/>
    <w:qFormat/>
    <w:rsid w:val="00B1349B"/>
    <w:pPr>
      <w:spacing w:after="263"/>
    </w:pPr>
    <w:rPr>
      <w:rFonts w:cs="Times New Roman"/>
      <w:color w:val="auto"/>
    </w:rPr>
  </w:style>
  <w:style w:type="paragraph" w:customStyle="1" w:styleId="1fffffc">
    <w:name w:val="图文1"/>
    <w:basedOn w:val="a"/>
    <w:qFormat/>
    <w:rsid w:val="00B1349B"/>
    <w:pPr>
      <w:autoSpaceDE w:val="0"/>
      <w:autoSpaceDN w:val="0"/>
      <w:adjustRightInd w:val="0"/>
      <w:spacing w:before="156" w:after="156"/>
      <w:ind w:firstLineChars="200" w:firstLine="200"/>
      <w:jc w:val="center"/>
    </w:pPr>
    <w:rPr>
      <w:rFonts w:ascii="宋体" w:eastAsia="仿宋" w:hAnsi="宋体" w:hint="eastAsia"/>
      <w:color w:val="000000"/>
      <w:sz w:val="24"/>
      <w:lang w:val="zh-CN"/>
    </w:rPr>
  </w:style>
  <w:style w:type="paragraph" w:customStyle="1" w:styleId="a42">
    <w:name w:val="a4"/>
    <w:basedOn w:val="a"/>
    <w:uiPriority w:val="99"/>
    <w:qFormat/>
    <w:rsid w:val="00B1349B"/>
    <w:pPr>
      <w:widowControl/>
      <w:spacing w:line="300" w:lineRule="atLeast"/>
      <w:jc w:val="left"/>
    </w:pPr>
    <w:rPr>
      <w:rFonts w:ascii="宋体" w:eastAsia="仿宋" w:hAnsi="宋体" w:cs="宋体"/>
      <w:kern w:val="0"/>
      <w:sz w:val="18"/>
      <w:szCs w:val="18"/>
    </w:rPr>
  </w:style>
  <w:style w:type="paragraph" w:customStyle="1" w:styleId="afffffffffffffffffffffffffffff4">
    <w:name w:val="竣工资料封面名"/>
    <w:basedOn w:val="a"/>
    <w:qFormat/>
    <w:rsid w:val="00B1349B"/>
    <w:pPr>
      <w:spacing w:before="80" w:after="80"/>
      <w:jc w:val="center"/>
    </w:pPr>
    <w:rPr>
      <w:rFonts w:eastAsia="仿宋"/>
      <w:b/>
      <w:sz w:val="72"/>
      <w:szCs w:val="20"/>
    </w:rPr>
  </w:style>
  <w:style w:type="paragraph" w:customStyle="1" w:styleId="xl209">
    <w:name w:val="xl209"/>
    <w:basedOn w:val="a"/>
    <w:qFormat/>
    <w:rsid w:val="00B1349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xl106">
    <w:name w:val="xl106"/>
    <w:basedOn w:val="a"/>
    <w:qFormat/>
    <w:rsid w:val="00B1349B"/>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仿宋" w:hAnsi="宋体" w:cs="宋体"/>
      <w:kern w:val="0"/>
      <w:sz w:val="20"/>
      <w:szCs w:val="20"/>
    </w:rPr>
  </w:style>
  <w:style w:type="paragraph" w:customStyle="1" w:styleId="CharCharCharCharCharChar1CharCharCharChar">
    <w:name w:val="Char Char Char Char Char Char1 Char Char Char Char"/>
    <w:basedOn w:val="af"/>
    <w:uiPriority w:val="99"/>
    <w:qFormat/>
    <w:rsid w:val="00B1349B"/>
    <w:rPr>
      <w:rFonts w:ascii="Tahoma" w:eastAsia="仿宋" w:hAnsi="Tahoma"/>
      <w:sz w:val="24"/>
    </w:rPr>
  </w:style>
  <w:style w:type="paragraph" w:customStyle="1" w:styleId="c">
    <w:name w:val="c_"/>
    <w:qFormat/>
    <w:rsid w:val="00B1349B"/>
    <w:pPr>
      <w:widowControl w:val="0"/>
      <w:autoSpaceDE w:val="0"/>
      <w:autoSpaceDN w:val="0"/>
      <w:adjustRightInd w:val="0"/>
      <w:jc w:val="both"/>
    </w:pPr>
    <w:rPr>
      <w:rFonts w:ascii="Arial" w:hAnsi="Arial"/>
      <w:sz w:val="24"/>
    </w:rPr>
  </w:style>
  <w:style w:type="paragraph" w:customStyle="1" w:styleId="afffffffffffffffffffffffffffff5">
    <w:name w:val="目录页编号文本样式"/>
    <w:basedOn w:val="a"/>
    <w:qFormat/>
    <w:rsid w:val="00B1349B"/>
    <w:rPr>
      <w:rFonts w:eastAsia="仿宋"/>
      <w:sz w:val="24"/>
    </w:rPr>
  </w:style>
  <w:style w:type="paragraph" w:customStyle="1" w:styleId="119">
    <w:name w:val="标题1－1"/>
    <w:basedOn w:val="a"/>
    <w:qFormat/>
    <w:rsid w:val="00B1349B"/>
    <w:pPr>
      <w:spacing w:line="360" w:lineRule="auto"/>
      <w:ind w:leftChars="-85" w:left="1" w:right="3814" w:hangingChars="64" w:hanging="179"/>
    </w:pPr>
    <w:rPr>
      <w:rFonts w:eastAsia="华文细黑"/>
      <w:bCs/>
      <w:sz w:val="28"/>
      <w:szCs w:val="21"/>
    </w:rPr>
  </w:style>
  <w:style w:type="paragraph" w:customStyle="1" w:styleId="2ffffa">
    <w:name w:val="正文＋小四＋缩进2字符"/>
    <w:basedOn w:val="a"/>
    <w:qFormat/>
    <w:rsid w:val="00B1349B"/>
    <w:pPr>
      <w:ind w:firstLineChars="200" w:firstLine="200"/>
    </w:pPr>
    <w:rPr>
      <w:rFonts w:eastAsia="仿宋"/>
      <w:sz w:val="24"/>
      <w:szCs w:val="20"/>
    </w:rPr>
  </w:style>
  <w:style w:type="paragraph" w:customStyle="1" w:styleId="ct">
    <w:name w:val="ct"/>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CharCharChar11">
    <w:name w:val="Char Char Char1"/>
    <w:basedOn w:val="a"/>
    <w:qFormat/>
    <w:rsid w:val="00B1349B"/>
    <w:rPr>
      <w:rFonts w:ascii="Tahoma" w:eastAsia="仿宋" w:hAnsi="Tahoma"/>
      <w:b/>
      <w:kern w:val="0"/>
      <w:sz w:val="28"/>
      <w:szCs w:val="20"/>
    </w:rPr>
  </w:style>
  <w:style w:type="paragraph" w:customStyle="1" w:styleId="GB2312CourierNew15">
    <w:name w:val="样式 楷体_GB2312 (符号) Courier New 小四 行距: 1.5 倍行距"/>
    <w:basedOn w:val="a"/>
    <w:qFormat/>
    <w:rsid w:val="00B1349B"/>
    <w:pPr>
      <w:spacing w:line="360" w:lineRule="auto"/>
      <w:ind w:firstLineChars="200" w:firstLine="480"/>
    </w:pPr>
    <w:rPr>
      <w:rFonts w:ascii="宋体" w:eastAsia="楷体_GB2312" w:hAnsi="宋体"/>
      <w:bCs/>
      <w:kern w:val="0"/>
      <w:sz w:val="24"/>
    </w:rPr>
  </w:style>
  <w:style w:type="paragraph" w:customStyle="1" w:styleId="2ffffb">
    <w:name w:val="标书二级标题2"/>
    <w:qFormat/>
    <w:rsid w:val="00B1349B"/>
    <w:pPr>
      <w:tabs>
        <w:tab w:val="left" w:pos="720"/>
      </w:tabs>
    </w:pPr>
    <w:rPr>
      <w:rFonts w:eastAsia="黑体" w:cs="Arial"/>
      <w:sz w:val="30"/>
      <w:szCs w:val="30"/>
    </w:rPr>
  </w:style>
  <w:style w:type="paragraph" w:customStyle="1" w:styleId="afffffffffffffffffffffffffffff6">
    <w:name w:val="标书二级标题"/>
    <w:basedOn w:val="2"/>
    <w:qFormat/>
    <w:rsid w:val="00B1349B"/>
    <w:pPr>
      <w:keepLines w:val="0"/>
      <w:spacing w:line="415" w:lineRule="auto"/>
      <w:ind w:left="840" w:hanging="420"/>
      <w:jc w:val="left"/>
    </w:pPr>
    <w:rPr>
      <w:smallCaps/>
      <w:color w:val="000000"/>
      <w:sz w:val="32"/>
    </w:rPr>
  </w:style>
  <w:style w:type="paragraph" w:customStyle="1" w:styleId="1fffffd">
    <w:name w:val="表封面样式1"/>
    <w:basedOn w:val="a"/>
    <w:qFormat/>
    <w:rsid w:val="00B1349B"/>
    <w:pPr>
      <w:jc w:val="left"/>
    </w:pPr>
    <w:rPr>
      <w:rFonts w:ascii="Arial" w:eastAsia="仿宋" w:hAnsi="Arial"/>
      <w:b/>
      <w:sz w:val="18"/>
      <w:szCs w:val="20"/>
    </w:rPr>
  </w:style>
  <w:style w:type="paragraph" w:customStyle="1" w:styleId="afffffffffffffffffffffffffffff7">
    <w:name w:val="标书一级标题"/>
    <w:basedOn w:val="1"/>
    <w:qFormat/>
    <w:rsid w:val="00B1349B"/>
    <w:pPr>
      <w:keepLines/>
      <w:spacing w:line="578" w:lineRule="auto"/>
    </w:pPr>
    <w:rPr>
      <w:rFonts w:ascii="仿宋" w:hAnsi="Arial"/>
      <w:smallCaps/>
      <w:kern w:val="44"/>
      <w:sz w:val="36"/>
      <w:szCs w:val="44"/>
    </w:rPr>
  </w:style>
  <w:style w:type="paragraph" w:customStyle="1" w:styleId="afffffffffffffffffffffffffffff8">
    <w:name w:val="产品名"/>
    <w:basedOn w:val="a"/>
    <w:qFormat/>
    <w:rsid w:val="00B1349B"/>
    <w:pPr>
      <w:spacing w:before="120" w:after="120" w:line="360" w:lineRule="auto"/>
      <w:jc w:val="center"/>
    </w:pPr>
    <w:rPr>
      <w:rFonts w:ascii="Arial" w:eastAsia="仿宋" w:hAnsi="Arial"/>
      <w:b/>
      <w:sz w:val="48"/>
      <w:szCs w:val="20"/>
    </w:rPr>
  </w:style>
  <w:style w:type="paragraph" w:customStyle="1" w:styleId="CharCharCharCharCharChar2">
    <w:name w:val="Char Char 字元 字元 字元 Char Char Char Char"/>
    <w:basedOn w:val="a"/>
    <w:qFormat/>
    <w:rsid w:val="00B1349B"/>
    <w:pPr>
      <w:adjustRightInd w:val="0"/>
      <w:spacing w:line="360" w:lineRule="auto"/>
    </w:pPr>
    <w:rPr>
      <w:rFonts w:eastAsia="仿宋"/>
      <w:kern w:val="0"/>
      <w:sz w:val="24"/>
      <w:szCs w:val="20"/>
    </w:rPr>
  </w:style>
  <w:style w:type="paragraph" w:customStyle="1" w:styleId="xl199">
    <w:name w:val="xl19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kern w:val="0"/>
      <w:sz w:val="20"/>
      <w:szCs w:val="20"/>
    </w:rPr>
  </w:style>
  <w:style w:type="paragraph" w:customStyle="1" w:styleId="-f2">
    <w:name w:val="乌市-标题四"/>
    <w:basedOn w:val="-9"/>
    <w:qFormat/>
    <w:rsid w:val="00B1349B"/>
    <w:pPr>
      <w:tabs>
        <w:tab w:val="left" w:pos="0"/>
        <w:tab w:val="left" w:pos="360"/>
        <w:tab w:val="left" w:pos="567"/>
        <w:tab w:val="left" w:pos="814"/>
        <w:tab w:val="left" w:pos="1200"/>
        <w:tab w:val="left" w:pos="1680"/>
        <w:tab w:val="left" w:pos="2880"/>
      </w:tabs>
      <w:ind w:leftChars="400" w:left="1680" w:hangingChars="200" w:hanging="420"/>
      <w:outlineLvl w:val="3"/>
    </w:pPr>
    <w:rPr>
      <w:sz w:val="30"/>
    </w:rPr>
  </w:style>
  <w:style w:type="paragraph" w:customStyle="1" w:styleId="afffffffffffffffffffffffffffff9">
    <w:name w:val="模板正文"/>
    <w:basedOn w:val="a"/>
    <w:qFormat/>
    <w:rsid w:val="00B1349B"/>
    <w:pPr>
      <w:spacing w:beforeLines="50" w:afterLines="50" w:line="400" w:lineRule="exact"/>
      <w:ind w:firstLineChars="200" w:firstLine="200"/>
    </w:pPr>
    <w:rPr>
      <w:rFonts w:ascii="宋体" w:eastAsia="仿宋" w:hAnsi="宋体"/>
      <w:sz w:val="24"/>
    </w:rPr>
  </w:style>
  <w:style w:type="paragraph" w:customStyle="1" w:styleId="iflytek10">
    <w:name w:val="iflytek标题1"/>
    <w:basedOn w:val="1"/>
    <w:qFormat/>
    <w:rsid w:val="00B1349B"/>
    <w:pPr>
      <w:keepLines/>
      <w:tabs>
        <w:tab w:val="left" w:pos="900"/>
      </w:tabs>
      <w:spacing w:line="576" w:lineRule="auto"/>
      <w:ind w:left="900"/>
    </w:pPr>
    <w:rPr>
      <w:rFonts w:ascii="黑体" w:eastAsia="仿宋" w:hAnsi="Arial" w:cs="宋体"/>
      <w:bCs w:val="0"/>
      <w:kern w:val="44"/>
      <w:sz w:val="44"/>
    </w:rPr>
  </w:style>
  <w:style w:type="paragraph" w:customStyle="1" w:styleId="2ffffc">
    <w:name w:val="讯飞标题2"/>
    <w:basedOn w:val="2"/>
    <w:next w:val="a"/>
    <w:qFormat/>
    <w:rsid w:val="00B1349B"/>
    <w:pPr>
      <w:keepLines w:val="0"/>
      <w:tabs>
        <w:tab w:val="left" w:pos="1320"/>
      </w:tabs>
      <w:spacing w:line="415" w:lineRule="auto"/>
      <w:ind w:left="1320" w:hanging="420"/>
      <w:jc w:val="left"/>
    </w:pPr>
    <w:rPr>
      <w:rFonts w:eastAsia="黑体"/>
      <w:color w:val="000000"/>
      <w:sz w:val="30"/>
    </w:rPr>
  </w:style>
  <w:style w:type="paragraph" w:customStyle="1" w:styleId="CM10">
    <w:name w:val="CM10"/>
    <w:basedOn w:val="Default"/>
    <w:next w:val="Default"/>
    <w:uiPriority w:val="99"/>
    <w:qFormat/>
    <w:rsid w:val="00B1349B"/>
    <w:pPr>
      <w:spacing w:after="303"/>
    </w:pPr>
    <w:rPr>
      <w:rFonts w:ascii="黑体" w:eastAsia="黑体" w:cs="Times New Roman"/>
      <w:color w:val="auto"/>
    </w:rPr>
  </w:style>
  <w:style w:type="paragraph" w:customStyle="1" w:styleId="-f3">
    <w:name w:val="乌市-标题五"/>
    <w:basedOn w:val="-f2"/>
    <w:qFormat/>
    <w:rsid w:val="00B1349B"/>
    <w:pPr>
      <w:tabs>
        <w:tab w:val="left" w:pos="708"/>
        <w:tab w:val="left" w:pos="2100"/>
        <w:tab w:val="left" w:pos="3600"/>
      </w:tabs>
      <w:ind w:left="2100"/>
      <w:outlineLvl w:val="4"/>
    </w:pPr>
    <w:rPr>
      <w:sz w:val="28"/>
    </w:rPr>
  </w:style>
  <w:style w:type="paragraph" w:customStyle="1" w:styleId="afffffffffffffffffffffffffffffa">
    <w:name w:val="重点"/>
    <w:basedOn w:val="af6"/>
    <w:uiPriority w:val="99"/>
    <w:qFormat/>
    <w:rsid w:val="00B1349B"/>
    <w:pPr>
      <w:widowControl/>
      <w:spacing w:after="0" w:line="300" w:lineRule="auto"/>
      <w:jc w:val="left"/>
    </w:pPr>
    <w:rPr>
      <w:rFonts w:ascii="宋体" w:eastAsia="仿宋" w:hAnsi="Arial"/>
      <w:b/>
      <w:kern w:val="0"/>
      <w:sz w:val="24"/>
      <w:szCs w:val="20"/>
    </w:rPr>
  </w:style>
  <w:style w:type="paragraph" w:customStyle="1" w:styleId="4f9">
    <w:name w:val="正文4"/>
    <w:qFormat/>
    <w:rsid w:val="00B1349B"/>
    <w:pPr>
      <w:widowControl w:val="0"/>
      <w:adjustRightInd w:val="0"/>
      <w:spacing w:line="315" w:lineRule="atLeast"/>
      <w:jc w:val="both"/>
      <w:textAlignment w:val="baseline"/>
    </w:pPr>
    <w:rPr>
      <w:rFonts w:ascii="宋体"/>
      <w:sz w:val="24"/>
    </w:rPr>
  </w:style>
  <w:style w:type="paragraph" w:customStyle="1" w:styleId="itemlistintable">
    <w:name w:val="itemlistintable"/>
    <w:basedOn w:val="a"/>
    <w:uiPriority w:val="99"/>
    <w:qFormat/>
    <w:rsid w:val="00B1349B"/>
    <w:pPr>
      <w:widowControl/>
      <w:spacing w:before="100" w:beforeAutospacing="1" w:after="100" w:afterAutospacing="1"/>
      <w:jc w:val="left"/>
    </w:pPr>
    <w:rPr>
      <w:rFonts w:ascii="宋体" w:eastAsia="仿宋" w:hAnsi="宋体" w:cs="宋体"/>
      <w:kern w:val="0"/>
      <w:sz w:val="24"/>
    </w:rPr>
  </w:style>
  <w:style w:type="paragraph" w:customStyle="1" w:styleId="07478">
    <w:name w:val="样式 首行缩进:  0.74 厘米 段后: 7.8 磅"/>
    <w:basedOn w:val="a"/>
    <w:qFormat/>
    <w:rsid w:val="00B1349B"/>
    <w:pPr>
      <w:spacing w:after="156" w:line="360" w:lineRule="auto"/>
      <w:ind w:firstLine="420"/>
    </w:pPr>
    <w:rPr>
      <w:rFonts w:eastAsia="楷体_GB2312"/>
      <w:sz w:val="24"/>
      <w:szCs w:val="20"/>
    </w:rPr>
  </w:style>
  <w:style w:type="paragraph" w:customStyle="1" w:styleId="font33">
    <w:name w:val="font33"/>
    <w:basedOn w:val="a"/>
    <w:qFormat/>
    <w:rsid w:val="00B1349B"/>
    <w:pPr>
      <w:widowControl/>
      <w:spacing w:before="100" w:beforeAutospacing="1" w:after="100" w:afterAutospacing="1"/>
      <w:jc w:val="left"/>
    </w:pPr>
    <w:rPr>
      <w:rFonts w:ascii="Arial" w:eastAsia="仿宋" w:hAnsi="Arial" w:cs="Arial"/>
      <w:kern w:val="0"/>
      <w:sz w:val="24"/>
      <w:szCs w:val="21"/>
    </w:rPr>
  </w:style>
  <w:style w:type="paragraph" w:customStyle="1" w:styleId="CM80">
    <w:name w:val="CM80"/>
    <w:basedOn w:val="Default"/>
    <w:next w:val="Default"/>
    <w:qFormat/>
    <w:rsid w:val="00B1349B"/>
    <w:pPr>
      <w:spacing w:after="428"/>
    </w:pPr>
    <w:rPr>
      <w:rFonts w:cs="Times New Roman"/>
      <w:color w:val="auto"/>
    </w:rPr>
  </w:style>
  <w:style w:type="paragraph" w:customStyle="1" w:styleId="contentnoteheader">
    <w:name w:val="contentnoteheader"/>
    <w:basedOn w:val="a"/>
    <w:qFormat/>
    <w:rsid w:val="00B1349B"/>
    <w:pPr>
      <w:widowControl/>
      <w:spacing w:before="100" w:beforeAutospacing="1" w:after="100" w:afterAutospacing="1"/>
      <w:jc w:val="left"/>
    </w:pPr>
    <w:rPr>
      <w:rFonts w:ascii="宋体" w:eastAsia="仿宋" w:hAnsi="宋体" w:hint="eastAsia"/>
      <w:kern w:val="0"/>
      <w:sz w:val="24"/>
    </w:rPr>
  </w:style>
  <w:style w:type="paragraph" w:customStyle="1" w:styleId="CharChar9CharChar2">
    <w:name w:val="Char Char9 Char Char2"/>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xl208">
    <w:name w:val="xl208"/>
    <w:basedOn w:val="a"/>
    <w:qFormat/>
    <w:rsid w:val="00B1349B"/>
    <w:pPr>
      <w:widowControl/>
      <w:pBdr>
        <w:top w:val="single" w:sz="4" w:space="0" w:color="auto"/>
        <w:bottom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3ff6">
    <w:name w:val="省立标题3"/>
    <w:next w:val="a"/>
    <w:qFormat/>
    <w:rsid w:val="00B1349B"/>
    <w:pPr>
      <w:tabs>
        <w:tab w:val="left" w:pos="1740"/>
      </w:tabs>
      <w:spacing w:line="500" w:lineRule="exact"/>
      <w:outlineLvl w:val="0"/>
    </w:pPr>
    <w:rPr>
      <w:sz w:val="28"/>
    </w:rPr>
  </w:style>
  <w:style w:type="paragraph" w:customStyle="1" w:styleId="3ff7">
    <w:name w:val="讯飞标题3"/>
    <w:basedOn w:val="3"/>
    <w:next w:val="a"/>
    <w:qFormat/>
    <w:rsid w:val="00B1349B"/>
    <w:pPr>
      <w:keepNext w:val="0"/>
      <w:keepLines w:val="0"/>
      <w:tabs>
        <w:tab w:val="left" w:pos="1740"/>
      </w:tabs>
      <w:snapToGrid w:val="0"/>
      <w:spacing w:beforeLines="50" w:after="0" w:afterAutospacing="1" w:line="360" w:lineRule="auto"/>
      <w:ind w:left="1740" w:hanging="420"/>
    </w:pPr>
    <w:rPr>
      <w:rFonts w:ascii="黑体" w:eastAsia="黑体"/>
    </w:rPr>
  </w:style>
  <w:style w:type="paragraph" w:customStyle="1" w:styleId="Char1CharCharChar13">
    <w:name w:val="Char1 Char Char Char13"/>
    <w:basedOn w:val="a"/>
    <w:qFormat/>
    <w:rsid w:val="00B1349B"/>
    <w:rPr>
      <w:rFonts w:ascii="Tahoma" w:eastAsia="仿宋" w:hAnsi="Tahoma"/>
      <w:sz w:val="24"/>
      <w:szCs w:val="20"/>
    </w:rPr>
  </w:style>
  <w:style w:type="paragraph" w:customStyle="1" w:styleId="xl105">
    <w:name w:val="xl105"/>
    <w:basedOn w:val="a"/>
    <w:qFormat/>
    <w:rsid w:val="00B1349B"/>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eastAsia="仿宋" w:hAnsi="宋体" w:cs="宋体"/>
      <w:color w:val="000000"/>
      <w:kern w:val="0"/>
      <w:sz w:val="20"/>
      <w:szCs w:val="20"/>
    </w:rPr>
  </w:style>
  <w:style w:type="paragraph" w:customStyle="1" w:styleId="CharCharCharCharCharCharCharCharCharCharChar2">
    <w:name w:val="Char Char Char Char Char Char Char Char Char Char Char2"/>
    <w:basedOn w:val="a"/>
    <w:qFormat/>
    <w:rsid w:val="00B1349B"/>
    <w:pPr>
      <w:spacing w:line="360" w:lineRule="auto"/>
      <w:ind w:firstLineChars="200" w:firstLine="480"/>
    </w:pPr>
    <w:rPr>
      <w:rFonts w:ascii="Arial" w:eastAsia="仿宋" w:hAnsi="Arial"/>
      <w:sz w:val="24"/>
      <w:szCs w:val="20"/>
    </w:rPr>
  </w:style>
  <w:style w:type="paragraph" w:customStyle="1" w:styleId="afffffffffffffffffffffffffffffb">
    <w:name w:val="项目符号"/>
    <w:basedOn w:val="a"/>
    <w:qFormat/>
    <w:rsid w:val="00B1349B"/>
    <w:pPr>
      <w:tabs>
        <w:tab w:val="left" w:pos="436"/>
        <w:tab w:val="left" w:pos="1560"/>
      </w:tabs>
      <w:autoSpaceDE w:val="0"/>
      <w:autoSpaceDN w:val="0"/>
      <w:adjustRightInd w:val="0"/>
      <w:spacing w:before="156" w:after="156" w:line="360" w:lineRule="auto"/>
      <w:ind w:left="436" w:firstLineChars="200" w:firstLine="200"/>
      <w:jc w:val="left"/>
    </w:pPr>
    <w:rPr>
      <w:rFonts w:ascii="宋体" w:eastAsia="仿宋" w:hAnsi="宋体" w:hint="eastAsia"/>
      <w:color w:val="000000"/>
      <w:sz w:val="24"/>
      <w:lang w:val="zh-CN"/>
    </w:rPr>
  </w:style>
  <w:style w:type="paragraph" w:customStyle="1" w:styleId="afffffffffffffffffffffffffffffc">
    <w:name w:val="a"/>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124">
    <w:name w:val="12"/>
    <w:uiPriority w:val="34"/>
    <w:qFormat/>
    <w:rsid w:val="00B1349B"/>
    <w:rPr>
      <w:rFonts w:ascii="Calibri" w:hAnsi="Calibri"/>
      <w:kern w:val="2"/>
      <w:sz w:val="21"/>
      <w:szCs w:val="22"/>
    </w:rPr>
  </w:style>
  <w:style w:type="paragraph" w:customStyle="1" w:styleId="xl198">
    <w:name w:val="xl19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kern w:val="0"/>
      <w:sz w:val="20"/>
      <w:szCs w:val="20"/>
    </w:rPr>
  </w:style>
  <w:style w:type="paragraph" w:customStyle="1" w:styleId="22ndlevelh22Header2l2Heading2HiddenHeading">
    <w:name w:val="样式 样式 标题 2部分标题2nd levelh22Header 2l2Heading 2 HiddenHeading... +..."/>
    <w:basedOn w:val="a"/>
    <w:qFormat/>
    <w:rsid w:val="00B1349B"/>
    <w:pPr>
      <w:keepNext/>
      <w:keepLines/>
      <w:widowControl/>
      <w:tabs>
        <w:tab w:val="left" w:pos="1920"/>
      </w:tabs>
      <w:spacing w:before="240" w:after="240"/>
      <w:ind w:left="1920" w:hanging="420"/>
      <w:jc w:val="left"/>
      <w:outlineLvl w:val="1"/>
    </w:pPr>
    <w:rPr>
      <w:rFonts w:ascii="宋体" w:eastAsia="仿宋" w:hAnsi="宋体"/>
      <w:b/>
      <w:bCs/>
      <w:color w:val="000000"/>
      <w:kern w:val="0"/>
      <w:sz w:val="30"/>
      <w:szCs w:val="30"/>
    </w:rPr>
  </w:style>
  <w:style w:type="paragraph" w:customStyle="1" w:styleId="1fffffe">
    <w:name w:val="_标题1"/>
    <w:basedOn w:val="1"/>
    <w:next w:val="a"/>
    <w:qFormat/>
    <w:rsid w:val="00B1349B"/>
    <w:pPr>
      <w:keepLines/>
      <w:pageBreakBefore/>
      <w:spacing w:line="520" w:lineRule="exact"/>
      <w:ind w:left="425" w:hanging="425"/>
    </w:pPr>
    <w:rPr>
      <w:rFonts w:ascii="仿宋" w:eastAsia="仿宋" w:hAnsi="仿宋" w:cs="仿宋"/>
      <w:kern w:val="44"/>
      <w:sz w:val="44"/>
      <w:szCs w:val="44"/>
    </w:rPr>
  </w:style>
  <w:style w:type="paragraph" w:customStyle="1" w:styleId="P10">
    <w:name w:val="P1"/>
    <w:qFormat/>
    <w:rsid w:val="00B1349B"/>
    <w:pPr>
      <w:widowControl w:val="0"/>
      <w:adjustRightInd w:val="0"/>
      <w:spacing w:after="240"/>
      <w:ind w:left="2304" w:hanging="576"/>
      <w:jc w:val="both"/>
      <w:textAlignment w:val="baseline"/>
    </w:pPr>
    <w:rPr>
      <w:rFonts w:eastAsia="全真中明體"/>
      <w:spacing w:val="30"/>
      <w:sz w:val="24"/>
      <w:lang w:val="en-GB" w:eastAsia="zh-TW"/>
    </w:rPr>
  </w:style>
  <w:style w:type="paragraph" w:customStyle="1" w:styleId="2Ctrl2">
    <w:name w:val="!标题2 Ctrl+2"/>
    <w:basedOn w:val="2"/>
    <w:next w:val="CtrQ"/>
    <w:qFormat/>
    <w:rsid w:val="00B1349B"/>
    <w:pPr>
      <w:keepNext w:val="0"/>
      <w:keepLines w:val="0"/>
      <w:adjustRightInd w:val="0"/>
      <w:snapToGrid w:val="0"/>
      <w:ind w:left="840" w:hanging="420"/>
      <w:jc w:val="left"/>
    </w:pPr>
    <w:rPr>
      <w:rFonts w:eastAsia="黑体"/>
      <w:b w:val="0"/>
      <w:bCs w:val="0"/>
      <w:color w:val="000000"/>
      <w:sz w:val="32"/>
      <w:szCs w:val="36"/>
    </w:rPr>
  </w:style>
  <w:style w:type="paragraph" w:customStyle="1" w:styleId="2ffffd">
    <w:name w:val="_标题2"/>
    <w:basedOn w:val="2"/>
    <w:next w:val="a"/>
    <w:qFormat/>
    <w:rsid w:val="00B1349B"/>
    <w:pPr>
      <w:keepLines w:val="0"/>
      <w:spacing w:beforeLines="50" w:afterLines="50" w:line="240" w:lineRule="auto"/>
      <w:ind w:left="425" w:hanging="425"/>
      <w:jc w:val="left"/>
    </w:pPr>
    <w:rPr>
      <w:rFonts w:ascii="宋体"/>
      <w:color w:val="000000"/>
      <w:kern w:val="0"/>
      <w:szCs w:val="36"/>
    </w:rPr>
  </w:style>
  <w:style w:type="paragraph" w:customStyle="1" w:styleId="font0">
    <w:name w:val="font0"/>
    <w:basedOn w:val="a"/>
    <w:qFormat/>
    <w:rsid w:val="00B1349B"/>
    <w:pPr>
      <w:widowControl/>
      <w:spacing w:before="100" w:beforeAutospacing="1" w:after="100" w:afterAutospacing="1"/>
      <w:jc w:val="left"/>
    </w:pPr>
    <w:rPr>
      <w:rFonts w:ascii="宋体" w:eastAsia="仿宋" w:hAnsi="宋体" w:cs="Arial Unicode MS" w:hint="eastAsia"/>
      <w:kern w:val="0"/>
      <w:sz w:val="24"/>
    </w:rPr>
  </w:style>
  <w:style w:type="paragraph" w:customStyle="1" w:styleId="3ff8">
    <w:name w:val="_标题3"/>
    <w:basedOn w:val="3"/>
    <w:next w:val="a"/>
    <w:qFormat/>
    <w:rsid w:val="00B1349B"/>
    <w:pPr>
      <w:keepNext w:val="0"/>
      <w:keepLines w:val="0"/>
      <w:widowControl/>
      <w:spacing w:before="0" w:after="0" w:afterAutospacing="1" w:line="520" w:lineRule="exact"/>
      <w:ind w:left="425" w:hanging="425"/>
    </w:pPr>
    <w:rPr>
      <w:rFonts w:ascii="仿宋" w:eastAsia="仿宋" w:hAnsi="仿宋" w:cs="仿宋"/>
      <w:bCs w:val="0"/>
      <w:kern w:val="0"/>
      <w:sz w:val="36"/>
      <w:szCs w:val="36"/>
    </w:rPr>
  </w:style>
  <w:style w:type="paragraph" w:customStyle="1" w:styleId="2ffffe">
    <w:name w:val="文本2"/>
    <w:basedOn w:val="a"/>
    <w:qFormat/>
    <w:rsid w:val="00B1349B"/>
    <w:rPr>
      <w:rFonts w:ascii="宋体" w:eastAsia="仿宋" w:hAnsi="宋体"/>
      <w:sz w:val="24"/>
    </w:rPr>
  </w:style>
  <w:style w:type="paragraph" w:customStyle="1" w:styleId="Comments">
    <w:name w:val="Comments"/>
    <w:basedOn w:val="a"/>
    <w:next w:val="a"/>
    <w:qFormat/>
    <w:rsid w:val="00B1349B"/>
    <w:pPr>
      <w:keepNext/>
      <w:widowControl/>
      <w:autoSpaceDE w:val="0"/>
      <w:autoSpaceDN w:val="0"/>
      <w:adjustRightInd w:val="0"/>
      <w:spacing w:before="240" w:after="120" w:line="360" w:lineRule="auto"/>
      <w:ind w:right="3" w:firstLine="480"/>
      <w:textAlignment w:val="bottom"/>
    </w:pPr>
    <w:rPr>
      <w:rFonts w:ascii="Book Antiqua" w:eastAsia="仿宋" w:hAnsi="Book Antiqua"/>
      <w:b/>
      <w:kern w:val="0"/>
      <w:sz w:val="24"/>
    </w:rPr>
  </w:style>
  <w:style w:type="paragraph" w:customStyle="1" w:styleId="CM33">
    <w:name w:val="CM33"/>
    <w:basedOn w:val="Default"/>
    <w:next w:val="Default"/>
    <w:qFormat/>
    <w:rsid w:val="00B1349B"/>
    <w:pPr>
      <w:spacing w:line="468" w:lineRule="atLeast"/>
    </w:pPr>
    <w:rPr>
      <w:rFonts w:cs="Times New Roman"/>
      <w:color w:val="auto"/>
    </w:rPr>
  </w:style>
  <w:style w:type="paragraph" w:customStyle="1" w:styleId="6c">
    <w:name w:val="_标题6"/>
    <w:basedOn w:val="6"/>
    <w:next w:val="a"/>
    <w:qFormat/>
    <w:rsid w:val="00B1349B"/>
    <w:pPr>
      <w:adjustRightInd/>
      <w:spacing w:before="120" w:after="120" w:line="520" w:lineRule="exact"/>
      <w:ind w:left="425" w:hanging="425"/>
      <w:jc w:val="both"/>
      <w:textAlignment w:val="auto"/>
    </w:pPr>
    <w:rPr>
      <w:rFonts w:ascii="仿宋" w:eastAsia="仿宋" w:hAnsi="仿宋" w:cs="仿宋"/>
      <w:sz w:val="28"/>
      <w:szCs w:val="36"/>
    </w:rPr>
  </w:style>
  <w:style w:type="paragraph" w:customStyle="1" w:styleId="2fffff">
    <w:name w:val="表格文字2"/>
    <w:basedOn w:val="affffffffff5"/>
    <w:qFormat/>
    <w:rsid w:val="00B1349B"/>
    <w:pPr>
      <w:widowControl w:val="0"/>
      <w:adjustRightInd/>
      <w:snapToGrid/>
      <w:spacing w:before="0" w:beforeAutospacing="0" w:line="240" w:lineRule="auto"/>
    </w:pPr>
    <w:rPr>
      <w:rFonts w:ascii="宋体" w:eastAsia="仿宋" w:hAnsi="宋体"/>
      <w:bCs/>
      <w:snapToGrid/>
      <w:spacing w:val="-4"/>
      <w:kern w:val="2"/>
      <w:sz w:val="24"/>
      <w:szCs w:val="24"/>
    </w:rPr>
  </w:style>
  <w:style w:type="paragraph" w:customStyle="1" w:styleId="314">
    <w:name w:val="样式 _标题3 + 文字 1"/>
    <w:basedOn w:val="3ff8"/>
    <w:qFormat/>
    <w:rsid w:val="00B1349B"/>
    <w:pPr>
      <w:ind w:left="284" w:firstLine="0"/>
    </w:pPr>
    <w:rPr>
      <w:b w:val="0"/>
      <w:bCs/>
      <w:color w:val="000000"/>
    </w:rPr>
  </w:style>
  <w:style w:type="paragraph" w:customStyle="1" w:styleId="-f4">
    <w:name w:val="正文文本-总公司"/>
    <w:basedOn w:val="af8"/>
    <w:qFormat/>
    <w:rsid w:val="00B1349B"/>
  </w:style>
  <w:style w:type="paragraph" w:customStyle="1" w:styleId="unnamed2">
    <w:name w:val="unnamed2"/>
    <w:basedOn w:val="a"/>
    <w:qFormat/>
    <w:rsid w:val="00B1349B"/>
    <w:pPr>
      <w:widowControl/>
      <w:spacing w:before="100" w:beforeAutospacing="1" w:after="100" w:afterAutospacing="1"/>
      <w:jc w:val="left"/>
    </w:pPr>
    <w:rPr>
      <w:rFonts w:ascii="宋体" w:eastAsia="仿宋" w:hAnsi="宋体" w:cs="宋体"/>
      <w:color w:val="000000"/>
      <w:kern w:val="0"/>
      <w:sz w:val="24"/>
    </w:rPr>
  </w:style>
  <w:style w:type="paragraph" w:customStyle="1" w:styleId="afffffffffffffffffffffffffffffd">
    <w:name w:val="表格头"/>
    <w:basedOn w:val="a"/>
    <w:qFormat/>
    <w:rsid w:val="00B1349B"/>
    <w:rPr>
      <w:rFonts w:eastAsia="仿宋"/>
      <w:sz w:val="18"/>
      <w:szCs w:val="18"/>
    </w:rPr>
  </w:style>
  <w:style w:type="paragraph" w:customStyle="1" w:styleId="xl207">
    <w:name w:val="xl207"/>
    <w:basedOn w:val="a"/>
    <w:qFormat/>
    <w:rsid w:val="00B1349B"/>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0"/>
      <w:szCs w:val="20"/>
    </w:rPr>
  </w:style>
  <w:style w:type="paragraph" w:customStyle="1" w:styleId="afffffffffffffffffffffffffffffe">
    <w:name w:val="框内文字"/>
    <w:basedOn w:val="a"/>
    <w:qFormat/>
    <w:rsid w:val="00B1349B"/>
    <w:pPr>
      <w:spacing w:line="240" w:lineRule="atLeast"/>
      <w:jc w:val="center"/>
    </w:pPr>
    <w:rPr>
      <w:rFonts w:ascii="宋体" w:eastAsia="仿宋"/>
      <w:sz w:val="24"/>
      <w:szCs w:val="20"/>
    </w:rPr>
  </w:style>
  <w:style w:type="paragraph" w:customStyle="1" w:styleId="xl104">
    <w:name w:val="xl104"/>
    <w:basedOn w:val="a"/>
    <w:qFormat/>
    <w:rsid w:val="00B1349B"/>
    <w:pPr>
      <w:widowControl/>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affffffffffffffffffffffffffffff">
    <w:name w:val="列表（编号二级）（绿盟科技）"/>
    <w:qFormat/>
    <w:rsid w:val="00B1349B"/>
    <w:pPr>
      <w:tabs>
        <w:tab w:val="left" w:pos="567"/>
      </w:tabs>
    </w:pPr>
  </w:style>
  <w:style w:type="paragraph" w:customStyle="1" w:styleId="affffffffffffffffffffffffffffff0">
    <w:name w:val="列表（编号一级）（绿盟科技）"/>
    <w:basedOn w:val="a"/>
    <w:qFormat/>
    <w:rsid w:val="00B1349B"/>
    <w:pPr>
      <w:widowControl/>
      <w:spacing w:beforeLines="25" w:line="300" w:lineRule="auto"/>
      <w:ind w:left="1320"/>
      <w:jc w:val="left"/>
    </w:pPr>
    <w:rPr>
      <w:rFonts w:ascii="Arial" w:eastAsia="仿宋" w:hAnsi="Arial"/>
      <w:kern w:val="0"/>
      <w:sz w:val="24"/>
      <w:szCs w:val="21"/>
    </w:rPr>
  </w:style>
  <w:style w:type="paragraph" w:customStyle="1" w:styleId="figure">
    <w:name w:val="figure"/>
    <w:basedOn w:val="a"/>
    <w:uiPriority w:val="99"/>
    <w:qFormat/>
    <w:rsid w:val="00B1349B"/>
    <w:pPr>
      <w:widowControl/>
      <w:spacing w:before="100" w:beforeAutospacing="1" w:after="100" w:afterAutospacing="1"/>
      <w:jc w:val="left"/>
    </w:pPr>
    <w:rPr>
      <w:rFonts w:ascii="宋体" w:eastAsia="仿宋" w:hAnsi="宋体" w:cs="宋体"/>
      <w:kern w:val="0"/>
      <w:sz w:val="24"/>
    </w:rPr>
  </w:style>
  <w:style w:type="paragraph" w:customStyle="1" w:styleId="PGIS">
    <w:name w:val="PGIS正文样式"/>
    <w:basedOn w:val="Default"/>
    <w:next w:val="Default"/>
    <w:link w:val="PGISChar"/>
    <w:qFormat/>
    <w:rsid w:val="00B1349B"/>
    <w:rPr>
      <w:rFonts w:cs="Times New Roman"/>
      <w:color w:val="auto"/>
    </w:rPr>
  </w:style>
  <w:style w:type="paragraph" w:customStyle="1" w:styleId="FigureChar">
    <w:name w:val="Figure Char"/>
    <w:basedOn w:val="a"/>
    <w:next w:val="a"/>
    <w:qFormat/>
    <w:rsid w:val="00B1349B"/>
    <w:pPr>
      <w:keepNext/>
      <w:widowControl/>
      <w:snapToGrid w:val="0"/>
      <w:spacing w:before="80" w:after="80" w:line="300" w:lineRule="auto"/>
      <w:ind w:left="1134"/>
      <w:jc w:val="center"/>
    </w:pPr>
    <w:rPr>
      <w:rFonts w:ascii="Arial" w:eastAsia="仿宋" w:hAnsi="Arial" w:cs="Arial"/>
      <w:kern w:val="0"/>
      <w:sz w:val="24"/>
      <w:szCs w:val="21"/>
    </w:rPr>
  </w:style>
  <w:style w:type="paragraph" w:customStyle="1" w:styleId="11a">
    <w:name w:val="标题11"/>
    <w:qFormat/>
    <w:rsid w:val="00B1349B"/>
    <w:pPr>
      <w:widowControl w:val="0"/>
      <w:spacing w:line="360" w:lineRule="auto"/>
      <w:ind w:leftChars="200" w:left="420" w:firstLineChars="200" w:firstLine="480"/>
      <w:jc w:val="both"/>
    </w:pPr>
    <w:rPr>
      <w:rFonts w:ascii="宋体" w:hAnsi="宋体"/>
      <w:b/>
      <w:bCs/>
      <w:kern w:val="2"/>
      <w:sz w:val="24"/>
      <w:szCs w:val="24"/>
    </w:rPr>
  </w:style>
  <w:style w:type="paragraph" w:customStyle="1" w:styleId="TOCBase">
    <w:name w:val="TOC Base"/>
    <w:basedOn w:val="a"/>
    <w:qFormat/>
    <w:rsid w:val="00B1349B"/>
    <w:pPr>
      <w:widowControl/>
      <w:tabs>
        <w:tab w:val="right" w:leader="dot" w:pos="6480"/>
      </w:tabs>
      <w:spacing w:after="240" w:line="240" w:lineRule="atLeast"/>
      <w:jc w:val="left"/>
    </w:pPr>
    <w:rPr>
      <w:rFonts w:ascii="仿宋体" w:eastAsia="仿宋体" w:hAnsi="Arial"/>
      <w:spacing w:val="-5"/>
      <w:kern w:val="0"/>
      <w:sz w:val="28"/>
      <w:szCs w:val="20"/>
    </w:rPr>
  </w:style>
  <w:style w:type="paragraph" w:customStyle="1" w:styleId="affffffffffffffffffffffffffffff1">
    <w:name w:val="内容"/>
    <w:basedOn w:val="a"/>
    <w:qFormat/>
    <w:rsid w:val="00B1349B"/>
    <w:pPr>
      <w:spacing w:line="312" w:lineRule="auto"/>
      <w:ind w:firstLineChars="200" w:firstLine="420"/>
    </w:pPr>
    <w:rPr>
      <w:rFonts w:ascii="Arial" w:eastAsia="幼圆" w:hAnsi="Arial"/>
      <w:sz w:val="24"/>
    </w:rPr>
  </w:style>
  <w:style w:type="paragraph" w:customStyle="1" w:styleId="affffffffffffffffffffffffffffff2">
    <w:name w:val="手册名"/>
    <w:basedOn w:val="afffffffffffffffffffffffffffff8"/>
    <w:qFormat/>
    <w:rsid w:val="00B1349B"/>
    <w:rPr>
      <w:sz w:val="44"/>
    </w:rPr>
  </w:style>
  <w:style w:type="paragraph" w:customStyle="1" w:styleId="Charfffffffff8">
    <w:name w:val="默认段落字体 Char"/>
    <w:basedOn w:val="a"/>
    <w:next w:val="2"/>
    <w:uiPriority w:val="99"/>
    <w:qFormat/>
    <w:rsid w:val="00B1349B"/>
    <w:rPr>
      <w:rFonts w:eastAsia="仿宋"/>
      <w:sz w:val="24"/>
    </w:rPr>
  </w:style>
  <w:style w:type="paragraph" w:customStyle="1" w:styleId="CharCharCharCharCharCharCharCharCharCharCharCharCharCharCharChar1">
    <w:name w:val="Char Char Char Char Char Char Char Char Char Char Char Char Char Char Char Char1"/>
    <w:basedOn w:val="a"/>
    <w:qFormat/>
    <w:rsid w:val="00B1349B"/>
    <w:pPr>
      <w:tabs>
        <w:tab w:val="left" w:pos="360"/>
      </w:tabs>
    </w:pPr>
    <w:rPr>
      <w:rFonts w:eastAsia="仿宋"/>
      <w:sz w:val="24"/>
    </w:rPr>
  </w:style>
  <w:style w:type="paragraph" w:customStyle="1" w:styleId="affffffffffffffffffffffffffffff3">
    <w:name w:val="图片"/>
    <w:basedOn w:val="a"/>
    <w:qFormat/>
    <w:rsid w:val="00B1349B"/>
    <w:pPr>
      <w:adjustRightInd w:val="0"/>
      <w:spacing w:line="312" w:lineRule="atLeast"/>
      <w:textAlignment w:val="baseline"/>
    </w:pPr>
    <w:rPr>
      <w:rFonts w:eastAsia="仿宋"/>
      <w:kern w:val="0"/>
      <w:sz w:val="24"/>
      <w:szCs w:val="20"/>
    </w:rPr>
  </w:style>
  <w:style w:type="paragraph" w:customStyle="1" w:styleId="N-3">
    <w:name w:val="N-3"/>
    <w:basedOn w:val="a"/>
    <w:qFormat/>
    <w:rsid w:val="00B1349B"/>
    <w:pPr>
      <w:keepNext/>
      <w:keepLines/>
      <w:tabs>
        <w:tab w:val="left" w:pos="720"/>
      </w:tabs>
      <w:spacing w:before="160" w:after="160" w:line="360" w:lineRule="auto"/>
      <w:ind w:left="360"/>
      <w:outlineLvl w:val="2"/>
    </w:pPr>
    <w:rPr>
      <w:rFonts w:ascii="Arial Narrow" w:eastAsia="仿宋" w:hAnsi="Arial Narrow"/>
      <w:b/>
      <w:sz w:val="24"/>
      <w:szCs w:val="20"/>
    </w:rPr>
  </w:style>
  <w:style w:type="paragraph" w:customStyle="1" w:styleId="xl197">
    <w:name w:val="xl197"/>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text">
    <w:name w:val="text"/>
    <w:basedOn w:val="a"/>
    <w:qFormat/>
    <w:rsid w:val="00B1349B"/>
    <w:pPr>
      <w:widowControl/>
      <w:spacing w:before="100" w:beforeAutospacing="1" w:after="100" w:afterAutospacing="1" w:line="360" w:lineRule="auto"/>
      <w:jc w:val="left"/>
    </w:pPr>
    <w:rPr>
      <w:rFonts w:ascii="宋体" w:eastAsia="仿宋" w:hAnsi="宋体" w:hint="eastAsia"/>
      <w:color w:val="000000"/>
      <w:kern w:val="0"/>
      <w:sz w:val="24"/>
      <w:szCs w:val="21"/>
    </w:rPr>
  </w:style>
  <w:style w:type="paragraph" w:customStyle="1" w:styleId="NOTE1">
    <w:name w:val="NOTE1"/>
    <w:basedOn w:val="a"/>
    <w:qFormat/>
    <w:rsid w:val="00B1349B"/>
    <w:pPr>
      <w:widowControl/>
      <w:autoSpaceDE w:val="0"/>
      <w:autoSpaceDN w:val="0"/>
      <w:adjustRightInd w:val="0"/>
      <w:spacing w:line="380" w:lineRule="atLeast"/>
      <w:ind w:left="737" w:right="284" w:firstLine="397"/>
      <w:textAlignment w:val="bottom"/>
    </w:pPr>
    <w:rPr>
      <w:rFonts w:eastAsia="仿宋"/>
      <w:kern w:val="0"/>
      <w:sz w:val="23"/>
      <w:szCs w:val="20"/>
    </w:rPr>
  </w:style>
  <w:style w:type="paragraph" w:customStyle="1" w:styleId="affffffffffffffffffffffffffffff4">
    <w:name w:val="列表（符号二级）（绿盟科技）"/>
    <w:basedOn w:val="affffffffffff6"/>
    <w:qFormat/>
    <w:rsid w:val="00B1349B"/>
    <w:pPr>
      <w:ind w:left="0" w:firstLine="0"/>
    </w:pPr>
  </w:style>
  <w:style w:type="paragraph" w:customStyle="1" w:styleId="4fa">
    <w:name w:val="标题 4宋体"/>
    <w:basedOn w:val="4"/>
    <w:qFormat/>
    <w:rsid w:val="00B1349B"/>
    <w:pPr>
      <w:widowControl/>
      <w:tabs>
        <w:tab w:val="left" w:pos="709"/>
        <w:tab w:val="left" w:pos="2160"/>
      </w:tabs>
      <w:autoSpaceDE w:val="0"/>
      <w:autoSpaceDN w:val="0"/>
      <w:adjustRightInd w:val="0"/>
      <w:spacing w:before="0" w:after="0" w:line="372" w:lineRule="auto"/>
      <w:ind w:left="2160" w:hanging="420"/>
    </w:pPr>
    <w:rPr>
      <w:rFonts w:ascii="宋体" w:eastAsia="宋体" w:hAnsi="宋体"/>
      <w:color w:val="000000"/>
      <w:sz w:val="24"/>
      <w:szCs w:val="24"/>
    </w:rPr>
  </w:style>
  <w:style w:type="paragraph" w:customStyle="1" w:styleId="xyxyxyx">
    <w:name w:val="xyxyxyx"/>
    <w:basedOn w:val="a"/>
    <w:qFormat/>
    <w:rsid w:val="00B1349B"/>
    <w:pPr>
      <w:spacing w:line="360" w:lineRule="auto"/>
      <w:ind w:firstLineChars="225" w:firstLine="540"/>
    </w:pPr>
    <w:rPr>
      <w:rFonts w:eastAsia="仿宋"/>
      <w:sz w:val="24"/>
    </w:rPr>
  </w:style>
  <w:style w:type="paragraph" w:customStyle="1" w:styleId="5H5h5heading5GB23120">
    <w:name w:val="样式 样式 标题 5H5h5heading 5 + (西文) 楷体_GB2312 + 左  0 字符"/>
    <w:basedOn w:val="5H5h5heading5GB2312"/>
    <w:qFormat/>
    <w:rsid w:val="00B1349B"/>
    <w:pPr>
      <w:ind w:left="680"/>
    </w:pPr>
  </w:style>
  <w:style w:type="paragraph" w:customStyle="1" w:styleId="22ndlevelh22Header2l2heading2IndentLeft0251">
    <w:name w:val="样式 标题 22nd levelh22Header 2l2heading 2+ Indent: Left 0.25 ...1"/>
    <w:basedOn w:val="2"/>
    <w:qFormat/>
    <w:rsid w:val="00B1349B"/>
    <w:pPr>
      <w:keepLines w:val="0"/>
      <w:adjustRightInd w:val="0"/>
      <w:ind w:left="3115" w:firstLine="288"/>
      <w:jc w:val="left"/>
      <w:textAlignment w:val="baseline"/>
    </w:pPr>
    <w:rPr>
      <w:rFonts w:ascii="宋体" w:hAnsi="宋体" w:cs="宋体"/>
      <w:color w:val="000000"/>
      <w:kern w:val="0"/>
      <w:sz w:val="28"/>
      <w:szCs w:val="20"/>
    </w:rPr>
  </w:style>
  <w:style w:type="paragraph" w:customStyle="1" w:styleId="1ffffff">
    <w:name w:val="正文首行缩进1"/>
    <w:basedOn w:val="a8"/>
    <w:qFormat/>
    <w:rsid w:val="00B1349B"/>
    <w:pPr>
      <w:tabs>
        <w:tab w:val="clear" w:pos="0"/>
      </w:tabs>
      <w:spacing w:line="360" w:lineRule="auto"/>
      <w:ind w:left="0" w:firstLineChars="200" w:firstLine="480"/>
    </w:pPr>
    <w:rPr>
      <w:rFonts w:ascii="宋体" w:eastAsia="仿宋" w:hAnsi="宋体"/>
      <w:kern w:val="0"/>
      <w:sz w:val="24"/>
    </w:rPr>
  </w:style>
  <w:style w:type="paragraph" w:customStyle="1" w:styleId="xl206">
    <w:name w:val="xl20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zi">
    <w:name w:val="zi"/>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4fb">
    <w:name w:val="省立标题4"/>
    <w:basedOn w:val="4f7"/>
    <w:next w:val="a"/>
    <w:qFormat/>
    <w:rsid w:val="00B1349B"/>
    <w:pPr>
      <w:jc w:val="left"/>
    </w:pPr>
    <w:rPr>
      <w:rFonts w:eastAsia="宋体"/>
      <w:color w:val="000000"/>
    </w:rPr>
  </w:style>
  <w:style w:type="paragraph" w:customStyle="1" w:styleId="xl103">
    <w:name w:val="xl10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仿宋" w:hAnsi="宋体" w:cs="宋体"/>
      <w:color w:val="000000"/>
      <w:kern w:val="0"/>
      <w:sz w:val="20"/>
      <w:szCs w:val="20"/>
    </w:rPr>
  </w:style>
  <w:style w:type="paragraph" w:customStyle="1" w:styleId="-21">
    <w:name w:val="正文-2字符首行缩进"/>
    <w:basedOn w:val="a"/>
    <w:qFormat/>
    <w:rsid w:val="00B1349B"/>
    <w:pPr>
      <w:spacing w:line="360" w:lineRule="auto"/>
      <w:ind w:firstLineChars="200" w:firstLine="200"/>
    </w:pPr>
    <w:rPr>
      <w:rFonts w:ascii="仿宋_GB2312" w:eastAsia="仿宋_GB2312" w:hAnsi="Calibri"/>
      <w:kern w:val="0"/>
      <w:sz w:val="28"/>
      <w:szCs w:val="22"/>
    </w:rPr>
  </w:style>
  <w:style w:type="paragraph" w:customStyle="1" w:styleId="affffffffffffffffffffffffffffff5">
    <w:name w:val="资料版本"/>
    <w:basedOn w:val="a"/>
    <w:qFormat/>
    <w:rsid w:val="00B1349B"/>
    <w:pPr>
      <w:spacing w:before="120" w:after="120" w:line="360" w:lineRule="auto"/>
      <w:jc w:val="center"/>
    </w:pPr>
    <w:rPr>
      <w:rFonts w:eastAsia="仿宋"/>
      <w:sz w:val="28"/>
      <w:szCs w:val="20"/>
    </w:rPr>
  </w:style>
  <w:style w:type="paragraph" w:customStyle="1" w:styleId="Paragraph2">
    <w:name w:val="Paragraph2"/>
    <w:basedOn w:val="a"/>
    <w:uiPriority w:val="99"/>
    <w:qFormat/>
    <w:rsid w:val="00B1349B"/>
    <w:pPr>
      <w:spacing w:before="80" w:line="240" w:lineRule="atLeast"/>
      <w:ind w:left="270"/>
      <w:jc w:val="left"/>
    </w:pPr>
    <w:rPr>
      <w:rFonts w:ascii="Book Antiqua" w:eastAsia="仿宋" w:hAnsi="Book Antiqua"/>
      <w:color w:val="000000"/>
      <w:kern w:val="0"/>
      <w:sz w:val="20"/>
      <w:szCs w:val="20"/>
      <w:lang w:val="en-AU"/>
    </w:rPr>
  </w:style>
  <w:style w:type="paragraph" w:customStyle="1" w:styleId="CM3">
    <w:name w:val="CM3"/>
    <w:basedOn w:val="Default"/>
    <w:next w:val="Default"/>
    <w:uiPriority w:val="99"/>
    <w:qFormat/>
    <w:rsid w:val="00B1349B"/>
    <w:pPr>
      <w:spacing w:line="313" w:lineRule="atLeast"/>
    </w:pPr>
    <w:rPr>
      <w:rFonts w:ascii="Sim Hei" w:eastAsia="Sim Hei" w:cs="Sim Hei"/>
      <w:color w:val="auto"/>
    </w:rPr>
  </w:style>
  <w:style w:type="paragraph" w:customStyle="1" w:styleId="Char1CharCharCharCharCharChar">
    <w:name w:val="Char1 Char Char Char Char Char Char"/>
    <w:basedOn w:val="a"/>
    <w:qFormat/>
    <w:rsid w:val="00B1349B"/>
    <w:rPr>
      <w:rFonts w:ascii="Tahoma" w:eastAsia="仿宋" w:hAnsi="Tahoma"/>
      <w:sz w:val="24"/>
      <w:szCs w:val="20"/>
    </w:rPr>
  </w:style>
  <w:style w:type="paragraph" w:customStyle="1" w:styleId="322">
    <w:name w:val="网格表 32"/>
    <w:basedOn w:val="1"/>
    <w:next w:val="a"/>
    <w:qFormat/>
    <w:rsid w:val="00B1349B"/>
    <w:pPr>
      <w:keepLines/>
      <w:widowControl/>
      <w:spacing w:line="276" w:lineRule="auto"/>
      <w:outlineLvl w:val="9"/>
    </w:pPr>
    <w:rPr>
      <w:rFonts w:ascii="Cambria" w:hAnsi="Cambria"/>
      <w:color w:val="365F91"/>
      <w:kern w:val="0"/>
      <w:sz w:val="28"/>
      <w:szCs w:val="28"/>
    </w:rPr>
  </w:style>
  <w:style w:type="paragraph" w:customStyle="1" w:styleId="affffffffffffffffffffffffffffff6">
    <w:name w:val="È±Ê¡ÎÄ±¾"/>
    <w:basedOn w:val="a"/>
    <w:qFormat/>
    <w:rsid w:val="00B1349B"/>
    <w:pPr>
      <w:widowControl/>
      <w:overflowPunct w:val="0"/>
      <w:autoSpaceDE w:val="0"/>
      <w:autoSpaceDN w:val="0"/>
      <w:adjustRightInd w:val="0"/>
      <w:spacing w:line="360" w:lineRule="auto"/>
    </w:pPr>
    <w:rPr>
      <w:rFonts w:eastAsia="仿宋"/>
      <w:kern w:val="0"/>
      <w:sz w:val="24"/>
      <w:szCs w:val="20"/>
    </w:rPr>
  </w:style>
  <w:style w:type="paragraph" w:customStyle="1" w:styleId="CM8">
    <w:name w:val="CM8"/>
    <w:basedOn w:val="Default"/>
    <w:next w:val="Default"/>
    <w:uiPriority w:val="99"/>
    <w:qFormat/>
    <w:rsid w:val="00B1349B"/>
    <w:rPr>
      <w:rFonts w:ascii="黑体" w:eastAsia="黑体" w:cs="Times New Roman"/>
      <w:color w:val="auto"/>
    </w:rPr>
  </w:style>
  <w:style w:type="paragraph" w:customStyle="1" w:styleId="InsideTitlePagesmall">
    <w:name w:val="Inside Title Page (small)"/>
    <w:basedOn w:val="a"/>
    <w:qFormat/>
    <w:rsid w:val="00B1349B"/>
    <w:pPr>
      <w:widowControl/>
      <w:tabs>
        <w:tab w:val="left" w:pos="1260"/>
      </w:tabs>
      <w:ind w:left="1260" w:hanging="420"/>
      <w:jc w:val="center"/>
    </w:pPr>
    <w:rPr>
      <w:rFonts w:ascii="Helvetica" w:eastAsia="楷体" w:hAnsi="Helvetica"/>
      <w:b/>
      <w:kern w:val="0"/>
      <w:sz w:val="32"/>
    </w:rPr>
  </w:style>
  <w:style w:type="paragraph" w:customStyle="1" w:styleId="xl205">
    <w:name w:val="xl205"/>
    <w:basedOn w:val="a"/>
    <w:qFormat/>
    <w:rsid w:val="00B1349B"/>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xl102">
    <w:name w:val="xl102"/>
    <w:basedOn w:val="a"/>
    <w:qFormat/>
    <w:rsid w:val="00B1349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2Titre20321061">
    <w:name w:val="样式 样式 标题 2Titre2 + 宋体 左侧:  0.32 厘米 首行缩进:  1.06 厘米 右侧:  1 字符 行距....."/>
    <w:basedOn w:val="2"/>
    <w:next w:val="2"/>
    <w:qFormat/>
    <w:rsid w:val="00B1349B"/>
    <w:pPr>
      <w:keepLines w:val="0"/>
      <w:widowControl/>
      <w:tabs>
        <w:tab w:val="left" w:pos="1356"/>
      </w:tabs>
      <w:autoSpaceDE w:val="0"/>
      <w:autoSpaceDN w:val="0"/>
      <w:adjustRightInd w:val="0"/>
      <w:snapToGrid w:val="0"/>
      <w:spacing w:line="480" w:lineRule="auto"/>
      <w:ind w:left="1356" w:rightChars="100" w:right="210" w:hanging="576"/>
      <w:jc w:val="left"/>
      <w:textAlignment w:val="bottom"/>
    </w:pPr>
    <w:rPr>
      <w:rFonts w:ascii="Book Antiqua" w:hAnsi="Book Antiqua"/>
      <w:bCs w:val="0"/>
      <w:caps/>
      <w:color w:val="000000"/>
      <w:sz w:val="30"/>
      <w:szCs w:val="21"/>
    </w:rPr>
  </w:style>
  <w:style w:type="paragraph" w:customStyle="1" w:styleId="1H1PIM1h11H11H12H111H13H112Header1Huvudrubr">
    <w:name w:val="样式 标题 1H1PIM 1h1标书1H11H12H111H13H112Header 1Huvudrubr..."/>
    <w:basedOn w:val="1"/>
    <w:uiPriority w:val="99"/>
    <w:qFormat/>
    <w:rsid w:val="00B1349B"/>
    <w:pPr>
      <w:keepLines/>
      <w:widowControl/>
      <w:spacing w:beforeAutospacing="1" w:afterLines="100" w:line="360" w:lineRule="auto"/>
      <w:jc w:val="both"/>
    </w:pPr>
    <w:rPr>
      <w:rFonts w:ascii="Arial Unicode MS" w:hAnsi="Arial Unicode MS" w:cs="宋体"/>
      <w:kern w:val="44"/>
      <w:sz w:val="44"/>
    </w:rPr>
  </w:style>
  <w:style w:type="paragraph" w:customStyle="1" w:styleId="3ff9">
    <w:name w:val="目录3"/>
    <w:basedOn w:val="a"/>
    <w:qFormat/>
    <w:rsid w:val="00B1349B"/>
    <w:pPr>
      <w:spacing w:line="360" w:lineRule="auto"/>
      <w:ind w:left="3115" w:firstLine="288"/>
    </w:pPr>
    <w:rPr>
      <w:rFonts w:eastAsia="仿宋"/>
      <w:sz w:val="24"/>
    </w:rPr>
  </w:style>
  <w:style w:type="paragraph" w:customStyle="1" w:styleId="103">
    <w:name w:val="样式10"/>
    <w:basedOn w:val="a"/>
    <w:qFormat/>
    <w:rsid w:val="00B1349B"/>
    <w:pPr>
      <w:widowControl/>
      <w:spacing w:before="120" w:after="120" w:line="360" w:lineRule="auto"/>
    </w:pPr>
    <w:rPr>
      <w:rFonts w:ascii="仿宋_GB2312" w:eastAsia="仿宋_GB2312"/>
      <w:spacing w:val="20"/>
      <w:kern w:val="0"/>
      <w:sz w:val="24"/>
      <w:szCs w:val="20"/>
    </w:rPr>
  </w:style>
  <w:style w:type="paragraph" w:customStyle="1" w:styleId="font28">
    <w:name w:val="font28"/>
    <w:basedOn w:val="a"/>
    <w:qFormat/>
    <w:rsid w:val="00B1349B"/>
    <w:pPr>
      <w:widowControl/>
      <w:spacing w:before="100" w:beforeAutospacing="1" w:after="100" w:afterAutospacing="1"/>
      <w:jc w:val="left"/>
    </w:pPr>
    <w:rPr>
      <w:rFonts w:ascii="Arial Narrow" w:eastAsia="仿宋" w:hAnsi="Arial Narrow" w:cs="宋体"/>
      <w:color w:val="FF0000"/>
      <w:kern w:val="0"/>
      <w:sz w:val="22"/>
      <w:szCs w:val="22"/>
    </w:rPr>
  </w:style>
  <w:style w:type="paragraph" w:customStyle="1" w:styleId="1110">
    <w:name w:val="样式 标题 1 + 段后: 1 行1"/>
    <w:basedOn w:val="1"/>
    <w:uiPriority w:val="99"/>
    <w:qFormat/>
    <w:rsid w:val="00B1349B"/>
    <w:pPr>
      <w:keepLines/>
      <w:widowControl/>
      <w:spacing w:beforeAutospacing="1" w:afterLines="100" w:line="360" w:lineRule="auto"/>
      <w:jc w:val="both"/>
    </w:pPr>
    <w:rPr>
      <w:rFonts w:ascii="Arial Unicode MS" w:hAnsi="Arial Unicode MS" w:cs="宋体"/>
      <w:kern w:val="44"/>
      <w:sz w:val="44"/>
    </w:rPr>
  </w:style>
  <w:style w:type="paragraph" w:customStyle="1" w:styleId="CharCharChar2CharCharChar">
    <w:name w:val="Char Char Char2 Char Char Char"/>
    <w:basedOn w:val="a"/>
    <w:qFormat/>
    <w:rsid w:val="00B1349B"/>
    <w:rPr>
      <w:rFonts w:ascii="Tahoma" w:eastAsia="黑体" w:hAnsi="Tahoma"/>
      <w:sz w:val="24"/>
      <w:szCs w:val="20"/>
    </w:rPr>
  </w:style>
  <w:style w:type="paragraph" w:customStyle="1" w:styleId="2TimesNewRoman12">
    <w:name w:val="样式 标题 2 + (西文) Times New Roman (中文) 宋体 (符号) 宋体 小二 段前: 12 磅 ..."/>
    <w:basedOn w:val="2"/>
    <w:uiPriority w:val="99"/>
    <w:qFormat/>
    <w:rsid w:val="00B1349B"/>
    <w:pPr>
      <w:keepLines w:val="0"/>
      <w:widowControl/>
      <w:spacing w:beforeAutospacing="1" w:afterAutospacing="1"/>
      <w:ind w:left="567" w:hanging="567"/>
      <w:jc w:val="left"/>
    </w:pPr>
    <w:rPr>
      <w:rFonts w:ascii="Times New Roman" w:hAnsi="宋体" w:cs="宋体"/>
      <w:color w:val="000000"/>
      <w:sz w:val="36"/>
      <w:szCs w:val="20"/>
    </w:rPr>
  </w:style>
  <w:style w:type="paragraph" w:customStyle="1" w:styleId="3sect123h33H3Heading3-oldCTLevel3TopicHeadi1">
    <w:name w:val="样式 标题 3sect1.2.3h33H3Heading 3 - oldCTLevel 3 Topic Headi...1"/>
    <w:basedOn w:val="3"/>
    <w:qFormat/>
    <w:rsid w:val="00B1349B"/>
    <w:pPr>
      <w:keepNext w:val="0"/>
      <w:keepLines w:val="0"/>
      <w:tabs>
        <w:tab w:val="left" w:pos="1740"/>
      </w:tabs>
      <w:spacing w:before="0" w:after="0" w:afterAutospacing="1" w:line="240" w:lineRule="auto"/>
      <w:ind w:left="1740" w:hanging="420"/>
      <w:outlineLvl w:val="9"/>
    </w:pPr>
    <w:rPr>
      <w:rFonts w:ascii="Arial" w:eastAsia="仿宋_GB2312" w:hAnsi="Arial" w:cs="Arial"/>
      <w:sz w:val="28"/>
      <w:szCs w:val="28"/>
    </w:rPr>
  </w:style>
  <w:style w:type="paragraph" w:customStyle="1" w:styleId="5f0">
    <w:name w:val="标5"/>
    <w:basedOn w:val="5"/>
    <w:next w:val="a"/>
    <w:qFormat/>
    <w:rsid w:val="00B1349B"/>
    <w:pPr>
      <w:tabs>
        <w:tab w:val="left" w:pos="709"/>
        <w:tab w:val="left" w:pos="2580"/>
      </w:tabs>
      <w:adjustRightInd/>
      <w:spacing w:line="374" w:lineRule="auto"/>
      <w:ind w:left="2580" w:hanging="420"/>
      <w:jc w:val="both"/>
      <w:textAlignment w:val="auto"/>
    </w:pPr>
    <w:rPr>
      <w:rFonts w:ascii="黑体"/>
      <w:kern w:val="2"/>
      <w:sz w:val="24"/>
      <w:szCs w:val="24"/>
    </w:rPr>
  </w:style>
  <w:style w:type="paragraph" w:customStyle="1" w:styleId="CM14">
    <w:name w:val="CM14"/>
    <w:basedOn w:val="Default"/>
    <w:next w:val="Default"/>
    <w:uiPriority w:val="99"/>
    <w:qFormat/>
    <w:rsid w:val="00B1349B"/>
    <w:pPr>
      <w:spacing w:after="473"/>
    </w:pPr>
    <w:rPr>
      <w:rFonts w:ascii="黑体" w:eastAsia="黑体" w:cs="Times New Roman"/>
      <w:color w:val="auto"/>
    </w:rPr>
  </w:style>
  <w:style w:type="paragraph" w:customStyle="1" w:styleId="bigfont">
    <w:name w:val="big_font"/>
    <w:basedOn w:val="a"/>
    <w:uiPriority w:val="99"/>
    <w:qFormat/>
    <w:rsid w:val="00B1349B"/>
    <w:pPr>
      <w:widowControl/>
      <w:spacing w:before="100" w:beforeAutospacing="1" w:after="100" w:afterAutospacing="1" w:line="360" w:lineRule="auto"/>
      <w:ind w:firstLine="480"/>
      <w:jc w:val="left"/>
    </w:pPr>
    <w:rPr>
      <w:rFonts w:ascii="Verdana, Arial, sans-serif" w:hAnsi="Verdana, Arial, sans-serif"/>
      <w:b/>
      <w:bCs/>
      <w:color w:val="14375F"/>
      <w:kern w:val="0"/>
      <w:sz w:val="22"/>
      <w:szCs w:val="22"/>
    </w:rPr>
  </w:style>
  <w:style w:type="paragraph" w:customStyle="1" w:styleId="xl204">
    <w:name w:val="xl20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1180">
    <w:name w:val="118"/>
    <w:basedOn w:val="a"/>
    <w:qFormat/>
    <w:rsid w:val="00B1349B"/>
    <w:pPr>
      <w:widowControl/>
      <w:spacing w:before="30" w:after="100" w:afterAutospacing="1"/>
      <w:ind w:left="90"/>
      <w:jc w:val="left"/>
    </w:pPr>
    <w:rPr>
      <w:rFonts w:ascii="宋体" w:eastAsia="仿宋" w:hAnsi="宋体" w:hint="eastAsia"/>
      <w:color w:val="000000"/>
      <w:kern w:val="0"/>
      <w:sz w:val="18"/>
      <w:szCs w:val="18"/>
    </w:rPr>
  </w:style>
  <w:style w:type="paragraph" w:customStyle="1" w:styleId="affffffffffffffffffffffffffffff7">
    <w:name w:val="用例规约描述"/>
    <w:basedOn w:val="a"/>
    <w:uiPriority w:val="99"/>
    <w:qFormat/>
    <w:rsid w:val="00B1349B"/>
    <w:pPr>
      <w:widowControl/>
      <w:snapToGrid w:val="0"/>
      <w:spacing w:line="360" w:lineRule="auto"/>
      <w:ind w:firstLine="480"/>
      <w:jc w:val="left"/>
    </w:pPr>
    <w:rPr>
      <w:rFonts w:eastAsia="黑体"/>
      <w:kern w:val="0"/>
    </w:rPr>
  </w:style>
  <w:style w:type="paragraph" w:customStyle="1" w:styleId="xl194">
    <w:name w:val="xl19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55l4H5h5SecondSubheading05050">
    <w:name w:val="样式 标题 55l4H5h5Second Subheading + 段前: 0.5 行 段后: 0.5 行"/>
    <w:basedOn w:val="5"/>
    <w:qFormat/>
    <w:rsid w:val="00B1349B"/>
    <w:pPr>
      <w:tabs>
        <w:tab w:val="left" w:pos="709"/>
        <w:tab w:val="left" w:pos="2580"/>
      </w:tabs>
      <w:adjustRightInd/>
      <w:spacing w:before="0" w:after="0" w:line="300" w:lineRule="auto"/>
      <w:ind w:left="2580" w:hanging="420"/>
      <w:jc w:val="both"/>
      <w:textAlignment w:val="auto"/>
    </w:pPr>
    <w:rPr>
      <w:rFonts w:eastAsia="楷体_GB2312"/>
      <w:kern w:val="2"/>
      <w:szCs w:val="20"/>
    </w:rPr>
  </w:style>
  <w:style w:type="paragraph" w:customStyle="1" w:styleId="affffffffffffffffffffffffffffff8">
    <w:name w:val="列表要点"/>
    <w:basedOn w:val="a"/>
    <w:next w:val="a"/>
    <w:qFormat/>
    <w:rsid w:val="00B1349B"/>
    <w:pPr>
      <w:tabs>
        <w:tab w:val="left" w:pos="420"/>
      </w:tabs>
      <w:autoSpaceDE w:val="0"/>
      <w:autoSpaceDN w:val="0"/>
      <w:adjustRightInd w:val="0"/>
      <w:spacing w:before="120" w:after="120" w:line="360" w:lineRule="auto"/>
      <w:ind w:left="420" w:hanging="420"/>
      <w:jc w:val="left"/>
    </w:pPr>
    <w:rPr>
      <w:rFonts w:ascii="宋体" w:eastAsia="仿宋" w:hAnsi="宋体" w:hint="eastAsia"/>
      <w:b/>
      <w:color w:val="000000"/>
      <w:sz w:val="24"/>
      <w:lang w:val="zh-CN"/>
    </w:rPr>
  </w:style>
  <w:style w:type="paragraph" w:customStyle="1" w:styleId="2fffff0">
    <w:name w:val="正文缩2字"/>
    <w:basedOn w:val="a"/>
    <w:qFormat/>
    <w:rsid w:val="00B1349B"/>
    <w:pPr>
      <w:ind w:left="1060" w:firstLineChars="200" w:firstLine="200"/>
    </w:pPr>
    <w:rPr>
      <w:rFonts w:eastAsia="楷体_GB2312"/>
      <w:sz w:val="24"/>
    </w:rPr>
  </w:style>
  <w:style w:type="paragraph" w:customStyle="1" w:styleId="bbbb">
    <w:name w:val="bbbb"/>
    <w:basedOn w:val="a"/>
    <w:uiPriority w:val="99"/>
    <w:qFormat/>
    <w:rsid w:val="00B1349B"/>
    <w:pPr>
      <w:widowControl/>
      <w:spacing w:after="50" w:line="300" w:lineRule="auto"/>
      <w:ind w:leftChars="250" w:left="900" w:hangingChars="125" w:hanging="300"/>
      <w:jc w:val="left"/>
    </w:pPr>
    <w:rPr>
      <w:rFonts w:ascii="宋体" w:hAnsi="宋体"/>
      <w:kern w:val="0"/>
      <w:sz w:val="24"/>
    </w:rPr>
  </w:style>
  <w:style w:type="paragraph" w:customStyle="1" w:styleId="font27">
    <w:name w:val="font27"/>
    <w:basedOn w:val="a"/>
    <w:qFormat/>
    <w:rsid w:val="00B1349B"/>
    <w:pPr>
      <w:widowControl/>
      <w:spacing w:before="100" w:beforeAutospacing="1" w:after="100" w:afterAutospacing="1"/>
      <w:jc w:val="left"/>
    </w:pPr>
    <w:rPr>
      <w:rFonts w:ascii="宋体" w:eastAsia="仿宋" w:hAnsi="宋体" w:cs="宋体"/>
      <w:color w:val="FF0000"/>
      <w:kern w:val="0"/>
      <w:sz w:val="22"/>
      <w:szCs w:val="22"/>
    </w:rPr>
  </w:style>
  <w:style w:type="paragraph" w:customStyle="1" w:styleId="AChar5">
    <w:name w:val="项目符号A Char"/>
    <w:basedOn w:val="a"/>
    <w:qFormat/>
    <w:rsid w:val="00B1349B"/>
    <w:pPr>
      <w:tabs>
        <w:tab w:val="left" w:pos="1260"/>
      </w:tabs>
      <w:spacing w:line="360" w:lineRule="auto"/>
      <w:ind w:left="1260" w:hanging="420"/>
    </w:pPr>
    <w:rPr>
      <w:rFonts w:ascii="Arial" w:eastAsia="仿宋" w:hAnsi="Arial"/>
      <w:sz w:val="24"/>
      <w:szCs w:val="20"/>
    </w:rPr>
  </w:style>
  <w:style w:type="paragraph" w:customStyle="1" w:styleId="iflytek3">
    <w:name w:val="iflytek标题3"/>
    <w:basedOn w:val="3"/>
    <w:qFormat/>
    <w:rsid w:val="00B1349B"/>
    <w:pPr>
      <w:keepNext w:val="0"/>
      <w:keepLines w:val="0"/>
      <w:tabs>
        <w:tab w:val="left" w:pos="1740"/>
      </w:tabs>
      <w:spacing w:before="0" w:after="0" w:afterAutospacing="1" w:line="360" w:lineRule="auto"/>
      <w:ind w:left="1740" w:hanging="420"/>
    </w:pPr>
    <w:rPr>
      <w:rFonts w:ascii="宋体" w:eastAsia="黑体" w:hAnsi="宋体" w:cs="宋体"/>
      <w:sz w:val="30"/>
      <w:szCs w:val="20"/>
    </w:rPr>
  </w:style>
  <w:style w:type="paragraph" w:customStyle="1" w:styleId="affffffffffffffffffffffffffffff9">
    <w:name w:val="需求正文"/>
    <w:basedOn w:val="a"/>
    <w:uiPriority w:val="99"/>
    <w:qFormat/>
    <w:rsid w:val="00B1349B"/>
    <w:pPr>
      <w:widowControl/>
      <w:spacing w:line="360" w:lineRule="auto"/>
      <w:ind w:firstLineChars="200" w:firstLine="420"/>
      <w:jc w:val="left"/>
    </w:pPr>
    <w:rPr>
      <w:rFonts w:ascii="宋体" w:hAnsi="宋体"/>
      <w:kern w:val="0"/>
      <w:szCs w:val="21"/>
    </w:rPr>
  </w:style>
  <w:style w:type="paragraph" w:customStyle="1" w:styleId="affffffffffffffffffffffffffffffa">
    <w:name w:val="六级标题"/>
    <w:basedOn w:val="6"/>
    <w:qFormat/>
    <w:rsid w:val="00B1349B"/>
    <w:pPr>
      <w:tabs>
        <w:tab w:val="left" w:pos="3000"/>
      </w:tabs>
      <w:adjustRightInd/>
      <w:spacing w:before="120" w:after="120" w:line="317" w:lineRule="auto"/>
      <w:ind w:left="3000" w:hanging="420"/>
      <w:jc w:val="both"/>
      <w:textAlignment w:val="auto"/>
    </w:pPr>
    <w:rPr>
      <w:rFonts w:ascii="楷体_GB2312" w:eastAsia="楷体_GB2312" w:hAnsi="宋体"/>
      <w:kern w:val="2"/>
      <w:sz w:val="30"/>
      <w:szCs w:val="30"/>
    </w:rPr>
  </w:style>
  <w:style w:type="paragraph" w:customStyle="1" w:styleId="a00">
    <w:name w:val="a0"/>
    <w:basedOn w:val="a"/>
    <w:uiPriority w:val="99"/>
    <w:qFormat/>
    <w:rsid w:val="00B1349B"/>
    <w:pPr>
      <w:widowControl/>
      <w:spacing w:line="300" w:lineRule="atLeast"/>
      <w:jc w:val="left"/>
    </w:pPr>
    <w:rPr>
      <w:rFonts w:ascii="宋体" w:eastAsia="仿宋" w:hAnsi="宋体" w:cs="宋体"/>
      <w:kern w:val="0"/>
      <w:sz w:val="18"/>
      <w:szCs w:val="18"/>
    </w:rPr>
  </w:style>
  <w:style w:type="paragraph" w:customStyle="1" w:styleId="3h3H3level3PIM3Level3HeadHeading3-oldsec2">
    <w:name w:val="样式 样式 标题 3标题三h3H3level_3PIM 3Level 3 HeadHeading 3 - oldsec... +...2"/>
    <w:basedOn w:val="a"/>
    <w:uiPriority w:val="99"/>
    <w:qFormat/>
    <w:rsid w:val="00B1349B"/>
    <w:pPr>
      <w:keepNext/>
      <w:keepLines/>
      <w:widowControl/>
      <w:tabs>
        <w:tab w:val="left" w:pos="1911"/>
      </w:tabs>
      <w:spacing w:beforeLines="100" w:afterLines="100" w:line="360" w:lineRule="auto"/>
      <w:ind w:firstLine="480"/>
      <w:jc w:val="left"/>
      <w:outlineLvl w:val="2"/>
    </w:pPr>
    <w:rPr>
      <w:rFonts w:ascii="宋体" w:eastAsia="Times New Roman" w:hAnsi="宋体" w:cs="宋体"/>
      <w:b/>
      <w:bCs/>
      <w:kern w:val="0"/>
      <w:sz w:val="32"/>
      <w:szCs w:val="20"/>
    </w:rPr>
  </w:style>
  <w:style w:type="paragraph" w:customStyle="1" w:styleId="2fffff1">
    <w:name w:val="项目2"/>
    <w:basedOn w:val="a"/>
    <w:uiPriority w:val="99"/>
    <w:qFormat/>
    <w:rsid w:val="00B1349B"/>
    <w:pPr>
      <w:spacing w:before="60" w:after="60" w:line="360" w:lineRule="auto"/>
      <w:ind w:left="1060" w:hanging="420"/>
    </w:pPr>
    <w:rPr>
      <w:rFonts w:eastAsia="仿宋"/>
      <w:sz w:val="24"/>
      <w:szCs w:val="20"/>
    </w:rPr>
  </w:style>
  <w:style w:type="paragraph" w:customStyle="1" w:styleId="4fc">
    <w:name w:val="题注4"/>
    <w:basedOn w:val="a"/>
    <w:next w:val="aa"/>
    <w:qFormat/>
    <w:rsid w:val="00B1349B"/>
    <w:pPr>
      <w:ind w:rightChars="-46" w:right="-97"/>
      <w:jc w:val="center"/>
    </w:pPr>
    <w:rPr>
      <w:rFonts w:ascii="宋体" w:hAnsi="宋体" w:cs="宋体"/>
      <w:color w:val="000000"/>
      <w:kern w:val="0"/>
      <w:sz w:val="24"/>
      <w:szCs w:val="21"/>
    </w:rPr>
  </w:style>
  <w:style w:type="paragraph" w:customStyle="1" w:styleId="xl116">
    <w:name w:val="xl116"/>
    <w:basedOn w:val="a"/>
    <w:qFormat/>
    <w:rsid w:val="00B1349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titaltext">
    <w:name w:val="tital_text"/>
    <w:basedOn w:val="a"/>
    <w:qFormat/>
    <w:rsid w:val="00B1349B"/>
    <w:pPr>
      <w:widowControl/>
      <w:spacing w:before="100" w:beforeAutospacing="1" w:after="100" w:afterAutospacing="1"/>
      <w:jc w:val="left"/>
    </w:pPr>
    <w:rPr>
      <w:rFonts w:ascii="ˎ̥" w:eastAsia="仿宋" w:hAnsi="ˎ̥"/>
      <w:color w:val="000000"/>
      <w:kern w:val="0"/>
      <w:sz w:val="23"/>
      <w:szCs w:val="23"/>
    </w:rPr>
  </w:style>
  <w:style w:type="paragraph" w:customStyle="1" w:styleId="affffffffffffffffffffffffffffffb">
    <w:name w:val="图下文字"/>
    <w:basedOn w:val="a"/>
    <w:qFormat/>
    <w:rsid w:val="00B1349B"/>
    <w:pPr>
      <w:autoSpaceDE w:val="0"/>
      <w:autoSpaceDN w:val="0"/>
      <w:adjustRightInd w:val="0"/>
      <w:snapToGrid w:val="0"/>
      <w:spacing w:before="156" w:after="156" w:line="312" w:lineRule="auto"/>
      <w:ind w:firstLineChars="200" w:firstLine="200"/>
      <w:jc w:val="center"/>
    </w:pPr>
    <w:rPr>
      <w:rFonts w:ascii="宋体" w:eastAsia="仿宋" w:hAnsi="宋体" w:hint="eastAsia"/>
      <w:color w:val="000000"/>
      <w:sz w:val="18"/>
      <w:szCs w:val="20"/>
      <w:lang w:val="zh-CN"/>
    </w:rPr>
  </w:style>
  <w:style w:type="paragraph" w:customStyle="1" w:styleId="01">
    <w:name w:val="标题0级"/>
    <w:basedOn w:val="1"/>
    <w:qFormat/>
    <w:rsid w:val="00B1349B"/>
    <w:pPr>
      <w:keepLines/>
      <w:tabs>
        <w:tab w:val="left" w:pos="1260"/>
      </w:tabs>
      <w:spacing w:line="576" w:lineRule="auto"/>
      <w:ind w:left="1260"/>
      <w:jc w:val="both"/>
    </w:pPr>
    <w:rPr>
      <w:sz w:val="30"/>
      <w:szCs w:val="44"/>
    </w:rPr>
  </w:style>
  <w:style w:type="paragraph" w:customStyle="1" w:styleId="2ALTZ14CharCharCharCharC">
    <w:name w:val="样式 正文缩进文2ALT+Z表正文正文非缩进特点段1标题4特点 Char Char特点 Char Char C..."/>
    <w:basedOn w:val="a8"/>
    <w:qFormat/>
    <w:rsid w:val="00B1349B"/>
    <w:pPr>
      <w:tabs>
        <w:tab w:val="clear" w:pos="0"/>
      </w:tabs>
      <w:spacing w:beforeLines="50" w:afterLines="50" w:line="360" w:lineRule="auto"/>
      <w:ind w:left="0" w:firstLineChars="200" w:firstLine="480"/>
    </w:pPr>
    <w:rPr>
      <w:rFonts w:eastAsia="仿宋_GB2312" w:cs="宋体"/>
      <w:kern w:val="0"/>
      <w:sz w:val="24"/>
      <w:szCs w:val="20"/>
    </w:rPr>
  </w:style>
  <w:style w:type="paragraph" w:customStyle="1" w:styleId="font26">
    <w:name w:val="font26"/>
    <w:basedOn w:val="a"/>
    <w:qFormat/>
    <w:rsid w:val="00B1349B"/>
    <w:pPr>
      <w:widowControl/>
      <w:spacing w:before="100" w:beforeAutospacing="1" w:after="100" w:afterAutospacing="1"/>
      <w:jc w:val="left"/>
    </w:pPr>
    <w:rPr>
      <w:rFonts w:ascii="Arial Narrow" w:eastAsia="仿宋" w:hAnsi="Arial Narrow" w:cs="宋体"/>
      <w:color w:val="FF0000"/>
      <w:kern w:val="0"/>
      <w:sz w:val="20"/>
      <w:szCs w:val="20"/>
    </w:rPr>
  </w:style>
  <w:style w:type="paragraph" w:customStyle="1" w:styleId="2fffff2">
    <w:name w:val="省立标题2"/>
    <w:basedOn w:val="a"/>
    <w:next w:val="a"/>
    <w:qFormat/>
    <w:rsid w:val="00B1349B"/>
    <w:pPr>
      <w:keepNext/>
      <w:snapToGrid w:val="0"/>
      <w:spacing w:before="240" w:after="120" w:line="500" w:lineRule="exact"/>
      <w:jc w:val="left"/>
      <w:outlineLvl w:val="1"/>
    </w:pPr>
    <w:rPr>
      <w:rFonts w:ascii="黑体" w:eastAsia="仿宋" w:hAnsi="宋体" w:cs="宋体"/>
      <w:b/>
      <w:bCs/>
      <w:sz w:val="28"/>
      <w:szCs w:val="32"/>
    </w:rPr>
  </w:style>
  <w:style w:type="paragraph" w:customStyle="1" w:styleId="msocommentsubject0">
    <w:name w:val="msocommentsubject"/>
    <w:basedOn w:val="af2"/>
    <w:next w:val="af2"/>
    <w:qFormat/>
    <w:rsid w:val="00B1349B"/>
    <w:pPr>
      <w:widowControl/>
    </w:pPr>
    <w:rPr>
      <w:rFonts w:eastAsia="仿宋"/>
      <w:b/>
      <w:bCs/>
      <w:kern w:val="0"/>
      <w:sz w:val="20"/>
      <w:szCs w:val="22"/>
    </w:rPr>
  </w:style>
  <w:style w:type="paragraph" w:customStyle="1" w:styleId="xl202">
    <w:name w:val="xl20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kern w:val="0"/>
      <w:sz w:val="20"/>
      <w:szCs w:val="20"/>
    </w:rPr>
  </w:style>
  <w:style w:type="paragraph" w:customStyle="1" w:styleId="xl115">
    <w:name w:val="xl115"/>
    <w:basedOn w:val="a"/>
    <w:qFormat/>
    <w:rsid w:val="00B1349B"/>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仿宋" w:hAnsi="宋体" w:cs="宋体"/>
      <w:color w:val="000000"/>
      <w:kern w:val="0"/>
      <w:sz w:val="20"/>
      <w:szCs w:val="20"/>
    </w:rPr>
  </w:style>
  <w:style w:type="paragraph" w:customStyle="1" w:styleId="CharCharCharCharChar1">
    <w:name w:val="Char Char Char Char Char1"/>
    <w:basedOn w:val="a"/>
    <w:qFormat/>
    <w:rsid w:val="00B1349B"/>
    <w:rPr>
      <w:rFonts w:ascii="Tahoma" w:eastAsia="仿宋" w:hAnsi="Tahoma"/>
      <w:sz w:val="24"/>
      <w:szCs w:val="20"/>
    </w:rPr>
  </w:style>
  <w:style w:type="paragraph" w:customStyle="1" w:styleId="xl192">
    <w:name w:val="xl19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color w:val="000000"/>
      <w:kern w:val="0"/>
      <w:sz w:val="20"/>
      <w:szCs w:val="20"/>
    </w:rPr>
  </w:style>
  <w:style w:type="paragraph" w:customStyle="1" w:styleId="affffffffffffffffffffffffffffffc">
    <w:name w:val="水印"/>
    <w:basedOn w:val="a"/>
    <w:qFormat/>
    <w:rsid w:val="00B1349B"/>
    <w:pPr>
      <w:adjustRightInd w:val="0"/>
      <w:spacing w:line="240" w:lineRule="atLeast"/>
      <w:textAlignment w:val="baseline"/>
    </w:pPr>
    <w:rPr>
      <w:rFonts w:eastAsia="仿宋"/>
      <w:kern w:val="0"/>
      <w:sz w:val="24"/>
      <w:szCs w:val="20"/>
    </w:rPr>
  </w:style>
  <w:style w:type="paragraph" w:customStyle="1" w:styleId="affffffffffffffffffffffffffffffd">
    <w:name w:val="正文要点"/>
    <w:basedOn w:val="a"/>
    <w:next w:val="a"/>
    <w:qFormat/>
    <w:rsid w:val="00B1349B"/>
    <w:pPr>
      <w:tabs>
        <w:tab w:val="left" w:pos="420"/>
        <w:tab w:val="left" w:pos="1260"/>
      </w:tabs>
      <w:spacing w:line="360" w:lineRule="auto"/>
      <w:ind w:left="1260" w:hanging="420"/>
    </w:pPr>
    <w:rPr>
      <w:rFonts w:eastAsia="仿宋"/>
      <w:sz w:val="24"/>
    </w:rPr>
  </w:style>
  <w:style w:type="paragraph" w:customStyle="1" w:styleId="EHPT">
    <w:name w:val="EHPT"/>
    <w:basedOn w:val="a"/>
    <w:next w:val="af6"/>
    <w:qFormat/>
    <w:rsid w:val="00B1349B"/>
    <w:pPr>
      <w:ind w:right="-694"/>
    </w:pPr>
    <w:rPr>
      <w:rFonts w:eastAsia="仿宋"/>
      <w:sz w:val="24"/>
      <w:szCs w:val="20"/>
    </w:rPr>
  </w:style>
  <w:style w:type="paragraph" w:customStyle="1" w:styleId="xl121">
    <w:name w:val="xl121"/>
    <w:basedOn w:val="a"/>
    <w:qFormat/>
    <w:rsid w:val="00B1349B"/>
    <w:pPr>
      <w:widowControl/>
      <w:shd w:val="clear" w:color="auto" w:fill="CCFFCC"/>
      <w:spacing w:before="100" w:beforeAutospacing="1" w:after="100" w:afterAutospacing="1"/>
      <w:jc w:val="center"/>
      <w:textAlignment w:val="center"/>
    </w:pPr>
    <w:rPr>
      <w:rFonts w:ascii="宋体" w:eastAsia="仿宋" w:hAnsi="宋体" w:cs="宋体"/>
      <w:color w:val="000000"/>
      <w:kern w:val="0"/>
      <w:sz w:val="18"/>
      <w:szCs w:val="18"/>
    </w:rPr>
  </w:style>
  <w:style w:type="paragraph" w:customStyle="1" w:styleId="1ffffff0">
    <w:name w:val="正文文本缩进1"/>
    <w:basedOn w:val="a"/>
    <w:uiPriority w:val="99"/>
    <w:qFormat/>
    <w:rsid w:val="00B1349B"/>
    <w:pPr>
      <w:spacing w:line="360" w:lineRule="auto"/>
      <w:ind w:firstLineChars="200" w:firstLine="480"/>
    </w:pPr>
    <w:rPr>
      <w:rFonts w:eastAsia="仿宋"/>
      <w:sz w:val="24"/>
    </w:rPr>
  </w:style>
  <w:style w:type="paragraph" w:customStyle="1" w:styleId="xl114">
    <w:name w:val="xl114"/>
    <w:basedOn w:val="a"/>
    <w:qFormat/>
    <w:rsid w:val="00B1349B"/>
    <w:pPr>
      <w:widowControl/>
      <w:pBdr>
        <w:top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宋体" w:eastAsia="仿宋" w:hAnsi="宋体" w:cs="宋体"/>
      <w:kern w:val="0"/>
      <w:sz w:val="20"/>
      <w:szCs w:val="20"/>
    </w:rPr>
  </w:style>
  <w:style w:type="paragraph" w:customStyle="1" w:styleId="CharCharChar1Char1">
    <w:name w:val="Char Char Char1 Char1"/>
    <w:basedOn w:val="a"/>
    <w:qFormat/>
    <w:rsid w:val="00B1349B"/>
    <w:rPr>
      <w:rFonts w:ascii="Tahoma" w:eastAsia="仿宋" w:hAnsi="Tahoma"/>
      <w:sz w:val="24"/>
      <w:szCs w:val="20"/>
    </w:rPr>
  </w:style>
  <w:style w:type="paragraph" w:customStyle="1" w:styleId="CM16">
    <w:name w:val="CM16"/>
    <w:basedOn w:val="Default"/>
    <w:next w:val="Default"/>
    <w:uiPriority w:val="99"/>
    <w:qFormat/>
    <w:rsid w:val="00B1349B"/>
    <w:pPr>
      <w:spacing w:after="848"/>
    </w:pPr>
    <w:rPr>
      <w:rFonts w:ascii="黑体" w:eastAsia="黑体" w:cs="Times New Roman"/>
      <w:color w:val="auto"/>
    </w:rPr>
  </w:style>
  <w:style w:type="paragraph" w:customStyle="1" w:styleId="affffffffffffffffffffffffffffffe">
    <w:name w:val="图列表"/>
    <w:qFormat/>
    <w:rsid w:val="00B1349B"/>
    <w:pPr>
      <w:spacing w:line="300" w:lineRule="exact"/>
      <w:ind w:firstLineChars="200" w:firstLine="200"/>
      <w:jc w:val="center"/>
      <w:outlineLvl w:val="5"/>
    </w:pPr>
    <w:rPr>
      <w:rFonts w:cs="Tahoma"/>
      <w:color w:val="000000"/>
      <w:sz w:val="21"/>
      <w:szCs w:val="24"/>
    </w:rPr>
  </w:style>
  <w:style w:type="paragraph" w:customStyle="1" w:styleId="-f5">
    <w:name w:val="图-五"/>
    <w:basedOn w:val="a"/>
    <w:qFormat/>
    <w:rsid w:val="00B1349B"/>
    <w:pPr>
      <w:autoSpaceDE w:val="0"/>
      <w:autoSpaceDN w:val="0"/>
      <w:adjustRightInd w:val="0"/>
      <w:spacing w:line="360" w:lineRule="auto"/>
      <w:ind w:firstLineChars="200" w:firstLine="200"/>
      <w:jc w:val="left"/>
    </w:pPr>
    <w:rPr>
      <w:rFonts w:eastAsia="仿宋" w:cs="Tahoma"/>
      <w:color w:val="000000"/>
      <w:sz w:val="24"/>
      <w:szCs w:val="21"/>
    </w:rPr>
  </w:style>
  <w:style w:type="paragraph" w:customStyle="1" w:styleId="afffffffffffffffffffffffffffffff">
    <w:name w:val="表格字"/>
    <w:basedOn w:val="a"/>
    <w:uiPriority w:val="99"/>
    <w:qFormat/>
    <w:rsid w:val="00B1349B"/>
    <w:pPr>
      <w:adjustRightInd w:val="0"/>
      <w:spacing w:before="60" w:after="20" w:line="360" w:lineRule="auto"/>
      <w:ind w:firstLineChars="200" w:firstLine="200"/>
      <w:textAlignment w:val="baseline"/>
    </w:pPr>
    <w:rPr>
      <w:rFonts w:eastAsia="仿宋"/>
      <w:kern w:val="0"/>
      <w:sz w:val="24"/>
      <w:szCs w:val="20"/>
    </w:rPr>
  </w:style>
  <w:style w:type="paragraph" w:customStyle="1" w:styleId="OK15">
    <w:name w:val="样式 文章正文OK + 行距: 1.5 倍行距"/>
    <w:basedOn w:val="OK"/>
    <w:qFormat/>
    <w:rsid w:val="00B1349B"/>
  </w:style>
  <w:style w:type="paragraph" w:customStyle="1" w:styleId="21212161">
    <w:name w:val="样式 标题 2 + (中文) 宋体 小四 段前: 12 磅 段后: 12 磅 行距: 固定值 16 磅1"/>
    <w:basedOn w:val="2"/>
    <w:qFormat/>
    <w:rsid w:val="00B1349B"/>
    <w:pPr>
      <w:keepLines w:val="0"/>
      <w:tabs>
        <w:tab w:val="left" w:pos="907"/>
        <w:tab w:val="left" w:pos="1716"/>
      </w:tabs>
      <w:spacing w:line="320" w:lineRule="exact"/>
      <w:ind w:left="907" w:hanging="907"/>
      <w:jc w:val="left"/>
    </w:pPr>
    <w:rPr>
      <w:rFonts w:ascii="黑体" w:hAnsi="宋体"/>
      <w:color w:val="000000"/>
      <w:szCs w:val="24"/>
    </w:rPr>
  </w:style>
  <w:style w:type="paragraph" w:customStyle="1" w:styleId="style10">
    <w:name w:val="style1"/>
    <w:basedOn w:val="a"/>
    <w:qFormat/>
    <w:rsid w:val="00B1349B"/>
    <w:pPr>
      <w:widowControl/>
      <w:spacing w:before="100" w:beforeAutospacing="1" w:after="100" w:afterAutospacing="1" w:line="360" w:lineRule="auto"/>
      <w:ind w:firstLineChars="200" w:firstLine="200"/>
      <w:jc w:val="left"/>
    </w:pPr>
    <w:rPr>
      <w:rFonts w:ascii="Arial Unicode MS" w:eastAsia="仿宋" w:hAnsi="Arial Unicode MS"/>
      <w:color w:val="FFFFFF"/>
      <w:kern w:val="0"/>
      <w:sz w:val="24"/>
    </w:rPr>
  </w:style>
  <w:style w:type="paragraph" w:customStyle="1" w:styleId="afffffffffffffffffffffffffffffff0">
    <w:name w:val="加点正文缩进"/>
    <w:basedOn w:val="a"/>
    <w:qFormat/>
    <w:rsid w:val="00B1349B"/>
    <w:pPr>
      <w:tabs>
        <w:tab w:val="left" w:pos="980"/>
      </w:tabs>
      <w:spacing w:beforeLines="50" w:afterLines="50" w:line="300" w:lineRule="auto"/>
      <w:ind w:left="980" w:firstLineChars="200" w:hanging="420"/>
    </w:pPr>
    <w:rPr>
      <w:rFonts w:eastAsia="仿宋"/>
      <w:sz w:val="24"/>
    </w:rPr>
  </w:style>
  <w:style w:type="paragraph" w:customStyle="1" w:styleId="CharCharCharCharCharCharCharCharCharCharCharChar0">
    <w:name w:val="Char Char Char Char Char Char Char Char Char Char Char Char"/>
    <w:basedOn w:val="a"/>
    <w:uiPriority w:val="99"/>
    <w:qFormat/>
    <w:rsid w:val="00B1349B"/>
    <w:pPr>
      <w:spacing w:line="360" w:lineRule="auto"/>
      <w:ind w:firstLineChars="200" w:firstLine="200"/>
    </w:pPr>
    <w:rPr>
      <w:rFonts w:ascii="宋体" w:eastAsia="仿宋" w:hAnsi="宋体" w:cs="Courier New"/>
      <w:sz w:val="32"/>
      <w:szCs w:val="32"/>
    </w:rPr>
  </w:style>
  <w:style w:type="paragraph" w:customStyle="1" w:styleId="afffffffffffffffffffffffffffffff1">
    <w:name w:val="项目正文"/>
    <w:basedOn w:val="a"/>
    <w:qFormat/>
    <w:rsid w:val="00B1349B"/>
    <w:pPr>
      <w:tabs>
        <w:tab w:val="left" w:pos="907"/>
      </w:tabs>
      <w:spacing w:line="360" w:lineRule="auto"/>
      <w:ind w:left="907" w:firstLineChars="200" w:hanging="397"/>
    </w:pPr>
    <w:rPr>
      <w:rFonts w:eastAsia="仿宋"/>
      <w:color w:val="000000"/>
      <w:sz w:val="24"/>
      <w:szCs w:val="20"/>
    </w:rPr>
  </w:style>
  <w:style w:type="paragraph" w:customStyle="1" w:styleId="afffffffffffffffffffffffffffffff2">
    <w:name w:val="小标正文"/>
    <w:qFormat/>
    <w:rsid w:val="00B1349B"/>
    <w:pPr>
      <w:spacing w:line="360" w:lineRule="exact"/>
      <w:ind w:right="100" w:firstLineChars="200" w:firstLine="200"/>
      <w:jc w:val="both"/>
    </w:pPr>
    <w:rPr>
      <w:rFonts w:ascii="宋体" w:hAnsi="宋体"/>
      <w:kern w:val="2"/>
      <w:sz w:val="21"/>
      <w:szCs w:val="28"/>
    </w:rPr>
  </w:style>
  <w:style w:type="paragraph" w:customStyle="1" w:styleId="1ffffff1">
    <w:name w:val="表名1"/>
    <w:basedOn w:val="a"/>
    <w:qFormat/>
    <w:rsid w:val="00B1349B"/>
    <w:pPr>
      <w:widowControl/>
      <w:tabs>
        <w:tab w:val="left" w:leader="dot" w:pos="1701"/>
        <w:tab w:val="left" w:pos="9072"/>
      </w:tabs>
      <w:snapToGrid w:val="0"/>
      <w:spacing w:before="240" w:after="120" w:line="360" w:lineRule="auto"/>
      <w:ind w:firstLineChars="200" w:firstLine="200"/>
      <w:jc w:val="left"/>
    </w:pPr>
    <w:rPr>
      <w:rFonts w:eastAsia="仿宋"/>
      <w:kern w:val="21"/>
      <w:sz w:val="24"/>
      <w:szCs w:val="20"/>
    </w:rPr>
  </w:style>
  <w:style w:type="paragraph" w:customStyle="1" w:styleId="HD1">
    <w:name w:val="HD正文1"/>
    <w:basedOn w:val="a"/>
    <w:qFormat/>
    <w:rsid w:val="00B1349B"/>
    <w:pPr>
      <w:spacing w:line="440" w:lineRule="atLeast"/>
      <w:ind w:firstLineChars="200" w:firstLine="200"/>
    </w:pPr>
    <w:rPr>
      <w:rFonts w:eastAsia="仿宋"/>
      <w:sz w:val="24"/>
    </w:rPr>
  </w:style>
  <w:style w:type="paragraph" w:customStyle="1" w:styleId="ParaCharCharCharCharCharCharCharCharChar1CharCharCharChar">
    <w:name w:val="默认段落字体 Para Char Char Char Char Char Char Char Char Char1 Char Char Char Char"/>
    <w:basedOn w:val="a"/>
    <w:qFormat/>
    <w:rsid w:val="00B1349B"/>
    <w:pPr>
      <w:spacing w:line="360" w:lineRule="auto"/>
      <w:ind w:firstLineChars="200" w:firstLine="200"/>
    </w:pPr>
    <w:rPr>
      <w:rFonts w:ascii="Tahoma" w:eastAsia="仿宋" w:hAnsi="Tahoma"/>
      <w:sz w:val="24"/>
      <w:szCs w:val="20"/>
    </w:rPr>
  </w:style>
  <w:style w:type="paragraph" w:customStyle="1" w:styleId="4fd">
    <w:name w:val="段落缩进小4"/>
    <w:basedOn w:val="a"/>
    <w:qFormat/>
    <w:rsid w:val="00B1349B"/>
    <w:pPr>
      <w:spacing w:line="360" w:lineRule="auto"/>
      <w:ind w:firstLineChars="200" w:firstLine="527"/>
    </w:pPr>
    <w:rPr>
      <w:rFonts w:ascii="Arial" w:eastAsia="仿宋" w:hAnsi="Arial"/>
      <w:sz w:val="24"/>
      <w:szCs w:val="20"/>
    </w:rPr>
  </w:style>
  <w:style w:type="paragraph" w:customStyle="1" w:styleId="Bullet1">
    <w:name w:val="Bullet 1"/>
    <w:basedOn w:val="a"/>
    <w:qFormat/>
    <w:rsid w:val="00B1349B"/>
    <w:pPr>
      <w:tabs>
        <w:tab w:val="left" w:pos="780"/>
      </w:tabs>
      <w:spacing w:after="160"/>
      <w:ind w:leftChars="200" w:left="780" w:hangingChars="200" w:hanging="360"/>
    </w:pPr>
    <w:rPr>
      <w:sz w:val="24"/>
    </w:rPr>
  </w:style>
  <w:style w:type="paragraph" w:customStyle="1" w:styleId="afffffffffffffffffffffffffffffff3">
    <w:name w:val="注示头"/>
    <w:basedOn w:val="a"/>
    <w:qFormat/>
    <w:rsid w:val="00B1349B"/>
    <w:pPr>
      <w:pBdr>
        <w:top w:val="single" w:sz="4" w:space="1" w:color="000000"/>
      </w:pBdr>
      <w:spacing w:line="360" w:lineRule="auto"/>
      <w:ind w:firstLineChars="200" w:firstLine="200"/>
    </w:pPr>
    <w:rPr>
      <w:rFonts w:ascii="Arial" w:eastAsia="黑体" w:hAnsi="Arial"/>
      <w:sz w:val="18"/>
      <w:szCs w:val="21"/>
    </w:rPr>
  </w:style>
  <w:style w:type="paragraph" w:customStyle="1" w:styleId="afffffffffffffffffffffffffffffff4">
    <w:name w:val="注示文本"/>
    <w:basedOn w:val="a"/>
    <w:qFormat/>
    <w:rsid w:val="00B1349B"/>
    <w:pPr>
      <w:pBdr>
        <w:bottom w:val="single" w:sz="4" w:space="1" w:color="000000"/>
      </w:pBdr>
      <w:spacing w:line="360" w:lineRule="auto"/>
      <w:ind w:firstLineChars="200" w:firstLine="360"/>
    </w:pPr>
    <w:rPr>
      <w:rFonts w:ascii="Arial" w:eastAsia="楷体_GB2312" w:hAnsi="Arial"/>
      <w:sz w:val="18"/>
      <w:szCs w:val="18"/>
    </w:rPr>
  </w:style>
  <w:style w:type="paragraph" w:customStyle="1" w:styleId="afffffffffffffffffffffffffffffff5">
    <w:name w:val="表头文本"/>
    <w:basedOn w:val="a"/>
    <w:qFormat/>
    <w:rsid w:val="00B1349B"/>
    <w:pPr>
      <w:spacing w:line="360" w:lineRule="auto"/>
      <w:ind w:firstLineChars="200" w:firstLine="200"/>
      <w:jc w:val="center"/>
    </w:pPr>
    <w:rPr>
      <w:rFonts w:ascii="Arial" w:eastAsia="仿宋" w:hAnsi="Arial"/>
      <w:b/>
      <w:sz w:val="18"/>
      <w:szCs w:val="21"/>
    </w:rPr>
  </w:style>
  <w:style w:type="paragraph" w:customStyle="1" w:styleId="afffffffffffffffffffffffffffffff6">
    <w:name w:val="表格文本"/>
    <w:basedOn w:val="a"/>
    <w:qFormat/>
    <w:rsid w:val="00B1349B"/>
    <w:pPr>
      <w:tabs>
        <w:tab w:val="decimal" w:pos="0"/>
      </w:tabs>
      <w:spacing w:line="360" w:lineRule="auto"/>
      <w:ind w:firstLineChars="200" w:firstLine="200"/>
    </w:pPr>
    <w:rPr>
      <w:rFonts w:ascii="Arial" w:eastAsia="仿宋" w:hAnsi="Arial"/>
      <w:sz w:val="18"/>
      <w:szCs w:val="21"/>
    </w:rPr>
  </w:style>
  <w:style w:type="paragraph" w:customStyle="1" w:styleId="tyChar">
    <w:name w:val="正文标准样式ty Char"/>
    <w:basedOn w:val="a"/>
    <w:qFormat/>
    <w:rsid w:val="00B1349B"/>
    <w:pPr>
      <w:spacing w:line="360" w:lineRule="auto"/>
      <w:ind w:firstLineChars="200" w:firstLine="480"/>
    </w:pPr>
    <w:rPr>
      <w:rFonts w:cs="宋体"/>
      <w:sz w:val="24"/>
      <w:szCs w:val="20"/>
    </w:rPr>
  </w:style>
  <w:style w:type="paragraph" w:customStyle="1" w:styleId="077">
    <w:name w:val="样式 首行缩进:  0.77 厘米"/>
    <w:basedOn w:val="a"/>
    <w:qFormat/>
    <w:rsid w:val="00B1349B"/>
    <w:pPr>
      <w:spacing w:line="360" w:lineRule="auto"/>
      <w:ind w:firstLineChars="200" w:firstLine="435"/>
    </w:pPr>
    <w:rPr>
      <w:rFonts w:eastAsia="仿宋" w:cs="宋体"/>
      <w:sz w:val="24"/>
    </w:rPr>
  </w:style>
  <w:style w:type="paragraph" w:customStyle="1" w:styleId="255">
    <w:name w:val="样式 样式 左侧:  2 字符 + 段前: 5 磅 段后: 5 磅"/>
    <w:basedOn w:val="a"/>
    <w:qFormat/>
    <w:rsid w:val="00B1349B"/>
    <w:pPr>
      <w:spacing w:line="360" w:lineRule="auto"/>
      <w:ind w:firstLineChars="200" w:firstLine="200"/>
    </w:pPr>
    <w:rPr>
      <w:rFonts w:eastAsia="仿宋" w:cs="宋体"/>
      <w:sz w:val="24"/>
      <w:szCs w:val="20"/>
    </w:rPr>
  </w:style>
  <w:style w:type="paragraph" w:customStyle="1" w:styleId="CharCharCharChar30">
    <w:name w:val="Char Char Char Char3"/>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INFeature">
    <w:name w:val="IN Feature"/>
    <w:uiPriority w:val="99"/>
    <w:qFormat/>
    <w:rsid w:val="00B1349B"/>
    <w:pPr>
      <w:keepNext/>
      <w:keepLines/>
      <w:spacing w:before="240" w:after="240" w:line="360" w:lineRule="auto"/>
      <w:ind w:firstLineChars="200" w:firstLine="200"/>
      <w:jc w:val="both"/>
      <w:outlineLvl w:val="7"/>
    </w:pPr>
    <w:rPr>
      <w:rFonts w:ascii="Arial" w:eastAsia="黑体" w:hAnsi="Arial" w:cs="Arial"/>
      <w:sz w:val="21"/>
      <w:szCs w:val="21"/>
    </w:rPr>
  </w:style>
  <w:style w:type="paragraph" w:customStyle="1" w:styleId="INStep">
    <w:name w:val="IN Step"/>
    <w:basedOn w:val="a"/>
    <w:uiPriority w:val="99"/>
    <w:qFormat/>
    <w:rsid w:val="00B1349B"/>
    <w:pPr>
      <w:keepLines/>
      <w:widowControl/>
      <w:tabs>
        <w:tab w:val="left" w:pos="1134"/>
      </w:tabs>
      <w:spacing w:before="80" w:after="80" w:line="300" w:lineRule="auto"/>
      <w:ind w:left="1134" w:firstLineChars="200" w:hanging="907"/>
      <w:outlineLvl w:val="8"/>
    </w:pPr>
    <w:rPr>
      <w:rFonts w:ascii="Arial" w:eastAsia="仿宋" w:hAnsi="Arial" w:cs="Arial"/>
      <w:kern w:val="0"/>
      <w:sz w:val="24"/>
      <w:szCs w:val="21"/>
    </w:rPr>
  </w:style>
  <w:style w:type="paragraph" w:customStyle="1" w:styleId="Heading2NoNumber">
    <w:name w:val="Heading2 No Number"/>
    <w:basedOn w:val="2"/>
    <w:next w:val="a"/>
    <w:qFormat/>
    <w:rsid w:val="00B1349B"/>
    <w:pPr>
      <w:keepLines w:val="0"/>
      <w:widowControl/>
      <w:topLinePunct/>
      <w:adjustRightInd w:val="0"/>
      <w:snapToGrid w:val="0"/>
      <w:spacing w:line="240" w:lineRule="atLeast"/>
      <w:ind w:left="567" w:hanging="567"/>
      <w:jc w:val="left"/>
    </w:pPr>
    <w:rPr>
      <w:rFonts w:ascii="Book Antiqua" w:eastAsia="黑体" w:hAnsi="Book Antiqua" w:cs="Book Antiqua"/>
      <w:b w:val="0"/>
      <w:color w:val="000000"/>
      <w:kern w:val="0"/>
      <w:sz w:val="36"/>
      <w:szCs w:val="36"/>
      <w:lang w:eastAsia="en-US"/>
    </w:rPr>
  </w:style>
  <w:style w:type="paragraph" w:customStyle="1" w:styleId="ItemListinTable0">
    <w:name w:val="Item List in Table"/>
    <w:qFormat/>
    <w:rsid w:val="00B1349B"/>
    <w:pPr>
      <w:tabs>
        <w:tab w:val="left" w:pos="360"/>
      </w:tabs>
      <w:spacing w:before="40" w:after="40" w:line="360" w:lineRule="auto"/>
      <w:ind w:left="360" w:hangingChars="200" w:hanging="360"/>
      <w:jc w:val="both"/>
    </w:pPr>
    <w:rPr>
      <w:rFonts w:ascii="Arial" w:hAnsi="Arial" w:cs="Arial"/>
      <w:sz w:val="18"/>
      <w:szCs w:val="18"/>
    </w:rPr>
  </w:style>
  <w:style w:type="paragraph" w:customStyle="1" w:styleId="bulletlist">
    <w:name w:val="bullet list"/>
    <w:basedOn w:val="a"/>
    <w:qFormat/>
    <w:rsid w:val="00B1349B"/>
    <w:pPr>
      <w:widowControl/>
      <w:tabs>
        <w:tab w:val="left" w:pos="907"/>
        <w:tab w:val="left" w:pos="936"/>
      </w:tabs>
      <w:spacing w:before="60" w:after="60" w:line="360" w:lineRule="auto"/>
      <w:ind w:left="936" w:firstLineChars="200" w:hanging="397"/>
      <w:jc w:val="left"/>
    </w:pPr>
    <w:rPr>
      <w:rFonts w:ascii="Arial" w:eastAsia="仿宋" w:hAnsi="Arial"/>
      <w:kern w:val="0"/>
      <w:sz w:val="20"/>
      <w:szCs w:val="20"/>
    </w:rPr>
  </w:style>
  <w:style w:type="paragraph" w:customStyle="1" w:styleId="StepHeading">
    <w:name w:val="Step Heading"/>
    <w:basedOn w:val="TableHeading"/>
    <w:qFormat/>
    <w:rsid w:val="00B1349B"/>
    <w:pPr>
      <w:tabs>
        <w:tab w:val="left" w:pos="420"/>
      </w:tabs>
      <w:topLinePunct w:val="0"/>
      <w:adjustRightInd/>
      <w:spacing w:line="360" w:lineRule="auto"/>
      <w:ind w:firstLineChars="200" w:firstLine="200"/>
    </w:pPr>
    <w:rPr>
      <w:rFonts w:ascii="Arial" w:hAnsi="Arial" w:cs="Arial"/>
      <w:bCs w:val="0"/>
      <w:sz w:val="18"/>
      <w:szCs w:val="18"/>
    </w:rPr>
  </w:style>
  <w:style w:type="paragraph" w:customStyle="1" w:styleId="NotesTextList">
    <w:name w:val="Notes Text List"/>
    <w:qFormat/>
    <w:rsid w:val="00B1349B"/>
    <w:pPr>
      <w:keepNext/>
      <w:keepLines/>
      <w:pBdr>
        <w:bottom w:val="single" w:sz="8" w:space="5" w:color="auto"/>
      </w:pBdr>
      <w:spacing w:line="360" w:lineRule="auto"/>
      <w:ind w:left="840" w:firstLineChars="200" w:hanging="360"/>
      <w:jc w:val="both"/>
    </w:pPr>
    <w:rPr>
      <w:rFonts w:ascii="Arial" w:eastAsia="楷体_GB2312" w:hAnsi="Arial" w:cs="Arial"/>
      <w:sz w:val="21"/>
      <w:szCs w:val="21"/>
    </w:rPr>
  </w:style>
  <w:style w:type="paragraph" w:customStyle="1" w:styleId="CharCharCharCharCharCharCharCharCharChar2">
    <w:name w:val="Char Char Char Char Char Char Char Char Char Char2"/>
    <w:basedOn w:val="a"/>
    <w:qFormat/>
    <w:rsid w:val="00B1349B"/>
    <w:rPr>
      <w:rFonts w:ascii="Tahoma" w:hAnsi="Tahoma" w:cs="仿宋_GB2312"/>
      <w:sz w:val="24"/>
      <w:szCs w:val="20"/>
    </w:rPr>
  </w:style>
  <w:style w:type="paragraph" w:customStyle="1" w:styleId="ItemStepCharCharCharChar">
    <w:name w:val="Item Step Char Char Char Char"/>
    <w:qFormat/>
    <w:rsid w:val="00B1349B"/>
    <w:pPr>
      <w:tabs>
        <w:tab w:val="left" w:pos="2211"/>
      </w:tabs>
      <w:spacing w:line="300" w:lineRule="auto"/>
      <w:ind w:left="2211" w:firstLineChars="200" w:hanging="510"/>
      <w:jc w:val="both"/>
    </w:pPr>
    <w:rPr>
      <w:rFonts w:ascii="Arial" w:hAnsi="Arial" w:cs="Arial"/>
      <w:snapToGrid w:val="0"/>
      <w:kern w:val="2"/>
      <w:sz w:val="21"/>
      <w:szCs w:val="21"/>
    </w:rPr>
  </w:style>
  <w:style w:type="paragraph" w:customStyle="1" w:styleId="CharCharCharCharCharCharCharCharCharChar1">
    <w:name w:val="Char Char Char Char Char Char Char Char Char Char1"/>
    <w:basedOn w:val="a"/>
    <w:qFormat/>
    <w:rsid w:val="00B1349B"/>
    <w:rPr>
      <w:rFonts w:ascii="Tahoma" w:hAnsi="Tahoma" w:cs="仿宋_GB2312"/>
      <w:sz w:val="24"/>
      <w:szCs w:val="20"/>
    </w:rPr>
  </w:style>
  <w:style w:type="paragraph" w:customStyle="1" w:styleId="Charfffffffff9">
    <w:name w:val="金宏发行正文 Char"/>
    <w:basedOn w:val="a"/>
    <w:qFormat/>
    <w:rsid w:val="00B1349B"/>
    <w:pPr>
      <w:spacing w:line="500" w:lineRule="exact"/>
      <w:ind w:firstLineChars="200" w:firstLine="560"/>
    </w:pPr>
    <w:rPr>
      <w:rFonts w:eastAsia="仿宋_GB2312" w:cs="宋体"/>
      <w:sz w:val="28"/>
      <w:szCs w:val="20"/>
    </w:rPr>
  </w:style>
  <w:style w:type="paragraph" w:customStyle="1" w:styleId="CharCharCharCharCharChar11">
    <w:name w:val="Char Char 字元 字元 字元 Char Char Char Char1"/>
    <w:basedOn w:val="a"/>
    <w:qFormat/>
    <w:rsid w:val="00B1349B"/>
    <w:pPr>
      <w:adjustRightInd w:val="0"/>
      <w:spacing w:line="360" w:lineRule="auto"/>
    </w:pPr>
    <w:rPr>
      <w:kern w:val="0"/>
      <w:sz w:val="24"/>
      <w:szCs w:val="20"/>
    </w:rPr>
  </w:style>
  <w:style w:type="paragraph" w:customStyle="1" w:styleId="NotesTextListinTable">
    <w:name w:val="Notes Text List in Table"/>
    <w:qFormat/>
    <w:rsid w:val="00B1349B"/>
    <w:pPr>
      <w:tabs>
        <w:tab w:val="left" w:pos="420"/>
      </w:tabs>
      <w:spacing w:before="40" w:after="40" w:line="360" w:lineRule="auto"/>
      <w:ind w:left="420" w:firstLineChars="200" w:hanging="420"/>
      <w:jc w:val="both"/>
    </w:pPr>
    <w:rPr>
      <w:rFonts w:ascii="Arial" w:eastAsia="楷体_GB2312" w:hAnsi="Arial" w:cs="楷体_GB2312"/>
      <w:sz w:val="18"/>
      <w:szCs w:val="18"/>
    </w:rPr>
  </w:style>
  <w:style w:type="paragraph" w:customStyle="1" w:styleId="ItemStepinTable">
    <w:name w:val="Item Step in Table"/>
    <w:qFormat/>
    <w:rsid w:val="00B1349B"/>
    <w:pPr>
      <w:tabs>
        <w:tab w:val="left" w:pos="1080"/>
      </w:tabs>
      <w:spacing w:before="40" w:after="40" w:line="360" w:lineRule="auto"/>
      <w:ind w:left="1080" w:firstLineChars="200" w:hanging="600"/>
      <w:jc w:val="both"/>
    </w:pPr>
    <w:rPr>
      <w:rFonts w:ascii="Arial" w:hAnsi="Arial" w:cs="Arial"/>
      <w:sz w:val="18"/>
      <w:szCs w:val="18"/>
    </w:rPr>
  </w:style>
  <w:style w:type="paragraph" w:customStyle="1" w:styleId="TerminalDispaly">
    <w:name w:val="Terminal Dispaly"/>
    <w:qFormat/>
    <w:rsid w:val="00B1349B"/>
    <w:pPr>
      <w:widowControl w:val="0"/>
      <w:spacing w:line="360" w:lineRule="auto"/>
      <w:ind w:left="1701" w:firstLineChars="200" w:firstLine="200"/>
      <w:jc w:val="both"/>
    </w:pPr>
    <w:rPr>
      <w:rFonts w:ascii="Courier New" w:hAnsi="Courier New" w:cs="Courier New"/>
      <w:sz w:val="17"/>
      <w:szCs w:val="17"/>
    </w:rPr>
  </w:style>
  <w:style w:type="paragraph" w:customStyle="1" w:styleId="NotesTextlist0">
    <w:name w:val="Notes Text list"/>
    <w:qFormat/>
    <w:rsid w:val="00B1349B"/>
    <w:pPr>
      <w:pBdr>
        <w:bottom w:val="single" w:sz="8" w:space="5" w:color="auto"/>
      </w:pBdr>
      <w:tabs>
        <w:tab w:val="left" w:pos="1418"/>
      </w:tabs>
      <w:spacing w:line="360" w:lineRule="auto"/>
      <w:ind w:left="1418" w:firstLineChars="200" w:hanging="284"/>
      <w:jc w:val="both"/>
    </w:pPr>
    <w:rPr>
      <w:rFonts w:ascii="Arial" w:eastAsia="楷体_GB2312" w:hAnsi="Arial" w:cs="Arial"/>
      <w:color w:val="000000"/>
      <w:sz w:val="21"/>
      <w:szCs w:val="21"/>
    </w:rPr>
  </w:style>
  <w:style w:type="paragraph" w:customStyle="1" w:styleId="CharCharCharCharCharCharCharCharChar">
    <w:name w:val="Char Char Char Char Char Char Char Char Char"/>
    <w:basedOn w:val="af"/>
    <w:qFormat/>
    <w:rsid w:val="00B1349B"/>
    <w:rPr>
      <w:rFonts w:ascii="Tahoma" w:eastAsia="仿宋" w:hAnsi="Tahoma"/>
      <w:sz w:val="24"/>
    </w:rPr>
  </w:style>
  <w:style w:type="paragraph" w:customStyle="1" w:styleId="1ffffff2">
    <w:name w:val="普通(网站)1"/>
    <w:basedOn w:val="a"/>
    <w:uiPriority w:val="99"/>
    <w:qFormat/>
    <w:rsid w:val="00B1349B"/>
    <w:pPr>
      <w:widowControl/>
      <w:tabs>
        <w:tab w:val="left" w:pos="1008"/>
      </w:tabs>
      <w:spacing w:before="100" w:beforeAutospacing="1" w:after="100" w:afterAutospacing="1"/>
      <w:ind w:left="1008" w:hanging="1008"/>
      <w:jc w:val="left"/>
    </w:pPr>
    <w:rPr>
      <w:rFonts w:ascii="宋体" w:eastAsia="仿宋" w:hAnsi="宋体"/>
      <w:kern w:val="0"/>
      <w:sz w:val="18"/>
      <w:szCs w:val="18"/>
    </w:rPr>
  </w:style>
  <w:style w:type="paragraph" w:customStyle="1" w:styleId="Comment22">
    <w:name w:val="样式 样式 样式 样式 Comment + + 两端对齐 首行缩进:  2 字符 + 首行缩进:  2 字符 + 首行缩进:  ..."/>
    <w:basedOn w:val="a"/>
    <w:qFormat/>
    <w:rsid w:val="00B1349B"/>
    <w:pPr>
      <w:widowControl/>
      <w:spacing w:after="120"/>
      <w:ind w:firstLineChars="200" w:firstLine="420"/>
    </w:pPr>
    <w:rPr>
      <w:rFonts w:ascii="Arial" w:eastAsia="仿宋" w:hAnsi="Arial" w:cs="宋体"/>
      <w:kern w:val="0"/>
      <w:sz w:val="24"/>
      <w:szCs w:val="20"/>
    </w:rPr>
  </w:style>
  <w:style w:type="paragraph" w:customStyle="1" w:styleId="word51">
    <w:name w:val="word51"/>
    <w:basedOn w:val="a"/>
    <w:qFormat/>
    <w:rsid w:val="00B1349B"/>
    <w:pPr>
      <w:widowControl/>
      <w:spacing w:before="100" w:beforeAutospacing="1" w:after="100" w:afterAutospacing="1"/>
      <w:jc w:val="left"/>
    </w:pPr>
    <w:rPr>
      <w:rFonts w:ascii="宋体" w:eastAsia="仿宋" w:hAnsi="宋体" w:cs="宋体"/>
      <w:kern w:val="0"/>
      <w:sz w:val="24"/>
    </w:rPr>
  </w:style>
  <w:style w:type="paragraph" w:customStyle="1" w:styleId="t12h18i">
    <w:name w:val="t12h18i"/>
    <w:basedOn w:val="a"/>
    <w:qFormat/>
    <w:rsid w:val="00B1349B"/>
    <w:pPr>
      <w:widowControl/>
      <w:spacing w:before="100" w:beforeAutospacing="1" w:after="100" w:afterAutospacing="1" w:line="255" w:lineRule="atLeast"/>
      <w:ind w:firstLine="360"/>
      <w:jc w:val="left"/>
    </w:pPr>
    <w:rPr>
      <w:rFonts w:ascii="宋体" w:eastAsia="仿宋" w:hAnsi="宋体" w:cs="宋体"/>
      <w:color w:val="666666"/>
      <w:kern w:val="0"/>
      <w:sz w:val="18"/>
      <w:szCs w:val="18"/>
    </w:rPr>
  </w:style>
  <w:style w:type="paragraph" w:customStyle="1" w:styleId="q3Char">
    <w:name w:val="q3 Char"/>
    <w:basedOn w:val="afff2"/>
    <w:next w:val="a"/>
    <w:qFormat/>
    <w:rsid w:val="00B1349B"/>
    <w:pPr>
      <w:tabs>
        <w:tab w:val="left" w:pos="1080"/>
      </w:tabs>
      <w:spacing w:line="360" w:lineRule="auto"/>
      <w:ind w:left="425"/>
      <w:jc w:val="left"/>
      <w:outlineLvl w:val="2"/>
    </w:pPr>
    <w:rPr>
      <w:rFonts w:ascii="Arial" w:eastAsia="宋体" w:hAnsi="Arial" w:cs="Arial"/>
      <w:sz w:val="28"/>
    </w:rPr>
  </w:style>
  <w:style w:type="paragraph" w:customStyle="1" w:styleId="ParaCharCharCharCharCharChar1Char">
    <w:name w:val="默认段落字体 Para Char Char Char Char Char Char1 Char"/>
    <w:basedOn w:val="a"/>
    <w:qFormat/>
    <w:rsid w:val="00B1349B"/>
    <w:pPr>
      <w:snapToGrid w:val="0"/>
      <w:spacing w:line="360" w:lineRule="auto"/>
      <w:ind w:firstLineChars="200" w:firstLine="200"/>
    </w:pPr>
    <w:rPr>
      <w:rFonts w:eastAsia="仿宋_GB2312"/>
      <w:sz w:val="24"/>
    </w:rPr>
  </w:style>
  <w:style w:type="paragraph" w:customStyle="1" w:styleId="CharCharCharCharCharCharCharCharCharCharCharCharChar1">
    <w:name w:val="Char Char Char Char Char Char Char Char Char Char Char Char Char1"/>
    <w:basedOn w:val="af"/>
    <w:qFormat/>
    <w:rsid w:val="00B1349B"/>
    <w:rPr>
      <w:rFonts w:ascii="Tahoma" w:hAnsi="Tahoma"/>
      <w:sz w:val="24"/>
    </w:rPr>
  </w:style>
  <w:style w:type="paragraph" w:customStyle="1" w:styleId="105052">
    <w:name w:val="样式 样式 正文首行缩进 + 首行缩进:  1 字符 段前: 0.5 行 段后: 0.5 行 + 首行缩进:  2 字符 段前..."/>
    <w:basedOn w:val="a"/>
    <w:qFormat/>
    <w:rsid w:val="00B1349B"/>
    <w:pPr>
      <w:spacing w:beforeLines="50" w:afterLines="50" w:line="400" w:lineRule="exact"/>
      <w:ind w:firstLineChars="200" w:firstLine="480"/>
    </w:pPr>
    <w:rPr>
      <w:rFonts w:ascii="Arial" w:eastAsia="仿宋" w:hAnsi="Arial" w:cs="宋体"/>
      <w:kern w:val="0"/>
      <w:sz w:val="24"/>
      <w:szCs w:val="20"/>
    </w:rPr>
  </w:style>
  <w:style w:type="paragraph" w:customStyle="1" w:styleId="font32">
    <w:name w:val="font32"/>
    <w:basedOn w:val="a"/>
    <w:qFormat/>
    <w:rsid w:val="00B1349B"/>
    <w:pPr>
      <w:widowControl/>
      <w:spacing w:before="100" w:beforeAutospacing="1" w:after="100" w:afterAutospacing="1"/>
      <w:jc w:val="left"/>
    </w:pPr>
    <w:rPr>
      <w:rFonts w:ascii="宋体" w:eastAsia="仿宋" w:hAnsi="宋体" w:cs="宋体"/>
      <w:color w:val="000000"/>
      <w:kern w:val="0"/>
      <w:sz w:val="24"/>
      <w:szCs w:val="21"/>
    </w:rPr>
  </w:style>
  <w:style w:type="paragraph" w:customStyle="1" w:styleId="font34">
    <w:name w:val="font34"/>
    <w:basedOn w:val="a"/>
    <w:qFormat/>
    <w:rsid w:val="00B1349B"/>
    <w:pPr>
      <w:widowControl/>
      <w:spacing w:before="100" w:beforeAutospacing="1" w:after="100" w:afterAutospacing="1"/>
      <w:jc w:val="left"/>
    </w:pPr>
    <w:rPr>
      <w:rFonts w:eastAsia="仿宋"/>
      <w:kern w:val="0"/>
      <w:sz w:val="24"/>
      <w:szCs w:val="21"/>
    </w:rPr>
  </w:style>
  <w:style w:type="paragraph" w:customStyle="1" w:styleId="CharCharCharChar2CharCharChar2">
    <w:name w:val="Char Char Char Char2 Char Char Char2"/>
    <w:basedOn w:val="a"/>
    <w:qFormat/>
    <w:rsid w:val="00B1349B"/>
    <w:pPr>
      <w:widowControl/>
      <w:spacing w:after="160" w:line="240" w:lineRule="exact"/>
      <w:jc w:val="left"/>
    </w:pPr>
    <w:rPr>
      <w:rFonts w:ascii="Verdana" w:eastAsia="仿宋" w:hAnsi="Verdana"/>
      <w:kern w:val="0"/>
      <w:sz w:val="20"/>
      <w:szCs w:val="20"/>
      <w:lang w:eastAsia="en-US"/>
    </w:rPr>
  </w:style>
  <w:style w:type="paragraph" w:customStyle="1" w:styleId="CharChar12CharChar2">
    <w:name w:val="Char Char12 Char Char2"/>
    <w:basedOn w:val="a"/>
    <w:qFormat/>
    <w:rsid w:val="00B1349B"/>
    <w:rPr>
      <w:rFonts w:ascii="Tahoma" w:eastAsia="仿宋" w:hAnsi="Tahoma"/>
      <w:sz w:val="24"/>
      <w:szCs w:val="20"/>
    </w:rPr>
  </w:style>
  <w:style w:type="paragraph" w:customStyle="1" w:styleId="Char220">
    <w:name w:val="Char22"/>
    <w:basedOn w:val="a"/>
    <w:qFormat/>
    <w:rsid w:val="00B1349B"/>
    <w:pPr>
      <w:spacing w:line="360" w:lineRule="auto"/>
    </w:pPr>
    <w:rPr>
      <w:rFonts w:eastAsia="仿宋"/>
      <w:sz w:val="24"/>
      <w:szCs w:val="20"/>
    </w:rPr>
  </w:style>
  <w:style w:type="paragraph" w:customStyle="1" w:styleId="Charfffffffffa">
    <w:name w:val="政务样式 正文首行缩进 Char"/>
    <w:basedOn w:val="a"/>
    <w:qFormat/>
    <w:rsid w:val="00B1349B"/>
    <w:pPr>
      <w:spacing w:line="360" w:lineRule="auto"/>
      <w:ind w:firstLineChars="200" w:firstLine="480"/>
    </w:pPr>
    <w:rPr>
      <w:rFonts w:ascii="仿宋_GB2312" w:eastAsia="仿宋" w:hAnsi="仿宋"/>
      <w:kern w:val="0"/>
      <w:sz w:val="24"/>
      <w:szCs w:val="20"/>
    </w:rPr>
  </w:style>
  <w:style w:type="paragraph" w:customStyle="1" w:styleId="510">
    <w:name w:val="样式 _标题5 + 文字 1"/>
    <w:basedOn w:val="58"/>
    <w:qFormat/>
    <w:rsid w:val="00B1349B"/>
    <w:rPr>
      <w:b w:val="0"/>
      <w:color w:val="000000"/>
    </w:rPr>
  </w:style>
  <w:style w:type="paragraph" w:customStyle="1" w:styleId="611">
    <w:name w:val="样式 _标题6 + 文字 1"/>
    <w:basedOn w:val="6c"/>
    <w:qFormat/>
    <w:rsid w:val="00B1349B"/>
    <w:pPr>
      <w:ind w:left="0" w:firstLine="0"/>
    </w:pPr>
    <w:rPr>
      <w:b w:val="0"/>
      <w:color w:val="000000"/>
    </w:rPr>
  </w:style>
  <w:style w:type="paragraph" w:customStyle="1" w:styleId="CharCharCharCharCharCharCharCharCharCharCharCharCharCharCharChar">
    <w:name w:val="Char Char Char Char Char Char Char Char Char Char Char Char Char Char Char Char"/>
    <w:basedOn w:val="a"/>
    <w:qFormat/>
    <w:rsid w:val="00B1349B"/>
    <w:pPr>
      <w:tabs>
        <w:tab w:val="left" w:pos="360"/>
      </w:tabs>
    </w:pPr>
    <w:rPr>
      <w:rFonts w:eastAsia="仿宋"/>
      <w:sz w:val="24"/>
    </w:rPr>
  </w:style>
  <w:style w:type="paragraph" w:customStyle="1" w:styleId="sj">
    <w:name w:val="sj正文"/>
    <w:basedOn w:val="a"/>
    <w:next w:val="a"/>
    <w:qFormat/>
    <w:rsid w:val="00B1349B"/>
    <w:pPr>
      <w:spacing w:line="360" w:lineRule="auto"/>
      <w:ind w:firstLine="482"/>
    </w:pPr>
    <w:rPr>
      <w:rFonts w:ascii="宋体" w:eastAsia="仿宋" w:hAnsi="宋体"/>
      <w:sz w:val="24"/>
    </w:rPr>
  </w:style>
  <w:style w:type="paragraph" w:customStyle="1" w:styleId="afffffffffffffffffffffffffffffff7">
    <w:name w:val="样式 小四"/>
    <w:basedOn w:val="a"/>
    <w:qFormat/>
    <w:rsid w:val="00B1349B"/>
    <w:pPr>
      <w:tabs>
        <w:tab w:val="left" w:pos="420"/>
      </w:tabs>
      <w:spacing w:line="360" w:lineRule="auto"/>
      <w:ind w:left="420"/>
    </w:pPr>
    <w:rPr>
      <w:rFonts w:eastAsia="仿宋"/>
      <w:sz w:val="24"/>
    </w:rPr>
  </w:style>
  <w:style w:type="paragraph" w:customStyle="1" w:styleId="Char1CharCharChar12">
    <w:name w:val="Char1 Char Char Char12"/>
    <w:basedOn w:val="a"/>
    <w:qFormat/>
    <w:rsid w:val="00B1349B"/>
    <w:rPr>
      <w:rFonts w:ascii="Tahoma" w:eastAsia="仿宋_GB2312" w:hAnsi="Tahoma"/>
      <w:sz w:val="24"/>
      <w:szCs w:val="20"/>
    </w:rPr>
  </w:style>
  <w:style w:type="paragraph" w:customStyle="1" w:styleId="CharChar12CharChar1">
    <w:name w:val="Char Char12 Char Char1"/>
    <w:basedOn w:val="a"/>
    <w:qFormat/>
    <w:rsid w:val="00B1349B"/>
    <w:rPr>
      <w:rFonts w:ascii="Tahoma" w:eastAsia="仿宋_GB2312" w:hAnsi="Tahoma"/>
      <w:sz w:val="24"/>
      <w:szCs w:val="20"/>
    </w:rPr>
  </w:style>
  <w:style w:type="paragraph" w:customStyle="1" w:styleId="-12">
    <w:name w:val="彩色列表 - 着色 12"/>
    <w:basedOn w:val="a"/>
    <w:qFormat/>
    <w:rsid w:val="00B1349B"/>
    <w:pPr>
      <w:ind w:firstLineChars="200" w:firstLine="420"/>
    </w:pPr>
    <w:rPr>
      <w:rFonts w:ascii="Calibri" w:hAnsi="Calibri"/>
      <w:szCs w:val="22"/>
    </w:rPr>
  </w:style>
  <w:style w:type="paragraph" w:customStyle="1" w:styleId="-11">
    <w:name w:val="彩色列表 - 着色 11"/>
    <w:basedOn w:val="a"/>
    <w:uiPriority w:val="72"/>
    <w:qFormat/>
    <w:rsid w:val="00B1349B"/>
    <w:pPr>
      <w:ind w:firstLineChars="200" w:firstLine="420"/>
    </w:pPr>
    <w:rPr>
      <w:rFonts w:ascii="Calibri" w:hAnsi="Calibri"/>
      <w:szCs w:val="22"/>
    </w:rPr>
  </w:style>
  <w:style w:type="paragraph" w:customStyle="1" w:styleId="CharCharCharChar20">
    <w:name w:val="Char Char Char Char2"/>
    <w:basedOn w:val="a"/>
    <w:qFormat/>
    <w:rsid w:val="00B1349B"/>
    <w:pPr>
      <w:spacing w:afterLines="50" w:line="380" w:lineRule="exact"/>
    </w:pPr>
    <w:rPr>
      <w:szCs w:val="20"/>
    </w:rPr>
  </w:style>
  <w:style w:type="paragraph" w:customStyle="1" w:styleId="1Ctrl1">
    <w:name w:val="!标题1 Ctrl+1"/>
    <w:basedOn w:val="1"/>
    <w:next w:val="CtrQ"/>
    <w:qFormat/>
    <w:rsid w:val="00B1349B"/>
    <w:pPr>
      <w:keepNext w:val="0"/>
      <w:keepLines/>
      <w:pageBreakBefore/>
      <w:tabs>
        <w:tab w:val="left" w:pos="360"/>
        <w:tab w:val="left" w:pos="1800"/>
      </w:tabs>
      <w:adjustRightInd w:val="0"/>
      <w:snapToGrid w:val="0"/>
      <w:spacing w:beforeLines="100" w:afterLines="100"/>
    </w:pPr>
    <w:rPr>
      <w:rFonts w:ascii="Arial" w:hAnsi="Arial"/>
      <w:sz w:val="44"/>
      <w:szCs w:val="44"/>
    </w:rPr>
  </w:style>
  <w:style w:type="paragraph" w:customStyle="1" w:styleId="4Ctrl4">
    <w:name w:val="!标题4 Ctrl+4"/>
    <w:basedOn w:val="a"/>
    <w:next w:val="CtrQ"/>
    <w:qFormat/>
    <w:rsid w:val="00B1349B"/>
    <w:pPr>
      <w:tabs>
        <w:tab w:val="left" w:pos="851"/>
      </w:tabs>
      <w:adjustRightInd w:val="0"/>
      <w:snapToGrid w:val="0"/>
      <w:spacing w:beforeLines="50" w:afterLines="50"/>
      <w:ind w:left="851" w:hanging="851"/>
      <w:outlineLvl w:val="3"/>
    </w:pPr>
    <w:rPr>
      <w:rFonts w:ascii="Arial" w:eastAsia="黑体" w:hAnsi="Arial"/>
      <w:b/>
      <w:sz w:val="30"/>
      <w:szCs w:val="30"/>
    </w:rPr>
  </w:style>
  <w:style w:type="paragraph" w:customStyle="1" w:styleId="5Ctrl5">
    <w:name w:val="!标题5 Ctrl+5"/>
    <w:basedOn w:val="a"/>
    <w:next w:val="CtrQ"/>
    <w:qFormat/>
    <w:rsid w:val="00B1349B"/>
    <w:pPr>
      <w:tabs>
        <w:tab w:val="left" w:pos="992"/>
      </w:tabs>
      <w:adjustRightInd w:val="0"/>
      <w:snapToGrid w:val="0"/>
      <w:spacing w:beforeLines="75" w:afterLines="50"/>
      <w:ind w:left="992" w:hanging="992"/>
      <w:outlineLvl w:val="4"/>
    </w:pPr>
    <w:rPr>
      <w:rFonts w:ascii="Arial" w:eastAsia="仿宋" w:hAnsi="Arial"/>
      <w:b/>
      <w:sz w:val="28"/>
      <w:szCs w:val="28"/>
    </w:rPr>
  </w:style>
  <w:style w:type="paragraph" w:customStyle="1" w:styleId="6Ctrl6">
    <w:name w:val="!标题6 Ctrl+6"/>
    <w:basedOn w:val="a"/>
    <w:next w:val="CtrQ"/>
    <w:qFormat/>
    <w:rsid w:val="00B1349B"/>
    <w:pPr>
      <w:tabs>
        <w:tab w:val="left" w:pos="1134"/>
      </w:tabs>
      <w:adjustRightInd w:val="0"/>
      <w:snapToGrid w:val="0"/>
      <w:spacing w:beforeLines="75" w:afterLines="50"/>
      <w:ind w:left="1134" w:hanging="1134"/>
      <w:outlineLvl w:val="5"/>
    </w:pPr>
    <w:rPr>
      <w:rFonts w:ascii="Arial" w:eastAsia="黑体" w:hAnsi="Arial"/>
      <w:b/>
      <w:sz w:val="24"/>
    </w:rPr>
  </w:style>
  <w:style w:type="paragraph" w:customStyle="1" w:styleId="afffffffffffffffffffffffffffffff8">
    <w:name w:val="!楔形编号"/>
    <w:basedOn w:val="CtrQ"/>
    <w:qFormat/>
    <w:rsid w:val="00B1349B"/>
  </w:style>
  <w:style w:type="paragraph" w:customStyle="1" w:styleId="CharCharCharCharCharCharCharCharCharCharCharChar1">
    <w:name w:val="Char Char Char Char Char Char Char Char Char Char Char Char1"/>
    <w:basedOn w:val="a"/>
    <w:qFormat/>
    <w:rsid w:val="00B1349B"/>
    <w:pPr>
      <w:spacing w:line="360" w:lineRule="auto"/>
      <w:ind w:firstLineChars="200" w:firstLine="200"/>
    </w:pPr>
    <w:rPr>
      <w:rFonts w:ascii="Tahoma" w:hAnsi="Tahoma"/>
      <w:sz w:val="24"/>
      <w:szCs w:val="20"/>
    </w:rPr>
  </w:style>
  <w:style w:type="paragraph" w:customStyle="1" w:styleId="CharCharCharCharCharCharChar10">
    <w:name w:val="Char Char Char Char Char Char Char1"/>
    <w:basedOn w:val="a"/>
    <w:uiPriority w:val="99"/>
    <w:qFormat/>
    <w:rsid w:val="00B1349B"/>
    <w:rPr>
      <w:rFonts w:ascii="Tahoma" w:hAnsi="Tahoma"/>
      <w:sz w:val="24"/>
      <w:szCs w:val="20"/>
    </w:rPr>
  </w:style>
  <w:style w:type="paragraph" w:customStyle="1" w:styleId="CharCharCharCharCharCharCharCharCharCharCharCharCharCharCharCharCharCharChar1">
    <w:name w:val="Char Char Char Char Char Char Char Char Char Char Char Char Char Char Char Char Char Char Char1"/>
    <w:basedOn w:val="a"/>
    <w:qFormat/>
    <w:rsid w:val="00B1349B"/>
    <w:rPr>
      <w:szCs w:val="21"/>
    </w:rPr>
  </w:style>
  <w:style w:type="paragraph" w:customStyle="1" w:styleId="CharCharCharCharCharChar12">
    <w:name w:val="Char Char Char Char Char Char1"/>
    <w:basedOn w:val="a"/>
    <w:qFormat/>
    <w:rsid w:val="00B1349B"/>
    <w:pPr>
      <w:adjustRightInd w:val="0"/>
      <w:spacing w:line="360" w:lineRule="auto"/>
    </w:pPr>
    <w:rPr>
      <w:kern w:val="0"/>
      <w:sz w:val="24"/>
      <w:szCs w:val="20"/>
    </w:rPr>
  </w:style>
  <w:style w:type="paragraph" w:customStyle="1" w:styleId="Char1CharCharCharCharCharChar1">
    <w:name w:val="Char1 Char Char Char Char Char Char1"/>
    <w:basedOn w:val="a"/>
    <w:qFormat/>
    <w:rsid w:val="00B1349B"/>
    <w:rPr>
      <w:rFonts w:eastAsia="仿宋_GB2312"/>
      <w:sz w:val="28"/>
    </w:rPr>
  </w:style>
  <w:style w:type="paragraph" w:customStyle="1" w:styleId="2fffff3">
    <w:name w:val="样式 题注 + 居中 首行缩进:  2 字符"/>
    <w:basedOn w:val="aa"/>
    <w:qFormat/>
    <w:rsid w:val="00B1349B"/>
  </w:style>
  <w:style w:type="paragraph" w:customStyle="1" w:styleId="Afffffffffffffffffffffffffffffff9">
    <w:name w:val="项目编号A"/>
    <w:basedOn w:val="a"/>
    <w:uiPriority w:val="99"/>
    <w:qFormat/>
    <w:rsid w:val="00B1349B"/>
    <w:pPr>
      <w:tabs>
        <w:tab w:val="left" w:pos="1140"/>
      </w:tabs>
      <w:spacing w:line="360" w:lineRule="auto"/>
      <w:ind w:left="1140" w:hanging="420"/>
    </w:pPr>
    <w:rPr>
      <w:rFonts w:ascii="Arial" w:hAnsi="Arial"/>
      <w:kern w:val="10"/>
      <w:sz w:val="24"/>
    </w:rPr>
  </w:style>
  <w:style w:type="paragraph" w:customStyle="1" w:styleId="afffffffffffffffffffffffffffffffa">
    <w:name w:val="正文编号三级"/>
    <w:basedOn w:val="a"/>
    <w:qFormat/>
    <w:rsid w:val="00B1349B"/>
    <w:pPr>
      <w:tabs>
        <w:tab w:val="left" w:pos="1260"/>
      </w:tabs>
      <w:ind w:left="1260" w:hanging="420"/>
    </w:pPr>
    <w:rPr>
      <w:szCs w:val="20"/>
    </w:rPr>
  </w:style>
  <w:style w:type="paragraph" w:customStyle="1" w:styleId="afffffffffffffffffffffffffffffffb">
    <w:name w:val="图片格式"/>
    <w:basedOn w:val="a"/>
    <w:qFormat/>
    <w:rsid w:val="00B1349B"/>
    <w:pPr>
      <w:spacing w:line="300" w:lineRule="auto"/>
      <w:ind w:firstLine="482"/>
      <w:jc w:val="center"/>
    </w:pPr>
    <w:rPr>
      <w:rFonts w:cs="宋体"/>
      <w:sz w:val="24"/>
      <w:szCs w:val="20"/>
    </w:rPr>
  </w:style>
  <w:style w:type="paragraph" w:customStyle="1" w:styleId="afffffffffffffffffffffffffffffffc">
    <w:name w:val="@圈强调"/>
    <w:basedOn w:val="a"/>
    <w:qFormat/>
    <w:rsid w:val="00B1349B"/>
    <w:pPr>
      <w:spacing w:line="360" w:lineRule="auto"/>
      <w:ind w:left="900" w:hanging="420"/>
    </w:pPr>
    <w:rPr>
      <w:rFonts w:ascii="Calibri" w:hAnsi="Calibri"/>
      <w:b/>
      <w:sz w:val="24"/>
    </w:rPr>
  </w:style>
  <w:style w:type="paragraph" w:customStyle="1" w:styleId="afffffffffffffffffffffffffffffffd">
    <w:name w:val="三级无"/>
    <w:basedOn w:val="a"/>
    <w:qFormat/>
    <w:rsid w:val="00B1349B"/>
    <w:pPr>
      <w:widowControl/>
      <w:spacing w:before="50" w:after="50"/>
      <w:ind w:left="2160" w:hanging="420"/>
      <w:jc w:val="left"/>
      <w:outlineLvl w:val="4"/>
    </w:pPr>
    <w:rPr>
      <w:rFonts w:ascii="宋体"/>
      <w:kern w:val="0"/>
      <w:szCs w:val="21"/>
    </w:rPr>
  </w:style>
  <w:style w:type="paragraph" w:customStyle="1" w:styleId="Heading1NoNumber">
    <w:name w:val="Heading1 No Number"/>
    <w:basedOn w:val="1"/>
    <w:next w:val="a"/>
    <w:qFormat/>
    <w:rsid w:val="00B1349B"/>
    <w:pPr>
      <w:pageBreakBefore/>
      <w:widowControl/>
      <w:pBdr>
        <w:bottom w:val="single" w:sz="12" w:space="1" w:color="auto"/>
      </w:pBdr>
      <w:tabs>
        <w:tab w:val="left" w:pos="1505"/>
      </w:tabs>
      <w:topLinePunct/>
      <w:adjustRightInd w:val="0"/>
      <w:snapToGrid w:val="0"/>
      <w:spacing w:line="240" w:lineRule="atLeast"/>
      <w:ind w:left="1505" w:hanging="1505"/>
      <w:jc w:val="right"/>
      <w:outlineLvl w:val="9"/>
    </w:pPr>
    <w:rPr>
      <w:rFonts w:ascii="Book Antiqua" w:eastAsia="黑体" w:hAnsi="Book Antiqua" w:cs="Book Antiqua"/>
      <w:sz w:val="44"/>
      <w:szCs w:val="44"/>
    </w:rPr>
  </w:style>
  <w:style w:type="paragraph" w:customStyle="1" w:styleId="Heading3NoNumber">
    <w:name w:val="Heading3 No Number"/>
    <w:basedOn w:val="3"/>
    <w:next w:val="a"/>
    <w:qFormat/>
    <w:rsid w:val="00B1349B"/>
    <w:pPr>
      <w:keepNext w:val="0"/>
      <w:keepLines w:val="0"/>
      <w:widowControl/>
      <w:tabs>
        <w:tab w:val="left" w:pos="709"/>
      </w:tabs>
      <w:topLinePunct/>
      <w:adjustRightInd w:val="0"/>
      <w:snapToGrid w:val="0"/>
      <w:spacing w:beforeLines="50" w:after="0" w:afterAutospacing="1" w:line="240" w:lineRule="atLeast"/>
      <w:ind w:left="1080" w:firstLineChars="200" w:firstLine="200"/>
    </w:pPr>
    <w:rPr>
      <w:rFonts w:ascii="Book Antiqua" w:eastAsia="黑体" w:hAnsi="Book Antiqua" w:cs="Book Antiqua"/>
      <w:b w:val="0"/>
      <w:bCs w:val="0"/>
      <w:kern w:val="0"/>
    </w:rPr>
  </w:style>
  <w:style w:type="paragraph" w:customStyle="1" w:styleId="7878152">
    <w:name w:val="样式 样式 宋体 小四 段前: 7.8 磅 段后: 7.8 磅 行距: 1.5 倍行距 + 小二 首行缩进:  2 字符"/>
    <w:basedOn w:val="a"/>
    <w:qFormat/>
    <w:rsid w:val="00B1349B"/>
    <w:pPr>
      <w:spacing w:line="360" w:lineRule="auto"/>
      <w:ind w:firstLineChars="200" w:firstLine="480"/>
    </w:pPr>
    <w:rPr>
      <w:rFonts w:ascii="宋体" w:hAnsi="宋体" w:cs="宋体"/>
      <w:sz w:val="24"/>
      <w:szCs w:val="20"/>
    </w:rPr>
  </w:style>
  <w:style w:type="paragraph" w:customStyle="1" w:styleId="afffffffffffffffffffffffffffffffe">
    <w:name w:val="目录名"/>
    <w:basedOn w:val="a"/>
    <w:qFormat/>
    <w:rsid w:val="00B1349B"/>
    <w:pPr>
      <w:spacing w:line="300" w:lineRule="auto"/>
      <w:ind w:firstLineChars="200" w:firstLine="602"/>
      <w:jc w:val="center"/>
    </w:pPr>
    <w:rPr>
      <w:rFonts w:ascii="黑体" w:eastAsia="黑体" w:cs="宋体"/>
      <w:b/>
      <w:bCs/>
      <w:sz w:val="30"/>
      <w:szCs w:val="20"/>
    </w:rPr>
  </w:style>
  <w:style w:type="paragraph" w:customStyle="1" w:styleId="1ffffff3">
    <w:name w:val="列表样式1"/>
    <w:basedOn w:val="a"/>
    <w:qFormat/>
    <w:rsid w:val="00B1349B"/>
    <w:pPr>
      <w:tabs>
        <w:tab w:val="left" w:pos="420"/>
      </w:tabs>
      <w:ind w:left="420" w:hanging="420"/>
    </w:pPr>
    <w:rPr>
      <w:sz w:val="24"/>
    </w:rPr>
  </w:style>
  <w:style w:type="paragraph" w:customStyle="1" w:styleId="Char1CharCharCharCharCharCharCharCharCharCharCharChar">
    <w:name w:val="Char1 Char Char Char Char Char Char Char Char Char Char Char Char"/>
    <w:basedOn w:val="a"/>
    <w:qFormat/>
    <w:rsid w:val="00B1349B"/>
    <w:rPr>
      <w:rFonts w:ascii="Tahoma" w:hAnsi="Tahoma"/>
      <w:sz w:val="24"/>
      <w:szCs w:val="20"/>
    </w:rPr>
  </w:style>
  <w:style w:type="paragraph" w:customStyle="1" w:styleId="5f1">
    <w:name w:val="题注5"/>
    <w:basedOn w:val="a"/>
    <w:next w:val="aa"/>
    <w:qFormat/>
    <w:rsid w:val="00B1349B"/>
    <w:pPr>
      <w:spacing w:line="360" w:lineRule="auto"/>
      <w:jc w:val="center"/>
    </w:pPr>
    <w:rPr>
      <w:rFonts w:ascii="宋体" w:hAnsi="宋体"/>
      <w:color w:val="000000"/>
      <w:sz w:val="24"/>
    </w:rPr>
  </w:style>
  <w:style w:type="paragraph" w:customStyle="1" w:styleId="CaptionNormal">
    <w:name w:val="Caption Normal"/>
    <w:basedOn w:val="a"/>
    <w:next w:val="a"/>
    <w:qFormat/>
    <w:rsid w:val="00B1349B"/>
    <w:pPr>
      <w:spacing w:before="60" w:after="280" w:line="200" w:lineRule="exact"/>
    </w:pPr>
    <w:rPr>
      <w:i/>
      <w:iCs/>
      <w:sz w:val="24"/>
    </w:rPr>
  </w:style>
  <w:style w:type="paragraph" w:customStyle="1" w:styleId="affffffffffffffffffffffffffffffff">
    <w:name w:val="建议书正文"/>
    <w:basedOn w:val="a"/>
    <w:qFormat/>
    <w:rsid w:val="00B1349B"/>
    <w:pPr>
      <w:spacing w:line="360" w:lineRule="auto"/>
    </w:pPr>
    <w:rPr>
      <w:sz w:val="24"/>
    </w:rPr>
  </w:style>
  <w:style w:type="paragraph" w:customStyle="1" w:styleId="l">
    <w:name w:val="l正文"/>
    <w:qFormat/>
    <w:rsid w:val="00B1349B"/>
    <w:pPr>
      <w:spacing w:line="360" w:lineRule="auto"/>
      <w:ind w:firstLineChars="200" w:firstLine="200"/>
    </w:pPr>
    <w:rPr>
      <w:kern w:val="2"/>
      <w:sz w:val="22"/>
      <w:szCs w:val="22"/>
    </w:rPr>
  </w:style>
  <w:style w:type="paragraph" w:customStyle="1" w:styleId="Xie">
    <w:name w:val="Xie图文左"/>
    <w:qFormat/>
    <w:rsid w:val="00B1349B"/>
    <w:pPr>
      <w:adjustRightInd w:val="0"/>
      <w:snapToGrid w:val="0"/>
    </w:pPr>
    <w:rPr>
      <w:rFonts w:eastAsia="仿宋_GB2312"/>
      <w:sz w:val="24"/>
    </w:rPr>
  </w:style>
  <w:style w:type="paragraph" w:customStyle="1" w:styleId="StyleFirstline074cm">
    <w:name w:val="Style First line:  0.74 cm"/>
    <w:basedOn w:val="a"/>
    <w:qFormat/>
    <w:rsid w:val="00B1349B"/>
    <w:pPr>
      <w:spacing w:line="360" w:lineRule="auto"/>
      <w:ind w:firstLine="420"/>
    </w:pPr>
    <w:rPr>
      <w:sz w:val="24"/>
    </w:rPr>
  </w:style>
  <w:style w:type="paragraph" w:customStyle="1" w:styleId="affffffffffffffffffffffffffffffff0">
    <w:name w:val="@"/>
    <w:basedOn w:val="a"/>
    <w:qFormat/>
    <w:rsid w:val="00B1349B"/>
    <w:pPr>
      <w:tabs>
        <w:tab w:val="left" w:pos="840"/>
      </w:tabs>
      <w:spacing w:afterLines="50" w:line="360" w:lineRule="auto"/>
      <w:ind w:left="840" w:hanging="360"/>
    </w:pPr>
    <w:rPr>
      <w:sz w:val="24"/>
    </w:rPr>
  </w:style>
  <w:style w:type="paragraph" w:customStyle="1" w:styleId="Tabletext1">
    <w:name w:val="Tabletext"/>
    <w:basedOn w:val="a"/>
    <w:qFormat/>
    <w:rsid w:val="00B1349B"/>
    <w:pPr>
      <w:keepLines/>
      <w:spacing w:after="120" w:line="240" w:lineRule="atLeast"/>
      <w:jc w:val="left"/>
    </w:pPr>
    <w:rPr>
      <w:rFonts w:ascii="宋体"/>
      <w:snapToGrid w:val="0"/>
      <w:kern w:val="0"/>
      <w:sz w:val="24"/>
      <w:szCs w:val="20"/>
    </w:rPr>
  </w:style>
  <w:style w:type="paragraph" w:customStyle="1" w:styleId="ExLn3">
    <w:name w:val="ExLn3"/>
    <w:basedOn w:val="a"/>
    <w:qFormat/>
    <w:rsid w:val="00B1349B"/>
    <w:pPr>
      <w:keepNext/>
      <w:keepLines/>
      <w:widowControl/>
      <w:tabs>
        <w:tab w:val="left" w:pos="1000"/>
        <w:tab w:val="left" w:pos="1400"/>
        <w:tab w:val="left" w:pos="1800"/>
        <w:tab w:val="left" w:pos="2200"/>
        <w:tab w:val="left" w:pos="2600"/>
        <w:tab w:val="left" w:pos="3000"/>
        <w:tab w:val="left" w:pos="3400"/>
        <w:tab w:val="left" w:pos="3800"/>
        <w:tab w:val="left" w:pos="4200"/>
      </w:tabs>
      <w:spacing w:line="240" w:lineRule="exact"/>
      <w:ind w:left="1984" w:hanging="2880"/>
      <w:jc w:val="left"/>
    </w:pPr>
    <w:rPr>
      <w:rFonts w:ascii="Lucida Sans Typewriter" w:hAnsi="Lucida Sans Typewriter"/>
      <w:kern w:val="0"/>
      <w:sz w:val="18"/>
      <w:szCs w:val="20"/>
      <w:lang w:eastAsia="en-US"/>
    </w:rPr>
  </w:style>
  <w:style w:type="paragraph" w:customStyle="1" w:styleId="affffffffffffffffffffffffffffffff1">
    <w:name w:val="正文列表编号"/>
    <w:basedOn w:val="a7"/>
    <w:next w:val="a7"/>
    <w:qFormat/>
    <w:rsid w:val="00B1349B"/>
    <w:pPr>
      <w:widowControl/>
      <w:tabs>
        <w:tab w:val="clear" w:pos="907"/>
      </w:tabs>
      <w:spacing w:after="160" w:line="240" w:lineRule="exact"/>
      <w:ind w:left="360" w:hangingChars="200" w:hanging="360"/>
      <w:jc w:val="left"/>
    </w:pPr>
    <w:rPr>
      <w:rFonts w:ascii="Verdana" w:eastAsia="宋体" w:hAnsi="Verdana"/>
      <w:kern w:val="0"/>
      <w:sz w:val="28"/>
      <w:szCs w:val="28"/>
      <w:lang w:eastAsia="en-US"/>
    </w:rPr>
  </w:style>
  <w:style w:type="paragraph" w:customStyle="1" w:styleId="17878">
    <w:name w:val="样式 样式 标题1 + 行距: 单倍行距 + 段前: 7.8 磅 段后: 7.8 磅"/>
    <w:basedOn w:val="a"/>
    <w:qFormat/>
    <w:rsid w:val="00B1349B"/>
    <w:pPr>
      <w:keepNext/>
      <w:keepLines/>
      <w:spacing w:before="156" w:after="156" w:line="360" w:lineRule="auto"/>
      <w:ind w:left="806" w:hanging="420"/>
      <w:jc w:val="center"/>
      <w:outlineLvl w:val="0"/>
    </w:pPr>
    <w:rPr>
      <w:rFonts w:ascii="Arial" w:eastAsia="仿宋_GB2312" w:hAnsi="Arial" w:cs="宋体"/>
      <w:kern w:val="44"/>
      <w:sz w:val="30"/>
      <w:szCs w:val="20"/>
    </w:rPr>
  </w:style>
  <w:style w:type="paragraph" w:customStyle="1" w:styleId="Web12">
    <w:name w:val="普通(Web)12"/>
    <w:basedOn w:val="a"/>
    <w:qFormat/>
    <w:rsid w:val="00B1349B"/>
    <w:pPr>
      <w:widowControl/>
      <w:spacing w:line="360" w:lineRule="auto"/>
      <w:jc w:val="left"/>
    </w:pPr>
    <w:rPr>
      <w:rFonts w:ascii="宋体" w:hAnsi="宋体" w:cs="宋体"/>
      <w:kern w:val="0"/>
      <w:sz w:val="24"/>
    </w:rPr>
  </w:style>
  <w:style w:type="paragraph" w:customStyle="1" w:styleId="affffffffffffffffffffffffffffffff2">
    <w:name w:val="一级符号"/>
    <w:qFormat/>
    <w:rsid w:val="00B1349B"/>
    <w:pPr>
      <w:tabs>
        <w:tab w:val="left" w:pos="420"/>
      </w:tabs>
      <w:spacing w:line="360" w:lineRule="auto"/>
      <w:ind w:left="420" w:hanging="136"/>
    </w:pPr>
    <w:rPr>
      <w:rFonts w:cs="宋体"/>
      <w:kern w:val="2"/>
      <w:sz w:val="24"/>
    </w:rPr>
  </w:style>
  <w:style w:type="paragraph" w:customStyle="1" w:styleId="33Char13CharCharh3CharCharH3CharCharsect">
    <w:name w:val="样式 标题 3标题 3 Char1标题 3 Char Charh3 Char CharH3 Char Charsect..."/>
    <w:basedOn w:val="3"/>
    <w:qFormat/>
    <w:rsid w:val="00B1349B"/>
    <w:pPr>
      <w:keepNext w:val="0"/>
      <w:keepLines w:val="0"/>
      <w:widowControl/>
      <w:suppressLineNumbers/>
      <w:tabs>
        <w:tab w:val="left" w:pos="1418"/>
        <w:tab w:val="left" w:pos="3827"/>
        <w:tab w:val="right" w:pos="7920"/>
      </w:tabs>
      <w:suppressAutoHyphens/>
      <w:spacing w:before="0" w:beforeAutospacing="1" w:after="0" w:afterAutospacing="1" w:line="240" w:lineRule="atLeast"/>
      <w:ind w:left="1418" w:rightChars="100" w:right="210" w:hanging="567"/>
    </w:pPr>
    <w:rPr>
      <w:rFonts w:eastAsia="黑体"/>
      <w:b w:val="0"/>
      <w:kern w:val="36"/>
      <w:sz w:val="28"/>
    </w:rPr>
  </w:style>
  <w:style w:type="paragraph" w:customStyle="1" w:styleId="Char120">
    <w:name w:val="Char12"/>
    <w:basedOn w:val="a"/>
    <w:qFormat/>
    <w:rsid w:val="00B1349B"/>
    <w:pPr>
      <w:spacing w:line="360" w:lineRule="auto"/>
    </w:pPr>
    <w:rPr>
      <w:rFonts w:ascii="Tahoma" w:hAnsi="Tahoma"/>
      <w:sz w:val="24"/>
      <w:szCs w:val="20"/>
    </w:rPr>
  </w:style>
  <w:style w:type="paragraph" w:customStyle="1" w:styleId="Informal1">
    <w:name w:val="Informal1"/>
    <w:basedOn w:val="a"/>
    <w:qFormat/>
    <w:rsid w:val="00B1349B"/>
    <w:pPr>
      <w:widowControl/>
      <w:spacing w:before="60" w:after="60" w:line="360" w:lineRule="auto"/>
      <w:jc w:val="left"/>
    </w:pPr>
    <w:rPr>
      <w:kern w:val="0"/>
      <w:sz w:val="24"/>
      <w:szCs w:val="20"/>
      <w:lang w:eastAsia="en-US"/>
    </w:rPr>
  </w:style>
  <w:style w:type="paragraph" w:customStyle="1" w:styleId="affffffffffffffffffffffffffffffff3">
    <w:name w:val="正文+小四"/>
    <w:basedOn w:val="af6"/>
    <w:qFormat/>
    <w:rsid w:val="00B1349B"/>
    <w:pPr>
      <w:spacing w:after="0"/>
    </w:pPr>
    <w:rPr>
      <w:rFonts w:ascii="宋体" w:hAnsi="宋体"/>
      <w:sz w:val="24"/>
      <w:szCs w:val="20"/>
    </w:rPr>
  </w:style>
  <w:style w:type="paragraph" w:customStyle="1" w:styleId="2fffff4">
    <w:name w:val="招标标题2"/>
    <w:basedOn w:val="2"/>
    <w:qFormat/>
    <w:rsid w:val="00B1349B"/>
    <w:pPr>
      <w:keepLines w:val="0"/>
      <w:spacing w:beforeLines="50" w:afterLines="50" w:line="240" w:lineRule="auto"/>
      <w:ind w:left="567" w:hanging="420"/>
      <w:contextualSpacing/>
      <w:jc w:val="center"/>
    </w:pPr>
    <w:rPr>
      <w:rFonts w:ascii="仿宋_GB2312" w:eastAsia="仿宋_GB2312"/>
      <w:b w:val="0"/>
      <w:bCs w:val="0"/>
      <w:color w:val="000000"/>
      <w:sz w:val="36"/>
      <w:szCs w:val="30"/>
    </w:rPr>
  </w:style>
  <w:style w:type="paragraph" w:customStyle="1" w:styleId="Char1CharCharCharCharCharCharCharCharCharCharCharChar2">
    <w:name w:val="Char1 Char Char Char Char Char Char Char Char Char Char Char Char2"/>
    <w:basedOn w:val="a"/>
    <w:qFormat/>
    <w:rsid w:val="00B1349B"/>
    <w:pPr>
      <w:spacing w:line="360" w:lineRule="auto"/>
    </w:pPr>
    <w:rPr>
      <w:rFonts w:ascii="Tahoma" w:hAnsi="Tahoma"/>
      <w:sz w:val="24"/>
      <w:szCs w:val="20"/>
    </w:rPr>
  </w:style>
  <w:style w:type="paragraph" w:customStyle="1" w:styleId="affffffffffffffffffffffffffffffff4">
    <w:name w:val="小点说明"/>
    <w:basedOn w:val="a"/>
    <w:qFormat/>
    <w:rsid w:val="00B1349B"/>
    <w:pPr>
      <w:tabs>
        <w:tab w:val="left" w:pos="1260"/>
      </w:tabs>
      <w:adjustRightInd w:val="0"/>
      <w:snapToGrid w:val="0"/>
      <w:spacing w:before="60" w:after="60" w:line="360" w:lineRule="auto"/>
      <w:ind w:left="1260" w:hanging="900"/>
      <w:jc w:val="left"/>
    </w:pPr>
    <w:rPr>
      <w:rFonts w:ascii="黑体" w:eastAsia="黑体" w:hAnsi="Arial"/>
      <w:bCs/>
      <w:kern w:val="0"/>
      <w:szCs w:val="20"/>
    </w:rPr>
  </w:style>
  <w:style w:type="paragraph" w:customStyle="1" w:styleId="Char110">
    <w:name w:val="Char11"/>
    <w:basedOn w:val="af"/>
    <w:qFormat/>
    <w:rsid w:val="00B1349B"/>
    <w:pPr>
      <w:spacing w:line="360" w:lineRule="auto"/>
      <w:ind w:firstLine="420"/>
    </w:pPr>
    <w:rPr>
      <w:rFonts w:ascii="Tahoma" w:hAnsi="Tahoma"/>
      <w:sz w:val="24"/>
    </w:rPr>
  </w:style>
  <w:style w:type="paragraph" w:customStyle="1" w:styleId="Char1CharCharCharCharCharCharCharCharCharCharCharChar1">
    <w:name w:val="Char1 Char Char Char Char Char Char Char Char Char Char Char Char1"/>
    <w:basedOn w:val="a"/>
    <w:qFormat/>
    <w:rsid w:val="00B1349B"/>
    <w:pPr>
      <w:spacing w:line="360" w:lineRule="auto"/>
    </w:pPr>
    <w:rPr>
      <w:rFonts w:ascii="Tahoma" w:hAnsi="Tahoma"/>
      <w:sz w:val="24"/>
      <w:szCs w:val="20"/>
    </w:rPr>
  </w:style>
  <w:style w:type="paragraph" w:customStyle="1" w:styleId="4fe">
    <w:name w:val="样式 标题 4"/>
    <w:basedOn w:val="4"/>
    <w:next w:val="a"/>
    <w:qFormat/>
    <w:rsid w:val="00B1349B"/>
    <w:pPr>
      <w:widowControl/>
      <w:tabs>
        <w:tab w:val="left" w:pos="709"/>
        <w:tab w:val="left" w:pos="864"/>
      </w:tabs>
      <w:spacing w:before="260" w:after="260" w:line="372" w:lineRule="auto"/>
      <w:ind w:left="864" w:firstLineChars="200" w:hanging="864"/>
      <w:jc w:val="left"/>
    </w:pPr>
    <w:rPr>
      <w:rFonts w:ascii="Times New Roman" w:hAnsi="Times New Roman"/>
      <w:b w:val="0"/>
      <w:szCs w:val="24"/>
    </w:rPr>
  </w:style>
  <w:style w:type="paragraph" w:customStyle="1" w:styleId="affffffffffffffffffffffffffffffff5">
    <w:name w:val="第一章"/>
    <w:basedOn w:val="a"/>
    <w:qFormat/>
    <w:rsid w:val="00B1349B"/>
    <w:pPr>
      <w:pageBreakBefore/>
      <w:spacing w:afterLines="100" w:line="360" w:lineRule="auto"/>
      <w:ind w:firstLineChars="200" w:firstLine="200"/>
      <w:jc w:val="left"/>
    </w:pPr>
    <w:rPr>
      <w:rFonts w:eastAsia="黑体"/>
      <w:b/>
      <w:sz w:val="32"/>
    </w:rPr>
  </w:style>
  <w:style w:type="paragraph" w:customStyle="1" w:styleId="11b">
    <w:name w:val="1.1"/>
    <w:basedOn w:val="a"/>
    <w:qFormat/>
    <w:rsid w:val="00B1349B"/>
    <w:pPr>
      <w:spacing w:line="360" w:lineRule="auto"/>
      <w:ind w:firstLineChars="200" w:firstLine="200"/>
    </w:pPr>
    <w:rPr>
      <w:sz w:val="24"/>
    </w:rPr>
  </w:style>
  <w:style w:type="paragraph" w:customStyle="1" w:styleId="1ffffff4">
    <w:name w:val="1)"/>
    <w:basedOn w:val="a"/>
    <w:qFormat/>
    <w:rsid w:val="00B1349B"/>
    <w:pPr>
      <w:tabs>
        <w:tab w:val="left" w:pos="964"/>
      </w:tabs>
      <w:spacing w:line="360" w:lineRule="auto"/>
      <w:ind w:left="964" w:hanging="482"/>
    </w:pPr>
    <w:rPr>
      <w:sz w:val="24"/>
    </w:rPr>
  </w:style>
  <w:style w:type="paragraph" w:customStyle="1" w:styleId="affffffffffffffffffffffffffffffff6">
    <w:name w:val="#"/>
    <w:basedOn w:val="affffffffffffffffffffffffffffffff0"/>
    <w:qFormat/>
    <w:rsid w:val="00B1349B"/>
    <w:pPr>
      <w:tabs>
        <w:tab w:val="left" w:pos="900"/>
      </w:tabs>
      <w:ind w:left="900" w:hanging="420"/>
    </w:pPr>
  </w:style>
  <w:style w:type="paragraph" w:customStyle="1" w:styleId="CharChar1CharCharCharCharCharCharCharCharChar1CharCharCharCharCharCharCharCharCharCharCharCharCharCharCharCharCharChar">
    <w:name w:val="Char Char1 Char Char Char Char Char Char Char Char Char1 Char Char Char Char Char Char Char Char Char Char Char Char Char Char Char Char Char Char"/>
    <w:basedOn w:val="a"/>
    <w:qFormat/>
    <w:rsid w:val="00B1349B"/>
    <w:pPr>
      <w:tabs>
        <w:tab w:val="left" w:pos="360"/>
      </w:tabs>
      <w:ind w:firstLineChars="150" w:firstLine="420"/>
    </w:pPr>
    <w:rPr>
      <w:rFonts w:ascii="Arial" w:hAnsi="Arial" w:cs="Arial"/>
      <w:sz w:val="20"/>
      <w:szCs w:val="20"/>
    </w:rPr>
  </w:style>
  <w:style w:type="paragraph" w:customStyle="1" w:styleId="4ff">
    <w:name w:val="列出段落4"/>
    <w:basedOn w:val="a"/>
    <w:uiPriority w:val="99"/>
    <w:qFormat/>
    <w:rsid w:val="00B1349B"/>
    <w:pPr>
      <w:spacing w:line="360" w:lineRule="auto"/>
      <w:ind w:firstLineChars="200" w:firstLine="420"/>
    </w:pPr>
    <w:rPr>
      <w:sz w:val="24"/>
      <w:szCs w:val="20"/>
    </w:rPr>
  </w:style>
  <w:style w:type="paragraph" w:customStyle="1" w:styleId="ParaCharChar">
    <w:name w:val="默认段落字体 Para Char Char"/>
    <w:basedOn w:val="a"/>
    <w:qFormat/>
    <w:rsid w:val="00B1349B"/>
    <w:rPr>
      <w:sz w:val="24"/>
    </w:rPr>
  </w:style>
  <w:style w:type="paragraph" w:customStyle="1" w:styleId="2fffff5">
    <w:name w:val="正文文字缩进 2"/>
    <w:basedOn w:val="Default"/>
    <w:next w:val="Default"/>
    <w:uiPriority w:val="99"/>
    <w:qFormat/>
    <w:rsid w:val="00B1349B"/>
    <w:rPr>
      <w:rFonts w:ascii="宋体....." w:eastAsia="宋体....." w:cs="Times New Roman"/>
      <w:color w:val="auto"/>
    </w:rPr>
  </w:style>
  <w:style w:type="paragraph" w:customStyle="1" w:styleId="ALTZ1Char45">
    <w:name w:val="样式 正文缩进表正文正文非缩进ALT+Z四号特点段1正文不缩进特点 Char水上软件标题4正文（首行缩进两...5"/>
    <w:basedOn w:val="a8"/>
    <w:qFormat/>
    <w:rsid w:val="00B1349B"/>
    <w:pPr>
      <w:tabs>
        <w:tab w:val="clear" w:pos="0"/>
      </w:tabs>
      <w:spacing w:line="360" w:lineRule="auto"/>
      <w:ind w:left="0" w:firstLineChars="200" w:firstLine="200"/>
    </w:pPr>
    <w:rPr>
      <w:rFonts w:ascii="宋体" w:hAnsi="宋体" w:cs="宋体"/>
      <w:kern w:val="0"/>
      <w:sz w:val="24"/>
      <w:szCs w:val="20"/>
    </w:rPr>
  </w:style>
  <w:style w:type="paragraph" w:customStyle="1" w:styleId="ALTZ1Char4">
    <w:name w:val="样式 正文缩进表正文正文非缩进ALT+Z四号特点段1正文不缩进特点 Char水上软件标题4正文（首行缩进两..."/>
    <w:basedOn w:val="a8"/>
    <w:qFormat/>
    <w:rsid w:val="00B1349B"/>
    <w:pPr>
      <w:tabs>
        <w:tab w:val="clear" w:pos="0"/>
      </w:tabs>
      <w:spacing w:line="360" w:lineRule="auto"/>
      <w:ind w:left="0" w:firstLineChars="200" w:firstLine="480"/>
    </w:pPr>
    <w:rPr>
      <w:rFonts w:cs="宋体"/>
      <w:kern w:val="0"/>
      <w:sz w:val="24"/>
    </w:rPr>
  </w:style>
  <w:style w:type="paragraph" w:customStyle="1" w:styleId="205152">
    <w:name w:val="样式 样式 正文（首行缩进两字） + 首行缩进:  2 字符 段后: 0.5 行 行距: 1.5 倍行距 + 首行缩进:  2 ..."/>
    <w:basedOn w:val="a"/>
    <w:qFormat/>
    <w:rsid w:val="00B1349B"/>
    <w:pPr>
      <w:spacing w:line="360" w:lineRule="auto"/>
      <w:ind w:firstLineChars="200" w:firstLine="480"/>
    </w:pPr>
    <w:rPr>
      <w:rFonts w:cs="宋体"/>
      <w:sz w:val="24"/>
    </w:rPr>
  </w:style>
  <w:style w:type="paragraph" w:customStyle="1" w:styleId="affffffffffffffffffffffffffffffff7">
    <w:name w:val="封面标题（黑体 二号 居中）"/>
    <w:basedOn w:val="a"/>
    <w:qFormat/>
    <w:rsid w:val="00B1349B"/>
    <w:pPr>
      <w:spacing w:line="360" w:lineRule="auto"/>
      <w:jc w:val="center"/>
    </w:pPr>
    <w:rPr>
      <w:rFonts w:eastAsia="黑体" w:cs="宋体"/>
      <w:sz w:val="44"/>
      <w:szCs w:val="44"/>
    </w:rPr>
  </w:style>
  <w:style w:type="paragraph" w:customStyle="1" w:styleId="affffffffffffffffffffffffffffffff8">
    <w:name w:val="二级符号（加粗）"/>
    <w:basedOn w:val="a"/>
    <w:qFormat/>
    <w:rsid w:val="00B1349B"/>
    <w:pPr>
      <w:tabs>
        <w:tab w:val="left" w:pos="200"/>
      </w:tabs>
      <w:spacing w:line="360" w:lineRule="auto"/>
      <w:ind w:leftChars="200" w:left="846"/>
    </w:pPr>
    <w:rPr>
      <w:b/>
      <w:sz w:val="24"/>
      <w:szCs w:val="21"/>
    </w:rPr>
  </w:style>
  <w:style w:type="paragraph" w:customStyle="1" w:styleId="affffffffffffffffffffffffffffffff9">
    <w:name w:val="单元格文字（居左）"/>
    <w:basedOn w:val="a"/>
    <w:qFormat/>
    <w:rsid w:val="00B1349B"/>
    <w:pPr>
      <w:spacing w:line="312" w:lineRule="auto"/>
      <w:jc w:val="left"/>
    </w:pPr>
    <w:rPr>
      <w:rFonts w:cs="宋体"/>
      <w:sz w:val="24"/>
      <w:szCs w:val="20"/>
    </w:rPr>
  </w:style>
  <w:style w:type="paragraph" w:customStyle="1" w:styleId="affffffffffffffffffffffffffffffffa">
    <w:name w:val="图片（居中）"/>
    <w:basedOn w:val="a"/>
    <w:qFormat/>
    <w:rsid w:val="00B1349B"/>
    <w:pPr>
      <w:spacing w:line="360" w:lineRule="auto"/>
      <w:jc w:val="center"/>
    </w:pPr>
    <w:rPr>
      <w:rFonts w:cs="宋体"/>
      <w:sz w:val="24"/>
      <w:szCs w:val="20"/>
    </w:rPr>
  </w:style>
  <w:style w:type="paragraph" w:customStyle="1" w:styleId="affffffffffffffffffffffffffffffffb">
    <w:name w:val="图题注（居中）"/>
    <w:basedOn w:val="aa"/>
    <w:next w:val="a"/>
    <w:qFormat/>
    <w:rsid w:val="00B1349B"/>
  </w:style>
  <w:style w:type="paragraph" w:customStyle="1" w:styleId="affffffffffffffffffffffffffffffffc">
    <w:name w:val="单元格文字（居中）"/>
    <w:basedOn w:val="a"/>
    <w:qFormat/>
    <w:rsid w:val="00B1349B"/>
    <w:pPr>
      <w:spacing w:line="312" w:lineRule="auto"/>
      <w:jc w:val="center"/>
    </w:pPr>
    <w:rPr>
      <w:rFonts w:cs="宋体"/>
      <w:sz w:val="24"/>
      <w:szCs w:val="20"/>
    </w:rPr>
  </w:style>
  <w:style w:type="paragraph" w:customStyle="1" w:styleId="affffffffffffffffffffffffffffffffd">
    <w:name w:val="一级符号（加粗）"/>
    <w:basedOn w:val="a"/>
    <w:qFormat/>
    <w:rsid w:val="00B1349B"/>
    <w:pPr>
      <w:tabs>
        <w:tab w:val="left" w:pos="198"/>
      </w:tabs>
      <w:spacing w:line="360" w:lineRule="auto"/>
      <w:ind w:leftChars="200" w:left="637" w:hanging="437"/>
    </w:pPr>
    <w:rPr>
      <w:b/>
      <w:sz w:val="24"/>
      <w:szCs w:val="21"/>
    </w:rPr>
  </w:style>
  <w:style w:type="paragraph" w:customStyle="1" w:styleId="affffffffffffffffffffffffffffffffe">
    <w:name w:val="版权信息（黑体四号 居中）"/>
    <w:basedOn w:val="a"/>
    <w:qFormat/>
    <w:rsid w:val="00B1349B"/>
    <w:pPr>
      <w:spacing w:line="360" w:lineRule="auto"/>
      <w:jc w:val="center"/>
    </w:pPr>
    <w:rPr>
      <w:rFonts w:ascii="黑体" w:eastAsia="黑体"/>
      <w:sz w:val="28"/>
      <w:szCs w:val="21"/>
    </w:rPr>
  </w:style>
  <w:style w:type="paragraph" w:customStyle="1" w:styleId="afffffffffffffffffffffffffffffffff">
    <w:name w:val="三级符号（加粗）"/>
    <w:basedOn w:val="a"/>
    <w:qFormat/>
    <w:rsid w:val="00B1349B"/>
    <w:pPr>
      <w:tabs>
        <w:tab w:val="left" w:pos="618"/>
      </w:tabs>
      <w:spacing w:line="360" w:lineRule="auto"/>
      <w:ind w:left="1259"/>
    </w:pPr>
    <w:rPr>
      <w:b/>
      <w:sz w:val="24"/>
      <w:szCs w:val="21"/>
    </w:rPr>
  </w:style>
  <w:style w:type="paragraph" w:customStyle="1" w:styleId="afffffffffffffffffffffffffffffffff0">
    <w:name w:val="四级符号（加粗）"/>
    <w:basedOn w:val="a"/>
    <w:qFormat/>
    <w:rsid w:val="00B1349B"/>
    <w:pPr>
      <w:tabs>
        <w:tab w:val="left" w:pos="198"/>
      </w:tabs>
      <w:spacing w:line="360" w:lineRule="auto"/>
      <w:ind w:leftChars="400" w:left="600" w:hangingChars="200" w:hanging="200"/>
    </w:pPr>
    <w:rPr>
      <w:b/>
      <w:sz w:val="24"/>
      <w:szCs w:val="21"/>
    </w:rPr>
  </w:style>
  <w:style w:type="paragraph" w:customStyle="1" w:styleId="afffffffffffffffffffffffffffffffff1">
    <w:name w:val="目录标题（黑体 三号 加粗 居中）"/>
    <w:basedOn w:val="a"/>
    <w:qFormat/>
    <w:rsid w:val="00B1349B"/>
    <w:pPr>
      <w:spacing w:line="360" w:lineRule="auto"/>
      <w:jc w:val="center"/>
    </w:pPr>
    <w:rPr>
      <w:rFonts w:ascii="黑体" w:eastAsia="黑体" w:cs="宋体"/>
      <w:b/>
      <w:bCs/>
      <w:sz w:val="32"/>
      <w:szCs w:val="20"/>
    </w:rPr>
  </w:style>
  <w:style w:type="paragraph" w:customStyle="1" w:styleId="afffffffffffffffffffffffffffffffff2">
    <w:name w:val="一级符号（非加粗）"/>
    <w:basedOn w:val="a"/>
    <w:qFormat/>
    <w:rsid w:val="00B1349B"/>
    <w:pPr>
      <w:tabs>
        <w:tab w:val="left" w:pos="200"/>
      </w:tabs>
      <w:spacing w:line="360" w:lineRule="auto"/>
      <w:ind w:leftChars="200" w:left="637" w:hanging="437"/>
    </w:pPr>
    <w:rPr>
      <w:sz w:val="24"/>
      <w:szCs w:val="21"/>
    </w:rPr>
  </w:style>
  <w:style w:type="paragraph" w:customStyle="1" w:styleId="afffffffffffffffffffffffffffffffff3">
    <w:name w:val="三级符号（非加粗）"/>
    <w:basedOn w:val="a"/>
    <w:qFormat/>
    <w:rsid w:val="00B1349B"/>
    <w:pPr>
      <w:tabs>
        <w:tab w:val="left" w:pos="618"/>
      </w:tabs>
      <w:spacing w:line="360" w:lineRule="auto"/>
      <w:ind w:left="1259"/>
    </w:pPr>
    <w:rPr>
      <w:sz w:val="24"/>
      <w:szCs w:val="21"/>
    </w:rPr>
  </w:style>
  <w:style w:type="paragraph" w:customStyle="1" w:styleId="afffffffffffffffffffffffffffffffff4">
    <w:name w:val="二级符号（非加粗）"/>
    <w:basedOn w:val="a"/>
    <w:qFormat/>
    <w:rsid w:val="00B1349B"/>
    <w:pPr>
      <w:tabs>
        <w:tab w:val="left" w:pos="403"/>
      </w:tabs>
      <w:spacing w:line="360" w:lineRule="auto"/>
      <w:ind w:leftChars="200" w:left="846"/>
    </w:pPr>
    <w:rPr>
      <w:sz w:val="24"/>
      <w:szCs w:val="21"/>
    </w:rPr>
  </w:style>
  <w:style w:type="paragraph" w:customStyle="1" w:styleId="afffffffffffffffffffffffffffffffff5">
    <w:name w:val="四级符号（非加粗）"/>
    <w:basedOn w:val="a"/>
    <w:qFormat/>
    <w:rsid w:val="00B1349B"/>
    <w:pPr>
      <w:tabs>
        <w:tab w:val="left" w:pos="-54"/>
      </w:tabs>
      <w:spacing w:line="360" w:lineRule="auto"/>
      <w:ind w:leftChars="400" w:left="712"/>
    </w:pPr>
    <w:rPr>
      <w:sz w:val="24"/>
      <w:szCs w:val="21"/>
    </w:rPr>
  </w:style>
  <w:style w:type="paragraph" w:customStyle="1" w:styleId="afffffffffffffffffffffffffffffffff6">
    <w:name w:val="特殊正文（尾注文本）"/>
    <w:basedOn w:val="a"/>
    <w:next w:val="a"/>
    <w:qFormat/>
    <w:rsid w:val="00B1349B"/>
    <w:pPr>
      <w:spacing w:line="360" w:lineRule="auto"/>
    </w:pPr>
    <w:rPr>
      <w:sz w:val="24"/>
      <w:szCs w:val="21"/>
    </w:rPr>
  </w:style>
  <w:style w:type="paragraph" w:customStyle="1" w:styleId="afffffffffffffffffffffffffffffffff7">
    <w:name w:val="表题注（居左）"/>
    <w:basedOn w:val="aa"/>
    <w:next w:val="a"/>
    <w:qFormat/>
    <w:rsid w:val="00B1349B"/>
  </w:style>
  <w:style w:type="paragraph" w:customStyle="1" w:styleId="afffffffffffffffffffffffffffffffff8">
    <w:name w:val="首级符号（加粗）"/>
    <w:basedOn w:val="a"/>
    <w:qFormat/>
    <w:rsid w:val="00B1349B"/>
    <w:pPr>
      <w:tabs>
        <w:tab w:val="left" w:pos="284"/>
      </w:tabs>
      <w:spacing w:line="360" w:lineRule="auto"/>
      <w:ind w:leftChars="200" w:left="400" w:hangingChars="200" w:hanging="200"/>
    </w:pPr>
    <w:rPr>
      <w:b/>
      <w:sz w:val="24"/>
    </w:rPr>
  </w:style>
  <w:style w:type="paragraph" w:customStyle="1" w:styleId="afffffffffffffffffffffffffffffffff9">
    <w:name w:val="首级符号（非加粗）"/>
    <w:basedOn w:val="a"/>
    <w:qFormat/>
    <w:rsid w:val="00B1349B"/>
    <w:pPr>
      <w:tabs>
        <w:tab w:val="left" w:pos="620"/>
      </w:tabs>
      <w:spacing w:line="360" w:lineRule="auto"/>
      <w:ind w:leftChars="200" w:left="400" w:hangingChars="200" w:hanging="200"/>
    </w:pPr>
    <w:rPr>
      <w:sz w:val="24"/>
    </w:rPr>
  </w:style>
  <w:style w:type="paragraph" w:customStyle="1" w:styleId="afffffffffffffffffffffffffffffffffa">
    <w:name w:val="已访问的超级链接"/>
    <w:qFormat/>
    <w:rsid w:val="00B1349B"/>
    <w:pPr>
      <w:widowControl w:val="0"/>
      <w:spacing w:line="360" w:lineRule="auto"/>
      <w:jc w:val="both"/>
    </w:pPr>
    <w:rPr>
      <w:rFonts w:ascii="Calibri" w:hAnsi="Calibri"/>
      <w:kern w:val="2"/>
      <w:sz w:val="24"/>
      <w:szCs w:val="22"/>
    </w:rPr>
  </w:style>
  <w:style w:type="paragraph" w:customStyle="1" w:styleId="1ffffff5">
    <w:name w:val="编号1"/>
    <w:basedOn w:val="a"/>
    <w:qFormat/>
    <w:rsid w:val="00B1349B"/>
    <w:pPr>
      <w:tabs>
        <w:tab w:val="left" w:pos="750"/>
      </w:tabs>
      <w:spacing w:beforeLines="100"/>
      <w:ind w:left="750" w:hanging="750"/>
    </w:pPr>
    <w:rPr>
      <w:bCs/>
      <w:sz w:val="28"/>
      <w:szCs w:val="20"/>
    </w:rPr>
  </w:style>
  <w:style w:type="paragraph" w:customStyle="1" w:styleId="afffffffffffffffffffffffffffffffffb">
    <w:name w:val="表格内"/>
    <w:basedOn w:val="a"/>
    <w:qFormat/>
    <w:rsid w:val="00B1349B"/>
    <w:pPr>
      <w:jc w:val="left"/>
    </w:pPr>
    <w:rPr>
      <w:rFonts w:ascii="仿宋_GB2312" w:eastAsia="仿宋_GB2312" w:hAnsi="仿宋_GB2312"/>
      <w:kern w:val="0"/>
      <w:sz w:val="24"/>
    </w:rPr>
  </w:style>
  <w:style w:type="paragraph" w:customStyle="1" w:styleId="20515">
    <w:name w:val="样式 正文（首行缩进两字） + 首行缩进:  2 字符 段后: 0.5 行 行距: 1.5 倍行距"/>
    <w:basedOn w:val="a8"/>
    <w:qFormat/>
    <w:rsid w:val="00B1349B"/>
    <w:pPr>
      <w:tabs>
        <w:tab w:val="clear" w:pos="0"/>
      </w:tabs>
      <w:spacing w:line="360" w:lineRule="auto"/>
      <w:ind w:left="0" w:firstLine="0"/>
    </w:pPr>
    <w:rPr>
      <w:kern w:val="0"/>
      <w:sz w:val="24"/>
    </w:rPr>
  </w:style>
  <w:style w:type="paragraph" w:customStyle="1" w:styleId="GB2312015">
    <w:name w:val="样式 正文文本缩进 + 仿宋_GB2312 小四 首行缩进:  0 厘米 行距: 1.5 倍行距"/>
    <w:basedOn w:val="a"/>
    <w:qFormat/>
    <w:rsid w:val="00B1349B"/>
    <w:pPr>
      <w:spacing w:line="360" w:lineRule="auto"/>
    </w:pPr>
    <w:rPr>
      <w:rFonts w:ascii="仿宋_GB2312" w:eastAsia="新宋体"/>
      <w:sz w:val="24"/>
      <w:szCs w:val="20"/>
    </w:rPr>
  </w:style>
  <w:style w:type="paragraph" w:customStyle="1" w:styleId="Header4">
    <w:name w:val="Header 4"/>
    <w:basedOn w:val="a"/>
    <w:qFormat/>
    <w:rsid w:val="00B1349B"/>
    <w:pPr>
      <w:spacing w:line="360" w:lineRule="auto"/>
    </w:pPr>
    <w:rPr>
      <w:sz w:val="24"/>
    </w:rPr>
  </w:style>
  <w:style w:type="paragraph" w:customStyle="1" w:styleId="21560">
    <w:name w:val="样式 首行缩进:  2 字符 段后: 15.6 磅"/>
    <w:basedOn w:val="a"/>
    <w:qFormat/>
    <w:rsid w:val="00B1349B"/>
    <w:pPr>
      <w:spacing w:line="360" w:lineRule="auto"/>
      <w:ind w:firstLineChars="200" w:firstLine="200"/>
    </w:pPr>
    <w:rPr>
      <w:sz w:val="24"/>
    </w:rPr>
  </w:style>
  <w:style w:type="paragraph" w:customStyle="1" w:styleId="afffffffffffffffffffffffffffffffffc">
    <w:name w:val="表格居中"/>
    <w:basedOn w:val="a"/>
    <w:qFormat/>
    <w:rsid w:val="00B1349B"/>
    <w:pPr>
      <w:adjustRightInd w:val="0"/>
      <w:snapToGrid w:val="0"/>
      <w:jc w:val="center"/>
    </w:pPr>
    <w:rPr>
      <w:rFonts w:ascii="Arial" w:eastAsia="楷体_GB2312" w:hAnsi="Arial"/>
      <w:sz w:val="24"/>
      <w:szCs w:val="20"/>
    </w:rPr>
  </w:style>
  <w:style w:type="paragraph" w:customStyle="1" w:styleId="InfoBlue">
    <w:name w:val="InfoBlue"/>
    <w:basedOn w:val="a"/>
    <w:next w:val="af6"/>
    <w:qFormat/>
    <w:rsid w:val="00B1349B"/>
    <w:pPr>
      <w:spacing w:after="120" w:line="360" w:lineRule="auto"/>
      <w:ind w:left="32" w:firstLine="425"/>
      <w:jc w:val="left"/>
    </w:pPr>
    <w:rPr>
      <w:rFonts w:ascii="宋体" w:hAnsi="宋体" w:hint="eastAsia"/>
      <w:iCs/>
      <w:color w:val="000000"/>
      <w:kern w:val="0"/>
      <w:sz w:val="24"/>
      <w:szCs w:val="20"/>
    </w:rPr>
  </w:style>
  <w:style w:type="paragraph" w:customStyle="1" w:styleId="2fffff6">
    <w:name w:val="数字编号2"/>
    <w:basedOn w:val="a"/>
    <w:qFormat/>
    <w:rsid w:val="00B1349B"/>
    <w:pPr>
      <w:tabs>
        <w:tab w:val="left" w:pos="620"/>
      </w:tabs>
      <w:spacing w:line="360" w:lineRule="auto"/>
      <w:ind w:left="620" w:hangingChars="200" w:hanging="200"/>
    </w:pPr>
    <w:rPr>
      <w:sz w:val="24"/>
    </w:rPr>
  </w:style>
  <w:style w:type="paragraph" w:customStyle="1" w:styleId="CharChar1CharChar0">
    <w:name w:val="Char Char1 Char Char"/>
    <w:basedOn w:val="a"/>
    <w:qFormat/>
    <w:rsid w:val="00B1349B"/>
    <w:pPr>
      <w:ind w:firstLineChars="200" w:firstLine="200"/>
    </w:pPr>
    <w:rPr>
      <w:rFonts w:ascii="Tahoma" w:hAnsi="Tahoma"/>
      <w:sz w:val="24"/>
      <w:szCs w:val="20"/>
    </w:rPr>
  </w:style>
  <w:style w:type="paragraph" w:customStyle="1" w:styleId="StyleCaptionCentered">
    <w:name w:val="Style Caption + Centered"/>
    <w:basedOn w:val="aa"/>
    <w:qFormat/>
    <w:rsid w:val="00B1349B"/>
  </w:style>
  <w:style w:type="paragraph" w:customStyle="1" w:styleId="BOC">
    <w:name w:val="BOC正文"/>
    <w:basedOn w:val="a"/>
    <w:qFormat/>
    <w:rsid w:val="00B1349B"/>
    <w:pPr>
      <w:snapToGrid w:val="0"/>
      <w:spacing w:line="360" w:lineRule="atLeast"/>
      <w:ind w:firstLineChars="200" w:firstLine="500"/>
    </w:pPr>
    <w:rPr>
      <w:rFonts w:ascii="宋体" w:hint="eastAsia"/>
      <w:sz w:val="24"/>
      <w:szCs w:val="20"/>
    </w:rPr>
  </w:style>
  <w:style w:type="paragraph" w:customStyle="1" w:styleId="224">
    <w:name w:val="样式 正文首行缩进 2 + 首行缩进:  2 字符"/>
    <w:basedOn w:val="a"/>
    <w:next w:val="a"/>
    <w:qFormat/>
    <w:rsid w:val="00B1349B"/>
    <w:pPr>
      <w:widowControl/>
      <w:spacing w:line="360" w:lineRule="auto"/>
      <w:jc w:val="left"/>
    </w:pPr>
    <w:rPr>
      <w:sz w:val="24"/>
    </w:rPr>
  </w:style>
  <w:style w:type="paragraph" w:customStyle="1" w:styleId="CharChar1CharCharCharCharCharCharCharCharCharCharCharCharCharCharCharCharCharChar">
    <w:name w:val="Char Char1 Char Char Char Char Char Char Char Char Char Char Char Char Char Char Char Char Char Char"/>
    <w:basedOn w:val="a"/>
    <w:qFormat/>
    <w:rsid w:val="00B1349B"/>
    <w:pPr>
      <w:widowControl/>
      <w:spacing w:after="160" w:line="240" w:lineRule="exact"/>
      <w:jc w:val="left"/>
    </w:pPr>
    <w:rPr>
      <w:rFonts w:ascii="Verdana" w:hAnsi="Verdana"/>
      <w:kern w:val="0"/>
      <w:sz w:val="20"/>
      <w:szCs w:val="20"/>
      <w:lang w:eastAsia="en-US"/>
    </w:rPr>
  </w:style>
  <w:style w:type="paragraph" w:customStyle="1" w:styleId="afffffffffffffffffffffffffffffffffd">
    <w:name w:val="并列项 ·"/>
    <w:basedOn w:val="a"/>
    <w:qFormat/>
    <w:rsid w:val="00B1349B"/>
    <w:pPr>
      <w:widowControl/>
      <w:tabs>
        <w:tab w:val="left" w:pos="840"/>
        <w:tab w:val="left" w:pos="2181"/>
      </w:tabs>
      <w:adjustRightInd w:val="0"/>
      <w:snapToGrid w:val="0"/>
      <w:spacing w:line="360" w:lineRule="auto"/>
      <w:ind w:left="2181"/>
      <w:textAlignment w:val="baseline"/>
    </w:pPr>
    <w:rPr>
      <w:sz w:val="24"/>
    </w:rPr>
  </w:style>
  <w:style w:type="paragraph" w:customStyle="1" w:styleId="afffffffffffffffffffffffffffffffffe">
    <w:name w:val="正文段落样式"/>
    <w:basedOn w:val="a"/>
    <w:qFormat/>
    <w:rsid w:val="00B1349B"/>
    <w:pPr>
      <w:ind w:leftChars="212" w:left="446" w:hanging="1"/>
    </w:pPr>
    <w:rPr>
      <w:rFonts w:cs="宋体"/>
      <w:sz w:val="24"/>
      <w:szCs w:val="20"/>
    </w:rPr>
  </w:style>
  <w:style w:type="paragraph" w:customStyle="1" w:styleId="affffffffffffffffffffffffffffffffff">
    <w:name w:val="页眉（自定义）"/>
    <w:basedOn w:val="a"/>
    <w:qFormat/>
    <w:rsid w:val="00B1349B"/>
    <w:pPr>
      <w:spacing w:line="360" w:lineRule="auto"/>
    </w:pPr>
    <w:rPr>
      <w:sz w:val="24"/>
    </w:rPr>
  </w:style>
  <w:style w:type="paragraph" w:customStyle="1" w:styleId="affffffffffffffffffffffffffffffffff0">
    <w:name w:val="列项——（一级）"/>
    <w:qFormat/>
    <w:rsid w:val="00B1349B"/>
    <w:pPr>
      <w:widowControl w:val="0"/>
      <w:tabs>
        <w:tab w:val="left" w:pos="1140"/>
      </w:tabs>
      <w:ind w:left="840" w:hanging="420"/>
      <w:jc w:val="both"/>
    </w:pPr>
    <w:rPr>
      <w:rFonts w:ascii="宋体"/>
      <w:sz w:val="21"/>
    </w:rPr>
  </w:style>
  <w:style w:type="paragraph" w:customStyle="1" w:styleId="CharChar1CharCharCharCharCharCharCharCharCharChar">
    <w:name w:val="Char Char1 Char Char Char Char Char Char Char Char Char Char"/>
    <w:basedOn w:val="a"/>
    <w:qFormat/>
    <w:rsid w:val="00B1349B"/>
    <w:rPr>
      <w:rFonts w:ascii="Tahoma" w:hAnsi="Tahoma"/>
      <w:sz w:val="24"/>
      <w:szCs w:val="20"/>
    </w:rPr>
  </w:style>
  <w:style w:type="paragraph" w:customStyle="1" w:styleId="CharCharCharCharCharChar1CharChar">
    <w:name w:val="Char Char Char Char Char Char1 Char Char"/>
    <w:basedOn w:val="a"/>
    <w:qFormat/>
    <w:rsid w:val="00B1349B"/>
    <w:rPr>
      <w:rFonts w:ascii="Tahoma" w:hAnsi="Tahoma"/>
      <w:sz w:val="24"/>
      <w:szCs w:val="20"/>
    </w:rPr>
  </w:style>
  <w:style w:type="paragraph" w:customStyle="1" w:styleId="2fffff7">
    <w:name w:val="首行缩进2格"/>
    <w:basedOn w:val="a"/>
    <w:qFormat/>
    <w:rsid w:val="00B1349B"/>
    <w:pPr>
      <w:spacing w:afterLines="50"/>
      <w:ind w:firstLine="420"/>
    </w:pPr>
    <w:rPr>
      <w:rFonts w:cs="宋体"/>
      <w:sz w:val="24"/>
      <w:szCs w:val="20"/>
    </w:rPr>
  </w:style>
  <w:style w:type="paragraph" w:customStyle="1" w:styleId="CourierNew15">
    <w:name w:val="样式 Courier New 加粗 行距: 1.5 倍行距"/>
    <w:basedOn w:val="a"/>
    <w:qFormat/>
    <w:rsid w:val="00B1349B"/>
    <w:pPr>
      <w:tabs>
        <w:tab w:val="left" w:pos="1134"/>
      </w:tabs>
      <w:spacing w:afterLines="50"/>
    </w:pPr>
    <w:rPr>
      <w:rFonts w:ascii="Courier New" w:hAnsi="Courier New" w:cs="宋体"/>
      <w:b/>
      <w:bCs/>
      <w:sz w:val="24"/>
      <w:szCs w:val="20"/>
    </w:rPr>
  </w:style>
  <w:style w:type="paragraph" w:customStyle="1" w:styleId="affffffffffffffffffffffffffffffffff1">
    <w:name w:val="项目列表"/>
    <w:basedOn w:val="af6"/>
    <w:qFormat/>
    <w:rsid w:val="00B1349B"/>
    <w:pPr>
      <w:snapToGrid w:val="0"/>
      <w:spacing w:after="20"/>
      <w:ind w:left="851" w:right="-91" w:hanging="369"/>
    </w:pPr>
    <w:rPr>
      <w:kern w:val="0"/>
      <w:sz w:val="24"/>
      <w:szCs w:val="20"/>
    </w:rPr>
  </w:style>
  <w:style w:type="paragraph" w:customStyle="1" w:styleId="affffffffffffffffffffffffffffffffff2">
    <w:name w:val="表格后段落"/>
    <w:basedOn w:val="a8"/>
    <w:qFormat/>
    <w:rsid w:val="00B1349B"/>
    <w:pPr>
      <w:tabs>
        <w:tab w:val="left" w:pos="620"/>
        <w:tab w:val="left" w:pos="4740"/>
      </w:tabs>
      <w:spacing w:before="100" w:after="60"/>
      <w:ind w:left="0" w:firstLine="426"/>
    </w:pPr>
    <w:rPr>
      <w:kern w:val="0"/>
      <w:sz w:val="24"/>
      <w:szCs w:val="20"/>
    </w:rPr>
  </w:style>
  <w:style w:type="paragraph" w:customStyle="1" w:styleId="affffffffffffffffffffffffffffffffff3">
    <w:name w:val="底层正文"/>
    <w:basedOn w:val="a"/>
    <w:qFormat/>
    <w:rsid w:val="00B1349B"/>
    <w:pPr>
      <w:spacing w:before="60" w:afterLines="50"/>
      <w:ind w:left="360" w:firstLine="420"/>
    </w:pPr>
    <w:rPr>
      <w:rFonts w:cs="宋体"/>
      <w:sz w:val="24"/>
      <w:szCs w:val="20"/>
    </w:rPr>
  </w:style>
  <w:style w:type="paragraph" w:customStyle="1" w:styleId="affffffffffffffffffffffffffffffffff4">
    <w:name w:val="升级说明"/>
    <w:basedOn w:val="a"/>
    <w:qFormat/>
    <w:rsid w:val="00B1349B"/>
    <w:pPr>
      <w:spacing w:afterLines="50"/>
    </w:pPr>
    <w:rPr>
      <w:b/>
      <w:i/>
      <w:sz w:val="24"/>
      <w:szCs w:val="20"/>
    </w:rPr>
  </w:style>
  <w:style w:type="paragraph" w:customStyle="1" w:styleId="affffffffffffffffffffffffffffffffff5">
    <w:name w:val="第三章二级标题"/>
    <w:basedOn w:val="2"/>
    <w:qFormat/>
    <w:rsid w:val="00B1349B"/>
    <w:pPr>
      <w:keepNext w:val="0"/>
      <w:keepLines w:val="0"/>
      <w:spacing w:beforeLines="100" w:afterLines="100" w:line="240" w:lineRule="auto"/>
      <w:ind w:left="840" w:firstLineChars="200" w:hanging="420"/>
      <w:jc w:val="left"/>
    </w:pPr>
    <w:rPr>
      <w:rFonts w:eastAsia="文鼎CS大黑"/>
      <w:b w:val="0"/>
      <w:color w:val="000000"/>
      <w:sz w:val="28"/>
    </w:rPr>
  </w:style>
  <w:style w:type="paragraph" w:customStyle="1" w:styleId="affffffffffffffffffffffffffffffffff6">
    <w:name w:val="第三章三级标题"/>
    <w:basedOn w:val="3"/>
    <w:qFormat/>
    <w:rsid w:val="00B1349B"/>
    <w:pPr>
      <w:keepNext w:val="0"/>
      <w:keepLines w:val="0"/>
      <w:spacing w:beforeLines="80" w:afterLines="80" w:afterAutospacing="1" w:line="240" w:lineRule="auto"/>
      <w:ind w:left="1260" w:firstLineChars="200" w:hanging="420"/>
    </w:pPr>
    <w:rPr>
      <w:rFonts w:ascii="Arial" w:eastAsia="文鼎CS中黑" w:hAnsi="Arial"/>
      <w:b w:val="0"/>
      <w:sz w:val="28"/>
    </w:rPr>
  </w:style>
  <w:style w:type="paragraph" w:customStyle="1" w:styleId="affffffffffffffffffffffffffffffffff7">
    <w:name w:val="第四章二级标题"/>
    <w:basedOn w:val="a"/>
    <w:next w:val="2"/>
    <w:qFormat/>
    <w:rsid w:val="00B1349B"/>
    <w:pPr>
      <w:spacing w:afterLines="50"/>
      <w:ind w:left="840" w:hanging="420"/>
    </w:pPr>
    <w:rPr>
      <w:rFonts w:eastAsia="黑体"/>
      <w:sz w:val="32"/>
      <w:szCs w:val="20"/>
    </w:rPr>
  </w:style>
  <w:style w:type="paragraph" w:customStyle="1" w:styleId="affffffffffffffffffffffffffffffffff8">
    <w:name w:val="第四章三级模板"/>
    <w:basedOn w:val="a"/>
    <w:next w:val="3"/>
    <w:qFormat/>
    <w:rsid w:val="00B1349B"/>
    <w:pPr>
      <w:spacing w:afterLines="50"/>
      <w:ind w:left="1260" w:hanging="420"/>
    </w:pPr>
    <w:rPr>
      <w:rFonts w:eastAsia="黑体"/>
      <w:bCs/>
      <w:sz w:val="30"/>
      <w:szCs w:val="20"/>
    </w:rPr>
  </w:style>
  <w:style w:type="paragraph" w:customStyle="1" w:styleId="affffffffffffffffffffffffffffffffff9">
    <w:name w:val="办事处列表"/>
    <w:basedOn w:val="a"/>
    <w:qFormat/>
    <w:rsid w:val="00B1349B"/>
    <w:pPr>
      <w:spacing w:afterLines="50"/>
      <w:ind w:left="600" w:firstLine="393"/>
    </w:pPr>
    <w:rPr>
      <w:rFonts w:eastAsia="黑体" w:cs="宋体"/>
      <w:sz w:val="24"/>
      <w:szCs w:val="20"/>
    </w:rPr>
  </w:style>
  <w:style w:type="paragraph" w:customStyle="1" w:styleId="02">
    <w:name w:val="手册标题02"/>
    <w:basedOn w:val="a"/>
    <w:qFormat/>
    <w:rsid w:val="00B1349B"/>
    <w:pPr>
      <w:spacing w:afterLines="50"/>
      <w:jc w:val="center"/>
    </w:pPr>
    <w:rPr>
      <w:rFonts w:ascii="黑体" w:eastAsia="黑体" w:cs="宋体"/>
      <w:sz w:val="72"/>
      <w:szCs w:val="20"/>
    </w:rPr>
  </w:style>
  <w:style w:type="paragraph" w:customStyle="1" w:styleId="010">
    <w:name w:val="文档标题01"/>
    <w:basedOn w:val="a"/>
    <w:qFormat/>
    <w:rsid w:val="00B1349B"/>
    <w:pPr>
      <w:spacing w:afterLines="50"/>
      <w:jc w:val="center"/>
    </w:pPr>
    <w:rPr>
      <w:rFonts w:cs="宋体"/>
      <w:b/>
      <w:bCs/>
      <w:sz w:val="84"/>
      <w:szCs w:val="20"/>
    </w:rPr>
  </w:style>
  <w:style w:type="paragraph" w:customStyle="1" w:styleId="affffffffffffffffffffffffffffffffffa">
    <w:name w:val="第三章四级标题"/>
    <w:basedOn w:val="2fffff7"/>
    <w:next w:val="4"/>
    <w:qFormat/>
    <w:rsid w:val="00B1349B"/>
    <w:pPr>
      <w:tabs>
        <w:tab w:val="left" w:pos="482"/>
        <w:tab w:val="left" w:pos="1271"/>
      </w:tabs>
      <w:ind w:left="1271" w:hanging="851"/>
    </w:pPr>
    <w:rPr>
      <w:rFonts w:eastAsia="黑体"/>
      <w:sz w:val="28"/>
      <w:szCs w:val="21"/>
    </w:rPr>
  </w:style>
  <w:style w:type="paragraph" w:customStyle="1" w:styleId="4ff0">
    <w:name w:val="第4章标题"/>
    <w:basedOn w:val="2"/>
    <w:qFormat/>
    <w:rsid w:val="00B1349B"/>
    <w:pPr>
      <w:keepNext w:val="0"/>
      <w:keepLines w:val="0"/>
      <w:tabs>
        <w:tab w:val="left" w:pos="964"/>
      </w:tabs>
      <w:spacing w:beforeLines="100" w:afterLines="100" w:line="240" w:lineRule="auto"/>
      <w:ind w:left="567" w:hanging="567"/>
      <w:jc w:val="left"/>
    </w:pPr>
    <w:rPr>
      <w:rFonts w:eastAsia="文鼎CS大黑"/>
      <w:b w:val="0"/>
      <w:color w:val="000000"/>
      <w:sz w:val="28"/>
    </w:rPr>
  </w:style>
  <w:style w:type="paragraph" w:customStyle="1" w:styleId="CourierNew07415">
    <w:name w:val="样式 Courier New 加粗 首行缩进:  0.74 厘米 行距: 1.5 倍行距"/>
    <w:basedOn w:val="a"/>
    <w:qFormat/>
    <w:rsid w:val="00B1349B"/>
    <w:pPr>
      <w:spacing w:afterLines="50"/>
      <w:ind w:firstLine="420"/>
    </w:pPr>
    <w:rPr>
      <w:rFonts w:ascii="Courier New" w:hAnsi="Courier New" w:cs="宋体"/>
      <w:b/>
      <w:bCs/>
      <w:sz w:val="24"/>
      <w:szCs w:val="20"/>
    </w:rPr>
  </w:style>
  <w:style w:type="paragraph" w:customStyle="1" w:styleId="affffffffffffffffffffffffffffffffffb">
    <w:name w:val="和"/>
    <w:basedOn w:val="a"/>
    <w:qFormat/>
    <w:rsid w:val="00B1349B"/>
    <w:pPr>
      <w:spacing w:afterLines="50"/>
    </w:pPr>
    <w:rPr>
      <w:sz w:val="24"/>
      <w:szCs w:val="20"/>
    </w:rPr>
  </w:style>
  <w:style w:type="paragraph" w:customStyle="1" w:styleId="2-2">
    <w:name w:val="标题2-序号"/>
    <w:basedOn w:val="a"/>
    <w:qFormat/>
    <w:rsid w:val="00B1349B"/>
    <w:pPr>
      <w:tabs>
        <w:tab w:val="left" w:pos="420"/>
      </w:tabs>
      <w:spacing w:afterLines="50"/>
      <w:ind w:left="420" w:hanging="420"/>
    </w:pPr>
    <w:rPr>
      <w:sz w:val="24"/>
      <w:szCs w:val="20"/>
    </w:rPr>
  </w:style>
  <w:style w:type="paragraph" w:customStyle="1" w:styleId="1ffffff6">
    <w:name w:val="批注框文本1"/>
    <w:basedOn w:val="a"/>
    <w:qFormat/>
    <w:rsid w:val="00B1349B"/>
    <w:pPr>
      <w:spacing w:afterLines="50"/>
    </w:pPr>
    <w:rPr>
      <w:sz w:val="18"/>
      <w:szCs w:val="18"/>
    </w:rPr>
  </w:style>
  <w:style w:type="paragraph" w:customStyle="1" w:styleId="Style30">
    <w:name w:val="Style3"/>
    <w:basedOn w:val="3"/>
    <w:qFormat/>
    <w:rsid w:val="00B1349B"/>
    <w:pPr>
      <w:keepNext w:val="0"/>
      <w:keepLines w:val="0"/>
      <w:tabs>
        <w:tab w:val="left" w:pos="840"/>
      </w:tabs>
      <w:spacing w:beforeLines="80" w:afterLines="80" w:afterAutospacing="1" w:line="412" w:lineRule="auto"/>
      <w:ind w:left="1080" w:hanging="1080"/>
      <w:outlineLvl w:val="1"/>
    </w:pPr>
    <w:rPr>
      <w:rFonts w:ascii="Arial" w:eastAsia="文鼎CS中黑" w:hAnsi="Arial"/>
      <w:sz w:val="28"/>
    </w:rPr>
  </w:style>
  <w:style w:type="paragraph" w:customStyle="1" w:styleId="1ffffff7">
    <w:name w:val="手册标题1"/>
    <w:basedOn w:val="a"/>
    <w:next w:val="2d"/>
    <w:qFormat/>
    <w:rsid w:val="00B1349B"/>
    <w:pPr>
      <w:pageBreakBefore/>
      <w:widowControl/>
      <w:tabs>
        <w:tab w:val="left" w:pos="1620"/>
      </w:tabs>
      <w:spacing w:beforeLines="200" w:afterLines="200"/>
      <w:ind w:leftChars="600" w:left="1620" w:hanging="360"/>
      <w:jc w:val="center"/>
      <w:outlineLvl w:val="0"/>
    </w:pPr>
    <w:rPr>
      <w:rFonts w:ascii="Arial" w:eastAsia="文鼎CS大黑" w:hAnsi="Arial"/>
      <w:sz w:val="36"/>
      <w:szCs w:val="36"/>
    </w:rPr>
  </w:style>
  <w:style w:type="paragraph" w:customStyle="1" w:styleId="2fffff8">
    <w:name w:val="手册标题2"/>
    <w:basedOn w:val="a"/>
    <w:next w:val="2d"/>
    <w:qFormat/>
    <w:rsid w:val="00B1349B"/>
    <w:pPr>
      <w:tabs>
        <w:tab w:val="left" w:pos="1620"/>
      </w:tabs>
      <w:spacing w:beforeLines="100" w:afterLines="100"/>
      <w:ind w:leftChars="600" w:left="1620" w:hanging="360"/>
      <w:jc w:val="left"/>
      <w:outlineLvl w:val="1"/>
    </w:pPr>
    <w:rPr>
      <w:rFonts w:ascii="Arial" w:eastAsia="文鼎CS中黑" w:hAnsi="Arial"/>
      <w:sz w:val="32"/>
      <w:szCs w:val="32"/>
    </w:rPr>
  </w:style>
  <w:style w:type="paragraph" w:customStyle="1" w:styleId="3ffa">
    <w:name w:val="手册标题3"/>
    <w:basedOn w:val="a"/>
    <w:next w:val="2d"/>
    <w:qFormat/>
    <w:rsid w:val="00B1349B"/>
    <w:pPr>
      <w:tabs>
        <w:tab w:val="left" w:pos="1620"/>
      </w:tabs>
      <w:spacing w:beforeLines="100" w:afterLines="100"/>
      <w:ind w:leftChars="600" w:left="1620" w:hanging="360"/>
      <w:jc w:val="left"/>
      <w:outlineLvl w:val="2"/>
    </w:pPr>
    <w:rPr>
      <w:rFonts w:ascii="Arial" w:eastAsia="文鼎CS中黑" w:hAnsi="Arial" w:cs="Arial"/>
      <w:sz w:val="28"/>
      <w:szCs w:val="28"/>
    </w:rPr>
  </w:style>
  <w:style w:type="paragraph" w:customStyle="1" w:styleId="affffffffffffffffffffffffffffffffffc">
    <w:name w:val="提示样式"/>
    <w:basedOn w:val="a"/>
    <w:next w:val="2d"/>
    <w:qFormat/>
    <w:rsid w:val="00B1349B"/>
    <w:pPr>
      <w:spacing w:beforeLines="50" w:afterLines="50"/>
      <w:jc w:val="left"/>
    </w:pPr>
    <w:rPr>
      <w:rFonts w:eastAsia="楷体_GB2312"/>
      <w:sz w:val="24"/>
      <w:szCs w:val="21"/>
    </w:rPr>
  </w:style>
  <w:style w:type="paragraph" w:customStyle="1" w:styleId="affffffffffffffffffffffffffffffffffd">
    <w:name w:val="编号文字"/>
    <w:basedOn w:val="a"/>
    <w:qFormat/>
    <w:rsid w:val="00B1349B"/>
    <w:pPr>
      <w:tabs>
        <w:tab w:val="left" w:pos="420"/>
      </w:tabs>
      <w:autoSpaceDE w:val="0"/>
      <w:autoSpaceDN w:val="0"/>
      <w:ind w:left="420" w:hanging="420"/>
    </w:pPr>
    <w:rPr>
      <w:sz w:val="24"/>
      <w:szCs w:val="20"/>
    </w:rPr>
  </w:style>
  <w:style w:type="paragraph" w:customStyle="1" w:styleId="2fffff9">
    <w:name w:val="编号文字（2级）"/>
    <w:basedOn w:val="affffffffffffffffffffffffffffffffffd"/>
    <w:qFormat/>
    <w:rsid w:val="00B1349B"/>
  </w:style>
  <w:style w:type="paragraph" w:customStyle="1" w:styleId="affffffffffffffffffffffffffffffffffe">
    <w:name w:val="项目标题"/>
    <w:basedOn w:val="a"/>
    <w:qFormat/>
    <w:rsid w:val="00B1349B"/>
    <w:pPr>
      <w:tabs>
        <w:tab w:val="left" w:pos="846"/>
      </w:tabs>
      <w:spacing w:before="40"/>
      <w:ind w:left="846" w:hanging="420"/>
    </w:pPr>
    <w:rPr>
      <w:b/>
      <w:sz w:val="24"/>
      <w:szCs w:val="20"/>
    </w:rPr>
  </w:style>
  <w:style w:type="paragraph" w:customStyle="1" w:styleId="afffffffffffffffffffffffffffffffffff">
    <w:name w:val="数字标题"/>
    <w:basedOn w:val="affffffffffffffffffffffffffffffffffe"/>
    <w:qFormat/>
    <w:rsid w:val="00B1349B"/>
    <w:pPr>
      <w:ind w:left="284" w:firstLine="0"/>
    </w:pPr>
  </w:style>
  <w:style w:type="paragraph" w:customStyle="1" w:styleId="Code">
    <w:name w:val="Code"/>
    <w:basedOn w:val="a"/>
    <w:qFormat/>
    <w:rsid w:val="00B1349B"/>
    <w:pPr>
      <w:tabs>
        <w:tab w:val="left" w:pos="-2310"/>
        <w:tab w:val="left" w:pos="846"/>
      </w:tabs>
      <w:autoSpaceDE w:val="0"/>
      <w:autoSpaceDN w:val="0"/>
      <w:adjustRightInd w:val="0"/>
      <w:snapToGrid w:val="0"/>
      <w:ind w:left="210" w:firstLine="330"/>
    </w:pPr>
    <w:rPr>
      <w:rFonts w:ascii="Courier New" w:hAnsi="Courier New"/>
      <w:sz w:val="18"/>
      <w:szCs w:val="20"/>
    </w:rPr>
  </w:style>
  <w:style w:type="paragraph" w:customStyle="1" w:styleId="afffffffffffffffffffffffffffffffffff0">
    <w:name w:val="项目文字"/>
    <w:basedOn w:val="a"/>
    <w:qFormat/>
    <w:rsid w:val="00B1349B"/>
    <w:pPr>
      <w:spacing w:after="60"/>
      <w:ind w:left="709"/>
    </w:pPr>
    <w:rPr>
      <w:sz w:val="24"/>
      <w:szCs w:val="20"/>
    </w:rPr>
  </w:style>
  <w:style w:type="paragraph" w:customStyle="1" w:styleId="afffffffffffffffffffffffffffffffffff1">
    <w:name w:val="二级项目"/>
    <w:basedOn w:val="a"/>
    <w:qFormat/>
    <w:rsid w:val="00B1349B"/>
    <w:pPr>
      <w:tabs>
        <w:tab w:val="left" w:pos="360"/>
        <w:tab w:val="left" w:pos="482"/>
      </w:tabs>
      <w:ind w:left="993" w:hanging="283"/>
    </w:pPr>
    <w:rPr>
      <w:sz w:val="18"/>
      <w:szCs w:val="20"/>
    </w:rPr>
  </w:style>
  <w:style w:type="paragraph" w:customStyle="1" w:styleId="Blockquote">
    <w:name w:val="Blockquote"/>
    <w:basedOn w:val="a"/>
    <w:qFormat/>
    <w:rsid w:val="00B1349B"/>
    <w:pPr>
      <w:autoSpaceDE w:val="0"/>
      <w:autoSpaceDN w:val="0"/>
      <w:adjustRightInd w:val="0"/>
      <w:spacing w:before="100" w:after="100"/>
      <w:ind w:left="360" w:right="360"/>
      <w:jc w:val="left"/>
    </w:pPr>
    <w:rPr>
      <w:kern w:val="0"/>
      <w:sz w:val="24"/>
      <w:szCs w:val="20"/>
    </w:rPr>
  </w:style>
  <w:style w:type="paragraph" w:customStyle="1" w:styleId="afffffffffffffffffffffffffffffffffff2">
    <w:name w:val="星级项目"/>
    <w:basedOn w:val="afffffffffffffffffffffffffffffffffff1"/>
    <w:qFormat/>
    <w:rsid w:val="00B1349B"/>
    <w:pPr>
      <w:ind w:left="709"/>
    </w:pPr>
  </w:style>
  <w:style w:type="paragraph" w:customStyle="1" w:styleId="afffffffffffffffffffffffffffffffffff3">
    <w:name w:val="序列项目"/>
    <w:basedOn w:val="afffffffffffffffffffffffffffffffffff2"/>
    <w:qFormat/>
    <w:rsid w:val="00B1349B"/>
    <w:pPr>
      <w:tabs>
        <w:tab w:val="left" w:pos="840"/>
      </w:tabs>
      <w:ind w:left="840" w:hanging="420"/>
    </w:pPr>
  </w:style>
  <w:style w:type="paragraph" w:customStyle="1" w:styleId="Paragraph">
    <w:name w:val="Paragraph"/>
    <w:basedOn w:val="a"/>
    <w:qFormat/>
    <w:rsid w:val="00B1349B"/>
    <w:pPr>
      <w:ind w:firstLine="426"/>
    </w:pPr>
    <w:rPr>
      <w:sz w:val="24"/>
      <w:szCs w:val="20"/>
    </w:rPr>
  </w:style>
  <w:style w:type="paragraph" w:customStyle="1" w:styleId="afffffffffffffffffffffffffffffffffff4">
    <w:name w:val="项目段落"/>
    <w:basedOn w:val="affffffffffffffffffffffffffffffffff1"/>
    <w:qFormat/>
    <w:rsid w:val="00B1349B"/>
    <w:pPr>
      <w:tabs>
        <w:tab w:val="left" w:pos="840"/>
        <w:tab w:val="left" w:pos="1260"/>
      </w:tabs>
      <w:spacing w:after="60"/>
      <w:ind w:left="840" w:hanging="315"/>
    </w:pPr>
    <w:rPr>
      <w:sz w:val="18"/>
    </w:rPr>
  </w:style>
  <w:style w:type="paragraph" w:customStyle="1" w:styleId="75">
    <w:name w:val="7"/>
    <w:basedOn w:val="a"/>
    <w:qFormat/>
    <w:rsid w:val="00B1349B"/>
    <w:pPr>
      <w:spacing w:line="360" w:lineRule="auto"/>
      <w:ind w:firstLineChars="200" w:firstLine="200"/>
    </w:pPr>
    <w:rPr>
      <w:sz w:val="24"/>
    </w:rPr>
  </w:style>
  <w:style w:type="paragraph" w:customStyle="1" w:styleId="dash0023">
    <w:name w:val="dash0023"/>
    <w:basedOn w:val="a"/>
    <w:qFormat/>
    <w:rsid w:val="00B1349B"/>
    <w:pPr>
      <w:widowControl/>
      <w:spacing w:line="360" w:lineRule="atLeast"/>
      <w:ind w:left="960" w:hanging="480"/>
    </w:pPr>
    <w:rPr>
      <w:kern w:val="0"/>
      <w:sz w:val="24"/>
    </w:rPr>
  </w:style>
  <w:style w:type="paragraph" w:customStyle="1" w:styleId="f14">
    <w:name w:val="f14"/>
    <w:basedOn w:val="a"/>
    <w:qFormat/>
    <w:rsid w:val="00B1349B"/>
    <w:pPr>
      <w:widowControl/>
      <w:jc w:val="left"/>
    </w:pPr>
    <w:rPr>
      <w:rFonts w:ascii="宋体" w:hAnsi="宋体" w:cs="宋体"/>
      <w:kern w:val="0"/>
      <w:sz w:val="24"/>
    </w:rPr>
  </w:style>
  <w:style w:type="paragraph" w:customStyle="1" w:styleId="1ffffff8">
    <w:name w:val="标题 1（绿盟科技）"/>
    <w:basedOn w:val="1"/>
    <w:next w:val="a"/>
    <w:qFormat/>
    <w:rsid w:val="00B1349B"/>
    <w:pPr>
      <w:keepLines/>
      <w:pBdr>
        <w:bottom w:val="single" w:sz="48" w:space="1" w:color="auto"/>
      </w:pBdr>
      <w:spacing w:line="576" w:lineRule="auto"/>
      <w:ind w:left="907" w:hanging="907"/>
      <w:jc w:val="left"/>
    </w:pPr>
    <w:rPr>
      <w:rFonts w:ascii="Arial" w:eastAsia="黑体" w:hAnsi="Arial"/>
      <w:b w:val="0"/>
      <w:kern w:val="44"/>
      <w:sz w:val="28"/>
      <w:szCs w:val="44"/>
    </w:rPr>
  </w:style>
  <w:style w:type="paragraph" w:customStyle="1" w:styleId="2fffffa">
    <w:name w:val="标题 2（绿盟科技）"/>
    <w:basedOn w:val="2"/>
    <w:next w:val="a"/>
    <w:qFormat/>
    <w:rsid w:val="00B1349B"/>
    <w:pPr>
      <w:keepLines w:val="0"/>
      <w:spacing w:line="415" w:lineRule="auto"/>
      <w:ind w:left="907" w:hanging="907"/>
      <w:jc w:val="left"/>
    </w:pPr>
    <w:rPr>
      <w:rFonts w:eastAsia="黑体"/>
      <w:b w:val="0"/>
      <w:bCs w:val="0"/>
      <w:color w:val="000000"/>
      <w:sz w:val="28"/>
    </w:rPr>
  </w:style>
  <w:style w:type="paragraph" w:customStyle="1" w:styleId="4ff1">
    <w:name w:val="标题 4（绿盟科技）"/>
    <w:basedOn w:val="4"/>
    <w:next w:val="a"/>
    <w:qFormat/>
    <w:rsid w:val="00B1349B"/>
    <w:pPr>
      <w:widowControl/>
      <w:tabs>
        <w:tab w:val="left" w:pos="360"/>
        <w:tab w:val="left" w:pos="709"/>
      </w:tabs>
      <w:spacing w:after="156" w:line="240" w:lineRule="auto"/>
      <w:jc w:val="left"/>
    </w:pPr>
    <w:rPr>
      <w:b w:val="0"/>
      <w:bCs w:val="0"/>
      <w:kern w:val="0"/>
      <w:szCs w:val="24"/>
    </w:rPr>
  </w:style>
  <w:style w:type="paragraph" w:customStyle="1" w:styleId="5f2">
    <w:name w:val="标题 5（有编号）（绿盟科技）"/>
    <w:basedOn w:val="a"/>
    <w:next w:val="a"/>
    <w:qFormat/>
    <w:rsid w:val="00B1349B"/>
    <w:pPr>
      <w:keepNext/>
      <w:keepLines/>
      <w:spacing w:before="280" w:after="156" w:line="377" w:lineRule="auto"/>
      <w:ind w:left="1134" w:hanging="1134"/>
      <w:jc w:val="left"/>
      <w:outlineLvl w:val="4"/>
    </w:pPr>
    <w:rPr>
      <w:rFonts w:ascii="Arial" w:eastAsia="仿宋" w:hAnsi="Arial"/>
      <w:b/>
      <w:kern w:val="0"/>
      <w:sz w:val="28"/>
      <w:szCs w:val="28"/>
    </w:rPr>
  </w:style>
  <w:style w:type="paragraph" w:customStyle="1" w:styleId="6d">
    <w:name w:val="标题 6（有编号）（绿盟科技）"/>
    <w:basedOn w:val="a"/>
    <w:next w:val="a"/>
    <w:qFormat/>
    <w:rsid w:val="00B1349B"/>
    <w:pPr>
      <w:keepNext/>
      <w:keepLines/>
      <w:spacing w:before="240" w:after="64" w:line="319" w:lineRule="auto"/>
      <w:ind w:left="1247" w:hanging="1247"/>
      <w:jc w:val="left"/>
      <w:outlineLvl w:val="5"/>
    </w:pPr>
    <w:rPr>
      <w:rFonts w:ascii="Arial" w:eastAsia="黑体" w:hAnsi="Arial"/>
      <w:kern w:val="0"/>
      <w:sz w:val="28"/>
    </w:rPr>
  </w:style>
  <w:style w:type="paragraph" w:customStyle="1" w:styleId="afffffffffffffffffffffffffffffffffff5">
    <w:name w:val="插图标注（绿盟科技）"/>
    <w:next w:val="a"/>
    <w:link w:val="Charfffffffffb"/>
    <w:qFormat/>
    <w:rsid w:val="00B1349B"/>
    <w:pPr>
      <w:spacing w:after="156"/>
      <w:jc w:val="center"/>
    </w:pPr>
    <w:rPr>
      <w:rFonts w:ascii="Arial" w:hAnsi="Arial"/>
      <w:sz w:val="21"/>
      <w:szCs w:val="21"/>
    </w:rPr>
  </w:style>
  <w:style w:type="paragraph" w:customStyle="1" w:styleId="afffffffffffffffffffffffffffffffffff6">
    <w:name w:val="表格标注（绿盟科技）"/>
    <w:basedOn w:val="afffffffffffffffffffffffffffffffffff5"/>
    <w:next w:val="a"/>
    <w:qFormat/>
    <w:rsid w:val="00B1349B"/>
    <w:pPr>
      <w:tabs>
        <w:tab w:val="left" w:pos="3781"/>
      </w:tabs>
    </w:pPr>
  </w:style>
  <w:style w:type="paragraph" w:customStyle="1" w:styleId="HeadingLeft">
    <w:name w:val="Heading Left"/>
    <w:basedOn w:val="a"/>
    <w:qFormat/>
    <w:rsid w:val="00B1349B"/>
    <w:pPr>
      <w:widowControl/>
      <w:topLinePunct/>
      <w:adjustRightInd w:val="0"/>
      <w:snapToGrid w:val="0"/>
      <w:spacing w:beforeLines="50" w:line="240" w:lineRule="atLeast"/>
      <w:ind w:firstLineChars="200" w:firstLine="200"/>
      <w:jc w:val="left"/>
    </w:pPr>
    <w:rPr>
      <w:rFonts w:cs="Arial"/>
      <w:sz w:val="20"/>
      <w:szCs w:val="20"/>
    </w:rPr>
  </w:style>
  <w:style w:type="paragraph" w:customStyle="1" w:styleId="HeadingRight">
    <w:name w:val="Heading Right"/>
    <w:basedOn w:val="a"/>
    <w:qFormat/>
    <w:rsid w:val="00B1349B"/>
    <w:pPr>
      <w:widowControl/>
      <w:topLinePunct/>
      <w:adjustRightInd w:val="0"/>
      <w:snapToGrid w:val="0"/>
      <w:spacing w:beforeLines="50" w:line="240" w:lineRule="atLeast"/>
      <w:ind w:firstLineChars="200" w:firstLine="200"/>
      <w:jc w:val="right"/>
    </w:pPr>
    <w:rPr>
      <w:rFonts w:cs="Arial"/>
      <w:sz w:val="20"/>
      <w:szCs w:val="20"/>
    </w:rPr>
  </w:style>
  <w:style w:type="paragraph" w:customStyle="1" w:styleId="TableNote">
    <w:name w:val="Table Note"/>
    <w:basedOn w:val="a"/>
    <w:qFormat/>
    <w:rsid w:val="00B1349B"/>
    <w:pPr>
      <w:keepLines/>
      <w:widowControl/>
      <w:topLinePunct/>
      <w:adjustRightInd w:val="0"/>
      <w:snapToGrid w:val="0"/>
      <w:spacing w:beforeLines="50" w:after="80" w:line="240" w:lineRule="atLeast"/>
      <w:ind w:leftChars="805" w:left="805" w:firstLineChars="200" w:firstLine="200"/>
      <w:jc w:val="left"/>
    </w:pPr>
    <w:rPr>
      <w:rFonts w:cs="Arial"/>
      <w:color w:val="000000"/>
      <w:kern w:val="0"/>
      <w:sz w:val="18"/>
      <w:szCs w:val="18"/>
    </w:rPr>
  </w:style>
  <w:style w:type="paragraph" w:customStyle="1" w:styleId="HeadingMiddle">
    <w:name w:val="Heading Middle"/>
    <w:qFormat/>
    <w:rsid w:val="00B1349B"/>
    <w:pPr>
      <w:adjustRightInd w:val="0"/>
      <w:snapToGrid w:val="0"/>
      <w:spacing w:line="240" w:lineRule="atLeast"/>
      <w:jc w:val="center"/>
    </w:pPr>
    <w:rPr>
      <w:rFonts w:cs="Arial"/>
      <w:snapToGrid w:val="0"/>
    </w:rPr>
  </w:style>
  <w:style w:type="paragraph" w:customStyle="1" w:styleId="FUNO">
    <w:name w:val="FUNO题注"/>
    <w:next w:val="a"/>
    <w:qFormat/>
    <w:rsid w:val="00B1349B"/>
    <w:pPr>
      <w:jc w:val="center"/>
    </w:pPr>
    <w:rPr>
      <w:rFonts w:ascii="Calibri" w:eastAsia="黑体" w:hAnsi="Calibri"/>
      <w:kern w:val="2"/>
      <w:sz w:val="18"/>
      <w:szCs w:val="22"/>
    </w:rPr>
  </w:style>
  <w:style w:type="paragraph" w:customStyle="1" w:styleId="FUNO1">
    <w:name w:val="FUNO标题1"/>
    <w:next w:val="a"/>
    <w:qFormat/>
    <w:rsid w:val="00B1349B"/>
    <w:pPr>
      <w:keepNext/>
      <w:pageBreakBefore/>
      <w:spacing w:beforeLines="50" w:afterLines="50"/>
      <w:ind w:left="425" w:hanging="425"/>
      <w:jc w:val="center"/>
      <w:outlineLvl w:val="0"/>
    </w:pPr>
    <w:rPr>
      <w:rFonts w:ascii="Arial Unicode MS" w:eastAsia="黑体" w:hAnsi="Arial Unicode MS"/>
      <w:b/>
      <w:kern w:val="2"/>
      <w:sz w:val="44"/>
      <w:szCs w:val="22"/>
    </w:rPr>
  </w:style>
  <w:style w:type="paragraph" w:customStyle="1" w:styleId="FUNO2">
    <w:name w:val="FUNO标题2"/>
    <w:next w:val="a"/>
    <w:qFormat/>
    <w:rsid w:val="00B1349B"/>
    <w:pPr>
      <w:spacing w:beforeLines="50" w:afterLines="50"/>
      <w:ind w:left="425" w:hanging="425"/>
      <w:outlineLvl w:val="1"/>
    </w:pPr>
    <w:rPr>
      <w:rFonts w:ascii="Arial Unicode MS" w:hAnsi="Arial Unicode MS"/>
      <w:b/>
      <w:kern w:val="2"/>
      <w:sz w:val="36"/>
      <w:szCs w:val="22"/>
    </w:rPr>
  </w:style>
  <w:style w:type="paragraph" w:customStyle="1" w:styleId="FUNO3">
    <w:name w:val="FUNO标题3"/>
    <w:next w:val="a"/>
    <w:qFormat/>
    <w:rsid w:val="00B1349B"/>
    <w:pPr>
      <w:spacing w:beforeLines="50" w:afterLines="50"/>
      <w:ind w:left="425" w:hanging="425"/>
      <w:outlineLvl w:val="2"/>
    </w:pPr>
    <w:rPr>
      <w:rFonts w:ascii="Arial Unicode MS" w:hAnsi="Arial Unicode MS"/>
      <w:b/>
      <w:kern w:val="2"/>
      <w:sz w:val="32"/>
      <w:szCs w:val="22"/>
    </w:rPr>
  </w:style>
  <w:style w:type="paragraph" w:customStyle="1" w:styleId="FUNO4">
    <w:name w:val="FUNO标题4"/>
    <w:next w:val="a"/>
    <w:qFormat/>
    <w:rsid w:val="00B1349B"/>
    <w:pPr>
      <w:spacing w:beforeLines="50" w:afterLines="50"/>
      <w:ind w:left="425" w:hanging="425"/>
      <w:outlineLvl w:val="3"/>
    </w:pPr>
    <w:rPr>
      <w:rFonts w:ascii="Arial Unicode MS" w:hAnsi="Arial Unicode MS"/>
      <w:b/>
      <w:kern w:val="2"/>
      <w:sz w:val="30"/>
      <w:szCs w:val="22"/>
    </w:rPr>
  </w:style>
  <w:style w:type="paragraph" w:customStyle="1" w:styleId="225">
    <w:name w:val="样式 首行缩进:  2 字符 行距: 2 倍行距"/>
    <w:basedOn w:val="a"/>
    <w:qFormat/>
    <w:rsid w:val="00B1349B"/>
    <w:pPr>
      <w:spacing w:line="360" w:lineRule="auto"/>
      <w:ind w:firstLineChars="200" w:firstLine="200"/>
    </w:pPr>
    <w:rPr>
      <w:rFonts w:cs="宋体"/>
      <w:sz w:val="24"/>
      <w:szCs w:val="20"/>
    </w:rPr>
  </w:style>
  <w:style w:type="paragraph" w:customStyle="1" w:styleId="1121215">
    <w:name w:val="样式 标题 1 + 微软雅黑 小二 居中 段前: 12 磅 段后: 12 磅 行距: 1.5 倍行距"/>
    <w:basedOn w:val="1"/>
    <w:qFormat/>
    <w:rsid w:val="00B1349B"/>
    <w:pPr>
      <w:keepLines/>
      <w:spacing w:line="480" w:lineRule="auto"/>
      <w:ind w:left="567"/>
      <w:jc w:val="left"/>
    </w:pPr>
    <w:rPr>
      <w:rFonts w:ascii="微软雅黑" w:eastAsia="微软雅黑" w:hAnsi="微软雅黑" w:cs="宋体"/>
      <w:kern w:val="44"/>
      <w:sz w:val="36"/>
    </w:rPr>
  </w:style>
  <w:style w:type="paragraph" w:customStyle="1" w:styleId="CharCharChar1CharCharCharCharCharCharCharCharCharChar">
    <w:name w:val="Char Char Char1 Char Char Char Char Char Char Char Char Char Char"/>
    <w:basedOn w:val="a"/>
    <w:qFormat/>
    <w:rsid w:val="00B1349B"/>
    <w:rPr>
      <w:rFonts w:ascii="仿宋_GB2312" w:eastAsia="仿宋_GB2312"/>
      <w:b/>
      <w:sz w:val="32"/>
      <w:szCs w:val="32"/>
    </w:rPr>
  </w:style>
  <w:style w:type="paragraph" w:customStyle="1" w:styleId="03">
    <w:name w:val="0"/>
    <w:basedOn w:val="a"/>
    <w:qFormat/>
    <w:rsid w:val="00B1349B"/>
    <w:pPr>
      <w:widowControl/>
      <w:snapToGrid w:val="0"/>
      <w:spacing w:line="365" w:lineRule="atLeast"/>
      <w:ind w:left="1"/>
      <w:textAlignment w:val="bottom"/>
    </w:pPr>
    <w:rPr>
      <w:kern w:val="0"/>
      <w:sz w:val="20"/>
      <w:szCs w:val="20"/>
    </w:rPr>
  </w:style>
  <w:style w:type="paragraph" w:customStyle="1" w:styleId="WPSPlain">
    <w:name w:val="WPS Plain"/>
    <w:qFormat/>
    <w:rsid w:val="00B1349B"/>
  </w:style>
  <w:style w:type="paragraph" w:customStyle="1" w:styleId="X3">
    <w:name w:val="X标题3"/>
    <w:basedOn w:val="3"/>
    <w:qFormat/>
    <w:rsid w:val="00B1349B"/>
    <w:pPr>
      <w:keepNext w:val="0"/>
      <w:keepLines w:val="0"/>
      <w:spacing w:before="0" w:after="0" w:afterAutospacing="1" w:line="240" w:lineRule="auto"/>
      <w:ind w:left="1080" w:hanging="1080"/>
    </w:pPr>
    <w:rPr>
      <w:rFonts w:ascii="宋体" w:hAnsi="Cambria" w:cs="宋体"/>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rsid w:val="00B1349B"/>
    <w:pPr>
      <w:widowControl/>
      <w:spacing w:after="160" w:line="240" w:lineRule="exact"/>
      <w:jc w:val="left"/>
    </w:pPr>
    <w:rPr>
      <w:rFonts w:ascii="Verdana" w:eastAsia="仿宋_GB2312" w:hAnsi="Verdana" w:cs="Verdana"/>
      <w:kern w:val="0"/>
      <w:sz w:val="24"/>
      <w:lang w:eastAsia="en-US"/>
    </w:rPr>
  </w:style>
  <w:style w:type="paragraph" w:customStyle="1" w:styleId="afffffffffffffffffffffffffffffffffff7">
    <w:name w:val="编号列项（三级）"/>
    <w:qFormat/>
    <w:rsid w:val="00B1349B"/>
    <w:pPr>
      <w:tabs>
        <w:tab w:val="left" w:pos="0"/>
      </w:tabs>
      <w:ind w:left="1679" w:hanging="420"/>
    </w:pPr>
    <w:rPr>
      <w:rFonts w:ascii="宋体"/>
      <w:sz w:val="21"/>
    </w:rPr>
  </w:style>
  <w:style w:type="paragraph" w:customStyle="1" w:styleId="afffffffffffffffffffffffffffffffffff8">
    <w:name w:val="示例×："/>
    <w:basedOn w:val="affffffffffffffffffffd"/>
    <w:qFormat/>
    <w:rsid w:val="00B1349B"/>
    <w:pPr>
      <w:outlineLvl w:val="9"/>
    </w:pPr>
    <w:rPr>
      <w:rFonts w:ascii="宋体" w:eastAsia="宋体"/>
      <w:kern w:val="0"/>
      <w:sz w:val="18"/>
      <w:szCs w:val="18"/>
    </w:rPr>
  </w:style>
  <w:style w:type="paragraph" w:customStyle="1" w:styleId="afffffffffffffffffffffffffffffffffff9">
    <w:name w:val="附录表标号"/>
    <w:basedOn w:val="a"/>
    <w:next w:val="afffffd"/>
    <w:qFormat/>
    <w:rsid w:val="00B1349B"/>
    <w:pPr>
      <w:spacing w:line="14" w:lineRule="exact"/>
      <w:ind w:left="811" w:hanging="448"/>
      <w:jc w:val="center"/>
      <w:outlineLvl w:val="0"/>
    </w:pPr>
    <w:rPr>
      <w:color w:val="FFFFFF"/>
    </w:rPr>
  </w:style>
  <w:style w:type="paragraph" w:customStyle="1" w:styleId="afffffffffffffffffffffffffffffffffffa">
    <w:name w:val="附录图标号"/>
    <w:basedOn w:val="a"/>
    <w:qFormat/>
    <w:rsid w:val="00B1349B"/>
    <w:pPr>
      <w:keepNext/>
      <w:pageBreakBefore/>
      <w:widowControl/>
      <w:spacing w:line="14" w:lineRule="exact"/>
      <w:ind w:firstLine="363"/>
      <w:jc w:val="center"/>
      <w:outlineLvl w:val="0"/>
    </w:pPr>
    <w:rPr>
      <w:color w:val="FFFFFF"/>
    </w:rPr>
  </w:style>
  <w:style w:type="paragraph" w:customStyle="1" w:styleId="afffffffffffffffffffffffffffffffffffb">
    <w:name w:val="a)编号正文"/>
    <w:basedOn w:val="a"/>
    <w:qFormat/>
    <w:rsid w:val="00B1349B"/>
    <w:pPr>
      <w:widowControl/>
      <w:tabs>
        <w:tab w:val="left" w:pos="420"/>
      </w:tabs>
      <w:spacing w:afterLines="50"/>
      <w:ind w:left="420" w:hanging="420"/>
      <w:jc w:val="left"/>
    </w:pPr>
    <w:rPr>
      <w:rFonts w:ascii="Book Antiqua" w:hAnsi="Book Antiqua"/>
      <w:kern w:val="0"/>
      <w:szCs w:val="21"/>
      <w:lang w:eastAsia="en-US"/>
    </w:rPr>
  </w:style>
  <w:style w:type="paragraph" w:customStyle="1" w:styleId="ParaCharCharChar">
    <w:name w:val="默认段落字体 Para Char Char Char"/>
    <w:basedOn w:val="a"/>
    <w:qFormat/>
    <w:rsid w:val="00B1349B"/>
    <w:rPr>
      <w:rFonts w:ascii="华文中宋" w:hAnsi="华文中宋"/>
      <w:szCs w:val="20"/>
    </w:rPr>
  </w:style>
  <w:style w:type="paragraph" w:customStyle="1" w:styleId="CharCharChar2CharCharCharCharCharCharCharCharCharCharCharCharCharCharChar">
    <w:name w:val="Char Char Char2 Char Char Char Char Char Char Char Char Char Char Char Char Char Char Char"/>
    <w:basedOn w:val="a"/>
    <w:qFormat/>
    <w:rsid w:val="00B1349B"/>
    <w:rPr>
      <w:rFonts w:ascii="Tahoma" w:eastAsia="黑体" w:hAnsi="Tahoma"/>
      <w:sz w:val="24"/>
      <w:szCs w:val="20"/>
    </w:rPr>
  </w:style>
  <w:style w:type="paragraph" w:customStyle="1" w:styleId="02915CharChar">
    <w:name w:val="样式 小四 首行缩进:  0.29 英寸 行距: 1.5 倍行距 Char Char"/>
    <w:basedOn w:val="a"/>
    <w:qFormat/>
    <w:rsid w:val="00B1349B"/>
    <w:pPr>
      <w:spacing w:line="360" w:lineRule="auto"/>
      <w:ind w:firstLineChars="200" w:firstLine="420"/>
    </w:pPr>
    <w:rPr>
      <w:sz w:val="24"/>
      <w:szCs w:val="20"/>
    </w:rPr>
  </w:style>
  <w:style w:type="paragraph" w:customStyle="1" w:styleId="new">
    <w:name w:val="正文（new）"/>
    <w:basedOn w:val="a"/>
    <w:next w:val="a"/>
    <w:link w:val="newChar"/>
    <w:qFormat/>
    <w:rsid w:val="00B1349B"/>
    <w:pPr>
      <w:spacing w:line="360" w:lineRule="auto"/>
      <w:ind w:firstLineChars="200" w:firstLine="200"/>
    </w:pPr>
    <w:rPr>
      <w:rFonts w:ascii="宋体" w:hAnsi="宋体"/>
      <w:sz w:val="24"/>
      <w:szCs w:val="21"/>
    </w:rPr>
  </w:style>
  <w:style w:type="paragraph" w:customStyle="1" w:styleId="infoblue0">
    <w:name w:val="infoblue"/>
    <w:basedOn w:val="a"/>
    <w:qFormat/>
    <w:rsid w:val="00B1349B"/>
    <w:pPr>
      <w:widowControl/>
      <w:spacing w:after="120" w:line="240" w:lineRule="atLeast"/>
      <w:ind w:left="720" w:firstLineChars="200" w:firstLine="480"/>
      <w:jc w:val="left"/>
    </w:pPr>
    <w:rPr>
      <w:i/>
      <w:iCs/>
      <w:color w:val="0000FF"/>
      <w:kern w:val="0"/>
      <w:sz w:val="20"/>
      <w:szCs w:val="20"/>
    </w:rPr>
  </w:style>
  <w:style w:type="paragraph" w:customStyle="1" w:styleId="1ffffff9">
    <w:name w:val="小标题1"/>
    <w:basedOn w:val="a"/>
    <w:qFormat/>
    <w:rsid w:val="00B1349B"/>
    <w:pPr>
      <w:tabs>
        <w:tab w:val="left" w:pos="883"/>
      </w:tabs>
      <w:spacing w:beforeLines="50"/>
      <w:ind w:left="883" w:firstLineChars="200" w:firstLine="200"/>
    </w:pPr>
    <w:rPr>
      <w:rFonts w:ascii="宋体" w:hAnsi="宋体" w:cs="宋体"/>
      <w:b/>
      <w:bCs/>
      <w:color w:val="3A3A3A"/>
      <w:sz w:val="24"/>
      <w:szCs w:val="21"/>
    </w:rPr>
  </w:style>
  <w:style w:type="paragraph" w:customStyle="1" w:styleId="3ffb">
    <w:name w:val="小标题3"/>
    <w:basedOn w:val="a"/>
    <w:link w:val="3Char7"/>
    <w:qFormat/>
    <w:rsid w:val="00B1349B"/>
    <w:pPr>
      <w:tabs>
        <w:tab w:val="left" w:pos="794"/>
      </w:tabs>
      <w:spacing w:line="360" w:lineRule="auto"/>
      <w:ind w:left="1021" w:firstLineChars="200" w:firstLine="200"/>
    </w:pPr>
    <w:rPr>
      <w:rFonts w:ascii="宋体" w:hAnsi="宋体"/>
      <w:sz w:val="24"/>
      <w:szCs w:val="21"/>
    </w:rPr>
  </w:style>
  <w:style w:type="paragraph" w:customStyle="1" w:styleId="HTMLb">
    <w:name w:val="HTML 预先格式化"/>
    <w:basedOn w:val="a"/>
    <w:qFormat/>
    <w:rsid w:val="00B13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kern w:val="0"/>
      <w:sz w:val="20"/>
      <w:szCs w:val="20"/>
    </w:rPr>
  </w:style>
  <w:style w:type="paragraph" w:customStyle="1" w:styleId="afffffffffffffffffffffffffffffffffffc">
    <w:name w:val="正文节纸"/>
    <w:basedOn w:val="a"/>
    <w:qFormat/>
    <w:rsid w:val="00B1349B"/>
    <w:pPr>
      <w:wordWrap w:val="0"/>
      <w:spacing w:line="360" w:lineRule="auto"/>
      <w:ind w:left="840"/>
      <w:jc w:val="left"/>
    </w:pPr>
    <w:rPr>
      <w:rFonts w:ascii="宋体" w:hAnsi="宋体"/>
      <w:bCs/>
      <w:sz w:val="24"/>
    </w:rPr>
  </w:style>
  <w:style w:type="paragraph" w:customStyle="1" w:styleId="n1">
    <w:name w:val="n1"/>
    <w:basedOn w:val="a"/>
    <w:qFormat/>
    <w:rsid w:val="00B1349B"/>
    <w:pPr>
      <w:widowControl/>
      <w:spacing w:before="100" w:beforeAutospacing="1" w:after="100" w:afterAutospacing="1"/>
      <w:jc w:val="left"/>
    </w:pPr>
    <w:rPr>
      <w:rFonts w:ascii="宋体" w:hAnsi="宋体"/>
      <w:color w:val="000000"/>
      <w:kern w:val="0"/>
      <w:sz w:val="15"/>
      <w:szCs w:val="15"/>
    </w:rPr>
  </w:style>
  <w:style w:type="paragraph" w:customStyle="1" w:styleId="CharCharCharCharCharChar1Char">
    <w:name w:val="Char Char Char Char Char Char1 Char"/>
    <w:basedOn w:val="a"/>
    <w:qFormat/>
    <w:rsid w:val="00B1349B"/>
    <w:pPr>
      <w:widowControl/>
      <w:spacing w:after="160" w:line="240" w:lineRule="exact"/>
      <w:jc w:val="left"/>
    </w:pPr>
    <w:rPr>
      <w:rFonts w:ascii="Verdana" w:eastAsia="仿宋_GB2312" w:hAnsi="Verdana"/>
      <w:kern w:val="0"/>
      <w:sz w:val="30"/>
      <w:szCs w:val="30"/>
      <w:lang w:eastAsia="en-US"/>
    </w:rPr>
  </w:style>
  <w:style w:type="paragraph" w:customStyle="1" w:styleId="1B0">
    <w:name w:val="1B"/>
    <w:basedOn w:val="3"/>
    <w:qFormat/>
    <w:rsid w:val="00B1349B"/>
    <w:pPr>
      <w:keepNext w:val="0"/>
      <w:keepLines w:val="0"/>
      <w:tabs>
        <w:tab w:val="left" w:pos="720"/>
      </w:tabs>
      <w:spacing w:before="0" w:after="0" w:afterAutospacing="1" w:line="360" w:lineRule="auto"/>
      <w:ind w:left="1080" w:hanging="1080"/>
    </w:pPr>
    <w:rPr>
      <w:bCs w:val="0"/>
      <w:szCs w:val="24"/>
    </w:rPr>
  </w:style>
  <w:style w:type="paragraph" w:customStyle="1" w:styleId="11B0">
    <w:name w:val="1.1B"/>
    <w:basedOn w:val="4"/>
    <w:qFormat/>
    <w:rsid w:val="00B1349B"/>
    <w:pPr>
      <w:widowControl/>
      <w:tabs>
        <w:tab w:val="left" w:pos="709"/>
        <w:tab w:val="left" w:pos="840"/>
        <w:tab w:val="left" w:pos="1571"/>
      </w:tabs>
      <w:spacing w:before="0" w:after="0" w:line="372" w:lineRule="auto"/>
      <w:ind w:left="510" w:firstLine="341"/>
    </w:pPr>
    <w:rPr>
      <w:szCs w:val="24"/>
    </w:rPr>
  </w:style>
  <w:style w:type="paragraph" w:customStyle="1" w:styleId="1ffffffa">
    <w:name w:val="正文1)"/>
    <w:basedOn w:val="a"/>
    <w:qFormat/>
    <w:rsid w:val="00B1349B"/>
    <w:pPr>
      <w:tabs>
        <w:tab w:val="left" w:pos="1200"/>
      </w:tabs>
      <w:spacing w:before="120" w:after="120" w:line="480" w:lineRule="atLeast"/>
      <w:ind w:left="1200" w:hanging="720"/>
      <w:jc w:val="left"/>
    </w:pPr>
    <w:rPr>
      <w:rFonts w:ascii="宋体" w:hAnsi="Arial"/>
      <w:smallCaps/>
      <w:color w:val="000000"/>
      <w:sz w:val="24"/>
      <w:szCs w:val="20"/>
    </w:rPr>
  </w:style>
  <w:style w:type="paragraph" w:customStyle="1" w:styleId="11c">
    <w:name w:val="目录 11"/>
    <w:basedOn w:val="a"/>
    <w:next w:val="a"/>
    <w:uiPriority w:val="39"/>
    <w:qFormat/>
    <w:rsid w:val="00B1349B"/>
    <w:pPr>
      <w:spacing w:before="120" w:after="120"/>
      <w:jc w:val="left"/>
    </w:pPr>
    <w:rPr>
      <w:rFonts w:cs="Calibri"/>
      <w:b/>
      <w:bCs/>
      <w:caps/>
      <w:sz w:val="20"/>
      <w:szCs w:val="20"/>
    </w:rPr>
  </w:style>
  <w:style w:type="paragraph" w:customStyle="1" w:styleId="afffffffffffffffffffffffffffffffffffd">
    <w:name w:val="图片文字"/>
    <w:basedOn w:val="a"/>
    <w:qFormat/>
    <w:rsid w:val="00B1349B"/>
    <w:pPr>
      <w:adjustRightInd w:val="0"/>
      <w:snapToGrid w:val="0"/>
      <w:ind w:left="21" w:firstLineChars="200" w:firstLine="200"/>
      <w:jc w:val="left"/>
    </w:pPr>
    <w:rPr>
      <w:rFonts w:ascii="黑体" w:eastAsia="黑体" w:hAnsi="Arial"/>
      <w:bCs/>
      <w:kern w:val="0"/>
      <w:szCs w:val="20"/>
    </w:rPr>
  </w:style>
  <w:style w:type="paragraph" w:customStyle="1" w:styleId="body0">
    <w:name w:val="body"/>
    <w:basedOn w:val="a"/>
    <w:qFormat/>
    <w:rsid w:val="00B1349B"/>
    <w:pPr>
      <w:widowControl/>
      <w:overflowPunct w:val="0"/>
      <w:autoSpaceDE w:val="0"/>
      <w:autoSpaceDN w:val="0"/>
      <w:adjustRightInd w:val="0"/>
      <w:spacing w:beforeLines="50" w:line="400" w:lineRule="atLeast"/>
      <w:ind w:leftChars="120" w:left="120" w:firstLine="425"/>
    </w:pPr>
    <w:rPr>
      <w:rFonts w:ascii="宋体" w:hAnsi="謘?崎?"/>
      <w:kern w:val="0"/>
      <w:sz w:val="24"/>
    </w:rPr>
  </w:style>
  <w:style w:type="paragraph" w:customStyle="1" w:styleId="afffffffffffffffffffffffffffffffffffe">
    <w:name w:val="正文点列"/>
    <w:basedOn w:val="a"/>
    <w:qFormat/>
    <w:rsid w:val="00B1349B"/>
    <w:pPr>
      <w:keepLines/>
      <w:tabs>
        <w:tab w:val="left" w:pos="1440"/>
      </w:tabs>
      <w:spacing w:after="120" w:line="360" w:lineRule="auto"/>
      <w:ind w:left="1440" w:hanging="900"/>
    </w:pPr>
    <w:rPr>
      <w:rFonts w:ascii="宋体"/>
      <w:kern w:val="0"/>
      <w:sz w:val="24"/>
      <w:szCs w:val="20"/>
    </w:rPr>
  </w:style>
  <w:style w:type="paragraph" w:customStyle="1" w:styleId="191">
    <w:name w:val="样式19"/>
    <w:basedOn w:val="a"/>
    <w:qFormat/>
    <w:rsid w:val="00B1349B"/>
    <w:pPr>
      <w:widowControl/>
      <w:spacing w:before="100" w:beforeAutospacing="1" w:after="100" w:afterAutospacing="1"/>
      <w:jc w:val="left"/>
    </w:pPr>
    <w:rPr>
      <w:rFonts w:ascii="宋体" w:hAnsi="宋体"/>
      <w:kern w:val="0"/>
      <w:szCs w:val="21"/>
    </w:rPr>
  </w:style>
  <w:style w:type="paragraph" w:customStyle="1" w:styleId="1ffffffb">
    <w:name w:val="文本1"/>
    <w:basedOn w:val="a"/>
    <w:qFormat/>
    <w:rsid w:val="00B1349B"/>
    <w:pPr>
      <w:spacing w:line="360" w:lineRule="auto"/>
      <w:ind w:firstLineChars="200" w:firstLine="200"/>
    </w:pPr>
    <w:rPr>
      <w:sz w:val="24"/>
    </w:rPr>
  </w:style>
  <w:style w:type="paragraph" w:customStyle="1" w:styleId="1ffffffc">
    <w:name w:val="缺省文本:1"/>
    <w:basedOn w:val="a"/>
    <w:qFormat/>
    <w:rsid w:val="00B1349B"/>
    <w:pPr>
      <w:autoSpaceDE w:val="0"/>
      <w:autoSpaceDN w:val="0"/>
      <w:adjustRightInd w:val="0"/>
      <w:jc w:val="left"/>
    </w:pPr>
    <w:rPr>
      <w:rFonts w:ascii="宋体"/>
      <w:kern w:val="0"/>
      <w:sz w:val="24"/>
      <w:szCs w:val="20"/>
    </w:rPr>
  </w:style>
  <w:style w:type="paragraph" w:customStyle="1" w:styleId="0951">
    <w:name w:val="正文 首行缩进:  0.95 厘米"/>
    <w:basedOn w:val="a"/>
    <w:qFormat/>
    <w:rsid w:val="00B1349B"/>
    <w:pPr>
      <w:widowControl/>
      <w:spacing w:line="360" w:lineRule="auto"/>
      <w:ind w:firstLine="482"/>
      <w:jc w:val="left"/>
    </w:pPr>
    <w:rPr>
      <w:rFonts w:ascii="ˎ̥" w:hAnsi="ˎ̥"/>
      <w:kern w:val="0"/>
      <w:sz w:val="24"/>
      <w:szCs w:val="20"/>
    </w:rPr>
  </w:style>
  <w:style w:type="paragraph" w:customStyle="1" w:styleId="Jiang">
    <w:name w:val="样式Jiang"/>
    <w:basedOn w:val="afff2"/>
    <w:qFormat/>
    <w:rsid w:val="00B1349B"/>
    <w:pPr>
      <w:spacing w:before="0" w:after="0" w:line="240" w:lineRule="auto"/>
    </w:pPr>
    <w:rPr>
      <w:rFonts w:ascii="Arial" w:eastAsia="宋体" w:hAnsi="Arial"/>
      <w:bCs w:val="0"/>
      <w:caps/>
      <w:sz w:val="32"/>
      <w:szCs w:val="20"/>
      <w:lang w:val="en-GB"/>
    </w:rPr>
  </w:style>
  <w:style w:type="paragraph" w:customStyle="1" w:styleId="CharCharfa">
    <w:name w:val="图名 Char Char"/>
    <w:basedOn w:val="a"/>
    <w:qFormat/>
    <w:rsid w:val="00B1349B"/>
    <w:pPr>
      <w:spacing w:line="320" w:lineRule="exact"/>
      <w:jc w:val="center"/>
    </w:pPr>
    <w:rPr>
      <w:rFonts w:ascii="Times" w:eastAsia="黑体" w:hAnsi="Times"/>
      <w:spacing w:val="6"/>
      <w:sz w:val="18"/>
      <w:szCs w:val="18"/>
    </w:rPr>
  </w:style>
  <w:style w:type="paragraph" w:customStyle="1" w:styleId="1CharChar2">
    <w:name w:val="图名1 Char Char"/>
    <w:basedOn w:val="a"/>
    <w:qFormat/>
    <w:rsid w:val="00B1349B"/>
    <w:pPr>
      <w:adjustRightInd w:val="0"/>
      <w:snapToGrid w:val="0"/>
      <w:spacing w:line="280" w:lineRule="exact"/>
      <w:jc w:val="center"/>
    </w:pPr>
    <w:rPr>
      <w:rFonts w:ascii="Times" w:hAnsi="Times"/>
      <w:spacing w:val="6"/>
      <w:sz w:val="15"/>
      <w:szCs w:val="15"/>
    </w:rPr>
  </w:style>
  <w:style w:type="paragraph" w:customStyle="1" w:styleId="000505">
    <w:name w:val="样式 章标题 + 左侧:  0 厘米 首行缩进:  0 厘米 段前: 0.5 行 段后: 0.5 行"/>
    <w:basedOn w:val="a"/>
    <w:qFormat/>
    <w:rsid w:val="00B1349B"/>
    <w:pPr>
      <w:widowControl/>
      <w:spacing w:beforeLines="50"/>
      <w:outlineLvl w:val="1"/>
    </w:pPr>
    <w:rPr>
      <w:rFonts w:ascii="Arial" w:eastAsia="黑体" w:hAnsi="Arial" w:cs="宋体"/>
      <w:kern w:val="0"/>
      <w:szCs w:val="21"/>
    </w:rPr>
  </w:style>
  <w:style w:type="paragraph" w:customStyle="1" w:styleId="1Charf0">
    <w:name w:val="图名1 Char"/>
    <w:basedOn w:val="a"/>
    <w:qFormat/>
    <w:rsid w:val="00B1349B"/>
    <w:pPr>
      <w:adjustRightInd w:val="0"/>
      <w:snapToGrid w:val="0"/>
      <w:spacing w:line="280" w:lineRule="exact"/>
      <w:jc w:val="center"/>
    </w:pPr>
    <w:rPr>
      <w:rFonts w:ascii="Times" w:hAnsi="Times"/>
      <w:spacing w:val="6"/>
      <w:sz w:val="15"/>
      <w:szCs w:val="15"/>
    </w:rPr>
  </w:style>
  <w:style w:type="paragraph" w:customStyle="1" w:styleId="2222">
    <w:name w:val="样式 样式 样式 样式 首行缩进:  2 字符 + 首行缩进:  2 字符 + 首行缩进:  2 字符 + 首行缩进:  2 字符"/>
    <w:basedOn w:val="a"/>
    <w:qFormat/>
    <w:rsid w:val="00B1349B"/>
    <w:pPr>
      <w:spacing w:line="360" w:lineRule="auto"/>
      <w:ind w:firstLine="560"/>
    </w:pPr>
    <w:rPr>
      <w:rFonts w:eastAsia="仿宋_GB2312"/>
      <w:szCs w:val="20"/>
    </w:rPr>
  </w:style>
  <w:style w:type="paragraph" w:customStyle="1" w:styleId="Style28">
    <w:name w:val="_Style 28"/>
    <w:basedOn w:val="a"/>
    <w:next w:val="25"/>
    <w:qFormat/>
    <w:rsid w:val="00B1349B"/>
    <w:pPr>
      <w:spacing w:line="320" w:lineRule="exact"/>
      <w:ind w:firstLineChars="200" w:firstLine="492"/>
    </w:pPr>
    <w:rPr>
      <w:rFonts w:ascii="宋体" w:hAnsi="宋体"/>
      <w:spacing w:val="18"/>
      <w:szCs w:val="20"/>
    </w:rPr>
  </w:style>
  <w:style w:type="paragraph" w:customStyle="1" w:styleId="Char1CharCharCharCharCharCharCharCharChar">
    <w:name w:val="Char1 Char Char Char Char Char Char Char Char Char"/>
    <w:basedOn w:val="a"/>
    <w:qFormat/>
    <w:rsid w:val="00B1349B"/>
    <w:rPr>
      <w:szCs w:val="20"/>
    </w:rPr>
  </w:style>
  <w:style w:type="paragraph" w:customStyle="1" w:styleId="1ffffffd">
    <w:name w:val="1级描述"/>
    <w:basedOn w:val="a"/>
    <w:qFormat/>
    <w:rsid w:val="00B1349B"/>
    <w:pPr>
      <w:ind w:firstLine="420"/>
    </w:pPr>
  </w:style>
  <w:style w:type="paragraph" w:customStyle="1" w:styleId="CharCharChar1CharCharCharCharCharCharChar">
    <w:name w:val="Char Char Char1 Char Char Char Char Char Char Char"/>
    <w:basedOn w:val="a"/>
    <w:qFormat/>
    <w:rsid w:val="00B1349B"/>
    <w:rPr>
      <w:rFonts w:ascii="Tahoma" w:hAnsi="Tahoma"/>
      <w:sz w:val="24"/>
      <w:szCs w:val="20"/>
    </w:rPr>
  </w:style>
  <w:style w:type="paragraph" w:customStyle="1" w:styleId="3ffc">
    <w:name w:val="附录标题3"/>
    <w:basedOn w:val="a"/>
    <w:next w:val="a8"/>
    <w:qFormat/>
    <w:rsid w:val="00B1349B"/>
    <w:pPr>
      <w:tabs>
        <w:tab w:val="left" w:pos="1080"/>
        <w:tab w:val="left" w:pos="2040"/>
      </w:tabs>
      <w:ind w:left="2040" w:hanging="420"/>
      <w:outlineLvl w:val="0"/>
    </w:pPr>
    <w:rPr>
      <w:rFonts w:ascii="Arial" w:hAnsi="Arial"/>
      <w:sz w:val="24"/>
      <w:szCs w:val="20"/>
    </w:rPr>
  </w:style>
  <w:style w:type="paragraph" w:customStyle="1" w:styleId="CharCharCharCharCharChar1Char1">
    <w:name w:val="Char Char Char Char Char Char1 Char1"/>
    <w:basedOn w:val="a"/>
    <w:qFormat/>
    <w:rsid w:val="00B1349B"/>
    <w:pPr>
      <w:widowControl/>
      <w:spacing w:after="160" w:line="240" w:lineRule="exact"/>
      <w:jc w:val="left"/>
    </w:pPr>
    <w:rPr>
      <w:rFonts w:ascii="Verdana" w:hAnsi="Verdana"/>
      <w:kern w:val="0"/>
      <w:szCs w:val="20"/>
      <w:lang w:eastAsia="en-US"/>
    </w:rPr>
  </w:style>
  <w:style w:type="paragraph" w:customStyle="1" w:styleId="08520">
    <w:name w:val="样式 小四 首行缩进:  0.85 厘米 行距: 固定值 20 磅"/>
    <w:basedOn w:val="a"/>
    <w:qFormat/>
    <w:rsid w:val="00B1349B"/>
    <w:pPr>
      <w:spacing w:line="500" w:lineRule="exact"/>
      <w:ind w:firstLine="482"/>
    </w:pPr>
    <w:rPr>
      <w:rFonts w:cs="宋体"/>
      <w:kern w:val="0"/>
      <w:sz w:val="24"/>
    </w:rPr>
  </w:style>
  <w:style w:type="paragraph" w:customStyle="1" w:styleId="affffffffffffffffffffffffffffffffffff">
    <w:name w:val="分类别"/>
    <w:basedOn w:val="a"/>
    <w:qFormat/>
    <w:rsid w:val="00B1349B"/>
    <w:pPr>
      <w:snapToGrid w:val="0"/>
      <w:spacing w:line="460" w:lineRule="exact"/>
      <w:jc w:val="center"/>
    </w:pPr>
    <w:rPr>
      <w:rFonts w:ascii="华文中宋" w:eastAsia="华文中宋" w:hAnsi="华文中宋" w:cs="宋体"/>
      <w:b/>
      <w:kern w:val="0"/>
      <w:sz w:val="30"/>
      <w:szCs w:val="30"/>
    </w:rPr>
  </w:style>
  <w:style w:type="paragraph" w:customStyle="1" w:styleId="-f6">
    <w:name w:val="星非-小"/>
    <w:basedOn w:val="a"/>
    <w:qFormat/>
    <w:rsid w:val="00B1349B"/>
    <w:pPr>
      <w:snapToGrid w:val="0"/>
      <w:spacing w:line="480" w:lineRule="exact"/>
      <w:ind w:leftChars="150" w:left="830" w:hangingChars="200" w:hanging="534"/>
      <w:jc w:val="left"/>
    </w:pPr>
    <w:rPr>
      <w:rFonts w:ascii="仿宋_GB2312" w:eastAsia="仿宋_GB2312" w:hAnsi="仿宋_GB2312" w:cs="宋体"/>
      <w:kern w:val="0"/>
      <w:sz w:val="28"/>
      <w:szCs w:val="20"/>
    </w:rPr>
  </w:style>
  <w:style w:type="paragraph" w:customStyle="1" w:styleId="-f7">
    <w:name w:val="星号完成-小"/>
    <w:basedOn w:val="a"/>
    <w:qFormat/>
    <w:rsid w:val="00B1349B"/>
    <w:pPr>
      <w:spacing w:line="460" w:lineRule="exact"/>
      <w:ind w:left="939" w:hangingChars="350" w:hanging="939"/>
    </w:pPr>
    <w:rPr>
      <w:rFonts w:ascii="宋体" w:eastAsia="仿宋_GB2312" w:hAnsi="宋体" w:cs="宋体"/>
      <w:kern w:val="0"/>
      <w:sz w:val="28"/>
      <w:szCs w:val="28"/>
    </w:rPr>
  </w:style>
  <w:style w:type="paragraph" w:customStyle="1" w:styleId="-GB2312015">
    <w:name w:val="样式 星号完成-小 + 仿宋_GB2312 左侧:  0 厘米 行距: 固定值 15 磅"/>
    <w:basedOn w:val="-f7"/>
    <w:qFormat/>
    <w:rsid w:val="00B1349B"/>
    <w:pPr>
      <w:spacing w:line="260" w:lineRule="exact"/>
      <w:ind w:left="0" w:firstLineChars="210" w:firstLine="210"/>
    </w:pPr>
    <w:rPr>
      <w:rFonts w:ascii="仿宋_GB2312" w:hAnsi="仿宋_GB2312"/>
      <w:szCs w:val="20"/>
    </w:rPr>
  </w:style>
  <w:style w:type="paragraph" w:customStyle="1" w:styleId="1ffffffe">
    <w:name w:val="居中1"/>
    <w:basedOn w:val="a"/>
    <w:qFormat/>
    <w:rsid w:val="00B1349B"/>
    <w:pPr>
      <w:snapToGrid w:val="0"/>
      <w:jc w:val="center"/>
    </w:pPr>
    <w:rPr>
      <w:rFonts w:ascii="仿宋_GB2312" w:eastAsia="华文中宋" w:hAnsi="仿宋_GB2312" w:cs="宋体"/>
      <w:b/>
      <w:bCs/>
      <w:kern w:val="0"/>
      <w:sz w:val="44"/>
      <w:szCs w:val="20"/>
    </w:rPr>
  </w:style>
  <w:style w:type="paragraph" w:customStyle="1" w:styleId="affffffffffffffffffffffffffffffffffff0">
    <w:name w:val="段前空行"/>
    <w:basedOn w:val="a"/>
    <w:qFormat/>
    <w:rsid w:val="00B1349B"/>
    <w:pPr>
      <w:spacing w:line="260" w:lineRule="exact"/>
      <w:ind w:firstLineChars="210" w:firstLine="555"/>
    </w:pPr>
    <w:rPr>
      <w:rFonts w:ascii="仿宋_GB2312" w:eastAsia="仿宋_GB2312" w:hAnsi="仿宋_GB2312" w:cs="宋体"/>
      <w:kern w:val="0"/>
      <w:sz w:val="28"/>
      <w:szCs w:val="20"/>
    </w:rPr>
  </w:style>
  <w:style w:type="paragraph" w:customStyle="1" w:styleId="affffffffffffffffffffffffffffffffffff1">
    <w:name w:val="分类"/>
    <w:basedOn w:val="-f6"/>
    <w:qFormat/>
    <w:rsid w:val="00B1349B"/>
    <w:pPr>
      <w:spacing w:line="460" w:lineRule="exact"/>
      <w:ind w:leftChars="0" w:left="0" w:firstLineChars="0" w:firstLine="0"/>
      <w:jc w:val="center"/>
    </w:pPr>
    <w:rPr>
      <w:rFonts w:ascii="华文中宋" w:eastAsia="华文中宋" w:hAnsi="华文中宋"/>
      <w:b/>
      <w:bCs/>
      <w:sz w:val="30"/>
    </w:rPr>
  </w:style>
  <w:style w:type="paragraph" w:customStyle="1" w:styleId="0857878">
    <w:name w:val="样式 首行缩进:  0.85 厘米 段前: 7.8 磅 段后: 7.8 磅"/>
    <w:basedOn w:val="a"/>
    <w:qFormat/>
    <w:rsid w:val="00B1349B"/>
    <w:rPr>
      <w:rFonts w:cs="宋体"/>
      <w:szCs w:val="20"/>
    </w:rPr>
  </w:style>
  <w:style w:type="paragraph" w:customStyle="1" w:styleId="218">
    <w:name w:val="目录 21"/>
    <w:basedOn w:val="a"/>
    <w:next w:val="a"/>
    <w:uiPriority w:val="39"/>
    <w:qFormat/>
    <w:rsid w:val="00B1349B"/>
    <w:pPr>
      <w:ind w:left="210"/>
      <w:jc w:val="left"/>
    </w:pPr>
    <w:rPr>
      <w:rFonts w:cs="Calibri"/>
      <w:smallCaps/>
      <w:sz w:val="20"/>
      <w:szCs w:val="20"/>
    </w:rPr>
  </w:style>
  <w:style w:type="paragraph" w:customStyle="1" w:styleId="315">
    <w:name w:val="目录 31"/>
    <w:basedOn w:val="a"/>
    <w:next w:val="a"/>
    <w:uiPriority w:val="39"/>
    <w:qFormat/>
    <w:rsid w:val="00B1349B"/>
    <w:pPr>
      <w:ind w:left="420"/>
      <w:jc w:val="left"/>
    </w:pPr>
    <w:rPr>
      <w:rFonts w:cs="Calibri"/>
      <w:i/>
      <w:iCs/>
      <w:sz w:val="20"/>
      <w:szCs w:val="20"/>
    </w:rPr>
  </w:style>
  <w:style w:type="paragraph" w:customStyle="1" w:styleId="412">
    <w:name w:val="目录 41"/>
    <w:basedOn w:val="a"/>
    <w:next w:val="a"/>
    <w:uiPriority w:val="39"/>
    <w:qFormat/>
    <w:rsid w:val="00B1349B"/>
    <w:pPr>
      <w:ind w:left="630"/>
      <w:jc w:val="left"/>
    </w:pPr>
    <w:rPr>
      <w:rFonts w:cs="Calibri"/>
      <w:sz w:val="18"/>
      <w:szCs w:val="18"/>
    </w:rPr>
  </w:style>
  <w:style w:type="paragraph" w:customStyle="1" w:styleId="511">
    <w:name w:val="目录 51"/>
    <w:basedOn w:val="a"/>
    <w:next w:val="a"/>
    <w:uiPriority w:val="39"/>
    <w:qFormat/>
    <w:rsid w:val="00B1349B"/>
    <w:pPr>
      <w:ind w:left="840"/>
      <w:jc w:val="left"/>
    </w:pPr>
    <w:rPr>
      <w:rFonts w:cs="Calibri"/>
      <w:sz w:val="18"/>
      <w:szCs w:val="18"/>
    </w:rPr>
  </w:style>
  <w:style w:type="paragraph" w:customStyle="1" w:styleId="612">
    <w:name w:val="目录 61"/>
    <w:basedOn w:val="a"/>
    <w:next w:val="a"/>
    <w:uiPriority w:val="39"/>
    <w:qFormat/>
    <w:rsid w:val="00B1349B"/>
    <w:pPr>
      <w:ind w:left="1050"/>
      <w:jc w:val="left"/>
    </w:pPr>
    <w:rPr>
      <w:rFonts w:cs="Calibri"/>
      <w:sz w:val="18"/>
      <w:szCs w:val="18"/>
    </w:rPr>
  </w:style>
  <w:style w:type="paragraph" w:customStyle="1" w:styleId="710">
    <w:name w:val="目录 71"/>
    <w:basedOn w:val="a"/>
    <w:next w:val="a"/>
    <w:uiPriority w:val="39"/>
    <w:qFormat/>
    <w:rsid w:val="00B1349B"/>
    <w:pPr>
      <w:ind w:left="1260"/>
      <w:jc w:val="left"/>
    </w:pPr>
    <w:rPr>
      <w:rFonts w:cs="Calibri"/>
      <w:sz w:val="18"/>
      <w:szCs w:val="18"/>
    </w:rPr>
  </w:style>
  <w:style w:type="paragraph" w:customStyle="1" w:styleId="810">
    <w:name w:val="目录 81"/>
    <w:basedOn w:val="a"/>
    <w:next w:val="a"/>
    <w:uiPriority w:val="39"/>
    <w:qFormat/>
    <w:rsid w:val="00B1349B"/>
    <w:pPr>
      <w:ind w:left="1470"/>
      <w:jc w:val="left"/>
    </w:pPr>
    <w:rPr>
      <w:rFonts w:cs="Calibri"/>
      <w:sz w:val="18"/>
      <w:szCs w:val="18"/>
    </w:rPr>
  </w:style>
  <w:style w:type="paragraph" w:customStyle="1" w:styleId="910">
    <w:name w:val="目录 91"/>
    <w:basedOn w:val="a"/>
    <w:next w:val="a"/>
    <w:uiPriority w:val="39"/>
    <w:qFormat/>
    <w:rsid w:val="00B1349B"/>
    <w:pPr>
      <w:ind w:left="1680"/>
      <w:jc w:val="left"/>
    </w:pPr>
    <w:rPr>
      <w:rFonts w:cs="Calibri"/>
      <w:sz w:val="18"/>
      <w:szCs w:val="18"/>
    </w:rPr>
  </w:style>
  <w:style w:type="paragraph" w:customStyle="1" w:styleId="2Charfa">
    <w:name w:val="正文 首行缩进:  2 字符 Char"/>
    <w:basedOn w:val="a"/>
    <w:qFormat/>
    <w:rsid w:val="00B1349B"/>
    <w:pPr>
      <w:spacing w:line="360" w:lineRule="auto"/>
      <w:ind w:firstLine="480"/>
    </w:pPr>
    <w:rPr>
      <w:rFonts w:cs="宋体"/>
      <w:sz w:val="24"/>
      <w:szCs w:val="20"/>
    </w:rPr>
  </w:style>
  <w:style w:type="paragraph" w:customStyle="1" w:styleId="512">
    <w:name w:val="列表 51"/>
    <w:basedOn w:val="a"/>
    <w:next w:val="56"/>
    <w:qFormat/>
    <w:rsid w:val="00B1349B"/>
    <w:pPr>
      <w:spacing w:line="412" w:lineRule="auto"/>
      <w:ind w:leftChars="800" w:left="100" w:hangingChars="200" w:hanging="200"/>
      <w:contextualSpacing/>
    </w:pPr>
    <w:rPr>
      <w:szCs w:val="20"/>
    </w:rPr>
  </w:style>
  <w:style w:type="paragraph" w:customStyle="1" w:styleId="affffffffffffffffffffffffffffffffffff2">
    <w:name w:val="表格表头"/>
    <w:basedOn w:val="a"/>
    <w:uiPriority w:val="99"/>
    <w:qFormat/>
    <w:rsid w:val="00B1349B"/>
    <w:pPr>
      <w:spacing w:line="360" w:lineRule="auto"/>
      <w:jc w:val="center"/>
    </w:pPr>
    <w:rPr>
      <w:rFonts w:ascii="宋体" w:hAnsi="宋体" w:cs="宋体"/>
      <w:b/>
      <w:bCs/>
      <w:kern w:val="0"/>
      <w:sz w:val="24"/>
      <w:szCs w:val="20"/>
    </w:rPr>
  </w:style>
  <w:style w:type="paragraph" w:customStyle="1" w:styleId="affffffffffffffffffffffffffffffffffff3">
    <w:name w:val="说明文字"/>
    <w:basedOn w:val="a"/>
    <w:next w:val="a8"/>
    <w:qFormat/>
    <w:rsid w:val="00B1349B"/>
    <w:pPr>
      <w:spacing w:beforeLines="50" w:afterLines="50"/>
    </w:pPr>
    <w:rPr>
      <w:i/>
      <w:color w:val="0000FF"/>
      <w:szCs w:val="21"/>
    </w:rPr>
  </w:style>
  <w:style w:type="paragraph" w:customStyle="1" w:styleId="affffffffffffffffffffffffffffffffffff4">
    <w:name w:val="普通标题"/>
    <w:basedOn w:val="a"/>
    <w:next w:val="a8"/>
    <w:qFormat/>
    <w:rsid w:val="00B1349B"/>
    <w:pPr>
      <w:pageBreakBefore/>
      <w:spacing w:beforeLines="200" w:afterLines="100"/>
      <w:jc w:val="center"/>
    </w:pPr>
    <w:rPr>
      <w:rFonts w:ascii="Arial" w:eastAsia="黑体" w:hAnsi="Arial"/>
      <w:b/>
      <w:sz w:val="32"/>
      <w:szCs w:val="32"/>
    </w:rPr>
  </w:style>
  <w:style w:type="paragraph" w:customStyle="1" w:styleId="affffffffffffffffffffffffffffffffffff5">
    <w:name w:val="标题（无编号）"/>
    <w:basedOn w:val="4"/>
    <w:qFormat/>
    <w:rsid w:val="00B1349B"/>
    <w:pPr>
      <w:widowControl/>
      <w:tabs>
        <w:tab w:val="left" w:pos="709"/>
      </w:tabs>
      <w:spacing w:beforeLines="100" w:afterLines="100" w:line="240" w:lineRule="auto"/>
      <w:jc w:val="left"/>
    </w:pPr>
    <w:rPr>
      <w:sz w:val="30"/>
      <w:szCs w:val="24"/>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qFormat/>
    <w:rsid w:val="00B1349B"/>
    <w:pPr>
      <w:adjustRightInd w:val="0"/>
      <w:spacing w:line="360" w:lineRule="auto"/>
    </w:pPr>
    <w:rPr>
      <w:szCs w:val="20"/>
    </w:rPr>
  </w:style>
  <w:style w:type="paragraph" w:customStyle="1" w:styleId="affffffffffffffffffffffffffffffffffff6">
    <w:name w:val="代码"/>
    <w:basedOn w:val="a"/>
    <w:qFormat/>
    <w:rsid w:val="00B1349B"/>
    <w:pPr>
      <w:spacing w:beforeLines="50" w:afterLines="50"/>
      <w:ind w:leftChars="400" w:left="960"/>
    </w:pPr>
    <w:rPr>
      <w:rFonts w:ascii="Courier New" w:hAnsi="Courier New"/>
      <w:szCs w:val="21"/>
    </w:rPr>
  </w:style>
  <w:style w:type="paragraph" w:customStyle="1" w:styleId="CharCharCharCharCharCharCharCharCharCharCharCharCharCharCharCharCharCharCharCharCharCharCharCharCharCharCharChar2">
    <w:name w:val="Char Char Char Char Char Char Char Char Char Char Char Char Char Char Char Char Char Char Char Char Char Char Char Char Char Char Char Char2"/>
    <w:basedOn w:val="a"/>
    <w:qFormat/>
    <w:rsid w:val="00B1349B"/>
    <w:pPr>
      <w:adjustRightInd w:val="0"/>
      <w:spacing w:line="360" w:lineRule="auto"/>
    </w:pPr>
    <w:rPr>
      <w:szCs w:val="20"/>
    </w:rPr>
  </w:style>
  <w:style w:type="paragraph" w:customStyle="1" w:styleId="CharCharCharCharCharCharCharCharCharCharCharCharCharCharCharCharCharCharCharCharCharCharCharCharCharCharCharChar1">
    <w:name w:val="Char Char Char Char Char Char Char Char Char Char Char Char Char Char Char Char Char Char Char Char Char Char Char Char Char Char Char Char1"/>
    <w:basedOn w:val="a"/>
    <w:qFormat/>
    <w:rsid w:val="00B1349B"/>
    <w:pPr>
      <w:adjustRightInd w:val="0"/>
      <w:spacing w:line="360" w:lineRule="auto"/>
    </w:pPr>
    <w:rPr>
      <w:szCs w:val="20"/>
    </w:rPr>
  </w:style>
  <w:style w:type="paragraph" w:customStyle="1" w:styleId="p18">
    <w:name w:val="p18"/>
    <w:basedOn w:val="a"/>
    <w:qFormat/>
    <w:rsid w:val="00B1349B"/>
    <w:pPr>
      <w:widowControl/>
      <w:ind w:firstLine="420"/>
    </w:pPr>
    <w:rPr>
      <w:kern w:val="0"/>
      <w:sz w:val="24"/>
    </w:rPr>
  </w:style>
  <w:style w:type="paragraph" w:customStyle="1" w:styleId="p19">
    <w:name w:val="p19"/>
    <w:basedOn w:val="a"/>
    <w:qFormat/>
    <w:rsid w:val="00B1349B"/>
    <w:pPr>
      <w:widowControl/>
      <w:ind w:left="200" w:hanging="420"/>
    </w:pPr>
    <w:rPr>
      <w:rFonts w:ascii="Arial" w:hAnsi="Arial" w:cs="Arial"/>
      <w:b/>
      <w:bCs/>
      <w:kern w:val="0"/>
      <w:sz w:val="28"/>
      <w:szCs w:val="28"/>
    </w:rPr>
  </w:style>
  <w:style w:type="paragraph" w:customStyle="1" w:styleId="p20">
    <w:name w:val="p20"/>
    <w:basedOn w:val="a"/>
    <w:qFormat/>
    <w:rsid w:val="00B1349B"/>
    <w:pPr>
      <w:widowControl/>
      <w:spacing w:line="300" w:lineRule="auto"/>
      <w:ind w:left="420" w:hanging="315"/>
    </w:pPr>
    <w:rPr>
      <w:kern w:val="0"/>
      <w:sz w:val="24"/>
    </w:rPr>
  </w:style>
  <w:style w:type="paragraph" w:customStyle="1" w:styleId="Text0">
    <w:name w:val="Text"/>
    <w:qFormat/>
    <w:rsid w:val="00B1349B"/>
    <w:pPr>
      <w:widowControl w:val="0"/>
      <w:tabs>
        <w:tab w:val="left" w:pos="420"/>
        <w:tab w:val="left" w:pos="840"/>
        <w:tab w:val="left" w:pos="1260"/>
      </w:tabs>
      <w:suppressAutoHyphens/>
      <w:snapToGrid w:val="0"/>
      <w:spacing w:before="75" w:after="50" w:line="300" w:lineRule="auto"/>
      <w:ind w:firstLine="200"/>
      <w:jc w:val="both"/>
    </w:pPr>
    <w:rPr>
      <w:rFonts w:ascii="Palatino Linotype" w:eastAsia="MingLiU" w:hAnsi="Palatino Linotype" w:cs="Palatino Linotype"/>
      <w:sz w:val="22"/>
      <w:szCs w:val="22"/>
    </w:rPr>
  </w:style>
  <w:style w:type="paragraph" w:customStyle="1" w:styleId="1fffffff">
    <w:name w:val="清單段落1"/>
    <w:basedOn w:val="a"/>
    <w:qFormat/>
    <w:rsid w:val="00B1349B"/>
    <w:pPr>
      <w:ind w:leftChars="200" w:left="480"/>
      <w:jc w:val="left"/>
    </w:pPr>
    <w:rPr>
      <w:rFonts w:ascii="Calibri" w:hAnsi="Calibri"/>
      <w:sz w:val="24"/>
      <w:szCs w:val="22"/>
      <w:lang w:eastAsia="zh-TW"/>
    </w:rPr>
  </w:style>
  <w:style w:type="paragraph" w:customStyle="1" w:styleId="tablehead">
    <w:name w:val="table head"/>
    <w:basedOn w:val="a"/>
    <w:qFormat/>
    <w:rsid w:val="00B1349B"/>
    <w:pPr>
      <w:widowControl/>
      <w:pBdr>
        <w:bottom w:val="single" w:sz="6" w:space="1" w:color="auto"/>
      </w:pBdr>
      <w:overflowPunct w:val="0"/>
      <w:autoSpaceDE w:val="0"/>
      <w:autoSpaceDN w:val="0"/>
      <w:adjustRightInd w:val="0"/>
      <w:spacing w:before="320" w:line="360" w:lineRule="auto"/>
      <w:ind w:left="187"/>
      <w:jc w:val="left"/>
      <w:textAlignment w:val="baseline"/>
    </w:pPr>
    <w:rPr>
      <w:rFonts w:ascii="Arial" w:hAnsi="Arial"/>
      <w:b/>
      <w:kern w:val="0"/>
      <w:sz w:val="18"/>
    </w:rPr>
  </w:style>
  <w:style w:type="paragraph" w:customStyle="1" w:styleId="tabletext2">
    <w:name w:val="table text"/>
    <w:basedOn w:val="a"/>
    <w:qFormat/>
    <w:rsid w:val="00B1349B"/>
    <w:pPr>
      <w:widowControl/>
      <w:overflowPunct w:val="0"/>
      <w:autoSpaceDE w:val="0"/>
      <w:autoSpaceDN w:val="0"/>
      <w:adjustRightInd w:val="0"/>
      <w:spacing w:before="120" w:line="360" w:lineRule="auto"/>
      <w:ind w:left="187"/>
      <w:jc w:val="left"/>
      <w:textAlignment w:val="baseline"/>
    </w:pPr>
    <w:rPr>
      <w:rFonts w:ascii="Arial" w:hAnsi="Arial"/>
      <w:kern w:val="0"/>
      <w:sz w:val="18"/>
    </w:rPr>
  </w:style>
  <w:style w:type="paragraph" w:customStyle="1" w:styleId="Comment">
    <w:name w:val="Comment"/>
    <w:basedOn w:val="a"/>
    <w:qFormat/>
    <w:rsid w:val="00B1349B"/>
    <w:pPr>
      <w:widowControl/>
      <w:spacing w:before="60" w:after="120"/>
      <w:jc w:val="left"/>
    </w:pPr>
    <w:rPr>
      <w:rFonts w:ascii="Arial" w:eastAsia="Times New Roman" w:hAnsi="Arial"/>
      <w:color w:val="FF0000"/>
      <w:kern w:val="0"/>
      <w:sz w:val="18"/>
      <w:szCs w:val="21"/>
      <w:lang w:val="en-GB" w:eastAsia="en-GB"/>
    </w:rPr>
  </w:style>
  <w:style w:type="paragraph" w:customStyle="1" w:styleId="p17">
    <w:name w:val="p17"/>
    <w:basedOn w:val="a"/>
    <w:qFormat/>
    <w:rsid w:val="00B1349B"/>
    <w:pPr>
      <w:widowControl/>
      <w:spacing w:before="60" w:after="120"/>
      <w:jc w:val="left"/>
    </w:pPr>
    <w:rPr>
      <w:rFonts w:ascii="Arial" w:hAnsi="Arial" w:cs="Arial"/>
      <w:color w:val="FF0000"/>
      <w:kern w:val="0"/>
      <w:sz w:val="18"/>
      <w:szCs w:val="18"/>
    </w:rPr>
  </w:style>
  <w:style w:type="paragraph" w:customStyle="1" w:styleId="affffffffffffffffffffffffffffffffffff7">
    <w:name w:val="封面项目名称"/>
    <w:basedOn w:val="a"/>
    <w:uiPriority w:val="99"/>
    <w:qFormat/>
    <w:rsid w:val="00B1349B"/>
    <w:pPr>
      <w:widowControl/>
      <w:spacing w:line="360" w:lineRule="auto"/>
      <w:ind w:firstLine="425"/>
      <w:jc w:val="center"/>
    </w:pPr>
    <w:rPr>
      <w:rFonts w:ascii="Futura Bk" w:eastAsia="华文中宋" w:hAnsi="Futura Bk"/>
      <w:kern w:val="0"/>
      <w:sz w:val="44"/>
      <w:szCs w:val="20"/>
      <w:lang w:val="en-GB" w:eastAsia="en-US"/>
    </w:rPr>
  </w:style>
  <w:style w:type="paragraph" w:customStyle="1" w:styleId="affffffffffffffffffffffffffffffffffff8">
    <w:name w:val="封面文档名称"/>
    <w:basedOn w:val="affffffffffffffffffffffffffffffffffff7"/>
    <w:uiPriority w:val="99"/>
    <w:qFormat/>
    <w:rsid w:val="00B1349B"/>
  </w:style>
  <w:style w:type="paragraph" w:customStyle="1" w:styleId="affffffffffffffffffffffffffffffffffff9">
    <w:name w:val="封面文档日期"/>
    <w:basedOn w:val="a"/>
    <w:next w:val="a"/>
    <w:uiPriority w:val="99"/>
    <w:qFormat/>
    <w:rsid w:val="00B1349B"/>
    <w:pPr>
      <w:widowControl/>
      <w:spacing w:line="360" w:lineRule="auto"/>
      <w:ind w:firstLine="425"/>
      <w:jc w:val="center"/>
    </w:pPr>
    <w:rPr>
      <w:rFonts w:ascii="Futura Bk" w:eastAsia="黑体" w:hAnsi="Futura Bk"/>
      <w:kern w:val="0"/>
      <w:sz w:val="32"/>
      <w:szCs w:val="20"/>
      <w:lang w:val="en-GB" w:eastAsia="en-US"/>
    </w:rPr>
  </w:style>
  <w:style w:type="paragraph" w:customStyle="1" w:styleId="affffffffffffffffffffffffffffffffffffa">
    <w:name w:val="正文题目"/>
    <w:basedOn w:val="a"/>
    <w:uiPriority w:val="99"/>
    <w:qFormat/>
    <w:rsid w:val="00B1349B"/>
    <w:pPr>
      <w:widowControl/>
      <w:spacing w:line="360" w:lineRule="auto"/>
      <w:ind w:firstLine="425"/>
      <w:jc w:val="center"/>
    </w:pPr>
    <w:rPr>
      <w:rFonts w:ascii="Futura Bk" w:hAnsi="Futura Bk"/>
      <w:b/>
      <w:kern w:val="0"/>
      <w:sz w:val="36"/>
      <w:szCs w:val="20"/>
      <w:lang w:val="en-GB" w:eastAsia="en-US"/>
    </w:rPr>
  </w:style>
  <w:style w:type="paragraph" w:customStyle="1" w:styleId="affffffffffffffffffffffffffffffffffffb">
    <w:name w:val="封面正文标题"/>
    <w:basedOn w:val="a"/>
    <w:uiPriority w:val="99"/>
    <w:qFormat/>
    <w:rsid w:val="00B1349B"/>
    <w:pPr>
      <w:widowControl/>
      <w:spacing w:line="360" w:lineRule="auto"/>
      <w:ind w:firstLine="425"/>
      <w:jc w:val="center"/>
    </w:pPr>
    <w:rPr>
      <w:rFonts w:ascii="宋体" w:eastAsia="华文中宋" w:hAnsi="Futura Bk"/>
      <w:kern w:val="0"/>
      <w:sz w:val="72"/>
      <w:szCs w:val="20"/>
      <w:lang w:val="en-GB" w:eastAsia="en-US"/>
    </w:rPr>
  </w:style>
  <w:style w:type="paragraph" w:customStyle="1" w:styleId="affffffffffffffffffffffffffffffffffffc">
    <w:name w:val="文件标识号"/>
    <w:basedOn w:val="a"/>
    <w:qFormat/>
    <w:rsid w:val="00B1349B"/>
    <w:pPr>
      <w:widowControl/>
      <w:spacing w:before="120" w:after="120" w:line="1440" w:lineRule="auto"/>
      <w:ind w:firstLine="425"/>
      <w:jc w:val="center"/>
    </w:pPr>
    <w:rPr>
      <w:rFonts w:ascii="宋体" w:eastAsia="黑体" w:hAnsi="Futura Bk"/>
      <w:spacing w:val="10"/>
      <w:kern w:val="21"/>
      <w:sz w:val="32"/>
      <w:szCs w:val="20"/>
      <w:lang w:val="en-GB" w:eastAsia="en-US" w:bidi="en-US"/>
    </w:rPr>
  </w:style>
  <w:style w:type="paragraph" w:customStyle="1" w:styleId="0851171">
    <w:name w:val="样式 首行缩进:  0.85 厘米 段前: 11.7 磅1"/>
    <w:basedOn w:val="a"/>
    <w:uiPriority w:val="99"/>
    <w:qFormat/>
    <w:rsid w:val="00B1349B"/>
    <w:pPr>
      <w:widowControl/>
      <w:spacing w:beforeLines="75" w:after="200" w:line="324" w:lineRule="auto"/>
      <w:ind w:firstLine="482"/>
      <w:jc w:val="left"/>
    </w:pPr>
    <w:rPr>
      <w:rFonts w:ascii="Futura Bk" w:hAnsi="Futura Bk" w:cs="宋体"/>
      <w:kern w:val="0"/>
      <w:sz w:val="24"/>
      <w:szCs w:val="20"/>
      <w:lang w:val="en-GB" w:eastAsia="en-US" w:bidi="en-US"/>
    </w:rPr>
  </w:style>
  <w:style w:type="paragraph" w:customStyle="1" w:styleId="affffffffffffffffffffffffffffffffffffd">
    <w:name w:val="编号密级"/>
    <w:basedOn w:val="a"/>
    <w:qFormat/>
    <w:rsid w:val="00B1349B"/>
    <w:pPr>
      <w:widowControl/>
      <w:spacing w:before="200" w:after="240" w:line="480" w:lineRule="auto"/>
      <w:jc w:val="center"/>
    </w:pPr>
    <w:rPr>
      <w:rFonts w:ascii="黑体" w:eastAsia="黑体"/>
      <w:spacing w:val="6"/>
      <w:kern w:val="21"/>
      <w:sz w:val="28"/>
      <w:szCs w:val="20"/>
      <w:lang w:eastAsia="en-US" w:bidi="en-US"/>
    </w:rPr>
  </w:style>
  <w:style w:type="paragraph" w:customStyle="1" w:styleId="affffffffffffffffffffffffffffffffffffe">
    <w:name w:val="文头字"/>
    <w:basedOn w:val="a"/>
    <w:qFormat/>
    <w:rsid w:val="00B1349B"/>
    <w:pPr>
      <w:widowControl/>
      <w:spacing w:before="200" w:after="200" w:line="360" w:lineRule="auto"/>
      <w:jc w:val="center"/>
    </w:pPr>
    <w:rPr>
      <w:rFonts w:ascii="宋体"/>
      <w:b/>
      <w:snapToGrid w:val="0"/>
      <w:color w:val="FF0000"/>
      <w:spacing w:val="100"/>
      <w:kern w:val="21"/>
      <w:sz w:val="48"/>
      <w:szCs w:val="20"/>
      <w:lang w:eastAsia="en-US" w:bidi="en-US"/>
    </w:rPr>
  </w:style>
  <w:style w:type="paragraph" w:customStyle="1" w:styleId="afffffffffffffffffffffffffffffffffffff">
    <w:name w:val="文件名称"/>
    <w:basedOn w:val="a"/>
    <w:qFormat/>
    <w:rsid w:val="00B1349B"/>
    <w:pPr>
      <w:widowControl/>
      <w:spacing w:after="200" w:line="360" w:lineRule="auto"/>
      <w:jc w:val="center"/>
    </w:pPr>
    <w:rPr>
      <w:rFonts w:ascii="宋体" w:eastAsia="黑体"/>
      <w:spacing w:val="20"/>
      <w:kern w:val="21"/>
      <w:sz w:val="44"/>
      <w:szCs w:val="20"/>
      <w:lang w:eastAsia="en-US" w:bidi="en-US"/>
    </w:rPr>
  </w:style>
  <w:style w:type="paragraph" w:customStyle="1" w:styleId="2fffffb">
    <w:name w:val="并列项 2"/>
    <w:basedOn w:val="a8"/>
    <w:qFormat/>
    <w:rsid w:val="00B1349B"/>
    <w:pPr>
      <w:widowControl/>
      <w:tabs>
        <w:tab w:val="left" w:pos="425"/>
      </w:tabs>
      <w:spacing w:beforeLines="50" w:after="200" w:line="300" w:lineRule="auto"/>
      <w:ind w:left="425" w:hanging="425"/>
    </w:pPr>
    <w:rPr>
      <w:rFonts w:ascii="宋体"/>
      <w:snapToGrid w:val="0"/>
      <w:kern w:val="0"/>
      <w:sz w:val="24"/>
      <w:szCs w:val="20"/>
    </w:rPr>
  </w:style>
  <w:style w:type="paragraph" w:customStyle="1" w:styleId="-f8">
    <w:name w:val="标准-表头"/>
    <w:basedOn w:val="a"/>
    <w:next w:val="a"/>
    <w:qFormat/>
    <w:rsid w:val="00B1349B"/>
    <w:pPr>
      <w:widowControl/>
      <w:spacing w:after="200" w:line="300" w:lineRule="auto"/>
      <w:jc w:val="center"/>
    </w:pPr>
    <w:rPr>
      <w:b/>
      <w:kern w:val="0"/>
      <w:sz w:val="20"/>
      <w:lang w:eastAsia="en-US" w:bidi="en-US"/>
    </w:rPr>
  </w:style>
  <w:style w:type="paragraph" w:customStyle="1" w:styleId="3Level3HeadH3level3PIM3111Heading3-oldh3">
    <w:name w:val="样式 标题 3Level 3 HeadH3level_3PIM 3标题 1.1.1Heading 3 - oldh...3"/>
    <w:basedOn w:val="3"/>
    <w:qFormat/>
    <w:rsid w:val="00B1349B"/>
    <w:pPr>
      <w:keepNext w:val="0"/>
      <w:keepLines w:val="0"/>
      <w:tabs>
        <w:tab w:val="left" w:pos="1279"/>
      </w:tabs>
      <w:spacing w:before="0" w:after="0" w:afterAutospacing="1" w:line="240" w:lineRule="auto"/>
      <w:ind w:left="1279" w:hanging="1080"/>
    </w:pPr>
    <w:rPr>
      <w:rFonts w:ascii="Arial" w:hAnsi="Arial"/>
      <w:b w:val="0"/>
      <w:bCs w:val="0"/>
      <w:color w:val="0033CC"/>
      <w:sz w:val="28"/>
    </w:rPr>
  </w:style>
  <w:style w:type="paragraph" w:customStyle="1" w:styleId="1fffffff0">
    <w:name w:val="正文缩进1"/>
    <w:basedOn w:val="a"/>
    <w:qFormat/>
    <w:rsid w:val="00B1349B"/>
    <w:pPr>
      <w:spacing w:beforeLines="50" w:afterLines="50" w:line="300" w:lineRule="auto"/>
      <w:ind w:firstLineChars="200" w:firstLine="480"/>
    </w:pPr>
    <w:rPr>
      <w:rFonts w:ascii="Calibri" w:eastAsia="仿宋_GB2312" w:hAnsi="Calibri"/>
      <w:kern w:val="0"/>
      <w:sz w:val="24"/>
    </w:rPr>
  </w:style>
  <w:style w:type="paragraph" w:customStyle="1" w:styleId="afffffffffffffffffffffffffffffffffffff0">
    <w:name w:val="签署页文字"/>
    <w:basedOn w:val="a"/>
    <w:qFormat/>
    <w:rsid w:val="00B1349B"/>
    <w:pPr>
      <w:widowControl/>
      <w:spacing w:before="480" w:line="360" w:lineRule="auto"/>
      <w:ind w:left="420"/>
    </w:pPr>
    <w:rPr>
      <w:rFonts w:cs="宋体"/>
      <w:kern w:val="0"/>
      <w:sz w:val="30"/>
      <w:szCs w:val="20"/>
    </w:rPr>
  </w:style>
  <w:style w:type="paragraph" w:customStyle="1" w:styleId="afffffffffffffffffffffffffffffffffffff1">
    <w:name w:val="文件分类"/>
    <w:basedOn w:val="afffffffffff9"/>
    <w:qFormat/>
    <w:rsid w:val="00B1349B"/>
    <w:pPr>
      <w:adjustRightInd/>
      <w:snapToGrid/>
      <w:spacing w:before="600" w:after="480" w:line="2400" w:lineRule="auto"/>
      <w:ind w:firstLine="480"/>
      <w:textAlignment w:val="auto"/>
    </w:pPr>
    <w:rPr>
      <w:rFonts w:ascii="宋体" w:hAnsi="宋体"/>
      <w:color w:val="auto"/>
      <w:spacing w:val="10"/>
      <w:kern w:val="0"/>
      <w:sz w:val="32"/>
    </w:rPr>
  </w:style>
  <w:style w:type="paragraph" w:customStyle="1" w:styleId="afffffffffffffffffffffffffffffffffffff2">
    <w:name w:val="标准编号（封面）"/>
    <w:basedOn w:val="a"/>
    <w:qFormat/>
    <w:rsid w:val="00B1349B"/>
    <w:pPr>
      <w:widowControl/>
      <w:spacing w:line="360" w:lineRule="auto"/>
      <w:jc w:val="center"/>
    </w:pPr>
    <w:rPr>
      <w:rFonts w:eastAsia="黑体" w:cs="宋体"/>
      <w:b/>
      <w:bCs/>
      <w:kern w:val="0"/>
      <w:sz w:val="30"/>
      <w:szCs w:val="20"/>
    </w:rPr>
  </w:style>
  <w:style w:type="paragraph" w:customStyle="1" w:styleId="ab0">
    <w:name w:val="并列叙述条文a)b)"/>
    <w:basedOn w:val="a"/>
    <w:qFormat/>
    <w:rsid w:val="00B1349B"/>
    <w:pPr>
      <w:widowControl/>
      <w:tabs>
        <w:tab w:val="left" w:pos="400"/>
      </w:tabs>
      <w:spacing w:line="360" w:lineRule="auto"/>
      <w:ind w:left="800" w:hanging="400"/>
    </w:pPr>
    <w:rPr>
      <w:kern w:val="0"/>
      <w:sz w:val="24"/>
      <w:szCs w:val="20"/>
    </w:rPr>
  </w:style>
  <w:style w:type="paragraph" w:customStyle="1" w:styleId="CharChar2CharCharCharChar">
    <w:name w:val="Char Char2 Char Char Char Char"/>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fffffffffffffffffffff3">
    <w:name w:val="辑要页内容"/>
    <w:basedOn w:val="a"/>
    <w:qFormat/>
    <w:rsid w:val="00B1349B"/>
    <w:pPr>
      <w:widowControl/>
      <w:spacing w:after="120" w:line="480" w:lineRule="auto"/>
    </w:pPr>
    <w:rPr>
      <w:rFonts w:ascii="黑体" w:eastAsia="黑体"/>
      <w:kern w:val="0"/>
      <w:sz w:val="28"/>
      <w:szCs w:val="20"/>
    </w:rPr>
  </w:style>
  <w:style w:type="paragraph" w:customStyle="1" w:styleId="afffffffffffffffffffffffffffffffffffff4">
    <w:name w:val="附录标题"/>
    <w:basedOn w:val="afffffffffff9"/>
    <w:qFormat/>
    <w:rsid w:val="00B1349B"/>
    <w:pPr>
      <w:adjustRightInd/>
      <w:snapToGrid/>
      <w:spacing w:before="120" w:after="60" w:line="240" w:lineRule="auto"/>
      <w:ind w:leftChars="314" w:left="661" w:rightChars="319" w:right="670" w:hanging="2"/>
      <w:textAlignment w:val="auto"/>
    </w:pPr>
    <w:rPr>
      <w:rFonts w:ascii="宋体" w:hAnsi="宋体"/>
      <w:color w:val="auto"/>
      <w:kern w:val="0"/>
      <w:sz w:val="28"/>
    </w:rPr>
  </w:style>
  <w:style w:type="paragraph" w:customStyle="1" w:styleId="1fffffff1">
    <w:name w:val="附录1层"/>
    <w:basedOn w:val="a"/>
    <w:qFormat/>
    <w:rsid w:val="00B1349B"/>
    <w:pPr>
      <w:widowControl/>
      <w:spacing w:before="160" w:after="100" w:line="360" w:lineRule="auto"/>
    </w:pPr>
    <w:rPr>
      <w:rFonts w:ascii="黑体" w:eastAsia="黑体"/>
      <w:kern w:val="0"/>
      <w:sz w:val="24"/>
      <w:szCs w:val="20"/>
    </w:rPr>
  </w:style>
  <w:style w:type="paragraph" w:customStyle="1" w:styleId="2fffffc">
    <w:name w:val="附录2层"/>
    <w:basedOn w:val="a"/>
    <w:next w:val="afffffffffff9"/>
    <w:qFormat/>
    <w:rsid w:val="00B1349B"/>
    <w:pPr>
      <w:widowControl/>
      <w:spacing w:line="360" w:lineRule="auto"/>
    </w:pPr>
    <w:rPr>
      <w:rFonts w:ascii="黑体" w:eastAsia="黑体"/>
      <w:kern w:val="0"/>
      <w:sz w:val="24"/>
      <w:szCs w:val="20"/>
    </w:rPr>
  </w:style>
  <w:style w:type="paragraph" w:customStyle="1" w:styleId="afffffffffffffffffffffffffffffffffffff5">
    <w:name w:val="正文_注"/>
    <w:basedOn w:val="a"/>
    <w:qFormat/>
    <w:rsid w:val="00B1349B"/>
    <w:pPr>
      <w:widowControl/>
      <w:spacing w:line="360" w:lineRule="auto"/>
    </w:pPr>
    <w:rPr>
      <w:kern w:val="0"/>
      <w:sz w:val="18"/>
      <w:szCs w:val="20"/>
    </w:rPr>
  </w:style>
  <w:style w:type="paragraph" w:customStyle="1" w:styleId="afffffffffffffffffffffffffffffffffffff6">
    <w:name w:val="附录编号"/>
    <w:basedOn w:val="a"/>
    <w:qFormat/>
    <w:rsid w:val="00B1349B"/>
    <w:pPr>
      <w:spacing w:before="520" w:line="320" w:lineRule="atLeast"/>
      <w:jc w:val="center"/>
      <w:outlineLvl w:val="0"/>
    </w:pPr>
    <w:rPr>
      <w:rFonts w:eastAsia="黑体"/>
      <w:snapToGrid w:val="0"/>
      <w:kern w:val="28"/>
      <w:sz w:val="24"/>
      <w:szCs w:val="20"/>
    </w:rPr>
  </w:style>
  <w:style w:type="paragraph" w:customStyle="1" w:styleId="afffffffffffffffffffffffffffffffffffff7">
    <w:name w:val="附录名称"/>
    <w:basedOn w:val="a"/>
    <w:qFormat/>
    <w:rsid w:val="00B1349B"/>
    <w:pPr>
      <w:topLinePunct/>
      <w:spacing w:after="240" w:line="360" w:lineRule="auto"/>
      <w:jc w:val="center"/>
    </w:pPr>
    <w:rPr>
      <w:rFonts w:eastAsia="黑体"/>
      <w:spacing w:val="-4"/>
      <w:kern w:val="24"/>
      <w:sz w:val="24"/>
      <w:szCs w:val="20"/>
    </w:rPr>
  </w:style>
  <w:style w:type="paragraph" w:customStyle="1" w:styleId="afffffffffffffffffffffffffffffffffffff8">
    <w:name w:val="密级（秘密、机密、绝密）"/>
    <w:basedOn w:val="a"/>
    <w:qFormat/>
    <w:rsid w:val="00B1349B"/>
    <w:pPr>
      <w:spacing w:line="360" w:lineRule="auto"/>
    </w:pPr>
    <w:rPr>
      <w:rFonts w:eastAsia="黑体"/>
      <w:spacing w:val="-4"/>
      <w:kern w:val="0"/>
      <w:sz w:val="36"/>
      <w:szCs w:val="32"/>
    </w:rPr>
  </w:style>
  <w:style w:type="paragraph" w:customStyle="1" w:styleId="125">
    <w:name w:val="并列条文1）2）"/>
    <w:basedOn w:val="a"/>
    <w:qFormat/>
    <w:rsid w:val="00B1349B"/>
    <w:pPr>
      <w:widowControl/>
      <w:tabs>
        <w:tab w:val="left" w:pos="800"/>
      </w:tabs>
      <w:spacing w:line="360" w:lineRule="auto"/>
      <w:ind w:left="1200" w:hanging="400"/>
    </w:pPr>
    <w:rPr>
      <w:rFonts w:ascii="宋体" w:hAnsi="宋体"/>
      <w:kern w:val="0"/>
      <w:sz w:val="24"/>
      <w:szCs w:val="20"/>
    </w:rPr>
  </w:style>
  <w:style w:type="paragraph" w:customStyle="1" w:styleId="afffffffffffffffffffffffffffffffffffff9">
    <w:name w:val="项目名称"/>
    <w:basedOn w:val="a"/>
    <w:qFormat/>
    <w:rsid w:val="00B1349B"/>
    <w:pPr>
      <w:widowControl/>
      <w:spacing w:beforeLines="200" w:line="360" w:lineRule="auto"/>
      <w:jc w:val="center"/>
    </w:pPr>
    <w:rPr>
      <w:rFonts w:ascii="黑体" w:eastAsia="黑体" w:hAnsi="黑体" w:cs="宋体"/>
      <w:b/>
      <w:bCs/>
      <w:spacing w:val="20"/>
      <w:kern w:val="0"/>
      <w:sz w:val="44"/>
      <w:szCs w:val="20"/>
    </w:rPr>
  </w:style>
  <w:style w:type="paragraph" w:customStyle="1" w:styleId="afffffffffffffffffffffffffffffffffffffa">
    <w:name w:val="年月日"/>
    <w:basedOn w:val="a"/>
    <w:qFormat/>
    <w:rsid w:val="00B1349B"/>
    <w:pPr>
      <w:widowControl/>
      <w:spacing w:line="360" w:lineRule="auto"/>
      <w:jc w:val="center"/>
    </w:pPr>
    <w:rPr>
      <w:rFonts w:ascii="黑体" w:eastAsia="黑体" w:cs="宋体"/>
      <w:b/>
      <w:bCs/>
      <w:kern w:val="0"/>
      <w:sz w:val="32"/>
      <w:szCs w:val="20"/>
    </w:rPr>
  </w:style>
  <w:style w:type="paragraph" w:customStyle="1" w:styleId="Char2Char1CharChar1CharCharCharChar1CharCharChar">
    <w:name w:val="默认段落字体 Char2 Char1 Char Char1 Char Char Char Char1 Char Char Char"/>
    <w:basedOn w:val="a"/>
    <w:qFormat/>
    <w:rsid w:val="00B1349B"/>
    <w:rPr>
      <w:rFonts w:ascii="Tahoma" w:hAnsi="Tahoma"/>
      <w:sz w:val="24"/>
      <w:szCs w:val="20"/>
    </w:rPr>
  </w:style>
  <w:style w:type="paragraph" w:customStyle="1" w:styleId="156">
    <w:name w:val="缩进_小四号_1.5行距"/>
    <w:basedOn w:val="a"/>
    <w:qFormat/>
    <w:rsid w:val="00B1349B"/>
    <w:pPr>
      <w:spacing w:line="360" w:lineRule="auto"/>
      <w:ind w:firstLineChars="200" w:firstLine="480"/>
    </w:pPr>
    <w:rPr>
      <w:rFonts w:cs="宋体"/>
      <w:sz w:val="24"/>
      <w:szCs w:val="20"/>
    </w:rPr>
  </w:style>
  <w:style w:type="paragraph" w:customStyle="1" w:styleId="ALTZ4CharChar21">
    <w:name w:val="样式 正文缩进正文（首行缩进两字）ALT+Z表正文正文非缩进特点标题4特点 Char Char文2段1特点 ..."/>
    <w:basedOn w:val="a8"/>
    <w:qFormat/>
    <w:rsid w:val="00B1349B"/>
    <w:pPr>
      <w:tabs>
        <w:tab w:val="clear" w:pos="0"/>
      </w:tabs>
      <w:spacing w:beforeLines="50" w:afterLines="50" w:line="360" w:lineRule="auto"/>
      <w:ind w:left="0" w:firstLineChars="202" w:firstLine="566"/>
    </w:pPr>
    <w:rPr>
      <w:rFonts w:ascii="宋体" w:hAnsi="宋体" w:cs="宋体"/>
      <w:kern w:val="0"/>
      <w:sz w:val="28"/>
      <w:szCs w:val="28"/>
    </w:rPr>
  </w:style>
  <w:style w:type="paragraph" w:customStyle="1" w:styleId="6e">
    <w:name w:val="正文缩进6"/>
    <w:basedOn w:val="a"/>
    <w:uiPriority w:val="99"/>
    <w:qFormat/>
    <w:rsid w:val="00B1349B"/>
    <w:pPr>
      <w:spacing w:beforeLines="50" w:afterLines="50" w:line="300" w:lineRule="auto"/>
      <w:ind w:firstLineChars="200" w:firstLine="480"/>
    </w:pPr>
    <w:rPr>
      <w:rFonts w:eastAsia="仿宋_GB2312"/>
      <w:kern w:val="0"/>
      <w:sz w:val="24"/>
    </w:rPr>
  </w:style>
  <w:style w:type="paragraph" w:customStyle="1" w:styleId="Section1">
    <w:name w:val="Section1"/>
    <w:basedOn w:val="1"/>
    <w:qFormat/>
    <w:rsid w:val="00B1349B"/>
    <w:pPr>
      <w:widowControl/>
      <w:tabs>
        <w:tab w:val="left" w:pos="360"/>
        <w:tab w:val="left" w:pos="432"/>
        <w:tab w:val="left" w:pos="576"/>
      </w:tabs>
      <w:spacing w:line="578" w:lineRule="auto"/>
      <w:jc w:val="both"/>
    </w:pPr>
    <w:rPr>
      <w:bCs w:val="0"/>
      <w:kern w:val="44"/>
      <w:sz w:val="44"/>
      <w:szCs w:val="44"/>
    </w:rPr>
  </w:style>
  <w:style w:type="paragraph" w:customStyle="1" w:styleId="afffffffffffffffffffffffffffffffffffffb">
    <w:name w:val="列表项目符号基础"/>
    <w:basedOn w:val="a8"/>
    <w:qFormat/>
    <w:rsid w:val="00B1349B"/>
    <w:pPr>
      <w:tabs>
        <w:tab w:val="clear" w:pos="0"/>
      </w:tabs>
      <w:adjustRightInd w:val="0"/>
      <w:snapToGrid w:val="0"/>
      <w:spacing w:beforeLines="50" w:after="120" w:line="360" w:lineRule="auto"/>
      <w:ind w:left="0" w:firstLine="480"/>
      <w:textAlignment w:val="baseline"/>
    </w:pPr>
    <w:rPr>
      <w:rFonts w:eastAsia="仿宋_GB2312"/>
      <w:b/>
      <w:kern w:val="0"/>
      <w:sz w:val="24"/>
      <w:szCs w:val="20"/>
    </w:rPr>
  </w:style>
  <w:style w:type="paragraph" w:customStyle="1" w:styleId="Section6">
    <w:name w:val="Section6"/>
    <w:basedOn w:val="6"/>
    <w:qFormat/>
    <w:rsid w:val="00B1349B"/>
    <w:pPr>
      <w:tabs>
        <w:tab w:val="left" w:pos="360"/>
        <w:tab w:val="left" w:pos="432"/>
      </w:tabs>
      <w:adjustRightInd/>
      <w:spacing w:line="320" w:lineRule="auto"/>
      <w:ind w:firstLine="425"/>
      <w:jc w:val="both"/>
      <w:textAlignment w:val="auto"/>
    </w:pPr>
    <w:rPr>
      <w:rFonts w:ascii="Times New Roman" w:eastAsia="宋体" w:hAnsi="Times New Roman"/>
      <w:bCs w:val="0"/>
      <w:kern w:val="2"/>
    </w:rPr>
  </w:style>
  <w:style w:type="paragraph" w:customStyle="1" w:styleId="Section7">
    <w:name w:val="Section7"/>
    <w:basedOn w:val="7"/>
    <w:qFormat/>
    <w:rsid w:val="00B1349B"/>
    <w:pPr>
      <w:tabs>
        <w:tab w:val="left" w:pos="0"/>
        <w:tab w:val="left" w:pos="360"/>
        <w:tab w:val="left" w:pos="432"/>
      </w:tabs>
      <w:adjustRightInd/>
      <w:spacing w:line="320" w:lineRule="auto"/>
      <w:ind w:left="1276" w:firstLine="425"/>
      <w:jc w:val="both"/>
      <w:textAlignment w:val="auto"/>
    </w:pPr>
    <w:rPr>
      <w:bCs w:val="0"/>
      <w:kern w:val="2"/>
    </w:rPr>
  </w:style>
  <w:style w:type="paragraph" w:customStyle="1" w:styleId="Section8">
    <w:name w:val="Section8"/>
    <w:basedOn w:val="8"/>
    <w:qFormat/>
    <w:rsid w:val="00B1349B"/>
    <w:pPr>
      <w:tabs>
        <w:tab w:val="left" w:pos="0"/>
        <w:tab w:val="left" w:pos="360"/>
        <w:tab w:val="left" w:pos="432"/>
        <w:tab w:val="left" w:pos="4394"/>
      </w:tabs>
      <w:adjustRightInd/>
      <w:spacing w:line="320" w:lineRule="auto"/>
      <w:ind w:left="1418" w:firstLine="425"/>
      <w:jc w:val="both"/>
      <w:textAlignment w:val="auto"/>
    </w:pPr>
    <w:rPr>
      <w:rFonts w:ascii="Times New Roman" w:eastAsia="宋体" w:hAnsi="Times New Roman"/>
      <w:b/>
      <w:bCs/>
      <w:kern w:val="2"/>
    </w:rPr>
  </w:style>
  <w:style w:type="paragraph" w:customStyle="1" w:styleId="ALTZChar1Char">
    <w:name w:val="样式 正文缩进正文（首行缩进两字）ALT+Z表正文正文非缩进特点正文缩进 Char1正文（首行缩进两字） Char..."/>
    <w:basedOn w:val="a8"/>
    <w:qFormat/>
    <w:rsid w:val="00B1349B"/>
    <w:pPr>
      <w:tabs>
        <w:tab w:val="clear" w:pos="0"/>
      </w:tabs>
      <w:spacing w:line="300" w:lineRule="auto"/>
      <w:ind w:left="0" w:firstLineChars="200" w:firstLine="480"/>
    </w:pPr>
    <w:rPr>
      <w:rFonts w:cs="宋体"/>
      <w:color w:val="000000"/>
      <w:kern w:val="0"/>
      <w:sz w:val="24"/>
      <w:szCs w:val="20"/>
    </w:rPr>
  </w:style>
  <w:style w:type="paragraph" w:customStyle="1" w:styleId="Level2BodyListText">
    <w:name w:val="Level 2 Body List Text"/>
    <w:basedOn w:val="af6"/>
    <w:qFormat/>
    <w:rsid w:val="00B1349B"/>
    <w:pPr>
      <w:widowControl/>
      <w:spacing w:after="240" w:line="240" w:lineRule="atLeast"/>
      <w:ind w:left="1440" w:hanging="540"/>
    </w:pPr>
    <w:rPr>
      <w:rFonts w:ascii="宋体" w:hAnsi="宋体" w:hint="eastAsia"/>
      <w:color w:val="000000"/>
      <w:spacing w:val="-5"/>
      <w:kern w:val="0"/>
      <w:sz w:val="20"/>
      <w:szCs w:val="20"/>
      <w:lang w:eastAsia="en-US"/>
    </w:rPr>
  </w:style>
  <w:style w:type="paragraph" w:customStyle="1" w:styleId="1fffffff2">
    <w:name w:val="方案列表1"/>
    <w:basedOn w:val="afffffffffffffffffff1"/>
    <w:qFormat/>
    <w:rsid w:val="00B1349B"/>
    <w:pPr>
      <w:spacing w:beforeLines="50" w:afterLines="50" w:line="360" w:lineRule="exact"/>
      <w:ind w:firstLine="420"/>
    </w:pPr>
    <w:rPr>
      <w:rFonts w:eastAsia="宋体"/>
      <w:szCs w:val="24"/>
    </w:rPr>
  </w:style>
  <w:style w:type="paragraph" w:customStyle="1" w:styleId="afffffffffffffffffffffffffffffffffffffc">
    <w:name w:val="列表格式"/>
    <w:basedOn w:val="affffffffffffffffffffffffffff6"/>
    <w:qFormat/>
    <w:rsid w:val="00B1349B"/>
    <w:pPr>
      <w:adjustRightInd w:val="0"/>
      <w:spacing w:before="60" w:after="60" w:line="360" w:lineRule="auto"/>
      <w:ind w:left="0" w:firstLine="0"/>
      <w:textAlignment w:val="baseline"/>
    </w:pPr>
    <w:rPr>
      <w:rFonts w:ascii="宋体"/>
      <w:spacing w:val="10"/>
      <w:kern w:val="0"/>
      <w:sz w:val="24"/>
      <w:szCs w:val="20"/>
    </w:rPr>
  </w:style>
  <w:style w:type="paragraph" w:customStyle="1" w:styleId="11d">
    <w:name w:val="11"/>
    <w:basedOn w:val="a"/>
    <w:next w:val="afe"/>
    <w:qFormat/>
    <w:rsid w:val="00B1349B"/>
    <w:rPr>
      <w:rFonts w:ascii="宋体" w:hAnsi="Courier New"/>
      <w:sz w:val="24"/>
      <w:szCs w:val="20"/>
    </w:rPr>
  </w:style>
  <w:style w:type="paragraph" w:customStyle="1" w:styleId="L10">
    <w:name w:val="标准有序列表（L1）"/>
    <w:basedOn w:val="a8"/>
    <w:qFormat/>
    <w:rsid w:val="00B1349B"/>
    <w:pPr>
      <w:tabs>
        <w:tab w:val="left" w:pos="360"/>
      </w:tabs>
      <w:spacing w:line="360" w:lineRule="auto"/>
      <w:ind w:left="0" w:hangingChars="200" w:hanging="200"/>
    </w:pPr>
    <w:rPr>
      <w:rFonts w:ascii="黑体" w:eastAsia="黑体"/>
      <w:color w:val="000000"/>
      <w:kern w:val="0"/>
      <w:sz w:val="24"/>
      <w:szCs w:val="20"/>
    </w:rPr>
  </w:style>
  <w:style w:type="paragraph" w:customStyle="1" w:styleId="afffffffffffffffffffffffffffffffffffffd">
    <w:name w:val="图注"/>
    <w:basedOn w:val="a"/>
    <w:qFormat/>
    <w:rsid w:val="00B1349B"/>
    <w:pPr>
      <w:tabs>
        <w:tab w:val="left" w:pos="360"/>
      </w:tabs>
      <w:ind w:firstLine="200"/>
      <w:jc w:val="center"/>
    </w:pPr>
    <w:rPr>
      <w:sz w:val="24"/>
    </w:rPr>
  </w:style>
  <w:style w:type="paragraph" w:customStyle="1" w:styleId="Char41">
    <w:name w:val="Char4"/>
    <w:basedOn w:val="a"/>
    <w:qFormat/>
    <w:rsid w:val="00B1349B"/>
    <w:rPr>
      <w:rFonts w:ascii="Tahoma" w:hAnsi="Tahoma"/>
      <w:sz w:val="24"/>
      <w:szCs w:val="20"/>
    </w:rPr>
  </w:style>
  <w:style w:type="paragraph" w:customStyle="1" w:styleId="afffffffffffffffffffffffffffffffffffffe">
    <w:name w:val="图片及名称"/>
    <w:basedOn w:val="a"/>
    <w:qFormat/>
    <w:rsid w:val="00B1349B"/>
    <w:pPr>
      <w:spacing w:line="360" w:lineRule="auto"/>
      <w:ind w:left="-1" w:hanging="1"/>
      <w:jc w:val="center"/>
    </w:pPr>
    <w:rPr>
      <w:rFonts w:ascii="Arial" w:hAnsi="Arial"/>
      <w:b/>
    </w:rPr>
  </w:style>
  <w:style w:type="paragraph" w:customStyle="1" w:styleId="affffffffffffffffffffffffffffffffffffff">
    <w:name w:val="细目"/>
    <w:basedOn w:val="a"/>
    <w:qFormat/>
    <w:rsid w:val="00B1349B"/>
    <w:rPr>
      <w:b/>
      <w:bCs/>
      <w:sz w:val="24"/>
    </w:rPr>
  </w:style>
  <w:style w:type="paragraph" w:customStyle="1" w:styleId="GB2312015GBCharChar">
    <w:name w:val="样式 样式 正文文本缩进 + 仿宋_GB2312 小四 首行缩进:  0 厘米 行距: 1.5 倍行距 + (中文) 仿宋_GB... Char Char"/>
    <w:basedOn w:val="a"/>
    <w:qFormat/>
    <w:rsid w:val="00B1349B"/>
    <w:pPr>
      <w:spacing w:line="360" w:lineRule="auto"/>
      <w:ind w:firstLineChars="200" w:firstLine="480"/>
    </w:pPr>
    <w:rPr>
      <w:rFonts w:ascii="仿宋_GB2312" w:eastAsia="新宋体"/>
      <w:sz w:val="24"/>
      <w:szCs w:val="20"/>
    </w:rPr>
  </w:style>
  <w:style w:type="paragraph" w:customStyle="1" w:styleId="newtext">
    <w:name w:val="newtext"/>
    <w:basedOn w:val="a"/>
    <w:qFormat/>
    <w:rsid w:val="00B1349B"/>
    <w:pPr>
      <w:widowControl/>
      <w:spacing w:before="100" w:beforeAutospacing="1" w:after="100" w:afterAutospacing="1" w:line="360" w:lineRule="atLeast"/>
      <w:jc w:val="left"/>
    </w:pPr>
    <w:rPr>
      <w:rFonts w:ascii="宋体" w:hAnsi="宋体" w:cs="宋体"/>
      <w:kern w:val="0"/>
      <w:sz w:val="24"/>
      <w:szCs w:val="21"/>
    </w:rPr>
  </w:style>
  <w:style w:type="paragraph" w:customStyle="1" w:styleId="Heading2">
    <w:name w:val="附录 Heading 2"/>
    <w:basedOn w:val="2"/>
    <w:qFormat/>
    <w:rsid w:val="00B1349B"/>
    <w:pPr>
      <w:keepLines w:val="0"/>
      <w:tabs>
        <w:tab w:val="left" w:pos="0"/>
      </w:tabs>
      <w:spacing w:line="288" w:lineRule="auto"/>
      <w:ind w:left="1320" w:hanging="420"/>
      <w:jc w:val="left"/>
    </w:pPr>
    <w:rPr>
      <w:rFonts w:ascii="Microsoft Sans Serif" w:eastAsia="仿宋_GB2312" w:hAnsi="Microsoft Sans Serif" w:cs="Microsoft Sans Serif"/>
      <w:iCs/>
      <w:color w:val="FF0000"/>
      <w:kern w:val="0"/>
      <w:sz w:val="30"/>
      <w:szCs w:val="28"/>
    </w:rPr>
  </w:style>
  <w:style w:type="paragraph" w:customStyle="1" w:styleId="BasicTextStyle">
    <w:name w:val="Basic Text Style"/>
    <w:qFormat/>
    <w:rsid w:val="00B1349B"/>
    <w:pPr>
      <w:tabs>
        <w:tab w:val="left" w:pos="720"/>
        <w:tab w:val="left" w:pos="851"/>
      </w:tabs>
      <w:overflowPunct w:val="0"/>
      <w:autoSpaceDE w:val="0"/>
      <w:autoSpaceDN w:val="0"/>
      <w:adjustRightInd w:val="0"/>
      <w:spacing w:before="200" w:line="400" w:lineRule="exact"/>
      <w:ind w:leftChars="377" w:left="905" w:firstLine="511"/>
      <w:textAlignment w:val="baseline"/>
    </w:pPr>
    <w:rPr>
      <w:rFonts w:ascii="NewCenturySchlbk" w:hAnsi="NewCenturySchlbk"/>
      <w:sz w:val="24"/>
    </w:rPr>
  </w:style>
  <w:style w:type="paragraph" w:customStyle="1" w:styleId="10CharCharCharCharCharCharCharCharCharChar">
    <w:name w:val="10 Char Char Char Char Char Char Char Char Char Char"/>
    <w:basedOn w:val="a"/>
    <w:qFormat/>
    <w:rsid w:val="00B1349B"/>
    <w:rPr>
      <w:rFonts w:ascii="Tahoma" w:hAnsi="Tahoma"/>
      <w:sz w:val="24"/>
      <w:szCs w:val="20"/>
    </w:rPr>
  </w:style>
  <w:style w:type="paragraph" w:customStyle="1" w:styleId="CharCharCharCharCharCharCharCharCharCharCharChar1Char1">
    <w:name w:val="Char Char Char Char Char Char Char Char Char Char Char Char1 Char1"/>
    <w:basedOn w:val="af"/>
    <w:qFormat/>
    <w:rsid w:val="00B1349B"/>
    <w:rPr>
      <w:rFonts w:ascii="Tahoma" w:hAnsi="Tahoma"/>
      <w:sz w:val="24"/>
    </w:rPr>
  </w:style>
  <w:style w:type="paragraph" w:customStyle="1" w:styleId="1156">
    <w:name w:val="样式 标题 1 + 首行缩进:  1.56 厘米"/>
    <w:basedOn w:val="1"/>
    <w:qFormat/>
    <w:rsid w:val="00B1349B"/>
    <w:pPr>
      <w:keepLines/>
      <w:tabs>
        <w:tab w:val="left" w:pos="-88"/>
      </w:tabs>
      <w:spacing w:line="578" w:lineRule="auto"/>
      <w:ind w:left="-513" w:firstLine="88"/>
    </w:pPr>
    <w:rPr>
      <w:rFonts w:eastAsia="楷体_GB2312" w:cs="宋体"/>
      <w:kern w:val="44"/>
      <w:sz w:val="44"/>
    </w:rPr>
  </w:style>
  <w:style w:type="paragraph" w:customStyle="1" w:styleId="affffffffffffffffffffffffffffffffffffff0">
    <w:name w:val="列表项"/>
    <w:next w:val="a8"/>
    <w:qFormat/>
    <w:rsid w:val="00B1349B"/>
    <w:pPr>
      <w:tabs>
        <w:tab w:val="left" w:pos="720"/>
      </w:tabs>
      <w:ind w:left="720" w:hanging="360"/>
    </w:pPr>
    <w:rPr>
      <w:rFonts w:ascii="宋体" w:hAnsi="宋体"/>
      <w:b/>
      <w:caps/>
      <w:sz w:val="28"/>
      <w:u w:val="single"/>
    </w:rPr>
  </w:style>
  <w:style w:type="paragraph" w:customStyle="1" w:styleId="affffffffffffffffffffffffffffffffffffff1">
    <w:name w:val="文"/>
    <w:basedOn w:val="a"/>
    <w:qFormat/>
    <w:rsid w:val="00B1349B"/>
    <w:pPr>
      <w:spacing w:line="360" w:lineRule="auto"/>
      <w:ind w:firstLineChars="200" w:firstLine="200"/>
    </w:pPr>
    <w:rPr>
      <w:sz w:val="24"/>
    </w:rPr>
  </w:style>
  <w:style w:type="paragraph" w:customStyle="1" w:styleId="300125">
    <w:name w:val="样式 标题 3 + 段前: 0 磅 段后: 0 磅 行距: 多倍行距 1.25 字行"/>
    <w:basedOn w:val="3"/>
    <w:qFormat/>
    <w:rsid w:val="00B1349B"/>
    <w:pPr>
      <w:keepNext w:val="0"/>
      <w:keepLines w:val="0"/>
      <w:tabs>
        <w:tab w:val="left" w:pos="720"/>
        <w:tab w:val="left" w:pos="2988"/>
      </w:tabs>
      <w:spacing w:before="0" w:after="0" w:afterAutospacing="1" w:line="300" w:lineRule="auto"/>
      <w:ind w:left="1260" w:hanging="720"/>
    </w:pPr>
    <w:rPr>
      <w:rFonts w:cs="宋体"/>
      <w:sz w:val="24"/>
      <w:szCs w:val="20"/>
    </w:rPr>
  </w:style>
  <w:style w:type="paragraph" w:customStyle="1" w:styleId="1250">
    <w:name w:val="样式 宋体 小四 行距: 多倍行距 1.25 字行"/>
    <w:basedOn w:val="a"/>
    <w:qFormat/>
    <w:rsid w:val="00B1349B"/>
    <w:pPr>
      <w:spacing w:line="360" w:lineRule="auto"/>
    </w:pPr>
    <w:rPr>
      <w:rFonts w:ascii="宋体" w:eastAsia="楷体_GB2312" w:hAnsi="宋体"/>
      <w:sz w:val="24"/>
      <w:szCs w:val="20"/>
    </w:rPr>
  </w:style>
  <w:style w:type="paragraph" w:customStyle="1" w:styleId="2H22h2Underrubrik1prop2Level2TopicHeading2ndl">
    <w:name w:val="样式 样式 标题 2H2标题2h2Underrubrik1prop2Level 2 Topic Heading2nd l... ..."/>
    <w:basedOn w:val="1156"/>
    <w:qFormat/>
    <w:rsid w:val="00B1349B"/>
  </w:style>
  <w:style w:type="paragraph" w:customStyle="1" w:styleId="2GB2312">
    <w:name w:val="样式 标题 2 + 仿宋_GB2312"/>
    <w:basedOn w:val="2"/>
    <w:qFormat/>
    <w:rsid w:val="00B1349B"/>
    <w:pPr>
      <w:keepLines w:val="0"/>
      <w:tabs>
        <w:tab w:val="left" w:pos="420"/>
        <w:tab w:val="left" w:pos="576"/>
      </w:tabs>
      <w:ind w:left="576" w:hanging="576"/>
      <w:jc w:val="left"/>
    </w:pPr>
    <w:rPr>
      <w:rFonts w:ascii="仿宋_GB2312" w:eastAsia="仿宋_GB2312" w:hAnsi="仿宋_GB2312"/>
      <w:color w:val="000000"/>
    </w:rPr>
  </w:style>
  <w:style w:type="paragraph" w:customStyle="1" w:styleId="affffffffffffffffffffffffffffffffffffff2">
    <w:name w:val="正文居中"/>
    <w:basedOn w:val="a"/>
    <w:qFormat/>
    <w:rsid w:val="00B1349B"/>
    <w:pPr>
      <w:spacing w:before="100" w:beforeAutospacing="1" w:after="100" w:afterAutospacing="1" w:line="240" w:lineRule="atLeast"/>
      <w:ind w:left="420" w:firstLine="480"/>
      <w:jc w:val="center"/>
    </w:pPr>
    <w:rPr>
      <w:sz w:val="24"/>
    </w:rPr>
  </w:style>
  <w:style w:type="paragraph" w:customStyle="1" w:styleId="CharChar1Char1">
    <w:name w:val="Char Char1 Char1"/>
    <w:basedOn w:val="a"/>
    <w:qFormat/>
    <w:rsid w:val="00B1349B"/>
    <w:pPr>
      <w:widowControl/>
      <w:spacing w:after="160" w:line="240" w:lineRule="exact"/>
      <w:jc w:val="left"/>
    </w:pPr>
    <w:rPr>
      <w:rFonts w:ascii="Verdana" w:eastAsia="Times New Roman" w:hAnsi="Verdana"/>
      <w:kern w:val="0"/>
      <w:sz w:val="24"/>
      <w:szCs w:val="20"/>
      <w:lang w:eastAsia="en-US"/>
    </w:rPr>
  </w:style>
  <w:style w:type="paragraph" w:customStyle="1" w:styleId="wansan">
    <w:name w:val="wansan"/>
    <w:basedOn w:val="a"/>
    <w:qFormat/>
    <w:rsid w:val="00B1349B"/>
    <w:pPr>
      <w:spacing w:line="360" w:lineRule="auto"/>
      <w:ind w:firstLineChars="200" w:firstLine="200"/>
    </w:pPr>
    <w:rPr>
      <w:rFonts w:ascii="Verdana" w:hAnsi="Verdana"/>
      <w:sz w:val="24"/>
      <w:szCs w:val="20"/>
    </w:rPr>
  </w:style>
  <w:style w:type="paragraph" w:customStyle="1" w:styleId="CharCharCharCharCharCharCharCharChar1Char">
    <w:name w:val="Char Char Char Char Char Char Char Char Char1 Char"/>
    <w:basedOn w:val="a"/>
    <w:qFormat/>
    <w:rsid w:val="00B1349B"/>
    <w:pPr>
      <w:widowControl/>
      <w:spacing w:after="160" w:line="240" w:lineRule="exact"/>
      <w:jc w:val="left"/>
    </w:pPr>
    <w:rPr>
      <w:rFonts w:ascii="Verdana" w:hAnsi="Verdana"/>
      <w:kern w:val="0"/>
      <w:sz w:val="20"/>
      <w:szCs w:val="20"/>
      <w:lang w:eastAsia="en-US"/>
    </w:rPr>
  </w:style>
  <w:style w:type="paragraph" w:customStyle="1" w:styleId="1fffffff3">
    <w:name w:val="标题1正文"/>
    <w:basedOn w:val="a"/>
    <w:qFormat/>
    <w:rsid w:val="00B1349B"/>
    <w:pPr>
      <w:spacing w:line="360" w:lineRule="auto"/>
      <w:ind w:firstLine="420"/>
    </w:pPr>
    <w:rPr>
      <w:rFonts w:cs="宋体"/>
      <w:sz w:val="24"/>
      <w:szCs w:val="20"/>
    </w:rPr>
  </w:style>
  <w:style w:type="paragraph" w:customStyle="1" w:styleId="affffffffffffffffffffffffffffffffffffff3">
    <w:name w:val="表格正文中"/>
    <w:basedOn w:val="a"/>
    <w:qFormat/>
    <w:rsid w:val="00B1349B"/>
    <w:pPr>
      <w:spacing w:line="240" w:lineRule="atLeast"/>
      <w:jc w:val="center"/>
    </w:pPr>
    <w:rPr>
      <w:rFonts w:eastAsia="楷体_GB2312"/>
      <w:sz w:val="24"/>
    </w:rPr>
  </w:style>
  <w:style w:type="paragraph" w:customStyle="1" w:styleId="2CharChar3">
    <w:name w:val="标题2正文 Char Char"/>
    <w:basedOn w:val="1fffffff3"/>
    <w:qFormat/>
    <w:rsid w:val="00B1349B"/>
    <w:pPr>
      <w:ind w:leftChars="200" w:left="200"/>
    </w:pPr>
  </w:style>
  <w:style w:type="paragraph" w:customStyle="1" w:styleId="1fffffff4">
    <w:name w:val="正文编号1"/>
    <w:basedOn w:val="a"/>
    <w:qFormat/>
    <w:rsid w:val="00B1349B"/>
    <w:pPr>
      <w:tabs>
        <w:tab w:val="left" w:pos="840"/>
      </w:tabs>
      <w:snapToGrid w:val="0"/>
      <w:spacing w:line="288" w:lineRule="auto"/>
      <w:ind w:left="840" w:hanging="420"/>
    </w:pPr>
    <w:rPr>
      <w:rFonts w:eastAsia="楷体_GB2312"/>
      <w:kern w:val="0"/>
      <w:sz w:val="24"/>
    </w:rPr>
  </w:style>
  <w:style w:type="paragraph" w:customStyle="1" w:styleId="3h33rdlevelH3BoldHeadbhl3CTLevel3Head3H">
    <w:name w:val="样式 标题 3h33rd levelH3Bold Headbh第二层条l3CTLevel 3 Head3H..."/>
    <w:basedOn w:val="3"/>
    <w:qFormat/>
    <w:rsid w:val="00B1349B"/>
    <w:pPr>
      <w:keepNext w:val="0"/>
      <w:keepLines w:val="0"/>
      <w:widowControl/>
      <w:spacing w:before="0" w:after="0" w:afterAutospacing="1" w:line="360" w:lineRule="auto"/>
      <w:ind w:left="540" w:hanging="1080"/>
    </w:pPr>
    <w:rPr>
      <w:rFonts w:cs="宋体"/>
      <w:spacing w:val="20"/>
      <w:kern w:val="0"/>
      <w:sz w:val="24"/>
      <w:szCs w:val="20"/>
    </w:rPr>
  </w:style>
  <w:style w:type="paragraph" w:customStyle="1" w:styleId="3h33rdlevelH3BoldHeadbhl3CTLevel3Head3H1">
    <w:name w:val="样式 标题 3h33rd levelH3Bold Headbh第二层条l3CTLevel 3 Head3H...1"/>
    <w:basedOn w:val="3"/>
    <w:qFormat/>
    <w:rsid w:val="00B1349B"/>
    <w:pPr>
      <w:keepNext w:val="0"/>
      <w:keepLines w:val="0"/>
      <w:widowControl/>
      <w:spacing w:before="0" w:after="0" w:afterAutospacing="1" w:line="360" w:lineRule="auto"/>
      <w:ind w:leftChars="100" w:left="1770" w:rightChars="100" w:right="100" w:hanging="1080"/>
    </w:pPr>
    <w:rPr>
      <w:rFonts w:cs="宋体"/>
      <w:spacing w:val="20"/>
      <w:kern w:val="0"/>
      <w:sz w:val="21"/>
      <w:szCs w:val="20"/>
    </w:rPr>
  </w:style>
  <w:style w:type="paragraph" w:customStyle="1" w:styleId="3h33rdlevelH3BoldHeadbhl3CTLevel3Head3H10">
    <w:name w:val="样式 样式 标题 3h33rd levelH3Bold Headbh第二层条l3CTLevel 3 Head3H...1 + 右..."/>
    <w:basedOn w:val="3h33rdlevelH3BoldHeadbhl3CTLevel3Head3H1"/>
    <w:qFormat/>
    <w:rsid w:val="00B1349B"/>
    <w:pPr>
      <w:ind w:leftChars="0" w:left="540" w:right="210"/>
    </w:pPr>
    <w:rPr>
      <w:sz w:val="24"/>
    </w:rPr>
  </w:style>
  <w:style w:type="paragraph" w:customStyle="1" w:styleId="2220">
    <w:name w:val="样式 样式 正文首行缩进 2 + 首行缩进:  2 字符 + 首行缩进:  2 字符"/>
    <w:basedOn w:val="a"/>
    <w:qFormat/>
    <w:rsid w:val="00B1349B"/>
    <w:pPr>
      <w:spacing w:line="360" w:lineRule="auto"/>
      <w:ind w:firstLineChars="200" w:firstLine="480"/>
    </w:pPr>
    <w:rPr>
      <w:sz w:val="24"/>
      <w:szCs w:val="20"/>
    </w:rPr>
  </w:style>
  <w:style w:type="paragraph" w:customStyle="1" w:styleId="063150">
    <w:name w:val="样式 首行缩进:  0.63 厘米 行距: 1.5 倍行距"/>
    <w:basedOn w:val="a"/>
    <w:qFormat/>
    <w:rsid w:val="00B1349B"/>
    <w:pPr>
      <w:spacing w:line="360" w:lineRule="auto"/>
      <w:ind w:firstLine="357"/>
    </w:pPr>
    <w:rPr>
      <w:rFonts w:cs="宋体"/>
      <w:sz w:val="24"/>
      <w:szCs w:val="20"/>
    </w:rPr>
  </w:style>
  <w:style w:type="paragraph" w:customStyle="1" w:styleId="StyleNormalIndentFirstline2ch">
    <w:name w:val="Style Normal Indent + First line:  2 ch"/>
    <w:basedOn w:val="a8"/>
    <w:qFormat/>
    <w:rsid w:val="00B1349B"/>
    <w:pPr>
      <w:tabs>
        <w:tab w:val="clear" w:pos="0"/>
      </w:tabs>
      <w:spacing w:line="360" w:lineRule="auto"/>
      <w:ind w:left="0" w:firstLineChars="200" w:firstLine="200"/>
    </w:pPr>
    <w:rPr>
      <w:rFonts w:eastAsia="仿宋_GB2312" w:cs="宋体"/>
      <w:b/>
      <w:kern w:val="0"/>
      <w:sz w:val="24"/>
      <w:szCs w:val="20"/>
    </w:rPr>
  </w:style>
  <w:style w:type="paragraph" w:customStyle="1" w:styleId="1521">
    <w:name w:val="样式 行距: 1.5 倍行距2"/>
    <w:basedOn w:val="a"/>
    <w:qFormat/>
    <w:rsid w:val="00B1349B"/>
    <w:pPr>
      <w:spacing w:line="360" w:lineRule="auto"/>
    </w:pPr>
    <w:rPr>
      <w:rFonts w:cs="宋体"/>
      <w:sz w:val="24"/>
      <w:szCs w:val="20"/>
    </w:rPr>
  </w:style>
  <w:style w:type="paragraph" w:customStyle="1" w:styleId="157">
    <w:name w:val="样式 加粗 行距: 1.5 倍行距"/>
    <w:basedOn w:val="a"/>
    <w:qFormat/>
    <w:rsid w:val="00B1349B"/>
    <w:pPr>
      <w:spacing w:line="360" w:lineRule="auto"/>
    </w:pPr>
    <w:rPr>
      <w:rFonts w:cs="宋体"/>
      <w:b/>
      <w:bCs/>
      <w:sz w:val="24"/>
      <w:szCs w:val="20"/>
    </w:rPr>
  </w:style>
  <w:style w:type="paragraph" w:customStyle="1" w:styleId="1511">
    <w:name w:val="样式 加粗 行距: 1.5 倍行距1"/>
    <w:basedOn w:val="a"/>
    <w:qFormat/>
    <w:rsid w:val="00B1349B"/>
    <w:pPr>
      <w:spacing w:line="360" w:lineRule="auto"/>
    </w:pPr>
    <w:rPr>
      <w:rFonts w:cs="宋体"/>
      <w:b/>
      <w:bCs/>
      <w:sz w:val="24"/>
      <w:szCs w:val="20"/>
    </w:rPr>
  </w:style>
  <w:style w:type="paragraph" w:customStyle="1" w:styleId="1530">
    <w:name w:val="样式 行距: 1.5 倍行距3"/>
    <w:basedOn w:val="a"/>
    <w:qFormat/>
    <w:rsid w:val="00B1349B"/>
    <w:pPr>
      <w:spacing w:line="360" w:lineRule="auto"/>
    </w:pPr>
    <w:rPr>
      <w:rFonts w:cs="宋体"/>
      <w:sz w:val="24"/>
      <w:szCs w:val="20"/>
    </w:rPr>
  </w:style>
  <w:style w:type="paragraph" w:customStyle="1" w:styleId="affffffffffffffffffffffffffffffffffffff4">
    <w:name w:val="图片居中"/>
    <w:link w:val="Charfffffffffc"/>
    <w:qFormat/>
    <w:rsid w:val="00B1349B"/>
    <w:pPr>
      <w:spacing w:before="100" w:beforeAutospacing="1" w:after="100" w:afterAutospacing="1"/>
      <w:ind w:firstLine="403"/>
      <w:jc w:val="center"/>
    </w:pPr>
    <w:rPr>
      <w:rFonts w:ascii="宋体" w:hAnsi="宋体"/>
      <w:kern w:val="24"/>
      <w:sz w:val="21"/>
      <w:szCs w:val="24"/>
    </w:rPr>
  </w:style>
  <w:style w:type="paragraph" w:customStyle="1" w:styleId="0631510">
    <w:name w:val="样式 首行缩进:  0.63 厘米 行距: 1.5 倍行距1"/>
    <w:basedOn w:val="a"/>
    <w:qFormat/>
    <w:rsid w:val="00B1349B"/>
    <w:pPr>
      <w:spacing w:line="360" w:lineRule="auto"/>
      <w:ind w:firstLine="360"/>
    </w:pPr>
    <w:rPr>
      <w:rFonts w:cs="宋体"/>
      <w:sz w:val="24"/>
      <w:szCs w:val="20"/>
    </w:rPr>
  </w:style>
  <w:style w:type="paragraph" w:customStyle="1" w:styleId="33CharChar3CharH3level3PIM3Level3He">
    <w:name w:val="样式 标题 3标题 3 Char Char标题 3 Char节标题H3level_3PIM 3Level 3 He..."/>
    <w:basedOn w:val="3"/>
    <w:qFormat/>
    <w:rsid w:val="00B1349B"/>
    <w:pPr>
      <w:keepNext w:val="0"/>
      <w:keepLines w:val="0"/>
      <w:tabs>
        <w:tab w:val="left" w:pos="720"/>
      </w:tabs>
      <w:spacing w:before="0" w:after="0" w:afterAutospacing="1" w:line="360" w:lineRule="auto"/>
      <w:ind w:firstLineChars="200" w:firstLine="200"/>
    </w:pPr>
    <w:rPr>
      <w:rFonts w:ascii="仿宋_GB2312" w:cs="宋体"/>
      <w:color w:val="000000"/>
      <w:sz w:val="24"/>
      <w:szCs w:val="20"/>
    </w:rPr>
  </w:style>
  <w:style w:type="paragraph" w:customStyle="1" w:styleId="08515">
    <w:name w:val="样式 首行缩进:  0.85 厘米 行距: 1.5 倍行距"/>
    <w:basedOn w:val="a"/>
    <w:qFormat/>
    <w:rsid w:val="00B1349B"/>
    <w:pPr>
      <w:spacing w:line="360" w:lineRule="auto"/>
      <w:ind w:firstLine="482"/>
    </w:pPr>
    <w:rPr>
      <w:rFonts w:cs="宋体"/>
      <w:sz w:val="24"/>
      <w:szCs w:val="20"/>
    </w:rPr>
  </w:style>
  <w:style w:type="paragraph" w:customStyle="1" w:styleId="affffffffffffffffffffffffffffffffffffff5">
    <w:name w:val="尾注"/>
    <w:basedOn w:val="aff2"/>
    <w:qFormat/>
    <w:rsid w:val="00B1349B"/>
  </w:style>
  <w:style w:type="paragraph" w:customStyle="1" w:styleId="22ndlevelh22Header2H2l2DONOTUSEh2chnChapter">
    <w:name w:val="样式 标题 22nd levelh22Header 2H2l2DO NOT USE_h2chnChapter ..."/>
    <w:basedOn w:val="2"/>
    <w:qFormat/>
    <w:rsid w:val="00B1349B"/>
    <w:pPr>
      <w:keepLines w:val="0"/>
      <w:widowControl/>
      <w:tabs>
        <w:tab w:val="left" w:pos="240"/>
      </w:tabs>
      <w:ind w:left="567" w:hanging="567"/>
      <w:jc w:val="left"/>
    </w:pPr>
    <w:rPr>
      <w:rFonts w:ascii="Times New Roman" w:hAnsi="仿宋" w:cs="宋体"/>
      <w:color w:val="000000"/>
      <w:spacing w:val="20"/>
      <w:kern w:val="0"/>
      <w:sz w:val="28"/>
      <w:szCs w:val="20"/>
    </w:rPr>
  </w:style>
  <w:style w:type="paragraph" w:customStyle="1" w:styleId="CharChar1CharCharCharCharCharCharCharCharCharCharCharCharCharCharCharCharChar1Char">
    <w:name w:val="Char Char1 Char Char Char Char Char Char Char Char Char Char Char Char Char Char Char Char Char1 Char"/>
    <w:basedOn w:val="a"/>
    <w:qFormat/>
    <w:rsid w:val="00B1349B"/>
    <w:pPr>
      <w:widowControl/>
      <w:spacing w:after="160" w:line="240" w:lineRule="exact"/>
      <w:jc w:val="left"/>
    </w:pPr>
    <w:rPr>
      <w:sz w:val="24"/>
    </w:rPr>
  </w:style>
  <w:style w:type="paragraph" w:customStyle="1" w:styleId="GB2312222">
    <w:name w:val="样式 仿宋_GB2312 四号 行距: 固定值 22 磅 首行缩进:  2 字符"/>
    <w:basedOn w:val="a"/>
    <w:qFormat/>
    <w:rsid w:val="00B1349B"/>
    <w:pPr>
      <w:widowControl/>
      <w:spacing w:before="120" w:after="120" w:line="440" w:lineRule="exact"/>
      <w:ind w:firstLineChars="200" w:firstLine="560"/>
      <w:jc w:val="left"/>
    </w:pPr>
    <w:rPr>
      <w:rFonts w:ascii="仿宋_GB2312" w:eastAsia="仿宋_GB2312" w:hAnsi="Calibri" w:cs="宋体"/>
      <w:kern w:val="0"/>
      <w:sz w:val="28"/>
      <w:szCs w:val="20"/>
      <w:lang w:eastAsia="en-US" w:bidi="en-US"/>
    </w:rPr>
  </w:style>
  <w:style w:type="paragraph" w:customStyle="1" w:styleId="2210">
    <w:name w:val="样式 样式 首行缩进:  2 字符 + 首行缩进:  2 字符1"/>
    <w:basedOn w:val="a"/>
    <w:qFormat/>
    <w:rsid w:val="00B1349B"/>
    <w:pPr>
      <w:spacing w:line="520" w:lineRule="exact"/>
      <w:ind w:firstLineChars="200" w:firstLine="560"/>
    </w:pPr>
    <w:rPr>
      <w:rFonts w:ascii="黑体" w:eastAsia="仿宋_GB2312" w:cs="宋体"/>
      <w:sz w:val="28"/>
      <w:szCs w:val="20"/>
    </w:rPr>
  </w:style>
  <w:style w:type="paragraph" w:customStyle="1" w:styleId="affffffffffffffffffffffffffffffffffffff6">
    <w:name w:val="方案设计正文"/>
    <w:basedOn w:val="a"/>
    <w:qFormat/>
    <w:rsid w:val="00B1349B"/>
    <w:pPr>
      <w:adjustRightInd w:val="0"/>
      <w:snapToGrid w:val="0"/>
      <w:spacing w:line="360" w:lineRule="auto"/>
      <w:ind w:firstLineChars="200" w:firstLine="480"/>
    </w:pPr>
    <w:rPr>
      <w:sz w:val="24"/>
    </w:rPr>
  </w:style>
  <w:style w:type="paragraph" w:customStyle="1" w:styleId="GB23122220">
    <w:name w:val="样式 仿宋_GB2312 (符号) 宋体 四号 行距: 固定值 22 磅 首行缩进:  2 字符"/>
    <w:basedOn w:val="a"/>
    <w:qFormat/>
    <w:rsid w:val="00B1349B"/>
    <w:pPr>
      <w:widowControl/>
      <w:spacing w:before="120" w:after="120" w:line="440" w:lineRule="exact"/>
      <w:ind w:firstLineChars="200" w:firstLine="560"/>
      <w:jc w:val="left"/>
    </w:pPr>
    <w:rPr>
      <w:rFonts w:ascii="仿宋_GB2312" w:eastAsia="仿宋_GB2312" w:hAnsi="宋体" w:cs="宋体"/>
      <w:sz w:val="28"/>
      <w:szCs w:val="20"/>
      <w:lang w:eastAsia="en-US" w:bidi="en-US"/>
    </w:rPr>
  </w:style>
  <w:style w:type="paragraph" w:customStyle="1" w:styleId="NumHeading4">
    <w:name w:val="Num Heading 4"/>
    <w:basedOn w:val="4"/>
    <w:next w:val="a"/>
    <w:qFormat/>
    <w:rsid w:val="00B1349B"/>
    <w:pPr>
      <w:widowControl/>
      <w:tabs>
        <w:tab w:val="left" w:pos="709"/>
        <w:tab w:val="left" w:pos="794"/>
      </w:tabs>
      <w:spacing w:before="180" w:after="0" w:line="372" w:lineRule="auto"/>
      <w:ind w:left="794" w:firstLineChars="200" w:firstLine="200"/>
    </w:pPr>
    <w:rPr>
      <w:rFonts w:ascii="Times New Roman" w:eastAsia="宋体" w:hAnsi="Times New Roman"/>
      <w:i/>
      <w:iCs/>
      <w:color w:val="333333"/>
      <w:sz w:val="24"/>
      <w:szCs w:val="24"/>
    </w:rPr>
  </w:style>
  <w:style w:type="paragraph" w:customStyle="1" w:styleId="GP3">
    <w:name w:val="GP无序编号"/>
    <w:basedOn w:val="GP0"/>
    <w:qFormat/>
    <w:rsid w:val="00B1349B"/>
    <w:pPr>
      <w:tabs>
        <w:tab w:val="left" w:pos="903"/>
      </w:tabs>
      <w:ind w:left="902" w:hanging="420"/>
    </w:pPr>
  </w:style>
  <w:style w:type="paragraph" w:customStyle="1" w:styleId="GP20">
    <w:name w:val="GP标题2"/>
    <w:basedOn w:val="GP0"/>
    <w:next w:val="GP"/>
    <w:qFormat/>
    <w:rsid w:val="00B1349B"/>
    <w:pPr>
      <w:spacing w:beforeLines="50" w:afterLines="50"/>
      <w:outlineLvl w:val="1"/>
    </w:pPr>
    <w:rPr>
      <w:rFonts w:ascii="华文细黑" w:eastAsia="华文细黑" w:hAnsi="华文细黑"/>
      <w:b/>
      <w:sz w:val="32"/>
    </w:rPr>
  </w:style>
  <w:style w:type="paragraph" w:customStyle="1" w:styleId="GP30">
    <w:name w:val="GP标题3"/>
    <w:basedOn w:val="GP0"/>
    <w:next w:val="GP"/>
    <w:qFormat/>
    <w:rsid w:val="00B1349B"/>
    <w:pPr>
      <w:widowControl/>
      <w:spacing w:beforeLines="50" w:afterLines="50"/>
      <w:jc w:val="left"/>
      <w:outlineLvl w:val="2"/>
    </w:pPr>
    <w:rPr>
      <w:rFonts w:ascii="宋体" w:hAnsi="宋体"/>
      <w:b/>
      <w:sz w:val="30"/>
    </w:rPr>
  </w:style>
  <w:style w:type="paragraph" w:customStyle="1" w:styleId="GP4">
    <w:name w:val="GP标题4"/>
    <w:basedOn w:val="GP0"/>
    <w:next w:val="GP"/>
    <w:qFormat/>
    <w:rsid w:val="00B1349B"/>
    <w:pPr>
      <w:spacing w:beforeLines="50" w:afterLines="50"/>
      <w:outlineLvl w:val="3"/>
    </w:pPr>
    <w:rPr>
      <w:rFonts w:ascii="华文细黑" w:eastAsia="华文细黑" w:hAnsi="华文细黑"/>
      <w:sz w:val="28"/>
    </w:rPr>
  </w:style>
  <w:style w:type="paragraph" w:customStyle="1" w:styleId="GP5">
    <w:name w:val="GP标题5"/>
    <w:basedOn w:val="GP0"/>
    <w:next w:val="GP"/>
    <w:qFormat/>
    <w:rsid w:val="00B1349B"/>
    <w:pPr>
      <w:spacing w:beforeLines="50" w:afterLines="50"/>
      <w:outlineLvl w:val="4"/>
    </w:pPr>
    <w:rPr>
      <w:rFonts w:ascii="华文细黑" w:eastAsia="华文细黑" w:hAnsi="华文细黑"/>
      <w:b/>
    </w:rPr>
  </w:style>
  <w:style w:type="paragraph" w:customStyle="1" w:styleId="GP11">
    <w:name w:val="GP有序编号1级"/>
    <w:basedOn w:val="GP0"/>
    <w:qFormat/>
    <w:rsid w:val="00B1349B"/>
    <w:pPr>
      <w:tabs>
        <w:tab w:val="left" w:pos="903"/>
      </w:tabs>
      <w:ind w:left="900" w:hanging="420"/>
    </w:pPr>
  </w:style>
  <w:style w:type="paragraph" w:customStyle="1" w:styleId="GP31">
    <w:name w:val="GP有序编号3级"/>
    <w:basedOn w:val="GP0"/>
    <w:qFormat/>
    <w:rsid w:val="00B1349B"/>
    <w:pPr>
      <w:ind w:left="1320" w:hanging="420"/>
    </w:pPr>
  </w:style>
  <w:style w:type="paragraph" w:customStyle="1" w:styleId="3ffd">
    <w:name w:val="公文标题3"/>
    <w:basedOn w:val="3"/>
    <w:next w:val="a"/>
    <w:qFormat/>
    <w:rsid w:val="00B1349B"/>
    <w:pPr>
      <w:keepNext w:val="0"/>
      <w:keepLines w:val="0"/>
      <w:spacing w:before="0" w:after="0" w:afterAutospacing="1" w:line="360" w:lineRule="auto"/>
      <w:ind w:left="1080" w:firstLineChars="200" w:firstLine="200"/>
    </w:pPr>
    <w:rPr>
      <w:rFonts w:ascii="仿宋_GB2312" w:eastAsia="仿宋_GB2312"/>
      <w:sz w:val="30"/>
    </w:rPr>
  </w:style>
  <w:style w:type="paragraph" w:customStyle="1" w:styleId="GP21">
    <w:name w:val="GP公文标题2"/>
    <w:basedOn w:val="GP0"/>
    <w:next w:val="GP"/>
    <w:qFormat/>
    <w:rsid w:val="00B1349B"/>
    <w:pPr>
      <w:spacing w:beforeLines="50" w:afterLines="50"/>
      <w:outlineLvl w:val="1"/>
    </w:pPr>
    <w:rPr>
      <w:rFonts w:eastAsia="仿宋_GB2312"/>
      <w:b/>
      <w:sz w:val="32"/>
    </w:rPr>
  </w:style>
  <w:style w:type="paragraph" w:customStyle="1" w:styleId="GP32">
    <w:name w:val="GP公文标题3"/>
    <w:basedOn w:val="GP0"/>
    <w:next w:val="GP"/>
    <w:qFormat/>
    <w:rsid w:val="00B1349B"/>
    <w:pPr>
      <w:spacing w:beforeLines="50" w:afterLines="50"/>
      <w:ind w:firstLine="284"/>
      <w:outlineLvl w:val="2"/>
    </w:pPr>
    <w:rPr>
      <w:rFonts w:eastAsia="仿宋_GB2312"/>
      <w:b/>
      <w:sz w:val="30"/>
    </w:rPr>
  </w:style>
  <w:style w:type="paragraph" w:customStyle="1" w:styleId="GP40">
    <w:name w:val="GP公文标题4"/>
    <w:basedOn w:val="GP2"/>
    <w:next w:val="GP"/>
    <w:qFormat/>
    <w:rsid w:val="00B1349B"/>
    <w:pPr>
      <w:ind w:left="0" w:firstLine="0"/>
    </w:pPr>
  </w:style>
  <w:style w:type="paragraph" w:customStyle="1" w:styleId="GP50">
    <w:name w:val="GP公文标题5"/>
    <w:basedOn w:val="GP0"/>
    <w:next w:val="GP"/>
    <w:qFormat/>
    <w:rsid w:val="00B1349B"/>
    <w:pPr>
      <w:spacing w:beforeLines="50" w:afterLines="50"/>
      <w:ind w:firstLine="454"/>
      <w:outlineLvl w:val="4"/>
    </w:pPr>
    <w:rPr>
      <w:rFonts w:eastAsia="仿宋_GB2312"/>
      <w:b/>
    </w:rPr>
  </w:style>
  <w:style w:type="paragraph" w:customStyle="1" w:styleId="GP6">
    <w:name w:val="GP标题6"/>
    <w:basedOn w:val="GP0"/>
    <w:next w:val="GP"/>
    <w:qFormat/>
    <w:rsid w:val="00B1349B"/>
    <w:pPr>
      <w:spacing w:before="156" w:after="156"/>
      <w:outlineLvl w:val="5"/>
    </w:pPr>
    <w:rPr>
      <w:rFonts w:ascii="华文细黑" w:eastAsia="华文细黑"/>
      <w:b/>
    </w:rPr>
  </w:style>
  <w:style w:type="paragraph" w:customStyle="1" w:styleId="jx">
    <w:name w:val="jx正文"/>
    <w:basedOn w:val="a"/>
    <w:qFormat/>
    <w:rsid w:val="00B1349B"/>
    <w:pPr>
      <w:spacing w:line="360" w:lineRule="auto"/>
      <w:ind w:firstLineChars="200" w:firstLine="200"/>
    </w:pPr>
    <w:rPr>
      <w:sz w:val="24"/>
    </w:rPr>
  </w:style>
  <w:style w:type="paragraph" w:customStyle="1" w:styleId="affffffffffffffffffffffffffffffffffffff7">
    <w:name w:val="带提示图标的正文"/>
    <w:next w:val="a"/>
    <w:qFormat/>
    <w:rsid w:val="00B1349B"/>
    <w:pPr>
      <w:tabs>
        <w:tab w:val="left" w:pos="-20"/>
      </w:tabs>
      <w:spacing w:before="156" w:after="156"/>
      <w:ind w:left="-20" w:firstLine="482"/>
    </w:pPr>
    <w:rPr>
      <w:rFonts w:ascii="Arial" w:hAnsi="Arial"/>
      <w:kern w:val="2"/>
      <w:sz w:val="24"/>
      <w:szCs w:val="24"/>
      <w:lang w:eastAsia="ar-SA"/>
    </w:rPr>
  </w:style>
  <w:style w:type="paragraph" w:customStyle="1" w:styleId="affffffffffffffffffffffffffffffffffffff8">
    <w:name w:val="正文 居中"/>
    <w:basedOn w:val="a"/>
    <w:qFormat/>
    <w:rsid w:val="00B1349B"/>
    <w:pPr>
      <w:spacing w:line="360" w:lineRule="auto"/>
      <w:jc w:val="center"/>
    </w:pPr>
    <w:rPr>
      <w:sz w:val="24"/>
      <w:szCs w:val="20"/>
    </w:rPr>
  </w:style>
  <w:style w:type="paragraph" w:customStyle="1" w:styleId="CharCharCharCharCharCharCharCharCharCharCharCharCharChar">
    <w:name w:val="Char Char Char Char Char Char Char Char Char Char Char Char Char Char"/>
    <w:basedOn w:val="a"/>
    <w:next w:val="a"/>
    <w:qFormat/>
    <w:rsid w:val="00B1349B"/>
    <w:pPr>
      <w:widowControl/>
      <w:spacing w:line="360" w:lineRule="auto"/>
      <w:jc w:val="left"/>
    </w:pPr>
    <w:rPr>
      <w:kern w:val="0"/>
      <w:szCs w:val="20"/>
      <w:lang w:eastAsia="en-US"/>
    </w:rPr>
  </w:style>
  <w:style w:type="paragraph" w:customStyle="1" w:styleId="15342">
    <w:name w:val="样式 行距: 1.5 倍行距 左  3.42 字符"/>
    <w:basedOn w:val="a"/>
    <w:qFormat/>
    <w:rsid w:val="00B1349B"/>
    <w:pPr>
      <w:spacing w:line="360" w:lineRule="auto"/>
      <w:ind w:leftChars="200" w:left="200" w:firstLineChars="200" w:firstLine="200"/>
    </w:pPr>
    <w:rPr>
      <w:rFonts w:cs="宋体"/>
      <w:szCs w:val="20"/>
    </w:rPr>
  </w:style>
  <w:style w:type="paragraph" w:customStyle="1" w:styleId="2h2Titre2sect12H2H21sect121H22sect122H21">
    <w:name w:val="样式 标题 2节名h2Titre2sect 1.2H2H21sect 1.21H22sect 1.22H21..."/>
    <w:basedOn w:val="2"/>
    <w:qFormat/>
    <w:rsid w:val="00B1349B"/>
    <w:pPr>
      <w:keepLines w:val="0"/>
      <w:ind w:left="576" w:hanging="576"/>
      <w:jc w:val="left"/>
    </w:pPr>
    <w:rPr>
      <w:rFonts w:ascii="Calibri" w:hAnsi="Calibri" w:cs="宋体"/>
      <w:color w:val="FF0000"/>
      <w:sz w:val="36"/>
      <w:szCs w:val="20"/>
    </w:rPr>
  </w:style>
  <w:style w:type="paragraph" w:customStyle="1" w:styleId="CM24">
    <w:name w:val="CM24"/>
    <w:basedOn w:val="a"/>
    <w:next w:val="a"/>
    <w:qFormat/>
    <w:rsid w:val="00B1349B"/>
    <w:pPr>
      <w:autoSpaceDE w:val="0"/>
      <w:autoSpaceDN w:val="0"/>
      <w:adjustRightInd w:val="0"/>
      <w:spacing w:line="468" w:lineRule="atLeast"/>
      <w:jc w:val="left"/>
    </w:pPr>
    <w:rPr>
      <w:rFonts w:ascii="宋体" w:hAnsi="Calibri"/>
      <w:kern w:val="0"/>
      <w:sz w:val="24"/>
    </w:rPr>
  </w:style>
  <w:style w:type="paragraph" w:customStyle="1" w:styleId="226">
    <w:name w:val="样式 样式 列出段落 + 首行缩进:  2 字符 + 首行缩进:  2 字符"/>
    <w:basedOn w:val="a"/>
    <w:qFormat/>
    <w:rsid w:val="00B1349B"/>
    <w:pPr>
      <w:widowControl/>
      <w:spacing w:line="360" w:lineRule="auto"/>
      <w:ind w:firstLineChars="200" w:firstLine="200"/>
      <w:jc w:val="left"/>
    </w:pPr>
    <w:rPr>
      <w:rFonts w:ascii="Calibri" w:hAnsi="Calibri" w:cs="宋体"/>
      <w:kern w:val="0"/>
      <w:sz w:val="24"/>
      <w:szCs w:val="20"/>
      <w:lang w:eastAsia="en-US" w:bidi="en-US"/>
    </w:rPr>
  </w:style>
  <w:style w:type="paragraph" w:customStyle="1" w:styleId="MITreb7Bold">
    <w:name w:val="MITreb7Bold"/>
    <w:basedOn w:val="a"/>
    <w:qFormat/>
    <w:rsid w:val="00B1349B"/>
    <w:pPr>
      <w:widowControl/>
      <w:spacing w:before="40"/>
      <w:jc w:val="center"/>
    </w:pPr>
    <w:rPr>
      <w:rFonts w:ascii="宋体" w:hAnsi="宋体"/>
      <w:b/>
      <w:color w:val="FFFFFF"/>
      <w:kern w:val="0"/>
      <w:sz w:val="14"/>
      <w:szCs w:val="20"/>
      <w:lang w:eastAsia="en-US"/>
    </w:rPr>
  </w:style>
  <w:style w:type="paragraph" w:customStyle="1" w:styleId="GB231222">
    <w:name w:val="样式 仿宋_GB2312 (符号) 宋体 四号 行距: 固定值 22 磅"/>
    <w:basedOn w:val="a"/>
    <w:qFormat/>
    <w:rsid w:val="00B1349B"/>
    <w:pPr>
      <w:widowControl/>
      <w:spacing w:before="120" w:after="120" w:line="440" w:lineRule="exact"/>
      <w:jc w:val="left"/>
    </w:pPr>
    <w:rPr>
      <w:rFonts w:ascii="仿宋_GB2312" w:eastAsia="仿宋_GB2312" w:hAnsi="宋体" w:cs="宋体"/>
      <w:kern w:val="0"/>
      <w:sz w:val="28"/>
      <w:szCs w:val="20"/>
      <w:lang w:eastAsia="en-US" w:bidi="en-US"/>
    </w:rPr>
  </w:style>
  <w:style w:type="paragraph" w:customStyle="1" w:styleId="3H3l3CTh3Level3TopicHeadingsect123Title3BOD0">
    <w:name w:val="样式 标题 3H3l3CTh3Level 3 Topic Headingsect1.2.3Title3BOD 0..."/>
    <w:basedOn w:val="3"/>
    <w:qFormat/>
    <w:rsid w:val="00B1349B"/>
    <w:pPr>
      <w:keepNext w:val="0"/>
      <w:keepLines w:val="0"/>
      <w:widowControl/>
      <w:spacing w:before="0" w:after="0" w:afterAutospacing="1"/>
      <w:ind w:left="2160" w:hanging="420"/>
    </w:pPr>
    <w:rPr>
      <w:rFonts w:ascii="Calibri" w:hAnsi="Calibri" w:cs="宋体"/>
      <w:bCs w:val="0"/>
      <w:smallCaps/>
      <w:szCs w:val="20"/>
    </w:rPr>
  </w:style>
  <w:style w:type="paragraph" w:customStyle="1" w:styleId="GB2312074">
    <w:name w:val="样式 楷体_GB2312 浅蓝 首行缩进:  0.74 厘米"/>
    <w:basedOn w:val="a"/>
    <w:qFormat/>
    <w:rsid w:val="00B1349B"/>
    <w:pPr>
      <w:ind w:firstLine="420"/>
    </w:pPr>
    <w:rPr>
      <w:rFonts w:ascii="楷体_GB2312" w:eastAsia="楷体_GB2312" w:cs="宋体"/>
      <w:color w:val="3366FF"/>
      <w:szCs w:val="20"/>
    </w:rPr>
  </w:style>
  <w:style w:type="paragraph" w:customStyle="1" w:styleId="Body1">
    <w:name w:val="*Body 1"/>
    <w:qFormat/>
    <w:rsid w:val="00B1349B"/>
    <w:pPr>
      <w:spacing w:after="240" w:line="280" w:lineRule="exact"/>
    </w:pPr>
    <w:rPr>
      <w:rFonts w:ascii="Times" w:hAnsi="Times"/>
      <w:sz w:val="22"/>
      <w:lang w:eastAsia="en-US"/>
    </w:rPr>
  </w:style>
  <w:style w:type="paragraph" w:customStyle="1" w:styleId="affffffffffffffffffffffffffffffffffffff9">
    <w:name w:val="段落正文首行缩进"/>
    <w:basedOn w:val="a"/>
    <w:qFormat/>
    <w:rsid w:val="00B1349B"/>
    <w:pPr>
      <w:spacing w:after="120"/>
      <w:ind w:firstLineChars="200" w:firstLine="560"/>
    </w:pPr>
    <w:rPr>
      <w:rFonts w:ascii="仿宋_GB2312" w:eastAsia="仿宋_GB2312"/>
      <w:sz w:val="28"/>
      <w:szCs w:val="20"/>
    </w:rPr>
  </w:style>
  <w:style w:type="paragraph" w:customStyle="1" w:styleId="style111">
    <w:name w:val="style111"/>
    <w:basedOn w:val="a"/>
    <w:qFormat/>
    <w:rsid w:val="00B1349B"/>
    <w:pPr>
      <w:widowControl/>
      <w:spacing w:after="200"/>
      <w:ind w:left="200" w:right="200"/>
      <w:jc w:val="left"/>
    </w:pPr>
    <w:rPr>
      <w:rFonts w:ascii="宋体" w:hAnsi="宋体" w:cs="宋体"/>
      <w:kern w:val="0"/>
      <w:sz w:val="24"/>
    </w:rPr>
  </w:style>
  <w:style w:type="paragraph" w:customStyle="1" w:styleId="affffffffffffffffffffffffffffffffffffffa">
    <w:name w:val="二级节标题"/>
    <w:next w:val="a"/>
    <w:qFormat/>
    <w:rsid w:val="00B1349B"/>
    <w:pPr>
      <w:tabs>
        <w:tab w:val="left" w:pos="672"/>
        <w:tab w:val="left" w:pos="1222"/>
      </w:tabs>
      <w:spacing w:before="240" w:after="240" w:line="400" w:lineRule="exact"/>
      <w:ind w:left="851" w:hanging="709"/>
      <w:outlineLvl w:val="2"/>
    </w:pPr>
    <w:rPr>
      <w:rFonts w:ascii="Arial" w:hAnsi="Arial"/>
      <w:b/>
      <w:sz w:val="30"/>
      <w:szCs w:val="30"/>
    </w:rPr>
  </w:style>
  <w:style w:type="paragraph" w:customStyle="1" w:styleId="227">
    <w:name w:val="样式 首行缩进:  2 字符2"/>
    <w:basedOn w:val="a"/>
    <w:qFormat/>
    <w:rsid w:val="00B1349B"/>
    <w:pPr>
      <w:spacing w:afterLines="50" w:line="360" w:lineRule="auto"/>
      <w:ind w:firstLineChars="200" w:firstLine="200"/>
    </w:pPr>
    <w:rPr>
      <w:rFonts w:eastAsia="仿宋_GB2312" w:cs="宋体"/>
      <w:sz w:val="24"/>
      <w:szCs w:val="20"/>
    </w:rPr>
  </w:style>
  <w:style w:type="paragraph" w:customStyle="1" w:styleId="4ff2">
    <w:name w:val="我的标题4"/>
    <w:basedOn w:val="afffffffc"/>
    <w:next w:val="afffffffc"/>
    <w:qFormat/>
    <w:rsid w:val="00B1349B"/>
    <w:pPr>
      <w:keepNext/>
      <w:keepLines/>
      <w:spacing w:line="590" w:lineRule="exact"/>
      <w:ind w:left="1820" w:firstLineChars="0" w:hanging="420"/>
      <w:jc w:val="left"/>
      <w:outlineLvl w:val="3"/>
    </w:pPr>
    <w:rPr>
      <w:rFonts w:ascii="仿宋_GB2312" w:eastAsia="仿宋_GB2312"/>
      <w:sz w:val="32"/>
    </w:rPr>
  </w:style>
  <w:style w:type="paragraph" w:customStyle="1" w:styleId="5f3">
    <w:name w:val="我的标题5"/>
    <w:basedOn w:val="afffffffc"/>
    <w:next w:val="afffffffc"/>
    <w:qFormat/>
    <w:rsid w:val="00B1349B"/>
    <w:pPr>
      <w:spacing w:line="590" w:lineRule="exact"/>
      <w:ind w:left="2240" w:firstLineChars="0" w:hanging="420"/>
      <w:outlineLvl w:val="4"/>
    </w:pPr>
    <w:rPr>
      <w:rFonts w:ascii="仿宋_GB2312" w:eastAsia="仿宋_GB2312"/>
      <w:sz w:val="32"/>
    </w:rPr>
  </w:style>
  <w:style w:type="paragraph" w:customStyle="1" w:styleId="6f">
    <w:name w:val="我的标题6"/>
    <w:basedOn w:val="afffffffb"/>
    <w:next w:val="afffffffc"/>
    <w:qFormat/>
    <w:rsid w:val="00B1349B"/>
  </w:style>
  <w:style w:type="paragraph" w:customStyle="1" w:styleId="1251">
    <w:name w:val="样式 二级条标题 + 行距: 多倍行距 1.25 字行"/>
    <w:basedOn w:val="a"/>
    <w:qFormat/>
    <w:rsid w:val="00B1349B"/>
    <w:pPr>
      <w:widowControl/>
      <w:spacing w:line="278" w:lineRule="auto"/>
      <w:ind w:left="170"/>
      <w:outlineLvl w:val="2"/>
    </w:pPr>
    <w:rPr>
      <w:rFonts w:ascii="黑体" w:eastAsia="黑体" w:cs="宋体"/>
      <w:b/>
      <w:kern w:val="0"/>
      <w:szCs w:val="21"/>
    </w:rPr>
  </w:style>
  <w:style w:type="paragraph" w:customStyle="1" w:styleId="Apusicleft">
    <w:name w:val="Apusic_表格_left"/>
    <w:basedOn w:val="a"/>
    <w:qFormat/>
    <w:rsid w:val="00B1349B"/>
    <w:pPr>
      <w:spacing w:before="48" w:after="48"/>
    </w:pPr>
    <w:rPr>
      <w:kern w:val="0"/>
      <w:sz w:val="18"/>
      <w:szCs w:val="18"/>
    </w:rPr>
  </w:style>
  <w:style w:type="paragraph" w:customStyle="1" w:styleId="8-1">
    <w:name w:val="标文[8-1)]"/>
    <w:basedOn w:val="a"/>
    <w:qFormat/>
    <w:rsid w:val="00B1349B"/>
    <w:pPr>
      <w:widowControl/>
      <w:tabs>
        <w:tab w:val="left" w:pos="785"/>
      </w:tabs>
      <w:adjustRightInd w:val="0"/>
      <w:snapToGrid w:val="0"/>
      <w:spacing w:afterLines="50" w:line="360" w:lineRule="auto"/>
      <w:jc w:val="left"/>
      <w:textAlignment w:val="baseline"/>
    </w:pPr>
    <w:rPr>
      <w:rFonts w:ascii="宋体"/>
      <w:kern w:val="0"/>
      <w:szCs w:val="20"/>
    </w:rPr>
  </w:style>
  <w:style w:type="paragraph" w:customStyle="1" w:styleId="2fffffd">
    <w:name w:val="正文首行缩进2"/>
    <w:basedOn w:val="a"/>
    <w:qFormat/>
    <w:rsid w:val="00B1349B"/>
    <w:pPr>
      <w:widowControl/>
      <w:spacing w:line="360" w:lineRule="auto"/>
      <w:ind w:firstLineChars="200" w:firstLine="200"/>
      <w:jc w:val="left"/>
    </w:pPr>
    <w:rPr>
      <w:kern w:val="0"/>
      <w:sz w:val="24"/>
      <w:szCs w:val="22"/>
    </w:rPr>
  </w:style>
  <w:style w:type="paragraph" w:customStyle="1" w:styleId="3ffe">
    <w:name w:val="样式 标题 + 段后: 3 行"/>
    <w:basedOn w:val="afff2"/>
    <w:qFormat/>
    <w:rsid w:val="00B1349B"/>
    <w:pPr>
      <w:pageBreakBefore/>
      <w:tabs>
        <w:tab w:val="left" w:pos="360"/>
      </w:tabs>
      <w:spacing w:afterLines="300" w:line="240" w:lineRule="auto"/>
      <w:ind w:left="845"/>
      <w:outlineLvl w:val="0"/>
    </w:pPr>
    <w:rPr>
      <w:rFonts w:ascii="Arial" w:hAnsi="Arial" w:cs="宋体"/>
      <w:kern w:val="0"/>
      <w:sz w:val="44"/>
      <w:szCs w:val="20"/>
    </w:rPr>
  </w:style>
  <w:style w:type="paragraph" w:customStyle="1" w:styleId="columntd">
    <w:name w:val="columntd"/>
    <w:basedOn w:val="a"/>
    <w:qFormat/>
    <w:rsid w:val="00B1349B"/>
    <w:pPr>
      <w:widowControl/>
      <w:spacing w:before="100" w:beforeAutospacing="1" w:after="100" w:afterAutospacing="1"/>
      <w:jc w:val="left"/>
    </w:pPr>
    <w:rPr>
      <w:rFonts w:ascii="宋体" w:hAnsi="宋体" w:cs="宋体"/>
      <w:kern w:val="0"/>
      <w:sz w:val="24"/>
    </w:rPr>
  </w:style>
  <w:style w:type="paragraph" w:customStyle="1" w:styleId="230">
    <w:name w:val="样式 首行缩进:  2 字符3"/>
    <w:basedOn w:val="a"/>
    <w:qFormat/>
    <w:rsid w:val="00B1349B"/>
    <w:pPr>
      <w:spacing w:line="360" w:lineRule="auto"/>
      <w:ind w:firstLineChars="200" w:firstLine="200"/>
    </w:pPr>
    <w:rPr>
      <w:rFonts w:eastAsia="仿宋_GB2312" w:cs="宋体"/>
      <w:sz w:val="24"/>
      <w:szCs w:val="20"/>
    </w:rPr>
  </w:style>
  <w:style w:type="paragraph" w:customStyle="1" w:styleId="3Heading3-oldH3h3Level3Headheading3BOD0Bo">
    <w:name w:val="样式 标题 3一、Heading 3 - oldH3h3Level 3 Headheading 3BOD 0Bo..."/>
    <w:basedOn w:val="3"/>
    <w:qFormat/>
    <w:rsid w:val="00B1349B"/>
    <w:pPr>
      <w:keepNext w:val="0"/>
      <w:keepLines w:val="0"/>
      <w:spacing w:before="0" w:after="0" w:afterAutospacing="1" w:line="360" w:lineRule="auto"/>
      <w:ind w:left="-60" w:firstLine="737"/>
    </w:pPr>
    <w:rPr>
      <w:rFonts w:ascii="楷体_GB2312" w:eastAsia="仿宋_GB2312" w:hAnsi="楷体_GB2312" w:cs="宋体"/>
      <w:color w:val="000000"/>
      <w:kern w:val="0"/>
      <w:sz w:val="24"/>
      <w:szCs w:val="20"/>
    </w:rPr>
  </w:style>
  <w:style w:type="paragraph" w:customStyle="1" w:styleId="CSS2">
    <w:name w:val="CSS2级正文"/>
    <w:basedOn w:val="a"/>
    <w:qFormat/>
    <w:rsid w:val="00B1349B"/>
    <w:pPr>
      <w:spacing w:line="360" w:lineRule="auto"/>
      <w:ind w:leftChars="200" w:left="480" w:firstLineChars="200" w:firstLine="480"/>
    </w:pPr>
    <w:rPr>
      <w:sz w:val="24"/>
      <w:szCs w:val="20"/>
    </w:rPr>
  </w:style>
  <w:style w:type="paragraph" w:customStyle="1" w:styleId="140">
    <w:name w:val="样式 行距: 固定值 14 磅"/>
    <w:basedOn w:val="a"/>
    <w:qFormat/>
    <w:rsid w:val="00B1349B"/>
    <w:pPr>
      <w:spacing w:line="500" w:lineRule="exact"/>
      <w:ind w:firstLineChars="200" w:firstLine="560"/>
    </w:pPr>
    <w:rPr>
      <w:sz w:val="28"/>
      <w:szCs w:val="20"/>
    </w:rPr>
  </w:style>
  <w:style w:type="paragraph" w:customStyle="1" w:styleId="e">
    <w:name w:val="e"/>
    <w:basedOn w:val="a"/>
    <w:qFormat/>
    <w:rsid w:val="00B1349B"/>
    <w:pPr>
      <w:widowControl/>
      <w:spacing w:before="100" w:beforeAutospacing="1" w:after="100" w:afterAutospacing="1"/>
      <w:ind w:left="240" w:right="240" w:hanging="240"/>
      <w:jc w:val="left"/>
    </w:pPr>
    <w:rPr>
      <w:rFonts w:ascii="宋体" w:hAnsi="宋体" w:cs="宋体"/>
      <w:kern w:val="0"/>
      <w:sz w:val="24"/>
    </w:rPr>
  </w:style>
  <w:style w:type="paragraph" w:customStyle="1" w:styleId="14ALTZChar">
    <w:name w:val="样式 正文缩进表正文正文非缩进正文不缩进特点段1标题4特点标题ALT+Z正文缩进 Char正文（首行缩进两字..."/>
    <w:basedOn w:val="a8"/>
    <w:qFormat/>
    <w:rsid w:val="00B1349B"/>
    <w:pPr>
      <w:tabs>
        <w:tab w:val="clear" w:pos="0"/>
      </w:tabs>
      <w:spacing w:line="360" w:lineRule="auto"/>
      <w:ind w:left="0" w:firstLineChars="200" w:firstLine="480"/>
    </w:pPr>
    <w:rPr>
      <w:rFonts w:eastAsia="仿宋_GB2312"/>
      <w:b/>
      <w:kern w:val="0"/>
      <w:sz w:val="24"/>
      <w:szCs w:val="20"/>
    </w:rPr>
  </w:style>
  <w:style w:type="paragraph" w:customStyle="1" w:styleId="galtb">
    <w:name w:val="galtb"/>
    <w:basedOn w:val="a"/>
    <w:qFormat/>
    <w:rsid w:val="00B1349B"/>
    <w:pPr>
      <w:widowControl/>
      <w:spacing w:before="100" w:beforeAutospacing="1" w:after="100" w:afterAutospacing="1"/>
      <w:jc w:val="left"/>
    </w:pPr>
    <w:rPr>
      <w:rFonts w:ascii="宋体" w:hAnsi="宋体" w:cs="宋体"/>
      <w:kern w:val="0"/>
      <w:sz w:val="24"/>
    </w:rPr>
  </w:style>
  <w:style w:type="paragraph" w:customStyle="1" w:styleId="affffffffffffffffffffffffffffffffffffffb">
    <w:name w:val="样式一"/>
    <w:basedOn w:val="1"/>
    <w:next w:val="a"/>
    <w:qFormat/>
    <w:rsid w:val="00B1349B"/>
    <w:pPr>
      <w:keepLines/>
      <w:tabs>
        <w:tab w:val="left" w:pos="420"/>
      </w:tabs>
      <w:spacing w:line="578" w:lineRule="auto"/>
      <w:ind w:left="420" w:hanging="420"/>
      <w:jc w:val="both"/>
    </w:pPr>
    <w:rPr>
      <w:rFonts w:eastAsia="仿宋_GB2312"/>
      <w:b w:val="0"/>
      <w:bCs w:val="0"/>
      <w:kern w:val="44"/>
      <w:sz w:val="44"/>
      <w:szCs w:val="44"/>
    </w:rPr>
  </w:style>
  <w:style w:type="paragraph" w:customStyle="1" w:styleId="affffffffffffffffffffffffffffffffffffffc">
    <w:name w:val="正文一"/>
    <w:basedOn w:val="a"/>
    <w:qFormat/>
    <w:rsid w:val="00B1349B"/>
    <w:pPr>
      <w:widowControl/>
      <w:spacing w:afterLines="50" w:line="360" w:lineRule="auto"/>
      <w:ind w:firstLine="720"/>
      <w:jc w:val="left"/>
    </w:pPr>
    <w:rPr>
      <w:rFonts w:ascii="楷体_GB2312" w:eastAsia="楷体_GB2312"/>
      <w:kern w:val="0"/>
      <w:sz w:val="28"/>
      <w:lang w:eastAsia="en-US"/>
    </w:rPr>
  </w:style>
  <w:style w:type="paragraph" w:customStyle="1" w:styleId="affffffffffffffffffffffffffffffffffffffd">
    <w:name w:val="正文缩"/>
    <w:qFormat/>
    <w:rsid w:val="00B1349B"/>
    <w:rPr>
      <w:sz w:val="21"/>
    </w:rPr>
  </w:style>
  <w:style w:type="paragraph" w:customStyle="1" w:styleId="9-a">
    <w:name w:val="标文[9-a)]"/>
    <w:basedOn w:val="a"/>
    <w:qFormat/>
    <w:rsid w:val="00B1349B"/>
    <w:pPr>
      <w:widowControl/>
      <w:tabs>
        <w:tab w:val="left" w:pos="360"/>
      </w:tabs>
      <w:adjustRightInd w:val="0"/>
      <w:snapToGrid w:val="0"/>
      <w:spacing w:afterLines="50" w:line="360" w:lineRule="auto"/>
      <w:jc w:val="left"/>
      <w:textAlignment w:val="baseline"/>
    </w:pPr>
    <w:rPr>
      <w:rFonts w:ascii="宋体"/>
      <w:kern w:val="0"/>
      <w:szCs w:val="20"/>
    </w:rPr>
  </w:style>
  <w:style w:type="paragraph" w:customStyle="1" w:styleId="tx">
    <w:name w:val="tx"/>
    <w:basedOn w:val="a"/>
    <w:qFormat/>
    <w:rsid w:val="00B1349B"/>
    <w:pPr>
      <w:widowControl/>
      <w:spacing w:before="100" w:beforeAutospacing="1" w:after="100" w:afterAutospacing="1"/>
      <w:jc w:val="left"/>
    </w:pPr>
    <w:rPr>
      <w:rFonts w:ascii="宋体" w:hAnsi="宋体" w:cs="宋体"/>
      <w:b/>
      <w:bCs/>
      <w:kern w:val="0"/>
      <w:sz w:val="24"/>
    </w:rPr>
  </w:style>
  <w:style w:type="paragraph" w:customStyle="1" w:styleId="C-">
    <w:name w:val="正文首行缩进[C-]"/>
    <w:basedOn w:val="afff4"/>
    <w:qFormat/>
    <w:rsid w:val="00B1349B"/>
    <w:pPr>
      <w:spacing w:line="360" w:lineRule="auto"/>
    </w:pPr>
    <w:rPr>
      <w:rFonts w:eastAsia="仿宋"/>
      <w:sz w:val="23"/>
    </w:rPr>
  </w:style>
  <w:style w:type="paragraph" w:customStyle="1" w:styleId="J-">
    <w:name w:val="表文[J-黑体]"/>
    <w:basedOn w:val="a"/>
    <w:qFormat/>
    <w:rsid w:val="00B1349B"/>
    <w:pPr>
      <w:widowControl/>
      <w:adjustRightInd w:val="0"/>
      <w:snapToGrid w:val="0"/>
      <w:spacing w:before="20" w:afterLines="50" w:line="0" w:lineRule="atLeast"/>
      <w:jc w:val="left"/>
      <w:textAlignment w:val="baseline"/>
    </w:pPr>
    <w:rPr>
      <w:rFonts w:ascii="黑体" w:eastAsia="黑体"/>
      <w:kern w:val="0"/>
      <w:szCs w:val="20"/>
    </w:rPr>
  </w:style>
  <w:style w:type="paragraph" w:customStyle="1" w:styleId="CM9">
    <w:name w:val="CM9"/>
    <w:basedOn w:val="a"/>
    <w:next w:val="a"/>
    <w:qFormat/>
    <w:rsid w:val="00B1349B"/>
    <w:pPr>
      <w:autoSpaceDE w:val="0"/>
      <w:autoSpaceDN w:val="0"/>
      <w:adjustRightInd w:val="0"/>
      <w:spacing w:afterLines="50" w:line="468" w:lineRule="atLeast"/>
      <w:jc w:val="left"/>
    </w:pPr>
    <w:rPr>
      <w:rFonts w:ascii="Arial" w:hAnsi="Arial" w:cs="Arial"/>
      <w:spacing w:val="20"/>
      <w:kern w:val="0"/>
      <w:sz w:val="24"/>
    </w:rPr>
  </w:style>
  <w:style w:type="paragraph" w:customStyle="1" w:styleId="CM50">
    <w:name w:val="CM50"/>
    <w:basedOn w:val="a"/>
    <w:next w:val="a"/>
    <w:qFormat/>
    <w:rsid w:val="00B1349B"/>
    <w:pPr>
      <w:autoSpaceDE w:val="0"/>
      <w:autoSpaceDN w:val="0"/>
      <w:adjustRightInd w:val="0"/>
      <w:spacing w:afterLines="50"/>
      <w:jc w:val="left"/>
    </w:pPr>
    <w:rPr>
      <w:rFonts w:ascii="Arial" w:hAnsi="Arial" w:cs="Arial"/>
      <w:kern w:val="0"/>
      <w:sz w:val="24"/>
    </w:rPr>
  </w:style>
  <w:style w:type="paragraph" w:customStyle="1" w:styleId="CM46">
    <w:name w:val="CM46"/>
    <w:basedOn w:val="Default"/>
    <w:next w:val="Default"/>
    <w:qFormat/>
    <w:rsid w:val="00B1349B"/>
    <w:rPr>
      <w:rFonts w:ascii="Sim Sun" w:eastAsia="Sim Sun" w:cs="Sim Sun"/>
    </w:rPr>
  </w:style>
  <w:style w:type="paragraph" w:customStyle="1" w:styleId="Tiles">
    <w:name w:val="Tiles"/>
    <w:qFormat/>
    <w:rsid w:val="00B1349B"/>
    <w:pPr>
      <w:spacing w:after="200" w:line="276" w:lineRule="auto"/>
    </w:pPr>
    <w:rPr>
      <w:rFonts w:ascii="Calibri" w:hAnsi="Calibri"/>
      <w:sz w:val="22"/>
      <w:szCs w:val="22"/>
    </w:rPr>
  </w:style>
  <w:style w:type="paragraph" w:customStyle="1" w:styleId="affffffffffffffffffffffffffffffffffffffe">
    <w:name w:val="正文 小四 首缩"/>
    <w:qFormat/>
    <w:rsid w:val="00B1349B"/>
    <w:pPr>
      <w:snapToGrid w:val="0"/>
      <w:spacing w:line="360" w:lineRule="auto"/>
      <w:ind w:firstLine="482"/>
    </w:pPr>
    <w:rPr>
      <w:kern w:val="2"/>
      <w:sz w:val="24"/>
    </w:rPr>
  </w:style>
  <w:style w:type="paragraph" w:customStyle="1" w:styleId="205">
    <w:name w:val="样式 首行缩进:  2 字符 段后: 0.5 行"/>
    <w:basedOn w:val="a"/>
    <w:qFormat/>
    <w:rsid w:val="00B1349B"/>
    <w:pPr>
      <w:spacing w:afterLines="50" w:line="480" w:lineRule="exact"/>
      <w:ind w:firstLineChars="200" w:firstLine="480"/>
    </w:pPr>
    <w:rPr>
      <w:rFonts w:ascii="Arial" w:hAnsi="Arial"/>
      <w:sz w:val="24"/>
      <w:szCs w:val="20"/>
    </w:rPr>
  </w:style>
  <w:style w:type="paragraph" w:customStyle="1" w:styleId="ALTZGB231">
    <w:name w:val="样式 正文缩进正文（首行缩进两字）缩进ALT+Z表正文正文非缩进正文编号特点四号 + (西文) 仿宋_GB231..."/>
    <w:basedOn w:val="a8"/>
    <w:qFormat/>
    <w:rsid w:val="00B1349B"/>
    <w:pPr>
      <w:tabs>
        <w:tab w:val="clear" w:pos="0"/>
      </w:tabs>
      <w:spacing w:afterLines="20" w:line="360" w:lineRule="auto"/>
      <w:ind w:left="0" w:firstLine="480"/>
      <w:jc w:val="left"/>
    </w:pPr>
    <w:rPr>
      <w:rFonts w:ascii="仿宋_GB2312" w:eastAsia="楷体_GB2312" w:hAnsi="宋体"/>
      <w:b/>
      <w:spacing w:val="4"/>
      <w:kern w:val="0"/>
      <w:sz w:val="24"/>
    </w:rPr>
  </w:style>
  <w:style w:type="paragraph" w:customStyle="1" w:styleId="2H22ndlevelh22Header2Heading2HiddenHeading2CC5">
    <w:name w:val="样式 标题 2H22nd levelh22Header 2Heading 2 HiddenHeading 2 CC...5"/>
    <w:basedOn w:val="2"/>
    <w:qFormat/>
    <w:rsid w:val="00B1349B"/>
    <w:pPr>
      <w:keepLines w:val="0"/>
      <w:tabs>
        <w:tab w:val="left" w:pos="1178"/>
      </w:tabs>
      <w:ind w:left="1178" w:hanging="420"/>
      <w:jc w:val="left"/>
    </w:pPr>
    <w:rPr>
      <w:rFonts w:hAnsi="仿宋"/>
      <w:color w:val="000000"/>
      <w:sz w:val="28"/>
      <w:szCs w:val="30"/>
    </w:rPr>
  </w:style>
  <w:style w:type="paragraph" w:customStyle="1" w:styleId="reader-word-layerreader-word-s3-6">
    <w:name w:val="reader-word-layer reader-word-s3-6"/>
    <w:basedOn w:val="a"/>
    <w:qFormat/>
    <w:rsid w:val="00B1349B"/>
    <w:pPr>
      <w:widowControl/>
      <w:spacing w:before="100" w:beforeAutospacing="1" w:after="100" w:afterAutospacing="1"/>
      <w:jc w:val="left"/>
    </w:pPr>
    <w:rPr>
      <w:rFonts w:ascii="宋体" w:hAnsi="宋体" w:cs="宋体"/>
      <w:kern w:val="0"/>
      <w:sz w:val="24"/>
    </w:rPr>
  </w:style>
  <w:style w:type="paragraph" w:customStyle="1" w:styleId="0743">
    <w:name w:val="标书正文:  0.74 厘米"/>
    <w:basedOn w:val="a"/>
    <w:qFormat/>
    <w:rsid w:val="00B1349B"/>
    <w:pPr>
      <w:snapToGrid w:val="0"/>
      <w:spacing w:afterLines="50" w:line="360" w:lineRule="auto"/>
      <w:ind w:firstLine="420"/>
    </w:pPr>
    <w:rPr>
      <w:rFonts w:cs="宋体"/>
      <w:sz w:val="24"/>
      <w:szCs w:val="20"/>
    </w:rPr>
  </w:style>
  <w:style w:type="paragraph" w:customStyle="1" w:styleId="260">
    <w:name w:val="样式 首行缩进:  2 字符6"/>
    <w:basedOn w:val="a"/>
    <w:qFormat/>
    <w:rsid w:val="00B1349B"/>
    <w:pPr>
      <w:spacing w:afterLines="50" w:line="360" w:lineRule="auto"/>
      <w:ind w:firstLineChars="200" w:firstLine="200"/>
    </w:pPr>
    <w:rPr>
      <w:rFonts w:eastAsia="仿宋_GB2312" w:cs="宋体"/>
      <w:sz w:val="24"/>
      <w:szCs w:val="20"/>
    </w:rPr>
  </w:style>
  <w:style w:type="paragraph" w:customStyle="1" w:styleId="afffffffffffffffffffffffffffffffffffffff">
    <w:name w:val="表格文字样式"/>
    <w:basedOn w:val="a"/>
    <w:qFormat/>
    <w:rsid w:val="00B1349B"/>
    <w:pPr>
      <w:spacing w:line="360" w:lineRule="auto"/>
    </w:pPr>
    <w:rPr>
      <w:szCs w:val="21"/>
    </w:rPr>
  </w:style>
  <w:style w:type="paragraph" w:customStyle="1" w:styleId="10CharCharChar1Char">
    <w:name w:val="10 Char Char Char1 Char"/>
    <w:basedOn w:val="a"/>
    <w:qFormat/>
    <w:rsid w:val="00B1349B"/>
    <w:rPr>
      <w:rFonts w:ascii="Tahoma" w:hAnsi="Tahoma"/>
      <w:sz w:val="24"/>
      <w:szCs w:val="20"/>
    </w:rPr>
  </w:style>
  <w:style w:type="paragraph" w:customStyle="1" w:styleId="1fffffff5">
    <w:name w:val="样式 标题 1 + (西文)四号"/>
    <w:basedOn w:val="1"/>
    <w:qFormat/>
    <w:rsid w:val="00B1349B"/>
    <w:pPr>
      <w:keepLines/>
      <w:spacing w:line="578" w:lineRule="auto"/>
      <w:ind w:left="900"/>
      <w:jc w:val="both"/>
    </w:pPr>
    <w:rPr>
      <w:rFonts w:ascii="宋体" w:hAnsi="宋体"/>
      <w:kern w:val="44"/>
      <w:sz w:val="44"/>
      <w:szCs w:val="44"/>
    </w:rPr>
  </w:style>
  <w:style w:type="paragraph" w:customStyle="1" w:styleId="NewNew">
    <w:name w:val="正文 New New"/>
    <w:qFormat/>
    <w:rsid w:val="00B1349B"/>
    <w:pPr>
      <w:widowControl w:val="0"/>
      <w:snapToGrid w:val="0"/>
      <w:spacing w:line="360" w:lineRule="auto"/>
      <w:ind w:firstLineChars="200" w:firstLine="200"/>
      <w:jc w:val="both"/>
    </w:pPr>
    <w:rPr>
      <w:kern w:val="2"/>
      <w:sz w:val="24"/>
      <w:szCs w:val="22"/>
    </w:rPr>
  </w:style>
  <w:style w:type="paragraph" w:customStyle="1" w:styleId="3h3Level3HeadH3Heading3-oldlevel3PIM3BOD0s">
    <w:name w:val="样式 标题 3h3Level 3 HeadH3Heading 3 - oldlevel_3PIM 3BOD 0s..."/>
    <w:basedOn w:val="3"/>
    <w:qFormat/>
    <w:rsid w:val="00B1349B"/>
    <w:pPr>
      <w:keepNext w:val="0"/>
      <w:keepLines w:val="0"/>
      <w:tabs>
        <w:tab w:val="left" w:pos="2340"/>
      </w:tabs>
      <w:adjustRightInd w:val="0"/>
      <w:spacing w:beforeLines="100" w:afterLines="100" w:afterAutospacing="1" w:line="500" w:lineRule="exact"/>
      <w:ind w:left="1740" w:hanging="420"/>
      <w:textAlignment w:val="baseline"/>
    </w:pPr>
    <w:rPr>
      <w:rFonts w:ascii="仿宋_GB2312"/>
      <w:kern w:val="0"/>
      <w:sz w:val="24"/>
      <w:szCs w:val="24"/>
    </w:rPr>
  </w:style>
  <w:style w:type="paragraph" w:customStyle="1" w:styleId="1hh2">
    <w:name w:val="1hh最低子目录2"/>
    <w:basedOn w:val="a"/>
    <w:next w:val="a"/>
    <w:qFormat/>
    <w:rsid w:val="00B1349B"/>
    <w:pPr>
      <w:widowControl/>
      <w:spacing w:line="360" w:lineRule="auto"/>
      <w:jc w:val="left"/>
    </w:pPr>
    <w:rPr>
      <w:rFonts w:ascii="Calibri" w:hAnsi="Calibri"/>
      <w:sz w:val="24"/>
      <w:szCs w:val="21"/>
    </w:rPr>
  </w:style>
  <w:style w:type="paragraph" w:customStyle="1" w:styleId="1fffffff6">
    <w:name w:val="测试 1"/>
    <w:basedOn w:val="a"/>
    <w:qFormat/>
    <w:rsid w:val="00B1349B"/>
    <w:rPr>
      <w:sz w:val="24"/>
    </w:rPr>
  </w:style>
  <w:style w:type="paragraph" w:customStyle="1" w:styleId="CM13">
    <w:name w:val="CM13"/>
    <w:basedOn w:val="Default"/>
    <w:next w:val="Default"/>
    <w:uiPriority w:val="99"/>
    <w:qFormat/>
    <w:rsid w:val="00B1349B"/>
    <w:pPr>
      <w:spacing w:line="513" w:lineRule="atLeast"/>
    </w:pPr>
    <w:rPr>
      <w:rFonts w:ascii="仿宋_GB2312" w:eastAsia="仿宋_GB2312" w:hAnsi="Calibri" w:cs="Times New Roman"/>
      <w:color w:val="auto"/>
    </w:rPr>
  </w:style>
  <w:style w:type="paragraph" w:customStyle="1" w:styleId="2fffffe">
    <w:name w:val="正文（首行缩进）2"/>
    <w:next w:val="a"/>
    <w:qFormat/>
    <w:rsid w:val="00B1349B"/>
    <w:pPr>
      <w:spacing w:before="100" w:beforeAutospacing="1" w:after="100" w:afterAutospacing="1" w:line="300" w:lineRule="auto"/>
      <w:ind w:firstLineChars="200" w:firstLine="200"/>
    </w:pPr>
    <w:rPr>
      <w:rFonts w:ascii="Arial" w:hAnsi="Arial"/>
      <w:sz w:val="24"/>
    </w:rPr>
  </w:style>
  <w:style w:type="paragraph" w:customStyle="1" w:styleId="afffffffffffffffffffffffffffffffffffffff0">
    <w:name w:val="表格文字小"/>
    <w:qFormat/>
    <w:rsid w:val="00B1349B"/>
    <w:rPr>
      <w:sz w:val="18"/>
    </w:rPr>
  </w:style>
  <w:style w:type="paragraph" w:customStyle="1" w:styleId="CM117">
    <w:name w:val="CM117"/>
    <w:basedOn w:val="Default"/>
    <w:next w:val="Default"/>
    <w:qFormat/>
    <w:rsid w:val="00B1349B"/>
    <w:pPr>
      <w:spacing w:after="600"/>
    </w:pPr>
    <w:rPr>
      <w:rFonts w:ascii="仿宋_GB2312" w:eastAsia="仿宋_GB2312" w:hAnsi="Calibri" w:cs="Times New Roman"/>
      <w:color w:val="auto"/>
    </w:rPr>
  </w:style>
  <w:style w:type="paragraph" w:customStyle="1" w:styleId="3fff">
    <w:name w:val="正文文字3"/>
    <w:basedOn w:val="a"/>
    <w:next w:val="a8"/>
    <w:qFormat/>
    <w:rsid w:val="00B1349B"/>
    <w:pPr>
      <w:spacing w:line="360" w:lineRule="auto"/>
      <w:ind w:firstLine="420"/>
    </w:pPr>
    <w:rPr>
      <w:rFonts w:ascii="宋体"/>
      <w:sz w:val="24"/>
      <w:szCs w:val="20"/>
    </w:rPr>
  </w:style>
  <w:style w:type="paragraph" w:customStyle="1" w:styleId="CM66">
    <w:name w:val="CM66"/>
    <w:basedOn w:val="Default"/>
    <w:next w:val="Default"/>
    <w:qFormat/>
    <w:rsid w:val="00B1349B"/>
    <w:pPr>
      <w:spacing w:line="543" w:lineRule="atLeast"/>
    </w:pPr>
    <w:rPr>
      <w:rFonts w:ascii="仿宋_GB2312" w:eastAsia="仿宋_GB2312" w:hAnsi="Calibri" w:cs="Times New Roman"/>
      <w:color w:val="auto"/>
    </w:rPr>
  </w:style>
  <w:style w:type="paragraph" w:customStyle="1" w:styleId="pbu1bullet1">
    <w:name w:val="pbu1_bullet1"/>
    <w:basedOn w:val="a"/>
    <w:qFormat/>
    <w:rsid w:val="00B1349B"/>
    <w:pPr>
      <w:widowControl/>
      <w:spacing w:after="210"/>
      <w:jc w:val="left"/>
    </w:pPr>
    <w:rPr>
      <w:rFonts w:ascii="Arial" w:hAnsi="Arial" w:cs="Arial"/>
      <w:color w:val="000000"/>
      <w:kern w:val="0"/>
      <w:sz w:val="18"/>
      <w:szCs w:val="18"/>
    </w:rPr>
  </w:style>
  <w:style w:type="paragraph" w:customStyle="1" w:styleId="CM123">
    <w:name w:val="CM123"/>
    <w:basedOn w:val="Default"/>
    <w:next w:val="Default"/>
    <w:qFormat/>
    <w:rsid w:val="00B1349B"/>
    <w:pPr>
      <w:spacing w:after="183"/>
    </w:pPr>
    <w:rPr>
      <w:rFonts w:ascii="仿宋_GB2312" w:eastAsia="仿宋_GB2312" w:hAnsi="Calibri" w:cs="Times New Roman"/>
      <w:color w:val="auto"/>
    </w:rPr>
  </w:style>
  <w:style w:type="paragraph" w:customStyle="1" w:styleId="CM18">
    <w:name w:val="CM18"/>
    <w:basedOn w:val="Default"/>
    <w:next w:val="Default"/>
    <w:uiPriority w:val="99"/>
    <w:qFormat/>
    <w:rsid w:val="00B1349B"/>
    <w:pPr>
      <w:spacing w:line="653" w:lineRule="atLeast"/>
    </w:pPr>
    <w:rPr>
      <w:rFonts w:ascii="仿宋_GB2312" w:eastAsia="仿宋_GB2312" w:hAnsi="Calibri" w:cs="Times New Roman"/>
      <w:color w:val="auto"/>
    </w:rPr>
  </w:style>
  <w:style w:type="paragraph" w:customStyle="1" w:styleId="1fffffff7">
    <w:name w:val="列表项目符号1"/>
    <w:basedOn w:val="a"/>
    <w:qFormat/>
    <w:rsid w:val="00B1349B"/>
    <w:pPr>
      <w:tabs>
        <w:tab w:val="left" w:pos="990"/>
      </w:tabs>
      <w:adjustRightInd w:val="0"/>
      <w:snapToGrid w:val="0"/>
      <w:spacing w:beforeLines="50" w:after="120" w:line="360" w:lineRule="auto"/>
      <w:ind w:left="945" w:hanging="315"/>
      <w:textAlignment w:val="baseline"/>
    </w:pPr>
    <w:rPr>
      <w:rFonts w:eastAsia="仿宋_GB2312" w:hAnsi="Wingdings" w:cs="Arial"/>
      <w:kern w:val="0"/>
      <w:sz w:val="24"/>
      <w:szCs w:val="20"/>
    </w:rPr>
  </w:style>
  <w:style w:type="paragraph" w:customStyle="1" w:styleId="k">
    <w:name w:val="k"/>
    <w:basedOn w:val="a"/>
    <w:qFormat/>
    <w:rsid w:val="00B1349B"/>
    <w:pPr>
      <w:widowControl/>
      <w:spacing w:before="100" w:beforeAutospacing="1" w:after="100" w:afterAutospacing="1"/>
      <w:ind w:left="240" w:right="240" w:hanging="240"/>
      <w:jc w:val="left"/>
    </w:pPr>
    <w:rPr>
      <w:rFonts w:ascii="宋体" w:hAnsi="宋体" w:cs="宋体"/>
      <w:kern w:val="0"/>
      <w:sz w:val="24"/>
    </w:rPr>
  </w:style>
  <w:style w:type="paragraph" w:customStyle="1" w:styleId="afffffffffffffffffffffffffffffffffffffff1">
    <w:name w:val="居中正文"/>
    <w:basedOn w:val="a"/>
    <w:qFormat/>
    <w:rsid w:val="00B1349B"/>
    <w:pPr>
      <w:jc w:val="center"/>
    </w:pPr>
  </w:style>
  <w:style w:type="paragraph" w:customStyle="1" w:styleId="4ff3">
    <w:name w:val="列表项目符号4"/>
    <w:basedOn w:val="3ff2"/>
    <w:qFormat/>
    <w:rsid w:val="00B1349B"/>
    <w:pPr>
      <w:tabs>
        <w:tab w:val="clear" w:pos="425"/>
      </w:tabs>
      <w:ind w:leftChars="0" w:left="1100" w:firstLineChars="0" w:hanging="420"/>
    </w:pPr>
    <w:rPr>
      <w:szCs w:val="20"/>
    </w:rPr>
  </w:style>
  <w:style w:type="paragraph" w:customStyle="1" w:styleId="afffffffffffffffffffffffffffffffffffffff2">
    <w:name w:val="引文段落"/>
    <w:qFormat/>
    <w:rsid w:val="00B1349B"/>
    <w:pPr>
      <w:spacing w:before="167" w:after="167"/>
      <w:ind w:firstLine="462"/>
    </w:pPr>
    <w:rPr>
      <w:rFonts w:ascii="Arial" w:hAnsi="Arial"/>
      <w:i/>
      <w:kern w:val="24"/>
      <w:sz w:val="24"/>
      <w:szCs w:val="24"/>
    </w:rPr>
  </w:style>
  <w:style w:type="paragraph" w:customStyle="1" w:styleId="config">
    <w:name w:val="config"/>
    <w:basedOn w:val="a"/>
    <w:qFormat/>
    <w:rsid w:val="00B1349B"/>
    <w:pPr>
      <w:spacing w:before="50" w:line="360" w:lineRule="auto"/>
      <w:ind w:firstLineChars="200" w:firstLine="480"/>
      <w:jc w:val="left"/>
    </w:pPr>
    <w:rPr>
      <w:rFonts w:ascii="Courier New" w:hAnsi="Courier New"/>
      <w:bCs/>
      <w:sz w:val="24"/>
      <w:szCs w:val="20"/>
    </w:rPr>
  </w:style>
  <w:style w:type="paragraph" w:customStyle="1" w:styleId="Normal10">
    <w:name w:val="Normal1"/>
    <w:basedOn w:val="a"/>
    <w:qFormat/>
    <w:rsid w:val="00B1349B"/>
    <w:pPr>
      <w:widowControl/>
      <w:overflowPunct w:val="0"/>
      <w:autoSpaceDE w:val="0"/>
      <w:autoSpaceDN w:val="0"/>
      <w:adjustRightInd w:val="0"/>
      <w:jc w:val="left"/>
      <w:textAlignment w:val="baseline"/>
    </w:pPr>
    <w:rPr>
      <w:kern w:val="0"/>
      <w:sz w:val="20"/>
      <w:szCs w:val="20"/>
    </w:rPr>
  </w:style>
  <w:style w:type="paragraph" w:customStyle="1" w:styleId="afffffffffffffffffffffffffffffffffffffff3">
    <w:name w:val="标题及目录标题"/>
    <w:basedOn w:val="a"/>
    <w:qFormat/>
    <w:rsid w:val="00B1349B"/>
    <w:pPr>
      <w:spacing w:line="360" w:lineRule="auto"/>
      <w:jc w:val="center"/>
    </w:pPr>
    <w:rPr>
      <w:rFonts w:ascii="宋体" w:hAnsi="宋体" w:cs="宋体"/>
      <w:b/>
      <w:bCs/>
      <w:sz w:val="36"/>
      <w:szCs w:val="20"/>
    </w:rPr>
  </w:style>
  <w:style w:type="paragraph" w:customStyle="1" w:styleId="afffffffffffffffffffffffffffffffffffffff4">
    <w:name w:val="正文小四缩进 +重点文字"/>
    <w:basedOn w:val="afffffffffffffb"/>
    <w:qFormat/>
    <w:rsid w:val="00B1349B"/>
    <w:pPr>
      <w:spacing w:before="120" w:afterLines="50"/>
      <w:ind w:firstLine="480"/>
    </w:pPr>
    <w:rPr>
      <w:rFonts w:eastAsia="黑体"/>
      <w:u w:val="single"/>
    </w:rPr>
  </w:style>
  <w:style w:type="paragraph" w:customStyle="1" w:styleId="LXW">
    <w:name w:val="LXW"/>
    <w:basedOn w:val="a"/>
    <w:qFormat/>
    <w:rsid w:val="00B1349B"/>
    <w:pPr>
      <w:spacing w:line="360" w:lineRule="auto"/>
      <w:jc w:val="center"/>
    </w:pPr>
    <w:rPr>
      <w:sz w:val="24"/>
      <w:szCs w:val="20"/>
    </w:rPr>
  </w:style>
  <w:style w:type="paragraph" w:customStyle="1" w:styleId="font2">
    <w:name w:val="font2"/>
    <w:basedOn w:val="a"/>
    <w:qFormat/>
    <w:rsid w:val="00B1349B"/>
    <w:pPr>
      <w:widowControl/>
      <w:spacing w:before="100" w:beforeAutospacing="1" w:after="100" w:afterAutospacing="1"/>
      <w:jc w:val="left"/>
    </w:pPr>
    <w:rPr>
      <w:rFonts w:ascii="宋体" w:hAnsi="宋体" w:cs="宋体"/>
      <w:kern w:val="0"/>
      <w:sz w:val="24"/>
    </w:rPr>
  </w:style>
  <w:style w:type="paragraph" w:customStyle="1" w:styleId="DefaultText1">
    <w:name w:val="Default Text:1"/>
    <w:basedOn w:val="a"/>
    <w:qFormat/>
    <w:rsid w:val="00B1349B"/>
    <w:pPr>
      <w:widowControl/>
      <w:jc w:val="left"/>
    </w:pPr>
    <w:rPr>
      <w:snapToGrid w:val="0"/>
      <w:kern w:val="0"/>
      <w:sz w:val="24"/>
      <w:szCs w:val="20"/>
      <w:lang w:eastAsia="en-US"/>
    </w:rPr>
  </w:style>
  <w:style w:type="paragraph" w:customStyle="1" w:styleId="1fffffff8">
    <w:name w:val="列表1(黑体)"/>
    <w:basedOn w:val="a8"/>
    <w:next w:val="a8"/>
    <w:qFormat/>
    <w:rsid w:val="00B1349B"/>
    <w:pPr>
      <w:tabs>
        <w:tab w:val="clear" w:pos="0"/>
      </w:tabs>
      <w:spacing w:afterLines="50" w:line="300" w:lineRule="auto"/>
      <w:ind w:left="0" w:firstLine="480"/>
    </w:pPr>
    <w:rPr>
      <w:rFonts w:ascii="宋体" w:eastAsia="仿宋_GB2312" w:hAnsi="宋体"/>
      <w:b/>
      <w:bCs/>
      <w:kern w:val="0"/>
      <w:sz w:val="24"/>
      <w:lang w:val="en-GB"/>
    </w:rPr>
  </w:style>
  <w:style w:type="paragraph" w:customStyle="1" w:styleId="3fff0">
    <w:name w:val="文本框3"/>
    <w:basedOn w:val="a"/>
    <w:qFormat/>
    <w:rsid w:val="00B1349B"/>
    <w:pPr>
      <w:widowControl/>
      <w:spacing w:line="400" w:lineRule="atLeast"/>
    </w:pPr>
    <w:rPr>
      <w:bCs/>
      <w:kern w:val="0"/>
      <w:sz w:val="24"/>
      <w:szCs w:val="20"/>
    </w:rPr>
  </w:style>
  <w:style w:type="paragraph" w:customStyle="1" w:styleId="1512">
    <w:name w:val="样式 样式 加粗 行距: 1.5 倍行距 + 右侧:  1 字符"/>
    <w:basedOn w:val="a"/>
    <w:qFormat/>
    <w:rsid w:val="00B1349B"/>
    <w:pPr>
      <w:tabs>
        <w:tab w:val="left" w:pos="1047"/>
      </w:tabs>
      <w:ind w:left="707" w:firstLine="340"/>
    </w:pPr>
    <w:rPr>
      <w:rFonts w:ascii="Arial" w:eastAsia="黑体" w:hAnsi="Arial"/>
    </w:rPr>
  </w:style>
  <w:style w:type="paragraph" w:customStyle="1" w:styleId="104">
    <w:name w:val="10"/>
    <w:basedOn w:val="a"/>
    <w:qFormat/>
    <w:rsid w:val="00B1349B"/>
    <w:rPr>
      <w:rFonts w:ascii="Tahoma" w:hAnsi="Tahoma"/>
      <w:sz w:val="24"/>
      <w:szCs w:val="20"/>
    </w:rPr>
  </w:style>
  <w:style w:type="paragraph" w:customStyle="1" w:styleId="afffffffffffffffffffffffffffffffffffffff5">
    <w:name w:val="图编号"/>
    <w:basedOn w:val="a"/>
    <w:qFormat/>
    <w:rsid w:val="00B1349B"/>
    <w:pPr>
      <w:widowControl/>
      <w:tabs>
        <w:tab w:val="left" w:pos="-420"/>
        <w:tab w:val="left" w:pos="425"/>
        <w:tab w:val="left" w:pos="785"/>
      </w:tabs>
      <w:spacing w:before="120" w:after="120" w:line="288" w:lineRule="auto"/>
      <w:ind w:left="425" w:hanging="425"/>
      <w:jc w:val="center"/>
    </w:pPr>
    <w:rPr>
      <w:rFonts w:ascii="Arial" w:hAnsi="Arial"/>
      <w:szCs w:val="20"/>
      <w:lang w:eastAsia="zh-TW"/>
    </w:rPr>
  </w:style>
  <w:style w:type="paragraph" w:customStyle="1" w:styleId="10CharCharCharCharCharCharCharCharCharCharCharCharChar">
    <w:name w:val="10 Char Char Char Char Char Char Char Char Char Char Char Char Char"/>
    <w:basedOn w:val="a"/>
    <w:qFormat/>
    <w:rsid w:val="00B1349B"/>
    <w:rPr>
      <w:rFonts w:ascii="Tahoma" w:hAnsi="Tahoma"/>
      <w:sz w:val="24"/>
      <w:szCs w:val="20"/>
    </w:rPr>
  </w:style>
  <w:style w:type="paragraph" w:customStyle="1" w:styleId="afffffffffffffffffffffffffffffffffffffff6">
    <w:name w:val="分类缩进正文文字"/>
    <w:basedOn w:val="af8"/>
    <w:qFormat/>
    <w:rsid w:val="00B1349B"/>
  </w:style>
  <w:style w:type="paragraph" w:customStyle="1" w:styleId="1fffffff9">
    <w:name w:val="项目列表符号1"/>
    <w:basedOn w:val="a"/>
    <w:qFormat/>
    <w:rsid w:val="00B1349B"/>
    <w:pPr>
      <w:widowControl/>
      <w:tabs>
        <w:tab w:val="left" w:pos="834"/>
      </w:tabs>
      <w:spacing w:before="120" w:line="300" w:lineRule="auto"/>
      <w:ind w:left="607" w:rightChars="100" w:right="100" w:firstLine="113"/>
    </w:pPr>
    <w:rPr>
      <w:rFonts w:ascii="Arial" w:eastAsia="楷体_GB2312" w:hAnsi="Arial"/>
      <w:sz w:val="24"/>
      <w:szCs w:val="20"/>
    </w:rPr>
  </w:style>
  <w:style w:type="paragraph" w:customStyle="1" w:styleId="20350015">
    <w:name w:val="样式 标题 2 + (中文) 宋体 小四 首行缩进:  0.35 厘米 段前: 0 磅 段后: 0 磅 行距: 1.5..."/>
    <w:basedOn w:val="Default"/>
    <w:next w:val="Default"/>
    <w:qFormat/>
    <w:rsid w:val="00B1349B"/>
    <w:rPr>
      <w:rFonts w:ascii="Sim Sun" w:eastAsia="Sim Sun" w:cs="Sim Sun"/>
    </w:rPr>
  </w:style>
  <w:style w:type="paragraph" w:customStyle="1" w:styleId="2H22ndlevelh22Header2Heading2HiddenHeading2CC2">
    <w:name w:val="样式 标题 2H22nd levelh22Header 2Heading 2 HiddenHeading 2 CC...2"/>
    <w:basedOn w:val="2"/>
    <w:qFormat/>
    <w:rsid w:val="00B1349B"/>
    <w:pPr>
      <w:keepLines w:val="0"/>
      <w:tabs>
        <w:tab w:val="left" w:pos="840"/>
      </w:tabs>
      <w:spacing w:line="440" w:lineRule="exact"/>
      <w:ind w:left="1320" w:hanging="420"/>
      <w:jc w:val="left"/>
    </w:pPr>
    <w:rPr>
      <w:rFonts w:ascii="楷体_GB2312" w:eastAsia="仿宋_GB2312" w:hAnsi="楷体_GB2312" w:cs="宋体"/>
      <w:b w:val="0"/>
      <w:color w:val="000000"/>
      <w:sz w:val="28"/>
      <w:szCs w:val="20"/>
    </w:rPr>
  </w:style>
  <w:style w:type="paragraph" w:customStyle="1" w:styleId="CharCharChar1CharCharCharCharCharCharCharCharCharCharCharCharChar">
    <w:name w:val="Char Char Char1 Char Char Char Char Char Char Char Char Char Char Char Char Char"/>
    <w:basedOn w:val="a"/>
    <w:qFormat/>
    <w:rsid w:val="00B1349B"/>
    <w:rPr>
      <w:rFonts w:ascii="Tahoma" w:hAnsi="Tahoma"/>
      <w:sz w:val="24"/>
      <w:szCs w:val="20"/>
    </w:rPr>
  </w:style>
  <w:style w:type="paragraph" w:customStyle="1" w:styleId="1fffffffa">
    <w:name w:val="中文标题 1"/>
    <w:basedOn w:val="af8"/>
    <w:next w:val="af8"/>
    <w:qFormat/>
    <w:rsid w:val="00B1349B"/>
  </w:style>
  <w:style w:type="paragraph" w:customStyle="1" w:styleId="afffffffffffffffffffffffffffffffffffffff7">
    <w:name w:val="公文标题"/>
    <w:basedOn w:val="afffffffffffffffffffffffe"/>
    <w:next w:val="afffffffffffffffffffffffe"/>
    <w:qFormat/>
    <w:rsid w:val="00B1349B"/>
  </w:style>
  <w:style w:type="paragraph" w:customStyle="1" w:styleId="4ff4">
    <w:name w:val="公文标题 4"/>
    <w:basedOn w:val="3ff0"/>
    <w:next w:val="afffffffffffffffffffffffe"/>
    <w:qFormat/>
    <w:rsid w:val="00B1349B"/>
    <w:pPr>
      <w:tabs>
        <w:tab w:val="left" w:pos="2100"/>
      </w:tabs>
      <w:ind w:left="2100"/>
    </w:pPr>
    <w:rPr>
      <w:rFonts w:ascii="仿宋_GB2312" w:eastAsia="仿宋_GB2312" w:hAnsi="宋体"/>
      <w:kern w:val="28"/>
      <w:sz w:val="28"/>
      <w:szCs w:val="24"/>
    </w:rPr>
  </w:style>
  <w:style w:type="paragraph" w:customStyle="1" w:styleId="5f4">
    <w:name w:val="正文符号5"/>
    <w:basedOn w:val="a"/>
    <w:qFormat/>
    <w:rsid w:val="00B1349B"/>
    <w:pPr>
      <w:tabs>
        <w:tab w:val="left" w:pos="360"/>
        <w:tab w:val="left" w:pos="4980"/>
      </w:tabs>
    </w:pPr>
    <w:rPr>
      <w:rFonts w:eastAsia="楷体_GB2312"/>
      <w:sz w:val="28"/>
    </w:rPr>
  </w:style>
  <w:style w:type="paragraph" w:customStyle="1" w:styleId="afffffffffffffffffffffffffffffffffffffff8">
    <w:name w:val="缩进正文样式"/>
    <w:basedOn w:val="a"/>
    <w:qFormat/>
    <w:rsid w:val="00B1349B"/>
    <w:pPr>
      <w:spacing w:line="360" w:lineRule="auto"/>
      <w:ind w:firstLineChars="200" w:firstLine="200"/>
    </w:pPr>
    <w:rPr>
      <w:sz w:val="24"/>
    </w:rPr>
  </w:style>
  <w:style w:type="paragraph" w:customStyle="1" w:styleId="afffffffffffffffffffffffffffffffffffffff9">
    <w:name w:val="要点段落"/>
    <w:qFormat/>
    <w:rsid w:val="00B1349B"/>
    <w:pPr>
      <w:spacing w:before="167" w:after="167"/>
      <w:ind w:firstLine="462"/>
    </w:pPr>
    <w:rPr>
      <w:rFonts w:ascii="Arial" w:hAnsi="Arial"/>
      <w:b/>
      <w:color w:val="0000FF"/>
      <w:kern w:val="24"/>
      <w:sz w:val="24"/>
      <w:szCs w:val="24"/>
      <w:lang w:eastAsia="ar-SA"/>
    </w:rPr>
  </w:style>
  <w:style w:type="paragraph" w:customStyle="1" w:styleId="2PIM2H2Heading2HiddenHeading2CCBSheading2">
    <w:name w:val="样式 标题 2正文二级标题PIM2H2Heading 2 HiddenHeading 2 CCBSheading 2..."/>
    <w:basedOn w:val="2"/>
    <w:next w:val="07415"/>
    <w:qFormat/>
    <w:rsid w:val="00B1349B"/>
    <w:pPr>
      <w:keepLines w:val="0"/>
      <w:tabs>
        <w:tab w:val="left" w:pos="785"/>
      </w:tabs>
      <w:spacing w:line="560" w:lineRule="exact"/>
      <w:ind w:left="1320" w:firstLineChars="200" w:firstLine="425"/>
      <w:jc w:val="left"/>
    </w:pPr>
    <w:rPr>
      <w:rFonts w:ascii="仿宋_GB2312" w:eastAsia="仿宋_GB2312"/>
      <w:b w:val="0"/>
      <w:color w:val="FF0000"/>
      <w:sz w:val="36"/>
      <w:szCs w:val="20"/>
    </w:rPr>
  </w:style>
  <w:style w:type="paragraph" w:customStyle="1" w:styleId="4121">
    <w:name w:val="样式 正文缩进正文（首行缩进两字）四号表正文正文非缩进特点标题4段1 + 首行缩进:  2.1 字符"/>
    <w:basedOn w:val="a8"/>
    <w:qFormat/>
    <w:rsid w:val="00B1349B"/>
    <w:pPr>
      <w:tabs>
        <w:tab w:val="clear" w:pos="0"/>
      </w:tabs>
      <w:spacing w:line="360" w:lineRule="auto"/>
      <w:ind w:left="0" w:right="480" w:firstLine="480"/>
      <w:jc w:val="left"/>
    </w:pPr>
    <w:rPr>
      <w:rFonts w:ascii="宋体" w:eastAsia="仿宋_GB2312" w:hAnsi="宋体" w:cs="宋体"/>
      <w:b/>
      <w:color w:val="000000"/>
      <w:kern w:val="0"/>
      <w:sz w:val="24"/>
    </w:rPr>
  </w:style>
  <w:style w:type="paragraph" w:customStyle="1" w:styleId="HeadingPart">
    <w:name w:val="Heading Part"/>
    <w:basedOn w:val="a"/>
    <w:next w:val="a"/>
    <w:qFormat/>
    <w:rsid w:val="00B1349B"/>
    <w:pPr>
      <w:pageBreakBefore/>
      <w:tabs>
        <w:tab w:val="left" w:pos="1418"/>
      </w:tabs>
      <w:spacing w:before="480"/>
      <w:ind w:left="1418" w:hanging="1418"/>
      <w:outlineLvl w:val="8"/>
    </w:pPr>
    <w:rPr>
      <w:rFonts w:ascii="Arial Black" w:eastAsia="Arial Black" w:hAnsi="Arial Black" w:cs="Arial Black"/>
      <w:b/>
      <w:smallCaps/>
      <w:color w:val="333333"/>
      <w:sz w:val="32"/>
      <w:szCs w:val="32"/>
    </w:rPr>
  </w:style>
  <w:style w:type="paragraph" w:customStyle="1" w:styleId="2ffffff">
    <w:name w:val="公文标题2"/>
    <w:basedOn w:val="2"/>
    <w:next w:val="a"/>
    <w:qFormat/>
    <w:rsid w:val="00B1349B"/>
    <w:pPr>
      <w:keepLines w:val="0"/>
      <w:spacing w:line="560" w:lineRule="exact"/>
      <w:ind w:left="425" w:firstLineChars="200" w:firstLine="200"/>
      <w:jc w:val="left"/>
    </w:pPr>
    <w:rPr>
      <w:rFonts w:ascii="仿宋_GB2312" w:eastAsia="仿宋_GB2312" w:hAnsi="仿宋"/>
      <w:b w:val="0"/>
      <w:color w:val="FF0000"/>
      <w:sz w:val="30"/>
      <w:szCs w:val="30"/>
    </w:rPr>
  </w:style>
  <w:style w:type="paragraph" w:customStyle="1" w:styleId="4ff5">
    <w:name w:val="公文标题4"/>
    <w:basedOn w:val="4"/>
    <w:next w:val="a"/>
    <w:qFormat/>
    <w:rsid w:val="00B1349B"/>
    <w:pPr>
      <w:widowControl/>
      <w:tabs>
        <w:tab w:val="left" w:pos="709"/>
      </w:tabs>
      <w:spacing w:before="120" w:after="0" w:line="372" w:lineRule="auto"/>
      <w:ind w:left="425" w:firstLineChars="200" w:firstLine="200"/>
    </w:pPr>
    <w:rPr>
      <w:rFonts w:ascii="Times New Roman" w:hAnsi="Times New Roman"/>
      <w:color w:val="000000"/>
      <w:sz w:val="24"/>
      <w:szCs w:val="24"/>
    </w:rPr>
  </w:style>
  <w:style w:type="paragraph" w:customStyle="1" w:styleId="5f5">
    <w:name w:val="公文标题5"/>
    <w:basedOn w:val="5"/>
    <w:next w:val="a"/>
    <w:qFormat/>
    <w:rsid w:val="00B1349B"/>
    <w:pPr>
      <w:tabs>
        <w:tab w:val="left" w:pos="709"/>
      </w:tabs>
      <w:adjustRightInd/>
      <w:spacing w:before="0" w:after="0" w:line="360" w:lineRule="auto"/>
      <w:ind w:left="425" w:firstLineChars="200" w:firstLine="200"/>
      <w:jc w:val="both"/>
      <w:textAlignment w:val="auto"/>
    </w:pPr>
    <w:rPr>
      <w:rFonts w:eastAsia="黑体"/>
      <w:kern w:val="2"/>
      <w:sz w:val="24"/>
      <w:szCs w:val="24"/>
    </w:rPr>
  </w:style>
  <w:style w:type="paragraph" w:customStyle="1" w:styleId="6f0">
    <w:name w:val="公文标题6"/>
    <w:basedOn w:val="6"/>
    <w:next w:val="a"/>
    <w:qFormat/>
    <w:rsid w:val="00B1349B"/>
    <w:pPr>
      <w:adjustRightInd/>
      <w:spacing w:before="0" w:after="0" w:line="360" w:lineRule="auto"/>
      <w:ind w:left="425" w:firstLineChars="200" w:firstLine="200"/>
      <w:jc w:val="both"/>
      <w:textAlignment w:val="auto"/>
    </w:pPr>
    <w:rPr>
      <w:rFonts w:ascii="Times New Roman" w:hAnsi="Times New Roman"/>
    </w:rPr>
  </w:style>
  <w:style w:type="paragraph" w:customStyle="1" w:styleId="afffffffffffffffffffffffffffffffffffffffa">
    <w:name w:val="正文 首行缩进"/>
    <w:basedOn w:val="a"/>
    <w:qFormat/>
    <w:rsid w:val="00B1349B"/>
    <w:pPr>
      <w:adjustRightInd w:val="0"/>
      <w:spacing w:before="120" w:after="240" w:line="288" w:lineRule="auto"/>
      <w:ind w:firstLine="437"/>
      <w:jc w:val="left"/>
      <w:textAlignment w:val="baseline"/>
    </w:pPr>
    <w:rPr>
      <w:rFonts w:ascii="宋体" w:hAnsi="宋体" w:cs="宋体"/>
      <w:kern w:val="0"/>
      <w:szCs w:val="21"/>
    </w:rPr>
  </w:style>
  <w:style w:type="paragraph" w:customStyle="1" w:styleId="MITreb7">
    <w:name w:val="MITreb7"/>
    <w:basedOn w:val="a"/>
    <w:qFormat/>
    <w:rsid w:val="00B1349B"/>
    <w:pPr>
      <w:widowControl/>
      <w:spacing w:before="40" w:line="60" w:lineRule="atLeast"/>
      <w:jc w:val="left"/>
    </w:pPr>
    <w:rPr>
      <w:rFonts w:ascii="宋体" w:hAnsi="宋体"/>
      <w:color w:val="000000"/>
      <w:kern w:val="0"/>
      <w:sz w:val="14"/>
      <w:szCs w:val="20"/>
      <w:lang w:eastAsia="en-US"/>
    </w:rPr>
  </w:style>
  <w:style w:type="paragraph" w:customStyle="1" w:styleId="afffffffffffffffffffffffffffffffffffffffb">
    <w:name w:val="样式 (符号) 宋体 小四 加粗 黑色 居中"/>
    <w:basedOn w:val="4"/>
    <w:qFormat/>
    <w:rsid w:val="00B1349B"/>
    <w:pPr>
      <w:keepNext w:val="0"/>
      <w:widowControl/>
      <w:tabs>
        <w:tab w:val="left" w:pos="709"/>
      </w:tabs>
      <w:spacing w:before="120" w:after="0" w:line="372" w:lineRule="auto"/>
      <w:ind w:left="2160" w:hanging="420"/>
      <w:jc w:val="center"/>
    </w:pPr>
    <w:rPr>
      <w:rFonts w:ascii="宋体" w:hAnsi="宋体" w:cs="宋体"/>
      <w:b w:val="0"/>
      <w:color w:val="000000"/>
      <w:spacing w:val="10"/>
      <w:kern w:val="0"/>
      <w:sz w:val="24"/>
      <w:szCs w:val="20"/>
    </w:rPr>
  </w:style>
  <w:style w:type="paragraph" w:customStyle="1" w:styleId="GB231206319">
    <w:name w:val="样式 楷体_GB2312 浅蓝 左侧:  0.63 厘米 行距: 最小值 19 磅"/>
    <w:basedOn w:val="a"/>
    <w:qFormat/>
    <w:rsid w:val="00B1349B"/>
    <w:pPr>
      <w:ind w:left="357"/>
    </w:pPr>
    <w:rPr>
      <w:rFonts w:ascii="楷体_GB2312" w:eastAsia="楷体_GB2312" w:cs="宋体"/>
      <w:color w:val="3366FF"/>
      <w:szCs w:val="20"/>
    </w:rPr>
  </w:style>
  <w:style w:type="paragraph" w:customStyle="1" w:styleId="2ffffff0">
    <w:name w:val="样式 正文文本缩进 + 首行缩进:  2 字符"/>
    <w:basedOn w:val="af8"/>
    <w:qFormat/>
    <w:rsid w:val="00B1349B"/>
  </w:style>
  <w:style w:type="paragraph" w:customStyle="1" w:styleId="afffffffffffffffffffffffffffffffffffffffc">
    <w:name w:val="一级节标题"/>
    <w:next w:val="a"/>
    <w:qFormat/>
    <w:rsid w:val="00B1349B"/>
    <w:pPr>
      <w:tabs>
        <w:tab w:val="left" w:pos="567"/>
      </w:tabs>
      <w:spacing w:before="360" w:after="360" w:line="400" w:lineRule="exact"/>
      <w:ind w:left="567" w:hanging="567"/>
      <w:outlineLvl w:val="1"/>
    </w:pPr>
    <w:rPr>
      <w:rFonts w:eastAsia="黑体"/>
      <w:b/>
      <w:sz w:val="30"/>
    </w:rPr>
  </w:style>
  <w:style w:type="paragraph" w:customStyle="1" w:styleId="afffffffffffffffffffffffffffffffffffffffd">
    <w:name w:val="三级节标题"/>
    <w:next w:val="a"/>
    <w:qFormat/>
    <w:rsid w:val="00B1349B"/>
    <w:pPr>
      <w:tabs>
        <w:tab w:val="left" w:pos="1191"/>
      </w:tabs>
      <w:spacing w:before="120" w:after="120" w:line="400" w:lineRule="exact"/>
      <w:ind w:left="851" w:hanging="738"/>
      <w:outlineLvl w:val="3"/>
    </w:pPr>
    <w:rPr>
      <w:rFonts w:ascii="Arial" w:eastAsia="黑体" w:hAnsi="Arial"/>
      <w:b/>
      <w:sz w:val="28"/>
      <w:szCs w:val="28"/>
    </w:rPr>
  </w:style>
  <w:style w:type="paragraph" w:customStyle="1" w:styleId="Apusic1">
    <w:name w:val="Apusic标书正文_1"/>
    <w:basedOn w:val="Apusic"/>
    <w:qFormat/>
    <w:rsid w:val="00B1349B"/>
    <w:pPr>
      <w:spacing w:line="240" w:lineRule="auto"/>
      <w:ind w:firstLineChars="0" w:firstLine="0"/>
      <w:jc w:val="both"/>
    </w:pPr>
    <w:rPr>
      <w:rFonts w:ascii="Courier New" w:hAnsi="Courier New"/>
      <w:color w:val="auto"/>
    </w:rPr>
  </w:style>
  <w:style w:type="paragraph" w:customStyle="1" w:styleId="ApusicHeader">
    <w:name w:val="Apusic_表格_Header"/>
    <w:basedOn w:val="Apusic"/>
    <w:qFormat/>
    <w:rsid w:val="00B1349B"/>
    <w:pPr>
      <w:spacing w:line="240" w:lineRule="auto"/>
      <w:jc w:val="center"/>
    </w:pPr>
    <w:rPr>
      <w:rFonts w:ascii="Courier New" w:hAnsi="Courier New"/>
      <w:b/>
    </w:rPr>
  </w:style>
  <w:style w:type="paragraph" w:customStyle="1" w:styleId="p15">
    <w:name w:val="p15"/>
    <w:basedOn w:val="a"/>
    <w:qFormat/>
    <w:rsid w:val="00B1349B"/>
    <w:pPr>
      <w:widowControl/>
      <w:ind w:firstLine="420"/>
    </w:pPr>
    <w:rPr>
      <w:rFonts w:ascii="Calibri" w:hAnsi="Calibri" w:cs="宋体"/>
      <w:kern w:val="0"/>
      <w:szCs w:val="21"/>
    </w:rPr>
  </w:style>
  <w:style w:type="paragraph" w:customStyle="1" w:styleId="intervaltd">
    <w:name w:val="intervaltd"/>
    <w:basedOn w:val="a"/>
    <w:qFormat/>
    <w:rsid w:val="00B1349B"/>
    <w:pPr>
      <w:widowControl/>
      <w:spacing w:before="100" w:beforeAutospacing="1" w:after="100" w:afterAutospacing="1"/>
      <w:jc w:val="left"/>
    </w:pPr>
    <w:rPr>
      <w:rFonts w:ascii="宋体" w:hAnsi="宋体" w:cs="宋体"/>
      <w:kern w:val="0"/>
      <w:sz w:val="24"/>
    </w:rPr>
  </w:style>
  <w:style w:type="paragraph" w:customStyle="1" w:styleId="columntb">
    <w:name w:val="columntb"/>
    <w:basedOn w:val="a"/>
    <w:qFormat/>
    <w:rsid w:val="00B1349B"/>
    <w:pPr>
      <w:widowControl/>
      <w:spacing w:before="100" w:beforeAutospacing="1" w:after="100" w:afterAutospacing="1"/>
      <w:jc w:val="left"/>
    </w:pPr>
    <w:rPr>
      <w:rFonts w:ascii="宋体" w:hAnsi="宋体" w:cs="宋体"/>
      <w:kern w:val="0"/>
      <w:sz w:val="24"/>
    </w:rPr>
  </w:style>
  <w:style w:type="paragraph" w:customStyle="1" w:styleId="t1">
    <w:name w:val="t_1"/>
    <w:basedOn w:val="a"/>
    <w:qFormat/>
    <w:rsid w:val="00B1349B"/>
    <w:pPr>
      <w:widowControl/>
      <w:pBdr>
        <w:top w:val="single" w:sz="6" w:space="0" w:color="CCCCCC"/>
        <w:left w:val="single" w:sz="6" w:space="0" w:color="CCCCCC"/>
        <w:right w:val="single" w:sz="6" w:space="0" w:color="CCCCCC"/>
      </w:pBdr>
      <w:spacing w:before="100" w:beforeAutospacing="1" w:after="100" w:afterAutospacing="1"/>
      <w:jc w:val="left"/>
    </w:pPr>
    <w:rPr>
      <w:rFonts w:ascii="宋体" w:hAnsi="宋体" w:cs="宋体"/>
      <w:kern w:val="0"/>
      <w:sz w:val="24"/>
    </w:rPr>
  </w:style>
  <w:style w:type="paragraph" w:customStyle="1" w:styleId="ns">
    <w:name w:val="ns"/>
    <w:basedOn w:val="a"/>
    <w:qFormat/>
    <w:rsid w:val="00B1349B"/>
    <w:pPr>
      <w:widowControl/>
      <w:spacing w:before="100" w:beforeAutospacing="1" w:after="100" w:afterAutospacing="1"/>
      <w:jc w:val="left"/>
    </w:pPr>
    <w:rPr>
      <w:rFonts w:ascii="宋体" w:hAnsi="宋体" w:cs="宋体"/>
      <w:color w:val="FF0000"/>
      <w:kern w:val="0"/>
      <w:sz w:val="24"/>
    </w:rPr>
  </w:style>
  <w:style w:type="paragraph" w:customStyle="1" w:styleId="m">
    <w:name w:val="m"/>
    <w:basedOn w:val="a"/>
    <w:qFormat/>
    <w:rsid w:val="00B1349B"/>
    <w:pPr>
      <w:widowControl/>
      <w:spacing w:before="100" w:beforeAutospacing="1" w:after="100" w:afterAutospacing="1"/>
      <w:jc w:val="left"/>
    </w:pPr>
    <w:rPr>
      <w:rFonts w:ascii="宋体" w:hAnsi="宋体" w:cs="宋体"/>
      <w:color w:val="0000FF"/>
      <w:kern w:val="0"/>
      <w:sz w:val="24"/>
    </w:rPr>
  </w:style>
  <w:style w:type="paragraph" w:customStyle="1" w:styleId="db">
    <w:name w:val="db"/>
    <w:basedOn w:val="a"/>
    <w:qFormat/>
    <w:rsid w:val="00B1349B"/>
    <w:pPr>
      <w:widowControl/>
      <w:pBdr>
        <w:left w:val="single" w:sz="6" w:space="4" w:color="CCCCCC"/>
      </w:pBdr>
      <w:ind w:left="240"/>
      <w:jc w:val="left"/>
    </w:pPr>
    <w:rPr>
      <w:rFonts w:ascii="Courier" w:hAnsi="Courier" w:cs="宋体"/>
      <w:kern w:val="0"/>
      <w:sz w:val="24"/>
    </w:rPr>
  </w:style>
  <w:style w:type="paragraph" w:customStyle="1" w:styleId="di">
    <w:name w:val="di"/>
    <w:basedOn w:val="a"/>
    <w:qFormat/>
    <w:rsid w:val="00B1349B"/>
    <w:pPr>
      <w:widowControl/>
      <w:spacing w:before="100" w:beforeAutospacing="1" w:after="100" w:afterAutospacing="1"/>
      <w:jc w:val="left"/>
    </w:pPr>
    <w:rPr>
      <w:rFonts w:ascii="Courier" w:hAnsi="Courier" w:cs="宋体"/>
      <w:kern w:val="0"/>
      <w:sz w:val="24"/>
    </w:rPr>
  </w:style>
  <w:style w:type="paragraph" w:customStyle="1" w:styleId="pi">
    <w:name w:val="pi"/>
    <w:basedOn w:val="a"/>
    <w:qFormat/>
    <w:rsid w:val="00B1349B"/>
    <w:pPr>
      <w:widowControl/>
      <w:spacing w:before="100" w:beforeAutospacing="1" w:after="100" w:afterAutospacing="1"/>
      <w:jc w:val="left"/>
    </w:pPr>
    <w:rPr>
      <w:rFonts w:ascii="宋体" w:hAnsi="宋体" w:cs="宋体"/>
      <w:color w:val="0000FF"/>
      <w:kern w:val="0"/>
      <w:sz w:val="24"/>
    </w:rPr>
  </w:style>
  <w:style w:type="paragraph" w:customStyle="1" w:styleId="ci">
    <w:name w:val="ci"/>
    <w:basedOn w:val="a"/>
    <w:qFormat/>
    <w:rsid w:val="00B1349B"/>
    <w:pPr>
      <w:widowControl/>
      <w:spacing w:before="100" w:beforeAutospacing="1" w:after="100" w:afterAutospacing="1"/>
      <w:jc w:val="left"/>
    </w:pPr>
    <w:rPr>
      <w:rFonts w:ascii="Courier" w:hAnsi="Courier" w:cs="宋体"/>
      <w:color w:val="888888"/>
      <w:kern w:val="0"/>
      <w:sz w:val="24"/>
    </w:rPr>
  </w:style>
  <w:style w:type="paragraph" w:customStyle="1" w:styleId="CM48">
    <w:name w:val="CM48"/>
    <w:basedOn w:val="Default"/>
    <w:next w:val="Default"/>
    <w:qFormat/>
    <w:rsid w:val="00B1349B"/>
    <w:pPr>
      <w:spacing w:line="546" w:lineRule="atLeast"/>
    </w:pPr>
    <w:rPr>
      <w:rFonts w:ascii="仿宋_GB2312" w:eastAsia="仿宋_GB2312" w:hAnsi="Calibri" w:cs="Times New Roman"/>
      <w:color w:val="auto"/>
    </w:rPr>
  </w:style>
  <w:style w:type="paragraph" w:customStyle="1" w:styleId="CM109">
    <w:name w:val="CM109"/>
    <w:basedOn w:val="Default"/>
    <w:next w:val="Default"/>
    <w:qFormat/>
    <w:rsid w:val="00B1349B"/>
    <w:pPr>
      <w:spacing w:after="720"/>
    </w:pPr>
    <w:rPr>
      <w:rFonts w:ascii="仿宋_GB2312" w:eastAsia="仿宋_GB2312" w:hAnsi="Calibri" w:cs="Times New Roman"/>
      <w:color w:val="auto"/>
    </w:rPr>
  </w:style>
  <w:style w:type="paragraph" w:customStyle="1" w:styleId="afffffffffffffffffffffffffffffffffffffffe">
    <w:name w:val="新余总标题"/>
    <w:basedOn w:val="a"/>
    <w:qFormat/>
    <w:rsid w:val="00B1349B"/>
    <w:pPr>
      <w:wordWrap w:val="0"/>
      <w:spacing w:line="360" w:lineRule="auto"/>
      <w:jc w:val="center"/>
    </w:pPr>
    <w:rPr>
      <w:rFonts w:ascii="宋体" w:hAnsi="Calibri"/>
      <w:b/>
      <w:sz w:val="44"/>
      <w:szCs w:val="44"/>
    </w:rPr>
  </w:style>
  <w:style w:type="paragraph" w:customStyle="1" w:styleId="CM21">
    <w:name w:val="CM21"/>
    <w:basedOn w:val="Default"/>
    <w:next w:val="Default"/>
    <w:uiPriority w:val="99"/>
    <w:qFormat/>
    <w:rsid w:val="00B1349B"/>
    <w:rPr>
      <w:rFonts w:ascii="仿宋_GB2312" w:eastAsia="仿宋_GB2312" w:hAnsi="Calibri" w:cs="Times New Roman"/>
      <w:color w:val="auto"/>
    </w:rPr>
  </w:style>
  <w:style w:type="paragraph" w:customStyle="1" w:styleId="2hh">
    <w:name w:val="2hh四级目录下的项"/>
    <w:basedOn w:val="affb"/>
    <w:next w:val="a"/>
    <w:qFormat/>
    <w:rsid w:val="00B1349B"/>
    <w:pPr>
      <w:spacing w:before="240"/>
      <w:ind w:left="200" w:firstLineChars="0" w:firstLine="0"/>
      <w:contextualSpacing/>
    </w:pPr>
    <w:rPr>
      <w:rFonts w:ascii="Calibri" w:eastAsia="宋体" w:hAnsi="Calibri"/>
      <w:b/>
      <w:szCs w:val="28"/>
    </w:rPr>
  </w:style>
  <w:style w:type="paragraph" w:customStyle="1" w:styleId="CM107">
    <w:name w:val="CM107"/>
    <w:basedOn w:val="Default"/>
    <w:next w:val="Default"/>
    <w:qFormat/>
    <w:rsid w:val="00B1349B"/>
    <w:pPr>
      <w:spacing w:after="133"/>
    </w:pPr>
    <w:rPr>
      <w:rFonts w:ascii="仿宋_GB2312" w:eastAsia="仿宋_GB2312" w:hAnsi="Calibri" w:cs="Times New Roman"/>
      <w:color w:val="auto"/>
    </w:rPr>
  </w:style>
  <w:style w:type="paragraph" w:customStyle="1" w:styleId="CM60">
    <w:name w:val="CM60"/>
    <w:basedOn w:val="Default"/>
    <w:next w:val="Default"/>
    <w:qFormat/>
    <w:rsid w:val="00B1349B"/>
    <w:pPr>
      <w:spacing w:line="546" w:lineRule="atLeast"/>
    </w:pPr>
    <w:rPr>
      <w:rFonts w:ascii="仿宋_GB2312" w:eastAsia="仿宋_GB2312" w:hAnsi="Calibri" w:cs="Times New Roman"/>
      <w:color w:val="auto"/>
    </w:rPr>
  </w:style>
  <w:style w:type="paragraph" w:customStyle="1" w:styleId="CM41">
    <w:name w:val="CM41"/>
    <w:basedOn w:val="Default"/>
    <w:next w:val="Default"/>
    <w:uiPriority w:val="99"/>
    <w:qFormat/>
    <w:rsid w:val="00B1349B"/>
    <w:rPr>
      <w:rFonts w:ascii="仿宋_GB2312" w:eastAsia="仿宋_GB2312" w:hAnsi="Calibri" w:cs="Times New Roman"/>
      <w:color w:val="auto"/>
    </w:rPr>
  </w:style>
  <w:style w:type="paragraph" w:customStyle="1" w:styleId="CM5">
    <w:name w:val="CM5"/>
    <w:basedOn w:val="Default"/>
    <w:next w:val="Default"/>
    <w:uiPriority w:val="99"/>
    <w:qFormat/>
    <w:rsid w:val="00B1349B"/>
    <w:pPr>
      <w:spacing w:line="623" w:lineRule="atLeast"/>
    </w:pPr>
    <w:rPr>
      <w:rFonts w:ascii="仿宋_GB2312" w:eastAsia="仿宋_GB2312" w:hAnsi="Calibri" w:cs="Times New Roman"/>
      <w:color w:val="auto"/>
    </w:rPr>
  </w:style>
  <w:style w:type="paragraph" w:customStyle="1" w:styleId="CM106">
    <w:name w:val="CM106"/>
    <w:basedOn w:val="Default"/>
    <w:next w:val="Default"/>
    <w:qFormat/>
    <w:rsid w:val="00B1349B"/>
    <w:pPr>
      <w:spacing w:after="303"/>
    </w:pPr>
    <w:rPr>
      <w:rFonts w:ascii="仿宋_GB2312" w:eastAsia="仿宋_GB2312" w:hAnsi="Calibri" w:cs="Times New Roman"/>
      <w:color w:val="auto"/>
    </w:rPr>
  </w:style>
  <w:style w:type="paragraph" w:customStyle="1" w:styleId="CM75">
    <w:name w:val="CM75"/>
    <w:basedOn w:val="Default"/>
    <w:next w:val="Default"/>
    <w:qFormat/>
    <w:rsid w:val="00B1349B"/>
    <w:pPr>
      <w:spacing w:line="626" w:lineRule="atLeast"/>
    </w:pPr>
    <w:rPr>
      <w:rFonts w:ascii="仿宋_GB2312" w:eastAsia="仿宋_GB2312" w:hAnsi="Calibri" w:cs="Times New Roman"/>
      <w:color w:val="auto"/>
    </w:rPr>
  </w:style>
  <w:style w:type="paragraph" w:customStyle="1" w:styleId="CM22">
    <w:name w:val="CM22"/>
    <w:basedOn w:val="Default"/>
    <w:next w:val="Default"/>
    <w:uiPriority w:val="99"/>
    <w:qFormat/>
    <w:rsid w:val="00B1349B"/>
    <w:pPr>
      <w:spacing w:line="653" w:lineRule="atLeast"/>
    </w:pPr>
    <w:rPr>
      <w:rFonts w:ascii="仿宋_GB2312" w:eastAsia="仿宋_GB2312" w:hAnsi="Calibri" w:cs="Times New Roman"/>
      <w:color w:val="auto"/>
    </w:rPr>
  </w:style>
  <w:style w:type="paragraph" w:customStyle="1" w:styleId="2hh0">
    <w:name w:val="2hh最低子目录"/>
    <w:basedOn w:val="1hh2"/>
    <w:next w:val="a"/>
    <w:qFormat/>
    <w:rsid w:val="00B1349B"/>
    <w:pPr>
      <w:ind w:leftChars="236" w:left="1129" w:hangingChars="236" w:hanging="566"/>
    </w:pPr>
  </w:style>
  <w:style w:type="paragraph" w:customStyle="1" w:styleId="CM55">
    <w:name w:val="CM55"/>
    <w:basedOn w:val="Default"/>
    <w:next w:val="Default"/>
    <w:qFormat/>
    <w:rsid w:val="00B1349B"/>
    <w:pPr>
      <w:spacing w:line="543" w:lineRule="atLeast"/>
    </w:pPr>
    <w:rPr>
      <w:rFonts w:ascii="仿宋_GB2312" w:eastAsia="仿宋_GB2312" w:hAnsi="Calibri" w:cs="Times New Roman"/>
      <w:color w:val="auto"/>
    </w:rPr>
  </w:style>
  <w:style w:type="paragraph" w:customStyle="1" w:styleId="CM62">
    <w:name w:val="CM62"/>
    <w:basedOn w:val="Default"/>
    <w:next w:val="Default"/>
    <w:qFormat/>
    <w:rsid w:val="00B1349B"/>
    <w:pPr>
      <w:spacing w:line="546" w:lineRule="atLeast"/>
    </w:pPr>
    <w:rPr>
      <w:rFonts w:ascii="仿宋_GB2312" w:eastAsia="仿宋_GB2312" w:hAnsi="Calibri" w:cs="Times New Roman"/>
      <w:color w:val="auto"/>
    </w:rPr>
  </w:style>
  <w:style w:type="paragraph" w:customStyle="1" w:styleId="CM36">
    <w:name w:val="CM36"/>
    <w:basedOn w:val="Default"/>
    <w:next w:val="Default"/>
    <w:qFormat/>
    <w:rsid w:val="00B1349B"/>
    <w:pPr>
      <w:spacing w:line="653" w:lineRule="atLeast"/>
    </w:pPr>
    <w:rPr>
      <w:rFonts w:ascii="仿宋_GB2312" w:eastAsia="仿宋_GB2312" w:hAnsi="Calibri" w:cs="Times New Roman"/>
      <w:color w:val="auto"/>
    </w:rPr>
  </w:style>
  <w:style w:type="paragraph" w:customStyle="1" w:styleId="CM47">
    <w:name w:val="CM47"/>
    <w:basedOn w:val="Default"/>
    <w:next w:val="Default"/>
    <w:qFormat/>
    <w:rsid w:val="00B1349B"/>
    <w:rPr>
      <w:rFonts w:ascii="仿宋_GB2312" w:eastAsia="仿宋_GB2312" w:hAnsi="Calibri" w:cs="Times New Roman"/>
      <w:color w:val="auto"/>
    </w:rPr>
  </w:style>
  <w:style w:type="paragraph" w:customStyle="1" w:styleId="CM102">
    <w:name w:val="CM102"/>
    <w:basedOn w:val="Default"/>
    <w:next w:val="Default"/>
    <w:qFormat/>
    <w:rsid w:val="00B1349B"/>
    <w:pPr>
      <w:spacing w:after="905"/>
    </w:pPr>
    <w:rPr>
      <w:rFonts w:ascii="仿宋_GB2312" w:eastAsia="仿宋_GB2312" w:hAnsi="Calibri" w:cs="Times New Roman"/>
      <w:color w:val="auto"/>
    </w:rPr>
  </w:style>
  <w:style w:type="paragraph" w:customStyle="1" w:styleId="CM40">
    <w:name w:val="CM40"/>
    <w:basedOn w:val="Default"/>
    <w:next w:val="Default"/>
    <w:qFormat/>
    <w:rsid w:val="00B1349B"/>
    <w:pPr>
      <w:spacing w:line="653" w:lineRule="atLeast"/>
    </w:pPr>
    <w:rPr>
      <w:rFonts w:ascii="仿宋_GB2312" w:eastAsia="仿宋_GB2312" w:hAnsi="Calibri" w:cs="Times New Roman"/>
      <w:color w:val="auto"/>
    </w:rPr>
  </w:style>
  <w:style w:type="paragraph" w:customStyle="1" w:styleId="CM56">
    <w:name w:val="CM56"/>
    <w:basedOn w:val="Default"/>
    <w:next w:val="Default"/>
    <w:qFormat/>
    <w:rsid w:val="00B1349B"/>
    <w:pPr>
      <w:spacing w:line="546" w:lineRule="atLeast"/>
    </w:pPr>
    <w:rPr>
      <w:rFonts w:ascii="仿宋_GB2312" w:eastAsia="仿宋_GB2312" w:hAnsi="Calibri" w:cs="Times New Roman"/>
      <w:color w:val="auto"/>
    </w:rPr>
  </w:style>
  <w:style w:type="paragraph" w:customStyle="1" w:styleId="CM73">
    <w:name w:val="CM73"/>
    <w:basedOn w:val="Default"/>
    <w:next w:val="Default"/>
    <w:qFormat/>
    <w:rsid w:val="00B1349B"/>
    <w:pPr>
      <w:spacing w:line="626" w:lineRule="atLeast"/>
    </w:pPr>
    <w:rPr>
      <w:rFonts w:ascii="仿宋_GB2312" w:eastAsia="仿宋_GB2312" w:hAnsi="Calibri" w:cs="Times New Roman"/>
      <w:color w:val="auto"/>
    </w:rPr>
  </w:style>
  <w:style w:type="paragraph" w:customStyle="1" w:styleId="CM76">
    <w:name w:val="CM76"/>
    <w:basedOn w:val="Default"/>
    <w:next w:val="Default"/>
    <w:qFormat/>
    <w:rsid w:val="00B1349B"/>
    <w:pPr>
      <w:spacing w:line="628" w:lineRule="atLeast"/>
    </w:pPr>
    <w:rPr>
      <w:rFonts w:ascii="仿宋_GB2312" w:eastAsia="仿宋_GB2312" w:hAnsi="Calibri" w:cs="Times New Roman"/>
      <w:color w:val="auto"/>
    </w:rPr>
  </w:style>
  <w:style w:type="paragraph" w:customStyle="1" w:styleId="New0">
    <w:name w:val="正文 New"/>
    <w:uiPriority w:val="99"/>
    <w:qFormat/>
    <w:rsid w:val="00B1349B"/>
    <w:pPr>
      <w:widowControl w:val="0"/>
      <w:spacing w:line="360" w:lineRule="auto"/>
      <w:ind w:firstLineChars="200" w:firstLine="200"/>
    </w:pPr>
    <w:rPr>
      <w:kern w:val="2"/>
      <w:sz w:val="24"/>
    </w:rPr>
  </w:style>
  <w:style w:type="paragraph" w:customStyle="1" w:styleId="GB23122">
    <w:name w:val="样式 样式 仿宋_GB2312 四号 + 首行缩进:  2 字符"/>
    <w:basedOn w:val="a"/>
    <w:qFormat/>
    <w:rsid w:val="00B1349B"/>
    <w:pPr>
      <w:spacing w:beforeLines="50" w:afterLines="50" w:line="360" w:lineRule="auto"/>
      <w:ind w:firstLineChars="200" w:firstLine="600"/>
    </w:pPr>
    <w:rPr>
      <w:rFonts w:ascii="宋体" w:hAnsi="宋体" w:hint="eastAsia"/>
      <w:sz w:val="30"/>
      <w:szCs w:val="20"/>
    </w:rPr>
  </w:style>
  <w:style w:type="paragraph" w:customStyle="1" w:styleId="CM51">
    <w:name w:val="CM51"/>
    <w:basedOn w:val="Default"/>
    <w:next w:val="Default"/>
    <w:qFormat/>
    <w:rsid w:val="00B1349B"/>
    <w:rPr>
      <w:rFonts w:ascii="仿宋_GB2312" w:eastAsia="仿宋_GB2312" w:hAnsi="Calibri" w:cs="Times New Roman"/>
      <w:color w:val="auto"/>
    </w:rPr>
  </w:style>
  <w:style w:type="paragraph" w:customStyle="1" w:styleId="513">
    <w:name w:val="标题 51"/>
    <w:basedOn w:val="a"/>
    <w:next w:val="a"/>
    <w:qFormat/>
    <w:rsid w:val="00B1349B"/>
    <w:pPr>
      <w:keepNext/>
      <w:keepLines/>
      <w:widowControl/>
      <w:spacing w:before="280" w:after="290" w:line="372" w:lineRule="auto"/>
      <w:jc w:val="left"/>
      <w:outlineLvl w:val="4"/>
    </w:pPr>
    <w:rPr>
      <w:rFonts w:ascii="Calibri" w:hAnsi="Calibri"/>
      <w:b/>
      <w:kern w:val="0"/>
      <w:sz w:val="28"/>
    </w:rPr>
  </w:style>
  <w:style w:type="paragraph" w:customStyle="1" w:styleId="CM30">
    <w:name w:val="CM30"/>
    <w:basedOn w:val="Default"/>
    <w:next w:val="Default"/>
    <w:qFormat/>
    <w:rsid w:val="00B1349B"/>
    <w:rPr>
      <w:rFonts w:ascii="仿宋_GB2312" w:eastAsia="仿宋_GB2312" w:hAnsi="Calibri" w:cs="Times New Roman"/>
      <w:color w:val="auto"/>
    </w:rPr>
  </w:style>
  <w:style w:type="paragraph" w:customStyle="1" w:styleId="582">
    <w:name w:val="样式 列表 5 + 左侧:  8 字符 悬挂缩进: 2 字符"/>
    <w:basedOn w:val="56"/>
    <w:uiPriority w:val="99"/>
    <w:qFormat/>
    <w:rsid w:val="00B1349B"/>
    <w:pPr>
      <w:widowControl/>
      <w:spacing w:line="360" w:lineRule="auto"/>
      <w:ind w:leftChars="0" w:left="0" w:firstLineChars="0" w:firstLine="0"/>
      <w:jc w:val="center"/>
    </w:pPr>
    <w:rPr>
      <w:rFonts w:eastAsia="宋体" w:cs="宋体"/>
      <w:color w:val="000000"/>
      <w:kern w:val="0"/>
      <w:szCs w:val="20"/>
    </w:rPr>
  </w:style>
  <w:style w:type="paragraph" w:customStyle="1" w:styleId="affffffffffffffffffffffffffffffffffffffff">
    <w:name w:val="正文首缩两字"/>
    <w:basedOn w:val="a"/>
    <w:qFormat/>
    <w:rsid w:val="00B1349B"/>
    <w:pPr>
      <w:spacing w:line="360" w:lineRule="auto"/>
      <w:ind w:firstLineChars="200" w:firstLine="200"/>
    </w:pPr>
    <w:rPr>
      <w:rFonts w:ascii="Verdana" w:hAnsi="Verdana"/>
      <w:sz w:val="24"/>
      <w:szCs w:val="20"/>
    </w:rPr>
  </w:style>
  <w:style w:type="paragraph" w:customStyle="1" w:styleId="08566">
    <w:name w:val="样式 首行缩进:  0.85 厘米 段前: 6 磅 段后: 6 磅"/>
    <w:basedOn w:val="my"/>
    <w:uiPriority w:val="99"/>
    <w:qFormat/>
    <w:rsid w:val="00B1349B"/>
    <w:pPr>
      <w:widowControl/>
      <w:tabs>
        <w:tab w:val="left" w:pos="0"/>
      </w:tabs>
      <w:spacing w:before="100" w:beforeAutospacing="1" w:after="100" w:afterAutospacing="1"/>
      <w:ind w:firstLineChars="0" w:firstLine="0"/>
      <w:jc w:val="left"/>
    </w:pPr>
    <w:rPr>
      <w:rFonts w:ascii="宋体" w:hAnsi="宋体" w:hint="eastAsia"/>
      <w:szCs w:val="20"/>
    </w:rPr>
  </w:style>
  <w:style w:type="paragraph" w:customStyle="1" w:styleId="CM6">
    <w:name w:val="CM6"/>
    <w:basedOn w:val="Default"/>
    <w:next w:val="Default"/>
    <w:uiPriority w:val="99"/>
    <w:qFormat/>
    <w:rsid w:val="00B1349B"/>
    <w:pPr>
      <w:spacing w:line="623" w:lineRule="atLeast"/>
    </w:pPr>
    <w:rPr>
      <w:rFonts w:ascii="仿宋_GB2312" w:eastAsia="仿宋_GB2312" w:hAnsi="Calibri" w:cs="Times New Roman"/>
      <w:color w:val="auto"/>
    </w:rPr>
  </w:style>
  <w:style w:type="paragraph" w:customStyle="1" w:styleId="my1">
    <w:name w:val="!my（1）"/>
    <w:uiPriority w:val="99"/>
    <w:qFormat/>
    <w:rsid w:val="00B1349B"/>
    <w:pPr>
      <w:tabs>
        <w:tab w:val="left" w:pos="1335"/>
      </w:tabs>
      <w:spacing w:beforeLines="50" w:afterLines="50" w:line="360" w:lineRule="auto"/>
      <w:ind w:left="1335" w:hanging="855"/>
      <w:contextualSpacing/>
    </w:pPr>
    <w:rPr>
      <w:rFonts w:ascii="Arial Unicode MS" w:hAnsi="Arial Unicode MS"/>
      <w:kern w:val="2"/>
      <w:sz w:val="24"/>
      <w:szCs w:val="24"/>
    </w:rPr>
  </w:style>
  <w:style w:type="paragraph" w:customStyle="1" w:styleId="CM49">
    <w:name w:val="CM49"/>
    <w:basedOn w:val="Default"/>
    <w:next w:val="Default"/>
    <w:qFormat/>
    <w:rsid w:val="00B1349B"/>
    <w:pPr>
      <w:spacing w:line="546" w:lineRule="atLeast"/>
    </w:pPr>
    <w:rPr>
      <w:rFonts w:ascii="仿宋_GB2312" w:eastAsia="仿宋_GB2312" w:hAnsi="Calibri" w:cs="Times New Roman"/>
      <w:color w:val="auto"/>
    </w:rPr>
  </w:style>
  <w:style w:type="paragraph" w:customStyle="1" w:styleId="CharCharCharChar3CharCharChar1CharCharCharCharCharCharCharCharCharChar">
    <w:name w:val="Char Char Char Char3 Char Char Char1 Char Char Char Char Char Char Char Char Char Char"/>
    <w:basedOn w:val="a"/>
    <w:uiPriority w:val="99"/>
    <w:qFormat/>
    <w:rsid w:val="00B1349B"/>
    <w:pPr>
      <w:widowControl/>
      <w:spacing w:line="360" w:lineRule="auto"/>
      <w:ind w:firstLineChars="236" w:firstLine="566"/>
      <w:jc w:val="left"/>
    </w:pPr>
    <w:rPr>
      <w:rFonts w:ascii="Tahoma" w:hAnsi="Tahoma" w:cs="Tahoma"/>
      <w:color w:val="000000"/>
      <w:kern w:val="0"/>
      <w:sz w:val="24"/>
      <w:szCs w:val="21"/>
    </w:rPr>
  </w:style>
  <w:style w:type="paragraph" w:customStyle="1" w:styleId="CM37">
    <w:name w:val="CM37"/>
    <w:basedOn w:val="Default"/>
    <w:next w:val="Default"/>
    <w:qFormat/>
    <w:rsid w:val="00B1349B"/>
    <w:pPr>
      <w:spacing w:line="653" w:lineRule="atLeast"/>
    </w:pPr>
    <w:rPr>
      <w:rFonts w:ascii="仿宋_GB2312" w:eastAsia="仿宋_GB2312" w:hAnsi="Calibri" w:cs="Times New Roman"/>
      <w:color w:val="auto"/>
    </w:rPr>
  </w:style>
  <w:style w:type="paragraph" w:customStyle="1" w:styleId="beccList">
    <w:name w:val="!beccList"/>
    <w:basedOn w:val="a"/>
    <w:uiPriority w:val="99"/>
    <w:qFormat/>
    <w:rsid w:val="00B1349B"/>
    <w:pPr>
      <w:widowControl/>
      <w:tabs>
        <w:tab w:val="left" w:pos="0"/>
      </w:tabs>
      <w:spacing w:beforeLines="50" w:afterLines="50" w:line="360" w:lineRule="auto"/>
      <w:ind w:firstLineChars="236" w:firstLine="566"/>
      <w:contextualSpacing/>
      <w:jc w:val="left"/>
    </w:pPr>
    <w:rPr>
      <w:rFonts w:ascii="宋体" w:hAnsi="宋体" w:cs="宋体"/>
      <w:color w:val="000000"/>
      <w:kern w:val="0"/>
      <w:sz w:val="24"/>
      <w:szCs w:val="28"/>
    </w:rPr>
  </w:style>
  <w:style w:type="paragraph" w:customStyle="1" w:styleId="CM103">
    <w:name w:val="CM103"/>
    <w:basedOn w:val="Default"/>
    <w:next w:val="Default"/>
    <w:qFormat/>
    <w:rsid w:val="00B1349B"/>
    <w:pPr>
      <w:spacing w:after="658"/>
    </w:pPr>
    <w:rPr>
      <w:rFonts w:ascii="仿宋_GB2312" w:eastAsia="仿宋_GB2312" w:hAnsi="Calibri" w:cs="Times New Roman"/>
      <w:color w:val="auto"/>
    </w:rPr>
  </w:style>
  <w:style w:type="paragraph" w:customStyle="1" w:styleId="052">
    <w:name w:val="样式 样式 小四 段前: 0.5 行 + 首行缩进:  2 字符"/>
    <w:basedOn w:val="a"/>
    <w:uiPriority w:val="99"/>
    <w:qFormat/>
    <w:rsid w:val="00B1349B"/>
    <w:pPr>
      <w:widowControl/>
      <w:spacing w:beforeLines="50" w:line="360" w:lineRule="auto"/>
      <w:ind w:firstLineChars="200" w:firstLine="200"/>
      <w:jc w:val="left"/>
    </w:pPr>
    <w:rPr>
      <w:rFonts w:ascii="宋体" w:hAnsi="宋体" w:cs="宋体"/>
      <w:color w:val="000000"/>
      <w:kern w:val="0"/>
      <w:sz w:val="24"/>
      <w:szCs w:val="20"/>
    </w:rPr>
  </w:style>
  <w:style w:type="paragraph" w:customStyle="1" w:styleId="CM53">
    <w:name w:val="CM53"/>
    <w:basedOn w:val="Default"/>
    <w:next w:val="Default"/>
    <w:qFormat/>
    <w:rsid w:val="00B1349B"/>
    <w:pPr>
      <w:spacing w:line="546" w:lineRule="atLeast"/>
    </w:pPr>
    <w:rPr>
      <w:rFonts w:ascii="仿宋_GB2312" w:eastAsia="仿宋_GB2312" w:hAnsi="Calibri" w:cs="Times New Roman"/>
      <w:color w:val="auto"/>
    </w:rPr>
  </w:style>
  <w:style w:type="paragraph" w:customStyle="1" w:styleId="CM79">
    <w:name w:val="CM79"/>
    <w:basedOn w:val="Default"/>
    <w:next w:val="Default"/>
    <w:qFormat/>
    <w:rsid w:val="00B1349B"/>
    <w:pPr>
      <w:spacing w:line="546" w:lineRule="atLeast"/>
    </w:pPr>
    <w:rPr>
      <w:rFonts w:ascii="仿宋_GB2312" w:eastAsia="仿宋_GB2312" w:hAnsi="Calibri" w:cs="Times New Roman"/>
      <w:color w:val="auto"/>
    </w:rPr>
  </w:style>
  <w:style w:type="paragraph" w:customStyle="1" w:styleId="xl234">
    <w:name w:val="xl234"/>
    <w:basedOn w:val="a"/>
    <w:qFormat/>
    <w:rsid w:val="00B1349B"/>
    <w:pPr>
      <w:widowControl/>
      <w:spacing w:before="100" w:beforeAutospacing="1" w:after="100" w:afterAutospacing="1" w:line="360" w:lineRule="auto"/>
      <w:ind w:firstLineChars="236" w:firstLine="566"/>
      <w:jc w:val="left"/>
    </w:pPr>
    <w:rPr>
      <w:rFonts w:ascii="仿宋_GB2312" w:eastAsia="仿宋_GB2312" w:hAnsi="宋体" w:cs="宋体"/>
      <w:b/>
      <w:bCs/>
      <w:color w:val="000000"/>
      <w:kern w:val="0"/>
      <w:sz w:val="24"/>
      <w:szCs w:val="28"/>
    </w:rPr>
  </w:style>
  <w:style w:type="paragraph" w:customStyle="1" w:styleId="CM105">
    <w:name w:val="CM105"/>
    <w:basedOn w:val="Default"/>
    <w:next w:val="Default"/>
    <w:qFormat/>
    <w:rsid w:val="00B1349B"/>
    <w:pPr>
      <w:spacing w:after="790"/>
    </w:pPr>
    <w:rPr>
      <w:rFonts w:ascii="仿宋_GB2312" w:eastAsia="仿宋_GB2312" w:hAnsi="Calibri" w:cs="Times New Roman"/>
      <w:color w:val="auto"/>
    </w:rPr>
  </w:style>
  <w:style w:type="paragraph" w:customStyle="1" w:styleId="xl235">
    <w:name w:val="xl235"/>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CM27">
    <w:name w:val="CM27"/>
    <w:basedOn w:val="Default"/>
    <w:next w:val="Default"/>
    <w:qFormat/>
    <w:rsid w:val="00B1349B"/>
    <w:pPr>
      <w:spacing w:line="653" w:lineRule="atLeast"/>
    </w:pPr>
    <w:rPr>
      <w:rFonts w:ascii="仿宋_GB2312" w:eastAsia="仿宋_GB2312" w:hAnsi="Calibri" w:cs="Times New Roman"/>
      <w:color w:val="auto"/>
    </w:rPr>
  </w:style>
  <w:style w:type="paragraph" w:customStyle="1" w:styleId="xl236">
    <w:name w:val="xl236"/>
    <w:basedOn w:val="a"/>
    <w:qFormat/>
    <w:rsid w:val="00B1349B"/>
    <w:pPr>
      <w:widowControl/>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CM69">
    <w:name w:val="CM69"/>
    <w:basedOn w:val="Default"/>
    <w:next w:val="Default"/>
    <w:qFormat/>
    <w:rsid w:val="00B1349B"/>
    <w:pPr>
      <w:spacing w:line="626" w:lineRule="atLeast"/>
    </w:pPr>
    <w:rPr>
      <w:rFonts w:ascii="仿宋_GB2312" w:eastAsia="仿宋_GB2312" w:hAnsi="Calibri" w:cs="Times New Roman"/>
      <w:color w:val="auto"/>
    </w:rPr>
  </w:style>
  <w:style w:type="paragraph" w:customStyle="1" w:styleId="xl237">
    <w:name w:val="xl237"/>
    <w:basedOn w:val="a"/>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CM63">
    <w:name w:val="CM63"/>
    <w:basedOn w:val="Default"/>
    <w:next w:val="Default"/>
    <w:qFormat/>
    <w:rsid w:val="00B1349B"/>
    <w:pPr>
      <w:spacing w:line="546" w:lineRule="atLeast"/>
    </w:pPr>
    <w:rPr>
      <w:rFonts w:ascii="仿宋_GB2312" w:eastAsia="仿宋_GB2312" w:hAnsi="Calibri" w:cs="Times New Roman"/>
      <w:color w:val="auto"/>
    </w:rPr>
  </w:style>
  <w:style w:type="paragraph" w:customStyle="1" w:styleId="xl238">
    <w:name w:val="xl238"/>
    <w:basedOn w:val="a"/>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CM12">
    <w:name w:val="CM12"/>
    <w:basedOn w:val="Default"/>
    <w:next w:val="Default"/>
    <w:uiPriority w:val="99"/>
    <w:qFormat/>
    <w:rsid w:val="00B1349B"/>
    <w:pPr>
      <w:spacing w:line="511" w:lineRule="atLeast"/>
    </w:pPr>
    <w:rPr>
      <w:rFonts w:ascii="仿宋_GB2312" w:eastAsia="仿宋_GB2312" w:hAnsi="Calibri" w:cs="Times New Roman"/>
      <w:color w:val="auto"/>
    </w:rPr>
  </w:style>
  <w:style w:type="paragraph" w:customStyle="1" w:styleId="xl239">
    <w:name w:val="xl239"/>
    <w:basedOn w:val="a"/>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CM1">
    <w:name w:val="CM1"/>
    <w:basedOn w:val="Default"/>
    <w:next w:val="Default"/>
    <w:uiPriority w:val="99"/>
    <w:qFormat/>
    <w:rsid w:val="00B1349B"/>
    <w:pPr>
      <w:spacing w:line="1211" w:lineRule="atLeast"/>
    </w:pPr>
    <w:rPr>
      <w:rFonts w:ascii="仿宋_GB2312" w:eastAsia="仿宋_GB2312" w:hAnsi="Calibri" w:cs="Times New Roman"/>
      <w:color w:val="auto"/>
    </w:rPr>
  </w:style>
  <w:style w:type="paragraph" w:customStyle="1" w:styleId="xl240">
    <w:name w:val="xl240"/>
    <w:basedOn w:val="a"/>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right"/>
    </w:pPr>
    <w:rPr>
      <w:rFonts w:ascii="宋体" w:hAnsi="宋体" w:cs="宋体"/>
      <w:b/>
      <w:bCs/>
      <w:color w:val="000000"/>
      <w:kern w:val="0"/>
      <w:sz w:val="18"/>
      <w:szCs w:val="18"/>
    </w:rPr>
  </w:style>
  <w:style w:type="paragraph" w:customStyle="1" w:styleId="CM52">
    <w:name w:val="CM52"/>
    <w:basedOn w:val="Default"/>
    <w:next w:val="Default"/>
    <w:qFormat/>
    <w:rsid w:val="00B1349B"/>
    <w:pPr>
      <w:spacing w:line="546" w:lineRule="atLeast"/>
    </w:pPr>
    <w:rPr>
      <w:rFonts w:ascii="仿宋_GB2312" w:eastAsia="仿宋_GB2312" w:hAnsi="Calibri" w:cs="Times New Roman"/>
      <w:color w:val="auto"/>
    </w:rPr>
  </w:style>
  <w:style w:type="paragraph" w:customStyle="1" w:styleId="xl241">
    <w:name w:val="xl241"/>
    <w:basedOn w:val="a"/>
    <w:qFormat/>
    <w:rsid w:val="00B1349B"/>
    <w:pPr>
      <w:widowControl/>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CM81">
    <w:name w:val="CM81"/>
    <w:basedOn w:val="Default"/>
    <w:next w:val="Default"/>
    <w:qFormat/>
    <w:rsid w:val="00B1349B"/>
    <w:pPr>
      <w:spacing w:line="546" w:lineRule="atLeast"/>
    </w:pPr>
    <w:rPr>
      <w:rFonts w:ascii="仿宋_GB2312" w:eastAsia="仿宋_GB2312" w:hAnsi="Calibri" w:cs="Times New Roman"/>
      <w:color w:val="auto"/>
    </w:rPr>
  </w:style>
  <w:style w:type="paragraph" w:customStyle="1" w:styleId="xl242">
    <w:name w:val="xl24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18"/>
      <w:szCs w:val="18"/>
    </w:rPr>
  </w:style>
  <w:style w:type="paragraph" w:customStyle="1" w:styleId="CM25">
    <w:name w:val="CM25"/>
    <w:basedOn w:val="Default"/>
    <w:next w:val="Default"/>
    <w:uiPriority w:val="99"/>
    <w:qFormat/>
    <w:rsid w:val="00B1349B"/>
    <w:pPr>
      <w:spacing w:line="656" w:lineRule="atLeast"/>
    </w:pPr>
    <w:rPr>
      <w:rFonts w:ascii="仿宋_GB2312" w:eastAsia="仿宋_GB2312" w:hAnsi="Calibri" w:cs="Times New Roman"/>
      <w:color w:val="auto"/>
    </w:rPr>
  </w:style>
  <w:style w:type="paragraph" w:customStyle="1" w:styleId="78150">
    <w:name w:val="样式 小四 段前: 7.8 磅 行距: 1.5 倍行距"/>
    <w:basedOn w:val="a"/>
    <w:qFormat/>
    <w:rsid w:val="00B1349B"/>
    <w:pPr>
      <w:widowControl/>
      <w:spacing w:before="156" w:line="360" w:lineRule="auto"/>
      <w:ind w:firstLineChars="200" w:firstLine="480"/>
      <w:jc w:val="left"/>
    </w:pPr>
    <w:rPr>
      <w:rFonts w:cs="宋体"/>
      <w:sz w:val="28"/>
      <w:szCs w:val="20"/>
    </w:rPr>
  </w:style>
  <w:style w:type="paragraph" w:customStyle="1" w:styleId="xl244">
    <w:name w:val="xl24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right"/>
    </w:pPr>
    <w:rPr>
      <w:rFonts w:ascii="宋体" w:hAnsi="宋体" w:cs="宋体"/>
      <w:color w:val="000000"/>
      <w:kern w:val="0"/>
      <w:sz w:val="18"/>
      <w:szCs w:val="18"/>
    </w:rPr>
  </w:style>
  <w:style w:type="paragraph" w:customStyle="1" w:styleId="CM120">
    <w:name w:val="CM120"/>
    <w:basedOn w:val="Default"/>
    <w:next w:val="Default"/>
    <w:qFormat/>
    <w:rsid w:val="00B1349B"/>
    <w:pPr>
      <w:spacing w:after="600"/>
    </w:pPr>
    <w:rPr>
      <w:rFonts w:ascii="仿宋_GB2312" w:eastAsia="仿宋_GB2312" w:hAnsi="Calibri" w:cs="Times New Roman"/>
      <w:color w:val="auto"/>
    </w:rPr>
  </w:style>
  <w:style w:type="paragraph" w:customStyle="1" w:styleId="xl245">
    <w:name w:val="xl245"/>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CM104">
    <w:name w:val="CM104"/>
    <w:basedOn w:val="Default"/>
    <w:next w:val="Default"/>
    <w:qFormat/>
    <w:rsid w:val="00B1349B"/>
    <w:pPr>
      <w:spacing w:after="540"/>
    </w:pPr>
    <w:rPr>
      <w:rFonts w:ascii="仿宋_GB2312" w:eastAsia="仿宋_GB2312" w:hAnsi="Calibri" w:cs="Times New Roman"/>
      <w:color w:val="auto"/>
    </w:rPr>
  </w:style>
  <w:style w:type="paragraph" w:customStyle="1" w:styleId="413">
    <w:name w:val="标题 41"/>
    <w:basedOn w:val="a"/>
    <w:next w:val="a"/>
    <w:qFormat/>
    <w:rsid w:val="00B1349B"/>
    <w:pPr>
      <w:keepNext/>
      <w:keepLines/>
      <w:widowControl/>
      <w:spacing w:before="280" w:after="290" w:line="372" w:lineRule="auto"/>
      <w:jc w:val="left"/>
      <w:outlineLvl w:val="3"/>
    </w:pPr>
    <w:rPr>
      <w:rFonts w:ascii="Arial" w:eastAsia="黑体" w:hAnsi="Arial"/>
      <w:b/>
      <w:kern w:val="0"/>
      <w:sz w:val="28"/>
    </w:rPr>
  </w:style>
  <w:style w:type="paragraph" w:customStyle="1" w:styleId="xl247">
    <w:name w:val="xl247"/>
    <w:basedOn w:val="a"/>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CM70">
    <w:name w:val="CM70"/>
    <w:basedOn w:val="Default"/>
    <w:next w:val="Default"/>
    <w:qFormat/>
    <w:rsid w:val="00B1349B"/>
    <w:pPr>
      <w:spacing w:line="626" w:lineRule="atLeast"/>
    </w:pPr>
    <w:rPr>
      <w:rFonts w:ascii="仿宋_GB2312" w:eastAsia="仿宋_GB2312" w:hAnsi="Calibri" w:cs="Times New Roman"/>
      <w:color w:val="auto"/>
    </w:rPr>
  </w:style>
  <w:style w:type="paragraph" w:customStyle="1" w:styleId="xl248">
    <w:name w:val="xl248"/>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CM74">
    <w:name w:val="CM74"/>
    <w:basedOn w:val="Default"/>
    <w:next w:val="Default"/>
    <w:qFormat/>
    <w:rsid w:val="00B1349B"/>
    <w:pPr>
      <w:spacing w:line="491" w:lineRule="atLeast"/>
    </w:pPr>
    <w:rPr>
      <w:rFonts w:ascii="仿宋_GB2312" w:eastAsia="仿宋_GB2312" w:hAnsi="Calibri" w:cs="Times New Roman"/>
      <w:color w:val="auto"/>
    </w:rPr>
  </w:style>
  <w:style w:type="paragraph" w:customStyle="1" w:styleId="xl249">
    <w:name w:val="xl24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CM124">
    <w:name w:val="CM124"/>
    <w:basedOn w:val="Default"/>
    <w:next w:val="Default"/>
    <w:qFormat/>
    <w:rsid w:val="00B1349B"/>
    <w:pPr>
      <w:spacing w:after="405"/>
    </w:pPr>
    <w:rPr>
      <w:rFonts w:ascii="仿宋_GB2312" w:eastAsia="仿宋_GB2312" w:hAnsi="Calibri" w:cs="Times New Roman"/>
      <w:color w:val="auto"/>
    </w:rPr>
  </w:style>
  <w:style w:type="paragraph" w:customStyle="1" w:styleId="xl250">
    <w:name w:val="xl250"/>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CM112">
    <w:name w:val="CM112"/>
    <w:basedOn w:val="Default"/>
    <w:next w:val="Default"/>
    <w:qFormat/>
    <w:rsid w:val="00B1349B"/>
    <w:pPr>
      <w:spacing w:after="390"/>
    </w:pPr>
    <w:rPr>
      <w:rFonts w:ascii="仿宋_GB2312" w:eastAsia="仿宋_GB2312" w:hAnsi="Calibri" w:cs="Times New Roman"/>
      <w:color w:val="auto"/>
    </w:rPr>
  </w:style>
  <w:style w:type="paragraph" w:customStyle="1" w:styleId="ref1">
    <w:name w:val="ref_图"/>
    <w:next w:val="a"/>
    <w:qFormat/>
    <w:rsid w:val="00B1349B"/>
    <w:pPr>
      <w:jc w:val="center"/>
    </w:pPr>
    <w:rPr>
      <w:kern w:val="2"/>
    </w:rPr>
  </w:style>
  <w:style w:type="paragraph" w:customStyle="1" w:styleId="xl254">
    <w:name w:val="xl254"/>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219">
    <w:name w:val="正文首行缩进 21"/>
    <w:basedOn w:val="af8"/>
    <w:uiPriority w:val="99"/>
    <w:qFormat/>
    <w:rsid w:val="00B1349B"/>
  </w:style>
  <w:style w:type="paragraph" w:customStyle="1" w:styleId="xl255">
    <w:name w:val="xl255"/>
    <w:basedOn w:val="a"/>
    <w:qFormat/>
    <w:rsid w:val="00B1349B"/>
    <w:pPr>
      <w:widowControl/>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21a">
    <w:name w:val="正文文本 21"/>
    <w:basedOn w:val="a"/>
    <w:qFormat/>
    <w:rsid w:val="00B1349B"/>
    <w:pPr>
      <w:spacing w:after="120" w:line="480" w:lineRule="auto"/>
    </w:pPr>
    <w:rPr>
      <w:kern w:val="0"/>
      <w:sz w:val="20"/>
    </w:rPr>
  </w:style>
  <w:style w:type="paragraph" w:customStyle="1" w:styleId="xl256">
    <w:name w:val="xl25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316">
    <w:name w:val="正文文本 31"/>
    <w:basedOn w:val="a"/>
    <w:uiPriority w:val="99"/>
    <w:qFormat/>
    <w:rsid w:val="00B1349B"/>
    <w:pPr>
      <w:spacing w:after="120"/>
    </w:pPr>
    <w:rPr>
      <w:kern w:val="0"/>
      <w:sz w:val="16"/>
      <w:szCs w:val="16"/>
    </w:rPr>
  </w:style>
  <w:style w:type="paragraph" w:customStyle="1" w:styleId="1fffffffb">
    <w:name w:val="称呼1"/>
    <w:basedOn w:val="a"/>
    <w:next w:val="a"/>
    <w:uiPriority w:val="99"/>
    <w:qFormat/>
    <w:rsid w:val="00B1349B"/>
    <w:rPr>
      <w:kern w:val="0"/>
      <w:sz w:val="24"/>
      <w:szCs w:val="20"/>
    </w:rPr>
  </w:style>
  <w:style w:type="paragraph" w:customStyle="1" w:styleId="xl258">
    <w:name w:val="xl258"/>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317">
    <w:name w:val="正文文本缩进 31"/>
    <w:basedOn w:val="a"/>
    <w:uiPriority w:val="99"/>
    <w:qFormat/>
    <w:rsid w:val="00B1349B"/>
    <w:pPr>
      <w:spacing w:after="120"/>
      <w:ind w:leftChars="200" w:left="420"/>
    </w:pPr>
    <w:rPr>
      <w:kern w:val="0"/>
      <w:sz w:val="16"/>
      <w:szCs w:val="16"/>
    </w:rPr>
  </w:style>
  <w:style w:type="paragraph" w:customStyle="1" w:styleId="xl259">
    <w:name w:val="xl259"/>
    <w:basedOn w:val="a"/>
    <w:qFormat/>
    <w:rsid w:val="00B1349B"/>
    <w:pPr>
      <w:widowControl/>
      <w:pBdr>
        <w:top w:val="single" w:sz="4" w:space="0" w:color="auto"/>
        <w:left w:val="single" w:sz="4" w:space="0" w:color="auto"/>
        <w:bottom w:val="single" w:sz="4" w:space="0" w:color="auto"/>
      </w:pBdr>
      <w:shd w:val="clear" w:color="auto" w:fill="C0C0C0"/>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affffffffffffffffffffffffffffffffffffffff0">
    <w:name w:val="正文正本"/>
    <w:basedOn w:val="a"/>
    <w:qFormat/>
    <w:rsid w:val="00B1349B"/>
    <w:pPr>
      <w:widowControl/>
      <w:spacing w:line="360" w:lineRule="auto"/>
      <w:ind w:firstLineChars="200" w:firstLine="420"/>
    </w:pPr>
    <w:rPr>
      <w:rFonts w:ascii="宋体" w:hAnsi="宋体"/>
      <w:kern w:val="0"/>
      <w:sz w:val="28"/>
      <w:szCs w:val="28"/>
    </w:rPr>
  </w:style>
  <w:style w:type="paragraph" w:customStyle="1" w:styleId="SubItemList">
    <w:name w:val="Sub Item List"/>
    <w:basedOn w:val="a"/>
    <w:qFormat/>
    <w:rsid w:val="00B1349B"/>
    <w:pPr>
      <w:tabs>
        <w:tab w:val="left" w:pos="2409"/>
      </w:tabs>
      <w:spacing w:before="80" w:after="80"/>
    </w:pPr>
  </w:style>
  <w:style w:type="paragraph" w:customStyle="1" w:styleId="affffffffffffffffffffffffffffffffffffffff1">
    <w:name w:val="清除格式"/>
    <w:basedOn w:val="83"/>
    <w:qFormat/>
    <w:rsid w:val="00B1349B"/>
    <w:pPr>
      <w:keepNext w:val="0"/>
      <w:keepLines w:val="0"/>
      <w:tabs>
        <w:tab w:val="left" w:pos="420"/>
      </w:tabs>
      <w:spacing w:before="280" w:after="260" w:line="374" w:lineRule="auto"/>
      <w:ind w:left="420" w:hanging="420"/>
      <w:jc w:val="left"/>
      <w:outlineLvl w:val="3"/>
    </w:pPr>
    <w:rPr>
      <w:rFonts w:ascii="Arial" w:eastAsia="黑体" w:hAnsi="Arial"/>
      <w:bCs w:val="0"/>
      <w:sz w:val="30"/>
    </w:rPr>
  </w:style>
  <w:style w:type="paragraph" w:customStyle="1" w:styleId="affffffffffffffffffffffffffffffffffffffff2">
    <w:name w:val="标题 部分"/>
    <w:basedOn w:val="1"/>
    <w:qFormat/>
    <w:rsid w:val="00B1349B"/>
    <w:pPr>
      <w:keepNext w:val="0"/>
      <w:widowControl/>
      <w:spacing w:beforeLines="200" w:afterLines="200" w:line="480" w:lineRule="auto"/>
      <w:jc w:val="left"/>
    </w:pPr>
    <w:rPr>
      <w:rFonts w:ascii="Verdana" w:eastAsia="黑体" w:hAnsi="Verdana"/>
      <w:b w:val="0"/>
      <w:bCs w:val="0"/>
      <w:color w:val="000000"/>
      <w:kern w:val="36"/>
      <w:sz w:val="48"/>
      <w:szCs w:val="40"/>
    </w:rPr>
  </w:style>
  <w:style w:type="paragraph" w:customStyle="1" w:styleId="11515">
    <w:name w:val="样式 标题 1 + 段前: 1.5 行 段后: 1.5 行"/>
    <w:basedOn w:val="1"/>
    <w:qFormat/>
    <w:rsid w:val="00B1349B"/>
    <w:pPr>
      <w:keepNext w:val="0"/>
      <w:widowControl/>
      <w:spacing w:beforeLines="200" w:afterLines="200" w:line="480" w:lineRule="auto"/>
      <w:ind w:left="862" w:hanging="862"/>
      <w:jc w:val="left"/>
    </w:pPr>
    <w:rPr>
      <w:rFonts w:ascii="Verdana" w:eastAsia="黑体" w:hAnsi="Verdana" w:cs="宋体"/>
      <w:b w:val="0"/>
      <w:bCs w:val="0"/>
      <w:color w:val="000000"/>
      <w:kern w:val="36"/>
      <w:sz w:val="48"/>
    </w:rPr>
  </w:style>
  <w:style w:type="paragraph" w:customStyle="1" w:styleId="affffffffffffffffffffffffffffffffffffffff3">
    <w:name w:val="普通列表"/>
    <w:basedOn w:val="a"/>
    <w:qFormat/>
    <w:rsid w:val="00B1349B"/>
    <w:pPr>
      <w:tabs>
        <w:tab w:val="left" w:pos="840"/>
      </w:tabs>
      <w:spacing w:before="156" w:after="156" w:line="360" w:lineRule="auto"/>
      <w:ind w:left="840" w:hanging="420"/>
    </w:pPr>
    <w:rPr>
      <w:rFonts w:ascii="Arial" w:hAnsi="Arial"/>
      <w:sz w:val="24"/>
    </w:rPr>
  </w:style>
  <w:style w:type="paragraph" w:customStyle="1" w:styleId="zhengwen-hei">
    <w:name w:val="zhengwen-hei"/>
    <w:basedOn w:val="a"/>
    <w:qFormat/>
    <w:rsid w:val="00B1349B"/>
    <w:pPr>
      <w:widowControl/>
      <w:spacing w:before="100" w:beforeAutospacing="1" w:after="100" w:afterAutospacing="1" w:line="240" w:lineRule="atLeast"/>
      <w:jc w:val="left"/>
    </w:pPr>
    <w:rPr>
      <w:rFonts w:ascii="ˎ̥" w:hAnsi="ˎ̥" w:cs="宋体"/>
      <w:color w:val="336699"/>
      <w:kern w:val="0"/>
      <w:sz w:val="18"/>
      <w:szCs w:val="18"/>
    </w:rPr>
  </w:style>
  <w:style w:type="paragraph" w:customStyle="1" w:styleId="affffffffffffffffffffffffffffffffffffffff4">
    <w:name w:val="表编号"/>
    <w:basedOn w:val="a"/>
    <w:uiPriority w:val="99"/>
    <w:qFormat/>
    <w:rsid w:val="00B1349B"/>
    <w:pPr>
      <w:widowControl/>
      <w:tabs>
        <w:tab w:val="left" w:pos="240"/>
      </w:tabs>
      <w:spacing w:line="360" w:lineRule="auto"/>
      <w:ind w:left="420" w:firstLineChars="236" w:firstLine="236"/>
      <w:jc w:val="center"/>
    </w:pPr>
    <w:rPr>
      <w:rFonts w:ascii="宋体" w:eastAsia="黑体" w:hAnsi="宋体" w:cs="宋体"/>
      <w:color w:val="000000"/>
      <w:kern w:val="0"/>
      <w:sz w:val="24"/>
      <w:szCs w:val="28"/>
    </w:rPr>
  </w:style>
  <w:style w:type="paragraph" w:customStyle="1" w:styleId="Paragraph10">
    <w:name w:val="Paragraph1"/>
    <w:basedOn w:val="a"/>
    <w:uiPriority w:val="99"/>
    <w:qFormat/>
    <w:rsid w:val="00B1349B"/>
    <w:pPr>
      <w:spacing w:before="80" w:line="360" w:lineRule="auto"/>
    </w:pPr>
    <w:rPr>
      <w:rFonts w:ascii="宋体" w:eastAsia="仿宋_GB2312"/>
      <w:snapToGrid w:val="0"/>
      <w:kern w:val="0"/>
      <w:sz w:val="28"/>
      <w:szCs w:val="20"/>
    </w:rPr>
  </w:style>
  <w:style w:type="paragraph" w:customStyle="1" w:styleId="tex1">
    <w:name w:val="tex1"/>
    <w:basedOn w:val="a"/>
    <w:qFormat/>
    <w:rsid w:val="00B1349B"/>
    <w:pPr>
      <w:widowControl/>
      <w:spacing w:before="100" w:beforeAutospacing="1" w:after="100" w:afterAutospacing="1"/>
      <w:jc w:val="left"/>
    </w:pPr>
    <w:rPr>
      <w:rFonts w:ascii="宋体" w:hAnsi="宋体" w:cs="宋体"/>
      <w:kern w:val="0"/>
      <w:sz w:val="24"/>
    </w:rPr>
  </w:style>
  <w:style w:type="paragraph" w:customStyle="1" w:styleId="tex2">
    <w:name w:val="tex2"/>
    <w:basedOn w:val="a"/>
    <w:qFormat/>
    <w:rsid w:val="00B1349B"/>
    <w:pPr>
      <w:widowControl/>
      <w:spacing w:before="100" w:beforeAutospacing="1" w:after="100" w:afterAutospacing="1"/>
      <w:jc w:val="left"/>
    </w:pPr>
    <w:rPr>
      <w:rFonts w:ascii="宋体" w:hAnsi="宋体" w:cs="宋体"/>
      <w:kern w:val="0"/>
      <w:sz w:val="24"/>
    </w:rPr>
  </w:style>
  <w:style w:type="paragraph" w:customStyle="1" w:styleId="1fffffffc">
    <w:name w:val="1）编号"/>
    <w:basedOn w:val="a"/>
    <w:uiPriority w:val="99"/>
    <w:qFormat/>
    <w:rsid w:val="00B1349B"/>
    <w:pPr>
      <w:widowControl/>
      <w:tabs>
        <w:tab w:val="left" w:pos="360"/>
      </w:tabs>
      <w:spacing w:line="360" w:lineRule="auto"/>
      <w:ind w:leftChars="200" w:left="200" w:hangingChars="200" w:hanging="200"/>
      <w:jc w:val="left"/>
    </w:pPr>
    <w:rPr>
      <w:rFonts w:ascii="Calibri" w:eastAsia="仿宋_GB2312" w:hAnsi="Calibri" w:cs="宋体" w:hint="eastAsia"/>
      <w:color w:val="000000"/>
      <w:sz w:val="28"/>
      <w:szCs w:val="21"/>
    </w:rPr>
  </w:style>
  <w:style w:type="paragraph" w:customStyle="1" w:styleId="affffffffffffffffffffffffffffffffffffffff5">
    <w:name w:val="作者地址信息"/>
    <w:basedOn w:val="a"/>
    <w:qFormat/>
    <w:rsid w:val="00B1349B"/>
    <w:pPr>
      <w:spacing w:line="360" w:lineRule="auto"/>
      <w:jc w:val="center"/>
    </w:pPr>
    <w:rPr>
      <w:rFonts w:ascii="黑体" w:eastAsia="黑体"/>
      <w:szCs w:val="20"/>
    </w:rPr>
  </w:style>
  <w:style w:type="paragraph" w:customStyle="1" w:styleId="ListBulletedItem1">
    <w:name w:val="List Bulleted Item 1"/>
    <w:qFormat/>
    <w:rsid w:val="00B1349B"/>
    <w:pPr>
      <w:tabs>
        <w:tab w:val="left" w:pos="1260"/>
      </w:tabs>
      <w:spacing w:after="120" w:line="240" w:lineRule="exact"/>
      <w:ind w:left="1260" w:hanging="420"/>
    </w:pPr>
    <w:rPr>
      <w:rFonts w:ascii="Arial" w:hAnsi="Arial"/>
      <w:lang w:eastAsia="en-US"/>
    </w:rPr>
  </w:style>
  <w:style w:type="paragraph" w:customStyle="1" w:styleId="affffffffffffffffffffffffffffffffffffffff6">
    <w:name w:val="标题首行"/>
    <w:basedOn w:val="a"/>
    <w:uiPriority w:val="99"/>
    <w:qFormat/>
    <w:rsid w:val="00B1349B"/>
    <w:pPr>
      <w:widowControl/>
      <w:spacing w:line="360" w:lineRule="auto"/>
      <w:ind w:firstLineChars="236" w:firstLine="566"/>
      <w:jc w:val="center"/>
    </w:pPr>
    <w:rPr>
      <w:rFonts w:ascii="黑体" w:eastAsia="黑体" w:hAnsi="宋体" w:cs="宋体"/>
      <w:color w:val="000000"/>
      <w:kern w:val="0"/>
      <w:sz w:val="44"/>
      <w:szCs w:val="20"/>
    </w:rPr>
  </w:style>
  <w:style w:type="paragraph" w:customStyle="1" w:styleId="ListBulletedItem2">
    <w:name w:val="List Bulleted Item 2"/>
    <w:basedOn w:val="ListBulletedItem1"/>
    <w:qFormat/>
    <w:rsid w:val="00B1349B"/>
    <w:pPr>
      <w:tabs>
        <w:tab w:val="left" w:pos="360"/>
      </w:tabs>
      <w:spacing w:after="80"/>
      <w:ind w:left="634" w:hanging="274"/>
    </w:pPr>
  </w:style>
  <w:style w:type="paragraph" w:customStyle="1" w:styleId="title2">
    <w:name w:val="title2"/>
    <w:basedOn w:val="a"/>
    <w:uiPriority w:val="99"/>
    <w:qFormat/>
    <w:rsid w:val="00B1349B"/>
    <w:pPr>
      <w:widowControl/>
      <w:spacing w:before="100" w:beforeAutospacing="1" w:after="100" w:afterAutospacing="1" w:line="360" w:lineRule="auto"/>
      <w:ind w:firstLineChars="236" w:firstLine="566"/>
      <w:jc w:val="left"/>
    </w:pPr>
    <w:rPr>
      <w:rFonts w:ascii="宋体" w:hAnsi="宋体" w:cs="宋体"/>
      <w:color w:val="000000"/>
      <w:kern w:val="0"/>
      <w:sz w:val="24"/>
      <w:szCs w:val="28"/>
    </w:rPr>
  </w:style>
  <w:style w:type="paragraph" w:customStyle="1" w:styleId="Graphic">
    <w:name w:val="Graphic"/>
    <w:basedOn w:val="a"/>
    <w:qFormat/>
    <w:rsid w:val="00B1349B"/>
    <w:pPr>
      <w:spacing w:before="120" w:after="120"/>
      <w:jc w:val="left"/>
    </w:pPr>
    <w:rPr>
      <w:rFonts w:ascii="Normal" w:hAnsi="Normal"/>
      <w:kern w:val="0"/>
      <w:sz w:val="20"/>
      <w:szCs w:val="20"/>
      <w:lang w:eastAsia="en-US"/>
    </w:rPr>
  </w:style>
  <w:style w:type="paragraph" w:customStyle="1" w:styleId="affffffffffffffffffffffffffffffffffffffff7">
    <w:name w:val="办公自动化专用标题"/>
    <w:basedOn w:val="afff2"/>
    <w:qFormat/>
    <w:rsid w:val="00B1349B"/>
    <w:pPr>
      <w:spacing w:line="560" w:lineRule="atLeast"/>
      <w:outlineLvl w:val="0"/>
    </w:pPr>
    <w:rPr>
      <w:rFonts w:ascii="宋体" w:eastAsia="宋体" w:hAnsi="Arial"/>
      <w:bCs w:val="0"/>
      <w:sz w:val="44"/>
      <w:szCs w:val="20"/>
    </w:rPr>
  </w:style>
  <w:style w:type="paragraph" w:customStyle="1" w:styleId="ePMS">
    <w:name w:val="ePMS正文"/>
    <w:basedOn w:val="a"/>
    <w:uiPriority w:val="99"/>
    <w:qFormat/>
    <w:rsid w:val="00B1349B"/>
    <w:pPr>
      <w:widowControl/>
      <w:spacing w:line="360" w:lineRule="auto"/>
      <w:ind w:firstLineChars="236" w:firstLine="566"/>
      <w:jc w:val="left"/>
    </w:pPr>
    <w:rPr>
      <w:rFonts w:ascii="宋体" w:hAnsi="宋体" w:cs="宋体"/>
      <w:color w:val="000000"/>
      <w:kern w:val="0"/>
      <w:sz w:val="24"/>
      <w:szCs w:val="20"/>
      <w:lang w:val="en-AU"/>
    </w:rPr>
  </w:style>
  <w:style w:type="paragraph" w:customStyle="1" w:styleId="affffffffffffffffffffffffffffffffffffffff8">
    <w:name w:val="办公自动化专用正文"/>
    <w:basedOn w:val="a"/>
    <w:qFormat/>
    <w:rsid w:val="00B1349B"/>
    <w:pPr>
      <w:spacing w:line="560" w:lineRule="atLeast"/>
      <w:ind w:firstLine="624"/>
    </w:pPr>
    <w:rPr>
      <w:rFonts w:ascii="仿宋_GB2312" w:eastAsia="仿宋_GB2312"/>
      <w:sz w:val="32"/>
      <w:szCs w:val="20"/>
    </w:rPr>
  </w:style>
  <w:style w:type="paragraph" w:customStyle="1" w:styleId="affffffffffffffffffffffffffffffffffffffff9">
    <w:name w:val="!封面小标题"/>
    <w:uiPriority w:val="99"/>
    <w:qFormat/>
    <w:rsid w:val="00B1349B"/>
    <w:pPr>
      <w:spacing w:before="156" w:after="156" w:line="360" w:lineRule="auto"/>
      <w:ind w:firstLine="480"/>
      <w:jc w:val="center"/>
    </w:pPr>
    <w:rPr>
      <w:rFonts w:ascii="Arial Unicode MS" w:eastAsia="黑体" w:hAnsi="Arial Unicode MS"/>
      <w:kern w:val="2"/>
      <w:sz w:val="36"/>
      <w:szCs w:val="36"/>
    </w:rPr>
  </w:style>
  <w:style w:type="paragraph" w:customStyle="1" w:styleId="3Heading3-oldH33Char3h33rdlevell3CTlevel">
    <w:name w:val="样式 标题 3Heading 3 - oldH3标题 3 Char3h33rd levell3CTlevel_..."/>
    <w:basedOn w:val="3"/>
    <w:qFormat/>
    <w:rsid w:val="00B1349B"/>
    <w:pPr>
      <w:keepNext w:val="0"/>
      <w:keepLines w:val="0"/>
      <w:tabs>
        <w:tab w:val="left" w:pos="720"/>
      </w:tabs>
      <w:spacing w:before="0" w:after="0" w:afterAutospacing="1"/>
      <w:ind w:leftChars="100" w:left="1260" w:rightChars="100" w:right="100" w:hanging="720"/>
    </w:pPr>
    <w:rPr>
      <w:sz w:val="30"/>
    </w:rPr>
  </w:style>
  <w:style w:type="paragraph" w:customStyle="1" w:styleId="affffffffffffffffffffffffffffffffffffffffa">
    <w:name w:val="!封面大标题（小初黑）"/>
    <w:next w:val="affffffffffffffffffffffffffffffffffffffff9"/>
    <w:uiPriority w:val="99"/>
    <w:qFormat/>
    <w:rsid w:val="00B1349B"/>
    <w:pPr>
      <w:spacing w:line="360" w:lineRule="auto"/>
      <w:ind w:firstLine="480"/>
      <w:jc w:val="center"/>
    </w:pPr>
    <w:rPr>
      <w:rFonts w:ascii="Arial Unicode MS" w:eastAsia="黑体" w:hAnsi="Arial Unicode MS"/>
      <w:kern w:val="2"/>
      <w:sz w:val="72"/>
      <w:szCs w:val="72"/>
    </w:rPr>
  </w:style>
  <w:style w:type="paragraph" w:customStyle="1" w:styleId="font">
    <w:name w:val="font"/>
    <w:basedOn w:val="a"/>
    <w:uiPriority w:val="99"/>
    <w:qFormat/>
    <w:rsid w:val="00B1349B"/>
    <w:pPr>
      <w:widowControl/>
      <w:spacing w:before="100" w:beforeAutospacing="1" w:after="100" w:afterAutospacing="1"/>
      <w:jc w:val="left"/>
    </w:pPr>
    <w:rPr>
      <w:rFonts w:ascii="宋体" w:hAnsi="宋体" w:cs="宋体"/>
      <w:color w:val="000000"/>
      <w:kern w:val="0"/>
      <w:sz w:val="18"/>
      <w:szCs w:val="18"/>
    </w:rPr>
  </w:style>
  <w:style w:type="paragraph" w:customStyle="1" w:styleId="1H1Heading0heading11h1PIM1Head1Headingapp1">
    <w:name w:val="样式 标题 1H1章节Heading 0heading 1标书1h1PIM 1Head1Heading app...1"/>
    <w:basedOn w:val="1"/>
    <w:qFormat/>
    <w:rsid w:val="00B1349B"/>
    <w:pPr>
      <w:keepLines/>
      <w:tabs>
        <w:tab w:val="left" w:pos="432"/>
      </w:tabs>
      <w:spacing w:line="578" w:lineRule="auto"/>
      <w:ind w:left="432" w:hanging="432"/>
      <w:jc w:val="both"/>
    </w:pPr>
    <w:rPr>
      <w:rFonts w:ascii="黑体" w:eastAsia="黑体" w:hAnsi="黑体"/>
      <w:kern w:val="44"/>
      <w:sz w:val="36"/>
      <w:szCs w:val="36"/>
    </w:rPr>
  </w:style>
  <w:style w:type="paragraph" w:customStyle="1" w:styleId="q3">
    <w:name w:val="q3"/>
    <w:basedOn w:val="3"/>
    <w:uiPriority w:val="99"/>
    <w:qFormat/>
    <w:rsid w:val="00B1349B"/>
    <w:pPr>
      <w:keepNext w:val="0"/>
      <w:keepLines w:val="0"/>
      <w:widowControl/>
      <w:spacing w:before="0" w:after="0" w:afterAutospacing="1" w:line="360" w:lineRule="auto"/>
      <w:ind w:left="1080" w:hanging="1080"/>
    </w:pPr>
    <w:rPr>
      <w:rFonts w:ascii="宋体" w:hAnsi="宋体" w:cs="宋体"/>
      <w:kern w:val="0"/>
      <w:sz w:val="28"/>
      <w:szCs w:val="28"/>
    </w:rPr>
  </w:style>
  <w:style w:type="paragraph" w:customStyle="1" w:styleId="1H1Heading0heading11h1PIM1Head1Headingapp">
    <w:name w:val="样式 标题 1H1章节Heading 0heading 1标书1h1PIM 1Head1Heading app..."/>
    <w:basedOn w:val="1"/>
    <w:qFormat/>
    <w:rsid w:val="00B1349B"/>
    <w:pPr>
      <w:keepLines/>
      <w:tabs>
        <w:tab w:val="left" w:pos="432"/>
      </w:tabs>
      <w:spacing w:line="578" w:lineRule="auto"/>
      <w:ind w:left="432" w:hanging="432"/>
      <w:jc w:val="both"/>
    </w:pPr>
    <w:rPr>
      <w:kern w:val="44"/>
      <w:sz w:val="36"/>
      <w:szCs w:val="44"/>
    </w:rPr>
  </w:style>
  <w:style w:type="paragraph" w:customStyle="1" w:styleId="q5">
    <w:name w:val="q5"/>
    <w:basedOn w:val="5"/>
    <w:uiPriority w:val="99"/>
    <w:qFormat/>
    <w:rsid w:val="00B1349B"/>
    <w:pPr>
      <w:widowControl/>
      <w:tabs>
        <w:tab w:val="left" w:pos="709"/>
      </w:tabs>
      <w:adjustRightInd/>
      <w:spacing w:before="0" w:after="0" w:line="360" w:lineRule="auto"/>
      <w:ind w:right="240"/>
      <w:textAlignment w:val="auto"/>
    </w:pPr>
    <w:rPr>
      <w:rFonts w:ascii="宋体" w:hAnsi="宋体" w:cs="宋体"/>
      <w:color w:val="000000"/>
      <w:sz w:val="24"/>
    </w:rPr>
  </w:style>
  <w:style w:type="paragraph" w:customStyle="1" w:styleId="4Heading14Heading141Heading142H4bulletblbb">
    <w:name w:val="样式 标题 4Heading 14Heading 141Heading 142H4第三层条bulletblbb ..."/>
    <w:basedOn w:val="4"/>
    <w:qFormat/>
    <w:rsid w:val="00B1349B"/>
    <w:pPr>
      <w:widowControl/>
      <w:tabs>
        <w:tab w:val="left" w:pos="709"/>
        <w:tab w:val="left" w:pos="864"/>
      </w:tabs>
      <w:spacing w:before="120" w:after="120" w:line="372" w:lineRule="auto"/>
      <w:ind w:left="864" w:hanging="864"/>
      <w:jc w:val="left"/>
    </w:pPr>
    <w:rPr>
      <w:rFonts w:cs="宋体"/>
      <w:sz w:val="24"/>
      <w:szCs w:val="20"/>
    </w:rPr>
  </w:style>
  <w:style w:type="paragraph" w:customStyle="1" w:styleId="q6">
    <w:name w:val="q6"/>
    <w:basedOn w:val="6"/>
    <w:uiPriority w:val="99"/>
    <w:qFormat/>
    <w:rsid w:val="00B1349B"/>
    <w:pPr>
      <w:widowControl/>
      <w:adjustRightInd/>
      <w:spacing w:before="0" w:after="0" w:line="360" w:lineRule="auto"/>
      <w:textAlignment w:val="auto"/>
    </w:pPr>
    <w:rPr>
      <w:rFonts w:ascii="黑体" w:hAnsi="黑体" w:cs="宋体"/>
      <w:color w:val="000000"/>
      <w:sz w:val="21"/>
      <w:szCs w:val="21"/>
    </w:rPr>
  </w:style>
  <w:style w:type="paragraph" w:customStyle="1" w:styleId="CharCharChar1CharCharCharCharCharCharChar1">
    <w:name w:val="Char Char Char1 Char Char Char Char Char Char Char1"/>
    <w:basedOn w:val="a"/>
    <w:qFormat/>
    <w:rsid w:val="00B1349B"/>
    <w:pPr>
      <w:tabs>
        <w:tab w:val="left" w:pos="425"/>
      </w:tabs>
      <w:ind w:left="425" w:hanging="425"/>
    </w:pPr>
    <w:rPr>
      <w:sz w:val="24"/>
    </w:rPr>
  </w:style>
  <w:style w:type="paragraph" w:customStyle="1" w:styleId="CharCharChar1CharChar1CharCharChar">
    <w:name w:val="Char Char Char1 Char Char1 Char Char Char"/>
    <w:basedOn w:val="a"/>
    <w:uiPriority w:val="99"/>
    <w:qFormat/>
    <w:rsid w:val="00B1349B"/>
    <w:pPr>
      <w:widowControl/>
      <w:spacing w:line="360" w:lineRule="auto"/>
      <w:ind w:firstLineChars="236" w:firstLine="566"/>
      <w:jc w:val="left"/>
    </w:pPr>
    <w:rPr>
      <w:rFonts w:ascii="Tahoma" w:hAnsi="Tahoma" w:cs="宋体"/>
      <w:color w:val="000000"/>
      <w:kern w:val="0"/>
      <w:sz w:val="24"/>
      <w:szCs w:val="20"/>
    </w:rPr>
  </w:style>
  <w:style w:type="paragraph" w:customStyle="1" w:styleId="affffffffffffffffffffffffffffffffffffffffb">
    <w:name w:val="其它"/>
    <w:basedOn w:val="a"/>
    <w:uiPriority w:val="99"/>
    <w:qFormat/>
    <w:rsid w:val="00B1349B"/>
    <w:pPr>
      <w:widowControl/>
      <w:tabs>
        <w:tab w:val="left" w:pos="420"/>
      </w:tabs>
      <w:ind w:left="420" w:hanging="420"/>
      <w:jc w:val="left"/>
    </w:pPr>
    <w:rPr>
      <w:kern w:val="0"/>
      <w:sz w:val="24"/>
    </w:rPr>
  </w:style>
  <w:style w:type="paragraph" w:customStyle="1" w:styleId="CharCharChar9">
    <w:name w:val="段落正文 Char Char Char"/>
    <w:basedOn w:val="a"/>
    <w:qFormat/>
    <w:rsid w:val="00B1349B"/>
    <w:pPr>
      <w:spacing w:beforeLines="50" w:line="360" w:lineRule="auto"/>
      <w:ind w:firstLineChars="200" w:firstLine="200"/>
    </w:pPr>
    <w:rPr>
      <w:spacing w:val="2"/>
      <w:sz w:val="24"/>
    </w:rPr>
  </w:style>
  <w:style w:type="paragraph" w:customStyle="1" w:styleId="2ffffff1">
    <w:name w:val="页眉正文2"/>
    <w:basedOn w:val="a"/>
    <w:qFormat/>
    <w:rsid w:val="00B1349B"/>
    <w:pPr>
      <w:spacing w:line="360" w:lineRule="auto"/>
    </w:pPr>
    <w:rPr>
      <w:rFonts w:ascii="Verdana" w:hAnsi="Verdana" w:cs="Courier New"/>
      <w:sz w:val="18"/>
    </w:rPr>
  </w:style>
  <w:style w:type="paragraph" w:customStyle="1" w:styleId="xl407">
    <w:name w:val="xl407"/>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affffffffffffffffffffffffffffffffffffffffc">
    <w:name w:val="页眉正文"/>
    <w:basedOn w:val="a"/>
    <w:qFormat/>
    <w:rsid w:val="00B1349B"/>
    <w:pPr>
      <w:spacing w:line="360" w:lineRule="auto"/>
    </w:pPr>
    <w:rPr>
      <w:b/>
      <w:bCs/>
    </w:rPr>
  </w:style>
  <w:style w:type="paragraph" w:customStyle="1" w:styleId="affffffffffffffffffffffffffffffffffffffffd">
    <w:name w:val="源代码"/>
    <w:basedOn w:val="a"/>
    <w:qFormat/>
    <w:rsid w:val="00B1349B"/>
    <w:pPr>
      <w:shd w:val="clear" w:color="auto" w:fill="F3F3F3"/>
      <w:spacing w:line="360" w:lineRule="auto"/>
      <w:ind w:left="420"/>
    </w:pPr>
    <w:rPr>
      <w:rFonts w:ascii="Courier New" w:hAnsi="Courier New" w:cs="Courier New"/>
      <w:sz w:val="18"/>
    </w:rPr>
  </w:style>
  <w:style w:type="paragraph" w:customStyle="1" w:styleId="affffffffffffffffffffffffffffffffffffffffe">
    <w:name w:val="有序列表"/>
    <w:basedOn w:val="a"/>
    <w:next w:val="a"/>
    <w:qFormat/>
    <w:rsid w:val="00B1349B"/>
    <w:pPr>
      <w:tabs>
        <w:tab w:val="left" w:pos="420"/>
        <w:tab w:val="left" w:pos="780"/>
      </w:tabs>
      <w:spacing w:line="360" w:lineRule="auto"/>
      <w:ind w:leftChars="200" w:left="780" w:hangingChars="200" w:hanging="360"/>
    </w:pPr>
    <w:rPr>
      <w:b/>
      <w:bCs/>
    </w:rPr>
  </w:style>
  <w:style w:type="paragraph" w:customStyle="1" w:styleId="afffffffffffffffffffffffffffffffffffffffff">
    <w:name w:val="标题部分"/>
    <w:basedOn w:val="1"/>
    <w:qFormat/>
    <w:rsid w:val="00B1349B"/>
    <w:pPr>
      <w:keepNext w:val="0"/>
      <w:widowControl/>
      <w:spacing w:beforeLines="150" w:afterLines="200" w:line="360" w:lineRule="auto"/>
      <w:jc w:val="left"/>
    </w:pPr>
    <w:rPr>
      <w:rFonts w:ascii="Verdana" w:eastAsia="黑体" w:hAnsi="Verdana"/>
      <w:b w:val="0"/>
      <w:bCs w:val="0"/>
      <w:color w:val="000000"/>
      <w:kern w:val="36"/>
      <w:sz w:val="52"/>
      <w:szCs w:val="44"/>
    </w:rPr>
  </w:style>
  <w:style w:type="paragraph" w:customStyle="1" w:styleId="xl411">
    <w:name w:val="xl411"/>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left"/>
    </w:pPr>
    <w:rPr>
      <w:rFonts w:ascii="宋体" w:hAnsi="宋体" w:cs="宋体"/>
      <w:b/>
      <w:bCs/>
      <w:color w:val="000000"/>
      <w:kern w:val="0"/>
      <w:sz w:val="20"/>
      <w:szCs w:val="20"/>
    </w:rPr>
  </w:style>
  <w:style w:type="paragraph" w:customStyle="1" w:styleId="afffffffffffffffffffffffffffffffffffffffff0">
    <w:name w:val="样式 二号 居中"/>
    <w:basedOn w:val="a"/>
    <w:qFormat/>
    <w:rsid w:val="00B1349B"/>
    <w:pPr>
      <w:spacing w:line="360" w:lineRule="auto"/>
      <w:jc w:val="center"/>
    </w:pPr>
    <w:rPr>
      <w:rFonts w:cs="宋体"/>
      <w:sz w:val="52"/>
      <w:szCs w:val="20"/>
    </w:rPr>
  </w:style>
  <w:style w:type="paragraph" w:customStyle="1" w:styleId="afffffffffffffffffffffffffffffffffffffffff1">
    <w:name w:val="样式 样式 二号 居中 + 加粗"/>
    <w:basedOn w:val="afffffffffffffffffffffffffffffffffffffffff0"/>
    <w:qFormat/>
    <w:rsid w:val="00B1349B"/>
    <w:rPr>
      <w:rFonts w:eastAsia="华文新魏"/>
      <w:b/>
      <w:bCs/>
      <w:sz w:val="84"/>
    </w:rPr>
  </w:style>
  <w:style w:type="paragraph" w:customStyle="1" w:styleId="xl413">
    <w:name w:val="xl413"/>
    <w:basedOn w:val="a"/>
    <w:uiPriority w:val="99"/>
    <w:qFormat/>
    <w:rsid w:val="00B1349B"/>
    <w:pPr>
      <w:widowControl/>
      <w:spacing w:before="100" w:beforeAutospacing="1" w:after="100" w:afterAutospacing="1" w:line="360" w:lineRule="auto"/>
      <w:ind w:firstLineChars="236" w:firstLine="566"/>
      <w:jc w:val="left"/>
    </w:pPr>
    <w:rPr>
      <w:rFonts w:ascii="宋体" w:hAnsi="宋体" w:cs="宋体"/>
      <w:b/>
      <w:bCs/>
      <w:color w:val="000000"/>
      <w:kern w:val="0"/>
      <w:sz w:val="20"/>
      <w:szCs w:val="20"/>
    </w:rPr>
  </w:style>
  <w:style w:type="paragraph" w:customStyle="1" w:styleId="fig">
    <w:name w:val="fig"/>
    <w:basedOn w:val="a"/>
    <w:qFormat/>
    <w:rsid w:val="00B1349B"/>
    <w:pPr>
      <w:widowControl/>
      <w:spacing w:before="120" w:after="240" w:line="360" w:lineRule="atLeast"/>
      <w:jc w:val="left"/>
    </w:pPr>
    <w:rPr>
      <w:rFonts w:ascii="宋体" w:hAnsi="宋体"/>
      <w:color w:val="000000"/>
      <w:kern w:val="0"/>
      <w:sz w:val="24"/>
    </w:rPr>
  </w:style>
  <w:style w:type="paragraph" w:customStyle="1" w:styleId="xl414">
    <w:name w:val="xl414"/>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label0">
    <w:name w:val="label"/>
    <w:basedOn w:val="a"/>
    <w:qFormat/>
    <w:rsid w:val="00B1349B"/>
    <w:pPr>
      <w:widowControl/>
      <w:spacing w:before="120" w:after="240" w:line="360" w:lineRule="atLeast"/>
      <w:jc w:val="left"/>
    </w:pPr>
    <w:rPr>
      <w:rFonts w:ascii="宋体" w:hAnsi="宋体"/>
      <w:color w:val="000000"/>
      <w:kern w:val="0"/>
      <w:sz w:val="24"/>
    </w:rPr>
  </w:style>
  <w:style w:type="paragraph" w:customStyle="1" w:styleId="xl415">
    <w:name w:val="xl415"/>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ind w:firstLineChars="236" w:firstLine="566"/>
      <w:jc w:val="left"/>
    </w:pPr>
    <w:rPr>
      <w:rFonts w:ascii="宋体" w:hAnsi="宋体" w:cs="宋体"/>
      <w:b/>
      <w:bCs/>
      <w:color w:val="000000"/>
      <w:kern w:val="0"/>
      <w:sz w:val="20"/>
      <w:szCs w:val="20"/>
    </w:rPr>
  </w:style>
  <w:style w:type="paragraph" w:customStyle="1" w:styleId="bodycopy0">
    <w:name w:val="bodycopy"/>
    <w:basedOn w:val="a"/>
    <w:qFormat/>
    <w:rsid w:val="00B1349B"/>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xl416">
    <w:name w:val="xl416"/>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Bullet10">
    <w:name w:val="Bullet1"/>
    <w:basedOn w:val="a"/>
    <w:uiPriority w:val="99"/>
    <w:qFormat/>
    <w:rsid w:val="00B1349B"/>
    <w:pPr>
      <w:spacing w:line="240" w:lineRule="atLeast"/>
      <w:ind w:left="720" w:hanging="432"/>
      <w:jc w:val="left"/>
    </w:pPr>
    <w:rPr>
      <w:rFonts w:ascii="宋体"/>
      <w:kern w:val="0"/>
      <w:sz w:val="20"/>
      <w:szCs w:val="20"/>
    </w:rPr>
  </w:style>
  <w:style w:type="paragraph" w:customStyle="1" w:styleId="xl417">
    <w:name w:val="xl417"/>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line="360" w:lineRule="auto"/>
      <w:ind w:firstLineChars="236" w:firstLine="566"/>
      <w:jc w:val="left"/>
    </w:pPr>
    <w:rPr>
      <w:rFonts w:ascii="宋体" w:hAnsi="宋体" w:cs="宋体"/>
      <w:b/>
      <w:bCs/>
      <w:color w:val="000000"/>
      <w:kern w:val="0"/>
      <w:sz w:val="20"/>
      <w:szCs w:val="20"/>
    </w:rPr>
  </w:style>
  <w:style w:type="paragraph" w:customStyle="1" w:styleId="Bullet2">
    <w:name w:val="Bullet2"/>
    <w:basedOn w:val="a"/>
    <w:uiPriority w:val="99"/>
    <w:qFormat/>
    <w:rsid w:val="00B1349B"/>
    <w:pPr>
      <w:spacing w:line="240" w:lineRule="atLeast"/>
      <w:ind w:left="1440" w:hanging="360"/>
      <w:jc w:val="left"/>
    </w:pPr>
    <w:rPr>
      <w:rFonts w:ascii="宋体"/>
      <w:color w:val="000080"/>
      <w:kern w:val="0"/>
      <w:sz w:val="20"/>
      <w:szCs w:val="20"/>
    </w:rPr>
  </w:style>
  <w:style w:type="paragraph" w:customStyle="1" w:styleId="MainTitle">
    <w:name w:val="Main Title"/>
    <w:basedOn w:val="a"/>
    <w:uiPriority w:val="99"/>
    <w:qFormat/>
    <w:rsid w:val="00B1349B"/>
    <w:pPr>
      <w:spacing w:before="480" w:after="60"/>
      <w:jc w:val="center"/>
    </w:pPr>
    <w:rPr>
      <w:rFonts w:ascii="宋体"/>
      <w:b/>
      <w:kern w:val="28"/>
      <w:sz w:val="32"/>
      <w:szCs w:val="20"/>
    </w:rPr>
  </w:style>
  <w:style w:type="paragraph" w:customStyle="1" w:styleId="Paragraph3">
    <w:name w:val="Paragraph3"/>
    <w:basedOn w:val="a"/>
    <w:uiPriority w:val="99"/>
    <w:qFormat/>
    <w:rsid w:val="00B1349B"/>
    <w:pPr>
      <w:spacing w:before="80"/>
      <w:ind w:left="1530"/>
    </w:pPr>
    <w:rPr>
      <w:rFonts w:ascii="宋体"/>
      <w:kern w:val="0"/>
      <w:sz w:val="20"/>
      <w:szCs w:val="20"/>
    </w:rPr>
  </w:style>
  <w:style w:type="paragraph" w:customStyle="1" w:styleId="Paragraph4">
    <w:name w:val="Paragraph4"/>
    <w:basedOn w:val="a"/>
    <w:uiPriority w:val="99"/>
    <w:qFormat/>
    <w:rsid w:val="00B1349B"/>
    <w:pPr>
      <w:spacing w:before="80"/>
      <w:ind w:left="2250"/>
    </w:pPr>
    <w:rPr>
      <w:rFonts w:ascii="宋体"/>
      <w:kern w:val="0"/>
      <w:sz w:val="20"/>
      <w:szCs w:val="20"/>
    </w:rPr>
  </w:style>
  <w:style w:type="paragraph" w:customStyle="1" w:styleId="xl418">
    <w:name w:val="xl418"/>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1fffffffd">
    <w:name w:val="副标题1"/>
    <w:basedOn w:val="afff2"/>
    <w:uiPriority w:val="99"/>
    <w:qFormat/>
    <w:rsid w:val="00B1349B"/>
    <w:pPr>
      <w:widowControl/>
      <w:spacing w:before="0" w:after="0" w:line="240" w:lineRule="auto"/>
    </w:pPr>
    <w:rPr>
      <w:rFonts w:ascii="宋体" w:eastAsia="宋体" w:hAnsi="Times New Roman"/>
      <w:bCs w:val="0"/>
      <w:kern w:val="0"/>
      <w:sz w:val="24"/>
      <w:szCs w:val="20"/>
    </w:rPr>
  </w:style>
  <w:style w:type="paragraph" w:customStyle="1" w:styleId="xl422">
    <w:name w:val="xl422"/>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RevisionHist">
    <w:name w:val="RevisionHist"/>
    <w:basedOn w:val="a"/>
    <w:qFormat/>
    <w:rsid w:val="00B1349B"/>
    <w:pPr>
      <w:widowControl/>
      <w:jc w:val="left"/>
    </w:pPr>
    <w:rPr>
      <w:rFonts w:ascii="宋体"/>
      <w:kern w:val="0"/>
      <w:sz w:val="20"/>
      <w:szCs w:val="20"/>
    </w:rPr>
  </w:style>
  <w:style w:type="paragraph" w:customStyle="1" w:styleId="xl423">
    <w:name w:val="xl423"/>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Hierarchy">
    <w:name w:val="Hierarchy"/>
    <w:basedOn w:val="a"/>
    <w:qFormat/>
    <w:rsid w:val="00B1349B"/>
    <w:pPr>
      <w:widowControl/>
      <w:tabs>
        <w:tab w:val="left" w:pos="720"/>
        <w:tab w:val="left" w:pos="1440"/>
        <w:tab w:val="left" w:pos="2160"/>
        <w:tab w:val="left" w:pos="3600"/>
        <w:tab w:val="left" w:pos="5040"/>
      </w:tabs>
      <w:spacing w:after="120"/>
      <w:ind w:right="-3456"/>
      <w:jc w:val="left"/>
    </w:pPr>
    <w:rPr>
      <w:rFonts w:ascii="宋体"/>
      <w:kern w:val="0"/>
      <w:sz w:val="20"/>
      <w:szCs w:val="20"/>
    </w:rPr>
  </w:style>
  <w:style w:type="paragraph" w:customStyle="1" w:styleId="xl424">
    <w:name w:val="xl424"/>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Project">
    <w:name w:val="Project"/>
    <w:basedOn w:val="a"/>
    <w:qFormat/>
    <w:rsid w:val="00B1349B"/>
    <w:pPr>
      <w:widowControl/>
      <w:jc w:val="right"/>
    </w:pPr>
    <w:rPr>
      <w:rFonts w:ascii="宋体"/>
      <w:b/>
      <w:kern w:val="0"/>
      <w:sz w:val="36"/>
      <w:szCs w:val="20"/>
    </w:rPr>
  </w:style>
  <w:style w:type="paragraph" w:customStyle="1" w:styleId="xl425">
    <w:name w:val="xl425"/>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CompanyName">
    <w:name w:val="CompanyName"/>
    <w:basedOn w:val="a"/>
    <w:qFormat/>
    <w:rsid w:val="00B1349B"/>
    <w:pPr>
      <w:widowControl/>
      <w:jc w:val="right"/>
    </w:pPr>
    <w:rPr>
      <w:rFonts w:ascii="宋体"/>
      <w:b/>
      <w:kern w:val="0"/>
      <w:sz w:val="36"/>
      <w:szCs w:val="20"/>
    </w:rPr>
  </w:style>
  <w:style w:type="paragraph" w:customStyle="1" w:styleId="323">
    <w:name w:val="样式 正文文本缩进 3 + 左侧:  2 字符"/>
    <w:basedOn w:val="39"/>
    <w:qFormat/>
    <w:rsid w:val="00B1349B"/>
    <w:pPr>
      <w:spacing w:line="360" w:lineRule="auto"/>
      <w:ind w:left="480"/>
    </w:pPr>
    <w:rPr>
      <w:rFonts w:ascii="Arial" w:hAnsi="Arial" w:cs="宋体"/>
      <w:sz w:val="21"/>
      <w:szCs w:val="20"/>
    </w:rPr>
  </w:style>
  <w:style w:type="paragraph" w:customStyle="1" w:styleId="xl426">
    <w:name w:val="xl426"/>
    <w:basedOn w:val="a"/>
    <w:uiPriority w:val="99"/>
    <w:qFormat/>
    <w:rsid w:val="00B1349B"/>
    <w:pPr>
      <w:widowControl/>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Item">
    <w:name w:val="Item"/>
    <w:basedOn w:val="4"/>
    <w:qFormat/>
    <w:rsid w:val="00B1349B"/>
    <w:pPr>
      <w:widowControl/>
      <w:tabs>
        <w:tab w:val="left" w:pos="709"/>
      </w:tabs>
      <w:spacing w:before="156" w:after="156" w:line="377" w:lineRule="auto"/>
      <w:outlineLvl w:val="4"/>
    </w:pPr>
    <w:rPr>
      <w:rFonts w:eastAsia="宋体"/>
      <w:sz w:val="21"/>
      <w:szCs w:val="24"/>
    </w:rPr>
  </w:style>
  <w:style w:type="paragraph" w:customStyle="1" w:styleId="Char1CharChar1CharCharCharChar">
    <w:name w:val="Char1 Char Char1 Char Char Char Char"/>
    <w:basedOn w:val="a"/>
    <w:qFormat/>
    <w:rsid w:val="00B1349B"/>
    <w:pPr>
      <w:ind w:left="862" w:hanging="862"/>
    </w:pPr>
    <w:rPr>
      <w:sz w:val="24"/>
    </w:rPr>
  </w:style>
  <w:style w:type="paragraph" w:customStyle="1" w:styleId="xl428">
    <w:name w:val="xl428"/>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Title4">
    <w:name w:val="Title 4"/>
    <w:basedOn w:val="4"/>
    <w:next w:val="2d"/>
    <w:qFormat/>
    <w:rsid w:val="00B1349B"/>
    <w:pPr>
      <w:widowControl/>
      <w:tabs>
        <w:tab w:val="left" w:pos="709"/>
        <w:tab w:val="left" w:pos="2551"/>
      </w:tabs>
      <w:spacing w:line="374" w:lineRule="auto"/>
      <w:ind w:left="2551" w:hanging="850"/>
    </w:pPr>
    <w:rPr>
      <w:rFonts w:ascii="Times New Roman" w:eastAsia="宋体" w:hAnsi="Times New Roman"/>
      <w:szCs w:val="24"/>
    </w:rPr>
  </w:style>
  <w:style w:type="paragraph" w:customStyle="1" w:styleId="xl430">
    <w:name w:val="xl430"/>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b/>
      <w:bCs/>
      <w:color w:val="000000"/>
      <w:kern w:val="0"/>
      <w:sz w:val="20"/>
      <w:szCs w:val="20"/>
    </w:rPr>
  </w:style>
  <w:style w:type="paragraph" w:customStyle="1" w:styleId="Title5">
    <w:name w:val="Title 5"/>
    <w:basedOn w:val="5"/>
    <w:next w:val="2d"/>
    <w:qFormat/>
    <w:rsid w:val="00B1349B"/>
    <w:pPr>
      <w:tabs>
        <w:tab w:val="left" w:pos="709"/>
        <w:tab w:val="left" w:pos="842"/>
        <w:tab w:val="left" w:pos="2040"/>
        <w:tab w:val="left" w:pos="3600"/>
      </w:tabs>
      <w:adjustRightInd/>
      <w:spacing w:line="374" w:lineRule="auto"/>
      <w:ind w:leftChars="800" w:left="842" w:hangingChars="200" w:hanging="420"/>
      <w:jc w:val="both"/>
      <w:textAlignment w:val="auto"/>
    </w:pPr>
    <w:rPr>
      <w:kern w:val="2"/>
      <w:sz w:val="21"/>
    </w:rPr>
  </w:style>
  <w:style w:type="paragraph" w:customStyle="1" w:styleId="xl431">
    <w:name w:val="xl431"/>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afffffffffffffffffffffffffffffffffffffffff2">
    <w:name w:val="新源代码"/>
    <w:basedOn w:val="a"/>
    <w:qFormat/>
    <w:rsid w:val="00B1349B"/>
    <w:pPr>
      <w:shd w:val="clear" w:color="auto" w:fill="F3F3F3"/>
      <w:spacing w:line="360" w:lineRule="auto"/>
      <w:ind w:left="420"/>
    </w:pPr>
    <w:rPr>
      <w:rFonts w:ascii="新宋体" w:eastAsia="新宋体" w:hAnsi="新宋体" w:cs="Courier New"/>
      <w:kern w:val="0"/>
      <w:sz w:val="18"/>
    </w:rPr>
  </w:style>
  <w:style w:type="paragraph" w:customStyle="1" w:styleId="xl432">
    <w:name w:val="xl432"/>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afffffffffffffffffffffffffffffffffffffffff3">
    <w:name w:val="样式 源代码 + 新宋体 绿色"/>
    <w:basedOn w:val="a"/>
    <w:qFormat/>
    <w:rsid w:val="00B1349B"/>
    <w:pPr>
      <w:shd w:val="clear" w:color="auto" w:fill="F3F3F3"/>
      <w:spacing w:line="360" w:lineRule="auto"/>
      <w:ind w:left="420"/>
    </w:pPr>
    <w:rPr>
      <w:rFonts w:ascii="新宋体" w:eastAsia="新宋体" w:hAnsi="新宋体" w:cs="Courier New"/>
      <w:color w:val="008000"/>
      <w:kern w:val="0"/>
      <w:sz w:val="18"/>
    </w:rPr>
  </w:style>
  <w:style w:type="paragraph" w:customStyle="1" w:styleId="afffffffffffffffffffffffffffffffffffffffff4">
    <w:name w:val="源代码 + 蓝色"/>
    <w:basedOn w:val="a"/>
    <w:qFormat/>
    <w:rsid w:val="00B1349B"/>
    <w:pPr>
      <w:shd w:val="clear" w:color="auto" w:fill="F3F3F3"/>
      <w:spacing w:line="360" w:lineRule="auto"/>
      <w:ind w:left="420"/>
    </w:pPr>
    <w:rPr>
      <w:rFonts w:ascii="新宋体" w:eastAsia="新宋体" w:hAnsi="新宋体" w:cs="Courier New"/>
      <w:color w:val="0000FF"/>
      <w:kern w:val="0"/>
      <w:sz w:val="18"/>
    </w:rPr>
  </w:style>
  <w:style w:type="paragraph" w:customStyle="1" w:styleId="afffffffffffffffffffffffffffffffffffffffff5">
    <w:name w:val="源代码 + 灰色"/>
    <w:basedOn w:val="a"/>
    <w:qFormat/>
    <w:rsid w:val="00B1349B"/>
    <w:pPr>
      <w:shd w:val="clear" w:color="auto" w:fill="F3F3F3"/>
      <w:spacing w:line="360" w:lineRule="auto"/>
      <w:ind w:left="420"/>
    </w:pPr>
    <w:rPr>
      <w:rFonts w:ascii="新宋体" w:eastAsia="新宋体" w:hAnsi="新宋体" w:cs="Courier New"/>
      <w:color w:val="808080"/>
      <w:kern w:val="0"/>
      <w:sz w:val="18"/>
    </w:rPr>
  </w:style>
  <w:style w:type="paragraph" w:customStyle="1" w:styleId="afffffffffffffffffffffffffffffffffffffffff6">
    <w:name w:val="源代码 + 绿色"/>
    <w:basedOn w:val="a"/>
    <w:qFormat/>
    <w:rsid w:val="00B1349B"/>
    <w:pPr>
      <w:shd w:val="clear" w:color="auto" w:fill="F3F3F3"/>
      <w:spacing w:line="360" w:lineRule="auto"/>
      <w:ind w:left="420"/>
    </w:pPr>
    <w:rPr>
      <w:rFonts w:ascii="新宋体" w:eastAsia="新宋体" w:hAnsi="新宋体" w:cs="Courier New"/>
      <w:color w:val="008000"/>
      <w:kern w:val="0"/>
      <w:sz w:val="18"/>
    </w:rPr>
  </w:style>
  <w:style w:type="paragraph" w:customStyle="1" w:styleId="CharCharChar20">
    <w:name w:val="Char Char Char2"/>
    <w:basedOn w:val="a"/>
    <w:uiPriority w:val="99"/>
    <w:qFormat/>
    <w:rsid w:val="00B1349B"/>
    <w:pPr>
      <w:ind w:left="862" w:hanging="862"/>
    </w:pPr>
    <w:rPr>
      <w:sz w:val="24"/>
    </w:rPr>
  </w:style>
  <w:style w:type="paragraph" w:customStyle="1" w:styleId="PaperTitle">
    <w:name w:val="PaperTitle"/>
    <w:basedOn w:val="a"/>
    <w:uiPriority w:val="99"/>
    <w:qFormat/>
    <w:rsid w:val="00B1349B"/>
    <w:pPr>
      <w:widowControl/>
      <w:snapToGrid w:val="0"/>
      <w:spacing w:before="100" w:line="360" w:lineRule="auto"/>
      <w:ind w:firstLine="480"/>
      <w:jc w:val="center"/>
    </w:pPr>
    <w:rPr>
      <w:rFonts w:ascii="Helvetica" w:hAnsi="Helvetica"/>
      <w:b/>
      <w:bCs/>
      <w:kern w:val="0"/>
      <w:sz w:val="22"/>
      <w:szCs w:val="22"/>
    </w:rPr>
  </w:style>
  <w:style w:type="paragraph" w:customStyle="1" w:styleId="CharCharChara">
    <w:name w:val="模板 Char Char Char"/>
    <w:basedOn w:val="afe"/>
    <w:qFormat/>
    <w:rsid w:val="00B1349B"/>
  </w:style>
  <w:style w:type="paragraph" w:customStyle="1" w:styleId="References">
    <w:name w:val="References"/>
    <w:basedOn w:val="a"/>
    <w:qFormat/>
    <w:rsid w:val="00B1349B"/>
    <w:pPr>
      <w:tabs>
        <w:tab w:val="left" w:pos="907"/>
      </w:tabs>
      <w:spacing w:beforeLines="50" w:afterLines="50"/>
      <w:ind w:left="907" w:hanging="907"/>
      <w:outlineLvl w:val="2"/>
    </w:pPr>
  </w:style>
  <w:style w:type="paragraph" w:customStyle="1" w:styleId="afffffffffffffffffffffffffffffffffffffffff7">
    <w:name w:val="正文（表格）"/>
    <w:basedOn w:val="a"/>
    <w:qFormat/>
    <w:rsid w:val="00B1349B"/>
  </w:style>
  <w:style w:type="paragraph" w:customStyle="1" w:styleId="afffffffffffffffffffffffffffffffffffffffff8">
    <w:name w:val="正文（微软雅黑）首行缩进"/>
    <w:basedOn w:val="a"/>
    <w:qFormat/>
    <w:rsid w:val="00B1349B"/>
    <w:pPr>
      <w:widowControl/>
      <w:spacing w:line="240" w:lineRule="atLeast"/>
      <w:ind w:firstLineChars="200" w:firstLine="560"/>
    </w:pPr>
    <w:rPr>
      <w:rFonts w:ascii="微软雅黑" w:eastAsia="微软雅黑" w:hAnsi="微软雅黑"/>
      <w:color w:val="000000"/>
      <w:sz w:val="28"/>
      <w:szCs w:val="28"/>
    </w:rPr>
  </w:style>
  <w:style w:type="paragraph" w:customStyle="1" w:styleId="bodytextindent2">
    <w:name w:val="bodytextindent2"/>
    <w:basedOn w:val="a"/>
    <w:qFormat/>
    <w:rsid w:val="00B1349B"/>
    <w:pPr>
      <w:widowControl/>
      <w:spacing w:before="100" w:beforeAutospacing="1" w:after="100" w:afterAutospacing="1"/>
      <w:jc w:val="left"/>
    </w:pPr>
    <w:rPr>
      <w:rFonts w:ascii="宋体" w:hAnsi="宋体" w:cs="宋体"/>
      <w:kern w:val="0"/>
      <w:sz w:val="24"/>
    </w:rPr>
  </w:style>
  <w:style w:type="paragraph" w:customStyle="1" w:styleId="NewNewNewNewNewNewNewNewNewNewNewNew">
    <w:name w:val="正文 New New New New New New New New New New New New"/>
    <w:uiPriority w:val="99"/>
    <w:qFormat/>
    <w:rsid w:val="00B1349B"/>
    <w:pPr>
      <w:widowControl w:val="0"/>
      <w:spacing w:line="360" w:lineRule="auto"/>
      <w:ind w:firstLine="480"/>
      <w:jc w:val="both"/>
    </w:pPr>
    <w:rPr>
      <w:rFonts w:ascii="Arial Unicode MS" w:hAnsi="Arial Unicode MS"/>
      <w:kern w:val="2"/>
      <w:sz w:val="21"/>
      <w:szCs w:val="24"/>
    </w:rPr>
  </w:style>
  <w:style w:type="paragraph" w:customStyle="1" w:styleId="znword">
    <w:name w:val="zn_word"/>
    <w:basedOn w:val="a"/>
    <w:qFormat/>
    <w:rsid w:val="00B1349B"/>
    <w:pPr>
      <w:widowControl/>
      <w:spacing w:line="330" w:lineRule="atLeast"/>
      <w:ind w:firstLine="480"/>
      <w:jc w:val="left"/>
    </w:pPr>
    <w:rPr>
      <w:rFonts w:ascii="宋体" w:hAnsi="宋体" w:cs="宋体"/>
      <w:kern w:val="0"/>
      <w:sz w:val="18"/>
      <w:szCs w:val="18"/>
    </w:rPr>
  </w:style>
  <w:style w:type="paragraph" w:customStyle="1" w:styleId="NewNewNewNewNewNewNewNew">
    <w:name w:val="正文 New New New New New New New New"/>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CharCharChar1CharCharChar1CharCharCharChar">
    <w:name w:val="Char Char Char1 Char Char Char1 Char Char Char Char"/>
    <w:basedOn w:val="a"/>
    <w:qFormat/>
    <w:rsid w:val="00B1349B"/>
    <w:pPr>
      <w:tabs>
        <w:tab w:val="left" w:pos="425"/>
      </w:tabs>
      <w:ind w:left="425" w:hanging="425"/>
    </w:pPr>
    <w:rPr>
      <w:rFonts w:eastAsia="仿宋_GB2312"/>
      <w:kern w:val="24"/>
      <w:sz w:val="24"/>
    </w:rPr>
  </w:style>
  <w:style w:type="paragraph" w:customStyle="1" w:styleId="NewNewNewNewNewNewNewNewNew">
    <w:name w:val="正文 New New New New New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afffffffffffffffffffffffffffffffffffffffff9">
    <w:name w:val="正文（微软雅黑）"/>
    <w:basedOn w:val="a"/>
    <w:qFormat/>
    <w:rsid w:val="00B1349B"/>
    <w:pPr>
      <w:tabs>
        <w:tab w:val="left" w:pos="840"/>
      </w:tabs>
      <w:ind w:left="840" w:hanging="420"/>
    </w:pPr>
  </w:style>
  <w:style w:type="paragraph" w:customStyle="1" w:styleId="4NewNewNew">
    <w:name w:val="标题 4 New New New"/>
    <w:basedOn w:val="a"/>
    <w:next w:val="a"/>
    <w:uiPriority w:val="99"/>
    <w:qFormat/>
    <w:rsid w:val="00B1349B"/>
    <w:pPr>
      <w:keepNext/>
      <w:widowControl/>
      <w:tabs>
        <w:tab w:val="left" w:pos="864"/>
        <w:tab w:val="left" w:pos="2080"/>
      </w:tabs>
      <w:spacing w:before="240" w:after="60" w:line="360" w:lineRule="auto"/>
      <w:ind w:left="2080" w:rightChars="100" w:right="100" w:hanging="420"/>
      <w:jc w:val="left"/>
      <w:outlineLvl w:val="3"/>
    </w:pPr>
    <w:rPr>
      <w:b/>
      <w:bCs/>
      <w:kern w:val="0"/>
      <w:sz w:val="28"/>
      <w:szCs w:val="28"/>
    </w:rPr>
  </w:style>
  <w:style w:type="paragraph" w:customStyle="1" w:styleId="GB23120">
    <w:name w:val="样式 标题 + 楷体_GB2312"/>
    <w:basedOn w:val="afff2"/>
    <w:qFormat/>
    <w:rsid w:val="00B1349B"/>
    <w:pPr>
      <w:spacing w:before="480" w:after="480" w:line="360" w:lineRule="auto"/>
      <w:outlineLvl w:val="0"/>
    </w:pPr>
    <w:rPr>
      <w:rFonts w:ascii="楷体_GB2312" w:eastAsia="楷体_GB2312" w:hAnsi="宋体" w:cs="宋体"/>
      <w:sz w:val="48"/>
      <w:szCs w:val="20"/>
    </w:rPr>
  </w:style>
  <w:style w:type="paragraph" w:customStyle="1" w:styleId="API">
    <w:name w:val="API：参数"/>
    <w:qFormat/>
    <w:rsid w:val="00B1349B"/>
    <w:pPr>
      <w:tabs>
        <w:tab w:val="left" w:pos="840"/>
      </w:tabs>
      <w:spacing w:afterLines="50"/>
      <w:ind w:left="840" w:hanging="420"/>
    </w:pPr>
    <w:rPr>
      <w:rFonts w:ascii="Tahoma" w:eastAsia="Tahoma" w:hAnsi="Tahoma"/>
      <w:b/>
    </w:rPr>
  </w:style>
  <w:style w:type="paragraph" w:customStyle="1" w:styleId="API0">
    <w:name w:val="API：方法声明"/>
    <w:basedOn w:val="a"/>
    <w:next w:val="a"/>
    <w:qFormat/>
    <w:rsid w:val="00B1349B"/>
    <w:pPr>
      <w:spacing w:beforeLines="50" w:line="360" w:lineRule="auto"/>
    </w:pPr>
    <w:rPr>
      <w:rFonts w:ascii="Courier New" w:eastAsia="Courier New" w:hAnsi="Courier New" w:cs="Tahoma"/>
      <w:color w:val="000000"/>
      <w:szCs w:val="21"/>
    </w:rPr>
  </w:style>
  <w:style w:type="paragraph" w:customStyle="1" w:styleId="NewNewNewNew">
    <w:name w:val="正文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tableheadingcolor">
    <w:name w:val="tableheadingcolor"/>
    <w:basedOn w:val="a"/>
    <w:qFormat/>
    <w:rsid w:val="00B1349B"/>
    <w:pPr>
      <w:widowControl/>
      <w:shd w:val="clear" w:color="auto" w:fill="CCCCFF"/>
      <w:spacing w:before="100" w:beforeAutospacing="1" w:after="100" w:afterAutospacing="1"/>
      <w:jc w:val="left"/>
    </w:pPr>
    <w:rPr>
      <w:rFonts w:ascii="宋体" w:hAnsi="宋体" w:cs="宋体"/>
      <w:kern w:val="0"/>
      <w:sz w:val="24"/>
    </w:rPr>
  </w:style>
  <w:style w:type="paragraph" w:customStyle="1" w:styleId="4NewNewNewNewNewNew">
    <w:name w:val="标题 4 New New New New New New"/>
    <w:basedOn w:val="NewNewNewNewNewNewNewNewNew"/>
    <w:next w:val="NewNewNewNewNewNewNewNewNew"/>
    <w:uiPriority w:val="99"/>
    <w:qFormat/>
    <w:rsid w:val="00B1349B"/>
    <w:pPr>
      <w:keepNext/>
      <w:tabs>
        <w:tab w:val="left" w:pos="864"/>
        <w:tab w:val="left" w:pos="2080"/>
      </w:tabs>
      <w:spacing w:before="240" w:after="60"/>
      <w:ind w:left="2080" w:rightChars="100" w:right="100" w:firstLineChars="0" w:firstLine="0"/>
      <w:jc w:val="left"/>
      <w:outlineLvl w:val="3"/>
    </w:pPr>
    <w:rPr>
      <w:b/>
      <w:bCs/>
      <w:sz w:val="28"/>
      <w:szCs w:val="28"/>
    </w:rPr>
  </w:style>
  <w:style w:type="paragraph" w:customStyle="1" w:styleId="tablesubheadingcolor">
    <w:name w:val="tablesubheadingcolor"/>
    <w:basedOn w:val="a"/>
    <w:qFormat/>
    <w:rsid w:val="00B1349B"/>
    <w:pPr>
      <w:widowControl/>
      <w:shd w:val="clear" w:color="auto" w:fill="EEEEFF"/>
      <w:spacing w:before="100" w:beforeAutospacing="1" w:after="100" w:afterAutospacing="1"/>
      <w:jc w:val="left"/>
    </w:pPr>
    <w:rPr>
      <w:rFonts w:ascii="宋体" w:hAnsi="宋体" w:cs="宋体"/>
      <w:kern w:val="0"/>
      <w:sz w:val="24"/>
    </w:rPr>
  </w:style>
  <w:style w:type="paragraph" w:customStyle="1" w:styleId="tablerowcolor">
    <w:name w:val="tablerowcolor"/>
    <w:basedOn w:val="a"/>
    <w:qFormat/>
    <w:rsid w:val="00B1349B"/>
    <w:pPr>
      <w:widowControl/>
      <w:shd w:val="clear" w:color="auto" w:fill="FFFFFF"/>
      <w:spacing w:before="100" w:beforeAutospacing="1" w:after="100" w:afterAutospacing="1"/>
      <w:jc w:val="left"/>
    </w:pPr>
    <w:rPr>
      <w:rFonts w:ascii="宋体" w:hAnsi="宋体" w:cs="宋体"/>
      <w:kern w:val="0"/>
      <w:sz w:val="24"/>
    </w:rPr>
  </w:style>
  <w:style w:type="paragraph" w:customStyle="1" w:styleId="navbarcell1">
    <w:name w:val="navbarcell1"/>
    <w:basedOn w:val="a"/>
    <w:qFormat/>
    <w:rsid w:val="00B1349B"/>
    <w:pPr>
      <w:widowControl/>
      <w:shd w:val="clear" w:color="auto" w:fill="EEEEFF"/>
      <w:spacing w:before="100" w:beforeAutospacing="1" w:after="100" w:afterAutospacing="1"/>
      <w:jc w:val="left"/>
    </w:pPr>
    <w:rPr>
      <w:rFonts w:ascii="宋体" w:hAnsi="宋体" w:cs="宋体"/>
      <w:kern w:val="0"/>
      <w:sz w:val="24"/>
    </w:rPr>
  </w:style>
  <w:style w:type="paragraph" w:customStyle="1" w:styleId="navbarcell1rev">
    <w:name w:val="navbarcell1rev"/>
    <w:basedOn w:val="a"/>
    <w:qFormat/>
    <w:rsid w:val="00B1349B"/>
    <w:pPr>
      <w:widowControl/>
      <w:shd w:val="clear" w:color="auto" w:fill="00008B"/>
      <w:spacing w:before="100" w:beforeAutospacing="1" w:after="100" w:afterAutospacing="1"/>
      <w:jc w:val="left"/>
    </w:pPr>
    <w:rPr>
      <w:rFonts w:ascii="宋体" w:hAnsi="宋体" w:cs="宋体"/>
      <w:kern w:val="0"/>
      <w:sz w:val="24"/>
    </w:rPr>
  </w:style>
  <w:style w:type="paragraph" w:customStyle="1" w:styleId="navbarfont1">
    <w:name w:val="navbarfont1"/>
    <w:basedOn w:val="a"/>
    <w:qFormat/>
    <w:rsid w:val="00B1349B"/>
    <w:pPr>
      <w:widowControl/>
      <w:spacing w:before="100" w:beforeAutospacing="1" w:after="100" w:afterAutospacing="1"/>
      <w:jc w:val="left"/>
    </w:pPr>
    <w:rPr>
      <w:rFonts w:ascii="Arial" w:hAnsi="Arial" w:cs="Arial"/>
      <w:color w:val="000000"/>
      <w:kern w:val="0"/>
      <w:sz w:val="24"/>
    </w:rPr>
  </w:style>
  <w:style w:type="paragraph" w:customStyle="1" w:styleId="navbarfont1rev">
    <w:name w:val="navbarfont1rev"/>
    <w:basedOn w:val="a"/>
    <w:qFormat/>
    <w:rsid w:val="00B1349B"/>
    <w:pPr>
      <w:widowControl/>
      <w:spacing w:before="100" w:beforeAutospacing="1" w:after="100" w:afterAutospacing="1"/>
      <w:jc w:val="left"/>
    </w:pPr>
    <w:rPr>
      <w:rFonts w:ascii="Arial" w:hAnsi="Arial" w:cs="Arial"/>
      <w:color w:val="FFFFFF"/>
      <w:kern w:val="0"/>
      <w:sz w:val="24"/>
    </w:rPr>
  </w:style>
  <w:style w:type="paragraph" w:customStyle="1" w:styleId="2NewNewNewNewNew">
    <w:name w:val="样式 正文缩进 + 首行缩进:  2 字符 New New New New New"/>
    <w:basedOn w:val="a8"/>
    <w:uiPriority w:val="99"/>
    <w:qFormat/>
    <w:rsid w:val="00B1349B"/>
    <w:pPr>
      <w:widowControl/>
      <w:tabs>
        <w:tab w:val="clear" w:pos="0"/>
      </w:tabs>
      <w:spacing w:line="360" w:lineRule="auto"/>
      <w:ind w:left="0" w:firstLineChars="200" w:firstLine="200"/>
      <w:jc w:val="left"/>
    </w:pPr>
    <w:rPr>
      <w:rFonts w:ascii="Calibri" w:hAnsi="Calibri" w:cs="宋体"/>
      <w:kern w:val="0"/>
      <w:sz w:val="24"/>
      <w:szCs w:val="22"/>
    </w:rPr>
  </w:style>
  <w:style w:type="paragraph" w:customStyle="1" w:styleId="navbarcell2">
    <w:name w:val="navbarcell2"/>
    <w:basedOn w:val="a"/>
    <w:qFormat/>
    <w:rsid w:val="00B1349B"/>
    <w:pPr>
      <w:widowControl/>
      <w:shd w:val="clear" w:color="auto" w:fill="FFFFFF"/>
      <w:spacing w:before="100" w:beforeAutospacing="1" w:after="100" w:afterAutospacing="1"/>
      <w:jc w:val="left"/>
    </w:pPr>
    <w:rPr>
      <w:rFonts w:ascii="Arial" w:hAnsi="Arial" w:cs="Arial"/>
      <w:kern w:val="0"/>
      <w:sz w:val="24"/>
    </w:rPr>
  </w:style>
  <w:style w:type="paragraph" w:customStyle="1" w:styleId="3NewNewNewNew">
    <w:name w:val="标题 3 New New New New"/>
    <w:next w:val="2NewNewNewNewNew"/>
    <w:uiPriority w:val="99"/>
    <w:qFormat/>
    <w:rsid w:val="00B1349B"/>
    <w:pPr>
      <w:keepNext/>
      <w:keepLines/>
      <w:tabs>
        <w:tab w:val="left" w:pos="720"/>
        <w:tab w:val="left" w:pos="1660"/>
      </w:tabs>
      <w:ind w:left="1660"/>
      <w:outlineLvl w:val="2"/>
    </w:pPr>
    <w:rPr>
      <w:b/>
      <w:bCs/>
      <w:sz w:val="28"/>
      <w:szCs w:val="32"/>
      <w:lang w:bidi="en-US"/>
    </w:rPr>
  </w:style>
  <w:style w:type="paragraph" w:customStyle="1" w:styleId="NewNewNewNewNewNewNew">
    <w:name w:val="正文 New New New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navbarcell3">
    <w:name w:val="navbarcell3"/>
    <w:basedOn w:val="a"/>
    <w:qFormat/>
    <w:rsid w:val="00B1349B"/>
    <w:pPr>
      <w:widowControl/>
      <w:shd w:val="clear" w:color="auto" w:fill="FFFFFF"/>
      <w:spacing w:before="100" w:beforeAutospacing="1" w:after="100" w:afterAutospacing="1"/>
      <w:jc w:val="left"/>
    </w:pPr>
    <w:rPr>
      <w:rFonts w:ascii="Arial" w:hAnsi="Arial" w:cs="Arial"/>
      <w:kern w:val="0"/>
      <w:sz w:val="24"/>
    </w:rPr>
  </w:style>
  <w:style w:type="paragraph" w:customStyle="1" w:styleId="api1">
    <w:name w:val="api"/>
    <w:basedOn w:val="a"/>
    <w:qFormat/>
    <w:rsid w:val="00B1349B"/>
    <w:pPr>
      <w:widowControl/>
      <w:spacing w:before="100" w:beforeAutospacing="1" w:after="100" w:afterAutospacing="1"/>
      <w:jc w:val="left"/>
    </w:pPr>
    <w:rPr>
      <w:rFonts w:ascii="宋体" w:hAnsi="宋体" w:cs="宋体"/>
      <w:kern w:val="0"/>
      <w:sz w:val="24"/>
    </w:rPr>
  </w:style>
  <w:style w:type="paragraph" w:customStyle="1" w:styleId="WW-1">
    <w:name w:val="WW-正文缩进1"/>
    <w:basedOn w:val="a"/>
    <w:qFormat/>
    <w:rsid w:val="00B1349B"/>
    <w:pPr>
      <w:suppressAutoHyphens/>
      <w:spacing w:line="400" w:lineRule="atLeast"/>
      <w:ind w:left="567" w:firstLine="510"/>
    </w:pPr>
    <w:rPr>
      <w:szCs w:val="20"/>
      <w:lang w:eastAsia="ar-SA"/>
    </w:rPr>
  </w:style>
  <w:style w:type="paragraph" w:customStyle="1" w:styleId="NewNewNewNewNewNewNewNewNewNewNewNewNewNewNewNewNewNewNewNewNewNewNewNewNewNewNewNewNew">
    <w:name w:val="正文 New New New New New New New New New New New New New New New New New New New New New New New New New New New New New"/>
    <w:uiPriority w:val="99"/>
    <w:qFormat/>
    <w:rsid w:val="00B1349B"/>
    <w:pPr>
      <w:widowControl w:val="0"/>
      <w:spacing w:line="360" w:lineRule="auto"/>
      <w:ind w:firstLine="480"/>
      <w:jc w:val="both"/>
    </w:pPr>
    <w:rPr>
      <w:rFonts w:ascii="Arial Unicode MS" w:hAnsi="Arial Unicode MS"/>
      <w:kern w:val="2"/>
      <w:sz w:val="21"/>
      <w:szCs w:val="22"/>
    </w:rPr>
  </w:style>
  <w:style w:type="paragraph" w:customStyle="1" w:styleId="1fffffffe">
    <w:name w:val="1正文首行缩进"/>
    <w:basedOn w:val="a"/>
    <w:uiPriority w:val="99"/>
    <w:qFormat/>
    <w:rsid w:val="00B1349B"/>
    <w:pPr>
      <w:widowControl/>
      <w:spacing w:line="460" w:lineRule="atLeast"/>
      <w:ind w:firstLineChars="200" w:firstLine="200"/>
      <w:jc w:val="left"/>
    </w:pPr>
    <w:rPr>
      <w:rFonts w:ascii="宋体" w:hAnsi="宋体"/>
      <w:kern w:val="0"/>
      <w:sz w:val="24"/>
    </w:rPr>
  </w:style>
  <w:style w:type="paragraph" w:customStyle="1" w:styleId="NewNewNewNewNewNewNewNewNewNewNewNewNewNewNewNewNewNewNewNewNewNewNewNew">
    <w:name w:val="正文 New New New New New New New New New New New New New New New New New New New New New New New New"/>
    <w:uiPriority w:val="99"/>
    <w:qFormat/>
    <w:rsid w:val="00B1349B"/>
    <w:pPr>
      <w:widowControl w:val="0"/>
      <w:spacing w:line="360" w:lineRule="auto"/>
      <w:ind w:firstLine="480"/>
      <w:jc w:val="both"/>
    </w:pPr>
    <w:rPr>
      <w:rFonts w:ascii="Arial Unicode MS" w:hAnsi="Arial Unicode MS"/>
      <w:kern w:val="2"/>
      <w:sz w:val="21"/>
      <w:szCs w:val="22"/>
    </w:rPr>
  </w:style>
  <w:style w:type="paragraph" w:customStyle="1" w:styleId="6H6LegalLevel1Level1h6ThirdSubheading2">
    <w:name w:val="样式 标题 6H6Legal Level 1.Level 1h6Third Subheading  2..."/>
    <w:basedOn w:val="6"/>
    <w:uiPriority w:val="99"/>
    <w:qFormat/>
    <w:rsid w:val="00B1349B"/>
    <w:pPr>
      <w:widowControl/>
      <w:adjustRightInd/>
      <w:spacing w:before="0" w:after="0" w:line="360" w:lineRule="auto"/>
      <w:textAlignment w:val="auto"/>
    </w:pPr>
    <w:rPr>
      <w:rFonts w:ascii="Arial Unicode MS" w:eastAsia="宋体" w:hAnsi="Arial Unicode MS" w:cs="宋体"/>
      <w:bCs w:val="0"/>
      <w:sz w:val="28"/>
      <w:szCs w:val="20"/>
    </w:rPr>
  </w:style>
  <w:style w:type="paragraph" w:customStyle="1" w:styleId="NewNewNewNewNewNewNewNewNewNewNewNewNewNewNewNewNew">
    <w:name w:val="正文 New New New New New New New New New New New New New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Bulleted">
    <w:name w:val="Bulleted"/>
    <w:basedOn w:val="a"/>
    <w:uiPriority w:val="99"/>
    <w:qFormat/>
    <w:rsid w:val="00B1349B"/>
    <w:pPr>
      <w:widowControl/>
      <w:tabs>
        <w:tab w:val="left" w:pos="960"/>
        <w:tab w:val="left" w:pos="1200"/>
      </w:tabs>
      <w:adjustRightInd w:val="0"/>
      <w:snapToGrid w:val="0"/>
      <w:spacing w:afterLines="100" w:line="360" w:lineRule="auto"/>
      <w:ind w:leftChars="275" w:left="960" w:hangingChars="125" w:hanging="300"/>
      <w:jc w:val="left"/>
    </w:pPr>
    <w:rPr>
      <w:rFonts w:ascii="Book Antiqua" w:hAnsi="Book Antiqua"/>
      <w:kern w:val="0"/>
      <w:sz w:val="24"/>
    </w:rPr>
  </w:style>
  <w:style w:type="paragraph" w:customStyle="1" w:styleId="NewNewNewNewNewNewNewNewNewNewNewNewNewNewNewNewNewNew">
    <w:name w:val="正文 New New New New New New New New New New New New New New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afffffffffffffffffffffffffffffffffffffffffa">
    <w:name w:val="节目"/>
    <w:basedOn w:val="a"/>
    <w:uiPriority w:val="99"/>
    <w:qFormat/>
    <w:rsid w:val="00B1349B"/>
    <w:pPr>
      <w:widowControl/>
      <w:tabs>
        <w:tab w:val="left" w:pos="1080"/>
      </w:tabs>
      <w:spacing w:line="360" w:lineRule="auto"/>
      <w:ind w:left="1080" w:hanging="1080"/>
      <w:jc w:val="left"/>
    </w:pPr>
    <w:rPr>
      <w:rFonts w:ascii="Book Antiqua" w:hAnsi="Book Antiqua"/>
      <w:b/>
      <w:kern w:val="0"/>
      <w:sz w:val="36"/>
      <w:szCs w:val="21"/>
    </w:rPr>
  </w:style>
  <w:style w:type="paragraph" w:customStyle="1" w:styleId="NewNewNewNewNewNewNewNewNewNewNewNewNewNewNewNewNewNewNewNew">
    <w:name w:val="正文 New New New New New New New New New New New New New New New New New New New New"/>
    <w:uiPriority w:val="99"/>
    <w:qFormat/>
    <w:rsid w:val="00B1349B"/>
    <w:pPr>
      <w:widowControl w:val="0"/>
      <w:spacing w:line="360" w:lineRule="auto"/>
      <w:ind w:firstLineChars="200" w:firstLine="200"/>
      <w:jc w:val="both"/>
    </w:pPr>
    <w:rPr>
      <w:rFonts w:ascii="Arial Unicode MS" w:hAnsi="Arial Unicode MS"/>
      <w:kern w:val="2"/>
      <w:sz w:val="24"/>
      <w:szCs w:val="24"/>
    </w:rPr>
  </w:style>
  <w:style w:type="paragraph" w:customStyle="1" w:styleId="afffffffffffffffffffffffffffffffffffffffffb">
    <w:name w:val="方欣封面"/>
    <w:basedOn w:val="a"/>
    <w:uiPriority w:val="99"/>
    <w:qFormat/>
    <w:rsid w:val="00B1349B"/>
    <w:pPr>
      <w:widowControl/>
      <w:spacing w:line="360" w:lineRule="auto"/>
      <w:ind w:firstLine="480"/>
      <w:jc w:val="right"/>
    </w:pPr>
    <w:rPr>
      <w:rFonts w:ascii="黑体" w:eastAsia="黑体" w:hAnsi="宋体" w:cs="宋体"/>
      <w:kern w:val="0"/>
      <w:sz w:val="32"/>
      <w:szCs w:val="20"/>
    </w:rPr>
  </w:style>
  <w:style w:type="paragraph" w:customStyle="1" w:styleId="indent">
    <w:name w:val="indent"/>
    <w:basedOn w:val="a"/>
    <w:uiPriority w:val="99"/>
    <w:qFormat/>
    <w:rsid w:val="00B1349B"/>
    <w:pPr>
      <w:widowControl/>
      <w:spacing w:before="100" w:beforeAutospacing="1" w:after="100" w:afterAutospacing="1" w:line="360" w:lineRule="auto"/>
      <w:ind w:firstLine="480"/>
      <w:jc w:val="left"/>
    </w:pPr>
    <w:rPr>
      <w:rFonts w:ascii="宋体" w:hAnsi="宋体" w:cs="宋体"/>
      <w:kern w:val="0"/>
      <w:sz w:val="24"/>
    </w:rPr>
  </w:style>
  <w:style w:type="paragraph" w:customStyle="1" w:styleId="AIOCNORMAL">
    <w:name w:val="AIOC NORMAL"/>
    <w:basedOn w:val="a"/>
    <w:uiPriority w:val="99"/>
    <w:qFormat/>
    <w:rsid w:val="00B1349B"/>
    <w:pPr>
      <w:widowControl/>
      <w:tabs>
        <w:tab w:val="left" w:pos="1440"/>
      </w:tabs>
      <w:spacing w:line="360" w:lineRule="auto"/>
      <w:ind w:firstLine="480"/>
      <w:jc w:val="left"/>
    </w:pPr>
    <w:rPr>
      <w:rFonts w:ascii="Book Antiqua" w:hAnsi="Book Antiqua"/>
      <w:kern w:val="0"/>
      <w:sz w:val="22"/>
      <w:szCs w:val="20"/>
      <w:lang w:eastAsia="en-US"/>
    </w:rPr>
  </w:style>
  <w:style w:type="paragraph" w:customStyle="1" w:styleId="Char70">
    <w:name w:val="Char7"/>
    <w:basedOn w:val="NewNewNewNewNewNewNewNewNewNewNewNew"/>
    <w:uiPriority w:val="99"/>
    <w:qFormat/>
    <w:rsid w:val="00B1349B"/>
    <w:pPr>
      <w:widowControl/>
      <w:spacing w:after="160" w:line="240" w:lineRule="exact"/>
      <w:jc w:val="left"/>
    </w:pPr>
  </w:style>
  <w:style w:type="paragraph" w:customStyle="1" w:styleId="TableHdg1">
    <w:name w:val="Table Hdg 1"/>
    <w:basedOn w:val="a"/>
    <w:uiPriority w:val="99"/>
    <w:qFormat/>
    <w:rsid w:val="00B1349B"/>
    <w:pPr>
      <w:widowControl/>
      <w:overflowPunct w:val="0"/>
      <w:autoSpaceDE w:val="0"/>
      <w:autoSpaceDN w:val="0"/>
      <w:adjustRightInd w:val="0"/>
      <w:spacing w:line="360" w:lineRule="auto"/>
      <w:ind w:right="720" w:firstLine="480"/>
      <w:jc w:val="left"/>
    </w:pPr>
    <w:rPr>
      <w:kern w:val="0"/>
      <w:sz w:val="16"/>
      <w:szCs w:val="20"/>
    </w:rPr>
  </w:style>
  <w:style w:type="paragraph" w:customStyle="1" w:styleId="Char60">
    <w:name w:val="Char6"/>
    <w:basedOn w:val="NewNewNewNewNewNewNewNewNewNewNewNew"/>
    <w:uiPriority w:val="99"/>
    <w:qFormat/>
    <w:rsid w:val="00B1349B"/>
    <w:pPr>
      <w:widowControl/>
      <w:spacing w:after="160" w:line="240" w:lineRule="exact"/>
      <w:jc w:val="left"/>
    </w:pPr>
    <w:rPr>
      <w:kern w:val="0"/>
      <w:sz w:val="20"/>
    </w:rPr>
  </w:style>
  <w:style w:type="paragraph" w:customStyle="1" w:styleId="GB2312151">
    <w:name w:val="样式 仿宋_GB2312 行距: 1.5 倍行距"/>
    <w:basedOn w:val="a"/>
    <w:uiPriority w:val="99"/>
    <w:qFormat/>
    <w:rsid w:val="00B1349B"/>
    <w:pPr>
      <w:widowControl/>
      <w:adjustRightInd w:val="0"/>
      <w:snapToGrid w:val="0"/>
      <w:spacing w:line="520" w:lineRule="exact"/>
      <w:ind w:firstLineChars="200" w:firstLine="560"/>
      <w:jc w:val="left"/>
    </w:pPr>
    <w:rPr>
      <w:rFonts w:eastAsia="仿宋_GB2312"/>
      <w:kern w:val="0"/>
      <w:sz w:val="28"/>
      <w:szCs w:val="20"/>
    </w:rPr>
  </w:style>
  <w:style w:type="paragraph" w:customStyle="1" w:styleId="6H6LegalLevel1Level1h6ThirdSubheading20">
    <w:name w:val="样式 标题 6H6Legal Level 1.Level 1h6Third Subheading + 首行缩进:  2..."/>
    <w:basedOn w:val="6"/>
    <w:uiPriority w:val="99"/>
    <w:qFormat/>
    <w:rsid w:val="00B1349B"/>
    <w:pPr>
      <w:widowControl/>
      <w:tabs>
        <w:tab w:val="left" w:pos="1134"/>
        <w:tab w:val="left" w:pos="2336"/>
      </w:tabs>
      <w:adjustRightInd/>
      <w:spacing w:before="0" w:after="0" w:line="360" w:lineRule="auto"/>
      <w:ind w:left="1134" w:hanging="1134"/>
      <w:textAlignment w:val="auto"/>
    </w:pPr>
    <w:rPr>
      <w:rFonts w:ascii="Arial Unicode MS" w:eastAsia="仿宋_GB2312" w:hAnsi="Arial Unicode MS" w:cs="宋体"/>
      <w:b w:val="0"/>
      <w:bCs w:val="0"/>
      <w:sz w:val="32"/>
      <w:szCs w:val="20"/>
    </w:rPr>
  </w:style>
  <w:style w:type="paragraph" w:customStyle="1" w:styleId="4h4H4H41H42H43H44H45H46H47H48H49H410H411H42110">
    <w:name w:val="样式 标题 4h4H4H41H42H43H44H45H46H47H48H49H410H411H421...1"/>
    <w:basedOn w:val="4"/>
    <w:uiPriority w:val="99"/>
    <w:qFormat/>
    <w:rsid w:val="00B1349B"/>
    <w:pPr>
      <w:widowControl/>
      <w:tabs>
        <w:tab w:val="left" w:pos="709"/>
      </w:tabs>
      <w:ind w:left="284"/>
      <w:jc w:val="left"/>
    </w:pPr>
    <w:rPr>
      <w:rFonts w:ascii="Arial Unicode MS" w:eastAsia="宋体" w:hAnsi="Arial Unicode MS" w:cs="宋体"/>
      <w:kern w:val="0"/>
      <w:szCs w:val="20"/>
    </w:rPr>
  </w:style>
  <w:style w:type="paragraph" w:customStyle="1" w:styleId="afffffffffffffffffffffffffffffffffffffffffc">
    <w:name w:val="正文加点"/>
    <w:basedOn w:val="a"/>
    <w:next w:val="a"/>
    <w:uiPriority w:val="99"/>
    <w:qFormat/>
    <w:rsid w:val="00B1349B"/>
    <w:pPr>
      <w:widowControl/>
      <w:spacing w:line="360" w:lineRule="auto"/>
      <w:ind w:firstLine="480"/>
      <w:jc w:val="left"/>
    </w:pPr>
    <w:rPr>
      <w:rFonts w:ascii="Arial Unicode MS" w:hAnsi="Arial Unicode MS" w:cs="Arial"/>
      <w:kern w:val="0"/>
      <w:sz w:val="24"/>
    </w:rPr>
  </w:style>
  <w:style w:type="paragraph" w:customStyle="1" w:styleId="6H6LegalLevel1Level1h6ThirdSubheading21">
    <w:name w:val="样式 样式 标题 6H6Legal Level 1.Level 1h6Third Subheading + 首行缩进:  2....."/>
    <w:basedOn w:val="6H6LegalLevel1Level1h6ThirdSubheading2"/>
    <w:uiPriority w:val="99"/>
    <w:qFormat/>
    <w:rsid w:val="00B1349B"/>
  </w:style>
  <w:style w:type="paragraph" w:customStyle="1" w:styleId="1ffffffff">
    <w:name w:val="正文缩进 1 五号字"/>
    <w:basedOn w:val="a"/>
    <w:uiPriority w:val="99"/>
    <w:qFormat/>
    <w:rsid w:val="00B1349B"/>
    <w:pPr>
      <w:widowControl/>
      <w:spacing w:line="360" w:lineRule="auto"/>
      <w:ind w:firstLineChars="200" w:firstLine="420"/>
      <w:jc w:val="left"/>
    </w:pPr>
    <w:rPr>
      <w:rFonts w:ascii="宋体" w:hAnsi="宋体"/>
      <w:kern w:val="0"/>
      <w:szCs w:val="21"/>
    </w:rPr>
  </w:style>
  <w:style w:type="paragraph" w:customStyle="1" w:styleId="Para0">
    <w:name w:val="默认段落字体 Para"/>
    <w:basedOn w:val="a"/>
    <w:uiPriority w:val="99"/>
    <w:qFormat/>
    <w:rsid w:val="00B1349B"/>
    <w:pPr>
      <w:widowControl/>
      <w:adjustRightInd w:val="0"/>
      <w:spacing w:line="360" w:lineRule="auto"/>
      <w:ind w:firstLine="480"/>
      <w:jc w:val="left"/>
    </w:pPr>
    <w:rPr>
      <w:kern w:val="0"/>
      <w:sz w:val="24"/>
      <w:szCs w:val="20"/>
    </w:rPr>
  </w:style>
  <w:style w:type="paragraph" w:customStyle="1" w:styleId="12pixbold">
    <w:name w:val="12pixbold"/>
    <w:basedOn w:val="a"/>
    <w:uiPriority w:val="99"/>
    <w:qFormat/>
    <w:rsid w:val="00B1349B"/>
    <w:pPr>
      <w:widowControl/>
      <w:spacing w:before="100" w:beforeAutospacing="1" w:after="100" w:afterAutospacing="1" w:line="360" w:lineRule="auto"/>
      <w:ind w:firstLine="480"/>
      <w:jc w:val="left"/>
    </w:pPr>
    <w:rPr>
      <w:rFonts w:ascii="宋体" w:hAnsi="宋体" w:cs="宋体"/>
      <w:b/>
      <w:bCs/>
      <w:color w:val="000000"/>
      <w:kern w:val="0"/>
      <w:sz w:val="18"/>
      <w:szCs w:val="18"/>
    </w:rPr>
  </w:style>
  <w:style w:type="paragraph" w:customStyle="1" w:styleId="Arial782">
    <w:name w:val="样式 Arial 小四 段前: 7.8 磅 首行缩进:  2 字符"/>
    <w:basedOn w:val="a"/>
    <w:uiPriority w:val="99"/>
    <w:qFormat/>
    <w:rsid w:val="00B1349B"/>
    <w:pPr>
      <w:widowControl/>
      <w:spacing w:before="156" w:line="360" w:lineRule="auto"/>
      <w:ind w:firstLineChars="200" w:firstLine="200"/>
      <w:jc w:val="left"/>
    </w:pPr>
    <w:rPr>
      <w:rFonts w:ascii="Arial Unicode MS" w:hAnsi="Arial Unicode MS" w:cs="宋体"/>
      <w:kern w:val="0"/>
      <w:sz w:val="24"/>
      <w:szCs w:val="20"/>
    </w:rPr>
  </w:style>
  <w:style w:type="paragraph" w:customStyle="1" w:styleId="2ffffff2">
    <w:name w:val="样式 页眉 + 小四 两端对齐 首行缩进:  2 字符"/>
    <w:basedOn w:val="aff7"/>
    <w:uiPriority w:val="99"/>
    <w:qFormat/>
    <w:rsid w:val="00B1349B"/>
  </w:style>
  <w:style w:type="paragraph" w:customStyle="1" w:styleId="4Titre4H4PIM4h4blbbITTt4PAMicroSectionTEHead">
    <w:name w:val="样式 标题 4Titre4H4PIM 4h4blbbITT t4PA Micro SectionTE Head..."/>
    <w:basedOn w:val="4"/>
    <w:uiPriority w:val="99"/>
    <w:qFormat/>
    <w:rsid w:val="00B1349B"/>
    <w:pPr>
      <w:widowControl/>
      <w:tabs>
        <w:tab w:val="left" w:pos="0"/>
        <w:tab w:val="left" w:pos="709"/>
      </w:tabs>
      <w:adjustRightInd w:val="0"/>
      <w:snapToGrid w:val="0"/>
      <w:spacing w:beforeLines="50" w:after="0" w:line="372" w:lineRule="auto"/>
    </w:pPr>
    <w:rPr>
      <w:rFonts w:ascii="Arial Unicode MS" w:eastAsia="宋体" w:hAnsi="Arial Unicode MS" w:cs="宋体"/>
      <w:b w:val="0"/>
      <w:kern w:val="0"/>
      <w:sz w:val="24"/>
      <w:szCs w:val="20"/>
    </w:rPr>
  </w:style>
  <w:style w:type="paragraph" w:customStyle="1" w:styleId="1212152">
    <w:name w:val="样式 样式 宋体 小四 黑色 两端对齐 段前: 1.2 磅 段后: 1.2 磅 行距: 1.5 倍行距 + 首行缩进:  2 字符"/>
    <w:basedOn w:val="a"/>
    <w:uiPriority w:val="99"/>
    <w:qFormat/>
    <w:rsid w:val="00B1349B"/>
    <w:pPr>
      <w:widowControl/>
      <w:overflowPunct w:val="0"/>
      <w:autoSpaceDE w:val="0"/>
      <w:autoSpaceDN w:val="0"/>
      <w:adjustRightInd w:val="0"/>
      <w:spacing w:after="120" w:line="400" w:lineRule="exact"/>
      <w:ind w:firstLineChars="200" w:firstLine="200"/>
      <w:jc w:val="left"/>
    </w:pPr>
    <w:rPr>
      <w:rFonts w:ascii="Arial Unicode MS" w:hAnsi="Arial Unicode MS" w:cs="宋体"/>
      <w:kern w:val="0"/>
      <w:sz w:val="24"/>
      <w:lang w:val="en-GB"/>
    </w:rPr>
  </w:style>
  <w:style w:type="paragraph" w:customStyle="1" w:styleId="afffffffffffffffffffffffffffffffffffffffffd">
    <w:name w:val="章目"/>
    <w:basedOn w:val="a"/>
    <w:uiPriority w:val="99"/>
    <w:qFormat/>
    <w:rsid w:val="00B1349B"/>
    <w:pPr>
      <w:widowControl/>
      <w:tabs>
        <w:tab w:val="left" w:pos="720"/>
      </w:tabs>
      <w:spacing w:line="360" w:lineRule="auto"/>
      <w:ind w:left="720" w:hanging="720"/>
      <w:jc w:val="left"/>
    </w:pPr>
    <w:rPr>
      <w:rFonts w:ascii="Book Antiqua" w:hAnsi="Book Antiqua"/>
      <w:kern w:val="0"/>
      <w:sz w:val="44"/>
      <w:szCs w:val="21"/>
    </w:rPr>
  </w:style>
  <w:style w:type="paragraph" w:customStyle="1" w:styleId="CharChar1CharCharCharCharCharCharChar">
    <w:name w:val="Char Char1 Char Char Char Char Char Char Char"/>
    <w:basedOn w:val="a"/>
    <w:uiPriority w:val="99"/>
    <w:qFormat/>
    <w:rsid w:val="00B1349B"/>
    <w:pPr>
      <w:widowControl/>
      <w:spacing w:line="360" w:lineRule="auto"/>
      <w:ind w:firstLineChars="200" w:firstLine="200"/>
      <w:jc w:val="left"/>
    </w:pPr>
    <w:rPr>
      <w:rFonts w:ascii="Tahoma" w:hAnsi="Tahoma"/>
      <w:kern w:val="0"/>
      <w:sz w:val="24"/>
      <w:szCs w:val="20"/>
    </w:rPr>
  </w:style>
  <w:style w:type="paragraph" w:customStyle="1" w:styleId="afffffffffffffffffffffffffffffffffffffffffe">
    <w:name w:val="方欣副标题"/>
    <w:basedOn w:val="a"/>
    <w:uiPriority w:val="99"/>
    <w:qFormat/>
    <w:rsid w:val="00B1349B"/>
    <w:pPr>
      <w:widowControl/>
      <w:spacing w:line="360" w:lineRule="auto"/>
      <w:ind w:firstLine="480"/>
      <w:jc w:val="right"/>
    </w:pPr>
    <w:rPr>
      <w:rFonts w:ascii="Book Antiqua" w:eastAsia="黑体" w:hAnsi="Book Antiqua" w:cs="宋体"/>
      <w:kern w:val="0"/>
      <w:sz w:val="44"/>
      <w:szCs w:val="20"/>
    </w:rPr>
  </w:style>
  <w:style w:type="paragraph" w:customStyle="1" w:styleId="3Level3HeadH3Heading3-oldh3sect123Head33l3">
    <w:name w:val="样式 标题 3Level 3 HeadH3Heading 3 - oldh3sect1.2.3Head33l3..."/>
    <w:basedOn w:val="3"/>
    <w:uiPriority w:val="99"/>
    <w:qFormat/>
    <w:rsid w:val="00B1349B"/>
    <w:pPr>
      <w:keepNext w:val="0"/>
      <w:keepLines w:val="0"/>
      <w:widowControl/>
      <w:tabs>
        <w:tab w:val="left" w:pos="0"/>
      </w:tabs>
      <w:spacing w:before="0" w:after="0" w:afterAutospacing="1" w:line="360" w:lineRule="auto"/>
      <w:ind w:left="1080" w:hanging="1080"/>
    </w:pPr>
    <w:rPr>
      <w:rFonts w:ascii="Arial Unicode MS" w:hAnsi="Arial Unicode MS" w:cs="宋体"/>
      <w:kern w:val="0"/>
      <w:sz w:val="30"/>
      <w:szCs w:val="30"/>
    </w:rPr>
  </w:style>
  <w:style w:type="paragraph" w:customStyle="1" w:styleId="affffffffffffffffffffffffffffffffffffffffff">
    <w:name w:val="方欣插图说明"/>
    <w:basedOn w:val="a"/>
    <w:uiPriority w:val="99"/>
    <w:qFormat/>
    <w:rsid w:val="00B1349B"/>
    <w:pPr>
      <w:widowControl/>
      <w:spacing w:line="360" w:lineRule="auto"/>
      <w:ind w:firstLineChars="200" w:firstLine="420"/>
      <w:jc w:val="center"/>
    </w:pPr>
    <w:rPr>
      <w:rFonts w:ascii="Book Antiqua" w:hAnsi="Book Antiqua" w:cs="宋体"/>
      <w:kern w:val="0"/>
      <w:szCs w:val="20"/>
    </w:rPr>
  </w:style>
  <w:style w:type="paragraph" w:customStyle="1" w:styleId="CharChar1CharChar2CharChar">
    <w:name w:val="Char Char1 Char Char2 Char Char"/>
    <w:basedOn w:val="a"/>
    <w:uiPriority w:val="99"/>
    <w:qFormat/>
    <w:rsid w:val="00B1349B"/>
    <w:pPr>
      <w:widowControl/>
      <w:spacing w:after="160" w:line="240" w:lineRule="exact"/>
      <w:ind w:firstLineChars="200" w:firstLine="200"/>
      <w:jc w:val="left"/>
    </w:pPr>
    <w:rPr>
      <w:rFonts w:ascii="Verdana" w:hAnsi="Verdana"/>
      <w:kern w:val="0"/>
      <w:sz w:val="20"/>
      <w:szCs w:val="20"/>
      <w:lang w:eastAsia="en-US"/>
    </w:rPr>
  </w:style>
  <w:style w:type="paragraph" w:customStyle="1" w:styleId="CBullet">
    <w:name w:val="C Bullet"/>
    <w:basedOn w:val="a"/>
    <w:uiPriority w:val="99"/>
    <w:qFormat/>
    <w:rsid w:val="00B1349B"/>
    <w:pPr>
      <w:widowControl/>
      <w:tabs>
        <w:tab w:val="left" w:pos="720"/>
      </w:tabs>
      <w:spacing w:line="360" w:lineRule="auto"/>
      <w:ind w:left="720" w:hanging="360"/>
      <w:jc w:val="left"/>
    </w:pPr>
    <w:rPr>
      <w:rFonts w:ascii="Book Antiqua" w:hAnsi="Book Antiqua"/>
      <w:kern w:val="0"/>
      <w:sz w:val="22"/>
      <w:szCs w:val="20"/>
      <w:lang w:eastAsia="en-US"/>
    </w:rPr>
  </w:style>
  <w:style w:type="paragraph" w:customStyle="1" w:styleId="-31">
    <w:name w:val="浅色列表 - 着色 31"/>
    <w:uiPriority w:val="99"/>
    <w:qFormat/>
    <w:rsid w:val="00B1349B"/>
    <w:pPr>
      <w:spacing w:line="360" w:lineRule="auto"/>
      <w:ind w:firstLine="480"/>
    </w:pPr>
    <w:rPr>
      <w:rFonts w:ascii="Arial" w:hAnsi="Arial"/>
      <w:kern w:val="2"/>
      <w:sz w:val="24"/>
      <w:szCs w:val="24"/>
    </w:rPr>
  </w:style>
  <w:style w:type="paragraph" w:customStyle="1" w:styleId="2H22CharUnderrubrik1prop2sect12DONOTUSEh2c1">
    <w:name w:val="样式 样式 样式 标题 2H2标题 2 CharUnderrubrik1prop2sect 1.2DO NOT USE_h2c....1"/>
    <w:basedOn w:val="a"/>
    <w:uiPriority w:val="99"/>
    <w:qFormat/>
    <w:rsid w:val="00B1349B"/>
    <w:pPr>
      <w:keepNext/>
      <w:keepLines/>
      <w:widowControl/>
      <w:spacing w:before="156" w:afterLines="100" w:line="360" w:lineRule="auto"/>
      <w:ind w:left="4140" w:firstLineChars="200" w:firstLine="200"/>
      <w:jc w:val="center"/>
      <w:outlineLvl w:val="1"/>
    </w:pPr>
    <w:rPr>
      <w:rFonts w:ascii="Arial Unicode MS" w:hAnsi="Arial Unicode MS" w:cs="宋体"/>
      <w:b/>
      <w:bCs/>
      <w:kern w:val="0"/>
      <w:sz w:val="36"/>
      <w:szCs w:val="20"/>
    </w:rPr>
  </w:style>
  <w:style w:type="paragraph" w:customStyle="1" w:styleId="affffffffffffffffffffffffffffffffffffffffff0">
    <w:name w:val="样式 正文不空 + 小四 右 行距: 单倍行距"/>
    <w:basedOn w:val="a"/>
    <w:uiPriority w:val="99"/>
    <w:qFormat/>
    <w:rsid w:val="00B1349B"/>
    <w:pPr>
      <w:widowControl/>
      <w:spacing w:line="360" w:lineRule="auto"/>
      <w:ind w:firstLine="480"/>
      <w:jc w:val="right"/>
    </w:pPr>
    <w:rPr>
      <w:rFonts w:ascii="Arial Unicode MS" w:hAnsi="Arial Unicode MS" w:cs="宋体"/>
      <w:kern w:val="0"/>
      <w:sz w:val="24"/>
      <w:szCs w:val="20"/>
    </w:rPr>
  </w:style>
  <w:style w:type="paragraph" w:customStyle="1" w:styleId="Style8">
    <w:name w:val="_Style 8"/>
    <w:basedOn w:val="a"/>
    <w:uiPriority w:val="99"/>
    <w:qFormat/>
    <w:rsid w:val="00B1349B"/>
    <w:pPr>
      <w:widowControl/>
      <w:spacing w:line="360" w:lineRule="auto"/>
      <w:ind w:firstLine="480"/>
      <w:jc w:val="left"/>
    </w:pPr>
    <w:rPr>
      <w:kern w:val="0"/>
      <w:sz w:val="24"/>
      <w:szCs w:val="20"/>
    </w:rPr>
  </w:style>
  <w:style w:type="paragraph" w:customStyle="1" w:styleId="affffffffffffffffffffffffffffffffffffffffff1">
    <w:name w:val="标点正文"/>
    <w:basedOn w:val="a"/>
    <w:uiPriority w:val="99"/>
    <w:qFormat/>
    <w:rsid w:val="00B1349B"/>
    <w:pPr>
      <w:widowControl/>
      <w:spacing w:line="360" w:lineRule="auto"/>
      <w:ind w:firstLine="480"/>
      <w:jc w:val="left"/>
    </w:pPr>
    <w:rPr>
      <w:color w:val="0000FF"/>
      <w:kern w:val="0"/>
      <w:szCs w:val="28"/>
    </w:rPr>
  </w:style>
  <w:style w:type="paragraph" w:customStyle="1" w:styleId="12715CharCharCharCharChar">
    <w:name w:val="样式 首行缩进:  1.27 厘米 行距: 1.5 倍行距 Char Char Char Char Char"/>
    <w:basedOn w:val="a"/>
    <w:next w:val="2d"/>
    <w:uiPriority w:val="99"/>
    <w:qFormat/>
    <w:rsid w:val="00B1349B"/>
    <w:pPr>
      <w:widowControl/>
      <w:spacing w:line="360" w:lineRule="auto"/>
      <w:ind w:firstLine="480"/>
      <w:jc w:val="left"/>
    </w:pPr>
    <w:rPr>
      <w:rFonts w:ascii="Arial Unicode MS" w:hAnsi="Arial Unicode MS" w:cs="宋体"/>
      <w:color w:val="00FF00"/>
      <w:kern w:val="0"/>
      <w:sz w:val="24"/>
    </w:rPr>
  </w:style>
  <w:style w:type="paragraph" w:customStyle="1" w:styleId="sheet">
    <w:name w:val="sheet"/>
    <w:basedOn w:val="a"/>
    <w:uiPriority w:val="99"/>
    <w:qFormat/>
    <w:rsid w:val="00B1349B"/>
    <w:pPr>
      <w:widowControl/>
      <w:spacing w:line="400" w:lineRule="exact"/>
      <w:ind w:firstLineChars="200" w:firstLine="200"/>
      <w:jc w:val="left"/>
    </w:pPr>
    <w:rPr>
      <w:rFonts w:ascii="宋体"/>
      <w:kern w:val="0"/>
      <w:sz w:val="18"/>
    </w:rPr>
  </w:style>
  <w:style w:type="paragraph" w:customStyle="1" w:styleId="1067067">
    <w:name w:val="样式 样式 样式1 + 左侧:  0.67 字符 + 左侧:  0.67 字符"/>
    <w:basedOn w:val="a"/>
    <w:uiPriority w:val="99"/>
    <w:qFormat/>
    <w:rsid w:val="00B1349B"/>
    <w:pPr>
      <w:widowControl/>
      <w:spacing w:line="360" w:lineRule="auto"/>
      <w:ind w:leftChars="67" w:left="161" w:firstLineChars="236" w:firstLine="566"/>
      <w:jc w:val="left"/>
    </w:pPr>
    <w:rPr>
      <w:rFonts w:ascii="宋体" w:hAnsi="宋体" w:cs="宋体"/>
      <w:kern w:val="0"/>
      <w:sz w:val="24"/>
      <w:szCs w:val="20"/>
    </w:rPr>
  </w:style>
  <w:style w:type="paragraph" w:customStyle="1" w:styleId="affffffffffffffffffffffffffffffffffffffffff2">
    <w:name w:val="项目下文字"/>
    <w:basedOn w:val="affffffffffffffffffffffffffff6"/>
    <w:uiPriority w:val="99"/>
    <w:qFormat/>
    <w:rsid w:val="00B1349B"/>
    <w:pPr>
      <w:widowControl/>
      <w:adjustRightInd w:val="0"/>
      <w:spacing w:before="120" w:after="120" w:line="360" w:lineRule="auto"/>
      <w:ind w:left="851" w:firstLine="471"/>
      <w:jc w:val="left"/>
    </w:pPr>
    <w:rPr>
      <w:rFonts w:ascii="宋体"/>
      <w:kern w:val="0"/>
      <w:sz w:val="24"/>
      <w:szCs w:val="20"/>
    </w:rPr>
  </w:style>
  <w:style w:type="paragraph" w:customStyle="1" w:styleId="affffffffffffffffffffffffffffffffffffffffff3">
    <w:name w:val="自定义样式 图表标题"/>
    <w:basedOn w:val="affffffffd"/>
    <w:qFormat/>
    <w:rsid w:val="00B1349B"/>
    <w:pPr>
      <w:widowControl/>
      <w:ind w:firstLineChars="0" w:firstLine="0"/>
      <w:jc w:val="center"/>
    </w:pPr>
    <w:rPr>
      <w:rFonts w:eastAsia="仿宋_GB2312" w:cs="Arial"/>
      <w:bCs w:val="0"/>
      <w:sz w:val="24"/>
      <w:szCs w:val="20"/>
    </w:rPr>
  </w:style>
  <w:style w:type="paragraph" w:customStyle="1" w:styleId="ParaCharCharCharCharCharCharCharCharChar1CharCharCharCharCharChar">
    <w:name w:val="默认段落字体 Para Char Char Char Char Char Char Char Char Char1 Char Char Char Char Char Char"/>
    <w:basedOn w:val="af"/>
    <w:uiPriority w:val="99"/>
    <w:qFormat/>
    <w:rsid w:val="00B1349B"/>
    <w:pPr>
      <w:widowControl/>
      <w:spacing w:line="360" w:lineRule="auto"/>
      <w:jc w:val="left"/>
    </w:pPr>
    <w:rPr>
      <w:rFonts w:ascii="Tahoma" w:hAnsi="Tahoma"/>
      <w:kern w:val="0"/>
      <w:sz w:val="20"/>
      <w:szCs w:val="20"/>
    </w:rPr>
  </w:style>
  <w:style w:type="paragraph" w:customStyle="1" w:styleId="css100">
    <w:name w:val="css10"/>
    <w:basedOn w:val="a"/>
    <w:uiPriority w:val="99"/>
    <w:qFormat/>
    <w:rsid w:val="00B1349B"/>
    <w:pPr>
      <w:widowControl/>
      <w:snapToGrid w:val="0"/>
      <w:spacing w:line="360" w:lineRule="auto"/>
      <w:ind w:firstLine="480"/>
      <w:jc w:val="left"/>
    </w:pPr>
    <w:rPr>
      <w:kern w:val="0"/>
      <w:sz w:val="24"/>
    </w:rPr>
  </w:style>
  <w:style w:type="paragraph" w:customStyle="1" w:styleId="MY1GB231211410">
    <w:name w:val="样式MY1 仿宋_GB2312 四号 首行缩进:  1.14 厘米 行距: 最小值 10 磅"/>
    <w:basedOn w:val="a"/>
    <w:uiPriority w:val="99"/>
    <w:qFormat/>
    <w:rsid w:val="00B1349B"/>
    <w:pPr>
      <w:widowControl/>
      <w:spacing w:line="200" w:lineRule="atLeast"/>
      <w:ind w:firstLine="645"/>
      <w:jc w:val="left"/>
    </w:pPr>
    <w:rPr>
      <w:rFonts w:ascii="仿宋_GB2312" w:eastAsia="仿宋_GB2312" w:cs="宋体"/>
      <w:kern w:val="0"/>
      <w:sz w:val="28"/>
      <w:szCs w:val="20"/>
    </w:rPr>
  </w:style>
  <w:style w:type="paragraph" w:customStyle="1" w:styleId="2ffffff3">
    <w:name w:val="名称2"/>
    <w:basedOn w:val="a"/>
    <w:uiPriority w:val="99"/>
    <w:qFormat/>
    <w:rsid w:val="00B1349B"/>
    <w:pPr>
      <w:widowControl/>
      <w:spacing w:line="360" w:lineRule="auto"/>
      <w:ind w:firstLine="480"/>
      <w:jc w:val="center"/>
    </w:pPr>
    <w:rPr>
      <w:rFonts w:ascii="宋体" w:hAnsi="宋体"/>
      <w:b/>
      <w:spacing w:val="12"/>
      <w:kern w:val="0"/>
      <w:sz w:val="44"/>
      <w:szCs w:val="44"/>
    </w:rPr>
  </w:style>
  <w:style w:type="paragraph" w:customStyle="1" w:styleId="1522">
    <w:name w:val="样式 正文标准－小四号 + 首行缩进 + 1.5行间距:  2 字符"/>
    <w:basedOn w:val="a"/>
    <w:uiPriority w:val="99"/>
    <w:qFormat/>
    <w:rsid w:val="00B1349B"/>
    <w:pPr>
      <w:widowControl/>
      <w:spacing w:line="360" w:lineRule="auto"/>
      <w:ind w:firstLineChars="200" w:firstLine="200"/>
      <w:jc w:val="left"/>
    </w:pPr>
    <w:rPr>
      <w:rFonts w:cs="宋体"/>
      <w:kern w:val="0"/>
      <w:sz w:val="24"/>
      <w:szCs w:val="20"/>
    </w:rPr>
  </w:style>
  <w:style w:type="paragraph" w:customStyle="1" w:styleId="0952">
    <w:name w:val="样式 宋体 加粗 左侧:  0.95 厘米"/>
    <w:basedOn w:val="a"/>
    <w:uiPriority w:val="99"/>
    <w:qFormat/>
    <w:rsid w:val="00B1349B"/>
    <w:pPr>
      <w:widowControl/>
      <w:spacing w:line="360" w:lineRule="auto"/>
      <w:ind w:firstLineChars="225" w:firstLine="225"/>
      <w:jc w:val="left"/>
    </w:pPr>
    <w:rPr>
      <w:rFonts w:ascii="宋体" w:hAnsi="宋体" w:cs="宋体"/>
      <w:b/>
      <w:bCs/>
      <w:kern w:val="0"/>
      <w:sz w:val="24"/>
      <w:szCs w:val="20"/>
    </w:rPr>
  </w:style>
  <w:style w:type="paragraph" w:customStyle="1" w:styleId="affffffffffffffffffffffffffffffffffffffffff4">
    <w:name w:val="劲松正文"/>
    <w:basedOn w:val="a"/>
    <w:uiPriority w:val="99"/>
    <w:qFormat/>
    <w:rsid w:val="00B1349B"/>
    <w:pPr>
      <w:widowControl/>
      <w:spacing w:beforeLines="50" w:line="360" w:lineRule="auto"/>
      <w:ind w:firstLine="420"/>
      <w:jc w:val="left"/>
    </w:pPr>
    <w:rPr>
      <w:rFonts w:cs="宋体"/>
      <w:kern w:val="0"/>
      <w:szCs w:val="20"/>
    </w:rPr>
  </w:style>
  <w:style w:type="paragraph" w:customStyle="1" w:styleId="FigureCaption">
    <w:name w:val="Figure Caption"/>
    <w:basedOn w:val="af6"/>
    <w:uiPriority w:val="99"/>
    <w:qFormat/>
    <w:rsid w:val="00B1349B"/>
    <w:pPr>
      <w:widowControl/>
      <w:adjustRightInd w:val="0"/>
      <w:snapToGrid w:val="0"/>
      <w:spacing w:afterLines="100" w:line="360" w:lineRule="auto"/>
      <w:ind w:firstLine="480"/>
      <w:jc w:val="center"/>
    </w:pPr>
    <w:rPr>
      <w:rFonts w:ascii="Book Antiqua" w:hAnsi="Book Antiqua"/>
      <w:sz w:val="22"/>
      <w:szCs w:val="22"/>
    </w:rPr>
  </w:style>
  <w:style w:type="paragraph" w:customStyle="1" w:styleId="Table-Bulleted">
    <w:name w:val="Table - Bulleted"/>
    <w:basedOn w:val="a"/>
    <w:uiPriority w:val="99"/>
    <w:qFormat/>
    <w:rsid w:val="00B1349B"/>
    <w:pPr>
      <w:widowControl/>
      <w:tabs>
        <w:tab w:val="left" w:pos="720"/>
      </w:tabs>
      <w:adjustRightInd w:val="0"/>
      <w:snapToGrid w:val="0"/>
      <w:spacing w:line="360" w:lineRule="auto"/>
      <w:ind w:left="720" w:hanging="360"/>
      <w:jc w:val="left"/>
    </w:pPr>
    <w:rPr>
      <w:rFonts w:ascii="Book Antiqua" w:hAnsi="Book Antiqua"/>
      <w:kern w:val="0"/>
      <w:sz w:val="24"/>
    </w:rPr>
  </w:style>
  <w:style w:type="paragraph" w:customStyle="1" w:styleId="affffffffffffffffffffffffffffffffffffffffff5">
    <w:name w:val="方欣目录头"/>
    <w:basedOn w:val="a"/>
    <w:uiPriority w:val="99"/>
    <w:qFormat/>
    <w:rsid w:val="00B1349B"/>
    <w:pPr>
      <w:widowControl/>
      <w:spacing w:line="360" w:lineRule="auto"/>
      <w:ind w:firstLine="480"/>
      <w:jc w:val="center"/>
    </w:pPr>
    <w:rPr>
      <w:rFonts w:ascii="Book Antiqua" w:hAnsi="Book Antiqua" w:cs="宋体"/>
      <w:kern w:val="0"/>
      <w:sz w:val="32"/>
      <w:szCs w:val="20"/>
    </w:rPr>
  </w:style>
  <w:style w:type="paragraph" w:customStyle="1" w:styleId="affffffffffffffffffffffffffffffffffffffffff6">
    <w:name w:val="方欣表格栏目（右）"/>
    <w:basedOn w:val="a"/>
    <w:uiPriority w:val="99"/>
    <w:qFormat/>
    <w:rsid w:val="00B1349B"/>
    <w:pPr>
      <w:widowControl/>
      <w:spacing w:line="360" w:lineRule="auto"/>
      <w:ind w:firstLine="480"/>
      <w:jc w:val="right"/>
    </w:pPr>
    <w:rPr>
      <w:rFonts w:ascii="Book Antiqua" w:hAnsi="Book Antiqua" w:cs="宋体"/>
      <w:b/>
      <w:bCs/>
      <w:kern w:val="0"/>
      <w:sz w:val="24"/>
      <w:szCs w:val="20"/>
    </w:rPr>
  </w:style>
  <w:style w:type="paragraph" w:customStyle="1" w:styleId="AINDENTEDPARA">
    <w:name w:val="A INDENTED PARA"/>
    <w:basedOn w:val="a"/>
    <w:uiPriority w:val="99"/>
    <w:qFormat/>
    <w:rsid w:val="00B1349B"/>
    <w:pPr>
      <w:widowControl/>
      <w:spacing w:line="360" w:lineRule="auto"/>
      <w:ind w:left="331" w:right="144" w:firstLine="480"/>
      <w:jc w:val="left"/>
    </w:pPr>
    <w:rPr>
      <w:rFonts w:ascii="Book Antiqua" w:hAnsi="Book Antiqua"/>
      <w:kern w:val="0"/>
      <w:sz w:val="22"/>
      <w:szCs w:val="20"/>
    </w:rPr>
  </w:style>
  <w:style w:type="paragraph" w:customStyle="1" w:styleId="76">
    <w:name w:val="标题7"/>
    <w:basedOn w:val="7"/>
    <w:qFormat/>
    <w:rsid w:val="00B1349B"/>
    <w:pPr>
      <w:widowControl/>
      <w:tabs>
        <w:tab w:val="left" w:pos="0"/>
        <w:tab w:val="left" w:pos="1276"/>
      </w:tabs>
      <w:adjustRightInd/>
      <w:spacing w:line="316" w:lineRule="auto"/>
      <w:ind w:left="1276" w:hanging="1276"/>
      <w:jc w:val="both"/>
      <w:textAlignment w:val="auto"/>
    </w:pPr>
    <w:rPr>
      <w:rFonts w:ascii="宋体" w:hAnsi="宋体"/>
      <w:sz w:val="20"/>
      <w:szCs w:val="21"/>
    </w:rPr>
  </w:style>
  <w:style w:type="paragraph" w:customStyle="1" w:styleId="22CharChar">
    <w:name w:val="样式 样式 首行缩进:  2 字符 + 首行缩进:  2 字符 Char Char"/>
    <w:basedOn w:val="a"/>
    <w:uiPriority w:val="99"/>
    <w:qFormat/>
    <w:rsid w:val="00B1349B"/>
    <w:pPr>
      <w:widowControl/>
      <w:spacing w:line="360" w:lineRule="auto"/>
      <w:ind w:firstLineChars="200" w:firstLine="420"/>
      <w:jc w:val="left"/>
    </w:pPr>
    <w:rPr>
      <w:rFonts w:eastAsia="仿宋_GB2312"/>
      <w:kern w:val="24"/>
      <w:sz w:val="24"/>
      <w:szCs w:val="20"/>
    </w:rPr>
  </w:style>
  <w:style w:type="paragraph" w:customStyle="1" w:styleId="2Char2CharChar">
    <w:name w:val="样式 样式 首行缩进:  2 字符 Char + 首行缩进:  2 字符 Char Char"/>
    <w:basedOn w:val="a"/>
    <w:uiPriority w:val="99"/>
    <w:qFormat/>
    <w:rsid w:val="00B1349B"/>
    <w:pPr>
      <w:widowControl/>
      <w:spacing w:line="360" w:lineRule="auto"/>
      <w:ind w:firstLineChars="200" w:firstLine="200"/>
      <w:jc w:val="left"/>
    </w:pPr>
    <w:rPr>
      <w:rFonts w:eastAsia="仿宋_GB2312"/>
      <w:kern w:val="24"/>
      <w:sz w:val="24"/>
    </w:rPr>
  </w:style>
  <w:style w:type="paragraph" w:customStyle="1" w:styleId="GB231214229">
    <w:name w:val="样式 (西文) 仿宋_GB2312 四号 蓝色 左侧:  14 毫米 首行缩进:  2 字符 行距: 固定值 29 磅"/>
    <w:basedOn w:val="a"/>
    <w:uiPriority w:val="99"/>
    <w:qFormat/>
    <w:rsid w:val="00B1349B"/>
    <w:pPr>
      <w:widowControl/>
      <w:spacing w:line="360" w:lineRule="auto"/>
      <w:ind w:firstLineChars="200" w:firstLine="200"/>
      <w:jc w:val="left"/>
    </w:pPr>
    <w:rPr>
      <w:rFonts w:ascii="仿宋_GB2312" w:eastAsia="仿宋_GB2312" w:hAnsi="Arial Unicode MS" w:cs="宋体"/>
      <w:color w:val="0000FF"/>
      <w:kern w:val="0"/>
      <w:sz w:val="28"/>
      <w:szCs w:val="20"/>
    </w:rPr>
  </w:style>
  <w:style w:type="paragraph" w:customStyle="1" w:styleId="Normal-Table">
    <w:name w:val="Normal-Table"/>
    <w:basedOn w:val="a"/>
    <w:uiPriority w:val="99"/>
    <w:qFormat/>
    <w:rsid w:val="00B1349B"/>
    <w:pPr>
      <w:widowControl/>
      <w:spacing w:after="60" w:line="360" w:lineRule="auto"/>
      <w:ind w:firstLine="480"/>
      <w:jc w:val="left"/>
    </w:pPr>
    <w:rPr>
      <w:rFonts w:ascii="Book Antiqua" w:hAnsi="Book Antiqua"/>
      <w:kern w:val="0"/>
      <w:sz w:val="18"/>
      <w:szCs w:val="20"/>
      <w:lang w:val="en-GB" w:eastAsia="en-US"/>
    </w:rPr>
  </w:style>
  <w:style w:type="paragraph" w:customStyle="1" w:styleId="BookAntiqua1">
    <w:name w:val="Book Antiqua1"/>
    <w:basedOn w:val="a"/>
    <w:uiPriority w:val="99"/>
    <w:qFormat/>
    <w:rsid w:val="00B1349B"/>
    <w:pPr>
      <w:widowControl/>
      <w:spacing w:line="360" w:lineRule="auto"/>
      <w:ind w:firstLine="480"/>
      <w:jc w:val="left"/>
    </w:pPr>
    <w:rPr>
      <w:rFonts w:ascii="Book Antiqua" w:eastAsia="Times New Roman" w:hAnsi="Book Antiqua"/>
      <w:kern w:val="0"/>
      <w:sz w:val="22"/>
      <w:szCs w:val="20"/>
      <w:lang w:eastAsia="en-US"/>
    </w:rPr>
  </w:style>
  <w:style w:type="paragraph" w:customStyle="1" w:styleId="3078">
    <w:name w:val="样式 样式3 + 右侧:  0.78 厘米"/>
    <w:basedOn w:val="a"/>
    <w:uiPriority w:val="99"/>
    <w:qFormat/>
    <w:rsid w:val="00B1349B"/>
    <w:pPr>
      <w:widowControl/>
      <w:spacing w:line="360" w:lineRule="auto"/>
      <w:ind w:firstLine="482"/>
      <w:jc w:val="left"/>
    </w:pPr>
    <w:rPr>
      <w:bCs/>
      <w:kern w:val="0"/>
      <w:sz w:val="24"/>
      <w:szCs w:val="20"/>
      <w:lang w:val="zh-CN"/>
    </w:rPr>
  </w:style>
  <w:style w:type="paragraph" w:customStyle="1" w:styleId="affffffffffffffffffffffffffffffffffffffffff7">
    <w:name w:val="正文 + 五"/>
    <w:basedOn w:val="a"/>
    <w:qFormat/>
    <w:rsid w:val="00B1349B"/>
    <w:pPr>
      <w:widowControl/>
      <w:spacing w:line="360" w:lineRule="auto"/>
      <w:ind w:firstLine="480"/>
      <w:jc w:val="center"/>
    </w:pPr>
    <w:rPr>
      <w:rFonts w:ascii="Calibri" w:hAnsi="Calibri"/>
    </w:rPr>
  </w:style>
  <w:style w:type="paragraph" w:customStyle="1" w:styleId="affffffffffffffffffffffffffffffffffffffffff8">
    <w:name w:val="正文不空"/>
    <w:basedOn w:val="a"/>
    <w:uiPriority w:val="99"/>
    <w:qFormat/>
    <w:rsid w:val="00B1349B"/>
    <w:pPr>
      <w:widowControl/>
      <w:spacing w:line="360" w:lineRule="auto"/>
      <w:ind w:firstLine="480"/>
      <w:jc w:val="center"/>
    </w:pPr>
    <w:rPr>
      <w:rFonts w:ascii="Arial Unicode MS" w:eastAsia="仿宋_GB2312" w:hAnsi="Arial Unicode MS"/>
      <w:kern w:val="0"/>
      <w:sz w:val="32"/>
      <w:szCs w:val="32"/>
    </w:rPr>
  </w:style>
  <w:style w:type="paragraph" w:customStyle="1" w:styleId="GB2312152">
    <w:name w:val="样式 仿宋_GB2312 居中 行距: 1.5 倍行距"/>
    <w:basedOn w:val="a"/>
    <w:uiPriority w:val="99"/>
    <w:qFormat/>
    <w:rsid w:val="00B1349B"/>
    <w:pPr>
      <w:widowControl/>
      <w:shd w:val="clear" w:color="auto" w:fill="FFFFFF"/>
      <w:spacing w:line="360" w:lineRule="auto"/>
      <w:ind w:firstLine="480"/>
      <w:jc w:val="center"/>
    </w:pPr>
    <w:rPr>
      <w:rFonts w:ascii="仿宋_GB2312" w:hAnsi="宋体" w:cs="宋体"/>
      <w:kern w:val="0"/>
      <w:szCs w:val="20"/>
    </w:rPr>
  </w:style>
  <w:style w:type="paragraph" w:customStyle="1" w:styleId="DS">
    <w:name w:val="DS"/>
    <w:basedOn w:val="aff5"/>
    <w:uiPriority w:val="99"/>
    <w:qFormat/>
    <w:rsid w:val="00B1349B"/>
    <w:pPr>
      <w:widowControl/>
      <w:spacing w:line="360" w:lineRule="auto"/>
      <w:ind w:left="34" w:firstLine="480"/>
      <w:jc w:val="center"/>
    </w:pPr>
    <w:rPr>
      <w:rFonts w:ascii="Arial Unicode MS" w:hAnsi="Arial Unicode MS"/>
      <w:iCs/>
    </w:rPr>
  </w:style>
  <w:style w:type="paragraph" w:customStyle="1" w:styleId="ISS">
    <w:name w:val="正文_ISS"/>
    <w:basedOn w:val="a"/>
    <w:uiPriority w:val="99"/>
    <w:qFormat/>
    <w:rsid w:val="00B1349B"/>
    <w:pPr>
      <w:widowControl/>
      <w:spacing w:before="240" w:after="240" w:line="360" w:lineRule="auto"/>
      <w:ind w:firstLineChars="200" w:firstLine="420"/>
      <w:jc w:val="left"/>
    </w:pPr>
    <w:rPr>
      <w:rFonts w:ascii="宋体" w:hAnsi="宋体" w:cs="宋体"/>
      <w:kern w:val="0"/>
      <w:szCs w:val="20"/>
      <w:lang w:val="en-GB"/>
    </w:rPr>
  </w:style>
  <w:style w:type="paragraph" w:customStyle="1" w:styleId="Table-Body">
    <w:name w:val="Table - Body"/>
    <w:basedOn w:val="a"/>
    <w:uiPriority w:val="99"/>
    <w:qFormat/>
    <w:rsid w:val="00B1349B"/>
    <w:pPr>
      <w:widowControl/>
      <w:adjustRightInd w:val="0"/>
      <w:snapToGrid w:val="0"/>
      <w:spacing w:line="360" w:lineRule="auto"/>
      <w:ind w:firstLine="480"/>
      <w:jc w:val="left"/>
    </w:pPr>
    <w:rPr>
      <w:rFonts w:ascii="Book Antiqua" w:hAnsi="Book Antiqua"/>
      <w:kern w:val="0"/>
      <w:sz w:val="24"/>
    </w:rPr>
  </w:style>
  <w:style w:type="paragraph" w:customStyle="1" w:styleId="affffffffffffffffffffffffffffffffffffffffff9">
    <w:name w:val="小节"/>
    <w:basedOn w:val="a"/>
    <w:uiPriority w:val="99"/>
    <w:qFormat/>
    <w:rsid w:val="00B1349B"/>
    <w:pPr>
      <w:widowControl/>
      <w:tabs>
        <w:tab w:val="left" w:pos="1440"/>
      </w:tabs>
      <w:spacing w:line="360" w:lineRule="auto"/>
      <w:ind w:left="1440" w:hanging="1440"/>
      <w:jc w:val="left"/>
    </w:pPr>
    <w:rPr>
      <w:rFonts w:ascii="Book Antiqua" w:hAnsi="Book Antiqua"/>
      <w:b/>
      <w:kern w:val="0"/>
      <w:sz w:val="32"/>
      <w:szCs w:val="21"/>
    </w:rPr>
  </w:style>
  <w:style w:type="paragraph" w:customStyle="1" w:styleId="affffffffffffffffffffffffffffffffffffffffffa">
    <w:name w:val="方欣大标题"/>
    <w:basedOn w:val="a"/>
    <w:uiPriority w:val="99"/>
    <w:qFormat/>
    <w:rsid w:val="00B1349B"/>
    <w:pPr>
      <w:widowControl/>
      <w:spacing w:line="360" w:lineRule="auto"/>
      <w:ind w:firstLine="480"/>
      <w:jc w:val="right"/>
    </w:pPr>
    <w:rPr>
      <w:rFonts w:ascii="黑体" w:eastAsia="黑体" w:hAnsi="Book Antiqua" w:cs="宋体"/>
      <w:kern w:val="0"/>
      <w:sz w:val="72"/>
      <w:szCs w:val="20"/>
    </w:rPr>
  </w:style>
  <w:style w:type="paragraph" w:customStyle="1" w:styleId="TableHeader">
    <w:name w:val="Table Header"/>
    <w:basedOn w:val="Normal-Table"/>
    <w:uiPriority w:val="99"/>
    <w:qFormat/>
    <w:rsid w:val="00B1349B"/>
    <w:rPr>
      <w:b/>
      <w:bCs/>
    </w:rPr>
  </w:style>
  <w:style w:type="paragraph" w:customStyle="1" w:styleId="t4">
    <w:name w:val="t4"/>
    <w:basedOn w:val="a"/>
    <w:uiPriority w:val="99"/>
    <w:qFormat/>
    <w:rsid w:val="00B1349B"/>
    <w:pPr>
      <w:widowControl/>
      <w:spacing w:before="100" w:beforeAutospacing="1" w:after="100" w:afterAutospacing="1" w:line="408" w:lineRule="auto"/>
      <w:ind w:firstLine="480"/>
      <w:jc w:val="left"/>
    </w:pPr>
    <w:rPr>
      <w:rFonts w:ascii="宋体" w:hAnsi="宋体" w:cs="宋体"/>
      <w:b/>
      <w:bCs/>
      <w:color w:val="000000"/>
      <w:kern w:val="0"/>
      <w:szCs w:val="21"/>
    </w:rPr>
  </w:style>
  <w:style w:type="paragraph" w:customStyle="1" w:styleId="affffffffffffffffffffffffffffffffffffffffffb">
    <w:name w:val="图形"/>
    <w:basedOn w:val="a"/>
    <w:uiPriority w:val="99"/>
    <w:qFormat/>
    <w:rsid w:val="00B1349B"/>
    <w:pPr>
      <w:widowControl/>
      <w:spacing w:before="240" w:line="360" w:lineRule="auto"/>
      <w:ind w:firstLine="480"/>
      <w:jc w:val="center"/>
    </w:pPr>
    <w:rPr>
      <w:rFonts w:ascii="宋体"/>
      <w:kern w:val="0"/>
      <w:szCs w:val="20"/>
    </w:rPr>
  </w:style>
  <w:style w:type="paragraph" w:customStyle="1" w:styleId="GB23121">
    <w:name w:val="样式 仿宋_GB2312 小四"/>
    <w:basedOn w:val="a"/>
    <w:next w:val="a"/>
    <w:uiPriority w:val="99"/>
    <w:qFormat/>
    <w:rsid w:val="00B1349B"/>
    <w:pPr>
      <w:widowControl/>
      <w:spacing w:afterLines="50" w:line="420" w:lineRule="exact"/>
      <w:ind w:firstLine="480"/>
      <w:jc w:val="left"/>
    </w:pPr>
    <w:rPr>
      <w:rFonts w:ascii="宋体"/>
      <w:kern w:val="24"/>
    </w:rPr>
  </w:style>
  <w:style w:type="paragraph" w:customStyle="1" w:styleId="002">
    <w:name w:val="样式00_缩进2正文"/>
    <w:basedOn w:val="a"/>
    <w:uiPriority w:val="99"/>
    <w:qFormat/>
    <w:rsid w:val="00B1349B"/>
    <w:pPr>
      <w:widowControl/>
      <w:spacing w:line="360" w:lineRule="auto"/>
      <w:ind w:firstLine="480"/>
      <w:jc w:val="left"/>
    </w:pPr>
    <w:rPr>
      <w:rFonts w:ascii="宋体"/>
      <w:kern w:val="0"/>
      <w:sz w:val="24"/>
      <w:szCs w:val="20"/>
    </w:rPr>
  </w:style>
  <w:style w:type="paragraph" w:customStyle="1" w:styleId="1ffffffff0">
    <w:name w:val="1.排列"/>
    <w:basedOn w:val="a"/>
    <w:uiPriority w:val="99"/>
    <w:qFormat/>
    <w:rsid w:val="00B1349B"/>
    <w:pPr>
      <w:widowControl/>
      <w:spacing w:beforeLines="50" w:afterLines="50" w:line="360" w:lineRule="auto"/>
      <w:jc w:val="left"/>
    </w:pPr>
    <w:rPr>
      <w:kern w:val="0"/>
      <w:sz w:val="24"/>
    </w:rPr>
  </w:style>
  <w:style w:type="paragraph" w:customStyle="1" w:styleId="Charfffffffffd">
    <w:name w:val="表格标题黑体居中 Char"/>
    <w:basedOn w:val="a"/>
    <w:uiPriority w:val="99"/>
    <w:qFormat/>
    <w:rsid w:val="00B1349B"/>
    <w:pPr>
      <w:widowControl/>
      <w:spacing w:after="120" w:line="360" w:lineRule="auto"/>
      <w:ind w:firstLine="480"/>
      <w:jc w:val="center"/>
    </w:pPr>
    <w:rPr>
      <w:rFonts w:ascii="黑体" w:eastAsia="黑体" w:cs="宋体"/>
      <w:b/>
      <w:bCs/>
      <w:kern w:val="0"/>
      <w:sz w:val="30"/>
      <w:szCs w:val="20"/>
    </w:rPr>
  </w:style>
  <w:style w:type="paragraph" w:customStyle="1" w:styleId="Char1CharCharChar3">
    <w:name w:val="Char1 Char Char Char3"/>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40">
    <w:name w:val="Char Char Char4"/>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CharCharCharCharCharChar3">
    <w:name w:val="Char Char Char Char Char Char Char Char Char3"/>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1CharCharCharCharCharChar3">
    <w:name w:val="Char Char1 Char Char Char Char Char Char3"/>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CharCharCharCharCharChar4">
    <w:name w:val="Char Char Char Char Char Char4"/>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CharCharCharCharCharCharChar3">
    <w:name w:val="Char Char Char Char Char Char Char Char Char Char3"/>
    <w:basedOn w:val="a"/>
    <w:qFormat/>
    <w:rsid w:val="00B1349B"/>
    <w:pPr>
      <w:widowControl/>
      <w:spacing w:line="360" w:lineRule="auto"/>
      <w:ind w:firstLine="480"/>
      <w:jc w:val="left"/>
    </w:pPr>
    <w:rPr>
      <w:rFonts w:ascii="Tahoma" w:hAnsi="Tahoma"/>
      <w:kern w:val="0"/>
      <w:sz w:val="24"/>
      <w:szCs w:val="20"/>
    </w:rPr>
  </w:style>
  <w:style w:type="paragraph" w:customStyle="1" w:styleId="2ffffff4">
    <w:name w:val="样式 正文五号缩进2字符"/>
    <w:basedOn w:val="a"/>
    <w:uiPriority w:val="99"/>
    <w:qFormat/>
    <w:rsid w:val="00B1349B"/>
    <w:pPr>
      <w:widowControl/>
      <w:spacing w:line="360" w:lineRule="auto"/>
      <w:ind w:firstLineChars="200" w:firstLine="420"/>
      <w:jc w:val="left"/>
    </w:pPr>
    <w:rPr>
      <w:rFonts w:cs="宋体"/>
      <w:kern w:val="0"/>
      <w:szCs w:val="20"/>
    </w:rPr>
  </w:style>
  <w:style w:type="paragraph" w:customStyle="1" w:styleId="2Charfb">
    <w:name w:val="国库 正文 + 首行缩进:  2 字符 Char"/>
    <w:basedOn w:val="a"/>
    <w:uiPriority w:val="99"/>
    <w:qFormat/>
    <w:rsid w:val="00B1349B"/>
    <w:pPr>
      <w:widowControl/>
      <w:spacing w:line="360" w:lineRule="auto"/>
      <w:ind w:firstLineChars="200" w:firstLine="200"/>
      <w:jc w:val="left"/>
    </w:pPr>
    <w:rPr>
      <w:rFonts w:ascii="宋体" w:hAnsi="宋体" w:cs="宋体"/>
      <w:color w:val="000000"/>
      <w:kern w:val="0"/>
      <w:sz w:val="24"/>
      <w:szCs w:val="20"/>
    </w:rPr>
  </w:style>
  <w:style w:type="paragraph" w:customStyle="1" w:styleId="affffffffffffffffffffffffffffffffffffffffffc">
    <w:name w:val="!a章标题"/>
    <w:basedOn w:val="1"/>
    <w:next w:val="a"/>
    <w:uiPriority w:val="99"/>
    <w:qFormat/>
    <w:rsid w:val="00B1349B"/>
    <w:pPr>
      <w:keepLines/>
      <w:pageBreakBefore/>
      <w:widowControl/>
      <w:spacing w:beforeLines="50" w:afterLines="50"/>
      <w:ind w:firstLine="32767"/>
    </w:pPr>
    <w:rPr>
      <w:rFonts w:ascii="宋体" w:hAnsi="宋体" w:cs="宋体"/>
      <w:bCs w:val="0"/>
      <w:kern w:val="32"/>
      <w:sz w:val="32"/>
      <w:szCs w:val="32"/>
    </w:rPr>
  </w:style>
  <w:style w:type="paragraph" w:customStyle="1" w:styleId="k0">
    <w:name w:val="!k三级标题"/>
    <w:basedOn w:val="3"/>
    <w:next w:val="a"/>
    <w:uiPriority w:val="99"/>
    <w:qFormat/>
    <w:rsid w:val="00B1349B"/>
    <w:pPr>
      <w:keepNext w:val="0"/>
      <w:keepLines w:val="0"/>
      <w:widowControl/>
      <w:spacing w:beforeLines="50" w:afterLines="50" w:afterAutospacing="1" w:line="240" w:lineRule="auto"/>
      <w:ind w:left="-32767" w:firstLine="32767"/>
    </w:pPr>
    <w:rPr>
      <w:rFonts w:ascii="宋体" w:hAnsi="宋体" w:cs="宋体"/>
      <w:bCs w:val="0"/>
      <w:kern w:val="0"/>
      <w:sz w:val="24"/>
    </w:rPr>
  </w:style>
  <w:style w:type="paragraph" w:customStyle="1" w:styleId="1H1PIM1h11AL1bocLevel1TopicHeadingHe">
    <w:name w:val="样式 标题 1H1PIM 1h1标书1第*部分第A章L1bocLevel 1 Topic HeadingHe..."/>
    <w:basedOn w:val="1"/>
    <w:uiPriority w:val="99"/>
    <w:qFormat/>
    <w:rsid w:val="00B1349B"/>
    <w:pPr>
      <w:keepLines/>
      <w:pageBreakBefore/>
      <w:widowControl/>
      <w:spacing w:beforeLines="50" w:afterLines="50" w:line="360" w:lineRule="auto"/>
      <w:ind w:left="1440"/>
    </w:pPr>
    <w:rPr>
      <w:rFonts w:ascii="宋体" w:hAnsi="宋体" w:cs="宋体"/>
      <w:kern w:val="44"/>
      <w:sz w:val="44"/>
    </w:rPr>
  </w:style>
  <w:style w:type="paragraph" w:customStyle="1" w:styleId="affffffffffffffffffffffffffffffffffffffffffd">
    <w:name w:val="黑体小初中"/>
    <w:basedOn w:val="my"/>
    <w:uiPriority w:val="99"/>
    <w:qFormat/>
    <w:rsid w:val="00B1349B"/>
    <w:pPr>
      <w:widowControl/>
      <w:tabs>
        <w:tab w:val="left" w:pos="0"/>
      </w:tabs>
      <w:spacing w:before="156" w:after="156"/>
      <w:ind w:firstLineChars="0" w:firstLine="0"/>
      <w:jc w:val="center"/>
    </w:pPr>
    <w:rPr>
      <w:rFonts w:ascii="黑体" w:eastAsia="黑体" w:hAnsi="宋体" w:hint="eastAsia"/>
      <w:sz w:val="72"/>
      <w:szCs w:val="72"/>
    </w:rPr>
  </w:style>
  <w:style w:type="paragraph" w:customStyle="1" w:styleId="affffffffffffffffffffffffffffffffffffffffffe">
    <w:name w:val="黑体小二中"/>
    <w:basedOn w:val="my"/>
    <w:uiPriority w:val="99"/>
    <w:qFormat/>
    <w:rsid w:val="00B1349B"/>
    <w:pPr>
      <w:widowControl/>
      <w:tabs>
        <w:tab w:val="left" w:pos="0"/>
      </w:tabs>
      <w:spacing w:before="156" w:after="156"/>
      <w:ind w:firstLineChars="0" w:firstLine="0"/>
      <w:jc w:val="center"/>
    </w:pPr>
    <w:rPr>
      <w:rFonts w:ascii="黑体" w:eastAsia="黑体" w:hAnsi="宋体" w:hint="eastAsia"/>
      <w:sz w:val="36"/>
      <w:szCs w:val="36"/>
    </w:rPr>
  </w:style>
  <w:style w:type="paragraph" w:customStyle="1" w:styleId="DOTText">
    <w:name w:val="DOT Text"/>
    <w:basedOn w:val="Text0"/>
    <w:uiPriority w:val="99"/>
    <w:qFormat/>
    <w:rsid w:val="00B1349B"/>
    <w:pPr>
      <w:widowControl/>
      <w:tabs>
        <w:tab w:val="clear" w:pos="420"/>
      </w:tabs>
      <w:suppressAutoHyphens w:val="0"/>
      <w:adjustRightInd w:val="0"/>
      <w:spacing w:beforeLines="25" w:afterLines="25"/>
      <w:ind w:left="840" w:hanging="420"/>
    </w:pPr>
    <w:rPr>
      <w:rFonts w:ascii="仿宋_GB2312" w:eastAsia="仿宋_GB2312" w:cs="Times New Roman"/>
      <w:sz w:val="24"/>
    </w:rPr>
  </w:style>
  <w:style w:type="paragraph" w:customStyle="1" w:styleId="1ffffffff1">
    <w:name w:val="项目编号1级"/>
    <w:uiPriority w:val="99"/>
    <w:qFormat/>
    <w:rsid w:val="00B1349B"/>
    <w:pPr>
      <w:tabs>
        <w:tab w:val="left" w:pos="840"/>
      </w:tabs>
      <w:spacing w:line="360" w:lineRule="auto"/>
      <w:ind w:left="840" w:hanging="420"/>
    </w:pPr>
    <w:rPr>
      <w:rFonts w:ascii="Verdana" w:hAnsi="Verdana" w:hint="eastAsia"/>
      <w:color w:val="000000"/>
      <w:kern w:val="2"/>
      <w:sz w:val="24"/>
      <w:szCs w:val="21"/>
    </w:rPr>
  </w:style>
  <w:style w:type="paragraph" w:customStyle="1" w:styleId="ddddd">
    <w:name w:val="ddddd"/>
    <w:basedOn w:val="a"/>
    <w:uiPriority w:val="99"/>
    <w:qFormat/>
    <w:rsid w:val="00B1349B"/>
    <w:pPr>
      <w:pageBreakBefore/>
      <w:widowControl/>
      <w:spacing w:line="360" w:lineRule="auto"/>
      <w:ind w:firstLineChars="236" w:firstLine="566"/>
      <w:jc w:val="left"/>
    </w:pPr>
    <w:rPr>
      <w:rFonts w:ascii="Tahoma" w:hAnsi="Tahoma" w:cs="宋体"/>
      <w:color w:val="000000"/>
      <w:kern w:val="0"/>
      <w:sz w:val="24"/>
      <w:szCs w:val="20"/>
    </w:rPr>
  </w:style>
  <w:style w:type="paragraph" w:customStyle="1" w:styleId="afffffffffffffffffffffffffffffffffffffffffff">
    <w:name w:val="图例"/>
    <w:basedOn w:val="a"/>
    <w:next w:val="a8"/>
    <w:uiPriority w:val="99"/>
    <w:qFormat/>
    <w:rsid w:val="00B1349B"/>
    <w:pPr>
      <w:widowControl/>
      <w:spacing w:line="360" w:lineRule="auto"/>
      <w:ind w:firstLineChars="236" w:firstLine="566"/>
      <w:jc w:val="center"/>
    </w:pPr>
    <w:rPr>
      <w:rFonts w:ascii="宋体" w:hAnsi="宋体" w:cs="宋体"/>
      <w:color w:val="000000"/>
      <w:kern w:val="0"/>
      <w:sz w:val="24"/>
      <w:szCs w:val="28"/>
    </w:rPr>
  </w:style>
  <w:style w:type="paragraph" w:customStyle="1" w:styleId="158">
    <w:name w:val="小四 行距: 1.5 倍行距"/>
    <w:basedOn w:val="a"/>
    <w:uiPriority w:val="99"/>
    <w:qFormat/>
    <w:rsid w:val="00B1349B"/>
    <w:pPr>
      <w:widowControl/>
      <w:tabs>
        <w:tab w:val="left" w:pos="907"/>
      </w:tabs>
      <w:spacing w:line="360" w:lineRule="auto"/>
      <w:ind w:left="907" w:firstLineChars="236" w:hanging="619"/>
      <w:jc w:val="left"/>
    </w:pPr>
    <w:rPr>
      <w:rFonts w:ascii="宋体" w:hAnsi="宋体" w:cs="宋体"/>
      <w:color w:val="000000"/>
      <w:kern w:val="0"/>
      <w:sz w:val="24"/>
      <w:szCs w:val="20"/>
    </w:rPr>
  </w:style>
  <w:style w:type="paragraph" w:customStyle="1" w:styleId="afffffffffffffffffffffffffffffffffffffffffff0">
    <w:name w:val="带编号的正文"/>
    <w:basedOn w:val="a"/>
    <w:uiPriority w:val="99"/>
    <w:qFormat/>
    <w:rsid w:val="00B1349B"/>
    <w:pPr>
      <w:widowControl/>
      <w:tabs>
        <w:tab w:val="left" w:pos="1320"/>
      </w:tabs>
      <w:spacing w:line="360" w:lineRule="auto"/>
      <w:ind w:left="1320" w:firstLineChars="236" w:hanging="420"/>
      <w:jc w:val="left"/>
    </w:pPr>
    <w:rPr>
      <w:rFonts w:ascii="宋体" w:hAnsi="宋体" w:cs="宋体"/>
      <w:color w:val="000000"/>
      <w:kern w:val="0"/>
      <w:sz w:val="24"/>
      <w:szCs w:val="28"/>
    </w:rPr>
  </w:style>
  <w:style w:type="paragraph" w:customStyle="1" w:styleId="afffffffffffffffffffffffffffffffffffffffffff1">
    <w:name w:val="带符号正文"/>
    <w:basedOn w:val="a"/>
    <w:uiPriority w:val="99"/>
    <w:qFormat/>
    <w:rsid w:val="00B1349B"/>
    <w:pPr>
      <w:widowControl/>
      <w:tabs>
        <w:tab w:val="left" w:pos="840"/>
      </w:tabs>
      <w:spacing w:before="120" w:after="120" w:line="360" w:lineRule="auto"/>
      <w:ind w:left="840" w:firstLineChars="236" w:hanging="420"/>
      <w:jc w:val="left"/>
    </w:pPr>
    <w:rPr>
      <w:rFonts w:ascii="宋体" w:hAnsi="宋体" w:cs="宋体"/>
      <w:bCs/>
      <w:color w:val="000000"/>
      <w:kern w:val="0"/>
      <w:sz w:val="24"/>
      <w:szCs w:val="28"/>
    </w:rPr>
  </w:style>
  <w:style w:type="paragraph" w:customStyle="1" w:styleId="my41">
    <w:name w:val="my 标题 4(一)1."/>
    <w:basedOn w:val="a"/>
    <w:uiPriority w:val="99"/>
    <w:qFormat/>
    <w:rsid w:val="00B1349B"/>
    <w:pPr>
      <w:widowControl/>
      <w:tabs>
        <w:tab w:val="left" w:pos="420"/>
      </w:tabs>
      <w:spacing w:line="360" w:lineRule="auto"/>
      <w:ind w:left="420" w:firstLineChars="236" w:hanging="420"/>
      <w:jc w:val="left"/>
    </w:pPr>
    <w:rPr>
      <w:rFonts w:ascii="宋体" w:hAnsi="宋体" w:cs="宋体"/>
      <w:color w:val="000000"/>
      <w:kern w:val="0"/>
      <w:sz w:val="24"/>
      <w:szCs w:val="28"/>
    </w:rPr>
  </w:style>
  <w:style w:type="paragraph" w:customStyle="1" w:styleId="0117">
    <w:name w:val="样式 文档正文 + 宋体 加粗 倾斜 首行缩进:  0 厘米 段后: 11.7 磅"/>
    <w:basedOn w:val="affffffff2"/>
    <w:uiPriority w:val="99"/>
    <w:qFormat/>
    <w:rsid w:val="00B1349B"/>
  </w:style>
  <w:style w:type="paragraph" w:customStyle="1" w:styleId="1ffffffff2">
    <w:name w:val="表格内容1"/>
    <w:basedOn w:val="a"/>
    <w:uiPriority w:val="99"/>
    <w:qFormat/>
    <w:rsid w:val="00B1349B"/>
    <w:pPr>
      <w:widowControl/>
      <w:spacing w:line="360" w:lineRule="auto"/>
      <w:ind w:firstLineChars="236" w:firstLine="566"/>
      <w:jc w:val="left"/>
    </w:pPr>
    <w:rPr>
      <w:rFonts w:ascii="宋体" w:hAnsi="宋体" w:cs="宋体"/>
      <w:color w:val="000000"/>
      <w:kern w:val="0"/>
      <w:sz w:val="24"/>
      <w:szCs w:val="20"/>
    </w:rPr>
  </w:style>
  <w:style w:type="paragraph" w:customStyle="1" w:styleId="afffffffffffffffffffffffffffffffffffffffffff2">
    <w:name w:val="正文加粗"/>
    <w:basedOn w:val="afff4"/>
    <w:uiPriority w:val="99"/>
    <w:qFormat/>
    <w:rsid w:val="00B1349B"/>
    <w:pPr>
      <w:widowControl/>
      <w:spacing w:before="120" w:line="360" w:lineRule="auto"/>
      <w:ind w:firstLineChars="200" w:firstLine="482"/>
      <w:jc w:val="left"/>
    </w:pPr>
    <w:rPr>
      <w:rFonts w:ascii="宋体" w:hAnsi="宋体" w:cs="宋体"/>
      <w:b/>
      <w:color w:val="000000"/>
      <w:sz w:val="24"/>
      <w:szCs w:val="28"/>
    </w:rPr>
  </w:style>
  <w:style w:type="paragraph" w:customStyle="1" w:styleId="Highlight0">
    <w:name w:val="Highlight"/>
    <w:basedOn w:val="a"/>
    <w:uiPriority w:val="99"/>
    <w:qFormat/>
    <w:rsid w:val="00B1349B"/>
    <w:pPr>
      <w:widowControl/>
      <w:spacing w:before="240" w:after="120" w:line="288" w:lineRule="auto"/>
      <w:ind w:firstLineChars="236" w:firstLine="454"/>
      <w:jc w:val="left"/>
    </w:pPr>
    <w:rPr>
      <w:rFonts w:ascii="宋体" w:hAnsi="宋体" w:cs="宋体"/>
      <w:b/>
      <w:color w:val="000000"/>
      <w:kern w:val="0"/>
      <w:sz w:val="24"/>
      <w:szCs w:val="28"/>
      <w:u w:val="single"/>
    </w:rPr>
  </w:style>
  <w:style w:type="paragraph" w:customStyle="1" w:styleId="afffffffffffffffffffffffffffffffffffffffffff3">
    <w:name w:val="应答"/>
    <w:basedOn w:val="a"/>
    <w:uiPriority w:val="99"/>
    <w:qFormat/>
    <w:rsid w:val="00B1349B"/>
    <w:pPr>
      <w:widowControl/>
      <w:spacing w:before="240" w:after="120" w:line="288" w:lineRule="auto"/>
      <w:ind w:left="720" w:firstLineChars="236" w:firstLine="566"/>
      <w:jc w:val="left"/>
    </w:pPr>
    <w:rPr>
      <w:rFonts w:ascii="宋体" w:eastAsia="黑体" w:hAnsi="宋体" w:cs="宋体"/>
      <w:bCs/>
      <w:color w:val="000000"/>
      <w:kern w:val="0"/>
      <w:sz w:val="24"/>
      <w:szCs w:val="28"/>
    </w:rPr>
  </w:style>
  <w:style w:type="paragraph" w:customStyle="1" w:styleId="wmcz">
    <w:name w:val="wmcz"/>
    <w:basedOn w:val="a"/>
    <w:uiPriority w:val="99"/>
    <w:qFormat/>
    <w:rsid w:val="00B1349B"/>
    <w:pPr>
      <w:widowControl/>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BodySingle">
    <w:name w:val="Body Single"/>
    <w:basedOn w:val="a"/>
    <w:uiPriority w:val="99"/>
    <w:qFormat/>
    <w:rsid w:val="00B1349B"/>
    <w:pPr>
      <w:widowControl/>
      <w:overflowPunct w:val="0"/>
      <w:autoSpaceDE w:val="0"/>
      <w:autoSpaceDN w:val="0"/>
      <w:adjustRightInd w:val="0"/>
      <w:spacing w:line="360" w:lineRule="auto"/>
      <w:ind w:firstLineChars="236" w:firstLine="566"/>
      <w:jc w:val="left"/>
    </w:pPr>
    <w:rPr>
      <w:rFonts w:ascii="宋体" w:eastAsia="Times New Roman" w:hAnsi="宋体" w:cs="宋体"/>
      <w:color w:val="000000"/>
      <w:kern w:val="0"/>
      <w:sz w:val="24"/>
      <w:szCs w:val="20"/>
      <w:lang w:eastAsia="en-US"/>
    </w:rPr>
  </w:style>
  <w:style w:type="paragraph" w:customStyle="1" w:styleId="cellheading">
    <w:name w:val="cellheading"/>
    <w:basedOn w:val="a"/>
    <w:uiPriority w:val="99"/>
    <w:qFormat/>
    <w:rsid w:val="00B1349B"/>
    <w:pPr>
      <w:widowControl/>
      <w:spacing w:after="144" w:line="360" w:lineRule="auto"/>
      <w:ind w:firstLineChars="236" w:firstLine="566"/>
      <w:jc w:val="left"/>
    </w:pPr>
    <w:rPr>
      <w:rFonts w:ascii="Verdana" w:eastAsia="Arial Unicode MS" w:hAnsi="Verdana" w:cs="Arial Unicode MS"/>
      <w:b/>
      <w:bCs/>
      <w:color w:val="000000"/>
      <w:kern w:val="0"/>
      <w:sz w:val="20"/>
      <w:szCs w:val="20"/>
      <w:lang w:eastAsia="en-US"/>
    </w:rPr>
  </w:style>
  <w:style w:type="paragraph" w:customStyle="1" w:styleId="l0">
    <w:name w:val="l顶头"/>
    <w:basedOn w:val="l"/>
    <w:uiPriority w:val="99"/>
    <w:qFormat/>
    <w:rsid w:val="00B1349B"/>
    <w:pPr>
      <w:ind w:firstLineChars="0" w:firstLine="0"/>
      <w:jc w:val="both"/>
    </w:pPr>
    <w:rPr>
      <w:rFonts w:ascii="楷体_GB2312" w:eastAsia="楷体_GB2312" w:hAnsi="Arial Unicode MS"/>
      <w:kern w:val="0"/>
      <w:sz w:val="24"/>
      <w:szCs w:val="24"/>
    </w:rPr>
  </w:style>
  <w:style w:type="paragraph" w:customStyle="1" w:styleId="5GB2312">
    <w:name w:val="样式 标题 5 + 仿宋_GB2312"/>
    <w:basedOn w:val="a"/>
    <w:uiPriority w:val="99"/>
    <w:qFormat/>
    <w:rsid w:val="00B1349B"/>
    <w:pPr>
      <w:widowControl/>
      <w:tabs>
        <w:tab w:val="left" w:pos="2580"/>
      </w:tabs>
      <w:spacing w:line="360" w:lineRule="auto"/>
      <w:ind w:left="2580" w:firstLineChars="236" w:hanging="420"/>
      <w:jc w:val="left"/>
    </w:pPr>
    <w:rPr>
      <w:rFonts w:ascii="仿宋_GB2312" w:hAnsi="仿宋_GB2312" w:cs="宋体"/>
      <w:color w:val="000000"/>
      <w:kern w:val="0"/>
      <w:sz w:val="24"/>
      <w:szCs w:val="28"/>
    </w:rPr>
  </w:style>
  <w:style w:type="paragraph" w:customStyle="1" w:styleId="sectionlist">
    <w:name w:val="section list"/>
    <w:basedOn w:val="a"/>
    <w:uiPriority w:val="99"/>
    <w:qFormat/>
    <w:rsid w:val="00B1349B"/>
    <w:pPr>
      <w:widowControl/>
      <w:spacing w:line="360" w:lineRule="auto"/>
      <w:ind w:firstLineChars="236" w:firstLine="566"/>
      <w:jc w:val="left"/>
    </w:pPr>
    <w:rPr>
      <w:rFonts w:ascii="宋体" w:hAnsi="宋体" w:cs="宋体"/>
      <w:color w:val="000000"/>
      <w:kern w:val="0"/>
      <w:sz w:val="24"/>
      <w:szCs w:val="28"/>
      <w:lang w:val="en-GB" w:eastAsia="en-US"/>
    </w:rPr>
  </w:style>
  <w:style w:type="paragraph" w:customStyle="1" w:styleId="afffffffffffffffffffffffffffffffffffffffffff4">
    <w:name w:val="名称"/>
    <w:basedOn w:val="a"/>
    <w:next w:val="a"/>
    <w:uiPriority w:val="99"/>
    <w:qFormat/>
    <w:rsid w:val="00B1349B"/>
    <w:pPr>
      <w:widowControl/>
      <w:tabs>
        <w:tab w:val="left" w:pos="2730"/>
      </w:tabs>
      <w:spacing w:before="240" w:after="240" w:line="360" w:lineRule="auto"/>
      <w:ind w:firstLineChars="236" w:firstLine="113"/>
      <w:jc w:val="center"/>
    </w:pPr>
    <w:rPr>
      <w:rFonts w:ascii="宋体" w:hAnsi="宋体" w:cs="宋体"/>
      <w:b/>
      <w:bCs/>
      <w:color w:val="000000"/>
      <w:kern w:val="0"/>
      <w:sz w:val="44"/>
      <w:szCs w:val="44"/>
    </w:rPr>
  </w:style>
  <w:style w:type="paragraph" w:customStyle="1" w:styleId="afffffffffffffffffffffffffffffffffffffffffff5">
    <w:name w:val="表文"/>
    <w:basedOn w:val="a8"/>
    <w:uiPriority w:val="99"/>
    <w:qFormat/>
    <w:rsid w:val="00B1349B"/>
    <w:pPr>
      <w:widowControl/>
      <w:tabs>
        <w:tab w:val="clear" w:pos="0"/>
      </w:tabs>
      <w:adjustRightInd w:val="0"/>
      <w:snapToGrid w:val="0"/>
      <w:spacing w:line="360" w:lineRule="auto"/>
      <w:ind w:left="0" w:firstLineChars="236" w:firstLine="0"/>
      <w:jc w:val="left"/>
    </w:pPr>
    <w:rPr>
      <w:rFonts w:ascii="Tahoma" w:hAnsi="Tahoma" w:cs="宋体"/>
      <w:color w:val="000000"/>
      <w:kern w:val="0"/>
      <w:sz w:val="24"/>
      <w:szCs w:val="28"/>
    </w:rPr>
  </w:style>
  <w:style w:type="paragraph" w:customStyle="1" w:styleId="4ff6">
    <w:name w:val="正文文字 4"/>
    <w:basedOn w:val="af8"/>
    <w:uiPriority w:val="99"/>
    <w:qFormat/>
    <w:rsid w:val="00B1349B"/>
  </w:style>
  <w:style w:type="paragraph" w:customStyle="1" w:styleId="afffffffffffffffffffffffffffffffffffffffffff6">
    <w:name w:val="项目介绍"/>
    <w:basedOn w:val="a"/>
    <w:uiPriority w:val="99"/>
    <w:qFormat/>
    <w:rsid w:val="00B1349B"/>
    <w:pPr>
      <w:widowControl/>
      <w:tabs>
        <w:tab w:val="left" w:pos="2730"/>
        <w:tab w:val="left" w:pos="5000"/>
        <w:tab w:val="left" w:pos="5600"/>
      </w:tabs>
      <w:snapToGrid w:val="0"/>
      <w:spacing w:line="360" w:lineRule="auto"/>
      <w:ind w:firstLineChars="236" w:firstLine="566"/>
      <w:jc w:val="left"/>
    </w:pPr>
    <w:rPr>
      <w:rFonts w:ascii="宋体" w:eastAsia="楷体_GB2312" w:hAnsi="宋体" w:cs="宋体"/>
      <w:bCs/>
      <w:color w:val="000000"/>
      <w:kern w:val="21"/>
      <w:sz w:val="24"/>
      <w:szCs w:val="28"/>
    </w:rPr>
  </w:style>
  <w:style w:type="paragraph" w:customStyle="1" w:styleId="afffffffffffffffffffffffffffffffffffffffffff7">
    <w:name w:val="正文缩排"/>
    <w:basedOn w:val="a"/>
    <w:uiPriority w:val="99"/>
    <w:qFormat/>
    <w:rsid w:val="00B1349B"/>
    <w:pPr>
      <w:widowControl/>
      <w:tabs>
        <w:tab w:val="left" w:pos="2730"/>
      </w:tabs>
      <w:autoSpaceDE w:val="0"/>
      <w:autoSpaceDN w:val="0"/>
      <w:adjustRightInd w:val="0"/>
      <w:spacing w:line="600" w:lineRule="exact"/>
      <w:ind w:firstLineChars="236" w:firstLine="566"/>
      <w:jc w:val="left"/>
    </w:pPr>
    <w:rPr>
      <w:rFonts w:ascii="Arial Unicode MS" w:hAnsi="Arial Unicode MS" w:cs="宋体"/>
      <w:bCs/>
      <w:color w:val="000000"/>
      <w:kern w:val="44"/>
      <w:sz w:val="24"/>
      <w:szCs w:val="28"/>
    </w:rPr>
  </w:style>
  <w:style w:type="paragraph" w:customStyle="1" w:styleId="afffffffffffffffffffffffffffffffffffffffffff8">
    <w:name w:val="符号悬挂缩进"/>
    <w:basedOn w:val="a"/>
    <w:uiPriority w:val="99"/>
    <w:qFormat/>
    <w:rsid w:val="00B1349B"/>
    <w:pPr>
      <w:widowControl/>
      <w:tabs>
        <w:tab w:val="left" w:pos="2730"/>
      </w:tabs>
      <w:spacing w:line="360" w:lineRule="auto"/>
      <w:ind w:firstLineChars="236" w:firstLine="566"/>
      <w:jc w:val="left"/>
    </w:pPr>
    <w:rPr>
      <w:rFonts w:ascii="宋体" w:hAnsi="宋体" w:cs="宋体"/>
      <w:bCs/>
      <w:color w:val="000000"/>
      <w:kern w:val="0"/>
      <w:sz w:val="24"/>
      <w:szCs w:val="28"/>
    </w:rPr>
  </w:style>
  <w:style w:type="paragraph" w:customStyle="1" w:styleId="afffffffffffffffffffffffffffffffffffffffffff9">
    <w:name w:val="带符号正文加粗"/>
    <w:basedOn w:val="a"/>
    <w:uiPriority w:val="99"/>
    <w:qFormat/>
    <w:rsid w:val="00B1349B"/>
    <w:pPr>
      <w:widowControl/>
      <w:tabs>
        <w:tab w:val="left" w:pos="620"/>
      </w:tabs>
      <w:spacing w:before="120" w:after="120" w:line="360" w:lineRule="auto"/>
      <w:ind w:left="620" w:firstLineChars="236" w:hanging="420"/>
      <w:jc w:val="left"/>
    </w:pPr>
    <w:rPr>
      <w:rFonts w:ascii="宋体" w:hAnsi="宋体" w:cs="宋体"/>
      <w:b/>
      <w:bCs/>
      <w:color w:val="000000"/>
      <w:kern w:val="0"/>
      <w:sz w:val="24"/>
      <w:szCs w:val="28"/>
    </w:rPr>
  </w:style>
  <w:style w:type="paragraph" w:customStyle="1" w:styleId="afffffffffffffffffffffffffffffffffffffffffffa">
    <w:name w:val="符号正文"/>
    <w:basedOn w:val="a"/>
    <w:uiPriority w:val="99"/>
    <w:qFormat/>
    <w:rsid w:val="00B1349B"/>
    <w:pPr>
      <w:widowControl/>
      <w:tabs>
        <w:tab w:val="left" w:pos="2730"/>
      </w:tabs>
      <w:spacing w:line="360" w:lineRule="auto"/>
      <w:ind w:firstLineChars="236" w:firstLine="566"/>
      <w:jc w:val="left"/>
    </w:pPr>
    <w:rPr>
      <w:rFonts w:ascii="宋体" w:hAnsi="宋体" w:cs="宋体"/>
      <w:bCs/>
      <w:color w:val="000000"/>
      <w:kern w:val="0"/>
      <w:sz w:val="24"/>
      <w:szCs w:val="21"/>
    </w:rPr>
  </w:style>
  <w:style w:type="paragraph" w:customStyle="1" w:styleId="3h33rdlevelH31BoldHeadbh3Charl30">
    <w:name w:val="样式 标题 3h33rd levelH3一1Bold Headbh标题 3 Charl3 + 左侧:  0 厘..."/>
    <w:basedOn w:val="3"/>
    <w:uiPriority w:val="99"/>
    <w:qFormat/>
    <w:rsid w:val="00B1349B"/>
    <w:pPr>
      <w:keepNext w:val="0"/>
      <w:keepLines w:val="0"/>
      <w:widowControl/>
      <w:tabs>
        <w:tab w:val="left" w:pos="1145"/>
      </w:tabs>
      <w:spacing w:beforeLines="50" w:afterLines="50" w:afterAutospacing="1" w:line="412" w:lineRule="auto"/>
      <w:ind w:left="1145" w:hanging="720"/>
    </w:pPr>
    <w:rPr>
      <w:rFonts w:ascii="宋体" w:hAnsi="宋体" w:cs="宋体"/>
      <w:kern w:val="24"/>
      <w:sz w:val="24"/>
      <w:szCs w:val="21"/>
    </w:rPr>
  </w:style>
  <w:style w:type="paragraph" w:customStyle="1" w:styleId="1523">
    <w:name w:val="样式 小四 行距: 1.5 倍行距 首行缩进:  2 字符"/>
    <w:basedOn w:val="a"/>
    <w:uiPriority w:val="99"/>
    <w:qFormat/>
    <w:rsid w:val="00B1349B"/>
    <w:pPr>
      <w:widowControl/>
      <w:spacing w:line="360" w:lineRule="auto"/>
      <w:ind w:firstLineChars="200" w:firstLine="200"/>
      <w:jc w:val="left"/>
    </w:pPr>
    <w:rPr>
      <w:rFonts w:ascii="宋体" w:eastAsia="楷体_GB2312" w:hAnsi="宋体" w:cs="宋体"/>
      <w:color w:val="000000"/>
      <w:kern w:val="0"/>
      <w:sz w:val="24"/>
      <w:szCs w:val="20"/>
    </w:rPr>
  </w:style>
  <w:style w:type="paragraph" w:customStyle="1" w:styleId="2ffffff5">
    <w:name w:val="样式 正文（首行缩进两字） + 首行缩进:  2 字符"/>
    <w:basedOn w:val="a8"/>
    <w:uiPriority w:val="99"/>
    <w:qFormat/>
    <w:rsid w:val="00B1349B"/>
    <w:pPr>
      <w:widowControl/>
      <w:tabs>
        <w:tab w:val="clear" w:pos="0"/>
      </w:tabs>
      <w:spacing w:line="360" w:lineRule="auto"/>
      <w:ind w:left="0" w:firstLineChars="200" w:firstLine="200"/>
      <w:jc w:val="left"/>
    </w:pPr>
    <w:rPr>
      <w:rFonts w:ascii="宋体" w:hAnsi="宋体" w:cs="宋体"/>
      <w:bCs/>
      <w:color w:val="000000"/>
      <w:kern w:val="0"/>
      <w:sz w:val="24"/>
      <w:szCs w:val="22"/>
    </w:rPr>
  </w:style>
  <w:style w:type="paragraph" w:customStyle="1" w:styleId="21b">
    <w:name w:val="样式 正文（首行缩进两字） + 首行缩进:  2 字符1"/>
    <w:basedOn w:val="a8"/>
    <w:uiPriority w:val="99"/>
    <w:qFormat/>
    <w:rsid w:val="00B1349B"/>
    <w:pPr>
      <w:widowControl/>
      <w:tabs>
        <w:tab w:val="clear" w:pos="0"/>
      </w:tabs>
      <w:spacing w:line="360" w:lineRule="auto"/>
      <w:ind w:left="0" w:firstLineChars="200" w:firstLine="200"/>
      <w:jc w:val="left"/>
    </w:pPr>
    <w:rPr>
      <w:rFonts w:ascii="宋体" w:hAnsi="宋体" w:cs="宋体"/>
      <w:bCs/>
      <w:color w:val="000000"/>
      <w:kern w:val="0"/>
      <w:sz w:val="24"/>
      <w:szCs w:val="22"/>
    </w:rPr>
  </w:style>
  <w:style w:type="paragraph" w:customStyle="1" w:styleId="1ffffffff3">
    <w:name w:val="样式 正文首行缩进 + 首行缩进:  1 字符"/>
    <w:basedOn w:val="afff4"/>
    <w:uiPriority w:val="99"/>
    <w:qFormat/>
    <w:rsid w:val="00B1349B"/>
    <w:pPr>
      <w:widowControl/>
      <w:tabs>
        <w:tab w:val="left" w:pos="2730"/>
      </w:tabs>
      <w:spacing w:line="360" w:lineRule="auto"/>
      <w:ind w:firstLineChars="200" w:firstLine="480"/>
      <w:jc w:val="left"/>
    </w:pPr>
    <w:rPr>
      <w:rFonts w:ascii="宋体" w:hAnsi="宋体" w:cs="宋体"/>
      <w:color w:val="000000"/>
      <w:sz w:val="24"/>
      <w:szCs w:val="20"/>
    </w:rPr>
  </w:style>
  <w:style w:type="paragraph" w:customStyle="1" w:styleId="2108">
    <w:name w:val="样式 名称2 + 首行缩进:  1.08 厘米"/>
    <w:basedOn w:val="a"/>
    <w:uiPriority w:val="99"/>
    <w:qFormat/>
    <w:rsid w:val="00B1349B"/>
    <w:pPr>
      <w:widowControl/>
      <w:spacing w:afterLines="50" w:line="360" w:lineRule="auto"/>
      <w:ind w:firstLineChars="236" w:firstLine="566"/>
      <w:jc w:val="center"/>
    </w:pPr>
    <w:rPr>
      <w:rFonts w:ascii="宋体" w:hAnsi="宋体" w:cs="宋体"/>
      <w:b/>
      <w:color w:val="000000"/>
      <w:spacing w:val="12"/>
      <w:kern w:val="0"/>
      <w:sz w:val="24"/>
      <w:szCs w:val="20"/>
    </w:rPr>
  </w:style>
  <w:style w:type="paragraph" w:customStyle="1" w:styleId="2h22ndlevelTitre2l22Header2Head2H2Listlevel">
    <w:name w:val="样式 标题 2h22nd levelTitre2l22Header 2Head 2H2节List level..."/>
    <w:basedOn w:val="2"/>
    <w:uiPriority w:val="99"/>
    <w:qFormat/>
    <w:rsid w:val="00B1349B"/>
    <w:pPr>
      <w:keepLines w:val="0"/>
      <w:widowControl/>
      <w:tabs>
        <w:tab w:val="left" w:pos="720"/>
      </w:tabs>
      <w:spacing w:afterLines="50"/>
      <w:ind w:left="567" w:hanging="567"/>
      <w:jc w:val="left"/>
    </w:pPr>
    <w:rPr>
      <w:rFonts w:ascii="Times New Roman" w:hAnsi="仿宋" w:cs="宋体"/>
      <w:b w:val="0"/>
      <w:color w:val="000000"/>
      <w:kern w:val="0"/>
      <w:sz w:val="36"/>
      <w:szCs w:val="20"/>
    </w:rPr>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
    <w:uiPriority w:val="99"/>
    <w:qFormat/>
    <w:rsid w:val="00B1349B"/>
    <w:pPr>
      <w:widowControl/>
      <w:spacing w:after="160" w:line="240" w:lineRule="exact"/>
      <w:ind w:firstLineChars="236" w:firstLine="566"/>
      <w:jc w:val="left"/>
    </w:pPr>
    <w:rPr>
      <w:rFonts w:ascii="Verdana" w:eastAsia="仿宋_GB2312" w:hAnsi="Verdana" w:cs="宋体"/>
      <w:color w:val="000000"/>
      <w:kern w:val="0"/>
      <w:sz w:val="24"/>
      <w:szCs w:val="28"/>
      <w:lang w:eastAsia="en-US"/>
    </w:rPr>
  </w:style>
  <w:style w:type="paragraph" w:customStyle="1" w:styleId="5h5SecondSubheadingH5PIM55Char5l4dsd1">
    <w:name w:val="样式 标题 5h5Second SubheadingH5口PIM 5标题 5 Char5l4第四层条dsd...1"/>
    <w:basedOn w:val="a"/>
    <w:uiPriority w:val="99"/>
    <w:qFormat/>
    <w:rsid w:val="00B1349B"/>
    <w:pPr>
      <w:widowControl/>
      <w:tabs>
        <w:tab w:val="left" w:pos="900"/>
      </w:tabs>
      <w:spacing w:line="360" w:lineRule="auto"/>
      <w:ind w:left="900" w:firstLineChars="236" w:hanging="420"/>
      <w:jc w:val="left"/>
    </w:pPr>
    <w:rPr>
      <w:rFonts w:ascii="宋体" w:hAnsi="宋体" w:cs="宋体"/>
      <w:b/>
      <w:color w:val="000000"/>
      <w:kern w:val="0"/>
      <w:sz w:val="24"/>
      <w:szCs w:val="28"/>
    </w:rPr>
  </w:style>
  <w:style w:type="paragraph" w:customStyle="1" w:styleId="4H4RefHeading1rh1Headingsqlsect1234h4FirstS2">
    <w:name w:val="样式 标题 4H4Ref Heading 1rh1Heading sqlsect 1.2.3.4h4First S...2"/>
    <w:basedOn w:val="4"/>
    <w:uiPriority w:val="99"/>
    <w:qFormat/>
    <w:rsid w:val="00B1349B"/>
    <w:pPr>
      <w:widowControl/>
      <w:tabs>
        <w:tab w:val="left" w:pos="709"/>
        <w:tab w:val="left" w:pos="993"/>
        <w:tab w:val="left" w:pos="1560"/>
      </w:tabs>
      <w:spacing w:beforeLines="50" w:afterLines="50" w:line="240" w:lineRule="auto"/>
      <w:ind w:left="1180" w:hanging="1180"/>
      <w:jc w:val="left"/>
    </w:pPr>
    <w:rPr>
      <w:rFonts w:ascii="Arial Black" w:eastAsia="宋体" w:hAnsi="Arial Black" w:cs="宋体"/>
      <w:bCs w:val="0"/>
      <w:kern w:val="0"/>
      <w:sz w:val="24"/>
      <w:szCs w:val="20"/>
    </w:rPr>
  </w:style>
  <w:style w:type="paragraph" w:customStyle="1" w:styleId="a14">
    <w:name w:val="a14"/>
    <w:basedOn w:val="a"/>
    <w:qFormat/>
    <w:rsid w:val="00B1349B"/>
    <w:pPr>
      <w:widowControl/>
      <w:spacing w:before="100" w:beforeAutospacing="1" w:after="100" w:afterAutospacing="1" w:line="300" w:lineRule="atLeast"/>
      <w:ind w:firstLineChars="236" w:firstLine="375"/>
      <w:jc w:val="left"/>
    </w:pPr>
    <w:rPr>
      <w:rFonts w:ascii="Arial Unicode MS" w:eastAsia="Arial Unicode MS" w:hAnsi="Arial Unicode MS" w:cs="Arial Unicode MS"/>
      <w:color w:val="000000"/>
      <w:kern w:val="0"/>
      <w:sz w:val="24"/>
      <w:szCs w:val="21"/>
    </w:rPr>
  </w:style>
  <w:style w:type="paragraph" w:customStyle="1" w:styleId="1ffffffff4">
    <w:name w:val="标书正文1"/>
    <w:basedOn w:val="a"/>
    <w:uiPriority w:val="99"/>
    <w:qFormat/>
    <w:rsid w:val="00B1349B"/>
    <w:pPr>
      <w:widowControl/>
      <w:spacing w:line="360" w:lineRule="auto"/>
      <w:ind w:firstLineChars="150" w:firstLine="360"/>
      <w:jc w:val="left"/>
    </w:pPr>
    <w:rPr>
      <w:rFonts w:ascii="宋体" w:hAnsi="宋体" w:cs="宋体"/>
      <w:color w:val="000000"/>
      <w:kern w:val="0"/>
      <w:sz w:val="24"/>
      <w:szCs w:val="28"/>
    </w:rPr>
  </w:style>
  <w:style w:type="paragraph" w:customStyle="1" w:styleId="my10">
    <w:name w:val="my（1）"/>
    <w:basedOn w:val="my"/>
    <w:uiPriority w:val="99"/>
    <w:qFormat/>
    <w:rsid w:val="00B1349B"/>
    <w:pPr>
      <w:widowControl/>
      <w:tabs>
        <w:tab w:val="left" w:pos="0"/>
        <w:tab w:val="left" w:pos="360"/>
        <w:tab w:val="left" w:pos="420"/>
        <w:tab w:val="left" w:pos="1200"/>
      </w:tabs>
      <w:spacing w:before="156" w:after="156"/>
      <w:ind w:left="-32767" w:firstLineChars="0" w:firstLine="0"/>
      <w:jc w:val="left"/>
    </w:pPr>
    <w:rPr>
      <w:rFonts w:ascii="宋体" w:hAnsi="宋体" w:hint="eastAsia"/>
      <w:szCs w:val="28"/>
    </w:rPr>
  </w:style>
  <w:style w:type="paragraph" w:customStyle="1" w:styleId="xl243">
    <w:name w:val="xl24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xl246">
    <w:name w:val="xl246"/>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18"/>
      <w:szCs w:val="18"/>
    </w:rPr>
  </w:style>
  <w:style w:type="paragraph" w:customStyle="1" w:styleId="xl251">
    <w:name w:val="xl251"/>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right"/>
    </w:pPr>
    <w:rPr>
      <w:rFonts w:ascii="宋体" w:hAnsi="宋体" w:cs="宋体"/>
      <w:b/>
      <w:bCs/>
      <w:color w:val="000000"/>
      <w:kern w:val="0"/>
      <w:sz w:val="18"/>
      <w:szCs w:val="18"/>
    </w:rPr>
  </w:style>
  <w:style w:type="paragraph" w:customStyle="1" w:styleId="xl252">
    <w:name w:val="xl252"/>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xl253">
    <w:name w:val="xl253"/>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xl257">
    <w:name w:val="xl257"/>
    <w:basedOn w:val="a"/>
    <w:qFormat/>
    <w:rsid w:val="00B1349B"/>
    <w:pPr>
      <w:widowControl/>
      <w:pBdr>
        <w:top w:val="single" w:sz="4" w:space="0" w:color="auto"/>
        <w:left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xl260">
    <w:name w:val="xl260"/>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xl261">
    <w:name w:val="xl261"/>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xl262">
    <w:name w:val="xl262"/>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right"/>
    </w:pPr>
    <w:rPr>
      <w:rFonts w:ascii="宋体" w:hAnsi="宋体" w:cs="宋体"/>
      <w:b/>
      <w:bCs/>
      <w:color w:val="000000"/>
      <w:kern w:val="0"/>
      <w:sz w:val="18"/>
      <w:szCs w:val="18"/>
    </w:rPr>
  </w:style>
  <w:style w:type="paragraph" w:customStyle="1" w:styleId="xl263">
    <w:name w:val="xl263"/>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left"/>
    </w:pPr>
    <w:rPr>
      <w:rFonts w:ascii="宋体" w:hAnsi="宋体" w:cs="宋体"/>
      <w:b/>
      <w:bCs/>
      <w:color w:val="000000"/>
      <w:kern w:val="0"/>
      <w:sz w:val="18"/>
      <w:szCs w:val="18"/>
    </w:rPr>
  </w:style>
  <w:style w:type="paragraph" w:customStyle="1" w:styleId="xl264">
    <w:name w:val="xl264"/>
    <w:basedOn w:val="a"/>
    <w:qFormat/>
    <w:rsid w:val="00B1349B"/>
    <w:pPr>
      <w:widowControl/>
      <w:spacing w:before="100" w:beforeAutospacing="1" w:after="100" w:afterAutospacing="1" w:line="360" w:lineRule="auto"/>
      <w:ind w:firstLineChars="236" w:firstLine="566"/>
      <w:jc w:val="center"/>
    </w:pPr>
    <w:rPr>
      <w:rFonts w:ascii="宋体" w:hAnsi="宋体" w:cs="宋体"/>
      <w:color w:val="000000"/>
      <w:kern w:val="0"/>
      <w:sz w:val="18"/>
      <w:szCs w:val="18"/>
    </w:rPr>
  </w:style>
  <w:style w:type="paragraph" w:customStyle="1" w:styleId="xl265">
    <w:name w:val="xl265"/>
    <w:basedOn w:val="a"/>
    <w:qFormat/>
    <w:rsid w:val="00B1349B"/>
    <w:pPr>
      <w:widowControl/>
      <w:spacing w:before="100" w:beforeAutospacing="1" w:after="100" w:afterAutospacing="1" w:line="360" w:lineRule="auto"/>
      <w:ind w:firstLineChars="236" w:firstLine="566"/>
      <w:jc w:val="left"/>
    </w:pPr>
    <w:rPr>
      <w:rFonts w:ascii="宋体" w:hAnsi="宋体" w:cs="宋体"/>
      <w:color w:val="0000FF"/>
      <w:kern w:val="0"/>
      <w:sz w:val="18"/>
      <w:szCs w:val="18"/>
    </w:rPr>
  </w:style>
  <w:style w:type="paragraph" w:customStyle="1" w:styleId="xl266">
    <w:name w:val="xl266"/>
    <w:basedOn w:val="a"/>
    <w:qFormat/>
    <w:rsid w:val="00B1349B"/>
    <w:pPr>
      <w:widowControl/>
      <w:spacing w:before="100" w:beforeAutospacing="1" w:after="100" w:afterAutospacing="1" w:line="360" w:lineRule="auto"/>
      <w:ind w:firstLineChars="236" w:firstLine="566"/>
      <w:jc w:val="center"/>
    </w:pPr>
    <w:rPr>
      <w:rFonts w:ascii="宋体" w:hAnsi="宋体" w:cs="宋体"/>
      <w:color w:val="0000FF"/>
      <w:kern w:val="0"/>
      <w:sz w:val="18"/>
      <w:szCs w:val="18"/>
    </w:rPr>
  </w:style>
  <w:style w:type="paragraph" w:customStyle="1" w:styleId="xl267">
    <w:name w:val="xl267"/>
    <w:basedOn w:val="a"/>
    <w:qFormat/>
    <w:rsid w:val="00B1349B"/>
    <w:pPr>
      <w:widowControl/>
      <w:spacing w:before="100" w:beforeAutospacing="1" w:after="100" w:afterAutospacing="1" w:line="360" w:lineRule="auto"/>
      <w:ind w:firstLineChars="236" w:firstLine="566"/>
      <w:jc w:val="left"/>
    </w:pPr>
    <w:rPr>
      <w:rFonts w:ascii="宋体" w:hAnsi="宋体" w:cs="宋体"/>
      <w:color w:val="FF0000"/>
      <w:kern w:val="0"/>
      <w:sz w:val="18"/>
      <w:szCs w:val="18"/>
    </w:rPr>
  </w:style>
  <w:style w:type="paragraph" w:customStyle="1" w:styleId="xl268">
    <w:name w:val="xl268"/>
    <w:basedOn w:val="a"/>
    <w:qFormat/>
    <w:rsid w:val="00B1349B"/>
    <w:pPr>
      <w:widowControl/>
      <w:spacing w:before="100" w:beforeAutospacing="1" w:after="100" w:afterAutospacing="1" w:line="360" w:lineRule="auto"/>
      <w:ind w:firstLineChars="236" w:firstLine="566"/>
      <w:jc w:val="left"/>
    </w:pPr>
    <w:rPr>
      <w:rFonts w:ascii="宋体" w:hAnsi="宋体" w:cs="宋体"/>
      <w:color w:val="0000FF"/>
      <w:kern w:val="0"/>
      <w:sz w:val="18"/>
      <w:szCs w:val="18"/>
    </w:rPr>
  </w:style>
  <w:style w:type="paragraph" w:customStyle="1" w:styleId="xl269">
    <w:name w:val="xl269"/>
    <w:basedOn w:val="a"/>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xl270">
    <w:name w:val="xl270"/>
    <w:basedOn w:val="a"/>
    <w:qFormat/>
    <w:rsid w:val="00B1349B"/>
    <w:pPr>
      <w:widowControl/>
      <w:pBdr>
        <w:bottom w:val="single" w:sz="4" w:space="0" w:color="auto"/>
      </w:pBdr>
      <w:spacing w:before="100" w:beforeAutospacing="1" w:after="100" w:afterAutospacing="1" w:line="360" w:lineRule="auto"/>
      <w:ind w:firstLineChars="236" w:firstLine="566"/>
      <w:jc w:val="center"/>
    </w:pPr>
    <w:rPr>
      <w:rFonts w:ascii="宋体" w:hAnsi="宋体" w:cs="宋体"/>
      <w:b/>
      <w:bCs/>
      <w:color w:val="000000"/>
      <w:kern w:val="0"/>
      <w:sz w:val="24"/>
      <w:szCs w:val="28"/>
    </w:rPr>
  </w:style>
  <w:style w:type="paragraph" w:customStyle="1" w:styleId="xl271">
    <w:name w:val="xl271"/>
    <w:basedOn w:val="a"/>
    <w:qFormat/>
    <w:rsid w:val="00B1349B"/>
    <w:pPr>
      <w:widowControl/>
      <w:pBdr>
        <w:top w:val="single" w:sz="4" w:space="0" w:color="auto"/>
        <w:left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xl272">
    <w:name w:val="xl272"/>
    <w:basedOn w:val="a"/>
    <w:qFormat/>
    <w:rsid w:val="00B1349B"/>
    <w:pPr>
      <w:widowControl/>
      <w:pBdr>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xl273">
    <w:name w:val="xl273"/>
    <w:basedOn w:val="a"/>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18"/>
      <w:szCs w:val="18"/>
    </w:rPr>
  </w:style>
  <w:style w:type="paragraph" w:customStyle="1" w:styleId="afffffffffffffffffffffffffffffffffffffffffffb">
    <w:name w:val="文中段落"/>
    <w:basedOn w:val="a"/>
    <w:uiPriority w:val="99"/>
    <w:qFormat/>
    <w:rsid w:val="00B1349B"/>
    <w:pPr>
      <w:widowControl/>
      <w:spacing w:line="360" w:lineRule="auto"/>
      <w:ind w:firstLineChars="200" w:firstLine="560"/>
      <w:jc w:val="left"/>
    </w:pPr>
    <w:rPr>
      <w:rFonts w:ascii="Calibri" w:eastAsia="仿宋_GB2312" w:hAnsi="Calibri" w:cs="宋体" w:hint="eastAsia"/>
      <w:color w:val="000000"/>
      <w:sz w:val="28"/>
      <w:szCs w:val="21"/>
    </w:rPr>
  </w:style>
  <w:style w:type="paragraph" w:customStyle="1" w:styleId="afffffffffffffffffffffffffffffffffffffffffffc">
    <w:name w:val="图标号"/>
    <w:basedOn w:val="a"/>
    <w:uiPriority w:val="99"/>
    <w:qFormat/>
    <w:rsid w:val="00B1349B"/>
    <w:pPr>
      <w:widowControl/>
      <w:spacing w:line="360" w:lineRule="auto"/>
      <w:jc w:val="center"/>
    </w:pPr>
    <w:rPr>
      <w:rFonts w:ascii="Calibri" w:eastAsia="仿宋_GB2312" w:hAnsi="Calibri" w:cs="宋体" w:hint="eastAsia"/>
      <w:color w:val="000000"/>
      <w:sz w:val="24"/>
      <w:szCs w:val="21"/>
    </w:rPr>
  </w:style>
  <w:style w:type="paragraph" w:customStyle="1" w:styleId="afffffffffffffffffffffffffffffffffffffffffffd">
    <w:name w:val="技术文档正文"/>
    <w:basedOn w:val="af"/>
    <w:uiPriority w:val="99"/>
    <w:qFormat/>
    <w:rsid w:val="00B1349B"/>
    <w:pPr>
      <w:widowControl/>
      <w:spacing w:line="360" w:lineRule="auto"/>
      <w:ind w:firstLineChars="200" w:firstLine="200"/>
      <w:jc w:val="left"/>
    </w:pPr>
    <w:rPr>
      <w:rFonts w:ascii="Tahoma" w:hAnsi="Tahoma" w:cs="宋体"/>
      <w:color w:val="000000"/>
      <w:kern w:val="0"/>
      <w:sz w:val="20"/>
      <w:szCs w:val="20"/>
    </w:rPr>
  </w:style>
  <w:style w:type="paragraph" w:customStyle="1" w:styleId="afffffffffffffffffffffffffffffffffffffffffffe">
    <w:name w:val="参编人员"/>
    <w:basedOn w:val="a"/>
    <w:uiPriority w:val="99"/>
    <w:qFormat/>
    <w:rsid w:val="00B1349B"/>
    <w:pPr>
      <w:widowControl/>
      <w:spacing w:before="312" w:after="312" w:line="480" w:lineRule="auto"/>
      <w:ind w:firstLineChars="236" w:firstLine="566"/>
      <w:jc w:val="center"/>
    </w:pPr>
    <w:rPr>
      <w:rFonts w:ascii="Arial Black" w:hAnsi="宋体" w:cs="宋体"/>
      <w:b/>
      <w:bCs/>
      <w:color w:val="000000"/>
      <w:kern w:val="0"/>
      <w:sz w:val="44"/>
      <w:szCs w:val="20"/>
    </w:rPr>
  </w:style>
  <w:style w:type="paragraph" w:customStyle="1" w:styleId="q1">
    <w:name w:val="q1"/>
    <w:basedOn w:val="1"/>
    <w:uiPriority w:val="99"/>
    <w:qFormat/>
    <w:rsid w:val="00B1349B"/>
    <w:pPr>
      <w:keepLines/>
      <w:pageBreakBefore/>
      <w:widowControl/>
      <w:spacing w:beforeLines="50" w:afterLines="50" w:line="360" w:lineRule="auto"/>
    </w:pPr>
    <w:rPr>
      <w:rFonts w:ascii="宋体" w:hAnsi="宋体" w:cs="宋体"/>
      <w:kern w:val="44"/>
      <w:sz w:val="44"/>
      <w:szCs w:val="44"/>
    </w:rPr>
  </w:style>
  <w:style w:type="paragraph" w:customStyle="1" w:styleId="q2">
    <w:name w:val="q2"/>
    <w:basedOn w:val="2"/>
    <w:uiPriority w:val="99"/>
    <w:qFormat/>
    <w:rsid w:val="00B1349B"/>
    <w:pPr>
      <w:keepLines w:val="0"/>
      <w:widowControl/>
      <w:tabs>
        <w:tab w:val="left" w:pos="709"/>
      </w:tabs>
      <w:ind w:left="567" w:hanging="567"/>
      <w:jc w:val="left"/>
    </w:pPr>
    <w:rPr>
      <w:rFonts w:ascii="宋体" w:hAnsi="宋体" w:cs="宋体"/>
      <w:color w:val="000000"/>
      <w:kern w:val="0"/>
      <w:sz w:val="32"/>
    </w:rPr>
  </w:style>
  <w:style w:type="paragraph" w:customStyle="1" w:styleId="q4">
    <w:name w:val="q4"/>
    <w:basedOn w:val="4"/>
    <w:uiPriority w:val="99"/>
    <w:qFormat/>
    <w:rsid w:val="00B1349B"/>
    <w:pPr>
      <w:widowControl/>
      <w:tabs>
        <w:tab w:val="left" w:pos="709"/>
        <w:tab w:val="left" w:pos="993"/>
        <w:tab w:val="left" w:pos="1560"/>
      </w:tabs>
      <w:spacing w:before="0" w:after="0" w:line="372" w:lineRule="auto"/>
      <w:jc w:val="left"/>
    </w:pPr>
    <w:rPr>
      <w:rFonts w:ascii="宋体" w:eastAsia="宋体" w:hAnsi="宋体" w:cs="宋体"/>
      <w:kern w:val="0"/>
      <w:sz w:val="24"/>
      <w:szCs w:val="24"/>
    </w:rPr>
  </w:style>
  <w:style w:type="paragraph" w:customStyle="1" w:styleId="xl406">
    <w:name w:val="xl406"/>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xl408">
    <w:name w:val="xl408"/>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xl409">
    <w:name w:val="xl409"/>
    <w:basedOn w:val="a"/>
    <w:uiPriority w:val="99"/>
    <w:qFormat/>
    <w:rsid w:val="00B1349B"/>
    <w:pPr>
      <w:widowControl/>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xl410">
    <w:name w:val="xl410"/>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xl412">
    <w:name w:val="xl412"/>
    <w:basedOn w:val="a"/>
    <w:uiPriority w:val="99"/>
    <w:qFormat/>
    <w:rsid w:val="00B1349B"/>
    <w:pPr>
      <w:widowControl/>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360" w:lineRule="auto"/>
      <w:ind w:firstLineChars="236" w:firstLine="566"/>
      <w:jc w:val="center"/>
    </w:pPr>
    <w:rPr>
      <w:rFonts w:ascii="宋体" w:hAnsi="宋体" w:cs="宋体"/>
      <w:b/>
      <w:bCs/>
      <w:color w:val="000000"/>
      <w:kern w:val="0"/>
      <w:sz w:val="20"/>
      <w:szCs w:val="20"/>
    </w:rPr>
  </w:style>
  <w:style w:type="paragraph" w:customStyle="1" w:styleId="xl419">
    <w:name w:val="xl419"/>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xl420">
    <w:name w:val="xl420"/>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xl421">
    <w:name w:val="xl421"/>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xl427">
    <w:name w:val="xl427"/>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xl429">
    <w:name w:val="xl429"/>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left"/>
    </w:pPr>
    <w:rPr>
      <w:rFonts w:ascii="宋体" w:hAnsi="宋体" w:cs="宋体"/>
      <w:color w:val="000000"/>
      <w:kern w:val="0"/>
      <w:sz w:val="20"/>
      <w:szCs w:val="20"/>
    </w:rPr>
  </w:style>
  <w:style w:type="paragraph" w:customStyle="1" w:styleId="xl433">
    <w:name w:val="xl433"/>
    <w:basedOn w:val="a"/>
    <w:uiPriority w:val="99"/>
    <w:qFormat/>
    <w:rsid w:val="00B1349B"/>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xl434">
    <w:name w:val="xl434"/>
    <w:basedOn w:val="a"/>
    <w:uiPriority w:val="99"/>
    <w:qFormat/>
    <w:rsid w:val="00B1349B"/>
    <w:pPr>
      <w:widowControl/>
      <w:spacing w:before="100" w:beforeAutospacing="1" w:after="100" w:afterAutospacing="1" w:line="360" w:lineRule="auto"/>
      <w:ind w:firstLineChars="236" w:firstLine="566"/>
      <w:jc w:val="center"/>
    </w:pPr>
    <w:rPr>
      <w:rFonts w:ascii="宋体" w:hAnsi="宋体" w:cs="宋体"/>
      <w:color w:val="000000"/>
      <w:kern w:val="0"/>
      <w:sz w:val="20"/>
      <w:szCs w:val="20"/>
    </w:rPr>
  </w:style>
  <w:style w:type="paragraph" w:customStyle="1" w:styleId="-110">
    <w:name w:val="彩色列表 - 强调文字颜色 11"/>
    <w:basedOn w:val="a"/>
    <w:uiPriority w:val="34"/>
    <w:qFormat/>
    <w:rsid w:val="00B1349B"/>
    <w:pPr>
      <w:widowControl/>
      <w:spacing w:line="360" w:lineRule="auto"/>
      <w:ind w:firstLineChars="200" w:firstLine="420"/>
      <w:jc w:val="left"/>
    </w:pPr>
    <w:rPr>
      <w:rFonts w:ascii="宋体" w:hAnsi="宋体" w:cs="宋体"/>
      <w:color w:val="000000"/>
      <w:kern w:val="0"/>
    </w:rPr>
  </w:style>
  <w:style w:type="paragraph" w:customStyle="1" w:styleId="08158152">
    <w:name w:val="样式 样式 样式 表格内容:  0 字符 + 段前: 8.15 磅 段后: 8.15 磅 + 首行缩进:  2 字符 + 段前:..."/>
    <w:basedOn w:val="a"/>
    <w:uiPriority w:val="99"/>
    <w:qFormat/>
    <w:rsid w:val="00B1349B"/>
    <w:pPr>
      <w:widowControl/>
      <w:adjustRightInd w:val="0"/>
      <w:snapToGrid w:val="0"/>
      <w:spacing w:line="360" w:lineRule="auto"/>
      <w:ind w:firstLine="480"/>
      <w:jc w:val="left"/>
    </w:pPr>
    <w:rPr>
      <w:rFonts w:ascii="宋体" w:cs="宋体"/>
      <w:kern w:val="0"/>
      <w:szCs w:val="20"/>
    </w:rPr>
  </w:style>
  <w:style w:type="paragraph" w:customStyle="1" w:styleId="Char310">
    <w:name w:val="Char31"/>
    <w:basedOn w:val="a"/>
    <w:uiPriority w:val="99"/>
    <w:qFormat/>
    <w:rsid w:val="00B1349B"/>
    <w:pPr>
      <w:widowControl/>
      <w:spacing w:after="160" w:line="240" w:lineRule="exact"/>
      <w:ind w:firstLineChars="236" w:firstLine="566"/>
      <w:jc w:val="left"/>
    </w:pPr>
    <w:rPr>
      <w:rFonts w:ascii="Verdana" w:hAnsi="Verdana" w:cs="宋体"/>
      <w:color w:val="000000"/>
      <w:kern w:val="0"/>
      <w:sz w:val="20"/>
      <w:szCs w:val="20"/>
      <w:lang w:eastAsia="en-US"/>
    </w:rPr>
  </w:style>
  <w:style w:type="paragraph" w:customStyle="1" w:styleId="NewNewNew">
    <w:name w:val="正文 New New New"/>
    <w:uiPriority w:val="99"/>
    <w:qFormat/>
    <w:rsid w:val="00B1349B"/>
    <w:pPr>
      <w:widowControl w:val="0"/>
      <w:spacing w:line="360" w:lineRule="auto"/>
      <w:ind w:firstLine="480"/>
      <w:jc w:val="both"/>
    </w:pPr>
    <w:rPr>
      <w:rFonts w:ascii="Arial Unicode MS" w:hAnsi="Arial Unicode MS"/>
      <w:kern w:val="2"/>
      <w:sz w:val="21"/>
      <w:szCs w:val="24"/>
    </w:rPr>
  </w:style>
  <w:style w:type="paragraph" w:customStyle="1" w:styleId="2NewNew">
    <w:name w:val="样式 正文缩进 + 首行缩进:  2 字符 New New"/>
    <w:basedOn w:val="a8"/>
    <w:uiPriority w:val="99"/>
    <w:qFormat/>
    <w:rsid w:val="00B1349B"/>
    <w:pPr>
      <w:widowControl/>
      <w:tabs>
        <w:tab w:val="clear" w:pos="0"/>
      </w:tabs>
      <w:spacing w:line="360" w:lineRule="auto"/>
      <w:ind w:left="0" w:firstLineChars="200" w:firstLine="200"/>
      <w:jc w:val="left"/>
    </w:pPr>
    <w:rPr>
      <w:rFonts w:ascii="Calibri" w:hAnsi="Calibri" w:cs="宋体"/>
      <w:kern w:val="0"/>
      <w:sz w:val="24"/>
      <w:szCs w:val="22"/>
    </w:rPr>
  </w:style>
  <w:style w:type="paragraph" w:customStyle="1" w:styleId="2NewNewNewNewNewNew">
    <w:name w:val="样式 正文缩进 + 首行缩进:  2 字符 New New New New New New"/>
    <w:basedOn w:val="a8"/>
    <w:uiPriority w:val="99"/>
    <w:qFormat/>
    <w:rsid w:val="00B1349B"/>
    <w:pPr>
      <w:widowControl/>
      <w:tabs>
        <w:tab w:val="clear" w:pos="0"/>
      </w:tabs>
      <w:spacing w:line="360" w:lineRule="auto"/>
      <w:ind w:left="0" w:firstLineChars="200" w:firstLine="200"/>
      <w:jc w:val="left"/>
    </w:pPr>
    <w:rPr>
      <w:rFonts w:ascii="Calibri" w:hAnsi="Calibri" w:cs="宋体"/>
      <w:kern w:val="0"/>
      <w:sz w:val="24"/>
      <w:szCs w:val="22"/>
    </w:rPr>
  </w:style>
  <w:style w:type="paragraph" w:customStyle="1" w:styleId="3NewNewNewNewNew">
    <w:name w:val="标题 3 New New New New New"/>
    <w:basedOn w:val="NewNewNewNewNewNewNewNew"/>
    <w:next w:val="2NewNewNewNewNewNew"/>
    <w:uiPriority w:val="99"/>
    <w:qFormat/>
    <w:rsid w:val="00B1349B"/>
    <w:pPr>
      <w:keepNext/>
      <w:keepLines/>
      <w:tabs>
        <w:tab w:val="left" w:pos="720"/>
        <w:tab w:val="left" w:pos="1660"/>
      </w:tabs>
      <w:ind w:left="1660" w:firstLineChars="0" w:firstLine="0"/>
      <w:outlineLvl w:val="2"/>
    </w:pPr>
    <w:rPr>
      <w:b/>
      <w:bCs/>
      <w:sz w:val="28"/>
      <w:szCs w:val="32"/>
      <w:lang w:bidi="en-US"/>
    </w:rPr>
  </w:style>
  <w:style w:type="paragraph" w:customStyle="1" w:styleId="3NewNew">
    <w:name w:val="标题 3 New New"/>
    <w:basedOn w:val="NewNewNewNew"/>
    <w:next w:val="2NewNew"/>
    <w:uiPriority w:val="99"/>
    <w:qFormat/>
    <w:rsid w:val="00B1349B"/>
    <w:pPr>
      <w:keepNext/>
      <w:keepLines/>
      <w:tabs>
        <w:tab w:val="left" w:pos="720"/>
        <w:tab w:val="left" w:pos="1660"/>
      </w:tabs>
      <w:ind w:left="1660" w:firstLineChars="0" w:firstLine="0"/>
      <w:outlineLvl w:val="2"/>
    </w:pPr>
    <w:rPr>
      <w:b/>
      <w:bCs/>
      <w:sz w:val="28"/>
      <w:szCs w:val="32"/>
      <w:lang w:bidi="en-US"/>
    </w:rPr>
  </w:style>
  <w:style w:type="paragraph" w:customStyle="1" w:styleId="5New">
    <w:name w:val="标题 5 New"/>
    <w:basedOn w:val="NewNewNewNewNewNewNewNewNew"/>
    <w:next w:val="NewNewNewNewNewNewNewNewNew"/>
    <w:uiPriority w:val="99"/>
    <w:qFormat/>
    <w:rsid w:val="00B1349B"/>
    <w:pPr>
      <w:tabs>
        <w:tab w:val="left" w:pos="1008"/>
        <w:tab w:val="left" w:pos="2500"/>
      </w:tabs>
      <w:spacing w:before="240" w:after="60"/>
      <w:ind w:left="2500" w:rightChars="100" w:right="240" w:firstLineChars="0" w:firstLine="0"/>
      <w:jc w:val="left"/>
      <w:outlineLvl w:val="4"/>
    </w:pPr>
    <w:rPr>
      <w:b/>
      <w:bCs/>
      <w:iCs/>
      <w:sz w:val="28"/>
      <w:szCs w:val="26"/>
      <w:lang w:eastAsia="en-US" w:bidi="en-US"/>
    </w:rPr>
  </w:style>
  <w:style w:type="paragraph" w:customStyle="1" w:styleId="4NewNewNewNew">
    <w:name w:val="标题 4 New New New New"/>
    <w:basedOn w:val="NewNewNewNewNewNewNew"/>
    <w:next w:val="NewNewNewNewNewNewNew"/>
    <w:uiPriority w:val="99"/>
    <w:qFormat/>
    <w:rsid w:val="00B1349B"/>
    <w:pPr>
      <w:keepNext/>
      <w:tabs>
        <w:tab w:val="left" w:pos="864"/>
        <w:tab w:val="left" w:pos="2080"/>
      </w:tabs>
      <w:spacing w:before="240" w:after="60"/>
      <w:ind w:left="2080" w:rightChars="100" w:right="100" w:firstLineChars="0" w:firstLine="0"/>
      <w:jc w:val="left"/>
      <w:outlineLvl w:val="3"/>
    </w:pPr>
    <w:rPr>
      <w:b/>
      <w:bCs/>
      <w:sz w:val="28"/>
      <w:szCs w:val="28"/>
    </w:rPr>
  </w:style>
  <w:style w:type="paragraph" w:customStyle="1" w:styleId="3NewNewNew">
    <w:name w:val="标题 3 New New New"/>
    <w:basedOn w:val="a"/>
    <w:next w:val="a"/>
    <w:uiPriority w:val="99"/>
    <w:qFormat/>
    <w:rsid w:val="00B1349B"/>
    <w:pPr>
      <w:keepNext/>
      <w:keepLines/>
      <w:widowControl/>
      <w:tabs>
        <w:tab w:val="left" w:pos="720"/>
        <w:tab w:val="left" w:pos="1660"/>
      </w:tabs>
      <w:spacing w:line="360" w:lineRule="auto"/>
      <w:ind w:left="1660" w:hanging="420"/>
      <w:jc w:val="left"/>
      <w:outlineLvl w:val="2"/>
    </w:pPr>
    <w:rPr>
      <w:b/>
      <w:bCs/>
      <w:kern w:val="0"/>
      <w:sz w:val="28"/>
      <w:szCs w:val="32"/>
      <w:lang w:bidi="en-US"/>
    </w:rPr>
  </w:style>
  <w:style w:type="paragraph" w:customStyle="1" w:styleId="NewNewNewNewNewNewNewNewNewNewNewNewNewNewNewNewNewNewNewNewNewNewNewNewNew">
    <w:name w:val="正文 New New New New New New New New New New New New New New New New New New New New New New New New New"/>
    <w:uiPriority w:val="99"/>
    <w:qFormat/>
    <w:rsid w:val="00B1349B"/>
    <w:pPr>
      <w:widowControl w:val="0"/>
      <w:spacing w:line="360" w:lineRule="auto"/>
      <w:ind w:firstLine="480"/>
      <w:jc w:val="both"/>
    </w:pPr>
    <w:rPr>
      <w:rFonts w:ascii="Arial Unicode MS" w:hAnsi="Arial Unicode MS"/>
      <w:kern w:val="2"/>
      <w:sz w:val="21"/>
      <w:szCs w:val="22"/>
    </w:rPr>
  </w:style>
  <w:style w:type="paragraph" w:customStyle="1" w:styleId="NewNewNewNewNewNewNewNewNewNewNewNewNewNewNewNewNewNewNewNewNewNewNewNewNewNew">
    <w:name w:val="正文 New New New New New New New New New New New New New New New New New New New New New New New New New New"/>
    <w:uiPriority w:val="99"/>
    <w:qFormat/>
    <w:rsid w:val="00B1349B"/>
    <w:pPr>
      <w:widowControl w:val="0"/>
      <w:spacing w:line="360" w:lineRule="auto"/>
      <w:ind w:firstLine="480"/>
      <w:jc w:val="both"/>
    </w:pPr>
    <w:rPr>
      <w:rFonts w:ascii="Arial Unicode MS" w:hAnsi="Arial Unicode MS"/>
      <w:kern w:val="2"/>
      <w:sz w:val="21"/>
      <w:szCs w:val="22"/>
    </w:rPr>
  </w:style>
  <w:style w:type="paragraph" w:customStyle="1" w:styleId="1ffffffff5">
    <w:name w:val="样式 标题 1 + 居中"/>
    <w:basedOn w:val="1"/>
    <w:uiPriority w:val="99"/>
    <w:qFormat/>
    <w:rsid w:val="00B1349B"/>
    <w:pPr>
      <w:keepLines/>
      <w:widowControl/>
      <w:tabs>
        <w:tab w:val="left" w:pos="-713"/>
      </w:tabs>
      <w:spacing w:line="576" w:lineRule="auto"/>
      <w:ind w:left="-713" w:hanging="619"/>
    </w:pPr>
    <w:rPr>
      <w:rFonts w:cs="宋体"/>
      <w:kern w:val="44"/>
      <w:sz w:val="32"/>
    </w:rPr>
  </w:style>
  <w:style w:type="paragraph" w:customStyle="1" w:styleId="2ffffff6">
    <w:name w:val="样式 左侧:  2 字符"/>
    <w:basedOn w:val="a"/>
    <w:uiPriority w:val="99"/>
    <w:qFormat/>
    <w:rsid w:val="00B1349B"/>
    <w:pPr>
      <w:widowControl/>
      <w:tabs>
        <w:tab w:val="left" w:pos="0"/>
        <w:tab w:val="left" w:pos="900"/>
      </w:tabs>
      <w:spacing w:line="360" w:lineRule="auto"/>
      <w:ind w:left="900"/>
      <w:jc w:val="left"/>
    </w:pPr>
    <w:rPr>
      <w:rFonts w:ascii="宋体"/>
      <w:b/>
      <w:kern w:val="0"/>
      <w:sz w:val="24"/>
    </w:rPr>
  </w:style>
  <w:style w:type="paragraph" w:customStyle="1" w:styleId="2H2h22Header2l2Level2Headheading2H2normalfull2">
    <w:name w:val="样式 样式 标题 2H2h22Header 2l2Level 2 Headheading 2H2normal full... +...2"/>
    <w:basedOn w:val="a"/>
    <w:uiPriority w:val="99"/>
    <w:qFormat/>
    <w:rsid w:val="00B1349B"/>
    <w:pPr>
      <w:keepNext/>
      <w:keepLines/>
      <w:widowControl/>
      <w:tabs>
        <w:tab w:val="left" w:pos="1769"/>
      </w:tabs>
      <w:adjustRightInd w:val="0"/>
      <w:spacing w:beforeLines="100" w:afterLines="100" w:line="360" w:lineRule="auto"/>
      <w:ind w:firstLine="480"/>
      <w:jc w:val="left"/>
      <w:outlineLvl w:val="1"/>
    </w:pPr>
    <w:rPr>
      <w:rFonts w:ascii="宋体" w:eastAsia="Times New Roman" w:hAnsi="宋体" w:cs="宋体"/>
      <w:b/>
      <w:bCs/>
      <w:spacing w:val="20"/>
      <w:kern w:val="0"/>
      <w:sz w:val="36"/>
      <w:szCs w:val="20"/>
    </w:rPr>
  </w:style>
  <w:style w:type="paragraph" w:customStyle="1" w:styleId="07410">
    <w:name w:val="样式 样式 宋体 (西文)四号 首行缩进:  0.74 厘米 + 加粗1"/>
    <w:basedOn w:val="0742"/>
    <w:uiPriority w:val="99"/>
    <w:qFormat/>
    <w:rsid w:val="00B1349B"/>
    <w:rPr>
      <w:b/>
      <w:bCs/>
    </w:rPr>
  </w:style>
  <w:style w:type="paragraph" w:customStyle="1" w:styleId="11212">
    <w:name w:val="样式 标题 1 + 四号 居中 段前: 12 磅 段后: 12 磅 行距: 单倍行距"/>
    <w:basedOn w:val="1"/>
    <w:uiPriority w:val="99"/>
    <w:qFormat/>
    <w:rsid w:val="00B1349B"/>
    <w:pPr>
      <w:keepLines/>
      <w:widowControl/>
      <w:adjustRightInd w:val="0"/>
      <w:ind w:firstLine="288"/>
    </w:pPr>
    <w:rPr>
      <w:kern w:val="44"/>
      <w:sz w:val="28"/>
    </w:rPr>
  </w:style>
  <w:style w:type="paragraph" w:customStyle="1" w:styleId="1H1PIM1h11H11H12H111H13H112Header1Huvudrubr1">
    <w:name w:val="样式 标题 1H1PIM 1h1标书1H11H12H111H13H112Header 1Huvudrubr...1"/>
    <w:basedOn w:val="2"/>
    <w:next w:val="a"/>
    <w:uiPriority w:val="99"/>
    <w:qFormat/>
    <w:rsid w:val="00B1349B"/>
    <w:pPr>
      <w:keepLines w:val="0"/>
      <w:widowControl/>
      <w:spacing w:beforeAutospacing="1" w:afterAutospacing="1"/>
      <w:ind w:left="567" w:hanging="567"/>
      <w:jc w:val="left"/>
    </w:pPr>
    <w:rPr>
      <w:rFonts w:ascii="Arial Unicode MS" w:eastAsia="黑体" w:hAnsi="Arial Unicode MS" w:cs="宋体"/>
      <w:color w:val="000000"/>
      <w:sz w:val="32"/>
      <w:szCs w:val="20"/>
    </w:rPr>
  </w:style>
  <w:style w:type="paragraph" w:customStyle="1" w:styleId="2150">
    <w:name w:val="样式 标题 2 + 宋体 小四 行距: 1.5 倍行距"/>
    <w:basedOn w:val="2"/>
    <w:uiPriority w:val="99"/>
    <w:qFormat/>
    <w:rsid w:val="00B1349B"/>
    <w:pPr>
      <w:keepLines w:val="0"/>
      <w:widowControl/>
      <w:spacing w:beforeAutospacing="1" w:afterAutospacing="1"/>
      <w:ind w:left="567" w:hanging="567"/>
      <w:jc w:val="left"/>
    </w:pPr>
    <w:rPr>
      <w:rFonts w:ascii="宋体" w:hAnsi="宋体" w:cs="宋体"/>
      <w:color w:val="000000"/>
      <w:szCs w:val="20"/>
    </w:rPr>
  </w:style>
  <w:style w:type="paragraph" w:customStyle="1" w:styleId="3150">
    <w:name w:val="样式 标题 3 + 宋体 小四 行距: 1.5 倍行距"/>
    <w:basedOn w:val="3"/>
    <w:uiPriority w:val="99"/>
    <w:qFormat/>
    <w:rsid w:val="00B1349B"/>
    <w:pPr>
      <w:keepNext w:val="0"/>
      <w:keepLines w:val="0"/>
      <w:widowControl/>
      <w:spacing w:before="0" w:beforeAutospacing="1" w:after="0" w:afterAutospacing="1" w:line="360" w:lineRule="auto"/>
      <w:ind w:left="1080" w:hanging="1080"/>
    </w:pPr>
    <w:rPr>
      <w:rFonts w:ascii="宋体" w:hAnsi="宋体" w:cs="宋体"/>
      <w:kern w:val="0"/>
      <w:sz w:val="24"/>
      <w:szCs w:val="20"/>
    </w:rPr>
  </w:style>
  <w:style w:type="paragraph" w:customStyle="1" w:styleId="affffffffffffffffffffffffffffffffffffffffffff">
    <w:name w:val="表格文字 居中"/>
    <w:basedOn w:val="a"/>
    <w:uiPriority w:val="99"/>
    <w:qFormat/>
    <w:rsid w:val="00B1349B"/>
    <w:pPr>
      <w:widowControl/>
      <w:spacing w:line="360" w:lineRule="auto"/>
      <w:ind w:firstLine="480"/>
      <w:jc w:val="center"/>
    </w:pPr>
    <w:rPr>
      <w:rFonts w:ascii="Arial Unicode MS" w:hAnsi="Arial Unicode MS" w:cs="宋体"/>
      <w:kern w:val="0"/>
      <w:szCs w:val="20"/>
    </w:rPr>
  </w:style>
  <w:style w:type="paragraph" w:customStyle="1" w:styleId="affffffffffffffffffffffffffffffffffffffffffff0">
    <w:name w:val="正文 居中加粗"/>
    <w:basedOn w:val="affffffffffffffffffffffffffffffffffffff2"/>
    <w:uiPriority w:val="99"/>
    <w:qFormat/>
    <w:rsid w:val="00B1349B"/>
    <w:pPr>
      <w:spacing w:before="0" w:beforeAutospacing="0" w:after="0" w:afterAutospacing="0" w:line="360" w:lineRule="auto"/>
      <w:ind w:left="0" w:firstLine="0"/>
    </w:pPr>
    <w:rPr>
      <w:rFonts w:ascii="Arial Unicode MS" w:hAnsi="Arial Unicode MS" w:cs="宋体"/>
      <w:b/>
      <w:bCs/>
      <w:sz w:val="21"/>
      <w:szCs w:val="20"/>
    </w:rPr>
  </w:style>
  <w:style w:type="paragraph" w:customStyle="1" w:styleId="affffffffffffffffffffffffffffffffffffffffffff1">
    <w:name w:val="表格标题栏"/>
    <w:basedOn w:val="a"/>
    <w:uiPriority w:val="99"/>
    <w:qFormat/>
    <w:rsid w:val="00B1349B"/>
    <w:pPr>
      <w:widowControl/>
      <w:spacing w:line="360" w:lineRule="auto"/>
      <w:ind w:firstLine="480"/>
      <w:jc w:val="center"/>
    </w:pPr>
    <w:rPr>
      <w:rFonts w:ascii="Arial Unicode MS" w:hAnsi="Arial Unicode MS" w:cs="宋体"/>
      <w:b/>
      <w:bCs/>
      <w:kern w:val="0"/>
      <w:szCs w:val="20"/>
    </w:rPr>
  </w:style>
  <w:style w:type="paragraph" w:customStyle="1" w:styleId="77">
    <w:name w:val="标题77"/>
    <w:basedOn w:val="a"/>
    <w:uiPriority w:val="99"/>
    <w:qFormat/>
    <w:rsid w:val="00B1349B"/>
    <w:pPr>
      <w:widowControl/>
      <w:spacing w:line="360" w:lineRule="auto"/>
      <w:jc w:val="left"/>
    </w:pPr>
    <w:rPr>
      <w:rFonts w:ascii="Arial Unicode MS" w:hAnsi="Arial Unicode MS"/>
      <w:kern w:val="0"/>
      <w:sz w:val="24"/>
    </w:rPr>
  </w:style>
  <w:style w:type="paragraph" w:customStyle="1" w:styleId="jkm7">
    <w:name w:val="jkm7"/>
    <w:uiPriority w:val="99"/>
    <w:qFormat/>
    <w:rsid w:val="00B1349B"/>
    <w:pPr>
      <w:tabs>
        <w:tab w:val="left" w:pos="1276"/>
      </w:tabs>
      <w:spacing w:before="240" w:after="64" w:line="316" w:lineRule="auto"/>
      <w:ind w:left="1276" w:hanging="1276"/>
      <w:outlineLvl w:val="6"/>
    </w:pPr>
    <w:rPr>
      <w:rFonts w:ascii="Arial Unicode MS" w:hAnsi="Arial Unicode MS"/>
      <w:b/>
      <w:kern w:val="2"/>
      <w:sz w:val="24"/>
      <w:szCs w:val="24"/>
    </w:rPr>
  </w:style>
  <w:style w:type="paragraph" w:customStyle="1" w:styleId="jkm3">
    <w:name w:val="jkm3"/>
    <w:basedOn w:val="jkm5"/>
    <w:uiPriority w:val="99"/>
    <w:qFormat/>
    <w:rsid w:val="00B1349B"/>
    <w:pPr>
      <w:jc w:val="left"/>
      <w:outlineLvl w:val="2"/>
    </w:pPr>
    <w:rPr>
      <w:sz w:val="32"/>
    </w:rPr>
  </w:style>
  <w:style w:type="paragraph" w:customStyle="1" w:styleId="jkm2">
    <w:name w:val="jkm2"/>
    <w:basedOn w:val="jkm5"/>
    <w:uiPriority w:val="99"/>
    <w:qFormat/>
    <w:rsid w:val="00B1349B"/>
    <w:pPr>
      <w:spacing w:before="320"/>
      <w:outlineLvl w:val="1"/>
    </w:pPr>
    <w:rPr>
      <w:sz w:val="32"/>
    </w:rPr>
  </w:style>
  <w:style w:type="paragraph" w:customStyle="1" w:styleId="jkm1">
    <w:name w:val="jkm1"/>
    <w:basedOn w:val="jkm5"/>
    <w:uiPriority w:val="99"/>
    <w:qFormat/>
    <w:rsid w:val="00B1349B"/>
    <w:pPr>
      <w:outlineLvl w:val="0"/>
    </w:pPr>
  </w:style>
  <w:style w:type="paragraph" w:customStyle="1" w:styleId="3fff1">
    <w:name w:val="标题3级"/>
    <w:qFormat/>
    <w:rsid w:val="00B1349B"/>
    <w:pPr>
      <w:spacing w:line="360" w:lineRule="auto"/>
      <w:ind w:firstLine="480"/>
      <w:outlineLvl w:val="2"/>
    </w:pPr>
    <w:rPr>
      <w:rFonts w:ascii="Arial" w:eastAsia="黑体" w:hAnsi="Arial"/>
      <w:b/>
      <w:sz w:val="28"/>
      <w:szCs w:val="28"/>
    </w:rPr>
  </w:style>
  <w:style w:type="paragraph" w:customStyle="1" w:styleId="TimesNewRoman">
    <w:name w:val="样式 自定义样式 图表标题 + Times New Roman 两端对齐"/>
    <w:basedOn w:val="affffffffffffffffffffffffffffffffffffffffff3"/>
    <w:uiPriority w:val="99"/>
    <w:qFormat/>
    <w:rsid w:val="00B1349B"/>
    <w:rPr>
      <w:rFonts w:ascii="Times New Roman" w:hAnsi="Times New Roman"/>
    </w:rPr>
  </w:style>
  <w:style w:type="paragraph" w:customStyle="1" w:styleId="1ffffffff6">
    <w:name w:val="样式 标题 1 + 非加粗"/>
    <w:basedOn w:val="1"/>
    <w:uiPriority w:val="99"/>
    <w:qFormat/>
    <w:rsid w:val="00B1349B"/>
    <w:pPr>
      <w:keepLines/>
      <w:widowControl/>
      <w:tabs>
        <w:tab w:val="left" w:pos="425"/>
      </w:tabs>
      <w:spacing w:beforeLines="50" w:line="360" w:lineRule="auto"/>
      <w:ind w:left="425" w:hanging="425"/>
      <w:jc w:val="both"/>
    </w:pPr>
    <w:rPr>
      <w:rFonts w:ascii="宋体" w:hAnsi="宋体"/>
      <w:bCs w:val="0"/>
      <w:kern w:val="44"/>
      <w:sz w:val="32"/>
      <w:szCs w:val="32"/>
    </w:rPr>
  </w:style>
  <w:style w:type="paragraph" w:customStyle="1" w:styleId="051">
    <w:name w:val="样式 样式 四号 加粗 段前: 0.5 行 + 黑体1"/>
    <w:basedOn w:val="a"/>
    <w:uiPriority w:val="99"/>
    <w:qFormat/>
    <w:rsid w:val="00B1349B"/>
    <w:pPr>
      <w:widowControl/>
      <w:spacing w:beforeLines="50" w:line="360" w:lineRule="auto"/>
      <w:ind w:firstLine="480"/>
      <w:jc w:val="left"/>
    </w:pPr>
    <w:rPr>
      <w:rFonts w:ascii="黑体" w:eastAsia="黑体" w:hAnsi="黑体" w:cs="宋体"/>
      <w:b/>
      <w:bCs/>
      <w:kern w:val="0"/>
      <w:sz w:val="28"/>
      <w:szCs w:val="20"/>
    </w:rPr>
  </w:style>
  <w:style w:type="paragraph" w:customStyle="1" w:styleId="gbmaster">
    <w:name w:val="gb_master正文"/>
    <w:basedOn w:val="a"/>
    <w:uiPriority w:val="99"/>
    <w:qFormat/>
    <w:rsid w:val="00B1349B"/>
    <w:pPr>
      <w:widowControl/>
      <w:spacing w:line="360" w:lineRule="auto"/>
      <w:ind w:firstLineChars="200" w:firstLine="200"/>
      <w:jc w:val="left"/>
    </w:pPr>
    <w:rPr>
      <w:kern w:val="0"/>
    </w:rPr>
  </w:style>
  <w:style w:type="paragraph" w:customStyle="1" w:styleId="2050">
    <w:name w:val="样式 标题 2 + 段前: 0.5 行"/>
    <w:basedOn w:val="2"/>
    <w:uiPriority w:val="99"/>
    <w:qFormat/>
    <w:rsid w:val="00B1349B"/>
    <w:pPr>
      <w:keepLines w:val="0"/>
      <w:widowControl/>
      <w:tabs>
        <w:tab w:val="left" w:pos="576"/>
      </w:tabs>
      <w:spacing w:beforeLines="50" w:line="415" w:lineRule="auto"/>
      <w:ind w:left="576" w:hanging="576"/>
      <w:jc w:val="left"/>
    </w:pPr>
    <w:rPr>
      <w:rFonts w:ascii="Arial Unicode MS" w:hAnsi="Arial Unicode MS" w:cs="宋体"/>
      <w:color w:val="000000"/>
      <w:sz w:val="30"/>
      <w:szCs w:val="30"/>
    </w:rPr>
  </w:style>
  <w:style w:type="paragraph" w:customStyle="1" w:styleId="xl210">
    <w:name w:val="xl210"/>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kern w:val="0"/>
      <w:sz w:val="24"/>
    </w:rPr>
  </w:style>
  <w:style w:type="paragraph" w:customStyle="1" w:styleId="xl211">
    <w:name w:val="xl211"/>
    <w:basedOn w:val="a"/>
    <w:qFormat/>
    <w:rsid w:val="00B1349B"/>
    <w:pPr>
      <w:widowControl/>
      <w:pBdr>
        <w:top w:val="single" w:sz="4" w:space="0" w:color="auto"/>
        <w:left w:val="single" w:sz="8" w:space="0" w:color="auto"/>
        <w:bottom w:val="single" w:sz="4" w:space="0" w:color="auto"/>
      </w:pBdr>
      <w:spacing w:before="100" w:beforeAutospacing="1" w:after="100" w:afterAutospacing="1" w:line="360" w:lineRule="auto"/>
      <w:ind w:firstLine="480"/>
      <w:jc w:val="left"/>
    </w:pPr>
    <w:rPr>
      <w:rFonts w:ascii="宋体" w:hAnsi="宋体" w:cs="宋体"/>
      <w:kern w:val="0"/>
      <w:szCs w:val="21"/>
    </w:rPr>
  </w:style>
  <w:style w:type="paragraph" w:customStyle="1" w:styleId="xl215">
    <w:name w:val="xl215"/>
    <w:basedOn w:val="a"/>
    <w:qFormat/>
    <w:rsid w:val="00B1349B"/>
    <w:pPr>
      <w:widowControl/>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480"/>
      <w:jc w:val="left"/>
    </w:pPr>
    <w:rPr>
      <w:b/>
      <w:bCs/>
      <w:kern w:val="0"/>
      <w:sz w:val="24"/>
    </w:rPr>
  </w:style>
  <w:style w:type="paragraph" w:customStyle="1" w:styleId="xl216">
    <w:name w:val="xl216"/>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rFonts w:ascii="宋体" w:hAnsi="宋体" w:cs="宋体"/>
      <w:kern w:val="0"/>
      <w:szCs w:val="21"/>
    </w:rPr>
  </w:style>
  <w:style w:type="paragraph" w:customStyle="1" w:styleId="xl220">
    <w:name w:val="xl220"/>
    <w:basedOn w:val="a"/>
    <w:qFormat/>
    <w:rsid w:val="00B1349B"/>
    <w:pPr>
      <w:widowControl/>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480"/>
      <w:jc w:val="left"/>
    </w:pPr>
    <w:rPr>
      <w:kern w:val="0"/>
      <w:szCs w:val="21"/>
    </w:rPr>
  </w:style>
  <w:style w:type="paragraph" w:customStyle="1" w:styleId="xl222">
    <w:name w:val="xl222"/>
    <w:basedOn w:val="a"/>
    <w:qFormat/>
    <w:rsid w:val="00B1349B"/>
    <w:pPr>
      <w:widowControl/>
      <w:pBdr>
        <w:top w:val="single" w:sz="4" w:space="0" w:color="auto"/>
        <w:left w:val="single" w:sz="8" w:space="0" w:color="auto"/>
        <w:bottom w:val="single" w:sz="8" w:space="0" w:color="auto"/>
        <w:right w:val="single" w:sz="4" w:space="0" w:color="auto"/>
      </w:pBdr>
      <w:spacing w:before="100" w:beforeAutospacing="1" w:after="100" w:afterAutospacing="1" w:line="360" w:lineRule="auto"/>
      <w:ind w:firstLine="480"/>
      <w:jc w:val="left"/>
    </w:pPr>
    <w:rPr>
      <w:kern w:val="0"/>
      <w:szCs w:val="21"/>
    </w:rPr>
  </w:style>
  <w:style w:type="paragraph" w:customStyle="1" w:styleId="xl224">
    <w:name w:val="xl224"/>
    <w:basedOn w:val="a"/>
    <w:qFormat/>
    <w:rsid w:val="00B1349B"/>
    <w:pPr>
      <w:widowControl/>
      <w:pBdr>
        <w:top w:val="single" w:sz="4" w:space="0" w:color="auto"/>
        <w:left w:val="single" w:sz="4" w:space="0" w:color="auto"/>
        <w:bottom w:val="single" w:sz="8" w:space="0" w:color="auto"/>
        <w:right w:val="single" w:sz="4" w:space="0" w:color="auto"/>
      </w:pBdr>
      <w:spacing w:before="100" w:beforeAutospacing="1" w:after="100" w:afterAutospacing="1" w:line="360" w:lineRule="auto"/>
      <w:ind w:firstLine="480"/>
      <w:jc w:val="center"/>
    </w:pPr>
    <w:rPr>
      <w:kern w:val="0"/>
      <w:szCs w:val="21"/>
    </w:rPr>
  </w:style>
  <w:style w:type="paragraph" w:customStyle="1" w:styleId="xl225">
    <w:name w:val="xl225"/>
    <w:basedOn w:val="a"/>
    <w:qFormat/>
    <w:rsid w:val="00B1349B"/>
    <w:pPr>
      <w:widowControl/>
      <w:pBdr>
        <w:top w:val="single" w:sz="4" w:space="0" w:color="auto"/>
        <w:left w:val="single" w:sz="4" w:space="0" w:color="auto"/>
        <w:bottom w:val="single" w:sz="8" w:space="0" w:color="auto"/>
        <w:right w:val="single" w:sz="8" w:space="0" w:color="auto"/>
      </w:pBdr>
      <w:spacing w:before="100" w:beforeAutospacing="1" w:after="100" w:afterAutospacing="1" w:line="360" w:lineRule="auto"/>
      <w:ind w:firstLine="480"/>
      <w:jc w:val="right"/>
    </w:pPr>
    <w:rPr>
      <w:kern w:val="0"/>
      <w:szCs w:val="21"/>
    </w:rPr>
  </w:style>
  <w:style w:type="paragraph" w:customStyle="1" w:styleId="Verdana">
    <w:name w:val="样式 二级条标题 + Verdana"/>
    <w:basedOn w:val="a"/>
    <w:uiPriority w:val="99"/>
    <w:qFormat/>
    <w:rsid w:val="00B1349B"/>
    <w:pPr>
      <w:widowControl/>
      <w:spacing w:beforeLines="100" w:afterLines="100" w:line="360" w:lineRule="auto"/>
      <w:ind w:firstLine="200"/>
      <w:jc w:val="left"/>
      <w:outlineLvl w:val="3"/>
    </w:pPr>
    <w:rPr>
      <w:rFonts w:ascii="宋体" w:hAnsi="宋体"/>
      <w:b/>
      <w:kern w:val="0"/>
      <w:sz w:val="28"/>
      <w:szCs w:val="28"/>
    </w:rPr>
  </w:style>
  <w:style w:type="paragraph" w:customStyle="1" w:styleId="31731">
    <w:name w:val="样式 标题 3 + 行距: 多倍行距 1.73 字行1"/>
    <w:basedOn w:val="3"/>
    <w:uiPriority w:val="99"/>
    <w:qFormat/>
    <w:rsid w:val="00B1349B"/>
    <w:pPr>
      <w:keepNext w:val="0"/>
      <w:keepLines w:val="0"/>
      <w:widowControl/>
      <w:spacing w:before="0" w:after="0" w:afterAutospacing="1" w:line="412" w:lineRule="auto"/>
      <w:ind w:left="1580" w:hanging="1400"/>
    </w:pPr>
    <w:rPr>
      <w:kern w:val="0"/>
      <w:szCs w:val="20"/>
    </w:rPr>
  </w:style>
  <w:style w:type="paragraph" w:customStyle="1" w:styleId="BMS">
    <w:name w:val="BMS正文"/>
    <w:basedOn w:val="a"/>
    <w:uiPriority w:val="99"/>
    <w:qFormat/>
    <w:rsid w:val="00B1349B"/>
    <w:pPr>
      <w:widowControl/>
      <w:spacing w:line="560" w:lineRule="exact"/>
      <w:ind w:firstLineChars="200" w:firstLine="600"/>
      <w:jc w:val="left"/>
    </w:pPr>
    <w:rPr>
      <w:rFonts w:ascii="仿宋_GB2312" w:eastAsia="仿宋_GB2312" w:hAnsi="华文中宋"/>
      <w:kern w:val="0"/>
      <w:sz w:val="30"/>
      <w:szCs w:val="30"/>
    </w:rPr>
  </w:style>
  <w:style w:type="paragraph" w:customStyle="1" w:styleId="ParaCharCharCharCharCharCharCharCharCharCharCharChar1CharChar">
    <w:name w:val="默认段落字体 Para Char Char Char Char Char Char Char Char Char Char Char Char1 Char Char"/>
    <w:basedOn w:val="a"/>
    <w:uiPriority w:val="99"/>
    <w:qFormat/>
    <w:rsid w:val="00B1349B"/>
    <w:pPr>
      <w:widowControl/>
      <w:snapToGrid w:val="0"/>
      <w:spacing w:before="80" w:after="80" w:line="360" w:lineRule="auto"/>
      <w:ind w:firstLine="480"/>
      <w:jc w:val="left"/>
    </w:pPr>
    <w:rPr>
      <w:rFonts w:ascii="Tahoma" w:hAnsi="Tahoma" w:cs="Arial"/>
      <w:kern w:val="0"/>
      <w:sz w:val="24"/>
      <w:szCs w:val="20"/>
    </w:rPr>
  </w:style>
  <w:style w:type="paragraph" w:customStyle="1" w:styleId="04">
    <w:name w:val="样式 正文内容 + 首行缩进:  0 字符"/>
    <w:basedOn w:val="af8"/>
    <w:uiPriority w:val="99"/>
    <w:qFormat/>
    <w:rsid w:val="00B1349B"/>
  </w:style>
  <w:style w:type="paragraph" w:customStyle="1" w:styleId="Char80">
    <w:name w:val="Char8"/>
    <w:basedOn w:val="a"/>
    <w:uiPriority w:val="99"/>
    <w:qFormat/>
    <w:rsid w:val="00B1349B"/>
    <w:pPr>
      <w:widowControl/>
      <w:tabs>
        <w:tab w:val="left" w:pos="360"/>
      </w:tabs>
      <w:spacing w:line="360" w:lineRule="auto"/>
      <w:ind w:firstLine="480"/>
      <w:jc w:val="left"/>
    </w:pPr>
    <w:rPr>
      <w:rFonts w:eastAsia="Arial"/>
      <w:kern w:val="0"/>
      <w:sz w:val="24"/>
    </w:rPr>
  </w:style>
  <w:style w:type="paragraph" w:customStyle="1" w:styleId="2H2h22Header2l2Level2Headheading2H2normalfull3">
    <w:name w:val="样式 样式 标题 2H2h22Header 2l2Level 2 Headheading 2H2normal full... +..."/>
    <w:basedOn w:val="2H2h22Header2l2Level2Headheading2H2normalfull0"/>
    <w:uiPriority w:val="99"/>
    <w:qFormat/>
    <w:rsid w:val="00B1349B"/>
    <w:pPr>
      <w:spacing w:beforeLines="100" w:afterLines="100"/>
      <w:ind w:left="0"/>
    </w:pPr>
    <w:rPr>
      <w:rFonts w:ascii="宋体" w:eastAsia="宋体" w:hAnsi="宋体"/>
    </w:rPr>
  </w:style>
  <w:style w:type="paragraph" w:customStyle="1" w:styleId="3h3H3level3PIM3Level3HeadHeading3-oldsec0">
    <w:name w:val="样式 样式 标题 3标题三h3H3level_3PIM 3Level 3 HeadHeading 3 - oldsec... +..."/>
    <w:basedOn w:val="3h3H3level3PIM3Level3HeadHeading3-oldsec"/>
    <w:uiPriority w:val="99"/>
    <w:qFormat/>
    <w:rsid w:val="00B1349B"/>
    <w:pPr>
      <w:spacing w:beforeLines="100" w:afterLines="100"/>
    </w:pPr>
    <w:rPr>
      <w:rFonts w:ascii="宋体" w:eastAsia="宋体" w:hAnsi="宋体"/>
    </w:rPr>
  </w:style>
  <w:style w:type="paragraph" w:customStyle="1" w:styleId="1H1PIM1h11H11H12H111H13H112Header1Huvudrubr2">
    <w:name w:val="样式 标题 1H1PIM 1h1标书1H11H12H111H13H112Header 1Huvudrubr...2"/>
    <w:basedOn w:val="1"/>
    <w:uiPriority w:val="99"/>
    <w:qFormat/>
    <w:rsid w:val="00B1349B"/>
    <w:pPr>
      <w:keepLines/>
      <w:pageBreakBefore/>
      <w:widowControl/>
      <w:spacing w:beforeLines="100" w:afterLines="100" w:line="360" w:lineRule="auto"/>
    </w:pPr>
    <w:rPr>
      <w:rFonts w:eastAsia="Times New Roman" w:cs="宋体"/>
      <w:kern w:val="44"/>
      <w:sz w:val="44"/>
    </w:rPr>
  </w:style>
  <w:style w:type="paragraph" w:customStyle="1" w:styleId="3h3H3level3PIM3Level3HeadHeading3-oldsec3">
    <w:name w:val="样式 样式 样式 标题 3标题三h3H3level_3PIM 3Level 3 HeadHeading 3 - oldsec....."/>
    <w:basedOn w:val="3h3H3level3PIM3Level3HeadHeading3-oldsec10"/>
    <w:uiPriority w:val="99"/>
    <w:qFormat/>
    <w:rsid w:val="00B1349B"/>
    <w:rPr>
      <w:rFonts w:eastAsia="Times New Roman"/>
    </w:rPr>
  </w:style>
  <w:style w:type="paragraph" w:customStyle="1" w:styleId="6H6LegalLevel1Level1h6ThirdSubheadingBOD4PIM3">
    <w:name w:val="样式 标题 6H6Legal Level 1.Level 1h6Third SubheadingBOD 4PIM ...3"/>
    <w:basedOn w:val="6"/>
    <w:uiPriority w:val="99"/>
    <w:qFormat/>
    <w:rsid w:val="00B1349B"/>
    <w:pPr>
      <w:widowControl/>
      <w:tabs>
        <w:tab w:val="left" w:pos="1134"/>
      </w:tabs>
      <w:adjustRightInd/>
      <w:spacing w:beforeLines="100" w:afterLines="100" w:line="360" w:lineRule="auto"/>
      <w:ind w:left="1327" w:hanging="1327"/>
      <w:textAlignment w:val="auto"/>
    </w:pPr>
    <w:rPr>
      <w:rFonts w:ascii="Times New Roman" w:eastAsia="Times New Roman" w:hAnsi="Times New Roman" w:cs="宋体"/>
      <w:sz w:val="20"/>
      <w:szCs w:val="20"/>
    </w:rPr>
  </w:style>
  <w:style w:type="paragraph" w:customStyle="1" w:styleId="1524">
    <w:name w:val="样式 行距: 1.5 倍行距 首行缩进:  2 字符"/>
    <w:basedOn w:val="a"/>
    <w:uiPriority w:val="99"/>
    <w:qFormat/>
    <w:rsid w:val="00B1349B"/>
    <w:pPr>
      <w:widowControl/>
      <w:spacing w:line="360" w:lineRule="auto"/>
      <w:ind w:firstLineChars="200" w:firstLine="200"/>
      <w:jc w:val="left"/>
    </w:pPr>
    <w:rPr>
      <w:rFonts w:ascii="Arial Unicode MS" w:hAnsi="Arial Unicode MS" w:cs="宋体"/>
      <w:kern w:val="0"/>
      <w:sz w:val="24"/>
      <w:szCs w:val="20"/>
    </w:rPr>
  </w:style>
  <w:style w:type="paragraph" w:customStyle="1" w:styleId="et4">
    <w:name w:val="et4"/>
    <w:basedOn w:val="a"/>
    <w:uiPriority w:val="99"/>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et11">
    <w:name w:val="et11"/>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et21">
    <w:name w:val="et21"/>
    <w:basedOn w:val="a"/>
    <w:uiPriority w:val="99"/>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et23">
    <w:name w:val="et23"/>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et24">
    <w:name w:val="et24"/>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et25">
    <w:name w:val="et25"/>
    <w:basedOn w:val="a"/>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et26">
    <w:name w:val="et26"/>
    <w:basedOn w:val="a"/>
    <w:uiPriority w:val="99"/>
    <w:qFormat/>
    <w:rsid w:val="00B1349B"/>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et29">
    <w:name w:val="et29"/>
    <w:basedOn w:val="a"/>
    <w:uiPriority w:val="99"/>
    <w:qFormat/>
    <w:rsid w:val="00B1349B"/>
    <w:pPr>
      <w:widowControl/>
      <w:pBdr>
        <w:top w:val="single" w:sz="4" w:space="0" w:color="000000"/>
        <w:bottom w:val="single" w:sz="4" w:space="0" w:color="000000"/>
        <w:right w:val="single" w:sz="4" w:space="0" w:color="00000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Char1CharCharChar2">
    <w:name w:val="Char1 Char Char Char2"/>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1CharCharCharCharCharChar2">
    <w:name w:val="Char Char1 Char Char Char Char Char Char2"/>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CharCharCharCharCharCharCharCharChar1">
    <w:name w:val="Char Char Char Char Char Char Char Char Char1"/>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CharCharChar20">
    <w:name w:val="Char Char Char Char Char Char2"/>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2ffffff7">
    <w:name w:val="样式 样式 正文缩进 + 首行缩进:  2 字符 + 五号"/>
    <w:basedOn w:val="2f2"/>
    <w:uiPriority w:val="99"/>
    <w:qFormat/>
    <w:rsid w:val="00B1349B"/>
    <w:pPr>
      <w:widowControl/>
      <w:spacing w:line="240" w:lineRule="auto"/>
      <w:ind w:firstLineChars="0" w:firstLine="0"/>
      <w:jc w:val="left"/>
    </w:pPr>
    <w:rPr>
      <w:rFonts w:ascii="Arial Unicode MS" w:eastAsia="Arial Unicode MS" w:hAnsi="Arial Unicode MS" w:cs="Arial Unicode MS" w:hint="eastAsia"/>
      <w:sz w:val="21"/>
      <w:szCs w:val="22"/>
    </w:rPr>
  </w:style>
  <w:style w:type="paragraph" w:customStyle="1" w:styleId="2ffffff8">
    <w:name w:val="样式 样式 正文缩进 + 首行缩进:  2 字符 + 五号 居中"/>
    <w:basedOn w:val="2f2"/>
    <w:uiPriority w:val="99"/>
    <w:qFormat/>
    <w:rsid w:val="00B1349B"/>
    <w:pPr>
      <w:widowControl/>
      <w:spacing w:line="240" w:lineRule="auto"/>
      <w:ind w:firstLineChars="0" w:firstLine="0"/>
      <w:jc w:val="center"/>
    </w:pPr>
    <w:rPr>
      <w:rFonts w:ascii="Arial Unicode MS" w:eastAsia="Arial Unicode MS" w:hAnsi="Arial Unicode MS" w:cs="Arial Unicode MS" w:hint="eastAsia"/>
      <w:sz w:val="21"/>
      <w:szCs w:val="22"/>
    </w:rPr>
  </w:style>
  <w:style w:type="paragraph" w:customStyle="1" w:styleId="4-">
    <w:name w:val="标题4-通用文档模板"/>
    <w:basedOn w:val="4"/>
    <w:uiPriority w:val="99"/>
    <w:qFormat/>
    <w:rsid w:val="00B1349B"/>
    <w:pPr>
      <w:keepNext w:val="0"/>
      <w:widowControl/>
      <w:tabs>
        <w:tab w:val="left" w:pos="709"/>
      </w:tabs>
      <w:autoSpaceDE w:val="0"/>
      <w:autoSpaceDN w:val="0"/>
      <w:spacing w:beforeLines="25" w:afterLines="50" w:line="372" w:lineRule="auto"/>
      <w:ind w:leftChars="100" w:left="100" w:hanging="3688"/>
    </w:pPr>
    <w:rPr>
      <w:rFonts w:ascii="Times New Roman" w:hAnsi="Times New Roman"/>
      <w:b w:val="0"/>
      <w:kern w:val="0"/>
      <w:sz w:val="21"/>
      <w:szCs w:val="21"/>
    </w:rPr>
  </w:style>
  <w:style w:type="paragraph" w:customStyle="1" w:styleId="becc0">
    <w:name w:val="becc"/>
    <w:basedOn w:val="a"/>
    <w:uiPriority w:val="99"/>
    <w:qFormat/>
    <w:rsid w:val="00B1349B"/>
    <w:pPr>
      <w:widowControl/>
      <w:spacing w:line="360" w:lineRule="auto"/>
      <w:ind w:firstLine="480"/>
      <w:jc w:val="left"/>
    </w:pPr>
    <w:rPr>
      <w:rFonts w:ascii="宋体" w:hAnsi="宋体" w:cs="宋体"/>
      <w:kern w:val="0"/>
      <w:sz w:val="24"/>
    </w:rPr>
  </w:style>
  <w:style w:type="paragraph" w:customStyle="1" w:styleId="CharCharCharChar6">
    <w:name w:val="Char Char Char Char6"/>
    <w:basedOn w:val="a"/>
    <w:uiPriority w:val="99"/>
    <w:qFormat/>
    <w:rsid w:val="00B1349B"/>
    <w:pPr>
      <w:widowControl/>
      <w:tabs>
        <w:tab w:val="left" w:pos="360"/>
      </w:tabs>
      <w:spacing w:line="360" w:lineRule="auto"/>
      <w:ind w:firstLine="480"/>
      <w:jc w:val="left"/>
    </w:pPr>
    <w:rPr>
      <w:rFonts w:ascii="Arial Unicode MS" w:hAnsi="Arial Unicode MS"/>
      <w:kern w:val="0"/>
      <w:sz w:val="24"/>
    </w:rPr>
  </w:style>
  <w:style w:type="paragraph" w:customStyle="1" w:styleId="Char1CharCharChar6">
    <w:name w:val="Char1 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70">
    <w:name w:val="Char Char Char7"/>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ffffffffffffffffffffffffffff2">
    <w:name w:val="目录内容"/>
    <w:uiPriority w:val="99"/>
    <w:qFormat/>
    <w:rsid w:val="00B1349B"/>
    <w:pPr>
      <w:spacing w:after="156"/>
      <w:ind w:firstLine="480"/>
    </w:pPr>
    <w:rPr>
      <w:rFonts w:ascii="宋体" w:hAnsi="宋体"/>
      <w:color w:val="000000"/>
    </w:rPr>
  </w:style>
  <w:style w:type="paragraph" w:customStyle="1" w:styleId="3fff2">
    <w:name w:val="正文缩进3"/>
    <w:basedOn w:val="a"/>
    <w:uiPriority w:val="99"/>
    <w:qFormat/>
    <w:rsid w:val="00B1349B"/>
    <w:pPr>
      <w:spacing w:line="360" w:lineRule="auto"/>
      <w:ind w:firstLineChars="200" w:firstLine="420"/>
    </w:pPr>
    <w:rPr>
      <w:rFonts w:eastAsia="仿宋_GB2312"/>
      <w:sz w:val="24"/>
    </w:rPr>
  </w:style>
  <w:style w:type="paragraph" w:customStyle="1" w:styleId="CharChar1CharCharCharCharCharChar6">
    <w:name w:val="Char Char1 Char Char Char Char Char Char6"/>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CharCharCharChar4">
    <w:name w:val="文字 Char Char Char Char"/>
    <w:basedOn w:val="a"/>
    <w:uiPriority w:val="99"/>
    <w:qFormat/>
    <w:rsid w:val="00B1349B"/>
    <w:pPr>
      <w:tabs>
        <w:tab w:val="left" w:pos="8520"/>
      </w:tabs>
      <w:spacing w:line="312" w:lineRule="auto"/>
      <w:ind w:right="-210" w:firstLine="556"/>
    </w:pPr>
    <w:rPr>
      <w:rFonts w:ascii="宋体"/>
      <w:sz w:val="28"/>
      <w:szCs w:val="20"/>
    </w:rPr>
  </w:style>
  <w:style w:type="paragraph" w:customStyle="1" w:styleId="affffffffffffffffffffffffffffffffffffffffffff3">
    <w:name w:val="贷方"/>
    <w:basedOn w:val="a"/>
    <w:uiPriority w:val="99"/>
    <w:qFormat/>
    <w:rsid w:val="00B1349B"/>
    <w:pPr>
      <w:ind w:leftChars="900" w:left="1890"/>
    </w:pPr>
    <w:rPr>
      <w:sz w:val="24"/>
    </w:rPr>
  </w:style>
  <w:style w:type="paragraph" w:customStyle="1" w:styleId="CharCharCharCharCharChar7">
    <w:name w:val="Char Char Char Char Char Char7"/>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ffffffffffffffffffffffffffff4">
    <w:name w:val="借方"/>
    <w:basedOn w:val="a"/>
    <w:uiPriority w:val="99"/>
    <w:qFormat/>
    <w:rsid w:val="00B1349B"/>
    <w:pPr>
      <w:ind w:leftChars="800" w:left="1680"/>
    </w:pPr>
    <w:rPr>
      <w:sz w:val="24"/>
    </w:rPr>
  </w:style>
  <w:style w:type="paragraph" w:customStyle="1" w:styleId="CharCharCharCharCharCharCharCharCharChar6">
    <w:name w:val="Char Char Char Char Char Char Char 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100">
    <w:name w:val="Char10"/>
    <w:basedOn w:val="NewNewNewNewNewNewNewNewNewNewNewNew"/>
    <w:uiPriority w:val="99"/>
    <w:qFormat/>
    <w:rsid w:val="00B1349B"/>
    <w:pPr>
      <w:widowControl/>
      <w:spacing w:after="160" w:line="240" w:lineRule="exact"/>
      <w:jc w:val="left"/>
    </w:pPr>
  </w:style>
  <w:style w:type="paragraph" w:customStyle="1" w:styleId="Char90">
    <w:name w:val="Char9"/>
    <w:basedOn w:val="NewNewNewNewNewNewNewNewNewNewNewNew"/>
    <w:uiPriority w:val="99"/>
    <w:qFormat/>
    <w:rsid w:val="00B1349B"/>
    <w:pPr>
      <w:widowControl/>
      <w:spacing w:after="160" w:line="240" w:lineRule="exact"/>
      <w:jc w:val="left"/>
    </w:pPr>
    <w:rPr>
      <w:kern w:val="0"/>
      <w:sz w:val="20"/>
    </w:rPr>
  </w:style>
  <w:style w:type="paragraph" w:customStyle="1" w:styleId="Char1CharCharChar5">
    <w:name w:val="Char1 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60">
    <w:name w:val="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1ffffffff7">
    <w:name w:val="列表接续1"/>
    <w:basedOn w:val="a"/>
    <w:uiPriority w:val="99"/>
    <w:qFormat/>
    <w:rsid w:val="00B1349B"/>
    <w:pPr>
      <w:spacing w:after="120"/>
      <w:ind w:left="420"/>
    </w:pPr>
    <w:rPr>
      <w:szCs w:val="20"/>
    </w:rPr>
  </w:style>
  <w:style w:type="paragraph" w:customStyle="1" w:styleId="CharCharCharChar5">
    <w:name w:val="Char Char Char Char5"/>
    <w:basedOn w:val="a"/>
    <w:uiPriority w:val="99"/>
    <w:qFormat/>
    <w:rsid w:val="00B1349B"/>
    <w:pPr>
      <w:widowControl/>
      <w:tabs>
        <w:tab w:val="left" w:pos="360"/>
      </w:tabs>
      <w:spacing w:line="360" w:lineRule="auto"/>
      <w:ind w:firstLine="480"/>
      <w:jc w:val="left"/>
    </w:pPr>
    <w:rPr>
      <w:kern w:val="0"/>
      <w:sz w:val="24"/>
    </w:rPr>
  </w:style>
  <w:style w:type="paragraph" w:customStyle="1" w:styleId="CharCharCharCharCharCharChar6">
    <w:name w:val="Char Char Char Char 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081">
    <w:name w:val="样式 首行缩进:  0.8 厘米1"/>
    <w:basedOn w:val="a"/>
    <w:uiPriority w:val="99"/>
    <w:qFormat/>
    <w:rsid w:val="00B1349B"/>
    <w:pPr>
      <w:spacing w:before="60" w:after="60" w:line="288" w:lineRule="auto"/>
      <w:ind w:firstLine="454"/>
    </w:pPr>
    <w:rPr>
      <w:rFonts w:cs="宋体"/>
      <w:kern w:val="0"/>
      <w:sz w:val="24"/>
      <w:szCs w:val="20"/>
      <w:lang w:eastAsia="en-US"/>
    </w:rPr>
  </w:style>
  <w:style w:type="paragraph" w:customStyle="1" w:styleId="CharChar1CharCharCharCharCharChar5">
    <w:name w:val="Char Char1 Char Char Char Char Char Char5"/>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Char150">
    <w:name w:val="Char15"/>
    <w:basedOn w:val="a"/>
    <w:qFormat/>
    <w:rsid w:val="00B1349B"/>
    <w:pPr>
      <w:widowControl/>
      <w:spacing w:after="160" w:line="240" w:lineRule="exact"/>
      <w:ind w:firstLine="480"/>
      <w:jc w:val="left"/>
    </w:pPr>
    <w:rPr>
      <w:rFonts w:ascii="Verdana" w:hAnsi="Verdana"/>
      <w:kern w:val="0"/>
      <w:sz w:val="20"/>
      <w:szCs w:val="20"/>
      <w:lang w:eastAsia="en-US"/>
    </w:rPr>
  </w:style>
  <w:style w:type="paragraph" w:customStyle="1" w:styleId="CharCharCharCharCharChar6">
    <w:name w:val="Char Char Char Char Char Char6"/>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00BodyText">
    <w:name w:val="00 BodyText"/>
    <w:basedOn w:val="a"/>
    <w:uiPriority w:val="99"/>
    <w:qFormat/>
    <w:rsid w:val="00B1349B"/>
    <w:pPr>
      <w:widowControl/>
      <w:spacing w:after="220"/>
      <w:jc w:val="left"/>
    </w:pPr>
    <w:rPr>
      <w:rFonts w:ascii="Arial" w:hAnsi="Arial"/>
      <w:kern w:val="0"/>
      <w:sz w:val="22"/>
      <w:szCs w:val="20"/>
    </w:rPr>
  </w:style>
  <w:style w:type="paragraph" w:customStyle="1" w:styleId="CharCharCharCharCharCharCharCharCharChar5">
    <w:name w:val="Char Char Char Char Char Char Char 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11BodyText">
    <w:name w:val="11 BodyText"/>
    <w:basedOn w:val="a"/>
    <w:uiPriority w:val="99"/>
    <w:qFormat/>
    <w:rsid w:val="00B1349B"/>
    <w:pPr>
      <w:widowControl/>
      <w:spacing w:after="220"/>
      <w:ind w:left="1298"/>
      <w:jc w:val="left"/>
    </w:pPr>
    <w:rPr>
      <w:rFonts w:ascii="Arial" w:hAnsi="Arial"/>
      <w:kern w:val="0"/>
      <w:sz w:val="22"/>
      <w:szCs w:val="20"/>
    </w:rPr>
  </w:style>
  <w:style w:type="paragraph" w:customStyle="1" w:styleId="Char1CharCharChar4">
    <w:name w:val="Char1 Char Char Char4"/>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1ffffffff8">
    <w:name w:val="标题列表1"/>
    <w:basedOn w:val="a"/>
    <w:qFormat/>
    <w:rsid w:val="00B1349B"/>
    <w:pPr>
      <w:tabs>
        <w:tab w:val="left" w:pos="360"/>
      </w:tabs>
      <w:spacing w:line="360" w:lineRule="auto"/>
    </w:pPr>
    <w:rPr>
      <w:color w:val="000000"/>
      <w:sz w:val="24"/>
    </w:rPr>
  </w:style>
  <w:style w:type="paragraph" w:customStyle="1" w:styleId="CharCharChar50">
    <w:name w:val="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0505">
    <w:name w:val="样式 正文内容 + 宋体 段前: 0.5 行 段后: 0.5 行"/>
    <w:basedOn w:val="a"/>
    <w:uiPriority w:val="99"/>
    <w:qFormat/>
    <w:rsid w:val="00B1349B"/>
    <w:pPr>
      <w:spacing w:beforeLines="50" w:afterLines="50" w:line="360" w:lineRule="auto"/>
      <w:ind w:firstLineChars="200" w:firstLine="200"/>
    </w:pPr>
    <w:rPr>
      <w:rFonts w:ascii="宋体" w:hAnsi="宋体" w:cs="宋体"/>
      <w:sz w:val="24"/>
    </w:rPr>
  </w:style>
  <w:style w:type="paragraph" w:customStyle="1" w:styleId="CharCharCharChar40">
    <w:name w:val="Char Char Char Char4"/>
    <w:basedOn w:val="a"/>
    <w:uiPriority w:val="99"/>
    <w:qFormat/>
    <w:rsid w:val="00B1349B"/>
    <w:pPr>
      <w:widowControl/>
      <w:tabs>
        <w:tab w:val="left" w:pos="360"/>
      </w:tabs>
      <w:spacing w:line="360" w:lineRule="auto"/>
      <w:ind w:firstLine="480"/>
      <w:jc w:val="left"/>
    </w:pPr>
    <w:rPr>
      <w:kern w:val="0"/>
      <w:sz w:val="24"/>
    </w:rPr>
  </w:style>
  <w:style w:type="paragraph" w:customStyle="1" w:styleId="CharCharfb">
    <w:name w:val="水调正文 Char Char"/>
    <w:basedOn w:val="a"/>
    <w:uiPriority w:val="99"/>
    <w:qFormat/>
    <w:rsid w:val="00B1349B"/>
    <w:pPr>
      <w:spacing w:line="360" w:lineRule="auto"/>
      <w:ind w:firstLineChars="200" w:firstLine="200"/>
    </w:pPr>
    <w:rPr>
      <w:sz w:val="24"/>
    </w:rPr>
  </w:style>
  <w:style w:type="paragraph" w:customStyle="1" w:styleId="CharCharCharCharCharCharChar5">
    <w:name w:val="Char Char Char Char 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affffffffffffffffffffffffffffffffffffffffffff5">
    <w:name w:val="正文缩进一"/>
    <w:basedOn w:val="a"/>
    <w:uiPriority w:val="99"/>
    <w:qFormat/>
    <w:rsid w:val="00B1349B"/>
    <w:pPr>
      <w:spacing w:line="360" w:lineRule="auto"/>
      <w:ind w:firstLine="425"/>
    </w:pPr>
    <w:rPr>
      <w:szCs w:val="20"/>
    </w:rPr>
  </w:style>
  <w:style w:type="paragraph" w:customStyle="1" w:styleId="CharCharCharCharCharCharCharCharChar4">
    <w:name w:val="Char Char Char Char Char Char Char Char Char4"/>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1CharCharCharCharCharChar4">
    <w:name w:val="Char Char1 Char Char Char Char Char Char4"/>
    <w:basedOn w:val="a"/>
    <w:uiPriority w:val="99"/>
    <w:qFormat/>
    <w:rsid w:val="00B1349B"/>
    <w:pPr>
      <w:widowControl/>
      <w:spacing w:after="160" w:line="240" w:lineRule="exact"/>
      <w:ind w:firstLine="480"/>
      <w:jc w:val="left"/>
    </w:pPr>
    <w:rPr>
      <w:rFonts w:ascii="Verdana" w:eastAsia="仿宋_GB2312" w:hAnsi="Verdana"/>
      <w:kern w:val="0"/>
      <w:sz w:val="24"/>
      <w:szCs w:val="20"/>
      <w:lang w:eastAsia="en-US"/>
    </w:rPr>
  </w:style>
  <w:style w:type="paragraph" w:customStyle="1" w:styleId="Char140">
    <w:name w:val="Char14"/>
    <w:basedOn w:val="a"/>
    <w:uiPriority w:val="99"/>
    <w:qFormat/>
    <w:rsid w:val="00B1349B"/>
    <w:pPr>
      <w:widowControl/>
      <w:spacing w:after="160" w:line="240" w:lineRule="exact"/>
      <w:ind w:firstLine="480"/>
      <w:jc w:val="left"/>
    </w:pPr>
    <w:rPr>
      <w:rFonts w:ascii="Verdana" w:hAnsi="Verdana"/>
      <w:kern w:val="0"/>
      <w:sz w:val="20"/>
      <w:szCs w:val="20"/>
      <w:lang w:eastAsia="en-US"/>
    </w:rPr>
  </w:style>
  <w:style w:type="paragraph" w:customStyle="1" w:styleId="ESRI">
    <w:name w:val="图表标题ESRI"/>
    <w:basedOn w:val="1c"/>
    <w:next w:val="a"/>
    <w:uiPriority w:val="99"/>
    <w:qFormat/>
    <w:rsid w:val="00B1349B"/>
  </w:style>
  <w:style w:type="paragraph" w:customStyle="1" w:styleId="CharCharCharCharCharChar5">
    <w:name w:val="Char Char Char Char Char Char5"/>
    <w:basedOn w:val="a"/>
    <w:uiPriority w:val="99"/>
    <w:qFormat/>
    <w:rsid w:val="00B1349B"/>
    <w:pPr>
      <w:widowControl/>
      <w:spacing w:line="360" w:lineRule="auto"/>
      <w:ind w:firstLine="480"/>
      <w:jc w:val="left"/>
    </w:pPr>
    <w:rPr>
      <w:rFonts w:ascii="Tahoma" w:hAnsi="Tahoma"/>
      <w:kern w:val="0"/>
      <w:sz w:val="24"/>
      <w:szCs w:val="20"/>
    </w:rPr>
  </w:style>
  <w:style w:type="paragraph" w:customStyle="1" w:styleId="CharCharCharCharCharCharCharCharCharChar4">
    <w:name w:val="Char Char Char Char Char Char Char Char Char Char4"/>
    <w:basedOn w:val="a"/>
    <w:qFormat/>
    <w:rsid w:val="00B1349B"/>
    <w:pPr>
      <w:widowControl/>
      <w:spacing w:line="360" w:lineRule="auto"/>
      <w:ind w:firstLine="480"/>
      <w:jc w:val="left"/>
    </w:pPr>
    <w:rPr>
      <w:rFonts w:ascii="Tahoma" w:hAnsi="Tahoma"/>
      <w:kern w:val="0"/>
      <w:sz w:val="24"/>
      <w:szCs w:val="20"/>
    </w:rPr>
  </w:style>
  <w:style w:type="paragraph" w:customStyle="1" w:styleId="style35">
    <w:name w:val="style35"/>
    <w:basedOn w:val="a"/>
    <w:uiPriority w:val="99"/>
    <w:qFormat/>
    <w:rsid w:val="00B1349B"/>
    <w:pPr>
      <w:widowControl/>
      <w:spacing w:before="100" w:beforeAutospacing="1" w:after="100" w:afterAutospacing="1"/>
      <w:jc w:val="left"/>
    </w:pPr>
    <w:rPr>
      <w:rFonts w:ascii="宋体" w:hAnsi="宋体" w:cs="宋体"/>
      <w:kern w:val="0"/>
      <w:sz w:val="18"/>
      <w:szCs w:val="18"/>
    </w:rPr>
  </w:style>
  <w:style w:type="paragraph" w:customStyle="1" w:styleId="CharCharChar100">
    <w:name w:val="Char Char Char10"/>
    <w:basedOn w:val="a"/>
    <w:uiPriority w:val="99"/>
    <w:qFormat/>
    <w:rsid w:val="00B1349B"/>
    <w:rPr>
      <w:rFonts w:ascii="Tahoma" w:hAnsi="Tahoma"/>
      <w:sz w:val="24"/>
      <w:szCs w:val="20"/>
    </w:rPr>
  </w:style>
  <w:style w:type="paragraph" w:customStyle="1" w:styleId="CharCharCharChar9">
    <w:name w:val="Char Char Char Char9"/>
    <w:basedOn w:val="a"/>
    <w:uiPriority w:val="99"/>
    <w:qFormat/>
    <w:rsid w:val="00B1349B"/>
    <w:pPr>
      <w:tabs>
        <w:tab w:val="left" w:pos="360"/>
      </w:tabs>
    </w:pPr>
    <w:rPr>
      <w:sz w:val="24"/>
    </w:rPr>
  </w:style>
  <w:style w:type="paragraph" w:customStyle="1" w:styleId="CharCharCharCharCharCharChar100">
    <w:name w:val="Char Char Char Char Char Char Char10"/>
    <w:basedOn w:val="a"/>
    <w:uiPriority w:val="99"/>
    <w:qFormat/>
    <w:rsid w:val="00B1349B"/>
    <w:rPr>
      <w:rFonts w:ascii="Tahoma" w:hAnsi="Tahoma"/>
      <w:sz w:val="24"/>
      <w:szCs w:val="20"/>
    </w:rPr>
  </w:style>
  <w:style w:type="paragraph" w:customStyle="1" w:styleId="3fff3">
    <w:name w:val="封面内容3"/>
    <w:basedOn w:val="a"/>
    <w:uiPriority w:val="99"/>
    <w:qFormat/>
    <w:rsid w:val="00B1349B"/>
    <w:pPr>
      <w:spacing w:line="360" w:lineRule="auto"/>
      <w:jc w:val="center"/>
    </w:pPr>
    <w:rPr>
      <w:rFonts w:eastAsia="方正小标宋简体"/>
      <w:sz w:val="32"/>
      <w:szCs w:val="20"/>
    </w:rPr>
  </w:style>
  <w:style w:type="paragraph" w:customStyle="1" w:styleId="CharChar1CharCharCharCharCharChar9">
    <w:name w:val="Char Char1 Char Char Char Char Char Char9"/>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Char1100">
    <w:name w:val="Char110"/>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Char1CharCharChar8">
    <w:name w:val="Char1 Char Char Char8"/>
    <w:basedOn w:val="a"/>
    <w:uiPriority w:val="99"/>
    <w:qFormat/>
    <w:rsid w:val="00B1349B"/>
    <w:pPr>
      <w:spacing w:line="360" w:lineRule="auto"/>
    </w:pPr>
    <w:rPr>
      <w:rFonts w:ascii="Tahoma" w:hAnsi="Tahoma"/>
      <w:sz w:val="24"/>
      <w:szCs w:val="20"/>
    </w:rPr>
  </w:style>
  <w:style w:type="paragraph" w:customStyle="1" w:styleId="CharCharChar90">
    <w:name w:val="Char Char Char9"/>
    <w:basedOn w:val="a"/>
    <w:uiPriority w:val="99"/>
    <w:qFormat/>
    <w:rsid w:val="00B1349B"/>
    <w:pPr>
      <w:spacing w:line="360" w:lineRule="auto"/>
    </w:pPr>
    <w:rPr>
      <w:rFonts w:ascii="Tahoma" w:hAnsi="Tahoma"/>
      <w:sz w:val="24"/>
      <w:szCs w:val="20"/>
    </w:rPr>
  </w:style>
  <w:style w:type="paragraph" w:customStyle="1" w:styleId="affffffffffffffffffffffffffffffffffffffffffff6">
    <w:name w:val="表体"/>
    <w:basedOn w:val="a"/>
    <w:next w:val="a"/>
    <w:uiPriority w:val="99"/>
    <w:qFormat/>
    <w:rsid w:val="00B1349B"/>
    <w:pPr>
      <w:jc w:val="left"/>
    </w:pPr>
    <w:rPr>
      <w:sz w:val="18"/>
    </w:rPr>
  </w:style>
  <w:style w:type="paragraph" w:customStyle="1" w:styleId="CharCharCharChar8">
    <w:name w:val="Char Char Char Char8"/>
    <w:basedOn w:val="a"/>
    <w:uiPriority w:val="99"/>
    <w:qFormat/>
    <w:rsid w:val="00B1349B"/>
    <w:pPr>
      <w:tabs>
        <w:tab w:val="left" w:pos="360"/>
      </w:tabs>
      <w:spacing w:line="360" w:lineRule="auto"/>
    </w:pPr>
    <w:rPr>
      <w:sz w:val="24"/>
    </w:rPr>
  </w:style>
  <w:style w:type="paragraph" w:customStyle="1" w:styleId="CharCharCharCharCharCharChar9">
    <w:name w:val="Char Char Char Char Char Char Char9"/>
    <w:basedOn w:val="a"/>
    <w:uiPriority w:val="99"/>
    <w:qFormat/>
    <w:rsid w:val="00B1349B"/>
    <w:pPr>
      <w:spacing w:line="360" w:lineRule="auto"/>
    </w:pPr>
    <w:rPr>
      <w:rFonts w:ascii="Tahoma" w:hAnsi="Tahoma"/>
      <w:sz w:val="24"/>
      <w:szCs w:val="20"/>
    </w:rPr>
  </w:style>
  <w:style w:type="paragraph" w:customStyle="1" w:styleId="ptablebody">
    <w:name w:val="ptablebody"/>
    <w:basedOn w:val="a"/>
    <w:uiPriority w:val="99"/>
    <w:qFormat/>
    <w:rsid w:val="00B1349B"/>
    <w:pPr>
      <w:widowControl/>
      <w:spacing w:before="100" w:beforeAutospacing="1" w:after="100" w:afterAutospacing="1"/>
      <w:jc w:val="left"/>
    </w:pPr>
    <w:rPr>
      <w:rFonts w:ascii="宋体" w:hAnsi="宋体" w:cs="宋体"/>
      <w:kern w:val="0"/>
      <w:sz w:val="24"/>
    </w:rPr>
  </w:style>
  <w:style w:type="paragraph" w:customStyle="1" w:styleId="CharCharCharCharCharCharCharCharChar8">
    <w:name w:val="Char Char Char Char Char Char Char Char Char8"/>
    <w:basedOn w:val="a"/>
    <w:uiPriority w:val="99"/>
    <w:qFormat/>
    <w:rsid w:val="00B1349B"/>
    <w:pPr>
      <w:spacing w:line="360" w:lineRule="auto"/>
    </w:pPr>
    <w:rPr>
      <w:rFonts w:ascii="Tahoma" w:hAnsi="Tahoma"/>
      <w:sz w:val="24"/>
      <w:szCs w:val="20"/>
    </w:rPr>
  </w:style>
  <w:style w:type="paragraph" w:customStyle="1" w:styleId="CharCharCharCharCharCharCharCharCharCharCharCharChar2">
    <w:name w:val="Char Char Char Char Char Char Char Char Char Char Char Char Char2"/>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8">
    <w:name w:val="Char Char Char Char Char Char Char Char Char Char8"/>
    <w:basedOn w:val="a"/>
    <w:uiPriority w:val="99"/>
    <w:qFormat/>
    <w:rsid w:val="00B1349B"/>
    <w:pPr>
      <w:spacing w:line="360" w:lineRule="auto"/>
    </w:pPr>
    <w:rPr>
      <w:rFonts w:ascii="Tahoma" w:hAnsi="Tahoma"/>
      <w:sz w:val="24"/>
      <w:szCs w:val="20"/>
    </w:rPr>
  </w:style>
  <w:style w:type="paragraph" w:customStyle="1" w:styleId="Normal00">
    <w:name w:val="Normal0"/>
    <w:uiPriority w:val="99"/>
    <w:qFormat/>
    <w:rsid w:val="00B1349B"/>
    <w:rPr>
      <w:lang w:eastAsia="en-US"/>
    </w:rPr>
  </w:style>
  <w:style w:type="paragraph" w:customStyle="1" w:styleId="CharCharCharCharCharCharCharChar11">
    <w:name w:val="Char Char Char Char Char Char Char Char11"/>
    <w:basedOn w:val="a"/>
    <w:uiPriority w:val="99"/>
    <w:qFormat/>
    <w:rsid w:val="00B1349B"/>
    <w:pPr>
      <w:tabs>
        <w:tab w:val="left" w:pos="360"/>
      </w:tabs>
    </w:pPr>
    <w:rPr>
      <w:rFonts w:eastAsia="Arial"/>
      <w:sz w:val="24"/>
    </w:rPr>
  </w:style>
  <w:style w:type="paragraph" w:customStyle="1" w:styleId="Char1CharCharChar7">
    <w:name w:val="Char1 Char Char Char7"/>
    <w:basedOn w:val="a"/>
    <w:uiPriority w:val="99"/>
    <w:qFormat/>
    <w:rsid w:val="00B1349B"/>
    <w:rPr>
      <w:rFonts w:ascii="Tahoma" w:hAnsi="Tahoma"/>
      <w:sz w:val="24"/>
      <w:szCs w:val="20"/>
    </w:rPr>
  </w:style>
  <w:style w:type="paragraph" w:customStyle="1" w:styleId="1EAI1TimesNewRoman">
    <w:name w:val="样式 标题 1EAI 标题 1 + (中文) Times New Roman 小五 自动设置"/>
    <w:basedOn w:val="1"/>
    <w:uiPriority w:val="99"/>
    <w:qFormat/>
    <w:rsid w:val="00B1349B"/>
    <w:pPr>
      <w:keepLines/>
      <w:pageBreakBefore/>
      <w:tabs>
        <w:tab w:val="left" w:pos="852"/>
      </w:tabs>
      <w:autoSpaceDE w:val="0"/>
      <w:autoSpaceDN w:val="0"/>
      <w:adjustRightInd w:val="0"/>
      <w:spacing w:line="300" w:lineRule="auto"/>
      <w:jc w:val="left"/>
    </w:pPr>
    <w:rPr>
      <w:rFonts w:ascii="黑体" w:eastAsia="Times New Roman" w:hAnsi="Century-BoldCondensed" w:cs="Arial"/>
      <w:kern w:val="44"/>
      <w:sz w:val="18"/>
      <w:szCs w:val="44"/>
    </w:rPr>
  </w:style>
  <w:style w:type="paragraph" w:customStyle="1" w:styleId="CharCharChar80">
    <w:name w:val="Char Char Char8"/>
    <w:basedOn w:val="a"/>
    <w:uiPriority w:val="99"/>
    <w:qFormat/>
    <w:rsid w:val="00B1349B"/>
    <w:rPr>
      <w:rFonts w:ascii="Tahoma" w:hAnsi="Tahoma"/>
      <w:sz w:val="24"/>
      <w:szCs w:val="20"/>
    </w:rPr>
  </w:style>
  <w:style w:type="paragraph" w:customStyle="1" w:styleId="CharCharCharCharCharCharChar8">
    <w:name w:val="Char Char Char Char Char Char Char8"/>
    <w:basedOn w:val="a"/>
    <w:uiPriority w:val="99"/>
    <w:qFormat/>
    <w:rsid w:val="00B1349B"/>
    <w:rPr>
      <w:rFonts w:ascii="Tahoma" w:hAnsi="Tahoma"/>
      <w:sz w:val="24"/>
      <w:szCs w:val="20"/>
    </w:rPr>
  </w:style>
  <w:style w:type="paragraph" w:customStyle="1" w:styleId="CharCharCharCharCharCharCharCharChar7">
    <w:name w:val="Char Char Char Char Char Char Char Char Char7"/>
    <w:basedOn w:val="a"/>
    <w:uiPriority w:val="99"/>
    <w:qFormat/>
    <w:rsid w:val="00B1349B"/>
    <w:rPr>
      <w:rFonts w:ascii="Tahoma" w:hAnsi="Tahoma"/>
      <w:sz w:val="24"/>
      <w:szCs w:val="20"/>
    </w:rPr>
  </w:style>
  <w:style w:type="paragraph" w:customStyle="1" w:styleId="-f9">
    <w:name w:val="标准文件-表标题"/>
    <w:basedOn w:val="a"/>
    <w:uiPriority w:val="99"/>
    <w:qFormat/>
    <w:rsid w:val="00B1349B"/>
    <w:pPr>
      <w:tabs>
        <w:tab w:val="left" w:pos="-567"/>
        <w:tab w:val="left" w:pos="3760"/>
      </w:tabs>
      <w:spacing w:line="360" w:lineRule="auto"/>
      <w:ind w:left="3760" w:hanging="420"/>
    </w:pPr>
    <w:rPr>
      <w:sz w:val="24"/>
      <w:szCs w:val="20"/>
    </w:rPr>
  </w:style>
  <w:style w:type="paragraph" w:customStyle="1" w:styleId="CharChar1CharCharCharCharCharChar7">
    <w:name w:val="Char Char1 Char Char Char Char Char Char7"/>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7">
    <w:name w:val="Char Char Char Char Char Char Char Char Char Char7"/>
    <w:basedOn w:val="a"/>
    <w:uiPriority w:val="99"/>
    <w:qFormat/>
    <w:rsid w:val="00B1349B"/>
    <w:rPr>
      <w:rFonts w:ascii="Tahoma" w:hAnsi="Tahoma"/>
      <w:sz w:val="24"/>
      <w:szCs w:val="20"/>
    </w:rPr>
  </w:style>
  <w:style w:type="paragraph" w:customStyle="1" w:styleId="0850">
    <w:name w:val="样式 (符号) 宋体 首行缩进:  0.85 厘米"/>
    <w:basedOn w:val="a"/>
    <w:uiPriority w:val="99"/>
    <w:qFormat/>
    <w:rsid w:val="00B1349B"/>
    <w:pPr>
      <w:spacing w:line="360" w:lineRule="auto"/>
      <w:jc w:val="left"/>
    </w:pPr>
    <w:rPr>
      <w:rFonts w:hAnsi="宋体" w:cs="宋体"/>
      <w:sz w:val="24"/>
      <w:szCs w:val="20"/>
    </w:rPr>
  </w:style>
  <w:style w:type="paragraph" w:customStyle="1" w:styleId="1GB2312GB231215">
    <w:name w:val="样式 标题1级 + (西文) 仿宋_GB2312 (中文) 仿宋_GB2312 小四 行距: 1.5 倍行距"/>
    <w:basedOn w:val="1ffff9"/>
    <w:uiPriority w:val="99"/>
    <w:qFormat/>
    <w:rsid w:val="00B1349B"/>
    <w:pPr>
      <w:tabs>
        <w:tab w:val="left" w:pos="900"/>
        <w:tab w:val="left" w:pos="1200"/>
      </w:tabs>
      <w:ind w:left="1200" w:hanging="360"/>
    </w:pPr>
    <w:rPr>
      <w:rFonts w:ascii="仿宋_GB2312" w:hAnsi="Times New Roman"/>
      <w:szCs w:val="24"/>
    </w:rPr>
  </w:style>
  <w:style w:type="paragraph" w:customStyle="1" w:styleId="jq22">
    <w:name w:val="jq2编号2"/>
    <w:qFormat/>
    <w:rsid w:val="00B1349B"/>
    <w:pPr>
      <w:tabs>
        <w:tab w:val="left" w:pos="908"/>
      </w:tabs>
      <w:spacing w:before="50" w:after="50" w:line="300" w:lineRule="auto"/>
      <w:ind w:left="908" w:hanging="420"/>
    </w:pPr>
    <w:rPr>
      <w:rFonts w:ascii="Arial" w:hAnsi="Arial"/>
      <w:kern w:val="2"/>
      <w:sz w:val="21"/>
      <w:szCs w:val="24"/>
    </w:rPr>
  </w:style>
  <w:style w:type="paragraph" w:customStyle="1" w:styleId="Char1CharCharChar11">
    <w:name w:val="Char1 Char Char Char11"/>
    <w:basedOn w:val="a"/>
    <w:uiPriority w:val="99"/>
    <w:qFormat/>
    <w:rsid w:val="00B1349B"/>
    <w:pPr>
      <w:spacing w:line="360" w:lineRule="auto"/>
    </w:pPr>
    <w:rPr>
      <w:rFonts w:ascii="Tahoma" w:hAnsi="Tahoma"/>
      <w:sz w:val="24"/>
      <w:szCs w:val="20"/>
    </w:rPr>
  </w:style>
  <w:style w:type="paragraph" w:customStyle="1" w:styleId="4H4PIM4RefHeading1rh1Headingsqlsect1234Firs">
    <w:name w:val="样式 标题 4H4PIM 4Ref Heading 1rh1Heading sqlsect 1.2.3.4Firs..."/>
    <w:basedOn w:val="4"/>
    <w:uiPriority w:val="99"/>
    <w:qFormat/>
    <w:rsid w:val="00B1349B"/>
    <w:pPr>
      <w:widowControl/>
      <w:tabs>
        <w:tab w:val="left" w:pos="709"/>
        <w:tab w:val="left" w:pos="1284"/>
        <w:tab w:val="left" w:pos="1440"/>
      </w:tabs>
      <w:spacing w:line="372" w:lineRule="auto"/>
      <w:ind w:left="1440" w:hanging="1440"/>
    </w:pPr>
    <w:rPr>
      <w:rFonts w:cs="宋体"/>
      <w:szCs w:val="20"/>
    </w:rPr>
  </w:style>
  <w:style w:type="paragraph" w:customStyle="1" w:styleId="CharCharCharCharCharCharCharCharChar11">
    <w:name w:val="Char Char Char Char Char Char Char Char Char11"/>
    <w:basedOn w:val="a"/>
    <w:uiPriority w:val="99"/>
    <w:qFormat/>
    <w:rsid w:val="00B1349B"/>
    <w:pPr>
      <w:spacing w:line="360" w:lineRule="auto"/>
    </w:pPr>
    <w:rPr>
      <w:rFonts w:ascii="Tahoma" w:hAnsi="Tahoma"/>
      <w:sz w:val="24"/>
      <w:szCs w:val="20"/>
    </w:rPr>
  </w:style>
  <w:style w:type="paragraph" w:customStyle="1" w:styleId="11modelHeading0H1PIM1h11L1bocSectionHead5">
    <w:name w:val="样式 标题 1标题 1modelHeading 0H1PIM 1h1标书1L1bocSection Head...5"/>
    <w:basedOn w:val="1"/>
    <w:next w:val="2d"/>
    <w:uiPriority w:val="99"/>
    <w:qFormat/>
    <w:rsid w:val="00B1349B"/>
    <w:pPr>
      <w:keepLines/>
      <w:pageBreakBefore/>
      <w:widowControl/>
      <w:tabs>
        <w:tab w:val="left" w:pos="420"/>
      </w:tabs>
      <w:autoSpaceDE w:val="0"/>
      <w:autoSpaceDN w:val="0"/>
      <w:adjustRightInd w:val="0"/>
      <w:snapToGrid w:val="0"/>
      <w:spacing w:line="360" w:lineRule="auto"/>
      <w:jc w:val="both"/>
    </w:pPr>
    <w:rPr>
      <w:rFonts w:eastAsia="黑体" w:cs="宋体"/>
      <w:color w:val="000000"/>
      <w:kern w:val="0"/>
      <w:sz w:val="44"/>
    </w:rPr>
  </w:style>
  <w:style w:type="paragraph" w:customStyle="1" w:styleId="CharCharCharCharCharCharCharCharCharChar11">
    <w:name w:val="Char Char Char Char Char Char Char Char Char Char11"/>
    <w:basedOn w:val="a"/>
    <w:uiPriority w:val="99"/>
    <w:qFormat/>
    <w:rsid w:val="00B1349B"/>
    <w:pPr>
      <w:spacing w:line="360" w:lineRule="auto"/>
    </w:pPr>
    <w:rPr>
      <w:rFonts w:ascii="Tahoma" w:hAnsi="Tahoma"/>
      <w:sz w:val="24"/>
      <w:szCs w:val="20"/>
    </w:rPr>
  </w:style>
  <w:style w:type="paragraph" w:customStyle="1" w:styleId="21ICSSsect12HD2H2h2Level2Topic">
    <w:name w:val="样式 标题 2第一层条第二层论文标题 1ICSS章标记sect 1.2HD2H2h2Level 2 Topic..."/>
    <w:basedOn w:val="2"/>
    <w:uiPriority w:val="99"/>
    <w:qFormat/>
    <w:rsid w:val="00B1349B"/>
    <w:pPr>
      <w:keepLines w:val="0"/>
      <w:pageBreakBefore/>
      <w:spacing w:line="412" w:lineRule="auto"/>
      <w:ind w:left="996" w:hanging="567"/>
      <w:jc w:val="left"/>
    </w:pPr>
    <w:rPr>
      <w:rFonts w:eastAsia="仿宋_GB2312" w:cs="宋体"/>
      <w:color w:val="000000"/>
      <w:sz w:val="32"/>
      <w:szCs w:val="20"/>
    </w:rPr>
  </w:style>
  <w:style w:type="paragraph" w:customStyle="1" w:styleId="Char210">
    <w:name w:val="Char21"/>
    <w:basedOn w:val="a"/>
    <w:uiPriority w:val="99"/>
    <w:qFormat/>
    <w:rsid w:val="00B1349B"/>
    <w:pPr>
      <w:adjustRightInd w:val="0"/>
      <w:spacing w:line="360" w:lineRule="auto"/>
    </w:pPr>
    <w:rPr>
      <w:kern w:val="0"/>
      <w:sz w:val="24"/>
      <w:szCs w:val="20"/>
    </w:rPr>
  </w:style>
  <w:style w:type="paragraph" w:customStyle="1" w:styleId="ParaCharCharChar1Char">
    <w:name w:val="默认段落字体 Para Char Char Char1 Char"/>
    <w:basedOn w:val="a"/>
    <w:uiPriority w:val="99"/>
    <w:qFormat/>
    <w:rsid w:val="00B1349B"/>
    <w:pPr>
      <w:tabs>
        <w:tab w:val="left" w:pos="432"/>
      </w:tabs>
      <w:ind w:left="432" w:hanging="432"/>
    </w:pPr>
    <w:rPr>
      <w:sz w:val="24"/>
    </w:rPr>
  </w:style>
  <w:style w:type="paragraph" w:customStyle="1" w:styleId="affffffffffffffffffffffffffffffffffffffffffff7">
    <w:name w:val="表字"/>
    <w:basedOn w:val="a"/>
    <w:uiPriority w:val="99"/>
    <w:qFormat/>
    <w:rsid w:val="00B1349B"/>
    <w:pPr>
      <w:ind w:firstLineChars="200" w:firstLine="200"/>
      <w:jc w:val="center"/>
    </w:pPr>
    <w:rPr>
      <w:rFonts w:eastAsia="仿宋_GB2312"/>
      <w:sz w:val="24"/>
      <w:szCs w:val="20"/>
    </w:rPr>
  </w:style>
  <w:style w:type="paragraph" w:customStyle="1" w:styleId="2H2sect12PIM2Heading2Hidden2ndlevelh222">
    <w:name w:val="样式 标题 2正文二级标题H2sect 1.2PIM2Heading 2 Hidden2nd levelh22...2"/>
    <w:basedOn w:val="2"/>
    <w:uiPriority w:val="99"/>
    <w:qFormat/>
    <w:rsid w:val="00B1349B"/>
    <w:pPr>
      <w:keepLines w:val="0"/>
      <w:widowControl/>
      <w:autoSpaceDE w:val="0"/>
      <w:autoSpaceDN w:val="0"/>
      <w:adjustRightInd w:val="0"/>
      <w:snapToGrid w:val="0"/>
      <w:spacing w:beforeLines="50" w:afterLines="50" w:line="240" w:lineRule="auto"/>
      <w:ind w:left="840" w:hanging="420"/>
      <w:jc w:val="left"/>
    </w:pPr>
    <w:rPr>
      <w:rFonts w:ascii="Times" w:eastAsia="黑体" w:hAnsi="Times" w:cs="宋体"/>
      <w:color w:val="000000"/>
      <w:kern w:val="0"/>
      <w:sz w:val="32"/>
      <w:szCs w:val="20"/>
    </w:rPr>
  </w:style>
  <w:style w:type="paragraph" w:customStyle="1" w:styleId="CharCharfc">
    <w:name w:val="金宏发行正文 Char Char"/>
    <w:basedOn w:val="a"/>
    <w:uiPriority w:val="99"/>
    <w:qFormat/>
    <w:rsid w:val="00B1349B"/>
    <w:pPr>
      <w:spacing w:line="500" w:lineRule="exact"/>
      <w:ind w:firstLineChars="200" w:firstLine="560"/>
    </w:pPr>
    <w:rPr>
      <w:rFonts w:eastAsia="仿宋_GB2312" w:cs="宋体"/>
      <w:sz w:val="28"/>
      <w:szCs w:val="20"/>
    </w:rPr>
  </w:style>
  <w:style w:type="paragraph" w:customStyle="1" w:styleId="CharCharCharCharCharCharCharCharCharCharCharCharCharCharChar1Char">
    <w:name w:val="Char Char Char Char Char Char Char Char Char Char Char Char Char Char Char1 Char"/>
    <w:basedOn w:val="a"/>
    <w:uiPriority w:val="99"/>
    <w:qFormat/>
    <w:rsid w:val="00B1349B"/>
    <w:pPr>
      <w:widowControl/>
      <w:spacing w:after="160" w:line="240" w:lineRule="exact"/>
      <w:jc w:val="left"/>
    </w:pPr>
    <w:rPr>
      <w:rFonts w:ascii="Verdana" w:eastAsia="仿宋_GB2312" w:hAnsi="Verdana"/>
      <w:kern w:val="0"/>
      <w:sz w:val="20"/>
      <w:szCs w:val="20"/>
      <w:lang w:eastAsia="en-US"/>
    </w:rPr>
  </w:style>
  <w:style w:type="paragraph" w:customStyle="1" w:styleId="3H3Heading3-oldLevel3HeadHeadingh33rdlevellev1">
    <w:name w:val="样式 标题 3H3Heading 3 - oldLevel 3 HeadHeadingh33rd levellev...1"/>
    <w:basedOn w:val="3"/>
    <w:uiPriority w:val="99"/>
    <w:qFormat/>
    <w:rsid w:val="00B1349B"/>
    <w:pPr>
      <w:keepNext w:val="0"/>
      <w:keepLines w:val="0"/>
      <w:tabs>
        <w:tab w:val="left" w:pos="1140"/>
      </w:tabs>
      <w:spacing w:before="0" w:after="0" w:afterAutospacing="1" w:line="480" w:lineRule="auto"/>
      <w:ind w:left="1080" w:hanging="1080"/>
    </w:pPr>
    <w:rPr>
      <w:rFonts w:ascii="Arial" w:hAnsi="Arial" w:cs="宋体"/>
      <w:bCs w:val="0"/>
      <w:szCs w:val="20"/>
    </w:rPr>
  </w:style>
  <w:style w:type="paragraph" w:customStyle="1" w:styleId="3H33CharCharCharCharLevel3Headh3l3CTHeadin">
    <w:name w:val="样式 标题 3H3标题 3 Char Char Char CharLevel 3 Headh3l3CTHeadin..."/>
    <w:basedOn w:val="3"/>
    <w:uiPriority w:val="99"/>
    <w:qFormat/>
    <w:rsid w:val="00B1349B"/>
    <w:pPr>
      <w:keepNext w:val="0"/>
      <w:keepLines w:val="0"/>
      <w:spacing w:before="0" w:after="0" w:afterAutospacing="1" w:line="360" w:lineRule="auto"/>
      <w:ind w:left="1080" w:firstLineChars="200" w:firstLine="643"/>
    </w:pPr>
    <w:rPr>
      <w:rFonts w:ascii="Arial" w:eastAsia="仿宋_GB2312" w:hAnsi="Arial" w:cs="宋体"/>
    </w:rPr>
  </w:style>
  <w:style w:type="paragraph" w:customStyle="1" w:styleId="4ff7">
    <w:name w:val="样式 标题 4 + 小四 非加粗"/>
    <w:basedOn w:val="3"/>
    <w:uiPriority w:val="99"/>
    <w:qFormat/>
    <w:rsid w:val="00B1349B"/>
    <w:pPr>
      <w:keepNext w:val="0"/>
      <w:keepLines w:val="0"/>
      <w:tabs>
        <w:tab w:val="left" w:pos="360"/>
        <w:tab w:val="left" w:pos="1740"/>
      </w:tabs>
      <w:adjustRightInd w:val="0"/>
      <w:snapToGrid w:val="0"/>
      <w:spacing w:before="0" w:after="0" w:afterAutospacing="1" w:line="360" w:lineRule="auto"/>
      <w:ind w:leftChars="300" w:left="1325" w:rightChars="100" w:right="240" w:hanging="605"/>
      <w:outlineLvl w:val="3"/>
    </w:pPr>
    <w:rPr>
      <w:rFonts w:ascii="Arial" w:eastAsia="黑体" w:hAnsi="Arial"/>
      <w:sz w:val="24"/>
      <w:szCs w:val="24"/>
    </w:rPr>
  </w:style>
  <w:style w:type="paragraph" w:customStyle="1" w:styleId="CharCharCharCharCharCharCharCharCharCharCharCharCharCharCharChar4">
    <w:name w:val="Char Char Char Char Char Char Char Char Char Char Char Char Char Char Char Char4"/>
    <w:basedOn w:val="a"/>
    <w:uiPriority w:val="99"/>
    <w:qFormat/>
    <w:rsid w:val="00B1349B"/>
    <w:pPr>
      <w:widowControl/>
      <w:spacing w:after="160" w:line="240" w:lineRule="exact"/>
      <w:jc w:val="center"/>
    </w:pPr>
    <w:rPr>
      <w:rFonts w:ascii="宋体" w:eastAsia="仿宋_GB2312" w:hAnsi="宋体"/>
      <w:b/>
      <w:kern w:val="0"/>
      <w:sz w:val="30"/>
      <w:szCs w:val="30"/>
      <w:lang w:eastAsia="en-US"/>
    </w:rPr>
  </w:style>
  <w:style w:type="paragraph" w:customStyle="1" w:styleId="wtext">
    <w:name w:val="wtext"/>
    <w:basedOn w:val="a"/>
    <w:uiPriority w:val="99"/>
    <w:qFormat/>
    <w:rsid w:val="00B1349B"/>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CharCharCharCharCharCharCharCharCharCharCharChar1Char2">
    <w:name w:val="Char Char Char Char Char Char Char Char Char Char Char Char Char Char Char1 Char2"/>
    <w:basedOn w:val="a"/>
    <w:uiPriority w:val="99"/>
    <w:qFormat/>
    <w:rsid w:val="00B1349B"/>
    <w:pPr>
      <w:widowControl/>
      <w:spacing w:after="160" w:line="240" w:lineRule="exact"/>
      <w:jc w:val="left"/>
    </w:pPr>
    <w:rPr>
      <w:rFonts w:ascii="Verdana" w:eastAsia="仿宋_GB2312" w:hAnsi="Verdana"/>
      <w:kern w:val="0"/>
      <w:sz w:val="20"/>
      <w:szCs w:val="20"/>
      <w:lang w:eastAsia="en-US"/>
    </w:rPr>
  </w:style>
  <w:style w:type="paragraph" w:customStyle="1" w:styleId="4h4H4H41H42H43H44H45H46H47H48H49H410H411H4211Fran">
    <w:name w:val="样式 样式 标题 4h4H4H41H42H43H44H45H46H47H48H49H410H411H421...1 + Fran..."/>
    <w:basedOn w:val="4h4H4H41H42H43H44H45H46H47H48H49H410H411H42110"/>
    <w:uiPriority w:val="99"/>
    <w:qFormat/>
    <w:rsid w:val="00B1349B"/>
    <w:pPr>
      <w:widowControl w:val="0"/>
      <w:tabs>
        <w:tab w:val="left" w:pos="1680"/>
      </w:tabs>
      <w:ind w:left="851" w:right="240"/>
    </w:pPr>
    <w:rPr>
      <w:rFonts w:ascii="Franklin Gothic Demi" w:hAnsi="Franklin Gothic Demi"/>
      <w:b w:val="0"/>
      <w:kern w:val="2"/>
    </w:rPr>
  </w:style>
  <w:style w:type="paragraph" w:customStyle="1" w:styleId="Char52">
    <w:name w:val="Char52"/>
    <w:basedOn w:val="a"/>
    <w:uiPriority w:val="99"/>
    <w:qFormat/>
    <w:rsid w:val="00B1349B"/>
    <w:pPr>
      <w:tabs>
        <w:tab w:val="left" w:pos="360"/>
      </w:tabs>
    </w:pPr>
    <w:rPr>
      <w:rFonts w:eastAsia="仿宋_GB2312"/>
      <w:sz w:val="24"/>
    </w:rPr>
  </w:style>
  <w:style w:type="paragraph" w:customStyle="1" w:styleId="CharChar1CharCharCharChar2">
    <w:name w:val="Char Char1 Char Char Char Char2"/>
    <w:basedOn w:val="af"/>
    <w:uiPriority w:val="99"/>
    <w:qFormat/>
    <w:rsid w:val="00B1349B"/>
    <w:pPr>
      <w:spacing w:line="360" w:lineRule="auto"/>
    </w:pPr>
    <w:rPr>
      <w:rFonts w:ascii="Tahoma" w:hAnsi="Tahoma"/>
      <w:sz w:val="20"/>
      <w:szCs w:val="20"/>
    </w:rPr>
  </w:style>
  <w:style w:type="paragraph" w:customStyle="1" w:styleId="6f1">
    <w:name w:val="样式 标题 6 + 黑色"/>
    <w:basedOn w:val="6"/>
    <w:uiPriority w:val="99"/>
    <w:qFormat/>
    <w:rsid w:val="00B1349B"/>
    <w:pPr>
      <w:keepNext w:val="0"/>
      <w:keepLines w:val="0"/>
      <w:tabs>
        <w:tab w:val="left" w:pos="2336"/>
      </w:tabs>
      <w:adjustRightInd/>
      <w:snapToGrid w:val="0"/>
      <w:spacing w:after="60" w:line="240" w:lineRule="atLeast"/>
      <w:ind w:leftChars="100" w:left="2480" w:rightChars="100" w:right="100"/>
      <w:textAlignment w:val="auto"/>
    </w:pPr>
    <w:rPr>
      <w:rFonts w:ascii="宋体" w:eastAsia="仿宋_GB2312" w:hAnsi="Times New Roman"/>
      <w:b w:val="0"/>
      <w:bCs w:val="0"/>
      <w:i/>
      <w:iCs/>
      <w:color w:val="000000"/>
      <w:sz w:val="22"/>
      <w:szCs w:val="20"/>
    </w:rPr>
  </w:style>
  <w:style w:type="paragraph" w:customStyle="1" w:styleId="5f6">
    <w:name w:val="样式 标题 5 + 黑色"/>
    <w:basedOn w:val="5"/>
    <w:uiPriority w:val="99"/>
    <w:qFormat/>
    <w:rsid w:val="00B1349B"/>
    <w:pPr>
      <w:tabs>
        <w:tab w:val="left" w:pos="709"/>
        <w:tab w:val="left" w:pos="2194"/>
      </w:tabs>
      <w:adjustRightInd/>
      <w:snapToGrid w:val="0"/>
      <w:spacing w:beforeLines="100" w:afterLines="100" w:line="240" w:lineRule="atLeast"/>
      <w:ind w:leftChars="100" w:left="2680" w:rightChars="100" w:right="100" w:hanging="992"/>
      <w:textAlignment w:val="auto"/>
    </w:pPr>
    <w:rPr>
      <w:rFonts w:ascii="宋体" w:eastAsia="仿宋_GB2312"/>
      <w:b w:val="0"/>
      <w:bCs w:val="0"/>
      <w:color w:val="000000"/>
      <w:sz w:val="22"/>
      <w:szCs w:val="20"/>
    </w:rPr>
  </w:style>
  <w:style w:type="paragraph" w:customStyle="1" w:styleId="Pa5">
    <w:name w:val="Pa5"/>
    <w:basedOn w:val="Default"/>
    <w:next w:val="Default"/>
    <w:uiPriority w:val="99"/>
    <w:qFormat/>
    <w:rsid w:val="00B1349B"/>
    <w:pPr>
      <w:spacing w:line="241" w:lineRule="atLeast"/>
    </w:pPr>
    <w:rPr>
      <w:rFonts w:ascii="STHeiti Std" w:eastAsia="STHeiti Std" w:cs="Times New Roman"/>
      <w:color w:val="auto"/>
    </w:rPr>
  </w:style>
  <w:style w:type="paragraph" w:customStyle="1" w:styleId="affffffffffffffffffffffffffffffffffffffffffff8">
    <w:name w:val="样式 表格文字 +"/>
    <w:basedOn w:val="affffffffff5"/>
    <w:uiPriority w:val="99"/>
    <w:qFormat/>
    <w:rsid w:val="00B1349B"/>
    <w:pPr>
      <w:widowControl w:val="0"/>
      <w:spacing w:before="0" w:beforeAutospacing="0" w:line="240" w:lineRule="auto"/>
    </w:pPr>
    <w:rPr>
      <w:rFonts w:ascii="Franklin Gothic Demi" w:eastAsia="仿宋_GB2312" w:hAnsi="Franklin Gothic Demi"/>
      <w:snapToGrid/>
      <w:kern w:val="0"/>
      <w:sz w:val="24"/>
      <w:szCs w:val="24"/>
    </w:rPr>
  </w:style>
  <w:style w:type="paragraph" w:customStyle="1" w:styleId="2215">
    <w:name w:val="样式 左侧:  2.2 厘米  行距: 1.5 倍行距"/>
    <w:basedOn w:val="a"/>
    <w:uiPriority w:val="99"/>
    <w:qFormat/>
    <w:rsid w:val="00B1349B"/>
    <w:pPr>
      <w:spacing w:line="360" w:lineRule="auto"/>
      <w:ind w:left="1247"/>
      <w:jc w:val="left"/>
    </w:pPr>
    <w:rPr>
      <w:rFonts w:eastAsia="仿宋_GB2312" w:cs="宋体"/>
      <w:szCs w:val="20"/>
    </w:rPr>
  </w:style>
  <w:style w:type="paragraph" w:customStyle="1" w:styleId="HTML12">
    <w:name w:val="HTML 地址1"/>
    <w:basedOn w:val="a"/>
    <w:uiPriority w:val="99"/>
    <w:qFormat/>
    <w:rsid w:val="00B1349B"/>
    <w:pPr>
      <w:spacing w:line="360" w:lineRule="auto"/>
    </w:pPr>
    <w:rPr>
      <w:i/>
      <w:sz w:val="24"/>
    </w:rPr>
  </w:style>
  <w:style w:type="paragraph" w:customStyle="1" w:styleId="514">
    <w:name w:val="样式 标题 5 + 段前: 1 行"/>
    <w:basedOn w:val="a"/>
    <w:uiPriority w:val="99"/>
    <w:qFormat/>
    <w:rsid w:val="00B1349B"/>
    <w:rPr>
      <w:rFonts w:ascii="Arial" w:eastAsia="仿宋_GB2312" w:hAnsi="Arial"/>
      <w:sz w:val="24"/>
    </w:rPr>
  </w:style>
  <w:style w:type="paragraph" w:customStyle="1" w:styleId="StyleHeading3H3l3CTLinespacing15lines1">
    <w:name w:val="Style Heading 3H3l3CT小标题中 + Line spacing:  1.5 lines1"/>
    <w:basedOn w:val="3"/>
    <w:next w:val="a8"/>
    <w:uiPriority w:val="99"/>
    <w:qFormat/>
    <w:rsid w:val="00B1349B"/>
    <w:pPr>
      <w:keepNext w:val="0"/>
      <w:keepLines w:val="0"/>
      <w:widowControl/>
      <w:tabs>
        <w:tab w:val="left" w:pos="1140"/>
      </w:tabs>
      <w:spacing w:before="0" w:beforeAutospacing="1" w:after="0" w:afterAutospacing="1" w:line="360" w:lineRule="auto"/>
      <w:ind w:left="1260" w:hanging="720"/>
    </w:pPr>
    <w:rPr>
      <w:rFonts w:eastAsia="黑体"/>
      <w:bCs w:val="0"/>
      <w:kern w:val="0"/>
      <w:sz w:val="30"/>
      <w:szCs w:val="20"/>
    </w:rPr>
  </w:style>
  <w:style w:type="paragraph" w:customStyle="1" w:styleId="affffffffffffffffffffffffffffffffffffffffffff9">
    <w:name w:val="否"/>
    <w:basedOn w:val="a"/>
    <w:uiPriority w:val="99"/>
    <w:qFormat/>
    <w:rsid w:val="00B1349B"/>
    <w:pPr>
      <w:autoSpaceDE w:val="0"/>
      <w:autoSpaceDN w:val="0"/>
      <w:adjustRightInd w:val="0"/>
    </w:pPr>
    <w:rPr>
      <w:rFonts w:eastAsia="仿宋_GB2312"/>
      <w:color w:val="0000FF"/>
      <w:kern w:val="0"/>
      <w:sz w:val="18"/>
      <w:szCs w:val="20"/>
    </w:rPr>
  </w:style>
  <w:style w:type="paragraph" w:customStyle="1" w:styleId="CSS4">
    <w:name w:val="CSS4级正文"/>
    <w:basedOn w:val="a"/>
    <w:uiPriority w:val="99"/>
    <w:qFormat/>
    <w:rsid w:val="00B1349B"/>
    <w:pPr>
      <w:spacing w:line="360" w:lineRule="auto"/>
      <w:ind w:leftChars="600" w:left="1440" w:firstLineChars="200" w:firstLine="200"/>
      <w:jc w:val="left"/>
    </w:pPr>
    <w:rPr>
      <w:rFonts w:cs="宋体"/>
      <w:sz w:val="24"/>
      <w:szCs w:val="20"/>
    </w:rPr>
  </w:style>
  <w:style w:type="paragraph" w:customStyle="1" w:styleId="affffffffffffffffffffffffffffffffffffffffffffa">
    <w:name w:val="列名"/>
    <w:basedOn w:val="a"/>
    <w:uiPriority w:val="99"/>
    <w:qFormat/>
    <w:rsid w:val="00B1349B"/>
    <w:pPr>
      <w:autoSpaceDE w:val="0"/>
      <w:autoSpaceDN w:val="0"/>
      <w:adjustRightInd w:val="0"/>
    </w:pPr>
    <w:rPr>
      <w:rFonts w:eastAsia="仿宋_GB2312"/>
      <w:b/>
      <w:color w:val="000000"/>
      <w:kern w:val="0"/>
      <w:sz w:val="18"/>
      <w:szCs w:val="20"/>
    </w:rPr>
  </w:style>
  <w:style w:type="paragraph" w:customStyle="1" w:styleId="affffffffffffffffffffffffffffffffffffffffffffb">
    <w:name w:val="标准文件_四级条标题"/>
    <w:basedOn w:val="afffffff"/>
    <w:next w:val="a"/>
    <w:uiPriority w:val="99"/>
    <w:qFormat/>
    <w:rsid w:val="00B1349B"/>
    <w:pPr>
      <w:spacing w:before="0" w:after="0"/>
      <w:jc w:val="left"/>
      <w:outlineLvl w:val="5"/>
    </w:pPr>
    <w:rPr>
      <w:sz w:val="28"/>
    </w:rPr>
  </w:style>
  <w:style w:type="paragraph" w:customStyle="1" w:styleId="affffffffffffffffffffffffffffffffffffffffffffc">
    <w:name w:val="是"/>
    <w:basedOn w:val="a"/>
    <w:uiPriority w:val="99"/>
    <w:qFormat/>
    <w:rsid w:val="00B1349B"/>
    <w:pPr>
      <w:autoSpaceDE w:val="0"/>
      <w:autoSpaceDN w:val="0"/>
      <w:adjustRightInd w:val="0"/>
    </w:pPr>
    <w:rPr>
      <w:rFonts w:eastAsia="仿宋_GB2312"/>
      <w:color w:val="FF0000"/>
      <w:kern w:val="0"/>
      <w:sz w:val="18"/>
      <w:szCs w:val="20"/>
    </w:rPr>
  </w:style>
  <w:style w:type="paragraph" w:customStyle="1" w:styleId="CharCharCharCharCharChar1Char3">
    <w:name w:val="Char Char Char Char Char Char1 Char3"/>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DocInfo">
    <w:name w:val="Doc Info"/>
    <w:basedOn w:val="a"/>
    <w:uiPriority w:val="99"/>
    <w:qFormat/>
    <w:rsid w:val="00B1349B"/>
    <w:pPr>
      <w:widowControl/>
      <w:spacing w:before="120" w:after="120"/>
      <w:ind w:right="-35"/>
      <w:jc w:val="right"/>
    </w:pPr>
    <w:rPr>
      <w:rFonts w:ascii="Arial" w:eastAsia="Times New Roman" w:hAnsi="Arial"/>
      <w:b/>
      <w:kern w:val="0"/>
      <w:sz w:val="36"/>
      <w:szCs w:val="20"/>
      <w:lang w:val="en-GB" w:eastAsia="en-US"/>
    </w:rPr>
  </w:style>
  <w:style w:type="paragraph" w:customStyle="1" w:styleId="318">
    <w:name w:val="标题31"/>
    <w:basedOn w:val="3"/>
    <w:uiPriority w:val="99"/>
    <w:qFormat/>
    <w:rsid w:val="00B1349B"/>
    <w:pPr>
      <w:keepNext w:val="0"/>
      <w:keepLines w:val="0"/>
      <w:tabs>
        <w:tab w:val="left" w:pos="1140"/>
        <w:tab w:val="left" w:pos="1260"/>
      </w:tabs>
      <w:spacing w:before="0" w:after="0" w:afterAutospacing="1" w:line="412" w:lineRule="auto"/>
      <w:ind w:left="1260" w:hanging="420"/>
    </w:pPr>
    <w:rPr>
      <w:bCs w:val="0"/>
      <w:szCs w:val="24"/>
    </w:rPr>
  </w:style>
  <w:style w:type="paragraph" w:customStyle="1" w:styleId="affffffffffffffffffffffffffffffffffffffffffffd">
    <w:name w:val="条目"/>
    <w:basedOn w:val="afff4"/>
    <w:uiPriority w:val="99"/>
    <w:qFormat/>
    <w:rsid w:val="00B1349B"/>
    <w:pPr>
      <w:tabs>
        <w:tab w:val="left" w:pos="360"/>
        <w:tab w:val="left" w:pos="800"/>
        <w:tab w:val="left" w:pos="1200"/>
      </w:tabs>
      <w:spacing w:after="0"/>
      <w:ind w:firstLineChars="0" w:firstLine="0"/>
    </w:pPr>
    <w:rPr>
      <w:rFonts w:ascii="Calibri" w:hAnsi="Calibri"/>
      <w:bCs/>
      <w:sz w:val="24"/>
    </w:rPr>
  </w:style>
  <w:style w:type="paragraph" w:customStyle="1" w:styleId="7LegalLevel11L7H7PIM7sdfletterlistL71H711">
    <w:name w:val="样式 标题 7Legal Level 1.1.L7H7PIM 7不用sdfletter listL71H71...1"/>
    <w:basedOn w:val="7"/>
    <w:uiPriority w:val="99"/>
    <w:qFormat/>
    <w:rsid w:val="00B1349B"/>
    <w:pPr>
      <w:tabs>
        <w:tab w:val="left" w:pos="0"/>
        <w:tab w:val="left" w:pos="1716"/>
      </w:tabs>
      <w:spacing w:line="316" w:lineRule="auto"/>
      <w:ind w:left="1276" w:hanging="1276"/>
      <w:textAlignment w:val="auto"/>
    </w:pPr>
    <w:rPr>
      <w:rFonts w:ascii="宋体" w:hAnsi="宋体"/>
      <w:kern w:val="2"/>
      <w:sz w:val="20"/>
      <w:szCs w:val="20"/>
    </w:rPr>
  </w:style>
  <w:style w:type="paragraph" w:customStyle="1" w:styleId="MyBullet3">
    <w:name w:val="MyBullet3"/>
    <w:basedOn w:val="a"/>
    <w:uiPriority w:val="99"/>
    <w:qFormat/>
    <w:rsid w:val="00B1349B"/>
    <w:pPr>
      <w:widowControl/>
      <w:tabs>
        <w:tab w:val="left" w:pos="360"/>
      </w:tabs>
      <w:overflowPunct w:val="0"/>
      <w:autoSpaceDE w:val="0"/>
      <w:autoSpaceDN w:val="0"/>
      <w:adjustRightInd w:val="0"/>
      <w:spacing w:line="360" w:lineRule="auto"/>
      <w:ind w:left="360" w:hanging="360"/>
      <w:jc w:val="left"/>
    </w:pPr>
    <w:rPr>
      <w:rFonts w:ascii="宋体" w:eastAsia="仿宋_GB2312"/>
      <w:bCs/>
      <w:kern w:val="0"/>
      <w:sz w:val="24"/>
      <w:szCs w:val="20"/>
    </w:rPr>
  </w:style>
  <w:style w:type="paragraph" w:customStyle="1" w:styleId="CharChar1CharCharCharCharCharCharChar2">
    <w:name w:val="Char Char1 Char Char Char Char Char Char Char2"/>
    <w:basedOn w:val="a"/>
    <w:uiPriority w:val="99"/>
    <w:qFormat/>
    <w:rsid w:val="00B1349B"/>
    <w:pPr>
      <w:spacing w:line="360" w:lineRule="auto"/>
    </w:pPr>
    <w:rPr>
      <w:rFonts w:ascii="Tahoma" w:hAnsi="Tahoma"/>
      <w:sz w:val="24"/>
      <w:szCs w:val="20"/>
    </w:rPr>
  </w:style>
  <w:style w:type="paragraph" w:customStyle="1" w:styleId="a70">
    <w:name w:val="a7"/>
    <w:basedOn w:val="7"/>
    <w:uiPriority w:val="99"/>
    <w:qFormat/>
    <w:rsid w:val="00B1349B"/>
    <w:pPr>
      <w:tabs>
        <w:tab w:val="left" w:pos="0"/>
        <w:tab w:val="left" w:pos="1620"/>
      </w:tabs>
      <w:adjustRightInd/>
      <w:spacing w:line="316" w:lineRule="auto"/>
      <w:ind w:left="3500" w:hanging="420"/>
      <w:textAlignment w:val="auto"/>
    </w:pPr>
    <w:rPr>
      <w:rFonts w:ascii="宋体" w:eastAsia="仿宋_GB2312" w:hAnsi="宋体"/>
      <w:color w:val="000000"/>
      <w:kern w:val="2"/>
      <w:sz w:val="20"/>
      <w:szCs w:val="20"/>
    </w:rPr>
  </w:style>
  <w:style w:type="paragraph" w:customStyle="1" w:styleId="a90">
    <w:name w:val="a9"/>
    <w:basedOn w:val="9"/>
    <w:uiPriority w:val="99"/>
    <w:qFormat/>
    <w:rsid w:val="00B1349B"/>
    <w:pPr>
      <w:tabs>
        <w:tab w:val="left" w:pos="0"/>
        <w:tab w:val="left" w:pos="1559"/>
        <w:tab w:val="left" w:pos="5102"/>
      </w:tabs>
      <w:ind w:left="1559" w:hanging="1559"/>
      <w:textAlignment w:val="auto"/>
    </w:pPr>
    <w:rPr>
      <w:rFonts w:ascii="宋体" w:eastAsia="仿宋_GB2312" w:hAnsi="宋体"/>
      <w:b/>
      <w:color w:val="000000"/>
      <w:sz w:val="24"/>
      <w:szCs w:val="20"/>
    </w:rPr>
  </w:style>
  <w:style w:type="paragraph" w:customStyle="1" w:styleId="a61">
    <w:name w:val="a6"/>
    <w:basedOn w:val="6"/>
    <w:uiPriority w:val="99"/>
    <w:qFormat/>
    <w:rsid w:val="00B1349B"/>
    <w:pPr>
      <w:tabs>
        <w:tab w:val="left" w:pos="1134"/>
      </w:tabs>
      <w:adjustRightInd/>
      <w:spacing w:before="100" w:beforeAutospacing="1" w:after="100" w:afterAutospacing="1" w:line="360" w:lineRule="auto"/>
      <w:jc w:val="both"/>
      <w:textAlignment w:val="auto"/>
    </w:pPr>
    <w:rPr>
      <w:rFonts w:ascii="宋体" w:eastAsia="仿宋_GB2312" w:hAnsi="宋体"/>
      <w:color w:val="000000"/>
      <w:kern w:val="2"/>
      <w:sz w:val="20"/>
      <w:szCs w:val="20"/>
    </w:rPr>
  </w:style>
  <w:style w:type="paragraph" w:customStyle="1" w:styleId="711">
    <w:name w:val="标题 71"/>
    <w:basedOn w:val="a"/>
    <w:next w:val="a"/>
    <w:uiPriority w:val="99"/>
    <w:qFormat/>
    <w:rsid w:val="00B1349B"/>
    <w:pPr>
      <w:keepNext/>
      <w:keepLines/>
      <w:tabs>
        <w:tab w:val="left" w:pos="425"/>
        <w:tab w:val="left" w:pos="1296"/>
      </w:tabs>
      <w:spacing w:before="240" w:after="64" w:line="316" w:lineRule="auto"/>
      <w:ind w:left="425" w:hanging="425"/>
      <w:outlineLvl w:val="6"/>
    </w:pPr>
    <w:rPr>
      <w:rFonts w:eastAsia="仿宋_GB2312"/>
      <w:b/>
      <w:sz w:val="24"/>
    </w:rPr>
  </w:style>
  <w:style w:type="paragraph" w:customStyle="1" w:styleId="aa8">
    <w:name w:val="aa8"/>
    <w:basedOn w:val="a80"/>
    <w:uiPriority w:val="99"/>
    <w:qFormat/>
    <w:rsid w:val="00B1349B"/>
    <w:rPr>
      <w:rFonts w:ascii="宋体" w:eastAsia="宋体" w:hAnsi="宋体"/>
      <w:b/>
    </w:rPr>
  </w:style>
  <w:style w:type="paragraph" w:customStyle="1" w:styleId="2015">
    <w:name w:val="样式 列表编号 2 + (中文) 宋体 小四 两端对齐 段后: 0 磅 行距: 1.5 倍行距"/>
    <w:basedOn w:val="21"/>
    <w:uiPriority w:val="99"/>
    <w:qFormat/>
    <w:rsid w:val="00B1349B"/>
    <w:pPr>
      <w:widowControl/>
      <w:tabs>
        <w:tab w:val="clear" w:pos="567"/>
      </w:tabs>
      <w:spacing w:line="360" w:lineRule="auto"/>
      <w:ind w:left="0" w:firstLine="0"/>
      <w:textAlignment w:val="auto"/>
    </w:pPr>
    <w:rPr>
      <w:rFonts w:ascii="宋体" w:hAnsi="宋体" w:cs="宋体"/>
      <w:sz w:val="24"/>
    </w:rPr>
  </w:style>
  <w:style w:type="paragraph" w:customStyle="1" w:styleId="2CharCharCharCharChar0">
    <w:name w:val="样式 首行缩进:  2 字符 Char Char Char Char Char"/>
    <w:basedOn w:val="a"/>
    <w:uiPriority w:val="99"/>
    <w:qFormat/>
    <w:rsid w:val="00B1349B"/>
    <w:pPr>
      <w:spacing w:line="360" w:lineRule="auto"/>
      <w:ind w:firstLineChars="200" w:firstLine="200"/>
    </w:pPr>
    <w:rPr>
      <w:rFonts w:cs="宋体"/>
      <w:sz w:val="24"/>
    </w:rPr>
  </w:style>
  <w:style w:type="paragraph" w:customStyle="1" w:styleId="8LegalLevel111Level111LegalLevel11112">
    <w:name w:val="样式 标题 8Legal Level 1.1.1.Level 1.1.1注意框体Legal Level 1.1.1.1...2"/>
    <w:basedOn w:val="8"/>
    <w:uiPriority w:val="99"/>
    <w:qFormat/>
    <w:rsid w:val="00B1349B"/>
    <w:pPr>
      <w:tabs>
        <w:tab w:val="left" w:pos="0"/>
        <w:tab w:val="left" w:pos="360"/>
        <w:tab w:val="left" w:pos="4394"/>
      </w:tabs>
      <w:ind w:left="1440" w:hanging="1440"/>
      <w:textAlignment w:val="auto"/>
    </w:pPr>
    <w:rPr>
      <w:rFonts w:ascii="宋体" w:eastAsia="仿宋_GB2312" w:hAnsi="宋体" w:cs="宋体"/>
      <w:b/>
      <w:color w:val="000000"/>
      <w:szCs w:val="20"/>
    </w:rPr>
  </w:style>
  <w:style w:type="paragraph" w:customStyle="1" w:styleId="affffffffffffffffffffffffffffffffffffffffffffe">
    <w:name w:val="表格列标题"/>
    <w:basedOn w:val="a"/>
    <w:uiPriority w:val="99"/>
    <w:qFormat/>
    <w:rsid w:val="00B1349B"/>
    <w:pPr>
      <w:spacing w:line="360" w:lineRule="auto"/>
    </w:pPr>
    <w:rPr>
      <w:b/>
      <w:sz w:val="24"/>
    </w:rPr>
  </w:style>
  <w:style w:type="paragraph" w:customStyle="1" w:styleId="8LegalLevel111Level111LegalLevel11113">
    <w:name w:val="样式 标题 8Legal Level 1.1.1.Level 1.1.1注意框体Legal Level 1.1.1.1...3"/>
    <w:basedOn w:val="8"/>
    <w:uiPriority w:val="99"/>
    <w:qFormat/>
    <w:rsid w:val="00B1349B"/>
    <w:pPr>
      <w:tabs>
        <w:tab w:val="left" w:pos="0"/>
        <w:tab w:val="left" w:pos="4394"/>
      </w:tabs>
      <w:ind w:left="1418" w:hanging="1418"/>
      <w:textAlignment w:val="auto"/>
    </w:pPr>
    <w:rPr>
      <w:rFonts w:ascii="宋体" w:eastAsia="仿宋_GB2312" w:hAnsi="宋体"/>
      <w:b/>
      <w:color w:val="000000"/>
      <w:szCs w:val="20"/>
    </w:rPr>
  </w:style>
  <w:style w:type="paragraph" w:customStyle="1" w:styleId="afffffffffffffffffffffffffffffffffffffffffffff">
    <w:name w:val="第三级"/>
    <w:basedOn w:val="3"/>
    <w:next w:val="afffffffffffffffd"/>
    <w:uiPriority w:val="99"/>
    <w:qFormat/>
    <w:rsid w:val="00B1349B"/>
    <w:pPr>
      <w:keepNext w:val="0"/>
      <w:keepLines w:val="0"/>
      <w:spacing w:before="0" w:after="0" w:afterAutospacing="1" w:line="240" w:lineRule="auto"/>
      <w:ind w:left="1080" w:hanging="1080"/>
    </w:pPr>
    <w:rPr>
      <w:rFonts w:eastAsia="黑体"/>
      <w:bCs w:val="0"/>
      <w:color w:val="000000"/>
      <w:sz w:val="28"/>
      <w:szCs w:val="24"/>
    </w:rPr>
  </w:style>
  <w:style w:type="paragraph" w:customStyle="1" w:styleId="5H512heading5Level3-ih5PIM5h51headiFr">
    <w:name w:val="样式 样式 标题 5H5口口1口2heading 5Level 3 - i第四层条h5PIM 5h51headi... + Fr..."/>
    <w:basedOn w:val="5H512heading5Level3-ih5PIM5h51headi"/>
    <w:uiPriority w:val="99"/>
    <w:qFormat/>
    <w:rsid w:val="00B1349B"/>
    <w:pPr>
      <w:keepNext w:val="0"/>
      <w:keepLines w:val="0"/>
      <w:widowControl w:val="0"/>
      <w:tabs>
        <w:tab w:val="clear" w:pos="0"/>
        <w:tab w:val="clear" w:pos="1843"/>
      </w:tabs>
      <w:adjustRightInd w:val="0"/>
      <w:snapToGrid w:val="0"/>
      <w:spacing w:line="480" w:lineRule="exact"/>
      <w:ind w:left="2100" w:right="0" w:hanging="420"/>
      <w:jc w:val="both"/>
    </w:pPr>
    <w:rPr>
      <w:rFonts w:ascii="Franklin Gothic Demi" w:eastAsia="等线" w:hAnsi="Franklin Gothic Demi"/>
      <w:bCs w:val="0"/>
      <w:sz w:val="24"/>
    </w:rPr>
  </w:style>
  <w:style w:type="paragraph" w:customStyle="1" w:styleId="afffffffffffffffffffffffffffffffffffffffffffff0">
    <w:name w:val="第一级"/>
    <w:basedOn w:val="1"/>
    <w:next w:val="afffffffffffffffd"/>
    <w:uiPriority w:val="99"/>
    <w:qFormat/>
    <w:rsid w:val="00B1349B"/>
    <w:pPr>
      <w:keepLines/>
      <w:tabs>
        <w:tab w:val="left" w:pos="360"/>
      </w:tabs>
      <w:spacing w:beforeLines="100" w:afterLines="100"/>
      <w:ind w:left="360" w:hanging="360"/>
    </w:pPr>
    <w:rPr>
      <w:kern w:val="44"/>
      <w:sz w:val="32"/>
      <w:szCs w:val="24"/>
    </w:rPr>
  </w:style>
  <w:style w:type="paragraph" w:customStyle="1" w:styleId="5110">
    <w:name w:val="样式 标题 5 + 段前: 1 行 段后: 1 行"/>
    <w:basedOn w:val="5"/>
    <w:uiPriority w:val="99"/>
    <w:qFormat/>
    <w:rsid w:val="00B1349B"/>
    <w:pPr>
      <w:keepLines w:val="0"/>
      <w:tabs>
        <w:tab w:val="left" w:pos="709"/>
        <w:tab w:val="left" w:pos="1008"/>
        <w:tab w:val="left" w:pos="2580"/>
      </w:tabs>
      <w:adjustRightInd/>
      <w:spacing w:beforeLines="100" w:afterLines="100" w:line="360" w:lineRule="auto"/>
      <w:ind w:left="2580" w:hanging="420"/>
      <w:jc w:val="both"/>
      <w:textAlignment w:val="auto"/>
    </w:pPr>
    <w:rPr>
      <w:rFonts w:ascii="Arial" w:eastAsia="黑体" w:hAnsi="Arial" w:cs="宋体"/>
      <w:b w:val="0"/>
      <w:bCs w:val="0"/>
      <w:spacing w:val="10"/>
      <w:kern w:val="2"/>
      <w:sz w:val="24"/>
      <w:szCs w:val="24"/>
    </w:rPr>
  </w:style>
  <w:style w:type="paragraph" w:customStyle="1" w:styleId="afffffffffffffffffffffffffffffffffffffffffffff1">
    <w:name w:val="第四级"/>
    <w:basedOn w:val="4"/>
    <w:next w:val="afffffffffffffffd"/>
    <w:uiPriority w:val="99"/>
    <w:qFormat/>
    <w:rsid w:val="00B1349B"/>
    <w:pPr>
      <w:widowControl/>
      <w:tabs>
        <w:tab w:val="left" w:pos="709"/>
      </w:tabs>
      <w:spacing w:beforeLines="100" w:afterLines="100" w:line="240" w:lineRule="auto"/>
      <w:ind w:right="100"/>
      <w:jc w:val="left"/>
    </w:pPr>
    <w:rPr>
      <w:rFonts w:ascii="Times New Roman" w:hAnsi="Times New Roman"/>
      <w:bCs w:val="0"/>
      <w:sz w:val="24"/>
      <w:szCs w:val="20"/>
    </w:rPr>
  </w:style>
  <w:style w:type="paragraph" w:customStyle="1" w:styleId="afffffffffffffffffffffffffffffffffffffffffffff2">
    <w:name w:val="标注》"/>
    <w:basedOn w:val="a"/>
    <w:uiPriority w:val="99"/>
    <w:qFormat/>
    <w:rsid w:val="00B1349B"/>
    <w:pPr>
      <w:tabs>
        <w:tab w:val="left" w:pos="420"/>
      </w:tabs>
      <w:spacing w:after="60"/>
      <w:ind w:left="420" w:hanging="420"/>
    </w:pPr>
    <w:rPr>
      <w:rFonts w:eastAsia="黑体"/>
      <w:b/>
      <w:sz w:val="24"/>
    </w:rPr>
  </w:style>
  <w:style w:type="paragraph" w:customStyle="1" w:styleId="1ffffffff9">
    <w:name w:val="提示1"/>
    <w:basedOn w:val="a"/>
    <w:uiPriority w:val="99"/>
    <w:qFormat/>
    <w:rsid w:val="00B1349B"/>
    <w:pPr>
      <w:tabs>
        <w:tab w:val="left" w:pos="397"/>
      </w:tabs>
      <w:ind w:left="397" w:hanging="397"/>
    </w:pPr>
    <w:rPr>
      <w:rFonts w:eastAsia="黑体"/>
      <w:b/>
      <w:color w:val="FF0000"/>
      <w:sz w:val="28"/>
    </w:rPr>
  </w:style>
  <w:style w:type="paragraph" w:customStyle="1" w:styleId="afffffffffffffffffffffffffffffffffffffffffffff3">
    <w:name w:val="功能项目"/>
    <w:basedOn w:val="a"/>
    <w:uiPriority w:val="99"/>
    <w:qFormat/>
    <w:rsid w:val="00B1349B"/>
    <w:pPr>
      <w:tabs>
        <w:tab w:val="left" w:pos="1140"/>
      </w:tabs>
      <w:spacing w:after="120" w:line="240" w:lineRule="atLeast"/>
      <w:ind w:left="1140" w:hanging="420"/>
    </w:pPr>
    <w:rPr>
      <w:rFonts w:eastAsia="仿宋_GB2312"/>
      <w:sz w:val="24"/>
    </w:rPr>
  </w:style>
  <w:style w:type="paragraph" w:customStyle="1" w:styleId="NormalText">
    <w:name w:val="Normal Text"/>
    <w:basedOn w:val="a"/>
    <w:uiPriority w:val="99"/>
    <w:qFormat/>
    <w:rsid w:val="00B1349B"/>
    <w:pPr>
      <w:widowControl/>
      <w:overflowPunct w:val="0"/>
      <w:autoSpaceDE w:val="0"/>
      <w:autoSpaceDN w:val="0"/>
      <w:adjustRightInd w:val="0"/>
      <w:spacing w:after="280" w:line="360" w:lineRule="auto"/>
      <w:ind w:firstLine="720"/>
    </w:pPr>
    <w:rPr>
      <w:rFonts w:ascii="¿¬Ìå" w:eastAsia="仿宋_GB2312" w:hAnsi="¿¬Ìå"/>
      <w:kern w:val="0"/>
      <w:sz w:val="28"/>
      <w:lang w:val="en-GB"/>
    </w:rPr>
  </w:style>
  <w:style w:type="paragraph" w:customStyle="1" w:styleId="CharChar1CharCharCharCharCharCharCharCharCharCharCharCharCharCharCharChar1CharCharCharCharCharCharCharCharCharCharCharCharCharChar">
    <w:name w:val="Char Char1 Char Char Char Char Char Char Char Char Char Char Char Char Char Char Char Char1 Char Char Char Char Char Char Char Char Char Char Char Char Char Char"/>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IdentText-Level1">
    <w:name w:val="Ident Text-Level 1"/>
    <w:basedOn w:val="a"/>
    <w:uiPriority w:val="99"/>
    <w:qFormat/>
    <w:rsid w:val="00B1349B"/>
    <w:pPr>
      <w:widowControl/>
      <w:overflowPunct w:val="0"/>
      <w:autoSpaceDE w:val="0"/>
      <w:autoSpaceDN w:val="0"/>
      <w:adjustRightInd w:val="0"/>
      <w:ind w:left="720"/>
    </w:pPr>
    <w:rPr>
      <w:rFonts w:ascii="¿¬Ìå" w:eastAsia="仿宋_GB2312" w:hAnsi="¿¬Ìå"/>
      <w:kern w:val="0"/>
      <w:sz w:val="28"/>
      <w:lang w:val="en-GB"/>
    </w:rPr>
  </w:style>
  <w:style w:type="paragraph" w:customStyle="1" w:styleId="afffffffffffffffffffffffffffffffffffffffffffff4">
    <w:name w:val="分类正文"/>
    <w:basedOn w:val="a"/>
    <w:uiPriority w:val="99"/>
    <w:qFormat/>
    <w:rsid w:val="00B1349B"/>
    <w:pPr>
      <w:tabs>
        <w:tab w:val="left" w:pos="1265"/>
      </w:tabs>
      <w:ind w:left="1265" w:hanging="420"/>
    </w:pPr>
    <w:rPr>
      <w:rFonts w:ascii="Arial" w:eastAsia="仿宋_GB2312" w:hAnsi="Arial" w:cs="Arial"/>
      <w:sz w:val="24"/>
    </w:rPr>
  </w:style>
  <w:style w:type="paragraph" w:customStyle="1" w:styleId="2ffffff9">
    <w:name w:val="附录标题 2"/>
    <w:basedOn w:val="2"/>
    <w:next w:val="a"/>
    <w:uiPriority w:val="99"/>
    <w:qFormat/>
    <w:rsid w:val="00B1349B"/>
    <w:pPr>
      <w:keepLines w:val="0"/>
      <w:tabs>
        <w:tab w:val="left" w:pos="1680"/>
      </w:tabs>
      <w:spacing w:line="415" w:lineRule="auto"/>
      <w:ind w:left="1680" w:hanging="747"/>
      <w:jc w:val="left"/>
    </w:pPr>
    <w:rPr>
      <w:rFonts w:eastAsia="黑体" w:cs="Arial"/>
      <w:b w:val="0"/>
      <w:bCs w:val="0"/>
      <w:color w:val="000000"/>
      <w:sz w:val="36"/>
      <w:szCs w:val="24"/>
    </w:rPr>
  </w:style>
  <w:style w:type="paragraph" w:customStyle="1" w:styleId="afffffffffffffffffffffffffffffffffffffffffffff5">
    <w:name w:val="版本控制标题"/>
    <w:basedOn w:val="a"/>
    <w:uiPriority w:val="99"/>
    <w:qFormat/>
    <w:rsid w:val="00B1349B"/>
    <w:pPr>
      <w:spacing w:before="156" w:after="156" w:line="360" w:lineRule="auto"/>
    </w:pPr>
    <w:rPr>
      <w:b/>
      <w:sz w:val="24"/>
      <w:szCs w:val="20"/>
    </w:rPr>
  </w:style>
  <w:style w:type="paragraph" w:customStyle="1" w:styleId="BMCC3">
    <w:name w:val="BMCC_标题3"/>
    <w:basedOn w:val="3"/>
    <w:uiPriority w:val="99"/>
    <w:qFormat/>
    <w:rsid w:val="00B1349B"/>
    <w:pPr>
      <w:keepNext w:val="0"/>
      <w:keepLines w:val="0"/>
      <w:adjustRightInd w:val="0"/>
      <w:spacing w:before="0" w:after="0" w:afterAutospacing="1" w:line="412" w:lineRule="auto"/>
      <w:ind w:left="1080" w:hanging="1080"/>
    </w:pPr>
    <w:rPr>
      <w:rFonts w:ascii="Arial" w:eastAsia="黑体" w:hAnsi="Arial" w:cs="Arial"/>
      <w:b w:val="0"/>
      <w:bCs w:val="0"/>
      <w:sz w:val="30"/>
      <w:szCs w:val="24"/>
    </w:rPr>
  </w:style>
  <w:style w:type="paragraph" w:customStyle="1" w:styleId="afffffffffffffffffffffffffffffffffffffffffffff6">
    <w:name w:val="项目内容"/>
    <w:basedOn w:val="af8"/>
    <w:uiPriority w:val="99"/>
    <w:qFormat/>
    <w:rsid w:val="00B1349B"/>
  </w:style>
  <w:style w:type="paragraph" w:customStyle="1" w:styleId="613">
    <w:name w:val="样式 样式 样式 宋体 加粗 段后: 6 磅 + 加粗 +1"/>
    <w:basedOn w:val="66"/>
    <w:uiPriority w:val="99"/>
    <w:qFormat/>
    <w:rsid w:val="00B1349B"/>
    <w:rPr>
      <w:rFonts w:ascii="Franklin Gothic Demi" w:hAnsi="Franklin Gothic Demi"/>
      <w:bCs w:val="0"/>
    </w:rPr>
  </w:style>
  <w:style w:type="paragraph" w:customStyle="1" w:styleId="afffffffffffffffffffffffffffffffffffffffffffff7">
    <w:name w:val="题目副题"/>
    <w:basedOn w:val="affa"/>
    <w:uiPriority w:val="99"/>
    <w:qFormat/>
    <w:rsid w:val="00B1349B"/>
    <w:pPr>
      <w:widowControl w:val="0"/>
      <w:spacing w:before="240" w:after="240" w:line="312" w:lineRule="auto"/>
    </w:pPr>
    <w:rPr>
      <w:rFonts w:ascii="Arial Black" w:eastAsia="黑体" w:hAnsi="Arial Black" w:cs="Arial"/>
      <w:b/>
      <w:i w:val="0"/>
      <w:color w:val="000000"/>
      <w:kern w:val="28"/>
      <w:sz w:val="44"/>
      <w:szCs w:val="24"/>
    </w:rPr>
  </w:style>
  <w:style w:type="paragraph" w:customStyle="1" w:styleId="BMCC1">
    <w:name w:val="BMCC_标题1"/>
    <w:basedOn w:val="1"/>
    <w:uiPriority w:val="99"/>
    <w:qFormat/>
    <w:rsid w:val="00B1349B"/>
    <w:pPr>
      <w:keepLines/>
      <w:pageBreakBefore/>
      <w:pBdr>
        <w:bottom w:val="single" w:sz="18" w:space="1" w:color="C0C0C0"/>
      </w:pBdr>
      <w:tabs>
        <w:tab w:val="left" w:pos="360"/>
        <w:tab w:val="left" w:pos="1262"/>
      </w:tabs>
      <w:spacing w:beforeLines="100" w:afterLines="100" w:line="360" w:lineRule="auto"/>
      <w:ind w:left="431" w:hanging="431"/>
      <w:jc w:val="both"/>
    </w:pPr>
    <w:rPr>
      <w:rFonts w:eastAsia="黑体" w:cs="Arial"/>
      <w:bCs w:val="0"/>
      <w:kern w:val="44"/>
      <w:sz w:val="44"/>
      <w:szCs w:val="24"/>
    </w:rPr>
  </w:style>
  <w:style w:type="paragraph" w:customStyle="1" w:styleId="bmcc">
    <w:name w:val="bmcc_正文缩进"/>
    <w:basedOn w:val="a"/>
    <w:uiPriority w:val="99"/>
    <w:qFormat/>
    <w:rsid w:val="00B1349B"/>
    <w:pPr>
      <w:spacing w:after="120"/>
      <w:ind w:leftChars="200" w:left="480" w:firstLineChars="200" w:firstLine="200"/>
    </w:pPr>
    <w:rPr>
      <w:rFonts w:ascii="Arial" w:eastAsia="仿宋_GB2312" w:hAnsi="Arial" w:cs="Arial"/>
      <w:bCs/>
      <w:sz w:val="24"/>
      <w:szCs w:val="20"/>
    </w:rPr>
  </w:style>
  <w:style w:type="paragraph" w:customStyle="1" w:styleId="BMCC2">
    <w:name w:val="BMCC_标题2"/>
    <w:basedOn w:val="2"/>
    <w:uiPriority w:val="99"/>
    <w:qFormat/>
    <w:rsid w:val="00B1349B"/>
    <w:pPr>
      <w:keepLines w:val="0"/>
      <w:tabs>
        <w:tab w:val="left" w:pos="1682"/>
      </w:tabs>
      <w:spacing w:line="415" w:lineRule="auto"/>
      <w:ind w:left="1682" w:hanging="747"/>
      <w:jc w:val="left"/>
    </w:pPr>
    <w:rPr>
      <w:rFonts w:eastAsia="黑体" w:cs="Arial"/>
      <w:b w:val="0"/>
      <w:bCs w:val="0"/>
      <w:color w:val="000000"/>
      <w:sz w:val="36"/>
      <w:szCs w:val="24"/>
    </w:rPr>
  </w:style>
  <w:style w:type="paragraph" w:customStyle="1" w:styleId="BMCC0">
    <w:name w:val="BMCC_正文"/>
    <w:basedOn w:val="a"/>
    <w:uiPriority w:val="99"/>
    <w:qFormat/>
    <w:rsid w:val="00B1349B"/>
    <w:rPr>
      <w:rFonts w:ascii="Arial" w:eastAsia="仿宋_GB2312" w:hAnsi="Arial" w:cs="Arial"/>
      <w:sz w:val="24"/>
    </w:rPr>
  </w:style>
  <w:style w:type="paragraph" w:customStyle="1" w:styleId="3fff4">
    <w:name w:val="方案标题3"/>
    <w:basedOn w:val="3"/>
    <w:next w:val="afffffffffffffffb"/>
    <w:uiPriority w:val="99"/>
    <w:qFormat/>
    <w:rsid w:val="00B1349B"/>
    <w:pPr>
      <w:keepNext w:val="0"/>
      <w:keepLines w:val="0"/>
      <w:tabs>
        <w:tab w:val="left" w:pos="1685"/>
      </w:tabs>
      <w:spacing w:before="0" w:after="0" w:afterAutospacing="1" w:line="240" w:lineRule="auto"/>
      <w:ind w:leftChars="400" w:left="1685" w:hanging="1080"/>
    </w:pPr>
    <w:rPr>
      <w:rFonts w:ascii="宋体" w:hAnsi="宋体"/>
      <w:bCs w:val="0"/>
      <w:color w:val="000000"/>
      <w:sz w:val="28"/>
      <w:szCs w:val="24"/>
    </w:rPr>
  </w:style>
  <w:style w:type="paragraph" w:customStyle="1" w:styleId="BMCC4">
    <w:name w:val="BMCC 标题4"/>
    <w:basedOn w:val="4"/>
    <w:next w:val="bmcc"/>
    <w:uiPriority w:val="99"/>
    <w:qFormat/>
    <w:rsid w:val="00B1349B"/>
    <w:pPr>
      <w:widowControl/>
      <w:tabs>
        <w:tab w:val="left" w:pos="709"/>
      </w:tabs>
      <w:spacing w:beforeLines="100" w:afterLines="100" w:line="240" w:lineRule="atLeast"/>
      <w:ind w:leftChars="200" w:left="1062" w:right="100" w:hanging="862"/>
      <w:jc w:val="left"/>
    </w:pPr>
    <w:rPr>
      <w:rFonts w:ascii="Times New Roman" w:hAnsi="Times New Roman"/>
      <w:bCs w:val="0"/>
      <w:smallCaps/>
      <w:kern w:val="20"/>
      <w:szCs w:val="20"/>
    </w:rPr>
  </w:style>
  <w:style w:type="paragraph" w:customStyle="1" w:styleId="2CharChar4">
    <w:name w:val="样式 首行缩进:  2 字符 Char Char"/>
    <w:basedOn w:val="a"/>
    <w:uiPriority w:val="99"/>
    <w:qFormat/>
    <w:rsid w:val="00B1349B"/>
    <w:pPr>
      <w:spacing w:line="360" w:lineRule="auto"/>
      <w:ind w:firstLineChars="200" w:firstLine="200"/>
    </w:pPr>
    <w:rPr>
      <w:sz w:val="24"/>
      <w:szCs w:val="20"/>
    </w:rPr>
  </w:style>
  <w:style w:type="paragraph" w:customStyle="1" w:styleId="2ffffffa">
    <w:name w:val="方案标题2"/>
    <w:basedOn w:val="2"/>
    <w:next w:val="afffffffffffffffb"/>
    <w:uiPriority w:val="99"/>
    <w:qFormat/>
    <w:rsid w:val="00B1349B"/>
    <w:pPr>
      <w:keepLines w:val="0"/>
      <w:tabs>
        <w:tab w:val="left" w:pos="1265"/>
      </w:tabs>
      <w:spacing w:line="240" w:lineRule="auto"/>
      <w:ind w:leftChars="200" w:left="1265" w:hanging="747"/>
      <w:jc w:val="left"/>
    </w:pPr>
    <w:rPr>
      <w:rFonts w:ascii="宋体" w:hAnsi="宋体"/>
      <w:bCs w:val="0"/>
      <w:color w:val="000000"/>
      <w:sz w:val="32"/>
      <w:szCs w:val="24"/>
    </w:rPr>
  </w:style>
  <w:style w:type="paragraph" w:customStyle="1" w:styleId="CharCharCharCharCharCharChara">
    <w:name w:val="正文缩进 Char Char Char Char Char Char Char"/>
    <w:basedOn w:val="a"/>
    <w:next w:val="a"/>
    <w:uiPriority w:val="99"/>
    <w:qFormat/>
    <w:rsid w:val="00B1349B"/>
    <w:pPr>
      <w:spacing w:afterLines="50" w:line="300" w:lineRule="auto"/>
    </w:pPr>
    <w:rPr>
      <w:rFonts w:ascii="Arial" w:hAnsi="Arial"/>
      <w:sz w:val="16"/>
      <w:szCs w:val="16"/>
    </w:rPr>
  </w:style>
  <w:style w:type="paragraph" w:customStyle="1" w:styleId="afffffffffffffffffffffffffffffffffffffffffffff8">
    <w:name w:val="图Ｘ"/>
    <w:basedOn w:val="a"/>
    <w:uiPriority w:val="99"/>
    <w:qFormat/>
    <w:rsid w:val="00B1349B"/>
    <w:pPr>
      <w:tabs>
        <w:tab w:val="left" w:pos="959"/>
      </w:tabs>
      <w:ind w:left="959" w:hanging="420"/>
      <w:jc w:val="center"/>
    </w:pPr>
    <w:rPr>
      <w:rFonts w:eastAsia="黑体"/>
    </w:rPr>
  </w:style>
  <w:style w:type="paragraph" w:customStyle="1" w:styleId="afffffffffffffffffffffffffffffffffffffffffffff9">
    <w:name w:val="表Ｘ"/>
    <w:basedOn w:val="a"/>
    <w:next w:val="affffffffffffffffffffffa"/>
    <w:uiPriority w:val="99"/>
    <w:qFormat/>
    <w:rsid w:val="00B1349B"/>
    <w:pPr>
      <w:tabs>
        <w:tab w:val="left" w:pos="780"/>
      </w:tabs>
      <w:ind w:left="780" w:hanging="360"/>
      <w:jc w:val="center"/>
    </w:pPr>
    <w:rPr>
      <w:rFonts w:eastAsia="黑体"/>
    </w:rPr>
  </w:style>
  <w:style w:type="paragraph" w:customStyle="1" w:styleId="1112">
    <w:name w:val="样式 样式 标题 1 + 黑体 三号 + 段前: 1 行 段后: 1 行"/>
    <w:basedOn w:val="a"/>
    <w:uiPriority w:val="99"/>
    <w:qFormat/>
    <w:rsid w:val="00B1349B"/>
    <w:pPr>
      <w:keepNext/>
      <w:keepLines/>
      <w:tabs>
        <w:tab w:val="left" w:pos="874"/>
      </w:tabs>
      <w:spacing w:beforeLines="100" w:afterLines="100" w:line="360" w:lineRule="auto"/>
      <w:ind w:left="874" w:hanging="420"/>
      <w:outlineLvl w:val="0"/>
    </w:pPr>
    <w:rPr>
      <w:rFonts w:ascii="Arial" w:eastAsia="黑体" w:hAnsi="Arial" w:cs="宋体"/>
      <w:b/>
      <w:bCs/>
      <w:spacing w:val="10"/>
      <w:kern w:val="44"/>
      <w:sz w:val="32"/>
      <w:szCs w:val="32"/>
    </w:rPr>
  </w:style>
  <w:style w:type="paragraph" w:customStyle="1" w:styleId="afffffffffffffffffffffffffffffffffffffffffffffa">
    <w:name w:val="目次四级条标题"/>
    <w:basedOn w:val="a"/>
    <w:uiPriority w:val="99"/>
    <w:qFormat/>
    <w:rsid w:val="00B1349B"/>
    <w:pPr>
      <w:tabs>
        <w:tab w:val="left" w:pos="2100"/>
      </w:tabs>
      <w:ind w:left="2100" w:hanging="1"/>
    </w:pPr>
    <w:rPr>
      <w:rFonts w:eastAsia="黑体"/>
    </w:rPr>
  </w:style>
  <w:style w:type="paragraph" w:customStyle="1" w:styleId="170">
    <w:name w:val="17"/>
    <w:basedOn w:val="a"/>
    <w:next w:val="a8"/>
    <w:uiPriority w:val="99"/>
    <w:qFormat/>
    <w:rsid w:val="00B1349B"/>
    <w:pPr>
      <w:spacing w:after="120" w:line="360" w:lineRule="auto"/>
      <w:ind w:firstLine="420"/>
    </w:pPr>
    <w:rPr>
      <w:sz w:val="24"/>
      <w:szCs w:val="20"/>
    </w:rPr>
  </w:style>
  <w:style w:type="paragraph" w:customStyle="1" w:styleId="4a0">
    <w:name w:val="标题4a"/>
    <w:basedOn w:val="4"/>
    <w:uiPriority w:val="99"/>
    <w:qFormat/>
    <w:rsid w:val="00B1349B"/>
    <w:pPr>
      <w:widowControl/>
      <w:tabs>
        <w:tab w:val="left" w:pos="709"/>
        <w:tab w:val="left" w:pos="2880"/>
      </w:tabs>
      <w:autoSpaceDE w:val="0"/>
      <w:autoSpaceDN w:val="0"/>
      <w:adjustRightInd w:val="0"/>
      <w:spacing w:before="100" w:beforeAutospacing="1" w:after="100" w:afterAutospacing="1" w:line="372" w:lineRule="auto"/>
      <w:ind w:right="100"/>
      <w:jc w:val="left"/>
    </w:pPr>
    <w:rPr>
      <w:rFonts w:ascii="黑体" w:hAnsi="宋体"/>
      <w:b w:val="0"/>
      <w:bCs w:val="0"/>
      <w:color w:val="FF6600"/>
      <w:szCs w:val="24"/>
    </w:rPr>
  </w:style>
  <w:style w:type="paragraph" w:customStyle="1" w:styleId="8LegalLevel1118AH86H81H82H83H8">
    <w:name w:val="样式 标题 8Legal Level 1.1.1.注意框体不用8图名（A）H8标题6H81H82H83H8..."/>
    <w:basedOn w:val="8"/>
    <w:uiPriority w:val="99"/>
    <w:qFormat/>
    <w:rsid w:val="00B1349B"/>
    <w:pPr>
      <w:tabs>
        <w:tab w:val="left" w:pos="0"/>
        <w:tab w:val="left" w:pos="1860"/>
        <w:tab w:val="left" w:pos="4394"/>
      </w:tabs>
      <w:adjustRightInd/>
      <w:spacing w:line="316" w:lineRule="auto"/>
      <w:ind w:left="1418" w:hanging="1418"/>
      <w:jc w:val="both"/>
      <w:textAlignment w:val="auto"/>
    </w:pPr>
    <w:rPr>
      <w:rFonts w:eastAsia="宋体" w:cs="宋体"/>
      <w:kern w:val="2"/>
      <w:sz w:val="21"/>
      <w:szCs w:val="20"/>
    </w:rPr>
  </w:style>
  <w:style w:type="paragraph" w:customStyle="1" w:styleId="Charfffffffffe">
    <w:name w:val="章正文 Char"/>
    <w:basedOn w:val="a"/>
    <w:uiPriority w:val="99"/>
    <w:qFormat/>
    <w:rsid w:val="00B1349B"/>
    <w:pPr>
      <w:spacing w:afterLines="50" w:line="380" w:lineRule="exact"/>
      <w:ind w:firstLineChars="200" w:firstLine="504"/>
    </w:pPr>
    <w:rPr>
      <w:rFonts w:ascii="宋体" w:eastAsia="仿宋_GB2312" w:hAnsi="宋体"/>
      <w:spacing w:val="6"/>
      <w:sz w:val="24"/>
    </w:rPr>
  </w:style>
  <w:style w:type="paragraph" w:customStyle="1" w:styleId="TimesNewRoman0">
    <w:name w:val="样式 正文文字缩进 + Times New Roman"/>
    <w:basedOn w:val="a"/>
    <w:uiPriority w:val="99"/>
    <w:qFormat/>
    <w:rsid w:val="00B1349B"/>
    <w:pPr>
      <w:spacing w:line="360" w:lineRule="auto"/>
      <w:ind w:firstLine="482"/>
    </w:pPr>
    <w:rPr>
      <w:rFonts w:eastAsia="仿宋_GB2312"/>
      <w:sz w:val="24"/>
    </w:rPr>
  </w:style>
  <w:style w:type="paragraph" w:customStyle="1" w:styleId="afffffffffffffffffffffffffffffffffffffffffffffb">
    <w:name w:val="标准"/>
    <w:basedOn w:val="a"/>
    <w:uiPriority w:val="99"/>
    <w:qFormat/>
    <w:rsid w:val="00B1349B"/>
    <w:pPr>
      <w:overflowPunct w:val="0"/>
      <w:autoSpaceDE w:val="0"/>
      <w:autoSpaceDN w:val="0"/>
      <w:adjustRightInd w:val="0"/>
    </w:pPr>
    <w:rPr>
      <w:rFonts w:ascii="宋体" w:eastAsia="仿宋_GB2312"/>
      <w:i/>
      <w:spacing w:val="32"/>
      <w:kern w:val="0"/>
      <w:sz w:val="24"/>
      <w:lang w:val="en-GB"/>
    </w:rPr>
  </w:style>
  <w:style w:type="paragraph" w:customStyle="1" w:styleId="afffffffffffffffffffffffffffffffffffffffffffffc">
    <w:name w:val="联想集成"/>
    <w:basedOn w:val="a"/>
    <w:uiPriority w:val="99"/>
    <w:qFormat/>
    <w:rsid w:val="00B1349B"/>
    <w:rPr>
      <w:rFonts w:eastAsia="黑体"/>
      <w:b/>
      <w:szCs w:val="20"/>
    </w:rPr>
  </w:style>
  <w:style w:type="paragraph" w:customStyle="1" w:styleId="afffffffffffffffffffffffffffffffffffffffffffffd">
    <w:name w:val="项目文字缩进"/>
    <w:basedOn w:val="a"/>
    <w:uiPriority w:val="99"/>
    <w:qFormat/>
    <w:rsid w:val="00B1349B"/>
    <w:pPr>
      <w:snapToGrid w:val="0"/>
      <w:ind w:firstLine="425"/>
    </w:pPr>
    <w:rPr>
      <w:rFonts w:eastAsia="仿宋_GB2312"/>
      <w:kern w:val="0"/>
      <w:sz w:val="24"/>
      <w:szCs w:val="20"/>
    </w:rPr>
  </w:style>
  <w:style w:type="paragraph" w:customStyle="1" w:styleId="blithe2">
    <w:name w:val="blithe2"/>
    <w:basedOn w:val="af6"/>
    <w:next w:val="2d"/>
    <w:uiPriority w:val="99"/>
    <w:qFormat/>
    <w:rsid w:val="00B1349B"/>
    <w:pPr>
      <w:widowControl/>
      <w:spacing w:before="120" w:after="60" w:line="300" w:lineRule="auto"/>
      <w:jc w:val="left"/>
      <w:outlineLvl w:val="1"/>
    </w:pPr>
    <w:rPr>
      <w:rFonts w:ascii="Calibri" w:hAnsi="Calibri"/>
      <w:b/>
      <w:sz w:val="24"/>
    </w:rPr>
  </w:style>
  <w:style w:type="paragraph" w:customStyle="1" w:styleId="ListBullet1">
    <w:name w:val="List Bullet1"/>
    <w:basedOn w:val="a"/>
    <w:uiPriority w:val="99"/>
    <w:qFormat/>
    <w:rsid w:val="00B1349B"/>
    <w:pPr>
      <w:widowControl/>
      <w:tabs>
        <w:tab w:val="left" w:pos="984"/>
      </w:tabs>
      <w:spacing w:before="240" w:after="120" w:line="288" w:lineRule="auto"/>
      <w:ind w:left="981" w:right="57" w:hanging="357"/>
      <w:jc w:val="left"/>
    </w:pPr>
    <w:rPr>
      <w:rFonts w:eastAsia="仿宋_GB2312"/>
      <w:kern w:val="0"/>
    </w:rPr>
  </w:style>
  <w:style w:type="paragraph" w:customStyle="1" w:styleId="05">
    <w:name w:val="正文 + 居中 段后: 0.5 行"/>
    <w:basedOn w:val="a"/>
    <w:uiPriority w:val="99"/>
    <w:qFormat/>
    <w:rsid w:val="00B1349B"/>
    <w:pPr>
      <w:spacing w:after="100" w:afterAutospacing="1" w:line="360" w:lineRule="auto"/>
      <w:jc w:val="center"/>
    </w:pPr>
    <w:rPr>
      <w:rFonts w:cs="宋体"/>
      <w:sz w:val="24"/>
    </w:rPr>
  </w:style>
  <w:style w:type="paragraph" w:customStyle="1" w:styleId="afffffffffffffffffffffffffffffffffffffffffffffe">
    <w:name w:val="內文"/>
    <w:basedOn w:val="a"/>
    <w:next w:val="a"/>
    <w:uiPriority w:val="99"/>
    <w:qFormat/>
    <w:rsid w:val="00B1349B"/>
    <w:pPr>
      <w:autoSpaceDE w:val="0"/>
      <w:autoSpaceDN w:val="0"/>
      <w:adjustRightInd w:val="0"/>
      <w:jc w:val="left"/>
    </w:pPr>
    <w:rPr>
      <w:rFonts w:eastAsia="仿宋_GB2312"/>
      <w:kern w:val="0"/>
      <w:sz w:val="20"/>
    </w:rPr>
  </w:style>
  <w:style w:type="paragraph" w:customStyle="1" w:styleId="affffffffffffffffffffffffffffffffffffffffffffff">
    <w:name w:val="小节标题"/>
    <w:basedOn w:val="a"/>
    <w:next w:val="a"/>
    <w:qFormat/>
    <w:rsid w:val="00B1349B"/>
    <w:pPr>
      <w:widowControl/>
      <w:spacing w:before="175" w:after="102" w:line="1213" w:lineRule="atLeast"/>
    </w:pPr>
    <w:rPr>
      <w:rFonts w:eastAsia="黑体"/>
      <w:color w:val="000000"/>
      <w:kern w:val="0"/>
      <w:szCs w:val="20"/>
    </w:rPr>
  </w:style>
  <w:style w:type="paragraph" w:customStyle="1" w:styleId="px12l140">
    <w:name w:val="px12l140"/>
    <w:basedOn w:val="a"/>
    <w:uiPriority w:val="99"/>
    <w:qFormat/>
    <w:rsid w:val="00B1349B"/>
    <w:pPr>
      <w:widowControl/>
      <w:spacing w:before="100" w:beforeAutospacing="1" w:after="100" w:afterAutospacing="1" w:line="336" w:lineRule="auto"/>
      <w:jc w:val="left"/>
    </w:pPr>
    <w:rPr>
      <w:rFonts w:ascii="ˎ̥" w:eastAsia="仿宋_GB2312" w:hAnsi="ˎ̥" w:cs="宋体"/>
      <w:kern w:val="0"/>
      <w:sz w:val="18"/>
      <w:szCs w:val="18"/>
    </w:rPr>
  </w:style>
  <w:style w:type="paragraph" w:customStyle="1" w:styleId="ul2">
    <w:name w:val="ul2"/>
    <w:basedOn w:val="a"/>
    <w:uiPriority w:val="99"/>
    <w:qFormat/>
    <w:rsid w:val="00B1349B"/>
    <w:pPr>
      <w:tabs>
        <w:tab w:val="left" w:pos="1880"/>
      </w:tabs>
      <w:adjustRightInd w:val="0"/>
      <w:spacing w:before="120" w:after="120" w:line="360" w:lineRule="auto"/>
      <w:ind w:left="1880" w:hanging="420"/>
    </w:pPr>
    <w:rPr>
      <w:rFonts w:ascii="Arial" w:eastAsia="仿宋_GB2312" w:hAnsi="Arial"/>
      <w:kern w:val="0"/>
    </w:rPr>
  </w:style>
  <w:style w:type="paragraph" w:customStyle="1" w:styleId="2ffffffb">
    <w:name w:val="正文 + 首行缩进:  2 字符"/>
    <w:basedOn w:val="a"/>
    <w:uiPriority w:val="99"/>
    <w:qFormat/>
    <w:rsid w:val="00B1349B"/>
    <w:pPr>
      <w:spacing w:line="360" w:lineRule="auto"/>
      <w:ind w:firstLineChars="200" w:firstLine="200"/>
    </w:pPr>
    <w:rPr>
      <w:rFonts w:eastAsia="仿宋_GB2312"/>
      <w:sz w:val="24"/>
      <w:szCs w:val="20"/>
    </w:rPr>
  </w:style>
  <w:style w:type="paragraph" w:customStyle="1" w:styleId="BodySingle0">
    <w:name w:val="*Body Single"/>
    <w:uiPriority w:val="99"/>
    <w:qFormat/>
    <w:rsid w:val="00B1349B"/>
    <w:pPr>
      <w:spacing w:line="220" w:lineRule="atLeast"/>
    </w:pPr>
    <w:rPr>
      <w:rFonts w:ascii="Arial" w:hAnsi="Arial"/>
      <w:lang w:eastAsia="en-US"/>
    </w:rPr>
  </w:style>
  <w:style w:type="paragraph" w:customStyle="1" w:styleId="5f7">
    <w:name w:val="第5级"/>
    <w:basedOn w:val="a"/>
    <w:uiPriority w:val="99"/>
    <w:qFormat/>
    <w:rsid w:val="00B1349B"/>
    <w:pPr>
      <w:spacing w:before="120" w:after="120" w:line="360" w:lineRule="auto"/>
      <w:contextualSpacing/>
    </w:pPr>
    <w:rPr>
      <w:rFonts w:ascii="宋体" w:eastAsia="仿宋_GB2312" w:hAnsi="宋体"/>
      <w:sz w:val="28"/>
      <w:szCs w:val="21"/>
    </w:rPr>
  </w:style>
  <w:style w:type="paragraph" w:customStyle="1" w:styleId="Char92">
    <w:name w:val="Char92"/>
    <w:basedOn w:val="a"/>
    <w:uiPriority w:val="99"/>
    <w:qFormat/>
    <w:rsid w:val="00B1349B"/>
    <w:pPr>
      <w:tabs>
        <w:tab w:val="left" w:pos="360"/>
      </w:tabs>
    </w:pPr>
    <w:rPr>
      <w:sz w:val="24"/>
    </w:rPr>
  </w:style>
  <w:style w:type="paragraph" w:customStyle="1" w:styleId="6133">
    <w:name w:val="样式 标题6 + 行距: 多倍行距 1.33 字行"/>
    <w:basedOn w:val="8"/>
    <w:uiPriority w:val="99"/>
    <w:qFormat/>
    <w:rsid w:val="00B1349B"/>
    <w:pPr>
      <w:tabs>
        <w:tab w:val="left" w:pos="0"/>
        <w:tab w:val="left" w:pos="360"/>
        <w:tab w:val="left" w:pos="635"/>
        <w:tab w:val="left" w:pos="4394"/>
      </w:tabs>
      <w:adjustRightInd/>
      <w:spacing w:line="319" w:lineRule="auto"/>
      <w:ind w:left="1418" w:hanging="1418"/>
      <w:jc w:val="both"/>
      <w:textAlignment w:val="auto"/>
      <w:outlineLvl w:val="5"/>
    </w:pPr>
    <w:rPr>
      <w:rFonts w:cs="宋体"/>
      <w:b/>
      <w:bCs/>
      <w:kern w:val="2"/>
      <w:sz w:val="20"/>
      <w:szCs w:val="20"/>
    </w:rPr>
  </w:style>
  <w:style w:type="paragraph" w:customStyle="1" w:styleId="affffffffffffffffffffffffffffffffffffffffffffff0">
    <w:name w:val="项目符号缩进"/>
    <w:basedOn w:val="a"/>
    <w:uiPriority w:val="99"/>
    <w:qFormat/>
    <w:rsid w:val="00B1349B"/>
    <w:pPr>
      <w:widowControl/>
      <w:overflowPunct w:val="0"/>
      <w:autoSpaceDE w:val="0"/>
      <w:autoSpaceDN w:val="0"/>
      <w:adjustRightInd w:val="0"/>
      <w:spacing w:line="360" w:lineRule="auto"/>
      <w:jc w:val="left"/>
    </w:pPr>
    <w:rPr>
      <w:rFonts w:ascii="Arial"/>
      <w:kern w:val="0"/>
      <w:sz w:val="24"/>
      <w:szCs w:val="20"/>
    </w:rPr>
  </w:style>
  <w:style w:type="paragraph" w:customStyle="1" w:styleId="4ff8">
    <w:name w:val="样式 标题 4 + 两端对齐"/>
    <w:basedOn w:val="4"/>
    <w:next w:val="4"/>
    <w:uiPriority w:val="99"/>
    <w:qFormat/>
    <w:rsid w:val="00B1349B"/>
    <w:pPr>
      <w:widowControl/>
      <w:tabs>
        <w:tab w:val="left" w:pos="360"/>
        <w:tab w:val="left" w:pos="425"/>
        <w:tab w:val="left" w:pos="709"/>
      </w:tabs>
      <w:spacing w:beforeLines="100" w:afterLines="100" w:line="372" w:lineRule="auto"/>
      <w:ind w:left="425" w:right="100" w:hanging="425"/>
      <w:jc w:val="left"/>
    </w:pPr>
    <w:rPr>
      <w:rFonts w:ascii="Times New Roman" w:hAnsi="Times New Roman" w:cs="宋体"/>
      <w:bCs w:val="0"/>
      <w:szCs w:val="20"/>
    </w:rPr>
  </w:style>
  <w:style w:type="paragraph" w:customStyle="1" w:styleId="317310">
    <w:name w:val="样式 标题 3 + 两端对齐 行距: 多倍行距 1.73 字行1"/>
    <w:basedOn w:val="4"/>
    <w:next w:val="4"/>
    <w:uiPriority w:val="99"/>
    <w:qFormat/>
    <w:rsid w:val="00B1349B"/>
    <w:pPr>
      <w:widowControl/>
      <w:tabs>
        <w:tab w:val="left" w:pos="360"/>
        <w:tab w:val="left" w:pos="425"/>
        <w:tab w:val="left" w:pos="709"/>
      </w:tabs>
      <w:spacing w:beforeLines="100" w:afterLines="100" w:line="412" w:lineRule="auto"/>
      <w:ind w:left="425" w:right="100" w:hanging="425"/>
      <w:jc w:val="left"/>
    </w:pPr>
    <w:rPr>
      <w:rFonts w:ascii="Times New Roman" w:hAnsi="Times New Roman" w:cs="宋体"/>
      <w:bCs w:val="0"/>
      <w:szCs w:val="20"/>
    </w:rPr>
  </w:style>
  <w:style w:type="paragraph" w:customStyle="1" w:styleId="affffffffffffffffffffffffffffffffffffffffffffff1">
    <w:name w:val="表格内文字"/>
    <w:basedOn w:val="a"/>
    <w:uiPriority w:val="99"/>
    <w:qFormat/>
    <w:rsid w:val="00B1349B"/>
    <w:rPr>
      <w:rFonts w:eastAsia="仿宋_GB2312" w:cs="宋体"/>
      <w:sz w:val="24"/>
      <w:szCs w:val="21"/>
    </w:rPr>
  </w:style>
  <w:style w:type="paragraph" w:customStyle="1" w:styleId="2ffffffc">
    <w:name w:val="附件标题2"/>
    <w:basedOn w:val="2"/>
    <w:uiPriority w:val="99"/>
    <w:qFormat/>
    <w:rsid w:val="00B1349B"/>
    <w:pPr>
      <w:keepLines w:val="0"/>
      <w:ind w:left="567" w:hanging="567"/>
      <w:jc w:val="left"/>
    </w:pPr>
    <w:rPr>
      <w:rFonts w:eastAsia="黑体"/>
      <w:color w:val="000000"/>
      <w:sz w:val="32"/>
    </w:rPr>
  </w:style>
  <w:style w:type="paragraph" w:customStyle="1" w:styleId="Grascentr">
    <w:name w:val="Gras &amp; centrØ"/>
    <w:uiPriority w:val="99"/>
    <w:qFormat/>
    <w:rsid w:val="00B1349B"/>
    <w:pPr>
      <w:spacing w:before="170"/>
      <w:jc w:val="center"/>
    </w:pPr>
    <w:rPr>
      <w:rFonts w:ascii="Courier" w:hAnsi="Courier"/>
      <w:b/>
      <w:sz w:val="24"/>
      <w:lang w:val="fr-FR"/>
    </w:rPr>
  </w:style>
  <w:style w:type="paragraph" w:customStyle="1" w:styleId="1ffffffffa">
    <w:name w:val="附件标题1"/>
    <w:basedOn w:val="1"/>
    <w:uiPriority w:val="99"/>
    <w:qFormat/>
    <w:rsid w:val="00B1349B"/>
    <w:pPr>
      <w:keepLines/>
      <w:spacing w:beforeAutospacing="1" w:afterAutospacing="1" w:line="360" w:lineRule="auto"/>
      <w:ind w:left="432" w:hanging="432"/>
      <w:jc w:val="left"/>
    </w:pPr>
    <w:rPr>
      <w:rFonts w:eastAsia="黑体"/>
      <w:kern w:val="44"/>
      <w:sz w:val="36"/>
      <w:szCs w:val="36"/>
    </w:rPr>
  </w:style>
  <w:style w:type="paragraph" w:customStyle="1" w:styleId="3-tn">
    <w:name w:val="标题3-tn"/>
    <w:basedOn w:val="a"/>
    <w:uiPriority w:val="99"/>
    <w:qFormat/>
    <w:rsid w:val="00B1349B"/>
    <w:pPr>
      <w:tabs>
        <w:tab w:val="left" w:pos="360"/>
        <w:tab w:val="left" w:pos="5775"/>
      </w:tabs>
      <w:spacing w:line="360" w:lineRule="auto"/>
      <w:ind w:firstLineChars="200" w:firstLine="200"/>
    </w:pPr>
    <w:rPr>
      <w:rFonts w:ascii="宋体" w:hAnsi="宋体"/>
      <w:b/>
      <w:sz w:val="32"/>
    </w:rPr>
  </w:style>
  <w:style w:type="paragraph" w:customStyle="1" w:styleId="affffffffffffffffffffffffffffffffffffffffffffff2">
    <w:name w:val="表格内文字加粗"/>
    <w:basedOn w:val="affffffffffffffffffffffffffffffffffffffffffffff1"/>
    <w:uiPriority w:val="99"/>
    <w:qFormat/>
    <w:rsid w:val="00B1349B"/>
    <w:pPr>
      <w:jc w:val="center"/>
    </w:pPr>
    <w:rPr>
      <w:b/>
      <w:bCs/>
    </w:rPr>
  </w:style>
  <w:style w:type="paragraph" w:customStyle="1" w:styleId="affffffffffffffffffffffffffffffffffffffffffffff3">
    <w:name w:val="名单缩进"/>
    <w:basedOn w:val="a"/>
    <w:uiPriority w:val="99"/>
    <w:qFormat/>
    <w:rsid w:val="00B1349B"/>
    <w:pPr>
      <w:spacing w:after="120" w:line="360" w:lineRule="auto"/>
      <w:ind w:left="1119" w:firstLine="561"/>
    </w:pPr>
    <w:rPr>
      <w:rFonts w:eastAsia="仿宋_GB2312" w:cs="宋体"/>
      <w:sz w:val="28"/>
      <w:szCs w:val="20"/>
    </w:rPr>
  </w:style>
  <w:style w:type="paragraph" w:customStyle="1" w:styleId="affffffffffffffffffffffffffffffffffffffffffffff4">
    <w:name w:val="图位置居中"/>
    <w:basedOn w:val="afffffffffffffffe"/>
    <w:uiPriority w:val="99"/>
    <w:qFormat/>
    <w:rsid w:val="00B1349B"/>
    <w:pPr>
      <w:jc w:val="center"/>
    </w:pPr>
    <w:rPr>
      <w:rFonts w:cs="宋体"/>
      <w:szCs w:val="20"/>
    </w:rPr>
  </w:style>
  <w:style w:type="paragraph" w:customStyle="1" w:styleId="ParaCharCharCharCharCharCharCharCharCharCharCharCharChar">
    <w:name w:val="默认段落字体 Para Char Char Char Char Char Char Char Char Char Char Char Char Char"/>
    <w:basedOn w:val="af"/>
    <w:uiPriority w:val="99"/>
    <w:qFormat/>
    <w:rsid w:val="00B1349B"/>
    <w:pPr>
      <w:spacing w:line="360" w:lineRule="auto"/>
    </w:pPr>
    <w:rPr>
      <w:rFonts w:ascii="Tahoma" w:hAnsi="Tahoma"/>
      <w:sz w:val="20"/>
      <w:szCs w:val="20"/>
    </w:rPr>
  </w:style>
  <w:style w:type="paragraph" w:customStyle="1" w:styleId="4ff9">
    <w:name w:val="样式 标题 4 + 加粗"/>
    <w:basedOn w:val="4"/>
    <w:uiPriority w:val="99"/>
    <w:qFormat/>
    <w:rsid w:val="00B1349B"/>
    <w:pPr>
      <w:widowControl/>
      <w:tabs>
        <w:tab w:val="left" w:pos="709"/>
        <w:tab w:val="left" w:pos="1724"/>
      </w:tabs>
      <w:spacing w:beforeLines="100" w:afterLines="100" w:line="372" w:lineRule="auto"/>
      <w:ind w:right="100" w:firstLine="284"/>
      <w:jc w:val="left"/>
    </w:pPr>
    <w:rPr>
      <w:rFonts w:ascii="Times New Roman" w:hAnsi="Times New Roman"/>
      <w:b w:val="0"/>
      <w:szCs w:val="24"/>
    </w:rPr>
  </w:style>
  <w:style w:type="paragraph" w:customStyle="1" w:styleId="affffffffffffffffffffffffffffffffffffffffffffff5">
    <w:name w:val="标准文件_二级项目符号内容"/>
    <w:basedOn w:val="a"/>
    <w:uiPriority w:val="99"/>
    <w:qFormat/>
    <w:rsid w:val="00B1349B"/>
    <w:pPr>
      <w:widowControl/>
      <w:adjustRightInd w:val="0"/>
      <w:snapToGrid w:val="0"/>
      <w:spacing w:line="300" w:lineRule="auto"/>
      <w:ind w:leftChars="400" w:left="400" w:firstLineChars="200" w:firstLine="200"/>
      <w:jc w:val="left"/>
    </w:pPr>
    <w:rPr>
      <w:bCs/>
      <w:color w:val="000000"/>
      <w:spacing w:val="2"/>
      <w:kern w:val="0"/>
      <w:sz w:val="24"/>
    </w:rPr>
  </w:style>
  <w:style w:type="paragraph" w:customStyle="1" w:styleId="affffffffffffffffffffffffffffffffffffffffffffff6">
    <w:name w:val="封面标注"/>
    <w:basedOn w:val="a"/>
    <w:next w:val="a"/>
    <w:uiPriority w:val="99"/>
    <w:qFormat/>
    <w:rsid w:val="00B1349B"/>
    <w:pPr>
      <w:spacing w:beforeLines="50"/>
      <w:ind w:firstLineChars="2600" w:firstLine="2600"/>
    </w:pPr>
    <w:rPr>
      <w:rFonts w:eastAsia="黑体"/>
      <w:b/>
    </w:rPr>
  </w:style>
  <w:style w:type="paragraph" w:customStyle="1" w:styleId="1H1H11H12H111H13H112Heading0h11Header1Header1">
    <w:name w:val="样式 标题 1H1H11H12H111H13H112Heading 0h11Header 1Header1..."/>
    <w:basedOn w:val="1"/>
    <w:uiPriority w:val="99"/>
    <w:qFormat/>
    <w:rsid w:val="00B1349B"/>
    <w:pPr>
      <w:keepLines/>
      <w:pageBreakBefore/>
      <w:tabs>
        <w:tab w:val="left" w:pos="2211"/>
      </w:tabs>
      <w:spacing w:line="576" w:lineRule="auto"/>
      <w:ind w:left="1080"/>
      <w:jc w:val="left"/>
    </w:pPr>
    <w:rPr>
      <w:rFonts w:ascii="Arial" w:eastAsia="黑体" w:hAnsi="Arial"/>
      <w:kern w:val="44"/>
      <w:sz w:val="32"/>
      <w:szCs w:val="44"/>
    </w:rPr>
  </w:style>
  <w:style w:type="paragraph" w:customStyle="1" w:styleId="line2">
    <w:name w:val="line2"/>
    <w:uiPriority w:val="99"/>
    <w:qFormat/>
    <w:rsid w:val="00B1349B"/>
    <w:pPr>
      <w:pBdr>
        <w:top w:val="thickThinSmallGap" w:sz="18" w:space="1" w:color="auto"/>
      </w:pBdr>
      <w:spacing w:before="156"/>
      <w:jc w:val="right"/>
    </w:pPr>
    <w:rPr>
      <w:b/>
      <w:kern w:val="28"/>
      <w:sz w:val="40"/>
    </w:rPr>
  </w:style>
  <w:style w:type="paragraph" w:customStyle="1" w:styleId="affffffffffffffffffffffffffffffffffffffffffffff7">
    <w:name w:val="签字"/>
    <w:basedOn w:val="a"/>
    <w:uiPriority w:val="99"/>
    <w:qFormat/>
    <w:rsid w:val="00B1349B"/>
    <w:pPr>
      <w:spacing w:beforeLines="50"/>
      <w:jc w:val="left"/>
    </w:pPr>
    <w:rPr>
      <w:rFonts w:ascii="宋体" w:eastAsia="仿宋_GB2312" w:hAnsi="宋体"/>
      <w:sz w:val="32"/>
    </w:rPr>
  </w:style>
  <w:style w:type="paragraph" w:customStyle="1" w:styleId="l18">
    <w:name w:val="l18"/>
    <w:basedOn w:val="a"/>
    <w:uiPriority w:val="99"/>
    <w:qFormat/>
    <w:rsid w:val="00B1349B"/>
    <w:pPr>
      <w:widowControl/>
      <w:spacing w:before="35" w:after="100" w:afterAutospacing="1" w:line="312" w:lineRule="atLeast"/>
      <w:ind w:left="104"/>
      <w:jc w:val="left"/>
    </w:pPr>
    <w:rPr>
      <w:rFonts w:ascii="宋体" w:eastAsia="仿宋_GB2312" w:hAnsi="宋体"/>
      <w:color w:val="000000"/>
      <w:kern w:val="0"/>
      <w:szCs w:val="21"/>
      <w:lang w:eastAsia="en-US"/>
    </w:rPr>
  </w:style>
  <w:style w:type="paragraph" w:customStyle="1" w:styleId="affffffffffffffffffffffffffffffffffffffffffffff8">
    <w:name w:val="正文文档"/>
    <w:basedOn w:val="a"/>
    <w:uiPriority w:val="99"/>
    <w:qFormat/>
    <w:rsid w:val="00B1349B"/>
    <w:pPr>
      <w:spacing w:line="360" w:lineRule="auto"/>
      <w:ind w:leftChars="400" w:left="840" w:rightChars="100" w:right="210"/>
    </w:pPr>
    <w:rPr>
      <w:rFonts w:ascii="宋体" w:eastAsia="仿宋_GB2312" w:hAnsi="宋体"/>
      <w:sz w:val="24"/>
    </w:rPr>
  </w:style>
  <w:style w:type="paragraph" w:customStyle="1" w:styleId="bianhao2">
    <w:name w:val="bianhao2"/>
    <w:basedOn w:val="bianhao1"/>
    <w:uiPriority w:val="99"/>
    <w:qFormat/>
    <w:rsid w:val="00B1349B"/>
    <w:rPr>
      <w:rFonts w:hAnsi="等线"/>
    </w:rPr>
  </w:style>
  <w:style w:type="paragraph" w:customStyle="1" w:styleId="bianhao3">
    <w:name w:val="bianhao3"/>
    <w:basedOn w:val="bianhao2"/>
    <w:uiPriority w:val="99"/>
    <w:qFormat/>
    <w:rsid w:val="00B1349B"/>
    <w:pPr>
      <w:tabs>
        <w:tab w:val="clear" w:pos="0"/>
      </w:tabs>
      <w:ind w:left="-5" w:hanging="420"/>
    </w:pPr>
  </w:style>
  <w:style w:type="paragraph" w:customStyle="1" w:styleId="figuredescription0">
    <w:name w:val="figuredescription"/>
    <w:basedOn w:val="a"/>
    <w:uiPriority w:val="99"/>
    <w:qFormat/>
    <w:rsid w:val="00B1349B"/>
    <w:pPr>
      <w:widowControl/>
      <w:spacing w:before="100" w:beforeAutospacing="1" w:after="100" w:afterAutospacing="1"/>
      <w:jc w:val="left"/>
    </w:pPr>
    <w:rPr>
      <w:rFonts w:ascii="宋体" w:hAnsi="宋体" w:cs="宋体"/>
      <w:kern w:val="0"/>
      <w:sz w:val="24"/>
    </w:rPr>
  </w:style>
  <w:style w:type="paragraph" w:customStyle="1" w:styleId="biaoti1">
    <w:name w:val="biaoti1"/>
    <w:basedOn w:val="1"/>
    <w:uiPriority w:val="99"/>
    <w:qFormat/>
    <w:rsid w:val="00B1349B"/>
    <w:pPr>
      <w:keepLines/>
      <w:tabs>
        <w:tab w:val="left" w:pos="432"/>
      </w:tabs>
      <w:spacing w:beforeLines="100" w:afterLines="100" w:line="360" w:lineRule="auto"/>
      <w:ind w:left="431" w:hanging="431"/>
      <w:jc w:val="both"/>
    </w:pPr>
    <w:rPr>
      <w:kern w:val="44"/>
      <w:sz w:val="44"/>
      <w:szCs w:val="44"/>
    </w:rPr>
  </w:style>
  <w:style w:type="paragraph" w:customStyle="1" w:styleId="biaoti2">
    <w:name w:val="biaoti2"/>
    <w:basedOn w:val="2"/>
    <w:uiPriority w:val="99"/>
    <w:qFormat/>
    <w:rsid w:val="00B1349B"/>
    <w:pPr>
      <w:keepLines w:val="0"/>
      <w:ind w:left="567" w:hanging="567"/>
      <w:jc w:val="left"/>
    </w:pPr>
    <w:rPr>
      <w:rFonts w:eastAsia="黑体"/>
      <w:color w:val="000000"/>
      <w:sz w:val="32"/>
    </w:rPr>
  </w:style>
  <w:style w:type="paragraph" w:customStyle="1" w:styleId="bianhao5">
    <w:name w:val="bianhao5"/>
    <w:basedOn w:val="tytytyty"/>
    <w:uiPriority w:val="99"/>
    <w:qFormat/>
    <w:rsid w:val="00B1349B"/>
    <w:pPr>
      <w:widowControl w:val="0"/>
      <w:ind w:leftChars="0" w:left="0" w:firstLineChars="0" w:firstLine="0"/>
      <w:jc w:val="both"/>
    </w:pPr>
    <w:rPr>
      <w:rFonts w:ascii="Times New Roman" w:eastAsia="仿宋_GB2312" w:hAnsi="Times New Roman"/>
      <w:color w:val="auto"/>
      <w:szCs w:val="24"/>
    </w:rPr>
  </w:style>
  <w:style w:type="paragraph" w:customStyle="1" w:styleId="affffffffffffffffffffffffffffffffffffffffffffff9">
    <w:name w:val="正文标题"/>
    <w:basedOn w:val="a"/>
    <w:qFormat/>
    <w:rsid w:val="00B1349B"/>
    <w:pPr>
      <w:tabs>
        <w:tab w:val="left" w:pos="420"/>
        <w:tab w:val="left" w:pos="900"/>
      </w:tabs>
      <w:spacing w:line="360" w:lineRule="auto"/>
      <w:ind w:left="900" w:hanging="420"/>
    </w:pPr>
    <w:rPr>
      <w:b/>
      <w:bCs/>
      <w:sz w:val="24"/>
    </w:rPr>
  </w:style>
  <w:style w:type="paragraph" w:customStyle="1" w:styleId="bianhao4">
    <w:name w:val="bianhao4"/>
    <w:basedOn w:val="bianhao5"/>
    <w:uiPriority w:val="99"/>
    <w:qFormat/>
    <w:rsid w:val="00B1349B"/>
    <w:pPr>
      <w:ind w:left="1260"/>
    </w:pPr>
  </w:style>
  <w:style w:type="paragraph" w:customStyle="1" w:styleId="3CSS1H3sect123l3CTh3BOD0Heading3-oldLe">
    <w:name w:val="样式 标题 3CSS节内1级标记H3sect1.2.3l3CTh3BOD 0Heading 3 - oldLe..."/>
    <w:basedOn w:val="3"/>
    <w:uiPriority w:val="99"/>
    <w:qFormat/>
    <w:rsid w:val="00B1349B"/>
    <w:pPr>
      <w:keepNext w:val="0"/>
      <w:keepLines w:val="0"/>
      <w:tabs>
        <w:tab w:val="left" w:pos="2211"/>
      </w:tabs>
      <w:spacing w:before="0" w:after="0" w:afterAutospacing="1" w:line="240" w:lineRule="auto"/>
      <w:ind w:left="540" w:hanging="1080"/>
    </w:pPr>
    <w:rPr>
      <w:rFonts w:cs="宋体"/>
      <w:bCs w:val="0"/>
      <w:szCs w:val="20"/>
    </w:rPr>
  </w:style>
  <w:style w:type="paragraph" w:customStyle="1" w:styleId="test">
    <w:name w:val="test"/>
    <w:basedOn w:val="a"/>
    <w:uiPriority w:val="99"/>
    <w:qFormat/>
    <w:rsid w:val="00B1349B"/>
    <w:pPr>
      <w:spacing w:line="360" w:lineRule="auto"/>
      <w:ind w:firstLineChars="200" w:firstLine="200"/>
    </w:pPr>
    <w:rPr>
      <w:rFonts w:eastAsia="仿宋_GB2312"/>
      <w:sz w:val="24"/>
    </w:rPr>
  </w:style>
  <w:style w:type="paragraph" w:customStyle="1" w:styleId="affffffffffffffffffffffffffffffffffffffffffffffa">
    <w:name w:val="罗列"/>
    <w:basedOn w:val="a"/>
    <w:qFormat/>
    <w:rsid w:val="00B1349B"/>
    <w:pPr>
      <w:tabs>
        <w:tab w:val="left" w:pos="757"/>
      </w:tabs>
      <w:ind w:left="624" w:hanging="227"/>
    </w:pPr>
    <w:rPr>
      <w:rFonts w:eastAsia="仿宋_GB2312"/>
    </w:rPr>
  </w:style>
  <w:style w:type="paragraph" w:customStyle="1" w:styleId="5H55l4h5SecondSubheadingdashdsdddash1ds1dd1da">
    <w:name w:val="样式 标题 5H55l4h5Second Subheadingdashdsdddash1ds1dd1da..."/>
    <w:basedOn w:val="5"/>
    <w:uiPriority w:val="99"/>
    <w:qFormat/>
    <w:rsid w:val="00B1349B"/>
    <w:pPr>
      <w:tabs>
        <w:tab w:val="left" w:pos="709"/>
      </w:tabs>
      <w:adjustRightInd/>
      <w:spacing w:beforeLines="100" w:afterLines="100" w:line="360" w:lineRule="auto"/>
      <w:ind w:leftChars="-50" w:left="959" w:hanging="1009"/>
      <w:textAlignment w:val="auto"/>
    </w:pPr>
    <w:rPr>
      <w:rFonts w:eastAsia="仿宋_GB2312"/>
    </w:rPr>
  </w:style>
  <w:style w:type="paragraph" w:customStyle="1" w:styleId="4H44l3sect1234RefHeading1rh1sect12341RefChar">
    <w:name w:val="样式 标题 4H44l3sect 1.2.3.4Ref Heading 1rh1sect 1.2.3.41Ref... Char"/>
    <w:basedOn w:val="4"/>
    <w:uiPriority w:val="99"/>
    <w:qFormat/>
    <w:rsid w:val="00B1349B"/>
    <w:pPr>
      <w:widowControl/>
      <w:tabs>
        <w:tab w:val="left" w:pos="709"/>
      </w:tabs>
      <w:spacing w:beforeLines="100" w:afterLines="100" w:line="372" w:lineRule="auto"/>
      <w:ind w:right="100"/>
      <w:jc w:val="left"/>
    </w:pPr>
    <w:rPr>
      <w:rFonts w:ascii="Times New Roman" w:hAnsi="Times New Roman"/>
      <w:b w:val="0"/>
      <w:kern w:val="0"/>
      <w:szCs w:val="24"/>
    </w:rPr>
  </w:style>
  <w:style w:type="paragraph" w:customStyle="1" w:styleId="TableHeadings">
    <w:name w:val="Table Headings"/>
    <w:basedOn w:val="a"/>
    <w:uiPriority w:val="99"/>
    <w:qFormat/>
    <w:rsid w:val="00B1349B"/>
    <w:pPr>
      <w:widowControl/>
      <w:spacing w:before="60" w:after="60"/>
      <w:jc w:val="center"/>
    </w:pPr>
    <w:rPr>
      <w:rFonts w:ascii="Arial" w:eastAsia="仿宋_GB2312" w:hAnsi="Arial"/>
      <w:b/>
      <w:kern w:val="0"/>
      <w:sz w:val="20"/>
      <w:szCs w:val="20"/>
      <w:lang w:eastAsia="en-US"/>
    </w:rPr>
  </w:style>
  <w:style w:type="paragraph" w:customStyle="1" w:styleId="affffffffffffffffffffffffffffffffffffffffffffffb">
    <w:name w:val="声明文字"/>
    <w:basedOn w:val="a"/>
    <w:uiPriority w:val="99"/>
    <w:qFormat/>
    <w:rsid w:val="00B1349B"/>
    <w:pPr>
      <w:widowControl/>
      <w:shd w:val="pct10" w:color="auto" w:fill="FFFFFF"/>
      <w:overflowPunct w:val="0"/>
      <w:autoSpaceDE w:val="0"/>
      <w:autoSpaceDN w:val="0"/>
      <w:adjustRightInd w:val="0"/>
      <w:spacing w:before="60" w:after="240"/>
      <w:ind w:firstLine="425"/>
    </w:pPr>
    <w:rPr>
      <w:kern w:val="0"/>
      <w:szCs w:val="21"/>
    </w:rPr>
  </w:style>
  <w:style w:type="paragraph" w:customStyle="1" w:styleId="06">
    <w:name w:val="标题0"/>
    <w:basedOn w:val="a"/>
    <w:uiPriority w:val="99"/>
    <w:qFormat/>
    <w:rsid w:val="00B1349B"/>
    <w:pPr>
      <w:spacing w:beforeLines="50" w:afterLines="50"/>
      <w:jc w:val="center"/>
      <w:outlineLvl w:val="0"/>
    </w:pPr>
    <w:rPr>
      <w:rFonts w:ascii="隶书" w:eastAsia="隶书"/>
      <w:b/>
      <w:sz w:val="52"/>
      <w:szCs w:val="52"/>
    </w:rPr>
  </w:style>
  <w:style w:type="paragraph" w:customStyle="1" w:styleId="-fa">
    <w:name w:val="附录-安全措施"/>
    <w:basedOn w:val="a"/>
    <w:uiPriority w:val="99"/>
    <w:qFormat/>
    <w:rsid w:val="00B1349B"/>
    <w:pPr>
      <w:widowControl/>
      <w:overflowPunct w:val="0"/>
      <w:autoSpaceDE w:val="0"/>
      <w:autoSpaceDN w:val="0"/>
      <w:spacing w:beforeLines="100" w:line="360" w:lineRule="auto"/>
      <w:outlineLvl w:val="4"/>
    </w:pPr>
    <w:rPr>
      <w:rFonts w:ascii="宋体" w:eastAsia="黑体" w:hAnsi="宋体" w:cs="宋体"/>
      <w:bCs/>
      <w:kern w:val="0"/>
      <w:sz w:val="24"/>
      <w:szCs w:val="20"/>
    </w:rPr>
  </w:style>
  <w:style w:type="paragraph" w:customStyle="1" w:styleId="2ffffffd">
    <w:name w:val="标书标题2"/>
    <w:basedOn w:val="2"/>
    <w:uiPriority w:val="99"/>
    <w:qFormat/>
    <w:rsid w:val="00B1349B"/>
    <w:pPr>
      <w:keepLines w:val="0"/>
      <w:adjustRightInd w:val="0"/>
      <w:spacing w:beforeLines="100" w:afterLines="100"/>
      <w:ind w:left="567" w:hanging="567"/>
      <w:jc w:val="left"/>
    </w:pPr>
    <w:rPr>
      <w:rFonts w:ascii="宋体" w:eastAsia="黑体" w:hAnsi="宋体"/>
      <w:color w:val="000000"/>
      <w:kern w:val="0"/>
    </w:rPr>
  </w:style>
  <w:style w:type="paragraph" w:customStyle="1" w:styleId="affffffffffffffffffffffffffffffffffffffffffffffc">
    <w:name w:val="标准文件_一级条标题"/>
    <w:basedOn w:val="afffffff"/>
    <w:next w:val="a"/>
    <w:uiPriority w:val="99"/>
    <w:qFormat/>
    <w:rsid w:val="00B1349B"/>
    <w:pPr>
      <w:spacing w:before="0" w:after="0"/>
      <w:jc w:val="left"/>
      <w:outlineLvl w:val="2"/>
    </w:pPr>
    <w:rPr>
      <w:rFonts w:hAnsi="宋体"/>
      <w:bCs/>
      <w:color w:val="000000"/>
      <w:sz w:val="28"/>
      <w:lang w:val="zh-CN"/>
    </w:rPr>
  </w:style>
  <w:style w:type="paragraph" w:customStyle="1" w:styleId="1ffffffffb">
    <w:name w:val="标书标题1"/>
    <w:basedOn w:val="1"/>
    <w:uiPriority w:val="99"/>
    <w:qFormat/>
    <w:rsid w:val="00B1349B"/>
    <w:pPr>
      <w:keepLines/>
      <w:spacing w:beforeLines="100" w:afterLines="100" w:line="480" w:lineRule="auto"/>
      <w:jc w:val="both"/>
    </w:pPr>
    <w:rPr>
      <w:kern w:val="44"/>
      <w:sz w:val="28"/>
      <w:szCs w:val="28"/>
    </w:rPr>
  </w:style>
  <w:style w:type="paragraph" w:customStyle="1" w:styleId="affffffffffffffffffffffffffffffffffffffffffffffd">
    <w:name w:val="标准文件_二级条标题"/>
    <w:basedOn w:val="a"/>
    <w:uiPriority w:val="99"/>
    <w:qFormat/>
    <w:rsid w:val="00B1349B"/>
    <w:pPr>
      <w:tabs>
        <w:tab w:val="left" w:pos="2080"/>
      </w:tabs>
      <w:spacing w:line="360" w:lineRule="auto"/>
      <w:ind w:left="2080" w:hanging="420"/>
    </w:pPr>
    <w:rPr>
      <w:sz w:val="24"/>
      <w:szCs w:val="20"/>
    </w:rPr>
  </w:style>
  <w:style w:type="paragraph" w:customStyle="1" w:styleId="4ffa">
    <w:name w:val="标书标题4"/>
    <w:basedOn w:val="4"/>
    <w:uiPriority w:val="99"/>
    <w:qFormat/>
    <w:rsid w:val="00B1349B"/>
    <w:pPr>
      <w:widowControl/>
      <w:tabs>
        <w:tab w:val="left" w:pos="709"/>
      </w:tabs>
      <w:spacing w:beforeLines="100" w:afterLines="100" w:line="372" w:lineRule="auto"/>
      <w:ind w:right="100"/>
      <w:jc w:val="left"/>
    </w:pPr>
    <w:rPr>
      <w:rFonts w:ascii="黑体" w:hAnsi="宋体"/>
      <w:b w:val="0"/>
      <w:sz w:val="24"/>
      <w:szCs w:val="24"/>
    </w:rPr>
  </w:style>
  <w:style w:type="paragraph" w:customStyle="1" w:styleId="affffffffffffffffffffffffffffffffffffffffffffffe">
    <w:name w:val="奇页脚样式"/>
    <w:basedOn w:val="aff5"/>
    <w:uiPriority w:val="99"/>
    <w:qFormat/>
    <w:rsid w:val="00B1349B"/>
    <w:pPr>
      <w:keepLines/>
      <w:widowControl/>
      <w:tabs>
        <w:tab w:val="clear" w:pos="4153"/>
        <w:tab w:val="clear" w:pos="8306"/>
      </w:tabs>
      <w:spacing w:line="288" w:lineRule="auto"/>
      <w:jc w:val="center"/>
    </w:pPr>
    <w:rPr>
      <w:rFonts w:ascii="Arial Unicode MS" w:eastAsia="仿宋_GB2312" w:hAnsi="Arial Unicode MS"/>
      <w:spacing w:val="-2"/>
      <w:szCs w:val="20"/>
      <w:lang w:bidi="he-IL"/>
    </w:rPr>
  </w:style>
  <w:style w:type="paragraph" w:customStyle="1" w:styleId="5H55l4h5SecondSubheadingdashdsdddash1ds1dd1da1">
    <w:name w:val="样式 标题 5H55l4h5Second Subheadingdashdsdddash1ds1dd1da...1"/>
    <w:basedOn w:val="5"/>
    <w:uiPriority w:val="99"/>
    <w:qFormat/>
    <w:rsid w:val="00B1349B"/>
    <w:pPr>
      <w:tabs>
        <w:tab w:val="left" w:pos="709"/>
      </w:tabs>
      <w:adjustRightInd/>
      <w:spacing w:beforeLines="100" w:afterLines="100" w:line="374" w:lineRule="auto"/>
      <w:textAlignment w:val="auto"/>
    </w:pPr>
    <w:rPr>
      <w:rFonts w:ascii="黑体" w:eastAsia="黑体" w:hAnsi="黑体"/>
      <w:kern w:val="2"/>
    </w:rPr>
  </w:style>
  <w:style w:type="paragraph" w:customStyle="1" w:styleId="5H55l4h5SecondSubheadingdashdsdddash1ds1dd1da2">
    <w:name w:val="样式 标题 5H55l4h5Second Subheadingdashdsdddash1ds1dd1da...2"/>
    <w:basedOn w:val="5"/>
    <w:uiPriority w:val="99"/>
    <w:qFormat/>
    <w:rsid w:val="00B1349B"/>
    <w:pPr>
      <w:tabs>
        <w:tab w:val="left" w:pos="709"/>
        <w:tab w:val="left" w:pos="1008"/>
      </w:tabs>
      <w:adjustRightInd/>
      <w:spacing w:beforeLines="100" w:afterLines="100" w:line="374" w:lineRule="auto"/>
      <w:ind w:left="1008" w:hanging="1008"/>
      <w:textAlignment w:val="auto"/>
    </w:pPr>
    <w:rPr>
      <w:rFonts w:ascii="黑体" w:eastAsia="黑体" w:hAnsi="黑体"/>
      <w:kern w:val="2"/>
    </w:rPr>
  </w:style>
  <w:style w:type="paragraph" w:customStyle="1" w:styleId="sig2">
    <w:name w:val="sig2"/>
    <w:basedOn w:val="a"/>
    <w:uiPriority w:val="99"/>
    <w:qFormat/>
    <w:rsid w:val="00B1349B"/>
    <w:pPr>
      <w:widowControl/>
      <w:tabs>
        <w:tab w:val="left" w:pos="4680"/>
        <w:tab w:val="left" w:pos="7632"/>
      </w:tabs>
      <w:spacing w:line="360" w:lineRule="auto"/>
      <w:ind w:left="34" w:hangingChars="16" w:hanging="34"/>
      <w:jc w:val="left"/>
    </w:pPr>
    <w:rPr>
      <w:rFonts w:ascii="Arial" w:eastAsia="PMingLiU" w:hAnsi="Arial"/>
      <w:iCs/>
      <w:kern w:val="0"/>
      <w:sz w:val="24"/>
      <w:szCs w:val="20"/>
      <w:lang w:val="en-AU" w:eastAsia="en-US"/>
    </w:rPr>
  </w:style>
  <w:style w:type="paragraph" w:customStyle="1" w:styleId="2ffffffe">
    <w:name w:val="规范标题2"/>
    <w:basedOn w:val="2"/>
    <w:next w:val="a"/>
    <w:uiPriority w:val="99"/>
    <w:qFormat/>
    <w:rsid w:val="00B1349B"/>
    <w:pPr>
      <w:keepLines w:val="0"/>
      <w:tabs>
        <w:tab w:val="left" w:pos="360"/>
        <w:tab w:val="left" w:pos="576"/>
        <w:tab w:val="left" w:pos="630"/>
        <w:tab w:val="left" w:pos="814"/>
      </w:tabs>
      <w:adjustRightInd w:val="0"/>
      <w:ind w:left="180" w:hanging="576"/>
      <w:jc w:val="left"/>
      <w:outlineLvl w:val="9"/>
    </w:pPr>
    <w:rPr>
      <w:rFonts w:ascii="Times New Roman" w:eastAsia="黑体" w:hAnsi="仿宋"/>
      <w:b w:val="0"/>
      <w:bCs w:val="0"/>
      <w:color w:val="000000"/>
      <w:kern w:val="0"/>
      <w:szCs w:val="20"/>
    </w:rPr>
  </w:style>
  <w:style w:type="paragraph" w:customStyle="1" w:styleId="5H512heading5Level3-ih5PIM5h51headi2">
    <w:name w:val="样式 标题 5H5口口1口2heading 5Level 3 - i第四层条h5PIM 5h51headi...2"/>
    <w:basedOn w:val="5"/>
    <w:uiPriority w:val="99"/>
    <w:qFormat/>
    <w:rsid w:val="00B1349B"/>
    <w:pPr>
      <w:keepNext w:val="0"/>
      <w:keepLines w:val="0"/>
      <w:tabs>
        <w:tab w:val="left" w:pos="709"/>
        <w:tab w:val="left" w:pos="1460"/>
        <w:tab w:val="left" w:pos="2044"/>
        <w:tab w:val="left" w:pos="2660"/>
      </w:tabs>
      <w:snapToGrid w:val="0"/>
      <w:spacing w:before="0" w:after="0" w:line="480" w:lineRule="exact"/>
      <w:ind w:left="2660" w:hanging="420"/>
      <w:jc w:val="both"/>
      <w:textAlignment w:val="auto"/>
    </w:pPr>
    <w:rPr>
      <w:rFonts w:cs="宋体"/>
      <w:b w:val="0"/>
      <w:kern w:val="2"/>
      <w:sz w:val="24"/>
      <w:szCs w:val="24"/>
    </w:rPr>
  </w:style>
  <w:style w:type="paragraph" w:customStyle="1" w:styleId="1525">
    <w:name w:val="样式 四号 行距: 1.5 倍行距 首行缩进:  2 字符"/>
    <w:basedOn w:val="a"/>
    <w:uiPriority w:val="99"/>
    <w:qFormat/>
    <w:rsid w:val="00B1349B"/>
    <w:pPr>
      <w:spacing w:beforeLines="25" w:afterLines="25" w:line="360" w:lineRule="auto"/>
      <w:ind w:firstLineChars="200" w:firstLine="200"/>
    </w:pPr>
    <w:rPr>
      <w:rFonts w:ascii="宋体" w:eastAsia="仿宋_GB2312" w:hAnsi="宋体"/>
      <w:sz w:val="24"/>
    </w:rPr>
  </w:style>
  <w:style w:type="paragraph" w:customStyle="1" w:styleId="WW-0">
    <w:name w:val="WW-正文（首行缩进两字）"/>
    <w:basedOn w:val="a"/>
    <w:uiPriority w:val="99"/>
    <w:qFormat/>
    <w:rsid w:val="00B1349B"/>
    <w:pPr>
      <w:suppressAutoHyphens/>
      <w:spacing w:line="360" w:lineRule="auto"/>
      <w:ind w:firstLine="200"/>
    </w:pPr>
    <w:rPr>
      <w:rFonts w:eastAsia="仿宋_GB2312"/>
      <w:sz w:val="24"/>
      <w:szCs w:val="20"/>
    </w:rPr>
  </w:style>
  <w:style w:type="paragraph" w:customStyle="1" w:styleId="Heading3">
    <w:name w:val="附录Heading 3"/>
    <w:basedOn w:val="3"/>
    <w:uiPriority w:val="99"/>
    <w:qFormat/>
    <w:rsid w:val="00B1349B"/>
    <w:pPr>
      <w:keepNext w:val="0"/>
      <w:keepLines w:val="0"/>
      <w:widowControl/>
      <w:pBdr>
        <w:bottom w:val="single" w:sz="4" w:space="1" w:color="auto"/>
      </w:pBdr>
      <w:tabs>
        <w:tab w:val="left" w:pos="2254"/>
      </w:tabs>
      <w:spacing w:before="0" w:after="0" w:afterAutospacing="1" w:line="288" w:lineRule="auto"/>
      <w:ind w:left="1320" w:hanging="420"/>
    </w:pPr>
    <w:rPr>
      <w:rFonts w:ascii="Microsoft Sans Serif" w:hAnsi="Microsoft Sans Serif" w:cs="Arial"/>
      <w:bCs w:val="0"/>
      <w:kern w:val="0"/>
      <w:sz w:val="26"/>
      <w:szCs w:val="26"/>
    </w:rPr>
  </w:style>
  <w:style w:type="paragraph" w:customStyle="1" w:styleId="21c">
    <w:name w:val="2.1"/>
    <w:basedOn w:val="2"/>
    <w:uiPriority w:val="99"/>
    <w:qFormat/>
    <w:rsid w:val="00B1349B"/>
    <w:pPr>
      <w:keepLines w:val="0"/>
      <w:spacing w:line="415" w:lineRule="auto"/>
      <w:ind w:left="567" w:hanging="567"/>
      <w:jc w:val="left"/>
    </w:pPr>
    <w:rPr>
      <w:rFonts w:eastAsia="黑体"/>
      <w:color w:val="000000"/>
      <w:sz w:val="32"/>
    </w:rPr>
  </w:style>
  <w:style w:type="paragraph" w:customStyle="1" w:styleId="51020">
    <w:name w:val="样式 标题 5 + 左侧:  1.02 厘米 首行缩进:  0 厘米"/>
    <w:basedOn w:val="5"/>
    <w:uiPriority w:val="99"/>
    <w:qFormat/>
    <w:rsid w:val="00B1349B"/>
    <w:pPr>
      <w:tabs>
        <w:tab w:val="left" w:pos="360"/>
        <w:tab w:val="left" w:pos="709"/>
        <w:tab w:val="left" w:pos="859"/>
      </w:tabs>
      <w:adjustRightInd/>
      <w:spacing w:beforeLines="100" w:afterLines="100" w:line="374" w:lineRule="auto"/>
      <w:textAlignment w:val="auto"/>
    </w:pPr>
    <w:rPr>
      <w:rFonts w:eastAsia="仿宋_GB2312" w:cs="宋体"/>
      <w:kern w:val="2"/>
      <w:szCs w:val="20"/>
    </w:rPr>
  </w:style>
  <w:style w:type="paragraph" w:customStyle="1" w:styleId="6H6LegalLevel1Level1h6ThirdSubheadingBOD4PIM4">
    <w:name w:val="样式 标题 6H6Legal Level 1.Level 1h6Third SubheadingBOD 4PIM ...4"/>
    <w:basedOn w:val="6"/>
    <w:uiPriority w:val="99"/>
    <w:qFormat/>
    <w:rsid w:val="00B1349B"/>
    <w:pPr>
      <w:tabs>
        <w:tab w:val="left" w:pos="1572"/>
      </w:tabs>
      <w:snapToGrid w:val="0"/>
      <w:spacing w:before="0" w:after="0" w:line="360" w:lineRule="auto"/>
      <w:jc w:val="both"/>
      <w:textAlignment w:val="auto"/>
    </w:pPr>
    <w:rPr>
      <w:rFonts w:ascii="Times New Roman" w:eastAsia="宋体" w:hAnsi="Times New Roman" w:cs="宋体"/>
      <w:kern w:val="2"/>
      <w:sz w:val="20"/>
      <w:szCs w:val="20"/>
    </w:rPr>
  </w:style>
  <w:style w:type="paragraph" w:customStyle="1" w:styleId="class12">
    <w:name w:val="class12"/>
    <w:basedOn w:val="a"/>
    <w:uiPriority w:val="99"/>
    <w:qFormat/>
    <w:rsid w:val="00B1349B"/>
    <w:pPr>
      <w:widowControl/>
      <w:spacing w:before="100" w:beforeAutospacing="1" w:after="100" w:afterAutospacing="1"/>
      <w:jc w:val="left"/>
    </w:pPr>
    <w:rPr>
      <w:rFonts w:ascii="宋体" w:eastAsia="仿宋_GB2312" w:hAnsi="宋体" w:cs="宋体"/>
      <w:color w:val="000000"/>
      <w:kern w:val="0"/>
      <w:sz w:val="24"/>
    </w:rPr>
  </w:style>
  <w:style w:type="paragraph" w:customStyle="1" w:styleId="Arial15">
    <w:name w:val="样式 (西文) Arial (中文) 黑体 小三 加粗 黑色 居中 行距: 1.5 倍行距"/>
    <w:basedOn w:val="a"/>
    <w:next w:val="afff2"/>
    <w:uiPriority w:val="99"/>
    <w:qFormat/>
    <w:rsid w:val="00B1349B"/>
    <w:pPr>
      <w:widowControl/>
      <w:spacing w:line="360" w:lineRule="auto"/>
      <w:ind w:firstLineChars="200" w:firstLine="200"/>
      <w:jc w:val="center"/>
    </w:pPr>
    <w:rPr>
      <w:rFonts w:ascii="Arial" w:eastAsia="黑体" w:hAnsi="Arial" w:cs="宋体"/>
      <w:b/>
      <w:bCs/>
      <w:color w:val="000000"/>
      <w:sz w:val="30"/>
      <w:szCs w:val="20"/>
    </w:rPr>
  </w:style>
  <w:style w:type="paragraph" w:customStyle="1" w:styleId="class">
    <w:name w:val="class"/>
    <w:basedOn w:val="a"/>
    <w:uiPriority w:val="99"/>
    <w:qFormat/>
    <w:rsid w:val="00B1349B"/>
    <w:pPr>
      <w:widowControl/>
      <w:spacing w:before="100" w:beforeAutospacing="1" w:after="100" w:afterAutospacing="1"/>
      <w:jc w:val="left"/>
    </w:pPr>
    <w:rPr>
      <w:rFonts w:ascii="宋体" w:eastAsia="仿宋_GB2312" w:hAnsi="宋体" w:cs="宋体"/>
      <w:color w:val="000000"/>
      <w:kern w:val="0"/>
      <w:sz w:val="18"/>
      <w:szCs w:val="18"/>
    </w:rPr>
  </w:style>
  <w:style w:type="paragraph" w:customStyle="1" w:styleId="2fffffff">
    <w:name w:val="样式 (中文) 方正小标宋简体 三号 加粗 居中 首行缩进:  2 字符"/>
    <w:basedOn w:val="a"/>
    <w:uiPriority w:val="99"/>
    <w:qFormat/>
    <w:rsid w:val="00B1349B"/>
    <w:pPr>
      <w:jc w:val="left"/>
    </w:pPr>
    <w:rPr>
      <w:rFonts w:eastAsia="仿宋_GB2312" w:cs="宋体"/>
      <w:bCs/>
      <w:szCs w:val="21"/>
    </w:rPr>
  </w:style>
  <w:style w:type="paragraph" w:customStyle="1" w:styleId="bulletbox1">
    <w:name w:val="bullet box 1"/>
    <w:basedOn w:val="a"/>
    <w:uiPriority w:val="99"/>
    <w:qFormat/>
    <w:rsid w:val="00B1349B"/>
    <w:pPr>
      <w:widowControl/>
      <w:tabs>
        <w:tab w:val="left" w:pos="1080"/>
      </w:tabs>
      <w:overflowPunct w:val="0"/>
      <w:autoSpaceDE w:val="0"/>
      <w:autoSpaceDN w:val="0"/>
      <w:adjustRightInd w:val="0"/>
      <w:spacing w:before="120" w:line="360" w:lineRule="auto"/>
      <w:ind w:left="900" w:hanging="420"/>
    </w:pPr>
    <w:rPr>
      <w:rFonts w:ascii="Arial" w:hAnsi="Arial"/>
      <w:kern w:val="0"/>
      <w:sz w:val="20"/>
      <w:szCs w:val="20"/>
      <w:lang w:eastAsia="en-US"/>
    </w:rPr>
  </w:style>
  <w:style w:type="paragraph" w:customStyle="1" w:styleId="afffffffffffffffffffffffffffffffffffffffffffffff">
    <w:name w:val="标注"/>
    <w:basedOn w:val="a"/>
    <w:uiPriority w:val="99"/>
    <w:qFormat/>
    <w:rsid w:val="00B1349B"/>
    <w:pPr>
      <w:adjustRightInd w:val="0"/>
      <w:snapToGrid w:val="0"/>
      <w:spacing w:line="312" w:lineRule="auto"/>
    </w:pPr>
    <w:rPr>
      <w:rFonts w:ascii="宋体" w:eastAsia="仿宋_GB2312" w:hAnsi="宋体"/>
      <w:kern w:val="0"/>
      <w:szCs w:val="21"/>
    </w:rPr>
  </w:style>
  <w:style w:type="paragraph" w:customStyle="1" w:styleId="4ffb">
    <w:name w:val="正文仿宋4"/>
    <w:basedOn w:val="a"/>
    <w:uiPriority w:val="99"/>
    <w:qFormat/>
    <w:rsid w:val="00B1349B"/>
    <w:pPr>
      <w:spacing w:beforeLines="50" w:afterLines="50" w:line="360" w:lineRule="auto"/>
      <w:ind w:firstLineChars="200" w:firstLine="560"/>
    </w:pPr>
    <w:rPr>
      <w:rFonts w:ascii="仿宋_GB2312" w:eastAsia="仿宋_GB2312"/>
      <w:sz w:val="28"/>
    </w:rPr>
  </w:style>
  <w:style w:type="paragraph" w:customStyle="1" w:styleId="afffffffffffffffffffffffffffffffffffffffffffffff0">
    <w:name w:val="封面三"/>
    <w:basedOn w:val="a"/>
    <w:uiPriority w:val="99"/>
    <w:qFormat/>
    <w:rsid w:val="00B1349B"/>
    <w:pPr>
      <w:jc w:val="center"/>
    </w:pPr>
    <w:rPr>
      <w:rFonts w:ascii="楷体_GB2312" w:eastAsia="楷体_GB2312" w:hAnsi="Arial" w:cs="宋体"/>
      <w:sz w:val="32"/>
      <w:szCs w:val="20"/>
    </w:rPr>
  </w:style>
  <w:style w:type="paragraph" w:customStyle="1" w:styleId="prop1">
    <w:name w:val="prop1"/>
    <w:basedOn w:val="4"/>
    <w:uiPriority w:val="99"/>
    <w:qFormat/>
    <w:rsid w:val="00B1349B"/>
    <w:pPr>
      <w:widowControl/>
      <w:tabs>
        <w:tab w:val="left" w:pos="420"/>
        <w:tab w:val="left" w:pos="709"/>
      </w:tabs>
      <w:spacing w:beforeLines="100" w:afterLines="100" w:line="372" w:lineRule="auto"/>
      <w:ind w:left="420" w:right="100" w:hanging="420"/>
      <w:jc w:val="left"/>
    </w:pPr>
    <w:rPr>
      <w:rFonts w:ascii="Times New Roman" w:hAnsi="Times New Roman"/>
      <w:b w:val="0"/>
      <w:bCs w:val="0"/>
      <w:szCs w:val="20"/>
    </w:rPr>
  </w:style>
  <w:style w:type="paragraph" w:customStyle="1" w:styleId="0208">
    <w:name w:val="0208"/>
    <w:basedOn w:val="a"/>
    <w:uiPriority w:val="99"/>
    <w:qFormat/>
    <w:rsid w:val="00B1349B"/>
    <w:pPr>
      <w:spacing w:line="360" w:lineRule="auto"/>
      <w:ind w:firstLineChars="200" w:firstLine="200"/>
      <w:jc w:val="left"/>
    </w:pPr>
    <w:rPr>
      <w:sz w:val="24"/>
    </w:rPr>
  </w:style>
  <w:style w:type="paragraph" w:customStyle="1" w:styleId="ll66125">
    <w:name w:val="样式 ll + 小四 段前: 6 磅 段后: 6 磅 行距: 多倍行距 1.25 字行"/>
    <w:basedOn w:val="af6"/>
    <w:uiPriority w:val="99"/>
    <w:qFormat/>
    <w:rsid w:val="00B1349B"/>
    <w:pPr>
      <w:tabs>
        <w:tab w:val="left" w:pos="1680"/>
      </w:tabs>
      <w:spacing w:before="120" w:line="300" w:lineRule="auto"/>
      <w:ind w:firstLineChars="175" w:firstLine="420"/>
    </w:pPr>
    <w:rPr>
      <w:rFonts w:ascii="宋体" w:hAnsi="宋体"/>
      <w:sz w:val="24"/>
      <w:szCs w:val="22"/>
    </w:rPr>
  </w:style>
  <w:style w:type="paragraph" w:customStyle="1" w:styleId="159">
    <w:name w:val="样式 标准文件_三级条标题 + 行距: 1.5 倍行距"/>
    <w:basedOn w:val="affffffe"/>
    <w:uiPriority w:val="99"/>
    <w:qFormat/>
    <w:rsid w:val="00B1349B"/>
    <w:pPr>
      <w:tabs>
        <w:tab w:val="clear" w:pos="360"/>
      </w:tabs>
      <w:spacing w:line="360" w:lineRule="auto"/>
      <w:ind w:left="2500" w:hanging="420"/>
    </w:pPr>
  </w:style>
  <w:style w:type="paragraph" w:customStyle="1" w:styleId="5f8">
    <w:name w:val="标书标题5"/>
    <w:basedOn w:val="a"/>
    <w:uiPriority w:val="99"/>
    <w:qFormat/>
    <w:rsid w:val="00B1349B"/>
    <w:pPr>
      <w:tabs>
        <w:tab w:val="left" w:pos="1680"/>
        <w:tab w:val="left" w:pos="9000"/>
      </w:tabs>
      <w:spacing w:line="360" w:lineRule="auto"/>
      <w:ind w:rightChars="29" w:right="61"/>
      <w:jc w:val="left"/>
    </w:pPr>
    <w:rPr>
      <w:rFonts w:ascii="宋体" w:eastAsia="仿宋_GB2312" w:hAnsi="宋体"/>
      <w:b/>
      <w:sz w:val="24"/>
    </w:rPr>
  </w:style>
  <w:style w:type="paragraph" w:customStyle="1" w:styleId="afffffffffffffffffffffffffffffffffffffffffffffff1">
    <w:name w:val="项目字"/>
    <w:basedOn w:val="a"/>
    <w:uiPriority w:val="99"/>
    <w:qFormat/>
    <w:rsid w:val="00B1349B"/>
    <w:pPr>
      <w:tabs>
        <w:tab w:val="left" w:pos="1680"/>
      </w:tabs>
      <w:spacing w:beforeLines="50" w:line="360" w:lineRule="auto"/>
      <w:ind w:firstLineChars="200" w:firstLine="422"/>
    </w:pPr>
    <w:rPr>
      <w:rFonts w:ascii="宋体" w:eastAsia="黑体" w:hAnsi="宋体"/>
      <w:b/>
      <w:sz w:val="24"/>
    </w:rPr>
  </w:style>
  <w:style w:type="paragraph" w:customStyle="1" w:styleId="Chineseindenttwowords">
    <w:name w:val="Chinese indent two words"/>
    <w:basedOn w:val="a8"/>
    <w:uiPriority w:val="99"/>
    <w:qFormat/>
    <w:rsid w:val="00B1349B"/>
    <w:pPr>
      <w:tabs>
        <w:tab w:val="clear" w:pos="0"/>
      </w:tabs>
      <w:autoSpaceDE w:val="0"/>
      <w:autoSpaceDN w:val="0"/>
      <w:spacing w:after="120"/>
      <w:ind w:left="0" w:firstLine="0"/>
      <w:jc w:val="left"/>
    </w:pPr>
    <w:rPr>
      <w:rFonts w:ascii="Calibri" w:eastAsia="仿宋_GB2312" w:hAnsi="Calibri"/>
      <w:kern w:val="0"/>
      <w:szCs w:val="21"/>
    </w:rPr>
  </w:style>
  <w:style w:type="paragraph" w:customStyle="1" w:styleId="section10">
    <w:name w:val="section1"/>
    <w:basedOn w:val="a"/>
    <w:uiPriority w:val="99"/>
    <w:qFormat/>
    <w:rsid w:val="00B1349B"/>
    <w:pPr>
      <w:widowControl/>
      <w:spacing w:before="100" w:beforeAutospacing="1" w:after="100" w:afterAutospacing="1" w:line="360" w:lineRule="auto"/>
      <w:jc w:val="left"/>
    </w:pPr>
    <w:rPr>
      <w:rFonts w:ascii="Arial Unicode MS" w:eastAsia="Arial Unicode MS" w:hAnsi="Arial Unicode MS" w:cs="Arial Unicode MS"/>
      <w:kern w:val="0"/>
      <w:sz w:val="24"/>
    </w:rPr>
  </w:style>
  <w:style w:type="paragraph" w:customStyle="1" w:styleId="1ffffffffc">
    <w:name w:val="引用1"/>
    <w:basedOn w:val="a"/>
    <w:uiPriority w:val="99"/>
    <w:qFormat/>
    <w:rsid w:val="00B1349B"/>
    <w:pPr>
      <w:widowControl/>
      <w:spacing w:before="100" w:after="100"/>
      <w:jc w:val="left"/>
    </w:pPr>
    <w:rPr>
      <w:rFonts w:ascii="Arial" w:eastAsia="仿宋_GB2312" w:hAnsi="Arial" w:cs="Arial"/>
      <w:color w:val="808080"/>
      <w:kern w:val="0"/>
      <w:sz w:val="28"/>
      <w:szCs w:val="28"/>
    </w:rPr>
  </w:style>
  <w:style w:type="paragraph" w:customStyle="1" w:styleId="afffffffffffffffffffffffffffffffffffffffffffffff2">
    <w:name w:val="图形文本"/>
    <w:basedOn w:val="a"/>
    <w:uiPriority w:val="99"/>
    <w:qFormat/>
    <w:rsid w:val="00B1349B"/>
    <w:pPr>
      <w:snapToGrid w:val="0"/>
    </w:pPr>
    <w:rPr>
      <w:rFonts w:eastAsia="仿宋_GB2312"/>
      <w:color w:val="000000"/>
      <w:kern w:val="10"/>
      <w:sz w:val="24"/>
      <w:szCs w:val="20"/>
    </w:rPr>
  </w:style>
  <w:style w:type="paragraph" w:customStyle="1" w:styleId="3h3H3level3PIM3Level3HeadHeading3-oldsect12">
    <w:name w:val="样式 标题 3h3H3level_3PIM 3Level 3 HeadHeading 3 - oldsect1.2..."/>
    <w:basedOn w:val="3"/>
    <w:uiPriority w:val="99"/>
    <w:qFormat/>
    <w:rsid w:val="00B1349B"/>
    <w:pPr>
      <w:keepNext w:val="0"/>
      <w:keepLines w:val="0"/>
      <w:tabs>
        <w:tab w:val="left" w:pos="709"/>
        <w:tab w:val="left" w:pos="753"/>
        <w:tab w:val="right" w:pos="9180"/>
      </w:tabs>
      <w:adjustRightInd w:val="0"/>
      <w:snapToGrid w:val="0"/>
      <w:spacing w:before="0" w:after="0" w:afterAutospacing="1" w:line="360" w:lineRule="auto"/>
      <w:ind w:left="1080" w:hanging="1080"/>
    </w:pPr>
    <w:rPr>
      <w:rFonts w:ascii="Arial" w:hAnsi="Arial" w:cs="宋体"/>
      <w:b w:val="0"/>
      <w:bCs w:val="0"/>
      <w:sz w:val="24"/>
      <w:szCs w:val="20"/>
    </w:rPr>
  </w:style>
  <w:style w:type="paragraph" w:customStyle="1" w:styleId="context">
    <w:name w:val="context"/>
    <w:basedOn w:val="a"/>
    <w:uiPriority w:val="99"/>
    <w:qFormat/>
    <w:rsid w:val="00B1349B"/>
    <w:pPr>
      <w:autoSpaceDE w:val="0"/>
      <w:autoSpaceDN w:val="0"/>
      <w:adjustRightInd w:val="0"/>
      <w:spacing w:line="360" w:lineRule="auto"/>
      <w:ind w:left="284" w:firstLine="454"/>
    </w:pPr>
    <w:rPr>
      <w:rFonts w:ascii="Arial" w:eastAsia="仿宋_GB2312" w:hAnsi="Arial"/>
      <w:kern w:val="24"/>
      <w:sz w:val="24"/>
    </w:rPr>
  </w:style>
  <w:style w:type="paragraph" w:customStyle="1" w:styleId="414">
    <w:name w:val="正文列4_1"/>
    <w:basedOn w:val="a"/>
    <w:uiPriority w:val="99"/>
    <w:qFormat/>
    <w:rsid w:val="00B1349B"/>
    <w:pPr>
      <w:tabs>
        <w:tab w:val="left" w:pos="720"/>
      </w:tabs>
      <w:adjustRightInd w:val="0"/>
      <w:spacing w:line="360" w:lineRule="exact"/>
      <w:ind w:left="720" w:hanging="720"/>
    </w:pPr>
    <w:rPr>
      <w:rFonts w:ascii="宋体" w:eastAsia="仿宋_GB2312" w:hAnsi="宋体"/>
      <w:kern w:val="0"/>
      <w:sz w:val="24"/>
      <w:szCs w:val="20"/>
    </w:rPr>
  </w:style>
  <w:style w:type="paragraph" w:customStyle="1" w:styleId="33CharChar18">
    <w:name w:val="样式 标题 3标题 3 Char Char + 行距: 最小值 18 磅"/>
    <w:basedOn w:val="3"/>
    <w:uiPriority w:val="99"/>
    <w:qFormat/>
    <w:rsid w:val="00B1349B"/>
    <w:pPr>
      <w:keepNext w:val="0"/>
      <w:keepLines w:val="0"/>
      <w:tabs>
        <w:tab w:val="left" w:pos="360"/>
        <w:tab w:val="left" w:pos="396"/>
      </w:tabs>
      <w:spacing w:before="0" w:after="0" w:afterAutospacing="1" w:line="360" w:lineRule="auto"/>
      <w:ind w:leftChars="100" w:left="420" w:rightChars="100" w:right="210"/>
    </w:pPr>
    <w:rPr>
      <w:sz w:val="28"/>
    </w:rPr>
  </w:style>
  <w:style w:type="paragraph" w:customStyle="1" w:styleId="2fffffff0">
    <w:name w:val="新建标题2"/>
    <w:basedOn w:val="18"/>
    <w:uiPriority w:val="99"/>
    <w:qFormat/>
    <w:rsid w:val="00B1349B"/>
    <w:pPr>
      <w:tabs>
        <w:tab w:val="clear" w:pos="8948"/>
      </w:tabs>
      <w:spacing w:before="120" w:line="276" w:lineRule="auto"/>
      <w:jc w:val="left"/>
    </w:pPr>
    <w:rPr>
      <w:rFonts w:ascii="Calibri" w:hAnsi="Calibri"/>
      <w:bCs/>
      <w:caps/>
      <w:kern w:val="0"/>
      <w:sz w:val="20"/>
      <w:szCs w:val="20"/>
    </w:rPr>
  </w:style>
  <w:style w:type="paragraph" w:customStyle="1" w:styleId="84">
    <w:name w:val="标8"/>
    <w:basedOn w:val="8LegalLevel11L7H7PIM7sdfletterlistL71H71"/>
    <w:uiPriority w:val="99"/>
    <w:qFormat/>
    <w:rsid w:val="00B1349B"/>
    <w:pPr>
      <w:widowControl w:val="0"/>
      <w:tabs>
        <w:tab w:val="left" w:pos="360"/>
        <w:tab w:val="left" w:pos="1276"/>
      </w:tabs>
      <w:ind w:left="1276" w:hanging="1276"/>
    </w:pPr>
    <w:rPr>
      <w:rFonts w:ascii="Times New Roman" w:eastAsia="宋体" w:hAnsi="Times New Roman"/>
      <w:b/>
    </w:rPr>
  </w:style>
  <w:style w:type="paragraph" w:customStyle="1" w:styleId="TJ1">
    <w:name w:val="TJ一级标题"/>
    <w:next w:val="TJ"/>
    <w:uiPriority w:val="99"/>
    <w:qFormat/>
    <w:rsid w:val="00B1349B"/>
    <w:pPr>
      <w:tabs>
        <w:tab w:val="left" w:pos="1880"/>
      </w:tabs>
      <w:spacing w:beforeLines="50" w:afterLines="50" w:line="360" w:lineRule="auto"/>
      <w:ind w:left="1880" w:hanging="420"/>
      <w:outlineLvl w:val="1"/>
    </w:pPr>
    <w:rPr>
      <w:rFonts w:ascii="Arial" w:eastAsia="黑体" w:hAnsi="Arial"/>
      <w:b/>
      <w:kern w:val="44"/>
      <w:sz w:val="32"/>
    </w:rPr>
  </w:style>
  <w:style w:type="paragraph" w:customStyle="1" w:styleId="131TOC1N1coyard-10">
    <w:name w:val="样式 目录 1标题 31TOC1N1coyard-目录 1 + 首行缩进:  0 字符"/>
    <w:basedOn w:val="18"/>
    <w:uiPriority w:val="99"/>
    <w:qFormat/>
    <w:rsid w:val="00B1349B"/>
    <w:pPr>
      <w:tabs>
        <w:tab w:val="clear" w:pos="8948"/>
      </w:tabs>
      <w:spacing w:before="120" w:line="480" w:lineRule="exact"/>
      <w:jc w:val="left"/>
    </w:pPr>
    <w:rPr>
      <w:rFonts w:ascii="Calibri" w:eastAsia="仿宋_GB2312" w:hAnsi="Calibri" w:cs="宋体"/>
      <w:b w:val="0"/>
      <w:caps/>
      <w:kern w:val="0"/>
      <w:sz w:val="20"/>
      <w:szCs w:val="20"/>
    </w:rPr>
  </w:style>
  <w:style w:type="paragraph" w:customStyle="1" w:styleId="Char82">
    <w:name w:val="Char82"/>
    <w:basedOn w:val="a"/>
    <w:uiPriority w:val="99"/>
    <w:qFormat/>
    <w:rsid w:val="00B1349B"/>
    <w:pPr>
      <w:tabs>
        <w:tab w:val="left" w:pos="360"/>
      </w:tabs>
    </w:pPr>
    <w:rPr>
      <w:rFonts w:eastAsia="Arial"/>
      <w:sz w:val="24"/>
    </w:rPr>
  </w:style>
  <w:style w:type="paragraph" w:customStyle="1" w:styleId="131TOC1N12">
    <w:name w:val="样式 目录 1标题 31TOC1N1 + 首行缩进:  2 字符"/>
    <w:basedOn w:val="18"/>
    <w:uiPriority w:val="99"/>
    <w:qFormat/>
    <w:rsid w:val="00B1349B"/>
    <w:pPr>
      <w:tabs>
        <w:tab w:val="clear" w:pos="8948"/>
      </w:tabs>
      <w:spacing w:before="120" w:line="480" w:lineRule="exact"/>
      <w:ind w:firstLineChars="200" w:firstLine="640"/>
      <w:jc w:val="left"/>
    </w:pPr>
    <w:rPr>
      <w:rFonts w:ascii="Calibri" w:eastAsia="仿宋_GB2312" w:hAnsi="Calibri" w:cs="宋体"/>
      <w:b w:val="0"/>
      <w:caps/>
      <w:kern w:val="0"/>
      <w:sz w:val="28"/>
      <w:szCs w:val="20"/>
    </w:rPr>
  </w:style>
  <w:style w:type="paragraph" w:customStyle="1" w:styleId="131TOC1N121">
    <w:name w:val="样式 目录 1标题 31TOC1N1 + 首行缩进:  2 字符1"/>
    <w:basedOn w:val="18"/>
    <w:uiPriority w:val="99"/>
    <w:qFormat/>
    <w:rsid w:val="00B1349B"/>
    <w:pPr>
      <w:tabs>
        <w:tab w:val="clear" w:pos="8948"/>
      </w:tabs>
      <w:spacing w:before="120" w:line="480" w:lineRule="exact"/>
      <w:ind w:firstLineChars="200" w:firstLine="643"/>
      <w:jc w:val="left"/>
    </w:pPr>
    <w:rPr>
      <w:rFonts w:ascii="Calibri" w:eastAsia="仿宋_GB2312" w:hAnsi="Calibri" w:cs="宋体"/>
      <w:b w:val="0"/>
      <w:caps/>
      <w:kern w:val="0"/>
      <w:sz w:val="28"/>
      <w:szCs w:val="20"/>
    </w:rPr>
  </w:style>
  <w:style w:type="paragraph" w:customStyle="1" w:styleId="3fff5">
    <w:name w:val="列表3"/>
    <w:basedOn w:val="a"/>
    <w:uiPriority w:val="99"/>
    <w:qFormat/>
    <w:rsid w:val="00B1349B"/>
    <w:pPr>
      <w:ind w:left="420" w:hanging="420"/>
    </w:pPr>
    <w:rPr>
      <w:szCs w:val="20"/>
    </w:rPr>
  </w:style>
  <w:style w:type="paragraph" w:customStyle="1" w:styleId="maintable">
    <w:name w:val="main table"/>
    <w:basedOn w:val="a"/>
    <w:uiPriority w:val="99"/>
    <w:qFormat/>
    <w:rsid w:val="00B1349B"/>
    <w:pPr>
      <w:widowControl/>
      <w:spacing w:after="160"/>
      <w:jc w:val="left"/>
    </w:pPr>
    <w:rPr>
      <w:rFonts w:ascii="Book Antiqua" w:hAnsi="Book Antiqua"/>
      <w:kern w:val="0"/>
      <w:sz w:val="18"/>
      <w:szCs w:val="20"/>
      <w:lang w:eastAsia="en-US"/>
    </w:rPr>
  </w:style>
  <w:style w:type="paragraph" w:customStyle="1" w:styleId="tablebody-small">
    <w:name w:val="table body - small"/>
    <w:basedOn w:val="maintable"/>
    <w:uiPriority w:val="99"/>
    <w:qFormat/>
    <w:rsid w:val="00B1349B"/>
    <w:rPr>
      <w:sz w:val="16"/>
    </w:rPr>
  </w:style>
  <w:style w:type="paragraph" w:customStyle="1" w:styleId="afffffffffffffffffffffffffffffffffffffffffffffff3">
    <w:name w:val="中文摘要标题"/>
    <w:next w:val="a"/>
    <w:uiPriority w:val="99"/>
    <w:qFormat/>
    <w:rsid w:val="00B1349B"/>
    <w:pPr>
      <w:spacing w:beforeLines="100" w:line="400" w:lineRule="exact"/>
      <w:jc w:val="center"/>
    </w:pPr>
    <w:rPr>
      <w:rFonts w:eastAsia="黑体"/>
      <w:sz w:val="30"/>
    </w:rPr>
  </w:style>
  <w:style w:type="paragraph" w:customStyle="1" w:styleId="21d">
    <w:name w:val="列表编号 21"/>
    <w:basedOn w:val="a"/>
    <w:uiPriority w:val="99"/>
    <w:qFormat/>
    <w:rsid w:val="00B1349B"/>
    <w:pPr>
      <w:tabs>
        <w:tab w:val="left" w:pos="780"/>
      </w:tabs>
      <w:ind w:left="980" w:hanging="420"/>
    </w:pPr>
    <w:rPr>
      <w:szCs w:val="20"/>
    </w:rPr>
  </w:style>
  <w:style w:type="paragraph" w:customStyle="1" w:styleId="afffffffffffffffffffffffffffffffffffffffffffffff4">
    <w:name w:val="表题与图题"/>
    <w:next w:val="a"/>
    <w:uiPriority w:val="99"/>
    <w:qFormat/>
    <w:rsid w:val="00B1349B"/>
    <w:pPr>
      <w:spacing w:line="400" w:lineRule="exact"/>
    </w:pPr>
    <w:rPr>
      <w:sz w:val="22"/>
    </w:rPr>
  </w:style>
  <w:style w:type="paragraph" w:customStyle="1" w:styleId="CharCharCharb">
    <w:name w:val="文字 Char Char Char"/>
    <w:basedOn w:val="a"/>
    <w:uiPriority w:val="99"/>
    <w:qFormat/>
    <w:rsid w:val="00B1349B"/>
    <w:pPr>
      <w:tabs>
        <w:tab w:val="left" w:pos="8520"/>
      </w:tabs>
      <w:spacing w:line="312" w:lineRule="auto"/>
      <w:ind w:right="-210" w:firstLine="556"/>
    </w:pPr>
    <w:rPr>
      <w:rFonts w:ascii="宋体"/>
      <w:sz w:val="28"/>
      <w:szCs w:val="20"/>
    </w:rPr>
  </w:style>
  <w:style w:type="paragraph" w:customStyle="1" w:styleId="415">
    <w:name w:val="列表编号 41"/>
    <w:basedOn w:val="a"/>
    <w:qFormat/>
    <w:rsid w:val="00B1349B"/>
    <w:pPr>
      <w:tabs>
        <w:tab w:val="left" w:pos="645"/>
        <w:tab w:val="left" w:pos="1620"/>
      </w:tabs>
      <w:ind w:left="645" w:hanging="645"/>
    </w:pPr>
    <w:rPr>
      <w:szCs w:val="20"/>
    </w:rPr>
  </w:style>
  <w:style w:type="paragraph" w:customStyle="1" w:styleId="0202">
    <w:name w:val="样式 段前: 0.2 行 段后: 0.2 行"/>
    <w:basedOn w:val="a"/>
    <w:uiPriority w:val="99"/>
    <w:qFormat/>
    <w:rsid w:val="00B1349B"/>
    <w:pPr>
      <w:snapToGrid w:val="0"/>
      <w:spacing w:line="360" w:lineRule="auto"/>
    </w:pPr>
    <w:rPr>
      <w:rFonts w:cs="宋体"/>
      <w:szCs w:val="20"/>
    </w:rPr>
  </w:style>
  <w:style w:type="paragraph" w:customStyle="1" w:styleId="1ffffffffd">
    <w:name w:val="样式 样式 正文编号1 + 蓝色 + 自动设置"/>
    <w:basedOn w:val="a"/>
    <w:uiPriority w:val="99"/>
    <w:qFormat/>
    <w:rsid w:val="00B1349B"/>
    <w:pPr>
      <w:spacing w:line="360" w:lineRule="auto"/>
    </w:pPr>
  </w:style>
  <w:style w:type="paragraph" w:customStyle="1" w:styleId="ParaCharCharCharCharCharCharCharCharChar">
    <w:name w:val="默认段落字体 Para Char Char Char Char Char Char Char Char Char"/>
    <w:basedOn w:val="a"/>
    <w:uiPriority w:val="99"/>
    <w:qFormat/>
    <w:rsid w:val="00B1349B"/>
    <w:rPr>
      <w:rFonts w:ascii="Tahoma" w:eastAsia="Times New Roman" w:hAnsi="Tahoma"/>
      <w:sz w:val="24"/>
      <w:szCs w:val="20"/>
    </w:rPr>
  </w:style>
  <w:style w:type="paragraph" w:customStyle="1" w:styleId="afffffffffffffffffffffffffffffffffffffffffffffff5">
    <w:name w:val="三级列表"/>
    <w:basedOn w:val="a"/>
    <w:uiPriority w:val="99"/>
    <w:qFormat/>
    <w:rsid w:val="00B1349B"/>
    <w:pPr>
      <w:tabs>
        <w:tab w:val="left" w:pos="360"/>
        <w:tab w:val="left" w:pos="2098"/>
      </w:tabs>
      <w:spacing w:line="360" w:lineRule="auto"/>
    </w:pPr>
    <w:rPr>
      <w:szCs w:val="20"/>
    </w:rPr>
  </w:style>
  <w:style w:type="paragraph" w:customStyle="1" w:styleId="241">
    <w:name w:val="样式 正文文字缩进 + 宋体 居中 行距: 固定值 24 磅"/>
    <w:basedOn w:val="af8"/>
    <w:uiPriority w:val="99"/>
    <w:qFormat/>
    <w:rsid w:val="00B1349B"/>
  </w:style>
  <w:style w:type="paragraph" w:customStyle="1" w:styleId="afffffffffffffffffffffffffffffffffffffffffffffff6">
    <w:name w:val="中文摘要正文"/>
    <w:next w:val="a"/>
    <w:uiPriority w:val="99"/>
    <w:qFormat/>
    <w:rsid w:val="00B1349B"/>
    <w:pPr>
      <w:spacing w:line="400" w:lineRule="exact"/>
    </w:pPr>
    <w:rPr>
      <w:sz w:val="24"/>
    </w:rPr>
  </w:style>
  <w:style w:type="paragraph" w:customStyle="1" w:styleId="416">
    <w:name w:val="列表接续 41"/>
    <w:basedOn w:val="a"/>
    <w:uiPriority w:val="99"/>
    <w:qFormat/>
    <w:rsid w:val="00B1349B"/>
    <w:pPr>
      <w:spacing w:after="120"/>
      <w:ind w:left="1680"/>
    </w:pPr>
    <w:rPr>
      <w:szCs w:val="20"/>
    </w:rPr>
  </w:style>
  <w:style w:type="paragraph" w:customStyle="1" w:styleId="1ffffffffe">
    <w:name w:val="公式1"/>
    <w:basedOn w:val="a"/>
    <w:uiPriority w:val="99"/>
    <w:qFormat/>
    <w:rsid w:val="00B1349B"/>
    <w:pPr>
      <w:spacing w:line="420" w:lineRule="atLeast"/>
      <w:jc w:val="left"/>
    </w:pPr>
  </w:style>
  <w:style w:type="paragraph" w:customStyle="1" w:styleId="1fffffffff">
    <w:name w:val="样式 标题 1 + 黑体 非加粗"/>
    <w:basedOn w:val="1"/>
    <w:uiPriority w:val="99"/>
    <w:qFormat/>
    <w:rsid w:val="00B1349B"/>
    <w:pPr>
      <w:keepLines/>
      <w:pageBreakBefore/>
      <w:tabs>
        <w:tab w:val="left" w:pos="900"/>
        <w:tab w:val="left" w:pos="1280"/>
      </w:tabs>
      <w:snapToGrid w:val="0"/>
      <w:spacing w:line="360" w:lineRule="auto"/>
      <w:ind w:left="900"/>
      <w:jc w:val="both"/>
    </w:pPr>
    <w:rPr>
      <w:rFonts w:ascii="黑体" w:eastAsia="黑体" w:hAnsi="黑体"/>
      <w:b w:val="0"/>
      <w:bCs w:val="0"/>
      <w:kern w:val="44"/>
      <w:sz w:val="44"/>
      <w:szCs w:val="36"/>
    </w:rPr>
  </w:style>
  <w:style w:type="paragraph" w:customStyle="1" w:styleId="2fffffff1">
    <w:name w:val="样式 标题 2 + 非加粗"/>
    <w:basedOn w:val="2"/>
    <w:uiPriority w:val="99"/>
    <w:qFormat/>
    <w:rsid w:val="00B1349B"/>
    <w:pPr>
      <w:keepLines w:val="0"/>
      <w:tabs>
        <w:tab w:val="left" w:pos="840"/>
        <w:tab w:val="left" w:pos="996"/>
      </w:tabs>
      <w:spacing w:line="415" w:lineRule="auto"/>
      <w:ind w:left="840" w:hanging="420"/>
      <w:jc w:val="left"/>
    </w:pPr>
    <w:rPr>
      <w:b w:val="0"/>
      <w:color w:val="000000"/>
      <w:sz w:val="36"/>
      <w:szCs w:val="36"/>
    </w:rPr>
  </w:style>
  <w:style w:type="paragraph" w:customStyle="1" w:styleId="1-10">
    <w:name w:val="列表1-1"/>
    <w:basedOn w:val="3fff5"/>
    <w:uiPriority w:val="99"/>
    <w:qFormat/>
    <w:rsid w:val="00B1349B"/>
    <w:pPr>
      <w:tabs>
        <w:tab w:val="left" w:pos="1250"/>
        <w:tab w:val="left" w:pos="1440"/>
      </w:tabs>
      <w:spacing w:after="120" w:line="360" w:lineRule="auto"/>
      <w:ind w:left="1440" w:hanging="1440"/>
    </w:pPr>
    <w:rPr>
      <w:rFonts w:ascii="宋体"/>
      <w:sz w:val="24"/>
    </w:rPr>
  </w:style>
  <w:style w:type="paragraph" w:customStyle="1" w:styleId="3fff6">
    <w:name w:val="样式 标题 3 + 黑体 小三 非加粗"/>
    <w:basedOn w:val="3"/>
    <w:uiPriority w:val="99"/>
    <w:qFormat/>
    <w:rsid w:val="00B1349B"/>
    <w:pPr>
      <w:keepNext w:val="0"/>
      <w:keepLines w:val="0"/>
      <w:tabs>
        <w:tab w:val="left" w:pos="810"/>
        <w:tab w:val="left" w:pos="851"/>
        <w:tab w:val="left" w:pos="1140"/>
        <w:tab w:val="left" w:pos="1260"/>
      </w:tabs>
      <w:spacing w:before="0" w:after="0" w:afterAutospacing="1" w:line="240" w:lineRule="auto"/>
      <w:ind w:left="1260" w:hanging="1080"/>
    </w:pPr>
    <w:rPr>
      <w:rFonts w:ascii="黑体" w:eastAsia="黑体" w:hAnsi="黑体"/>
      <w:b w:val="0"/>
      <w:bCs w:val="0"/>
      <w:sz w:val="30"/>
    </w:rPr>
  </w:style>
  <w:style w:type="paragraph" w:customStyle="1" w:styleId="050">
    <w:name w:val="样式 段前: 0.5 行"/>
    <w:basedOn w:val="a"/>
    <w:uiPriority w:val="99"/>
    <w:qFormat/>
    <w:rsid w:val="00B1349B"/>
    <w:pPr>
      <w:spacing w:beforeLines="50"/>
      <w:jc w:val="left"/>
    </w:pPr>
    <w:rPr>
      <w:rFonts w:ascii="ËÎÌå" w:hAnsi="ËÎÌå" w:cs="宋体"/>
      <w:color w:val="000000"/>
      <w:kern w:val="0"/>
      <w:szCs w:val="20"/>
    </w:rPr>
  </w:style>
  <w:style w:type="paragraph" w:customStyle="1" w:styleId="Bullet11">
    <w:name w:val="Bullet 1 黑"/>
    <w:basedOn w:val="Bullet1"/>
    <w:uiPriority w:val="99"/>
    <w:qFormat/>
    <w:rsid w:val="00B1349B"/>
    <w:pPr>
      <w:tabs>
        <w:tab w:val="clear" w:pos="780"/>
      </w:tabs>
      <w:spacing w:beforeLines="10" w:afterLines="10" w:line="264" w:lineRule="auto"/>
      <w:ind w:leftChars="0" w:left="900" w:firstLineChars="0" w:hanging="420"/>
    </w:pPr>
    <w:rPr>
      <w:rFonts w:ascii="Arial" w:hAnsi="Arial"/>
      <w:b/>
      <w:sz w:val="21"/>
      <w:szCs w:val="21"/>
    </w:rPr>
  </w:style>
  <w:style w:type="paragraph" w:customStyle="1" w:styleId="4H4RefHeading1rh1Headingsqlsect1234bulletbl3">
    <w:name w:val="样式 标题 4H4Ref Heading 1rh1Heading sqlsect 1.2.3.4bulletbl...3"/>
    <w:basedOn w:val="4"/>
    <w:uiPriority w:val="99"/>
    <w:qFormat/>
    <w:rsid w:val="00B1349B"/>
    <w:pPr>
      <w:widowControl/>
      <w:tabs>
        <w:tab w:val="left" w:pos="709"/>
        <w:tab w:val="left" w:pos="1284"/>
      </w:tabs>
      <w:spacing w:line="372" w:lineRule="auto"/>
      <w:ind w:leftChars="270" w:left="567"/>
    </w:pPr>
    <w:rPr>
      <w:rFonts w:cs="宋体"/>
      <w:b w:val="0"/>
      <w:sz w:val="24"/>
      <w:szCs w:val="20"/>
    </w:rPr>
  </w:style>
  <w:style w:type="paragraph" w:customStyle="1" w:styleId="4H4RefHeading1rh1Headingsqlsect1234bulletbl4">
    <w:name w:val="样式 标题 4H4Ref Heading 1rh1Heading sqlsect 1.2.3.4bulletbl...4"/>
    <w:basedOn w:val="4"/>
    <w:uiPriority w:val="99"/>
    <w:qFormat/>
    <w:rsid w:val="00B1349B"/>
    <w:pPr>
      <w:widowControl/>
      <w:tabs>
        <w:tab w:val="left" w:pos="709"/>
        <w:tab w:val="left" w:pos="1284"/>
      </w:tabs>
      <w:spacing w:before="120" w:after="120" w:line="372" w:lineRule="auto"/>
      <w:ind w:leftChars="270" w:left="567"/>
      <w:jc w:val="left"/>
    </w:pPr>
    <w:rPr>
      <w:rFonts w:cs="宋体"/>
      <w:b w:val="0"/>
      <w:sz w:val="24"/>
      <w:szCs w:val="20"/>
    </w:rPr>
  </w:style>
  <w:style w:type="paragraph" w:customStyle="1" w:styleId="ESRI0">
    <w:name w:val="ESRI中间"/>
    <w:basedOn w:val="a8"/>
    <w:next w:val="a8"/>
    <w:uiPriority w:val="99"/>
    <w:qFormat/>
    <w:rsid w:val="00B1349B"/>
    <w:pPr>
      <w:tabs>
        <w:tab w:val="clear" w:pos="0"/>
      </w:tabs>
      <w:spacing w:line="360" w:lineRule="auto"/>
    </w:pPr>
    <w:rPr>
      <w:rFonts w:ascii="Calibri" w:hAnsi="Calibri"/>
      <w:b/>
      <w:bCs/>
      <w:kern w:val="0"/>
    </w:rPr>
  </w:style>
  <w:style w:type="paragraph" w:customStyle="1" w:styleId="hong">
    <w:name w:val="hong"/>
    <w:basedOn w:val="a"/>
    <w:uiPriority w:val="99"/>
    <w:qFormat/>
    <w:rsid w:val="00B1349B"/>
    <w:pPr>
      <w:widowControl/>
      <w:spacing w:before="100" w:beforeAutospacing="1" w:after="100" w:afterAutospacing="1" w:line="344" w:lineRule="atLeast"/>
      <w:jc w:val="left"/>
    </w:pPr>
    <w:rPr>
      <w:rFonts w:ascii="Verdana" w:hAnsi="Verdana" w:cs="宋体"/>
      <w:color w:val="000000"/>
      <w:kern w:val="0"/>
      <w:sz w:val="19"/>
      <w:szCs w:val="19"/>
    </w:rPr>
  </w:style>
  <w:style w:type="paragraph" w:customStyle="1" w:styleId="afffffffffffffffffffffffffffffffffffffffffffffff7">
    <w:name w:val="注意事项"/>
    <w:basedOn w:val="a"/>
    <w:uiPriority w:val="99"/>
    <w:qFormat/>
    <w:rsid w:val="00B1349B"/>
    <w:pPr>
      <w:spacing w:before="60" w:after="60" w:line="360" w:lineRule="auto"/>
      <w:ind w:firstLineChars="200" w:firstLine="200"/>
    </w:pPr>
    <w:rPr>
      <w:b/>
      <w:bCs/>
    </w:rPr>
  </w:style>
  <w:style w:type="paragraph" w:customStyle="1" w:styleId="15a">
    <w:name w:val="样式 宋体 小四 行距: 1.5 倍行距"/>
    <w:basedOn w:val="a"/>
    <w:uiPriority w:val="99"/>
    <w:qFormat/>
    <w:rsid w:val="00B1349B"/>
    <w:pPr>
      <w:spacing w:line="360" w:lineRule="auto"/>
      <w:ind w:firstLineChars="200" w:firstLine="496"/>
    </w:pPr>
    <w:rPr>
      <w:rFonts w:ascii="宋体"/>
      <w:spacing w:val="4"/>
      <w:sz w:val="24"/>
      <w:szCs w:val="20"/>
    </w:rPr>
  </w:style>
  <w:style w:type="paragraph" w:customStyle="1" w:styleId="Charffffffffff">
    <w:name w:val="水调正文 Char"/>
    <w:basedOn w:val="a"/>
    <w:uiPriority w:val="99"/>
    <w:qFormat/>
    <w:rsid w:val="00B1349B"/>
    <w:pPr>
      <w:spacing w:line="360" w:lineRule="auto"/>
      <w:ind w:firstLineChars="200" w:firstLine="200"/>
    </w:pPr>
    <w:rPr>
      <w:sz w:val="24"/>
    </w:rPr>
  </w:style>
  <w:style w:type="paragraph" w:customStyle="1" w:styleId="description">
    <w:name w:val="description"/>
    <w:basedOn w:val="a"/>
    <w:uiPriority w:val="99"/>
    <w:qFormat/>
    <w:rsid w:val="00B1349B"/>
    <w:pPr>
      <w:widowControl/>
      <w:ind w:firstLine="480"/>
      <w:jc w:val="left"/>
    </w:pPr>
    <w:rPr>
      <w:rFonts w:ascii="宋体" w:hAnsi="宋体" w:cs="宋体"/>
      <w:kern w:val="0"/>
      <w:sz w:val="24"/>
    </w:rPr>
  </w:style>
  <w:style w:type="paragraph" w:customStyle="1" w:styleId="1fffffffff0">
    <w:name w:val="样式 标题 1章节 + 黑色"/>
    <w:basedOn w:val="1"/>
    <w:uiPriority w:val="99"/>
    <w:qFormat/>
    <w:rsid w:val="00B1349B"/>
    <w:pPr>
      <w:keepLines/>
      <w:spacing w:beforeAutospacing="1" w:afterLines="100"/>
      <w:ind w:left="425" w:hanging="425"/>
      <w:jc w:val="both"/>
    </w:pPr>
    <w:rPr>
      <w:color w:val="000000"/>
      <w:kern w:val="44"/>
      <w:sz w:val="28"/>
      <w:szCs w:val="44"/>
    </w:rPr>
  </w:style>
  <w:style w:type="paragraph" w:customStyle="1" w:styleId="afffffffffffffffffffffffffffffffffffffffffffffff8">
    <w:name w:val="正文(缩进) 五号"/>
    <w:basedOn w:val="a"/>
    <w:uiPriority w:val="99"/>
    <w:qFormat/>
    <w:rsid w:val="00B1349B"/>
    <w:pPr>
      <w:widowControl/>
      <w:spacing w:after="120" w:line="360" w:lineRule="auto"/>
      <w:ind w:firstLineChars="200" w:firstLine="420"/>
      <w:jc w:val="left"/>
    </w:pPr>
    <w:rPr>
      <w:rFonts w:ascii="Arial" w:hAnsi="Arial" w:cs="宋体"/>
      <w:kern w:val="0"/>
      <w:szCs w:val="20"/>
    </w:rPr>
  </w:style>
  <w:style w:type="paragraph" w:customStyle="1" w:styleId="Char3CharCharChar">
    <w:name w:val="Char3 Char Char Char"/>
    <w:basedOn w:val="a"/>
    <w:uiPriority w:val="99"/>
    <w:qFormat/>
    <w:rsid w:val="00B1349B"/>
    <w:rPr>
      <w:rFonts w:ascii="Tahoma" w:hAnsi="Tahoma"/>
      <w:sz w:val="24"/>
      <w:szCs w:val="20"/>
    </w:rPr>
  </w:style>
  <w:style w:type="paragraph" w:customStyle="1" w:styleId="afffffffffffffffffffffffffffffffffffffffffffffff9">
    <w:name w:val="符号与编号"/>
    <w:basedOn w:val="a"/>
    <w:uiPriority w:val="99"/>
    <w:qFormat/>
    <w:rsid w:val="00B1349B"/>
    <w:pPr>
      <w:tabs>
        <w:tab w:val="left" w:pos="900"/>
      </w:tabs>
      <w:spacing w:line="360" w:lineRule="auto"/>
      <w:ind w:left="900" w:hanging="420"/>
    </w:pPr>
    <w:rPr>
      <w:kern w:val="0"/>
      <w:sz w:val="24"/>
      <w:szCs w:val="18"/>
      <w:lang w:val="zh-CN"/>
    </w:rPr>
  </w:style>
  <w:style w:type="paragraph" w:customStyle="1" w:styleId="22ndlevelh22Header2H2l2Underrubrik1prop2sect">
    <w:name w:val="样式 标题 2二级2nd levelh22Header 2H2l2Underrubrik1prop2sect..."/>
    <w:basedOn w:val="2"/>
    <w:uiPriority w:val="99"/>
    <w:qFormat/>
    <w:rsid w:val="00B1349B"/>
    <w:pPr>
      <w:keepLines w:val="0"/>
      <w:tabs>
        <w:tab w:val="left" w:pos="996"/>
      </w:tabs>
      <w:spacing w:line="415" w:lineRule="auto"/>
      <w:ind w:left="996" w:hanging="567"/>
      <w:jc w:val="left"/>
    </w:pPr>
    <w:rPr>
      <w:rFonts w:eastAsia="仿宋_GB2312"/>
      <w:bCs w:val="0"/>
      <w:color w:val="000000"/>
      <w:sz w:val="32"/>
    </w:rPr>
  </w:style>
  <w:style w:type="paragraph" w:customStyle="1" w:styleId="3h33rdlevelH33Charl3CTsect1233heading3">
    <w:name w:val="样式 标题 3三级h33rd levelH3标题 3 Charl3CTsect1.2.33heading 3..."/>
    <w:basedOn w:val="3"/>
    <w:uiPriority w:val="99"/>
    <w:qFormat/>
    <w:rsid w:val="00B1349B"/>
    <w:pPr>
      <w:keepNext w:val="0"/>
      <w:keepLines w:val="0"/>
      <w:tabs>
        <w:tab w:val="left" w:pos="1140"/>
      </w:tabs>
      <w:spacing w:before="0" w:after="0" w:afterAutospacing="1" w:line="360" w:lineRule="auto"/>
      <w:ind w:left="1140" w:hanging="1080"/>
    </w:pPr>
    <w:rPr>
      <w:rFonts w:eastAsia="仿宋_GB2312"/>
      <w:bCs w:val="0"/>
    </w:rPr>
  </w:style>
  <w:style w:type="paragraph" w:customStyle="1" w:styleId="ParaCharCharCharCharCharChar">
    <w:name w:val="默认段落字体 Para Char Char Char Char Char Char"/>
    <w:basedOn w:val="a"/>
    <w:uiPriority w:val="99"/>
    <w:qFormat/>
    <w:rsid w:val="00B1349B"/>
    <w:rPr>
      <w:rFonts w:ascii="Tahoma" w:hAnsi="Tahoma"/>
      <w:sz w:val="24"/>
      <w:szCs w:val="20"/>
    </w:rPr>
  </w:style>
  <w:style w:type="paragraph" w:customStyle="1" w:styleId="Pa4">
    <w:name w:val="Pa4"/>
    <w:basedOn w:val="Default"/>
    <w:next w:val="Default"/>
    <w:uiPriority w:val="99"/>
    <w:qFormat/>
    <w:rsid w:val="00B1349B"/>
    <w:pPr>
      <w:spacing w:after="240" w:line="181" w:lineRule="atLeast"/>
    </w:pPr>
    <w:rPr>
      <w:rFonts w:ascii="STHeiti Std" w:eastAsia="STHeiti Std" w:cs="Times New Roman"/>
      <w:color w:val="auto"/>
    </w:rPr>
  </w:style>
  <w:style w:type="paragraph" w:customStyle="1" w:styleId="afffffffffffffffffffffffffffffffffffffffffffffffa">
    <w:name w:val="标题五"/>
    <w:basedOn w:val="a"/>
    <w:uiPriority w:val="99"/>
    <w:qFormat/>
    <w:rsid w:val="00B1349B"/>
    <w:pPr>
      <w:spacing w:beforeLines="50" w:line="360" w:lineRule="auto"/>
      <w:outlineLvl w:val="0"/>
    </w:pPr>
    <w:rPr>
      <w:rFonts w:ascii="宋体" w:hAnsi="宋体"/>
      <w:b/>
      <w:sz w:val="24"/>
    </w:rPr>
  </w:style>
  <w:style w:type="paragraph" w:customStyle="1" w:styleId="Char1CharCharCharCharCharCharChar">
    <w:name w:val="Char1 Char Char Char Char Char Char Char"/>
    <w:basedOn w:val="a"/>
    <w:next w:val="a"/>
    <w:uiPriority w:val="99"/>
    <w:qFormat/>
    <w:rsid w:val="00B1349B"/>
    <w:pPr>
      <w:spacing w:line="360" w:lineRule="auto"/>
    </w:pPr>
    <w:rPr>
      <w:rFonts w:ascii="Tahoma" w:hAnsi="Tahoma"/>
      <w:sz w:val="24"/>
    </w:rPr>
  </w:style>
  <w:style w:type="paragraph" w:customStyle="1" w:styleId="afffffffffffffffffffffffffffffffffffffffffffffffb">
    <w:name w:val="正文 样式 居中"/>
    <w:basedOn w:val="a"/>
    <w:uiPriority w:val="99"/>
    <w:qFormat/>
    <w:rsid w:val="00B1349B"/>
    <w:pPr>
      <w:spacing w:beforeLines="50" w:afterLines="50" w:line="360" w:lineRule="auto"/>
      <w:jc w:val="center"/>
    </w:pPr>
    <w:rPr>
      <w:rFonts w:ascii="Arial" w:hAnsi="Arial" w:cs="宋体"/>
      <w:sz w:val="24"/>
      <w:szCs w:val="20"/>
    </w:rPr>
  </w:style>
  <w:style w:type="paragraph" w:customStyle="1" w:styleId="Grascentr0">
    <w:name w:val="Gras &amp; centr?"/>
    <w:uiPriority w:val="99"/>
    <w:qFormat/>
    <w:rsid w:val="00B1349B"/>
    <w:pPr>
      <w:spacing w:before="170"/>
      <w:jc w:val="center"/>
    </w:pPr>
    <w:rPr>
      <w:rFonts w:ascii="Courier" w:hAnsi="Courier"/>
      <w:b/>
      <w:sz w:val="24"/>
      <w:lang w:val="fr-FR"/>
    </w:rPr>
  </w:style>
  <w:style w:type="paragraph" w:customStyle="1" w:styleId="CSS3">
    <w:name w:val="CSS3级正文"/>
    <w:basedOn w:val="a"/>
    <w:uiPriority w:val="99"/>
    <w:qFormat/>
    <w:rsid w:val="00B1349B"/>
    <w:pPr>
      <w:spacing w:line="360" w:lineRule="auto"/>
      <w:ind w:leftChars="400" w:left="960" w:firstLineChars="200" w:firstLine="200"/>
      <w:jc w:val="left"/>
    </w:pPr>
    <w:rPr>
      <w:rFonts w:cs="宋体"/>
      <w:sz w:val="24"/>
      <w:szCs w:val="20"/>
    </w:rPr>
  </w:style>
  <w:style w:type="paragraph" w:customStyle="1" w:styleId="3110">
    <w:name w:val="样式 标题 3 + 段前: 1 行 段后: 1 行"/>
    <w:basedOn w:val="3"/>
    <w:uiPriority w:val="99"/>
    <w:qFormat/>
    <w:rsid w:val="00B1349B"/>
    <w:pPr>
      <w:keepNext w:val="0"/>
      <w:keepLines w:val="0"/>
      <w:tabs>
        <w:tab w:val="left" w:pos="720"/>
        <w:tab w:val="left" w:pos="1260"/>
      </w:tabs>
      <w:spacing w:beforeLines="100" w:afterLines="100" w:afterAutospacing="1" w:line="360" w:lineRule="auto"/>
      <w:ind w:left="1260" w:hanging="720"/>
    </w:pPr>
    <w:rPr>
      <w:rFonts w:ascii="Arial" w:eastAsia="黑体" w:hAnsi="Arial" w:cs="宋体"/>
      <w:b w:val="0"/>
      <w:spacing w:val="10"/>
      <w:sz w:val="30"/>
      <w:szCs w:val="30"/>
    </w:rPr>
  </w:style>
  <w:style w:type="paragraph" w:customStyle="1" w:styleId="2h2H2Title2H21Heading2HiddenHeading2CCBSheading1">
    <w:name w:val="样式 标题 2h2H2Title2H21Heading 2 HiddenHeading 2 CCBSheading...1"/>
    <w:basedOn w:val="2"/>
    <w:next w:val="a"/>
    <w:uiPriority w:val="99"/>
    <w:qFormat/>
    <w:rsid w:val="00B1349B"/>
    <w:pPr>
      <w:keepLines w:val="0"/>
      <w:tabs>
        <w:tab w:val="left" w:pos="996"/>
      </w:tabs>
      <w:ind w:left="567" w:hanging="567"/>
      <w:jc w:val="left"/>
    </w:pPr>
    <w:rPr>
      <w:rFonts w:ascii="Times New Roman" w:eastAsia="黑体" w:hAnsi="仿宋"/>
      <w:color w:val="000000"/>
      <w:sz w:val="30"/>
      <w:szCs w:val="30"/>
    </w:rPr>
  </w:style>
  <w:style w:type="paragraph" w:customStyle="1" w:styleId="3h33Heading3hidden2hh31h32SectionHeading23Al">
    <w:name w:val="样式 样式 标题 3h33Heading 3 hidden2hh31h32SectionHeading 2.3(Al... + ..."/>
    <w:basedOn w:val="a"/>
    <w:uiPriority w:val="99"/>
    <w:qFormat/>
    <w:rsid w:val="00B1349B"/>
    <w:pPr>
      <w:keepNext/>
      <w:keepLines/>
      <w:tabs>
        <w:tab w:val="left" w:pos="1980"/>
      </w:tabs>
      <w:adjustRightInd w:val="0"/>
      <w:spacing w:before="240" w:after="40" w:line="300" w:lineRule="auto"/>
      <w:ind w:left="1980" w:hanging="420"/>
      <w:jc w:val="left"/>
      <w:outlineLvl w:val="2"/>
    </w:pPr>
    <w:rPr>
      <w:rFonts w:cs="宋体"/>
      <w:b/>
      <w:bCs/>
      <w:kern w:val="0"/>
      <w:sz w:val="28"/>
      <w:szCs w:val="20"/>
    </w:rPr>
  </w:style>
  <w:style w:type="paragraph" w:customStyle="1" w:styleId="afffffffffffffffffffffffffffffffffffffffffffffffc">
    <w:name w:val="标题一"/>
    <w:basedOn w:val="1"/>
    <w:uiPriority w:val="99"/>
    <w:qFormat/>
    <w:rsid w:val="00B1349B"/>
    <w:pPr>
      <w:keepLines/>
      <w:tabs>
        <w:tab w:val="left" w:pos="1200"/>
      </w:tabs>
      <w:spacing w:line="576" w:lineRule="auto"/>
      <w:ind w:left="3150"/>
      <w:jc w:val="both"/>
    </w:pPr>
    <w:rPr>
      <w:rFonts w:ascii="Arial" w:hAnsi="Arial"/>
      <w:b w:val="0"/>
      <w:bCs w:val="0"/>
      <w:kern w:val="44"/>
      <w:sz w:val="26"/>
      <w:szCs w:val="44"/>
    </w:rPr>
  </w:style>
  <w:style w:type="paragraph" w:customStyle="1" w:styleId="afffffffffffffffffffffffffffffffffffffffffffffffd">
    <w:name w:val="标准文件_五级条标题"/>
    <w:basedOn w:val="afffffff"/>
    <w:next w:val="a"/>
    <w:uiPriority w:val="99"/>
    <w:qFormat/>
    <w:rsid w:val="00B1349B"/>
    <w:pPr>
      <w:spacing w:before="0" w:after="0"/>
      <w:jc w:val="left"/>
      <w:outlineLvl w:val="6"/>
    </w:pPr>
    <w:rPr>
      <w:sz w:val="24"/>
    </w:rPr>
  </w:style>
  <w:style w:type="paragraph" w:customStyle="1" w:styleId="BorderBlue">
    <w:name w:val="BorderBlue"/>
    <w:basedOn w:val="a"/>
    <w:uiPriority w:val="99"/>
    <w:qFormat/>
    <w:rsid w:val="00B1349B"/>
    <w:pPr>
      <w:widowControl/>
      <w:pBdr>
        <w:top w:val="single" w:sz="4" w:space="1" w:color="auto"/>
        <w:left w:val="single" w:sz="4" w:space="4" w:color="auto"/>
        <w:bottom w:val="single" w:sz="4" w:space="1" w:color="auto"/>
        <w:right w:val="single" w:sz="4" w:space="4" w:color="auto"/>
      </w:pBdr>
      <w:spacing w:line="360" w:lineRule="auto"/>
      <w:ind w:leftChars="300" w:left="300"/>
      <w:jc w:val="left"/>
    </w:pPr>
    <w:rPr>
      <w:rFonts w:ascii="宋体" w:hAnsi="宋体"/>
      <w:color w:val="333399"/>
      <w:kern w:val="0"/>
      <w:sz w:val="24"/>
      <w:szCs w:val="18"/>
    </w:rPr>
  </w:style>
  <w:style w:type="paragraph" w:customStyle="1" w:styleId="Pa6">
    <w:name w:val="Pa6"/>
    <w:basedOn w:val="Default"/>
    <w:next w:val="Default"/>
    <w:uiPriority w:val="99"/>
    <w:qFormat/>
    <w:rsid w:val="00B1349B"/>
    <w:pPr>
      <w:spacing w:before="80" w:line="191" w:lineRule="atLeast"/>
    </w:pPr>
    <w:rPr>
      <w:rFonts w:ascii="STHeiti Std" w:eastAsia="STHeiti Std" w:cs="Times New Roman"/>
      <w:color w:val="auto"/>
    </w:rPr>
  </w:style>
  <w:style w:type="paragraph" w:customStyle="1" w:styleId="94">
    <w:name w:val="样式 标题 9"/>
    <w:basedOn w:val="9"/>
    <w:uiPriority w:val="99"/>
    <w:qFormat/>
    <w:rsid w:val="00B1349B"/>
    <w:pPr>
      <w:keepNext w:val="0"/>
      <w:keepLines w:val="0"/>
      <w:tabs>
        <w:tab w:val="left" w:pos="0"/>
        <w:tab w:val="left" w:pos="1559"/>
        <w:tab w:val="left" w:pos="5102"/>
      </w:tabs>
      <w:adjustRightInd/>
      <w:spacing w:line="316" w:lineRule="auto"/>
      <w:ind w:left="1559" w:hanging="1559"/>
      <w:jc w:val="center"/>
      <w:textAlignment w:val="auto"/>
    </w:pPr>
    <w:rPr>
      <w:rFonts w:ascii="Times New Roman" w:eastAsia="宋体" w:hAnsi="Times New Roman" w:cs="宋体"/>
      <w:kern w:val="2"/>
      <w:sz w:val="44"/>
      <w:szCs w:val="20"/>
      <w:lang w:val="sq-AL"/>
    </w:rPr>
  </w:style>
  <w:style w:type="paragraph" w:customStyle="1" w:styleId="20515C">
    <w:name w:val="样式 样式 样式 正文（首行缩进两字） + 首行缩进:  2 字符 段后: 0.5 行 行距: 1.5 倍行距 + (符号) C..."/>
    <w:basedOn w:val="a"/>
    <w:uiPriority w:val="99"/>
    <w:qFormat/>
    <w:rsid w:val="00B1349B"/>
    <w:pPr>
      <w:autoSpaceDE w:val="0"/>
      <w:autoSpaceDN w:val="0"/>
      <w:adjustRightInd w:val="0"/>
      <w:spacing w:line="360" w:lineRule="auto"/>
      <w:ind w:left="318" w:firstLineChars="200" w:firstLine="200"/>
    </w:pPr>
    <w:rPr>
      <w:rFonts w:hAnsi="Century-BookCondensed" w:cs="宋体"/>
      <w:kern w:val="0"/>
      <w:sz w:val="18"/>
      <w:szCs w:val="20"/>
    </w:rPr>
  </w:style>
  <w:style w:type="paragraph" w:customStyle="1" w:styleId="074150">
    <w:name w:val="样式 宋体 小四 首行缩进:  0.74 厘米 行距: 1.5 倍行距"/>
    <w:basedOn w:val="a"/>
    <w:uiPriority w:val="99"/>
    <w:qFormat/>
    <w:rsid w:val="00B1349B"/>
    <w:pPr>
      <w:spacing w:beforeLines="100" w:afterLines="100" w:line="360" w:lineRule="auto"/>
      <w:ind w:firstLine="420"/>
    </w:pPr>
    <w:rPr>
      <w:rFonts w:ascii="宋体" w:cs="宋体"/>
      <w:spacing w:val="20"/>
      <w:sz w:val="24"/>
      <w:szCs w:val="20"/>
    </w:rPr>
  </w:style>
  <w:style w:type="paragraph" w:customStyle="1" w:styleId="15b">
    <w:name w:val="样式 标准文件_二级条标题 + 行距: 1.5 倍行距"/>
    <w:basedOn w:val="a"/>
    <w:uiPriority w:val="99"/>
    <w:qFormat/>
    <w:rsid w:val="00B1349B"/>
    <w:pPr>
      <w:widowControl/>
      <w:tabs>
        <w:tab w:val="left" w:pos="360"/>
      </w:tabs>
      <w:wordWrap w:val="0"/>
      <w:overflowPunct w:val="0"/>
      <w:autoSpaceDE w:val="0"/>
      <w:adjustRightInd w:val="0"/>
      <w:snapToGrid w:val="0"/>
      <w:spacing w:line="360" w:lineRule="auto"/>
      <w:ind w:hanging="360"/>
      <w:jc w:val="left"/>
      <w:outlineLvl w:val="3"/>
    </w:pPr>
    <w:rPr>
      <w:rFonts w:ascii="黑体" w:eastAsia="黑体" w:hAnsi="宋体" w:cs="宋体"/>
      <w:color w:val="000000"/>
      <w:spacing w:val="2"/>
      <w:kern w:val="0"/>
      <w:sz w:val="28"/>
      <w:szCs w:val="20"/>
      <w:lang w:val="zh-CN"/>
    </w:rPr>
  </w:style>
  <w:style w:type="paragraph" w:customStyle="1" w:styleId="HeadingBar">
    <w:name w:val="Heading Bar"/>
    <w:basedOn w:val="a"/>
    <w:next w:val="3"/>
    <w:uiPriority w:val="99"/>
    <w:qFormat/>
    <w:rsid w:val="00B1349B"/>
    <w:pPr>
      <w:keepNext/>
      <w:keepLines/>
      <w:widowControl/>
      <w:shd w:val="solid" w:color="auto" w:fill="auto"/>
      <w:spacing w:before="240" w:line="360" w:lineRule="auto"/>
      <w:ind w:right="7920"/>
      <w:jc w:val="left"/>
    </w:pPr>
    <w:rPr>
      <w:rFonts w:ascii="Book Antiqua" w:eastAsia="Times New Roman" w:hAnsi="Book Antiqua"/>
      <w:color w:val="FFFFFF"/>
      <w:kern w:val="0"/>
      <w:sz w:val="8"/>
      <w:szCs w:val="20"/>
      <w:lang w:eastAsia="en-US"/>
    </w:rPr>
  </w:style>
  <w:style w:type="paragraph" w:customStyle="1" w:styleId="afffffffffffffffffffffffffffffffffffffffffffffffe">
    <w:name w:val="八级栏目"/>
    <w:basedOn w:val="a"/>
    <w:uiPriority w:val="99"/>
    <w:qFormat/>
    <w:rsid w:val="00B1349B"/>
    <w:pPr>
      <w:tabs>
        <w:tab w:val="left" w:pos="0"/>
        <w:tab w:val="left" w:pos="1440"/>
      </w:tabs>
      <w:spacing w:before="100" w:beforeAutospacing="1" w:after="100" w:afterAutospacing="1" w:line="360" w:lineRule="auto"/>
      <w:ind w:left="1440" w:hanging="1440"/>
      <w:outlineLvl w:val="7"/>
    </w:pPr>
    <w:rPr>
      <w:b/>
      <w:sz w:val="24"/>
    </w:rPr>
  </w:style>
  <w:style w:type="paragraph" w:customStyle="1" w:styleId="20505">
    <w:name w:val="样式 首行缩进:  2 字符 段前: 0.5 行 段后: 0.5 行"/>
    <w:basedOn w:val="a"/>
    <w:uiPriority w:val="99"/>
    <w:qFormat/>
    <w:rsid w:val="00B1349B"/>
    <w:pPr>
      <w:spacing w:beforeLines="50" w:afterLines="50" w:line="360" w:lineRule="auto"/>
      <w:ind w:firstLineChars="200" w:firstLine="420"/>
      <w:jc w:val="left"/>
    </w:pPr>
    <w:rPr>
      <w:rFonts w:cs="宋体"/>
      <w:sz w:val="24"/>
    </w:rPr>
  </w:style>
  <w:style w:type="paragraph" w:customStyle="1" w:styleId="ac0">
    <w:name w:val="ac"/>
    <w:basedOn w:val="a"/>
    <w:uiPriority w:val="99"/>
    <w:qFormat/>
    <w:rsid w:val="00B1349B"/>
    <w:pPr>
      <w:widowControl/>
      <w:spacing w:before="100" w:beforeAutospacing="1" w:after="100" w:afterAutospacing="1"/>
      <w:jc w:val="left"/>
    </w:pPr>
    <w:rPr>
      <w:rFonts w:ascii="宋体" w:hAnsi="宋体" w:cs="宋体"/>
      <w:kern w:val="0"/>
      <w:sz w:val="24"/>
    </w:rPr>
  </w:style>
  <w:style w:type="paragraph" w:customStyle="1" w:styleId="4CSS2H4PIM4RefHeading1rh1Headingsqlsect1">
    <w:name w:val="样式 标题 4CSS节内2级标记H4PIM 4Ref Heading 1rh1Heading sqlsect 1...."/>
    <w:basedOn w:val="4"/>
    <w:uiPriority w:val="99"/>
    <w:qFormat/>
    <w:rsid w:val="00B1349B"/>
    <w:pPr>
      <w:widowControl/>
      <w:tabs>
        <w:tab w:val="left" w:pos="709"/>
        <w:tab w:val="left" w:pos="864"/>
      </w:tabs>
      <w:spacing w:line="372" w:lineRule="auto"/>
      <w:ind w:left="864" w:hanging="864"/>
    </w:pPr>
    <w:rPr>
      <w:rFonts w:cs="宋体"/>
      <w:szCs w:val="20"/>
    </w:rPr>
  </w:style>
  <w:style w:type="paragraph" w:customStyle="1" w:styleId="11modelHeading0H1PIM1h11L1bocSectionHead">
    <w:name w:val="样式 标题 1标题 1modelHeading 0H1PIM 1h1标书1L1bocSection Head..."/>
    <w:basedOn w:val="1"/>
    <w:uiPriority w:val="99"/>
    <w:qFormat/>
    <w:rsid w:val="00B1349B"/>
    <w:pPr>
      <w:keepLines/>
      <w:pageBreakBefore/>
      <w:tabs>
        <w:tab w:val="left" w:pos="2211"/>
      </w:tabs>
      <w:snapToGrid w:val="0"/>
      <w:spacing w:line="360" w:lineRule="auto"/>
      <w:ind w:left="2211"/>
      <w:jc w:val="left"/>
    </w:pPr>
    <w:rPr>
      <w:rFonts w:eastAsia="黑体" w:cs="宋体"/>
      <w:color w:val="000000"/>
      <w:kern w:val="0"/>
      <w:sz w:val="44"/>
    </w:rPr>
  </w:style>
  <w:style w:type="paragraph" w:customStyle="1" w:styleId="affffffffffffffffffffffffffffffffffffffffffffffff">
    <w:name w:val="小标题一"/>
    <w:basedOn w:val="a"/>
    <w:uiPriority w:val="99"/>
    <w:qFormat/>
    <w:rsid w:val="00B1349B"/>
    <w:pPr>
      <w:tabs>
        <w:tab w:val="left" w:pos="360"/>
        <w:tab w:val="left" w:pos="980"/>
      </w:tabs>
      <w:spacing w:line="360" w:lineRule="auto"/>
    </w:pPr>
    <w:rPr>
      <w:rFonts w:ascii="Verdana" w:hAnsi="Verdana"/>
      <w:b/>
      <w:sz w:val="24"/>
      <w:szCs w:val="20"/>
    </w:rPr>
  </w:style>
  <w:style w:type="paragraph" w:customStyle="1" w:styleId="affffffffffffffffffffffffffffffffffffffffffffffff0">
    <w:name w:val="封面主标题"/>
    <w:next w:val="affff9"/>
    <w:uiPriority w:val="99"/>
    <w:qFormat/>
    <w:rsid w:val="00B1349B"/>
    <w:pPr>
      <w:adjustRightInd w:val="0"/>
      <w:snapToGrid w:val="0"/>
      <w:spacing w:before="2400" w:after="400"/>
      <w:jc w:val="center"/>
    </w:pPr>
    <w:rPr>
      <w:rFonts w:eastAsia="黑体"/>
      <w:b/>
      <w:spacing w:val="20"/>
      <w:sz w:val="72"/>
      <w:szCs w:val="72"/>
    </w:rPr>
  </w:style>
  <w:style w:type="paragraph" w:customStyle="1" w:styleId="2H2sect12PIM2Heading2Hidden2ndlevelh221">
    <w:name w:val="样式 标题 2正文二级标题H2sect 1.2PIM2Heading 2 Hidden2nd levelh22...1"/>
    <w:basedOn w:val="2"/>
    <w:next w:val="214"/>
    <w:uiPriority w:val="99"/>
    <w:qFormat/>
    <w:rsid w:val="00B1349B"/>
    <w:pPr>
      <w:keepLines w:val="0"/>
      <w:widowControl/>
      <w:tabs>
        <w:tab w:val="left" w:pos="840"/>
      </w:tabs>
      <w:autoSpaceDE w:val="0"/>
      <w:autoSpaceDN w:val="0"/>
      <w:adjustRightInd w:val="0"/>
      <w:snapToGrid w:val="0"/>
      <w:ind w:left="840" w:hanging="420"/>
      <w:jc w:val="left"/>
    </w:pPr>
    <w:rPr>
      <w:rFonts w:ascii="Times" w:eastAsia="黑体" w:hAnsi="Times" w:cs="宋体"/>
      <w:color w:val="000000"/>
      <w:kern w:val="0"/>
      <w:sz w:val="32"/>
      <w:szCs w:val="20"/>
    </w:rPr>
  </w:style>
  <w:style w:type="paragraph" w:customStyle="1" w:styleId="StyleLatinFirstline074cmLinespacing15lines">
    <w:name w:val="Style (Latin) 宋体 小四 First line:  0.74 cm Line spacing:  1.5 lines"/>
    <w:basedOn w:val="a"/>
    <w:uiPriority w:val="99"/>
    <w:qFormat/>
    <w:rsid w:val="00B1349B"/>
    <w:pPr>
      <w:widowControl/>
      <w:spacing w:line="360" w:lineRule="auto"/>
      <w:ind w:firstLine="420"/>
      <w:jc w:val="left"/>
    </w:pPr>
    <w:rPr>
      <w:rFonts w:ascii="宋体" w:hAnsi="宋体" w:cs="宋体"/>
      <w:kern w:val="0"/>
      <w:sz w:val="24"/>
      <w:szCs w:val="20"/>
    </w:rPr>
  </w:style>
  <w:style w:type="paragraph" w:customStyle="1" w:styleId="affffffffffffffffffffffffffffffffffffffffffffffff1">
    <w:name w:val="表格（单倍）"/>
    <w:basedOn w:val="a"/>
    <w:next w:val="a"/>
    <w:uiPriority w:val="99"/>
    <w:qFormat/>
    <w:rsid w:val="00B1349B"/>
    <w:rPr>
      <w:sz w:val="24"/>
    </w:rPr>
  </w:style>
  <w:style w:type="paragraph" w:customStyle="1" w:styleId="affffffffffffffffffffffffffffffffffffffffffffffff2">
    <w:name w:val="表格正文小标题"/>
    <w:basedOn w:val="afffffffffffc"/>
    <w:next w:val="afffffffffffc"/>
    <w:uiPriority w:val="99"/>
    <w:qFormat/>
    <w:rsid w:val="00B1349B"/>
    <w:pPr>
      <w:spacing w:line="360" w:lineRule="auto"/>
    </w:pPr>
    <w:rPr>
      <w:rFonts w:eastAsia="黑体" w:hAnsi="Calibri"/>
      <w:b/>
    </w:rPr>
  </w:style>
  <w:style w:type="paragraph" w:customStyle="1" w:styleId="CharCharChar1CharCharCharCharCharCharCharCharCharChar2">
    <w:name w:val="Char Char Char1 Char Char Char Char Char Char Char Char Char Char2"/>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Char1Char2">
    <w:name w:val="Char1 Char2"/>
    <w:basedOn w:val="a"/>
    <w:uiPriority w:val="99"/>
    <w:qFormat/>
    <w:rsid w:val="00B1349B"/>
    <w:pPr>
      <w:spacing w:line="360" w:lineRule="auto"/>
    </w:pPr>
    <w:rPr>
      <w:rFonts w:ascii="Tahoma" w:hAnsi="Tahoma"/>
      <w:sz w:val="24"/>
      <w:szCs w:val="20"/>
    </w:rPr>
  </w:style>
  <w:style w:type="paragraph" w:customStyle="1" w:styleId="CharCharCharCharCharChar1CharCharCharCharCharCharCharCharCharCharCharCharCharCharCharCharCharChar">
    <w:name w:val="Char Char Char Char Char Char1 Char Char Char Char Char Char Char Char Char Char Char Char Char Char Char Char Char Char"/>
    <w:basedOn w:val="a"/>
    <w:uiPriority w:val="99"/>
    <w:qFormat/>
    <w:rsid w:val="00B1349B"/>
    <w:pPr>
      <w:widowControl/>
      <w:spacing w:after="160" w:line="240" w:lineRule="exact"/>
      <w:jc w:val="left"/>
    </w:pPr>
    <w:rPr>
      <w:rFonts w:ascii="Verdana" w:eastAsia="仿宋_GB2312" w:hAnsi="Verdana"/>
      <w:kern w:val="0"/>
      <w:sz w:val="24"/>
      <w:szCs w:val="20"/>
      <w:lang w:eastAsia="en-US"/>
    </w:rPr>
  </w:style>
  <w:style w:type="paragraph" w:customStyle="1" w:styleId="1fffffffff1">
    <w:name w:val="题注1"/>
    <w:basedOn w:val="a"/>
    <w:next w:val="a"/>
    <w:uiPriority w:val="99"/>
    <w:qFormat/>
    <w:rsid w:val="00B1349B"/>
    <w:pPr>
      <w:spacing w:line="360" w:lineRule="auto"/>
    </w:pPr>
    <w:rPr>
      <w:rFonts w:ascii="Arial" w:eastAsia="黑体" w:hAnsi="Arial"/>
      <w:sz w:val="24"/>
    </w:rPr>
  </w:style>
  <w:style w:type="paragraph" w:customStyle="1" w:styleId="EAI1">
    <w:name w:val="EAI 标题1"/>
    <w:basedOn w:val="1"/>
    <w:uiPriority w:val="99"/>
    <w:qFormat/>
    <w:rsid w:val="00B1349B"/>
    <w:pPr>
      <w:keepLines/>
      <w:pageBreakBefore/>
      <w:tabs>
        <w:tab w:val="left" w:pos="852"/>
      </w:tabs>
      <w:autoSpaceDE w:val="0"/>
      <w:autoSpaceDN w:val="0"/>
      <w:adjustRightInd w:val="0"/>
      <w:spacing w:line="300" w:lineRule="auto"/>
      <w:jc w:val="left"/>
    </w:pPr>
    <w:rPr>
      <w:rFonts w:ascii="黑体" w:eastAsia="黑体" w:hAnsi="Century-BoldCondensed" w:cs="Arial"/>
      <w:color w:val="000000"/>
      <w:kern w:val="44"/>
      <w:sz w:val="21"/>
      <w:szCs w:val="44"/>
    </w:rPr>
  </w:style>
  <w:style w:type="paragraph" w:customStyle="1" w:styleId="affffffffffffffffffffffffffffffffffffffffffffffff3">
    <w:name w:val="问卷标题"/>
    <w:basedOn w:val="a"/>
    <w:uiPriority w:val="99"/>
    <w:qFormat/>
    <w:rsid w:val="00B1349B"/>
    <w:pPr>
      <w:jc w:val="center"/>
    </w:pPr>
    <w:rPr>
      <w:rFonts w:ascii="黑体" w:eastAsia="黑体"/>
      <w:b/>
      <w:szCs w:val="21"/>
    </w:rPr>
  </w:style>
  <w:style w:type="paragraph" w:customStyle="1" w:styleId="3H3h33rdlevel3Head3section3section31section321">
    <w:name w:val="样式 标题 3H3h33rd level3Head 3section:3section:31section:32...1"/>
    <w:basedOn w:val="3"/>
    <w:uiPriority w:val="99"/>
    <w:qFormat/>
    <w:rsid w:val="00B1349B"/>
    <w:pPr>
      <w:keepNext w:val="0"/>
      <w:keepLines w:val="0"/>
      <w:tabs>
        <w:tab w:val="left" w:pos="360"/>
      </w:tabs>
      <w:snapToGrid w:val="0"/>
      <w:spacing w:before="0" w:after="0" w:afterAutospacing="1" w:line="240" w:lineRule="auto"/>
      <w:ind w:left="1080" w:hanging="1080"/>
    </w:pPr>
    <w:rPr>
      <w:rFonts w:eastAsia="黑体" w:cs="宋体"/>
      <w:bCs w:val="0"/>
      <w:kern w:val="0"/>
      <w:sz w:val="28"/>
      <w:szCs w:val="20"/>
    </w:rPr>
  </w:style>
  <w:style w:type="paragraph" w:customStyle="1" w:styleId="319">
    <w:name w:val="列表 31"/>
    <w:basedOn w:val="a"/>
    <w:uiPriority w:val="99"/>
    <w:qFormat/>
    <w:rsid w:val="00B1349B"/>
    <w:pPr>
      <w:tabs>
        <w:tab w:val="left" w:pos="420"/>
      </w:tabs>
      <w:spacing w:line="360" w:lineRule="auto"/>
      <w:ind w:left="420" w:hanging="420"/>
    </w:pPr>
    <w:rPr>
      <w:sz w:val="24"/>
    </w:rPr>
  </w:style>
  <w:style w:type="paragraph" w:customStyle="1" w:styleId="b2">
    <w:name w:val="b2"/>
    <w:basedOn w:val="a"/>
    <w:uiPriority w:val="99"/>
    <w:qFormat/>
    <w:rsid w:val="00B1349B"/>
    <w:pPr>
      <w:tabs>
        <w:tab w:val="left" w:pos="794"/>
        <w:tab w:val="left" w:pos="1260"/>
      </w:tabs>
      <w:spacing w:line="360" w:lineRule="auto"/>
      <w:ind w:left="1260" w:hanging="420"/>
    </w:pPr>
    <w:rPr>
      <w:rFonts w:ascii="宋体" w:hAnsi="宋体"/>
      <w:sz w:val="24"/>
      <w:szCs w:val="20"/>
    </w:rPr>
  </w:style>
  <w:style w:type="paragraph" w:customStyle="1" w:styleId="itemlist1">
    <w:name w:val="itemlist"/>
    <w:basedOn w:val="a"/>
    <w:uiPriority w:val="99"/>
    <w:qFormat/>
    <w:rsid w:val="00B1349B"/>
    <w:pPr>
      <w:widowControl/>
      <w:spacing w:before="100" w:beforeAutospacing="1" w:after="100" w:afterAutospacing="1"/>
      <w:jc w:val="left"/>
    </w:pPr>
    <w:rPr>
      <w:rFonts w:ascii="宋体" w:hAnsi="宋体" w:cs="宋体"/>
      <w:kern w:val="0"/>
      <w:sz w:val="24"/>
    </w:rPr>
  </w:style>
  <w:style w:type="paragraph" w:customStyle="1" w:styleId="4H4PIM4h4bulletblbbbullet1bl1bb1bullet2bl2bb21">
    <w:name w:val="样式 标题 4H4PIM 4h4bulletblbbbullet1bl1bb1bullet2bl2bb2...1"/>
    <w:basedOn w:val="4"/>
    <w:uiPriority w:val="99"/>
    <w:qFormat/>
    <w:rsid w:val="00B1349B"/>
    <w:pPr>
      <w:keepNext w:val="0"/>
      <w:widowControl/>
      <w:tabs>
        <w:tab w:val="left" w:pos="709"/>
        <w:tab w:val="left" w:pos="851"/>
        <w:tab w:val="left" w:pos="2211"/>
      </w:tabs>
      <w:snapToGrid w:val="0"/>
      <w:spacing w:before="0" w:after="0" w:line="372" w:lineRule="auto"/>
      <w:ind w:left="284"/>
    </w:pPr>
    <w:rPr>
      <w:rFonts w:ascii="Times New Roman" w:hAnsi="Times New Roman"/>
      <w:color w:val="000000"/>
      <w:szCs w:val="24"/>
    </w:rPr>
  </w:style>
  <w:style w:type="paragraph" w:customStyle="1" w:styleId="BodyREP">
    <w:name w:val="BodyREP"/>
    <w:basedOn w:val="af6"/>
    <w:uiPriority w:val="99"/>
    <w:qFormat/>
    <w:rsid w:val="00B1349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pPr>
    <w:rPr>
      <w:rFonts w:ascii="Calibri" w:hAnsi="Calibri"/>
      <w:color w:val="000000"/>
    </w:rPr>
  </w:style>
  <w:style w:type="paragraph" w:customStyle="1" w:styleId="Fig0">
    <w:name w:val="Fig"/>
    <w:basedOn w:val="a"/>
    <w:uiPriority w:val="99"/>
    <w:qFormat/>
    <w:rsid w:val="00B1349B"/>
    <w:pPr>
      <w:widowControl/>
      <w:tabs>
        <w:tab w:val="left" w:pos="720"/>
        <w:tab w:val="left" w:pos="900"/>
      </w:tabs>
      <w:spacing w:after="120" w:line="360" w:lineRule="auto"/>
      <w:ind w:left="900" w:hanging="420"/>
      <w:jc w:val="center"/>
    </w:pPr>
    <w:rPr>
      <w:rFonts w:ascii="Arial" w:hAnsi="Arial" w:cs="Arial"/>
      <w:kern w:val="0"/>
      <w:sz w:val="22"/>
      <w:szCs w:val="22"/>
    </w:rPr>
  </w:style>
  <w:style w:type="paragraph" w:customStyle="1" w:styleId="Bullet1Double">
    <w:name w:val="~Bullet #1 Double"/>
    <w:basedOn w:val="a"/>
    <w:uiPriority w:val="99"/>
    <w:qFormat/>
    <w:rsid w:val="00B1349B"/>
    <w:pPr>
      <w:widowControl/>
      <w:tabs>
        <w:tab w:val="left" w:pos="360"/>
        <w:tab w:val="left" w:pos="900"/>
      </w:tabs>
      <w:spacing w:after="220" w:line="220" w:lineRule="atLeast"/>
      <w:ind w:left="360" w:hanging="360"/>
      <w:jc w:val="left"/>
    </w:pPr>
    <w:rPr>
      <w:rFonts w:ascii="Arial" w:hAnsi="Arial"/>
      <w:color w:val="00637A"/>
      <w:kern w:val="0"/>
      <w:sz w:val="20"/>
      <w:szCs w:val="20"/>
      <w:lang w:eastAsia="en-US"/>
    </w:rPr>
  </w:style>
  <w:style w:type="paragraph" w:customStyle="1" w:styleId="NNNCharCharChar1CharCharCharCharCharCharChar3Char">
    <w:name w:val="NNN Char Char Char1 Char Char Char Char Char Char Char3 Char"/>
    <w:basedOn w:val="a"/>
    <w:uiPriority w:val="99"/>
    <w:qFormat/>
    <w:rsid w:val="00B1349B"/>
    <w:pPr>
      <w:tabs>
        <w:tab w:val="left" w:pos="360"/>
      </w:tabs>
    </w:pPr>
    <w:rPr>
      <w:sz w:val="24"/>
    </w:rPr>
  </w:style>
  <w:style w:type="paragraph" w:customStyle="1" w:styleId="affffffffffffffffffffffffffffffffffffffffffffffff4">
    <w:name w:val="图的样子"/>
    <w:basedOn w:val="a"/>
    <w:uiPriority w:val="99"/>
    <w:qFormat/>
    <w:rsid w:val="00B1349B"/>
    <w:pPr>
      <w:keepNext/>
      <w:adjustRightInd w:val="0"/>
      <w:spacing w:line="360" w:lineRule="auto"/>
      <w:jc w:val="center"/>
    </w:pPr>
    <w:rPr>
      <w:rFonts w:eastAsia="仿宋_GB2312"/>
      <w:sz w:val="24"/>
    </w:rPr>
  </w:style>
  <w:style w:type="paragraph" w:customStyle="1" w:styleId="2151">
    <w:name w:val="样式 样式 首行缩进:  2 字符 + 行距: 1.5 倍行距"/>
    <w:basedOn w:val="2f1"/>
    <w:uiPriority w:val="99"/>
    <w:qFormat/>
    <w:rsid w:val="00B1349B"/>
    <w:pPr>
      <w:tabs>
        <w:tab w:val="left" w:pos="360"/>
        <w:tab w:val="left" w:pos="425"/>
        <w:tab w:val="left" w:pos="1260"/>
      </w:tabs>
      <w:ind w:firstLineChars="0" w:firstLine="560"/>
    </w:pPr>
    <w:rPr>
      <w:rFonts w:ascii="Arial Unicode MS" w:eastAsia="仿宋_GB2312" w:hAnsi="Arial Unicode MS" w:hint="eastAsia"/>
      <w:spacing w:val="0"/>
      <w:sz w:val="28"/>
      <w:szCs w:val="22"/>
    </w:rPr>
  </w:style>
  <w:style w:type="paragraph" w:customStyle="1" w:styleId="CharCharChar3Char">
    <w:name w:val="Char Char Char3 Char"/>
    <w:basedOn w:val="a"/>
    <w:uiPriority w:val="99"/>
    <w:qFormat/>
    <w:rsid w:val="00B1349B"/>
    <w:pPr>
      <w:widowControl/>
      <w:spacing w:after="160" w:line="240" w:lineRule="exact"/>
      <w:jc w:val="left"/>
    </w:pPr>
    <w:rPr>
      <w:rFonts w:ascii="Verdana" w:hAnsi="Verdana"/>
      <w:kern w:val="0"/>
      <w:sz w:val="20"/>
      <w:szCs w:val="20"/>
      <w:lang w:eastAsia="en-US"/>
    </w:rPr>
  </w:style>
  <w:style w:type="paragraph" w:customStyle="1" w:styleId="Char102">
    <w:name w:val="Char102"/>
    <w:basedOn w:val="a"/>
    <w:uiPriority w:val="99"/>
    <w:qFormat/>
    <w:rsid w:val="00B1349B"/>
    <w:pPr>
      <w:tabs>
        <w:tab w:val="left" w:pos="360"/>
      </w:tabs>
    </w:pPr>
    <w:rPr>
      <w:sz w:val="24"/>
    </w:rPr>
  </w:style>
  <w:style w:type="paragraph" w:customStyle="1" w:styleId="affffffffffffffffffffffffffffffffffffffffffffffff5">
    <w:name w:val="金宏投标正文"/>
    <w:basedOn w:val="a"/>
    <w:uiPriority w:val="99"/>
    <w:qFormat/>
    <w:rsid w:val="00B1349B"/>
    <w:pPr>
      <w:spacing w:line="360" w:lineRule="auto"/>
      <w:ind w:firstLineChars="200" w:firstLine="200"/>
    </w:pPr>
    <w:rPr>
      <w:sz w:val="24"/>
      <w:szCs w:val="20"/>
    </w:rPr>
  </w:style>
  <w:style w:type="paragraph" w:customStyle="1" w:styleId="1fffffffff2">
    <w:name w:val="正文对齐列表1"/>
    <w:basedOn w:val="a"/>
    <w:uiPriority w:val="99"/>
    <w:qFormat/>
    <w:rsid w:val="00B1349B"/>
    <w:pPr>
      <w:spacing w:line="360" w:lineRule="auto"/>
      <w:ind w:left="1" w:firstLineChars="192" w:firstLine="461"/>
    </w:pPr>
    <w:rPr>
      <w:sz w:val="24"/>
    </w:rPr>
  </w:style>
  <w:style w:type="paragraph" w:customStyle="1" w:styleId="126">
    <w:name w:val=".. 12"/>
    <w:basedOn w:val="Default"/>
    <w:next w:val="Default"/>
    <w:uiPriority w:val="99"/>
    <w:qFormat/>
    <w:rsid w:val="00B1349B"/>
    <w:pPr>
      <w:spacing w:before="120" w:after="120"/>
    </w:pPr>
    <w:rPr>
      <w:rFonts w:ascii="Times New Roman" w:cs="Times New Roman"/>
      <w:color w:val="auto"/>
    </w:rPr>
  </w:style>
  <w:style w:type="paragraph" w:customStyle="1" w:styleId="affffffffffffffffffffffffffffffffffffffffffffffff6">
    <w:name w:val="封面标签"/>
    <w:basedOn w:val="a"/>
    <w:uiPriority w:val="99"/>
    <w:qFormat/>
    <w:rsid w:val="00B1349B"/>
    <w:pPr>
      <w:spacing w:line="360" w:lineRule="auto"/>
    </w:pPr>
    <w:rPr>
      <w:rFonts w:ascii="黑体" w:eastAsia="黑体"/>
      <w:szCs w:val="20"/>
    </w:rPr>
  </w:style>
  <w:style w:type="paragraph" w:customStyle="1" w:styleId="affffffffffffffffffffffffffffffffffffffffffffffff7">
    <w:name w:val="金宏发行正文"/>
    <w:basedOn w:val="a"/>
    <w:uiPriority w:val="99"/>
    <w:qFormat/>
    <w:rsid w:val="00B1349B"/>
    <w:pPr>
      <w:spacing w:line="500" w:lineRule="exact"/>
      <w:ind w:firstLineChars="200" w:firstLine="560"/>
    </w:pPr>
    <w:rPr>
      <w:rFonts w:eastAsia="仿宋_GB2312" w:cs="宋体"/>
      <w:sz w:val="28"/>
      <w:szCs w:val="20"/>
    </w:rPr>
  </w:style>
  <w:style w:type="paragraph" w:customStyle="1" w:styleId="417">
    <w:name w:val="列表项目符号 41"/>
    <w:basedOn w:val="a"/>
    <w:uiPriority w:val="99"/>
    <w:qFormat/>
    <w:rsid w:val="00B1349B"/>
    <w:pPr>
      <w:tabs>
        <w:tab w:val="left" w:pos="720"/>
        <w:tab w:val="left" w:pos="1620"/>
      </w:tabs>
      <w:ind w:left="720" w:hanging="720"/>
    </w:pPr>
    <w:rPr>
      <w:szCs w:val="20"/>
    </w:rPr>
  </w:style>
  <w:style w:type="paragraph" w:customStyle="1" w:styleId="1fffffffff3">
    <w:name w:val="同有赛博咨询正文1"/>
    <w:basedOn w:val="a"/>
    <w:uiPriority w:val="99"/>
    <w:qFormat/>
    <w:rsid w:val="00B1349B"/>
    <w:pPr>
      <w:spacing w:line="360" w:lineRule="auto"/>
      <w:ind w:firstLineChars="200" w:firstLine="560"/>
    </w:pPr>
    <w:rPr>
      <w:rFonts w:ascii="Arial" w:hAnsi="Arial"/>
      <w:color w:val="000000"/>
      <w:spacing w:val="20"/>
      <w:szCs w:val="20"/>
    </w:rPr>
  </w:style>
  <w:style w:type="paragraph" w:customStyle="1" w:styleId="85">
    <w:name w:val="第8行"/>
    <w:basedOn w:val="a"/>
    <w:uiPriority w:val="99"/>
    <w:qFormat/>
    <w:rsid w:val="00B1349B"/>
    <w:pPr>
      <w:jc w:val="center"/>
    </w:pPr>
    <w:rPr>
      <w:rFonts w:ascii="宋体" w:eastAsia="黑体"/>
      <w:sz w:val="28"/>
      <w:szCs w:val="20"/>
    </w:rPr>
  </w:style>
  <w:style w:type="paragraph" w:customStyle="1" w:styleId="affffffffffffffffffffffffffffffffffffffffffffffff8">
    <w:name w:val="导读样式"/>
    <w:basedOn w:val="a"/>
    <w:uiPriority w:val="99"/>
    <w:qFormat/>
    <w:rsid w:val="00B1349B"/>
    <w:pPr>
      <w:spacing w:beforeLines="50" w:afterLines="50" w:line="360" w:lineRule="auto"/>
      <w:ind w:firstLineChars="200" w:firstLine="200"/>
    </w:pPr>
    <w:rPr>
      <w:rFonts w:ascii="Calibri" w:hAnsi="Calibri"/>
      <w:sz w:val="24"/>
      <w:szCs w:val="20"/>
    </w:rPr>
  </w:style>
  <w:style w:type="paragraph" w:customStyle="1" w:styleId="TJ2">
    <w:name w:val="TJ四级标题"/>
    <w:next w:val="TJ"/>
    <w:uiPriority w:val="99"/>
    <w:qFormat/>
    <w:rsid w:val="00B1349B"/>
    <w:pPr>
      <w:spacing w:beforeLines="20" w:afterLines="20" w:line="360" w:lineRule="auto"/>
      <w:outlineLvl w:val="4"/>
    </w:pPr>
    <w:rPr>
      <w:rFonts w:ascii="Arial" w:eastAsia="黑体" w:hAnsi="Arial"/>
      <w:b/>
      <w:kern w:val="2"/>
      <w:sz w:val="28"/>
    </w:rPr>
  </w:style>
  <w:style w:type="paragraph" w:customStyle="1" w:styleId="affffffffffffffffffffffffffffffffffffffffffffffff9">
    <w:name w:val="数字序号"/>
    <w:basedOn w:val="a"/>
    <w:uiPriority w:val="99"/>
    <w:qFormat/>
    <w:rsid w:val="00B1349B"/>
    <w:pPr>
      <w:topLinePunct/>
      <w:spacing w:beforeLines="100" w:line="360" w:lineRule="auto"/>
      <w:ind w:firstLineChars="200" w:firstLine="200"/>
    </w:pPr>
    <w:rPr>
      <w:b/>
      <w:sz w:val="24"/>
      <w:szCs w:val="20"/>
    </w:rPr>
  </w:style>
  <w:style w:type="paragraph" w:customStyle="1" w:styleId="affffffffffffffffffffffffffffffffffffffffffffffffa">
    <w:name w:val="图表题"/>
    <w:uiPriority w:val="99"/>
    <w:qFormat/>
    <w:rsid w:val="00B1349B"/>
    <w:pPr>
      <w:spacing w:line="460" w:lineRule="exact"/>
      <w:jc w:val="center"/>
    </w:pPr>
    <w:rPr>
      <w:rFonts w:eastAsia="楷体_GB2312"/>
      <w:kern w:val="2"/>
      <w:sz w:val="24"/>
    </w:rPr>
  </w:style>
  <w:style w:type="paragraph" w:customStyle="1" w:styleId="21e">
    <w:name w:val="索引 21"/>
    <w:basedOn w:val="a"/>
    <w:next w:val="a"/>
    <w:uiPriority w:val="99"/>
    <w:qFormat/>
    <w:rsid w:val="00B1349B"/>
    <w:pPr>
      <w:ind w:left="420"/>
    </w:pPr>
    <w:rPr>
      <w:szCs w:val="20"/>
    </w:rPr>
  </w:style>
  <w:style w:type="paragraph" w:customStyle="1" w:styleId="15c">
    <w:name w:val="样式 首行缩进:  1.5 字符"/>
    <w:basedOn w:val="a"/>
    <w:uiPriority w:val="99"/>
    <w:qFormat/>
    <w:rsid w:val="00B1349B"/>
    <w:pPr>
      <w:spacing w:line="240" w:lineRule="atLeast"/>
      <w:ind w:firstLineChars="150" w:firstLine="420"/>
    </w:pPr>
    <w:rPr>
      <w:rFonts w:ascii="宋体" w:hAnsi="宋体"/>
      <w:kern w:val="0"/>
      <w:szCs w:val="20"/>
    </w:rPr>
  </w:style>
  <w:style w:type="paragraph" w:customStyle="1" w:styleId="228">
    <w:name w:val="样式 样式 样式 样式 样式 正文缩进表正文正文非缩进 + 首行缩进:  2 字符 + 首行缩进:  2 字符 + 首行缩进: ..."/>
    <w:basedOn w:val="a"/>
    <w:uiPriority w:val="99"/>
    <w:qFormat/>
    <w:rsid w:val="00B1349B"/>
    <w:pPr>
      <w:adjustRightInd w:val="0"/>
      <w:spacing w:afterLines="50" w:line="60" w:lineRule="auto"/>
      <w:ind w:firstLineChars="200" w:firstLine="200"/>
    </w:pPr>
    <w:rPr>
      <w:rFonts w:ascii="Arial" w:hAnsi="Arial"/>
      <w:szCs w:val="20"/>
    </w:rPr>
  </w:style>
  <w:style w:type="paragraph" w:customStyle="1" w:styleId="2fffffff2">
    <w:name w:val="修订2"/>
    <w:uiPriority w:val="99"/>
    <w:qFormat/>
    <w:rsid w:val="00B1349B"/>
    <w:rPr>
      <w:rFonts w:ascii="Calibri" w:hAnsi="Calibri"/>
      <w:kern w:val="2"/>
      <w:sz w:val="21"/>
      <w:szCs w:val="22"/>
    </w:rPr>
  </w:style>
  <w:style w:type="paragraph" w:customStyle="1" w:styleId="15d">
    <w:name w:val="样式15"/>
    <w:basedOn w:val="4"/>
    <w:qFormat/>
    <w:rsid w:val="00B1349B"/>
    <w:pPr>
      <w:tabs>
        <w:tab w:val="left" w:pos="862"/>
        <w:tab w:val="left" w:pos="2100"/>
      </w:tabs>
      <w:spacing w:before="120" w:after="120" w:line="360" w:lineRule="auto"/>
      <w:ind w:left="2106" w:hanging="420"/>
    </w:pPr>
    <w:rPr>
      <w:rFonts w:ascii="Cambria" w:hAnsi="Cambria"/>
      <w:sz w:val="32"/>
    </w:rPr>
  </w:style>
  <w:style w:type="paragraph" w:customStyle="1" w:styleId="affffffffffffffffffffffffffffffffffffffffffffffffb">
    <w:name w:val="自用编号"/>
    <w:basedOn w:val="a"/>
    <w:next w:val="a"/>
    <w:qFormat/>
    <w:rsid w:val="00B1349B"/>
    <w:pPr>
      <w:spacing w:line="360" w:lineRule="auto"/>
      <w:ind w:left="420" w:hanging="420"/>
      <w:outlineLvl w:val="0"/>
    </w:pPr>
    <w:rPr>
      <w:rFonts w:ascii="宋体"/>
      <w:color w:val="000000"/>
      <w:sz w:val="24"/>
      <w:szCs w:val="20"/>
    </w:rPr>
  </w:style>
  <w:style w:type="paragraph" w:customStyle="1" w:styleId="TOC31">
    <w:name w:val="TOC 标题31"/>
    <w:basedOn w:val="1"/>
    <w:next w:val="a"/>
    <w:uiPriority w:val="39"/>
    <w:qFormat/>
    <w:rsid w:val="00B1349B"/>
    <w:pPr>
      <w:keepLines/>
      <w:widowControl/>
      <w:spacing w:line="276" w:lineRule="auto"/>
      <w:jc w:val="left"/>
      <w:outlineLvl w:val="9"/>
    </w:pPr>
    <w:rPr>
      <w:rFonts w:ascii="Cambria" w:hAnsi="Cambria"/>
      <w:color w:val="366091"/>
      <w:kern w:val="0"/>
      <w:sz w:val="28"/>
      <w:szCs w:val="28"/>
    </w:rPr>
  </w:style>
  <w:style w:type="table" w:customStyle="1" w:styleId="TableNormal">
    <w:name w:val="Table Normal"/>
    <w:uiPriority w:val="2"/>
    <w:qFormat/>
    <w:rsid w:val="00B1349B"/>
    <w:pPr>
      <w:widowControl w:val="0"/>
      <w:autoSpaceDE w:val="0"/>
      <w:autoSpaceDN w:val="0"/>
    </w:pPr>
    <w:rPr>
      <w:rFonts w:ascii="Calibri" w:eastAsia="Times New Roman" w:hAnsi="Calibri"/>
      <w:sz w:val="22"/>
      <w:lang w:eastAsia="en-US"/>
    </w:rPr>
    <w:tblPr>
      <w:tblCellMar>
        <w:top w:w="0" w:type="dxa"/>
        <w:left w:w="0" w:type="dxa"/>
        <w:bottom w:w="0" w:type="dxa"/>
        <w:right w:w="0" w:type="dxa"/>
      </w:tblCellMar>
    </w:tblPr>
  </w:style>
  <w:style w:type="character" w:customStyle="1" w:styleId="Char2f4">
    <w:name w:val="宏文本 Char2"/>
    <w:qFormat/>
    <w:rsid w:val="00B1349B"/>
    <w:rPr>
      <w:rFonts w:ascii="Courier New" w:hAnsi="Courier New"/>
      <w:kern w:val="2"/>
      <w:sz w:val="24"/>
      <w:szCs w:val="22"/>
      <w:lang w:val="en-US" w:eastAsia="zh-CN" w:bidi="ar-SA"/>
    </w:rPr>
  </w:style>
  <w:style w:type="character" w:customStyle="1" w:styleId="2Char40">
    <w:name w:val="标题 2 Char4"/>
    <w:uiPriority w:val="9"/>
    <w:qFormat/>
    <w:rsid w:val="00B1349B"/>
    <w:rPr>
      <w:rFonts w:ascii="Arial" w:eastAsia="黑体" w:hAnsi="Arial" w:cs="Arial"/>
      <w:kern w:val="2"/>
      <w:sz w:val="30"/>
      <w:szCs w:val="28"/>
    </w:rPr>
  </w:style>
  <w:style w:type="character" w:customStyle="1" w:styleId="3Char50">
    <w:name w:val="标题 3 Char5"/>
    <w:uiPriority w:val="9"/>
    <w:qFormat/>
    <w:rsid w:val="00B1349B"/>
    <w:rPr>
      <w:rFonts w:ascii="Arial" w:eastAsia="黑体" w:hAnsi="Arial"/>
      <w:b/>
      <w:color w:val="000000"/>
      <w:kern w:val="2"/>
      <w:sz w:val="28"/>
      <w:szCs w:val="32"/>
    </w:rPr>
  </w:style>
  <w:style w:type="character" w:customStyle="1" w:styleId="4Char40">
    <w:name w:val="标题 4 Char4"/>
    <w:uiPriority w:val="9"/>
    <w:qFormat/>
    <w:rsid w:val="00B1349B"/>
    <w:rPr>
      <w:rFonts w:ascii="Arial" w:hAnsi="Arial"/>
      <w:b/>
      <w:bCs/>
      <w:kern w:val="2"/>
      <w:sz w:val="28"/>
      <w:szCs w:val="28"/>
    </w:rPr>
  </w:style>
  <w:style w:type="character" w:customStyle="1" w:styleId="5Char4">
    <w:name w:val="标题 5 Char4"/>
    <w:uiPriority w:val="9"/>
    <w:qFormat/>
    <w:rsid w:val="00B1349B"/>
    <w:rPr>
      <w:rFonts w:ascii="Arial" w:hAnsi="Arial"/>
      <w:kern w:val="2"/>
      <w:sz w:val="28"/>
      <w:szCs w:val="28"/>
    </w:rPr>
  </w:style>
  <w:style w:type="character" w:customStyle="1" w:styleId="7Char2">
    <w:name w:val="标题 7 Char2"/>
    <w:uiPriority w:val="9"/>
    <w:qFormat/>
    <w:rsid w:val="00B1349B"/>
    <w:rPr>
      <w:rFonts w:ascii="Arial" w:hAnsi="Arial"/>
      <w:b/>
      <w:bCs/>
      <w:kern w:val="2"/>
      <w:sz w:val="24"/>
      <w:szCs w:val="24"/>
    </w:rPr>
  </w:style>
  <w:style w:type="character" w:customStyle="1" w:styleId="Char2f5">
    <w:name w:val="注释标题 Char2"/>
    <w:qFormat/>
    <w:rsid w:val="00B1349B"/>
  </w:style>
  <w:style w:type="character" w:customStyle="1" w:styleId="Char2f6">
    <w:name w:val="电子邮件签名 Char2"/>
    <w:qFormat/>
    <w:rsid w:val="00B1349B"/>
  </w:style>
  <w:style w:type="character" w:customStyle="1" w:styleId="Char42">
    <w:name w:val="正文缩进 Char4"/>
    <w:qFormat/>
    <w:rsid w:val="00B1349B"/>
    <w:rPr>
      <w:rFonts w:ascii="Arial" w:eastAsia="宋体" w:hAnsi="Arial" w:cs="Times New Roman"/>
      <w:sz w:val="24"/>
      <w:szCs w:val="20"/>
    </w:rPr>
  </w:style>
  <w:style w:type="character" w:customStyle="1" w:styleId="Char51">
    <w:name w:val="题注 Char5"/>
    <w:uiPriority w:val="35"/>
    <w:qFormat/>
    <w:rsid w:val="00B1349B"/>
    <w:rPr>
      <w:rFonts w:ascii="Arial" w:eastAsia="黑体" w:hAnsi="Arial" w:cs="Times New Roman"/>
      <w:sz w:val="20"/>
      <w:szCs w:val="20"/>
    </w:rPr>
  </w:style>
  <w:style w:type="character" w:customStyle="1" w:styleId="Char2f7">
    <w:name w:val="正文文本缩进 Char2"/>
    <w:uiPriority w:val="99"/>
    <w:qFormat/>
    <w:rsid w:val="00B1349B"/>
    <w:rPr>
      <w:rFonts w:ascii="Times New Roman" w:eastAsia="宋体" w:hAnsi="Times New Roman" w:cs="Times New Roman"/>
      <w:sz w:val="24"/>
      <w:szCs w:val="20"/>
    </w:rPr>
  </w:style>
  <w:style w:type="character" w:customStyle="1" w:styleId="HTMLChar2">
    <w:name w:val="HTML 地址 Char2"/>
    <w:qFormat/>
    <w:rsid w:val="00B1349B"/>
    <w:rPr>
      <w:i/>
    </w:rPr>
  </w:style>
  <w:style w:type="character" w:customStyle="1" w:styleId="Char43">
    <w:name w:val="纯文本 Char4"/>
    <w:qFormat/>
    <w:rsid w:val="00B1349B"/>
    <w:rPr>
      <w:rFonts w:ascii="宋体" w:eastAsia="宋体" w:hAnsi="Courier New" w:cs="Times New Roman"/>
      <w:kern w:val="0"/>
      <w:sz w:val="28"/>
      <w:szCs w:val="20"/>
    </w:rPr>
  </w:style>
  <w:style w:type="character" w:customStyle="1" w:styleId="Char36">
    <w:name w:val="页眉 Char3"/>
    <w:uiPriority w:val="99"/>
    <w:qFormat/>
    <w:rsid w:val="00B1349B"/>
    <w:rPr>
      <w:kern w:val="0"/>
      <w:sz w:val="18"/>
      <w:szCs w:val="18"/>
    </w:rPr>
  </w:style>
  <w:style w:type="character" w:customStyle="1" w:styleId="Char2f8">
    <w:name w:val="签名 Char2"/>
    <w:qFormat/>
    <w:rsid w:val="00B1349B"/>
  </w:style>
  <w:style w:type="character" w:customStyle="1" w:styleId="Char2f9">
    <w:name w:val="信息标题 Char2"/>
    <w:qFormat/>
    <w:rsid w:val="00B1349B"/>
    <w:rPr>
      <w:rFonts w:ascii="Arial" w:hAnsi="Arial"/>
      <w:sz w:val="24"/>
      <w:shd w:val="pct20" w:color="auto" w:fill="auto"/>
    </w:rPr>
  </w:style>
  <w:style w:type="character" w:customStyle="1" w:styleId="HTMLChar20">
    <w:name w:val="HTML 预设格式 Char2"/>
    <w:uiPriority w:val="99"/>
    <w:qFormat/>
    <w:rsid w:val="00B1349B"/>
    <w:rPr>
      <w:rFonts w:ascii="宋体" w:eastAsia="宋体" w:hAnsi="宋体" w:cs="Times New Roman"/>
      <w:kern w:val="0"/>
      <w:sz w:val="24"/>
      <w:szCs w:val="24"/>
    </w:rPr>
  </w:style>
  <w:style w:type="character" w:customStyle="1" w:styleId="Char37">
    <w:name w:val="正文首行缩进 Char3"/>
    <w:uiPriority w:val="99"/>
    <w:qFormat/>
    <w:rsid w:val="00B1349B"/>
    <w:rPr>
      <w:rFonts w:ascii="Arial" w:eastAsia="宋体" w:hAnsi="Arial" w:cs="Times New Roman"/>
      <w:sz w:val="24"/>
      <w:szCs w:val="24"/>
    </w:rPr>
  </w:style>
  <w:style w:type="table" w:customStyle="1" w:styleId="11e">
    <w:name w:val="网格型11"/>
    <w:basedOn w:val="a1"/>
    <w:qFormat/>
    <w:rsid w:val="00B13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
    <w:name w:val="中等深浅网格 21"/>
    <w:basedOn w:val="a1"/>
    <w:uiPriority w:val="1"/>
    <w:qFormat/>
    <w:rsid w:val="00B1349B"/>
    <w:rPr>
      <w:rFonts w:ascii="Calibri" w:hAnsi="Calibri"/>
      <w:sz w:val="22"/>
      <w:szCs w:val="22"/>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character" w:customStyle="1" w:styleId="712">
    <w:name w:val="网格表 7 彩色1"/>
    <w:uiPriority w:val="21"/>
    <w:qFormat/>
    <w:rsid w:val="00B1349B"/>
    <w:rPr>
      <w:b/>
      <w:bCs/>
      <w:i/>
      <w:iCs/>
      <w:caps/>
    </w:rPr>
  </w:style>
  <w:style w:type="character" w:customStyle="1" w:styleId="CharCharfd">
    <w:name w:val="文档正文 Char Char"/>
    <w:qFormat/>
    <w:rsid w:val="00B1349B"/>
    <w:rPr>
      <w:rFonts w:ascii="宋体" w:hAnsi="宋体"/>
      <w:spacing w:val="4"/>
      <w:kern w:val="2"/>
      <w:sz w:val="24"/>
    </w:rPr>
  </w:style>
  <w:style w:type="character" w:customStyle="1" w:styleId="paragraphtitle">
    <w:name w:val="paragraph_title"/>
    <w:qFormat/>
    <w:rsid w:val="00B1349B"/>
  </w:style>
  <w:style w:type="character" w:customStyle="1" w:styleId="1-12">
    <w:name w:val="中等深浅底纹 1 - 着色 1 字符2"/>
    <w:link w:val="1-11"/>
    <w:uiPriority w:val="1"/>
    <w:qFormat/>
    <w:rsid w:val="00B1349B"/>
    <w:rPr>
      <w:sz w:val="22"/>
      <w:szCs w:val="22"/>
    </w:rPr>
  </w:style>
  <w:style w:type="paragraph" w:customStyle="1" w:styleId="1-11">
    <w:name w:val="中等深浅底纹 1 - 着色 11"/>
    <w:link w:val="1-12"/>
    <w:uiPriority w:val="1"/>
    <w:qFormat/>
    <w:rsid w:val="00B1349B"/>
    <w:rPr>
      <w:sz w:val="22"/>
      <w:szCs w:val="22"/>
    </w:rPr>
  </w:style>
  <w:style w:type="character" w:customStyle="1" w:styleId="L3Char">
    <w:name w:val="L3目录 Char"/>
    <w:link w:val="L30"/>
    <w:qFormat/>
    <w:rsid w:val="00B1349B"/>
    <w:rPr>
      <w:b/>
      <w:color w:val="000000"/>
      <w:sz w:val="32"/>
      <w:szCs w:val="22"/>
    </w:rPr>
  </w:style>
  <w:style w:type="paragraph" w:customStyle="1" w:styleId="L30">
    <w:name w:val="L3目录"/>
    <w:link w:val="L3Char"/>
    <w:qFormat/>
    <w:rsid w:val="00B1349B"/>
    <w:pPr>
      <w:tabs>
        <w:tab w:val="left" w:pos="1200"/>
      </w:tabs>
      <w:ind w:left="1200"/>
      <w:outlineLvl w:val="2"/>
    </w:pPr>
    <w:rPr>
      <w:b/>
      <w:color w:val="000000"/>
      <w:sz w:val="32"/>
      <w:szCs w:val="22"/>
    </w:rPr>
  </w:style>
  <w:style w:type="paragraph" w:customStyle="1" w:styleId="1-21">
    <w:name w:val="中等深浅网格 1 - 着色 21"/>
    <w:basedOn w:val="a"/>
    <w:uiPriority w:val="34"/>
    <w:qFormat/>
    <w:rsid w:val="00B1349B"/>
    <w:pPr>
      <w:adjustRightInd w:val="0"/>
      <w:snapToGrid w:val="0"/>
      <w:spacing w:line="360" w:lineRule="auto"/>
      <w:ind w:firstLineChars="200" w:firstLine="420"/>
    </w:pPr>
    <w:rPr>
      <w:rFonts w:ascii="Arial" w:hAnsi="Arial"/>
      <w:sz w:val="24"/>
    </w:rPr>
  </w:style>
  <w:style w:type="character" w:customStyle="1" w:styleId="HTMLChar10">
    <w:name w:val="HTML 地址 Char1"/>
    <w:uiPriority w:val="99"/>
    <w:qFormat/>
    <w:rsid w:val="00B1349B"/>
    <w:rPr>
      <w:rFonts w:ascii="Arial" w:eastAsia="宋体" w:hAnsi="Arial" w:cs="Times New Roman"/>
      <w:i/>
      <w:iCs/>
      <w:sz w:val="24"/>
      <w:szCs w:val="24"/>
    </w:rPr>
  </w:style>
  <w:style w:type="character" w:customStyle="1" w:styleId="Charffffffffff0">
    <w:name w:val="表内容 Char"/>
    <w:link w:val="affffffffffffffffffffffffffffffffffffffffffffffffc"/>
    <w:qFormat/>
    <w:rsid w:val="00B1349B"/>
    <w:rPr>
      <w:kern w:val="2"/>
      <w:sz w:val="24"/>
    </w:rPr>
  </w:style>
  <w:style w:type="paragraph" w:customStyle="1" w:styleId="affffffffffffffffffffffffffffffffffffffffffffffffc">
    <w:name w:val="表内容"/>
    <w:basedOn w:val="a"/>
    <w:link w:val="Charffffffffff0"/>
    <w:qFormat/>
    <w:rsid w:val="00B1349B"/>
    <w:pPr>
      <w:adjustRightInd w:val="0"/>
      <w:snapToGrid w:val="0"/>
      <w:spacing w:beforeLines="50" w:afterLines="50" w:line="360" w:lineRule="auto"/>
    </w:pPr>
    <w:rPr>
      <w:sz w:val="24"/>
      <w:szCs w:val="20"/>
    </w:rPr>
  </w:style>
  <w:style w:type="character" w:customStyle="1" w:styleId="nChar">
    <w:name w:val="n正文 Char"/>
    <w:link w:val="n"/>
    <w:qFormat/>
    <w:rsid w:val="00B1349B"/>
    <w:rPr>
      <w:rFonts w:eastAsia="仿宋" w:cs="黑体"/>
      <w:color w:val="000000"/>
      <w:kern w:val="2"/>
      <w:sz w:val="28"/>
      <w:szCs w:val="28"/>
    </w:rPr>
  </w:style>
  <w:style w:type="paragraph" w:customStyle="1" w:styleId="n">
    <w:name w:val="n正文"/>
    <w:link w:val="nChar"/>
    <w:qFormat/>
    <w:rsid w:val="00B1349B"/>
    <w:pPr>
      <w:spacing w:beforeLines="50" w:afterLines="50" w:line="360" w:lineRule="auto"/>
      <w:ind w:firstLineChars="200" w:firstLine="200"/>
    </w:pPr>
    <w:rPr>
      <w:rFonts w:eastAsia="仿宋" w:cs="黑体"/>
      <w:color w:val="000000"/>
      <w:kern w:val="2"/>
      <w:sz w:val="28"/>
      <w:szCs w:val="28"/>
    </w:rPr>
  </w:style>
  <w:style w:type="character" w:customStyle="1" w:styleId="CharChar110">
    <w:name w:val="Char Char11"/>
    <w:qFormat/>
    <w:rsid w:val="00B1349B"/>
    <w:rPr>
      <w:rFonts w:ascii="Arial" w:hAnsi="Arial"/>
      <w:kern w:val="2"/>
      <w:sz w:val="18"/>
      <w:szCs w:val="18"/>
    </w:rPr>
  </w:style>
  <w:style w:type="character" w:customStyle="1" w:styleId="Charffffffffff1">
    <w:name w:val="列表样式 Char"/>
    <w:link w:val="affffffffffffffffffffffffffffffffffffffffffffffffd"/>
    <w:qFormat/>
    <w:rsid w:val="00B1349B"/>
    <w:rPr>
      <w:szCs w:val="24"/>
    </w:rPr>
  </w:style>
  <w:style w:type="paragraph" w:customStyle="1" w:styleId="affffffffffffffffffffffffffffffffffffffffffffffffd">
    <w:name w:val="列表样式"/>
    <w:basedOn w:val="a"/>
    <w:link w:val="Charffffffffff1"/>
    <w:qFormat/>
    <w:rsid w:val="00B1349B"/>
    <w:pPr>
      <w:adjustRightInd w:val="0"/>
      <w:snapToGrid w:val="0"/>
      <w:spacing w:beforeLines="50" w:afterLines="50" w:line="360" w:lineRule="auto"/>
      <w:jc w:val="left"/>
    </w:pPr>
    <w:rPr>
      <w:kern w:val="0"/>
      <w:sz w:val="20"/>
    </w:rPr>
  </w:style>
  <w:style w:type="character" w:customStyle="1" w:styleId="Char38">
    <w:name w:val="正文缩进 Char3"/>
    <w:qFormat/>
    <w:rsid w:val="00B1349B"/>
    <w:rPr>
      <w:rFonts w:ascii="Arial" w:eastAsia="宋体" w:hAnsi="Arial" w:cs="Times New Roman"/>
      <w:sz w:val="24"/>
      <w:szCs w:val="20"/>
    </w:rPr>
  </w:style>
  <w:style w:type="character" w:customStyle="1" w:styleId="CharCharfe">
    <w:name w:val="一段 Char Char"/>
    <w:link w:val="affffffffffffffffffffffffffffffffffffffffffffffffe"/>
    <w:qFormat/>
    <w:rsid w:val="00B1349B"/>
    <w:rPr>
      <w:b/>
      <w:color w:val="FF0000"/>
      <w:sz w:val="30"/>
    </w:rPr>
  </w:style>
  <w:style w:type="paragraph" w:customStyle="1" w:styleId="affffffffffffffffffffffffffffffffffffffffffffffffe">
    <w:name w:val="一段"/>
    <w:basedOn w:val="3"/>
    <w:link w:val="CharCharfe"/>
    <w:qFormat/>
    <w:rsid w:val="00B1349B"/>
    <w:pPr>
      <w:keepNext w:val="0"/>
      <w:tabs>
        <w:tab w:val="left" w:pos="1260"/>
      </w:tabs>
      <w:adjustRightInd w:val="0"/>
      <w:snapToGrid w:val="0"/>
      <w:spacing w:before="360" w:after="0" w:line="360" w:lineRule="auto"/>
      <w:jc w:val="left"/>
    </w:pPr>
    <w:rPr>
      <w:bCs w:val="0"/>
      <w:color w:val="FF0000"/>
      <w:kern w:val="0"/>
      <w:sz w:val="30"/>
      <w:szCs w:val="20"/>
    </w:rPr>
  </w:style>
  <w:style w:type="character" w:customStyle="1" w:styleId="CharCharff">
    <w:name w:val="标准正文 Char Char"/>
    <w:qFormat/>
    <w:rsid w:val="00B1349B"/>
    <w:rPr>
      <w:rFonts w:ascii="宋体" w:eastAsia="宋体" w:hAnsi="宋体" w:cs="Times New Roman"/>
      <w:sz w:val="24"/>
      <w:szCs w:val="24"/>
    </w:rPr>
  </w:style>
  <w:style w:type="character" w:customStyle="1" w:styleId="ALTZChar0">
    <w:name w:val="正文缩进(ALT+Z) Char"/>
    <w:link w:val="ALTZ"/>
    <w:qFormat/>
    <w:rsid w:val="00B1349B"/>
    <w:rPr>
      <w:sz w:val="24"/>
      <w:szCs w:val="24"/>
    </w:rPr>
  </w:style>
  <w:style w:type="paragraph" w:customStyle="1" w:styleId="ALTZ">
    <w:name w:val="正文缩进(ALT+Z)"/>
    <w:basedOn w:val="a"/>
    <w:link w:val="ALTZChar0"/>
    <w:qFormat/>
    <w:rsid w:val="00B1349B"/>
    <w:pPr>
      <w:adjustRightInd w:val="0"/>
      <w:snapToGrid w:val="0"/>
      <w:spacing w:line="360" w:lineRule="auto"/>
      <w:ind w:firstLineChars="200" w:firstLine="200"/>
    </w:pPr>
    <w:rPr>
      <w:kern w:val="0"/>
      <w:sz w:val="24"/>
    </w:rPr>
  </w:style>
  <w:style w:type="character" w:customStyle="1" w:styleId="C503Char">
    <w:name w:val="C503图格式 Char"/>
    <w:link w:val="C503"/>
    <w:qFormat/>
    <w:rsid w:val="00B1349B"/>
    <w:rPr>
      <w:rFonts w:eastAsia="仿宋_GB2312"/>
      <w:spacing w:val="-4"/>
      <w:sz w:val="30"/>
      <w:szCs w:val="30"/>
    </w:rPr>
  </w:style>
  <w:style w:type="paragraph" w:customStyle="1" w:styleId="C503">
    <w:name w:val="C503图格式"/>
    <w:link w:val="C503Char"/>
    <w:qFormat/>
    <w:rsid w:val="00B1349B"/>
    <w:pPr>
      <w:keepNext/>
      <w:jc w:val="center"/>
    </w:pPr>
    <w:rPr>
      <w:rFonts w:eastAsia="仿宋_GB2312"/>
      <w:spacing w:val="-4"/>
      <w:sz w:val="30"/>
      <w:szCs w:val="30"/>
    </w:rPr>
  </w:style>
  <w:style w:type="paragraph" w:customStyle="1" w:styleId="C503-">
    <w:name w:val="C503-正文格式"/>
    <w:basedOn w:val="a"/>
    <w:link w:val="C503-Char"/>
    <w:qFormat/>
    <w:rsid w:val="00B1349B"/>
    <w:pPr>
      <w:adjustRightInd w:val="0"/>
      <w:snapToGrid w:val="0"/>
      <w:spacing w:line="360" w:lineRule="auto"/>
      <w:ind w:firstLineChars="200" w:firstLine="480"/>
    </w:pPr>
    <w:rPr>
      <w:kern w:val="0"/>
      <w:sz w:val="24"/>
      <w:szCs w:val="20"/>
    </w:rPr>
  </w:style>
  <w:style w:type="character" w:customStyle="1" w:styleId="C503-Char">
    <w:name w:val="C503-正文格式 Char"/>
    <w:link w:val="C503-"/>
    <w:qFormat/>
    <w:rsid w:val="00B1349B"/>
    <w:rPr>
      <w:sz w:val="24"/>
    </w:rPr>
  </w:style>
  <w:style w:type="character" w:customStyle="1" w:styleId="CharChar15">
    <w:name w:val="Char Char1"/>
    <w:qFormat/>
    <w:rsid w:val="00B1349B"/>
    <w:rPr>
      <w:rFonts w:ascii="Arial" w:hAnsi="Arial"/>
      <w:kern w:val="2"/>
      <w:sz w:val="18"/>
      <w:szCs w:val="18"/>
    </w:rPr>
  </w:style>
  <w:style w:type="character" w:customStyle="1" w:styleId="L61Char">
    <w:name w:val="L6目录1 Char"/>
    <w:link w:val="L61"/>
    <w:qFormat/>
    <w:rsid w:val="00B1349B"/>
  </w:style>
  <w:style w:type="paragraph" w:customStyle="1" w:styleId="L61">
    <w:name w:val="L6目录1"/>
    <w:link w:val="L61Char"/>
    <w:qFormat/>
    <w:rsid w:val="00B1349B"/>
    <w:pPr>
      <w:tabs>
        <w:tab w:val="left" w:pos="1620"/>
      </w:tabs>
      <w:ind w:leftChars="200" w:left="200"/>
      <w:outlineLvl w:val="5"/>
    </w:pPr>
  </w:style>
  <w:style w:type="paragraph" w:customStyle="1" w:styleId="L5">
    <w:name w:val="L5目录"/>
    <w:basedOn w:val="1-21"/>
    <w:link w:val="L5Char"/>
    <w:qFormat/>
    <w:rsid w:val="00B1349B"/>
    <w:pPr>
      <w:tabs>
        <w:tab w:val="left" w:pos="1620"/>
      </w:tabs>
      <w:ind w:left="1271" w:firstLineChars="0" w:firstLine="0"/>
      <w:outlineLvl w:val="4"/>
    </w:pPr>
    <w:rPr>
      <w:rFonts w:ascii="Calibri" w:hAnsi="Calibri"/>
      <w:b/>
      <w:color w:val="000000"/>
      <w:kern w:val="0"/>
      <w:szCs w:val="22"/>
    </w:rPr>
  </w:style>
  <w:style w:type="character" w:customStyle="1" w:styleId="L5Char">
    <w:name w:val="L5目录 Char"/>
    <w:link w:val="L5"/>
    <w:qFormat/>
    <w:rsid w:val="00B1349B"/>
    <w:rPr>
      <w:rFonts w:ascii="Calibri" w:hAnsi="Calibri"/>
      <w:b/>
      <w:color w:val="000000"/>
      <w:sz w:val="24"/>
      <w:szCs w:val="22"/>
    </w:rPr>
  </w:style>
  <w:style w:type="character" w:customStyle="1" w:styleId="Charffffffffff2">
    <w:name w:val="首页 Char"/>
    <w:link w:val="afffffffffffffffffffffffffffffffffffffffffffffffff"/>
    <w:qFormat/>
    <w:rsid w:val="00B1349B"/>
    <w:rPr>
      <w:rFonts w:ascii="Arial" w:eastAsia="黑体" w:hAnsi="Arial" w:cs="黑体"/>
      <w:sz w:val="44"/>
    </w:rPr>
  </w:style>
  <w:style w:type="paragraph" w:customStyle="1" w:styleId="afffffffffffffffffffffffffffffffffffffffffffffffff">
    <w:name w:val="首页"/>
    <w:basedOn w:val="a"/>
    <w:link w:val="Charffffffffff2"/>
    <w:qFormat/>
    <w:rsid w:val="00B1349B"/>
    <w:pPr>
      <w:adjustRightInd w:val="0"/>
      <w:snapToGrid w:val="0"/>
      <w:spacing w:line="360" w:lineRule="auto"/>
      <w:jc w:val="center"/>
    </w:pPr>
    <w:rPr>
      <w:rFonts w:ascii="Arial" w:eastAsia="黑体" w:hAnsi="Arial" w:cs="黑体"/>
      <w:kern w:val="0"/>
      <w:sz w:val="44"/>
      <w:szCs w:val="20"/>
    </w:rPr>
  </w:style>
  <w:style w:type="character" w:customStyle="1" w:styleId="figtext">
    <w:name w:val="figtext"/>
    <w:qFormat/>
    <w:rsid w:val="00B1349B"/>
  </w:style>
  <w:style w:type="character" w:customStyle="1" w:styleId="VMWBodyTextChar">
    <w:name w:val="VMW_Body Text Char"/>
    <w:link w:val="VMWBodyText"/>
    <w:qFormat/>
    <w:rsid w:val="00B1349B"/>
    <w:rPr>
      <w:rFonts w:ascii="Arial" w:hAnsi="Arial" w:cs="Arial"/>
      <w:szCs w:val="24"/>
      <w:lang w:val="en-AU" w:eastAsia="en-US"/>
    </w:rPr>
  </w:style>
  <w:style w:type="paragraph" w:customStyle="1" w:styleId="VMWBodyText">
    <w:name w:val="VMW_Body Text"/>
    <w:basedOn w:val="af6"/>
    <w:link w:val="VMWBodyTextChar"/>
    <w:qFormat/>
    <w:rsid w:val="00B1349B"/>
    <w:pPr>
      <w:widowControl/>
      <w:adjustRightInd w:val="0"/>
      <w:snapToGrid w:val="0"/>
      <w:spacing w:before="120"/>
      <w:jc w:val="left"/>
    </w:pPr>
    <w:rPr>
      <w:rFonts w:ascii="Arial" w:hAnsi="Arial" w:cs="Arial"/>
      <w:kern w:val="0"/>
      <w:sz w:val="20"/>
      <w:lang w:val="en-AU" w:eastAsia="en-US"/>
    </w:rPr>
  </w:style>
  <w:style w:type="paragraph" w:customStyle="1" w:styleId="TableText3">
    <w:name w:val="Table Text"/>
    <w:qFormat/>
    <w:rsid w:val="00B1349B"/>
    <w:pPr>
      <w:snapToGrid w:val="0"/>
      <w:spacing w:before="80" w:after="80"/>
    </w:pPr>
    <w:rPr>
      <w:rFonts w:ascii="Arial" w:hAnsi="Arial"/>
      <w:sz w:val="18"/>
      <w:szCs w:val="18"/>
    </w:rPr>
  </w:style>
  <w:style w:type="character" w:customStyle="1" w:styleId="-New1Char">
    <w:name w:val="正文-New1 Char"/>
    <w:link w:val="-New1"/>
    <w:qFormat/>
    <w:rsid w:val="00B1349B"/>
    <w:rPr>
      <w:rFonts w:ascii="楷体_GB2312"/>
      <w:sz w:val="24"/>
      <w:szCs w:val="24"/>
    </w:rPr>
  </w:style>
  <w:style w:type="paragraph" w:customStyle="1" w:styleId="-New1">
    <w:name w:val="正文-New1"/>
    <w:link w:val="-New1Char"/>
    <w:qFormat/>
    <w:rsid w:val="00B1349B"/>
    <w:pPr>
      <w:spacing w:beforeLines="50" w:afterLines="50" w:line="360" w:lineRule="auto"/>
      <w:ind w:firstLine="480"/>
    </w:pPr>
    <w:rPr>
      <w:rFonts w:ascii="楷体_GB2312"/>
      <w:sz w:val="24"/>
      <w:szCs w:val="24"/>
    </w:rPr>
  </w:style>
  <w:style w:type="character" w:customStyle="1" w:styleId="C503-Char0">
    <w:name w:val="C503-数字列项 Char"/>
    <w:link w:val="C503-0"/>
    <w:qFormat/>
    <w:rsid w:val="00B1349B"/>
    <w:rPr>
      <w:sz w:val="24"/>
      <w:szCs w:val="24"/>
    </w:rPr>
  </w:style>
  <w:style w:type="paragraph" w:customStyle="1" w:styleId="C503-0">
    <w:name w:val="C503-数字列项"/>
    <w:basedOn w:val="a"/>
    <w:link w:val="C503-Char0"/>
    <w:qFormat/>
    <w:rsid w:val="00B1349B"/>
    <w:pPr>
      <w:tabs>
        <w:tab w:val="left" w:pos="240"/>
      </w:tabs>
      <w:adjustRightInd w:val="0"/>
      <w:snapToGrid w:val="0"/>
      <w:spacing w:line="360" w:lineRule="auto"/>
      <w:ind w:left="1691" w:hanging="420"/>
    </w:pPr>
    <w:rPr>
      <w:kern w:val="0"/>
      <w:sz w:val="24"/>
    </w:rPr>
  </w:style>
  <w:style w:type="character" w:customStyle="1" w:styleId="AA4">
    <w:name w:val="A正文缩A字符"/>
    <w:link w:val="AA5"/>
    <w:qFormat/>
    <w:rsid w:val="00B1349B"/>
    <w:rPr>
      <w:rFonts w:ascii="宋体"/>
      <w:sz w:val="24"/>
      <w:szCs w:val="24"/>
    </w:rPr>
  </w:style>
  <w:style w:type="paragraph" w:customStyle="1" w:styleId="AA5">
    <w:name w:val="A正文缩A"/>
    <w:basedOn w:val="afff4"/>
    <w:link w:val="AA4"/>
    <w:qFormat/>
    <w:rsid w:val="00B1349B"/>
    <w:pPr>
      <w:autoSpaceDE w:val="0"/>
      <w:adjustRightInd w:val="0"/>
      <w:snapToGrid w:val="0"/>
      <w:spacing w:beforeLines="50" w:after="0"/>
      <w:ind w:firstLineChars="200" w:firstLine="200"/>
      <w:jc w:val="left"/>
    </w:pPr>
    <w:rPr>
      <w:rFonts w:ascii="宋体"/>
      <w:kern w:val="0"/>
      <w:sz w:val="24"/>
    </w:rPr>
  </w:style>
  <w:style w:type="character" w:customStyle="1" w:styleId="3-11">
    <w:name w:val="网格表 3 - 着色 11"/>
    <w:uiPriority w:val="33"/>
    <w:qFormat/>
    <w:rsid w:val="00B1349B"/>
    <w:rPr>
      <w:b/>
      <w:bCs/>
      <w:smallCaps/>
      <w:spacing w:val="5"/>
    </w:rPr>
  </w:style>
  <w:style w:type="character" w:customStyle="1" w:styleId="2Charf8">
    <w:name w:val="小标题2 Char"/>
    <w:link w:val="2ffb"/>
    <w:qFormat/>
    <w:rsid w:val="00B1349B"/>
    <w:rPr>
      <w:kern w:val="2"/>
      <w:sz w:val="24"/>
    </w:rPr>
  </w:style>
  <w:style w:type="character" w:customStyle="1" w:styleId="Charfffffffffb">
    <w:name w:val="插图标注（绿盟科技） Char"/>
    <w:link w:val="afffffffffffffffffffffffffffffffffff5"/>
    <w:qFormat/>
    <w:rsid w:val="00B1349B"/>
    <w:rPr>
      <w:rFonts w:ascii="Arial" w:hAnsi="Arial"/>
      <w:sz w:val="21"/>
      <w:szCs w:val="21"/>
    </w:rPr>
  </w:style>
  <w:style w:type="character" w:customStyle="1" w:styleId="Charffffffffff3">
    <w:name w:val="表格样式居中 Char"/>
    <w:link w:val="afffffffffffffffffffffffffffffffffffffffffffffffff0"/>
    <w:qFormat/>
    <w:rsid w:val="00B1349B"/>
    <w:rPr>
      <w:rFonts w:ascii="宋体" w:eastAsia="仿宋_GB2312" w:hAnsi="宋体"/>
      <w:bCs/>
      <w:kern w:val="44"/>
      <w:sz w:val="21"/>
      <w:szCs w:val="44"/>
    </w:rPr>
  </w:style>
  <w:style w:type="paragraph" w:customStyle="1" w:styleId="afffffffffffffffffffffffffffffffffffffffffffffffff0">
    <w:name w:val="表格样式居中"/>
    <w:link w:val="Charffffffffff3"/>
    <w:qFormat/>
    <w:rsid w:val="00B1349B"/>
    <w:pPr>
      <w:adjustRightInd w:val="0"/>
      <w:snapToGrid w:val="0"/>
      <w:jc w:val="center"/>
    </w:pPr>
    <w:rPr>
      <w:rFonts w:ascii="宋体" w:eastAsia="仿宋_GB2312" w:hAnsi="宋体"/>
      <w:bCs/>
      <w:kern w:val="44"/>
      <w:sz w:val="21"/>
      <w:szCs w:val="44"/>
    </w:rPr>
  </w:style>
  <w:style w:type="character" w:customStyle="1" w:styleId="PGISChar">
    <w:name w:val="PGIS正文样式 Char"/>
    <w:link w:val="PGIS"/>
    <w:qFormat/>
    <w:rsid w:val="00B1349B"/>
    <w:rPr>
      <w:rFonts w:ascii="宋体"/>
      <w:sz w:val="24"/>
      <w:szCs w:val="24"/>
    </w:rPr>
  </w:style>
  <w:style w:type="character" w:customStyle="1" w:styleId="Char1f9">
    <w:name w:val="签名 Char1"/>
    <w:uiPriority w:val="99"/>
    <w:qFormat/>
    <w:rsid w:val="00B1349B"/>
    <w:rPr>
      <w:rFonts w:ascii="Arial" w:eastAsia="宋体" w:hAnsi="Arial" w:cs="Times New Roman"/>
      <w:sz w:val="24"/>
      <w:szCs w:val="24"/>
    </w:rPr>
  </w:style>
  <w:style w:type="character" w:customStyle="1" w:styleId="Charffffffffff4">
    <w:name w:val="正文（小四） Char"/>
    <w:link w:val="afffffffffffffffffffffffffffffffffffffffffffffffff1"/>
    <w:qFormat/>
    <w:rsid w:val="00B1349B"/>
    <w:rPr>
      <w:rFonts w:ascii="仿宋_GB2312"/>
      <w:color w:val="000000"/>
      <w:sz w:val="24"/>
      <w:szCs w:val="32"/>
    </w:rPr>
  </w:style>
  <w:style w:type="paragraph" w:customStyle="1" w:styleId="afffffffffffffffffffffffffffffffffffffffffffffffff1">
    <w:name w:val="正文（小四）"/>
    <w:basedOn w:val="a"/>
    <w:link w:val="Charffffffffff4"/>
    <w:qFormat/>
    <w:rsid w:val="00B1349B"/>
    <w:pPr>
      <w:adjustRightInd w:val="0"/>
      <w:snapToGrid w:val="0"/>
      <w:spacing w:beforeLines="50" w:afterLines="50" w:line="360" w:lineRule="auto"/>
      <w:ind w:firstLineChars="200" w:firstLine="200"/>
      <w:jc w:val="left"/>
    </w:pPr>
    <w:rPr>
      <w:rFonts w:ascii="仿宋_GB2312"/>
      <w:color w:val="000000"/>
      <w:kern w:val="0"/>
      <w:sz w:val="24"/>
      <w:szCs w:val="32"/>
    </w:rPr>
  </w:style>
  <w:style w:type="character" w:customStyle="1" w:styleId="Char1fa">
    <w:name w:val="文档结构图 Char1"/>
    <w:uiPriority w:val="99"/>
    <w:qFormat/>
    <w:rsid w:val="00B1349B"/>
    <w:rPr>
      <w:rFonts w:ascii="宋体" w:eastAsia="宋体" w:hAnsi="Arial" w:cs="Times New Roman"/>
      <w:sz w:val="18"/>
      <w:szCs w:val="18"/>
    </w:rPr>
  </w:style>
  <w:style w:type="character" w:customStyle="1" w:styleId="Charffffffffff5">
    <w:name w:val="一级缩进 Char"/>
    <w:link w:val="afffffffffffffffffffffffffffffffffffffffffffffffff2"/>
    <w:uiPriority w:val="99"/>
    <w:qFormat/>
    <w:rsid w:val="00B1349B"/>
    <w:rPr>
      <w:rFonts w:eastAsia="仿宋_GB2312"/>
      <w:kern w:val="2"/>
      <w:sz w:val="24"/>
      <w:szCs w:val="24"/>
    </w:rPr>
  </w:style>
  <w:style w:type="paragraph" w:customStyle="1" w:styleId="afffffffffffffffffffffffffffffffffffffffffffffffff2">
    <w:name w:val="一级缩进"/>
    <w:link w:val="Charffffffffff5"/>
    <w:uiPriority w:val="99"/>
    <w:qFormat/>
    <w:rsid w:val="00B1349B"/>
    <w:pPr>
      <w:tabs>
        <w:tab w:val="left" w:pos="710"/>
      </w:tabs>
      <w:adjustRightInd w:val="0"/>
      <w:snapToGrid w:val="0"/>
      <w:spacing w:before="120" w:after="120" w:line="360" w:lineRule="auto"/>
      <w:ind w:left="960" w:hanging="250"/>
      <w:jc w:val="both"/>
    </w:pPr>
    <w:rPr>
      <w:rFonts w:eastAsia="仿宋_GB2312"/>
      <w:kern w:val="2"/>
      <w:sz w:val="24"/>
      <w:szCs w:val="24"/>
    </w:rPr>
  </w:style>
  <w:style w:type="character" w:customStyle="1" w:styleId="Charfffffffff5">
    <w:name w:val="段落 Char"/>
    <w:link w:val="afffffffffffffffffa"/>
    <w:qFormat/>
    <w:rsid w:val="00B1349B"/>
    <w:rPr>
      <w:kern w:val="2"/>
      <w:sz w:val="24"/>
    </w:rPr>
  </w:style>
  <w:style w:type="character" w:customStyle="1" w:styleId="Char1fb">
    <w:name w:val="信息标题 Char1"/>
    <w:uiPriority w:val="99"/>
    <w:qFormat/>
    <w:rsid w:val="00B1349B"/>
    <w:rPr>
      <w:rFonts w:ascii="Calibri Light" w:eastAsia="宋体" w:hAnsi="Calibri Light" w:cs="Times New Roman"/>
      <w:sz w:val="24"/>
      <w:szCs w:val="24"/>
      <w:shd w:val="pct20" w:color="auto" w:fill="auto"/>
    </w:rPr>
  </w:style>
  <w:style w:type="character" w:customStyle="1" w:styleId="2Charfc">
    <w:name w:val="正文缩进2字符 Char"/>
    <w:link w:val="2fffffff3"/>
    <w:qFormat/>
    <w:rsid w:val="00B1349B"/>
    <w:rPr>
      <w:sz w:val="24"/>
      <w:szCs w:val="24"/>
    </w:rPr>
  </w:style>
  <w:style w:type="paragraph" w:customStyle="1" w:styleId="2fffffff3">
    <w:name w:val="正文缩进2字符"/>
    <w:basedOn w:val="a"/>
    <w:link w:val="2Charfc"/>
    <w:qFormat/>
    <w:rsid w:val="00B1349B"/>
    <w:pPr>
      <w:adjustRightInd w:val="0"/>
      <w:snapToGrid w:val="0"/>
      <w:spacing w:line="360" w:lineRule="auto"/>
      <w:ind w:firstLineChars="200" w:firstLine="480"/>
    </w:pPr>
    <w:rPr>
      <w:kern w:val="0"/>
      <w:sz w:val="24"/>
    </w:rPr>
  </w:style>
  <w:style w:type="character" w:customStyle="1" w:styleId="keyword">
    <w:name w:val="keyword"/>
    <w:qFormat/>
    <w:rsid w:val="00B1349B"/>
  </w:style>
  <w:style w:type="character" w:customStyle="1" w:styleId="HTMLc">
    <w:name w:val="HTML 地址 字符"/>
    <w:uiPriority w:val="99"/>
    <w:qFormat/>
    <w:rsid w:val="00B1349B"/>
    <w:rPr>
      <w:rFonts w:ascii="Arial" w:eastAsia="宋体" w:hAnsi="Arial" w:cs="Times New Roman"/>
      <w:i/>
      <w:iCs/>
      <w:sz w:val="24"/>
      <w:szCs w:val="24"/>
    </w:rPr>
  </w:style>
  <w:style w:type="character" w:customStyle="1" w:styleId="newChar">
    <w:name w:val="正文（new） Char"/>
    <w:link w:val="new"/>
    <w:qFormat/>
    <w:rsid w:val="00B1349B"/>
    <w:rPr>
      <w:rFonts w:ascii="宋体" w:hAnsi="宋体"/>
      <w:kern w:val="2"/>
      <w:sz w:val="24"/>
      <w:szCs w:val="21"/>
    </w:rPr>
  </w:style>
  <w:style w:type="character" w:customStyle="1" w:styleId="Char1fc">
    <w:name w:val="段落 Char1"/>
    <w:qFormat/>
    <w:rsid w:val="00B1349B"/>
    <w:rPr>
      <w:rFonts w:eastAsia="仿宋_GB2312"/>
      <w:kern w:val="2"/>
      <w:sz w:val="28"/>
      <w:szCs w:val="24"/>
    </w:rPr>
  </w:style>
  <w:style w:type="character" w:customStyle="1" w:styleId="afffffffffffffffffffffffffffffffffffffffffffffffff3">
    <w:name w:val="页脚 字符"/>
    <w:uiPriority w:val="99"/>
    <w:qFormat/>
    <w:rsid w:val="00B1349B"/>
    <w:rPr>
      <w:kern w:val="2"/>
      <w:sz w:val="18"/>
      <w:szCs w:val="18"/>
    </w:rPr>
  </w:style>
  <w:style w:type="character" w:customStyle="1" w:styleId="MZ1Char">
    <w:name w:val="MZ小标题1 Char"/>
    <w:link w:val="MZ1"/>
    <w:qFormat/>
    <w:rsid w:val="00B1349B"/>
    <w:rPr>
      <w:rFonts w:ascii="Arial" w:hAnsi="Arial"/>
      <w:kern w:val="2"/>
      <w:sz w:val="24"/>
      <w:szCs w:val="24"/>
    </w:rPr>
  </w:style>
  <w:style w:type="paragraph" w:customStyle="1" w:styleId="MZ1">
    <w:name w:val="MZ小标题1"/>
    <w:basedOn w:val="a"/>
    <w:link w:val="MZ1Char"/>
    <w:qFormat/>
    <w:rsid w:val="00B1349B"/>
    <w:pPr>
      <w:tabs>
        <w:tab w:val="left" w:pos="425"/>
        <w:tab w:val="left" w:pos="720"/>
      </w:tabs>
      <w:adjustRightInd w:val="0"/>
      <w:snapToGrid w:val="0"/>
      <w:spacing w:beforeLines="50" w:afterLines="50" w:line="360" w:lineRule="auto"/>
      <w:ind w:left="425"/>
    </w:pPr>
    <w:rPr>
      <w:rFonts w:ascii="Arial" w:hAnsi="Arial"/>
      <w:sz w:val="24"/>
    </w:rPr>
  </w:style>
  <w:style w:type="character" w:customStyle="1" w:styleId="Char1fd">
    <w:name w:val="结束语 Char1"/>
    <w:uiPriority w:val="99"/>
    <w:qFormat/>
    <w:rsid w:val="00B1349B"/>
    <w:rPr>
      <w:rFonts w:ascii="Arial" w:eastAsia="宋体" w:hAnsi="Arial" w:cs="Times New Roman"/>
      <w:sz w:val="24"/>
      <w:szCs w:val="24"/>
    </w:rPr>
  </w:style>
  <w:style w:type="character" w:customStyle="1" w:styleId="afffffffffffffffffffffffffffffffffffffffffffffffff4">
    <w:name w:val="尾注文本 字符"/>
    <w:uiPriority w:val="99"/>
    <w:qFormat/>
    <w:rsid w:val="00B1349B"/>
    <w:rPr>
      <w:rFonts w:ascii="Arial" w:eastAsia="宋体" w:hAnsi="Arial" w:cs="Times New Roman"/>
      <w:sz w:val="24"/>
      <w:szCs w:val="24"/>
    </w:rPr>
  </w:style>
  <w:style w:type="character" w:customStyle="1" w:styleId="CharCharCharc">
    <w:name w:val="文档正文 Char Char Char"/>
    <w:qFormat/>
    <w:rsid w:val="00B1349B"/>
    <w:rPr>
      <w:rFonts w:ascii="宋体" w:hAnsi="宋体"/>
      <w:spacing w:val="4"/>
      <w:kern w:val="2"/>
      <w:sz w:val="24"/>
    </w:rPr>
  </w:style>
  <w:style w:type="character" w:customStyle="1" w:styleId="altzCharChar0">
    <w:name w:val="!图表的题注 alt+z Char Char"/>
    <w:qFormat/>
    <w:rsid w:val="00B1349B"/>
    <w:rPr>
      <w:rFonts w:eastAsia="楷体"/>
      <w:color w:val="000000"/>
    </w:rPr>
  </w:style>
  <w:style w:type="character" w:customStyle="1" w:styleId="afffffffffffffffffffffffffffffffffffffffffffffffff5">
    <w:name w:val="大标题_蓝"/>
    <w:qFormat/>
    <w:rsid w:val="00B1349B"/>
  </w:style>
  <w:style w:type="character" w:customStyle="1" w:styleId="Charffffffffff6">
    <w:name w:val="图表标注 Char"/>
    <w:link w:val="afffffffffffffffffffffffffffffffffffffffffffffffff6"/>
    <w:qFormat/>
    <w:rsid w:val="00B1349B"/>
    <w:rPr>
      <w:rFonts w:ascii="Arial" w:eastAsia="黑体" w:hAnsi="Arial" w:cs="Arial"/>
      <w:b/>
    </w:rPr>
  </w:style>
  <w:style w:type="paragraph" w:customStyle="1" w:styleId="afffffffffffffffffffffffffffffffffffffffffffffffff6">
    <w:name w:val="图表标注"/>
    <w:basedOn w:val="aa"/>
    <w:link w:val="Charffffffffff6"/>
    <w:qFormat/>
    <w:rsid w:val="00B1349B"/>
    <w:pPr>
      <w:adjustRightInd w:val="0"/>
      <w:snapToGrid w:val="0"/>
      <w:spacing w:line="360" w:lineRule="auto"/>
      <w:jc w:val="center"/>
    </w:pPr>
    <w:rPr>
      <w:rFonts w:cs="Arial"/>
      <w:b/>
    </w:rPr>
  </w:style>
  <w:style w:type="character" w:customStyle="1" w:styleId="Charffffffffff7">
    <w:name w:val="图下说明 Char"/>
    <w:link w:val="afffffffffffffffffffffffffffffffffffffffffffffffff7"/>
    <w:qFormat/>
    <w:rsid w:val="00B1349B"/>
    <w:rPr>
      <w:rFonts w:ascii="仿宋" w:hAnsi="仿宋"/>
      <w:color w:val="000000"/>
      <w:sz w:val="21"/>
      <w:szCs w:val="21"/>
    </w:rPr>
  </w:style>
  <w:style w:type="paragraph" w:customStyle="1" w:styleId="afffffffffffffffffffffffffffffffffffffffffffffffff7">
    <w:name w:val="图下说明"/>
    <w:basedOn w:val="a"/>
    <w:next w:val="a"/>
    <w:link w:val="Charffffffffff7"/>
    <w:qFormat/>
    <w:rsid w:val="00B1349B"/>
    <w:pPr>
      <w:adjustRightInd w:val="0"/>
      <w:snapToGrid w:val="0"/>
      <w:spacing w:beforeLines="50" w:afterLines="50" w:line="360" w:lineRule="auto"/>
      <w:jc w:val="center"/>
    </w:pPr>
    <w:rPr>
      <w:rFonts w:ascii="仿宋" w:hAnsi="仿宋"/>
      <w:color w:val="000000"/>
      <w:kern w:val="0"/>
      <w:szCs w:val="21"/>
    </w:rPr>
  </w:style>
  <w:style w:type="character" w:customStyle="1" w:styleId="font41">
    <w:name w:val="font41"/>
    <w:qFormat/>
    <w:rsid w:val="00B1349B"/>
    <w:rPr>
      <w:rFonts w:ascii="宋体" w:eastAsia="宋体" w:hAnsi="宋体" w:cs="宋体" w:hint="eastAsia"/>
      <w:color w:val="000000"/>
      <w:sz w:val="20"/>
      <w:szCs w:val="20"/>
      <w:u w:val="none"/>
    </w:rPr>
  </w:style>
  <w:style w:type="character" w:customStyle="1" w:styleId="Charffffffffff8">
    <w:name w:val="序号 Char"/>
    <w:link w:val="afffffffffffffffffffffffffffffffffffffffffffffffff8"/>
    <w:qFormat/>
    <w:rsid w:val="00B1349B"/>
    <w:rPr>
      <w:kern w:val="2"/>
      <w:sz w:val="21"/>
      <w:szCs w:val="22"/>
    </w:rPr>
  </w:style>
  <w:style w:type="paragraph" w:customStyle="1" w:styleId="afffffffffffffffffffffffffffffffffffffffffffffffff8">
    <w:name w:val="序号"/>
    <w:basedOn w:val="MZ1"/>
    <w:link w:val="Charffffffffff8"/>
    <w:qFormat/>
    <w:rsid w:val="00B1349B"/>
    <w:pPr>
      <w:ind w:left="0"/>
    </w:pPr>
    <w:rPr>
      <w:rFonts w:ascii="Times New Roman" w:hAnsi="Times New Roman"/>
      <w:sz w:val="21"/>
      <w:szCs w:val="22"/>
    </w:rPr>
  </w:style>
  <w:style w:type="character" w:customStyle="1" w:styleId="614">
    <w:name w:val="网格表 6 彩色1"/>
    <w:uiPriority w:val="19"/>
    <w:qFormat/>
    <w:rsid w:val="00B1349B"/>
    <w:rPr>
      <w:i/>
      <w:iCs/>
      <w:color w:val="404040"/>
    </w:rPr>
  </w:style>
  <w:style w:type="character" w:customStyle="1" w:styleId="csChar">
    <w:name w:val="cs正文 Char"/>
    <w:link w:val="cs"/>
    <w:qFormat/>
    <w:rsid w:val="00B1349B"/>
    <w:rPr>
      <w:color w:val="000000"/>
      <w:sz w:val="24"/>
      <w:szCs w:val="24"/>
    </w:rPr>
  </w:style>
  <w:style w:type="paragraph" w:customStyle="1" w:styleId="cs">
    <w:name w:val="cs正文"/>
    <w:basedOn w:val="a"/>
    <w:link w:val="csChar"/>
    <w:qFormat/>
    <w:rsid w:val="00B1349B"/>
    <w:pPr>
      <w:adjustRightInd w:val="0"/>
      <w:snapToGrid w:val="0"/>
      <w:spacing w:line="360" w:lineRule="auto"/>
      <w:ind w:firstLineChars="200" w:firstLine="438"/>
    </w:pPr>
    <w:rPr>
      <w:color w:val="000000"/>
      <w:kern w:val="0"/>
      <w:sz w:val="24"/>
    </w:rPr>
  </w:style>
  <w:style w:type="character" w:customStyle="1" w:styleId="C503-Char1">
    <w:name w:val="C503-表格内容左对齐 Char"/>
    <w:link w:val="C503-1"/>
    <w:qFormat/>
    <w:rsid w:val="00B1349B"/>
  </w:style>
  <w:style w:type="paragraph" w:customStyle="1" w:styleId="C503-1">
    <w:name w:val="C503-表格内容左对齐"/>
    <w:basedOn w:val="a"/>
    <w:link w:val="C503-Char1"/>
    <w:qFormat/>
    <w:rsid w:val="00B1349B"/>
    <w:pPr>
      <w:adjustRightInd w:val="0"/>
      <w:snapToGrid w:val="0"/>
      <w:spacing w:beforeLines="20" w:afterLines="20"/>
    </w:pPr>
    <w:rPr>
      <w:kern w:val="0"/>
      <w:sz w:val="20"/>
      <w:szCs w:val="20"/>
    </w:rPr>
  </w:style>
  <w:style w:type="character" w:customStyle="1" w:styleId="Char1fe">
    <w:name w:val="标准段落正文 Char1"/>
    <w:link w:val="afffffffffffffffffffffffffffffffffffffffffffffffff9"/>
    <w:qFormat/>
    <w:rsid w:val="00B1349B"/>
    <w:rPr>
      <w:rFonts w:ascii="宋体" w:hAnsi="宋体"/>
      <w:color w:val="000000"/>
      <w:sz w:val="24"/>
      <w:szCs w:val="24"/>
    </w:rPr>
  </w:style>
  <w:style w:type="paragraph" w:customStyle="1" w:styleId="afffffffffffffffffffffffffffffffffffffffffffffffff9">
    <w:name w:val="标准段落正文"/>
    <w:basedOn w:val="a"/>
    <w:link w:val="Char1fe"/>
    <w:qFormat/>
    <w:rsid w:val="00B1349B"/>
    <w:pPr>
      <w:adjustRightInd w:val="0"/>
      <w:snapToGrid w:val="0"/>
      <w:spacing w:beforeLines="50" w:afterLines="50" w:line="360" w:lineRule="auto"/>
      <w:ind w:firstLineChars="200" w:firstLine="480"/>
      <w:jc w:val="left"/>
    </w:pPr>
    <w:rPr>
      <w:rFonts w:ascii="宋体" w:hAnsi="宋体"/>
      <w:color w:val="000000"/>
      <w:kern w:val="0"/>
      <w:sz w:val="24"/>
    </w:rPr>
  </w:style>
  <w:style w:type="character" w:customStyle="1" w:styleId="afffffffffffffffffffffffffffffffffffffffffffffffffa">
    <w:name w:val="信息标题 字符"/>
    <w:uiPriority w:val="99"/>
    <w:qFormat/>
    <w:rsid w:val="00B1349B"/>
    <w:rPr>
      <w:rFonts w:ascii="Calibri Light" w:eastAsia="宋体" w:hAnsi="Calibri Light" w:cs="Times New Roman"/>
      <w:sz w:val="24"/>
      <w:szCs w:val="24"/>
      <w:shd w:val="pct20" w:color="auto" w:fill="auto"/>
    </w:rPr>
  </w:style>
  <w:style w:type="character" w:customStyle="1" w:styleId="Charfffffffff3">
    <w:name w:val="标书正文 Char"/>
    <w:link w:val="afffffffffffffffff3"/>
    <w:qFormat/>
    <w:rsid w:val="00B1349B"/>
    <w:rPr>
      <w:rFonts w:ascii="黑体" w:eastAsia="仿宋"/>
      <w:sz w:val="24"/>
    </w:rPr>
  </w:style>
  <w:style w:type="character" w:customStyle="1" w:styleId="Charffffffffff9">
    <w:name w:val="正文（标书） Char"/>
    <w:link w:val="afffffffffffffffffffffffffffffffffffffffffffffffffb"/>
    <w:qFormat/>
    <w:rsid w:val="00B1349B"/>
    <w:rPr>
      <w:sz w:val="24"/>
    </w:rPr>
  </w:style>
  <w:style w:type="paragraph" w:customStyle="1" w:styleId="afffffffffffffffffffffffffffffffffffffffffffffffffb">
    <w:name w:val="正文（标书）"/>
    <w:basedOn w:val="a"/>
    <w:link w:val="Charffffffffff9"/>
    <w:qFormat/>
    <w:rsid w:val="00B1349B"/>
    <w:pPr>
      <w:widowControl/>
      <w:adjustRightInd w:val="0"/>
      <w:snapToGrid w:val="0"/>
      <w:spacing w:line="360" w:lineRule="auto"/>
      <w:ind w:firstLine="420"/>
      <w:jc w:val="left"/>
    </w:pPr>
    <w:rPr>
      <w:kern w:val="0"/>
      <w:sz w:val="24"/>
      <w:szCs w:val="20"/>
    </w:rPr>
  </w:style>
  <w:style w:type="character" w:customStyle="1" w:styleId="xref">
    <w:name w:val="xref"/>
    <w:qFormat/>
    <w:rsid w:val="00B1349B"/>
  </w:style>
  <w:style w:type="character" w:customStyle="1" w:styleId="Char2fa">
    <w:name w:val="文档正文 Char2"/>
    <w:qFormat/>
    <w:rsid w:val="00B1349B"/>
    <w:rPr>
      <w:rFonts w:ascii="Times New Roman" w:eastAsia="宋体" w:hAnsi="Times New Roman" w:cs="Times New Roman"/>
      <w:spacing w:val="4"/>
      <w:kern w:val="0"/>
      <w:sz w:val="24"/>
      <w:szCs w:val="20"/>
    </w:rPr>
  </w:style>
  <w:style w:type="character" w:customStyle="1" w:styleId="B3Char">
    <w:name w:val="B3 Char"/>
    <w:link w:val="B3"/>
    <w:uiPriority w:val="99"/>
    <w:qFormat/>
    <w:rsid w:val="00B1349B"/>
    <w:rPr>
      <w:rFonts w:ascii="Arial" w:hAnsi="Arial" w:cs="Arial"/>
      <w:b/>
      <w:bCs/>
      <w:sz w:val="36"/>
      <w:szCs w:val="28"/>
    </w:rPr>
  </w:style>
  <w:style w:type="paragraph" w:customStyle="1" w:styleId="B3">
    <w:name w:val="B3"/>
    <w:basedOn w:val="2"/>
    <w:link w:val="B3Char"/>
    <w:uiPriority w:val="99"/>
    <w:qFormat/>
    <w:rsid w:val="00B1349B"/>
    <w:pPr>
      <w:keepNext w:val="0"/>
      <w:tabs>
        <w:tab w:val="left" w:pos="284"/>
      </w:tabs>
      <w:adjustRightInd w:val="0"/>
      <w:snapToGrid w:val="0"/>
      <w:spacing w:line="240" w:lineRule="auto"/>
      <w:ind w:left="794" w:hanging="794"/>
      <w:jc w:val="left"/>
      <w:textAlignment w:val="baseline"/>
    </w:pPr>
    <w:rPr>
      <w:rFonts w:cs="Arial"/>
      <w:kern w:val="0"/>
      <w:sz w:val="36"/>
      <w:szCs w:val="28"/>
    </w:rPr>
  </w:style>
  <w:style w:type="character" w:customStyle="1" w:styleId="afffffffffffffffffffffffffffffffffffffffffffffffffc">
    <w:name w:val="签名 字符"/>
    <w:uiPriority w:val="99"/>
    <w:qFormat/>
    <w:rsid w:val="00B1349B"/>
    <w:rPr>
      <w:rFonts w:ascii="Arial" w:eastAsia="宋体" w:hAnsi="Arial" w:cs="Times New Roman"/>
      <w:sz w:val="24"/>
      <w:szCs w:val="24"/>
    </w:rPr>
  </w:style>
  <w:style w:type="character" w:customStyle="1" w:styleId="shorttext">
    <w:name w:val="short_text"/>
    <w:qFormat/>
    <w:rsid w:val="00B1349B"/>
  </w:style>
  <w:style w:type="character" w:customStyle="1" w:styleId="qlChar">
    <w:name w:val="正文ql Char"/>
    <w:link w:val="ql"/>
    <w:qFormat/>
    <w:rsid w:val="00B1349B"/>
    <w:rPr>
      <w:rFonts w:ascii="宋体" w:hAnsi="宋体"/>
      <w:color w:val="000000"/>
      <w:sz w:val="24"/>
      <w:szCs w:val="24"/>
    </w:rPr>
  </w:style>
  <w:style w:type="paragraph" w:customStyle="1" w:styleId="ql">
    <w:name w:val="正文ql"/>
    <w:basedOn w:val="a"/>
    <w:link w:val="qlChar"/>
    <w:qFormat/>
    <w:rsid w:val="00B1349B"/>
    <w:pPr>
      <w:adjustRightInd w:val="0"/>
      <w:snapToGrid w:val="0"/>
      <w:spacing w:line="360" w:lineRule="auto"/>
      <w:ind w:firstLineChars="200" w:firstLine="480"/>
    </w:pPr>
    <w:rPr>
      <w:rFonts w:ascii="宋体" w:hAnsi="宋体"/>
      <w:color w:val="000000"/>
      <w:kern w:val="0"/>
      <w:sz w:val="24"/>
    </w:rPr>
  </w:style>
  <w:style w:type="character" w:customStyle="1" w:styleId="3fff7">
    <w:name w:val="正文文本 3 字符"/>
    <w:qFormat/>
    <w:rsid w:val="00B1349B"/>
    <w:rPr>
      <w:rFonts w:ascii="Arial" w:eastAsia="宋体" w:hAnsi="Arial" w:cs="Times New Roman"/>
      <w:sz w:val="16"/>
      <w:szCs w:val="16"/>
    </w:rPr>
  </w:style>
  <w:style w:type="character" w:customStyle="1" w:styleId="Charfffffffffc">
    <w:name w:val="图片居中 Char"/>
    <w:link w:val="affffffffffffffffffffffffffffffffffffff4"/>
    <w:qFormat/>
    <w:rsid w:val="00B1349B"/>
    <w:rPr>
      <w:rFonts w:ascii="宋体" w:hAnsi="宋体"/>
      <w:kern w:val="24"/>
      <w:sz w:val="21"/>
      <w:szCs w:val="24"/>
    </w:rPr>
  </w:style>
  <w:style w:type="character" w:customStyle="1" w:styleId="C503-Char2">
    <w:name w:val="C503-字母列项 Char"/>
    <w:link w:val="C503-2"/>
    <w:qFormat/>
    <w:rsid w:val="00B1349B"/>
    <w:rPr>
      <w:sz w:val="24"/>
      <w:szCs w:val="24"/>
    </w:rPr>
  </w:style>
  <w:style w:type="paragraph" w:customStyle="1" w:styleId="C503-2">
    <w:name w:val="C503-字母列项"/>
    <w:basedOn w:val="a"/>
    <w:link w:val="C503-Char2"/>
    <w:qFormat/>
    <w:rsid w:val="00B1349B"/>
    <w:pPr>
      <w:tabs>
        <w:tab w:val="left" w:pos="0"/>
      </w:tabs>
      <w:adjustRightInd w:val="0"/>
      <w:snapToGrid w:val="0"/>
      <w:spacing w:line="360" w:lineRule="auto"/>
      <w:ind w:left="1271" w:hanging="420"/>
    </w:pPr>
    <w:rPr>
      <w:kern w:val="0"/>
      <w:sz w:val="24"/>
    </w:rPr>
  </w:style>
  <w:style w:type="character" w:customStyle="1" w:styleId="-Char8">
    <w:name w:val="正文-列表 Char"/>
    <w:link w:val="-fb"/>
    <w:qFormat/>
    <w:rsid w:val="00B1349B"/>
    <w:rPr>
      <w:color w:val="FF0000"/>
      <w:sz w:val="24"/>
      <w:szCs w:val="24"/>
    </w:rPr>
  </w:style>
  <w:style w:type="paragraph" w:customStyle="1" w:styleId="-fb">
    <w:name w:val="正文-列表"/>
    <w:basedOn w:val="a"/>
    <w:link w:val="-Char8"/>
    <w:qFormat/>
    <w:rsid w:val="00B1349B"/>
    <w:pPr>
      <w:adjustRightInd w:val="0"/>
      <w:snapToGrid w:val="0"/>
      <w:ind w:left="822" w:hanging="340"/>
    </w:pPr>
    <w:rPr>
      <w:color w:val="FF0000"/>
      <w:kern w:val="0"/>
      <w:sz w:val="24"/>
    </w:rPr>
  </w:style>
  <w:style w:type="character" w:customStyle="1" w:styleId="Char39">
    <w:name w:val="纯文本 Char3"/>
    <w:qFormat/>
    <w:rsid w:val="00B1349B"/>
    <w:rPr>
      <w:rFonts w:ascii="宋体" w:eastAsia="宋体" w:hAnsi="Courier New" w:cs="Times New Roman"/>
      <w:kern w:val="0"/>
      <w:sz w:val="28"/>
      <w:szCs w:val="20"/>
    </w:rPr>
  </w:style>
  <w:style w:type="character" w:customStyle="1" w:styleId="font131">
    <w:name w:val="font131"/>
    <w:qFormat/>
    <w:rsid w:val="00B1349B"/>
    <w:rPr>
      <w:rFonts w:ascii="宋体" w:eastAsia="宋体" w:hAnsi="宋体" w:cs="宋体" w:hint="eastAsia"/>
      <w:color w:val="000000"/>
      <w:sz w:val="20"/>
      <w:szCs w:val="20"/>
      <w:u w:val="none"/>
    </w:rPr>
  </w:style>
  <w:style w:type="character" w:customStyle="1" w:styleId="2-22">
    <w:name w:val="中等深浅网格 2 - 着色 2 字符2"/>
    <w:link w:val="2-21"/>
    <w:uiPriority w:val="29"/>
    <w:qFormat/>
    <w:rsid w:val="00B1349B"/>
    <w:rPr>
      <w:i/>
      <w:iCs/>
      <w:color w:val="000000"/>
      <w:sz w:val="24"/>
    </w:rPr>
  </w:style>
  <w:style w:type="paragraph" w:customStyle="1" w:styleId="2-21">
    <w:name w:val="中等深浅网格 2 - 着色 21"/>
    <w:basedOn w:val="a"/>
    <w:next w:val="a"/>
    <w:link w:val="2-22"/>
    <w:uiPriority w:val="29"/>
    <w:qFormat/>
    <w:rsid w:val="00B1349B"/>
    <w:pPr>
      <w:widowControl/>
      <w:adjustRightInd w:val="0"/>
      <w:snapToGrid w:val="0"/>
      <w:spacing w:before="160" w:line="360" w:lineRule="auto"/>
      <w:ind w:left="720" w:right="720"/>
      <w:jc w:val="left"/>
    </w:pPr>
    <w:rPr>
      <w:i/>
      <w:iCs/>
      <w:color w:val="000000"/>
      <w:kern w:val="0"/>
      <w:sz w:val="24"/>
      <w:szCs w:val="20"/>
    </w:rPr>
  </w:style>
  <w:style w:type="character" w:customStyle="1" w:styleId="myp111">
    <w:name w:val="myp111"/>
    <w:qFormat/>
    <w:rsid w:val="00B1349B"/>
  </w:style>
  <w:style w:type="character" w:customStyle="1" w:styleId="Char1ff">
    <w:name w:val="宏文本 Char1"/>
    <w:uiPriority w:val="99"/>
    <w:qFormat/>
    <w:rsid w:val="00B1349B"/>
    <w:rPr>
      <w:rFonts w:ascii="Courier New" w:eastAsia="宋体" w:hAnsi="Courier New" w:cs="Courier New"/>
      <w:sz w:val="24"/>
      <w:szCs w:val="24"/>
    </w:rPr>
  </w:style>
  <w:style w:type="character" w:customStyle="1" w:styleId="2-110">
    <w:name w:val="网格表 2 - 着色 11"/>
    <w:uiPriority w:val="32"/>
    <w:qFormat/>
    <w:rsid w:val="00B1349B"/>
    <w:rPr>
      <w:b/>
      <w:bCs/>
      <w:smallCaps/>
      <w:u w:val="single"/>
    </w:rPr>
  </w:style>
  <w:style w:type="character" w:customStyle="1" w:styleId="tabtext">
    <w:name w:val="tabtext"/>
    <w:qFormat/>
    <w:rsid w:val="00B1349B"/>
  </w:style>
  <w:style w:type="character" w:customStyle="1" w:styleId="1111Char1">
    <w:name w:val="正文1111 Char"/>
    <w:link w:val="11112"/>
    <w:qFormat/>
    <w:rsid w:val="00B1349B"/>
    <w:rPr>
      <w:rFonts w:ascii="宋体" w:hAnsi="宋体"/>
      <w:spacing w:val="8"/>
      <w:sz w:val="24"/>
      <w:szCs w:val="24"/>
    </w:rPr>
  </w:style>
  <w:style w:type="paragraph" w:customStyle="1" w:styleId="11112">
    <w:name w:val="正文1111"/>
    <w:basedOn w:val="a"/>
    <w:link w:val="1111Char1"/>
    <w:qFormat/>
    <w:rsid w:val="00B1349B"/>
    <w:pPr>
      <w:adjustRightInd w:val="0"/>
      <w:snapToGrid w:val="0"/>
      <w:spacing w:line="360" w:lineRule="auto"/>
      <w:ind w:firstLineChars="200" w:firstLine="512"/>
    </w:pPr>
    <w:rPr>
      <w:rFonts w:ascii="宋体" w:hAnsi="宋体"/>
      <w:spacing w:val="8"/>
      <w:kern w:val="0"/>
      <w:sz w:val="24"/>
    </w:rPr>
  </w:style>
  <w:style w:type="character" w:customStyle="1" w:styleId="font111">
    <w:name w:val="font111"/>
    <w:qFormat/>
    <w:rsid w:val="00B1349B"/>
    <w:rPr>
      <w:rFonts w:ascii="Arial" w:hAnsi="Arial" w:cs="Arial"/>
      <w:color w:val="000000"/>
      <w:sz w:val="20"/>
      <w:szCs w:val="20"/>
      <w:u w:val="none"/>
    </w:rPr>
  </w:style>
  <w:style w:type="character" w:customStyle="1" w:styleId="afffffffffffffffffffffffffffffffffffffffffffffffffd">
    <w:name w:val="电子邮件签名 字符"/>
    <w:uiPriority w:val="99"/>
    <w:qFormat/>
    <w:rsid w:val="00B1349B"/>
    <w:rPr>
      <w:rFonts w:ascii="Arial" w:eastAsia="宋体" w:hAnsi="Arial" w:cs="Times New Roman"/>
      <w:sz w:val="24"/>
      <w:szCs w:val="24"/>
    </w:rPr>
  </w:style>
  <w:style w:type="character" w:customStyle="1" w:styleId="1PicChar">
    <w:name w:val="1Pic Char"/>
    <w:link w:val="1Pic"/>
    <w:qFormat/>
    <w:rsid w:val="00B1349B"/>
    <w:rPr>
      <w:sz w:val="24"/>
      <w:szCs w:val="24"/>
    </w:rPr>
  </w:style>
  <w:style w:type="paragraph" w:customStyle="1" w:styleId="1Pic">
    <w:name w:val="1Pic"/>
    <w:basedOn w:val="a"/>
    <w:next w:val="a"/>
    <w:link w:val="1PicChar"/>
    <w:qFormat/>
    <w:rsid w:val="00B1349B"/>
    <w:pPr>
      <w:adjustRightInd w:val="0"/>
      <w:snapToGrid w:val="0"/>
      <w:spacing w:beforeLines="50" w:afterLines="50" w:line="360" w:lineRule="auto"/>
      <w:jc w:val="center"/>
    </w:pPr>
    <w:rPr>
      <w:kern w:val="0"/>
      <w:sz w:val="24"/>
    </w:rPr>
  </w:style>
  <w:style w:type="character" w:customStyle="1" w:styleId="afffffffffffffffffffffffffffffffffffffffffffffffffe">
    <w:name w:val="宏文本 字符"/>
    <w:uiPriority w:val="99"/>
    <w:qFormat/>
    <w:rsid w:val="00B1349B"/>
    <w:rPr>
      <w:rFonts w:ascii="Courier New" w:eastAsia="宋体" w:hAnsi="Courier New" w:cs="Courier New"/>
      <w:sz w:val="24"/>
      <w:szCs w:val="24"/>
    </w:rPr>
  </w:style>
  <w:style w:type="character" w:customStyle="1" w:styleId="affffffffffffffffffffffffffffffffffffffffffffffffff">
    <w:name w:val="页眉 字符"/>
    <w:uiPriority w:val="99"/>
    <w:qFormat/>
    <w:rsid w:val="00B1349B"/>
    <w:rPr>
      <w:kern w:val="2"/>
      <w:sz w:val="18"/>
      <w:szCs w:val="18"/>
    </w:rPr>
  </w:style>
  <w:style w:type="character" w:customStyle="1" w:styleId="Char1ff0">
    <w:name w:val="电子邮件签名 Char1"/>
    <w:uiPriority w:val="99"/>
    <w:qFormat/>
    <w:rsid w:val="00B1349B"/>
    <w:rPr>
      <w:rFonts w:ascii="Arial" w:eastAsia="宋体" w:hAnsi="Arial" w:cs="Times New Roman"/>
      <w:sz w:val="24"/>
      <w:szCs w:val="24"/>
    </w:rPr>
  </w:style>
  <w:style w:type="character" w:customStyle="1" w:styleId="225Char">
    <w:name w:val="样式 首行缩进:  2.25 字符 Char"/>
    <w:link w:val="2250"/>
    <w:qFormat/>
    <w:rsid w:val="00B1349B"/>
    <w:rPr>
      <w:rFonts w:ascii="Arial" w:hAnsi="Arial"/>
      <w:sz w:val="24"/>
    </w:rPr>
  </w:style>
  <w:style w:type="paragraph" w:customStyle="1" w:styleId="2250">
    <w:name w:val="样式 首行缩进:  2.25 字符"/>
    <w:basedOn w:val="a"/>
    <w:link w:val="225Char"/>
    <w:qFormat/>
    <w:rsid w:val="00B1349B"/>
    <w:pPr>
      <w:adjustRightInd w:val="0"/>
      <w:snapToGrid w:val="0"/>
      <w:spacing w:line="360" w:lineRule="auto"/>
      <w:ind w:firstLineChars="225" w:firstLine="225"/>
    </w:pPr>
    <w:rPr>
      <w:rFonts w:ascii="Arial" w:hAnsi="Arial"/>
      <w:kern w:val="0"/>
      <w:sz w:val="24"/>
      <w:szCs w:val="20"/>
    </w:rPr>
  </w:style>
  <w:style w:type="character" w:customStyle="1" w:styleId="C503-Char3">
    <w:name w:val="C503-图样式 Char"/>
    <w:link w:val="C503-3"/>
    <w:qFormat/>
    <w:rsid w:val="00B1349B"/>
    <w:rPr>
      <w:szCs w:val="24"/>
    </w:rPr>
  </w:style>
  <w:style w:type="paragraph" w:customStyle="1" w:styleId="C503-3">
    <w:name w:val="C503-图样式"/>
    <w:basedOn w:val="a"/>
    <w:next w:val="a"/>
    <w:link w:val="C503-Char3"/>
    <w:qFormat/>
    <w:rsid w:val="00B1349B"/>
    <w:pPr>
      <w:adjustRightInd w:val="0"/>
      <w:snapToGrid w:val="0"/>
      <w:spacing w:line="360" w:lineRule="auto"/>
      <w:jc w:val="center"/>
    </w:pPr>
    <w:rPr>
      <w:kern w:val="0"/>
      <w:sz w:val="20"/>
    </w:rPr>
  </w:style>
  <w:style w:type="character" w:customStyle="1" w:styleId="B4Char">
    <w:name w:val="B4 Char"/>
    <w:link w:val="B4"/>
    <w:uiPriority w:val="99"/>
    <w:qFormat/>
    <w:rsid w:val="00B1349B"/>
    <w:rPr>
      <w:rFonts w:ascii="Arial" w:eastAsia="黑体" w:hAnsi="Arial"/>
      <w:b/>
      <w:color w:val="000000"/>
      <w:kern w:val="2"/>
      <w:sz w:val="32"/>
      <w:szCs w:val="32"/>
    </w:rPr>
  </w:style>
  <w:style w:type="paragraph" w:customStyle="1" w:styleId="B4">
    <w:name w:val="B4"/>
    <w:basedOn w:val="3"/>
    <w:link w:val="B4Char"/>
    <w:uiPriority w:val="99"/>
    <w:qFormat/>
    <w:rsid w:val="00B1349B"/>
    <w:pPr>
      <w:keepNext w:val="0"/>
      <w:tabs>
        <w:tab w:val="left" w:pos="1430"/>
      </w:tabs>
      <w:adjustRightInd w:val="0"/>
      <w:snapToGrid w:val="0"/>
      <w:spacing w:before="0" w:after="120" w:line="360" w:lineRule="auto"/>
      <w:ind w:left="1740" w:hanging="420"/>
      <w:jc w:val="left"/>
    </w:pPr>
    <w:rPr>
      <w:rFonts w:ascii="Arial" w:eastAsia="黑体" w:hAnsi="Arial"/>
      <w:bCs w:val="0"/>
      <w:color w:val="000000"/>
    </w:rPr>
  </w:style>
  <w:style w:type="character" w:customStyle="1" w:styleId="3Char7">
    <w:name w:val="小标题3 Char"/>
    <w:link w:val="3ffb"/>
    <w:qFormat/>
    <w:rsid w:val="00B1349B"/>
    <w:rPr>
      <w:rFonts w:ascii="宋体" w:hAnsi="宋体"/>
      <w:kern w:val="2"/>
      <w:sz w:val="24"/>
      <w:szCs w:val="21"/>
    </w:rPr>
  </w:style>
  <w:style w:type="character" w:customStyle="1" w:styleId="affffffffffffffffffffffffffffffffffffffffffffffffff0">
    <w:name w:val="注释标题 字符"/>
    <w:uiPriority w:val="99"/>
    <w:qFormat/>
    <w:rsid w:val="00B1349B"/>
    <w:rPr>
      <w:rFonts w:ascii="Arial" w:eastAsia="宋体" w:hAnsi="Arial" w:cs="Times New Roman"/>
      <w:sz w:val="24"/>
      <w:szCs w:val="24"/>
    </w:rPr>
  </w:style>
  <w:style w:type="character" w:customStyle="1" w:styleId="font121">
    <w:name w:val="font121"/>
    <w:qFormat/>
    <w:rsid w:val="00B1349B"/>
    <w:rPr>
      <w:rFonts w:ascii="Arial" w:hAnsi="Arial" w:cs="Arial"/>
      <w:color w:val="FF0000"/>
      <w:sz w:val="20"/>
      <w:szCs w:val="20"/>
      <w:u w:val="none"/>
    </w:rPr>
  </w:style>
  <w:style w:type="character" w:customStyle="1" w:styleId="font81">
    <w:name w:val="font81"/>
    <w:qFormat/>
    <w:rsid w:val="00B1349B"/>
    <w:rPr>
      <w:rFonts w:ascii="Arial" w:hAnsi="Arial" w:cs="Arial"/>
      <w:color w:val="000000"/>
      <w:sz w:val="20"/>
      <w:szCs w:val="20"/>
      <w:u w:val="none"/>
    </w:rPr>
  </w:style>
  <w:style w:type="character" w:customStyle="1" w:styleId="font91">
    <w:name w:val="font91"/>
    <w:qFormat/>
    <w:rsid w:val="00B1349B"/>
    <w:rPr>
      <w:rFonts w:ascii="Arial" w:hAnsi="Arial" w:cs="Arial"/>
      <w:color w:val="FF0000"/>
      <w:sz w:val="20"/>
      <w:szCs w:val="20"/>
      <w:u w:val="none"/>
    </w:rPr>
  </w:style>
  <w:style w:type="character" w:customStyle="1" w:styleId="hps">
    <w:name w:val="hps"/>
    <w:qFormat/>
    <w:rsid w:val="00B1349B"/>
  </w:style>
  <w:style w:type="character" w:customStyle="1" w:styleId="3-22">
    <w:name w:val="中等深浅网格 3 - 着色 2 字符2"/>
    <w:link w:val="3-21"/>
    <w:uiPriority w:val="30"/>
    <w:qFormat/>
    <w:rsid w:val="00B1349B"/>
    <w:rPr>
      <w:color w:val="000000"/>
      <w:sz w:val="24"/>
      <w:shd w:val="clear" w:color="auto" w:fill="F2F2F2"/>
    </w:rPr>
  </w:style>
  <w:style w:type="paragraph" w:customStyle="1" w:styleId="3-21">
    <w:name w:val="中等深浅网格 3 - 着色 21"/>
    <w:basedOn w:val="a"/>
    <w:next w:val="a"/>
    <w:link w:val="3-22"/>
    <w:uiPriority w:val="30"/>
    <w:qFormat/>
    <w:rsid w:val="00B1349B"/>
    <w:pPr>
      <w:widowControl/>
      <w:pBdr>
        <w:top w:val="single" w:sz="24" w:space="1" w:color="F2F2F2"/>
        <w:bottom w:val="single" w:sz="24" w:space="1" w:color="F2F2F2"/>
      </w:pBdr>
      <w:shd w:val="clear" w:color="auto" w:fill="F2F2F2"/>
      <w:adjustRightInd w:val="0"/>
      <w:snapToGrid w:val="0"/>
      <w:spacing w:before="240" w:after="240" w:line="360" w:lineRule="auto"/>
      <w:ind w:left="936" w:right="936"/>
      <w:jc w:val="center"/>
    </w:pPr>
    <w:rPr>
      <w:color w:val="000000"/>
      <w:kern w:val="0"/>
      <w:sz w:val="24"/>
      <w:szCs w:val="20"/>
    </w:rPr>
  </w:style>
  <w:style w:type="character" w:customStyle="1" w:styleId="2CharChar5">
    <w:name w:val="样式 正文缩进 + 首行缩进:  2 字符 Char Char"/>
    <w:qFormat/>
    <w:rsid w:val="00B1349B"/>
    <w:rPr>
      <w:rFonts w:ascii="宋体" w:hAnsi="Calibri" w:cs="Mangal"/>
      <w:sz w:val="24"/>
      <w:lang w:bidi="hi-IN"/>
    </w:rPr>
  </w:style>
  <w:style w:type="table" w:customStyle="1" w:styleId="2fffffff4">
    <w:name w:val="网格型2"/>
    <w:basedOn w:val="a1"/>
    <w:uiPriority w:val="59"/>
    <w:qFormat/>
    <w:rsid w:val="00847D8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334">
      <w:bodyDiv w:val="1"/>
      <w:marLeft w:val="0"/>
      <w:marRight w:val="0"/>
      <w:marTop w:val="0"/>
      <w:marBottom w:val="0"/>
      <w:divBdr>
        <w:top w:val="none" w:sz="0" w:space="0" w:color="auto"/>
        <w:left w:val="none" w:sz="0" w:space="0" w:color="auto"/>
        <w:bottom w:val="none" w:sz="0" w:space="0" w:color="auto"/>
        <w:right w:val="none" w:sz="0" w:space="0" w:color="auto"/>
      </w:divBdr>
    </w:div>
    <w:div w:id="21131569">
      <w:bodyDiv w:val="1"/>
      <w:marLeft w:val="0"/>
      <w:marRight w:val="0"/>
      <w:marTop w:val="0"/>
      <w:marBottom w:val="0"/>
      <w:divBdr>
        <w:top w:val="none" w:sz="0" w:space="0" w:color="auto"/>
        <w:left w:val="none" w:sz="0" w:space="0" w:color="auto"/>
        <w:bottom w:val="none" w:sz="0" w:space="0" w:color="auto"/>
        <w:right w:val="none" w:sz="0" w:space="0" w:color="auto"/>
      </w:divBdr>
      <w:divsChild>
        <w:div w:id="253636190">
          <w:marLeft w:val="0"/>
          <w:marRight w:val="0"/>
          <w:marTop w:val="0"/>
          <w:marBottom w:val="0"/>
          <w:divBdr>
            <w:top w:val="none" w:sz="0" w:space="0" w:color="auto"/>
            <w:left w:val="none" w:sz="0" w:space="0" w:color="auto"/>
            <w:bottom w:val="none" w:sz="0" w:space="0" w:color="auto"/>
            <w:right w:val="none" w:sz="0" w:space="0" w:color="auto"/>
          </w:divBdr>
        </w:div>
      </w:divsChild>
    </w:div>
    <w:div w:id="89393271">
      <w:bodyDiv w:val="1"/>
      <w:marLeft w:val="0"/>
      <w:marRight w:val="0"/>
      <w:marTop w:val="0"/>
      <w:marBottom w:val="0"/>
      <w:divBdr>
        <w:top w:val="none" w:sz="0" w:space="0" w:color="auto"/>
        <w:left w:val="none" w:sz="0" w:space="0" w:color="auto"/>
        <w:bottom w:val="none" w:sz="0" w:space="0" w:color="auto"/>
        <w:right w:val="none" w:sz="0" w:space="0" w:color="auto"/>
      </w:divBdr>
    </w:div>
    <w:div w:id="256639466">
      <w:bodyDiv w:val="1"/>
      <w:marLeft w:val="0"/>
      <w:marRight w:val="0"/>
      <w:marTop w:val="0"/>
      <w:marBottom w:val="0"/>
      <w:divBdr>
        <w:top w:val="none" w:sz="0" w:space="0" w:color="auto"/>
        <w:left w:val="none" w:sz="0" w:space="0" w:color="auto"/>
        <w:bottom w:val="none" w:sz="0" w:space="0" w:color="auto"/>
        <w:right w:val="none" w:sz="0" w:space="0" w:color="auto"/>
      </w:divBdr>
      <w:divsChild>
        <w:div w:id="437917251">
          <w:marLeft w:val="0"/>
          <w:marRight w:val="0"/>
          <w:marTop w:val="0"/>
          <w:marBottom w:val="0"/>
          <w:divBdr>
            <w:top w:val="none" w:sz="0" w:space="0" w:color="auto"/>
            <w:left w:val="none" w:sz="0" w:space="0" w:color="auto"/>
            <w:bottom w:val="none" w:sz="0" w:space="0" w:color="auto"/>
            <w:right w:val="none" w:sz="0" w:space="0" w:color="auto"/>
          </w:divBdr>
        </w:div>
        <w:div w:id="91126554">
          <w:marLeft w:val="0"/>
          <w:marRight w:val="0"/>
          <w:marTop w:val="0"/>
          <w:marBottom w:val="0"/>
          <w:divBdr>
            <w:top w:val="none" w:sz="0" w:space="0" w:color="auto"/>
            <w:left w:val="none" w:sz="0" w:space="0" w:color="auto"/>
            <w:bottom w:val="none" w:sz="0" w:space="0" w:color="auto"/>
            <w:right w:val="none" w:sz="0" w:space="0" w:color="auto"/>
          </w:divBdr>
        </w:div>
        <w:div w:id="1126972278">
          <w:marLeft w:val="0"/>
          <w:marRight w:val="0"/>
          <w:marTop w:val="0"/>
          <w:marBottom w:val="0"/>
          <w:divBdr>
            <w:top w:val="none" w:sz="0" w:space="0" w:color="auto"/>
            <w:left w:val="none" w:sz="0" w:space="0" w:color="auto"/>
            <w:bottom w:val="none" w:sz="0" w:space="0" w:color="auto"/>
            <w:right w:val="none" w:sz="0" w:space="0" w:color="auto"/>
          </w:divBdr>
        </w:div>
        <w:div w:id="746615237">
          <w:marLeft w:val="0"/>
          <w:marRight w:val="0"/>
          <w:marTop w:val="0"/>
          <w:marBottom w:val="0"/>
          <w:divBdr>
            <w:top w:val="none" w:sz="0" w:space="0" w:color="auto"/>
            <w:left w:val="none" w:sz="0" w:space="0" w:color="auto"/>
            <w:bottom w:val="none" w:sz="0" w:space="0" w:color="auto"/>
            <w:right w:val="none" w:sz="0" w:space="0" w:color="auto"/>
          </w:divBdr>
        </w:div>
        <w:div w:id="885989856">
          <w:marLeft w:val="0"/>
          <w:marRight w:val="0"/>
          <w:marTop w:val="0"/>
          <w:marBottom w:val="0"/>
          <w:divBdr>
            <w:top w:val="none" w:sz="0" w:space="0" w:color="auto"/>
            <w:left w:val="none" w:sz="0" w:space="0" w:color="auto"/>
            <w:bottom w:val="none" w:sz="0" w:space="0" w:color="auto"/>
            <w:right w:val="none" w:sz="0" w:space="0" w:color="auto"/>
          </w:divBdr>
        </w:div>
        <w:div w:id="757795809">
          <w:marLeft w:val="0"/>
          <w:marRight w:val="0"/>
          <w:marTop w:val="0"/>
          <w:marBottom w:val="0"/>
          <w:divBdr>
            <w:top w:val="none" w:sz="0" w:space="0" w:color="auto"/>
            <w:left w:val="none" w:sz="0" w:space="0" w:color="auto"/>
            <w:bottom w:val="none" w:sz="0" w:space="0" w:color="auto"/>
            <w:right w:val="none" w:sz="0" w:space="0" w:color="auto"/>
          </w:divBdr>
        </w:div>
        <w:div w:id="1060323053">
          <w:marLeft w:val="0"/>
          <w:marRight w:val="0"/>
          <w:marTop w:val="0"/>
          <w:marBottom w:val="0"/>
          <w:divBdr>
            <w:top w:val="none" w:sz="0" w:space="0" w:color="auto"/>
            <w:left w:val="none" w:sz="0" w:space="0" w:color="auto"/>
            <w:bottom w:val="none" w:sz="0" w:space="0" w:color="auto"/>
            <w:right w:val="none" w:sz="0" w:space="0" w:color="auto"/>
          </w:divBdr>
        </w:div>
      </w:divsChild>
    </w:div>
    <w:div w:id="279382330">
      <w:bodyDiv w:val="1"/>
      <w:marLeft w:val="0"/>
      <w:marRight w:val="0"/>
      <w:marTop w:val="0"/>
      <w:marBottom w:val="0"/>
      <w:divBdr>
        <w:top w:val="none" w:sz="0" w:space="0" w:color="auto"/>
        <w:left w:val="none" w:sz="0" w:space="0" w:color="auto"/>
        <w:bottom w:val="none" w:sz="0" w:space="0" w:color="auto"/>
        <w:right w:val="none" w:sz="0" w:space="0" w:color="auto"/>
      </w:divBdr>
    </w:div>
    <w:div w:id="311570057">
      <w:bodyDiv w:val="1"/>
      <w:marLeft w:val="0"/>
      <w:marRight w:val="0"/>
      <w:marTop w:val="0"/>
      <w:marBottom w:val="0"/>
      <w:divBdr>
        <w:top w:val="none" w:sz="0" w:space="0" w:color="auto"/>
        <w:left w:val="none" w:sz="0" w:space="0" w:color="auto"/>
        <w:bottom w:val="none" w:sz="0" w:space="0" w:color="auto"/>
        <w:right w:val="none" w:sz="0" w:space="0" w:color="auto"/>
      </w:divBdr>
      <w:divsChild>
        <w:div w:id="997659607">
          <w:marLeft w:val="0"/>
          <w:marRight w:val="0"/>
          <w:marTop w:val="0"/>
          <w:marBottom w:val="0"/>
          <w:divBdr>
            <w:top w:val="none" w:sz="0" w:space="0" w:color="auto"/>
            <w:left w:val="none" w:sz="0" w:space="0" w:color="auto"/>
            <w:bottom w:val="none" w:sz="0" w:space="0" w:color="auto"/>
            <w:right w:val="none" w:sz="0" w:space="0" w:color="auto"/>
          </w:divBdr>
        </w:div>
        <w:div w:id="863591631">
          <w:marLeft w:val="0"/>
          <w:marRight w:val="0"/>
          <w:marTop w:val="0"/>
          <w:marBottom w:val="0"/>
          <w:divBdr>
            <w:top w:val="none" w:sz="0" w:space="0" w:color="auto"/>
            <w:left w:val="none" w:sz="0" w:space="0" w:color="auto"/>
            <w:bottom w:val="none" w:sz="0" w:space="0" w:color="auto"/>
            <w:right w:val="none" w:sz="0" w:space="0" w:color="auto"/>
          </w:divBdr>
        </w:div>
        <w:div w:id="398597054">
          <w:marLeft w:val="0"/>
          <w:marRight w:val="0"/>
          <w:marTop w:val="0"/>
          <w:marBottom w:val="0"/>
          <w:divBdr>
            <w:top w:val="none" w:sz="0" w:space="0" w:color="auto"/>
            <w:left w:val="none" w:sz="0" w:space="0" w:color="auto"/>
            <w:bottom w:val="none" w:sz="0" w:space="0" w:color="auto"/>
            <w:right w:val="none" w:sz="0" w:space="0" w:color="auto"/>
          </w:divBdr>
        </w:div>
        <w:div w:id="1238172138">
          <w:marLeft w:val="0"/>
          <w:marRight w:val="0"/>
          <w:marTop w:val="0"/>
          <w:marBottom w:val="0"/>
          <w:divBdr>
            <w:top w:val="none" w:sz="0" w:space="0" w:color="auto"/>
            <w:left w:val="none" w:sz="0" w:space="0" w:color="auto"/>
            <w:bottom w:val="none" w:sz="0" w:space="0" w:color="auto"/>
            <w:right w:val="none" w:sz="0" w:space="0" w:color="auto"/>
          </w:divBdr>
        </w:div>
      </w:divsChild>
    </w:div>
    <w:div w:id="411438389">
      <w:bodyDiv w:val="1"/>
      <w:marLeft w:val="0"/>
      <w:marRight w:val="0"/>
      <w:marTop w:val="0"/>
      <w:marBottom w:val="0"/>
      <w:divBdr>
        <w:top w:val="none" w:sz="0" w:space="0" w:color="auto"/>
        <w:left w:val="none" w:sz="0" w:space="0" w:color="auto"/>
        <w:bottom w:val="none" w:sz="0" w:space="0" w:color="auto"/>
        <w:right w:val="none" w:sz="0" w:space="0" w:color="auto"/>
      </w:divBdr>
      <w:divsChild>
        <w:div w:id="1309095465">
          <w:marLeft w:val="0"/>
          <w:marRight w:val="0"/>
          <w:marTop w:val="0"/>
          <w:marBottom w:val="0"/>
          <w:divBdr>
            <w:top w:val="none" w:sz="0" w:space="0" w:color="auto"/>
            <w:left w:val="none" w:sz="0" w:space="0" w:color="auto"/>
            <w:bottom w:val="none" w:sz="0" w:space="0" w:color="auto"/>
            <w:right w:val="none" w:sz="0" w:space="0" w:color="auto"/>
          </w:divBdr>
        </w:div>
        <w:div w:id="1737512323">
          <w:marLeft w:val="0"/>
          <w:marRight w:val="0"/>
          <w:marTop w:val="0"/>
          <w:marBottom w:val="0"/>
          <w:divBdr>
            <w:top w:val="none" w:sz="0" w:space="0" w:color="auto"/>
            <w:left w:val="none" w:sz="0" w:space="0" w:color="auto"/>
            <w:bottom w:val="none" w:sz="0" w:space="0" w:color="auto"/>
            <w:right w:val="none" w:sz="0" w:space="0" w:color="auto"/>
          </w:divBdr>
        </w:div>
        <w:div w:id="288973342">
          <w:marLeft w:val="0"/>
          <w:marRight w:val="0"/>
          <w:marTop w:val="0"/>
          <w:marBottom w:val="0"/>
          <w:divBdr>
            <w:top w:val="none" w:sz="0" w:space="0" w:color="auto"/>
            <w:left w:val="none" w:sz="0" w:space="0" w:color="auto"/>
            <w:bottom w:val="none" w:sz="0" w:space="0" w:color="auto"/>
            <w:right w:val="none" w:sz="0" w:space="0" w:color="auto"/>
          </w:divBdr>
        </w:div>
        <w:div w:id="1345127776">
          <w:marLeft w:val="0"/>
          <w:marRight w:val="0"/>
          <w:marTop w:val="0"/>
          <w:marBottom w:val="0"/>
          <w:divBdr>
            <w:top w:val="none" w:sz="0" w:space="0" w:color="auto"/>
            <w:left w:val="none" w:sz="0" w:space="0" w:color="auto"/>
            <w:bottom w:val="none" w:sz="0" w:space="0" w:color="auto"/>
            <w:right w:val="none" w:sz="0" w:space="0" w:color="auto"/>
          </w:divBdr>
        </w:div>
        <w:div w:id="1283609738">
          <w:marLeft w:val="0"/>
          <w:marRight w:val="0"/>
          <w:marTop w:val="0"/>
          <w:marBottom w:val="0"/>
          <w:divBdr>
            <w:top w:val="none" w:sz="0" w:space="0" w:color="auto"/>
            <w:left w:val="none" w:sz="0" w:space="0" w:color="auto"/>
            <w:bottom w:val="none" w:sz="0" w:space="0" w:color="auto"/>
            <w:right w:val="none" w:sz="0" w:space="0" w:color="auto"/>
          </w:divBdr>
        </w:div>
        <w:div w:id="1190333885">
          <w:marLeft w:val="0"/>
          <w:marRight w:val="0"/>
          <w:marTop w:val="0"/>
          <w:marBottom w:val="0"/>
          <w:divBdr>
            <w:top w:val="none" w:sz="0" w:space="0" w:color="auto"/>
            <w:left w:val="none" w:sz="0" w:space="0" w:color="auto"/>
            <w:bottom w:val="none" w:sz="0" w:space="0" w:color="auto"/>
            <w:right w:val="none" w:sz="0" w:space="0" w:color="auto"/>
          </w:divBdr>
        </w:div>
        <w:div w:id="159201076">
          <w:marLeft w:val="0"/>
          <w:marRight w:val="0"/>
          <w:marTop w:val="0"/>
          <w:marBottom w:val="0"/>
          <w:divBdr>
            <w:top w:val="none" w:sz="0" w:space="0" w:color="auto"/>
            <w:left w:val="none" w:sz="0" w:space="0" w:color="auto"/>
            <w:bottom w:val="none" w:sz="0" w:space="0" w:color="auto"/>
            <w:right w:val="none" w:sz="0" w:space="0" w:color="auto"/>
          </w:divBdr>
        </w:div>
      </w:divsChild>
    </w:div>
    <w:div w:id="564295196">
      <w:bodyDiv w:val="1"/>
      <w:marLeft w:val="0"/>
      <w:marRight w:val="0"/>
      <w:marTop w:val="0"/>
      <w:marBottom w:val="0"/>
      <w:divBdr>
        <w:top w:val="none" w:sz="0" w:space="0" w:color="auto"/>
        <w:left w:val="none" w:sz="0" w:space="0" w:color="auto"/>
        <w:bottom w:val="none" w:sz="0" w:space="0" w:color="auto"/>
        <w:right w:val="none" w:sz="0" w:space="0" w:color="auto"/>
      </w:divBdr>
    </w:div>
    <w:div w:id="668488271">
      <w:bodyDiv w:val="1"/>
      <w:marLeft w:val="0"/>
      <w:marRight w:val="0"/>
      <w:marTop w:val="0"/>
      <w:marBottom w:val="0"/>
      <w:divBdr>
        <w:top w:val="none" w:sz="0" w:space="0" w:color="auto"/>
        <w:left w:val="none" w:sz="0" w:space="0" w:color="auto"/>
        <w:bottom w:val="none" w:sz="0" w:space="0" w:color="auto"/>
        <w:right w:val="none" w:sz="0" w:space="0" w:color="auto"/>
      </w:divBdr>
      <w:divsChild>
        <w:div w:id="28803027">
          <w:marLeft w:val="0"/>
          <w:marRight w:val="0"/>
          <w:marTop w:val="0"/>
          <w:marBottom w:val="0"/>
          <w:divBdr>
            <w:top w:val="none" w:sz="0" w:space="0" w:color="auto"/>
            <w:left w:val="none" w:sz="0" w:space="0" w:color="auto"/>
            <w:bottom w:val="none" w:sz="0" w:space="0" w:color="auto"/>
            <w:right w:val="none" w:sz="0" w:space="0" w:color="auto"/>
          </w:divBdr>
        </w:div>
      </w:divsChild>
    </w:div>
    <w:div w:id="669986629">
      <w:bodyDiv w:val="1"/>
      <w:marLeft w:val="0"/>
      <w:marRight w:val="0"/>
      <w:marTop w:val="0"/>
      <w:marBottom w:val="0"/>
      <w:divBdr>
        <w:top w:val="none" w:sz="0" w:space="0" w:color="auto"/>
        <w:left w:val="none" w:sz="0" w:space="0" w:color="auto"/>
        <w:bottom w:val="none" w:sz="0" w:space="0" w:color="auto"/>
        <w:right w:val="none" w:sz="0" w:space="0" w:color="auto"/>
      </w:divBdr>
      <w:divsChild>
        <w:div w:id="2083914126">
          <w:marLeft w:val="0"/>
          <w:marRight w:val="0"/>
          <w:marTop w:val="0"/>
          <w:marBottom w:val="0"/>
          <w:divBdr>
            <w:top w:val="none" w:sz="0" w:space="0" w:color="auto"/>
            <w:left w:val="none" w:sz="0" w:space="0" w:color="auto"/>
            <w:bottom w:val="none" w:sz="0" w:space="0" w:color="auto"/>
            <w:right w:val="none" w:sz="0" w:space="0" w:color="auto"/>
          </w:divBdr>
        </w:div>
        <w:div w:id="583488405">
          <w:marLeft w:val="0"/>
          <w:marRight w:val="0"/>
          <w:marTop w:val="0"/>
          <w:marBottom w:val="0"/>
          <w:divBdr>
            <w:top w:val="none" w:sz="0" w:space="0" w:color="auto"/>
            <w:left w:val="none" w:sz="0" w:space="0" w:color="auto"/>
            <w:bottom w:val="none" w:sz="0" w:space="0" w:color="auto"/>
            <w:right w:val="none" w:sz="0" w:space="0" w:color="auto"/>
          </w:divBdr>
        </w:div>
        <w:div w:id="510877210">
          <w:marLeft w:val="0"/>
          <w:marRight w:val="0"/>
          <w:marTop w:val="0"/>
          <w:marBottom w:val="0"/>
          <w:divBdr>
            <w:top w:val="none" w:sz="0" w:space="0" w:color="auto"/>
            <w:left w:val="none" w:sz="0" w:space="0" w:color="auto"/>
            <w:bottom w:val="none" w:sz="0" w:space="0" w:color="auto"/>
            <w:right w:val="none" w:sz="0" w:space="0" w:color="auto"/>
          </w:divBdr>
        </w:div>
      </w:divsChild>
    </w:div>
    <w:div w:id="829446379">
      <w:bodyDiv w:val="1"/>
      <w:marLeft w:val="0"/>
      <w:marRight w:val="0"/>
      <w:marTop w:val="0"/>
      <w:marBottom w:val="0"/>
      <w:divBdr>
        <w:top w:val="none" w:sz="0" w:space="0" w:color="auto"/>
        <w:left w:val="none" w:sz="0" w:space="0" w:color="auto"/>
        <w:bottom w:val="none" w:sz="0" w:space="0" w:color="auto"/>
        <w:right w:val="none" w:sz="0" w:space="0" w:color="auto"/>
      </w:divBdr>
      <w:divsChild>
        <w:div w:id="1174145404">
          <w:marLeft w:val="0"/>
          <w:marRight w:val="0"/>
          <w:marTop w:val="0"/>
          <w:marBottom w:val="0"/>
          <w:divBdr>
            <w:top w:val="none" w:sz="0" w:space="0" w:color="auto"/>
            <w:left w:val="none" w:sz="0" w:space="0" w:color="auto"/>
            <w:bottom w:val="none" w:sz="0" w:space="0" w:color="auto"/>
            <w:right w:val="none" w:sz="0" w:space="0" w:color="auto"/>
          </w:divBdr>
        </w:div>
        <w:div w:id="1897468459">
          <w:marLeft w:val="0"/>
          <w:marRight w:val="0"/>
          <w:marTop w:val="0"/>
          <w:marBottom w:val="0"/>
          <w:divBdr>
            <w:top w:val="none" w:sz="0" w:space="0" w:color="auto"/>
            <w:left w:val="none" w:sz="0" w:space="0" w:color="auto"/>
            <w:bottom w:val="none" w:sz="0" w:space="0" w:color="auto"/>
            <w:right w:val="none" w:sz="0" w:space="0" w:color="auto"/>
          </w:divBdr>
        </w:div>
        <w:div w:id="2026403138">
          <w:marLeft w:val="0"/>
          <w:marRight w:val="0"/>
          <w:marTop w:val="0"/>
          <w:marBottom w:val="0"/>
          <w:divBdr>
            <w:top w:val="none" w:sz="0" w:space="0" w:color="auto"/>
            <w:left w:val="none" w:sz="0" w:space="0" w:color="auto"/>
            <w:bottom w:val="none" w:sz="0" w:space="0" w:color="auto"/>
            <w:right w:val="none" w:sz="0" w:space="0" w:color="auto"/>
          </w:divBdr>
        </w:div>
        <w:div w:id="238486893">
          <w:marLeft w:val="0"/>
          <w:marRight w:val="0"/>
          <w:marTop w:val="0"/>
          <w:marBottom w:val="0"/>
          <w:divBdr>
            <w:top w:val="none" w:sz="0" w:space="0" w:color="auto"/>
            <w:left w:val="none" w:sz="0" w:space="0" w:color="auto"/>
            <w:bottom w:val="none" w:sz="0" w:space="0" w:color="auto"/>
            <w:right w:val="none" w:sz="0" w:space="0" w:color="auto"/>
          </w:divBdr>
        </w:div>
        <w:div w:id="644893905">
          <w:marLeft w:val="0"/>
          <w:marRight w:val="0"/>
          <w:marTop w:val="0"/>
          <w:marBottom w:val="0"/>
          <w:divBdr>
            <w:top w:val="none" w:sz="0" w:space="0" w:color="auto"/>
            <w:left w:val="none" w:sz="0" w:space="0" w:color="auto"/>
            <w:bottom w:val="none" w:sz="0" w:space="0" w:color="auto"/>
            <w:right w:val="none" w:sz="0" w:space="0" w:color="auto"/>
          </w:divBdr>
        </w:div>
        <w:div w:id="345593308">
          <w:marLeft w:val="0"/>
          <w:marRight w:val="0"/>
          <w:marTop w:val="0"/>
          <w:marBottom w:val="0"/>
          <w:divBdr>
            <w:top w:val="none" w:sz="0" w:space="0" w:color="auto"/>
            <w:left w:val="none" w:sz="0" w:space="0" w:color="auto"/>
            <w:bottom w:val="none" w:sz="0" w:space="0" w:color="auto"/>
            <w:right w:val="none" w:sz="0" w:space="0" w:color="auto"/>
          </w:divBdr>
        </w:div>
        <w:div w:id="1776175222">
          <w:marLeft w:val="0"/>
          <w:marRight w:val="0"/>
          <w:marTop w:val="0"/>
          <w:marBottom w:val="0"/>
          <w:divBdr>
            <w:top w:val="none" w:sz="0" w:space="0" w:color="auto"/>
            <w:left w:val="none" w:sz="0" w:space="0" w:color="auto"/>
            <w:bottom w:val="none" w:sz="0" w:space="0" w:color="auto"/>
            <w:right w:val="none" w:sz="0" w:space="0" w:color="auto"/>
          </w:divBdr>
        </w:div>
        <w:div w:id="1807623408">
          <w:marLeft w:val="0"/>
          <w:marRight w:val="0"/>
          <w:marTop w:val="0"/>
          <w:marBottom w:val="0"/>
          <w:divBdr>
            <w:top w:val="none" w:sz="0" w:space="0" w:color="auto"/>
            <w:left w:val="none" w:sz="0" w:space="0" w:color="auto"/>
            <w:bottom w:val="none" w:sz="0" w:space="0" w:color="auto"/>
            <w:right w:val="none" w:sz="0" w:space="0" w:color="auto"/>
          </w:divBdr>
        </w:div>
        <w:div w:id="669219041">
          <w:marLeft w:val="0"/>
          <w:marRight w:val="0"/>
          <w:marTop w:val="0"/>
          <w:marBottom w:val="0"/>
          <w:divBdr>
            <w:top w:val="none" w:sz="0" w:space="0" w:color="auto"/>
            <w:left w:val="none" w:sz="0" w:space="0" w:color="auto"/>
            <w:bottom w:val="none" w:sz="0" w:space="0" w:color="auto"/>
            <w:right w:val="none" w:sz="0" w:space="0" w:color="auto"/>
          </w:divBdr>
        </w:div>
        <w:div w:id="66851578">
          <w:marLeft w:val="0"/>
          <w:marRight w:val="0"/>
          <w:marTop w:val="0"/>
          <w:marBottom w:val="0"/>
          <w:divBdr>
            <w:top w:val="none" w:sz="0" w:space="0" w:color="auto"/>
            <w:left w:val="none" w:sz="0" w:space="0" w:color="auto"/>
            <w:bottom w:val="none" w:sz="0" w:space="0" w:color="auto"/>
            <w:right w:val="none" w:sz="0" w:space="0" w:color="auto"/>
          </w:divBdr>
        </w:div>
        <w:div w:id="384985932">
          <w:marLeft w:val="0"/>
          <w:marRight w:val="0"/>
          <w:marTop w:val="0"/>
          <w:marBottom w:val="0"/>
          <w:divBdr>
            <w:top w:val="none" w:sz="0" w:space="0" w:color="auto"/>
            <w:left w:val="none" w:sz="0" w:space="0" w:color="auto"/>
            <w:bottom w:val="none" w:sz="0" w:space="0" w:color="auto"/>
            <w:right w:val="none" w:sz="0" w:space="0" w:color="auto"/>
          </w:divBdr>
        </w:div>
        <w:div w:id="2101019250">
          <w:marLeft w:val="0"/>
          <w:marRight w:val="0"/>
          <w:marTop w:val="0"/>
          <w:marBottom w:val="0"/>
          <w:divBdr>
            <w:top w:val="none" w:sz="0" w:space="0" w:color="auto"/>
            <w:left w:val="none" w:sz="0" w:space="0" w:color="auto"/>
            <w:bottom w:val="none" w:sz="0" w:space="0" w:color="auto"/>
            <w:right w:val="none" w:sz="0" w:space="0" w:color="auto"/>
          </w:divBdr>
        </w:div>
        <w:div w:id="1458839531">
          <w:marLeft w:val="0"/>
          <w:marRight w:val="0"/>
          <w:marTop w:val="0"/>
          <w:marBottom w:val="0"/>
          <w:divBdr>
            <w:top w:val="none" w:sz="0" w:space="0" w:color="auto"/>
            <w:left w:val="none" w:sz="0" w:space="0" w:color="auto"/>
            <w:bottom w:val="none" w:sz="0" w:space="0" w:color="auto"/>
            <w:right w:val="none" w:sz="0" w:space="0" w:color="auto"/>
          </w:divBdr>
        </w:div>
        <w:div w:id="372118007">
          <w:marLeft w:val="0"/>
          <w:marRight w:val="0"/>
          <w:marTop w:val="0"/>
          <w:marBottom w:val="0"/>
          <w:divBdr>
            <w:top w:val="none" w:sz="0" w:space="0" w:color="auto"/>
            <w:left w:val="none" w:sz="0" w:space="0" w:color="auto"/>
            <w:bottom w:val="none" w:sz="0" w:space="0" w:color="auto"/>
            <w:right w:val="none" w:sz="0" w:space="0" w:color="auto"/>
          </w:divBdr>
        </w:div>
        <w:div w:id="1101340885">
          <w:marLeft w:val="0"/>
          <w:marRight w:val="0"/>
          <w:marTop w:val="0"/>
          <w:marBottom w:val="0"/>
          <w:divBdr>
            <w:top w:val="none" w:sz="0" w:space="0" w:color="auto"/>
            <w:left w:val="none" w:sz="0" w:space="0" w:color="auto"/>
            <w:bottom w:val="none" w:sz="0" w:space="0" w:color="auto"/>
            <w:right w:val="none" w:sz="0" w:space="0" w:color="auto"/>
          </w:divBdr>
        </w:div>
      </w:divsChild>
    </w:div>
    <w:div w:id="931934971">
      <w:bodyDiv w:val="1"/>
      <w:marLeft w:val="0"/>
      <w:marRight w:val="0"/>
      <w:marTop w:val="0"/>
      <w:marBottom w:val="0"/>
      <w:divBdr>
        <w:top w:val="none" w:sz="0" w:space="0" w:color="auto"/>
        <w:left w:val="none" w:sz="0" w:space="0" w:color="auto"/>
        <w:bottom w:val="none" w:sz="0" w:space="0" w:color="auto"/>
        <w:right w:val="none" w:sz="0" w:space="0" w:color="auto"/>
      </w:divBdr>
      <w:divsChild>
        <w:div w:id="942031933">
          <w:marLeft w:val="0"/>
          <w:marRight w:val="0"/>
          <w:marTop w:val="0"/>
          <w:marBottom w:val="0"/>
          <w:divBdr>
            <w:top w:val="none" w:sz="0" w:space="0" w:color="auto"/>
            <w:left w:val="none" w:sz="0" w:space="0" w:color="auto"/>
            <w:bottom w:val="none" w:sz="0" w:space="0" w:color="auto"/>
            <w:right w:val="none" w:sz="0" w:space="0" w:color="auto"/>
          </w:divBdr>
        </w:div>
        <w:div w:id="2089619960">
          <w:marLeft w:val="0"/>
          <w:marRight w:val="0"/>
          <w:marTop w:val="0"/>
          <w:marBottom w:val="0"/>
          <w:divBdr>
            <w:top w:val="none" w:sz="0" w:space="0" w:color="auto"/>
            <w:left w:val="none" w:sz="0" w:space="0" w:color="auto"/>
            <w:bottom w:val="none" w:sz="0" w:space="0" w:color="auto"/>
            <w:right w:val="none" w:sz="0" w:space="0" w:color="auto"/>
          </w:divBdr>
        </w:div>
        <w:div w:id="1877962060">
          <w:marLeft w:val="0"/>
          <w:marRight w:val="0"/>
          <w:marTop w:val="0"/>
          <w:marBottom w:val="0"/>
          <w:divBdr>
            <w:top w:val="none" w:sz="0" w:space="0" w:color="auto"/>
            <w:left w:val="none" w:sz="0" w:space="0" w:color="auto"/>
            <w:bottom w:val="none" w:sz="0" w:space="0" w:color="auto"/>
            <w:right w:val="none" w:sz="0" w:space="0" w:color="auto"/>
          </w:divBdr>
        </w:div>
        <w:div w:id="678581612">
          <w:marLeft w:val="0"/>
          <w:marRight w:val="0"/>
          <w:marTop w:val="0"/>
          <w:marBottom w:val="0"/>
          <w:divBdr>
            <w:top w:val="none" w:sz="0" w:space="0" w:color="auto"/>
            <w:left w:val="none" w:sz="0" w:space="0" w:color="auto"/>
            <w:bottom w:val="none" w:sz="0" w:space="0" w:color="auto"/>
            <w:right w:val="none" w:sz="0" w:space="0" w:color="auto"/>
          </w:divBdr>
        </w:div>
        <w:div w:id="860388726">
          <w:marLeft w:val="0"/>
          <w:marRight w:val="0"/>
          <w:marTop w:val="0"/>
          <w:marBottom w:val="0"/>
          <w:divBdr>
            <w:top w:val="none" w:sz="0" w:space="0" w:color="auto"/>
            <w:left w:val="none" w:sz="0" w:space="0" w:color="auto"/>
            <w:bottom w:val="none" w:sz="0" w:space="0" w:color="auto"/>
            <w:right w:val="none" w:sz="0" w:space="0" w:color="auto"/>
          </w:divBdr>
        </w:div>
        <w:div w:id="1078942107">
          <w:marLeft w:val="0"/>
          <w:marRight w:val="0"/>
          <w:marTop w:val="0"/>
          <w:marBottom w:val="0"/>
          <w:divBdr>
            <w:top w:val="none" w:sz="0" w:space="0" w:color="auto"/>
            <w:left w:val="none" w:sz="0" w:space="0" w:color="auto"/>
            <w:bottom w:val="none" w:sz="0" w:space="0" w:color="auto"/>
            <w:right w:val="none" w:sz="0" w:space="0" w:color="auto"/>
          </w:divBdr>
        </w:div>
        <w:div w:id="1021320410">
          <w:marLeft w:val="0"/>
          <w:marRight w:val="0"/>
          <w:marTop w:val="0"/>
          <w:marBottom w:val="0"/>
          <w:divBdr>
            <w:top w:val="none" w:sz="0" w:space="0" w:color="auto"/>
            <w:left w:val="none" w:sz="0" w:space="0" w:color="auto"/>
            <w:bottom w:val="none" w:sz="0" w:space="0" w:color="auto"/>
            <w:right w:val="none" w:sz="0" w:space="0" w:color="auto"/>
          </w:divBdr>
        </w:div>
        <w:div w:id="1840267404">
          <w:marLeft w:val="0"/>
          <w:marRight w:val="0"/>
          <w:marTop w:val="0"/>
          <w:marBottom w:val="0"/>
          <w:divBdr>
            <w:top w:val="none" w:sz="0" w:space="0" w:color="auto"/>
            <w:left w:val="none" w:sz="0" w:space="0" w:color="auto"/>
            <w:bottom w:val="none" w:sz="0" w:space="0" w:color="auto"/>
            <w:right w:val="none" w:sz="0" w:space="0" w:color="auto"/>
          </w:divBdr>
        </w:div>
        <w:div w:id="1260941880">
          <w:marLeft w:val="0"/>
          <w:marRight w:val="0"/>
          <w:marTop w:val="0"/>
          <w:marBottom w:val="0"/>
          <w:divBdr>
            <w:top w:val="none" w:sz="0" w:space="0" w:color="auto"/>
            <w:left w:val="none" w:sz="0" w:space="0" w:color="auto"/>
            <w:bottom w:val="none" w:sz="0" w:space="0" w:color="auto"/>
            <w:right w:val="none" w:sz="0" w:space="0" w:color="auto"/>
          </w:divBdr>
        </w:div>
        <w:div w:id="22639343">
          <w:marLeft w:val="0"/>
          <w:marRight w:val="0"/>
          <w:marTop w:val="0"/>
          <w:marBottom w:val="0"/>
          <w:divBdr>
            <w:top w:val="none" w:sz="0" w:space="0" w:color="auto"/>
            <w:left w:val="none" w:sz="0" w:space="0" w:color="auto"/>
            <w:bottom w:val="none" w:sz="0" w:space="0" w:color="auto"/>
            <w:right w:val="none" w:sz="0" w:space="0" w:color="auto"/>
          </w:divBdr>
        </w:div>
        <w:div w:id="1708025019">
          <w:marLeft w:val="0"/>
          <w:marRight w:val="0"/>
          <w:marTop w:val="0"/>
          <w:marBottom w:val="0"/>
          <w:divBdr>
            <w:top w:val="none" w:sz="0" w:space="0" w:color="auto"/>
            <w:left w:val="none" w:sz="0" w:space="0" w:color="auto"/>
            <w:bottom w:val="none" w:sz="0" w:space="0" w:color="auto"/>
            <w:right w:val="none" w:sz="0" w:space="0" w:color="auto"/>
          </w:divBdr>
        </w:div>
        <w:div w:id="1847791201">
          <w:marLeft w:val="0"/>
          <w:marRight w:val="0"/>
          <w:marTop w:val="0"/>
          <w:marBottom w:val="0"/>
          <w:divBdr>
            <w:top w:val="none" w:sz="0" w:space="0" w:color="auto"/>
            <w:left w:val="none" w:sz="0" w:space="0" w:color="auto"/>
            <w:bottom w:val="none" w:sz="0" w:space="0" w:color="auto"/>
            <w:right w:val="none" w:sz="0" w:space="0" w:color="auto"/>
          </w:divBdr>
        </w:div>
        <w:div w:id="553586511">
          <w:marLeft w:val="0"/>
          <w:marRight w:val="0"/>
          <w:marTop w:val="0"/>
          <w:marBottom w:val="0"/>
          <w:divBdr>
            <w:top w:val="none" w:sz="0" w:space="0" w:color="auto"/>
            <w:left w:val="none" w:sz="0" w:space="0" w:color="auto"/>
            <w:bottom w:val="none" w:sz="0" w:space="0" w:color="auto"/>
            <w:right w:val="none" w:sz="0" w:space="0" w:color="auto"/>
          </w:divBdr>
        </w:div>
        <w:div w:id="1432777566">
          <w:marLeft w:val="0"/>
          <w:marRight w:val="0"/>
          <w:marTop w:val="0"/>
          <w:marBottom w:val="0"/>
          <w:divBdr>
            <w:top w:val="none" w:sz="0" w:space="0" w:color="auto"/>
            <w:left w:val="none" w:sz="0" w:space="0" w:color="auto"/>
            <w:bottom w:val="none" w:sz="0" w:space="0" w:color="auto"/>
            <w:right w:val="none" w:sz="0" w:space="0" w:color="auto"/>
          </w:divBdr>
        </w:div>
        <w:div w:id="1979918957">
          <w:marLeft w:val="0"/>
          <w:marRight w:val="0"/>
          <w:marTop w:val="0"/>
          <w:marBottom w:val="0"/>
          <w:divBdr>
            <w:top w:val="none" w:sz="0" w:space="0" w:color="auto"/>
            <w:left w:val="none" w:sz="0" w:space="0" w:color="auto"/>
            <w:bottom w:val="none" w:sz="0" w:space="0" w:color="auto"/>
            <w:right w:val="none" w:sz="0" w:space="0" w:color="auto"/>
          </w:divBdr>
        </w:div>
        <w:div w:id="443227623">
          <w:marLeft w:val="0"/>
          <w:marRight w:val="0"/>
          <w:marTop w:val="0"/>
          <w:marBottom w:val="0"/>
          <w:divBdr>
            <w:top w:val="none" w:sz="0" w:space="0" w:color="auto"/>
            <w:left w:val="none" w:sz="0" w:space="0" w:color="auto"/>
            <w:bottom w:val="none" w:sz="0" w:space="0" w:color="auto"/>
            <w:right w:val="none" w:sz="0" w:space="0" w:color="auto"/>
          </w:divBdr>
        </w:div>
        <w:div w:id="851142249">
          <w:marLeft w:val="0"/>
          <w:marRight w:val="0"/>
          <w:marTop w:val="0"/>
          <w:marBottom w:val="0"/>
          <w:divBdr>
            <w:top w:val="none" w:sz="0" w:space="0" w:color="auto"/>
            <w:left w:val="none" w:sz="0" w:space="0" w:color="auto"/>
            <w:bottom w:val="none" w:sz="0" w:space="0" w:color="auto"/>
            <w:right w:val="none" w:sz="0" w:space="0" w:color="auto"/>
          </w:divBdr>
        </w:div>
        <w:div w:id="1850023049">
          <w:marLeft w:val="0"/>
          <w:marRight w:val="0"/>
          <w:marTop w:val="0"/>
          <w:marBottom w:val="0"/>
          <w:divBdr>
            <w:top w:val="none" w:sz="0" w:space="0" w:color="auto"/>
            <w:left w:val="none" w:sz="0" w:space="0" w:color="auto"/>
            <w:bottom w:val="none" w:sz="0" w:space="0" w:color="auto"/>
            <w:right w:val="none" w:sz="0" w:space="0" w:color="auto"/>
          </w:divBdr>
        </w:div>
        <w:div w:id="850950483">
          <w:marLeft w:val="0"/>
          <w:marRight w:val="0"/>
          <w:marTop w:val="0"/>
          <w:marBottom w:val="0"/>
          <w:divBdr>
            <w:top w:val="none" w:sz="0" w:space="0" w:color="auto"/>
            <w:left w:val="none" w:sz="0" w:space="0" w:color="auto"/>
            <w:bottom w:val="none" w:sz="0" w:space="0" w:color="auto"/>
            <w:right w:val="none" w:sz="0" w:space="0" w:color="auto"/>
          </w:divBdr>
        </w:div>
        <w:div w:id="594899187">
          <w:marLeft w:val="0"/>
          <w:marRight w:val="0"/>
          <w:marTop w:val="0"/>
          <w:marBottom w:val="0"/>
          <w:divBdr>
            <w:top w:val="none" w:sz="0" w:space="0" w:color="auto"/>
            <w:left w:val="none" w:sz="0" w:space="0" w:color="auto"/>
            <w:bottom w:val="none" w:sz="0" w:space="0" w:color="auto"/>
            <w:right w:val="none" w:sz="0" w:space="0" w:color="auto"/>
          </w:divBdr>
        </w:div>
        <w:div w:id="1054162548">
          <w:marLeft w:val="0"/>
          <w:marRight w:val="0"/>
          <w:marTop w:val="0"/>
          <w:marBottom w:val="0"/>
          <w:divBdr>
            <w:top w:val="none" w:sz="0" w:space="0" w:color="auto"/>
            <w:left w:val="none" w:sz="0" w:space="0" w:color="auto"/>
            <w:bottom w:val="none" w:sz="0" w:space="0" w:color="auto"/>
            <w:right w:val="none" w:sz="0" w:space="0" w:color="auto"/>
          </w:divBdr>
        </w:div>
        <w:div w:id="2130588353">
          <w:marLeft w:val="0"/>
          <w:marRight w:val="0"/>
          <w:marTop w:val="0"/>
          <w:marBottom w:val="0"/>
          <w:divBdr>
            <w:top w:val="none" w:sz="0" w:space="0" w:color="auto"/>
            <w:left w:val="none" w:sz="0" w:space="0" w:color="auto"/>
            <w:bottom w:val="none" w:sz="0" w:space="0" w:color="auto"/>
            <w:right w:val="none" w:sz="0" w:space="0" w:color="auto"/>
          </w:divBdr>
        </w:div>
        <w:div w:id="656954269">
          <w:marLeft w:val="0"/>
          <w:marRight w:val="0"/>
          <w:marTop w:val="0"/>
          <w:marBottom w:val="0"/>
          <w:divBdr>
            <w:top w:val="none" w:sz="0" w:space="0" w:color="auto"/>
            <w:left w:val="none" w:sz="0" w:space="0" w:color="auto"/>
            <w:bottom w:val="none" w:sz="0" w:space="0" w:color="auto"/>
            <w:right w:val="none" w:sz="0" w:space="0" w:color="auto"/>
          </w:divBdr>
        </w:div>
        <w:div w:id="1346177570">
          <w:marLeft w:val="0"/>
          <w:marRight w:val="0"/>
          <w:marTop w:val="0"/>
          <w:marBottom w:val="0"/>
          <w:divBdr>
            <w:top w:val="none" w:sz="0" w:space="0" w:color="auto"/>
            <w:left w:val="none" w:sz="0" w:space="0" w:color="auto"/>
            <w:bottom w:val="none" w:sz="0" w:space="0" w:color="auto"/>
            <w:right w:val="none" w:sz="0" w:space="0" w:color="auto"/>
          </w:divBdr>
        </w:div>
        <w:div w:id="1216890654">
          <w:marLeft w:val="0"/>
          <w:marRight w:val="0"/>
          <w:marTop w:val="0"/>
          <w:marBottom w:val="0"/>
          <w:divBdr>
            <w:top w:val="none" w:sz="0" w:space="0" w:color="auto"/>
            <w:left w:val="none" w:sz="0" w:space="0" w:color="auto"/>
            <w:bottom w:val="none" w:sz="0" w:space="0" w:color="auto"/>
            <w:right w:val="none" w:sz="0" w:space="0" w:color="auto"/>
          </w:divBdr>
        </w:div>
      </w:divsChild>
    </w:div>
    <w:div w:id="994379181">
      <w:bodyDiv w:val="1"/>
      <w:marLeft w:val="0"/>
      <w:marRight w:val="0"/>
      <w:marTop w:val="0"/>
      <w:marBottom w:val="0"/>
      <w:divBdr>
        <w:top w:val="none" w:sz="0" w:space="0" w:color="auto"/>
        <w:left w:val="none" w:sz="0" w:space="0" w:color="auto"/>
        <w:bottom w:val="none" w:sz="0" w:space="0" w:color="auto"/>
        <w:right w:val="none" w:sz="0" w:space="0" w:color="auto"/>
      </w:divBdr>
    </w:div>
    <w:div w:id="1057704957">
      <w:bodyDiv w:val="1"/>
      <w:marLeft w:val="0"/>
      <w:marRight w:val="0"/>
      <w:marTop w:val="0"/>
      <w:marBottom w:val="0"/>
      <w:divBdr>
        <w:top w:val="none" w:sz="0" w:space="0" w:color="auto"/>
        <w:left w:val="none" w:sz="0" w:space="0" w:color="auto"/>
        <w:bottom w:val="none" w:sz="0" w:space="0" w:color="auto"/>
        <w:right w:val="none" w:sz="0" w:space="0" w:color="auto"/>
      </w:divBdr>
      <w:divsChild>
        <w:div w:id="804738059">
          <w:marLeft w:val="0"/>
          <w:marRight w:val="0"/>
          <w:marTop w:val="0"/>
          <w:marBottom w:val="0"/>
          <w:divBdr>
            <w:top w:val="none" w:sz="0" w:space="0" w:color="auto"/>
            <w:left w:val="none" w:sz="0" w:space="0" w:color="auto"/>
            <w:bottom w:val="none" w:sz="0" w:space="0" w:color="auto"/>
            <w:right w:val="none" w:sz="0" w:space="0" w:color="auto"/>
          </w:divBdr>
        </w:div>
      </w:divsChild>
    </w:div>
    <w:div w:id="1184708087">
      <w:bodyDiv w:val="1"/>
      <w:marLeft w:val="0"/>
      <w:marRight w:val="0"/>
      <w:marTop w:val="0"/>
      <w:marBottom w:val="0"/>
      <w:divBdr>
        <w:top w:val="none" w:sz="0" w:space="0" w:color="auto"/>
        <w:left w:val="none" w:sz="0" w:space="0" w:color="auto"/>
        <w:bottom w:val="none" w:sz="0" w:space="0" w:color="auto"/>
        <w:right w:val="none" w:sz="0" w:space="0" w:color="auto"/>
      </w:divBdr>
      <w:divsChild>
        <w:div w:id="1272786831">
          <w:marLeft w:val="0"/>
          <w:marRight w:val="0"/>
          <w:marTop w:val="0"/>
          <w:marBottom w:val="0"/>
          <w:divBdr>
            <w:top w:val="none" w:sz="0" w:space="0" w:color="auto"/>
            <w:left w:val="none" w:sz="0" w:space="0" w:color="auto"/>
            <w:bottom w:val="none" w:sz="0" w:space="0" w:color="auto"/>
            <w:right w:val="none" w:sz="0" w:space="0" w:color="auto"/>
          </w:divBdr>
        </w:div>
        <w:div w:id="629366550">
          <w:marLeft w:val="0"/>
          <w:marRight w:val="0"/>
          <w:marTop w:val="0"/>
          <w:marBottom w:val="0"/>
          <w:divBdr>
            <w:top w:val="none" w:sz="0" w:space="0" w:color="auto"/>
            <w:left w:val="none" w:sz="0" w:space="0" w:color="auto"/>
            <w:bottom w:val="none" w:sz="0" w:space="0" w:color="auto"/>
            <w:right w:val="none" w:sz="0" w:space="0" w:color="auto"/>
          </w:divBdr>
        </w:div>
      </w:divsChild>
    </w:div>
    <w:div w:id="1235119431">
      <w:bodyDiv w:val="1"/>
      <w:marLeft w:val="0"/>
      <w:marRight w:val="0"/>
      <w:marTop w:val="0"/>
      <w:marBottom w:val="0"/>
      <w:divBdr>
        <w:top w:val="none" w:sz="0" w:space="0" w:color="auto"/>
        <w:left w:val="none" w:sz="0" w:space="0" w:color="auto"/>
        <w:bottom w:val="none" w:sz="0" w:space="0" w:color="auto"/>
        <w:right w:val="none" w:sz="0" w:space="0" w:color="auto"/>
      </w:divBdr>
      <w:divsChild>
        <w:div w:id="1881819889">
          <w:marLeft w:val="0"/>
          <w:marRight w:val="0"/>
          <w:marTop w:val="0"/>
          <w:marBottom w:val="0"/>
          <w:divBdr>
            <w:top w:val="none" w:sz="0" w:space="0" w:color="auto"/>
            <w:left w:val="none" w:sz="0" w:space="0" w:color="auto"/>
            <w:bottom w:val="none" w:sz="0" w:space="0" w:color="auto"/>
            <w:right w:val="none" w:sz="0" w:space="0" w:color="auto"/>
          </w:divBdr>
        </w:div>
        <w:div w:id="807671008">
          <w:marLeft w:val="0"/>
          <w:marRight w:val="0"/>
          <w:marTop w:val="0"/>
          <w:marBottom w:val="0"/>
          <w:divBdr>
            <w:top w:val="none" w:sz="0" w:space="0" w:color="auto"/>
            <w:left w:val="none" w:sz="0" w:space="0" w:color="auto"/>
            <w:bottom w:val="none" w:sz="0" w:space="0" w:color="auto"/>
            <w:right w:val="none" w:sz="0" w:space="0" w:color="auto"/>
          </w:divBdr>
        </w:div>
        <w:div w:id="1449473067">
          <w:marLeft w:val="0"/>
          <w:marRight w:val="0"/>
          <w:marTop w:val="0"/>
          <w:marBottom w:val="0"/>
          <w:divBdr>
            <w:top w:val="none" w:sz="0" w:space="0" w:color="auto"/>
            <w:left w:val="none" w:sz="0" w:space="0" w:color="auto"/>
            <w:bottom w:val="none" w:sz="0" w:space="0" w:color="auto"/>
            <w:right w:val="none" w:sz="0" w:space="0" w:color="auto"/>
          </w:divBdr>
        </w:div>
      </w:divsChild>
    </w:div>
    <w:div w:id="1265725790">
      <w:bodyDiv w:val="1"/>
      <w:marLeft w:val="0"/>
      <w:marRight w:val="0"/>
      <w:marTop w:val="0"/>
      <w:marBottom w:val="0"/>
      <w:divBdr>
        <w:top w:val="none" w:sz="0" w:space="0" w:color="auto"/>
        <w:left w:val="none" w:sz="0" w:space="0" w:color="auto"/>
        <w:bottom w:val="none" w:sz="0" w:space="0" w:color="auto"/>
        <w:right w:val="none" w:sz="0" w:space="0" w:color="auto"/>
      </w:divBdr>
      <w:divsChild>
        <w:div w:id="294601399">
          <w:marLeft w:val="0"/>
          <w:marRight w:val="0"/>
          <w:marTop w:val="0"/>
          <w:marBottom w:val="0"/>
          <w:divBdr>
            <w:top w:val="none" w:sz="0" w:space="0" w:color="auto"/>
            <w:left w:val="none" w:sz="0" w:space="0" w:color="auto"/>
            <w:bottom w:val="none" w:sz="0" w:space="0" w:color="auto"/>
            <w:right w:val="none" w:sz="0" w:space="0" w:color="auto"/>
          </w:divBdr>
        </w:div>
        <w:div w:id="1970283696">
          <w:marLeft w:val="0"/>
          <w:marRight w:val="0"/>
          <w:marTop w:val="0"/>
          <w:marBottom w:val="0"/>
          <w:divBdr>
            <w:top w:val="none" w:sz="0" w:space="0" w:color="auto"/>
            <w:left w:val="none" w:sz="0" w:space="0" w:color="auto"/>
            <w:bottom w:val="none" w:sz="0" w:space="0" w:color="auto"/>
            <w:right w:val="none" w:sz="0" w:space="0" w:color="auto"/>
          </w:divBdr>
        </w:div>
        <w:div w:id="359087094">
          <w:marLeft w:val="0"/>
          <w:marRight w:val="0"/>
          <w:marTop w:val="0"/>
          <w:marBottom w:val="0"/>
          <w:divBdr>
            <w:top w:val="none" w:sz="0" w:space="0" w:color="auto"/>
            <w:left w:val="none" w:sz="0" w:space="0" w:color="auto"/>
            <w:bottom w:val="none" w:sz="0" w:space="0" w:color="auto"/>
            <w:right w:val="none" w:sz="0" w:space="0" w:color="auto"/>
          </w:divBdr>
        </w:div>
        <w:div w:id="1919435953">
          <w:marLeft w:val="0"/>
          <w:marRight w:val="0"/>
          <w:marTop w:val="0"/>
          <w:marBottom w:val="0"/>
          <w:divBdr>
            <w:top w:val="none" w:sz="0" w:space="0" w:color="auto"/>
            <w:left w:val="none" w:sz="0" w:space="0" w:color="auto"/>
            <w:bottom w:val="none" w:sz="0" w:space="0" w:color="auto"/>
            <w:right w:val="none" w:sz="0" w:space="0" w:color="auto"/>
          </w:divBdr>
        </w:div>
        <w:div w:id="1274094474">
          <w:marLeft w:val="0"/>
          <w:marRight w:val="0"/>
          <w:marTop w:val="0"/>
          <w:marBottom w:val="0"/>
          <w:divBdr>
            <w:top w:val="none" w:sz="0" w:space="0" w:color="auto"/>
            <w:left w:val="none" w:sz="0" w:space="0" w:color="auto"/>
            <w:bottom w:val="none" w:sz="0" w:space="0" w:color="auto"/>
            <w:right w:val="none" w:sz="0" w:space="0" w:color="auto"/>
          </w:divBdr>
        </w:div>
        <w:div w:id="1866627210">
          <w:marLeft w:val="0"/>
          <w:marRight w:val="0"/>
          <w:marTop w:val="0"/>
          <w:marBottom w:val="0"/>
          <w:divBdr>
            <w:top w:val="none" w:sz="0" w:space="0" w:color="auto"/>
            <w:left w:val="none" w:sz="0" w:space="0" w:color="auto"/>
            <w:bottom w:val="none" w:sz="0" w:space="0" w:color="auto"/>
            <w:right w:val="none" w:sz="0" w:space="0" w:color="auto"/>
          </w:divBdr>
        </w:div>
        <w:div w:id="1867139238">
          <w:marLeft w:val="0"/>
          <w:marRight w:val="0"/>
          <w:marTop w:val="0"/>
          <w:marBottom w:val="0"/>
          <w:divBdr>
            <w:top w:val="none" w:sz="0" w:space="0" w:color="auto"/>
            <w:left w:val="none" w:sz="0" w:space="0" w:color="auto"/>
            <w:bottom w:val="none" w:sz="0" w:space="0" w:color="auto"/>
            <w:right w:val="none" w:sz="0" w:space="0" w:color="auto"/>
          </w:divBdr>
        </w:div>
        <w:div w:id="913316287">
          <w:marLeft w:val="0"/>
          <w:marRight w:val="0"/>
          <w:marTop w:val="0"/>
          <w:marBottom w:val="0"/>
          <w:divBdr>
            <w:top w:val="none" w:sz="0" w:space="0" w:color="auto"/>
            <w:left w:val="none" w:sz="0" w:space="0" w:color="auto"/>
            <w:bottom w:val="none" w:sz="0" w:space="0" w:color="auto"/>
            <w:right w:val="none" w:sz="0" w:space="0" w:color="auto"/>
          </w:divBdr>
        </w:div>
        <w:div w:id="1040319248">
          <w:marLeft w:val="0"/>
          <w:marRight w:val="0"/>
          <w:marTop w:val="0"/>
          <w:marBottom w:val="0"/>
          <w:divBdr>
            <w:top w:val="none" w:sz="0" w:space="0" w:color="auto"/>
            <w:left w:val="none" w:sz="0" w:space="0" w:color="auto"/>
            <w:bottom w:val="none" w:sz="0" w:space="0" w:color="auto"/>
            <w:right w:val="none" w:sz="0" w:space="0" w:color="auto"/>
          </w:divBdr>
        </w:div>
        <w:div w:id="2094935802">
          <w:marLeft w:val="0"/>
          <w:marRight w:val="0"/>
          <w:marTop w:val="0"/>
          <w:marBottom w:val="0"/>
          <w:divBdr>
            <w:top w:val="none" w:sz="0" w:space="0" w:color="auto"/>
            <w:left w:val="none" w:sz="0" w:space="0" w:color="auto"/>
            <w:bottom w:val="none" w:sz="0" w:space="0" w:color="auto"/>
            <w:right w:val="none" w:sz="0" w:space="0" w:color="auto"/>
          </w:divBdr>
        </w:div>
        <w:div w:id="1166936890">
          <w:marLeft w:val="0"/>
          <w:marRight w:val="0"/>
          <w:marTop w:val="0"/>
          <w:marBottom w:val="0"/>
          <w:divBdr>
            <w:top w:val="none" w:sz="0" w:space="0" w:color="auto"/>
            <w:left w:val="none" w:sz="0" w:space="0" w:color="auto"/>
            <w:bottom w:val="none" w:sz="0" w:space="0" w:color="auto"/>
            <w:right w:val="none" w:sz="0" w:space="0" w:color="auto"/>
          </w:divBdr>
        </w:div>
        <w:div w:id="820587183">
          <w:marLeft w:val="0"/>
          <w:marRight w:val="0"/>
          <w:marTop w:val="0"/>
          <w:marBottom w:val="0"/>
          <w:divBdr>
            <w:top w:val="none" w:sz="0" w:space="0" w:color="auto"/>
            <w:left w:val="none" w:sz="0" w:space="0" w:color="auto"/>
            <w:bottom w:val="none" w:sz="0" w:space="0" w:color="auto"/>
            <w:right w:val="none" w:sz="0" w:space="0" w:color="auto"/>
          </w:divBdr>
        </w:div>
        <w:div w:id="159125517">
          <w:marLeft w:val="0"/>
          <w:marRight w:val="0"/>
          <w:marTop w:val="0"/>
          <w:marBottom w:val="0"/>
          <w:divBdr>
            <w:top w:val="none" w:sz="0" w:space="0" w:color="auto"/>
            <w:left w:val="none" w:sz="0" w:space="0" w:color="auto"/>
            <w:bottom w:val="none" w:sz="0" w:space="0" w:color="auto"/>
            <w:right w:val="none" w:sz="0" w:space="0" w:color="auto"/>
          </w:divBdr>
        </w:div>
        <w:div w:id="1186166100">
          <w:marLeft w:val="0"/>
          <w:marRight w:val="0"/>
          <w:marTop w:val="0"/>
          <w:marBottom w:val="0"/>
          <w:divBdr>
            <w:top w:val="none" w:sz="0" w:space="0" w:color="auto"/>
            <w:left w:val="none" w:sz="0" w:space="0" w:color="auto"/>
            <w:bottom w:val="none" w:sz="0" w:space="0" w:color="auto"/>
            <w:right w:val="none" w:sz="0" w:space="0" w:color="auto"/>
          </w:divBdr>
        </w:div>
        <w:div w:id="1125778432">
          <w:marLeft w:val="0"/>
          <w:marRight w:val="0"/>
          <w:marTop w:val="0"/>
          <w:marBottom w:val="0"/>
          <w:divBdr>
            <w:top w:val="none" w:sz="0" w:space="0" w:color="auto"/>
            <w:left w:val="none" w:sz="0" w:space="0" w:color="auto"/>
            <w:bottom w:val="none" w:sz="0" w:space="0" w:color="auto"/>
            <w:right w:val="none" w:sz="0" w:space="0" w:color="auto"/>
          </w:divBdr>
        </w:div>
        <w:div w:id="74057647">
          <w:marLeft w:val="0"/>
          <w:marRight w:val="0"/>
          <w:marTop w:val="0"/>
          <w:marBottom w:val="0"/>
          <w:divBdr>
            <w:top w:val="none" w:sz="0" w:space="0" w:color="auto"/>
            <w:left w:val="none" w:sz="0" w:space="0" w:color="auto"/>
            <w:bottom w:val="none" w:sz="0" w:space="0" w:color="auto"/>
            <w:right w:val="none" w:sz="0" w:space="0" w:color="auto"/>
          </w:divBdr>
        </w:div>
        <w:div w:id="1525557469">
          <w:marLeft w:val="0"/>
          <w:marRight w:val="0"/>
          <w:marTop w:val="0"/>
          <w:marBottom w:val="0"/>
          <w:divBdr>
            <w:top w:val="none" w:sz="0" w:space="0" w:color="auto"/>
            <w:left w:val="none" w:sz="0" w:space="0" w:color="auto"/>
            <w:bottom w:val="none" w:sz="0" w:space="0" w:color="auto"/>
            <w:right w:val="none" w:sz="0" w:space="0" w:color="auto"/>
          </w:divBdr>
        </w:div>
      </w:divsChild>
    </w:div>
    <w:div w:id="1366980836">
      <w:bodyDiv w:val="1"/>
      <w:marLeft w:val="0"/>
      <w:marRight w:val="0"/>
      <w:marTop w:val="0"/>
      <w:marBottom w:val="0"/>
      <w:divBdr>
        <w:top w:val="none" w:sz="0" w:space="0" w:color="auto"/>
        <w:left w:val="none" w:sz="0" w:space="0" w:color="auto"/>
        <w:bottom w:val="none" w:sz="0" w:space="0" w:color="auto"/>
        <w:right w:val="none" w:sz="0" w:space="0" w:color="auto"/>
      </w:divBdr>
      <w:divsChild>
        <w:div w:id="1030184045">
          <w:marLeft w:val="0"/>
          <w:marRight w:val="0"/>
          <w:marTop w:val="0"/>
          <w:marBottom w:val="0"/>
          <w:divBdr>
            <w:top w:val="none" w:sz="0" w:space="0" w:color="auto"/>
            <w:left w:val="none" w:sz="0" w:space="0" w:color="auto"/>
            <w:bottom w:val="none" w:sz="0" w:space="0" w:color="auto"/>
            <w:right w:val="none" w:sz="0" w:space="0" w:color="auto"/>
          </w:divBdr>
        </w:div>
      </w:divsChild>
    </w:div>
    <w:div w:id="1473055257">
      <w:bodyDiv w:val="1"/>
      <w:marLeft w:val="0"/>
      <w:marRight w:val="0"/>
      <w:marTop w:val="0"/>
      <w:marBottom w:val="0"/>
      <w:divBdr>
        <w:top w:val="none" w:sz="0" w:space="0" w:color="auto"/>
        <w:left w:val="none" w:sz="0" w:space="0" w:color="auto"/>
        <w:bottom w:val="none" w:sz="0" w:space="0" w:color="auto"/>
        <w:right w:val="none" w:sz="0" w:space="0" w:color="auto"/>
      </w:divBdr>
    </w:div>
    <w:div w:id="1611474683">
      <w:bodyDiv w:val="1"/>
      <w:marLeft w:val="0"/>
      <w:marRight w:val="0"/>
      <w:marTop w:val="0"/>
      <w:marBottom w:val="0"/>
      <w:divBdr>
        <w:top w:val="none" w:sz="0" w:space="0" w:color="auto"/>
        <w:left w:val="none" w:sz="0" w:space="0" w:color="auto"/>
        <w:bottom w:val="none" w:sz="0" w:space="0" w:color="auto"/>
        <w:right w:val="none" w:sz="0" w:space="0" w:color="auto"/>
      </w:divBdr>
    </w:div>
    <w:div w:id="1647473459">
      <w:bodyDiv w:val="1"/>
      <w:marLeft w:val="0"/>
      <w:marRight w:val="0"/>
      <w:marTop w:val="0"/>
      <w:marBottom w:val="0"/>
      <w:divBdr>
        <w:top w:val="none" w:sz="0" w:space="0" w:color="auto"/>
        <w:left w:val="none" w:sz="0" w:space="0" w:color="auto"/>
        <w:bottom w:val="none" w:sz="0" w:space="0" w:color="auto"/>
        <w:right w:val="none" w:sz="0" w:space="0" w:color="auto"/>
      </w:divBdr>
      <w:divsChild>
        <w:div w:id="1347907987">
          <w:marLeft w:val="0"/>
          <w:marRight w:val="0"/>
          <w:marTop w:val="0"/>
          <w:marBottom w:val="0"/>
          <w:divBdr>
            <w:top w:val="none" w:sz="0" w:space="0" w:color="auto"/>
            <w:left w:val="none" w:sz="0" w:space="0" w:color="auto"/>
            <w:bottom w:val="none" w:sz="0" w:space="0" w:color="auto"/>
            <w:right w:val="none" w:sz="0" w:space="0" w:color="auto"/>
          </w:divBdr>
        </w:div>
        <w:div w:id="773552805">
          <w:marLeft w:val="0"/>
          <w:marRight w:val="0"/>
          <w:marTop w:val="0"/>
          <w:marBottom w:val="0"/>
          <w:divBdr>
            <w:top w:val="none" w:sz="0" w:space="0" w:color="auto"/>
            <w:left w:val="none" w:sz="0" w:space="0" w:color="auto"/>
            <w:bottom w:val="none" w:sz="0" w:space="0" w:color="auto"/>
            <w:right w:val="none" w:sz="0" w:space="0" w:color="auto"/>
          </w:divBdr>
        </w:div>
      </w:divsChild>
    </w:div>
    <w:div w:id="1739816899">
      <w:bodyDiv w:val="1"/>
      <w:marLeft w:val="0"/>
      <w:marRight w:val="0"/>
      <w:marTop w:val="0"/>
      <w:marBottom w:val="0"/>
      <w:divBdr>
        <w:top w:val="none" w:sz="0" w:space="0" w:color="auto"/>
        <w:left w:val="none" w:sz="0" w:space="0" w:color="auto"/>
        <w:bottom w:val="none" w:sz="0" w:space="0" w:color="auto"/>
        <w:right w:val="none" w:sz="0" w:space="0" w:color="auto"/>
      </w:divBdr>
      <w:divsChild>
        <w:div w:id="1145852254">
          <w:marLeft w:val="0"/>
          <w:marRight w:val="0"/>
          <w:marTop w:val="0"/>
          <w:marBottom w:val="0"/>
          <w:divBdr>
            <w:top w:val="none" w:sz="0" w:space="0" w:color="auto"/>
            <w:left w:val="none" w:sz="0" w:space="0" w:color="auto"/>
            <w:bottom w:val="none" w:sz="0" w:space="0" w:color="auto"/>
            <w:right w:val="none" w:sz="0" w:space="0" w:color="auto"/>
          </w:divBdr>
        </w:div>
        <w:div w:id="292712735">
          <w:marLeft w:val="0"/>
          <w:marRight w:val="0"/>
          <w:marTop w:val="0"/>
          <w:marBottom w:val="0"/>
          <w:divBdr>
            <w:top w:val="none" w:sz="0" w:space="0" w:color="auto"/>
            <w:left w:val="none" w:sz="0" w:space="0" w:color="auto"/>
            <w:bottom w:val="none" w:sz="0" w:space="0" w:color="auto"/>
            <w:right w:val="none" w:sz="0" w:space="0" w:color="auto"/>
          </w:divBdr>
        </w:div>
        <w:div w:id="1685208465">
          <w:marLeft w:val="0"/>
          <w:marRight w:val="0"/>
          <w:marTop w:val="0"/>
          <w:marBottom w:val="0"/>
          <w:divBdr>
            <w:top w:val="none" w:sz="0" w:space="0" w:color="auto"/>
            <w:left w:val="none" w:sz="0" w:space="0" w:color="auto"/>
            <w:bottom w:val="none" w:sz="0" w:space="0" w:color="auto"/>
            <w:right w:val="none" w:sz="0" w:space="0" w:color="auto"/>
          </w:divBdr>
        </w:div>
        <w:div w:id="2093744161">
          <w:marLeft w:val="0"/>
          <w:marRight w:val="0"/>
          <w:marTop w:val="0"/>
          <w:marBottom w:val="0"/>
          <w:divBdr>
            <w:top w:val="none" w:sz="0" w:space="0" w:color="auto"/>
            <w:left w:val="none" w:sz="0" w:space="0" w:color="auto"/>
            <w:bottom w:val="none" w:sz="0" w:space="0" w:color="auto"/>
            <w:right w:val="none" w:sz="0" w:space="0" w:color="auto"/>
          </w:divBdr>
        </w:div>
        <w:div w:id="2003655111">
          <w:marLeft w:val="0"/>
          <w:marRight w:val="0"/>
          <w:marTop w:val="0"/>
          <w:marBottom w:val="0"/>
          <w:divBdr>
            <w:top w:val="none" w:sz="0" w:space="0" w:color="auto"/>
            <w:left w:val="none" w:sz="0" w:space="0" w:color="auto"/>
            <w:bottom w:val="none" w:sz="0" w:space="0" w:color="auto"/>
            <w:right w:val="none" w:sz="0" w:space="0" w:color="auto"/>
          </w:divBdr>
        </w:div>
        <w:div w:id="1415203321">
          <w:marLeft w:val="0"/>
          <w:marRight w:val="0"/>
          <w:marTop w:val="0"/>
          <w:marBottom w:val="0"/>
          <w:divBdr>
            <w:top w:val="none" w:sz="0" w:space="0" w:color="auto"/>
            <w:left w:val="none" w:sz="0" w:space="0" w:color="auto"/>
            <w:bottom w:val="none" w:sz="0" w:space="0" w:color="auto"/>
            <w:right w:val="none" w:sz="0" w:space="0" w:color="auto"/>
          </w:divBdr>
        </w:div>
        <w:div w:id="26225342">
          <w:marLeft w:val="0"/>
          <w:marRight w:val="0"/>
          <w:marTop w:val="0"/>
          <w:marBottom w:val="0"/>
          <w:divBdr>
            <w:top w:val="none" w:sz="0" w:space="0" w:color="auto"/>
            <w:left w:val="none" w:sz="0" w:space="0" w:color="auto"/>
            <w:bottom w:val="none" w:sz="0" w:space="0" w:color="auto"/>
            <w:right w:val="none" w:sz="0" w:space="0" w:color="auto"/>
          </w:divBdr>
        </w:div>
        <w:div w:id="1476533398">
          <w:marLeft w:val="0"/>
          <w:marRight w:val="0"/>
          <w:marTop w:val="0"/>
          <w:marBottom w:val="0"/>
          <w:divBdr>
            <w:top w:val="none" w:sz="0" w:space="0" w:color="auto"/>
            <w:left w:val="none" w:sz="0" w:space="0" w:color="auto"/>
            <w:bottom w:val="none" w:sz="0" w:space="0" w:color="auto"/>
            <w:right w:val="none" w:sz="0" w:space="0" w:color="auto"/>
          </w:divBdr>
        </w:div>
        <w:div w:id="973675557">
          <w:marLeft w:val="0"/>
          <w:marRight w:val="0"/>
          <w:marTop w:val="0"/>
          <w:marBottom w:val="0"/>
          <w:divBdr>
            <w:top w:val="none" w:sz="0" w:space="0" w:color="auto"/>
            <w:left w:val="none" w:sz="0" w:space="0" w:color="auto"/>
            <w:bottom w:val="none" w:sz="0" w:space="0" w:color="auto"/>
            <w:right w:val="none" w:sz="0" w:space="0" w:color="auto"/>
          </w:divBdr>
        </w:div>
        <w:div w:id="1138763100">
          <w:marLeft w:val="0"/>
          <w:marRight w:val="0"/>
          <w:marTop w:val="0"/>
          <w:marBottom w:val="0"/>
          <w:divBdr>
            <w:top w:val="none" w:sz="0" w:space="0" w:color="auto"/>
            <w:left w:val="none" w:sz="0" w:space="0" w:color="auto"/>
            <w:bottom w:val="none" w:sz="0" w:space="0" w:color="auto"/>
            <w:right w:val="none" w:sz="0" w:space="0" w:color="auto"/>
          </w:divBdr>
        </w:div>
        <w:div w:id="1521238000">
          <w:marLeft w:val="0"/>
          <w:marRight w:val="0"/>
          <w:marTop w:val="0"/>
          <w:marBottom w:val="0"/>
          <w:divBdr>
            <w:top w:val="none" w:sz="0" w:space="0" w:color="auto"/>
            <w:left w:val="none" w:sz="0" w:space="0" w:color="auto"/>
            <w:bottom w:val="none" w:sz="0" w:space="0" w:color="auto"/>
            <w:right w:val="none" w:sz="0" w:space="0" w:color="auto"/>
          </w:divBdr>
        </w:div>
        <w:div w:id="102848111">
          <w:marLeft w:val="0"/>
          <w:marRight w:val="0"/>
          <w:marTop w:val="0"/>
          <w:marBottom w:val="0"/>
          <w:divBdr>
            <w:top w:val="none" w:sz="0" w:space="0" w:color="auto"/>
            <w:left w:val="none" w:sz="0" w:space="0" w:color="auto"/>
            <w:bottom w:val="none" w:sz="0" w:space="0" w:color="auto"/>
            <w:right w:val="none" w:sz="0" w:space="0" w:color="auto"/>
          </w:divBdr>
        </w:div>
        <w:div w:id="2103061417">
          <w:marLeft w:val="0"/>
          <w:marRight w:val="0"/>
          <w:marTop w:val="0"/>
          <w:marBottom w:val="0"/>
          <w:divBdr>
            <w:top w:val="none" w:sz="0" w:space="0" w:color="auto"/>
            <w:left w:val="none" w:sz="0" w:space="0" w:color="auto"/>
            <w:bottom w:val="none" w:sz="0" w:space="0" w:color="auto"/>
            <w:right w:val="none" w:sz="0" w:space="0" w:color="auto"/>
          </w:divBdr>
        </w:div>
        <w:div w:id="195626681">
          <w:marLeft w:val="0"/>
          <w:marRight w:val="0"/>
          <w:marTop w:val="0"/>
          <w:marBottom w:val="0"/>
          <w:divBdr>
            <w:top w:val="none" w:sz="0" w:space="0" w:color="auto"/>
            <w:left w:val="none" w:sz="0" w:space="0" w:color="auto"/>
            <w:bottom w:val="none" w:sz="0" w:space="0" w:color="auto"/>
            <w:right w:val="none" w:sz="0" w:space="0" w:color="auto"/>
          </w:divBdr>
        </w:div>
        <w:div w:id="1867060547">
          <w:marLeft w:val="0"/>
          <w:marRight w:val="0"/>
          <w:marTop w:val="0"/>
          <w:marBottom w:val="0"/>
          <w:divBdr>
            <w:top w:val="none" w:sz="0" w:space="0" w:color="auto"/>
            <w:left w:val="none" w:sz="0" w:space="0" w:color="auto"/>
            <w:bottom w:val="none" w:sz="0" w:space="0" w:color="auto"/>
            <w:right w:val="none" w:sz="0" w:space="0" w:color="auto"/>
          </w:divBdr>
        </w:div>
        <w:div w:id="737899680">
          <w:marLeft w:val="0"/>
          <w:marRight w:val="0"/>
          <w:marTop w:val="0"/>
          <w:marBottom w:val="0"/>
          <w:divBdr>
            <w:top w:val="none" w:sz="0" w:space="0" w:color="auto"/>
            <w:left w:val="none" w:sz="0" w:space="0" w:color="auto"/>
            <w:bottom w:val="none" w:sz="0" w:space="0" w:color="auto"/>
            <w:right w:val="none" w:sz="0" w:space="0" w:color="auto"/>
          </w:divBdr>
        </w:div>
        <w:div w:id="1116828485">
          <w:marLeft w:val="0"/>
          <w:marRight w:val="0"/>
          <w:marTop w:val="0"/>
          <w:marBottom w:val="0"/>
          <w:divBdr>
            <w:top w:val="none" w:sz="0" w:space="0" w:color="auto"/>
            <w:left w:val="none" w:sz="0" w:space="0" w:color="auto"/>
            <w:bottom w:val="none" w:sz="0" w:space="0" w:color="auto"/>
            <w:right w:val="none" w:sz="0" w:space="0" w:color="auto"/>
          </w:divBdr>
        </w:div>
        <w:div w:id="939795147">
          <w:marLeft w:val="0"/>
          <w:marRight w:val="0"/>
          <w:marTop w:val="0"/>
          <w:marBottom w:val="0"/>
          <w:divBdr>
            <w:top w:val="none" w:sz="0" w:space="0" w:color="auto"/>
            <w:left w:val="none" w:sz="0" w:space="0" w:color="auto"/>
            <w:bottom w:val="none" w:sz="0" w:space="0" w:color="auto"/>
            <w:right w:val="none" w:sz="0" w:space="0" w:color="auto"/>
          </w:divBdr>
        </w:div>
        <w:div w:id="1441026070">
          <w:marLeft w:val="0"/>
          <w:marRight w:val="0"/>
          <w:marTop w:val="0"/>
          <w:marBottom w:val="0"/>
          <w:divBdr>
            <w:top w:val="none" w:sz="0" w:space="0" w:color="auto"/>
            <w:left w:val="none" w:sz="0" w:space="0" w:color="auto"/>
            <w:bottom w:val="none" w:sz="0" w:space="0" w:color="auto"/>
            <w:right w:val="none" w:sz="0" w:space="0" w:color="auto"/>
          </w:divBdr>
        </w:div>
        <w:div w:id="1908881091">
          <w:marLeft w:val="0"/>
          <w:marRight w:val="0"/>
          <w:marTop w:val="0"/>
          <w:marBottom w:val="0"/>
          <w:divBdr>
            <w:top w:val="none" w:sz="0" w:space="0" w:color="auto"/>
            <w:left w:val="none" w:sz="0" w:space="0" w:color="auto"/>
            <w:bottom w:val="none" w:sz="0" w:space="0" w:color="auto"/>
            <w:right w:val="none" w:sz="0" w:space="0" w:color="auto"/>
          </w:divBdr>
        </w:div>
        <w:div w:id="27923874">
          <w:marLeft w:val="0"/>
          <w:marRight w:val="0"/>
          <w:marTop w:val="0"/>
          <w:marBottom w:val="0"/>
          <w:divBdr>
            <w:top w:val="none" w:sz="0" w:space="0" w:color="auto"/>
            <w:left w:val="none" w:sz="0" w:space="0" w:color="auto"/>
            <w:bottom w:val="none" w:sz="0" w:space="0" w:color="auto"/>
            <w:right w:val="none" w:sz="0" w:space="0" w:color="auto"/>
          </w:divBdr>
        </w:div>
        <w:div w:id="4945190">
          <w:marLeft w:val="0"/>
          <w:marRight w:val="0"/>
          <w:marTop w:val="0"/>
          <w:marBottom w:val="0"/>
          <w:divBdr>
            <w:top w:val="none" w:sz="0" w:space="0" w:color="auto"/>
            <w:left w:val="none" w:sz="0" w:space="0" w:color="auto"/>
            <w:bottom w:val="none" w:sz="0" w:space="0" w:color="auto"/>
            <w:right w:val="none" w:sz="0" w:space="0" w:color="auto"/>
          </w:divBdr>
        </w:div>
        <w:div w:id="1704860099">
          <w:marLeft w:val="0"/>
          <w:marRight w:val="0"/>
          <w:marTop w:val="0"/>
          <w:marBottom w:val="0"/>
          <w:divBdr>
            <w:top w:val="none" w:sz="0" w:space="0" w:color="auto"/>
            <w:left w:val="none" w:sz="0" w:space="0" w:color="auto"/>
            <w:bottom w:val="none" w:sz="0" w:space="0" w:color="auto"/>
            <w:right w:val="none" w:sz="0" w:space="0" w:color="auto"/>
          </w:divBdr>
        </w:div>
        <w:div w:id="1831019078">
          <w:marLeft w:val="0"/>
          <w:marRight w:val="0"/>
          <w:marTop w:val="0"/>
          <w:marBottom w:val="0"/>
          <w:divBdr>
            <w:top w:val="none" w:sz="0" w:space="0" w:color="auto"/>
            <w:left w:val="none" w:sz="0" w:space="0" w:color="auto"/>
            <w:bottom w:val="none" w:sz="0" w:space="0" w:color="auto"/>
            <w:right w:val="none" w:sz="0" w:space="0" w:color="auto"/>
          </w:divBdr>
        </w:div>
        <w:div w:id="2045135295">
          <w:marLeft w:val="0"/>
          <w:marRight w:val="0"/>
          <w:marTop w:val="0"/>
          <w:marBottom w:val="0"/>
          <w:divBdr>
            <w:top w:val="none" w:sz="0" w:space="0" w:color="auto"/>
            <w:left w:val="none" w:sz="0" w:space="0" w:color="auto"/>
            <w:bottom w:val="none" w:sz="0" w:space="0" w:color="auto"/>
            <w:right w:val="none" w:sz="0" w:space="0" w:color="auto"/>
          </w:divBdr>
        </w:div>
        <w:div w:id="1368025801">
          <w:marLeft w:val="0"/>
          <w:marRight w:val="0"/>
          <w:marTop w:val="0"/>
          <w:marBottom w:val="0"/>
          <w:divBdr>
            <w:top w:val="none" w:sz="0" w:space="0" w:color="auto"/>
            <w:left w:val="none" w:sz="0" w:space="0" w:color="auto"/>
            <w:bottom w:val="none" w:sz="0" w:space="0" w:color="auto"/>
            <w:right w:val="none" w:sz="0" w:space="0" w:color="auto"/>
          </w:divBdr>
        </w:div>
      </w:divsChild>
    </w:div>
    <w:div w:id="1887832199">
      <w:bodyDiv w:val="1"/>
      <w:marLeft w:val="0"/>
      <w:marRight w:val="0"/>
      <w:marTop w:val="0"/>
      <w:marBottom w:val="0"/>
      <w:divBdr>
        <w:top w:val="none" w:sz="0" w:space="0" w:color="auto"/>
        <w:left w:val="none" w:sz="0" w:space="0" w:color="auto"/>
        <w:bottom w:val="none" w:sz="0" w:space="0" w:color="auto"/>
        <w:right w:val="none" w:sz="0" w:space="0" w:color="auto"/>
      </w:divBdr>
    </w:div>
    <w:div w:id="1897744538">
      <w:bodyDiv w:val="1"/>
      <w:marLeft w:val="0"/>
      <w:marRight w:val="0"/>
      <w:marTop w:val="0"/>
      <w:marBottom w:val="0"/>
      <w:divBdr>
        <w:top w:val="none" w:sz="0" w:space="0" w:color="auto"/>
        <w:left w:val="none" w:sz="0" w:space="0" w:color="auto"/>
        <w:bottom w:val="none" w:sz="0" w:space="0" w:color="auto"/>
        <w:right w:val="none" w:sz="0" w:space="0" w:color="auto"/>
      </w:divBdr>
    </w:div>
    <w:div w:id="2010207003">
      <w:bodyDiv w:val="1"/>
      <w:marLeft w:val="0"/>
      <w:marRight w:val="0"/>
      <w:marTop w:val="0"/>
      <w:marBottom w:val="0"/>
      <w:divBdr>
        <w:top w:val="none" w:sz="0" w:space="0" w:color="auto"/>
        <w:left w:val="none" w:sz="0" w:space="0" w:color="auto"/>
        <w:bottom w:val="none" w:sz="0" w:space="0" w:color="auto"/>
        <w:right w:val="none" w:sz="0" w:space="0" w:color="auto"/>
      </w:divBdr>
    </w:div>
    <w:div w:id="2044094436">
      <w:bodyDiv w:val="1"/>
      <w:marLeft w:val="0"/>
      <w:marRight w:val="0"/>
      <w:marTop w:val="0"/>
      <w:marBottom w:val="0"/>
      <w:divBdr>
        <w:top w:val="none" w:sz="0" w:space="0" w:color="auto"/>
        <w:left w:val="none" w:sz="0" w:space="0" w:color="auto"/>
        <w:bottom w:val="none" w:sz="0" w:space="0" w:color="auto"/>
        <w:right w:val="none" w:sz="0" w:space="0" w:color="auto"/>
      </w:divBdr>
    </w:div>
    <w:div w:id="2054427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643571-DD49-4CD4-AC83-19FCDCFEB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88</Pages>
  <Words>26118</Words>
  <Characters>29253</Characters>
  <Application>Microsoft Office Word</Application>
  <DocSecurity>0</DocSecurity>
  <Lines>1218</Lines>
  <Paragraphs>1496</Paragraphs>
  <ScaleCrop>false</ScaleCrop>
  <Company>微软中国</Company>
  <LinksUpToDate>false</LinksUpToDate>
  <CharactersWithSpaces>53875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郴州市铁路口岸场地运行管理及维护服务项目政府采购</dc:title>
  <dc:creator>张庆军</dc:creator>
  <cp:lastModifiedBy>Administrator</cp:lastModifiedBy>
  <cp:revision>1183</cp:revision>
  <cp:lastPrinted>2025-05-08T07:12:00Z</cp:lastPrinted>
  <dcterms:created xsi:type="dcterms:W3CDTF">2025-04-16T10:35:00Z</dcterms:created>
  <dcterms:modified xsi:type="dcterms:W3CDTF">2025-05-08T07:18:00Z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99777810DE7E4BC589D980C032804D6C_13</vt:lpwstr>
  </property>
  <property fmtid="{D5CDD505-2E9C-101B-9397-08002B2CF9AE}" pid="4" name="KSOTemplateDocerSaveRecord">
    <vt:lpwstr>eyJoZGlkIjoiOGI3YmVhNzZjNTQ1MWIzNGRmNmNlNDI3ZDc2YTA3NDIiLCJ1c2VySWQiOiI0NjAyNzY2NDYifQ==</vt:lpwstr>
  </property>
</Properties>
</file>