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5.xml" ContentType="application/vnd.openxmlformats-officedocument.wordprocessingml.header+xml"/>
  <Override PartName="/word/footer8.xml" ContentType="application/vnd.openxmlformats-officedocument.wordprocessingml.footer+xml"/>
  <Override PartName="/word/header6.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686CA42D" w14:textId="77777777" w:rsidR="00A15F4F" w:rsidRDefault="00A15F4F">
      <w:pPr>
        <w:spacing w:line="360" w:lineRule="auto"/>
        <w:jc w:val="center"/>
        <w:rPr>
          <w:rFonts w:ascii="宋体" w:hAnsi="宋体" w:cs="宋体" w:hint="eastAsia"/>
          <w:b/>
          <w:bCs/>
          <w:sz w:val="56"/>
          <w:szCs w:val="56"/>
        </w:rPr>
      </w:pPr>
    </w:p>
    <w:p w14:paraId="2AE34271" w14:textId="77777777" w:rsidR="00A15F4F" w:rsidRDefault="00000000">
      <w:pPr>
        <w:spacing w:line="360" w:lineRule="auto"/>
        <w:jc w:val="center"/>
        <w:rPr>
          <w:rFonts w:ascii="宋体" w:hAnsi="宋体" w:cs="宋体" w:hint="eastAsia"/>
          <w:b/>
          <w:bCs/>
          <w:sz w:val="56"/>
          <w:szCs w:val="56"/>
        </w:rPr>
      </w:pPr>
      <w:bookmarkStart w:id="0" w:name="OLE_LINK2"/>
      <w:bookmarkStart w:id="1" w:name="_Hlk191567337"/>
      <w:r>
        <w:rPr>
          <w:rFonts w:ascii="宋体" w:hAnsi="宋体" w:cs="宋体" w:hint="eastAsia"/>
          <w:b/>
          <w:bCs/>
          <w:sz w:val="56"/>
          <w:szCs w:val="56"/>
        </w:rPr>
        <w:t>北京师范大学珠海校区污水信息因子解析工作站采购项目</w:t>
      </w:r>
    </w:p>
    <w:bookmarkEnd w:id="0"/>
    <w:p w14:paraId="6B78B8B2" w14:textId="77777777" w:rsidR="00A15F4F" w:rsidRDefault="00A15F4F">
      <w:pPr>
        <w:spacing w:line="360" w:lineRule="auto"/>
        <w:jc w:val="center"/>
        <w:rPr>
          <w:rFonts w:ascii="宋体" w:hAnsi="宋体" w:cs="宋体" w:hint="eastAsia"/>
          <w:b/>
          <w:bCs/>
          <w:sz w:val="56"/>
          <w:szCs w:val="56"/>
        </w:rPr>
      </w:pPr>
    </w:p>
    <w:bookmarkEnd w:id="1"/>
    <w:p w14:paraId="11528817" w14:textId="77777777" w:rsidR="00A15F4F" w:rsidRDefault="00000000">
      <w:pPr>
        <w:spacing w:line="480" w:lineRule="auto"/>
        <w:jc w:val="center"/>
        <w:rPr>
          <w:rFonts w:ascii="宋体" w:hAnsi="宋体" w:cs="宋体" w:hint="eastAsia"/>
          <w:b/>
          <w:bCs/>
          <w:sz w:val="56"/>
          <w:szCs w:val="56"/>
        </w:rPr>
      </w:pPr>
      <w:r>
        <w:rPr>
          <w:rFonts w:ascii="宋体" w:hAnsi="宋体" w:cs="宋体" w:hint="eastAsia"/>
          <w:b/>
          <w:bCs/>
          <w:sz w:val="56"/>
          <w:szCs w:val="56"/>
        </w:rPr>
        <w:t>公开招标文件</w:t>
      </w:r>
    </w:p>
    <w:p w14:paraId="263BA4E9" w14:textId="77777777" w:rsidR="00A15F4F" w:rsidRDefault="00A15F4F">
      <w:pPr>
        <w:jc w:val="center"/>
        <w:rPr>
          <w:rFonts w:ascii="宋体" w:hAnsi="宋体" w:cs="宋体" w:hint="eastAsia"/>
          <w:b/>
          <w:bCs/>
          <w:sz w:val="40"/>
          <w:szCs w:val="40"/>
        </w:rPr>
      </w:pPr>
    </w:p>
    <w:p w14:paraId="59324E38" w14:textId="77777777" w:rsidR="00A15F4F" w:rsidRDefault="00A15F4F">
      <w:pPr>
        <w:spacing w:line="360" w:lineRule="auto"/>
        <w:jc w:val="center"/>
        <w:rPr>
          <w:rFonts w:ascii="宋体" w:hAnsi="宋体" w:cs="宋体" w:hint="eastAsia"/>
          <w:sz w:val="40"/>
          <w:szCs w:val="40"/>
        </w:rPr>
      </w:pPr>
    </w:p>
    <w:p w14:paraId="79EF906F" w14:textId="77777777" w:rsidR="00A15F4F" w:rsidRDefault="00000000">
      <w:pPr>
        <w:tabs>
          <w:tab w:val="left" w:pos="3240"/>
          <w:tab w:val="left" w:pos="3420"/>
        </w:tabs>
        <w:spacing w:line="360" w:lineRule="auto"/>
        <w:jc w:val="left"/>
        <w:rPr>
          <w:rFonts w:ascii="宋体" w:hAnsi="宋体" w:cs="宋体" w:hint="eastAsia"/>
          <w:bCs/>
          <w:sz w:val="32"/>
          <w:szCs w:val="32"/>
        </w:rPr>
      </w:pPr>
      <w:r>
        <w:rPr>
          <w:rFonts w:ascii="宋体" w:hAnsi="宋体" w:cs="宋体" w:hint="eastAsia"/>
          <w:bCs/>
          <w:sz w:val="32"/>
          <w:szCs w:val="32"/>
        </w:rPr>
        <w:t>项目名称：北京师范大学珠海校区污水信息因子解析工作站采购项目</w:t>
      </w:r>
    </w:p>
    <w:p w14:paraId="7684E736" w14:textId="77777777" w:rsidR="00A15F4F" w:rsidRDefault="00000000">
      <w:pPr>
        <w:tabs>
          <w:tab w:val="left" w:pos="3240"/>
          <w:tab w:val="left" w:pos="3420"/>
        </w:tabs>
        <w:spacing w:line="360" w:lineRule="auto"/>
        <w:jc w:val="left"/>
        <w:rPr>
          <w:rFonts w:ascii="宋体" w:hAnsi="宋体" w:cs="宋体" w:hint="eastAsia"/>
          <w:bCs/>
          <w:sz w:val="32"/>
          <w:szCs w:val="32"/>
        </w:rPr>
      </w:pPr>
      <w:r>
        <w:rPr>
          <w:rFonts w:ascii="宋体" w:hAnsi="宋体" w:cs="宋体" w:hint="eastAsia"/>
          <w:bCs/>
          <w:sz w:val="32"/>
          <w:szCs w:val="32"/>
        </w:rPr>
        <w:t>项目编号/包号：</w:t>
      </w:r>
      <w:r>
        <w:rPr>
          <w:rFonts w:ascii="宋体" w:hAnsi="宋体" w:cs="宋体"/>
          <w:bCs/>
          <w:sz w:val="32"/>
          <w:szCs w:val="32"/>
        </w:rPr>
        <w:t>BMCC-ZC26-0166/01</w:t>
      </w:r>
      <w:r>
        <w:rPr>
          <w:rFonts w:ascii="宋体" w:hAnsi="宋体" w:cs="宋体" w:hint="eastAsia"/>
          <w:bCs/>
          <w:sz w:val="32"/>
          <w:szCs w:val="32"/>
        </w:rPr>
        <w:t>包</w:t>
      </w:r>
    </w:p>
    <w:p w14:paraId="63A6EA3E" w14:textId="77777777" w:rsidR="00A15F4F" w:rsidRDefault="00000000">
      <w:pPr>
        <w:tabs>
          <w:tab w:val="left" w:pos="3240"/>
          <w:tab w:val="left" w:pos="3420"/>
        </w:tabs>
        <w:spacing w:line="360" w:lineRule="auto"/>
        <w:jc w:val="left"/>
        <w:rPr>
          <w:rFonts w:ascii="宋体" w:hAnsi="宋体" w:cs="宋体" w:hint="eastAsia"/>
          <w:bCs/>
          <w:sz w:val="32"/>
          <w:szCs w:val="32"/>
        </w:rPr>
      </w:pPr>
      <w:r>
        <w:rPr>
          <w:rFonts w:ascii="宋体" w:hAnsi="宋体" w:cs="宋体" w:hint="eastAsia"/>
          <w:bCs/>
          <w:sz w:val="32"/>
          <w:szCs w:val="32"/>
        </w:rPr>
        <w:t>采 购 人：北京师范大学</w:t>
      </w:r>
    </w:p>
    <w:p w14:paraId="15752E75" w14:textId="77777777" w:rsidR="00A15F4F" w:rsidRDefault="00000000">
      <w:pPr>
        <w:tabs>
          <w:tab w:val="left" w:pos="3240"/>
          <w:tab w:val="left" w:pos="3420"/>
        </w:tabs>
        <w:spacing w:line="360" w:lineRule="auto"/>
        <w:jc w:val="left"/>
        <w:rPr>
          <w:rFonts w:ascii="宋体" w:hAnsi="宋体" w:cs="宋体" w:hint="eastAsia"/>
          <w:b/>
          <w:bCs/>
          <w:sz w:val="40"/>
          <w:szCs w:val="40"/>
        </w:rPr>
      </w:pPr>
      <w:r>
        <w:rPr>
          <w:rFonts w:ascii="宋体" w:hAnsi="宋体" w:cs="宋体" w:hint="eastAsia"/>
          <w:bCs/>
          <w:sz w:val="32"/>
          <w:szCs w:val="32"/>
        </w:rPr>
        <w:t>采购代理机构：北京明德致信咨询有限公司</w:t>
      </w:r>
      <w:r>
        <w:rPr>
          <w:rFonts w:ascii="宋体" w:hAnsi="宋体" w:cs="宋体" w:hint="eastAsia"/>
          <w:b/>
          <w:bCs/>
          <w:sz w:val="40"/>
          <w:szCs w:val="40"/>
        </w:rPr>
        <w:br w:type="page"/>
      </w:r>
    </w:p>
    <w:p w14:paraId="4B84017D" w14:textId="77777777" w:rsidR="00A15F4F" w:rsidRDefault="00000000">
      <w:pPr>
        <w:spacing w:line="360" w:lineRule="auto"/>
        <w:jc w:val="center"/>
        <w:outlineLvl w:val="0"/>
        <w:rPr>
          <w:rFonts w:ascii="宋体" w:hAnsi="宋体" w:cs="宋体" w:hint="eastAsia"/>
          <w:b/>
          <w:sz w:val="36"/>
          <w:szCs w:val="36"/>
        </w:rPr>
      </w:pPr>
      <w:bookmarkStart w:id="2" w:name="_Toc183523099"/>
      <w:bookmarkStart w:id="3" w:name="_Toc99301418"/>
      <w:r>
        <w:rPr>
          <w:rFonts w:ascii="宋体" w:hAnsi="宋体" w:cs="宋体" w:hint="eastAsia"/>
          <w:b/>
          <w:sz w:val="36"/>
          <w:szCs w:val="36"/>
        </w:rPr>
        <w:lastRenderedPageBreak/>
        <w:t>目      录</w:t>
      </w:r>
      <w:bookmarkEnd w:id="2"/>
      <w:bookmarkEnd w:id="3"/>
    </w:p>
    <w:p w14:paraId="223A0116" w14:textId="77777777" w:rsidR="00A15F4F" w:rsidRDefault="00A15F4F">
      <w:pPr>
        <w:pStyle w:val="TOC1"/>
        <w:spacing w:line="600" w:lineRule="auto"/>
        <w:rPr>
          <w:rFonts w:cs="宋体" w:hint="eastAsia"/>
          <w:b w:val="0"/>
        </w:rPr>
      </w:pPr>
    </w:p>
    <w:p w14:paraId="26487951" w14:textId="0AC2E1E8" w:rsidR="00A15F4F" w:rsidRDefault="00000000">
      <w:pPr>
        <w:pStyle w:val="TOC1"/>
        <w:spacing w:line="600" w:lineRule="auto"/>
        <w:rPr>
          <w:rFonts w:cstheme="minorBidi" w:hint="eastAsia"/>
          <w:b w:val="0"/>
          <w:noProof/>
          <w:sz w:val="21"/>
          <w:szCs w:val="22"/>
        </w:rPr>
      </w:pPr>
      <w:r>
        <w:rPr>
          <w:rFonts w:cs="宋体" w:hint="eastAsia"/>
          <w:b w:val="0"/>
        </w:rPr>
        <w:fldChar w:fldCharType="begin"/>
      </w:r>
      <w:r>
        <w:rPr>
          <w:rFonts w:cs="宋体" w:hint="eastAsia"/>
          <w:b w:val="0"/>
        </w:rPr>
        <w:instrText xml:space="preserve"> TOC \o "1-1" \h \z \u </w:instrText>
      </w:r>
      <w:r>
        <w:rPr>
          <w:rFonts w:cs="宋体" w:hint="eastAsia"/>
          <w:b w:val="0"/>
        </w:rPr>
        <w:fldChar w:fldCharType="separate"/>
      </w:r>
      <w:hyperlink w:anchor="_Toc183523100" w:history="1">
        <w:r w:rsidR="00A15F4F">
          <w:rPr>
            <w:rStyle w:val="affff4"/>
            <w:rFonts w:cs="宋体" w:hint="eastAsia"/>
            <w:noProof/>
            <w:color w:val="auto"/>
          </w:rPr>
          <w:t>第一章   投标邀请</w:t>
        </w:r>
        <w:r w:rsidR="00A15F4F">
          <w:rPr>
            <w:rFonts w:hint="eastAsia"/>
            <w:noProof/>
          </w:rPr>
          <w:tab/>
        </w:r>
        <w:r w:rsidR="00A15F4F">
          <w:rPr>
            <w:rFonts w:hint="eastAsia"/>
            <w:noProof/>
          </w:rPr>
          <w:fldChar w:fldCharType="begin"/>
        </w:r>
        <w:r w:rsidR="00A15F4F">
          <w:rPr>
            <w:rFonts w:hint="eastAsia"/>
            <w:noProof/>
          </w:rPr>
          <w:instrText xml:space="preserve"> </w:instrText>
        </w:r>
        <w:r w:rsidR="00A15F4F">
          <w:rPr>
            <w:noProof/>
          </w:rPr>
          <w:instrText>PAGEREF _Toc183523100 \h</w:instrText>
        </w:r>
        <w:r w:rsidR="00A15F4F">
          <w:rPr>
            <w:rFonts w:hint="eastAsia"/>
            <w:noProof/>
          </w:rPr>
          <w:instrText xml:space="preserve"> </w:instrText>
        </w:r>
        <w:r w:rsidR="00A15F4F">
          <w:rPr>
            <w:rFonts w:hint="eastAsia"/>
            <w:noProof/>
          </w:rPr>
        </w:r>
        <w:r w:rsidR="00A15F4F">
          <w:rPr>
            <w:rFonts w:hint="eastAsia"/>
            <w:noProof/>
          </w:rPr>
          <w:fldChar w:fldCharType="separate"/>
        </w:r>
        <w:r w:rsidR="00A15F4F">
          <w:rPr>
            <w:rFonts w:hint="eastAsia"/>
            <w:noProof/>
          </w:rPr>
          <w:t>1</w:t>
        </w:r>
        <w:r w:rsidR="00A15F4F">
          <w:rPr>
            <w:rFonts w:hint="eastAsia"/>
            <w:noProof/>
          </w:rPr>
          <w:fldChar w:fldCharType="end"/>
        </w:r>
      </w:hyperlink>
    </w:p>
    <w:p w14:paraId="4562E77A" w14:textId="2B2D6C46" w:rsidR="00A15F4F" w:rsidRDefault="00A15F4F">
      <w:pPr>
        <w:pStyle w:val="TOC1"/>
        <w:spacing w:line="600" w:lineRule="auto"/>
        <w:rPr>
          <w:rFonts w:cstheme="minorBidi" w:hint="eastAsia"/>
          <w:b w:val="0"/>
          <w:noProof/>
          <w:sz w:val="21"/>
          <w:szCs w:val="22"/>
        </w:rPr>
      </w:pPr>
      <w:hyperlink w:anchor="_Toc183523101" w:history="1">
        <w:r>
          <w:rPr>
            <w:rStyle w:val="affff4"/>
            <w:rFonts w:cs="宋体" w:hint="eastAsia"/>
            <w:noProof/>
            <w:color w:val="auto"/>
          </w:rPr>
          <w:t>第二章   投标人须知</w:t>
        </w:r>
        <w:r>
          <w:rPr>
            <w:rFonts w:hint="eastAsia"/>
            <w:noProof/>
          </w:rPr>
          <w:tab/>
        </w:r>
        <w:r>
          <w:rPr>
            <w:rFonts w:hint="eastAsia"/>
            <w:noProof/>
          </w:rPr>
          <w:fldChar w:fldCharType="begin"/>
        </w:r>
        <w:r>
          <w:rPr>
            <w:rFonts w:hint="eastAsia"/>
            <w:noProof/>
          </w:rPr>
          <w:instrText xml:space="preserve"> </w:instrText>
        </w:r>
        <w:r>
          <w:rPr>
            <w:noProof/>
          </w:rPr>
          <w:instrText>PAGEREF _Toc183523101 \h</w:instrText>
        </w:r>
        <w:r>
          <w:rPr>
            <w:rFonts w:hint="eastAsia"/>
            <w:noProof/>
          </w:rPr>
          <w:instrText xml:space="preserve"> </w:instrText>
        </w:r>
        <w:r>
          <w:rPr>
            <w:rFonts w:hint="eastAsia"/>
            <w:noProof/>
          </w:rPr>
        </w:r>
        <w:r>
          <w:rPr>
            <w:rFonts w:hint="eastAsia"/>
            <w:noProof/>
          </w:rPr>
          <w:fldChar w:fldCharType="separate"/>
        </w:r>
        <w:r>
          <w:rPr>
            <w:rFonts w:hint="eastAsia"/>
            <w:noProof/>
          </w:rPr>
          <w:t>5</w:t>
        </w:r>
        <w:r>
          <w:rPr>
            <w:rFonts w:hint="eastAsia"/>
            <w:noProof/>
          </w:rPr>
          <w:fldChar w:fldCharType="end"/>
        </w:r>
      </w:hyperlink>
    </w:p>
    <w:p w14:paraId="7E56FEFF" w14:textId="0595A7AD" w:rsidR="00A15F4F" w:rsidRDefault="00A15F4F">
      <w:pPr>
        <w:pStyle w:val="TOC1"/>
        <w:spacing w:line="600" w:lineRule="auto"/>
        <w:rPr>
          <w:rFonts w:cstheme="minorBidi" w:hint="eastAsia"/>
          <w:b w:val="0"/>
          <w:noProof/>
          <w:sz w:val="21"/>
          <w:szCs w:val="22"/>
        </w:rPr>
      </w:pPr>
      <w:hyperlink w:anchor="_Toc183523102" w:history="1">
        <w:r>
          <w:rPr>
            <w:rStyle w:val="affff4"/>
            <w:rFonts w:cs="宋体" w:hint="eastAsia"/>
            <w:noProof/>
            <w:color w:val="auto"/>
          </w:rPr>
          <w:t>第三章   资格审查</w:t>
        </w:r>
        <w:r>
          <w:rPr>
            <w:rFonts w:hint="eastAsia"/>
            <w:noProof/>
          </w:rPr>
          <w:tab/>
        </w:r>
        <w:r>
          <w:rPr>
            <w:rFonts w:hint="eastAsia"/>
            <w:noProof/>
          </w:rPr>
          <w:fldChar w:fldCharType="begin"/>
        </w:r>
        <w:r>
          <w:rPr>
            <w:rFonts w:hint="eastAsia"/>
            <w:noProof/>
          </w:rPr>
          <w:instrText xml:space="preserve"> </w:instrText>
        </w:r>
        <w:r>
          <w:rPr>
            <w:noProof/>
          </w:rPr>
          <w:instrText>PAGEREF _Toc183523102 \h</w:instrText>
        </w:r>
        <w:r>
          <w:rPr>
            <w:rFonts w:hint="eastAsia"/>
            <w:noProof/>
          </w:rPr>
          <w:instrText xml:space="preserve"> </w:instrText>
        </w:r>
        <w:r>
          <w:rPr>
            <w:rFonts w:hint="eastAsia"/>
            <w:noProof/>
          </w:rPr>
        </w:r>
        <w:r>
          <w:rPr>
            <w:rFonts w:hint="eastAsia"/>
            <w:noProof/>
          </w:rPr>
          <w:fldChar w:fldCharType="separate"/>
        </w:r>
        <w:r>
          <w:rPr>
            <w:rFonts w:hint="eastAsia"/>
            <w:noProof/>
          </w:rPr>
          <w:t>25</w:t>
        </w:r>
        <w:r>
          <w:rPr>
            <w:rFonts w:hint="eastAsia"/>
            <w:noProof/>
          </w:rPr>
          <w:fldChar w:fldCharType="end"/>
        </w:r>
      </w:hyperlink>
    </w:p>
    <w:p w14:paraId="6A816802" w14:textId="4AB48D0D" w:rsidR="00A15F4F" w:rsidRDefault="00A15F4F">
      <w:pPr>
        <w:pStyle w:val="TOC1"/>
        <w:spacing w:line="600" w:lineRule="auto"/>
        <w:rPr>
          <w:rFonts w:cstheme="minorBidi" w:hint="eastAsia"/>
          <w:b w:val="0"/>
          <w:noProof/>
          <w:sz w:val="21"/>
          <w:szCs w:val="22"/>
        </w:rPr>
      </w:pPr>
      <w:hyperlink w:anchor="_Toc183523103" w:history="1">
        <w:r>
          <w:rPr>
            <w:rStyle w:val="affff4"/>
            <w:rFonts w:cs="宋体" w:hint="eastAsia"/>
            <w:noProof/>
            <w:color w:val="auto"/>
          </w:rPr>
          <w:t>第四章   评标程序、评标方法和评标标准</w:t>
        </w:r>
        <w:r>
          <w:rPr>
            <w:rFonts w:hint="eastAsia"/>
            <w:noProof/>
          </w:rPr>
          <w:tab/>
        </w:r>
        <w:r>
          <w:rPr>
            <w:rFonts w:hint="eastAsia"/>
            <w:noProof/>
          </w:rPr>
          <w:fldChar w:fldCharType="begin"/>
        </w:r>
        <w:r>
          <w:rPr>
            <w:rFonts w:hint="eastAsia"/>
            <w:noProof/>
          </w:rPr>
          <w:instrText xml:space="preserve"> </w:instrText>
        </w:r>
        <w:r>
          <w:rPr>
            <w:noProof/>
          </w:rPr>
          <w:instrText>PAGEREF _Toc183523103 \h</w:instrText>
        </w:r>
        <w:r>
          <w:rPr>
            <w:rFonts w:hint="eastAsia"/>
            <w:noProof/>
          </w:rPr>
          <w:instrText xml:space="preserve"> </w:instrText>
        </w:r>
        <w:r>
          <w:rPr>
            <w:rFonts w:hint="eastAsia"/>
            <w:noProof/>
          </w:rPr>
        </w:r>
        <w:r>
          <w:rPr>
            <w:rFonts w:hint="eastAsia"/>
            <w:noProof/>
          </w:rPr>
          <w:fldChar w:fldCharType="separate"/>
        </w:r>
        <w:r>
          <w:rPr>
            <w:rFonts w:hint="eastAsia"/>
            <w:noProof/>
          </w:rPr>
          <w:t>29</w:t>
        </w:r>
        <w:r>
          <w:rPr>
            <w:rFonts w:hint="eastAsia"/>
            <w:noProof/>
          </w:rPr>
          <w:fldChar w:fldCharType="end"/>
        </w:r>
      </w:hyperlink>
    </w:p>
    <w:p w14:paraId="017FF9CF" w14:textId="213008D6" w:rsidR="00A15F4F" w:rsidRDefault="00A15F4F">
      <w:pPr>
        <w:pStyle w:val="TOC1"/>
        <w:spacing w:line="600" w:lineRule="auto"/>
        <w:rPr>
          <w:rFonts w:cstheme="minorBidi" w:hint="eastAsia"/>
          <w:b w:val="0"/>
          <w:noProof/>
          <w:sz w:val="21"/>
          <w:szCs w:val="22"/>
        </w:rPr>
      </w:pPr>
      <w:hyperlink w:anchor="_Toc183523104" w:history="1">
        <w:r>
          <w:rPr>
            <w:rStyle w:val="affff4"/>
            <w:rFonts w:cs="宋体" w:hint="eastAsia"/>
            <w:noProof/>
            <w:color w:val="auto"/>
          </w:rPr>
          <w:t>第五章   采购需求</w:t>
        </w:r>
        <w:r>
          <w:rPr>
            <w:rFonts w:hint="eastAsia"/>
            <w:noProof/>
          </w:rPr>
          <w:tab/>
        </w:r>
        <w:r>
          <w:rPr>
            <w:rFonts w:hint="eastAsia"/>
            <w:noProof/>
          </w:rPr>
          <w:fldChar w:fldCharType="begin"/>
        </w:r>
        <w:r>
          <w:rPr>
            <w:rFonts w:hint="eastAsia"/>
            <w:noProof/>
          </w:rPr>
          <w:instrText xml:space="preserve"> </w:instrText>
        </w:r>
        <w:r>
          <w:rPr>
            <w:noProof/>
          </w:rPr>
          <w:instrText>PAGEREF _Toc183523104 \h</w:instrText>
        </w:r>
        <w:r>
          <w:rPr>
            <w:rFonts w:hint="eastAsia"/>
            <w:noProof/>
          </w:rPr>
          <w:instrText xml:space="preserve"> </w:instrText>
        </w:r>
        <w:r>
          <w:rPr>
            <w:rFonts w:hint="eastAsia"/>
            <w:noProof/>
          </w:rPr>
        </w:r>
        <w:r>
          <w:rPr>
            <w:rFonts w:hint="eastAsia"/>
            <w:noProof/>
          </w:rPr>
          <w:fldChar w:fldCharType="separate"/>
        </w:r>
        <w:r>
          <w:rPr>
            <w:rFonts w:hint="eastAsia"/>
            <w:noProof/>
          </w:rPr>
          <w:t>40</w:t>
        </w:r>
        <w:r>
          <w:rPr>
            <w:rFonts w:hint="eastAsia"/>
            <w:noProof/>
          </w:rPr>
          <w:fldChar w:fldCharType="end"/>
        </w:r>
      </w:hyperlink>
    </w:p>
    <w:p w14:paraId="259F2EF3" w14:textId="6039CCAE" w:rsidR="00A15F4F" w:rsidRDefault="00A15F4F">
      <w:pPr>
        <w:pStyle w:val="TOC1"/>
        <w:spacing w:line="600" w:lineRule="auto"/>
        <w:rPr>
          <w:rFonts w:cstheme="minorBidi" w:hint="eastAsia"/>
          <w:b w:val="0"/>
          <w:noProof/>
          <w:sz w:val="21"/>
          <w:szCs w:val="22"/>
        </w:rPr>
      </w:pPr>
      <w:hyperlink w:anchor="_Toc183523113" w:history="1">
        <w:r>
          <w:rPr>
            <w:rStyle w:val="affff4"/>
            <w:rFonts w:cs="宋体" w:hint="eastAsia"/>
            <w:noProof/>
            <w:color w:val="auto"/>
          </w:rPr>
          <w:t>第六章   拟签订的合同文本</w:t>
        </w:r>
        <w:r>
          <w:rPr>
            <w:rFonts w:hint="eastAsia"/>
            <w:noProof/>
          </w:rPr>
          <w:tab/>
        </w:r>
        <w:r>
          <w:rPr>
            <w:rFonts w:hint="eastAsia"/>
            <w:noProof/>
          </w:rPr>
          <w:fldChar w:fldCharType="begin"/>
        </w:r>
        <w:r>
          <w:rPr>
            <w:rFonts w:hint="eastAsia"/>
            <w:noProof/>
          </w:rPr>
          <w:instrText xml:space="preserve"> </w:instrText>
        </w:r>
        <w:r>
          <w:rPr>
            <w:noProof/>
          </w:rPr>
          <w:instrText>PAGEREF _Toc183523113 \h</w:instrText>
        </w:r>
        <w:r>
          <w:rPr>
            <w:rFonts w:hint="eastAsia"/>
            <w:noProof/>
          </w:rPr>
          <w:instrText xml:space="preserve"> </w:instrText>
        </w:r>
        <w:r>
          <w:rPr>
            <w:rFonts w:hint="eastAsia"/>
            <w:noProof/>
          </w:rPr>
        </w:r>
        <w:r>
          <w:rPr>
            <w:rFonts w:hint="eastAsia"/>
            <w:noProof/>
          </w:rPr>
          <w:fldChar w:fldCharType="separate"/>
        </w:r>
        <w:r>
          <w:rPr>
            <w:rFonts w:hint="eastAsia"/>
            <w:noProof/>
          </w:rPr>
          <w:t>46</w:t>
        </w:r>
        <w:r>
          <w:rPr>
            <w:rFonts w:hint="eastAsia"/>
            <w:noProof/>
          </w:rPr>
          <w:fldChar w:fldCharType="end"/>
        </w:r>
      </w:hyperlink>
    </w:p>
    <w:p w14:paraId="66D8F552" w14:textId="301F4A63" w:rsidR="00A15F4F" w:rsidRDefault="00A15F4F">
      <w:pPr>
        <w:pStyle w:val="TOC1"/>
        <w:spacing w:line="600" w:lineRule="auto"/>
        <w:rPr>
          <w:rFonts w:cstheme="minorBidi" w:hint="eastAsia"/>
          <w:b w:val="0"/>
          <w:noProof/>
          <w:sz w:val="21"/>
          <w:szCs w:val="22"/>
        </w:rPr>
      </w:pPr>
      <w:hyperlink w:anchor="_Toc183523114" w:history="1">
        <w:r>
          <w:rPr>
            <w:rStyle w:val="affff4"/>
            <w:rFonts w:cs="宋体" w:hint="eastAsia"/>
            <w:noProof/>
            <w:color w:val="auto"/>
          </w:rPr>
          <w:t>第七章   投标文件格式</w:t>
        </w:r>
        <w:r>
          <w:rPr>
            <w:rFonts w:hint="eastAsia"/>
            <w:noProof/>
          </w:rPr>
          <w:tab/>
        </w:r>
        <w:r>
          <w:rPr>
            <w:rFonts w:hint="eastAsia"/>
            <w:noProof/>
          </w:rPr>
          <w:fldChar w:fldCharType="begin"/>
        </w:r>
        <w:r>
          <w:rPr>
            <w:rFonts w:hint="eastAsia"/>
            <w:noProof/>
          </w:rPr>
          <w:instrText xml:space="preserve"> </w:instrText>
        </w:r>
        <w:r>
          <w:rPr>
            <w:noProof/>
          </w:rPr>
          <w:instrText>PAGEREF _Toc183523114 \h</w:instrText>
        </w:r>
        <w:r>
          <w:rPr>
            <w:rFonts w:hint="eastAsia"/>
            <w:noProof/>
          </w:rPr>
          <w:instrText xml:space="preserve"> </w:instrText>
        </w:r>
        <w:r>
          <w:rPr>
            <w:rFonts w:hint="eastAsia"/>
            <w:noProof/>
          </w:rPr>
        </w:r>
        <w:r>
          <w:rPr>
            <w:rFonts w:hint="eastAsia"/>
            <w:noProof/>
          </w:rPr>
          <w:fldChar w:fldCharType="separate"/>
        </w:r>
        <w:r>
          <w:rPr>
            <w:rFonts w:hint="eastAsia"/>
            <w:noProof/>
          </w:rPr>
          <w:t>66</w:t>
        </w:r>
        <w:r>
          <w:rPr>
            <w:rFonts w:hint="eastAsia"/>
            <w:noProof/>
          </w:rPr>
          <w:fldChar w:fldCharType="end"/>
        </w:r>
      </w:hyperlink>
    </w:p>
    <w:p w14:paraId="2C48365A" w14:textId="77777777" w:rsidR="00A15F4F" w:rsidRDefault="00000000">
      <w:pPr>
        <w:pStyle w:val="TOC1"/>
        <w:spacing w:line="600" w:lineRule="auto"/>
        <w:rPr>
          <w:rFonts w:cs="宋体" w:hint="eastAsia"/>
          <w:b w:val="0"/>
        </w:rPr>
      </w:pPr>
      <w:r>
        <w:rPr>
          <w:rFonts w:cs="宋体" w:hint="eastAsia"/>
          <w:b w:val="0"/>
        </w:rPr>
        <w:fldChar w:fldCharType="end"/>
      </w:r>
    </w:p>
    <w:p w14:paraId="6959D789" w14:textId="77777777" w:rsidR="00A15F4F" w:rsidRDefault="00000000">
      <w:pPr>
        <w:spacing w:line="360" w:lineRule="auto"/>
        <w:jc w:val="center"/>
        <w:outlineLvl w:val="0"/>
        <w:rPr>
          <w:sz w:val="24"/>
        </w:rPr>
        <w:sectPr w:rsidR="00A15F4F">
          <w:headerReference w:type="default" r:id="rId9"/>
          <w:footerReference w:type="default" r:id="rId10"/>
          <w:headerReference w:type="first" r:id="rId11"/>
          <w:footerReference w:type="first" r:id="rId12"/>
          <w:type w:val="nextColumn"/>
          <w:pgSz w:w="11907" w:h="16840"/>
          <w:pgMar w:top="1418" w:right="1134" w:bottom="1418" w:left="1701" w:header="851" w:footer="851" w:gutter="0"/>
          <w:pgNumType w:start="1"/>
          <w:cols w:space="720"/>
          <w:titlePg/>
          <w:docGrid w:linePitch="462"/>
        </w:sectPr>
      </w:pPr>
      <w:r>
        <w:rPr>
          <w:rFonts w:hint="eastAsia"/>
          <w:sz w:val="24"/>
        </w:rPr>
        <w:t>注：采购文件条款中以</w:t>
      </w:r>
      <w:r>
        <w:rPr>
          <w:sz w:val="24"/>
        </w:rPr>
        <w:t xml:space="preserve"> “</w:t>
      </w:r>
      <w:bookmarkStart w:id="4" w:name="OLE_LINK1"/>
      <w:r>
        <w:rPr>
          <w:rFonts w:ascii="宋体" w:hAnsi="宋体" w:cs="宋体" w:hint="eastAsia"/>
          <w:b/>
          <w:sz w:val="24"/>
        </w:rPr>
        <w:sym w:font="Wingdings 2" w:char="F052"/>
      </w:r>
      <w:bookmarkEnd w:id="4"/>
      <w:r>
        <w:rPr>
          <w:sz w:val="24"/>
        </w:rPr>
        <w:t>”</w:t>
      </w:r>
      <w:r>
        <w:rPr>
          <w:rFonts w:hint="eastAsia"/>
          <w:sz w:val="24"/>
        </w:rPr>
        <w:t>形式标记的内容适用于本项目，以</w:t>
      </w:r>
      <w:r>
        <w:rPr>
          <w:sz w:val="24"/>
        </w:rPr>
        <w:t>“</w:t>
      </w:r>
      <w:r>
        <w:rPr>
          <w:rFonts w:eastAsiaTheme="minorEastAsia"/>
          <w:sz w:val="24"/>
        </w:rPr>
        <w:t>□</w:t>
      </w:r>
      <w:r>
        <w:rPr>
          <w:sz w:val="24"/>
        </w:rPr>
        <w:t>”</w:t>
      </w:r>
      <w:r>
        <w:rPr>
          <w:rFonts w:hint="eastAsia"/>
          <w:sz w:val="24"/>
        </w:rPr>
        <w:t>形式标记的内容不适用于本项目。</w:t>
      </w:r>
      <w:bookmarkStart w:id="5" w:name="_Toc183523100"/>
    </w:p>
    <w:p w14:paraId="36AE8F7E" w14:textId="77777777" w:rsidR="00A15F4F" w:rsidRDefault="00000000">
      <w:pPr>
        <w:spacing w:line="360" w:lineRule="auto"/>
        <w:jc w:val="center"/>
        <w:outlineLvl w:val="0"/>
        <w:rPr>
          <w:rFonts w:ascii="宋体" w:hAnsi="宋体" w:cs="宋体" w:hint="eastAsia"/>
          <w:b/>
          <w:sz w:val="32"/>
          <w:szCs w:val="32"/>
        </w:rPr>
      </w:pPr>
      <w:r>
        <w:rPr>
          <w:rFonts w:ascii="宋体" w:hAnsi="宋体" w:cs="宋体" w:hint="eastAsia"/>
          <w:b/>
          <w:sz w:val="32"/>
          <w:szCs w:val="32"/>
        </w:rPr>
        <w:lastRenderedPageBreak/>
        <w:t>第一章   投标邀请</w:t>
      </w:r>
      <w:bookmarkEnd w:id="5"/>
    </w:p>
    <w:p w14:paraId="61C39DC0" w14:textId="77777777" w:rsidR="00A15F4F" w:rsidRDefault="00A15F4F">
      <w:pPr>
        <w:spacing w:line="360" w:lineRule="auto"/>
        <w:ind w:firstLineChars="200" w:firstLine="480"/>
        <w:rPr>
          <w:rFonts w:ascii="宋体" w:hAnsi="宋体" w:cs="宋体" w:hint="eastAsia"/>
          <w:sz w:val="24"/>
        </w:rPr>
      </w:pPr>
      <w:bookmarkStart w:id="6" w:name="OLE_LINK4"/>
    </w:p>
    <w:p w14:paraId="2887CBCF" w14:textId="77777777" w:rsidR="00A15F4F" w:rsidRDefault="00000000">
      <w:pPr>
        <w:pStyle w:val="24"/>
        <w:spacing w:before="0" w:line="360" w:lineRule="auto"/>
        <w:jc w:val="left"/>
        <w:rPr>
          <w:rFonts w:ascii="宋体" w:eastAsia="宋体" w:hAnsi="宋体" w:cs="宋体" w:hint="eastAsia"/>
          <w:sz w:val="24"/>
          <w:szCs w:val="24"/>
        </w:rPr>
      </w:pPr>
      <w:bookmarkStart w:id="7" w:name="_Toc28359079"/>
      <w:bookmarkStart w:id="8" w:name="_Toc28359002"/>
      <w:bookmarkStart w:id="9" w:name="_Toc35393790"/>
      <w:bookmarkStart w:id="10" w:name="_Toc35393621"/>
      <w:bookmarkStart w:id="11" w:name="_Hlk24379207"/>
      <w:r>
        <w:rPr>
          <w:rFonts w:ascii="宋体" w:eastAsia="宋体" w:hAnsi="宋体" w:cs="宋体" w:hint="eastAsia"/>
          <w:sz w:val="24"/>
          <w:szCs w:val="24"/>
        </w:rPr>
        <w:t>一、项目基本情况</w:t>
      </w:r>
      <w:bookmarkEnd w:id="7"/>
      <w:bookmarkEnd w:id="8"/>
      <w:bookmarkEnd w:id="9"/>
      <w:bookmarkEnd w:id="10"/>
    </w:p>
    <w:p w14:paraId="7CA27DBE" w14:textId="77777777" w:rsidR="00A15F4F" w:rsidRDefault="00000000">
      <w:pPr>
        <w:spacing w:line="360" w:lineRule="auto"/>
        <w:ind w:firstLineChars="200" w:firstLine="480"/>
        <w:rPr>
          <w:rFonts w:ascii="宋体" w:hAnsi="宋体" w:cs="宋体" w:hint="eastAsia"/>
          <w:sz w:val="24"/>
        </w:rPr>
      </w:pPr>
      <w:r>
        <w:rPr>
          <w:rFonts w:ascii="宋体" w:hAnsi="宋体" w:cs="宋体" w:hint="eastAsia"/>
          <w:sz w:val="24"/>
        </w:rPr>
        <w:t>1.项目编号：</w:t>
      </w:r>
      <w:r>
        <w:rPr>
          <w:rFonts w:ascii="宋体" w:hAnsi="宋体" w:cs="宋体"/>
          <w:sz w:val="24"/>
        </w:rPr>
        <w:t>BMCC-ZC26-0166</w:t>
      </w:r>
    </w:p>
    <w:p w14:paraId="00BECF0C" w14:textId="77777777" w:rsidR="00A15F4F" w:rsidRDefault="00000000">
      <w:pPr>
        <w:spacing w:line="360" w:lineRule="auto"/>
        <w:ind w:firstLineChars="200" w:firstLine="480"/>
        <w:rPr>
          <w:rFonts w:ascii="宋体" w:hAnsi="宋体" w:cs="宋体" w:hint="eastAsia"/>
          <w:sz w:val="24"/>
        </w:rPr>
      </w:pPr>
      <w:r>
        <w:rPr>
          <w:rFonts w:ascii="宋体" w:hAnsi="宋体" w:cs="宋体" w:hint="eastAsia"/>
          <w:sz w:val="24"/>
        </w:rPr>
        <w:t>2.项目名称：北京师范大学珠海校区污水信息因子解析工作站采购项目</w:t>
      </w:r>
    </w:p>
    <w:bookmarkEnd w:id="11"/>
    <w:p w14:paraId="3319BDED" w14:textId="77777777" w:rsidR="00A15F4F" w:rsidRDefault="00000000">
      <w:pPr>
        <w:spacing w:line="360" w:lineRule="auto"/>
        <w:ind w:firstLineChars="200" w:firstLine="480"/>
        <w:rPr>
          <w:color w:val="000000" w:themeColor="text1"/>
          <w:sz w:val="24"/>
        </w:rPr>
      </w:pPr>
      <w:r>
        <w:rPr>
          <w:rFonts w:ascii="宋体" w:hAnsi="宋体" w:cs="宋体"/>
          <w:color w:val="000000" w:themeColor="text1"/>
          <w:sz w:val="24"/>
        </w:rPr>
        <w:t>3.</w:t>
      </w:r>
      <w:r>
        <w:rPr>
          <w:color w:val="000000" w:themeColor="text1"/>
          <w:sz w:val="24"/>
        </w:rPr>
        <w:t xml:space="preserve"> </w:t>
      </w:r>
      <w:r>
        <w:rPr>
          <w:rFonts w:hint="eastAsia"/>
          <w:color w:val="000000" w:themeColor="text1"/>
          <w:sz w:val="24"/>
        </w:rPr>
        <w:t>项目预算金额：</w:t>
      </w:r>
      <w:r>
        <w:rPr>
          <w:rFonts w:ascii="宋体" w:hAnsi="宋体"/>
          <w:sz w:val="24"/>
        </w:rPr>
        <w:t>460</w:t>
      </w:r>
      <w:r>
        <w:rPr>
          <w:rFonts w:hint="eastAsia"/>
          <w:color w:val="000000" w:themeColor="text1"/>
          <w:sz w:val="24"/>
        </w:rPr>
        <w:t>万元、项目最高限价（如有）：</w:t>
      </w:r>
      <w:r>
        <w:rPr>
          <w:rFonts w:ascii="宋体" w:hAnsi="宋体"/>
          <w:bCs/>
          <w:color w:val="000000" w:themeColor="text1"/>
          <w:sz w:val="24"/>
        </w:rPr>
        <w:t>460</w:t>
      </w:r>
      <w:r>
        <w:rPr>
          <w:rFonts w:hint="eastAsia"/>
          <w:color w:val="000000" w:themeColor="text1"/>
          <w:sz w:val="24"/>
        </w:rPr>
        <w:t>万元</w:t>
      </w:r>
    </w:p>
    <w:p w14:paraId="7D97FA46" w14:textId="77777777" w:rsidR="00A15F4F" w:rsidRDefault="00000000">
      <w:pPr>
        <w:spacing w:line="360" w:lineRule="auto"/>
        <w:ind w:firstLineChars="200" w:firstLine="480"/>
        <w:rPr>
          <w:rFonts w:ascii="宋体" w:hAnsi="宋体" w:cs="宋体" w:hint="eastAsia"/>
          <w:sz w:val="24"/>
        </w:rPr>
      </w:pPr>
      <w:r>
        <w:rPr>
          <w:rFonts w:ascii="宋体" w:hAnsi="宋体" w:cs="宋体" w:hint="eastAsia"/>
          <w:sz w:val="24"/>
        </w:rPr>
        <w:t>4.采购需求：</w:t>
      </w:r>
    </w:p>
    <w:tbl>
      <w:tblPr>
        <w:tblW w:w="5394" w:type="pct"/>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6"/>
        <w:gridCol w:w="2160"/>
        <w:gridCol w:w="1418"/>
        <w:gridCol w:w="1418"/>
        <w:gridCol w:w="1418"/>
        <w:gridCol w:w="2546"/>
      </w:tblGrid>
      <w:tr w:rsidR="00A15F4F" w14:paraId="1404AD0D" w14:textId="77777777">
        <w:trPr>
          <w:trHeight w:val="302"/>
        </w:trPr>
        <w:tc>
          <w:tcPr>
            <w:tcW w:w="418" w:type="pct"/>
            <w:vAlign w:val="center"/>
          </w:tcPr>
          <w:p w14:paraId="4A693837" w14:textId="77777777" w:rsidR="00A15F4F" w:rsidRDefault="00000000">
            <w:pPr>
              <w:spacing w:line="360" w:lineRule="auto"/>
              <w:jc w:val="center"/>
              <w:rPr>
                <w:rFonts w:ascii="宋体" w:hAnsi="宋体" w:hint="eastAsia"/>
                <w:bCs/>
                <w:sz w:val="24"/>
              </w:rPr>
            </w:pPr>
            <w:r>
              <w:rPr>
                <w:rFonts w:ascii="宋体" w:hAnsi="宋体"/>
                <w:bCs/>
                <w:sz w:val="24"/>
              </w:rPr>
              <w:t>包号</w:t>
            </w:r>
          </w:p>
        </w:tc>
        <w:tc>
          <w:tcPr>
            <w:tcW w:w="1105" w:type="pct"/>
            <w:vAlign w:val="center"/>
          </w:tcPr>
          <w:p w14:paraId="419E840D" w14:textId="77777777" w:rsidR="00A15F4F" w:rsidRDefault="00000000">
            <w:pPr>
              <w:spacing w:line="360" w:lineRule="auto"/>
              <w:jc w:val="center"/>
              <w:rPr>
                <w:rFonts w:ascii="宋体" w:hAnsi="宋体" w:hint="eastAsia"/>
                <w:bCs/>
                <w:sz w:val="24"/>
              </w:rPr>
            </w:pPr>
            <w:r>
              <w:rPr>
                <w:rFonts w:ascii="宋体" w:hAnsi="宋体" w:hint="eastAsia"/>
                <w:bCs/>
                <w:sz w:val="24"/>
              </w:rPr>
              <w:t>项目</w:t>
            </w:r>
            <w:r>
              <w:rPr>
                <w:rFonts w:ascii="宋体" w:hAnsi="宋体"/>
                <w:bCs/>
                <w:sz w:val="24"/>
              </w:rPr>
              <w:t>名称</w:t>
            </w:r>
          </w:p>
        </w:tc>
        <w:tc>
          <w:tcPr>
            <w:tcW w:w="725" w:type="pct"/>
            <w:vAlign w:val="center"/>
          </w:tcPr>
          <w:p w14:paraId="793CBA0A" w14:textId="77777777" w:rsidR="00A15F4F" w:rsidRDefault="00000000">
            <w:pPr>
              <w:spacing w:line="360" w:lineRule="auto"/>
              <w:jc w:val="center"/>
              <w:rPr>
                <w:rFonts w:ascii="宋体" w:hAnsi="宋体" w:hint="eastAsia"/>
                <w:bCs/>
                <w:sz w:val="24"/>
              </w:rPr>
            </w:pPr>
            <w:r>
              <w:rPr>
                <w:rFonts w:ascii="宋体" w:hAnsi="宋体" w:hint="eastAsia"/>
                <w:bCs/>
                <w:sz w:val="24"/>
              </w:rPr>
              <w:t>预算（万元）</w:t>
            </w:r>
          </w:p>
        </w:tc>
        <w:tc>
          <w:tcPr>
            <w:tcW w:w="725" w:type="pct"/>
            <w:vAlign w:val="center"/>
          </w:tcPr>
          <w:p w14:paraId="29BA113D" w14:textId="77777777" w:rsidR="00A15F4F" w:rsidRDefault="00000000">
            <w:pPr>
              <w:spacing w:line="360" w:lineRule="auto"/>
              <w:jc w:val="center"/>
              <w:rPr>
                <w:rFonts w:ascii="宋体" w:hAnsi="宋体" w:hint="eastAsia"/>
                <w:bCs/>
                <w:sz w:val="24"/>
              </w:rPr>
            </w:pPr>
            <w:r>
              <w:rPr>
                <w:rFonts w:ascii="宋体" w:hAnsi="宋体" w:hint="eastAsia"/>
                <w:bCs/>
                <w:sz w:val="24"/>
              </w:rPr>
              <w:t>数量</w:t>
            </w:r>
          </w:p>
        </w:tc>
        <w:tc>
          <w:tcPr>
            <w:tcW w:w="725" w:type="pct"/>
            <w:vAlign w:val="center"/>
          </w:tcPr>
          <w:p w14:paraId="62341186" w14:textId="77777777" w:rsidR="00A15F4F" w:rsidRDefault="00000000">
            <w:pPr>
              <w:spacing w:line="360" w:lineRule="auto"/>
              <w:jc w:val="center"/>
              <w:rPr>
                <w:rFonts w:ascii="宋体" w:hAnsi="宋体" w:hint="eastAsia"/>
                <w:sz w:val="24"/>
              </w:rPr>
            </w:pPr>
            <w:r>
              <w:rPr>
                <w:rFonts w:ascii="宋体" w:hAnsi="宋体" w:hint="eastAsia"/>
                <w:sz w:val="24"/>
              </w:rPr>
              <w:t>是否允许进口产品投标</w:t>
            </w:r>
          </w:p>
        </w:tc>
        <w:tc>
          <w:tcPr>
            <w:tcW w:w="1302" w:type="pct"/>
            <w:vAlign w:val="center"/>
          </w:tcPr>
          <w:p w14:paraId="02911CA6" w14:textId="77777777" w:rsidR="00A15F4F" w:rsidRDefault="00000000">
            <w:pPr>
              <w:spacing w:line="360" w:lineRule="auto"/>
              <w:jc w:val="center"/>
              <w:rPr>
                <w:rFonts w:ascii="宋体" w:hAnsi="宋体" w:hint="eastAsia"/>
                <w:sz w:val="24"/>
              </w:rPr>
            </w:pPr>
            <w:r>
              <w:rPr>
                <w:rFonts w:ascii="宋体" w:hAnsi="宋体"/>
                <w:sz w:val="24"/>
              </w:rPr>
              <w:t>简要技术需求或服务要求</w:t>
            </w:r>
          </w:p>
        </w:tc>
      </w:tr>
      <w:tr w:rsidR="00A15F4F" w14:paraId="66D5FE50" w14:textId="77777777">
        <w:trPr>
          <w:trHeight w:val="377"/>
        </w:trPr>
        <w:tc>
          <w:tcPr>
            <w:tcW w:w="418" w:type="pct"/>
            <w:vAlign w:val="center"/>
          </w:tcPr>
          <w:p w14:paraId="126F8DAA" w14:textId="77777777" w:rsidR="00A15F4F" w:rsidRDefault="00000000">
            <w:pPr>
              <w:spacing w:line="360" w:lineRule="auto"/>
              <w:jc w:val="center"/>
              <w:rPr>
                <w:rFonts w:ascii="宋体" w:hAnsi="宋体" w:hint="eastAsia"/>
                <w:bCs/>
                <w:sz w:val="24"/>
              </w:rPr>
            </w:pPr>
            <w:bookmarkStart w:id="12" w:name="_Hlk211698718"/>
            <w:r>
              <w:rPr>
                <w:rFonts w:ascii="宋体" w:hAnsi="宋体"/>
                <w:bCs/>
                <w:sz w:val="24"/>
              </w:rPr>
              <w:t>01</w:t>
            </w:r>
          </w:p>
        </w:tc>
        <w:tc>
          <w:tcPr>
            <w:tcW w:w="1105" w:type="pct"/>
            <w:vAlign w:val="center"/>
          </w:tcPr>
          <w:p w14:paraId="5C9A773E" w14:textId="6EEE1E1C" w:rsidR="00A15F4F" w:rsidRPr="00D04F1C" w:rsidRDefault="00D04F1C">
            <w:pPr>
              <w:spacing w:line="360" w:lineRule="auto"/>
              <w:jc w:val="left"/>
              <w:rPr>
                <w:rFonts w:ascii="宋体" w:hAnsi="宋体" w:hint="eastAsia"/>
                <w:bCs/>
                <w:sz w:val="24"/>
              </w:rPr>
            </w:pPr>
            <w:r w:rsidRPr="00D04F1C">
              <w:rPr>
                <w:rFonts w:ascii="宋体" w:hAnsi="宋体" w:cs="宋体"/>
                <w:sz w:val="24"/>
              </w:rPr>
              <w:t>北京师范大学珠海校区污水信息因子解析工作站采购项目</w:t>
            </w:r>
          </w:p>
        </w:tc>
        <w:tc>
          <w:tcPr>
            <w:tcW w:w="725" w:type="pct"/>
            <w:vAlign w:val="center"/>
          </w:tcPr>
          <w:p w14:paraId="2CDD601D" w14:textId="77777777" w:rsidR="00A15F4F" w:rsidRDefault="00000000">
            <w:pPr>
              <w:spacing w:line="360" w:lineRule="auto"/>
              <w:jc w:val="center"/>
              <w:rPr>
                <w:rFonts w:ascii="宋体" w:hAnsi="宋体" w:hint="eastAsia"/>
                <w:sz w:val="24"/>
              </w:rPr>
            </w:pPr>
            <w:r>
              <w:rPr>
                <w:rFonts w:ascii="宋体" w:hAnsi="宋体"/>
                <w:sz w:val="24"/>
              </w:rPr>
              <w:t>460</w:t>
            </w:r>
          </w:p>
        </w:tc>
        <w:tc>
          <w:tcPr>
            <w:tcW w:w="725" w:type="pct"/>
            <w:vAlign w:val="center"/>
          </w:tcPr>
          <w:p w14:paraId="43BD032A" w14:textId="77777777" w:rsidR="00A15F4F" w:rsidRDefault="00000000">
            <w:pPr>
              <w:spacing w:line="360" w:lineRule="auto"/>
              <w:jc w:val="center"/>
              <w:rPr>
                <w:rFonts w:ascii="宋体" w:hAnsi="宋体" w:hint="eastAsia"/>
                <w:sz w:val="24"/>
              </w:rPr>
            </w:pPr>
            <w:r>
              <w:rPr>
                <w:rFonts w:ascii="宋体" w:hAnsi="宋体" w:hint="eastAsia"/>
                <w:sz w:val="24"/>
              </w:rPr>
              <w:t>1批</w:t>
            </w:r>
          </w:p>
        </w:tc>
        <w:tc>
          <w:tcPr>
            <w:tcW w:w="725" w:type="pct"/>
            <w:vAlign w:val="center"/>
          </w:tcPr>
          <w:p w14:paraId="452F38CD" w14:textId="77777777" w:rsidR="00A15F4F" w:rsidRDefault="00000000">
            <w:pPr>
              <w:spacing w:line="360" w:lineRule="auto"/>
              <w:jc w:val="center"/>
              <w:rPr>
                <w:rFonts w:ascii="宋体" w:hAnsi="宋体" w:hint="eastAsia"/>
                <w:sz w:val="24"/>
              </w:rPr>
            </w:pPr>
            <w:r>
              <w:rPr>
                <w:rFonts w:ascii="宋体" w:hAnsi="宋体" w:hint="eastAsia"/>
                <w:sz w:val="24"/>
              </w:rPr>
              <w:t>否</w:t>
            </w:r>
          </w:p>
        </w:tc>
        <w:tc>
          <w:tcPr>
            <w:tcW w:w="1302" w:type="pct"/>
            <w:vAlign w:val="center"/>
          </w:tcPr>
          <w:p w14:paraId="3FA2E272" w14:textId="77777777" w:rsidR="00A15F4F" w:rsidRDefault="00000000">
            <w:pPr>
              <w:spacing w:line="360" w:lineRule="auto"/>
              <w:jc w:val="left"/>
              <w:rPr>
                <w:rFonts w:ascii="宋体" w:hAnsi="宋体" w:cs="仿宋" w:hint="eastAsia"/>
                <w:color w:val="000000"/>
                <w:sz w:val="24"/>
              </w:rPr>
            </w:pPr>
            <w:r>
              <w:rPr>
                <w:rFonts w:ascii="宋体" w:hAnsi="宋体" w:hint="eastAsia"/>
                <w:sz w:val="24"/>
              </w:rPr>
              <w:t>详见第五章。</w:t>
            </w:r>
          </w:p>
        </w:tc>
      </w:tr>
      <w:bookmarkEnd w:id="12"/>
    </w:tbl>
    <w:p w14:paraId="3A8A272B" w14:textId="77777777" w:rsidR="00A15F4F" w:rsidRDefault="00A15F4F">
      <w:pPr>
        <w:spacing w:line="360" w:lineRule="auto"/>
        <w:ind w:firstLineChars="200" w:firstLine="480"/>
        <w:rPr>
          <w:color w:val="000000" w:themeColor="text1"/>
          <w:sz w:val="24"/>
        </w:rPr>
      </w:pPr>
    </w:p>
    <w:p w14:paraId="610D69DF" w14:textId="77777777" w:rsidR="00A15F4F" w:rsidRDefault="00000000">
      <w:pPr>
        <w:spacing w:line="360" w:lineRule="auto"/>
        <w:ind w:firstLineChars="200" w:firstLine="480"/>
        <w:rPr>
          <w:rFonts w:ascii="宋体" w:hAnsi="宋体" w:cs="宋体" w:hint="eastAsia"/>
          <w:sz w:val="24"/>
          <w:u w:val="single"/>
        </w:rPr>
      </w:pPr>
      <w:r>
        <w:rPr>
          <w:rFonts w:ascii="宋体" w:hAnsi="宋体" w:cs="宋体" w:hint="eastAsia"/>
          <w:sz w:val="24"/>
        </w:rPr>
        <w:t>5.合同履行期限：自合同签订生效后开始至双方合同义务完全履行后截止</w:t>
      </w:r>
      <w:r>
        <w:rPr>
          <w:rFonts w:ascii="宋体" w:hAnsi="宋体" w:hint="eastAsia"/>
          <w:sz w:val="24"/>
        </w:rPr>
        <w:t>。</w:t>
      </w:r>
    </w:p>
    <w:p w14:paraId="5AA37444" w14:textId="77777777" w:rsidR="00A15F4F" w:rsidRDefault="00000000">
      <w:pPr>
        <w:spacing w:line="360" w:lineRule="auto"/>
        <w:ind w:firstLineChars="200" w:firstLine="480"/>
        <w:rPr>
          <w:rFonts w:ascii="宋体" w:hAnsi="宋体" w:cs="宋体" w:hint="eastAsia"/>
          <w:sz w:val="24"/>
        </w:rPr>
      </w:pPr>
      <w:r>
        <w:rPr>
          <w:rFonts w:ascii="宋体" w:hAnsi="宋体" w:cs="宋体" w:hint="eastAsia"/>
          <w:sz w:val="24"/>
        </w:rPr>
        <w:t xml:space="preserve">6.本项目是否接受联合体投标：□是  </w:t>
      </w:r>
      <w:r>
        <w:rPr>
          <w:rFonts w:ascii="宋体" w:hAnsi="宋体" w:cs="宋体" w:hint="eastAsia"/>
          <w:b/>
          <w:sz w:val="24"/>
        </w:rPr>
        <w:t>√</w:t>
      </w:r>
      <w:r>
        <w:rPr>
          <w:rFonts w:ascii="宋体" w:hAnsi="宋体" w:cs="宋体" w:hint="eastAsia"/>
          <w:sz w:val="24"/>
        </w:rPr>
        <w:t>否。</w:t>
      </w:r>
    </w:p>
    <w:p w14:paraId="4BB02FE4" w14:textId="77777777" w:rsidR="00A15F4F" w:rsidRDefault="00000000">
      <w:pPr>
        <w:pStyle w:val="24"/>
        <w:spacing w:before="0" w:line="360" w:lineRule="auto"/>
        <w:jc w:val="left"/>
        <w:rPr>
          <w:rFonts w:ascii="宋体" w:eastAsia="宋体" w:hAnsi="宋体" w:cs="宋体" w:hint="eastAsia"/>
          <w:sz w:val="24"/>
          <w:szCs w:val="24"/>
        </w:rPr>
      </w:pPr>
      <w:bookmarkStart w:id="13" w:name="_Toc35393791"/>
      <w:bookmarkStart w:id="14" w:name="_Toc28359003"/>
      <w:bookmarkStart w:id="15" w:name="_Toc28359080"/>
      <w:bookmarkStart w:id="16" w:name="_Toc35393622"/>
      <w:r>
        <w:rPr>
          <w:rFonts w:ascii="宋体" w:eastAsia="宋体" w:hAnsi="宋体" w:cs="宋体" w:hint="eastAsia"/>
          <w:sz w:val="24"/>
          <w:szCs w:val="24"/>
        </w:rPr>
        <w:t>二、申请人的资格要求（须同时满足）</w:t>
      </w:r>
      <w:bookmarkEnd w:id="13"/>
      <w:bookmarkEnd w:id="14"/>
      <w:bookmarkEnd w:id="15"/>
      <w:bookmarkEnd w:id="16"/>
    </w:p>
    <w:p w14:paraId="412A19D7" w14:textId="77777777" w:rsidR="00A15F4F" w:rsidRDefault="00000000">
      <w:pPr>
        <w:spacing w:line="360" w:lineRule="auto"/>
        <w:ind w:firstLineChars="200" w:firstLine="480"/>
        <w:rPr>
          <w:rFonts w:ascii="宋体" w:hAnsi="宋体" w:cs="宋体" w:hint="eastAsia"/>
          <w:sz w:val="24"/>
        </w:rPr>
      </w:pPr>
      <w:r>
        <w:rPr>
          <w:rFonts w:ascii="宋体" w:hAnsi="宋体" w:cs="宋体" w:hint="eastAsia"/>
          <w:sz w:val="24"/>
        </w:rPr>
        <w:t>1.满足《中华人民共和国政府采购法》第二十二条规定；</w:t>
      </w:r>
    </w:p>
    <w:p w14:paraId="072E290C" w14:textId="77777777" w:rsidR="00A15F4F" w:rsidRDefault="00000000">
      <w:pPr>
        <w:spacing w:line="360" w:lineRule="auto"/>
        <w:ind w:firstLineChars="200" w:firstLine="480"/>
        <w:rPr>
          <w:rFonts w:ascii="宋体" w:hAnsi="宋体" w:cs="宋体" w:hint="eastAsia"/>
          <w:sz w:val="24"/>
        </w:rPr>
      </w:pPr>
      <w:bookmarkStart w:id="17" w:name="_Toc28359081"/>
      <w:bookmarkStart w:id="18" w:name="_Toc28359004"/>
      <w:r>
        <w:rPr>
          <w:rFonts w:ascii="宋体" w:hAnsi="宋体" w:cs="宋体" w:hint="eastAsia"/>
          <w:sz w:val="24"/>
        </w:rPr>
        <w:t>2.落实政府采购政策需满足的资格要求：</w:t>
      </w:r>
    </w:p>
    <w:p w14:paraId="10E95FF8" w14:textId="77777777" w:rsidR="00A15F4F" w:rsidRDefault="00000000">
      <w:pPr>
        <w:spacing w:line="360" w:lineRule="auto"/>
        <w:ind w:firstLineChars="200" w:firstLine="480"/>
        <w:rPr>
          <w:rFonts w:ascii="宋体" w:hAnsi="宋体" w:cs="宋体" w:hint="eastAsia"/>
          <w:sz w:val="24"/>
        </w:rPr>
      </w:pPr>
      <w:r>
        <w:rPr>
          <w:rFonts w:ascii="宋体" w:hAnsi="宋体" w:cs="宋体" w:hint="eastAsia"/>
          <w:sz w:val="24"/>
        </w:rPr>
        <w:t>2.1 中小企业政策</w:t>
      </w:r>
    </w:p>
    <w:p w14:paraId="64135FD1" w14:textId="77777777" w:rsidR="00A15F4F" w:rsidRDefault="00000000">
      <w:pPr>
        <w:spacing w:line="360" w:lineRule="auto"/>
        <w:ind w:firstLineChars="200" w:firstLine="482"/>
        <w:rPr>
          <w:rFonts w:ascii="宋体" w:hAnsi="宋体" w:cs="宋体" w:hint="eastAsia"/>
          <w:sz w:val="24"/>
        </w:rPr>
      </w:pPr>
      <w:r>
        <w:rPr>
          <w:rFonts w:ascii="宋体" w:hAnsi="宋体" w:cs="宋体" w:hint="eastAsia"/>
          <w:b/>
          <w:sz w:val="24"/>
        </w:rPr>
        <w:t>√</w:t>
      </w:r>
      <w:r>
        <w:rPr>
          <w:rFonts w:ascii="宋体" w:hAnsi="宋体" w:cs="宋体" w:hint="eastAsia"/>
          <w:sz w:val="24"/>
        </w:rPr>
        <w:t>本项目不专门面向中小企业预留采购份额。</w:t>
      </w:r>
    </w:p>
    <w:p w14:paraId="564FD401" w14:textId="77777777" w:rsidR="00A15F4F" w:rsidRDefault="00000000">
      <w:pPr>
        <w:spacing w:line="360" w:lineRule="auto"/>
        <w:ind w:firstLineChars="200" w:firstLine="480"/>
        <w:rPr>
          <w:rFonts w:ascii="宋体" w:hAnsi="宋体" w:cs="宋体" w:hint="eastAsia"/>
          <w:sz w:val="24"/>
        </w:rPr>
      </w:pPr>
      <w:r>
        <w:rPr>
          <w:rFonts w:ascii="宋体" w:hAnsi="宋体" w:cs="宋体" w:hint="eastAsia"/>
          <w:sz w:val="24"/>
        </w:rPr>
        <w:t>□本项目专门面向  □中小 □小微 企业采购。即：提供的货物全部由符合政策要求的中小/小微企业制造、服务全部由符合政策要求的中小/小微企业承接。</w:t>
      </w:r>
    </w:p>
    <w:p w14:paraId="4F850699" w14:textId="77777777" w:rsidR="00A15F4F" w:rsidRDefault="00000000">
      <w:pPr>
        <w:spacing w:line="360" w:lineRule="auto"/>
        <w:ind w:firstLineChars="200" w:firstLine="480"/>
        <w:rPr>
          <w:rFonts w:ascii="宋体" w:hAnsi="宋体" w:cs="宋体" w:hint="eastAsia"/>
          <w:sz w:val="24"/>
        </w:rPr>
      </w:pPr>
      <w:r>
        <w:rPr>
          <w:rFonts w:ascii="宋体" w:hAnsi="宋体" w:cs="宋体" w:hint="eastAsia"/>
          <w:sz w:val="24"/>
        </w:rPr>
        <w:t>□本项目预留部分采购项目预算专门面向中小企业采购。对于预留份额，提供的货物由符合政策要求的中小企业制造、服务由符合政策要求的中小企业承接。预留份额通过以下措施进行：______  。</w:t>
      </w:r>
    </w:p>
    <w:p w14:paraId="3D5B0C6D" w14:textId="77777777" w:rsidR="00A15F4F" w:rsidRDefault="00000000">
      <w:pPr>
        <w:spacing w:line="360" w:lineRule="auto"/>
        <w:ind w:firstLineChars="200" w:firstLine="480"/>
        <w:rPr>
          <w:rFonts w:ascii="宋体" w:hAnsi="宋体" w:cs="宋体" w:hint="eastAsia"/>
          <w:sz w:val="24"/>
        </w:rPr>
      </w:pPr>
      <w:r>
        <w:rPr>
          <w:rFonts w:ascii="宋体" w:hAnsi="宋体" w:cs="宋体" w:hint="eastAsia"/>
          <w:sz w:val="24"/>
        </w:rPr>
        <w:t>2.2 其它落实政府采购政策的资格要求（如有）：</w:t>
      </w:r>
      <w:r>
        <w:rPr>
          <w:rFonts w:ascii="宋体" w:hAnsi="宋体" w:cs="宋体" w:hint="eastAsia"/>
          <w:sz w:val="24"/>
          <w:u w:val="single"/>
        </w:rPr>
        <w:t xml:space="preserve"> / </w:t>
      </w:r>
      <w:r>
        <w:rPr>
          <w:rFonts w:ascii="宋体" w:hAnsi="宋体" w:cs="宋体" w:hint="eastAsia"/>
          <w:sz w:val="24"/>
        </w:rPr>
        <w:t>。</w:t>
      </w:r>
    </w:p>
    <w:p w14:paraId="68F87A33" w14:textId="77777777" w:rsidR="00A15F4F" w:rsidRDefault="00000000">
      <w:pPr>
        <w:spacing w:line="360" w:lineRule="auto"/>
        <w:ind w:firstLineChars="200" w:firstLine="480"/>
        <w:rPr>
          <w:rFonts w:ascii="宋体" w:hAnsi="宋体" w:cs="宋体" w:hint="eastAsia"/>
          <w:i/>
          <w:iCs/>
          <w:sz w:val="24"/>
          <w:u w:val="single"/>
        </w:rPr>
      </w:pPr>
      <w:r>
        <w:rPr>
          <w:rFonts w:ascii="宋体" w:hAnsi="宋体" w:cs="宋体" w:hint="eastAsia"/>
          <w:sz w:val="24"/>
        </w:rPr>
        <w:t>3.本项目的特定资格要求：</w:t>
      </w:r>
    </w:p>
    <w:p w14:paraId="1F74F71B" w14:textId="77777777" w:rsidR="00A15F4F" w:rsidRDefault="00000000">
      <w:pPr>
        <w:tabs>
          <w:tab w:val="left" w:pos="900"/>
          <w:tab w:val="left" w:pos="1134"/>
          <w:tab w:val="left" w:pos="1589"/>
          <w:tab w:val="left" w:pos="5521"/>
        </w:tabs>
        <w:snapToGrid w:val="0"/>
        <w:spacing w:line="360" w:lineRule="auto"/>
        <w:ind w:firstLineChars="200" w:firstLine="480"/>
        <w:rPr>
          <w:rFonts w:ascii="宋体" w:hAnsi="宋体" w:cs="宋体" w:hint="eastAsia"/>
          <w:sz w:val="24"/>
        </w:rPr>
      </w:pPr>
      <w:r>
        <w:rPr>
          <w:rFonts w:ascii="宋体" w:hAnsi="宋体" w:cs="宋体" w:hint="eastAsia"/>
          <w:sz w:val="24"/>
        </w:rPr>
        <w:t>3.1本项目是否属于政府购买服务：</w:t>
      </w:r>
    </w:p>
    <w:p w14:paraId="653894F5" w14:textId="77777777" w:rsidR="00A15F4F" w:rsidRDefault="00000000">
      <w:pPr>
        <w:tabs>
          <w:tab w:val="left" w:pos="900"/>
          <w:tab w:val="left" w:pos="1134"/>
          <w:tab w:val="left" w:pos="1589"/>
          <w:tab w:val="left" w:pos="5521"/>
        </w:tabs>
        <w:snapToGrid w:val="0"/>
        <w:spacing w:line="360" w:lineRule="auto"/>
        <w:ind w:leftChars="472" w:left="991" w:firstLine="2"/>
        <w:rPr>
          <w:rFonts w:ascii="宋体" w:hAnsi="宋体" w:cs="宋体" w:hint="eastAsia"/>
          <w:sz w:val="24"/>
        </w:rPr>
      </w:pPr>
      <w:r>
        <w:rPr>
          <w:rFonts w:ascii="宋体" w:hAnsi="宋体" w:cs="宋体" w:hint="eastAsia"/>
          <w:b/>
          <w:sz w:val="24"/>
        </w:rPr>
        <w:t>√</w:t>
      </w:r>
      <w:r>
        <w:rPr>
          <w:rFonts w:ascii="宋体" w:hAnsi="宋体" w:cs="宋体" w:hint="eastAsia"/>
          <w:sz w:val="24"/>
        </w:rPr>
        <w:t>否</w:t>
      </w:r>
    </w:p>
    <w:p w14:paraId="46B76627" w14:textId="77777777" w:rsidR="00A15F4F" w:rsidRDefault="00000000">
      <w:pPr>
        <w:tabs>
          <w:tab w:val="left" w:pos="900"/>
          <w:tab w:val="left" w:pos="1134"/>
          <w:tab w:val="left" w:pos="1589"/>
          <w:tab w:val="left" w:pos="5521"/>
        </w:tabs>
        <w:snapToGrid w:val="0"/>
        <w:spacing w:line="360" w:lineRule="auto"/>
        <w:ind w:leftChars="472" w:left="991" w:firstLine="2"/>
        <w:rPr>
          <w:rFonts w:ascii="宋体" w:hAnsi="宋体" w:cs="宋体" w:hint="eastAsia"/>
          <w:sz w:val="24"/>
        </w:rPr>
      </w:pPr>
      <w:r>
        <w:rPr>
          <w:rFonts w:ascii="宋体" w:hAnsi="宋体" w:cs="宋体" w:hint="eastAsia"/>
          <w:sz w:val="24"/>
        </w:rPr>
        <w:lastRenderedPageBreak/>
        <w:t>□是，公益一类事业单位、使用事业编制且由财政拨款保障的群团组织，不得作为承接主体；</w:t>
      </w:r>
    </w:p>
    <w:p w14:paraId="04D6B645" w14:textId="77777777" w:rsidR="00A15F4F" w:rsidRDefault="00000000">
      <w:pPr>
        <w:tabs>
          <w:tab w:val="left" w:pos="900"/>
          <w:tab w:val="left" w:pos="1134"/>
          <w:tab w:val="left" w:pos="1589"/>
          <w:tab w:val="left" w:pos="5521"/>
        </w:tabs>
        <w:snapToGrid w:val="0"/>
        <w:spacing w:line="360" w:lineRule="auto"/>
        <w:ind w:firstLineChars="200" w:firstLine="480"/>
        <w:rPr>
          <w:rFonts w:ascii="宋体" w:hAnsi="宋体" w:cs="宋体" w:hint="eastAsia"/>
          <w:sz w:val="24"/>
        </w:rPr>
      </w:pPr>
      <w:r>
        <w:rPr>
          <w:rFonts w:ascii="宋体" w:hAnsi="宋体" w:cs="宋体" w:hint="eastAsia"/>
          <w:sz w:val="24"/>
        </w:rPr>
        <w:t>3.2其他特定资格要求：</w:t>
      </w:r>
    </w:p>
    <w:p w14:paraId="3C1B2F36" w14:textId="77777777" w:rsidR="00A15F4F" w:rsidRDefault="00000000">
      <w:pPr>
        <w:tabs>
          <w:tab w:val="left" w:pos="900"/>
          <w:tab w:val="left" w:pos="1134"/>
          <w:tab w:val="left" w:pos="1589"/>
          <w:tab w:val="left" w:pos="5521"/>
        </w:tabs>
        <w:snapToGrid w:val="0"/>
        <w:spacing w:line="360" w:lineRule="auto"/>
        <w:ind w:firstLineChars="200" w:firstLine="480"/>
        <w:rPr>
          <w:rFonts w:ascii="宋体" w:hAnsi="宋体" w:cs="宋体" w:hint="eastAsia"/>
          <w:sz w:val="24"/>
          <w:u w:val="single"/>
        </w:rPr>
      </w:pPr>
      <w:r>
        <w:rPr>
          <w:rFonts w:ascii="宋体" w:hAnsi="宋体" w:cs="宋体" w:hint="eastAsia"/>
          <w:sz w:val="24"/>
          <w:u w:val="single"/>
        </w:rPr>
        <w:t>（1）单位负责人为同一人或者存在直接控股、管理关系的不同供应商，不得同时参加本项目的投标；</w:t>
      </w:r>
    </w:p>
    <w:p w14:paraId="79EF02A8" w14:textId="77777777" w:rsidR="00A15F4F" w:rsidRDefault="00000000">
      <w:pPr>
        <w:tabs>
          <w:tab w:val="left" w:pos="900"/>
          <w:tab w:val="left" w:pos="1134"/>
          <w:tab w:val="left" w:pos="1589"/>
          <w:tab w:val="left" w:pos="5521"/>
        </w:tabs>
        <w:snapToGrid w:val="0"/>
        <w:spacing w:line="360" w:lineRule="auto"/>
        <w:ind w:firstLineChars="200" w:firstLine="480"/>
        <w:rPr>
          <w:rFonts w:ascii="宋体" w:hAnsi="宋体" w:cs="宋体" w:hint="eastAsia"/>
          <w:sz w:val="24"/>
          <w:u w:val="single"/>
        </w:rPr>
      </w:pPr>
      <w:r>
        <w:rPr>
          <w:rFonts w:ascii="宋体" w:hAnsi="宋体" w:cs="宋体" w:hint="eastAsia"/>
          <w:sz w:val="24"/>
          <w:u w:val="single"/>
        </w:rPr>
        <w:t>（2）为本项目提供整体设计、规范编制或者项目管理、监理、检测等服务的供应商，不得参加本项目的投标；</w:t>
      </w:r>
    </w:p>
    <w:p w14:paraId="6145D147" w14:textId="77777777" w:rsidR="00A15F4F" w:rsidRDefault="00000000">
      <w:pPr>
        <w:tabs>
          <w:tab w:val="left" w:pos="900"/>
          <w:tab w:val="left" w:pos="1134"/>
          <w:tab w:val="left" w:pos="1589"/>
          <w:tab w:val="left" w:pos="5521"/>
        </w:tabs>
        <w:snapToGrid w:val="0"/>
        <w:spacing w:line="360" w:lineRule="auto"/>
        <w:ind w:firstLineChars="200" w:firstLine="480"/>
        <w:rPr>
          <w:rFonts w:ascii="宋体" w:hAnsi="宋体" w:cs="宋体" w:hint="eastAsia"/>
          <w:sz w:val="24"/>
          <w:u w:val="single"/>
        </w:rPr>
      </w:pPr>
      <w:r>
        <w:rPr>
          <w:rFonts w:ascii="宋体" w:hAnsi="宋体" w:cs="宋体" w:hint="eastAsia"/>
          <w:sz w:val="24"/>
          <w:u w:val="single"/>
        </w:rPr>
        <w:t>（3）通过“信用中国”网站（www.creditchina.gov.cn）、中国政府采购网（www.ccgp.gov.cn）和国家企业信用信息公示系统（www.gsxt.gov.cn）查询信用记录（截止时间点为提交响应文件时间），被列入失信被执行人、重大税收违法案件当事人名单、政府采购严重违法失信行为记录名单及其他不符合《中华人民共和国政府采购法》第二十二条规定条件的供应商，不得参加本项目的投标；</w:t>
      </w:r>
    </w:p>
    <w:p w14:paraId="4E7A8083" w14:textId="77777777" w:rsidR="00A15F4F" w:rsidRDefault="00A15F4F">
      <w:pPr>
        <w:tabs>
          <w:tab w:val="left" w:pos="900"/>
          <w:tab w:val="left" w:pos="1134"/>
          <w:tab w:val="left" w:pos="1589"/>
          <w:tab w:val="left" w:pos="5521"/>
        </w:tabs>
        <w:snapToGrid w:val="0"/>
        <w:spacing w:line="360" w:lineRule="auto"/>
        <w:rPr>
          <w:rFonts w:ascii="宋体" w:hAnsi="宋体" w:cs="宋体" w:hint="eastAsia"/>
          <w:sz w:val="24"/>
          <w:u w:val="single"/>
        </w:rPr>
      </w:pPr>
    </w:p>
    <w:p w14:paraId="4CA0F4C3" w14:textId="77777777" w:rsidR="00A15F4F" w:rsidRDefault="00000000">
      <w:pPr>
        <w:pStyle w:val="24"/>
        <w:widowControl/>
        <w:spacing w:before="0" w:line="360" w:lineRule="auto"/>
        <w:jc w:val="left"/>
        <w:rPr>
          <w:rFonts w:ascii="宋体" w:eastAsia="宋体" w:hAnsi="宋体" w:cs="宋体" w:hint="eastAsia"/>
          <w:sz w:val="24"/>
          <w:szCs w:val="24"/>
        </w:rPr>
      </w:pPr>
      <w:bookmarkStart w:id="19" w:name="_Toc35393792"/>
      <w:bookmarkStart w:id="20" w:name="_Toc35393623"/>
      <w:bookmarkEnd w:id="17"/>
      <w:bookmarkEnd w:id="18"/>
      <w:r>
        <w:rPr>
          <w:rFonts w:ascii="宋体" w:eastAsia="宋体" w:hAnsi="宋体" w:cs="宋体" w:hint="eastAsia"/>
          <w:sz w:val="24"/>
          <w:szCs w:val="24"/>
        </w:rPr>
        <w:t>三、获取招标文件</w:t>
      </w:r>
      <w:bookmarkEnd w:id="19"/>
      <w:bookmarkEnd w:id="20"/>
    </w:p>
    <w:p w14:paraId="55DAA824" w14:textId="2C617B9A" w:rsidR="00A15F4F" w:rsidRDefault="00000000">
      <w:pPr>
        <w:adjustRightInd w:val="0"/>
        <w:snapToGrid w:val="0"/>
        <w:spacing w:line="360" w:lineRule="auto"/>
        <w:ind w:firstLineChars="200" w:firstLine="480"/>
        <w:rPr>
          <w:rFonts w:ascii="宋体" w:hAnsi="宋体" w:cs="宋体" w:hint="eastAsia"/>
          <w:sz w:val="24"/>
        </w:rPr>
      </w:pPr>
      <w:r>
        <w:rPr>
          <w:rFonts w:ascii="宋体" w:hAnsi="宋体" w:cs="宋体" w:hint="eastAsia"/>
          <w:sz w:val="24"/>
        </w:rPr>
        <w:t>1.获取时间：采购公告发出之日至</w:t>
      </w:r>
      <w:r>
        <w:rPr>
          <w:rFonts w:ascii="宋体" w:hAnsi="宋体" w:cs="宋体"/>
          <w:sz w:val="24"/>
        </w:rPr>
        <w:t>202</w:t>
      </w:r>
      <w:r>
        <w:rPr>
          <w:rFonts w:ascii="宋体" w:hAnsi="宋体" w:cs="宋体" w:hint="eastAsia"/>
          <w:sz w:val="24"/>
        </w:rPr>
        <w:t>6年7月</w:t>
      </w:r>
      <w:r w:rsidR="009707EE">
        <w:rPr>
          <w:rFonts w:ascii="宋体" w:hAnsi="宋体" w:cs="宋体" w:hint="eastAsia"/>
          <w:sz w:val="24"/>
        </w:rPr>
        <w:t>8</w:t>
      </w:r>
      <w:r>
        <w:rPr>
          <w:rFonts w:ascii="宋体" w:hAnsi="宋体" w:cs="宋体" w:hint="eastAsia"/>
          <w:sz w:val="24"/>
        </w:rPr>
        <w:t>日，上午9:00至11:30，下午13:00至17:00（北京时间，下同。非法定工作日只能电汇或网银购买文件）。</w:t>
      </w:r>
    </w:p>
    <w:p w14:paraId="40715BF9" w14:textId="77777777" w:rsidR="00A15F4F" w:rsidRDefault="00000000">
      <w:pPr>
        <w:pStyle w:val="affffffffff9"/>
        <w:jc w:val="left"/>
        <w:rPr>
          <w:rFonts w:cs="宋体" w:hint="eastAsia"/>
        </w:rPr>
      </w:pPr>
      <w:r>
        <w:rPr>
          <w:rFonts w:cs="宋体" w:hint="eastAsia"/>
        </w:rPr>
        <w:t>2.获取地点：</w:t>
      </w:r>
    </w:p>
    <w:p w14:paraId="57E232B4" w14:textId="77777777" w:rsidR="00A15F4F" w:rsidRDefault="00000000">
      <w:pPr>
        <w:pStyle w:val="affffffffff9"/>
        <w:jc w:val="left"/>
        <w:rPr>
          <w:rFonts w:hint="eastAsia"/>
        </w:rPr>
      </w:pPr>
      <w:r>
        <w:t>1</w:t>
      </w:r>
      <w:r>
        <w:rPr>
          <w:rFonts w:hint="eastAsia"/>
        </w:rPr>
        <w:t>、北京市海淀区学院路30号科大天工大厦B座17层1709室（现场购买）</w:t>
      </w:r>
    </w:p>
    <w:p w14:paraId="1BBFF5AA" w14:textId="77777777" w:rsidR="00A15F4F" w:rsidRDefault="00000000">
      <w:pPr>
        <w:pStyle w:val="affffffffff9"/>
        <w:jc w:val="left"/>
        <w:rPr>
          <w:rFonts w:hint="eastAsia"/>
        </w:rPr>
      </w:pPr>
      <w:r>
        <w:t>2</w:t>
      </w:r>
      <w:r>
        <w:rPr>
          <w:rFonts w:hint="eastAsia"/>
        </w:rPr>
        <w:t>、线上报名获取（具体方式详见“其他补充事宜”）</w:t>
      </w:r>
    </w:p>
    <w:p w14:paraId="2E403F2B" w14:textId="77777777" w:rsidR="00A15F4F" w:rsidRDefault="00000000">
      <w:pPr>
        <w:pStyle w:val="affffffffff9"/>
        <w:jc w:val="left"/>
        <w:rPr>
          <w:rFonts w:cs="宋体" w:hint="eastAsia"/>
        </w:rPr>
      </w:pPr>
      <w:r>
        <w:rPr>
          <w:rFonts w:cs="宋体" w:hint="eastAsia"/>
        </w:rPr>
        <w:t>3.获取方式：</w:t>
      </w:r>
    </w:p>
    <w:p w14:paraId="71C4283D" w14:textId="77777777" w:rsidR="00A15F4F" w:rsidRDefault="00000000">
      <w:pPr>
        <w:pStyle w:val="affffffffff9"/>
        <w:jc w:val="left"/>
        <w:rPr>
          <w:rFonts w:hint="eastAsia"/>
        </w:rPr>
      </w:pPr>
      <w:r>
        <w:rPr>
          <w:rFonts w:hint="eastAsia"/>
        </w:rPr>
        <w:t>1、现场购买（只接受现金）</w:t>
      </w:r>
    </w:p>
    <w:p w14:paraId="0D48A147" w14:textId="77777777" w:rsidR="00A15F4F" w:rsidRDefault="00000000">
      <w:pPr>
        <w:pStyle w:val="affffffffff9"/>
        <w:jc w:val="left"/>
        <w:rPr>
          <w:rFonts w:hint="eastAsia"/>
        </w:rPr>
      </w:pPr>
      <w:r>
        <w:rPr>
          <w:rFonts w:hint="eastAsia"/>
        </w:rPr>
        <w:t>2、电汇或网银购买（线上报名需采用该方式购买）</w:t>
      </w:r>
    </w:p>
    <w:p w14:paraId="365FD0AC" w14:textId="77777777" w:rsidR="00A15F4F" w:rsidRDefault="00000000">
      <w:pPr>
        <w:widowControl/>
        <w:tabs>
          <w:tab w:val="left" w:pos="5690"/>
        </w:tabs>
        <w:adjustRightInd w:val="0"/>
        <w:snapToGrid w:val="0"/>
        <w:spacing w:line="360" w:lineRule="auto"/>
        <w:ind w:firstLineChars="200" w:firstLine="480"/>
        <w:jc w:val="left"/>
        <w:rPr>
          <w:rFonts w:ascii="宋体" w:hAnsi="宋体" w:cs="宋体" w:hint="eastAsia"/>
          <w:sz w:val="24"/>
        </w:rPr>
      </w:pPr>
      <w:r>
        <w:rPr>
          <w:rFonts w:ascii="宋体" w:hAnsi="宋体" w:cs="宋体" w:hint="eastAsia"/>
          <w:sz w:val="24"/>
        </w:rPr>
        <w:t>4.售价：200元/包。</w:t>
      </w:r>
      <w:r>
        <w:rPr>
          <w:rFonts w:ascii="宋体" w:hAnsi="宋体" w:cs="宋体" w:hint="eastAsia"/>
          <w:sz w:val="24"/>
        </w:rPr>
        <w:tab/>
      </w:r>
    </w:p>
    <w:p w14:paraId="14D532F3" w14:textId="77777777" w:rsidR="00A15F4F" w:rsidRDefault="00000000">
      <w:pPr>
        <w:pStyle w:val="24"/>
        <w:widowControl/>
        <w:spacing w:before="0" w:line="360" w:lineRule="auto"/>
        <w:jc w:val="left"/>
        <w:rPr>
          <w:rFonts w:ascii="宋体" w:eastAsia="宋体" w:hAnsi="宋体" w:cs="宋体" w:hint="eastAsia"/>
          <w:sz w:val="24"/>
          <w:szCs w:val="24"/>
        </w:rPr>
      </w:pPr>
      <w:bookmarkStart w:id="21" w:name="_Toc28359082"/>
      <w:bookmarkStart w:id="22" w:name="_Toc28359005"/>
      <w:bookmarkStart w:id="23" w:name="_Toc35393624"/>
      <w:bookmarkStart w:id="24" w:name="_Toc35393793"/>
      <w:r>
        <w:rPr>
          <w:rFonts w:ascii="宋体" w:eastAsia="宋体" w:hAnsi="宋体" w:cs="宋体" w:hint="eastAsia"/>
          <w:sz w:val="24"/>
          <w:szCs w:val="24"/>
        </w:rPr>
        <w:t>四、提交投标文件</w:t>
      </w:r>
      <w:bookmarkEnd w:id="21"/>
      <w:bookmarkEnd w:id="22"/>
      <w:r>
        <w:rPr>
          <w:rFonts w:ascii="宋体" w:eastAsia="宋体" w:hAnsi="宋体" w:cs="宋体" w:hint="eastAsia"/>
          <w:sz w:val="24"/>
          <w:szCs w:val="24"/>
        </w:rPr>
        <w:t>截止时间、开标时间和地点</w:t>
      </w:r>
      <w:bookmarkEnd w:id="23"/>
      <w:bookmarkEnd w:id="24"/>
    </w:p>
    <w:p w14:paraId="52104D4C" w14:textId="56B8AB76" w:rsidR="00A15F4F" w:rsidRDefault="00000000">
      <w:pPr>
        <w:spacing w:line="360" w:lineRule="auto"/>
        <w:ind w:firstLineChars="200" w:firstLine="482"/>
        <w:rPr>
          <w:rFonts w:ascii="宋体" w:hAnsi="宋体" w:cs="宋体" w:hint="eastAsia"/>
          <w:b/>
          <w:bCs/>
          <w:sz w:val="24"/>
        </w:rPr>
      </w:pPr>
      <w:bookmarkStart w:id="25" w:name="_Hlk191567983"/>
      <w:r>
        <w:rPr>
          <w:rFonts w:ascii="宋体" w:hAnsi="宋体" w:cs="宋体" w:hint="eastAsia"/>
          <w:b/>
          <w:bCs/>
          <w:sz w:val="24"/>
        </w:rPr>
        <w:t>投标文件递交截止时间</w:t>
      </w:r>
      <w:bookmarkEnd w:id="25"/>
      <w:r>
        <w:rPr>
          <w:rFonts w:ascii="宋体" w:hAnsi="宋体" w:cs="宋体" w:hint="eastAsia"/>
          <w:b/>
          <w:bCs/>
          <w:sz w:val="24"/>
        </w:rPr>
        <w:t>：</w:t>
      </w:r>
      <w:r>
        <w:rPr>
          <w:rFonts w:ascii="宋体" w:hAnsi="宋体" w:cs="宋体"/>
          <w:b/>
          <w:bCs/>
          <w:sz w:val="24"/>
          <w:u w:val="single"/>
        </w:rPr>
        <w:t>202</w:t>
      </w:r>
      <w:r>
        <w:rPr>
          <w:rFonts w:ascii="宋体" w:hAnsi="宋体" w:cs="宋体" w:hint="eastAsia"/>
          <w:b/>
          <w:bCs/>
          <w:sz w:val="24"/>
          <w:u w:val="single"/>
        </w:rPr>
        <w:t>6年7月</w:t>
      </w:r>
      <w:r w:rsidR="009707EE">
        <w:rPr>
          <w:rFonts w:ascii="宋体" w:hAnsi="宋体" w:cs="宋体" w:hint="eastAsia"/>
          <w:b/>
          <w:bCs/>
          <w:sz w:val="24"/>
          <w:u w:val="single"/>
        </w:rPr>
        <w:t>22</w:t>
      </w:r>
      <w:r>
        <w:rPr>
          <w:rFonts w:ascii="宋体" w:hAnsi="宋体" w:cs="宋体" w:hint="eastAsia"/>
          <w:b/>
          <w:bCs/>
          <w:sz w:val="24"/>
          <w:u w:val="single"/>
        </w:rPr>
        <w:t>日</w:t>
      </w:r>
      <w:r w:rsidR="009707EE">
        <w:rPr>
          <w:rFonts w:ascii="宋体" w:hAnsi="宋体" w:cs="宋体" w:hint="eastAsia"/>
          <w:b/>
          <w:bCs/>
          <w:sz w:val="24"/>
          <w:u w:val="single"/>
        </w:rPr>
        <w:t>13</w:t>
      </w:r>
      <w:r>
        <w:rPr>
          <w:rFonts w:ascii="宋体" w:hAnsi="宋体" w:cs="宋体" w:hint="eastAsia"/>
          <w:b/>
          <w:bCs/>
          <w:sz w:val="24"/>
          <w:u w:val="single"/>
        </w:rPr>
        <w:t>点30分（北京时间）</w:t>
      </w:r>
      <w:r>
        <w:rPr>
          <w:rFonts w:ascii="宋体" w:hAnsi="宋体" w:cs="宋体" w:hint="eastAsia"/>
          <w:b/>
          <w:bCs/>
          <w:sz w:val="24"/>
        </w:rPr>
        <w:t>，逾期送达或不符合规定的投标文件恕不接受。</w:t>
      </w:r>
    </w:p>
    <w:p w14:paraId="56723F37" w14:textId="77777777" w:rsidR="00A15F4F" w:rsidRDefault="00000000">
      <w:pPr>
        <w:spacing w:line="360" w:lineRule="auto"/>
        <w:ind w:firstLineChars="200" w:firstLine="482"/>
        <w:rPr>
          <w:rFonts w:ascii="宋体" w:hAnsi="宋体" w:cs="宋体" w:hint="eastAsia"/>
          <w:sz w:val="24"/>
        </w:rPr>
      </w:pPr>
      <w:r>
        <w:rPr>
          <w:rFonts w:ascii="宋体" w:hAnsi="宋体" w:cs="宋体" w:hint="eastAsia"/>
          <w:b/>
          <w:bCs/>
          <w:sz w:val="24"/>
        </w:rPr>
        <w:t>投标文件递交地点：</w:t>
      </w:r>
      <w:r>
        <w:rPr>
          <w:rFonts w:ascii="宋体" w:hAnsi="宋体" w:cs="宋体" w:hint="eastAsia"/>
          <w:sz w:val="24"/>
        </w:rPr>
        <w:t>北京市海淀区学院路30号科大天工大厦B座17层1706室第一会议室。（提示：楼层较高，请供应商预留递交文件时间提前到场）</w:t>
      </w:r>
    </w:p>
    <w:p w14:paraId="77EFFC51" w14:textId="77777777" w:rsidR="00A15F4F" w:rsidRDefault="00000000">
      <w:pPr>
        <w:spacing w:line="360" w:lineRule="auto"/>
        <w:ind w:firstLineChars="200" w:firstLine="482"/>
        <w:rPr>
          <w:rFonts w:ascii="宋体" w:hAnsi="宋体" w:cs="宋体" w:hint="eastAsia"/>
          <w:b/>
          <w:bCs/>
          <w:sz w:val="24"/>
          <w:u w:val="single"/>
        </w:rPr>
      </w:pPr>
      <w:r>
        <w:rPr>
          <w:rFonts w:ascii="宋体" w:hAnsi="宋体" w:cs="宋体" w:hint="eastAsia"/>
          <w:b/>
          <w:bCs/>
          <w:sz w:val="24"/>
        </w:rPr>
        <w:t>投标截止时间、开标时间：</w:t>
      </w:r>
      <w:r>
        <w:rPr>
          <w:rFonts w:ascii="宋体" w:hAnsi="宋体" w:cs="宋体" w:hint="eastAsia"/>
          <w:sz w:val="24"/>
        </w:rPr>
        <w:t>同投标文件递交截止时间</w:t>
      </w:r>
    </w:p>
    <w:p w14:paraId="4CAF9960" w14:textId="77777777" w:rsidR="00A15F4F" w:rsidRDefault="00000000">
      <w:pPr>
        <w:spacing w:line="360" w:lineRule="auto"/>
        <w:ind w:firstLineChars="200" w:firstLine="482"/>
        <w:rPr>
          <w:rFonts w:ascii="宋体" w:hAnsi="宋体" w:cs="宋体" w:hint="eastAsia"/>
          <w:b/>
          <w:bCs/>
          <w:sz w:val="24"/>
          <w:lang w:val="zh-TW"/>
        </w:rPr>
      </w:pPr>
      <w:r>
        <w:rPr>
          <w:rFonts w:ascii="宋体" w:hAnsi="宋体" w:cs="宋体" w:hint="eastAsia"/>
          <w:b/>
          <w:bCs/>
          <w:sz w:val="24"/>
        </w:rPr>
        <w:t>开标地点：</w:t>
      </w:r>
      <w:r>
        <w:rPr>
          <w:rFonts w:ascii="宋体" w:hAnsi="宋体" w:cs="宋体" w:hint="eastAsia"/>
          <w:sz w:val="24"/>
        </w:rPr>
        <w:t>同投标文件递交地点</w:t>
      </w:r>
    </w:p>
    <w:p w14:paraId="079BCBB9" w14:textId="77777777" w:rsidR="00A15F4F" w:rsidRDefault="00000000">
      <w:pPr>
        <w:pStyle w:val="24"/>
        <w:spacing w:before="0" w:line="360" w:lineRule="auto"/>
        <w:jc w:val="left"/>
        <w:rPr>
          <w:rFonts w:ascii="宋体" w:eastAsia="宋体" w:hAnsi="宋体" w:cs="宋体" w:hint="eastAsia"/>
          <w:sz w:val="24"/>
          <w:szCs w:val="24"/>
        </w:rPr>
      </w:pPr>
      <w:bookmarkStart w:id="26" w:name="_Toc28359084"/>
      <w:bookmarkStart w:id="27" w:name="_Toc28359007"/>
      <w:bookmarkStart w:id="28" w:name="_Toc35393625"/>
      <w:bookmarkStart w:id="29" w:name="_Toc35393794"/>
      <w:r>
        <w:rPr>
          <w:rFonts w:ascii="宋体" w:eastAsia="宋体" w:hAnsi="宋体" w:cs="宋体" w:hint="eastAsia"/>
          <w:sz w:val="24"/>
          <w:szCs w:val="24"/>
        </w:rPr>
        <w:lastRenderedPageBreak/>
        <w:t>五、公告期限</w:t>
      </w:r>
      <w:bookmarkEnd w:id="26"/>
      <w:bookmarkEnd w:id="27"/>
      <w:bookmarkEnd w:id="28"/>
      <w:bookmarkEnd w:id="29"/>
    </w:p>
    <w:p w14:paraId="7EE3357F" w14:textId="77777777" w:rsidR="00A15F4F" w:rsidRDefault="00000000">
      <w:pPr>
        <w:spacing w:line="360" w:lineRule="auto"/>
        <w:ind w:firstLineChars="200" w:firstLine="480"/>
        <w:rPr>
          <w:rFonts w:ascii="宋体" w:hAnsi="宋体" w:cs="宋体" w:hint="eastAsia"/>
          <w:kern w:val="0"/>
          <w:sz w:val="24"/>
        </w:rPr>
      </w:pPr>
      <w:r>
        <w:rPr>
          <w:rFonts w:ascii="宋体" w:hAnsi="宋体" w:cs="宋体" w:hint="eastAsia"/>
          <w:kern w:val="0"/>
          <w:sz w:val="24"/>
        </w:rPr>
        <w:t>自本公告发布之日起5个工作日。</w:t>
      </w:r>
    </w:p>
    <w:p w14:paraId="6D88394D" w14:textId="77777777" w:rsidR="00A15F4F" w:rsidRDefault="00000000">
      <w:pPr>
        <w:pStyle w:val="24"/>
        <w:spacing w:before="0" w:line="360" w:lineRule="auto"/>
        <w:jc w:val="left"/>
        <w:rPr>
          <w:rFonts w:ascii="宋体" w:eastAsia="宋体" w:hAnsi="宋体" w:cs="宋体" w:hint="eastAsia"/>
          <w:sz w:val="24"/>
          <w:szCs w:val="24"/>
        </w:rPr>
      </w:pPr>
      <w:bookmarkStart w:id="30" w:name="_Toc35393626"/>
      <w:bookmarkStart w:id="31" w:name="_Toc35393795"/>
      <w:r>
        <w:rPr>
          <w:rFonts w:ascii="宋体" w:eastAsia="宋体" w:hAnsi="宋体" w:cs="宋体" w:hint="eastAsia"/>
          <w:sz w:val="24"/>
          <w:szCs w:val="24"/>
        </w:rPr>
        <w:t>六、其他补充事宜</w:t>
      </w:r>
      <w:bookmarkEnd w:id="30"/>
      <w:bookmarkEnd w:id="31"/>
    </w:p>
    <w:p w14:paraId="1E0B3C08" w14:textId="77777777" w:rsidR="00A15F4F" w:rsidRDefault="00000000">
      <w:pPr>
        <w:spacing w:line="360" w:lineRule="auto"/>
        <w:rPr>
          <w:rFonts w:ascii="宋体" w:hAnsi="宋体" w:hint="eastAsia"/>
          <w:color w:val="000000"/>
          <w:sz w:val="24"/>
        </w:rPr>
      </w:pPr>
      <w:bookmarkStart w:id="32" w:name="_Toc28359085"/>
      <w:bookmarkStart w:id="33" w:name="_Toc28359008"/>
      <w:bookmarkStart w:id="34" w:name="_Toc35393627"/>
      <w:bookmarkStart w:id="35" w:name="_Toc35393796"/>
      <w:r>
        <w:rPr>
          <w:rFonts w:ascii="宋体" w:hAnsi="宋体" w:hint="eastAsia"/>
          <w:color w:val="000000"/>
          <w:sz w:val="24"/>
        </w:rPr>
        <w:t>1．详细报名方式请完整阅读以下全部内容：</w:t>
      </w:r>
    </w:p>
    <w:p w14:paraId="300AB887" w14:textId="77777777" w:rsidR="00A15F4F" w:rsidRDefault="00000000">
      <w:pPr>
        <w:spacing w:line="360" w:lineRule="auto"/>
        <w:ind w:firstLineChars="100" w:firstLine="240"/>
        <w:rPr>
          <w:rFonts w:ascii="宋体" w:hAnsi="宋体" w:hint="eastAsia"/>
          <w:color w:val="000000"/>
          <w:sz w:val="24"/>
        </w:rPr>
      </w:pPr>
      <w:r>
        <w:rPr>
          <w:rFonts w:ascii="宋体" w:hAnsi="宋体" w:hint="eastAsia"/>
          <w:color w:val="000000"/>
          <w:sz w:val="24"/>
        </w:rPr>
        <w:t>1）请登录“北京明德致信咨询有限公司”官网（www.zbbmcc.com）。右上角点击“我的项目”，注册登录后点击左侧“项目报名”，找到对应项目按提示完善信息、上传报名费转账凭证，点击提交即可。工作日17点（含）前提交的申请，于当日审核；17点后提交的，下一个工作日审核。审核结果将以邮件形式</w:t>
      </w:r>
      <w:r>
        <w:rPr>
          <w:rFonts w:hint="eastAsia"/>
          <w:sz w:val="24"/>
        </w:rPr>
        <w:t>发送至报名所留邮箱地址，请留意查收</w:t>
      </w:r>
      <w:r>
        <w:rPr>
          <w:rFonts w:ascii="宋体" w:hAnsi="宋体" w:hint="eastAsia"/>
          <w:color w:val="000000"/>
          <w:sz w:val="24"/>
        </w:rPr>
        <w:t>,或在“我的投标”模块中自主查看报名状态。有关报名过程的问题，请拨打010-82370045进行咨询。有关报名信息的疑问反馈，请按报名页面最下方的提示，发送邮件反馈。</w:t>
      </w:r>
      <w:r>
        <w:rPr>
          <w:rFonts w:hint="eastAsia"/>
          <w:sz w:val="24"/>
        </w:rPr>
        <w:t>招标文件售后不退，请供应商审慎购买</w:t>
      </w:r>
      <w:r>
        <w:rPr>
          <w:rFonts w:ascii="宋体" w:hAnsi="宋体" w:hint="eastAsia"/>
          <w:color w:val="000000"/>
          <w:sz w:val="24"/>
        </w:rPr>
        <w:t>。</w:t>
      </w:r>
    </w:p>
    <w:p w14:paraId="2655E0AC" w14:textId="77777777" w:rsidR="00A15F4F" w:rsidRDefault="00000000">
      <w:pPr>
        <w:widowControl/>
        <w:spacing w:line="360" w:lineRule="auto"/>
        <w:ind w:firstLineChars="100" w:firstLine="240"/>
        <w:jc w:val="left"/>
        <w:rPr>
          <w:rFonts w:ascii="宋体" w:hAnsi="宋体" w:cs="宋体" w:hint="eastAsia"/>
          <w:bCs/>
          <w:color w:val="000000"/>
          <w:sz w:val="24"/>
        </w:rPr>
      </w:pPr>
      <w:r>
        <w:rPr>
          <w:rFonts w:ascii="宋体" w:hAnsi="宋体" w:cs="宋体" w:hint="eastAsia"/>
          <w:bCs/>
          <w:color w:val="000000"/>
          <w:sz w:val="24"/>
        </w:rPr>
        <w:t>2）银行账户信息，电汇购买招标文件、投标保证金及中标服务费收取的唯一账户：汇款或转账时请务必附言“项目编号+用途”，例如：</w:t>
      </w:r>
      <w:r>
        <w:rPr>
          <w:rFonts w:ascii="宋体" w:hAnsi="宋体" w:hint="eastAsia"/>
          <w:color w:val="000000"/>
          <w:sz w:val="24"/>
        </w:rPr>
        <w:t>BMCC-ZCXX-XXXX+包号</w:t>
      </w:r>
      <w:r>
        <w:rPr>
          <w:rFonts w:ascii="宋体" w:hAnsi="宋体" w:cs="宋体" w:hint="eastAsia"/>
          <w:bCs/>
          <w:color w:val="000000"/>
          <w:sz w:val="24"/>
        </w:rPr>
        <w:t>标书款或保证金。</w:t>
      </w:r>
    </w:p>
    <w:p w14:paraId="4798E0DA" w14:textId="77777777" w:rsidR="00A15F4F" w:rsidRDefault="00000000">
      <w:pPr>
        <w:widowControl/>
        <w:spacing w:line="360" w:lineRule="auto"/>
        <w:jc w:val="left"/>
        <w:rPr>
          <w:rFonts w:ascii="宋体" w:hAnsi="宋体" w:cs="宋体" w:hint="eastAsia"/>
          <w:bCs/>
          <w:color w:val="000000"/>
          <w:sz w:val="24"/>
        </w:rPr>
      </w:pPr>
      <w:r>
        <w:rPr>
          <w:rFonts w:ascii="宋体" w:hAnsi="宋体" w:cs="宋体" w:hint="eastAsia"/>
          <w:bCs/>
          <w:color w:val="000000"/>
          <w:sz w:val="24"/>
        </w:rPr>
        <w:t>公司名称：北京明德致信咨询有限公司</w:t>
      </w:r>
    </w:p>
    <w:p w14:paraId="4EF6F824" w14:textId="77777777" w:rsidR="00A15F4F" w:rsidRDefault="00000000">
      <w:pPr>
        <w:widowControl/>
        <w:spacing w:line="360" w:lineRule="auto"/>
        <w:jc w:val="left"/>
        <w:rPr>
          <w:rFonts w:ascii="宋体" w:hAnsi="宋体" w:cs="宋体" w:hint="eastAsia"/>
          <w:bCs/>
          <w:color w:val="000000"/>
          <w:sz w:val="24"/>
        </w:rPr>
      </w:pPr>
      <w:r>
        <w:rPr>
          <w:rFonts w:ascii="宋体" w:hAnsi="宋体" w:cs="宋体" w:hint="eastAsia"/>
          <w:bCs/>
          <w:color w:val="000000"/>
          <w:sz w:val="24"/>
        </w:rPr>
        <w:t>开 户 行：中国工商银行股份有限公司北京东升路支行</w:t>
      </w:r>
    </w:p>
    <w:p w14:paraId="739A5AF6" w14:textId="77777777" w:rsidR="00A15F4F" w:rsidRDefault="00000000">
      <w:pPr>
        <w:widowControl/>
        <w:spacing w:line="360" w:lineRule="auto"/>
        <w:jc w:val="left"/>
        <w:rPr>
          <w:rFonts w:ascii="宋体" w:hAnsi="宋体" w:cs="宋体" w:hint="eastAsia"/>
          <w:bCs/>
          <w:color w:val="000000"/>
          <w:sz w:val="24"/>
        </w:rPr>
      </w:pPr>
      <w:r>
        <w:rPr>
          <w:rFonts w:ascii="宋体" w:hAnsi="宋体" w:cs="宋体" w:hint="eastAsia"/>
          <w:bCs/>
          <w:color w:val="000000"/>
          <w:sz w:val="24"/>
        </w:rPr>
        <w:t>账    号：0200 0062 1920 0492 968</w:t>
      </w:r>
    </w:p>
    <w:p w14:paraId="03A08010" w14:textId="77777777" w:rsidR="00A15F4F" w:rsidRDefault="00000000">
      <w:pPr>
        <w:widowControl/>
        <w:wordWrap w:val="0"/>
        <w:spacing w:line="360" w:lineRule="auto"/>
        <w:ind w:firstLineChars="100" w:firstLine="240"/>
        <w:jc w:val="left"/>
        <w:rPr>
          <w:rFonts w:ascii="宋体" w:hAnsi="宋体" w:cs="宋体" w:hint="eastAsia"/>
          <w:bCs/>
          <w:color w:val="000000"/>
          <w:sz w:val="24"/>
        </w:rPr>
      </w:pPr>
      <w:r>
        <w:rPr>
          <w:rFonts w:ascii="宋体" w:hAnsi="宋体" w:cs="宋体" w:hint="eastAsia"/>
          <w:bCs/>
          <w:color w:val="000000"/>
          <w:sz w:val="24"/>
        </w:rPr>
        <w:t>3）招标文件的获取：北京明德致信咨询有限公司官网，于“我的项目”→“我的投标”中找到已“审批通过”的项目信息，点击下载获取；</w:t>
      </w:r>
    </w:p>
    <w:p w14:paraId="3F5DA07B" w14:textId="77777777" w:rsidR="00A15F4F" w:rsidRDefault="00000000">
      <w:pPr>
        <w:widowControl/>
        <w:wordWrap w:val="0"/>
        <w:spacing w:line="360" w:lineRule="auto"/>
        <w:ind w:firstLineChars="100" w:firstLine="240"/>
        <w:jc w:val="left"/>
        <w:rPr>
          <w:rFonts w:ascii="宋体" w:hAnsi="宋体" w:cs="宋体" w:hint="eastAsia"/>
          <w:bCs/>
          <w:color w:val="000000"/>
          <w:sz w:val="24"/>
        </w:rPr>
      </w:pPr>
      <w:r>
        <w:rPr>
          <w:rFonts w:ascii="宋体" w:hAnsi="宋体" w:cs="宋体" w:hint="eastAsia"/>
          <w:bCs/>
          <w:color w:val="000000"/>
          <w:sz w:val="24"/>
        </w:rPr>
        <w:t>4）超过“获取招标文件”中规定的截止时间后的电汇或网银均无效。采购代理机构将尽快对无效的汇款进行退款。</w:t>
      </w:r>
    </w:p>
    <w:p w14:paraId="05E27125" w14:textId="77777777" w:rsidR="00A15F4F" w:rsidRDefault="00000000">
      <w:pPr>
        <w:widowControl/>
        <w:wordWrap w:val="0"/>
        <w:spacing w:line="360" w:lineRule="auto"/>
        <w:ind w:firstLineChars="100" w:firstLine="240"/>
        <w:jc w:val="left"/>
        <w:rPr>
          <w:rFonts w:ascii="宋体" w:hAnsi="宋体" w:cs="宋体" w:hint="eastAsia"/>
          <w:bCs/>
          <w:color w:val="000000"/>
          <w:sz w:val="24"/>
        </w:rPr>
      </w:pPr>
      <w:r>
        <w:rPr>
          <w:rFonts w:ascii="宋体" w:hAnsi="宋体" w:cs="宋体" w:hint="eastAsia"/>
          <w:bCs/>
          <w:color w:val="000000"/>
          <w:sz w:val="24"/>
        </w:rPr>
        <w:t>5）如汇款后，没有在北京明德致信咨询有限公司官网（www.zbbmcc.com）提交报名信息而造成的投标人信息登记的遗漏，我公司概不负责。</w:t>
      </w:r>
    </w:p>
    <w:p w14:paraId="5B1B3F7A" w14:textId="77777777" w:rsidR="00A15F4F" w:rsidRDefault="00000000">
      <w:pPr>
        <w:widowControl/>
        <w:wordWrap w:val="0"/>
        <w:spacing w:line="360" w:lineRule="auto"/>
        <w:ind w:firstLineChars="100" w:firstLine="240"/>
        <w:jc w:val="left"/>
        <w:rPr>
          <w:rFonts w:ascii="宋体" w:hAnsi="宋体" w:cs="宋体" w:hint="eastAsia"/>
          <w:bCs/>
          <w:color w:val="000000"/>
          <w:sz w:val="24"/>
        </w:rPr>
      </w:pPr>
      <w:r>
        <w:rPr>
          <w:rFonts w:ascii="宋体" w:hAnsi="宋体" w:cs="宋体" w:hint="eastAsia"/>
          <w:bCs/>
          <w:color w:val="000000"/>
          <w:sz w:val="24"/>
        </w:rPr>
        <w:t>6）</w:t>
      </w:r>
      <w:hyperlink r:id="rId13" w:history="1">
        <w:r w:rsidR="00A15F4F">
          <w:rPr>
            <w:rFonts w:ascii="宋体" w:hAnsi="宋体" w:cs="宋体" w:hint="eastAsia"/>
            <w:bCs/>
            <w:color w:val="000000"/>
            <w:sz w:val="24"/>
          </w:rPr>
          <w:t>中标人请于合同签订后，将合同的pdf彩色扫描件发送至</w:t>
        </w:r>
        <w:r w:rsidR="00A15F4F">
          <w:rPr>
            <w:rFonts w:ascii="宋体" w:hAnsi="宋体" w:cs="宋体"/>
            <w:bCs/>
            <w:color w:val="000000"/>
            <w:sz w:val="24"/>
          </w:rPr>
          <w:t>FC@zbbmcc.com（</w:t>
        </w:r>
        <w:r w:rsidR="00A15F4F">
          <w:rPr>
            <w:rFonts w:ascii="宋体" w:hAnsi="宋体" w:cs="宋体" w:hint="eastAsia"/>
            <w:bCs/>
            <w:color w:val="000000"/>
            <w:sz w:val="24"/>
          </w:rPr>
          <w:t>该邮箱只用于接收合同</w:t>
        </w:r>
        <w:r w:rsidR="00A15F4F">
          <w:rPr>
            <w:rFonts w:ascii="宋体" w:hAnsi="宋体" w:cs="宋体"/>
            <w:bCs/>
            <w:color w:val="000000"/>
            <w:sz w:val="24"/>
          </w:rPr>
          <w:t>），并联系</w:t>
        </w:r>
        <w:r w:rsidR="00A15F4F">
          <w:rPr>
            <w:rFonts w:ascii="宋体" w:hAnsi="宋体" w:cs="宋体" w:hint="eastAsia"/>
            <w:bCs/>
            <w:color w:val="000000"/>
            <w:sz w:val="24"/>
          </w:rPr>
          <w:t>0</w:t>
        </w:r>
        <w:r w:rsidR="00A15F4F">
          <w:rPr>
            <w:rFonts w:ascii="宋体" w:hAnsi="宋体" w:cs="宋体"/>
            <w:bCs/>
            <w:color w:val="000000"/>
            <w:sz w:val="24"/>
          </w:rPr>
          <w:t>10-83021521</w:t>
        </w:r>
      </w:hyperlink>
      <w:r>
        <w:rPr>
          <w:rFonts w:ascii="宋体" w:hAnsi="宋体" w:cs="宋体" w:hint="eastAsia"/>
          <w:bCs/>
          <w:color w:val="000000"/>
          <w:sz w:val="24"/>
        </w:rPr>
        <w:t>办理保证金退还事宜。</w:t>
      </w:r>
    </w:p>
    <w:p w14:paraId="3F5F1D83" w14:textId="77777777" w:rsidR="00A15F4F" w:rsidRDefault="00000000">
      <w:pPr>
        <w:widowControl/>
        <w:spacing w:line="360" w:lineRule="auto"/>
        <w:jc w:val="left"/>
        <w:rPr>
          <w:rFonts w:ascii="宋体" w:hAnsi="宋体" w:cs="宋体" w:hint="eastAsia"/>
          <w:bCs/>
          <w:color w:val="000000"/>
          <w:sz w:val="24"/>
        </w:rPr>
      </w:pPr>
      <w:r>
        <w:rPr>
          <w:rFonts w:ascii="宋体" w:hAnsi="宋体" w:cs="宋体"/>
          <w:bCs/>
          <w:color w:val="000000"/>
          <w:sz w:val="24"/>
        </w:rPr>
        <w:t>2</w:t>
      </w:r>
      <w:r>
        <w:rPr>
          <w:rFonts w:ascii="宋体" w:hAnsi="宋体" w:cs="宋体" w:hint="eastAsia"/>
          <w:bCs/>
          <w:color w:val="000000"/>
          <w:sz w:val="24"/>
        </w:rPr>
        <w:t>.投标文件请于投标当日（投标截止时间之前）递交至投标地点，逾期递交的文件恕不接受。楼层较高，请各投标人提前做好相应准备，预留充足时间，避免递交文件迟到。</w:t>
      </w:r>
    </w:p>
    <w:p w14:paraId="3EFBFD89" w14:textId="77777777" w:rsidR="00A15F4F" w:rsidRDefault="00000000">
      <w:pPr>
        <w:widowControl/>
        <w:spacing w:line="360" w:lineRule="auto"/>
        <w:jc w:val="left"/>
        <w:rPr>
          <w:rFonts w:ascii="宋体" w:hAnsi="宋体" w:cs="宋体" w:hint="eastAsia"/>
          <w:bCs/>
          <w:color w:val="000000"/>
          <w:sz w:val="24"/>
        </w:rPr>
      </w:pPr>
      <w:r>
        <w:rPr>
          <w:rFonts w:ascii="宋体" w:hAnsi="宋体" w:cs="宋体"/>
          <w:bCs/>
          <w:color w:val="000000"/>
          <w:sz w:val="24"/>
        </w:rPr>
        <w:t>3</w:t>
      </w:r>
      <w:r>
        <w:rPr>
          <w:rFonts w:ascii="宋体" w:hAnsi="宋体" w:cs="宋体" w:hint="eastAsia"/>
          <w:bCs/>
          <w:color w:val="000000"/>
          <w:sz w:val="24"/>
        </w:rPr>
        <w:t>.届时请投标人派代表参加开标仪式，参与开标仪式的人员需携带身份证。</w:t>
      </w:r>
    </w:p>
    <w:p w14:paraId="643A4D87" w14:textId="77777777" w:rsidR="00A15F4F" w:rsidRDefault="00000000">
      <w:pPr>
        <w:widowControl/>
        <w:spacing w:line="360" w:lineRule="auto"/>
        <w:jc w:val="left"/>
        <w:rPr>
          <w:rFonts w:ascii="宋体" w:hAnsi="宋体" w:cs="宋体" w:hint="eastAsia"/>
          <w:sz w:val="24"/>
        </w:rPr>
      </w:pPr>
      <w:r>
        <w:rPr>
          <w:rFonts w:ascii="宋体" w:hAnsi="宋体" w:cs="宋体"/>
          <w:bCs/>
          <w:color w:val="000000"/>
          <w:sz w:val="24"/>
        </w:rPr>
        <w:t>4</w:t>
      </w:r>
      <w:r>
        <w:rPr>
          <w:rFonts w:ascii="宋体" w:hAnsi="宋体" w:cs="宋体" w:hint="eastAsia"/>
          <w:bCs/>
          <w:color w:val="000000"/>
          <w:sz w:val="24"/>
        </w:rPr>
        <w:t>.如本公告内容和招标文件内容不一致，以招标文件为准。</w:t>
      </w:r>
    </w:p>
    <w:p w14:paraId="2BBD2F4D" w14:textId="77777777" w:rsidR="00A15F4F" w:rsidRDefault="00000000">
      <w:pPr>
        <w:widowControl/>
        <w:spacing w:line="360" w:lineRule="auto"/>
        <w:jc w:val="left"/>
        <w:rPr>
          <w:rFonts w:ascii="宋体" w:hAnsi="宋体" w:hint="eastAsia"/>
          <w:sz w:val="24"/>
        </w:rPr>
      </w:pPr>
      <w:r>
        <w:rPr>
          <w:rFonts w:ascii="宋体" w:hAnsi="宋体"/>
          <w:sz w:val="24"/>
        </w:rPr>
        <w:lastRenderedPageBreak/>
        <w:t>5.</w:t>
      </w:r>
      <w:r>
        <w:rPr>
          <w:rFonts w:ascii="宋体" w:hAnsi="宋体" w:hint="eastAsia"/>
          <w:sz w:val="24"/>
        </w:rPr>
        <w:t>本项目需要落实的政府采购政策：</w:t>
      </w:r>
      <w:r>
        <w:rPr>
          <w:rFonts w:eastAsiaTheme="majorEastAsia" w:hint="eastAsia"/>
          <w:sz w:val="24"/>
        </w:rPr>
        <w:t>本国产品、</w:t>
      </w:r>
      <w:r>
        <w:rPr>
          <w:rFonts w:ascii="宋体" w:hAnsi="宋体" w:hint="eastAsia"/>
          <w:sz w:val="24"/>
        </w:rPr>
        <w:t>节约能源、保护环境、扶持不发达地区和少数民族地区、促进中小企业发展、支持监狱、戒毒企业发展、促进残疾人就业、支持创新及绿色发展（不适用者除外）、优先采购贫困地区农副产品等政府采购政策。</w:t>
      </w:r>
    </w:p>
    <w:p w14:paraId="13CC6F19" w14:textId="77777777" w:rsidR="00A15F4F" w:rsidRDefault="00000000">
      <w:pPr>
        <w:widowControl/>
        <w:spacing w:line="360" w:lineRule="auto"/>
        <w:jc w:val="left"/>
        <w:rPr>
          <w:rFonts w:ascii="宋体" w:hAnsi="宋体" w:hint="eastAsia"/>
          <w:sz w:val="24"/>
        </w:rPr>
      </w:pPr>
      <w:r>
        <w:rPr>
          <w:rFonts w:ascii="宋体" w:hAnsi="宋体"/>
          <w:sz w:val="24"/>
        </w:rPr>
        <w:t>6.</w:t>
      </w:r>
      <w:r>
        <w:rPr>
          <w:rFonts w:ascii="宋体" w:hAnsi="宋体" w:hint="eastAsia"/>
          <w:sz w:val="24"/>
        </w:rPr>
        <w:t>本项目相关信息均在“中国政府采购网”、“北京师范大学采购信息网”媒体上发布。</w:t>
      </w:r>
    </w:p>
    <w:p w14:paraId="24CEC88F" w14:textId="77777777" w:rsidR="00A15F4F" w:rsidRDefault="00000000">
      <w:pPr>
        <w:pStyle w:val="24"/>
        <w:spacing w:before="0" w:line="360" w:lineRule="auto"/>
        <w:jc w:val="left"/>
        <w:rPr>
          <w:rFonts w:ascii="宋体" w:eastAsia="宋体" w:hAnsi="宋体" w:cs="宋体" w:hint="eastAsia"/>
          <w:sz w:val="24"/>
          <w:szCs w:val="24"/>
        </w:rPr>
      </w:pPr>
      <w:r>
        <w:rPr>
          <w:rFonts w:ascii="宋体" w:eastAsia="宋体" w:hAnsi="宋体" w:cs="宋体" w:hint="eastAsia"/>
          <w:sz w:val="24"/>
          <w:szCs w:val="24"/>
        </w:rPr>
        <w:t>七、对本次招标提出询问，请按以下方式联系。</w:t>
      </w:r>
      <w:bookmarkEnd w:id="32"/>
      <w:bookmarkEnd w:id="33"/>
      <w:bookmarkEnd w:id="34"/>
      <w:bookmarkEnd w:id="35"/>
    </w:p>
    <w:p w14:paraId="2BF0CB73" w14:textId="77777777" w:rsidR="00A15F4F" w:rsidRDefault="00000000">
      <w:pPr>
        <w:spacing w:line="360" w:lineRule="auto"/>
        <w:ind w:leftChars="371" w:left="1080" w:hangingChars="125" w:hanging="301"/>
        <w:jc w:val="left"/>
        <w:rPr>
          <w:rFonts w:ascii="宋体" w:hAnsi="宋体" w:cs="宋体" w:hint="eastAsia"/>
          <w:b/>
          <w:sz w:val="24"/>
        </w:rPr>
      </w:pPr>
      <w:r>
        <w:rPr>
          <w:rFonts w:ascii="宋体" w:hAnsi="宋体" w:cs="宋体" w:hint="eastAsia"/>
          <w:b/>
          <w:sz w:val="24"/>
        </w:rPr>
        <w:t>1.采购人信息</w:t>
      </w:r>
    </w:p>
    <w:p w14:paraId="4FB9C8C7" w14:textId="77777777" w:rsidR="00A15F4F" w:rsidRDefault="00000000">
      <w:pPr>
        <w:spacing w:line="360" w:lineRule="auto"/>
        <w:ind w:leftChars="371" w:left="1079" w:hangingChars="125" w:hanging="300"/>
        <w:jc w:val="left"/>
        <w:rPr>
          <w:rFonts w:ascii="宋体" w:hAnsi="宋体" w:cs="宋体" w:hint="eastAsia"/>
          <w:sz w:val="24"/>
        </w:rPr>
      </w:pPr>
      <w:bookmarkStart w:id="36" w:name="_Toc28359009"/>
      <w:bookmarkStart w:id="37" w:name="_Toc28359086"/>
      <w:r>
        <w:rPr>
          <w:rFonts w:ascii="宋体" w:hAnsi="宋体" w:cs="宋体" w:hint="eastAsia"/>
          <w:sz w:val="24"/>
        </w:rPr>
        <w:t>名    称：</w:t>
      </w:r>
      <w:r>
        <w:rPr>
          <w:rFonts w:ascii="宋体" w:hAnsi="宋体" w:hint="eastAsia"/>
          <w:sz w:val="24"/>
        </w:rPr>
        <w:t>北京师范大学</w:t>
      </w:r>
    </w:p>
    <w:p w14:paraId="25585781" w14:textId="77777777" w:rsidR="00A15F4F" w:rsidRDefault="00000000">
      <w:pPr>
        <w:spacing w:line="360" w:lineRule="auto"/>
        <w:ind w:leftChars="371" w:left="1079" w:hangingChars="125" w:hanging="300"/>
        <w:jc w:val="left"/>
        <w:rPr>
          <w:rFonts w:ascii="宋体" w:hAnsi="宋体" w:cs="宋体" w:hint="eastAsia"/>
          <w:sz w:val="24"/>
        </w:rPr>
      </w:pPr>
      <w:r>
        <w:rPr>
          <w:rFonts w:ascii="宋体" w:hAnsi="宋体" w:cs="宋体" w:hint="eastAsia"/>
          <w:sz w:val="24"/>
        </w:rPr>
        <w:t>地    址：</w:t>
      </w:r>
      <w:r>
        <w:rPr>
          <w:rFonts w:ascii="宋体" w:hAnsi="宋体" w:hint="eastAsia"/>
          <w:sz w:val="24"/>
        </w:rPr>
        <w:t>北京市新街口外大街19号</w:t>
      </w:r>
    </w:p>
    <w:p w14:paraId="4921C834" w14:textId="77777777" w:rsidR="00A15F4F" w:rsidRDefault="00000000">
      <w:pPr>
        <w:spacing w:line="360" w:lineRule="auto"/>
        <w:ind w:leftChars="371" w:left="1079" w:hangingChars="125" w:hanging="300"/>
        <w:jc w:val="left"/>
        <w:rPr>
          <w:rFonts w:ascii="宋体" w:hAnsi="宋体" w:cs="宋体" w:hint="eastAsia"/>
          <w:sz w:val="24"/>
          <w:u w:val="single"/>
        </w:rPr>
      </w:pPr>
      <w:r>
        <w:rPr>
          <w:rFonts w:ascii="宋体" w:hAnsi="宋体" w:cs="宋体" w:hint="eastAsia"/>
          <w:sz w:val="24"/>
        </w:rPr>
        <w:t>联系方式：</w:t>
      </w:r>
      <w:r>
        <w:rPr>
          <w:rFonts w:ascii="宋体" w:hAnsi="宋体" w:hint="eastAsia"/>
          <w:sz w:val="24"/>
        </w:rPr>
        <w:t xml:space="preserve">滕老师、陈老师 </w:t>
      </w:r>
      <w:r>
        <w:rPr>
          <w:rFonts w:ascii="宋体" w:hAnsi="宋体"/>
          <w:sz w:val="24"/>
        </w:rPr>
        <w:t>zfcg@bnu.edu.cn</w:t>
      </w:r>
    </w:p>
    <w:p w14:paraId="300A52A6" w14:textId="77777777" w:rsidR="00A15F4F" w:rsidRDefault="00000000">
      <w:pPr>
        <w:spacing w:line="360" w:lineRule="auto"/>
        <w:ind w:leftChars="371" w:left="1080" w:hangingChars="125" w:hanging="301"/>
        <w:jc w:val="left"/>
        <w:rPr>
          <w:rFonts w:ascii="宋体" w:hAnsi="宋体" w:cs="宋体" w:hint="eastAsia"/>
          <w:b/>
          <w:sz w:val="24"/>
        </w:rPr>
      </w:pPr>
      <w:r>
        <w:rPr>
          <w:rFonts w:ascii="宋体" w:hAnsi="宋体" w:cs="宋体" w:hint="eastAsia"/>
          <w:b/>
          <w:sz w:val="24"/>
        </w:rPr>
        <w:t>2.采购代理机构信息</w:t>
      </w:r>
      <w:bookmarkEnd w:id="36"/>
      <w:bookmarkEnd w:id="37"/>
    </w:p>
    <w:p w14:paraId="17118964" w14:textId="77777777" w:rsidR="00A15F4F" w:rsidRDefault="00000000">
      <w:pPr>
        <w:spacing w:line="360" w:lineRule="auto"/>
        <w:ind w:leftChars="371" w:left="1079" w:hangingChars="125" w:hanging="300"/>
        <w:jc w:val="left"/>
        <w:rPr>
          <w:rFonts w:ascii="宋体" w:hAnsi="宋体" w:cs="宋体" w:hint="eastAsia"/>
          <w:sz w:val="24"/>
        </w:rPr>
      </w:pPr>
      <w:bookmarkStart w:id="38" w:name="_Toc28359087"/>
      <w:bookmarkStart w:id="39" w:name="_Toc28359010"/>
      <w:r>
        <w:rPr>
          <w:rFonts w:ascii="宋体" w:hAnsi="宋体" w:cs="宋体" w:hint="eastAsia"/>
          <w:sz w:val="24"/>
        </w:rPr>
        <w:t>名    称：北京明德致信咨询有限公司</w:t>
      </w:r>
    </w:p>
    <w:p w14:paraId="16D08810" w14:textId="77777777" w:rsidR="00A15F4F" w:rsidRDefault="00000000">
      <w:pPr>
        <w:spacing w:line="360" w:lineRule="auto"/>
        <w:ind w:leftChars="371" w:left="1079" w:hangingChars="125" w:hanging="300"/>
        <w:jc w:val="left"/>
        <w:rPr>
          <w:rFonts w:ascii="宋体" w:hAnsi="宋体" w:cs="宋体" w:hint="eastAsia"/>
          <w:sz w:val="24"/>
        </w:rPr>
      </w:pPr>
      <w:r>
        <w:rPr>
          <w:rFonts w:ascii="宋体" w:hAnsi="宋体" w:cs="宋体" w:hint="eastAsia"/>
          <w:sz w:val="24"/>
        </w:rPr>
        <w:t>地    址：</w:t>
      </w:r>
      <w:r>
        <w:rPr>
          <w:rFonts w:ascii="宋体" w:hAnsi="宋体" w:cs="Arial" w:hint="eastAsia"/>
          <w:color w:val="000000"/>
          <w:sz w:val="24"/>
        </w:rPr>
        <w:t>北京市海淀区学院路30号科大天工大厦B座17层1709室</w:t>
      </w:r>
    </w:p>
    <w:p w14:paraId="59009345" w14:textId="77777777" w:rsidR="00A15F4F" w:rsidRDefault="00000000">
      <w:pPr>
        <w:spacing w:line="360" w:lineRule="auto"/>
        <w:ind w:leftChars="371" w:left="1079" w:hangingChars="125" w:hanging="300"/>
        <w:jc w:val="left"/>
        <w:rPr>
          <w:rFonts w:ascii="宋体" w:hAnsi="宋体" w:cs="宋体" w:hint="eastAsia"/>
          <w:sz w:val="24"/>
          <w:u w:val="single"/>
        </w:rPr>
      </w:pPr>
      <w:r>
        <w:rPr>
          <w:rFonts w:ascii="宋体" w:hAnsi="宋体" w:cs="宋体" w:hint="eastAsia"/>
          <w:sz w:val="24"/>
        </w:rPr>
        <w:t>联系方式：</w:t>
      </w:r>
      <w:r>
        <w:rPr>
          <w:rFonts w:ascii="宋体" w:hAnsi="宋体" w:cs="Arial" w:hint="eastAsia"/>
          <w:color w:val="000000"/>
          <w:sz w:val="24"/>
        </w:rPr>
        <w:t>张乐、马腾、王希、孙恺宁、王蕾蕾、周洁琼，010－82370045、</w:t>
      </w:r>
      <w:r>
        <w:rPr>
          <w:rFonts w:ascii="宋体" w:hAnsi="宋体" w:cs="Arial"/>
          <w:color w:val="000000"/>
          <w:sz w:val="24"/>
        </w:rPr>
        <w:t>61192275</w:t>
      </w:r>
    </w:p>
    <w:p w14:paraId="061EA685" w14:textId="77777777" w:rsidR="00A15F4F" w:rsidRDefault="00000000">
      <w:pPr>
        <w:spacing w:line="360" w:lineRule="auto"/>
        <w:ind w:leftChars="371" w:left="1080" w:hangingChars="125" w:hanging="301"/>
        <w:jc w:val="left"/>
        <w:rPr>
          <w:rFonts w:ascii="宋体" w:hAnsi="宋体" w:cs="宋体" w:hint="eastAsia"/>
          <w:b/>
          <w:sz w:val="24"/>
          <w:u w:val="single"/>
        </w:rPr>
      </w:pPr>
      <w:r>
        <w:rPr>
          <w:rFonts w:ascii="宋体" w:hAnsi="宋体" w:cs="宋体" w:hint="eastAsia"/>
          <w:b/>
          <w:sz w:val="24"/>
        </w:rPr>
        <w:t>3.项目联系方式</w:t>
      </w:r>
      <w:bookmarkEnd w:id="38"/>
      <w:bookmarkEnd w:id="39"/>
    </w:p>
    <w:p w14:paraId="60E6F7BC" w14:textId="77777777" w:rsidR="00A15F4F" w:rsidRDefault="00000000">
      <w:pPr>
        <w:spacing w:line="360" w:lineRule="auto"/>
        <w:ind w:leftChars="371" w:left="1079" w:hangingChars="125" w:hanging="300"/>
        <w:jc w:val="left"/>
        <w:rPr>
          <w:rFonts w:ascii="宋体" w:hAnsi="宋体" w:cs="宋体" w:hint="eastAsia"/>
          <w:sz w:val="24"/>
        </w:rPr>
      </w:pPr>
      <w:r>
        <w:rPr>
          <w:rFonts w:ascii="宋体" w:hAnsi="宋体" w:cs="宋体" w:hint="eastAsia"/>
          <w:sz w:val="24"/>
        </w:rPr>
        <w:t>项目联系人：</w:t>
      </w:r>
      <w:r>
        <w:rPr>
          <w:rFonts w:ascii="宋体" w:hAnsi="宋体" w:cs="Arial" w:hint="eastAsia"/>
          <w:color w:val="000000"/>
          <w:sz w:val="24"/>
        </w:rPr>
        <w:t>张乐、马腾、王希、孙恺宁、王蕾蕾、周洁琼</w:t>
      </w:r>
    </w:p>
    <w:p w14:paraId="17BAC2B6" w14:textId="77777777" w:rsidR="00A15F4F" w:rsidRDefault="00000000">
      <w:pPr>
        <w:spacing w:line="360" w:lineRule="auto"/>
        <w:ind w:leftChars="371" w:left="1079" w:hangingChars="125" w:hanging="300"/>
        <w:jc w:val="left"/>
        <w:rPr>
          <w:rFonts w:ascii="宋体" w:hAnsi="宋体" w:cs="Arial" w:hint="eastAsia"/>
          <w:color w:val="000000"/>
          <w:sz w:val="24"/>
        </w:rPr>
      </w:pPr>
      <w:r>
        <w:rPr>
          <w:rFonts w:ascii="宋体" w:hAnsi="宋体" w:cs="宋体" w:hint="eastAsia"/>
          <w:sz w:val="24"/>
        </w:rPr>
        <w:t>电      话：</w:t>
      </w:r>
      <w:r>
        <w:rPr>
          <w:rFonts w:ascii="宋体" w:hAnsi="宋体" w:cs="Arial" w:hint="eastAsia"/>
          <w:color w:val="000000"/>
          <w:sz w:val="24"/>
        </w:rPr>
        <w:t>010－82370045、</w:t>
      </w:r>
      <w:r>
        <w:rPr>
          <w:rFonts w:ascii="宋体" w:hAnsi="宋体" w:cs="Arial"/>
          <w:color w:val="000000"/>
          <w:sz w:val="24"/>
        </w:rPr>
        <w:t>61192275</w:t>
      </w:r>
    </w:p>
    <w:p w14:paraId="72CC8AAB" w14:textId="77777777" w:rsidR="00A15F4F" w:rsidRDefault="00000000">
      <w:pPr>
        <w:spacing w:line="360" w:lineRule="auto"/>
        <w:ind w:leftChars="371" w:left="1079" w:hangingChars="125" w:hanging="300"/>
        <w:jc w:val="left"/>
        <w:rPr>
          <w:rFonts w:ascii="宋体" w:hAnsi="宋体" w:cs="宋体" w:hint="eastAsia"/>
          <w:sz w:val="24"/>
        </w:rPr>
      </w:pPr>
      <w:r>
        <w:rPr>
          <w:rFonts w:ascii="宋体" w:hAnsi="宋体" w:cs="Arial" w:hint="eastAsia"/>
          <w:color w:val="000000"/>
          <w:sz w:val="24"/>
        </w:rPr>
        <w:t>邮箱：</w:t>
      </w:r>
      <w:r>
        <w:rPr>
          <w:rFonts w:ascii="宋体" w:hAnsi="宋体" w:cs="Arial"/>
          <w:color w:val="000000"/>
          <w:sz w:val="24"/>
        </w:rPr>
        <w:t>zl@zbbmcc.com</w:t>
      </w:r>
    </w:p>
    <w:bookmarkEnd w:id="6"/>
    <w:p w14:paraId="2BF0B80F" w14:textId="77777777" w:rsidR="00A15F4F" w:rsidRDefault="00000000">
      <w:pPr>
        <w:spacing w:line="360" w:lineRule="auto"/>
        <w:jc w:val="center"/>
        <w:outlineLvl w:val="0"/>
        <w:rPr>
          <w:rFonts w:ascii="宋体" w:hAnsi="宋体" w:cs="宋体" w:hint="eastAsia"/>
          <w:b/>
          <w:sz w:val="32"/>
          <w:szCs w:val="32"/>
        </w:rPr>
      </w:pPr>
      <w:r>
        <w:rPr>
          <w:rFonts w:ascii="宋体" w:hAnsi="宋体" w:cs="宋体" w:hint="eastAsia"/>
          <w:sz w:val="24"/>
        </w:rPr>
        <w:br w:type="page"/>
      </w:r>
      <w:bookmarkStart w:id="40" w:name="_Toc127151777"/>
      <w:bookmarkStart w:id="41" w:name="_Toc265228423"/>
      <w:bookmarkStart w:id="42" w:name="_Toc353873938"/>
      <w:bookmarkStart w:id="43" w:name="_Toc512937850"/>
      <w:bookmarkStart w:id="44" w:name="_Toc353825548"/>
      <w:bookmarkStart w:id="45" w:name="_Toc264969275"/>
      <w:bookmarkStart w:id="46" w:name="_Toc195842950"/>
      <w:bookmarkStart w:id="47" w:name="_Toc305158928"/>
      <w:bookmarkStart w:id="48" w:name="_Toc183523101"/>
      <w:bookmarkStart w:id="49" w:name="_Toc226965856"/>
      <w:bookmarkStart w:id="50" w:name="_Toc150774783"/>
      <w:bookmarkStart w:id="51" w:name="_Toc305158854"/>
      <w:bookmarkStart w:id="52" w:name="_Toc127161488"/>
      <w:r>
        <w:rPr>
          <w:rFonts w:ascii="宋体" w:hAnsi="宋体" w:cs="宋体" w:hint="eastAsia"/>
          <w:b/>
          <w:sz w:val="32"/>
          <w:szCs w:val="32"/>
        </w:rPr>
        <w:lastRenderedPageBreak/>
        <w:t>第二章   投标人须知</w:t>
      </w:r>
      <w:bookmarkEnd w:id="40"/>
      <w:bookmarkEnd w:id="41"/>
      <w:bookmarkEnd w:id="42"/>
      <w:bookmarkEnd w:id="43"/>
      <w:bookmarkEnd w:id="44"/>
      <w:bookmarkEnd w:id="45"/>
      <w:bookmarkEnd w:id="46"/>
      <w:bookmarkEnd w:id="47"/>
      <w:bookmarkEnd w:id="48"/>
      <w:bookmarkEnd w:id="49"/>
      <w:bookmarkEnd w:id="50"/>
      <w:bookmarkEnd w:id="51"/>
      <w:bookmarkEnd w:id="52"/>
    </w:p>
    <w:p w14:paraId="4CD1EDB1" w14:textId="77777777" w:rsidR="00A15F4F" w:rsidRDefault="00000000">
      <w:pPr>
        <w:pStyle w:val="24"/>
        <w:tabs>
          <w:tab w:val="center" w:pos="4592"/>
          <w:tab w:val="left" w:pos="7860"/>
        </w:tabs>
        <w:spacing w:before="0" w:line="360" w:lineRule="auto"/>
        <w:rPr>
          <w:rFonts w:ascii="宋体" w:eastAsia="宋体" w:hAnsi="宋体" w:cs="宋体" w:hint="eastAsia"/>
          <w:sz w:val="24"/>
          <w:szCs w:val="24"/>
        </w:rPr>
      </w:pPr>
      <w:bookmarkStart w:id="53" w:name="_Toc164608788"/>
      <w:bookmarkStart w:id="54" w:name="_Toc150480757"/>
      <w:bookmarkStart w:id="55" w:name="_Toc151190146"/>
      <w:bookmarkStart w:id="56" w:name="_Toc151193833"/>
      <w:bookmarkStart w:id="57" w:name="_Toc150509270"/>
      <w:bookmarkStart w:id="58" w:name="_Toc127151519"/>
      <w:bookmarkStart w:id="59" w:name="_Toc127151720"/>
      <w:bookmarkStart w:id="60" w:name="_Toc226337215"/>
      <w:bookmarkStart w:id="61" w:name="_Toc151193761"/>
      <w:bookmarkStart w:id="62" w:name="_Toc151193617"/>
      <w:bookmarkStart w:id="63" w:name="_Toc195842884"/>
      <w:bookmarkStart w:id="64" w:name="_Toc226965792"/>
      <w:bookmarkStart w:id="65" w:name="_Toc164608633"/>
      <w:bookmarkStart w:id="66" w:name="_Toc164229214"/>
      <w:bookmarkStart w:id="67" w:name="_Toc226309763"/>
      <w:bookmarkStart w:id="68" w:name="_Toc127161433"/>
      <w:bookmarkStart w:id="69" w:name="_Toc164351613"/>
      <w:bookmarkStart w:id="70" w:name="_Toc142311021"/>
      <w:bookmarkStart w:id="71" w:name="_Toc150774619"/>
      <w:bookmarkStart w:id="72" w:name="_Toc164229360"/>
      <w:bookmarkStart w:id="73" w:name="_Toc226965709"/>
      <w:bookmarkStart w:id="74" w:name="_Toc149720812"/>
      <w:bookmarkStart w:id="75" w:name="_Toc151193689"/>
      <w:bookmarkStart w:id="76" w:name="_Toc151193907"/>
      <w:bookmarkStart w:id="77" w:name="_Toc520356144"/>
      <w:bookmarkStart w:id="78" w:name="_Toc150774724"/>
      <w:r>
        <w:rPr>
          <w:rFonts w:ascii="宋体" w:eastAsia="宋体" w:hAnsi="宋体" w:cs="宋体" w:hint="eastAsia"/>
          <w:sz w:val="24"/>
          <w:szCs w:val="24"/>
        </w:rPr>
        <w:t>投标人须知资料表</w:t>
      </w:r>
    </w:p>
    <w:p w14:paraId="2C987BC4" w14:textId="77777777" w:rsidR="00A15F4F" w:rsidRDefault="00000000">
      <w:pPr>
        <w:spacing w:line="360" w:lineRule="auto"/>
        <w:ind w:firstLine="480"/>
        <w:rPr>
          <w:rFonts w:ascii="宋体" w:hAnsi="宋体" w:cs="宋体" w:hint="eastAsia"/>
          <w:sz w:val="24"/>
        </w:rPr>
      </w:pPr>
      <w:r>
        <w:rPr>
          <w:rFonts w:ascii="宋体" w:hAnsi="宋体" w:cs="宋体" w:hint="eastAsia"/>
          <w:sz w:val="24"/>
        </w:rPr>
        <w:t>本表是对投标人须知的具体补充和修改，如有矛盾，均以本资料表为准。</w:t>
      </w:r>
    </w:p>
    <w:p w14:paraId="70D0C739" w14:textId="77777777" w:rsidR="00A15F4F" w:rsidRDefault="00A15F4F">
      <w:pPr>
        <w:tabs>
          <w:tab w:val="left" w:pos="5580"/>
        </w:tabs>
        <w:adjustRightInd w:val="0"/>
        <w:spacing w:line="360" w:lineRule="auto"/>
        <w:rPr>
          <w:rFonts w:ascii="宋体" w:hAnsi="宋体" w:cs="宋体" w:hint="eastAsia"/>
          <w:sz w:val="24"/>
        </w:rPr>
      </w:pPr>
    </w:p>
    <w:tbl>
      <w:tblPr>
        <w:tblW w:w="102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
        <w:gridCol w:w="1701"/>
        <w:gridCol w:w="7540"/>
      </w:tblGrid>
      <w:tr w:rsidR="00A15F4F" w14:paraId="7FEDB10E" w14:textId="77777777">
        <w:trPr>
          <w:trHeight w:val="594"/>
          <w:tblHeader/>
          <w:jc w:val="center"/>
        </w:trPr>
        <w:tc>
          <w:tcPr>
            <w:tcW w:w="988" w:type="dxa"/>
            <w:vAlign w:val="center"/>
          </w:tcPr>
          <w:p w14:paraId="1477B851" w14:textId="77777777" w:rsidR="00A15F4F" w:rsidRDefault="00000000">
            <w:pPr>
              <w:spacing w:line="360" w:lineRule="auto"/>
              <w:jc w:val="center"/>
              <w:rPr>
                <w:rFonts w:ascii="宋体" w:hAnsi="宋体" w:cs="宋体" w:hint="eastAsia"/>
                <w:b/>
                <w:bCs/>
                <w:sz w:val="24"/>
              </w:rPr>
            </w:pPr>
            <w:r>
              <w:rPr>
                <w:rFonts w:ascii="宋体" w:hAnsi="宋体" w:cs="宋体" w:hint="eastAsia"/>
                <w:b/>
                <w:sz w:val="24"/>
              </w:rPr>
              <w:t>条款号</w:t>
            </w:r>
          </w:p>
        </w:tc>
        <w:tc>
          <w:tcPr>
            <w:tcW w:w="1701" w:type="dxa"/>
            <w:vAlign w:val="center"/>
          </w:tcPr>
          <w:p w14:paraId="4FE6B066" w14:textId="77777777" w:rsidR="00A15F4F" w:rsidRDefault="00000000">
            <w:pPr>
              <w:spacing w:line="360" w:lineRule="auto"/>
              <w:jc w:val="center"/>
              <w:rPr>
                <w:rFonts w:ascii="宋体" w:hAnsi="宋体" w:cs="宋体" w:hint="eastAsia"/>
                <w:b/>
                <w:bCs/>
                <w:sz w:val="24"/>
              </w:rPr>
            </w:pPr>
            <w:r>
              <w:rPr>
                <w:rFonts w:ascii="宋体" w:hAnsi="宋体" w:cs="宋体" w:hint="eastAsia"/>
                <w:b/>
                <w:bCs/>
                <w:sz w:val="24"/>
              </w:rPr>
              <w:t>条目</w:t>
            </w:r>
          </w:p>
        </w:tc>
        <w:tc>
          <w:tcPr>
            <w:tcW w:w="7540" w:type="dxa"/>
            <w:vAlign w:val="center"/>
          </w:tcPr>
          <w:p w14:paraId="600A2300" w14:textId="77777777" w:rsidR="00A15F4F" w:rsidRDefault="00000000">
            <w:pPr>
              <w:spacing w:line="360" w:lineRule="auto"/>
              <w:jc w:val="center"/>
              <w:rPr>
                <w:rFonts w:ascii="宋体" w:hAnsi="宋体" w:cs="宋体" w:hint="eastAsia"/>
                <w:b/>
                <w:bCs/>
                <w:sz w:val="24"/>
              </w:rPr>
            </w:pPr>
            <w:r>
              <w:rPr>
                <w:rFonts w:ascii="宋体" w:hAnsi="宋体" w:cs="宋体" w:hint="eastAsia"/>
                <w:b/>
                <w:bCs/>
                <w:sz w:val="24"/>
              </w:rPr>
              <w:t>内容</w:t>
            </w:r>
          </w:p>
        </w:tc>
      </w:tr>
      <w:tr w:rsidR="00A15F4F" w14:paraId="00457F9C" w14:textId="77777777">
        <w:trPr>
          <w:trHeight w:val="20"/>
          <w:jc w:val="center"/>
        </w:trPr>
        <w:tc>
          <w:tcPr>
            <w:tcW w:w="988" w:type="dxa"/>
            <w:vAlign w:val="center"/>
          </w:tcPr>
          <w:p w14:paraId="5CAE622A" w14:textId="77777777" w:rsidR="00A15F4F" w:rsidRDefault="00000000">
            <w:pPr>
              <w:pStyle w:val="aff3"/>
              <w:adjustRightInd w:val="0"/>
              <w:snapToGrid w:val="0"/>
              <w:spacing w:line="360" w:lineRule="auto"/>
              <w:jc w:val="center"/>
              <w:rPr>
                <w:rFonts w:hAnsi="宋体" w:cs="宋体"/>
                <w:sz w:val="24"/>
                <w:szCs w:val="24"/>
              </w:rPr>
            </w:pPr>
            <w:r>
              <w:rPr>
                <w:rFonts w:hAnsi="宋体" w:cs="宋体"/>
                <w:sz w:val="24"/>
                <w:szCs w:val="24"/>
              </w:rPr>
              <w:t>2.2</w:t>
            </w:r>
          </w:p>
        </w:tc>
        <w:tc>
          <w:tcPr>
            <w:tcW w:w="1701" w:type="dxa"/>
            <w:vAlign w:val="center"/>
          </w:tcPr>
          <w:p w14:paraId="28F8DDAB" w14:textId="77777777" w:rsidR="00A15F4F" w:rsidRDefault="00000000">
            <w:pPr>
              <w:spacing w:line="360" w:lineRule="auto"/>
              <w:jc w:val="center"/>
              <w:rPr>
                <w:rFonts w:ascii="宋体" w:hAnsi="宋体" w:cs="宋体" w:hint="eastAsia"/>
                <w:sz w:val="24"/>
              </w:rPr>
            </w:pPr>
            <w:r>
              <w:rPr>
                <w:rFonts w:ascii="宋体" w:hAnsi="宋体" w:cs="宋体" w:hint="eastAsia"/>
                <w:sz w:val="24"/>
              </w:rPr>
              <w:t>项目属性</w:t>
            </w:r>
          </w:p>
        </w:tc>
        <w:tc>
          <w:tcPr>
            <w:tcW w:w="7540" w:type="dxa"/>
            <w:vAlign w:val="center"/>
          </w:tcPr>
          <w:p w14:paraId="6E5CBEFD" w14:textId="77777777" w:rsidR="00A15F4F" w:rsidRDefault="00000000">
            <w:pPr>
              <w:spacing w:line="360" w:lineRule="auto"/>
              <w:jc w:val="left"/>
              <w:rPr>
                <w:rFonts w:ascii="宋体" w:hAnsi="宋体" w:cs="宋体" w:hint="eastAsia"/>
                <w:sz w:val="24"/>
              </w:rPr>
            </w:pPr>
            <w:r>
              <w:rPr>
                <w:rFonts w:ascii="宋体" w:hAnsi="宋体" w:cs="宋体" w:hint="eastAsia"/>
                <w:sz w:val="24"/>
              </w:rPr>
              <w:t>项目属性：</w:t>
            </w:r>
          </w:p>
          <w:p w14:paraId="7717CFE4" w14:textId="77777777" w:rsidR="00A15F4F" w:rsidRDefault="00000000">
            <w:pPr>
              <w:spacing w:line="360" w:lineRule="auto"/>
              <w:jc w:val="left"/>
              <w:rPr>
                <w:rFonts w:ascii="宋体" w:hAnsi="宋体" w:cs="宋体" w:hint="eastAsia"/>
                <w:sz w:val="24"/>
              </w:rPr>
            </w:pPr>
            <w:r>
              <w:rPr>
                <w:rFonts w:ascii="宋体" w:hAnsi="宋体" w:cs="宋体" w:hint="eastAsia"/>
                <w:sz w:val="24"/>
              </w:rPr>
              <w:t>□服务</w:t>
            </w:r>
          </w:p>
          <w:p w14:paraId="678F51E4" w14:textId="77777777" w:rsidR="00A15F4F" w:rsidRDefault="00000000">
            <w:pPr>
              <w:spacing w:line="360" w:lineRule="auto"/>
              <w:jc w:val="left"/>
              <w:rPr>
                <w:rFonts w:ascii="宋体" w:hAnsi="宋体" w:cs="宋体" w:hint="eastAsia"/>
                <w:sz w:val="24"/>
              </w:rPr>
            </w:pPr>
            <w:r>
              <w:rPr>
                <w:rFonts w:ascii="宋体" w:hAnsi="宋体" w:cs="宋体" w:hint="eastAsia"/>
                <w:b/>
                <w:sz w:val="24"/>
              </w:rPr>
              <w:sym w:font="Wingdings 2" w:char="F052"/>
            </w:r>
            <w:r>
              <w:rPr>
                <w:rFonts w:ascii="宋体" w:hAnsi="宋体" w:cs="宋体" w:hint="eastAsia"/>
                <w:sz w:val="24"/>
              </w:rPr>
              <w:t>货物</w:t>
            </w:r>
          </w:p>
        </w:tc>
      </w:tr>
      <w:tr w:rsidR="00A15F4F" w14:paraId="179A1FF4" w14:textId="77777777">
        <w:trPr>
          <w:trHeight w:val="20"/>
          <w:jc w:val="center"/>
        </w:trPr>
        <w:tc>
          <w:tcPr>
            <w:tcW w:w="988" w:type="dxa"/>
            <w:vAlign w:val="center"/>
          </w:tcPr>
          <w:p w14:paraId="053D26BE" w14:textId="77777777" w:rsidR="00A15F4F" w:rsidRDefault="00000000">
            <w:pPr>
              <w:pStyle w:val="aff3"/>
              <w:adjustRightInd w:val="0"/>
              <w:snapToGrid w:val="0"/>
              <w:spacing w:line="360" w:lineRule="auto"/>
              <w:jc w:val="center"/>
              <w:rPr>
                <w:rFonts w:hAnsi="宋体" w:cs="宋体"/>
                <w:sz w:val="24"/>
                <w:szCs w:val="24"/>
              </w:rPr>
            </w:pPr>
            <w:r>
              <w:rPr>
                <w:rFonts w:hAnsi="宋体" w:cs="宋体"/>
                <w:sz w:val="24"/>
                <w:szCs w:val="24"/>
              </w:rPr>
              <w:t>2.3</w:t>
            </w:r>
          </w:p>
        </w:tc>
        <w:tc>
          <w:tcPr>
            <w:tcW w:w="1701" w:type="dxa"/>
            <w:vAlign w:val="center"/>
          </w:tcPr>
          <w:p w14:paraId="1603FACE" w14:textId="77777777" w:rsidR="00A15F4F" w:rsidRDefault="00000000">
            <w:pPr>
              <w:spacing w:line="360" w:lineRule="auto"/>
              <w:jc w:val="center"/>
              <w:rPr>
                <w:rFonts w:ascii="宋体" w:hAnsi="宋体" w:cs="宋体" w:hint="eastAsia"/>
                <w:sz w:val="24"/>
              </w:rPr>
            </w:pPr>
            <w:r>
              <w:rPr>
                <w:rFonts w:ascii="宋体" w:hAnsi="宋体" w:cs="宋体" w:hint="eastAsia"/>
                <w:sz w:val="24"/>
              </w:rPr>
              <w:t>科研仪器设备</w:t>
            </w:r>
          </w:p>
        </w:tc>
        <w:tc>
          <w:tcPr>
            <w:tcW w:w="7540" w:type="dxa"/>
            <w:vAlign w:val="center"/>
          </w:tcPr>
          <w:p w14:paraId="31B96007" w14:textId="77777777" w:rsidR="00A15F4F" w:rsidRDefault="00000000">
            <w:pPr>
              <w:spacing w:line="360" w:lineRule="auto"/>
              <w:jc w:val="left"/>
              <w:rPr>
                <w:rFonts w:ascii="宋体" w:hAnsi="宋体" w:cs="宋体" w:hint="eastAsia"/>
                <w:sz w:val="24"/>
              </w:rPr>
            </w:pPr>
            <w:r>
              <w:rPr>
                <w:rFonts w:ascii="宋体" w:hAnsi="宋体" w:cs="宋体" w:hint="eastAsia"/>
                <w:sz w:val="24"/>
              </w:rPr>
              <w:t>是否属于科研仪器设备采购项目：</w:t>
            </w:r>
          </w:p>
          <w:p w14:paraId="2FA5C020" w14:textId="77777777" w:rsidR="00A15F4F" w:rsidRDefault="00000000">
            <w:pPr>
              <w:spacing w:line="360" w:lineRule="auto"/>
              <w:jc w:val="left"/>
              <w:rPr>
                <w:rFonts w:ascii="宋体" w:hAnsi="宋体" w:cs="宋体" w:hint="eastAsia"/>
                <w:sz w:val="24"/>
              </w:rPr>
            </w:pPr>
            <w:r>
              <w:rPr>
                <w:rFonts w:hAnsi="宋体" w:cs="宋体" w:hint="eastAsia"/>
                <w:sz w:val="24"/>
              </w:rPr>
              <w:t>☑</w:t>
            </w:r>
            <w:r>
              <w:rPr>
                <w:rFonts w:ascii="宋体" w:hAnsi="宋体" w:cs="宋体" w:hint="eastAsia"/>
                <w:sz w:val="24"/>
              </w:rPr>
              <w:t>是</w:t>
            </w:r>
          </w:p>
          <w:p w14:paraId="04C86A13" w14:textId="77777777" w:rsidR="00A15F4F" w:rsidRDefault="00000000">
            <w:pPr>
              <w:spacing w:line="360" w:lineRule="auto"/>
              <w:jc w:val="left"/>
              <w:rPr>
                <w:rFonts w:ascii="宋体" w:hAnsi="宋体" w:cs="宋体" w:hint="eastAsia"/>
                <w:sz w:val="24"/>
              </w:rPr>
            </w:pPr>
            <w:r>
              <w:rPr>
                <w:rFonts w:ascii="宋体" w:hAnsi="宋体" w:cs="宋体" w:hint="eastAsia"/>
                <w:b/>
                <w:sz w:val="24"/>
              </w:rPr>
              <w:sym w:font="Wingdings 2" w:char="00A3"/>
            </w:r>
            <w:r>
              <w:rPr>
                <w:rFonts w:ascii="宋体" w:hAnsi="宋体" w:cs="宋体" w:hint="eastAsia"/>
                <w:sz w:val="24"/>
              </w:rPr>
              <w:t>否</w:t>
            </w:r>
          </w:p>
        </w:tc>
      </w:tr>
      <w:tr w:rsidR="00A15F4F" w14:paraId="5F9778E2" w14:textId="77777777">
        <w:trPr>
          <w:trHeight w:val="20"/>
          <w:jc w:val="center"/>
        </w:trPr>
        <w:tc>
          <w:tcPr>
            <w:tcW w:w="988" w:type="dxa"/>
            <w:vAlign w:val="center"/>
          </w:tcPr>
          <w:p w14:paraId="0EC88296" w14:textId="77777777" w:rsidR="00A15F4F" w:rsidRDefault="00000000">
            <w:pPr>
              <w:pStyle w:val="aff3"/>
              <w:adjustRightInd w:val="0"/>
              <w:snapToGrid w:val="0"/>
              <w:spacing w:line="360" w:lineRule="auto"/>
              <w:jc w:val="center"/>
              <w:rPr>
                <w:rFonts w:hAnsi="宋体" w:cs="宋体"/>
                <w:sz w:val="24"/>
                <w:szCs w:val="24"/>
              </w:rPr>
            </w:pPr>
            <w:r>
              <w:rPr>
                <w:rFonts w:hAnsi="宋体" w:cs="宋体"/>
                <w:sz w:val="24"/>
                <w:szCs w:val="24"/>
              </w:rPr>
              <w:t>2.4</w:t>
            </w:r>
          </w:p>
        </w:tc>
        <w:tc>
          <w:tcPr>
            <w:tcW w:w="1701" w:type="dxa"/>
            <w:vAlign w:val="center"/>
          </w:tcPr>
          <w:p w14:paraId="3D467365" w14:textId="77777777" w:rsidR="00A15F4F" w:rsidRDefault="00000000">
            <w:pPr>
              <w:spacing w:line="360" w:lineRule="auto"/>
              <w:jc w:val="center"/>
              <w:rPr>
                <w:rFonts w:ascii="宋体" w:hAnsi="宋体" w:cs="宋体" w:hint="eastAsia"/>
                <w:sz w:val="24"/>
              </w:rPr>
            </w:pPr>
            <w:r>
              <w:rPr>
                <w:rFonts w:ascii="宋体" w:hAnsi="宋体" w:cs="宋体" w:hint="eastAsia"/>
                <w:sz w:val="24"/>
              </w:rPr>
              <w:t>核心产品</w:t>
            </w:r>
          </w:p>
        </w:tc>
        <w:tc>
          <w:tcPr>
            <w:tcW w:w="7540" w:type="dxa"/>
            <w:vAlign w:val="center"/>
          </w:tcPr>
          <w:p w14:paraId="52C5C30B" w14:textId="77777777" w:rsidR="00A15F4F" w:rsidRDefault="00000000">
            <w:pPr>
              <w:pStyle w:val="aff3"/>
              <w:adjustRightInd w:val="0"/>
              <w:snapToGrid w:val="0"/>
              <w:spacing w:line="360" w:lineRule="auto"/>
              <w:rPr>
                <w:rFonts w:hAnsi="宋体" w:cs="宋体"/>
                <w:sz w:val="24"/>
                <w:szCs w:val="24"/>
              </w:rPr>
            </w:pPr>
            <w:r>
              <w:rPr>
                <w:rFonts w:hAnsi="宋体" w:cs="宋体"/>
                <w:sz w:val="24"/>
                <w:szCs w:val="24"/>
              </w:rPr>
              <w:t>□关于核心产品本项目不适用。</w:t>
            </w:r>
          </w:p>
          <w:p w14:paraId="07D85AF6" w14:textId="77777777" w:rsidR="00A15F4F" w:rsidRDefault="00000000">
            <w:pPr>
              <w:pStyle w:val="aff3"/>
              <w:adjustRightInd w:val="0"/>
              <w:snapToGrid w:val="0"/>
              <w:spacing w:line="360" w:lineRule="auto"/>
              <w:rPr>
                <w:rFonts w:hAnsi="宋体" w:cs="宋体"/>
                <w:sz w:val="24"/>
                <w:szCs w:val="24"/>
              </w:rPr>
            </w:pPr>
            <w:r>
              <w:rPr>
                <w:rFonts w:hAnsi="宋体" w:cs="宋体"/>
                <w:sz w:val="24"/>
                <w:szCs w:val="24"/>
              </w:rPr>
              <w:t>□本项目为单一产品采购项目。</w:t>
            </w:r>
          </w:p>
          <w:p w14:paraId="12263A4E" w14:textId="77777777" w:rsidR="00A15F4F" w:rsidRDefault="00000000">
            <w:pPr>
              <w:spacing w:line="360" w:lineRule="auto"/>
              <w:jc w:val="left"/>
              <w:rPr>
                <w:rFonts w:ascii="宋体" w:hAnsi="宋体" w:cs="宋体" w:hint="eastAsia"/>
                <w:sz w:val="24"/>
              </w:rPr>
            </w:pPr>
            <w:r>
              <w:rPr>
                <w:rFonts w:hAnsi="宋体" w:cs="宋体"/>
                <w:b/>
                <w:sz w:val="24"/>
              </w:rPr>
              <w:sym w:font="Wingdings 2" w:char="F052"/>
            </w:r>
            <w:r>
              <w:rPr>
                <w:rFonts w:ascii="宋体" w:hAnsi="宋体" w:cs="宋体" w:hint="eastAsia"/>
                <w:sz w:val="24"/>
              </w:rPr>
              <w:t>本项目为非单一产品采购项目，核心产品为：【</w:t>
            </w:r>
            <w:r>
              <w:rPr>
                <w:rFonts w:ascii="宋体" w:hAnsi="宋体" w:cs="宋体"/>
                <w:sz w:val="24"/>
              </w:rPr>
              <w:t>计算节点</w:t>
            </w:r>
            <w:r>
              <w:rPr>
                <w:rFonts w:ascii="宋体" w:hAnsi="宋体" w:cs="宋体" w:hint="eastAsia"/>
                <w:sz w:val="24"/>
              </w:rPr>
              <w:t>】。</w:t>
            </w:r>
          </w:p>
        </w:tc>
      </w:tr>
      <w:tr w:rsidR="00A15F4F" w14:paraId="12D97DBC" w14:textId="77777777">
        <w:trPr>
          <w:trHeight w:val="20"/>
          <w:jc w:val="center"/>
        </w:trPr>
        <w:tc>
          <w:tcPr>
            <w:tcW w:w="988" w:type="dxa"/>
            <w:vMerge w:val="restart"/>
            <w:vAlign w:val="center"/>
          </w:tcPr>
          <w:p w14:paraId="510558EE" w14:textId="77777777" w:rsidR="00A15F4F" w:rsidRDefault="00000000">
            <w:pPr>
              <w:pStyle w:val="aff3"/>
              <w:adjustRightInd w:val="0"/>
              <w:snapToGrid w:val="0"/>
              <w:spacing w:line="360" w:lineRule="auto"/>
              <w:jc w:val="center"/>
              <w:rPr>
                <w:rFonts w:hAnsi="宋体" w:cs="宋体"/>
                <w:sz w:val="24"/>
                <w:szCs w:val="24"/>
              </w:rPr>
            </w:pPr>
            <w:r>
              <w:rPr>
                <w:rFonts w:hAnsi="宋体" w:cs="宋体"/>
                <w:sz w:val="24"/>
                <w:szCs w:val="24"/>
              </w:rPr>
              <w:t>3.1</w:t>
            </w:r>
          </w:p>
        </w:tc>
        <w:tc>
          <w:tcPr>
            <w:tcW w:w="1701" w:type="dxa"/>
            <w:vAlign w:val="center"/>
          </w:tcPr>
          <w:p w14:paraId="553192B4" w14:textId="77777777" w:rsidR="00A15F4F" w:rsidRDefault="00000000">
            <w:pPr>
              <w:spacing w:line="360" w:lineRule="auto"/>
              <w:jc w:val="center"/>
              <w:rPr>
                <w:rFonts w:ascii="宋体" w:hAnsi="宋体" w:cs="宋体" w:hint="eastAsia"/>
                <w:sz w:val="24"/>
              </w:rPr>
            </w:pPr>
            <w:r>
              <w:rPr>
                <w:rFonts w:ascii="宋体" w:hAnsi="宋体" w:cs="宋体" w:hint="eastAsia"/>
                <w:sz w:val="24"/>
              </w:rPr>
              <w:t>现场考察</w:t>
            </w:r>
          </w:p>
        </w:tc>
        <w:tc>
          <w:tcPr>
            <w:tcW w:w="7540" w:type="dxa"/>
            <w:vAlign w:val="center"/>
          </w:tcPr>
          <w:p w14:paraId="69D5E0F9" w14:textId="77777777" w:rsidR="00A15F4F" w:rsidRDefault="00000000">
            <w:pPr>
              <w:spacing w:line="360" w:lineRule="auto"/>
              <w:jc w:val="left"/>
              <w:rPr>
                <w:rFonts w:ascii="宋体" w:hAnsi="宋体" w:cs="宋体" w:hint="eastAsia"/>
                <w:sz w:val="24"/>
              </w:rPr>
            </w:pPr>
            <w:r>
              <w:rPr>
                <w:rFonts w:ascii="宋体" w:hAnsi="宋体" w:cs="宋体" w:hint="eastAsia"/>
                <w:b/>
                <w:sz w:val="24"/>
              </w:rPr>
              <w:sym w:font="Wingdings 2" w:char="F052"/>
            </w:r>
            <w:r>
              <w:rPr>
                <w:rFonts w:ascii="宋体" w:hAnsi="宋体" w:cs="宋体" w:hint="eastAsia"/>
                <w:sz w:val="24"/>
              </w:rPr>
              <w:t>不组织</w:t>
            </w:r>
          </w:p>
          <w:p w14:paraId="4D24ABA3" w14:textId="77777777" w:rsidR="00A15F4F" w:rsidRDefault="00000000">
            <w:pPr>
              <w:spacing w:line="360" w:lineRule="auto"/>
              <w:jc w:val="left"/>
              <w:rPr>
                <w:rFonts w:ascii="宋体" w:hAnsi="宋体" w:cs="宋体" w:hint="eastAsia"/>
                <w:sz w:val="24"/>
              </w:rPr>
            </w:pPr>
            <w:r>
              <w:rPr>
                <w:rFonts w:ascii="宋体" w:hAnsi="宋体" w:cs="宋体" w:hint="eastAsia"/>
                <w:sz w:val="24"/>
              </w:rPr>
              <w:t>□组织，考察时间：/</w:t>
            </w:r>
            <w:r>
              <w:rPr>
                <w:rFonts w:ascii="宋体" w:hAnsi="宋体" w:cs="宋体"/>
                <w:sz w:val="24"/>
              </w:rPr>
              <w:t>。</w:t>
            </w:r>
          </w:p>
        </w:tc>
      </w:tr>
      <w:tr w:rsidR="00A15F4F" w14:paraId="40DC906C" w14:textId="77777777">
        <w:trPr>
          <w:trHeight w:val="20"/>
          <w:jc w:val="center"/>
        </w:trPr>
        <w:tc>
          <w:tcPr>
            <w:tcW w:w="988" w:type="dxa"/>
            <w:vMerge/>
            <w:vAlign w:val="center"/>
          </w:tcPr>
          <w:p w14:paraId="3CB94FE4" w14:textId="77777777" w:rsidR="00A15F4F" w:rsidRDefault="00A15F4F">
            <w:pPr>
              <w:pStyle w:val="aff3"/>
              <w:adjustRightInd w:val="0"/>
              <w:snapToGrid w:val="0"/>
              <w:spacing w:line="360" w:lineRule="auto"/>
              <w:jc w:val="center"/>
              <w:rPr>
                <w:rFonts w:hAnsi="宋体" w:cs="宋体"/>
                <w:sz w:val="24"/>
                <w:szCs w:val="24"/>
              </w:rPr>
            </w:pPr>
          </w:p>
        </w:tc>
        <w:tc>
          <w:tcPr>
            <w:tcW w:w="1701" w:type="dxa"/>
            <w:vAlign w:val="center"/>
          </w:tcPr>
          <w:p w14:paraId="2C3AB951" w14:textId="77777777" w:rsidR="00A15F4F" w:rsidRDefault="00000000">
            <w:pPr>
              <w:spacing w:line="360" w:lineRule="auto"/>
              <w:jc w:val="center"/>
              <w:rPr>
                <w:rFonts w:ascii="宋体" w:hAnsi="宋体" w:cs="宋体" w:hint="eastAsia"/>
                <w:sz w:val="24"/>
              </w:rPr>
            </w:pPr>
            <w:r>
              <w:rPr>
                <w:rFonts w:ascii="宋体" w:hAnsi="宋体" w:cs="宋体" w:hint="eastAsia"/>
                <w:sz w:val="24"/>
              </w:rPr>
              <w:t>开标前答疑会</w:t>
            </w:r>
          </w:p>
        </w:tc>
        <w:tc>
          <w:tcPr>
            <w:tcW w:w="7540" w:type="dxa"/>
            <w:vAlign w:val="center"/>
          </w:tcPr>
          <w:p w14:paraId="63E429F2" w14:textId="77777777" w:rsidR="00A15F4F" w:rsidRDefault="00000000">
            <w:pPr>
              <w:spacing w:line="360" w:lineRule="auto"/>
              <w:jc w:val="left"/>
              <w:rPr>
                <w:rFonts w:ascii="宋体" w:hAnsi="宋体" w:cs="宋体" w:hint="eastAsia"/>
                <w:sz w:val="24"/>
              </w:rPr>
            </w:pPr>
            <w:r>
              <w:rPr>
                <w:rFonts w:ascii="宋体" w:hAnsi="宋体" w:cs="宋体" w:hint="eastAsia"/>
                <w:b/>
                <w:sz w:val="24"/>
              </w:rPr>
              <w:sym w:font="Wingdings 2" w:char="F052"/>
            </w:r>
            <w:r>
              <w:rPr>
                <w:rFonts w:ascii="宋体" w:hAnsi="宋体" w:cs="宋体" w:hint="eastAsia"/>
                <w:sz w:val="24"/>
              </w:rPr>
              <w:t>不召开</w:t>
            </w:r>
          </w:p>
          <w:p w14:paraId="432A1ABB" w14:textId="77777777" w:rsidR="00A15F4F" w:rsidRDefault="00000000">
            <w:pPr>
              <w:spacing w:line="360" w:lineRule="auto"/>
              <w:jc w:val="left"/>
              <w:rPr>
                <w:rFonts w:ascii="宋体" w:hAnsi="宋体" w:cs="宋体" w:hint="eastAsia"/>
                <w:sz w:val="24"/>
              </w:rPr>
            </w:pPr>
            <w:r>
              <w:rPr>
                <w:rFonts w:ascii="宋体" w:hAnsi="宋体" w:cs="宋体" w:hint="eastAsia"/>
                <w:sz w:val="24"/>
              </w:rPr>
              <w:t>□召开，召开时间：__年_月_日_</w:t>
            </w:r>
            <w:r>
              <w:rPr>
                <w:rFonts w:ascii="宋体" w:hAnsi="宋体" w:cs="宋体" w:hint="eastAsia"/>
                <w:bCs/>
                <w:sz w:val="24"/>
              </w:rPr>
              <w:t>点</w:t>
            </w:r>
            <w:r>
              <w:rPr>
                <w:rFonts w:ascii="宋体" w:hAnsi="宋体" w:cs="宋体" w:hint="eastAsia"/>
                <w:sz w:val="24"/>
              </w:rPr>
              <w:t>_</w:t>
            </w:r>
            <w:r>
              <w:rPr>
                <w:rFonts w:ascii="宋体" w:hAnsi="宋体" w:cs="宋体" w:hint="eastAsia"/>
                <w:bCs/>
                <w:sz w:val="24"/>
              </w:rPr>
              <w:t>分</w:t>
            </w:r>
          </w:p>
          <w:p w14:paraId="41504E67" w14:textId="77777777" w:rsidR="00A15F4F" w:rsidRDefault="00000000">
            <w:pPr>
              <w:spacing w:line="360" w:lineRule="auto"/>
              <w:jc w:val="left"/>
              <w:rPr>
                <w:rFonts w:ascii="宋体" w:hAnsi="宋体" w:cs="宋体" w:hint="eastAsia"/>
                <w:sz w:val="24"/>
              </w:rPr>
            </w:pPr>
            <w:r>
              <w:rPr>
                <w:rFonts w:ascii="宋体" w:hAnsi="宋体" w:cs="宋体" w:hint="eastAsia"/>
                <w:sz w:val="24"/>
              </w:rPr>
              <w:t>召开地点：____________。</w:t>
            </w:r>
          </w:p>
        </w:tc>
      </w:tr>
      <w:tr w:rsidR="00A15F4F" w14:paraId="2ACAE73A" w14:textId="77777777">
        <w:trPr>
          <w:trHeight w:val="20"/>
          <w:jc w:val="center"/>
        </w:trPr>
        <w:tc>
          <w:tcPr>
            <w:tcW w:w="988" w:type="dxa"/>
            <w:vAlign w:val="center"/>
          </w:tcPr>
          <w:p w14:paraId="689D5241" w14:textId="77777777" w:rsidR="00A15F4F" w:rsidRDefault="00000000">
            <w:pPr>
              <w:pStyle w:val="aff3"/>
              <w:adjustRightInd w:val="0"/>
              <w:snapToGrid w:val="0"/>
              <w:spacing w:line="360" w:lineRule="auto"/>
              <w:jc w:val="center"/>
              <w:rPr>
                <w:rFonts w:hAnsi="宋体" w:cs="宋体"/>
                <w:sz w:val="24"/>
                <w:szCs w:val="24"/>
              </w:rPr>
            </w:pPr>
            <w:r>
              <w:rPr>
                <w:rFonts w:hAnsi="宋体" w:cs="宋体"/>
                <w:sz w:val="24"/>
                <w:szCs w:val="24"/>
              </w:rPr>
              <w:t>4.1</w:t>
            </w:r>
          </w:p>
        </w:tc>
        <w:tc>
          <w:tcPr>
            <w:tcW w:w="1701" w:type="dxa"/>
            <w:vAlign w:val="center"/>
          </w:tcPr>
          <w:p w14:paraId="76696B57" w14:textId="77777777" w:rsidR="00A15F4F" w:rsidRDefault="00000000">
            <w:pPr>
              <w:spacing w:line="360" w:lineRule="auto"/>
              <w:jc w:val="center"/>
              <w:rPr>
                <w:rFonts w:ascii="宋体" w:hAnsi="宋体" w:cs="宋体" w:hint="eastAsia"/>
                <w:sz w:val="24"/>
              </w:rPr>
            </w:pPr>
            <w:r>
              <w:rPr>
                <w:rFonts w:ascii="宋体" w:hAnsi="宋体" w:cs="宋体" w:hint="eastAsia"/>
                <w:sz w:val="24"/>
              </w:rPr>
              <w:t>样品</w:t>
            </w:r>
          </w:p>
        </w:tc>
        <w:tc>
          <w:tcPr>
            <w:tcW w:w="7540" w:type="dxa"/>
            <w:vAlign w:val="center"/>
          </w:tcPr>
          <w:p w14:paraId="4547DFBE" w14:textId="77777777" w:rsidR="00A15F4F" w:rsidRDefault="00000000">
            <w:pPr>
              <w:spacing w:line="360" w:lineRule="auto"/>
              <w:jc w:val="left"/>
              <w:rPr>
                <w:rFonts w:ascii="宋体" w:hAnsi="宋体" w:cs="宋体" w:hint="eastAsia"/>
                <w:sz w:val="24"/>
              </w:rPr>
            </w:pPr>
            <w:r>
              <w:rPr>
                <w:rFonts w:ascii="宋体" w:hAnsi="宋体" w:cs="宋体" w:hint="eastAsia"/>
                <w:sz w:val="24"/>
              </w:rPr>
              <w:t>投标样品递交：</w:t>
            </w:r>
          </w:p>
          <w:p w14:paraId="715F4EAB" w14:textId="77777777" w:rsidR="00A15F4F" w:rsidRDefault="00000000">
            <w:pPr>
              <w:spacing w:line="360" w:lineRule="auto"/>
              <w:jc w:val="left"/>
              <w:rPr>
                <w:rFonts w:ascii="宋体" w:hAnsi="宋体" w:cs="宋体" w:hint="eastAsia"/>
                <w:sz w:val="24"/>
              </w:rPr>
            </w:pPr>
            <w:r>
              <w:rPr>
                <w:rFonts w:ascii="宋体" w:hAnsi="宋体" w:cs="宋体" w:hint="eastAsia"/>
                <w:b/>
                <w:sz w:val="24"/>
              </w:rPr>
              <w:sym w:font="Wingdings 2" w:char="F052"/>
            </w:r>
            <w:r>
              <w:rPr>
                <w:rFonts w:ascii="宋体" w:hAnsi="宋体" w:cs="宋体" w:hint="eastAsia"/>
                <w:sz w:val="24"/>
              </w:rPr>
              <w:t>不需要</w:t>
            </w:r>
          </w:p>
          <w:p w14:paraId="7059DD5F" w14:textId="77777777" w:rsidR="00A15F4F" w:rsidRDefault="00000000">
            <w:pPr>
              <w:spacing w:line="360" w:lineRule="auto"/>
              <w:jc w:val="left"/>
              <w:rPr>
                <w:rFonts w:ascii="宋体" w:hAnsi="宋体" w:cs="宋体" w:hint="eastAsia"/>
                <w:sz w:val="24"/>
              </w:rPr>
            </w:pPr>
            <w:r>
              <w:rPr>
                <w:rFonts w:ascii="宋体" w:hAnsi="宋体" w:cs="宋体" w:hint="eastAsia"/>
                <w:sz w:val="24"/>
              </w:rPr>
              <w:t>□需要，具体要求如下：</w:t>
            </w:r>
          </w:p>
          <w:p w14:paraId="428E6B0A" w14:textId="77777777" w:rsidR="00A15F4F" w:rsidRDefault="00000000">
            <w:pPr>
              <w:spacing w:line="360" w:lineRule="auto"/>
              <w:jc w:val="left"/>
              <w:rPr>
                <w:rFonts w:ascii="宋体" w:hAnsi="宋体" w:cs="宋体" w:hint="eastAsia"/>
                <w:sz w:val="24"/>
                <w:u w:val="single"/>
              </w:rPr>
            </w:pPr>
            <w:r>
              <w:rPr>
                <w:rFonts w:ascii="宋体" w:hAnsi="宋体" w:cs="宋体" w:hint="eastAsia"/>
                <w:sz w:val="24"/>
              </w:rPr>
              <w:t>（1）样品制作的标准和要求：_________；</w:t>
            </w:r>
          </w:p>
          <w:p w14:paraId="6CAD3D44" w14:textId="77777777" w:rsidR="00A15F4F" w:rsidRDefault="00000000">
            <w:pPr>
              <w:spacing w:line="360" w:lineRule="auto"/>
              <w:jc w:val="left"/>
              <w:rPr>
                <w:rFonts w:ascii="宋体" w:hAnsi="宋体" w:cs="宋体" w:hint="eastAsia"/>
                <w:sz w:val="24"/>
              </w:rPr>
            </w:pPr>
            <w:r>
              <w:rPr>
                <w:rFonts w:ascii="宋体" w:hAnsi="宋体" w:cs="宋体" w:hint="eastAsia"/>
                <w:sz w:val="24"/>
              </w:rPr>
              <w:t>（2）是否需要随样品提交相关检测报告：</w:t>
            </w:r>
          </w:p>
          <w:p w14:paraId="4D14435A" w14:textId="77777777" w:rsidR="00A15F4F" w:rsidRDefault="00000000">
            <w:pPr>
              <w:spacing w:line="360" w:lineRule="auto"/>
              <w:ind w:firstLineChars="250" w:firstLine="600"/>
              <w:jc w:val="left"/>
              <w:rPr>
                <w:rFonts w:ascii="宋体" w:hAnsi="宋体" w:cs="宋体" w:hint="eastAsia"/>
                <w:sz w:val="24"/>
              </w:rPr>
            </w:pPr>
            <w:r>
              <w:rPr>
                <w:rFonts w:ascii="宋体" w:hAnsi="宋体" w:cs="宋体" w:hint="eastAsia"/>
                <w:sz w:val="24"/>
              </w:rPr>
              <w:t>□不需要</w:t>
            </w:r>
          </w:p>
          <w:p w14:paraId="1D68B208" w14:textId="77777777" w:rsidR="00A15F4F" w:rsidRDefault="00000000">
            <w:pPr>
              <w:spacing w:line="360" w:lineRule="auto"/>
              <w:ind w:firstLineChars="250" w:firstLine="600"/>
              <w:jc w:val="left"/>
              <w:rPr>
                <w:rFonts w:ascii="宋体" w:hAnsi="宋体" w:cs="宋体" w:hint="eastAsia"/>
                <w:sz w:val="24"/>
              </w:rPr>
            </w:pPr>
            <w:r>
              <w:rPr>
                <w:rFonts w:ascii="宋体" w:hAnsi="宋体" w:cs="宋体" w:hint="eastAsia"/>
                <w:sz w:val="24"/>
              </w:rPr>
              <w:t>□需要</w:t>
            </w:r>
          </w:p>
          <w:p w14:paraId="5482AAAE" w14:textId="77777777" w:rsidR="00A15F4F" w:rsidRDefault="00000000">
            <w:pPr>
              <w:spacing w:line="360" w:lineRule="auto"/>
              <w:jc w:val="left"/>
              <w:rPr>
                <w:rFonts w:ascii="宋体" w:hAnsi="宋体" w:cs="宋体" w:hint="eastAsia"/>
                <w:sz w:val="24"/>
              </w:rPr>
            </w:pPr>
            <w:r>
              <w:rPr>
                <w:rFonts w:ascii="宋体" w:hAnsi="宋体" w:cs="宋体" w:hint="eastAsia"/>
                <w:sz w:val="24"/>
              </w:rPr>
              <w:t>（3）样品递交要求：_________；</w:t>
            </w:r>
          </w:p>
          <w:p w14:paraId="33DAC3E2" w14:textId="77777777" w:rsidR="00A15F4F" w:rsidRDefault="00000000">
            <w:pPr>
              <w:spacing w:line="360" w:lineRule="auto"/>
              <w:jc w:val="left"/>
              <w:rPr>
                <w:rFonts w:ascii="宋体" w:hAnsi="宋体" w:cs="宋体" w:hint="eastAsia"/>
                <w:sz w:val="24"/>
              </w:rPr>
            </w:pPr>
            <w:r>
              <w:rPr>
                <w:rFonts w:ascii="宋体" w:hAnsi="宋体" w:cs="宋体" w:hint="eastAsia"/>
                <w:sz w:val="24"/>
              </w:rPr>
              <w:t>（4）未中标人样品退还：_________；</w:t>
            </w:r>
          </w:p>
          <w:p w14:paraId="6A997371" w14:textId="77777777" w:rsidR="00A15F4F" w:rsidRDefault="00000000">
            <w:pPr>
              <w:spacing w:line="360" w:lineRule="auto"/>
              <w:jc w:val="left"/>
              <w:rPr>
                <w:rFonts w:ascii="宋体" w:hAnsi="宋体" w:cs="宋体" w:hint="eastAsia"/>
                <w:sz w:val="24"/>
                <w:u w:val="single"/>
              </w:rPr>
            </w:pPr>
            <w:r>
              <w:rPr>
                <w:rFonts w:ascii="宋体" w:hAnsi="宋体" w:cs="宋体" w:hint="eastAsia"/>
                <w:sz w:val="24"/>
              </w:rPr>
              <w:t>（5）中标人样品保管、封存及退还：_________；</w:t>
            </w:r>
          </w:p>
          <w:p w14:paraId="1BEE94B0" w14:textId="77777777" w:rsidR="00A15F4F" w:rsidRDefault="00000000">
            <w:pPr>
              <w:spacing w:line="360" w:lineRule="auto"/>
              <w:jc w:val="left"/>
              <w:rPr>
                <w:rFonts w:ascii="宋体" w:hAnsi="宋体" w:cs="宋体" w:hint="eastAsia"/>
                <w:sz w:val="24"/>
              </w:rPr>
            </w:pPr>
            <w:r>
              <w:rPr>
                <w:rFonts w:ascii="宋体" w:hAnsi="宋体" w:cs="宋体" w:hint="eastAsia"/>
                <w:sz w:val="24"/>
              </w:rPr>
              <w:lastRenderedPageBreak/>
              <w:t>（6）其他要求（如有）：_________。</w:t>
            </w:r>
          </w:p>
        </w:tc>
      </w:tr>
      <w:tr w:rsidR="00A15F4F" w14:paraId="75E33E91" w14:textId="77777777">
        <w:trPr>
          <w:trHeight w:val="659"/>
          <w:jc w:val="center"/>
        </w:trPr>
        <w:tc>
          <w:tcPr>
            <w:tcW w:w="988" w:type="dxa"/>
            <w:vAlign w:val="center"/>
          </w:tcPr>
          <w:p w14:paraId="451553E4" w14:textId="77777777" w:rsidR="00A15F4F" w:rsidRDefault="00000000">
            <w:pPr>
              <w:pStyle w:val="aff3"/>
              <w:adjustRightInd w:val="0"/>
              <w:snapToGrid w:val="0"/>
              <w:spacing w:line="360" w:lineRule="auto"/>
              <w:jc w:val="center"/>
              <w:rPr>
                <w:rFonts w:hAnsi="宋体" w:cs="宋体"/>
                <w:sz w:val="24"/>
                <w:szCs w:val="24"/>
              </w:rPr>
            </w:pPr>
            <w:r>
              <w:rPr>
                <w:rFonts w:hAnsi="宋体" w:cs="宋体"/>
                <w:sz w:val="24"/>
                <w:szCs w:val="24"/>
              </w:rPr>
              <w:lastRenderedPageBreak/>
              <w:t>5.2.5</w:t>
            </w:r>
          </w:p>
        </w:tc>
        <w:tc>
          <w:tcPr>
            <w:tcW w:w="1701" w:type="dxa"/>
            <w:vAlign w:val="center"/>
          </w:tcPr>
          <w:p w14:paraId="5E403807" w14:textId="77777777" w:rsidR="00A15F4F" w:rsidRDefault="00000000">
            <w:pPr>
              <w:spacing w:line="360" w:lineRule="auto"/>
              <w:jc w:val="center"/>
              <w:rPr>
                <w:rFonts w:ascii="宋体" w:hAnsi="宋体" w:cs="宋体" w:hint="eastAsia"/>
                <w:sz w:val="24"/>
              </w:rPr>
            </w:pPr>
            <w:r>
              <w:rPr>
                <w:rFonts w:ascii="宋体" w:hAnsi="宋体" w:cs="宋体" w:hint="eastAsia"/>
                <w:sz w:val="24"/>
              </w:rPr>
              <w:t>标的所属行业</w:t>
            </w:r>
          </w:p>
        </w:tc>
        <w:tc>
          <w:tcPr>
            <w:tcW w:w="7540" w:type="dxa"/>
            <w:vAlign w:val="center"/>
          </w:tcPr>
          <w:p w14:paraId="60B25B74" w14:textId="77777777" w:rsidR="00A15F4F" w:rsidRDefault="00000000">
            <w:pPr>
              <w:spacing w:line="360" w:lineRule="auto"/>
              <w:jc w:val="left"/>
              <w:rPr>
                <w:rFonts w:ascii="宋体" w:hAnsi="宋体" w:cs="宋体" w:hint="eastAsia"/>
                <w:sz w:val="24"/>
              </w:rPr>
            </w:pPr>
            <w:r>
              <w:rPr>
                <w:rFonts w:ascii="宋体" w:hAnsi="宋体" w:cs="宋体" w:hint="eastAsia"/>
                <w:sz w:val="24"/>
              </w:rPr>
              <w:t>本项目采购标的对应的中小企业划分标准所属行业：</w:t>
            </w:r>
          </w:p>
          <w:tbl>
            <w:tblPr>
              <w:tblStyle w:val="affff"/>
              <w:tblW w:w="0" w:type="auto"/>
              <w:tblLayout w:type="fixed"/>
              <w:tblLook w:val="04A0" w:firstRow="1" w:lastRow="0" w:firstColumn="1" w:lastColumn="0" w:noHBand="0" w:noVBand="1"/>
            </w:tblPr>
            <w:tblGrid>
              <w:gridCol w:w="744"/>
              <w:gridCol w:w="3256"/>
              <w:gridCol w:w="3314"/>
            </w:tblGrid>
            <w:tr w:rsidR="00A15F4F" w14:paraId="01F915E1" w14:textId="77777777">
              <w:tc>
                <w:tcPr>
                  <w:tcW w:w="744" w:type="dxa"/>
                  <w:vAlign w:val="center"/>
                </w:tcPr>
                <w:p w14:paraId="356B5519" w14:textId="77777777" w:rsidR="00A15F4F" w:rsidRDefault="00000000">
                  <w:pPr>
                    <w:spacing w:line="360" w:lineRule="auto"/>
                    <w:jc w:val="center"/>
                    <w:rPr>
                      <w:rFonts w:ascii="宋体" w:hAnsi="宋体" w:cs="宋体" w:hint="eastAsia"/>
                      <w:sz w:val="24"/>
                    </w:rPr>
                  </w:pPr>
                  <w:bookmarkStart w:id="79" w:name="OLE_LINK9"/>
                  <w:r>
                    <w:rPr>
                      <w:rFonts w:ascii="宋体" w:hAnsi="宋体" w:cs="宋体" w:hint="eastAsia"/>
                      <w:sz w:val="24"/>
                    </w:rPr>
                    <w:t>包号</w:t>
                  </w:r>
                </w:p>
              </w:tc>
              <w:tc>
                <w:tcPr>
                  <w:tcW w:w="3256" w:type="dxa"/>
                  <w:vAlign w:val="center"/>
                </w:tcPr>
                <w:p w14:paraId="71AC5F65" w14:textId="77777777" w:rsidR="00A15F4F" w:rsidRDefault="00000000">
                  <w:pPr>
                    <w:spacing w:line="360" w:lineRule="auto"/>
                    <w:jc w:val="center"/>
                    <w:rPr>
                      <w:rFonts w:ascii="宋体" w:hAnsi="宋体" w:cs="宋体" w:hint="eastAsia"/>
                      <w:sz w:val="24"/>
                    </w:rPr>
                  </w:pPr>
                  <w:r>
                    <w:rPr>
                      <w:rFonts w:ascii="宋体" w:hAnsi="宋体" w:cs="宋体" w:hint="eastAsia"/>
                      <w:b/>
                      <w:bCs/>
                      <w:kern w:val="0"/>
                      <w:sz w:val="24"/>
                    </w:rPr>
                    <w:t>标的名称</w:t>
                  </w:r>
                </w:p>
              </w:tc>
              <w:tc>
                <w:tcPr>
                  <w:tcW w:w="3314" w:type="dxa"/>
                  <w:vAlign w:val="center"/>
                </w:tcPr>
                <w:p w14:paraId="7CD4922F" w14:textId="77777777" w:rsidR="00A15F4F" w:rsidRDefault="00000000">
                  <w:pPr>
                    <w:spacing w:line="360" w:lineRule="auto"/>
                    <w:jc w:val="center"/>
                    <w:rPr>
                      <w:rFonts w:ascii="宋体" w:hAnsi="宋体" w:cs="宋体" w:hint="eastAsia"/>
                      <w:sz w:val="24"/>
                    </w:rPr>
                  </w:pPr>
                  <w:r>
                    <w:rPr>
                      <w:rFonts w:ascii="宋体" w:hAnsi="宋体" w:cs="宋体" w:hint="eastAsia"/>
                      <w:b/>
                      <w:bCs/>
                      <w:kern w:val="0"/>
                      <w:sz w:val="24"/>
                    </w:rPr>
                    <w:t>中小企业划分标准所属行业</w:t>
                  </w:r>
                </w:p>
              </w:tc>
            </w:tr>
            <w:tr w:rsidR="00A15F4F" w14:paraId="2463C21E" w14:textId="77777777">
              <w:tc>
                <w:tcPr>
                  <w:tcW w:w="744" w:type="dxa"/>
                </w:tcPr>
                <w:p w14:paraId="4BC91581" w14:textId="77777777" w:rsidR="00A15F4F" w:rsidRDefault="00000000">
                  <w:pPr>
                    <w:spacing w:line="360" w:lineRule="auto"/>
                    <w:jc w:val="center"/>
                    <w:rPr>
                      <w:rFonts w:ascii="宋体" w:hAnsi="宋体" w:cs="宋体" w:hint="eastAsia"/>
                      <w:sz w:val="24"/>
                    </w:rPr>
                  </w:pPr>
                  <w:r>
                    <w:rPr>
                      <w:rFonts w:ascii="宋体" w:hAnsi="宋体" w:cs="宋体" w:hint="eastAsia"/>
                      <w:sz w:val="24"/>
                    </w:rPr>
                    <w:t>1</w:t>
                  </w:r>
                </w:p>
              </w:tc>
              <w:tc>
                <w:tcPr>
                  <w:tcW w:w="3256" w:type="dxa"/>
                </w:tcPr>
                <w:p w14:paraId="7C4ADB9D" w14:textId="77777777" w:rsidR="00A15F4F" w:rsidRDefault="00000000">
                  <w:pPr>
                    <w:spacing w:line="360" w:lineRule="auto"/>
                    <w:jc w:val="center"/>
                    <w:rPr>
                      <w:rFonts w:ascii="宋体" w:hAnsi="宋体" w:cs="宋体" w:hint="eastAsia"/>
                      <w:sz w:val="24"/>
                    </w:rPr>
                  </w:pPr>
                  <w:r>
                    <w:rPr>
                      <w:rFonts w:ascii="宋体" w:hAnsi="宋体"/>
                      <w:sz w:val="24"/>
                    </w:rPr>
                    <w:t>计算节点</w:t>
                  </w:r>
                </w:p>
              </w:tc>
              <w:tc>
                <w:tcPr>
                  <w:tcW w:w="3314" w:type="dxa"/>
                </w:tcPr>
                <w:p w14:paraId="5ED82080" w14:textId="77777777" w:rsidR="00A15F4F" w:rsidRDefault="00000000">
                  <w:pPr>
                    <w:spacing w:line="360" w:lineRule="auto"/>
                    <w:jc w:val="center"/>
                    <w:rPr>
                      <w:rFonts w:ascii="宋体" w:hAnsi="宋体" w:cs="宋体" w:hint="eastAsia"/>
                      <w:sz w:val="24"/>
                    </w:rPr>
                  </w:pPr>
                  <w:r>
                    <w:rPr>
                      <w:rFonts w:ascii="宋体" w:hAnsi="宋体" w:hint="eastAsia"/>
                      <w:sz w:val="24"/>
                    </w:rPr>
                    <w:t>工业</w:t>
                  </w:r>
                </w:p>
              </w:tc>
            </w:tr>
            <w:tr w:rsidR="00A15F4F" w14:paraId="430DBAD8" w14:textId="77777777">
              <w:tc>
                <w:tcPr>
                  <w:tcW w:w="744" w:type="dxa"/>
                </w:tcPr>
                <w:p w14:paraId="0DC8C297" w14:textId="77777777" w:rsidR="00A15F4F" w:rsidRDefault="00000000">
                  <w:pPr>
                    <w:spacing w:line="360" w:lineRule="auto"/>
                    <w:jc w:val="center"/>
                    <w:rPr>
                      <w:rFonts w:ascii="宋体" w:hAnsi="宋体" w:cs="宋体" w:hint="eastAsia"/>
                      <w:sz w:val="24"/>
                    </w:rPr>
                  </w:pPr>
                  <w:r>
                    <w:rPr>
                      <w:rFonts w:ascii="宋体" w:hAnsi="宋体" w:cs="宋体" w:hint="eastAsia"/>
                      <w:sz w:val="24"/>
                    </w:rPr>
                    <w:t>2</w:t>
                  </w:r>
                </w:p>
              </w:tc>
              <w:tc>
                <w:tcPr>
                  <w:tcW w:w="3256" w:type="dxa"/>
                </w:tcPr>
                <w:p w14:paraId="69DDCA0F" w14:textId="77777777" w:rsidR="00A15F4F" w:rsidRDefault="00000000">
                  <w:pPr>
                    <w:spacing w:line="360" w:lineRule="auto"/>
                    <w:jc w:val="center"/>
                    <w:rPr>
                      <w:rFonts w:ascii="宋体" w:hAnsi="宋体" w:hint="eastAsia"/>
                      <w:sz w:val="24"/>
                    </w:rPr>
                  </w:pPr>
                  <w:r>
                    <w:rPr>
                      <w:rFonts w:ascii="宋体" w:hAnsi="宋体"/>
                      <w:sz w:val="24"/>
                    </w:rPr>
                    <w:t>管理/存储节点</w:t>
                  </w:r>
                </w:p>
              </w:tc>
              <w:tc>
                <w:tcPr>
                  <w:tcW w:w="3314" w:type="dxa"/>
                </w:tcPr>
                <w:p w14:paraId="7C9D8BEB" w14:textId="77777777" w:rsidR="00A15F4F" w:rsidRDefault="00000000">
                  <w:pPr>
                    <w:spacing w:line="360" w:lineRule="auto"/>
                    <w:jc w:val="center"/>
                    <w:rPr>
                      <w:rFonts w:ascii="宋体" w:hAnsi="宋体" w:hint="eastAsia"/>
                      <w:sz w:val="24"/>
                    </w:rPr>
                  </w:pPr>
                  <w:r>
                    <w:rPr>
                      <w:rFonts w:ascii="宋体" w:hAnsi="宋体" w:hint="eastAsia"/>
                      <w:sz w:val="24"/>
                    </w:rPr>
                    <w:t>工业</w:t>
                  </w:r>
                </w:p>
              </w:tc>
            </w:tr>
            <w:tr w:rsidR="00A15F4F" w14:paraId="07475E00" w14:textId="77777777">
              <w:tc>
                <w:tcPr>
                  <w:tcW w:w="744" w:type="dxa"/>
                </w:tcPr>
                <w:p w14:paraId="40AB8135" w14:textId="77777777" w:rsidR="00A15F4F" w:rsidRDefault="00000000">
                  <w:pPr>
                    <w:spacing w:line="360" w:lineRule="auto"/>
                    <w:jc w:val="center"/>
                    <w:rPr>
                      <w:rFonts w:ascii="宋体" w:hAnsi="宋体" w:cs="宋体" w:hint="eastAsia"/>
                      <w:sz w:val="24"/>
                    </w:rPr>
                  </w:pPr>
                  <w:r>
                    <w:rPr>
                      <w:rFonts w:ascii="宋体" w:hAnsi="宋体" w:cs="宋体" w:hint="eastAsia"/>
                      <w:sz w:val="24"/>
                    </w:rPr>
                    <w:t>3</w:t>
                  </w:r>
                </w:p>
              </w:tc>
              <w:tc>
                <w:tcPr>
                  <w:tcW w:w="3256" w:type="dxa"/>
                </w:tcPr>
                <w:p w14:paraId="0E88A10E" w14:textId="77777777" w:rsidR="00A15F4F" w:rsidRDefault="00000000">
                  <w:pPr>
                    <w:spacing w:line="360" w:lineRule="auto"/>
                    <w:jc w:val="center"/>
                    <w:rPr>
                      <w:rFonts w:ascii="宋体" w:hAnsi="宋体" w:hint="eastAsia"/>
                      <w:sz w:val="24"/>
                    </w:rPr>
                  </w:pPr>
                  <w:r>
                    <w:rPr>
                      <w:rFonts w:ascii="宋体" w:hAnsi="宋体"/>
                      <w:sz w:val="24"/>
                    </w:rPr>
                    <w:t>SFP+万兆交换机</w:t>
                  </w:r>
                </w:p>
              </w:tc>
              <w:tc>
                <w:tcPr>
                  <w:tcW w:w="3314" w:type="dxa"/>
                </w:tcPr>
                <w:p w14:paraId="2A973E8D" w14:textId="77777777" w:rsidR="00A15F4F" w:rsidRDefault="00000000">
                  <w:pPr>
                    <w:spacing w:line="360" w:lineRule="auto"/>
                    <w:jc w:val="center"/>
                    <w:rPr>
                      <w:rFonts w:ascii="宋体" w:hAnsi="宋体" w:hint="eastAsia"/>
                      <w:sz w:val="24"/>
                    </w:rPr>
                  </w:pPr>
                  <w:r>
                    <w:rPr>
                      <w:rFonts w:ascii="宋体" w:hAnsi="宋体" w:hint="eastAsia"/>
                      <w:sz w:val="24"/>
                    </w:rPr>
                    <w:t>工业</w:t>
                  </w:r>
                </w:p>
              </w:tc>
            </w:tr>
            <w:tr w:rsidR="00A15F4F" w14:paraId="513FFD99" w14:textId="77777777">
              <w:tc>
                <w:tcPr>
                  <w:tcW w:w="744" w:type="dxa"/>
                </w:tcPr>
                <w:p w14:paraId="62986412" w14:textId="77777777" w:rsidR="00A15F4F" w:rsidRDefault="00000000">
                  <w:pPr>
                    <w:spacing w:line="360" w:lineRule="auto"/>
                    <w:jc w:val="center"/>
                    <w:rPr>
                      <w:rFonts w:ascii="宋体" w:hAnsi="宋体" w:cs="宋体" w:hint="eastAsia"/>
                      <w:sz w:val="24"/>
                    </w:rPr>
                  </w:pPr>
                  <w:r>
                    <w:rPr>
                      <w:rFonts w:ascii="宋体" w:hAnsi="宋体" w:cs="宋体" w:hint="eastAsia"/>
                      <w:sz w:val="24"/>
                    </w:rPr>
                    <w:t>4</w:t>
                  </w:r>
                </w:p>
              </w:tc>
              <w:tc>
                <w:tcPr>
                  <w:tcW w:w="3256" w:type="dxa"/>
                </w:tcPr>
                <w:p w14:paraId="0B43E0AE" w14:textId="77777777" w:rsidR="00A15F4F" w:rsidRDefault="00000000">
                  <w:pPr>
                    <w:spacing w:line="360" w:lineRule="auto"/>
                    <w:jc w:val="center"/>
                    <w:rPr>
                      <w:rFonts w:ascii="宋体" w:hAnsi="宋体" w:hint="eastAsia"/>
                      <w:sz w:val="24"/>
                    </w:rPr>
                  </w:pPr>
                  <w:r>
                    <w:rPr>
                      <w:rFonts w:ascii="宋体" w:hAnsi="宋体"/>
                      <w:sz w:val="24"/>
                    </w:rPr>
                    <w:t>UPS管理电源</w:t>
                  </w:r>
                </w:p>
              </w:tc>
              <w:tc>
                <w:tcPr>
                  <w:tcW w:w="3314" w:type="dxa"/>
                </w:tcPr>
                <w:p w14:paraId="460F3A65" w14:textId="77777777" w:rsidR="00A15F4F" w:rsidRDefault="00000000">
                  <w:pPr>
                    <w:spacing w:line="360" w:lineRule="auto"/>
                    <w:jc w:val="center"/>
                    <w:rPr>
                      <w:rFonts w:ascii="宋体" w:hAnsi="宋体" w:hint="eastAsia"/>
                      <w:sz w:val="24"/>
                    </w:rPr>
                  </w:pPr>
                  <w:r>
                    <w:rPr>
                      <w:rFonts w:ascii="宋体" w:hAnsi="宋体" w:hint="eastAsia"/>
                      <w:sz w:val="24"/>
                    </w:rPr>
                    <w:t>工业</w:t>
                  </w:r>
                </w:p>
              </w:tc>
            </w:tr>
            <w:tr w:rsidR="00A15F4F" w14:paraId="6680979E" w14:textId="77777777">
              <w:tc>
                <w:tcPr>
                  <w:tcW w:w="744" w:type="dxa"/>
                </w:tcPr>
                <w:p w14:paraId="1ED8892C" w14:textId="77777777" w:rsidR="00A15F4F" w:rsidRDefault="00000000">
                  <w:pPr>
                    <w:spacing w:line="360" w:lineRule="auto"/>
                    <w:jc w:val="center"/>
                    <w:rPr>
                      <w:rFonts w:ascii="宋体" w:hAnsi="宋体" w:cs="宋体" w:hint="eastAsia"/>
                      <w:sz w:val="24"/>
                    </w:rPr>
                  </w:pPr>
                  <w:r>
                    <w:rPr>
                      <w:rFonts w:ascii="宋体" w:hAnsi="宋体" w:cs="宋体" w:hint="eastAsia"/>
                      <w:sz w:val="24"/>
                    </w:rPr>
                    <w:t>5</w:t>
                  </w:r>
                </w:p>
              </w:tc>
              <w:tc>
                <w:tcPr>
                  <w:tcW w:w="3256" w:type="dxa"/>
                </w:tcPr>
                <w:p w14:paraId="741320F1" w14:textId="77777777" w:rsidR="00A15F4F" w:rsidRDefault="00000000">
                  <w:pPr>
                    <w:spacing w:line="360" w:lineRule="auto"/>
                    <w:jc w:val="center"/>
                    <w:rPr>
                      <w:rFonts w:ascii="宋体" w:hAnsi="宋体" w:hint="eastAsia"/>
                      <w:sz w:val="24"/>
                    </w:rPr>
                  </w:pPr>
                  <w:r>
                    <w:rPr>
                      <w:rFonts w:ascii="宋体" w:hAnsi="宋体"/>
                      <w:sz w:val="24"/>
                    </w:rPr>
                    <w:t>高性能集群管理调度系统</w:t>
                  </w:r>
                </w:p>
              </w:tc>
              <w:tc>
                <w:tcPr>
                  <w:tcW w:w="3314" w:type="dxa"/>
                </w:tcPr>
                <w:p w14:paraId="1CE3B417" w14:textId="77777777" w:rsidR="00A15F4F" w:rsidRDefault="00000000">
                  <w:pPr>
                    <w:spacing w:line="360" w:lineRule="auto"/>
                    <w:jc w:val="center"/>
                    <w:rPr>
                      <w:rFonts w:ascii="宋体" w:hAnsi="宋体" w:hint="eastAsia"/>
                      <w:sz w:val="24"/>
                    </w:rPr>
                  </w:pPr>
                  <w:r>
                    <w:rPr>
                      <w:rFonts w:ascii="宋体" w:hAnsi="宋体" w:hint="eastAsia"/>
                      <w:sz w:val="24"/>
                    </w:rPr>
                    <w:t>工业</w:t>
                  </w:r>
                </w:p>
              </w:tc>
            </w:tr>
            <w:tr w:rsidR="00A15F4F" w14:paraId="71B5A84C" w14:textId="77777777">
              <w:tc>
                <w:tcPr>
                  <w:tcW w:w="744" w:type="dxa"/>
                </w:tcPr>
                <w:p w14:paraId="6777346E" w14:textId="77777777" w:rsidR="00A15F4F" w:rsidRDefault="00000000">
                  <w:pPr>
                    <w:spacing w:line="360" w:lineRule="auto"/>
                    <w:jc w:val="center"/>
                    <w:rPr>
                      <w:rFonts w:ascii="宋体" w:hAnsi="宋体" w:cs="宋体" w:hint="eastAsia"/>
                      <w:sz w:val="24"/>
                    </w:rPr>
                  </w:pPr>
                  <w:r>
                    <w:rPr>
                      <w:rFonts w:ascii="宋体" w:hAnsi="宋体" w:cs="宋体" w:hint="eastAsia"/>
                      <w:sz w:val="24"/>
                    </w:rPr>
                    <w:t>6</w:t>
                  </w:r>
                </w:p>
              </w:tc>
              <w:tc>
                <w:tcPr>
                  <w:tcW w:w="3256" w:type="dxa"/>
                </w:tcPr>
                <w:p w14:paraId="63235BBE" w14:textId="77777777" w:rsidR="00A15F4F" w:rsidRDefault="00000000">
                  <w:pPr>
                    <w:spacing w:line="360" w:lineRule="auto"/>
                    <w:jc w:val="center"/>
                    <w:rPr>
                      <w:rFonts w:ascii="宋体" w:hAnsi="宋体" w:hint="eastAsia"/>
                      <w:sz w:val="24"/>
                    </w:rPr>
                  </w:pPr>
                  <w:r>
                    <w:rPr>
                      <w:rFonts w:ascii="宋体" w:hAnsi="宋体"/>
                      <w:sz w:val="24"/>
                    </w:rPr>
                    <w:t>软件管理系统</w:t>
                  </w:r>
                </w:p>
              </w:tc>
              <w:tc>
                <w:tcPr>
                  <w:tcW w:w="3314" w:type="dxa"/>
                </w:tcPr>
                <w:p w14:paraId="5E83648F" w14:textId="77777777" w:rsidR="00A15F4F" w:rsidRDefault="00000000">
                  <w:pPr>
                    <w:spacing w:line="360" w:lineRule="auto"/>
                    <w:jc w:val="center"/>
                    <w:rPr>
                      <w:rFonts w:ascii="宋体" w:hAnsi="宋体" w:hint="eastAsia"/>
                      <w:sz w:val="24"/>
                    </w:rPr>
                  </w:pPr>
                  <w:r>
                    <w:rPr>
                      <w:rFonts w:ascii="宋体" w:hAnsi="宋体"/>
                      <w:sz w:val="24"/>
                    </w:rPr>
                    <w:t>软件和信息技术服务业</w:t>
                  </w:r>
                </w:p>
              </w:tc>
            </w:tr>
            <w:tr w:rsidR="00A15F4F" w14:paraId="10D6ADF2" w14:textId="77777777">
              <w:tc>
                <w:tcPr>
                  <w:tcW w:w="744" w:type="dxa"/>
                </w:tcPr>
                <w:p w14:paraId="367AC256" w14:textId="77777777" w:rsidR="00A15F4F" w:rsidRDefault="00000000">
                  <w:pPr>
                    <w:spacing w:line="360" w:lineRule="auto"/>
                    <w:jc w:val="center"/>
                    <w:rPr>
                      <w:rFonts w:ascii="宋体" w:hAnsi="宋体" w:cs="宋体" w:hint="eastAsia"/>
                      <w:sz w:val="24"/>
                    </w:rPr>
                  </w:pPr>
                  <w:r>
                    <w:rPr>
                      <w:rFonts w:ascii="宋体" w:hAnsi="宋体" w:cs="宋体" w:hint="eastAsia"/>
                      <w:sz w:val="24"/>
                    </w:rPr>
                    <w:t>7</w:t>
                  </w:r>
                </w:p>
              </w:tc>
              <w:tc>
                <w:tcPr>
                  <w:tcW w:w="3256" w:type="dxa"/>
                </w:tcPr>
                <w:p w14:paraId="1E7E380F" w14:textId="77777777" w:rsidR="00A15F4F" w:rsidRDefault="00000000">
                  <w:pPr>
                    <w:spacing w:line="360" w:lineRule="auto"/>
                    <w:jc w:val="center"/>
                    <w:rPr>
                      <w:rFonts w:ascii="宋体" w:hAnsi="宋体" w:hint="eastAsia"/>
                      <w:sz w:val="24"/>
                    </w:rPr>
                  </w:pPr>
                  <w:r>
                    <w:rPr>
                      <w:rFonts w:ascii="宋体" w:hAnsi="宋体"/>
                      <w:sz w:val="24"/>
                    </w:rPr>
                    <w:t>机柜</w:t>
                  </w:r>
                </w:p>
              </w:tc>
              <w:tc>
                <w:tcPr>
                  <w:tcW w:w="3314" w:type="dxa"/>
                </w:tcPr>
                <w:p w14:paraId="6B39509E" w14:textId="77777777" w:rsidR="00A15F4F" w:rsidRDefault="00000000">
                  <w:pPr>
                    <w:spacing w:line="360" w:lineRule="auto"/>
                    <w:jc w:val="center"/>
                    <w:rPr>
                      <w:rFonts w:ascii="宋体" w:hAnsi="宋体" w:hint="eastAsia"/>
                      <w:sz w:val="24"/>
                    </w:rPr>
                  </w:pPr>
                  <w:r>
                    <w:rPr>
                      <w:rFonts w:ascii="宋体" w:hAnsi="宋体" w:hint="eastAsia"/>
                      <w:sz w:val="24"/>
                    </w:rPr>
                    <w:t>工业</w:t>
                  </w:r>
                </w:p>
              </w:tc>
            </w:tr>
            <w:tr w:rsidR="00A15F4F" w14:paraId="468CFAC9" w14:textId="77777777">
              <w:tc>
                <w:tcPr>
                  <w:tcW w:w="744" w:type="dxa"/>
                </w:tcPr>
                <w:p w14:paraId="77DEB912" w14:textId="77777777" w:rsidR="00A15F4F" w:rsidRDefault="00000000">
                  <w:pPr>
                    <w:spacing w:line="360" w:lineRule="auto"/>
                    <w:jc w:val="center"/>
                    <w:rPr>
                      <w:rFonts w:ascii="宋体" w:hAnsi="宋体" w:cs="宋体" w:hint="eastAsia"/>
                      <w:sz w:val="24"/>
                    </w:rPr>
                  </w:pPr>
                  <w:r>
                    <w:rPr>
                      <w:rFonts w:ascii="宋体" w:hAnsi="宋体" w:cs="宋体" w:hint="eastAsia"/>
                      <w:sz w:val="24"/>
                    </w:rPr>
                    <w:t>8</w:t>
                  </w:r>
                </w:p>
              </w:tc>
              <w:tc>
                <w:tcPr>
                  <w:tcW w:w="3256" w:type="dxa"/>
                </w:tcPr>
                <w:p w14:paraId="366ECF2A" w14:textId="77777777" w:rsidR="00A15F4F" w:rsidRDefault="00000000">
                  <w:pPr>
                    <w:spacing w:line="360" w:lineRule="auto"/>
                    <w:jc w:val="center"/>
                    <w:rPr>
                      <w:rFonts w:ascii="宋体" w:hAnsi="宋体" w:hint="eastAsia"/>
                      <w:sz w:val="24"/>
                    </w:rPr>
                  </w:pPr>
                  <w:r>
                    <w:rPr>
                      <w:rFonts w:ascii="宋体" w:hAnsi="宋体"/>
                      <w:sz w:val="24"/>
                    </w:rPr>
                    <w:t>配套软件</w:t>
                  </w:r>
                </w:p>
              </w:tc>
              <w:tc>
                <w:tcPr>
                  <w:tcW w:w="3314" w:type="dxa"/>
                </w:tcPr>
                <w:p w14:paraId="540E6030" w14:textId="77777777" w:rsidR="00A15F4F" w:rsidRDefault="00000000">
                  <w:pPr>
                    <w:spacing w:line="360" w:lineRule="auto"/>
                    <w:jc w:val="center"/>
                    <w:rPr>
                      <w:rFonts w:ascii="宋体" w:hAnsi="宋体" w:hint="eastAsia"/>
                      <w:sz w:val="24"/>
                    </w:rPr>
                  </w:pPr>
                  <w:r>
                    <w:rPr>
                      <w:rFonts w:ascii="宋体" w:hAnsi="宋体"/>
                      <w:sz w:val="24"/>
                    </w:rPr>
                    <w:t>软件和信息技术服务业</w:t>
                  </w:r>
                </w:p>
              </w:tc>
            </w:tr>
            <w:bookmarkEnd w:id="79"/>
          </w:tbl>
          <w:p w14:paraId="221AB6CB" w14:textId="77777777" w:rsidR="00A15F4F" w:rsidRDefault="00A15F4F">
            <w:pPr>
              <w:spacing w:line="360" w:lineRule="auto"/>
              <w:jc w:val="left"/>
              <w:rPr>
                <w:rFonts w:ascii="宋体" w:hAnsi="宋体" w:cs="宋体" w:hint="eastAsia"/>
                <w:sz w:val="24"/>
              </w:rPr>
            </w:pPr>
          </w:p>
        </w:tc>
      </w:tr>
      <w:tr w:rsidR="00A15F4F" w14:paraId="32D4D598" w14:textId="77777777">
        <w:trPr>
          <w:trHeight w:val="841"/>
          <w:jc w:val="center"/>
        </w:trPr>
        <w:tc>
          <w:tcPr>
            <w:tcW w:w="988" w:type="dxa"/>
            <w:vAlign w:val="center"/>
          </w:tcPr>
          <w:p w14:paraId="29E4430D" w14:textId="77777777" w:rsidR="00A15F4F" w:rsidRDefault="00000000">
            <w:pPr>
              <w:pStyle w:val="aff3"/>
              <w:adjustRightInd w:val="0"/>
              <w:snapToGrid w:val="0"/>
              <w:spacing w:line="360" w:lineRule="auto"/>
              <w:jc w:val="center"/>
              <w:rPr>
                <w:rFonts w:hAnsi="宋体" w:cs="宋体"/>
                <w:sz w:val="24"/>
                <w:szCs w:val="24"/>
              </w:rPr>
            </w:pPr>
            <w:r>
              <w:rPr>
                <w:rFonts w:hAnsi="宋体" w:cs="宋体"/>
                <w:sz w:val="24"/>
                <w:szCs w:val="24"/>
              </w:rPr>
              <w:br w:type="page"/>
              <w:t>11.2</w:t>
            </w:r>
          </w:p>
        </w:tc>
        <w:tc>
          <w:tcPr>
            <w:tcW w:w="1701" w:type="dxa"/>
            <w:vAlign w:val="center"/>
          </w:tcPr>
          <w:p w14:paraId="34ED25A9" w14:textId="77777777" w:rsidR="00A15F4F" w:rsidRDefault="00000000">
            <w:pPr>
              <w:spacing w:line="360" w:lineRule="auto"/>
              <w:jc w:val="center"/>
              <w:rPr>
                <w:rFonts w:ascii="宋体" w:hAnsi="宋体" w:cs="宋体" w:hint="eastAsia"/>
                <w:sz w:val="24"/>
              </w:rPr>
            </w:pPr>
            <w:r>
              <w:rPr>
                <w:rFonts w:ascii="宋体" w:hAnsi="宋体" w:cs="宋体" w:hint="eastAsia"/>
                <w:sz w:val="24"/>
              </w:rPr>
              <w:t>投标报价</w:t>
            </w:r>
          </w:p>
        </w:tc>
        <w:tc>
          <w:tcPr>
            <w:tcW w:w="7540" w:type="dxa"/>
            <w:vAlign w:val="center"/>
          </w:tcPr>
          <w:p w14:paraId="08CA995E" w14:textId="77777777" w:rsidR="00A15F4F" w:rsidRDefault="00000000">
            <w:pPr>
              <w:spacing w:line="360" w:lineRule="auto"/>
              <w:jc w:val="left"/>
              <w:rPr>
                <w:rFonts w:ascii="宋体" w:hAnsi="宋体" w:cs="宋体" w:hint="eastAsia"/>
                <w:sz w:val="24"/>
              </w:rPr>
            </w:pPr>
            <w:r>
              <w:rPr>
                <w:rFonts w:ascii="宋体" w:hAnsi="宋体" w:cs="宋体" w:hint="eastAsia"/>
                <w:sz w:val="24"/>
              </w:rPr>
              <w:t>投标报价的特殊规定：</w:t>
            </w:r>
          </w:p>
          <w:p w14:paraId="5F6A5DE0" w14:textId="77777777" w:rsidR="00A15F4F" w:rsidRDefault="00000000">
            <w:pPr>
              <w:spacing w:line="360" w:lineRule="auto"/>
              <w:jc w:val="left"/>
              <w:rPr>
                <w:rFonts w:ascii="宋体" w:hAnsi="宋体" w:cs="宋体" w:hint="eastAsia"/>
                <w:sz w:val="24"/>
              </w:rPr>
            </w:pPr>
            <w:r>
              <w:rPr>
                <w:rFonts w:ascii="宋体" w:hAnsi="宋体" w:cs="宋体" w:hint="eastAsia"/>
                <w:sz w:val="24"/>
              </w:rPr>
              <w:sym w:font="Wingdings 2" w:char="0052"/>
            </w:r>
            <w:r>
              <w:rPr>
                <w:rFonts w:ascii="宋体" w:hAnsi="宋体" w:cs="宋体" w:hint="eastAsia"/>
                <w:sz w:val="24"/>
              </w:rPr>
              <w:t>无</w:t>
            </w:r>
          </w:p>
          <w:p w14:paraId="0EA03318" w14:textId="77777777" w:rsidR="00A15F4F" w:rsidRDefault="00000000">
            <w:pPr>
              <w:spacing w:line="360" w:lineRule="auto"/>
              <w:jc w:val="left"/>
              <w:rPr>
                <w:rFonts w:ascii="宋体" w:hAnsi="宋体" w:cs="宋体" w:hint="eastAsia"/>
                <w:sz w:val="24"/>
              </w:rPr>
            </w:pPr>
            <w:r>
              <w:rPr>
                <w:rFonts w:ascii="宋体" w:hAnsi="宋体" w:cs="宋体" w:hint="eastAsia"/>
                <w:sz w:val="24"/>
              </w:rPr>
              <w:t xml:space="preserve">□有，具体情形： </w:t>
            </w:r>
          </w:p>
        </w:tc>
      </w:tr>
      <w:tr w:rsidR="00A15F4F" w14:paraId="0160E79B" w14:textId="77777777">
        <w:trPr>
          <w:trHeight w:val="807"/>
          <w:jc w:val="center"/>
        </w:trPr>
        <w:tc>
          <w:tcPr>
            <w:tcW w:w="988" w:type="dxa"/>
            <w:vAlign w:val="center"/>
          </w:tcPr>
          <w:p w14:paraId="2A12F2B3" w14:textId="77777777" w:rsidR="00A15F4F" w:rsidRDefault="00000000">
            <w:pPr>
              <w:pStyle w:val="aff3"/>
              <w:adjustRightInd w:val="0"/>
              <w:snapToGrid w:val="0"/>
              <w:spacing w:line="360" w:lineRule="auto"/>
              <w:jc w:val="center"/>
              <w:rPr>
                <w:rFonts w:hAnsi="宋体" w:cs="宋体"/>
                <w:sz w:val="24"/>
                <w:szCs w:val="24"/>
              </w:rPr>
            </w:pPr>
            <w:r>
              <w:rPr>
                <w:rFonts w:hAnsi="宋体" w:cs="宋体"/>
                <w:sz w:val="24"/>
                <w:szCs w:val="24"/>
              </w:rPr>
              <w:t>12.1</w:t>
            </w:r>
          </w:p>
        </w:tc>
        <w:tc>
          <w:tcPr>
            <w:tcW w:w="1701" w:type="dxa"/>
            <w:vMerge w:val="restart"/>
            <w:vAlign w:val="center"/>
          </w:tcPr>
          <w:p w14:paraId="33F585A2" w14:textId="77777777" w:rsidR="00A15F4F" w:rsidRDefault="00000000">
            <w:pPr>
              <w:spacing w:line="360" w:lineRule="auto"/>
              <w:jc w:val="center"/>
              <w:rPr>
                <w:rFonts w:ascii="宋体" w:hAnsi="宋体" w:cs="宋体" w:hint="eastAsia"/>
                <w:sz w:val="24"/>
              </w:rPr>
            </w:pPr>
            <w:r>
              <w:rPr>
                <w:rFonts w:ascii="宋体" w:hAnsi="宋体" w:cs="宋体" w:hint="eastAsia"/>
                <w:sz w:val="24"/>
              </w:rPr>
              <w:t>投标保证金</w:t>
            </w:r>
          </w:p>
        </w:tc>
        <w:tc>
          <w:tcPr>
            <w:tcW w:w="7540" w:type="dxa"/>
            <w:vAlign w:val="center"/>
          </w:tcPr>
          <w:p w14:paraId="6D147210" w14:textId="77777777" w:rsidR="00A15F4F" w:rsidRDefault="00000000">
            <w:pPr>
              <w:pStyle w:val="aff3"/>
              <w:adjustRightInd w:val="0"/>
              <w:snapToGrid w:val="0"/>
              <w:spacing w:line="360" w:lineRule="auto"/>
              <w:rPr>
                <w:rFonts w:hAnsi="宋体" w:cs="宋体"/>
                <w:sz w:val="24"/>
                <w:szCs w:val="24"/>
              </w:rPr>
            </w:pPr>
            <w:r>
              <w:rPr>
                <w:rFonts w:hAnsi="宋体" w:cs="宋体"/>
                <w:b/>
                <w:bCs/>
                <w:sz w:val="24"/>
                <w:szCs w:val="24"/>
              </w:rPr>
              <w:t>投标保证金金额：</w:t>
            </w:r>
            <w:r>
              <w:rPr>
                <w:rFonts w:hAnsi="宋体"/>
                <w:sz w:val="24"/>
                <w:u w:val="single"/>
              </w:rPr>
              <w:t>所投项目（包号）预算的2%</w:t>
            </w:r>
            <w:r>
              <w:rPr>
                <w:rFonts w:hAnsi="宋体"/>
                <w:sz w:val="24"/>
              </w:rPr>
              <w:t>（注“保证金需精确到元，元后面（小数点后）的金额不用考虑四舍五入，直接省略即可，如100.7635元，则汇100元即可”）；如一招三年的项目，预算按三年总预算计算</w:t>
            </w:r>
            <w:r>
              <w:rPr>
                <w:rFonts w:hAnsi="宋体" w:cs="宋体"/>
                <w:b/>
                <w:bCs/>
                <w:sz w:val="24"/>
                <w:szCs w:val="24"/>
              </w:rPr>
              <w:t>。</w:t>
            </w:r>
          </w:p>
          <w:p w14:paraId="4468C453" w14:textId="77777777" w:rsidR="00A15F4F" w:rsidRDefault="00000000">
            <w:pPr>
              <w:spacing w:line="360" w:lineRule="auto"/>
              <w:jc w:val="left"/>
              <w:rPr>
                <w:rFonts w:ascii="宋体" w:hAnsi="宋体" w:cs="宋体" w:hint="eastAsia"/>
                <w:sz w:val="24"/>
                <w:u w:val="single"/>
              </w:rPr>
            </w:pPr>
            <w:r>
              <w:rPr>
                <w:rFonts w:ascii="宋体" w:hAnsi="宋体" w:cs="宋体" w:hint="eastAsia"/>
                <w:sz w:val="24"/>
              </w:rPr>
              <w:t>投标保证金收受人信息：</w:t>
            </w:r>
          </w:p>
          <w:p w14:paraId="02408F61" w14:textId="77777777" w:rsidR="00A15F4F" w:rsidRDefault="00000000">
            <w:pPr>
              <w:pStyle w:val="aff3"/>
              <w:adjustRightInd w:val="0"/>
              <w:snapToGrid w:val="0"/>
              <w:spacing w:line="360" w:lineRule="auto"/>
              <w:rPr>
                <w:rFonts w:hAnsi="宋体" w:cs="宋体"/>
                <w:sz w:val="24"/>
                <w:szCs w:val="24"/>
              </w:rPr>
            </w:pPr>
            <w:r>
              <w:rPr>
                <w:rFonts w:hAnsi="宋体" w:cs="宋体"/>
                <w:sz w:val="24"/>
                <w:szCs w:val="24"/>
              </w:rPr>
              <w:t>开户名（全称）：北京明德致信咨询有限公司</w:t>
            </w:r>
          </w:p>
          <w:p w14:paraId="01C92CF2" w14:textId="77777777" w:rsidR="00A15F4F" w:rsidRDefault="00000000">
            <w:pPr>
              <w:pStyle w:val="aff3"/>
              <w:adjustRightInd w:val="0"/>
              <w:snapToGrid w:val="0"/>
              <w:spacing w:line="360" w:lineRule="auto"/>
              <w:rPr>
                <w:rFonts w:hAnsi="宋体" w:cs="宋体"/>
                <w:sz w:val="24"/>
                <w:szCs w:val="24"/>
              </w:rPr>
            </w:pPr>
            <w:r>
              <w:rPr>
                <w:rFonts w:hAnsi="宋体" w:cs="宋体"/>
                <w:sz w:val="24"/>
                <w:szCs w:val="24"/>
              </w:rPr>
              <w:t>开户银行：中国工商银行股份有限公司北京东升路支行</w:t>
            </w:r>
          </w:p>
          <w:p w14:paraId="1DCDF5F1" w14:textId="77777777" w:rsidR="00A15F4F" w:rsidRDefault="00000000">
            <w:pPr>
              <w:spacing w:line="360" w:lineRule="auto"/>
              <w:jc w:val="left"/>
              <w:rPr>
                <w:rFonts w:ascii="宋体" w:hAnsi="宋体" w:cs="宋体" w:hint="eastAsia"/>
                <w:sz w:val="24"/>
              </w:rPr>
            </w:pPr>
            <w:r>
              <w:rPr>
                <w:rFonts w:hAnsi="宋体" w:cs="宋体"/>
                <w:sz w:val="24"/>
              </w:rPr>
              <w:t>账号：</w:t>
            </w:r>
            <w:r>
              <w:rPr>
                <w:rFonts w:hAnsi="宋体" w:cs="宋体"/>
                <w:sz w:val="24"/>
              </w:rPr>
              <w:t>0200 0062 1920 0492 968</w:t>
            </w:r>
          </w:p>
        </w:tc>
      </w:tr>
      <w:tr w:rsidR="00A15F4F" w14:paraId="5FB022F5" w14:textId="77777777">
        <w:trPr>
          <w:trHeight w:val="20"/>
          <w:jc w:val="center"/>
        </w:trPr>
        <w:tc>
          <w:tcPr>
            <w:tcW w:w="988" w:type="dxa"/>
            <w:vAlign w:val="center"/>
          </w:tcPr>
          <w:p w14:paraId="7DA1D4F6" w14:textId="77777777" w:rsidR="00A15F4F" w:rsidRDefault="00000000">
            <w:pPr>
              <w:pStyle w:val="aff3"/>
              <w:adjustRightInd w:val="0"/>
              <w:snapToGrid w:val="0"/>
              <w:spacing w:line="360" w:lineRule="auto"/>
              <w:jc w:val="center"/>
              <w:rPr>
                <w:rFonts w:hAnsi="宋体" w:cs="宋体"/>
                <w:sz w:val="24"/>
                <w:szCs w:val="24"/>
              </w:rPr>
            </w:pPr>
            <w:r>
              <w:rPr>
                <w:rFonts w:hAnsi="宋体" w:cs="宋体"/>
                <w:sz w:val="24"/>
                <w:szCs w:val="24"/>
              </w:rPr>
              <w:t>12.7.2</w:t>
            </w:r>
          </w:p>
        </w:tc>
        <w:tc>
          <w:tcPr>
            <w:tcW w:w="1701" w:type="dxa"/>
            <w:vMerge/>
            <w:vAlign w:val="center"/>
          </w:tcPr>
          <w:p w14:paraId="4473CF4A" w14:textId="77777777" w:rsidR="00A15F4F" w:rsidRDefault="00A15F4F">
            <w:pPr>
              <w:spacing w:line="360" w:lineRule="auto"/>
              <w:jc w:val="center"/>
              <w:rPr>
                <w:rFonts w:ascii="宋体" w:hAnsi="宋体" w:cs="宋体" w:hint="eastAsia"/>
                <w:sz w:val="24"/>
              </w:rPr>
            </w:pPr>
          </w:p>
        </w:tc>
        <w:tc>
          <w:tcPr>
            <w:tcW w:w="7540" w:type="dxa"/>
            <w:vAlign w:val="center"/>
          </w:tcPr>
          <w:p w14:paraId="29E41AE2" w14:textId="77777777" w:rsidR="00A15F4F" w:rsidRDefault="00000000">
            <w:pPr>
              <w:spacing w:line="360" w:lineRule="auto"/>
              <w:jc w:val="left"/>
              <w:rPr>
                <w:rFonts w:ascii="宋体" w:hAnsi="宋体" w:cs="宋体" w:hint="eastAsia"/>
                <w:sz w:val="24"/>
              </w:rPr>
            </w:pPr>
            <w:r>
              <w:rPr>
                <w:rFonts w:ascii="宋体" w:hAnsi="宋体" w:cs="宋体" w:hint="eastAsia"/>
                <w:sz w:val="24"/>
              </w:rPr>
              <w:t>投标保证金可以不予退还的其他情形：</w:t>
            </w:r>
          </w:p>
          <w:p w14:paraId="2EE81124" w14:textId="77777777" w:rsidR="00A15F4F" w:rsidRDefault="00000000">
            <w:pPr>
              <w:spacing w:line="360" w:lineRule="auto"/>
              <w:jc w:val="left"/>
              <w:rPr>
                <w:rFonts w:ascii="宋体" w:hAnsi="宋体" w:cs="宋体" w:hint="eastAsia"/>
                <w:sz w:val="24"/>
              </w:rPr>
            </w:pPr>
            <w:bookmarkStart w:id="80" w:name="OLE_LINK6"/>
            <w:r>
              <w:rPr>
                <w:rFonts w:ascii="宋体" w:hAnsi="宋体" w:cs="宋体" w:hint="eastAsia"/>
                <w:sz w:val="24"/>
              </w:rPr>
              <w:t>□</w:t>
            </w:r>
            <w:bookmarkEnd w:id="80"/>
            <w:r>
              <w:rPr>
                <w:rFonts w:ascii="宋体" w:hAnsi="宋体" w:cs="宋体" w:hint="eastAsia"/>
                <w:sz w:val="24"/>
              </w:rPr>
              <w:t>无</w:t>
            </w:r>
          </w:p>
          <w:p w14:paraId="17E65F08" w14:textId="77777777" w:rsidR="00A15F4F" w:rsidRDefault="00000000">
            <w:pPr>
              <w:pStyle w:val="aff3"/>
              <w:adjustRightInd w:val="0"/>
              <w:snapToGrid w:val="0"/>
              <w:spacing w:line="360" w:lineRule="auto"/>
              <w:rPr>
                <w:rFonts w:hAnsi="宋体" w:cs="宋体"/>
                <w:sz w:val="24"/>
                <w:szCs w:val="24"/>
              </w:rPr>
            </w:pPr>
            <w:r>
              <w:rPr>
                <w:rFonts w:hAnsi="宋体" w:cs="宋体"/>
                <w:b/>
                <w:sz w:val="24"/>
              </w:rPr>
              <w:sym w:font="Wingdings 2" w:char="F052"/>
            </w:r>
            <w:r>
              <w:rPr>
                <w:rFonts w:hAnsi="宋体" w:cs="宋体"/>
                <w:sz w:val="24"/>
                <w:szCs w:val="24"/>
              </w:rPr>
              <w:t>有，具体情形：</w:t>
            </w:r>
          </w:p>
          <w:p w14:paraId="7BD87E49" w14:textId="77777777" w:rsidR="00A15F4F" w:rsidRDefault="00000000">
            <w:pPr>
              <w:pStyle w:val="aff3"/>
              <w:adjustRightInd w:val="0"/>
              <w:snapToGrid w:val="0"/>
              <w:spacing w:line="360" w:lineRule="auto"/>
              <w:rPr>
                <w:rFonts w:hAnsi="宋体" w:cs="宋体"/>
                <w:sz w:val="24"/>
                <w:szCs w:val="24"/>
                <w:u w:val="single"/>
              </w:rPr>
            </w:pPr>
            <w:r>
              <w:rPr>
                <w:rFonts w:hAnsi="宋体" w:cs="宋体"/>
                <w:sz w:val="24"/>
                <w:szCs w:val="24"/>
                <w:u w:val="single"/>
              </w:rPr>
              <w:t>（1）在投标有效期内，投标人擅自撤销投标文件的；</w:t>
            </w:r>
          </w:p>
          <w:p w14:paraId="3B71A231" w14:textId="77777777" w:rsidR="00A15F4F" w:rsidRDefault="00000000">
            <w:pPr>
              <w:pStyle w:val="aff3"/>
              <w:adjustRightInd w:val="0"/>
              <w:snapToGrid w:val="0"/>
              <w:spacing w:line="360" w:lineRule="auto"/>
              <w:rPr>
                <w:rFonts w:hAnsi="宋体" w:cs="宋体"/>
                <w:sz w:val="24"/>
                <w:szCs w:val="24"/>
                <w:u w:val="single"/>
              </w:rPr>
            </w:pPr>
            <w:r>
              <w:rPr>
                <w:rFonts w:hAnsi="宋体" w:cs="宋体"/>
                <w:sz w:val="24"/>
                <w:szCs w:val="24"/>
                <w:u w:val="single"/>
              </w:rPr>
              <w:t>（2）中标人不按本须知的规定与采购人签订合同的；</w:t>
            </w:r>
          </w:p>
          <w:p w14:paraId="11680C64" w14:textId="77777777" w:rsidR="00A15F4F" w:rsidRDefault="00000000">
            <w:pPr>
              <w:pStyle w:val="aff3"/>
              <w:adjustRightInd w:val="0"/>
              <w:snapToGrid w:val="0"/>
              <w:spacing w:line="360" w:lineRule="auto"/>
              <w:rPr>
                <w:rFonts w:hAnsi="宋体" w:cs="宋体"/>
                <w:sz w:val="24"/>
                <w:szCs w:val="24"/>
              </w:rPr>
            </w:pPr>
            <w:r>
              <w:rPr>
                <w:rFonts w:hAnsi="宋体" w:cs="宋体"/>
                <w:sz w:val="24"/>
                <w:szCs w:val="24"/>
                <w:u w:val="single"/>
              </w:rPr>
              <w:t>（3）中标人擅自放弃中标的。</w:t>
            </w:r>
          </w:p>
        </w:tc>
      </w:tr>
      <w:tr w:rsidR="00A15F4F" w14:paraId="44B1DFE6" w14:textId="77777777">
        <w:trPr>
          <w:trHeight w:val="20"/>
          <w:jc w:val="center"/>
        </w:trPr>
        <w:tc>
          <w:tcPr>
            <w:tcW w:w="988" w:type="dxa"/>
            <w:vAlign w:val="center"/>
          </w:tcPr>
          <w:p w14:paraId="0339E78D" w14:textId="77777777" w:rsidR="00A15F4F" w:rsidRDefault="00000000">
            <w:pPr>
              <w:pStyle w:val="aff3"/>
              <w:adjustRightInd w:val="0"/>
              <w:snapToGrid w:val="0"/>
              <w:spacing w:line="360" w:lineRule="auto"/>
              <w:jc w:val="center"/>
              <w:rPr>
                <w:rFonts w:hAnsi="宋体" w:cs="宋体"/>
                <w:sz w:val="24"/>
                <w:szCs w:val="24"/>
              </w:rPr>
            </w:pPr>
            <w:r>
              <w:rPr>
                <w:rFonts w:hAnsi="宋体" w:cs="宋体"/>
                <w:sz w:val="24"/>
                <w:szCs w:val="24"/>
              </w:rPr>
              <w:lastRenderedPageBreak/>
              <w:t>13.1</w:t>
            </w:r>
          </w:p>
        </w:tc>
        <w:tc>
          <w:tcPr>
            <w:tcW w:w="1701" w:type="dxa"/>
            <w:vAlign w:val="center"/>
          </w:tcPr>
          <w:p w14:paraId="5F74B7D4" w14:textId="77777777" w:rsidR="00A15F4F" w:rsidRDefault="00000000">
            <w:pPr>
              <w:spacing w:line="360" w:lineRule="auto"/>
              <w:jc w:val="center"/>
              <w:rPr>
                <w:rFonts w:ascii="宋体" w:hAnsi="宋体" w:cs="宋体" w:hint="eastAsia"/>
                <w:sz w:val="24"/>
              </w:rPr>
            </w:pPr>
            <w:r>
              <w:rPr>
                <w:rFonts w:ascii="宋体" w:hAnsi="宋体" w:cs="宋体" w:hint="eastAsia"/>
                <w:sz w:val="24"/>
              </w:rPr>
              <w:t>投标有效期</w:t>
            </w:r>
          </w:p>
        </w:tc>
        <w:tc>
          <w:tcPr>
            <w:tcW w:w="7540" w:type="dxa"/>
            <w:vAlign w:val="center"/>
          </w:tcPr>
          <w:p w14:paraId="1BBD3549" w14:textId="77777777" w:rsidR="00A15F4F" w:rsidRDefault="00000000">
            <w:pPr>
              <w:spacing w:line="360" w:lineRule="auto"/>
              <w:jc w:val="left"/>
              <w:rPr>
                <w:rFonts w:ascii="宋体" w:hAnsi="宋体" w:cs="宋体" w:hint="eastAsia"/>
                <w:sz w:val="24"/>
              </w:rPr>
            </w:pPr>
            <w:r>
              <w:rPr>
                <w:rFonts w:ascii="宋体" w:hAnsi="宋体" w:cs="宋体" w:hint="eastAsia"/>
                <w:sz w:val="24"/>
              </w:rPr>
              <w:t>自提交投标文件的截止之日起算</w:t>
            </w:r>
            <w:r>
              <w:rPr>
                <w:rFonts w:ascii="宋体" w:hAnsi="宋体" w:cs="宋体" w:hint="eastAsia"/>
                <w:sz w:val="24"/>
                <w:u w:val="single"/>
              </w:rPr>
              <w:t xml:space="preserve"> 90 </w:t>
            </w:r>
            <w:r>
              <w:rPr>
                <w:rFonts w:ascii="宋体" w:hAnsi="宋体" w:cs="宋体" w:hint="eastAsia"/>
                <w:sz w:val="24"/>
              </w:rPr>
              <w:t>日历天。</w:t>
            </w:r>
          </w:p>
        </w:tc>
      </w:tr>
      <w:tr w:rsidR="00A15F4F" w14:paraId="2AD9FD04" w14:textId="77777777">
        <w:trPr>
          <w:trHeight w:val="20"/>
          <w:jc w:val="center"/>
        </w:trPr>
        <w:tc>
          <w:tcPr>
            <w:tcW w:w="988" w:type="dxa"/>
            <w:vAlign w:val="center"/>
          </w:tcPr>
          <w:p w14:paraId="76E7651A" w14:textId="77777777" w:rsidR="00A15F4F" w:rsidRDefault="00000000">
            <w:pPr>
              <w:pStyle w:val="aff3"/>
              <w:adjustRightInd w:val="0"/>
              <w:snapToGrid w:val="0"/>
              <w:spacing w:line="360" w:lineRule="auto"/>
              <w:jc w:val="center"/>
              <w:rPr>
                <w:rFonts w:hAnsi="宋体" w:cs="宋体"/>
                <w:sz w:val="24"/>
                <w:szCs w:val="24"/>
              </w:rPr>
            </w:pPr>
            <w:r>
              <w:rPr>
                <w:rFonts w:hAnsi="宋体" w:cs="宋体"/>
                <w:sz w:val="24"/>
                <w:szCs w:val="24"/>
              </w:rPr>
              <w:t>22.1</w:t>
            </w:r>
          </w:p>
        </w:tc>
        <w:tc>
          <w:tcPr>
            <w:tcW w:w="1701" w:type="dxa"/>
            <w:vAlign w:val="center"/>
          </w:tcPr>
          <w:p w14:paraId="261E7B87" w14:textId="77777777" w:rsidR="00A15F4F" w:rsidRDefault="00000000">
            <w:pPr>
              <w:spacing w:line="360" w:lineRule="auto"/>
              <w:jc w:val="center"/>
              <w:rPr>
                <w:rFonts w:ascii="宋体" w:hAnsi="宋体" w:cs="宋体" w:hint="eastAsia"/>
                <w:sz w:val="24"/>
              </w:rPr>
            </w:pPr>
            <w:r>
              <w:rPr>
                <w:rFonts w:ascii="宋体" w:hAnsi="宋体" w:cs="宋体" w:hint="eastAsia"/>
                <w:sz w:val="24"/>
              </w:rPr>
              <w:t>确定中标人</w:t>
            </w:r>
          </w:p>
        </w:tc>
        <w:tc>
          <w:tcPr>
            <w:tcW w:w="7540" w:type="dxa"/>
            <w:vAlign w:val="center"/>
          </w:tcPr>
          <w:p w14:paraId="7A759EDD" w14:textId="77777777" w:rsidR="00A15F4F" w:rsidRDefault="00000000">
            <w:pPr>
              <w:pStyle w:val="aff3"/>
              <w:adjustRightInd w:val="0"/>
              <w:snapToGrid w:val="0"/>
              <w:spacing w:line="360" w:lineRule="auto"/>
              <w:rPr>
                <w:rFonts w:hAnsi="宋体" w:cs="宋体"/>
                <w:sz w:val="24"/>
                <w:szCs w:val="24"/>
              </w:rPr>
            </w:pPr>
            <w:r>
              <w:rPr>
                <w:rFonts w:hAnsi="宋体" w:cs="宋体"/>
                <w:sz w:val="24"/>
                <w:szCs w:val="24"/>
              </w:rPr>
              <w:t>中标候选人并列的，采购人是否委托评标委员会确定中标人：</w:t>
            </w:r>
          </w:p>
          <w:p w14:paraId="0D5C86AA" w14:textId="77777777" w:rsidR="00A15F4F" w:rsidRDefault="00000000">
            <w:pPr>
              <w:pStyle w:val="aff3"/>
              <w:adjustRightInd w:val="0"/>
              <w:snapToGrid w:val="0"/>
              <w:spacing w:line="360" w:lineRule="auto"/>
              <w:rPr>
                <w:rFonts w:hAnsi="宋体" w:cs="宋体"/>
                <w:sz w:val="24"/>
                <w:szCs w:val="24"/>
              </w:rPr>
            </w:pPr>
            <w:r>
              <w:rPr>
                <w:rFonts w:hAnsi="宋体" w:cs="宋体"/>
                <w:b/>
                <w:sz w:val="24"/>
              </w:rPr>
              <w:sym w:font="Wingdings 2" w:char="F052"/>
            </w:r>
            <w:r>
              <w:rPr>
                <w:rFonts w:hAnsi="宋体" w:cs="宋体"/>
                <w:sz w:val="24"/>
                <w:szCs w:val="24"/>
              </w:rPr>
              <w:t>否</w:t>
            </w:r>
          </w:p>
          <w:p w14:paraId="31A6DD55" w14:textId="77777777" w:rsidR="00A15F4F" w:rsidRDefault="00000000">
            <w:pPr>
              <w:pStyle w:val="aff3"/>
              <w:adjustRightInd w:val="0"/>
              <w:snapToGrid w:val="0"/>
              <w:spacing w:line="360" w:lineRule="auto"/>
              <w:rPr>
                <w:rFonts w:hAnsi="宋体" w:cs="宋体"/>
                <w:sz w:val="24"/>
                <w:szCs w:val="24"/>
              </w:rPr>
            </w:pPr>
            <w:r>
              <w:rPr>
                <w:rFonts w:hAnsi="宋体" w:cs="宋体"/>
                <w:sz w:val="24"/>
                <w:szCs w:val="24"/>
              </w:rPr>
              <w:t>□是</w:t>
            </w:r>
          </w:p>
          <w:p w14:paraId="6985DAD8" w14:textId="77777777" w:rsidR="00A15F4F" w:rsidRDefault="00000000">
            <w:pPr>
              <w:pStyle w:val="aff3"/>
              <w:adjustRightInd w:val="0"/>
              <w:snapToGrid w:val="0"/>
              <w:spacing w:line="360" w:lineRule="auto"/>
              <w:rPr>
                <w:rFonts w:hAnsi="宋体" w:cs="宋体"/>
                <w:sz w:val="24"/>
                <w:szCs w:val="24"/>
              </w:rPr>
            </w:pPr>
            <w:r>
              <w:rPr>
                <w:rFonts w:hAnsi="宋体" w:cs="宋体"/>
                <w:sz w:val="24"/>
                <w:szCs w:val="24"/>
              </w:rPr>
              <w:t xml:space="preserve">中标候选人并列的，按照以下方式确定中标人： </w:t>
            </w:r>
          </w:p>
          <w:p w14:paraId="4F298FEC" w14:textId="77777777" w:rsidR="00A15F4F" w:rsidRDefault="00000000">
            <w:pPr>
              <w:pStyle w:val="aff3"/>
              <w:adjustRightInd w:val="0"/>
              <w:snapToGrid w:val="0"/>
              <w:spacing w:line="360" w:lineRule="auto"/>
              <w:rPr>
                <w:rFonts w:hAnsi="宋体" w:cs="宋体"/>
                <w:sz w:val="24"/>
                <w:szCs w:val="24"/>
              </w:rPr>
            </w:pPr>
            <w:r>
              <w:rPr>
                <w:rFonts w:hAnsi="宋体" w:cs="宋体"/>
                <w:b/>
                <w:sz w:val="24"/>
              </w:rPr>
              <w:sym w:font="Wingdings 2" w:char="F052"/>
            </w:r>
            <w:r>
              <w:rPr>
                <w:rFonts w:hAnsi="宋体" w:cs="宋体"/>
                <w:sz w:val="24"/>
                <w:szCs w:val="24"/>
              </w:rPr>
              <w:t>得分且投标报价均相同的，以</w:t>
            </w:r>
            <w:r>
              <w:rPr>
                <w:rFonts w:hAnsi="宋体" w:cs="宋体"/>
                <w:sz w:val="24"/>
                <w:szCs w:val="24"/>
                <w:u w:val="single"/>
              </w:rPr>
              <w:t>技术部分</w:t>
            </w:r>
            <w:r>
              <w:rPr>
                <w:rFonts w:hAnsi="宋体" w:cs="宋体"/>
                <w:sz w:val="24"/>
                <w:szCs w:val="24"/>
              </w:rPr>
              <w:t>得分高者为中标人</w:t>
            </w:r>
          </w:p>
          <w:p w14:paraId="08832974" w14:textId="77777777" w:rsidR="00A15F4F" w:rsidRDefault="00000000">
            <w:pPr>
              <w:spacing w:line="360" w:lineRule="auto"/>
              <w:jc w:val="left"/>
              <w:rPr>
                <w:rFonts w:ascii="宋体" w:hAnsi="宋体" w:cs="宋体" w:hint="eastAsia"/>
                <w:sz w:val="24"/>
                <w:u w:val="single"/>
              </w:rPr>
            </w:pPr>
            <w:r>
              <w:rPr>
                <w:rFonts w:ascii="宋体" w:hAnsi="宋体" w:cs="宋体" w:hint="eastAsia"/>
                <w:sz w:val="24"/>
              </w:rPr>
              <w:t>□随机抽取</w:t>
            </w:r>
          </w:p>
        </w:tc>
      </w:tr>
      <w:tr w:rsidR="00A15F4F" w14:paraId="6C1F1309" w14:textId="77777777">
        <w:trPr>
          <w:trHeight w:val="20"/>
          <w:jc w:val="center"/>
        </w:trPr>
        <w:tc>
          <w:tcPr>
            <w:tcW w:w="988" w:type="dxa"/>
            <w:vAlign w:val="center"/>
          </w:tcPr>
          <w:p w14:paraId="07CC4CF0" w14:textId="77777777" w:rsidR="00A15F4F" w:rsidRDefault="00000000">
            <w:pPr>
              <w:pStyle w:val="aff3"/>
              <w:adjustRightInd w:val="0"/>
              <w:snapToGrid w:val="0"/>
              <w:spacing w:line="360" w:lineRule="auto"/>
              <w:jc w:val="center"/>
              <w:rPr>
                <w:rFonts w:hAnsi="宋体" w:cs="宋体"/>
                <w:sz w:val="24"/>
                <w:szCs w:val="24"/>
              </w:rPr>
            </w:pPr>
            <w:r>
              <w:rPr>
                <w:rFonts w:hAnsi="宋体" w:cs="宋体"/>
                <w:sz w:val="24"/>
                <w:szCs w:val="24"/>
              </w:rPr>
              <w:t>25.5</w:t>
            </w:r>
          </w:p>
        </w:tc>
        <w:tc>
          <w:tcPr>
            <w:tcW w:w="1701" w:type="dxa"/>
            <w:vAlign w:val="center"/>
          </w:tcPr>
          <w:p w14:paraId="43B0356E" w14:textId="77777777" w:rsidR="00A15F4F" w:rsidRDefault="00000000">
            <w:pPr>
              <w:spacing w:line="360" w:lineRule="auto"/>
              <w:jc w:val="center"/>
              <w:rPr>
                <w:rFonts w:ascii="宋体" w:hAnsi="宋体" w:cs="宋体" w:hint="eastAsia"/>
                <w:sz w:val="24"/>
              </w:rPr>
            </w:pPr>
            <w:r>
              <w:rPr>
                <w:rFonts w:ascii="宋体" w:hAnsi="宋体" w:cs="宋体" w:hint="eastAsia"/>
                <w:sz w:val="24"/>
              </w:rPr>
              <w:t>分包</w:t>
            </w:r>
          </w:p>
        </w:tc>
        <w:tc>
          <w:tcPr>
            <w:tcW w:w="7540" w:type="dxa"/>
            <w:vAlign w:val="center"/>
          </w:tcPr>
          <w:p w14:paraId="59FE972C" w14:textId="77777777" w:rsidR="00A15F4F" w:rsidRDefault="00000000">
            <w:pPr>
              <w:spacing w:line="360" w:lineRule="auto"/>
              <w:jc w:val="left"/>
              <w:rPr>
                <w:rFonts w:ascii="宋体" w:hAnsi="宋体" w:cs="宋体" w:hint="eastAsia"/>
                <w:sz w:val="24"/>
              </w:rPr>
            </w:pPr>
            <w:r>
              <w:rPr>
                <w:rFonts w:ascii="宋体" w:hAnsi="宋体" w:cs="宋体" w:hint="eastAsia"/>
                <w:sz w:val="24"/>
              </w:rPr>
              <w:t xml:space="preserve">本项目的非主体、非关键性工作是否允许分包： </w:t>
            </w:r>
          </w:p>
          <w:p w14:paraId="16FA6780" w14:textId="77777777" w:rsidR="00A15F4F" w:rsidRDefault="00000000">
            <w:pPr>
              <w:spacing w:line="360" w:lineRule="auto"/>
              <w:jc w:val="left"/>
              <w:rPr>
                <w:rFonts w:ascii="宋体" w:hAnsi="宋体" w:cs="宋体" w:hint="eastAsia"/>
                <w:sz w:val="24"/>
              </w:rPr>
            </w:pPr>
            <w:r>
              <w:rPr>
                <w:rFonts w:ascii="宋体" w:hAnsi="宋体" w:cs="宋体" w:hint="eastAsia"/>
                <w:b/>
                <w:sz w:val="24"/>
              </w:rPr>
              <w:sym w:font="Wingdings 2" w:char="F052"/>
            </w:r>
            <w:r>
              <w:rPr>
                <w:rFonts w:ascii="宋体" w:hAnsi="宋体" w:cs="宋体" w:hint="eastAsia"/>
                <w:sz w:val="24"/>
              </w:rPr>
              <w:t>不允许</w:t>
            </w:r>
          </w:p>
          <w:p w14:paraId="1F615E49" w14:textId="77777777" w:rsidR="00A15F4F" w:rsidRDefault="00000000">
            <w:pPr>
              <w:spacing w:line="360" w:lineRule="auto"/>
              <w:jc w:val="left"/>
              <w:rPr>
                <w:rFonts w:ascii="宋体" w:hAnsi="宋体" w:cs="宋体" w:hint="eastAsia"/>
                <w:sz w:val="24"/>
              </w:rPr>
            </w:pPr>
            <w:r>
              <w:rPr>
                <w:rFonts w:ascii="宋体" w:hAnsi="宋体" w:cs="宋体" w:hint="eastAsia"/>
                <w:sz w:val="24"/>
              </w:rPr>
              <w:t>□允许，具体要求：</w:t>
            </w:r>
          </w:p>
          <w:p w14:paraId="756AE69D" w14:textId="77777777" w:rsidR="00A15F4F" w:rsidRDefault="00000000">
            <w:pPr>
              <w:spacing w:line="360" w:lineRule="auto"/>
              <w:jc w:val="left"/>
              <w:rPr>
                <w:rFonts w:ascii="宋体" w:hAnsi="宋体" w:cs="宋体" w:hint="eastAsia"/>
                <w:sz w:val="24"/>
              </w:rPr>
            </w:pPr>
            <w:r>
              <w:rPr>
                <w:rFonts w:ascii="宋体" w:hAnsi="宋体" w:cs="宋体" w:hint="eastAsia"/>
                <w:sz w:val="24"/>
              </w:rPr>
              <w:t>（1）可以分包履行的具体内容：_____；</w:t>
            </w:r>
          </w:p>
          <w:p w14:paraId="211E1BE9" w14:textId="77777777" w:rsidR="00A15F4F" w:rsidRDefault="00000000">
            <w:pPr>
              <w:spacing w:line="360" w:lineRule="auto"/>
              <w:jc w:val="left"/>
              <w:rPr>
                <w:rFonts w:ascii="宋体" w:hAnsi="宋体" w:cs="宋体" w:hint="eastAsia"/>
                <w:sz w:val="24"/>
              </w:rPr>
            </w:pPr>
            <w:r>
              <w:rPr>
                <w:rFonts w:ascii="宋体" w:hAnsi="宋体" w:cs="宋体" w:hint="eastAsia"/>
                <w:sz w:val="24"/>
              </w:rPr>
              <w:t>（2）允许分包的金额或者比例：_____；</w:t>
            </w:r>
          </w:p>
          <w:p w14:paraId="1B216B53" w14:textId="77777777" w:rsidR="00A15F4F" w:rsidRDefault="00000000">
            <w:pPr>
              <w:spacing w:line="360" w:lineRule="auto"/>
              <w:jc w:val="left"/>
              <w:rPr>
                <w:rFonts w:ascii="宋体" w:hAnsi="宋体" w:cs="宋体" w:hint="eastAsia"/>
                <w:sz w:val="24"/>
                <w:u w:val="single"/>
              </w:rPr>
            </w:pPr>
            <w:r>
              <w:rPr>
                <w:rFonts w:ascii="宋体" w:hAnsi="宋体" w:cs="宋体" w:hint="eastAsia"/>
                <w:sz w:val="24"/>
              </w:rPr>
              <w:t>（3）其他要求：_____。</w:t>
            </w:r>
          </w:p>
        </w:tc>
      </w:tr>
      <w:tr w:rsidR="00A15F4F" w14:paraId="3635C2B6" w14:textId="77777777">
        <w:trPr>
          <w:trHeight w:val="20"/>
          <w:jc w:val="center"/>
        </w:trPr>
        <w:tc>
          <w:tcPr>
            <w:tcW w:w="988" w:type="dxa"/>
            <w:vAlign w:val="center"/>
          </w:tcPr>
          <w:p w14:paraId="7F2A2FD6" w14:textId="77777777" w:rsidR="00A15F4F" w:rsidRDefault="00000000">
            <w:pPr>
              <w:pStyle w:val="aff3"/>
              <w:adjustRightInd w:val="0"/>
              <w:snapToGrid w:val="0"/>
              <w:spacing w:line="360" w:lineRule="auto"/>
              <w:jc w:val="center"/>
              <w:rPr>
                <w:rFonts w:hAnsi="宋体" w:cs="宋体"/>
                <w:sz w:val="24"/>
                <w:szCs w:val="24"/>
              </w:rPr>
            </w:pPr>
            <w:r>
              <w:rPr>
                <w:rFonts w:hAnsi="宋体" w:cs="宋体"/>
                <w:sz w:val="24"/>
                <w:szCs w:val="24"/>
              </w:rPr>
              <w:t>26.1.1</w:t>
            </w:r>
          </w:p>
        </w:tc>
        <w:tc>
          <w:tcPr>
            <w:tcW w:w="1701" w:type="dxa"/>
            <w:vAlign w:val="center"/>
          </w:tcPr>
          <w:p w14:paraId="107A106B" w14:textId="77777777" w:rsidR="00A15F4F" w:rsidRDefault="00000000">
            <w:pPr>
              <w:spacing w:line="360" w:lineRule="auto"/>
              <w:jc w:val="center"/>
              <w:rPr>
                <w:rFonts w:ascii="宋体" w:hAnsi="宋体" w:cs="宋体" w:hint="eastAsia"/>
                <w:sz w:val="24"/>
              </w:rPr>
            </w:pPr>
            <w:r>
              <w:rPr>
                <w:rFonts w:ascii="宋体" w:hAnsi="宋体" w:cs="宋体" w:hint="eastAsia"/>
                <w:sz w:val="24"/>
              </w:rPr>
              <w:t>询问</w:t>
            </w:r>
          </w:p>
        </w:tc>
        <w:tc>
          <w:tcPr>
            <w:tcW w:w="7540" w:type="dxa"/>
            <w:vAlign w:val="center"/>
          </w:tcPr>
          <w:p w14:paraId="35D48D19" w14:textId="77777777" w:rsidR="00A15F4F" w:rsidRDefault="00000000">
            <w:pPr>
              <w:spacing w:line="360" w:lineRule="auto"/>
              <w:jc w:val="left"/>
              <w:rPr>
                <w:rFonts w:ascii="宋体" w:hAnsi="宋体" w:cs="宋体" w:hint="eastAsia"/>
                <w:sz w:val="24"/>
              </w:rPr>
            </w:pPr>
            <w:r>
              <w:rPr>
                <w:rFonts w:ascii="宋体" w:hAnsi="宋体" w:cs="宋体" w:hint="eastAsia"/>
                <w:sz w:val="24"/>
              </w:rPr>
              <w:t>询问送达形式：以信函或电子邮件的形式。</w:t>
            </w:r>
          </w:p>
        </w:tc>
      </w:tr>
      <w:tr w:rsidR="00A15F4F" w14:paraId="33058842" w14:textId="77777777">
        <w:trPr>
          <w:trHeight w:val="20"/>
          <w:jc w:val="center"/>
        </w:trPr>
        <w:tc>
          <w:tcPr>
            <w:tcW w:w="988" w:type="dxa"/>
            <w:vAlign w:val="center"/>
          </w:tcPr>
          <w:p w14:paraId="477B96A9" w14:textId="77777777" w:rsidR="00A15F4F" w:rsidRDefault="00000000">
            <w:pPr>
              <w:pStyle w:val="aff3"/>
              <w:adjustRightInd w:val="0"/>
              <w:snapToGrid w:val="0"/>
              <w:spacing w:line="360" w:lineRule="auto"/>
              <w:jc w:val="center"/>
              <w:rPr>
                <w:rFonts w:hAnsi="宋体" w:cs="宋体"/>
                <w:sz w:val="24"/>
                <w:szCs w:val="24"/>
              </w:rPr>
            </w:pPr>
            <w:r>
              <w:rPr>
                <w:rFonts w:hAnsi="宋体" w:cs="宋体"/>
                <w:sz w:val="24"/>
                <w:szCs w:val="24"/>
              </w:rPr>
              <w:t>26.3</w:t>
            </w:r>
          </w:p>
        </w:tc>
        <w:tc>
          <w:tcPr>
            <w:tcW w:w="1701" w:type="dxa"/>
            <w:vAlign w:val="center"/>
          </w:tcPr>
          <w:p w14:paraId="6B4FA35D" w14:textId="77777777" w:rsidR="00A15F4F" w:rsidRDefault="00000000">
            <w:pPr>
              <w:spacing w:line="360" w:lineRule="auto"/>
              <w:jc w:val="center"/>
              <w:rPr>
                <w:rFonts w:ascii="宋体" w:hAnsi="宋体" w:cs="宋体" w:hint="eastAsia"/>
                <w:sz w:val="24"/>
              </w:rPr>
            </w:pPr>
            <w:r>
              <w:rPr>
                <w:rFonts w:ascii="宋体" w:hAnsi="宋体" w:cs="宋体" w:hint="eastAsia"/>
                <w:sz w:val="24"/>
              </w:rPr>
              <w:t>联系方式</w:t>
            </w:r>
          </w:p>
        </w:tc>
        <w:tc>
          <w:tcPr>
            <w:tcW w:w="7540" w:type="dxa"/>
            <w:vAlign w:val="center"/>
          </w:tcPr>
          <w:p w14:paraId="693B1C0C" w14:textId="77777777" w:rsidR="00A15F4F" w:rsidRDefault="00000000">
            <w:pPr>
              <w:spacing w:line="360" w:lineRule="auto"/>
              <w:jc w:val="left"/>
              <w:rPr>
                <w:rFonts w:ascii="宋体" w:hAnsi="宋体" w:cs="宋体" w:hint="eastAsia"/>
                <w:sz w:val="24"/>
              </w:rPr>
            </w:pPr>
            <w:r>
              <w:rPr>
                <w:rFonts w:ascii="宋体" w:hAnsi="宋体" w:cs="宋体" w:hint="eastAsia"/>
                <w:sz w:val="24"/>
              </w:rPr>
              <w:t>接收询问和质疑的联系方式</w:t>
            </w:r>
          </w:p>
          <w:p w14:paraId="1BAFDC8B" w14:textId="77777777" w:rsidR="00A15F4F" w:rsidRDefault="00000000">
            <w:pPr>
              <w:spacing w:line="360" w:lineRule="auto"/>
              <w:jc w:val="left"/>
              <w:rPr>
                <w:rFonts w:ascii="宋体" w:hAnsi="宋体" w:cs="宋体" w:hint="eastAsia"/>
                <w:sz w:val="24"/>
              </w:rPr>
            </w:pPr>
            <w:r>
              <w:rPr>
                <w:rFonts w:ascii="宋体" w:hAnsi="宋体" w:cs="宋体" w:hint="eastAsia"/>
                <w:sz w:val="24"/>
              </w:rPr>
              <w:t>联系部门：北京明德致信咨询有限公司招标部；</w:t>
            </w:r>
          </w:p>
          <w:p w14:paraId="44AC6E5A" w14:textId="77777777" w:rsidR="00A15F4F" w:rsidRDefault="00000000">
            <w:pPr>
              <w:spacing w:line="360" w:lineRule="auto"/>
              <w:jc w:val="left"/>
              <w:rPr>
                <w:rFonts w:ascii="宋体" w:hAnsi="宋体" w:cs="宋体" w:hint="eastAsia"/>
                <w:sz w:val="24"/>
              </w:rPr>
            </w:pPr>
            <w:r>
              <w:rPr>
                <w:rFonts w:ascii="宋体" w:hAnsi="宋体" w:cs="宋体" w:hint="eastAsia"/>
                <w:sz w:val="24"/>
              </w:rPr>
              <w:t>联系电话：010－8</w:t>
            </w:r>
            <w:r>
              <w:rPr>
                <w:rFonts w:ascii="宋体" w:hAnsi="宋体" w:cs="宋体"/>
                <w:sz w:val="24"/>
              </w:rPr>
              <w:t>2370045</w:t>
            </w:r>
            <w:r>
              <w:rPr>
                <w:rFonts w:ascii="宋体" w:hAnsi="宋体" w:cs="宋体" w:hint="eastAsia"/>
                <w:sz w:val="24"/>
              </w:rPr>
              <w:t>、61192275；</w:t>
            </w:r>
          </w:p>
          <w:p w14:paraId="261252D5" w14:textId="77777777" w:rsidR="00A15F4F" w:rsidRDefault="00000000">
            <w:pPr>
              <w:spacing w:line="360" w:lineRule="auto"/>
              <w:jc w:val="left"/>
              <w:rPr>
                <w:rFonts w:ascii="宋体" w:hAnsi="宋体" w:cs="宋体" w:hint="eastAsia"/>
                <w:sz w:val="24"/>
              </w:rPr>
            </w:pPr>
            <w:r>
              <w:rPr>
                <w:rFonts w:ascii="宋体" w:hAnsi="宋体" w:cs="宋体" w:hint="eastAsia"/>
                <w:sz w:val="24"/>
              </w:rPr>
              <w:t>电子邮箱：</w:t>
            </w:r>
            <w:bookmarkStart w:id="81" w:name="_Hlk192676262"/>
            <w:r>
              <w:rPr>
                <w:rFonts w:ascii="宋体" w:hAnsi="宋体" w:cs="宋体"/>
                <w:sz w:val="24"/>
              </w:rPr>
              <w:t>zl@zbbmcc.com</w:t>
            </w:r>
            <w:bookmarkEnd w:id="81"/>
          </w:p>
          <w:p w14:paraId="28006A94" w14:textId="77777777" w:rsidR="00A15F4F" w:rsidRDefault="00000000">
            <w:pPr>
              <w:spacing w:line="360" w:lineRule="auto"/>
              <w:jc w:val="left"/>
              <w:rPr>
                <w:rFonts w:ascii="宋体" w:hAnsi="宋体" w:cs="宋体" w:hint="eastAsia"/>
                <w:sz w:val="24"/>
              </w:rPr>
            </w:pPr>
            <w:r>
              <w:rPr>
                <w:rFonts w:ascii="宋体" w:hAnsi="宋体" w:cs="宋体" w:hint="eastAsia"/>
                <w:sz w:val="24"/>
              </w:rPr>
              <w:t>通讯地址：北京市海淀区学院路30号科大天工大厦B座17层1709室</w:t>
            </w:r>
          </w:p>
        </w:tc>
      </w:tr>
      <w:tr w:rsidR="00A15F4F" w14:paraId="5FF56358" w14:textId="77777777">
        <w:trPr>
          <w:trHeight w:val="20"/>
          <w:jc w:val="center"/>
        </w:trPr>
        <w:tc>
          <w:tcPr>
            <w:tcW w:w="988" w:type="dxa"/>
            <w:tcBorders>
              <w:top w:val="single" w:sz="4" w:space="0" w:color="auto"/>
              <w:left w:val="single" w:sz="4" w:space="0" w:color="auto"/>
              <w:bottom w:val="single" w:sz="4" w:space="0" w:color="auto"/>
              <w:right w:val="single" w:sz="4" w:space="0" w:color="auto"/>
            </w:tcBorders>
            <w:vAlign w:val="center"/>
          </w:tcPr>
          <w:p w14:paraId="7649134E" w14:textId="77777777" w:rsidR="00A15F4F" w:rsidRDefault="00000000">
            <w:pPr>
              <w:pStyle w:val="aff3"/>
              <w:adjustRightInd w:val="0"/>
              <w:snapToGrid w:val="0"/>
              <w:spacing w:line="360" w:lineRule="auto"/>
              <w:jc w:val="center"/>
              <w:rPr>
                <w:rFonts w:hAnsi="宋体" w:cs="宋体"/>
                <w:sz w:val="24"/>
                <w:szCs w:val="24"/>
              </w:rPr>
            </w:pPr>
            <w:r>
              <w:rPr>
                <w:rFonts w:hAnsi="宋体" w:cs="宋体"/>
                <w:sz w:val="24"/>
                <w:szCs w:val="24"/>
              </w:rPr>
              <w:t>27</w:t>
            </w:r>
          </w:p>
        </w:tc>
        <w:tc>
          <w:tcPr>
            <w:tcW w:w="1701" w:type="dxa"/>
            <w:tcBorders>
              <w:top w:val="single" w:sz="4" w:space="0" w:color="auto"/>
              <w:left w:val="single" w:sz="4" w:space="0" w:color="auto"/>
              <w:bottom w:val="single" w:sz="4" w:space="0" w:color="auto"/>
              <w:right w:val="single" w:sz="4" w:space="0" w:color="auto"/>
            </w:tcBorders>
            <w:vAlign w:val="center"/>
          </w:tcPr>
          <w:p w14:paraId="6C76948A" w14:textId="77777777" w:rsidR="00A15F4F" w:rsidRDefault="00000000">
            <w:pPr>
              <w:spacing w:line="360" w:lineRule="auto"/>
              <w:jc w:val="center"/>
              <w:rPr>
                <w:rFonts w:ascii="宋体" w:hAnsi="宋体" w:cs="宋体" w:hint="eastAsia"/>
                <w:sz w:val="24"/>
              </w:rPr>
            </w:pPr>
            <w:r>
              <w:rPr>
                <w:rFonts w:ascii="宋体" w:hAnsi="宋体" w:cs="宋体" w:hint="eastAsia"/>
                <w:sz w:val="24"/>
              </w:rPr>
              <w:t>代理费</w:t>
            </w:r>
          </w:p>
        </w:tc>
        <w:tc>
          <w:tcPr>
            <w:tcW w:w="7540" w:type="dxa"/>
            <w:tcBorders>
              <w:top w:val="single" w:sz="4" w:space="0" w:color="auto"/>
              <w:left w:val="single" w:sz="4" w:space="0" w:color="auto"/>
              <w:bottom w:val="single" w:sz="4" w:space="0" w:color="auto"/>
              <w:right w:val="single" w:sz="4" w:space="0" w:color="auto"/>
            </w:tcBorders>
            <w:vAlign w:val="center"/>
          </w:tcPr>
          <w:p w14:paraId="1C2D600E" w14:textId="77777777" w:rsidR="00A15F4F" w:rsidRDefault="00000000">
            <w:pPr>
              <w:spacing w:line="360" w:lineRule="auto"/>
              <w:jc w:val="left"/>
              <w:rPr>
                <w:rFonts w:ascii="宋体" w:hAnsi="宋体" w:cs="宋体" w:hint="eastAsia"/>
                <w:sz w:val="24"/>
              </w:rPr>
            </w:pPr>
            <w:r>
              <w:rPr>
                <w:rFonts w:ascii="宋体" w:hAnsi="宋体" w:cs="宋体" w:hint="eastAsia"/>
                <w:sz w:val="24"/>
              </w:rPr>
              <w:t>收费对象：</w:t>
            </w:r>
          </w:p>
          <w:p w14:paraId="13CABE8C" w14:textId="77777777" w:rsidR="00A15F4F" w:rsidRDefault="00000000">
            <w:pPr>
              <w:spacing w:line="360" w:lineRule="auto"/>
              <w:jc w:val="left"/>
              <w:rPr>
                <w:rFonts w:ascii="宋体" w:hAnsi="宋体" w:cs="宋体" w:hint="eastAsia"/>
                <w:sz w:val="24"/>
              </w:rPr>
            </w:pPr>
            <w:r>
              <w:rPr>
                <w:rFonts w:ascii="宋体" w:hAnsi="宋体" w:cs="宋体" w:hint="eastAsia"/>
                <w:sz w:val="24"/>
              </w:rPr>
              <w:t>□采购人</w:t>
            </w:r>
          </w:p>
          <w:p w14:paraId="63FCC2F2" w14:textId="77777777" w:rsidR="00A15F4F" w:rsidRDefault="00000000">
            <w:pPr>
              <w:spacing w:line="360" w:lineRule="auto"/>
              <w:jc w:val="left"/>
              <w:rPr>
                <w:rFonts w:ascii="宋体" w:hAnsi="宋体" w:cs="宋体" w:hint="eastAsia"/>
                <w:sz w:val="24"/>
              </w:rPr>
            </w:pPr>
            <w:r>
              <w:rPr>
                <w:rFonts w:ascii="宋体" w:hAnsi="宋体" w:cs="宋体" w:hint="eastAsia"/>
                <w:b/>
                <w:sz w:val="24"/>
              </w:rPr>
              <w:sym w:font="Wingdings 2" w:char="F052"/>
            </w:r>
            <w:r>
              <w:rPr>
                <w:rFonts w:ascii="宋体" w:hAnsi="宋体" w:cs="宋体" w:hint="eastAsia"/>
                <w:sz w:val="24"/>
              </w:rPr>
              <w:t>中标人</w:t>
            </w:r>
          </w:p>
          <w:p w14:paraId="72CF9FB1" w14:textId="77777777" w:rsidR="00A15F4F" w:rsidRDefault="00000000">
            <w:pPr>
              <w:spacing w:line="360" w:lineRule="auto"/>
              <w:jc w:val="left"/>
              <w:rPr>
                <w:rFonts w:ascii="宋体" w:hAnsi="宋体" w:cs="Arial" w:hint="eastAsia"/>
                <w:sz w:val="24"/>
              </w:rPr>
            </w:pPr>
            <w:r>
              <w:rPr>
                <w:rFonts w:ascii="宋体" w:hAnsi="宋体" w:cs="宋体" w:hint="eastAsia"/>
                <w:sz w:val="24"/>
              </w:rPr>
              <w:t>收费标准：</w:t>
            </w:r>
            <w:r>
              <w:rPr>
                <w:rFonts w:ascii="宋体" w:hAnsi="宋体" w:cs="Arial" w:hint="eastAsia"/>
                <w:sz w:val="24"/>
              </w:rPr>
              <w:t>以中标金额为基数，按差额累计法计算*80%</w:t>
            </w:r>
          </w:p>
          <w:tbl>
            <w:tblPr>
              <w:tblW w:w="6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149"/>
              <w:gridCol w:w="1938"/>
              <w:gridCol w:w="1461"/>
            </w:tblGrid>
            <w:tr w:rsidR="00A15F4F" w14:paraId="27A3B04F" w14:textId="77777777">
              <w:trPr>
                <w:trHeight w:val="832"/>
              </w:trPr>
              <w:tc>
                <w:tcPr>
                  <w:tcW w:w="3149" w:type="dxa"/>
                </w:tcPr>
                <w:p w14:paraId="222E4B14" w14:textId="77777777" w:rsidR="00A15F4F" w:rsidRDefault="00000000">
                  <w:pPr>
                    <w:tabs>
                      <w:tab w:val="left" w:pos="8640"/>
                    </w:tabs>
                    <w:ind w:firstLineChars="900" w:firstLine="2160"/>
                    <w:rPr>
                      <w:rFonts w:ascii="宋体" w:hAnsi="宋体" w:hint="eastAsia"/>
                      <w:sz w:val="24"/>
                    </w:rPr>
                  </w:pPr>
                  <w:r>
                    <w:rPr>
                      <w:rFonts w:ascii="宋体" w:hAnsi="宋体"/>
                      <w:noProof/>
                      <w:sz w:val="24"/>
                    </w:rPr>
                    <mc:AlternateContent>
                      <mc:Choice Requires="wps">
                        <w:drawing>
                          <wp:anchor distT="0" distB="0" distL="114300" distR="114300" simplePos="0" relativeHeight="251660288" behindDoc="0" locked="0" layoutInCell="1" allowOverlap="1" wp14:anchorId="0596A743" wp14:editId="7F9B5D33">
                            <wp:simplePos x="0" y="0"/>
                            <wp:positionH relativeFrom="column">
                              <wp:posOffset>364490</wp:posOffset>
                            </wp:positionH>
                            <wp:positionV relativeFrom="paragraph">
                              <wp:posOffset>5080</wp:posOffset>
                            </wp:positionV>
                            <wp:extent cx="1513840" cy="1175385"/>
                            <wp:effectExtent l="0" t="0" r="0" b="0"/>
                            <wp:wrapNone/>
                            <wp:docPr id="1966808259" name="直线连接符 3"/>
                            <wp:cNvGraphicFramePr/>
                            <a:graphic xmlns:a="http://schemas.openxmlformats.org/drawingml/2006/main">
                              <a:graphicData uri="http://schemas.microsoft.com/office/word/2010/wordprocessingShape">
                                <wps:wsp>
                                  <wps:cNvCnPr/>
                                  <wps:spPr>
                                    <a:xfrm>
                                      <a:off x="0" y="0"/>
                                      <a:ext cx="1513840" cy="1175385"/>
                                    </a:xfrm>
                                    <a:prstGeom prst="line">
                                      <a:avLst/>
                                    </a:prstGeom>
                                    <a:ln w="9525" cap="flat" cmpd="sng">
                                      <a:solidFill>
                                        <a:srgbClr val="000000"/>
                                      </a:solidFill>
                                      <a:prstDash val="solid"/>
                                      <a:headEnd type="none" w="med" len="med"/>
                                      <a:tailEnd type="none" w="med" len="med"/>
                                    </a:ln>
                                    <a:effectLst/>
                                  </wps:spPr>
                                  <wps:bodyPr/>
                                </wps:wsp>
                              </a:graphicData>
                            </a:graphic>
                          </wp:anchor>
                        </w:drawing>
                      </mc:Choice>
                      <mc:Fallback xmlns:wpsCustomData="http://www.wps.cn/officeDocument/2013/wpsCustomData">
                        <w:pict>
                          <v:line id="直线连接符 3" o:spid="_x0000_s1026" o:spt="20" style="position:absolute;left:0pt;margin-left:28.7pt;margin-top:0.4pt;height:92.55pt;width:119.2pt;z-index:251660288;mso-width-relative:page;mso-height-relative:page;" filled="f" stroked="t" coordsize="21600,21600" o:gfxdata="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8kGiNUAAAAHAQAADwAAAAAAAAABACAAAAAiAAAAZHJzL2Rvd25y&#10;ZXYueG1sUEsBAhQAFAAAAAgAh07iQCPo/K8BAgAA9QMAAA4AAAAAAAAAAQAgAAAAJAEAAGRycy9l&#10;Mm9Eb2MueG1sUEsFBgAAAAAGAAYAWQEAAJcFAAAAAA==&#10;">
                            <v:fill on="f" focussize="0,0"/>
                            <v:stroke color="#000000" joinstyle="round"/>
                            <v:imagedata o:title=""/>
                            <o:lock v:ext="edit" aspectratio="f"/>
                          </v:line>
                        </w:pict>
                      </mc:Fallback>
                    </mc:AlternateContent>
                  </w:r>
                </w:p>
                <w:p w14:paraId="650308D1" w14:textId="77777777" w:rsidR="00A15F4F" w:rsidRDefault="00000000">
                  <w:pPr>
                    <w:tabs>
                      <w:tab w:val="left" w:pos="8640"/>
                    </w:tabs>
                    <w:ind w:firstLineChars="700" w:firstLine="1680"/>
                    <w:rPr>
                      <w:rFonts w:ascii="宋体" w:hAnsi="宋体" w:hint="eastAsia"/>
                      <w:sz w:val="24"/>
                    </w:rPr>
                  </w:pPr>
                  <w:r>
                    <w:rPr>
                      <w:rFonts w:ascii="宋体" w:hAnsi="宋体"/>
                      <w:sz w:val="24"/>
                    </w:rPr>
                    <w:t>服务类型</w:t>
                  </w:r>
                </w:p>
                <w:p w14:paraId="40762FDD" w14:textId="77777777" w:rsidR="00A15F4F" w:rsidRDefault="00000000">
                  <w:pPr>
                    <w:tabs>
                      <w:tab w:val="left" w:pos="8640"/>
                    </w:tabs>
                    <w:ind w:firstLineChars="200" w:firstLine="480"/>
                    <w:rPr>
                      <w:rFonts w:ascii="宋体" w:hAnsi="宋体" w:hint="eastAsia"/>
                      <w:sz w:val="24"/>
                    </w:rPr>
                  </w:pPr>
                  <w:r>
                    <w:rPr>
                      <w:rFonts w:ascii="宋体" w:hAnsi="宋体"/>
                      <w:sz w:val="24"/>
                    </w:rPr>
                    <w:t>费率</w:t>
                  </w:r>
                </w:p>
                <w:p w14:paraId="11170762" w14:textId="77777777" w:rsidR="00A15F4F" w:rsidRDefault="00000000">
                  <w:pPr>
                    <w:tabs>
                      <w:tab w:val="left" w:pos="8640"/>
                    </w:tabs>
                    <w:ind w:firstLineChars="400" w:firstLine="960"/>
                    <w:rPr>
                      <w:rFonts w:ascii="宋体" w:hAnsi="宋体" w:hint="eastAsia"/>
                      <w:sz w:val="24"/>
                    </w:rPr>
                  </w:pPr>
                  <w:r>
                    <w:rPr>
                      <w:rFonts w:ascii="宋体" w:hAnsi="宋体"/>
                      <w:noProof/>
                      <w:sz w:val="24"/>
                    </w:rPr>
                    <mc:AlternateContent>
                      <mc:Choice Requires="wps">
                        <w:drawing>
                          <wp:anchor distT="0" distB="0" distL="114300" distR="114300" simplePos="0" relativeHeight="251659264" behindDoc="0" locked="0" layoutInCell="1" allowOverlap="1" wp14:anchorId="06535FA6" wp14:editId="478908FE">
                            <wp:simplePos x="0" y="0"/>
                            <wp:positionH relativeFrom="column">
                              <wp:posOffset>-40640</wp:posOffset>
                            </wp:positionH>
                            <wp:positionV relativeFrom="paragraph">
                              <wp:posOffset>-54610</wp:posOffset>
                            </wp:positionV>
                            <wp:extent cx="1925955" cy="655955"/>
                            <wp:effectExtent l="0" t="0" r="0" b="0"/>
                            <wp:wrapNone/>
                            <wp:docPr id="1061660731" name="直线连接符 1"/>
                            <wp:cNvGraphicFramePr/>
                            <a:graphic xmlns:a="http://schemas.openxmlformats.org/drawingml/2006/main">
                              <a:graphicData uri="http://schemas.microsoft.com/office/word/2010/wordprocessingShape">
                                <wps:wsp>
                                  <wps:cNvCnPr/>
                                  <wps:spPr>
                                    <a:xfrm>
                                      <a:off x="0" y="0"/>
                                      <a:ext cx="1925955" cy="655955"/>
                                    </a:xfrm>
                                    <a:prstGeom prst="line">
                                      <a:avLst/>
                                    </a:prstGeom>
                                    <a:ln w="9525" cap="flat" cmpd="sng">
                                      <a:solidFill>
                                        <a:srgbClr val="000000"/>
                                      </a:solidFill>
                                      <a:prstDash val="solid"/>
                                      <a:headEnd type="none" w="med" len="med"/>
                                      <a:tailEnd type="none" w="med" len="med"/>
                                    </a:ln>
                                    <a:effectLst/>
                                  </wps:spPr>
                                  <wps:bodyPr/>
                                </wps:wsp>
                              </a:graphicData>
                            </a:graphic>
                          </wp:anchor>
                        </w:drawing>
                      </mc:Choice>
                      <mc:Fallback xmlns:wpsCustomData="http://www.wps.cn/officeDocument/2013/wpsCustomData">
                        <w:pict>
                          <v:line id="直线连接符 1" o:spid="_x0000_s1026" o:spt="20" style="position:absolute;left:0pt;margin-left:-3.2pt;margin-top:-4.3pt;height:51.65pt;width:151.65pt;z-index:251659264;mso-width-relative:page;mso-height-relative:page;" filled="f" stroked="t" coordsize="21600,21600" o:gfxdata="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9/7/etgAAAAIAQAADwAAAAAAAAABACAAAAAiAAAAZHJzL2Rvd25y&#10;ZXYueG1sUEsBAhQAFAAAAAgAh07iQGnJkWD+AQAA9AMAAA4AAAAAAAAAAQAgAAAAJwEAAGRycy9l&#10;Mm9Eb2MueG1sUEsFBgAAAAAGAAYAWQEAAJcFAAAAAA==&#10;">
                            <v:fill on="f" focussize="0,0"/>
                            <v:stroke color="#000000" joinstyle="round"/>
                            <v:imagedata o:title=""/>
                            <o:lock v:ext="edit" aspectratio="f"/>
                          </v:line>
                        </w:pict>
                      </mc:Fallback>
                    </mc:AlternateContent>
                  </w:r>
                </w:p>
                <w:p w14:paraId="3B82E2C4" w14:textId="77777777" w:rsidR="00A15F4F" w:rsidRDefault="00000000">
                  <w:pPr>
                    <w:tabs>
                      <w:tab w:val="left" w:pos="8640"/>
                    </w:tabs>
                    <w:rPr>
                      <w:rFonts w:ascii="宋体" w:hAnsi="宋体" w:hint="eastAsia"/>
                      <w:sz w:val="24"/>
                    </w:rPr>
                  </w:pPr>
                  <w:r>
                    <w:rPr>
                      <w:rFonts w:ascii="宋体" w:hAnsi="宋体"/>
                      <w:sz w:val="24"/>
                    </w:rPr>
                    <w:t>中标金额</w:t>
                  </w:r>
                </w:p>
                <w:p w14:paraId="27423A78" w14:textId="77777777" w:rsidR="00A15F4F" w:rsidRDefault="00000000">
                  <w:pPr>
                    <w:tabs>
                      <w:tab w:val="left" w:pos="8640"/>
                    </w:tabs>
                    <w:rPr>
                      <w:rFonts w:ascii="宋体" w:hAnsi="宋体" w:hint="eastAsia"/>
                      <w:sz w:val="24"/>
                    </w:rPr>
                  </w:pPr>
                  <w:r>
                    <w:rPr>
                      <w:rFonts w:ascii="宋体" w:hAnsi="宋体"/>
                      <w:sz w:val="24"/>
                    </w:rPr>
                    <w:t>（万元）</w:t>
                  </w:r>
                </w:p>
              </w:tc>
              <w:tc>
                <w:tcPr>
                  <w:tcW w:w="1938" w:type="dxa"/>
                  <w:vAlign w:val="center"/>
                </w:tcPr>
                <w:p w14:paraId="32C9C917" w14:textId="77777777" w:rsidR="00A15F4F" w:rsidRDefault="00000000">
                  <w:pPr>
                    <w:tabs>
                      <w:tab w:val="left" w:pos="8640"/>
                    </w:tabs>
                    <w:jc w:val="center"/>
                    <w:rPr>
                      <w:rFonts w:ascii="宋体" w:hAnsi="宋体" w:hint="eastAsia"/>
                      <w:b/>
                      <w:sz w:val="24"/>
                    </w:rPr>
                  </w:pPr>
                  <w:r>
                    <w:rPr>
                      <w:rFonts w:ascii="宋体" w:hAnsi="宋体"/>
                      <w:sz w:val="24"/>
                    </w:rPr>
                    <w:t>货物招标</w:t>
                  </w:r>
                </w:p>
              </w:tc>
              <w:tc>
                <w:tcPr>
                  <w:tcW w:w="1461" w:type="dxa"/>
                  <w:vAlign w:val="center"/>
                </w:tcPr>
                <w:p w14:paraId="02343361" w14:textId="77777777" w:rsidR="00A15F4F" w:rsidRDefault="00000000">
                  <w:pPr>
                    <w:tabs>
                      <w:tab w:val="left" w:pos="8640"/>
                    </w:tabs>
                    <w:jc w:val="center"/>
                    <w:rPr>
                      <w:rFonts w:ascii="宋体" w:hAnsi="宋体" w:hint="eastAsia"/>
                      <w:sz w:val="24"/>
                    </w:rPr>
                  </w:pPr>
                  <w:r>
                    <w:rPr>
                      <w:rFonts w:ascii="宋体" w:hAnsi="宋体" w:hint="eastAsia"/>
                      <w:sz w:val="24"/>
                    </w:rPr>
                    <w:t>服务招标</w:t>
                  </w:r>
                </w:p>
              </w:tc>
            </w:tr>
            <w:tr w:rsidR="00A15F4F" w14:paraId="64DCCFF6" w14:textId="77777777">
              <w:trPr>
                <w:trHeight w:val="409"/>
              </w:trPr>
              <w:tc>
                <w:tcPr>
                  <w:tcW w:w="3149" w:type="dxa"/>
                  <w:vAlign w:val="center"/>
                </w:tcPr>
                <w:p w14:paraId="4DAF96A6" w14:textId="77777777" w:rsidR="00A15F4F" w:rsidRDefault="00000000">
                  <w:pPr>
                    <w:tabs>
                      <w:tab w:val="left" w:pos="8640"/>
                    </w:tabs>
                    <w:spacing w:before="120"/>
                    <w:jc w:val="center"/>
                    <w:rPr>
                      <w:rFonts w:ascii="宋体" w:hAnsi="宋体" w:hint="eastAsia"/>
                      <w:sz w:val="24"/>
                    </w:rPr>
                  </w:pPr>
                  <w:r>
                    <w:rPr>
                      <w:rFonts w:ascii="宋体" w:hAnsi="宋体" w:hint="eastAsia"/>
                      <w:sz w:val="24"/>
                    </w:rPr>
                    <w:t>100（含）以下</w:t>
                  </w:r>
                </w:p>
              </w:tc>
              <w:tc>
                <w:tcPr>
                  <w:tcW w:w="1938" w:type="dxa"/>
                  <w:vAlign w:val="center"/>
                </w:tcPr>
                <w:p w14:paraId="643347E0" w14:textId="77777777" w:rsidR="00A15F4F" w:rsidRDefault="00000000">
                  <w:pPr>
                    <w:tabs>
                      <w:tab w:val="left" w:pos="8640"/>
                    </w:tabs>
                    <w:spacing w:before="120"/>
                    <w:jc w:val="center"/>
                    <w:rPr>
                      <w:rFonts w:ascii="宋体" w:hAnsi="宋体" w:hint="eastAsia"/>
                      <w:b/>
                      <w:sz w:val="24"/>
                    </w:rPr>
                  </w:pPr>
                  <w:r>
                    <w:rPr>
                      <w:rFonts w:ascii="宋体" w:hAnsi="宋体" w:hint="eastAsia"/>
                      <w:sz w:val="24"/>
                    </w:rPr>
                    <w:t>1.5%</w:t>
                  </w:r>
                </w:p>
              </w:tc>
              <w:tc>
                <w:tcPr>
                  <w:tcW w:w="1461" w:type="dxa"/>
                  <w:vAlign w:val="center"/>
                </w:tcPr>
                <w:p w14:paraId="1E5959F5" w14:textId="77777777" w:rsidR="00A15F4F" w:rsidRDefault="00000000">
                  <w:pPr>
                    <w:tabs>
                      <w:tab w:val="left" w:pos="8640"/>
                    </w:tabs>
                    <w:spacing w:before="120"/>
                    <w:jc w:val="center"/>
                    <w:rPr>
                      <w:rFonts w:ascii="宋体" w:hAnsi="宋体" w:hint="eastAsia"/>
                      <w:sz w:val="24"/>
                    </w:rPr>
                  </w:pPr>
                  <w:r>
                    <w:rPr>
                      <w:rFonts w:ascii="宋体" w:hAnsi="宋体" w:hint="eastAsia"/>
                      <w:sz w:val="24"/>
                    </w:rPr>
                    <w:t>1.5%</w:t>
                  </w:r>
                </w:p>
              </w:tc>
            </w:tr>
            <w:tr w:rsidR="00A15F4F" w14:paraId="30B0344C" w14:textId="77777777">
              <w:trPr>
                <w:trHeight w:val="409"/>
              </w:trPr>
              <w:tc>
                <w:tcPr>
                  <w:tcW w:w="3149" w:type="dxa"/>
                  <w:vAlign w:val="center"/>
                </w:tcPr>
                <w:p w14:paraId="062306E8" w14:textId="77777777" w:rsidR="00A15F4F" w:rsidRDefault="00000000">
                  <w:pPr>
                    <w:tabs>
                      <w:tab w:val="left" w:pos="8640"/>
                    </w:tabs>
                    <w:spacing w:before="120"/>
                    <w:jc w:val="center"/>
                    <w:rPr>
                      <w:rFonts w:ascii="宋体" w:hAnsi="宋体" w:hint="eastAsia"/>
                      <w:sz w:val="24"/>
                    </w:rPr>
                  </w:pPr>
                  <w:r>
                    <w:rPr>
                      <w:rFonts w:ascii="宋体" w:hAnsi="宋体" w:hint="eastAsia"/>
                      <w:sz w:val="24"/>
                    </w:rPr>
                    <w:lastRenderedPageBreak/>
                    <w:t>100-500（含）</w:t>
                  </w:r>
                </w:p>
              </w:tc>
              <w:tc>
                <w:tcPr>
                  <w:tcW w:w="1938" w:type="dxa"/>
                  <w:vAlign w:val="center"/>
                </w:tcPr>
                <w:p w14:paraId="08CCB366" w14:textId="77777777" w:rsidR="00A15F4F" w:rsidRDefault="00000000">
                  <w:pPr>
                    <w:tabs>
                      <w:tab w:val="left" w:pos="8640"/>
                    </w:tabs>
                    <w:spacing w:before="120"/>
                    <w:jc w:val="center"/>
                    <w:rPr>
                      <w:rFonts w:ascii="宋体" w:hAnsi="宋体" w:hint="eastAsia"/>
                      <w:b/>
                      <w:sz w:val="24"/>
                    </w:rPr>
                  </w:pPr>
                  <w:r>
                    <w:rPr>
                      <w:rFonts w:ascii="宋体" w:hAnsi="宋体" w:hint="eastAsia"/>
                      <w:sz w:val="24"/>
                    </w:rPr>
                    <w:t>1.1%</w:t>
                  </w:r>
                </w:p>
              </w:tc>
              <w:tc>
                <w:tcPr>
                  <w:tcW w:w="1461" w:type="dxa"/>
                  <w:vAlign w:val="center"/>
                </w:tcPr>
                <w:p w14:paraId="300AFD9D" w14:textId="77777777" w:rsidR="00A15F4F" w:rsidRDefault="00000000">
                  <w:pPr>
                    <w:tabs>
                      <w:tab w:val="left" w:pos="8640"/>
                    </w:tabs>
                    <w:spacing w:before="120"/>
                    <w:jc w:val="center"/>
                    <w:rPr>
                      <w:rFonts w:ascii="宋体" w:hAnsi="宋体" w:hint="eastAsia"/>
                      <w:sz w:val="24"/>
                    </w:rPr>
                  </w:pPr>
                  <w:r>
                    <w:rPr>
                      <w:rFonts w:ascii="宋体" w:hAnsi="宋体" w:hint="eastAsia"/>
                      <w:sz w:val="24"/>
                    </w:rPr>
                    <w:t>0.8%</w:t>
                  </w:r>
                </w:p>
              </w:tc>
            </w:tr>
            <w:tr w:rsidR="00A15F4F" w14:paraId="050A542D" w14:textId="77777777">
              <w:trPr>
                <w:trHeight w:val="409"/>
              </w:trPr>
              <w:tc>
                <w:tcPr>
                  <w:tcW w:w="3149" w:type="dxa"/>
                  <w:vAlign w:val="center"/>
                </w:tcPr>
                <w:p w14:paraId="72D30D4A" w14:textId="77777777" w:rsidR="00A15F4F" w:rsidRDefault="00000000">
                  <w:pPr>
                    <w:tabs>
                      <w:tab w:val="left" w:pos="8640"/>
                    </w:tabs>
                    <w:spacing w:before="120"/>
                    <w:jc w:val="center"/>
                    <w:rPr>
                      <w:rFonts w:ascii="宋体" w:hAnsi="宋体" w:hint="eastAsia"/>
                      <w:sz w:val="24"/>
                    </w:rPr>
                  </w:pPr>
                  <w:r>
                    <w:rPr>
                      <w:rFonts w:ascii="宋体" w:hAnsi="宋体" w:hint="eastAsia"/>
                      <w:sz w:val="24"/>
                    </w:rPr>
                    <w:t>500-1000（含）</w:t>
                  </w:r>
                </w:p>
              </w:tc>
              <w:tc>
                <w:tcPr>
                  <w:tcW w:w="1938" w:type="dxa"/>
                  <w:vAlign w:val="center"/>
                </w:tcPr>
                <w:p w14:paraId="25B1CD3D" w14:textId="77777777" w:rsidR="00A15F4F" w:rsidRDefault="00000000">
                  <w:pPr>
                    <w:tabs>
                      <w:tab w:val="left" w:pos="8640"/>
                    </w:tabs>
                    <w:spacing w:before="120"/>
                    <w:jc w:val="center"/>
                    <w:rPr>
                      <w:rFonts w:ascii="宋体" w:hAnsi="宋体" w:hint="eastAsia"/>
                      <w:b/>
                      <w:sz w:val="24"/>
                    </w:rPr>
                  </w:pPr>
                  <w:r>
                    <w:rPr>
                      <w:rFonts w:ascii="宋体" w:hAnsi="宋体" w:hint="eastAsia"/>
                      <w:sz w:val="24"/>
                    </w:rPr>
                    <w:t>0.8%</w:t>
                  </w:r>
                </w:p>
              </w:tc>
              <w:tc>
                <w:tcPr>
                  <w:tcW w:w="1461" w:type="dxa"/>
                  <w:vAlign w:val="center"/>
                </w:tcPr>
                <w:p w14:paraId="311B72A8" w14:textId="77777777" w:rsidR="00A15F4F" w:rsidRDefault="00000000">
                  <w:pPr>
                    <w:tabs>
                      <w:tab w:val="left" w:pos="8640"/>
                    </w:tabs>
                    <w:spacing w:before="120"/>
                    <w:jc w:val="center"/>
                    <w:rPr>
                      <w:rFonts w:ascii="宋体" w:hAnsi="宋体" w:hint="eastAsia"/>
                      <w:sz w:val="24"/>
                    </w:rPr>
                  </w:pPr>
                  <w:r>
                    <w:rPr>
                      <w:rFonts w:ascii="宋体" w:hAnsi="宋体" w:hint="eastAsia"/>
                      <w:sz w:val="24"/>
                    </w:rPr>
                    <w:t>0.45%</w:t>
                  </w:r>
                </w:p>
              </w:tc>
            </w:tr>
            <w:tr w:rsidR="00A15F4F" w14:paraId="7A07B72B" w14:textId="77777777">
              <w:trPr>
                <w:trHeight w:val="409"/>
              </w:trPr>
              <w:tc>
                <w:tcPr>
                  <w:tcW w:w="3149" w:type="dxa"/>
                  <w:vAlign w:val="center"/>
                </w:tcPr>
                <w:p w14:paraId="784BFE36" w14:textId="77777777" w:rsidR="00A15F4F" w:rsidRDefault="00000000">
                  <w:pPr>
                    <w:tabs>
                      <w:tab w:val="left" w:pos="8640"/>
                    </w:tabs>
                    <w:spacing w:before="120"/>
                    <w:jc w:val="center"/>
                    <w:rPr>
                      <w:rFonts w:ascii="宋体" w:hAnsi="宋体" w:hint="eastAsia"/>
                      <w:sz w:val="24"/>
                    </w:rPr>
                  </w:pPr>
                  <w:r>
                    <w:rPr>
                      <w:rFonts w:ascii="宋体" w:hAnsi="宋体" w:hint="eastAsia"/>
                      <w:sz w:val="24"/>
                    </w:rPr>
                    <w:t>1000-5000（含）</w:t>
                  </w:r>
                </w:p>
              </w:tc>
              <w:tc>
                <w:tcPr>
                  <w:tcW w:w="1938" w:type="dxa"/>
                  <w:vAlign w:val="center"/>
                </w:tcPr>
                <w:p w14:paraId="166462D8" w14:textId="77777777" w:rsidR="00A15F4F" w:rsidRDefault="00000000">
                  <w:pPr>
                    <w:tabs>
                      <w:tab w:val="left" w:pos="8640"/>
                    </w:tabs>
                    <w:spacing w:before="120"/>
                    <w:jc w:val="center"/>
                    <w:rPr>
                      <w:rFonts w:ascii="宋体" w:hAnsi="宋体" w:hint="eastAsia"/>
                      <w:b/>
                      <w:sz w:val="24"/>
                    </w:rPr>
                  </w:pPr>
                  <w:r>
                    <w:rPr>
                      <w:rFonts w:ascii="宋体" w:hAnsi="宋体" w:hint="eastAsia"/>
                      <w:sz w:val="24"/>
                    </w:rPr>
                    <w:t>0.5%</w:t>
                  </w:r>
                </w:p>
              </w:tc>
              <w:tc>
                <w:tcPr>
                  <w:tcW w:w="1461" w:type="dxa"/>
                  <w:vAlign w:val="center"/>
                </w:tcPr>
                <w:p w14:paraId="2430AA73" w14:textId="77777777" w:rsidR="00A15F4F" w:rsidRDefault="00000000">
                  <w:pPr>
                    <w:tabs>
                      <w:tab w:val="left" w:pos="8640"/>
                    </w:tabs>
                    <w:spacing w:before="120"/>
                    <w:jc w:val="center"/>
                    <w:rPr>
                      <w:rFonts w:ascii="宋体" w:hAnsi="宋体" w:hint="eastAsia"/>
                      <w:sz w:val="24"/>
                    </w:rPr>
                  </w:pPr>
                  <w:r>
                    <w:rPr>
                      <w:rFonts w:ascii="宋体" w:hAnsi="宋体" w:hint="eastAsia"/>
                      <w:sz w:val="24"/>
                    </w:rPr>
                    <w:t>0.25%</w:t>
                  </w:r>
                </w:p>
              </w:tc>
            </w:tr>
          </w:tbl>
          <w:p w14:paraId="150AF212" w14:textId="77777777" w:rsidR="00A15F4F" w:rsidRDefault="00000000">
            <w:pPr>
              <w:spacing w:line="360" w:lineRule="auto"/>
              <w:jc w:val="left"/>
              <w:rPr>
                <w:rFonts w:ascii="宋体" w:hAnsi="宋体" w:cs="宋体" w:hint="eastAsia"/>
                <w:sz w:val="24"/>
              </w:rPr>
            </w:pPr>
            <w:r>
              <w:rPr>
                <w:rFonts w:ascii="宋体" w:hAnsi="宋体" w:cs="宋体" w:hint="eastAsia"/>
                <w:sz w:val="24"/>
              </w:rPr>
              <w:t>缴纳时间：</w:t>
            </w:r>
            <w:r>
              <w:rPr>
                <w:rFonts w:ascii="宋体" w:hAnsi="宋体"/>
                <w:kern w:val="0"/>
                <w:sz w:val="24"/>
              </w:rPr>
              <w:t>中标人在中标公告发布之日起5个工作日内向采购代理机构缴付</w:t>
            </w:r>
            <w:r>
              <w:rPr>
                <w:rFonts w:ascii="宋体" w:hAnsi="宋体" w:hint="eastAsia"/>
                <w:kern w:val="0"/>
                <w:sz w:val="24"/>
              </w:rPr>
              <w:t>招标代理服务费</w:t>
            </w:r>
            <w:r>
              <w:rPr>
                <w:rFonts w:ascii="宋体" w:hAnsi="宋体" w:cs="宋体" w:hint="eastAsia"/>
                <w:sz w:val="24"/>
              </w:rPr>
              <w:t>。</w:t>
            </w:r>
          </w:p>
        </w:tc>
      </w:tr>
      <w:tr w:rsidR="00A15F4F" w14:paraId="52AFBFFE" w14:textId="77777777">
        <w:trPr>
          <w:trHeight w:val="20"/>
          <w:jc w:val="center"/>
        </w:trPr>
        <w:tc>
          <w:tcPr>
            <w:tcW w:w="2689" w:type="dxa"/>
            <w:gridSpan w:val="2"/>
            <w:tcBorders>
              <w:top w:val="single" w:sz="4" w:space="0" w:color="auto"/>
              <w:left w:val="single" w:sz="4" w:space="0" w:color="auto"/>
              <w:bottom w:val="single" w:sz="4" w:space="0" w:color="auto"/>
              <w:right w:val="single" w:sz="4" w:space="0" w:color="auto"/>
            </w:tcBorders>
            <w:vAlign w:val="center"/>
          </w:tcPr>
          <w:p w14:paraId="63F119C2" w14:textId="77777777" w:rsidR="00A15F4F" w:rsidRDefault="00000000">
            <w:pPr>
              <w:spacing w:line="360" w:lineRule="auto"/>
              <w:jc w:val="center"/>
              <w:rPr>
                <w:rFonts w:ascii="宋体" w:hAnsi="宋体" w:cs="宋体" w:hint="eastAsia"/>
                <w:sz w:val="24"/>
              </w:rPr>
            </w:pPr>
            <w:r>
              <w:rPr>
                <w:rFonts w:ascii="宋体" w:hAnsi="宋体" w:cs="宋体" w:hint="eastAsia"/>
                <w:sz w:val="24"/>
              </w:rPr>
              <w:lastRenderedPageBreak/>
              <w:t>说明</w:t>
            </w:r>
          </w:p>
        </w:tc>
        <w:tc>
          <w:tcPr>
            <w:tcW w:w="7540" w:type="dxa"/>
            <w:tcBorders>
              <w:top w:val="single" w:sz="4" w:space="0" w:color="auto"/>
              <w:left w:val="single" w:sz="4" w:space="0" w:color="auto"/>
              <w:bottom w:val="single" w:sz="4" w:space="0" w:color="auto"/>
              <w:right w:val="single" w:sz="4" w:space="0" w:color="auto"/>
            </w:tcBorders>
            <w:vAlign w:val="center"/>
          </w:tcPr>
          <w:p w14:paraId="33760BCE" w14:textId="77777777" w:rsidR="00A15F4F" w:rsidRDefault="00000000">
            <w:pPr>
              <w:spacing w:line="360" w:lineRule="auto"/>
              <w:jc w:val="left"/>
              <w:rPr>
                <w:rFonts w:ascii="宋体" w:hAnsi="宋体" w:cs="宋体" w:hint="eastAsia"/>
                <w:sz w:val="24"/>
              </w:rPr>
            </w:pPr>
            <w:r>
              <w:rPr>
                <w:rFonts w:ascii="宋体" w:hAnsi="宋体" w:cs="Arial"/>
                <w:sz w:val="24"/>
              </w:rPr>
              <w:t>投标人应注意采购人或采购代理机构在</w:t>
            </w:r>
            <w:r>
              <w:rPr>
                <w:rFonts w:ascii="宋体" w:hAnsi="宋体" w:cs="Arial" w:hint="eastAsia"/>
                <w:sz w:val="24"/>
              </w:rPr>
              <w:t>采购需求</w:t>
            </w:r>
            <w:r>
              <w:rPr>
                <w:rFonts w:ascii="宋体" w:hAnsi="宋体" w:cs="Arial"/>
                <w:sz w:val="24"/>
              </w:rPr>
              <w:t>中指出的工艺、材料和设备的标准，以及参照的</w:t>
            </w:r>
            <w:r>
              <w:rPr>
                <w:rFonts w:ascii="宋体" w:hAnsi="宋体" w:cs="Arial" w:hint="eastAsia"/>
                <w:sz w:val="24"/>
              </w:rPr>
              <w:t>品牌</w:t>
            </w:r>
            <w:r>
              <w:rPr>
                <w:rFonts w:ascii="宋体" w:hAnsi="宋体" w:cs="Arial"/>
                <w:sz w:val="24"/>
              </w:rPr>
              <w:t>或</w:t>
            </w:r>
            <w:r>
              <w:rPr>
                <w:rFonts w:ascii="宋体" w:hAnsi="宋体" w:cs="Arial" w:hint="eastAsia"/>
                <w:sz w:val="24"/>
              </w:rPr>
              <w:t>型号</w:t>
            </w:r>
            <w:r>
              <w:rPr>
                <w:rFonts w:ascii="宋体" w:hAnsi="宋体" w:cs="Arial"/>
                <w:sz w:val="24"/>
              </w:rPr>
              <w:t>仅起说明作用，并没有任何限制性。投标人在投标中可以选用替代标准、</w:t>
            </w:r>
            <w:r>
              <w:rPr>
                <w:rFonts w:ascii="宋体" w:hAnsi="宋体" w:cs="Arial" w:hint="eastAsia"/>
                <w:sz w:val="24"/>
              </w:rPr>
              <w:t>品牌</w:t>
            </w:r>
            <w:r>
              <w:rPr>
                <w:rFonts w:ascii="宋体" w:hAnsi="宋体" w:cs="Arial"/>
                <w:sz w:val="24"/>
              </w:rPr>
              <w:t>或</w:t>
            </w:r>
            <w:r>
              <w:rPr>
                <w:rFonts w:ascii="宋体" w:hAnsi="宋体" w:cs="Arial" w:hint="eastAsia"/>
                <w:sz w:val="24"/>
              </w:rPr>
              <w:t>型号</w:t>
            </w:r>
            <w:r>
              <w:rPr>
                <w:rFonts w:ascii="宋体" w:hAnsi="宋体" w:cs="Arial"/>
                <w:sz w:val="24"/>
              </w:rPr>
              <w:t>，但这些替代要实质上相当于或优于</w:t>
            </w:r>
            <w:r>
              <w:rPr>
                <w:rFonts w:ascii="宋体" w:hAnsi="宋体" w:cs="Arial" w:hint="eastAsia"/>
                <w:sz w:val="24"/>
              </w:rPr>
              <w:t>采购需求</w:t>
            </w:r>
            <w:r>
              <w:rPr>
                <w:rFonts w:ascii="宋体" w:hAnsi="宋体" w:cs="Arial"/>
                <w:sz w:val="24"/>
              </w:rPr>
              <w:t>的要求。</w:t>
            </w:r>
          </w:p>
        </w:tc>
      </w:tr>
    </w:tbl>
    <w:p w14:paraId="3B654B2A" w14:textId="77777777" w:rsidR="00A15F4F" w:rsidRDefault="00A15F4F">
      <w:pPr>
        <w:tabs>
          <w:tab w:val="left" w:pos="5580"/>
        </w:tabs>
        <w:adjustRightInd w:val="0"/>
        <w:spacing w:line="360" w:lineRule="auto"/>
        <w:rPr>
          <w:rFonts w:ascii="宋体" w:hAnsi="宋体" w:cs="宋体" w:hint="eastAsia"/>
          <w:sz w:val="24"/>
        </w:rPr>
      </w:pPr>
    </w:p>
    <w:p w14:paraId="38016692" w14:textId="77777777" w:rsidR="00A15F4F" w:rsidRDefault="00A15F4F">
      <w:pPr>
        <w:tabs>
          <w:tab w:val="left" w:pos="5580"/>
        </w:tabs>
        <w:adjustRightInd w:val="0"/>
        <w:spacing w:line="360" w:lineRule="auto"/>
        <w:rPr>
          <w:rFonts w:ascii="宋体" w:hAnsi="宋体" w:cs="宋体" w:hint="eastAsia"/>
          <w:sz w:val="24"/>
        </w:rPr>
        <w:sectPr w:rsidR="00A15F4F">
          <w:footerReference w:type="first" r:id="rId14"/>
          <w:pgSz w:w="11907" w:h="16840"/>
          <w:pgMar w:top="1418" w:right="1134" w:bottom="1418" w:left="1701" w:header="851" w:footer="851" w:gutter="0"/>
          <w:pgNumType w:start="1"/>
          <w:cols w:space="720"/>
          <w:titlePg/>
          <w:docGrid w:linePitch="462"/>
        </w:sectPr>
      </w:pPr>
    </w:p>
    <w:p w14:paraId="28C8C07D" w14:textId="77777777" w:rsidR="00A15F4F" w:rsidRDefault="00000000">
      <w:pPr>
        <w:spacing w:beforeLines="100" w:before="240" w:afterLines="100" w:after="240"/>
        <w:jc w:val="center"/>
        <w:rPr>
          <w:rFonts w:ascii="宋体" w:hAnsi="宋体" w:cs="宋体" w:hint="eastAsia"/>
          <w:b/>
          <w:sz w:val="24"/>
        </w:rPr>
      </w:pPr>
      <w:bookmarkStart w:id="82" w:name="_Toc150774722"/>
      <w:bookmarkStart w:id="83" w:name="_Toc150480755"/>
      <w:bookmarkStart w:id="84" w:name="_Toc127151517"/>
      <w:bookmarkStart w:id="85" w:name="_Toc353873662"/>
      <w:bookmarkStart w:id="86" w:name="_Toc226337213"/>
      <w:bookmarkStart w:id="87" w:name="_Toc264969207"/>
      <w:bookmarkStart w:id="88" w:name="_Toc353825542"/>
      <w:bookmarkStart w:id="89" w:name="_Toc265228355"/>
      <w:bookmarkStart w:id="90" w:name="_Toc305158785"/>
      <w:bookmarkStart w:id="91" w:name="_Toc353873932"/>
      <w:bookmarkStart w:id="92" w:name="_Toc142311019"/>
      <w:bookmarkStart w:id="93" w:name="_Toc305158859"/>
      <w:bookmarkStart w:id="94" w:name="_Toc195842882"/>
      <w:bookmarkStart w:id="95" w:name="_Toc226965790"/>
      <w:r>
        <w:rPr>
          <w:rFonts w:ascii="宋体" w:hAnsi="宋体" w:cs="宋体" w:hint="eastAsia"/>
          <w:b/>
          <w:sz w:val="24"/>
        </w:rPr>
        <w:lastRenderedPageBreak/>
        <w:t>投标人须知</w:t>
      </w:r>
      <w:bookmarkEnd w:id="82"/>
      <w:bookmarkEnd w:id="83"/>
      <w:bookmarkEnd w:id="84"/>
      <w:bookmarkEnd w:id="85"/>
      <w:bookmarkEnd w:id="86"/>
      <w:bookmarkEnd w:id="87"/>
      <w:bookmarkEnd w:id="88"/>
      <w:bookmarkEnd w:id="89"/>
      <w:bookmarkEnd w:id="90"/>
      <w:bookmarkEnd w:id="91"/>
      <w:bookmarkEnd w:id="92"/>
      <w:bookmarkEnd w:id="93"/>
      <w:bookmarkEnd w:id="94"/>
      <w:bookmarkEnd w:id="95"/>
    </w:p>
    <w:p w14:paraId="388D3FE5" w14:textId="77777777" w:rsidR="00A15F4F" w:rsidRDefault="00000000">
      <w:pPr>
        <w:pStyle w:val="24"/>
        <w:tabs>
          <w:tab w:val="center" w:pos="4592"/>
          <w:tab w:val="left" w:pos="7860"/>
        </w:tabs>
        <w:spacing w:before="0" w:line="360" w:lineRule="auto"/>
        <w:jc w:val="left"/>
        <w:rPr>
          <w:rFonts w:ascii="宋体" w:eastAsia="宋体" w:hAnsi="宋体" w:cs="宋体" w:hint="eastAsia"/>
          <w:sz w:val="24"/>
          <w:szCs w:val="24"/>
        </w:rPr>
      </w:pPr>
      <w:bookmarkStart w:id="96" w:name="_Toc127151518"/>
      <w:bookmarkStart w:id="97" w:name="_Toc520356143"/>
      <w:r>
        <w:rPr>
          <w:rFonts w:ascii="宋体" w:eastAsia="宋体" w:hAnsi="宋体" w:cs="宋体" w:hint="eastAsia"/>
          <w:sz w:val="24"/>
          <w:szCs w:val="24"/>
        </w:rPr>
        <w:tab/>
      </w:r>
      <w:bookmarkStart w:id="98" w:name="_Toc142311020"/>
      <w:bookmarkStart w:id="99" w:name="_Toc151193832"/>
      <w:bookmarkStart w:id="100" w:name="_Toc150774618"/>
      <w:bookmarkStart w:id="101" w:name="_Toc151193760"/>
      <w:bookmarkStart w:id="102" w:name="_Toc264969208"/>
      <w:bookmarkStart w:id="103" w:name="_Toc151190145"/>
      <w:bookmarkStart w:id="104" w:name="_Toc226309762"/>
      <w:bookmarkStart w:id="105" w:name="_Toc151193688"/>
      <w:bookmarkStart w:id="106" w:name="_Toc195842883"/>
      <w:bookmarkStart w:id="107" w:name="_Toc151193616"/>
      <w:bookmarkStart w:id="108" w:name="_Toc150509269"/>
      <w:bookmarkStart w:id="109" w:name="_Toc305158786"/>
      <w:bookmarkStart w:id="110" w:name="_Toc150480756"/>
      <w:bookmarkStart w:id="111" w:name="_Toc226965791"/>
      <w:bookmarkStart w:id="112" w:name="_Toc226337214"/>
      <w:bookmarkStart w:id="113" w:name="_Toc265228356"/>
      <w:bookmarkStart w:id="114" w:name="_Toc150774723"/>
      <w:bookmarkStart w:id="115" w:name="_Toc151193906"/>
      <w:bookmarkStart w:id="116" w:name="_Toc226965708"/>
      <w:bookmarkStart w:id="117" w:name="_Toc305158860"/>
      <w:r>
        <w:rPr>
          <w:rFonts w:ascii="宋体" w:eastAsia="宋体" w:hAnsi="宋体" w:cs="宋体" w:hint="eastAsia"/>
          <w:sz w:val="24"/>
          <w:szCs w:val="24"/>
        </w:rPr>
        <w:t>一   说  明</w:t>
      </w:r>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r>
        <w:rPr>
          <w:rFonts w:ascii="宋体" w:eastAsia="宋体" w:hAnsi="宋体" w:cs="宋体" w:hint="eastAsia"/>
          <w:sz w:val="24"/>
          <w:szCs w:val="24"/>
        </w:rPr>
        <w:tab/>
      </w:r>
    </w:p>
    <w:p w14:paraId="1DD90EC8" w14:textId="77777777" w:rsidR="00A15F4F" w:rsidRDefault="00000000">
      <w:pPr>
        <w:tabs>
          <w:tab w:val="left" w:pos="360"/>
          <w:tab w:val="left" w:pos="900"/>
        </w:tabs>
        <w:snapToGrid w:val="0"/>
        <w:spacing w:line="360" w:lineRule="auto"/>
        <w:ind w:left="357" w:hanging="357"/>
        <w:outlineLvl w:val="1"/>
        <w:rPr>
          <w:rFonts w:ascii="宋体" w:hAnsi="宋体" w:cs="宋体" w:hint="eastAsia"/>
          <w:sz w:val="24"/>
        </w:rPr>
      </w:pPr>
      <w:bookmarkStart w:id="118" w:name="_Toc305158861"/>
      <w:bookmarkStart w:id="119" w:name="_Toc264969209"/>
      <w:bookmarkStart w:id="120" w:name="_Toc305158787"/>
      <w:bookmarkStart w:id="121" w:name="_Toc265228357"/>
      <w:r>
        <w:rPr>
          <w:rFonts w:ascii="宋体" w:hAnsi="宋体" w:cs="宋体" w:hint="eastAsia"/>
          <w:sz w:val="24"/>
        </w:rPr>
        <w:t>1</w:t>
      </w:r>
      <w:r>
        <w:rPr>
          <w:rFonts w:ascii="宋体" w:hAnsi="宋体" w:cs="宋体" w:hint="eastAsia"/>
          <w:sz w:val="24"/>
        </w:rPr>
        <w:tab/>
        <w:t>采购人、采购代理机构、投标人</w:t>
      </w:r>
      <w:bookmarkEnd w:id="118"/>
      <w:bookmarkEnd w:id="119"/>
      <w:bookmarkEnd w:id="120"/>
      <w:bookmarkEnd w:id="121"/>
      <w:r>
        <w:rPr>
          <w:rFonts w:ascii="宋体" w:hAnsi="宋体" w:cs="宋体" w:hint="eastAsia"/>
          <w:sz w:val="24"/>
        </w:rPr>
        <w:t>、联合体</w:t>
      </w:r>
    </w:p>
    <w:p w14:paraId="2B18D949" w14:textId="77777777" w:rsidR="00A15F4F" w:rsidRDefault="00000000">
      <w:pPr>
        <w:tabs>
          <w:tab w:val="left" w:pos="900"/>
          <w:tab w:val="left" w:pos="1080"/>
          <w:tab w:val="left" w:pos="1589"/>
          <w:tab w:val="left" w:pos="2014"/>
          <w:tab w:val="left" w:pos="5521"/>
        </w:tabs>
        <w:snapToGrid w:val="0"/>
        <w:spacing w:line="360" w:lineRule="auto"/>
        <w:ind w:left="1080" w:hanging="720"/>
        <w:rPr>
          <w:rFonts w:ascii="宋体" w:hAnsi="宋体" w:cs="宋体" w:hint="eastAsia"/>
          <w:sz w:val="24"/>
        </w:rPr>
      </w:pPr>
      <w:r>
        <w:rPr>
          <w:sz w:val="24"/>
        </w:rPr>
        <w:t>1.1</w:t>
      </w:r>
      <w:r>
        <w:rPr>
          <w:sz w:val="24"/>
        </w:rPr>
        <w:tab/>
      </w:r>
      <w:r>
        <w:rPr>
          <w:rFonts w:ascii="宋体" w:hAnsi="宋体" w:cs="宋体" w:hint="eastAsia"/>
          <w:sz w:val="24"/>
        </w:rPr>
        <w:t>采购人、采购代理机构：指依法进行政府采购的国家机关、事业单位、团体组织，及其委托的采购代理机构。本项目采购人、采购代理机构见第一章《投标邀请》。</w:t>
      </w:r>
    </w:p>
    <w:p w14:paraId="73549C0F" w14:textId="77777777" w:rsidR="00A15F4F" w:rsidRDefault="00000000">
      <w:pPr>
        <w:tabs>
          <w:tab w:val="left" w:pos="900"/>
          <w:tab w:val="left" w:pos="1080"/>
          <w:tab w:val="left" w:pos="1589"/>
          <w:tab w:val="left" w:pos="2014"/>
          <w:tab w:val="left" w:pos="5521"/>
        </w:tabs>
        <w:snapToGrid w:val="0"/>
        <w:spacing w:line="360" w:lineRule="auto"/>
        <w:ind w:left="1080" w:hanging="720"/>
        <w:rPr>
          <w:rFonts w:ascii="宋体" w:hAnsi="宋体" w:cs="宋体" w:hint="eastAsia"/>
          <w:sz w:val="24"/>
        </w:rPr>
      </w:pPr>
      <w:r>
        <w:rPr>
          <w:sz w:val="24"/>
        </w:rPr>
        <w:t>1.2</w:t>
      </w:r>
      <w:r>
        <w:rPr>
          <w:sz w:val="24"/>
        </w:rPr>
        <w:tab/>
      </w:r>
      <w:r>
        <w:rPr>
          <w:rFonts w:ascii="宋体" w:hAnsi="宋体" w:cs="宋体" w:hint="eastAsia"/>
          <w:sz w:val="24"/>
        </w:rPr>
        <w:t>投标人（也称“供应商”、“申请人”）：指向采购人提供货物、工程或者服务的法人、其他组织或者自然人。</w:t>
      </w:r>
    </w:p>
    <w:p w14:paraId="0FF3E3CA" w14:textId="77777777" w:rsidR="00A15F4F" w:rsidRDefault="00000000">
      <w:pPr>
        <w:tabs>
          <w:tab w:val="left" w:pos="900"/>
          <w:tab w:val="left" w:pos="1080"/>
          <w:tab w:val="left" w:pos="1589"/>
          <w:tab w:val="left" w:pos="2014"/>
          <w:tab w:val="left" w:pos="5521"/>
        </w:tabs>
        <w:snapToGrid w:val="0"/>
        <w:spacing w:line="360" w:lineRule="auto"/>
        <w:ind w:left="1080" w:hanging="720"/>
        <w:rPr>
          <w:rFonts w:ascii="宋体" w:hAnsi="宋体" w:cs="宋体" w:hint="eastAsia"/>
          <w:sz w:val="24"/>
        </w:rPr>
      </w:pPr>
      <w:r>
        <w:rPr>
          <w:sz w:val="24"/>
        </w:rPr>
        <w:t>1.3</w:t>
      </w:r>
      <w:r>
        <w:rPr>
          <w:sz w:val="24"/>
        </w:rPr>
        <w:tab/>
      </w:r>
      <w:r>
        <w:rPr>
          <w:rFonts w:ascii="宋体" w:hAnsi="宋体" w:cs="宋体" w:hint="eastAsia"/>
          <w:sz w:val="24"/>
        </w:rPr>
        <w:t>联合体：指两个以上的自然人、法人或者其他组织组成一个联合体，以一个供应商的身份共同参加政府采购。</w:t>
      </w:r>
    </w:p>
    <w:p w14:paraId="1A766512" w14:textId="77777777" w:rsidR="00A15F4F" w:rsidRDefault="00000000">
      <w:pPr>
        <w:tabs>
          <w:tab w:val="left" w:pos="360"/>
          <w:tab w:val="left" w:pos="900"/>
        </w:tabs>
        <w:snapToGrid w:val="0"/>
        <w:spacing w:line="360" w:lineRule="auto"/>
        <w:ind w:left="357" w:hanging="357"/>
        <w:outlineLvl w:val="1"/>
        <w:rPr>
          <w:rFonts w:ascii="宋体" w:hAnsi="宋体" w:cs="宋体" w:hint="eastAsia"/>
          <w:sz w:val="24"/>
        </w:rPr>
      </w:pPr>
      <w:bookmarkStart w:id="122" w:name="_Toc164229361"/>
      <w:bookmarkStart w:id="123" w:name="_Toc226337216"/>
      <w:bookmarkStart w:id="124" w:name="_Toc127151520"/>
      <w:bookmarkStart w:id="125" w:name="_Toc151193762"/>
      <w:bookmarkStart w:id="126" w:name="_Toc226965710"/>
      <w:bookmarkStart w:id="127" w:name="_Toc151193618"/>
      <w:bookmarkStart w:id="128" w:name="_Toc127161434"/>
      <w:bookmarkStart w:id="129" w:name="_Toc151193908"/>
      <w:bookmarkStart w:id="130" w:name="_Toc265228358"/>
      <w:bookmarkStart w:id="131" w:name="_Toc151193834"/>
      <w:bookmarkStart w:id="132" w:name="_Toc164229215"/>
      <w:bookmarkStart w:id="133" w:name="_Toc151190147"/>
      <w:bookmarkStart w:id="134" w:name="_Toc164351614"/>
      <w:bookmarkStart w:id="135" w:name="_Toc164608789"/>
      <w:bookmarkStart w:id="136" w:name="_Toc226309764"/>
      <w:bookmarkStart w:id="137" w:name="_Toc150480758"/>
      <w:bookmarkStart w:id="138" w:name="_Toc305158862"/>
      <w:bookmarkStart w:id="139" w:name="_Toc142311022"/>
      <w:bookmarkStart w:id="140" w:name="_Toc150774620"/>
      <w:bookmarkStart w:id="141" w:name="_Toc150774725"/>
      <w:bookmarkStart w:id="142" w:name="_Toc149720813"/>
      <w:bookmarkStart w:id="143" w:name="_Toc151193690"/>
      <w:bookmarkStart w:id="144" w:name="_Toc150509271"/>
      <w:bookmarkStart w:id="145" w:name="_Toc164608634"/>
      <w:bookmarkStart w:id="146" w:name="_Toc305158788"/>
      <w:bookmarkStart w:id="147" w:name="_Toc195842885"/>
      <w:bookmarkStart w:id="148" w:name="_Toc226965793"/>
      <w:bookmarkStart w:id="149" w:name="_Toc264969210"/>
      <w:bookmarkStart w:id="150" w:name="_Toc127151721"/>
      <w:r>
        <w:rPr>
          <w:rFonts w:ascii="宋体" w:hAnsi="宋体" w:cs="宋体" w:hint="eastAsia"/>
          <w:sz w:val="24"/>
        </w:rPr>
        <w:t>2</w:t>
      </w:r>
      <w:r>
        <w:rPr>
          <w:rFonts w:ascii="宋体" w:hAnsi="宋体" w:cs="宋体" w:hint="eastAsia"/>
          <w:sz w:val="24"/>
        </w:rPr>
        <w:tab/>
        <w:t>资金来源</w:t>
      </w:r>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r>
        <w:rPr>
          <w:rFonts w:ascii="宋体" w:hAnsi="宋体" w:cs="宋体" w:hint="eastAsia"/>
          <w:sz w:val="24"/>
        </w:rPr>
        <w:t>、项目属性、科研仪器设备采购、核心产品</w:t>
      </w:r>
    </w:p>
    <w:p w14:paraId="4B102F37" w14:textId="77777777" w:rsidR="00A15F4F" w:rsidRDefault="00000000">
      <w:pPr>
        <w:tabs>
          <w:tab w:val="left" w:pos="900"/>
          <w:tab w:val="left" w:pos="1080"/>
          <w:tab w:val="left" w:pos="1589"/>
          <w:tab w:val="left" w:pos="2014"/>
        </w:tabs>
        <w:snapToGrid w:val="0"/>
        <w:spacing w:line="360" w:lineRule="auto"/>
        <w:ind w:left="1080" w:hanging="720"/>
        <w:rPr>
          <w:rFonts w:ascii="宋体" w:hAnsi="宋体" w:cs="宋体" w:hint="eastAsia"/>
          <w:sz w:val="24"/>
        </w:rPr>
      </w:pPr>
      <w:r>
        <w:rPr>
          <w:sz w:val="24"/>
        </w:rPr>
        <w:t>2.1</w:t>
      </w:r>
      <w:r>
        <w:rPr>
          <w:sz w:val="24"/>
        </w:rPr>
        <w:tab/>
      </w:r>
      <w:r>
        <w:rPr>
          <w:rFonts w:ascii="宋体" w:hAnsi="宋体" w:cs="宋体" w:hint="eastAsia"/>
          <w:sz w:val="24"/>
        </w:rPr>
        <w:t>资金来源为财政性资金和/或本项目采购中无法与财政性资金分割的非财政性资金。</w:t>
      </w:r>
    </w:p>
    <w:p w14:paraId="46F03C5A" w14:textId="77777777" w:rsidR="00A15F4F" w:rsidRDefault="00000000">
      <w:pPr>
        <w:tabs>
          <w:tab w:val="left" w:pos="900"/>
          <w:tab w:val="left" w:pos="1080"/>
          <w:tab w:val="left" w:pos="1589"/>
          <w:tab w:val="left" w:pos="2014"/>
        </w:tabs>
        <w:snapToGrid w:val="0"/>
        <w:spacing w:line="360" w:lineRule="auto"/>
        <w:ind w:left="1080" w:hanging="720"/>
        <w:rPr>
          <w:rFonts w:ascii="宋体" w:hAnsi="宋体" w:cs="宋体" w:hint="eastAsia"/>
          <w:sz w:val="24"/>
        </w:rPr>
      </w:pPr>
      <w:r>
        <w:rPr>
          <w:sz w:val="24"/>
        </w:rPr>
        <w:t>2.2</w:t>
      </w:r>
      <w:r>
        <w:rPr>
          <w:sz w:val="24"/>
        </w:rPr>
        <w:tab/>
      </w:r>
      <w:r>
        <w:rPr>
          <w:rFonts w:ascii="宋体" w:hAnsi="宋体" w:cs="宋体" w:hint="eastAsia"/>
          <w:sz w:val="24"/>
        </w:rPr>
        <w:t>项目属性见《投标人须知资料表》。</w:t>
      </w:r>
    </w:p>
    <w:p w14:paraId="09482DB4" w14:textId="77777777" w:rsidR="00A15F4F" w:rsidRDefault="00000000">
      <w:pPr>
        <w:tabs>
          <w:tab w:val="left" w:pos="900"/>
          <w:tab w:val="left" w:pos="1080"/>
          <w:tab w:val="left" w:pos="1589"/>
          <w:tab w:val="left" w:pos="2014"/>
        </w:tabs>
        <w:snapToGrid w:val="0"/>
        <w:spacing w:line="360" w:lineRule="auto"/>
        <w:ind w:left="1080" w:hanging="720"/>
        <w:rPr>
          <w:rFonts w:ascii="宋体" w:hAnsi="宋体" w:cs="宋体" w:hint="eastAsia"/>
          <w:sz w:val="24"/>
        </w:rPr>
      </w:pPr>
      <w:r>
        <w:rPr>
          <w:sz w:val="24"/>
        </w:rPr>
        <w:t>2.3</w:t>
      </w:r>
      <w:r>
        <w:rPr>
          <w:sz w:val="24"/>
        </w:rPr>
        <w:tab/>
      </w:r>
      <w:r>
        <w:rPr>
          <w:rFonts w:ascii="宋体" w:hAnsi="宋体" w:cs="宋体" w:hint="eastAsia"/>
          <w:sz w:val="24"/>
        </w:rPr>
        <w:t>是否属于科研仪器设备采购见《投标人须知资料表》。</w:t>
      </w:r>
    </w:p>
    <w:p w14:paraId="310E002C" w14:textId="77777777" w:rsidR="00A15F4F" w:rsidRDefault="00000000">
      <w:pPr>
        <w:tabs>
          <w:tab w:val="left" w:pos="900"/>
          <w:tab w:val="left" w:pos="1080"/>
          <w:tab w:val="left" w:pos="1589"/>
          <w:tab w:val="left" w:pos="2014"/>
          <w:tab w:val="left" w:pos="5521"/>
        </w:tabs>
        <w:snapToGrid w:val="0"/>
        <w:spacing w:line="360" w:lineRule="auto"/>
        <w:ind w:left="1080" w:hanging="720"/>
        <w:rPr>
          <w:rFonts w:ascii="宋体" w:hAnsi="宋体" w:cs="宋体" w:hint="eastAsia"/>
          <w:sz w:val="24"/>
        </w:rPr>
      </w:pPr>
      <w:r>
        <w:rPr>
          <w:sz w:val="24"/>
        </w:rPr>
        <w:t>2.4</w:t>
      </w:r>
      <w:r>
        <w:rPr>
          <w:sz w:val="24"/>
        </w:rPr>
        <w:tab/>
      </w:r>
      <w:r>
        <w:rPr>
          <w:rFonts w:ascii="宋体" w:hAnsi="宋体" w:cs="宋体" w:hint="eastAsia"/>
          <w:sz w:val="24"/>
        </w:rPr>
        <w:t>核心产品见《投标人须知资料表》。</w:t>
      </w:r>
    </w:p>
    <w:p w14:paraId="01297127" w14:textId="77777777" w:rsidR="00A15F4F" w:rsidRDefault="00000000">
      <w:pPr>
        <w:tabs>
          <w:tab w:val="left" w:pos="360"/>
          <w:tab w:val="left" w:pos="900"/>
        </w:tabs>
        <w:snapToGrid w:val="0"/>
        <w:spacing w:line="360" w:lineRule="auto"/>
        <w:ind w:left="357" w:hanging="357"/>
        <w:outlineLvl w:val="1"/>
        <w:rPr>
          <w:rFonts w:ascii="宋体" w:hAnsi="宋体" w:cs="宋体" w:hint="eastAsia"/>
          <w:sz w:val="24"/>
        </w:rPr>
      </w:pPr>
      <w:r>
        <w:rPr>
          <w:rFonts w:ascii="宋体" w:hAnsi="宋体" w:cs="宋体" w:hint="eastAsia"/>
          <w:sz w:val="24"/>
        </w:rPr>
        <w:t>3</w:t>
      </w:r>
      <w:r>
        <w:rPr>
          <w:rFonts w:ascii="宋体" w:hAnsi="宋体" w:cs="宋体" w:hint="eastAsia"/>
          <w:sz w:val="24"/>
        </w:rPr>
        <w:tab/>
        <w:t>现场考察、开标前答疑会</w:t>
      </w:r>
    </w:p>
    <w:p w14:paraId="2DE69E7D" w14:textId="77777777" w:rsidR="00A15F4F" w:rsidRDefault="00000000">
      <w:pPr>
        <w:tabs>
          <w:tab w:val="left" w:pos="900"/>
          <w:tab w:val="left" w:pos="1080"/>
          <w:tab w:val="left" w:pos="1589"/>
          <w:tab w:val="left" w:pos="2014"/>
        </w:tabs>
        <w:snapToGrid w:val="0"/>
        <w:spacing w:line="360" w:lineRule="auto"/>
        <w:ind w:left="1080" w:hanging="720"/>
        <w:rPr>
          <w:rFonts w:ascii="宋体" w:hAnsi="宋体" w:cs="宋体" w:hint="eastAsia"/>
          <w:sz w:val="24"/>
        </w:rPr>
      </w:pPr>
      <w:r>
        <w:rPr>
          <w:sz w:val="24"/>
        </w:rPr>
        <w:t>3.1</w:t>
      </w:r>
      <w:r>
        <w:rPr>
          <w:sz w:val="24"/>
        </w:rPr>
        <w:tab/>
      </w:r>
      <w:r>
        <w:rPr>
          <w:rFonts w:ascii="宋体" w:hAnsi="宋体" w:cs="宋体" w:hint="eastAsia"/>
          <w:sz w:val="24"/>
        </w:rPr>
        <w:t>若《投标人须知资料表》中规定了组织现场考察、召开开标前答疑会，则投标人应按要求在规定的时间和地点参加。</w:t>
      </w:r>
      <w:bookmarkStart w:id="151" w:name="_Toc226965795"/>
      <w:bookmarkStart w:id="152" w:name="_Toc151190149"/>
      <w:bookmarkStart w:id="153" w:name="_Toc150509273"/>
      <w:bookmarkStart w:id="154" w:name="_Toc195842887"/>
      <w:bookmarkStart w:id="155" w:name="_Toc264969212"/>
      <w:bookmarkStart w:id="156" w:name="_Toc151193910"/>
      <w:bookmarkStart w:id="157" w:name="_Toc226337218"/>
      <w:bookmarkStart w:id="158" w:name="_Toc151193836"/>
      <w:bookmarkStart w:id="159" w:name="_Toc151193620"/>
      <w:bookmarkStart w:id="160" w:name="_Toc127151522"/>
      <w:bookmarkStart w:id="161" w:name="_Toc305158790"/>
      <w:bookmarkStart w:id="162" w:name="_Toc151193764"/>
      <w:bookmarkStart w:id="163" w:name="_Toc226965712"/>
      <w:bookmarkStart w:id="164" w:name="_Toc151193692"/>
      <w:bookmarkStart w:id="165" w:name="_Toc520356146"/>
      <w:bookmarkStart w:id="166" w:name="_Toc150774727"/>
      <w:bookmarkStart w:id="167" w:name="_Toc305158864"/>
      <w:bookmarkStart w:id="168" w:name="_Toc226309766"/>
      <w:bookmarkStart w:id="169" w:name="_Toc265228360"/>
      <w:bookmarkStart w:id="170" w:name="_Toc142311024"/>
      <w:bookmarkStart w:id="171" w:name="_Toc150774622"/>
      <w:bookmarkStart w:id="172" w:name="_Toc150480760"/>
    </w:p>
    <w:p w14:paraId="035AF988" w14:textId="77777777" w:rsidR="00A15F4F" w:rsidRDefault="00000000">
      <w:pPr>
        <w:tabs>
          <w:tab w:val="left" w:pos="900"/>
          <w:tab w:val="left" w:pos="1080"/>
          <w:tab w:val="left" w:pos="1589"/>
          <w:tab w:val="left" w:pos="2014"/>
        </w:tabs>
        <w:snapToGrid w:val="0"/>
        <w:spacing w:line="360" w:lineRule="auto"/>
        <w:ind w:left="1080" w:hanging="720"/>
        <w:rPr>
          <w:rFonts w:ascii="宋体" w:hAnsi="宋体" w:cs="宋体" w:hint="eastAsia"/>
          <w:sz w:val="24"/>
        </w:rPr>
      </w:pPr>
      <w:r>
        <w:rPr>
          <w:sz w:val="24"/>
        </w:rPr>
        <w:t>3.2</w:t>
      </w:r>
      <w:r>
        <w:rPr>
          <w:sz w:val="24"/>
        </w:rPr>
        <w:tab/>
      </w:r>
      <w:r>
        <w:rPr>
          <w:rFonts w:ascii="宋体" w:hAnsi="宋体" w:cs="宋体" w:hint="eastAsia"/>
          <w:sz w:val="24"/>
        </w:rPr>
        <w:t>由于未参加现场考察或开标前答疑会而导致对项目实际情况不了解，影响投标文件编制、投标报价准确性、综合因素响应不全面等问题的，由投标人自行承担不利评审后果。</w:t>
      </w:r>
    </w:p>
    <w:p w14:paraId="54238666" w14:textId="77777777" w:rsidR="00A15F4F" w:rsidRDefault="00000000">
      <w:pPr>
        <w:tabs>
          <w:tab w:val="left" w:pos="360"/>
          <w:tab w:val="left" w:pos="900"/>
        </w:tabs>
        <w:snapToGrid w:val="0"/>
        <w:spacing w:line="360" w:lineRule="auto"/>
        <w:ind w:left="357" w:hanging="357"/>
        <w:outlineLvl w:val="1"/>
        <w:rPr>
          <w:rFonts w:ascii="宋体" w:hAnsi="宋体" w:cs="宋体" w:hint="eastAsia"/>
          <w:sz w:val="24"/>
        </w:rPr>
      </w:pPr>
      <w:r>
        <w:rPr>
          <w:rFonts w:ascii="宋体" w:hAnsi="宋体" w:cs="宋体" w:hint="eastAsia"/>
          <w:sz w:val="24"/>
        </w:rPr>
        <w:t>4</w:t>
      </w:r>
      <w:r>
        <w:rPr>
          <w:rFonts w:ascii="宋体" w:hAnsi="宋体" w:cs="宋体" w:hint="eastAsia"/>
          <w:sz w:val="24"/>
        </w:rPr>
        <w:tab/>
        <w:t>样品</w:t>
      </w:r>
    </w:p>
    <w:p w14:paraId="71E7CAC9" w14:textId="77777777" w:rsidR="00A15F4F" w:rsidRDefault="00000000">
      <w:pPr>
        <w:tabs>
          <w:tab w:val="left" w:pos="900"/>
          <w:tab w:val="left" w:pos="1080"/>
          <w:tab w:val="left" w:pos="1589"/>
          <w:tab w:val="left" w:pos="2014"/>
        </w:tabs>
        <w:snapToGrid w:val="0"/>
        <w:spacing w:line="360" w:lineRule="auto"/>
        <w:ind w:left="1080" w:hanging="720"/>
        <w:rPr>
          <w:rFonts w:ascii="宋体" w:hAnsi="宋体" w:cs="宋体" w:hint="eastAsia"/>
          <w:sz w:val="24"/>
        </w:rPr>
      </w:pPr>
      <w:r>
        <w:rPr>
          <w:sz w:val="24"/>
        </w:rPr>
        <w:t>4.1</w:t>
      </w:r>
      <w:r>
        <w:rPr>
          <w:sz w:val="24"/>
        </w:rPr>
        <w:tab/>
      </w:r>
      <w:r>
        <w:rPr>
          <w:rFonts w:ascii="宋体" w:hAnsi="宋体" w:cs="宋体" w:hint="eastAsia"/>
          <w:sz w:val="24"/>
        </w:rPr>
        <w:t>本项目是否要求投标人提供样品，以及样品制作的标准和要求、是否需要随样品提交相关检测报告、样品的递交与退还等要求见《投标人须知资料表》。</w:t>
      </w:r>
    </w:p>
    <w:p w14:paraId="645B6D5D" w14:textId="77777777" w:rsidR="00A15F4F" w:rsidRDefault="00000000">
      <w:pPr>
        <w:tabs>
          <w:tab w:val="left" w:pos="900"/>
          <w:tab w:val="left" w:pos="1080"/>
          <w:tab w:val="left" w:pos="1589"/>
          <w:tab w:val="left" w:pos="2014"/>
        </w:tabs>
        <w:snapToGrid w:val="0"/>
        <w:spacing w:line="360" w:lineRule="auto"/>
        <w:ind w:left="1080" w:hanging="720"/>
        <w:rPr>
          <w:rFonts w:ascii="宋体" w:hAnsi="宋体" w:cs="宋体" w:hint="eastAsia"/>
          <w:sz w:val="24"/>
        </w:rPr>
      </w:pPr>
      <w:r>
        <w:rPr>
          <w:sz w:val="24"/>
        </w:rPr>
        <w:t>4.2</w:t>
      </w:r>
      <w:r>
        <w:rPr>
          <w:sz w:val="24"/>
        </w:rPr>
        <w:tab/>
      </w:r>
      <w:r>
        <w:rPr>
          <w:rFonts w:ascii="宋体" w:hAnsi="宋体" w:cs="宋体" w:hint="eastAsia"/>
          <w:sz w:val="24"/>
        </w:rPr>
        <w:t>样品的评审方法以及评审标准等内容见第四章《评标程序、评标方法和评标标准》。</w:t>
      </w:r>
    </w:p>
    <w:p w14:paraId="227F7BCD" w14:textId="77777777" w:rsidR="00A15F4F" w:rsidRDefault="00000000">
      <w:pPr>
        <w:tabs>
          <w:tab w:val="left" w:pos="360"/>
          <w:tab w:val="left" w:pos="900"/>
        </w:tabs>
        <w:snapToGrid w:val="0"/>
        <w:spacing w:line="360" w:lineRule="auto"/>
        <w:ind w:left="357" w:hanging="357"/>
        <w:outlineLvl w:val="1"/>
        <w:rPr>
          <w:rFonts w:ascii="宋体" w:hAnsi="宋体" w:cs="宋体" w:hint="eastAsia"/>
          <w:sz w:val="24"/>
        </w:rPr>
      </w:pPr>
      <w:r>
        <w:rPr>
          <w:rFonts w:ascii="宋体" w:hAnsi="宋体" w:cs="宋体" w:hint="eastAsia"/>
          <w:sz w:val="24"/>
        </w:rPr>
        <w:t>5</w:t>
      </w:r>
      <w:r>
        <w:rPr>
          <w:rFonts w:ascii="宋体" w:hAnsi="宋体" w:cs="宋体" w:hint="eastAsia"/>
          <w:sz w:val="24"/>
        </w:rPr>
        <w:tab/>
        <w:t>政府采购政策（包括但不限于下列具体政策要求）</w:t>
      </w:r>
    </w:p>
    <w:p w14:paraId="0FBD3A59" w14:textId="77777777" w:rsidR="00A15F4F" w:rsidRDefault="00000000">
      <w:pPr>
        <w:tabs>
          <w:tab w:val="left" w:pos="900"/>
          <w:tab w:val="left" w:pos="1080"/>
          <w:tab w:val="left" w:pos="1589"/>
          <w:tab w:val="left" w:pos="2014"/>
        </w:tabs>
        <w:snapToGrid w:val="0"/>
        <w:spacing w:line="360" w:lineRule="auto"/>
        <w:ind w:left="1080" w:hanging="720"/>
        <w:rPr>
          <w:rFonts w:ascii="宋体" w:hAnsi="宋体" w:cs="宋体" w:hint="eastAsia"/>
          <w:sz w:val="24"/>
        </w:rPr>
      </w:pPr>
      <w:r>
        <w:rPr>
          <w:sz w:val="24"/>
        </w:rPr>
        <w:t>5.1</w:t>
      </w:r>
      <w:r>
        <w:rPr>
          <w:sz w:val="24"/>
        </w:rPr>
        <w:tab/>
      </w:r>
      <w:r>
        <w:rPr>
          <w:rFonts w:ascii="宋体" w:hAnsi="宋体" w:cs="宋体" w:hint="eastAsia"/>
          <w:sz w:val="24"/>
        </w:rPr>
        <w:t>采购本国货物、工程和服务</w:t>
      </w:r>
    </w:p>
    <w:p w14:paraId="697417C2" w14:textId="77777777" w:rsidR="00A15F4F" w:rsidRDefault="00000000">
      <w:pPr>
        <w:tabs>
          <w:tab w:val="left" w:pos="900"/>
          <w:tab w:val="left" w:pos="1980"/>
          <w:tab w:val="left" w:pos="2014"/>
        </w:tabs>
        <w:snapToGrid w:val="0"/>
        <w:spacing w:line="360" w:lineRule="auto"/>
        <w:ind w:left="1980" w:hanging="900"/>
        <w:rPr>
          <w:rFonts w:ascii="宋体" w:hAnsi="宋体" w:cs="宋体" w:hint="eastAsia"/>
          <w:sz w:val="24"/>
        </w:rPr>
      </w:pPr>
      <w:r>
        <w:rPr>
          <w:rFonts w:ascii="宋体" w:hAnsi="宋体" w:cs="宋体" w:hint="eastAsia"/>
          <w:sz w:val="24"/>
        </w:rPr>
        <w:lastRenderedPageBreak/>
        <w:t>5.1.1</w:t>
      </w:r>
      <w:r>
        <w:rPr>
          <w:rFonts w:ascii="宋体" w:hAnsi="宋体" w:cs="宋体" w:hint="eastAsia"/>
          <w:sz w:val="24"/>
        </w:rPr>
        <w:tab/>
      </w:r>
      <w:r>
        <w:rPr>
          <w:rFonts w:ascii="宋体" w:hAnsi="宋体" w:cs="宋体" w:hint="eastAsia"/>
          <w:kern w:val="0"/>
          <w:sz w:val="24"/>
        </w:rPr>
        <w:t>政府采购应当采购本国货物、工程和服务。但有《</w:t>
      </w:r>
      <w:r>
        <w:rPr>
          <w:rFonts w:ascii="宋体" w:hAnsi="宋体" w:cs="宋体" w:hint="eastAsia"/>
          <w:b/>
          <w:kern w:val="0"/>
          <w:sz w:val="24"/>
        </w:rPr>
        <w:t>中华人民共和国政府采购法</w:t>
      </w:r>
      <w:r>
        <w:rPr>
          <w:rFonts w:ascii="宋体" w:hAnsi="宋体" w:cs="宋体" w:hint="eastAsia"/>
          <w:kern w:val="0"/>
          <w:sz w:val="24"/>
        </w:rPr>
        <w:t>》第十条规定情形的除外。</w:t>
      </w:r>
    </w:p>
    <w:p w14:paraId="25C06CDB" w14:textId="77777777" w:rsidR="00A15F4F" w:rsidRDefault="00000000">
      <w:pPr>
        <w:tabs>
          <w:tab w:val="left" w:pos="900"/>
          <w:tab w:val="left" w:pos="1980"/>
          <w:tab w:val="left" w:pos="2014"/>
        </w:tabs>
        <w:snapToGrid w:val="0"/>
        <w:spacing w:line="360" w:lineRule="auto"/>
        <w:ind w:left="1980" w:hanging="900"/>
        <w:rPr>
          <w:rFonts w:ascii="宋体" w:hAnsi="宋体" w:cs="宋体" w:hint="eastAsia"/>
          <w:sz w:val="24"/>
        </w:rPr>
      </w:pPr>
      <w:r>
        <w:rPr>
          <w:rFonts w:ascii="宋体" w:hAnsi="宋体" w:cs="宋体" w:hint="eastAsia"/>
          <w:sz w:val="24"/>
        </w:rPr>
        <w:t>5.1.2</w:t>
      </w:r>
      <w:r>
        <w:rPr>
          <w:rFonts w:ascii="宋体" w:hAnsi="宋体" w:cs="宋体" w:hint="eastAsia"/>
          <w:sz w:val="24"/>
        </w:rPr>
        <w:tab/>
        <w:t>本项目如接受非本国货物、工程、服务参与投标，则具体要求见第五章《采购需求》。</w:t>
      </w:r>
    </w:p>
    <w:p w14:paraId="621CDF4E" w14:textId="77777777" w:rsidR="00A15F4F" w:rsidRDefault="00000000">
      <w:pPr>
        <w:tabs>
          <w:tab w:val="left" w:pos="900"/>
          <w:tab w:val="left" w:pos="1980"/>
          <w:tab w:val="left" w:pos="2014"/>
        </w:tabs>
        <w:snapToGrid w:val="0"/>
        <w:spacing w:line="360" w:lineRule="auto"/>
        <w:ind w:left="1980" w:hanging="900"/>
        <w:rPr>
          <w:rFonts w:ascii="宋体" w:hAnsi="宋体" w:cs="宋体" w:hint="eastAsia"/>
          <w:sz w:val="24"/>
        </w:rPr>
      </w:pPr>
      <w:r>
        <w:rPr>
          <w:rFonts w:ascii="宋体" w:hAnsi="宋体" w:cs="宋体" w:hint="eastAsia"/>
          <w:sz w:val="24"/>
        </w:rPr>
        <w:t>5.1.3</w:t>
      </w:r>
      <w:r>
        <w:rPr>
          <w:rFonts w:ascii="宋体" w:hAnsi="宋体" w:cs="宋体" w:hint="eastAsia"/>
          <w:sz w:val="24"/>
        </w:rPr>
        <w:tab/>
        <w:t>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08AF93B3" w14:textId="77777777" w:rsidR="00A15F4F" w:rsidRDefault="00000000">
      <w:pPr>
        <w:tabs>
          <w:tab w:val="left" w:pos="900"/>
          <w:tab w:val="left" w:pos="1980"/>
          <w:tab w:val="left" w:pos="2014"/>
        </w:tabs>
        <w:snapToGrid w:val="0"/>
        <w:spacing w:line="360" w:lineRule="auto"/>
        <w:ind w:left="1980" w:hanging="900"/>
        <w:rPr>
          <w:rFonts w:ascii="宋体" w:hAnsi="宋体" w:cs="宋体" w:hint="eastAsia"/>
          <w:sz w:val="24"/>
        </w:rPr>
      </w:pPr>
      <w:r>
        <w:rPr>
          <w:rFonts w:ascii="宋体" w:hAnsi="宋体" w:cs="宋体" w:hint="eastAsia"/>
          <w:sz w:val="24"/>
        </w:rPr>
        <w:t>5.1.4  本国产品</w:t>
      </w:r>
    </w:p>
    <w:p w14:paraId="52C1DDC4" w14:textId="77777777" w:rsidR="00A15F4F" w:rsidRDefault="00000000">
      <w:pPr>
        <w:tabs>
          <w:tab w:val="left" w:pos="900"/>
          <w:tab w:val="left" w:pos="1980"/>
          <w:tab w:val="left" w:pos="2014"/>
        </w:tabs>
        <w:snapToGrid w:val="0"/>
        <w:spacing w:line="360" w:lineRule="auto"/>
        <w:ind w:left="1980" w:hanging="900"/>
        <w:rPr>
          <w:rFonts w:ascii="宋体" w:hAnsi="宋体" w:cs="宋体" w:hint="eastAsia"/>
          <w:sz w:val="24"/>
        </w:rPr>
      </w:pPr>
      <w:r>
        <w:rPr>
          <w:rFonts w:ascii="宋体" w:hAnsi="宋体" w:cs="宋体" w:hint="eastAsia"/>
          <w:sz w:val="24"/>
        </w:rPr>
        <w:t>关于本国产品的相关规定依据《国务院办公厅关于在政府采购中实施本国产品标准及相关政策的通知》（国办发〔2025〕34号）及《关于贯彻落实&lt;国务院办公厅关于在政府采购中实施本国产品标准及相关政策的通知&gt;的意见》( 财库〔2025〕30号)等政府采购中实施本国产品标准及相关政策通知执行。</w:t>
      </w:r>
    </w:p>
    <w:p w14:paraId="72659AB1" w14:textId="77777777" w:rsidR="00A15F4F" w:rsidRDefault="00000000">
      <w:pPr>
        <w:tabs>
          <w:tab w:val="left" w:pos="900"/>
          <w:tab w:val="left" w:pos="1980"/>
          <w:tab w:val="left" w:pos="2014"/>
          <w:tab w:val="left" w:pos="2885"/>
          <w:tab w:val="left" w:pos="2977"/>
        </w:tabs>
        <w:snapToGrid w:val="0"/>
        <w:spacing w:line="360" w:lineRule="auto"/>
        <w:ind w:left="2885" w:hanging="900"/>
        <w:rPr>
          <w:rFonts w:ascii="宋体" w:hAnsi="宋体" w:cs="宋体" w:hint="eastAsia"/>
          <w:sz w:val="24"/>
        </w:rPr>
      </w:pPr>
      <w:r>
        <w:rPr>
          <w:rFonts w:ascii="宋体" w:hAnsi="宋体" w:cs="宋体" w:hint="eastAsia"/>
          <w:sz w:val="24"/>
        </w:rPr>
        <w:t>5.1.4.1 本国产品的标准</w:t>
      </w:r>
    </w:p>
    <w:p w14:paraId="3EEC671F" w14:textId="77777777" w:rsidR="00A15F4F" w:rsidRDefault="00000000">
      <w:pPr>
        <w:tabs>
          <w:tab w:val="left" w:pos="900"/>
          <w:tab w:val="left" w:pos="1980"/>
          <w:tab w:val="left" w:pos="2014"/>
          <w:tab w:val="left" w:pos="2885"/>
          <w:tab w:val="left" w:pos="2977"/>
        </w:tabs>
        <w:snapToGrid w:val="0"/>
        <w:spacing w:line="360" w:lineRule="auto"/>
        <w:ind w:left="2885" w:hanging="900"/>
        <w:rPr>
          <w:rFonts w:ascii="宋体" w:hAnsi="宋体" w:cs="宋体" w:hint="eastAsia"/>
          <w:sz w:val="24"/>
        </w:rPr>
      </w:pPr>
      <w:r>
        <w:rPr>
          <w:rFonts w:ascii="宋体" w:hAnsi="宋体" w:cs="宋体" w:hint="eastAsia"/>
          <w:sz w:val="24"/>
        </w:rPr>
        <w:t>本国产品应当符合以下条件：</w:t>
      </w:r>
    </w:p>
    <w:p w14:paraId="0E3CDC9E" w14:textId="77777777" w:rsidR="00A15F4F" w:rsidRDefault="00000000">
      <w:pPr>
        <w:tabs>
          <w:tab w:val="left" w:pos="900"/>
          <w:tab w:val="left" w:pos="1980"/>
          <w:tab w:val="left" w:pos="2014"/>
          <w:tab w:val="left" w:pos="2885"/>
          <w:tab w:val="left" w:pos="2977"/>
        </w:tabs>
        <w:snapToGrid w:val="0"/>
        <w:spacing w:line="360" w:lineRule="auto"/>
        <w:ind w:left="2885" w:hanging="900"/>
        <w:rPr>
          <w:rFonts w:ascii="宋体" w:hAnsi="宋体" w:cs="宋体" w:hint="eastAsia"/>
          <w:sz w:val="24"/>
        </w:rPr>
      </w:pPr>
      <w:r>
        <w:rPr>
          <w:rFonts w:ascii="宋体" w:hAnsi="宋体" w:cs="宋体" w:hint="eastAsia"/>
          <w:sz w:val="24"/>
        </w:rPr>
        <w:t>（1）在中国境内生产</w:t>
      </w:r>
    </w:p>
    <w:p w14:paraId="4FE85065" w14:textId="77777777" w:rsidR="00A15F4F" w:rsidRDefault="00000000">
      <w:pPr>
        <w:tabs>
          <w:tab w:val="left" w:pos="900"/>
          <w:tab w:val="left" w:pos="1980"/>
          <w:tab w:val="left" w:pos="2014"/>
          <w:tab w:val="left" w:pos="2885"/>
          <w:tab w:val="left" w:pos="2977"/>
        </w:tabs>
        <w:snapToGrid w:val="0"/>
        <w:spacing w:line="360" w:lineRule="auto"/>
        <w:ind w:left="2885" w:hanging="900"/>
        <w:rPr>
          <w:rFonts w:ascii="宋体" w:hAnsi="宋体" w:cs="宋体" w:hint="eastAsia"/>
          <w:sz w:val="24"/>
        </w:rPr>
      </w:pPr>
      <w:r>
        <w:rPr>
          <w:rFonts w:ascii="宋体" w:hAnsi="宋体" w:cs="宋体" w:hint="eastAsia"/>
          <w:sz w:val="24"/>
        </w:rPr>
        <w:t>产品应当在中国境内生产，即在中华人民共和国关境内实现从原材料、组件到产品的属性改变。</w:t>
      </w:r>
    </w:p>
    <w:p w14:paraId="1E6118F9" w14:textId="77777777" w:rsidR="00A15F4F" w:rsidRDefault="00000000">
      <w:pPr>
        <w:tabs>
          <w:tab w:val="left" w:pos="900"/>
          <w:tab w:val="left" w:pos="1980"/>
          <w:tab w:val="left" w:pos="2014"/>
          <w:tab w:val="left" w:pos="2885"/>
          <w:tab w:val="left" w:pos="2977"/>
        </w:tabs>
        <w:snapToGrid w:val="0"/>
        <w:spacing w:line="360" w:lineRule="auto"/>
        <w:ind w:left="2885" w:hanging="900"/>
        <w:rPr>
          <w:rFonts w:ascii="宋体" w:hAnsi="宋体" w:cs="宋体" w:hint="eastAsia"/>
          <w:sz w:val="24"/>
        </w:rPr>
      </w:pPr>
      <w:r>
        <w:rPr>
          <w:rFonts w:ascii="宋体" w:hAnsi="宋体" w:cs="宋体" w:hint="eastAsia"/>
          <w:sz w:val="24"/>
        </w:rPr>
        <w:t>属性改变是指经过制造、加工或者组装等工序，产生完全不同于原材料、组件的新产品，并具有新的名称和特征（用途）。属性改变不包括以下细微操作：</w:t>
      </w:r>
    </w:p>
    <w:p w14:paraId="0E07B99D" w14:textId="77777777" w:rsidR="00A15F4F" w:rsidRDefault="00000000">
      <w:pPr>
        <w:tabs>
          <w:tab w:val="left" w:pos="900"/>
          <w:tab w:val="left" w:pos="1980"/>
          <w:tab w:val="left" w:pos="2014"/>
          <w:tab w:val="left" w:pos="2885"/>
          <w:tab w:val="left" w:pos="2977"/>
        </w:tabs>
        <w:snapToGrid w:val="0"/>
        <w:spacing w:line="360" w:lineRule="auto"/>
        <w:ind w:left="2885" w:hanging="900"/>
        <w:rPr>
          <w:rFonts w:ascii="宋体" w:hAnsi="宋体" w:cs="宋体" w:hint="eastAsia"/>
          <w:sz w:val="24"/>
        </w:rPr>
      </w:pPr>
      <w:r>
        <w:rPr>
          <w:rFonts w:ascii="宋体" w:hAnsi="宋体" w:cs="宋体" w:hint="eastAsia"/>
          <w:sz w:val="24"/>
        </w:rPr>
        <w:t>①为确保产品在运输或者储存期间保持某种状态而进行的操作；</w:t>
      </w:r>
    </w:p>
    <w:p w14:paraId="59687581" w14:textId="77777777" w:rsidR="00A15F4F" w:rsidRDefault="00000000">
      <w:pPr>
        <w:tabs>
          <w:tab w:val="left" w:pos="900"/>
          <w:tab w:val="left" w:pos="1980"/>
          <w:tab w:val="left" w:pos="2014"/>
          <w:tab w:val="left" w:pos="2885"/>
          <w:tab w:val="left" w:pos="2977"/>
        </w:tabs>
        <w:snapToGrid w:val="0"/>
        <w:spacing w:line="360" w:lineRule="auto"/>
        <w:ind w:left="2885" w:hanging="900"/>
        <w:rPr>
          <w:rFonts w:ascii="宋体" w:hAnsi="宋体" w:cs="宋体" w:hint="eastAsia"/>
          <w:sz w:val="24"/>
        </w:rPr>
      </w:pPr>
      <w:r>
        <w:rPr>
          <w:rFonts w:ascii="宋体" w:hAnsi="宋体" w:cs="宋体" w:hint="eastAsia"/>
          <w:sz w:val="24"/>
        </w:rPr>
        <w:t>②为产品运输或者销售进行的包装或者展示；</w:t>
      </w:r>
    </w:p>
    <w:p w14:paraId="1770BBEB" w14:textId="77777777" w:rsidR="00A15F4F" w:rsidRDefault="00000000">
      <w:pPr>
        <w:tabs>
          <w:tab w:val="left" w:pos="900"/>
          <w:tab w:val="left" w:pos="1980"/>
          <w:tab w:val="left" w:pos="2014"/>
          <w:tab w:val="left" w:pos="2885"/>
          <w:tab w:val="left" w:pos="2977"/>
        </w:tabs>
        <w:snapToGrid w:val="0"/>
        <w:spacing w:line="360" w:lineRule="auto"/>
        <w:ind w:left="2885" w:hanging="900"/>
        <w:rPr>
          <w:rFonts w:ascii="宋体" w:hAnsi="宋体" w:cs="宋体" w:hint="eastAsia"/>
          <w:sz w:val="24"/>
        </w:rPr>
      </w:pPr>
      <w:r>
        <w:rPr>
          <w:rFonts w:ascii="宋体" w:hAnsi="宋体" w:cs="宋体" w:hint="eastAsia"/>
          <w:sz w:val="24"/>
        </w:rPr>
        <w:t>③在产品或者其包装上粘贴或者印刷品牌、标志、标识以及其他用于区别的标记；</w:t>
      </w:r>
    </w:p>
    <w:p w14:paraId="5AE5E8FB" w14:textId="77777777" w:rsidR="00A15F4F" w:rsidRDefault="00000000">
      <w:pPr>
        <w:tabs>
          <w:tab w:val="left" w:pos="900"/>
          <w:tab w:val="left" w:pos="1980"/>
          <w:tab w:val="left" w:pos="2014"/>
          <w:tab w:val="left" w:pos="2885"/>
          <w:tab w:val="left" w:pos="2977"/>
        </w:tabs>
        <w:snapToGrid w:val="0"/>
        <w:spacing w:line="360" w:lineRule="auto"/>
        <w:ind w:left="2885" w:hanging="900"/>
        <w:rPr>
          <w:rFonts w:ascii="宋体" w:hAnsi="宋体" w:cs="宋体" w:hint="eastAsia"/>
          <w:sz w:val="24"/>
        </w:rPr>
      </w:pPr>
      <w:r>
        <w:rPr>
          <w:rFonts w:ascii="宋体" w:hAnsi="宋体" w:cs="宋体" w:hint="eastAsia"/>
          <w:sz w:val="24"/>
        </w:rPr>
        <w:t>④简单的上漆、磨光和分装；</w:t>
      </w:r>
    </w:p>
    <w:p w14:paraId="4127D161" w14:textId="77777777" w:rsidR="00A15F4F" w:rsidRDefault="00000000">
      <w:pPr>
        <w:tabs>
          <w:tab w:val="left" w:pos="900"/>
          <w:tab w:val="left" w:pos="1980"/>
          <w:tab w:val="left" w:pos="2014"/>
          <w:tab w:val="left" w:pos="2885"/>
          <w:tab w:val="left" w:pos="2977"/>
        </w:tabs>
        <w:snapToGrid w:val="0"/>
        <w:spacing w:line="360" w:lineRule="auto"/>
        <w:ind w:left="2885" w:hanging="900"/>
        <w:rPr>
          <w:rFonts w:ascii="宋体" w:hAnsi="宋体" w:cs="宋体" w:hint="eastAsia"/>
          <w:sz w:val="24"/>
        </w:rPr>
      </w:pPr>
      <w:r>
        <w:rPr>
          <w:rFonts w:ascii="宋体" w:hAnsi="宋体" w:cs="宋体" w:hint="eastAsia"/>
          <w:sz w:val="24"/>
        </w:rPr>
        <w:t>⑤其他不属于属性改变的情形。</w:t>
      </w:r>
    </w:p>
    <w:p w14:paraId="2F985B2B" w14:textId="77777777" w:rsidR="00A15F4F" w:rsidRDefault="00000000">
      <w:pPr>
        <w:tabs>
          <w:tab w:val="left" w:pos="900"/>
          <w:tab w:val="left" w:pos="1980"/>
          <w:tab w:val="left" w:pos="2014"/>
          <w:tab w:val="left" w:pos="2885"/>
          <w:tab w:val="left" w:pos="2977"/>
        </w:tabs>
        <w:snapToGrid w:val="0"/>
        <w:spacing w:line="360" w:lineRule="auto"/>
        <w:ind w:left="2885" w:hanging="900"/>
        <w:rPr>
          <w:rFonts w:ascii="宋体" w:hAnsi="宋体" w:cs="宋体" w:hint="eastAsia"/>
          <w:sz w:val="24"/>
        </w:rPr>
      </w:pPr>
      <w:r>
        <w:rPr>
          <w:rFonts w:ascii="宋体" w:hAnsi="宋体" w:cs="宋体" w:hint="eastAsia"/>
          <w:sz w:val="24"/>
        </w:rPr>
        <w:t>（2）在中国境内生产的组件成本占比达到规定比例</w:t>
      </w:r>
    </w:p>
    <w:p w14:paraId="02EE4DCD" w14:textId="77777777" w:rsidR="00A15F4F" w:rsidRDefault="00000000">
      <w:pPr>
        <w:tabs>
          <w:tab w:val="left" w:pos="900"/>
          <w:tab w:val="left" w:pos="1980"/>
          <w:tab w:val="left" w:pos="2014"/>
          <w:tab w:val="left" w:pos="2885"/>
          <w:tab w:val="left" w:pos="2977"/>
        </w:tabs>
        <w:snapToGrid w:val="0"/>
        <w:spacing w:line="360" w:lineRule="auto"/>
        <w:ind w:left="2885" w:hanging="900"/>
        <w:rPr>
          <w:rFonts w:ascii="宋体" w:hAnsi="宋体" w:cs="宋体" w:hint="eastAsia"/>
          <w:sz w:val="24"/>
        </w:rPr>
      </w:pPr>
      <w:r>
        <w:rPr>
          <w:rFonts w:ascii="宋体" w:hAnsi="宋体" w:cs="宋体" w:hint="eastAsia"/>
          <w:sz w:val="24"/>
        </w:rPr>
        <w:lastRenderedPageBreak/>
        <w:t>产品在中国境内生产的组件成本占比应当达到规定比例，财政部会同有关行业主管部门，分产品确定在中国境内生产的组件成本占比应当达到的规定比例。在分产品的中国境内生产的组件成本占比相关要求实施前，符合前述第（1）项条件的产品在政府采购活动中视同本国产品。</w:t>
      </w:r>
    </w:p>
    <w:p w14:paraId="0B2B6866" w14:textId="77777777" w:rsidR="00A15F4F" w:rsidRDefault="00000000">
      <w:pPr>
        <w:tabs>
          <w:tab w:val="left" w:pos="900"/>
          <w:tab w:val="left" w:pos="1980"/>
          <w:tab w:val="left" w:pos="2014"/>
          <w:tab w:val="left" w:pos="2885"/>
          <w:tab w:val="left" w:pos="2977"/>
        </w:tabs>
        <w:snapToGrid w:val="0"/>
        <w:spacing w:line="360" w:lineRule="auto"/>
        <w:ind w:left="2885" w:hanging="900"/>
        <w:rPr>
          <w:rFonts w:ascii="宋体" w:hAnsi="宋体" w:cs="宋体" w:hint="eastAsia"/>
          <w:sz w:val="24"/>
        </w:rPr>
      </w:pPr>
      <w:r>
        <w:rPr>
          <w:rFonts w:ascii="宋体" w:hAnsi="宋体" w:cs="宋体" w:hint="eastAsia"/>
          <w:sz w:val="24"/>
        </w:rPr>
        <w:t>（3）特定产品的关键组件、关键工序符合相关要求</w:t>
      </w:r>
    </w:p>
    <w:p w14:paraId="1B50CA01" w14:textId="77777777" w:rsidR="00A15F4F" w:rsidRDefault="00000000">
      <w:pPr>
        <w:tabs>
          <w:tab w:val="left" w:pos="900"/>
          <w:tab w:val="left" w:pos="1980"/>
          <w:tab w:val="left" w:pos="2014"/>
          <w:tab w:val="left" w:pos="2885"/>
          <w:tab w:val="left" w:pos="2977"/>
        </w:tabs>
        <w:snapToGrid w:val="0"/>
        <w:spacing w:line="360" w:lineRule="auto"/>
        <w:ind w:left="2885" w:hanging="900"/>
        <w:rPr>
          <w:rFonts w:ascii="宋体" w:hAnsi="宋体" w:cs="宋体" w:hint="eastAsia"/>
          <w:sz w:val="24"/>
        </w:rPr>
      </w:pPr>
      <w:r>
        <w:rPr>
          <w:rFonts w:ascii="宋体" w:hAnsi="宋体" w:cs="宋体" w:hint="eastAsia"/>
          <w:sz w:val="24"/>
        </w:rPr>
        <w:t>对特定产品，在符合第（1）项和第（2）项条件的基础上，应当符合财政部会同有关行业主管部门确定的其关键组件、关键工序在中国境内生产、完成等要求。</w:t>
      </w:r>
    </w:p>
    <w:p w14:paraId="056254A3" w14:textId="77777777" w:rsidR="00A15F4F" w:rsidRDefault="00000000">
      <w:pPr>
        <w:tabs>
          <w:tab w:val="left" w:pos="900"/>
          <w:tab w:val="left" w:pos="1980"/>
          <w:tab w:val="left" w:pos="2014"/>
          <w:tab w:val="left" w:pos="2885"/>
          <w:tab w:val="left" w:pos="2977"/>
        </w:tabs>
        <w:snapToGrid w:val="0"/>
        <w:spacing w:line="360" w:lineRule="auto"/>
        <w:ind w:left="2885" w:hanging="900"/>
        <w:rPr>
          <w:rFonts w:ascii="宋体" w:hAnsi="宋体" w:cs="宋体" w:hint="eastAsia"/>
          <w:sz w:val="24"/>
        </w:rPr>
      </w:pPr>
      <w:r>
        <w:rPr>
          <w:rFonts w:ascii="宋体" w:hAnsi="宋体" w:cs="宋体" w:hint="eastAsia"/>
          <w:sz w:val="24"/>
        </w:rPr>
        <w:t>5.1.4.2 关于特定情形的规定：在国内保税区、综合保税区等海关特殊监管区域生产的产品，属于在中国境内生产的产品；对医疗器械产品，取得药品监督管理部门授予的准字号医疗器械注册证的，属于在中国境内生产的产品。</w:t>
      </w:r>
    </w:p>
    <w:p w14:paraId="285591FF" w14:textId="77777777" w:rsidR="00A15F4F" w:rsidRDefault="00000000">
      <w:pPr>
        <w:tabs>
          <w:tab w:val="left" w:pos="900"/>
          <w:tab w:val="left" w:pos="1980"/>
          <w:tab w:val="left" w:pos="2014"/>
          <w:tab w:val="left" w:pos="2885"/>
          <w:tab w:val="left" w:pos="2977"/>
        </w:tabs>
        <w:snapToGrid w:val="0"/>
        <w:spacing w:line="360" w:lineRule="auto"/>
        <w:ind w:left="2885" w:hanging="900"/>
        <w:rPr>
          <w:rFonts w:ascii="宋体" w:hAnsi="宋体" w:cs="宋体" w:hint="eastAsia"/>
          <w:sz w:val="24"/>
        </w:rPr>
      </w:pPr>
      <w:r>
        <w:rPr>
          <w:rFonts w:ascii="宋体" w:hAnsi="宋体" w:cs="宋体" w:hint="eastAsia"/>
          <w:sz w:val="24"/>
        </w:rPr>
        <w:t>5.1.4.3 本国产品标准的适用范围</w:t>
      </w:r>
    </w:p>
    <w:p w14:paraId="75CEBC3D" w14:textId="77777777" w:rsidR="00A15F4F" w:rsidRDefault="00000000">
      <w:pPr>
        <w:tabs>
          <w:tab w:val="left" w:pos="900"/>
          <w:tab w:val="left" w:pos="1980"/>
          <w:tab w:val="left" w:pos="2014"/>
          <w:tab w:val="left" w:pos="2885"/>
          <w:tab w:val="left" w:pos="2977"/>
        </w:tabs>
        <w:snapToGrid w:val="0"/>
        <w:spacing w:line="360" w:lineRule="auto"/>
        <w:ind w:left="2885" w:hanging="900"/>
        <w:rPr>
          <w:rFonts w:ascii="宋体" w:hAnsi="宋体" w:cs="宋体" w:hint="eastAsia"/>
          <w:sz w:val="24"/>
        </w:rPr>
      </w:pPr>
      <w:r>
        <w:rPr>
          <w:rFonts w:ascii="宋体" w:hAnsi="宋体" w:cs="宋体" w:hint="eastAsia"/>
          <w:sz w:val="24"/>
        </w:rPr>
        <w:t>（1）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17185521" w14:textId="77777777" w:rsidR="00A15F4F" w:rsidRDefault="00000000">
      <w:pPr>
        <w:tabs>
          <w:tab w:val="left" w:pos="900"/>
          <w:tab w:val="left" w:pos="1980"/>
          <w:tab w:val="left" w:pos="2014"/>
          <w:tab w:val="left" w:pos="2885"/>
          <w:tab w:val="left" w:pos="2977"/>
        </w:tabs>
        <w:snapToGrid w:val="0"/>
        <w:spacing w:line="360" w:lineRule="auto"/>
        <w:ind w:left="2885" w:hanging="900"/>
        <w:rPr>
          <w:rFonts w:ascii="宋体" w:hAnsi="宋体" w:cs="宋体" w:hint="eastAsia"/>
          <w:sz w:val="24"/>
        </w:rPr>
      </w:pPr>
      <w:r>
        <w:rPr>
          <w:rFonts w:ascii="宋体" w:hAnsi="宋体" w:cs="宋体" w:hint="eastAsia"/>
          <w:sz w:val="24"/>
        </w:rPr>
        <w:t>5.1.4.4 对本国产品的支持政策</w:t>
      </w:r>
    </w:p>
    <w:p w14:paraId="1B869082" w14:textId="77777777" w:rsidR="00A15F4F" w:rsidRDefault="00000000">
      <w:pPr>
        <w:tabs>
          <w:tab w:val="left" w:pos="900"/>
          <w:tab w:val="left" w:pos="1980"/>
          <w:tab w:val="left" w:pos="2014"/>
          <w:tab w:val="left" w:pos="2885"/>
          <w:tab w:val="left" w:pos="2977"/>
        </w:tabs>
        <w:snapToGrid w:val="0"/>
        <w:spacing w:line="360" w:lineRule="auto"/>
        <w:ind w:left="2885" w:hanging="900"/>
        <w:rPr>
          <w:rFonts w:ascii="宋体" w:hAnsi="宋体" w:cs="宋体" w:hint="eastAsia"/>
          <w:sz w:val="24"/>
        </w:rPr>
      </w:pPr>
      <w:r>
        <w:rPr>
          <w:rFonts w:ascii="宋体" w:hAnsi="宋体" w:cs="宋体" w:hint="eastAsia"/>
          <w:sz w:val="24"/>
        </w:rPr>
        <w:t>政府采购活动中既有本国产品又有非本国产品参与竞争的，依法对本国产品给予价格评审优惠，对本国产品价格评审优惠的政策调整：见第四章。</w:t>
      </w:r>
    </w:p>
    <w:p w14:paraId="14628393" w14:textId="77777777" w:rsidR="00A15F4F" w:rsidRDefault="00000000">
      <w:pPr>
        <w:tabs>
          <w:tab w:val="left" w:pos="900"/>
          <w:tab w:val="left" w:pos="1080"/>
          <w:tab w:val="left" w:pos="1589"/>
          <w:tab w:val="left" w:pos="2014"/>
        </w:tabs>
        <w:snapToGrid w:val="0"/>
        <w:spacing w:line="360" w:lineRule="auto"/>
        <w:ind w:left="1080" w:hanging="720"/>
        <w:rPr>
          <w:rFonts w:ascii="宋体" w:hAnsi="宋体" w:cs="宋体" w:hint="eastAsia"/>
          <w:sz w:val="24"/>
        </w:rPr>
      </w:pPr>
      <w:r>
        <w:rPr>
          <w:sz w:val="24"/>
        </w:rPr>
        <w:t>5.2</w:t>
      </w:r>
      <w:r>
        <w:rPr>
          <w:sz w:val="24"/>
        </w:rPr>
        <w:tab/>
      </w:r>
      <w:r>
        <w:rPr>
          <w:rFonts w:ascii="宋体" w:hAnsi="宋体" w:cs="宋体" w:hint="eastAsia"/>
          <w:sz w:val="24"/>
        </w:rPr>
        <w:t>中小企业、监狱企业及残疾人福利性单位</w:t>
      </w:r>
    </w:p>
    <w:p w14:paraId="225E68A9" w14:textId="77777777" w:rsidR="00A15F4F" w:rsidRDefault="00000000">
      <w:pPr>
        <w:tabs>
          <w:tab w:val="left" w:pos="900"/>
          <w:tab w:val="left" w:pos="1980"/>
        </w:tabs>
        <w:snapToGrid w:val="0"/>
        <w:spacing w:line="360" w:lineRule="auto"/>
        <w:ind w:left="1980" w:hanging="900"/>
        <w:rPr>
          <w:rFonts w:ascii="宋体" w:hAnsi="宋体" w:cs="宋体" w:hint="eastAsia"/>
          <w:sz w:val="24"/>
        </w:rPr>
      </w:pPr>
      <w:r>
        <w:rPr>
          <w:rFonts w:ascii="宋体" w:hAnsi="宋体" w:cs="宋体" w:hint="eastAsia"/>
          <w:sz w:val="24"/>
        </w:rPr>
        <w:t>5.2.1</w:t>
      </w:r>
      <w:r>
        <w:rPr>
          <w:rFonts w:ascii="宋体" w:hAnsi="宋体" w:cs="宋体" w:hint="eastAsia"/>
          <w:sz w:val="24"/>
        </w:rPr>
        <w:tab/>
        <w:t>中小企业定义：</w:t>
      </w:r>
    </w:p>
    <w:p w14:paraId="1AE1CF19" w14:textId="77777777" w:rsidR="00A15F4F" w:rsidRDefault="00000000">
      <w:pPr>
        <w:tabs>
          <w:tab w:val="left" w:pos="900"/>
          <w:tab w:val="left" w:pos="1980"/>
          <w:tab w:val="left" w:pos="2035"/>
          <w:tab w:val="left" w:pos="2885"/>
          <w:tab w:val="left" w:pos="2977"/>
        </w:tabs>
        <w:snapToGrid w:val="0"/>
        <w:spacing w:line="360" w:lineRule="auto"/>
        <w:ind w:left="2885" w:hanging="900"/>
        <w:rPr>
          <w:rFonts w:ascii="宋体" w:hAnsi="宋体" w:cs="宋体" w:hint="eastAsia"/>
          <w:sz w:val="24"/>
        </w:rPr>
      </w:pPr>
      <w:r>
        <w:rPr>
          <w:rFonts w:ascii="宋体" w:hAnsi="宋体" w:cs="宋体" w:hint="eastAsia"/>
          <w:sz w:val="24"/>
        </w:rPr>
        <w:t>5.2.1.1</w:t>
      </w:r>
      <w:r>
        <w:rPr>
          <w:rFonts w:ascii="宋体" w:hAnsi="宋体" w:cs="宋体" w:hint="eastAsia"/>
          <w:sz w:val="24"/>
        </w:rPr>
        <w:tab/>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w:t>
      </w:r>
      <w:r>
        <w:rPr>
          <w:rFonts w:ascii="宋体" w:hAnsi="宋体" w:cs="宋体" w:hint="eastAsia"/>
          <w:sz w:val="24"/>
        </w:rPr>
        <w:lastRenderedPageBreak/>
        <w:t>商户，在政府采购活动中视同中小企业。关于中小企业的判定依据《中华人民共和国中小企业促进法》、《关于进一步加大政府采购支持中小企业力度的通知》（财库〔2022〕19号）、《政府采购促进中小企业发展管理办法》（财库〔2020〕46号）、《关于印发中小企业划型标准规定的通知》（工信部联企业〔2011〕300 号）</w:t>
      </w:r>
      <w:r>
        <w:rPr>
          <w:rFonts w:hint="eastAsia"/>
          <w:color w:val="000000" w:themeColor="text1"/>
          <w:sz w:val="24"/>
        </w:rPr>
        <w:t>、《金融业企业划型标准规定》（〔</w:t>
      </w:r>
      <w:r>
        <w:rPr>
          <w:color w:val="000000" w:themeColor="text1"/>
          <w:sz w:val="24"/>
        </w:rPr>
        <w:t>2015</w:t>
      </w:r>
      <w:r>
        <w:rPr>
          <w:rFonts w:hint="eastAsia"/>
          <w:color w:val="000000" w:themeColor="text1"/>
          <w:sz w:val="24"/>
        </w:rPr>
        <w:t>〕</w:t>
      </w:r>
      <w:r>
        <w:rPr>
          <w:color w:val="000000" w:themeColor="text1"/>
          <w:sz w:val="24"/>
        </w:rPr>
        <w:t xml:space="preserve">309 </w:t>
      </w:r>
      <w:r>
        <w:rPr>
          <w:rFonts w:hint="eastAsia"/>
          <w:color w:val="000000" w:themeColor="text1"/>
          <w:sz w:val="24"/>
        </w:rPr>
        <w:t>号）等国务院批准的中小企业划分标准执行</w:t>
      </w:r>
      <w:r>
        <w:rPr>
          <w:rFonts w:ascii="宋体" w:hAnsi="宋体" w:cs="宋体" w:hint="eastAsia"/>
          <w:sz w:val="24"/>
        </w:rPr>
        <w:t>。</w:t>
      </w:r>
    </w:p>
    <w:p w14:paraId="63D2B24B" w14:textId="77777777" w:rsidR="00A15F4F" w:rsidRDefault="00000000">
      <w:pPr>
        <w:tabs>
          <w:tab w:val="left" w:pos="900"/>
          <w:tab w:val="left" w:pos="1980"/>
          <w:tab w:val="left" w:pos="2035"/>
          <w:tab w:val="left" w:pos="2885"/>
          <w:tab w:val="left" w:pos="2977"/>
        </w:tabs>
        <w:snapToGrid w:val="0"/>
        <w:spacing w:line="360" w:lineRule="auto"/>
        <w:ind w:left="2885" w:hanging="900"/>
        <w:rPr>
          <w:rFonts w:ascii="宋体" w:hAnsi="宋体" w:cs="宋体" w:hint="eastAsia"/>
          <w:sz w:val="24"/>
        </w:rPr>
      </w:pPr>
      <w:r>
        <w:rPr>
          <w:rFonts w:ascii="宋体" w:hAnsi="宋体" w:cs="宋体" w:hint="eastAsia"/>
          <w:sz w:val="24"/>
        </w:rPr>
        <w:t>5.2.1.2</w:t>
      </w:r>
      <w:r>
        <w:rPr>
          <w:rFonts w:ascii="宋体" w:hAnsi="宋体" w:cs="宋体" w:hint="eastAsia"/>
          <w:sz w:val="24"/>
        </w:rPr>
        <w:tab/>
        <w:t>供应商提供的货物、工程或者服务符合下列情形的，享受中小企业扶持政策：</w:t>
      </w:r>
    </w:p>
    <w:p w14:paraId="250EDAA3" w14:textId="77777777" w:rsidR="00A15F4F" w:rsidRDefault="00000000">
      <w:pPr>
        <w:tabs>
          <w:tab w:val="left" w:pos="1980"/>
        </w:tabs>
        <w:snapToGrid w:val="0"/>
        <w:spacing w:line="360" w:lineRule="auto"/>
        <w:ind w:leftChars="1350" w:left="2835"/>
        <w:rPr>
          <w:rFonts w:ascii="宋体" w:hAnsi="宋体" w:cs="宋体" w:hint="eastAsia"/>
          <w:sz w:val="24"/>
        </w:rPr>
      </w:pPr>
      <w:r>
        <w:rPr>
          <w:rFonts w:ascii="宋体" w:hAnsi="宋体" w:cs="宋体" w:hint="eastAsia"/>
          <w:sz w:val="24"/>
        </w:rPr>
        <w:t>（1）在货物采购项目中，货物由中小企业制造，即货物由中小企业生产且使用该中小企业商号或者注册商标；</w:t>
      </w:r>
    </w:p>
    <w:p w14:paraId="45E66E90" w14:textId="77777777" w:rsidR="00A15F4F" w:rsidRDefault="00000000">
      <w:pPr>
        <w:tabs>
          <w:tab w:val="left" w:pos="1980"/>
        </w:tabs>
        <w:snapToGrid w:val="0"/>
        <w:spacing w:line="360" w:lineRule="auto"/>
        <w:ind w:leftChars="1350" w:left="2835"/>
        <w:rPr>
          <w:rFonts w:ascii="宋体" w:hAnsi="宋体" w:cs="宋体" w:hint="eastAsia"/>
          <w:sz w:val="24"/>
        </w:rPr>
      </w:pPr>
      <w:r>
        <w:rPr>
          <w:rFonts w:ascii="宋体" w:hAnsi="宋体" w:cs="宋体" w:hint="eastAsia"/>
          <w:sz w:val="24"/>
        </w:rPr>
        <w:t>（2）在工程采购项目中，工程由中小企业承建，即工程施工单位为中小企业；</w:t>
      </w:r>
    </w:p>
    <w:p w14:paraId="342C71DD" w14:textId="77777777" w:rsidR="00A15F4F" w:rsidRDefault="00000000">
      <w:pPr>
        <w:tabs>
          <w:tab w:val="left" w:pos="1980"/>
        </w:tabs>
        <w:snapToGrid w:val="0"/>
        <w:spacing w:line="360" w:lineRule="auto"/>
        <w:ind w:leftChars="1350" w:left="2835"/>
        <w:rPr>
          <w:rFonts w:ascii="宋体" w:hAnsi="宋体" w:cs="宋体" w:hint="eastAsia"/>
          <w:sz w:val="24"/>
        </w:rPr>
      </w:pPr>
      <w:r>
        <w:rPr>
          <w:rFonts w:ascii="宋体" w:hAnsi="宋体" w:cs="宋体" w:hint="eastAsia"/>
          <w:sz w:val="24"/>
        </w:rPr>
        <w:t>（3）在服务采购项目中，服务由中小企业承接，即提供服务的人员为中小企业依照《中华人民共和国劳动合同法》订立劳动合同的从业人员。</w:t>
      </w:r>
    </w:p>
    <w:p w14:paraId="2819062D" w14:textId="77777777" w:rsidR="00A15F4F" w:rsidRDefault="00000000">
      <w:pPr>
        <w:tabs>
          <w:tab w:val="left" w:pos="900"/>
          <w:tab w:val="left" w:pos="1980"/>
          <w:tab w:val="left" w:pos="2035"/>
          <w:tab w:val="left" w:pos="2885"/>
          <w:tab w:val="left" w:pos="2977"/>
        </w:tabs>
        <w:snapToGrid w:val="0"/>
        <w:spacing w:line="360" w:lineRule="auto"/>
        <w:ind w:left="2885" w:hanging="900"/>
        <w:rPr>
          <w:rFonts w:ascii="宋体" w:hAnsi="宋体" w:cs="宋体" w:hint="eastAsia"/>
          <w:sz w:val="24"/>
        </w:rPr>
      </w:pPr>
      <w:r>
        <w:rPr>
          <w:rFonts w:ascii="宋体" w:hAnsi="宋体" w:cs="宋体" w:hint="eastAsia"/>
          <w:sz w:val="24"/>
        </w:rPr>
        <w:t>5.2.1.3</w:t>
      </w:r>
      <w:r>
        <w:rPr>
          <w:rFonts w:ascii="宋体" w:hAnsi="宋体" w:cs="宋体" w:hint="eastAsia"/>
          <w:sz w:val="24"/>
        </w:rPr>
        <w:tab/>
        <w:t>在货物采购项目中，供应商提供的货物既有中小企业制造货物，也有大型企业制造货物的，不享受中小企业扶持政策。</w:t>
      </w:r>
    </w:p>
    <w:p w14:paraId="630EAC7C" w14:textId="77777777" w:rsidR="00A15F4F" w:rsidRDefault="00000000">
      <w:pPr>
        <w:tabs>
          <w:tab w:val="left" w:pos="900"/>
          <w:tab w:val="left" w:pos="1980"/>
          <w:tab w:val="left" w:pos="2035"/>
          <w:tab w:val="left" w:pos="2885"/>
          <w:tab w:val="left" w:pos="2977"/>
        </w:tabs>
        <w:snapToGrid w:val="0"/>
        <w:spacing w:line="360" w:lineRule="auto"/>
        <w:ind w:left="2885" w:hanging="900"/>
        <w:rPr>
          <w:rFonts w:ascii="宋体" w:hAnsi="宋体" w:cs="宋体" w:hint="eastAsia"/>
          <w:sz w:val="24"/>
        </w:rPr>
      </w:pPr>
      <w:r>
        <w:rPr>
          <w:rFonts w:ascii="宋体" w:hAnsi="宋体" w:cs="宋体" w:hint="eastAsia"/>
          <w:sz w:val="24"/>
        </w:rPr>
        <w:t>5.2.1.4</w:t>
      </w:r>
      <w:r>
        <w:rPr>
          <w:rFonts w:ascii="宋体" w:hAnsi="宋体" w:cs="宋体" w:hint="eastAsia"/>
          <w:sz w:val="24"/>
        </w:rPr>
        <w:tab/>
        <w:t>以联合体形式参加政府采购活动，联合体各方均为中小企业的，联合体视同中小企业。其中，联合体各方均为小微企业的，联合体视同小微企业。</w:t>
      </w:r>
    </w:p>
    <w:p w14:paraId="44FBFD78" w14:textId="77777777" w:rsidR="00A15F4F" w:rsidRDefault="00000000">
      <w:pPr>
        <w:tabs>
          <w:tab w:val="left" w:pos="900"/>
          <w:tab w:val="left" w:pos="1980"/>
        </w:tabs>
        <w:snapToGrid w:val="0"/>
        <w:spacing w:line="360" w:lineRule="auto"/>
        <w:ind w:left="1980" w:hanging="900"/>
        <w:rPr>
          <w:rFonts w:ascii="宋体" w:hAnsi="宋体" w:cs="宋体" w:hint="eastAsia"/>
          <w:sz w:val="24"/>
        </w:rPr>
      </w:pPr>
      <w:r>
        <w:rPr>
          <w:rFonts w:ascii="宋体" w:hAnsi="宋体" w:cs="宋体" w:hint="eastAsia"/>
          <w:sz w:val="24"/>
        </w:rPr>
        <w:t>5.2.2</w:t>
      </w:r>
      <w:r>
        <w:rPr>
          <w:rFonts w:ascii="宋体" w:hAnsi="宋体" w:cs="宋体" w:hint="eastAsia"/>
          <w:sz w:val="24"/>
        </w:rPr>
        <w:tab/>
        <w:t>在政府采购活动中，监狱企业视同小型、微型企业，享受预留份额、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1237B811" w14:textId="77777777" w:rsidR="00A15F4F" w:rsidRDefault="00000000">
      <w:pPr>
        <w:tabs>
          <w:tab w:val="left" w:pos="900"/>
          <w:tab w:val="left" w:pos="1980"/>
        </w:tabs>
        <w:snapToGrid w:val="0"/>
        <w:spacing w:line="360" w:lineRule="auto"/>
        <w:ind w:left="1980" w:hanging="900"/>
        <w:rPr>
          <w:rFonts w:ascii="宋体" w:hAnsi="宋体" w:cs="宋体" w:hint="eastAsia"/>
          <w:sz w:val="24"/>
        </w:rPr>
      </w:pPr>
      <w:r>
        <w:rPr>
          <w:rFonts w:ascii="宋体" w:hAnsi="宋体" w:cs="宋体" w:hint="eastAsia"/>
          <w:sz w:val="24"/>
        </w:rPr>
        <w:t>5.2.3</w:t>
      </w:r>
      <w:r>
        <w:rPr>
          <w:rFonts w:ascii="宋体" w:hAnsi="宋体" w:cs="宋体" w:hint="eastAsia"/>
          <w:sz w:val="24"/>
        </w:rPr>
        <w:tab/>
        <w:t>在政府采购活动中，残疾人福利性单位视同小型、微型企业，享受预留份额、评审中价格扣除等促进中小企业发展的政府采购政策。残疾</w:t>
      </w:r>
      <w:r>
        <w:rPr>
          <w:rFonts w:ascii="宋体" w:hAnsi="宋体" w:cs="宋体" w:hint="eastAsia"/>
          <w:sz w:val="24"/>
        </w:rPr>
        <w:lastRenderedPageBreak/>
        <w:t>人福利性单位定义：享受政府采购支持政策的残疾人福利性单位应当同时满足以下条件：</w:t>
      </w:r>
    </w:p>
    <w:p w14:paraId="7E9D24FC" w14:textId="77777777" w:rsidR="00A15F4F" w:rsidRDefault="00000000">
      <w:pPr>
        <w:tabs>
          <w:tab w:val="left" w:pos="900"/>
          <w:tab w:val="left" w:pos="1980"/>
          <w:tab w:val="left" w:pos="2035"/>
          <w:tab w:val="left" w:pos="2885"/>
          <w:tab w:val="left" w:pos="2977"/>
        </w:tabs>
        <w:snapToGrid w:val="0"/>
        <w:spacing w:line="360" w:lineRule="auto"/>
        <w:ind w:left="2885" w:hanging="900"/>
        <w:rPr>
          <w:rFonts w:ascii="宋体" w:hAnsi="宋体" w:cs="宋体" w:hint="eastAsia"/>
          <w:sz w:val="24"/>
        </w:rPr>
      </w:pPr>
      <w:r>
        <w:rPr>
          <w:rFonts w:ascii="宋体" w:hAnsi="宋体" w:cs="宋体" w:hint="eastAsia"/>
          <w:sz w:val="24"/>
        </w:rPr>
        <w:t>5.2.3.1</w:t>
      </w:r>
      <w:r>
        <w:rPr>
          <w:rFonts w:ascii="宋体" w:hAnsi="宋体" w:cs="宋体" w:hint="eastAsia"/>
          <w:sz w:val="24"/>
        </w:rPr>
        <w:tab/>
        <w:t>安置的残疾人占本单位在职职工人数的比例不低于25%（含25%），并且安置的残疾人人数不少于10人（含10人）；</w:t>
      </w:r>
    </w:p>
    <w:p w14:paraId="6DA0DC51" w14:textId="77777777" w:rsidR="00A15F4F" w:rsidRDefault="00000000">
      <w:pPr>
        <w:tabs>
          <w:tab w:val="left" w:pos="900"/>
          <w:tab w:val="left" w:pos="1980"/>
          <w:tab w:val="left" w:pos="2035"/>
          <w:tab w:val="left" w:pos="2885"/>
          <w:tab w:val="left" w:pos="2977"/>
        </w:tabs>
        <w:snapToGrid w:val="0"/>
        <w:spacing w:line="360" w:lineRule="auto"/>
        <w:ind w:left="2885" w:hanging="900"/>
        <w:rPr>
          <w:rFonts w:ascii="宋体" w:hAnsi="宋体" w:cs="宋体" w:hint="eastAsia"/>
          <w:sz w:val="24"/>
        </w:rPr>
      </w:pPr>
      <w:r>
        <w:rPr>
          <w:rFonts w:ascii="宋体" w:hAnsi="宋体" w:cs="宋体" w:hint="eastAsia"/>
          <w:sz w:val="24"/>
        </w:rPr>
        <w:t>5.2.3.2</w:t>
      </w:r>
      <w:r>
        <w:rPr>
          <w:rFonts w:ascii="宋体" w:hAnsi="宋体" w:cs="宋体" w:hint="eastAsia"/>
          <w:sz w:val="24"/>
        </w:rPr>
        <w:tab/>
        <w:t>依法与安置的每位残疾人签订了一年以上（含一年）的劳动合同或服务协议；</w:t>
      </w:r>
    </w:p>
    <w:p w14:paraId="4F310A88" w14:textId="77777777" w:rsidR="00A15F4F" w:rsidRDefault="00000000">
      <w:pPr>
        <w:tabs>
          <w:tab w:val="left" w:pos="900"/>
          <w:tab w:val="left" w:pos="1980"/>
          <w:tab w:val="left" w:pos="2035"/>
          <w:tab w:val="left" w:pos="2885"/>
          <w:tab w:val="left" w:pos="2977"/>
        </w:tabs>
        <w:snapToGrid w:val="0"/>
        <w:spacing w:line="360" w:lineRule="auto"/>
        <w:ind w:left="2885" w:hanging="900"/>
        <w:rPr>
          <w:rFonts w:ascii="宋体" w:hAnsi="宋体" w:cs="宋体" w:hint="eastAsia"/>
          <w:sz w:val="24"/>
        </w:rPr>
      </w:pPr>
      <w:r>
        <w:rPr>
          <w:rFonts w:ascii="宋体" w:hAnsi="宋体" w:cs="宋体" w:hint="eastAsia"/>
          <w:sz w:val="24"/>
        </w:rPr>
        <w:t>5.2.3.3</w:t>
      </w:r>
      <w:r>
        <w:rPr>
          <w:rFonts w:ascii="宋体" w:hAnsi="宋体" w:cs="宋体" w:hint="eastAsia"/>
          <w:sz w:val="24"/>
        </w:rPr>
        <w:tab/>
        <w:t>为安置的每位残疾人按月足额缴纳了基本养老保险、基本医疗保险、失业保险、工伤保险和生育保险等社会保险费；</w:t>
      </w:r>
    </w:p>
    <w:p w14:paraId="276DEE08" w14:textId="77777777" w:rsidR="00A15F4F" w:rsidRDefault="00000000">
      <w:pPr>
        <w:tabs>
          <w:tab w:val="left" w:pos="900"/>
          <w:tab w:val="left" w:pos="1980"/>
          <w:tab w:val="left" w:pos="2035"/>
          <w:tab w:val="left" w:pos="2885"/>
          <w:tab w:val="left" w:pos="2977"/>
        </w:tabs>
        <w:snapToGrid w:val="0"/>
        <w:spacing w:line="360" w:lineRule="auto"/>
        <w:ind w:left="2885" w:hanging="900"/>
        <w:rPr>
          <w:rFonts w:ascii="宋体" w:hAnsi="宋体" w:cs="宋体" w:hint="eastAsia"/>
          <w:sz w:val="24"/>
        </w:rPr>
      </w:pPr>
      <w:r>
        <w:rPr>
          <w:rFonts w:ascii="宋体" w:hAnsi="宋体" w:cs="宋体" w:hint="eastAsia"/>
          <w:sz w:val="24"/>
        </w:rPr>
        <w:t>5.2.3.4</w:t>
      </w:r>
      <w:r>
        <w:rPr>
          <w:rFonts w:ascii="宋体" w:hAnsi="宋体" w:cs="宋体" w:hint="eastAsia"/>
          <w:sz w:val="24"/>
        </w:rPr>
        <w:tab/>
        <w:t>通过银行等金融机构向安置的每位残疾人，按月支付了不低于单位所在区县适用的经省级人民政府批准的月最低工资标准的工资；</w:t>
      </w:r>
    </w:p>
    <w:p w14:paraId="3F516E97" w14:textId="77777777" w:rsidR="00A15F4F" w:rsidRDefault="00000000">
      <w:pPr>
        <w:tabs>
          <w:tab w:val="left" w:pos="900"/>
          <w:tab w:val="left" w:pos="1980"/>
          <w:tab w:val="left" w:pos="2035"/>
          <w:tab w:val="left" w:pos="2885"/>
          <w:tab w:val="left" w:pos="2977"/>
        </w:tabs>
        <w:snapToGrid w:val="0"/>
        <w:spacing w:line="360" w:lineRule="auto"/>
        <w:ind w:left="2885" w:hanging="900"/>
        <w:rPr>
          <w:rFonts w:ascii="宋体" w:hAnsi="宋体" w:cs="宋体" w:hint="eastAsia"/>
          <w:sz w:val="24"/>
        </w:rPr>
      </w:pPr>
      <w:r>
        <w:rPr>
          <w:rFonts w:ascii="宋体" w:hAnsi="宋体" w:cs="宋体" w:hint="eastAsia"/>
          <w:sz w:val="24"/>
        </w:rPr>
        <w:t>5.2.3.5</w:t>
      </w:r>
      <w:r>
        <w:rPr>
          <w:rFonts w:ascii="宋体" w:hAnsi="宋体" w:cs="宋体" w:hint="eastAsia"/>
          <w:sz w:val="24"/>
        </w:rPr>
        <w:tab/>
        <w:t>提供本单位制造的货物、承担的工程或者服务（以下简称产品），或者提供其他残疾人福利性单位制造的货物（不包括使用非残疾人福利性单位注册商标的货物）；</w:t>
      </w:r>
    </w:p>
    <w:p w14:paraId="320C6DD9" w14:textId="77777777" w:rsidR="00A15F4F" w:rsidRDefault="00000000">
      <w:pPr>
        <w:tabs>
          <w:tab w:val="left" w:pos="900"/>
          <w:tab w:val="left" w:pos="1980"/>
          <w:tab w:val="left" w:pos="2035"/>
          <w:tab w:val="left" w:pos="2885"/>
          <w:tab w:val="left" w:pos="2977"/>
        </w:tabs>
        <w:snapToGrid w:val="0"/>
        <w:spacing w:line="360" w:lineRule="auto"/>
        <w:ind w:left="2885" w:hanging="900"/>
        <w:rPr>
          <w:rFonts w:ascii="宋体" w:hAnsi="宋体" w:cs="宋体" w:hint="eastAsia"/>
          <w:sz w:val="24"/>
        </w:rPr>
      </w:pPr>
      <w:r>
        <w:rPr>
          <w:rFonts w:ascii="宋体" w:hAnsi="宋体" w:cs="宋体" w:hint="eastAsia"/>
          <w:sz w:val="24"/>
        </w:rPr>
        <w:t>5.2.3.6</w:t>
      </w:r>
      <w:r>
        <w:rPr>
          <w:rFonts w:ascii="宋体" w:hAnsi="宋体" w:cs="宋体" w:hint="eastAsia"/>
          <w:sz w:val="24"/>
        </w:rPr>
        <w:tab/>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p>
    <w:p w14:paraId="21DEF341" w14:textId="77777777" w:rsidR="00A15F4F" w:rsidRDefault="00000000">
      <w:pPr>
        <w:tabs>
          <w:tab w:val="left" w:pos="900"/>
          <w:tab w:val="left" w:pos="1980"/>
        </w:tabs>
        <w:snapToGrid w:val="0"/>
        <w:spacing w:line="360" w:lineRule="auto"/>
        <w:ind w:left="1980" w:hanging="900"/>
        <w:rPr>
          <w:rFonts w:ascii="宋体" w:hAnsi="宋体" w:cs="宋体" w:hint="eastAsia"/>
          <w:sz w:val="24"/>
        </w:rPr>
      </w:pPr>
      <w:r>
        <w:rPr>
          <w:rFonts w:ascii="宋体" w:hAnsi="宋体" w:cs="宋体" w:hint="eastAsia"/>
          <w:sz w:val="24"/>
        </w:rPr>
        <w:t>5.2.4</w:t>
      </w:r>
      <w:r>
        <w:rPr>
          <w:rFonts w:ascii="宋体" w:hAnsi="宋体" w:cs="宋体" w:hint="eastAsia"/>
          <w:sz w:val="24"/>
        </w:rPr>
        <w:tab/>
        <w:t>本项目是否专门面向中小企业预留采购份额见第一章《投标邀请》。</w:t>
      </w:r>
    </w:p>
    <w:p w14:paraId="0126BACA" w14:textId="77777777" w:rsidR="00A15F4F" w:rsidRDefault="00000000">
      <w:pPr>
        <w:tabs>
          <w:tab w:val="left" w:pos="900"/>
          <w:tab w:val="left" w:pos="1980"/>
        </w:tabs>
        <w:snapToGrid w:val="0"/>
        <w:spacing w:line="360" w:lineRule="auto"/>
        <w:ind w:left="1980" w:hanging="900"/>
        <w:rPr>
          <w:rFonts w:ascii="宋体" w:hAnsi="宋体" w:cs="宋体" w:hint="eastAsia"/>
          <w:sz w:val="24"/>
        </w:rPr>
      </w:pPr>
      <w:r>
        <w:rPr>
          <w:rFonts w:ascii="宋体" w:hAnsi="宋体" w:cs="宋体" w:hint="eastAsia"/>
          <w:sz w:val="24"/>
        </w:rPr>
        <w:t>5.2.5</w:t>
      </w:r>
      <w:r>
        <w:rPr>
          <w:rFonts w:ascii="宋体" w:hAnsi="宋体" w:cs="宋体" w:hint="eastAsia"/>
          <w:sz w:val="24"/>
        </w:rPr>
        <w:tab/>
        <w:t>采购标的对应的中小企业划分标准所属行业见《投标人须知资料表》。</w:t>
      </w:r>
    </w:p>
    <w:p w14:paraId="45D8975F" w14:textId="77777777" w:rsidR="00A15F4F" w:rsidRDefault="00000000">
      <w:pPr>
        <w:tabs>
          <w:tab w:val="left" w:pos="900"/>
          <w:tab w:val="left" w:pos="1980"/>
        </w:tabs>
        <w:snapToGrid w:val="0"/>
        <w:spacing w:line="360" w:lineRule="auto"/>
        <w:ind w:left="1980" w:hanging="900"/>
        <w:rPr>
          <w:rFonts w:ascii="宋体" w:hAnsi="宋体" w:cs="宋体" w:hint="eastAsia"/>
          <w:sz w:val="24"/>
        </w:rPr>
      </w:pPr>
      <w:r>
        <w:rPr>
          <w:rFonts w:ascii="宋体" w:hAnsi="宋体" w:cs="宋体" w:hint="eastAsia"/>
          <w:sz w:val="24"/>
        </w:rPr>
        <w:t>5.2.6</w:t>
      </w:r>
      <w:r>
        <w:rPr>
          <w:rFonts w:ascii="宋体" w:hAnsi="宋体" w:cs="宋体" w:hint="eastAsia"/>
          <w:sz w:val="24"/>
        </w:rPr>
        <w:tab/>
        <w:t>小微企业价格评审优惠的政策调整：见第四章《评标程序、评标方法和评标标准》。</w:t>
      </w:r>
    </w:p>
    <w:p w14:paraId="2133F600" w14:textId="77777777" w:rsidR="00A15F4F" w:rsidRDefault="00000000">
      <w:pPr>
        <w:tabs>
          <w:tab w:val="left" w:pos="900"/>
          <w:tab w:val="left" w:pos="1080"/>
          <w:tab w:val="left" w:pos="1589"/>
          <w:tab w:val="left" w:pos="2014"/>
        </w:tabs>
        <w:snapToGrid w:val="0"/>
        <w:spacing w:line="360" w:lineRule="auto"/>
        <w:ind w:left="1080" w:hanging="720"/>
        <w:rPr>
          <w:rFonts w:ascii="宋体" w:hAnsi="宋体" w:cs="宋体" w:hint="eastAsia"/>
          <w:sz w:val="24"/>
        </w:rPr>
      </w:pPr>
      <w:r>
        <w:rPr>
          <w:sz w:val="24"/>
        </w:rPr>
        <w:t>5.3</w:t>
      </w:r>
      <w:r>
        <w:rPr>
          <w:sz w:val="24"/>
        </w:rPr>
        <w:tab/>
      </w:r>
      <w:r>
        <w:rPr>
          <w:rFonts w:ascii="宋体" w:hAnsi="宋体" w:cs="宋体" w:hint="eastAsia"/>
          <w:sz w:val="24"/>
        </w:rPr>
        <w:t>政府采购节能产品、环境标志产品</w:t>
      </w:r>
    </w:p>
    <w:p w14:paraId="61711ED0" w14:textId="77777777" w:rsidR="00A15F4F" w:rsidRDefault="00000000">
      <w:pPr>
        <w:tabs>
          <w:tab w:val="left" w:pos="900"/>
          <w:tab w:val="left" w:pos="1980"/>
        </w:tabs>
        <w:snapToGrid w:val="0"/>
        <w:spacing w:line="360" w:lineRule="auto"/>
        <w:ind w:left="1980" w:hanging="900"/>
        <w:rPr>
          <w:rFonts w:ascii="宋体" w:hAnsi="宋体" w:cs="宋体" w:hint="eastAsia"/>
          <w:sz w:val="24"/>
        </w:rPr>
      </w:pPr>
      <w:r>
        <w:rPr>
          <w:rFonts w:ascii="宋体" w:hAnsi="宋体" w:cs="宋体" w:hint="eastAsia"/>
          <w:sz w:val="24"/>
        </w:rPr>
        <w:t>5.3.1</w:t>
      </w:r>
      <w:r>
        <w:rPr>
          <w:rFonts w:ascii="宋体" w:hAnsi="宋体" w:cs="宋体" w:hint="eastAsia"/>
          <w:sz w:val="24"/>
        </w:rPr>
        <w:tab/>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4BB7EFF9" w14:textId="77777777" w:rsidR="00A15F4F" w:rsidRDefault="00000000">
      <w:pPr>
        <w:tabs>
          <w:tab w:val="left" w:pos="900"/>
          <w:tab w:val="left" w:pos="1980"/>
        </w:tabs>
        <w:snapToGrid w:val="0"/>
        <w:spacing w:line="360" w:lineRule="auto"/>
        <w:ind w:left="1980" w:hanging="900"/>
        <w:rPr>
          <w:rFonts w:ascii="宋体" w:hAnsi="宋体" w:cs="宋体" w:hint="eastAsia"/>
          <w:sz w:val="24"/>
        </w:rPr>
      </w:pPr>
      <w:r>
        <w:rPr>
          <w:rFonts w:ascii="宋体" w:hAnsi="宋体" w:cs="宋体" w:hint="eastAsia"/>
          <w:sz w:val="24"/>
        </w:rPr>
        <w:t>5.3.2</w:t>
      </w:r>
      <w:r>
        <w:rPr>
          <w:rFonts w:ascii="宋体" w:hAnsi="宋体" w:cs="宋体" w:hint="eastAsia"/>
          <w:sz w:val="24"/>
        </w:rPr>
        <w:tab/>
        <w:t>采购人拟采购的产品属于品目清单范围的，采购人及其委托的采购代</w:t>
      </w:r>
      <w:r>
        <w:rPr>
          <w:rFonts w:ascii="宋体" w:hAnsi="宋体" w:cs="宋体" w:hint="eastAsia"/>
          <w:sz w:val="24"/>
        </w:rPr>
        <w:lastRenderedPageBreak/>
        <w:t xml:space="preserve">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14:paraId="6A7DF833" w14:textId="77777777" w:rsidR="00A15F4F" w:rsidRDefault="00000000">
      <w:pPr>
        <w:tabs>
          <w:tab w:val="left" w:pos="900"/>
          <w:tab w:val="left" w:pos="1980"/>
        </w:tabs>
        <w:snapToGrid w:val="0"/>
        <w:spacing w:line="360" w:lineRule="auto"/>
        <w:ind w:left="1980" w:hanging="900"/>
        <w:rPr>
          <w:rFonts w:ascii="宋体" w:hAnsi="宋体" w:cs="宋体" w:hint="eastAsia"/>
          <w:sz w:val="24"/>
        </w:rPr>
      </w:pPr>
      <w:r>
        <w:rPr>
          <w:rFonts w:ascii="宋体" w:hAnsi="宋体" w:cs="宋体" w:hint="eastAsia"/>
          <w:sz w:val="24"/>
        </w:rPr>
        <w:t>5.3.3</w:t>
      </w:r>
      <w:r>
        <w:rPr>
          <w:rFonts w:ascii="宋体" w:hAnsi="宋体" w:cs="宋体" w:hint="eastAsia"/>
          <w:sz w:val="24"/>
        </w:rPr>
        <w:tab/>
        <w:t>如本项目采购产品属于实施政府强制采购品目清单范围的节能产品，则投标人所报产品必须获得国家确定的认证机构出具的、处于有效期之内的节能产品认证证书，</w:t>
      </w:r>
      <w:r>
        <w:rPr>
          <w:rFonts w:ascii="宋体" w:hAnsi="宋体" w:cs="宋体" w:hint="eastAsia"/>
          <w:kern w:val="0"/>
          <w:sz w:val="24"/>
        </w:rPr>
        <w:t>否则</w:t>
      </w:r>
      <w:r>
        <w:rPr>
          <w:rFonts w:ascii="宋体" w:hAnsi="宋体" w:cs="宋体" w:hint="eastAsia"/>
          <w:b/>
          <w:kern w:val="0"/>
          <w:sz w:val="24"/>
        </w:rPr>
        <w:t>投标无效</w:t>
      </w:r>
      <w:r>
        <w:rPr>
          <w:rFonts w:ascii="宋体" w:hAnsi="宋体" w:cs="宋体" w:hint="eastAsia"/>
          <w:sz w:val="24"/>
        </w:rPr>
        <w:t>；</w:t>
      </w:r>
    </w:p>
    <w:p w14:paraId="7DA7A712" w14:textId="77777777" w:rsidR="00A15F4F" w:rsidRDefault="00000000">
      <w:pPr>
        <w:tabs>
          <w:tab w:val="left" w:pos="900"/>
          <w:tab w:val="left" w:pos="1980"/>
        </w:tabs>
        <w:snapToGrid w:val="0"/>
        <w:spacing w:line="360" w:lineRule="auto"/>
        <w:ind w:left="1980" w:hanging="900"/>
        <w:rPr>
          <w:rFonts w:ascii="宋体" w:hAnsi="宋体" w:cs="宋体" w:hint="eastAsia"/>
          <w:sz w:val="24"/>
        </w:rPr>
      </w:pPr>
      <w:r>
        <w:rPr>
          <w:rFonts w:ascii="宋体" w:hAnsi="宋体" w:cs="宋体" w:hint="eastAsia"/>
          <w:sz w:val="24"/>
        </w:rPr>
        <w:t>5.3.4</w:t>
      </w:r>
      <w:r>
        <w:rPr>
          <w:rFonts w:ascii="宋体" w:hAnsi="宋体" w:cs="宋体" w:hint="eastAsia"/>
          <w:sz w:val="24"/>
        </w:rPr>
        <w:tab/>
        <w:t>非政府强制采购的节能产品或环境标志产品，依据品目清单和认证证书实施政府优先采购。优先采购的具体规定见第四章《评标程序、评标方法和评标标准》（如涉及）。</w:t>
      </w:r>
    </w:p>
    <w:p w14:paraId="23C168FC" w14:textId="77777777" w:rsidR="00A15F4F" w:rsidRDefault="00000000">
      <w:pPr>
        <w:tabs>
          <w:tab w:val="left" w:pos="900"/>
          <w:tab w:val="left" w:pos="1080"/>
          <w:tab w:val="left" w:pos="1589"/>
          <w:tab w:val="left" w:pos="2014"/>
        </w:tabs>
        <w:snapToGrid w:val="0"/>
        <w:spacing w:line="360" w:lineRule="auto"/>
        <w:ind w:left="1080" w:hanging="720"/>
        <w:rPr>
          <w:rFonts w:ascii="宋体" w:hAnsi="宋体" w:cs="宋体" w:hint="eastAsia"/>
          <w:sz w:val="24"/>
        </w:rPr>
      </w:pPr>
      <w:r>
        <w:rPr>
          <w:sz w:val="24"/>
        </w:rPr>
        <w:t>5.4</w:t>
      </w:r>
      <w:r>
        <w:rPr>
          <w:sz w:val="24"/>
        </w:rPr>
        <w:tab/>
      </w:r>
      <w:r>
        <w:rPr>
          <w:rFonts w:ascii="宋体" w:hAnsi="宋体" w:cs="宋体" w:hint="eastAsia"/>
          <w:sz w:val="24"/>
        </w:rPr>
        <w:t>正版软件</w:t>
      </w:r>
    </w:p>
    <w:p w14:paraId="4DE5405F" w14:textId="77777777" w:rsidR="00A15F4F" w:rsidRDefault="00000000">
      <w:pPr>
        <w:tabs>
          <w:tab w:val="left" w:pos="900"/>
          <w:tab w:val="left" w:pos="1980"/>
        </w:tabs>
        <w:snapToGrid w:val="0"/>
        <w:spacing w:line="360" w:lineRule="auto"/>
        <w:ind w:left="1980" w:hanging="900"/>
        <w:rPr>
          <w:rFonts w:ascii="宋体" w:hAnsi="宋体" w:cs="宋体" w:hint="eastAsia"/>
          <w:sz w:val="24"/>
        </w:rPr>
      </w:pPr>
      <w:r>
        <w:rPr>
          <w:rFonts w:ascii="宋体" w:hAnsi="宋体" w:cs="宋体" w:hint="eastAsia"/>
          <w:sz w:val="24"/>
        </w:rPr>
        <w:t>5.4.1</w:t>
      </w:r>
      <w:r>
        <w:rPr>
          <w:rFonts w:ascii="宋体" w:hAnsi="宋体" w:cs="宋体" w:hint="eastAsia"/>
          <w:sz w:val="24"/>
        </w:rPr>
        <w:tab/>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14:paraId="6EE35885" w14:textId="77777777" w:rsidR="00A15F4F" w:rsidRDefault="00000000">
      <w:pPr>
        <w:tabs>
          <w:tab w:val="left" w:pos="900"/>
          <w:tab w:val="left" w:pos="1080"/>
          <w:tab w:val="left" w:pos="1589"/>
          <w:tab w:val="left" w:pos="2014"/>
        </w:tabs>
        <w:snapToGrid w:val="0"/>
        <w:spacing w:line="360" w:lineRule="auto"/>
        <w:ind w:left="1080" w:hanging="720"/>
        <w:rPr>
          <w:rFonts w:ascii="宋体" w:hAnsi="宋体" w:cs="宋体" w:hint="eastAsia"/>
          <w:sz w:val="24"/>
        </w:rPr>
      </w:pPr>
      <w:r>
        <w:rPr>
          <w:sz w:val="24"/>
        </w:rPr>
        <w:t>5.5</w:t>
      </w:r>
      <w:r>
        <w:rPr>
          <w:sz w:val="24"/>
        </w:rPr>
        <w:tab/>
      </w:r>
      <w:r>
        <w:rPr>
          <w:rFonts w:ascii="宋体" w:hAnsi="宋体" w:cs="宋体" w:hint="eastAsia"/>
          <w:sz w:val="24"/>
        </w:rPr>
        <w:t>网络安全专用产品</w:t>
      </w:r>
    </w:p>
    <w:p w14:paraId="22C7E89E" w14:textId="77777777" w:rsidR="00A15F4F" w:rsidRDefault="00000000">
      <w:pPr>
        <w:tabs>
          <w:tab w:val="left" w:pos="900"/>
          <w:tab w:val="left" w:pos="1980"/>
          <w:tab w:val="left" w:pos="2014"/>
        </w:tabs>
        <w:snapToGrid w:val="0"/>
        <w:spacing w:line="360" w:lineRule="auto"/>
        <w:ind w:left="1980" w:hanging="900"/>
        <w:rPr>
          <w:rFonts w:ascii="宋体" w:hAnsi="宋体" w:cs="宋体" w:hint="eastAsia"/>
          <w:sz w:val="24"/>
        </w:rPr>
      </w:pPr>
      <w:r>
        <w:rPr>
          <w:rFonts w:ascii="宋体" w:hAnsi="宋体" w:cs="宋体" w:hint="eastAsia"/>
          <w:sz w:val="24"/>
        </w:rPr>
        <w:t>5.5.1</w:t>
      </w:r>
      <w:r>
        <w:rPr>
          <w:rFonts w:ascii="宋体" w:hAnsi="宋体" w:cs="宋体" w:hint="eastAsia"/>
          <w:sz w:val="24"/>
        </w:rPr>
        <w:tab/>
      </w:r>
      <w:r>
        <w:rPr>
          <w:rFonts w:hint="eastAsia"/>
          <w:sz w:val="24"/>
        </w:rPr>
        <w:t>根据《关于调整网络安全专用产品安全管理有关事项的公告》（</w:t>
      </w:r>
      <w:r>
        <w:rPr>
          <w:rFonts w:hint="eastAsia"/>
          <w:sz w:val="24"/>
        </w:rPr>
        <w:t>2023</w:t>
      </w:r>
      <w:r>
        <w:rPr>
          <w:rFonts w:hint="eastAsia"/>
          <w:sz w:val="24"/>
        </w:rPr>
        <w:t>年第</w:t>
      </w:r>
      <w:r>
        <w:rPr>
          <w:rFonts w:hint="eastAsia"/>
          <w:sz w:val="24"/>
        </w:rPr>
        <w:t>1</w:t>
      </w:r>
      <w:r>
        <w:rPr>
          <w:rFonts w:hint="eastAsia"/>
          <w:sz w:val="24"/>
        </w:rPr>
        <w:t>号），</w:t>
      </w:r>
      <w:r>
        <w:rPr>
          <w:sz w:val="24"/>
        </w:rPr>
        <w:t>所</w:t>
      </w:r>
      <w:r>
        <w:rPr>
          <w:rFonts w:hint="eastAsia"/>
          <w:sz w:val="24"/>
        </w:rPr>
        <w:t>提供</w:t>
      </w:r>
      <w:r>
        <w:rPr>
          <w:sz w:val="24"/>
        </w:rPr>
        <w:t>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w:t>
      </w:r>
      <w:r>
        <w:rPr>
          <w:rFonts w:ascii="宋体" w:hAnsi="宋体" w:cs="宋体" w:hint="eastAsia"/>
          <w:sz w:val="24"/>
        </w:rPr>
        <w:t>。</w:t>
      </w:r>
    </w:p>
    <w:p w14:paraId="6A33CA71" w14:textId="77777777" w:rsidR="00A15F4F" w:rsidRDefault="00000000">
      <w:pPr>
        <w:tabs>
          <w:tab w:val="left" w:pos="900"/>
          <w:tab w:val="left" w:pos="1080"/>
          <w:tab w:val="left" w:pos="1589"/>
          <w:tab w:val="left" w:pos="2014"/>
        </w:tabs>
        <w:snapToGrid w:val="0"/>
        <w:spacing w:line="360" w:lineRule="auto"/>
        <w:ind w:left="1080" w:hanging="720"/>
        <w:rPr>
          <w:rFonts w:ascii="宋体" w:hAnsi="宋体" w:cs="宋体" w:hint="eastAsia"/>
          <w:sz w:val="24"/>
        </w:rPr>
      </w:pPr>
      <w:r>
        <w:rPr>
          <w:sz w:val="24"/>
        </w:rPr>
        <w:t>5.6</w:t>
      </w:r>
      <w:r>
        <w:rPr>
          <w:sz w:val="24"/>
        </w:rPr>
        <w:tab/>
      </w:r>
      <w:r>
        <w:rPr>
          <w:rFonts w:ascii="宋体" w:hAnsi="宋体" w:cs="宋体" w:hint="eastAsia"/>
          <w:sz w:val="24"/>
        </w:rPr>
        <w:t>推广使用低挥发性有机化合物（VOCs）</w:t>
      </w:r>
    </w:p>
    <w:p w14:paraId="5FEA311B" w14:textId="77777777" w:rsidR="00A15F4F" w:rsidRDefault="00000000">
      <w:pPr>
        <w:tabs>
          <w:tab w:val="left" w:pos="900"/>
          <w:tab w:val="left" w:pos="1980"/>
          <w:tab w:val="left" w:pos="2014"/>
        </w:tabs>
        <w:snapToGrid w:val="0"/>
        <w:spacing w:line="360" w:lineRule="auto"/>
        <w:ind w:left="1980" w:hanging="900"/>
        <w:rPr>
          <w:rFonts w:ascii="宋体" w:hAnsi="宋体" w:cs="宋体" w:hint="eastAsia"/>
          <w:sz w:val="24"/>
        </w:rPr>
      </w:pPr>
      <w:r>
        <w:rPr>
          <w:rFonts w:ascii="宋体" w:hAnsi="宋体" w:cs="宋体" w:hint="eastAsia"/>
          <w:sz w:val="24"/>
        </w:rPr>
        <w:t>5.6.1</w:t>
      </w:r>
      <w:r>
        <w:rPr>
          <w:rFonts w:ascii="宋体" w:hAnsi="宋体" w:cs="宋体" w:hint="eastAsia"/>
          <w:sz w:val="24"/>
        </w:rPr>
        <w:tab/>
        <w:t>本项目中涉及涂料、胶黏剂、油墨、清洗剂等挥发性有机物产品的，属于强制性标准的，供应商应执行符合国家的VOCs 含量限制标准（具体标准见第五章《采购需求》），</w:t>
      </w:r>
      <w:r>
        <w:rPr>
          <w:rFonts w:ascii="宋体" w:hAnsi="宋体" w:cs="宋体" w:hint="eastAsia"/>
          <w:kern w:val="0"/>
          <w:sz w:val="24"/>
        </w:rPr>
        <w:t>否则</w:t>
      </w:r>
      <w:r>
        <w:rPr>
          <w:rFonts w:ascii="宋体" w:hAnsi="宋体" w:cs="宋体" w:hint="eastAsia"/>
          <w:b/>
          <w:kern w:val="0"/>
          <w:sz w:val="24"/>
        </w:rPr>
        <w:t>投标无效</w:t>
      </w:r>
      <w:r>
        <w:rPr>
          <w:rFonts w:ascii="宋体" w:hAnsi="宋体" w:cs="宋体" w:hint="eastAsia"/>
          <w:sz w:val="24"/>
        </w:rPr>
        <w:t>；属于推荐性标准的，优先采购，具体见第四章《评标程序、评标方法和评标标准》。</w:t>
      </w:r>
    </w:p>
    <w:p w14:paraId="366AD3C4" w14:textId="77777777" w:rsidR="00A15F4F" w:rsidRDefault="00000000">
      <w:pPr>
        <w:tabs>
          <w:tab w:val="left" w:pos="900"/>
          <w:tab w:val="left" w:pos="1080"/>
          <w:tab w:val="left" w:pos="1589"/>
          <w:tab w:val="left" w:pos="2014"/>
        </w:tabs>
        <w:snapToGrid w:val="0"/>
        <w:spacing w:line="360" w:lineRule="auto"/>
        <w:ind w:left="1080" w:hanging="720"/>
        <w:rPr>
          <w:rFonts w:ascii="宋体" w:hAnsi="宋体" w:cs="宋体" w:hint="eastAsia"/>
          <w:sz w:val="24"/>
        </w:rPr>
      </w:pPr>
      <w:r>
        <w:rPr>
          <w:sz w:val="24"/>
        </w:rPr>
        <w:lastRenderedPageBreak/>
        <w:t>5.7</w:t>
      </w:r>
      <w:r>
        <w:rPr>
          <w:sz w:val="24"/>
        </w:rPr>
        <w:tab/>
      </w:r>
      <w:r>
        <w:rPr>
          <w:rFonts w:ascii="宋体" w:hAnsi="宋体" w:cs="宋体" w:hint="eastAsia"/>
          <w:sz w:val="24"/>
        </w:rPr>
        <w:t>采购需求标准</w:t>
      </w:r>
    </w:p>
    <w:p w14:paraId="3B4AE2D1" w14:textId="77777777" w:rsidR="00A15F4F" w:rsidRDefault="00000000">
      <w:pPr>
        <w:tabs>
          <w:tab w:val="left" w:pos="900"/>
          <w:tab w:val="left" w:pos="1980"/>
          <w:tab w:val="left" w:pos="2014"/>
        </w:tabs>
        <w:snapToGrid w:val="0"/>
        <w:spacing w:line="360" w:lineRule="auto"/>
        <w:ind w:left="1980" w:hanging="900"/>
        <w:rPr>
          <w:rFonts w:ascii="宋体" w:hAnsi="宋体" w:cs="宋体" w:hint="eastAsia"/>
          <w:sz w:val="24"/>
        </w:rPr>
      </w:pPr>
      <w:r>
        <w:rPr>
          <w:rFonts w:ascii="宋体" w:hAnsi="宋体" w:cs="宋体" w:hint="eastAsia"/>
          <w:sz w:val="24"/>
        </w:rPr>
        <w:t>5.7.1</w:t>
      </w:r>
      <w:r>
        <w:rPr>
          <w:rFonts w:ascii="宋体" w:hAnsi="宋体" w:cs="宋体" w:hint="eastAsia"/>
          <w:sz w:val="24"/>
        </w:rPr>
        <w:tab/>
        <w:t>商品包装、快递包装政府采购需求标准（试行）</w:t>
      </w:r>
    </w:p>
    <w:p w14:paraId="42EC32E2" w14:textId="77777777" w:rsidR="00A15F4F" w:rsidRDefault="00000000">
      <w:pPr>
        <w:tabs>
          <w:tab w:val="left" w:pos="900"/>
          <w:tab w:val="left" w:pos="1980"/>
        </w:tabs>
        <w:snapToGrid w:val="0"/>
        <w:spacing w:line="360" w:lineRule="auto"/>
        <w:ind w:left="1985"/>
        <w:rPr>
          <w:rFonts w:ascii="宋体" w:hAnsi="宋体" w:cs="宋体" w:hint="eastAsia"/>
          <w:sz w:val="24"/>
        </w:rPr>
      </w:pPr>
      <w:r>
        <w:rPr>
          <w:rFonts w:ascii="宋体" w:hAnsi="宋体" w:cs="宋体" w:hint="eastAsia"/>
          <w:sz w:val="24"/>
        </w:rPr>
        <w:t>为助力打好污染防治攻坚战，推广使用绿色包装，根据财政部关于印发《商品包装政府采购需求标准（试行）》、《快递包装政府采购需求标准（试行）》的通知（财办库〔2020〕123号），本项目如涉及商品包装和快递包装的，则其具体要求见第五章《采购需求》。</w:t>
      </w:r>
    </w:p>
    <w:p w14:paraId="7A68E276" w14:textId="77777777" w:rsidR="00A15F4F" w:rsidRDefault="00000000">
      <w:pPr>
        <w:tabs>
          <w:tab w:val="left" w:pos="900"/>
          <w:tab w:val="left" w:pos="1980"/>
          <w:tab w:val="left" w:pos="2014"/>
        </w:tabs>
        <w:snapToGrid w:val="0"/>
        <w:spacing w:line="360" w:lineRule="auto"/>
        <w:ind w:left="1980" w:hanging="900"/>
        <w:rPr>
          <w:rFonts w:ascii="宋体" w:hAnsi="宋体" w:cs="宋体" w:hint="eastAsia"/>
          <w:sz w:val="24"/>
        </w:rPr>
      </w:pPr>
      <w:bookmarkStart w:id="173" w:name="_Hlk164953935"/>
      <w:r>
        <w:rPr>
          <w:rFonts w:ascii="宋体" w:hAnsi="宋体" w:cs="宋体" w:hint="eastAsia"/>
          <w:sz w:val="24"/>
        </w:rPr>
        <w:t>5.7.2</w:t>
      </w:r>
      <w:r>
        <w:rPr>
          <w:rFonts w:ascii="宋体" w:hAnsi="宋体" w:cs="宋体" w:hint="eastAsia"/>
          <w:sz w:val="24"/>
        </w:rPr>
        <w:tab/>
      </w:r>
      <w:r>
        <w:rPr>
          <w:rFonts w:ascii="宋体" w:hAnsi="宋体" w:cs="宋体"/>
          <w:sz w:val="24"/>
        </w:rPr>
        <w:t xml:space="preserve">其他政府采购需求标准 </w:t>
      </w:r>
    </w:p>
    <w:p w14:paraId="24C4CB52" w14:textId="77777777" w:rsidR="00A15F4F" w:rsidRDefault="00000000">
      <w:pPr>
        <w:tabs>
          <w:tab w:val="left" w:pos="900"/>
          <w:tab w:val="left" w:pos="1980"/>
        </w:tabs>
        <w:snapToGrid w:val="0"/>
        <w:spacing w:line="360" w:lineRule="auto"/>
        <w:ind w:left="1980"/>
        <w:rPr>
          <w:rFonts w:ascii="宋体" w:hAnsi="宋体" w:cs="宋体" w:hint="eastAsia"/>
          <w:sz w:val="24"/>
        </w:rPr>
      </w:pPr>
      <w:bookmarkStart w:id="174" w:name="_Hlk164955325"/>
      <w:bookmarkEnd w:id="173"/>
      <w:r>
        <w:rPr>
          <w:sz w:val="24"/>
        </w:rPr>
        <w:t>为贯彻落实《深化政府采购制度改革方案》有关要求，推动政府采购需求标准建设</w:t>
      </w:r>
      <w:bookmarkEnd w:id="174"/>
      <w:r>
        <w:rPr>
          <w:sz w:val="24"/>
        </w:rPr>
        <w:t>，财政部门会同有关部门制定发布的其他政府采购需求标准，本项目如涉及，则具体要求见第五章《采购需求》。</w:t>
      </w:r>
      <w:r>
        <w:rPr>
          <w:rFonts w:ascii="宋体" w:hAnsi="宋体" w:cs="宋体" w:hint="eastAsia"/>
          <w:sz w:val="24"/>
        </w:rPr>
        <w:t>。</w:t>
      </w:r>
    </w:p>
    <w:p w14:paraId="2CB8C568" w14:textId="77777777" w:rsidR="00A15F4F" w:rsidRDefault="00000000">
      <w:pPr>
        <w:tabs>
          <w:tab w:val="left" w:pos="360"/>
          <w:tab w:val="left" w:pos="900"/>
        </w:tabs>
        <w:snapToGrid w:val="0"/>
        <w:spacing w:line="360" w:lineRule="auto"/>
        <w:ind w:left="357" w:hanging="357"/>
        <w:outlineLvl w:val="1"/>
        <w:rPr>
          <w:rFonts w:ascii="宋体" w:hAnsi="宋体" w:cs="宋体" w:hint="eastAsia"/>
          <w:sz w:val="24"/>
        </w:rPr>
      </w:pPr>
      <w:r>
        <w:rPr>
          <w:rFonts w:ascii="宋体" w:hAnsi="宋体" w:cs="宋体" w:hint="eastAsia"/>
          <w:sz w:val="24"/>
        </w:rPr>
        <w:t>6</w:t>
      </w:r>
      <w:r>
        <w:rPr>
          <w:rFonts w:ascii="宋体" w:hAnsi="宋体" w:cs="宋体" w:hint="eastAsia"/>
          <w:sz w:val="24"/>
        </w:rPr>
        <w:tab/>
        <w:t>投标费用</w:t>
      </w:r>
    </w:p>
    <w:p w14:paraId="4779FE99" w14:textId="77777777" w:rsidR="00A15F4F" w:rsidRDefault="00000000">
      <w:pPr>
        <w:tabs>
          <w:tab w:val="left" w:pos="900"/>
          <w:tab w:val="left" w:pos="1080"/>
          <w:tab w:val="left" w:pos="1589"/>
          <w:tab w:val="left" w:pos="2014"/>
        </w:tabs>
        <w:snapToGrid w:val="0"/>
        <w:spacing w:line="360" w:lineRule="auto"/>
        <w:ind w:left="1080" w:hanging="720"/>
        <w:rPr>
          <w:rFonts w:ascii="宋体" w:hAnsi="宋体" w:cs="宋体" w:hint="eastAsia"/>
          <w:sz w:val="24"/>
        </w:rPr>
      </w:pPr>
      <w:r>
        <w:rPr>
          <w:sz w:val="24"/>
        </w:rPr>
        <w:t>6.1</w:t>
      </w:r>
      <w:r>
        <w:rPr>
          <w:sz w:val="24"/>
        </w:rPr>
        <w:tab/>
      </w:r>
      <w:r>
        <w:rPr>
          <w:rFonts w:ascii="宋体" w:hAnsi="宋体" w:cs="宋体" w:hint="eastAsia"/>
          <w:sz w:val="24"/>
        </w:rPr>
        <w:t>投标人应自行承担所有与准备和参加投标有关的费用，无论投标的结果如何，采购人或采购代理机构在任何情况下均无承担这些费用的义务和责任。</w:t>
      </w:r>
    </w:p>
    <w:p w14:paraId="2E2908ED" w14:textId="77777777" w:rsidR="00A15F4F" w:rsidRDefault="00A15F4F">
      <w:pPr>
        <w:tabs>
          <w:tab w:val="left" w:pos="1080"/>
        </w:tabs>
        <w:snapToGrid w:val="0"/>
        <w:spacing w:line="360" w:lineRule="auto"/>
        <w:ind w:left="1080"/>
        <w:rPr>
          <w:rFonts w:ascii="宋体" w:hAnsi="宋体" w:cs="宋体" w:hint="eastAsia"/>
          <w:sz w:val="24"/>
        </w:rPr>
      </w:pPr>
      <w:bookmarkStart w:id="175" w:name="_1.8_计量单位"/>
      <w:bookmarkEnd w:id="175"/>
    </w:p>
    <w:p w14:paraId="774841AA" w14:textId="77777777" w:rsidR="00A15F4F" w:rsidRDefault="00000000">
      <w:pPr>
        <w:pStyle w:val="24"/>
        <w:spacing w:before="0" w:line="360" w:lineRule="auto"/>
        <w:rPr>
          <w:rFonts w:ascii="宋体" w:eastAsia="宋体" w:hAnsi="宋体" w:cs="宋体" w:hint="eastAsia"/>
          <w:sz w:val="24"/>
          <w:szCs w:val="24"/>
        </w:rPr>
      </w:pPr>
      <w:r>
        <w:rPr>
          <w:rFonts w:ascii="宋体" w:eastAsia="宋体" w:hAnsi="宋体" w:cs="宋体" w:hint="eastAsia"/>
          <w:sz w:val="24"/>
          <w:szCs w:val="24"/>
        </w:rPr>
        <w:t>二   招标文件</w:t>
      </w:r>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p>
    <w:p w14:paraId="2A0C013C" w14:textId="77777777" w:rsidR="00A15F4F" w:rsidRDefault="00000000">
      <w:pPr>
        <w:tabs>
          <w:tab w:val="left" w:pos="360"/>
          <w:tab w:val="left" w:pos="900"/>
        </w:tabs>
        <w:snapToGrid w:val="0"/>
        <w:spacing w:line="360" w:lineRule="auto"/>
        <w:ind w:left="357" w:hanging="357"/>
        <w:outlineLvl w:val="1"/>
        <w:rPr>
          <w:rFonts w:ascii="宋体" w:hAnsi="宋体" w:cs="宋体" w:hint="eastAsia"/>
          <w:sz w:val="24"/>
        </w:rPr>
      </w:pPr>
      <w:bookmarkStart w:id="176" w:name="_Toc151193621"/>
      <w:bookmarkStart w:id="177" w:name="_Toc151193693"/>
      <w:bookmarkStart w:id="178" w:name="_Toc195842888"/>
      <w:bookmarkStart w:id="179" w:name="_Toc151190150"/>
      <w:bookmarkStart w:id="180" w:name="_Toc520356147"/>
      <w:bookmarkStart w:id="181" w:name="_Toc151193765"/>
      <w:bookmarkStart w:id="182" w:name="_Toc226965796"/>
      <w:bookmarkStart w:id="183" w:name="_Toc164351617"/>
      <w:bookmarkStart w:id="184" w:name="_Toc226337219"/>
      <w:bookmarkStart w:id="185" w:name="_Toc226309767"/>
      <w:bookmarkStart w:id="186" w:name="_Toc150774623"/>
      <w:bookmarkStart w:id="187" w:name="_Toc150774728"/>
      <w:bookmarkStart w:id="188" w:name="_Toc149720816"/>
      <w:bookmarkStart w:id="189" w:name="_Toc127151724"/>
      <w:bookmarkStart w:id="190" w:name="_Toc164608637"/>
      <w:bookmarkStart w:id="191" w:name="_Toc150480761"/>
      <w:bookmarkStart w:id="192" w:name="_Toc150509274"/>
      <w:bookmarkStart w:id="193" w:name="_Toc151193837"/>
      <w:bookmarkStart w:id="194" w:name="_Toc142311025"/>
      <w:bookmarkStart w:id="195" w:name="_Toc164608792"/>
      <w:bookmarkStart w:id="196" w:name="_Toc305158865"/>
      <w:bookmarkStart w:id="197" w:name="_Toc305158791"/>
      <w:bookmarkStart w:id="198" w:name="_Toc264969213"/>
      <w:bookmarkStart w:id="199" w:name="_Toc164229218"/>
      <w:bookmarkStart w:id="200" w:name="_Toc127151523"/>
      <w:bookmarkStart w:id="201" w:name="_Toc151193911"/>
      <w:bookmarkStart w:id="202" w:name="_Toc265228361"/>
      <w:bookmarkStart w:id="203" w:name="_Toc127161437"/>
      <w:bookmarkStart w:id="204" w:name="_Toc164229364"/>
      <w:bookmarkStart w:id="205" w:name="_Toc226965713"/>
      <w:r>
        <w:rPr>
          <w:rFonts w:ascii="宋体" w:hAnsi="宋体" w:cs="宋体" w:hint="eastAsia"/>
          <w:sz w:val="24"/>
        </w:rPr>
        <w:t>7</w:t>
      </w:r>
      <w:r>
        <w:rPr>
          <w:rFonts w:ascii="宋体" w:hAnsi="宋体" w:cs="宋体" w:hint="eastAsia"/>
          <w:sz w:val="24"/>
        </w:rPr>
        <w:tab/>
        <w:t>招标文件构</w:t>
      </w:r>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r>
        <w:rPr>
          <w:rFonts w:ascii="宋体" w:hAnsi="宋体" w:cs="宋体" w:hint="eastAsia"/>
          <w:sz w:val="24"/>
        </w:rPr>
        <w:t>成</w:t>
      </w:r>
    </w:p>
    <w:p w14:paraId="2998129F" w14:textId="77777777" w:rsidR="00A15F4F" w:rsidRDefault="00000000">
      <w:pPr>
        <w:tabs>
          <w:tab w:val="left" w:pos="900"/>
          <w:tab w:val="left" w:pos="1080"/>
          <w:tab w:val="left" w:pos="1589"/>
          <w:tab w:val="left" w:pos="2014"/>
        </w:tabs>
        <w:snapToGrid w:val="0"/>
        <w:spacing w:line="360" w:lineRule="auto"/>
        <w:ind w:left="1080" w:hanging="720"/>
        <w:rPr>
          <w:rFonts w:ascii="宋体" w:hAnsi="宋体" w:cs="宋体" w:hint="eastAsia"/>
          <w:sz w:val="24"/>
        </w:rPr>
      </w:pPr>
      <w:r>
        <w:rPr>
          <w:sz w:val="24"/>
        </w:rPr>
        <w:t>7.1</w:t>
      </w:r>
      <w:r>
        <w:rPr>
          <w:sz w:val="24"/>
        </w:rPr>
        <w:tab/>
      </w:r>
      <w:r>
        <w:rPr>
          <w:rFonts w:ascii="宋体" w:hAnsi="宋体" w:cs="宋体" w:hint="eastAsia"/>
          <w:sz w:val="24"/>
        </w:rPr>
        <w:t>招标文件包括以下部分：</w:t>
      </w:r>
    </w:p>
    <w:p w14:paraId="4A0F1D9A" w14:textId="77777777" w:rsidR="00A15F4F" w:rsidRDefault="00000000">
      <w:pPr>
        <w:tabs>
          <w:tab w:val="left" w:pos="1980"/>
          <w:tab w:val="left" w:pos="2520"/>
          <w:tab w:val="left" w:pos="4941"/>
        </w:tabs>
        <w:snapToGrid w:val="0"/>
        <w:spacing w:line="360" w:lineRule="auto"/>
        <w:ind w:left="1440" w:firstLine="5"/>
        <w:rPr>
          <w:rFonts w:ascii="宋体" w:hAnsi="宋体" w:cs="宋体" w:hint="eastAsia"/>
          <w:sz w:val="24"/>
        </w:rPr>
      </w:pPr>
      <w:r>
        <w:rPr>
          <w:rFonts w:ascii="宋体" w:hAnsi="宋体" w:cs="宋体" w:hint="eastAsia"/>
          <w:sz w:val="24"/>
        </w:rPr>
        <w:t>第一章</w:t>
      </w:r>
      <w:r>
        <w:rPr>
          <w:rFonts w:ascii="宋体" w:hAnsi="宋体" w:cs="宋体" w:hint="eastAsia"/>
          <w:sz w:val="24"/>
        </w:rPr>
        <w:tab/>
        <w:t>投标邀请</w:t>
      </w:r>
    </w:p>
    <w:p w14:paraId="40EF6D7E" w14:textId="77777777" w:rsidR="00A15F4F" w:rsidRDefault="00000000">
      <w:pPr>
        <w:tabs>
          <w:tab w:val="left" w:pos="1980"/>
          <w:tab w:val="left" w:pos="2520"/>
          <w:tab w:val="left" w:pos="4941"/>
        </w:tabs>
        <w:snapToGrid w:val="0"/>
        <w:spacing w:line="360" w:lineRule="auto"/>
        <w:ind w:left="1440" w:firstLine="5"/>
        <w:rPr>
          <w:rFonts w:ascii="宋体" w:hAnsi="宋体" w:cs="宋体" w:hint="eastAsia"/>
          <w:sz w:val="24"/>
        </w:rPr>
      </w:pPr>
      <w:r>
        <w:rPr>
          <w:rFonts w:ascii="宋体" w:hAnsi="宋体" w:cs="宋体" w:hint="eastAsia"/>
          <w:sz w:val="24"/>
        </w:rPr>
        <w:t>第二章</w:t>
      </w:r>
      <w:r>
        <w:rPr>
          <w:rFonts w:ascii="宋体" w:hAnsi="宋体" w:cs="宋体" w:hint="eastAsia"/>
          <w:sz w:val="24"/>
        </w:rPr>
        <w:tab/>
        <w:t>投标人须知</w:t>
      </w:r>
    </w:p>
    <w:p w14:paraId="3C485EBA" w14:textId="77777777" w:rsidR="00A15F4F" w:rsidRDefault="00000000">
      <w:pPr>
        <w:tabs>
          <w:tab w:val="left" w:pos="1980"/>
          <w:tab w:val="left" w:pos="2520"/>
          <w:tab w:val="left" w:pos="4941"/>
        </w:tabs>
        <w:snapToGrid w:val="0"/>
        <w:spacing w:line="360" w:lineRule="auto"/>
        <w:ind w:left="1440" w:firstLine="5"/>
        <w:rPr>
          <w:rFonts w:ascii="宋体" w:hAnsi="宋体" w:cs="宋体" w:hint="eastAsia"/>
          <w:sz w:val="24"/>
        </w:rPr>
      </w:pPr>
      <w:r>
        <w:rPr>
          <w:rFonts w:ascii="宋体" w:hAnsi="宋体" w:cs="宋体" w:hint="eastAsia"/>
          <w:sz w:val="24"/>
        </w:rPr>
        <w:t>第三章</w:t>
      </w:r>
      <w:r>
        <w:rPr>
          <w:rFonts w:ascii="宋体" w:hAnsi="宋体" w:cs="宋体" w:hint="eastAsia"/>
          <w:sz w:val="24"/>
        </w:rPr>
        <w:tab/>
        <w:t>资格审查</w:t>
      </w:r>
    </w:p>
    <w:p w14:paraId="3F66EB40" w14:textId="77777777" w:rsidR="00A15F4F" w:rsidRDefault="00000000">
      <w:pPr>
        <w:tabs>
          <w:tab w:val="left" w:pos="1980"/>
          <w:tab w:val="left" w:pos="2520"/>
          <w:tab w:val="left" w:pos="4941"/>
        </w:tabs>
        <w:snapToGrid w:val="0"/>
        <w:spacing w:line="360" w:lineRule="auto"/>
        <w:ind w:left="1440" w:firstLine="5"/>
        <w:rPr>
          <w:rFonts w:ascii="宋体" w:hAnsi="宋体" w:cs="宋体" w:hint="eastAsia"/>
          <w:sz w:val="24"/>
        </w:rPr>
      </w:pPr>
      <w:r>
        <w:rPr>
          <w:rFonts w:ascii="宋体" w:hAnsi="宋体" w:cs="宋体" w:hint="eastAsia"/>
          <w:sz w:val="24"/>
        </w:rPr>
        <w:t>第四章</w:t>
      </w:r>
      <w:r>
        <w:rPr>
          <w:rFonts w:ascii="宋体" w:hAnsi="宋体" w:cs="宋体" w:hint="eastAsia"/>
          <w:sz w:val="24"/>
        </w:rPr>
        <w:tab/>
        <w:t>评标程序、评标方法和评标标准</w:t>
      </w:r>
    </w:p>
    <w:p w14:paraId="6A5BBC61" w14:textId="77777777" w:rsidR="00A15F4F" w:rsidRDefault="00000000">
      <w:pPr>
        <w:tabs>
          <w:tab w:val="left" w:pos="1980"/>
          <w:tab w:val="left" w:pos="2520"/>
          <w:tab w:val="left" w:pos="4941"/>
        </w:tabs>
        <w:snapToGrid w:val="0"/>
        <w:spacing w:line="360" w:lineRule="auto"/>
        <w:ind w:left="1440" w:firstLine="5"/>
        <w:rPr>
          <w:rFonts w:ascii="宋体" w:hAnsi="宋体" w:cs="宋体" w:hint="eastAsia"/>
          <w:sz w:val="24"/>
        </w:rPr>
      </w:pPr>
      <w:r>
        <w:rPr>
          <w:rFonts w:ascii="宋体" w:hAnsi="宋体" w:cs="宋体" w:hint="eastAsia"/>
          <w:sz w:val="24"/>
        </w:rPr>
        <w:t>第五章</w:t>
      </w:r>
      <w:r>
        <w:rPr>
          <w:rFonts w:ascii="宋体" w:hAnsi="宋体" w:cs="宋体" w:hint="eastAsia"/>
          <w:sz w:val="24"/>
        </w:rPr>
        <w:tab/>
        <w:t>采购需求</w:t>
      </w:r>
    </w:p>
    <w:p w14:paraId="5C56D60A" w14:textId="77777777" w:rsidR="00A15F4F" w:rsidRDefault="00000000">
      <w:pPr>
        <w:tabs>
          <w:tab w:val="left" w:pos="1980"/>
          <w:tab w:val="left" w:pos="2520"/>
          <w:tab w:val="left" w:pos="4941"/>
        </w:tabs>
        <w:snapToGrid w:val="0"/>
        <w:spacing w:line="360" w:lineRule="auto"/>
        <w:ind w:left="1440" w:firstLine="5"/>
        <w:rPr>
          <w:rFonts w:ascii="宋体" w:hAnsi="宋体" w:cs="宋体" w:hint="eastAsia"/>
          <w:sz w:val="24"/>
        </w:rPr>
      </w:pPr>
      <w:r>
        <w:rPr>
          <w:rFonts w:ascii="宋体" w:hAnsi="宋体" w:cs="宋体" w:hint="eastAsia"/>
          <w:sz w:val="24"/>
        </w:rPr>
        <w:t>第六章</w:t>
      </w:r>
      <w:r>
        <w:rPr>
          <w:rFonts w:ascii="宋体" w:hAnsi="宋体" w:cs="宋体" w:hint="eastAsia"/>
          <w:sz w:val="24"/>
        </w:rPr>
        <w:tab/>
        <w:t>拟签订的合同文本</w:t>
      </w:r>
    </w:p>
    <w:p w14:paraId="0A5E20B1" w14:textId="77777777" w:rsidR="00A15F4F" w:rsidRDefault="00000000">
      <w:pPr>
        <w:tabs>
          <w:tab w:val="left" w:pos="1980"/>
          <w:tab w:val="left" w:pos="2520"/>
          <w:tab w:val="left" w:pos="4941"/>
        </w:tabs>
        <w:snapToGrid w:val="0"/>
        <w:spacing w:line="360" w:lineRule="auto"/>
        <w:ind w:left="1440" w:firstLine="5"/>
        <w:rPr>
          <w:rFonts w:ascii="宋体" w:hAnsi="宋体" w:cs="宋体" w:hint="eastAsia"/>
          <w:sz w:val="24"/>
        </w:rPr>
      </w:pPr>
      <w:r>
        <w:rPr>
          <w:rFonts w:ascii="宋体" w:hAnsi="宋体" w:cs="宋体" w:hint="eastAsia"/>
          <w:sz w:val="24"/>
        </w:rPr>
        <w:t>第七章</w:t>
      </w:r>
      <w:r>
        <w:rPr>
          <w:rFonts w:ascii="宋体" w:hAnsi="宋体" w:cs="宋体" w:hint="eastAsia"/>
          <w:sz w:val="24"/>
        </w:rPr>
        <w:tab/>
        <w:t>投标文件格式</w:t>
      </w:r>
    </w:p>
    <w:p w14:paraId="5818DEB8" w14:textId="77777777" w:rsidR="00A15F4F" w:rsidRDefault="00000000">
      <w:pPr>
        <w:tabs>
          <w:tab w:val="left" w:pos="900"/>
          <w:tab w:val="left" w:pos="1080"/>
          <w:tab w:val="left" w:pos="1589"/>
          <w:tab w:val="left" w:pos="2014"/>
        </w:tabs>
        <w:snapToGrid w:val="0"/>
        <w:spacing w:line="360" w:lineRule="auto"/>
        <w:ind w:left="1080" w:hanging="720"/>
        <w:rPr>
          <w:rFonts w:ascii="宋体" w:hAnsi="宋体" w:cs="宋体" w:hint="eastAsia"/>
          <w:sz w:val="24"/>
        </w:rPr>
      </w:pPr>
      <w:r>
        <w:rPr>
          <w:sz w:val="24"/>
        </w:rPr>
        <w:t>7.2</w:t>
      </w:r>
      <w:r>
        <w:rPr>
          <w:sz w:val="24"/>
        </w:rPr>
        <w:tab/>
      </w:r>
      <w:r>
        <w:rPr>
          <w:rFonts w:ascii="宋体" w:hAnsi="宋体" w:cs="宋体" w:hint="eastAsia"/>
          <w:sz w:val="24"/>
        </w:rPr>
        <w:t>投标人应认真阅读招标文件的全部内容。投标人应按照招标文件要求提交投标文件并保证所提供的全部资料的真实性，并对招标文件做出实质性响应，否则</w:t>
      </w:r>
      <w:r>
        <w:rPr>
          <w:rFonts w:ascii="宋体" w:hAnsi="宋体" w:cs="宋体" w:hint="eastAsia"/>
          <w:b/>
          <w:sz w:val="24"/>
        </w:rPr>
        <w:t>投标无效</w:t>
      </w:r>
      <w:r>
        <w:rPr>
          <w:rFonts w:ascii="宋体" w:hAnsi="宋体" w:cs="宋体" w:hint="eastAsia"/>
          <w:sz w:val="24"/>
        </w:rPr>
        <w:t>。</w:t>
      </w:r>
    </w:p>
    <w:p w14:paraId="4D25306E" w14:textId="77777777" w:rsidR="00A15F4F" w:rsidRDefault="00000000">
      <w:pPr>
        <w:tabs>
          <w:tab w:val="left" w:pos="900"/>
          <w:tab w:val="left" w:pos="1080"/>
          <w:tab w:val="left" w:pos="2014"/>
        </w:tabs>
        <w:snapToGrid w:val="0"/>
        <w:spacing w:line="360" w:lineRule="auto"/>
        <w:ind w:left="357" w:hanging="357"/>
        <w:outlineLvl w:val="1"/>
        <w:rPr>
          <w:rFonts w:ascii="宋体" w:hAnsi="宋体" w:cs="宋体" w:hint="eastAsia"/>
          <w:sz w:val="24"/>
        </w:rPr>
      </w:pPr>
      <w:r>
        <w:rPr>
          <w:rFonts w:ascii="宋体" w:hAnsi="宋体" w:cs="宋体" w:hint="eastAsia"/>
          <w:sz w:val="24"/>
        </w:rPr>
        <w:t>8</w:t>
      </w:r>
      <w:r>
        <w:rPr>
          <w:rFonts w:ascii="宋体" w:hAnsi="宋体" w:cs="宋体" w:hint="eastAsia"/>
          <w:sz w:val="24"/>
        </w:rPr>
        <w:tab/>
        <w:t>对招标文件的澄清或修改</w:t>
      </w:r>
    </w:p>
    <w:p w14:paraId="26BFC1E8" w14:textId="77777777" w:rsidR="00A15F4F" w:rsidRDefault="00000000">
      <w:pPr>
        <w:tabs>
          <w:tab w:val="left" w:pos="900"/>
          <w:tab w:val="left" w:pos="1080"/>
          <w:tab w:val="left" w:pos="1561"/>
          <w:tab w:val="left" w:pos="1589"/>
          <w:tab w:val="left" w:pos="2014"/>
        </w:tabs>
        <w:snapToGrid w:val="0"/>
        <w:spacing w:line="360" w:lineRule="auto"/>
        <w:ind w:left="1080" w:hanging="720"/>
        <w:rPr>
          <w:rFonts w:ascii="宋体" w:hAnsi="宋体" w:cs="宋体" w:hint="eastAsia"/>
          <w:sz w:val="24"/>
        </w:rPr>
      </w:pPr>
      <w:r>
        <w:rPr>
          <w:sz w:val="24"/>
        </w:rPr>
        <w:t>8.1</w:t>
      </w:r>
      <w:r>
        <w:rPr>
          <w:sz w:val="24"/>
        </w:rPr>
        <w:tab/>
      </w:r>
      <w:r>
        <w:rPr>
          <w:rFonts w:ascii="宋体" w:hAnsi="宋体" w:cs="宋体" w:hint="eastAsia"/>
          <w:sz w:val="24"/>
        </w:rPr>
        <w:t>采购人或采购代理机构对已发出的招标文件进行必要澄清或者修改的，将在原公告发布媒体上发布更正公告，并以书面形式通知所有获取招标文件的潜在</w:t>
      </w:r>
      <w:r>
        <w:rPr>
          <w:rFonts w:ascii="宋体" w:hAnsi="宋体" w:cs="宋体" w:hint="eastAsia"/>
          <w:sz w:val="24"/>
        </w:rPr>
        <w:lastRenderedPageBreak/>
        <w:t>投标人。</w:t>
      </w:r>
    </w:p>
    <w:p w14:paraId="257EA1DF" w14:textId="77777777" w:rsidR="00A15F4F" w:rsidRDefault="00000000">
      <w:pPr>
        <w:tabs>
          <w:tab w:val="left" w:pos="900"/>
          <w:tab w:val="left" w:pos="1080"/>
          <w:tab w:val="left" w:pos="1561"/>
          <w:tab w:val="left" w:pos="1589"/>
          <w:tab w:val="left" w:pos="2014"/>
        </w:tabs>
        <w:snapToGrid w:val="0"/>
        <w:spacing w:line="360" w:lineRule="auto"/>
        <w:ind w:left="1080" w:hanging="720"/>
        <w:rPr>
          <w:rFonts w:ascii="宋体" w:hAnsi="宋体" w:cs="宋体" w:hint="eastAsia"/>
          <w:sz w:val="24"/>
        </w:rPr>
      </w:pPr>
      <w:r>
        <w:rPr>
          <w:sz w:val="24"/>
        </w:rPr>
        <w:t>8.2</w:t>
      </w:r>
      <w:r>
        <w:rPr>
          <w:sz w:val="24"/>
        </w:rPr>
        <w:tab/>
      </w:r>
      <w:r>
        <w:rPr>
          <w:rFonts w:ascii="宋体" w:hAnsi="宋体" w:cs="宋体" w:hint="eastAsia"/>
          <w:sz w:val="24"/>
        </w:rPr>
        <w:t>上述书面通知，按照获取招标文件的潜在投标人提供的联系方式发出，因提供的信息有误导致通知延迟或无法通知的，采购人或采购代理机构不承担责任。</w:t>
      </w:r>
    </w:p>
    <w:p w14:paraId="0614B185" w14:textId="77777777" w:rsidR="00A15F4F" w:rsidRDefault="00000000">
      <w:pPr>
        <w:tabs>
          <w:tab w:val="left" w:pos="900"/>
          <w:tab w:val="left" w:pos="1080"/>
          <w:tab w:val="left" w:pos="1561"/>
          <w:tab w:val="left" w:pos="1589"/>
          <w:tab w:val="left" w:pos="2014"/>
        </w:tabs>
        <w:snapToGrid w:val="0"/>
        <w:spacing w:line="360" w:lineRule="auto"/>
        <w:ind w:left="1080" w:hanging="720"/>
        <w:rPr>
          <w:rFonts w:ascii="宋体" w:hAnsi="宋体" w:cs="宋体" w:hint="eastAsia"/>
          <w:sz w:val="24"/>
        </w:rPr>
      </w:pPr>
      <w:r>
        <w:rPr>
          <w:sz w:val="24"/>
        </w:rPr>
        <w:t>8.3</w:t>
      </w:r>
      <w:r>
        <w:rPr>
          <w:sz w:val="24"/>
        </w:rPr>
        <w:tab/>
      </w:r>
      <w:r>
        <w:rPr>
          <w:rFonts w:ascii="宋体" w:hAnsi="宋体" w:cs="宋体" w:hint="eastAsia"/>
          <w:sz w:val="24"/>
        </w:rPr>
        <w:t>澄清或者修改的内容为招标文件的组成部分，并对所有获取招标文件的潜在投标人具有约束力。澄清或者修改的内容可能影响投标文件编制的，将在投标截止时间至少15日前，以书面形式通知所有获取招标文件的潜在投标人；不足15日的，将顺延提交投标文件的截止时间和开标时间。</w:t>
      </w:r>
    </w:p>
    <w:p w14:paraId="62EAF60F" w14:textId="77777777" w:rsidR="00A15F4F" w:rsidRDefault="00A15F4F">
      <w:pPr>
        <w:tabs>
          <w:tab w:val="left" w:pos="1080"/>
          <w:tab w:val="left" w:pos="1561"/>
        </w:tabs>
        <w:snapToGrid w:val="0"/>
        <w:spacing w:line="360" w:lineRule="auto"/>
        <w:ind w:left="1080"/>
        <w:rPr>
          <w:rFonts w:ascii="宋体" w:hAnsi="宋体" w:cs="宋体" w:hint="eastAsia"/>
          <w:sz w:val="24"/>
        </w:rPr>
      </w:pPr>
      <w:bookmarkStart w:id="206" w:name="_Toc516367020"/>
      <w:bookmarkStart w:id="207" w:name="_Toc151190153"/>
      <w:bookmarkStart w:id="208" w:name="_Toc151193840"/>
      <w:bookmarkStart w:id="209" w:name="_Toc127151526"/>
      <w:bookmarkStart w:id="210" w:name="_Toc142311028"/>
      <w:bookmarkStart w:id="211" w:name="_Toc520356150"/>
      <w:bookmarkStart w:id="212" w:name="_Toc305158794"/>
      <w:bookmarkStart w:id="213" w:name="_Toc150480764"/>
      <w:bookmarkStart w:id="214" w:name="_Toc264969216"/>
      <w:bookmarkStart w:id="215" w:name="_Toc151193696"/>
      <w:bookmarkStart w:id="216" w:name="_Toc226337222"/>
      <w:bookmarkStart w:id="217" w:name="_Toc151193768"/>
      <w:bookmarkStart w:id="218" w:name="_Toc150509277"/>
      <w:bookmarkStart w:id="219" w:name="_Toc226965799"/>
      <w:bookmarkStart w:id="220" w:name="_Toc150774731"/>
      <w:bookmarkStart w:id="221" w:name="_Toc305158868"/>
      <w:bookmarkStart w:id="222" w:name="_Toc195842891"/>
      <w:bookmarkStart w:id="223" w:name="_Toc226965716"/>
      <w:bookmarkStart w:id="224" w:name="_Toc151193914"/>
      <w:bookmarkStart w:id="225" w:name="_Toc151193624"/>
      <w:bookmarkStart w:id="226" w:name="_Toc265228364"/>
      <w:bookmarkStart w:id="227" w:name="_Toc150774626"/>
      <w:bookmarkStart w:id="228" w:name="_Toc226309770"/>
    </w:p>
    <w:p w14:paraId="6AEE86DF" w14:textId="77777777" w:rsidR="00A15F4F" w:rsidRDefault="00000000">
      <w:pPr>
        <w:pStyle w:val="24"/>
        <w:spacing w:before="0" w:line="360" w:lineRule="auto"/>
        <w:rPr>
          <w:rFonts w:ascii="宋体" w:eastAsia="宋体" w:hAnsi="宋体" w:cs="宋体" w:hint="eastAsia"/>
          <w:sz w:val="24"/>
          <w:szCs w:val="24"/>
        </w:rPr>
      </w:pPr>
      <w:r>
        <w:rPr>
          <w:rFonts w:ascii="宋体" w:eastAsia="宋体" w:hAnsi="宋体" w:cs="宋体" w:hint="eastAsia"/>
          <w:sz w:val="24"/>
          <w:szCs w:val="24"/>
        </w:rPr>
        <w:t>三   投标文件</w:t>
      </w:r>
      <w:bookmarkEnd w:id="206"/>
      <w:r>
        <w:rPr>
          <w:rFonts w:ascii="宋体" w:eastAsia="宋体" w:hAnsi="宋体" w:cs="宋体" w:hint="eastAsia"/>
          <w:sz w:val="24"/>
          <w:szCs w:val="24"/>
        </w:rPr>
        <w:t>的编制</w:t>
      </w:r>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p>
    <w:p w14:paraId="5BB908A7" w14:textId="77777777" w:rsidR="00A15F4F" w:rsidRDefault="00000000">
      <w:pPr>
        <w:tabs>
          <w:tab w:val="left" w:pos="360"/>
          <w:tab w:val="left" w:pos="900"/>
        </w:tabs>
        <w:snapToGrid w:val="0"/>
        <w:spacing w:line="360" w:lineRule="auto"/>
        <w:ind w:left="357" w:hanging="357"/>
        <w:outlineLvl w:val="1"/>
        <w:rPr>
          <w:rFonts w:ascii="宋体" w:hAnsi="宋体" w:cs="宋体" w:hint="eastAsia"/>
          <w:sz w:val="24"/>
        </w:rPr>
      </w:pPr>
      <w:bookmarkStart w:id="229" w:name="_Toc264969217"/>
      <w:bookmarkStart w:id="230" w:name="_Toc151193625"/>
      <w:bookmarkStart w:id="231" w:name="_Toc164229368"/>
      <w:bookmarkStart w:id="232" w:name="_Toc164351621"/>
      <w:bookmarkStart w:id="233" w:name="_Toc151193697"/>
      <w:bookmarkStart w:id="234" w:name="_Toc226309771"/>
      <w:bookmarkStart w:id="235" w:name="_Toc142311029"/>
      <w:bookmarkStart w:id="236" w:name="_Toc151193841"/>
      <w:bookmarkStart w:id="237" w:name="_Toc164608641"/>
      <w:bookmarkStart w:id="238" w:name="_Toc265228365"/>
      <w:bookmarkStart w:id="239" w:name="_Toc127151728"/>
      <w:bookmarkStart w:id="240" w:name="_Toc226965800"/>
      <w:bookmarkStart w:id="241" w:name="_Toc164608796"/>
      <w:bookmarkStart w:id="242" w:name="_Toc150509278"/>
      <w:bookmarkStart w:id="243" w:name="_Toc127151527"/>
      <w:bookmarkStart w:id="244" w:name="_Toc127161441"/>
      <w:bookmarkStart w:id="245" w:name="_Toc226965717"/>
      <w:bookmarkStart w:id="246" w:name="_Toc151193769"/>
      <w:bookmarkStart w:id="247" w:name="_Toc151193915"/>
      <w:bookmarkStart w:id="248" w:name="_Toc305158795"/>
      <w:bookmarkStart w:id="249" w:name="_Toc151190154"/>
      <w:bookmarkStart w:id="250" w:name="_Toc150480765"/>
      <w:bookmarkStart w:id="251" w:name="_Toc150774732"/>
      <w:bookmarkStart w:id="252" w:name="_Toc520356151"/>
      <w:bookmarkStart w:id="253" w:name="_Toc226337223"/>
      <w:bookmarkStart w:id="254" w:name="_Toc195842892"/>
      <w:bookmarkStart w:id="255" w:name="_Toc150774627"/>
      <w:bookmarkStart w:id="256" w:name="_Toc149720820"/>
      <w:bookmarkStart w:id="257" w:name="_Toc516367021"/>
      <w:bookmarkStart w:id="258" w:name="_Toc305158869"/>
      <w:bookmarkStart w:id="259" w:name="_Toc164229222"/>
      <w:r>
        <w:rPr>
          <w:rFonts w:ascii="宋体" w:hAnsi="宋体" w:cs="宋体" w:hint="eastAsia"/>
          <w:sz w:val="24"/>
        </w:rPr>
        <w:t>9</w:t>
      </w:r>
      <w:r>
        <w:rPr>
          <w:rFonts w:ascii="宋体" w:hAnsi="宋体" w:cs="宋体" w:hint="eastAsia"/>
          <w:sz w:val="24"/>
        </w:rPr>
        <w:tab/>
        <w:t>投标范围、投标文件中计量单位的使用</w:t>
      </w:r>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r>
        <w:rPr>
          <w:rFonts w:ascii="宋体" w:hAnsi="宋体" w:cs="宋体" w:hint="eastAsia"/>
          <w:sz w:val="24"/>
        </w:rPr>
        <w:t>及投标语言</w:t>
      </w:r>
    </w:p>
    <w:p w14:paraId="648DE162" w14:textId="77777777" w:rsidR="00A15F4F" w:rsidRDefault="00000000">
      <w:pPr>
        <w:tabs>
          <w:tab w:val="left" w:pos="900"/>
          <w:tab w:val="left" w:pos="1080"/>
          <w:tab w:val="left" w:pos="1589"/>
          <w:tab w:val="left" w:pos="2014"/>
        </w:tabs>
        <w:snapToGrid w:val="0"/>
        <w:spacing w:line="360" w:lineRule="auto"/>
        <w:ind w:left="1080" w:hanging="720"/>
        <w:rPr>
          <w:rFonts w:ascii="宋体" w:hAnsi="宋体" w:cs="宋体" w:hint="eastAsia"/>
          <w:sz w:val="24"/>
        </w:rPr>
      </w:pPr>
      <w:r>
        <w:rPr>
          <w:sz w:val="24"/>
        </w:rPr>
        <w:t>9.1</w:t>
      </w:r>
      <w:r>
        <w:rPr>
          <w:sz w:val="24"/>
        </w:rPr>
        <w:tab/>
      </w:r>
      <w:r>
        <w:rPr>
          <w:rFonts w:ascii="宋体" w:hAnsi="宋体" w:cs="宋体" w:hint="eastAsia"/>
          <w:sz w:val="24"/>
        </w:rPr>
        <w:t>本项目如划分采购包，投标人可以对本项目的其中一个采购包进行投标，也可同时对多个采购包进行投标。投标人应当对所投采购包对应第五章《采购需求》所列的全部内容进行投标，不得将一个采购包中的内容拆分投标，否则其对该采购包的投标将被认定为</w:t>
      </w:r>
      <w:r>
        <w:rPr>
          <w:rFonts w:ascii="宋体" w:hAnsi="宋体" w:cs="宋体" w:hint="eastAsia"/>
          <w:b/>
          <w:sz w:val="24"/>
        </w:rPr>
        <w:t>无效投标</w:t>
      </w:r>
      <w:r>
        <w:rPr>
          <w:rFonts w:ascii="宋体" w:hAnsi="宋体" w:cs="宋体" w:hint="eastAsia"/>
          <w:sz w:val="24"/>
        </w:rPr>
        <w:t>。</w:t>
      </w:r>
    </w:p>
    <w:p w14:paraId="320C49F7" w14:textId="77777777" w:rsidR="00A15F4F" w:rsidRDefault="00000000">
      <w:pPr>
        <w:tabs>
          <w:tab w:val="left" w:pos="900"/>
          <w:tab w:val="left" w:pos="1080"/>
          <w:tab w:val="left" w:pos="1589"/>
          <w:tab w:val="left" w:pos="2014"/>
        </w:tabs>
        <w:snapToGrid w:val="0"/>
        <w:spacing w:line="360" w:lineRule="auto"/>
        <w:ind w:left="1080" w:hanging="720"/>
        <w:rPr>
          <w:rFonts w:ascii="宋体" w:hAnsi="宋体" w:cs="宋体" w:hint="eastAsia"/>
          <w:sz w:val="24"/>
        </w:rPr>
      </w:pPr>
      <w:r>
        <w:rPr>
          <w:sz w:val="24"/>
        </w:rPr>
        <w:t>9.2</w:t>
      </w:r>
      <w:r>
        <w:rPr>
          <w:sz w:val="24"/>
        </w:rPr>
        <w:tab/>
      </w:r>
      <w:r>
        <w:rPr>
          <w:rFonts w:ascii="宋体" w:hAnsi="宋体" w:cs="宋体" w:hint="eastAsia"/>
          <w:sz w:val="24"/>
        </w:rPr>
        <w:t>除招标文件有特殊要求外，本项目投标所使用的计量单位，应采用中华人民共和国法定计量单位。</w:t>
      </w:r>
    </w:p>
    <w:p w14:paraId="1C7E48A6" w14:textId="77777777" w:rsidR="00A15F4F" w:rsidRDefault="00000000">
      <w:pPr>
        <w:tabs>
          <w:tab w:val="left" w:pos="900"/>
          <w:tab w:val="left" w:pos="1080"/>
          <w:tab w:val="left" w:pos="1589"/>
          <w:tab w:val="left" w:pos="2014"/>
        </w:tabs>
        <w:snapToGrid w:val="0"/>
        <w:spacing w:line="360" w:lineRule="auto"/>
        <w:ind w:left="1080" w:hanging="720"/>
        <w:rPr>
          <w:rFonts w:ascii="宋体" w:hAnsi="宋体" w:cs="宋体" w:hint="eastAsia"/>
          <w:sz w:val="24"/>
        </w:rPr>
      </w:pPr>
      <w:r>
        <w:rPr>
          <w:sz w:val="24"/>
        </w:rPr>
        <w:t>9.3</w:t>
      </w:r>
      <w:r>
        <w:rPr>
          <w:sz w:val="24"/>
        </w:rPr>
        <w:tab/>
      </w:r>
      <w:r>
        <w:rPr>
          <w:rFonts w:ascii="宋体" w:hAnsi="宋体" w:cs="宋体" w:hint="eastAsia"/>
          <w:sz w:val="24"/>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14:paraId="33B5B975" w14:textId="77777777" w:rsidR="00A15F4F" w:rsidRDefault="00000000">
      <w:pPr>
        <w:tabs>
          <w:tab w:val="left" w:pos="360"/>
          <w:tab w:val="left" w:pos="900"/>
        </w:tabs>
        <w:snapToGrid w:val="0"/>
        <w:spacing w:line="360" w:lineRule="auto"/>
        <w:ind w:left="357" w:hanging="357"/>
        <w:outlineLvl w:val="1"/>
        <w:rPr>
          <w:rFonts w:ascii="宋体" w:hAnsi="宋体" w:cs="宋体" w:hint="eastAsia"/>
          <w:sz w:val="24"/>
        </w:rPr>
      </w:pPr>
      <w:bookmarkStart w:id="260" w:name="_Toc516367022"/>
      <w:bookmarkStart w:id="261" w:name="_Ref467306195"/>
      <w:bookmarkStart w:id="262" w:name="_Ref467306676"/>
      <w:bookmarkStart w:id="263" w:name="_Toc151193770"/>
      <w:bookmarkStart w:id="264" w:name="_Toc164608642"/>
      <w:bookmarkStart w:id="265" w:name="_Toc226337224"/>
      <w:bookmarkStart w:id="266" w:name="_Toc151193626"/>
      <w:bookmarkStart w:id="267" w:name="_Toc305158870"/>
      <w:bookmarkStart w:id="268" w:name="_Toc164229369"/>
      <w:bookmarkStart w:id="269" w:name="_Toc164608797"/>
      <w:bookmarkStart w:id="270" w:name="_Toc164229223"/>
      <w:bookmarkStart w:id="271" w:name="_Toc151193916"/>
      <w:bookmarkStart w:id="272" w:name="_Toc149720821"/>
      <w:bookmarkStart w:id="273" w:name="_Toc265228366"/>
      <w:bookmarkStart w:id="274" w:name="_Toc150509279"/>
      <w:bookmarkStart w:id="275" w:name="_Toc226965801"/>
      <w:bookmarkStart w:id="276" w:name="_Toc151193842"/>
      <w:bookmarkStart w:id="277" w:name="_Toc305158796"/>
      <w:bookmarkStart w:id="278" w:name="_Toc150774628"/>
      <w:bookmarkStart w:id="279" w:name="_Toc127151729"/>
      <w:bookmarkStart w:id="280" w:name="_Toc150774733"/>
      <w:bookmarkStart w:id="281" w:name="_Toc520356152"/>
      <w:bookmarkStart w:id="282" w:name="_Toc226309772"/>
      <w:bookmarkStart w:id="283" w:name="_Toc151193698"/>
      <w:bookmarkStart w:id="284" w:name="_Toc142311030"/>
      <w:bookmarkStart w:id="285" w:name="_Toc127161442"/>
      <w:bookmarkStart w:id="286" w:name="_Toc151190155"/>
      <w:bookmarkStart w:id="287" w:name="_Toc264969218"/>
      <w:bookmarkStart w:id="288" w:name="_Toc195842893"/>
      <w:bookmarkStart w:id="289" w:name="_Toc127151528"/>
      <w:bookmarkStart w:id="290" w:name="_Toc164351622"/>
      <w:bookmarkStart w:id="291" w:name="_Toc150480766"/>
      <w:bookmarkStart w:id="292" w:name="_Toc226965718"/>
      <w:r>
        <w:rPr>
          <w:rFonts w:ascii="宋体" w:hAnsi="宋体" w:cs="宋体" w:hint="eastAsia"/>
          <w:sz w:val="24"/>
        </w:rPr>
        <w:t>10</w:t>
      </w:r>
      <w:r>
        <w:rPr>
          <w:rFonts w:ascii="宋体" w:hAnsi="宋体" w:cs="宋体" w:hint="eastAsia"/>
          <w:sz w:val="24"/>
        </w:rPr>
        <w:tab/>
        <w:t>投标文件</w:t>
      </w:r>
      <w:bookmarkEnd w:id="260"/>
      <w:bookmarkEnd w:id="261"/>
      <w:bookmarkEnd w:id="262"/>
      <w:r>
        <w:rPr>
          <w:rFonts w:ascii="宋体" w:hAnsi="宋体" w:cs="宋体" w:hint="eastAsia"/>
          <w:sz w:val="24"/>
        </w:rPr>
        <w:t>构成</w:t>
      </w:r>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p>
    <w:p w14:paraId="5D989D56" w14:textId="77777777" w:rsidR="00A15F4F" w:rsidRDefault="00000000">
      <w:pPr>
        <w:tabs>
          <w:tab w:val="left" w:pos="900"/>
          <w:tab w:val="left" w:pos="1080"/>
          <w:tab w:val="left" w:pos="1589"/>
          <w:tab w:val="left" w:pos="2014"/>
        </w:tabs>
        <w:snapToGrid w:val="0"/>
        <w:spacing w:line="360" w:lineRule="auto"/>
        <w:ind w:left="1077" w:hanging="720"/>
        <w:rPr>
          <w:rFonts w:ascii="宋体" w:hAnsi="宋体" w:cs="宋体" w:hint="eastAsia"/>
          <w:kern w:val="0"/>
          <w:sz w:val="24"/>
        </w:rPr>
      </w:pPr>
      <w:bookmarkStart w:id="293" w:name="_Ref467052588"/>
      <w:r>
        <w:rPr>
          <w:kern w:val="0"/>
          <w:sz w:val="24"/>
        </w:rPr>
        <w:t>10.1</w:t>
      </w:r>
      <w:r>
        <w:rPr>
          <w:kern w:val="0"/>
          <w:sz w:val="24"/>
        </w:rPr>
        <w:tab/>
      </w:r>
      <w:r>
        <w:rPr>
          <w:rFonts w:ascii="宋体" w:hAnsi="宋体" w:cs="宋体" w:hint="eastAsia"/>
          <w:sz w:val="24"/>
        </w:rPr>
        <w:t>投标人应当按照招标文件的要求编制投标文件。</w:t>
      </w:r>
      <w:r>
        <w:rPr>
          <w:rFonts w:ascii="宋体" w:hAnsi="宋体" w:cs="宋体" w:hint="eastAsia"/>
          <w:b/>
          <w:bCs/>
          <w:sz w:val="24"/>
        </w:rPr>
        <w:t>投标文件应由《资格证明文件》、《商务技术文件》两部分构成，两部分应分别装订成册</w:t>
      </w:r>
      <w:r>
        <w:rPr>
          <w:rFonts w:ascii="宋体" w:hAnsi="宋体" w:cs="宋体" w:hint="eastAsia"/>
          <w:sz w:val="24"/>
        </w:rPr>
        <w:t>。投标文件的部分格式要求，见第七章《投标文件格式》</w:t>
      </w:r>
      <w:r>
        <w:rPr>
          <w:rFonts w:ascii="宋体" w:hAnsi="宋体" w:cs="宋体" w:hint="eastAsia"/>
          <w:kern w:val="0"/>
          <w:sz w:val="24"/>
        </w:rPr>
        <w:t>。</w:t>
      </w:r>
    </w:p>
    <w:p w14:paraId="42D8D24B" w14:textId="77777777" w:rsidR="00A15F4F" w:rsidRDefault="00000000">
      <w:pPr>
        <w:tabs>
          <w:tab w:val="left" w:pos="900"/>
          <w:tab w:val="left" w:pos="1080"/>
          <w:tab w:val="left" w:pos="1589"/>
          <w:tab w:val="left" w:pos="2014"/>
        </w:tabs>
        <w:snapToGrid w:val="0"/>
        <w:spacing w:line="360" w:lineRule="auto"/>
        <w:ind w:left="1077"/>
        <w:rPr>
          <w:rFonts w:ascii="宋体" w:hAnsi="宋体" w:cs="宋体" w:hint="eastAsia"/>
          <w:b/>
          <w:bCs/>
          <w:sz w:val="24"/>
        </w:rPr>
      </w:pPr>
      <w:r>
        <w:rPr>
          <w:rFonts w:ascii="宋体" w:hAnsi="宋体" w:cs="宋体" w:hint="eastAsia"/>
          <w:b/>
          <w:bCs/>
          <w:sz w:val="24"/>
        </w:rPr>
        <w:t>注：根据中华人民共和国财政部令第87号《政府采购货物和服务招标投标管理办法》的相关规定，资格性审查由采购人或者采购代理机构负责。《资格证明文件》仅在资格审查中使用，不作为符合性检查和综合评审的依据。投标人因任何原因将有利于评审的资料（包括但不限于符合性审查时需要提供的材料、公司简介、技术方案、产品说明、业绩证明材料、售后服务方案等）</w:t>
      </w:r>
      <w:r>
        <w:rPr>
          <w:rFonts w:ascii="宋体" w:hAnsi="宋体" w:cs="宋体" w:hint="eastAsia"/>
          <w:b/>
          <w:bCs/>
          <w:sz w:val="24"/>
        </w:rPr>
        <w:lastRenderedPageBreak/>
        <w:t>装订到《资格证明文件》，导致投标被拒绝或评审内容未被认可等一切后果由投标人自行承担。</w:t>
      </w:r>
    </w:p>
    <w:p w14:paraId="13087039" w14:textId="77777777" w:rsidR="00A15F4F" w:rsidRDefault="00000000">
      <w:pPr>
        <w:tabs>
          <w:tab w:val="left" w:pos="900"/>
          <w:tab w:val="left" w:pos="1080"/>
          <w:tab w:val="left" w:pos="1589"/>
          <w:tab w:val="left" w:pos="2014"/>
        </w:tabs>
        <w:snapToGrid w:val="0"/>
        <w:spacing w:line="360" w:lineRule="auto"/>
        <w:ind w:left="1077" w:hanging="720"/>
        <w:rPr>
          <w:rFonts w:ascii="宋体" w:hAnsi="宋体" w:cs="宋体" w:hint="eastAsia"/>
          <w:sz w:val="24"/>
        </w:rPr>
      </w:pPr>
      <w:r>
        <w:rPr>
          <w:sz w:val="24"/>
        </w:rPr>
        <w:t>10.2</w:t>
      </w:r>
      <w:r>
        <w:rPr>
          <w:sz w:val="24"/>
        </w:rPr>
        <w:tab/>
      </w:r>
      <w:r>
        <w:rPr>
          <w:rFonts w:ascii="宋体" w:hAnsi="宋体" w:cs="宋体" w:hint="eastAsia"/>
          <w:kern w:val="0"/>
          <w:sz w:val="24"/>
        </w:rPr>
        <w:t>对于招标文件中标记了“实质性格式”文件的，</w:t>
      </w:r>
      <w:r>
        <w:rPr>
          <w:rFonts w:ascii="宋体" w:hAnsi="宋体" w:cs="宋体" w:hint="eastAsia"/>
          <w:sz w:val="24"/>
        </w:rPr>
        <w:t>投标人不得改变格式中给定的文字所表达的含义，不得删减格式中的实质性内容，不得自行添加与格式中给定的文字内容相矛盾的内容，不得对应当填写的空格不填写或不实质性响应，</w:t>
      </w:r>
      <w:r>
        <w:rPr>
          <w:rFonts w:ascii="宋体" w:hAnsi="宋体" w:cs="宋体" w:hint="eastAsia"/>
          <w:kern w:val="0"/>
          <w:sz w:val="24"/>
        </w:rPr>
        <w:t>否则</w:t>
      </w:r>
      <w:r>
        <w:rPr>
          <w:rFonts w:ascii="宋体" w:hAnsi="宋体" w:cs="宋体" w:hint="eastAsia"/>
          <w:b/>
          <w:kern w:val="0"/>
          <w:sz w:val="24"/>
        </w:rPr>
        <w:t>投标无效</w:t>
      </w:r>
      <w:r>
        <w:rPr>
          <w:rFonts w:ascii="宋体" w:hAnsi="宋体" w:cs="宋体" w:hint="eastAsia"/>
          <w:kern w:val="0"/>
          <w:sz w:val="24"/>
        </w:rPr>
        <w:t>。未标记“实质性格式”的文件和招标文件未提供格式的内容，可由投标人自行编写。</w:t>
      </w:r>
    </w:p>
    <w:p w14:paraId="45C6008A" w14:textId="77777777" w:rsidR="00A15F4F" w:rsidRDefault="00000000">
      <w:pPr>
        <w:tabs>
          <w:tab w:val="left" w:pos="900"/>
          <w:tab w:val="left" w:pos="1080"/>
          <w:tab w:val="left" w:pos="1589"/>
          <w:tab w:val="left" w:pos="2014"/>
        </w:tabs>
        <w:snapToGrid w:val="0"/>
        <w:spacing w:line="360" w:lineRule="auto"/>
        <w:ind w:left="1077" w:hanging="720"/>
        <w:rPr>
          <w:rFonts w:ascii="宋体" w:hAnsi="宋体" w:cs="宋体" w:hint="eastAsia"/>
          <w:sz w:val="24"/>
        </w:rPr>
      </w:pPr>
      <w:r>
        <w:rPr>
          <w:sz w:val="24"/>
        </w:rPr>
        <w:t>10.3</w:t>
      </w:r>
      <w:r>
        <w:rPr>
          <w:sz w:val="24"/>
        </w:rPr>
        <w:tab/>
      </w:r>
      <w:r>
        <w:rPr>
          <w:rFonts w:ascii="宋体" w:hAnsi="宋体" w:cs="宋体" w:hint="eastAsia"/>
          <w:sz w:val="24"/>
        </w:rPr>
        <w:t>第四章《评标程序、评标方法和评标标准》中涉及的证明文件。</w:t>
      </w:r>
    </w:p>
    <w:p w14:paraId="580F930F" w14:textId="77777777" w:rsidR="00A15F4F" w:rsidRDefault="00000000">
      <w:pPr>
        <w:tabs>
          <w:tab w:val="left" w:pos="900"/>
          <w:tab w:val="left" w:pos="1080"/>
          <w:tab w:val="left" w:pos="1589"/>
          <w:tab w:val="left" w:pos="2014"/>
        </w:tabs>
        <w:snapToGrid w:val="0"/>
        <w:spacing w:line="360" w:lineRule="auto"/>
        <w:ind w:left="1077" w:hanging="720"/>
        <w:rPr>
          <w:rFonts w:ascii="宋体" w:hAnsi="宋体" w:cs="宋体" w:hint="eastAsia"/>
          <w:sz w:val="24"/>
        </w:rPr>
      </w:pPr>
      <w:r>
        <w:rPr>
          <w:sz w:val="24"/>
        </w:rPr>
        <w:t>10.4</w:t>
      </w:r>
      <w:r>
        <w:rPr>
          <w:sz w:val="24"/>
        </w:rPr>
        <w:tab/>
      </w:r>
      <w:r>
        <w:rPr>
          <w:rFonts w:ascii="宋体" w:hAnsi="宋体" w:cs="宋体" w:hint="eastAsia"/>
          <w:sz w:val="24"/>
        </w:rPr>
        <w:t>对照第五章《采购需求》，说明所提供货物和服务已对第五章《采购需求》做出了响应，或申明与第五章《采购需求》的偏差和例外。如第五章《采购需求》中要求提供证明文件的，投标人应当按具体要求提供证明文件。</w:t>
      </w:r>
    </w:p>
    <w:p w14:paraId="688999FD" w14:textId="77777777" w:rsidR="00A15F4F" w:rsidRDefault="00000000">
      <w:pPr>
        <w:tabs>
          <w:tab w:val="left" w:pos="900"/>
          <w:tab w:val="left" w:pos="1080"/>
          <w:tab w:val="left" w:pos="1589"/>
          <w:tab w:val="left" w:pos="2014"/>
        </w:tabs>
        <w:snapToGrid w:val="0"/>
        <w:spacing w:line="360" w:lineRule="auto"/>
        <w:ind w:left="1077" w:hanging="720"/>
        <w:rPr>
          <w:rFonts w:ascii="宋体" w:hAnsi="宋体" w:cs="宋体" w:hint="eastAsia"/>
          <w:sz w:val="24"/>
        </w:rPr>
      </w:pPr>
      <w:r>
        <w:rPr>
          <w:sz w:val="24"/>
        </w:rPr>
        <w:t>10.5</w:t>
      </w:r>
      <w:r>
        <w:rPr>
          <w:sz w:val="24"/>
        </w:rPr>
        <w:tab/>
      </w:r>
      <w:r>
        <w:rPr>
          <w:rFonts w:ascii="宋体" w:hAnsi="宋体" w:cs="宋体" w:hint="eastAsia"/>
          <w:sz w:val="24"/>
        </w:rPr>
        <w:t>投标人认为应附的其他材料。</w:t>
      </w:r>
      <w:bookmarkEnd w:id="293"/>
    </w:p>
    <w:p w14:paraId="01E55C33" w14:textId="77777777" w:rsidR="00A15F4F" w:rsidRDefault="00000000">
      <w:pPr>
        <w:tabs>
          <w:tab w:val="left" w:pos="360"/>
          <w:tab w:val="left" w:pos="900"/>
        </w:tabs>
        <w:snapToGrid w:val="0"/>
        <w:spacing w:line="360" w:lineRule="auto"/>
        <w:ind w:left="357" w:hanging="357"/>
        <w:outlineLvl w:val="1"/>
        <w:rPr>
          <w:rFonts w:ascii="宋体" w:hAnsi="宋体" w:cs="宋体" w:hint="eastAsia"/>
          <w:sz w:val="24"/>
        </w:rPr>
      </w:pPr>
      <w:bookmarkStart w:id="294" w:name="_Toc164608644"/>
      <w:bookmarkStart w:id="295" w:name="_Toc127161444"/>
      <w:bookmarkStart w:id="296" w:name="_Toc520356155"/>
      <w:bookmarkStart w:id="297" w:name="_Toc150480768"/>
      <w:bookmarkStart w:id="298" w:name="_Toc127151731"/>
      <w:bookmarkStart w:id="299" w:name="_Toc151193628"/>
      <w:bookmarkStart w:id="300" w:name="_Toc149720823"/>
      <w:bookmarkStart w:id="301" w:name="_Toc151193700"/>
      <w:bookmarkStart w:id="302" w:name="_Toc142311032"/>
      <w:bookmarkStart w:id="303" w:name="_Toc151190157"/>
      <w:bookmarkStart w:id="304" w:name="_Toc164229225"/>
      <w:bookmarkStart w:id="305" w:name="_Toc164608799"/>
      <w:bookmarkStart w:id="306" w:name="_Toc150774735"/>
      <w:bookmarkStart w:id="307" w:name="_Toc151193844"/>
      <w:bookmarkStart w:id="308" w:name="_Toc164229371"/>
      <w:bookmarkStart w:id="309" w:name="_Toc127151530"/>
      <w:bookmarkStart w:id="310" w:name="_Toc151193772"/>
      <w:bookmarkStart w:id="311" w:name="_Toc151193918"/>
      <w:bookmarkStart w:id="312" w:name="_Toc150774630"/>
      <w:bookmarkStart w:id="313" w:name="_Toc164351624"/>
      <w:bookmarkStart w:id="314" w:name="_Toc195842895"/>
      <w:bookmarkStart w:id="315" w:name="_Toc150509281"/>
      <w:r>
        <w:rPr>
          <w:rFonts w:ascii="宋体" w:hAnsi="宋体" w:cs="宋体" w:hint="eastAsia"/>
          <w:sz w:val="24"/>
        </w:rPr>
        <w:t>11</w:t>
      </w:r>
      <w:r>
        <w:rPr>
          <w:rFonts w:ascii="宋体" w:hAnsi="宋体" w:cs="宋体" w:hint="eastAsia"/>
          <w:sz w:val="24"/>
        </w:rPr>
        <w:tab/>
        <w:t>投标报价</w:t>
      </w:r>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p>
    <w:p w14:paraId="570EC979" w14:textId="77777777" w:rsidR="00A15F4F" w:rsidRDefault="00000000">
      <w:pPr>
        <w:tabs>
          <w:tab w:val="left" w:pos="900"/>
          <w:tab w:val="left" w:pos="1080"/>
          <w:tab w:val="left" w:pos="1589"/>
          <w:tab w:val="left" w:pos="2014"/>
        </w:tabs>
        <w:snapToGrid w:val="0"/>
        <w:spacing w:line="360" w:lineRule="auto"/>
        <w:ind w:left="1077" w:hanging="720"/>
        <w:rPr>
          <w:rFonts w:ascii="宋体" w:hAnsi="宋体" w:cs="宋体" w:hint="eastAsia"/>
          <w:sz w:val="24"/>
        </w:rPr>
      </w:pPr>
      <w:r>
        <w:rPr>
          <w:sz w:val="24"/>
        </w:rPr>
        <w:t>11.1</w:t>
      </w:r>
      <w:r>
        <w:rPr>
          <w:sz w:val="24"/>
        </w:rPr>
        <w:tab/>
      </w:r>
      <w:r>
        <w:rPr>
          <w:rFonts w:ascii="宋体" w:hAnsi="宋体" w:cs="宋体" w:hint="eastAsia"/>
          <w:sz w:val="24"/>
        </w:rPr>
        <w:t>所有投标均以人民币</w:t>
      </w:r>
      <w:r>
        <w:rPr>
          <w:rFonts w:eastAsiaTheme="minorEastAsia" w:hint="eastAsia"/>
          <w:sz w:val="24"/>
        </w:rPr>
        <w:t>为计价货币</w:t>
      </w:r>
      <w:r>
        <w:rPr>
          <w:rFonts w:ascii="宋体" w:hAnsi="宋体" w:cs="宋体" w:hint="eastAsia"/>
          <w:sz w:val="24"/>
        </w:rPr>
        <w:t>。</w:t>
      </w:r>
    </w:p>
    <w:p w14:paraId="6D540298" w14:textId="77777777" w:rsidR="00A15F4F" w:rsidRDefault="00000000">
      <w:pPr>
        <w:tabs>
          <w:tab w:val="left" w:pos="900"/>
          <w:tab w:val="left" w:pos="1080"/>
          <w:tab w:val="left" w:pos="1589"/>
          <w:tab w:val="left" w:pos="2014"/>
        </w:tabs>
        <w:snapToGrid w:val="0"/>
        <w:spacing w:line="360" w:lineRule="auto"/>
        <w:ind w:left="1077" w:hanging="720"/>
        <w:rPr>
          <w:rFonts w:ascii="宋体" w:hAnsi="宋体" w:cs="宋体" w:hint="eastAsia"/>
          <w:sz w:val="24"/>
        </w:rPr>
      </w:pPr>
      <w:r>
        <w:rPr>
          <w:sz w:val="24"/>
        </w:rPr>
        <w:t>11.2</w:t>
      </w:r>
      <w:r>
        <w:rPr>
          <w:sz w:val="24"/>
        </w:rPr>
        <w:tab/>
      </w:r>
      <w:r>
        <w:rPr>
          <w:rFonts w:ascii="宋体" w:hAnsi="宋体" w:cs="宋体" w:hint="eastAsia"/>
          <w:sz w:val="24"/>
        </w:rPr>
        <w:t>投标人的报价应包括为完成本项目所发生的一切费用和税费，采购人将不再支付报价以外的任何费用。投标人的报价应包括但不限于下列内容，《投标人须知资料表》中有特殊规定的，从其规定。</w:t>
      </w:r>
    </w:p>
    <w:p w14:paraId="4AF477AE" w14:textId="77777777" w:rsidR="00A15F4F" w:rsidRDefault="00000000">
      <w:pPr>
        <w:tabs>
          <w:tab w:val="left" w:pos="900"/>
          <w:tab w:val="left" w:pos="1980"/>
        </w:tabs>
        <w:snapToGrid w:val="0"/>
        <w:spacing w:line="360" w:lineRule="auto"/>
        <w:ind w:left="1980" w:hanging="900"/>
        <w:rPr>
          <w:rFonts w:ascii="宋体" w:hAnsi="宋体" w:cs="宋体" w:hint="eastAsia"/>
          <w:sz w:val="24"/>
        </w:rPr>
      </w:pPr>
      <w:r>
        <w:rPr>
          <w:rFonts w:ascii="宋体" w:hAnsi="宋体" w:cs="宋体" w:hint="eastAsia"/>
          <w:sz w:val="24"/>
        </w:rPr>
        <w:t>11.2.1</w:t>
      </w:r>
      <w:r>
        <w:rPr>
          <w:rFonts w:ascii="宋体" w:hAnsi="宋体" w:cs="宋体" w:hint="eastAsia"/>
          <w:sz w:val="24"/>
        </w:rPr>
        <w:tab/>
        <w:t>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p>
    <w:p w14:paraId="1FA02ECC" w14:textId="77777777" w:rsidR="00A15F4F" w:rsidRDefault="00000000">
      <w:pPr>
        <w:tabs>
          <w:tab w:val="left" w:pos="900"/>
          <w:tab w:val="left" w:pos="1980"/>
        </w:tabs>
        <w:snapToGrid w:val="0"/>
        <w:spacing w:line="360" w:lineRule="auto"/>
        <w:ind w:left="1980" w:hanging="900"/>
        <w:rPr>
          <w:rFonts w:ascii="宋体" w:hAnsi="宋体" w:cs="宋体" w:hint="eastAsia"/>
          <w:sz w:val="24"/>
        </w:rPr>
      </w:pPr>
      <w:r>
        <w:rPr>
          <w:rFonts w:ascii="宋体" w:hAnsi="宋体" w:cs="宋体" w:hint="eastAsia"/>
          <w:sz w:val="24"/>
        </w:rPr>
        <w:t>11.2.2</w:t>
      </w:r>
      <w:r>
        <w:rPr>
          <w:rFonts w:ascii="宋体" w:hAnsi="宋体" w:cs="宋体" w:hint="eastAsia"/>
          <w:sz w:val="24"/>
        </w:rPr>
        <w:tab/>
        <w:t xml:space="preserve">按照招标文件要求完成本项目的全部相关费用。 </w:t>
      </w:r>
    </w:p>
    <w:p w14:paraId="5F3000C1" w14:textId="77777777" w:rsidR="00A15F4F" w:rsidRDefault="00000000">
      <w:pPr>
        <w:tabs>
          <w:tab w:val="left" w:pos="900"/>
          <w:tab w:val="left" w:pos="1080"/>
          <w:tab w:val="left" w:pos="1589"/>
          <w:tab w:val="left" w:pos="2014"/>
        </w:tabs>
        <w:snapToGrid w:val="0"/>
        <w:spacing w:line="360" w:lineRule="auto"/>
        <w:ind w:left="1077" w:hanging="720"/>
        <w:rPr>
          <w:rFonts w:ascii="宋体" w:hAnsi="宋体" w:cs="宋体" w:hint="eastAsia"/>
          <w:sz w:val="24"/>
        </w:rPr>
      </w:pPr>
      <w:r>
        <w:rPr>
          <w:sz w:val="24"/>
        </w:rPr>
        <w:t>11.3</w:t>
      </w:r>
      <w:r>
        <w:rPr>
          <w:sz w:val="24"/>
        </w:rPr>
        <w:tab/>
      </w:r>
      <w:r>
        <w:rPr>
          <w:rFonts w:ascii="宋体" w:hAnsi="宋体" w:cs="宋体" w:hint="eastAsia"/>
          <w:sz w:val="24"/>
        </w:rPr>
        <w:t>采购人不得向供应商索要或者接受其给予的赠品、回扣或者与采购无关的其他商品、服务。</w:t>
      </w:r>
    </w:p>
    <w:p w14:paraId="4F99D23D" w14:textId="77777777" w:rsidR="00A15F4F" w:rsidRDefault="00000000">
      <w:pPr>
        <w:tabs>
          <w:tab w:val="left" w:pos="900"/>
          <w:tab w:val="left" w:pos="1080"/>
          <w:tab w:val="left" w:pos="1589"/>
          <w:tab w:val="left" w:pos="2014"/>
        </w:tabs>
        <w:snapToGrid w:val="0"/>
        <w:spacing w:line="360" w:lineRule="auto"/>
        <w:ind w:left="1080" w:hanging="720"/>
        <w:rPr>
          <w:rFonts w:ascii="宋体" w:hAnsi="宋体" w:cs="宋体" w:hint="eastAsia"/>
          <w:sz w:val="24"/>
        </w:rPr>
      </w:pPr>
      <w:r>
        <w:rPr>
          <w:sz w:val="24"/>
        </w:rPr>
        <w:t>11.4</w:t>
      </w:r>
      <w:r>
        <w:rPr>
          <w:sz w:val="24"/>
        </w:rPr>
        <w:tab/>
      </w:r>
      <w:r>
        <w:rPr>
          <w:rFonts w:ascii="宋体" w:hAnsi="宋体" w:cs="宋体" w:hint="eastAsia"/>
          <w:sz w:val="24"/>
        </w:rPr>
        <w:t>投标人不能提供任何有选择性或可调整的报价（招标文件另有规定的除外），否则其</w:t>
      </w:r>
      <w:r>
        <w:rPr>
          <w:rFonts w:ascii="宋体" w:hAnsi="宋体" w:cs="宋体" w:hint="eastAsia"/>
          <w:b/>
          <w:sz w:val="24"/>
        </w:rPr>
        <w:t>投标无效</w:t>
      </w:r>
      <w:r>
        <w:rPr>
          <w:rFonts w:ascii="宋体" w:hAnsi="宋体" w:cs="宋体" w:hint="eastAsia"/>
          <w:sz w:val="24"/>
        </w:rPr>
        <w:t>。</w:t>
      </w:r>
    </w:p>
    <w:p w14:paraId="5B235E1A" w14:textId="77777777" w:rsidR="00A15F4F" w:rsidRDefault="00000000">
      <w:pPr>
        <w:tabs>
          <w:tab w:val="left" w:pos="360"/>
          <w:tab w:val="left" w:pos="900"/>
        </w:tabs>
        <w:snapToGrid w:val="0"/>
        <w:spacing w:line="360" w:lineRule="auto"/>
        <w:ind w:left="357" w:hanging="357"/>
        <w:outlineLvl w:val="1"/>
        <w:rPr>
          <w:rFonts w:ascii="宋体" w:hAnsi="宋体" w:cs="宋体" w:hint="eastAsia"/>
          <w:sz w:val="24"/>
        </w:rPr>
      </w:pPr>
      <w:bookmarkStart w:id="316" w:name="_Toc164229372"/>
      <w:bookmarkStart w:id="317" w:name="_Toc127161445"/>
      <w:bookmarkStart w:id="318" w:name="_Toc151190158"/>
      <w:bookmarkStart w:id="319" w:name="_Toc265228369"/>
      <w:bookmarkStart w:id="320" w:name="_Toc264969221"/>
      <w:bookmarkStart w:id="321" w:name="_Toc226337227"/>
      <w:bookmarkStart w:id="322" w:name="_Toc164608645"/>
      <w:bookmarkStart w:id="323" w:name="_Toc520356156"/>
      <w:bookmarkStart w:id="324" w:name="_Toc305158873"/>
      <w:bookmarkStart w:id="325" w:name="_Toc226965721"/>
      <w:bookmarkStart w:id="326" w:name="_Toc151193919"/>
      <w:bookmarkStart w:id="327" w:name="_Toc150774736"/>
      <w:bookmarkStart w:id="328" w:name="_Toc150509282"/>
      <w:bookmarkStart w:id="329" w:name="_Ref467306513"/>
      <w:bookmarkStart w:id="330" w:name="_Toc150480769"/>
      <w:bookmarkStart w:id="331" w:name="_Toc226309775"/>
      <w:bookmarkStart w:id="332" w:name="_Toc305158799"/>
      <w:bookmarkStart w:id="333" w:name="_Toc150774631"/>
      <w:bookmarkStart w:id="334" w:name="_Toc226965804"/>
      <w:bookmarkStart w:id="335" w:name="_Toc164608800"/>
      <w:bookmarkStart w:id="336" w:name="_Toc164351625"/>
      <w:bookmarkStart w:id="337" w:name="_Toc149720824"/>
      <w:bookmarkStart w:id="338" w:name="_Toc151193773"/>
      <w:bookmarkStart w:id="339" w:name="_Toc127151732"/>
      <w:bookmarkStart w:id="340" w:name="_Toc164229226"/>
      <w:bookmarkStart w:id="341" w:name="_Toc127151531"/>
      <w:bookmarkStart w:id="342" w:name="_Toc151193701"/>
      <w:bookmarkStart w:id="343" w:name="_Toc151193845"/>
      <w:bookmarkStart w:id="344" w:name="_Toc195842896"/>
      <w:bookmarkStart w:id="345" w:name="_Toc151193629"/>
      <w:bookmarkStart w:id="346" w:name="_Toc142311033"/>
      <w:r>
        <w:rPr>
          <w:rFonts w:ascii="宋体" w:hAnsi="宋体" w:cs="宋体" w:hint="eastAsia"/>
          <w:sz w:val="24"/>
        </w:rPr>
        <w:t>12</w:t>
      </w:r>
      <w:r>
        <w:rPr>
          <w:rFonts w:ascii="宋体" w:hAnsi="宋体" w:cs="宋体" w:hint="eastAsia"/>
          <w:sz w:val="24"/>
        </w:rPr>
        <w:tab/>
        <w:t>投标保证金</w:t>
      </w:r>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p>
    <w:p w14:paraId="76DDF385" w14:textId="77777777" w:rsidR="00A15F4F" w:rsidRDefault="00000000">
      <w:pPr>
        <w:tabs>
          <w:tab w:val="left" w:pos="900"/>
          <w:tab w:val="left" w:pos="1080"/>
          <w:tab w:val="left" w:pos="1589"/>
          <w:tab w:val="left" w:pos="2014"/>
        </w:tabs>
        <w:snapToGrid w:val="0"/>
        <w:spacing w:line="360" w:lineRule="auto"/>
        <w:ind w:left="1077" w:hanging="720"/>
        <w:rPr>
          <w:rFonts w:ascii="宋体" w:hAnsi="宋体" w:cs="宋体" w:hint="eastAsia"/>
          <w:sz w:val="24"/>
        </w:rPr>
      </w:pPr>
      <w:bookmarkStart w:id="347" w:name="_Ref467306302"/>
      <w:r>
        <w:rPr>
          <w:sz w:val="24"/>
        </w:rPr>
        <w:t>12.1</w:t>
      </w:r>
      <w:r>
        <w:rPr>
          <w:sz w:val="24"/>
        </w:rPr>
        <w:tab/>
      </w:r>
      <w:r>
        <w:rPr>
          <w:rFonts w:ascii="宋体" w:hAnsi="宋体" w:cs="宋体" w:hint="eastAsia"/>
          <w:sz w:val="24"/>
        </w:rPr>
        <w:t>投标人应按《投标人须知资料表》中规定的金额及要求交纳投标保证金</w:t>
      </w:r>
      <w:bookmarkEnd w:id="347"/>
      <w:r>
        <w:rPr>
          <w:rFonts w:ascii="宋体" w:hAnsi="宋体" w:cs="宋体" w:hint="eastAsia"/>
          <w:sz w:val="24"/>
        </w:rPr>
        <w:t>。</w:t>
      </w:r>
      <w:r>
        <w:rPr>
          <w:sz w:val="24"/>
        </w:rPr>
        <w:t>投标人自愿超额缴纳投标保证金的，投标文件不做无效处理。</w:t>
      </w:r>
    </w:p>
    <w:p w14:paraId="3BD41A9F" w14:textId="77777777" w:rsidR="00A15F4F" w:rsidRDefault="00000000">
      <w:pPr>
        <w:tabs>
          <w:tab w:val="left" w:pos="900"/>
          <w:tab w:val="left" w:pos="1080"/>
          <w:tab w:val="left" w:pos="1589"/>
          <w:tab w:val="left" w:pos="2014"/>
        </w:tabs>
        <w:snapToGrid w:val="0"/>
        <w:spacing w:line="360" w:lineRule="auto"/>
        <w:ind w:left="1077" w:hanging="720"/>
        <w:rPr>
          <w:rFonts w:ascii="宋体" w:hAnsi="宋体" w:cs="宋体" w:hint="eastAsia"/>
          <w:sz w:val="24"/>
        </w:rPr>
      </w:pPr>
      <w:r>
        <w:rPr>
          <w:sz w:val="24"/>
        </w:rPr>
        <w:t>12.2</w:t>
      </w:r>
      <w:r>
        <w:rPr>
          <w:sz w:val="24"/>
        </w:rPr>
        <w:tab/>
      </w:r>
      <w:r>
        <w:rPr>
          <w:rFonts w:ascii="宋体" w:hAnsi="宋体" w:cs="宋体" w:hint="eastAsia"/>
          <w:sz w:val="24"/>
        </w:rPr>
        <w:t>交纳投标保证金可采用的形式：政府采购法律法规接受的支票、汇票、本票、</w:t>
      </w:r>
      <w:r>
        <w:rPr>
          <w:rFonts w:ascii="宋体" w:hAnsi="宋体" w:cs="宋体" w:hint="eastAsia"/>
          <w:sz w:val="24"/>
        </w:rPr>
        <w:lastRenderedPageBreak/>
        <w:t>网上银行支付或者金融机构、担保机构出具的保函等非现金形式。</w:t>
      </w:r>
    </w:p>
    <w:p w14:paraId="530E0F6A" w14:textId="77777777" w:rsidR="00A15F4F" w:rsidRDefault="00000000">
      <w:pPr>
        <w:tabs>
          <w:tab w:val="left" w:pos="900"/>
          <w:tab w:val="left" w:pos="1080"/>
          <w:tab w:val="left" w:pos="1589"/>
          <w:tab w:val="left" w:pos="2014"/>
        </w:tabs>
        <w:snapToGrid w:val="0"/>
        <w:spacing w:line="360" w:lineRule="auto"/>
        <w:ind w:left="1077" w:hanging="720"/>
        <w:rPr>
          <w:rFonts w:ascii="宋体" w:hAnsi="宋体" w:cs="宋体" w:hint="eastAsia"/>
          <w:sz w:val="24"/>
        </w:rPr>
      </w:pPr>
      <w:r>
        <w:rPr>
          <w:sz w:val="24"/>
        </w:rPr>
        <w:t>12.3</w:t>
      </w:r>
      <w:r>
        <w:rPr>
          <w:sz w:val="24"/>
        </w:rPr>
        <w:tab/>
      </w:r>
      <w:r>
        <w:rPr>
          <w:rFonts w:ascii="宋体" w:hAnsi="宋体" w:cs="宋体" w:hint="eastAsia"/>
          <w:sz w:val="24"/>
        </w:rPr>
        <w:t>投标保证金到账（保函提交）截止时间同投标截止时间。以支票、汇票、本票、网上银行支付等形式提交投标保证金的，应在投标截止时间前到账；以金融机构、担保机构出具的保函等形式提交投标保证金的，应在投标截止时间前将原件提交至采购代理机构。由于到账时间晚于投标截止时间的，或者票据错误、印鉴不清等原因导致不能到账的，其</w:t>
      </w:r>
      <w:r>
        <w:rPr>
          <w:rFonts w:ascii="宋体" w:hAnsi="宋体" w:cs="宋体" w:hint="eastAsia"/>
          <w:b/>
          <w:sz w:val="24"/>
        </w:rPr>
        <w:t>投标无效</w:t>
      </w:r>
      <w:r>
        <w:rPr>
          <w:rFonts w:ascii="宋体" w:hAnsi="宋体" w:cs="宋体" w:hint="eastAsia"/>
          <w:sz w:val="24"/>
        </w:rPr>
        <w:t>。</w:t>
      </w:r>
    </w:p>
    <w:p w14:paraId="5D72448D" w14:textId="77777777" w:rsidR="00A15F4F" w:rsidRDefault="00000000">
      <w:pPr>
        <w:tabs>
          <w:tab w:val="left" w:pos="900"/>
          <w:tab w:val="left" w:pos="1080"/>
          <w:tab w:val="left" w:pos="1589"/>
          <w:tab w:val="left" w:pos="2014"/>
        </w:tabs>
        <w:snapToGrid w:val="0"/>
        <w:spacing w:line="360" w:lineRule="auto"/>
        <w:ind w:left="1077" w:hanging="720"/>
        <w:rPr>
          <w:rFonts w:ascii="宋体" w:hAnsi="宋体" w:cs="宋体" w:hint="eastAsia"/>
          <w:sz w:val="24"/>
        </w:rPr>
      </w:pPr>
      <w:r>
        <w:rPr>
          <w:sz w:val="24"/>
        </w:rPr>
        <w:t>12.4</w:t>
      </w:r>
      <w:r>
        <w:rPr>
          <w:sz w:val="24"/>
        </w:rPr>
        <w:tab/>
      </w:r>
      <w:r>
        <w:rPr>
          <w:rFonts w:ascii="宋体" w:hAnsi="宋体" w:cs="宋体" w:hint="eastAsia"/>
          <w:sz w:val="24"/>
        </w:rPr>
        <w:t>投标保证金有效期同投标有效期。</w:t>
      </w:r>
    </w:p>
    <w:p w14:paraId="03BCB669" w14:textId="77777777" w:rsidR="00A15F4F" w:rsidRDefault="00000000">
      <w:pPr>
        <w:tabs>
          <w:tab w:val="left" w:pos="900"/>
          <w:tab w:val="left" w:pos="1080"/>
          <w:tab w:val="left" w:pos="1589"/>
          <w:tab w:val="left" w:pos="2014"/>
        </w:tabs>
        <w:snapToGrid w:val="0"/>
        <w:spacing w:line="360" w:lineRule="auto"/>
        <w:ind w:left="1077" w:hanging="720"/>
        <w:rPr>
          <w:rFonts w:ascii="宋体" w:hAnsi="宋体" w:cs="宋体" w:hint="eastAsia"/>
          <w:sz w:val="24"/>
        </w:rPr>
      </w:pPr>
      <w:r>
        <w:rPr>
          <w:sz w:val="24"/>
        </w:rPr>
        <w:t>12.5</w:t>
      </w:r>
      <w:r>
        <w:rPr>
          <w:sz w:val="24"/>
        </w:rPr>
        <w:tab/>
      </w:r>
      <w:r>
        <w:rPr>
          <w:rFonts w:ascii="宋体" w:hAnsi="宋体" w:cs="宋体" w:hint="eastAsia"/>
          <w:sz w:val="24"/>
        </w:rPr>
        <w:t>投标人为联合体的，可以由联合体中的一方或者多方共同交纳投标保证金，其交纳的投标保证金对联合体各方均具有约束力。</w:t>
      </w:r>
    </w:p>
    <w:p w14:paraId="79AE7DCF" w14:textId="77777777" w:rsidR="00A15F4F" w:rsidRDefault="00000000">
      <w:pPr>
        <w:tabs>
          <w:tab w:val="left" w:pos="900"/>
          <w:tab w:val="left" w:pos="1080"/>
          <w:tab w:val="left" w:pos="1589"/>
          <w:tab w:val="left" w:pos="2014"/>
        </w:tabs>
        <w:snapToGrid w:val="0"/>
        <w:spacing w:line="360" w:lineRule="auto"/>
        <w:ind w:left="1077" w:hanging="720"/>
        <w:rPr>
          <w:rFonts w:ascii="宋体" w:hAnsi="宋体" w:cs="宋体" w:hint="eastAsia"/>
          <w:sz w:val="24"/>
        </w:rPr>
      </w:pPr>
      <w:r>
        <w:rPr>
          <w:sz w:val="24"/>
        </w:rPr>
        <w:t>12.6</w:t>
      </w:r>
      <w:r>
        <w:rPr>
          <w:sz w:val="24"/>
        </w:rPr>
        <w:tab/>
      </w:r>
      <w:r>
        <w:rPr>
          <w:rFonts w:ascii="宋体" w:hAnsi="宋体" w:cs="宋体" w:hint="eastAsia"/>
          <w:sz w:val="24"/>
        </w:rPr>
        <w:t>采购人、采购代理机构将及时退还投标人的投标保证金，采用银行保函、担保机构担保函等形式递交的投标保证金，经投标人同意后采购人、采购代理机构可以不再退还，但因投标人自身原因导致无法及时退还的除外：</w:t>
      </w:r>
    </w:p>
    <w:p w14:paraId="361D59B9" w14:textId="77777777" w:rsidR="00A15F4F" w:rsidRDefault="00000000">
      <w:pPr>
        <w:tabs>
          <w:tab w:val="left" w:pos="900"/>
          <w:tab w:val="left" w:pos="1980"/>
        </w:tabs>
        <w:snapToGrid w:val="0"/>
        <w:spacing w:line="360" w:lineRule="auto"/>
        <w:ind w:left="1980" w:hanging="900"/>
        <w:rPr>
          <w:rFonts w:ascii="宋体" w:hAnsi="宋体" w:cs="宋体" w:hint="eastAsia"/>
          <w:sz w:val="24"/>
        </w:rPr>
      </w:pPr>
      <w:r>
        <w:rPr>
          <w:rFonts w:ascii="宋体" w:hAnsi="宋体" w:cs="宋体" w:hint="eastAsia"/>
          <w:sz w:val="24"/>
        </w:rPr>
        <w:t>12.6.1</w:t>
      </w:r>
      <w:r>
        <w:rPr>
          <w:rFonts w:ascii="宋体" w:hAnsi="宋体" w:cs="宋体" w:hint="eastAsia"/>
          <w:sz w:val="24"/>
        </w:rPr>
        <w:tab/>
        <w:t>投标人在投标截止时间前撤回已提交的投标文件的，自收到投标人书面撤回通知之日起5个工作日内退还已收取的投标保证金；</w:t>
      </w:r>
    </w:p>
    <w:p w14:paraId="1F07DADC" w14:textId="77777777" w:rsidR="00A15F4F" w:rsidRDefault="00000000">
      <w:pPr>
        <w:tabs>
          <w:tab w:val="left" w:pos="900"/>
          <w:tab w:val="left" w:pos="1980"/>
        </w:tabs>
        <w:snapToGrid w:val="0"/>
        <w:spacing w:line="360" w:lineRule="auto"/>
        <w:ind w:left="1980" w:hanging="900"/>
        <w:rPr>
          <w:rFonts w:ascii="宋体" w:hAnsi="宋体" w:cs="宋体" w:hint="eastAsia"/>
          <w:sz w:val="24"/>
        </w:rPr>
      </w:pPr>
      <w:r>
        <w:rPr>
          <w:rFonts w:ascii="宋体" w:hAnsi="宋体" w:cs="宋体" w:hint="eastAsia"/>
          <w:sz w:val="24"/>
        </w:rPr>
        <w:t>12.6.2</w:t>
      </w:r>
      <w:r>
        <w:rPr>
          <w:rFonts w:ascii="宋体" w:hAnsi="宋体" w:cs="宋体" w:hint="eastAsia"/>
          <w:sz w:val="24"/>
        </w:rPr>
        <w:tab/>
        <w:t>中标人的投标保证金，自采购合同签订之日起5个工作日内退还中标人；</w:t>
      </w:r>
    </w:p>
    <w:p w14:paraId="0B63FCCC" w14:textId="77777777" w:rsidR="00A15F4F" w:rsidRDefault="00000000">
      <w:pPr>
        <w:tabs>
          <w:tab w:val="left" w:pos="900"/>
          <w:tab w:val="left" w:pos="1980"/>
        </w:tabs>
        <w:snapToGrid w:val="0"/>
        <w:spacing w:line="360" w:lineRule="auto"/>
        <w:ind w:left="1980" w:hanging="900"/>
        <w:rPr>
          <w:rFonts w:ascii="宋体" w:hAnsi="宋体" w:cs="宋体" w:hint="eastAsia"/>
          <w:sz w:val="24"/>
        </w:rPr>
      </w:pPr>
      <w:r>
        <w:rPr>
          <w:rFonts w:ascii="宋体" w:hAnsi="宋体" w:cs="宋体" w:hint="eastAsia"/>
          <w:sz w:val="24"/>
        </w:rPr>
        <w:t>12.6.3</w:t>
      </w:r>
      <w:r>
        <w:rPr>
          <w:rFonts w:ascii="宋体" w:hAnsi="宋体" w:cs="宋体" w:hint="eastAsia"/>
          <w:sz w:val="24"/>
        </w:rPr>
        <w:tab/>
        <w:t>未中标投标人的投标保证金，自中标通知书发出之日起5个工作日内退还未中标人；</w:t>
      </w:r>
    </w:p>
    <w:p w14:paraId="15E5CD8B" w14:textId="77777777" w:rsidR="00A15F4F" w:rsidRDefault="00000000">
      <w:pPr>
        <w:tabs>
          <w:tab w:val="left" w:pos="900"/>
          <w:tab w:val="left" w:pos="1980"/>
        </w:tabs>
        <w:snapToGrid w:val="0"/>
        <w:spacing w:line="360" w:lineRule="auto"/>
        <w:ind w:left="1980" w:hanging="900"/>
        <w:rPr>
          <w:rFonts w:ascii="宋体" w:hAnsi="宋体" w:cs="宋体" w:hint="eastAsia"/>
          <w:sz w:val="24"/>
        </w:rPr>
      </w:pPr>
      <w:r>
        <w:rPr>
          <w:rFonts w:ascii="宋体" w:hAnsi="宋体" w:cs="宋体" w:hint="eastAsia"/>
          <w:sz w:val="24"/>
        </w:rPr>
        <w:t>12.6.4</w:t>
      </w:r>
      <w:r>
        <w:rPr>
          <w:rFonts w:ascii="宋体" w:hAnsi="宋体" w:cs="宋体" w:hint="eastAsia"/>
          <w:sz w:val="24"/>
        </w:rPr>
        <w:tab/>
        <w:t>终止招标项目已经收取投标保证金的，自终止采购活动后5个工作日内退还已收取的投标保证金及其在银行产生的孳息。</w:t>
      </w:r>
    </w:p>
    <w:p w14:paraId="2C0B0026" w14:textId="77777777" w:rsidR="00A15F4F" w:rsidRDefault="00000000">
      <w:pPr>
        <w:tabs>
          <w:tab w:val="left" w:pos="900"/>
          <w:tab w:val="left" w:pos="1080"/>
          <w:tab w:val="left" w:pos="1589"/>
          <w:tab w:val="left" w:pos="2014"/>
        </w:tabs>
        <w:snapToGrid w:val="0"/>
        <w:spacing w:line="360" w:lineRule="auto"/>
        <w:ind w:left="1077" w:hanging="720"/>
        <w:rPr>
          <w:rFonts w:ascii="宋体" w:hAnsi="宋体" w:cs="宋体" w:hint="eastAsia"/>
          <w:sz w:val="24"/>
        </w:rPr>
      </w:pPr>
      <w:r>
        <w:rPr>
          <w:sz w:val="24"/>
        </w:rPr>
        <w:t>12.7</w:t>
      </w:r>
      <w:r>
        <w:rPr>
          <w:sz w:val="24"/>
        </w:rPr>
        <w:tab/>
      </w:r>
      <w:r>
        <w:rPr>
          <w:rFonts w:ascii="宋体" w:hAnsi="宋体" w:cs="宋体" w:hint="eastAsia"/>
          <w:sz w:val="24"/>
        </w:rPr>
        <w:t>有下列情形之一的，采购人或采购代理机构可以不予退还投标保证金：</w:t>
      </w:r>
    </w:p>
    <w:p w14:paraId="3D11838D" w14:textId="77777777" w:rsidR="00A15F4F" w:rsidRDefault="00000000">
      <w:pPr>
        <w:tabs>
          <w:tab w:val="left" w:pos="900"/>
          <w:tab w:val="left" w:pos="1980"/>
        </w:tabs>
        <w:snapToGrid w:val="0"/>
        <w:spacing w:line="360" w:lineRule="auto"/>
        <w:ind w:left="1980" w:hanging="900"/>
        <w:rPr>
          <w:rFonts w:ascii="宋体" w:hAnsi="宋体" w:cs="宋体" w:hint="eastAsia"/>
          <w:sz w:val="24"/>
        </w:rPr>
      </w:pPr>
      <w:r>
        <w:rPr>
          <w:rFonts w:ascii="宋体" w:hAnsi="宋体" w:cs="宋体" w:hint="eastAsia"/>
          <w:sz w:val="24"/>
        </w:rPr>
        <w:t>12.7.1</w:t>
      </w:r>
      <w:r>
        <w:rPr>
          <w:rFonts w:ascii="宋体" w:hAnsi="宋体" w:cs="宋体" w:hint="eastAsia"/>
          <w:sz w:val="24"/>
        </w:rPr>
        <w:tab/>
        <w:t>投标有效期内投标人撤销投标文件的；</w:t>
      </w:r>
    </w:p>
    <w:p w14:paraId="63F09894" w14:textId="77777777" w:rsidR="00A15F4F" w:rsidRDefault="00000000">
      <w:pPr>
        <w:tabs>
          <w:tab w:val="left" w:pos="900"/>
          <w:tab w:val="left" w:pos="1080"/>
          <w:tab w:val="left" w:pos="1980"/>
          <w:tab w:val="left" w:pos="2014"/>
        </w:tabs>
        <w:snapToGrid w:val="0"/>
        <w:spacing w:line="360" w:lineRule="auto"/>
        <w:ind w:left="1980" w:hanging="900"/>
        <w:rPr>
          <w:rFonts w:ascii="宋体" w:hAnsi="宋体" w:cs="宋体" w:hint="eastAsia"/>
          <w:sz w:val="24"/>
        </w:rPr>
      </w:pPr>
      <w:r>
        <w:rPr>
          <w:rFonts w:ascii="宋体" w:hAnsi="宋体" w:cs="宋体" w:hint="eastAsia"/>
          <w:sz w:val="24"/>
        </w:rPr>
        <w:t>12.7.2</w:t>
      </w:r>
      <w:r>
        <w:rPr>
          <w:rFonts w:ascii="宋体" w:hAnsi="宋体" w:cs="宋体" w:hint="eastAsia"/>
          <w:sz w:val="24"/>
        </w:rPr>
        <w:tab/>
        <w:t>《投标人须知资料表》中规定的其他情形。</w:t>
      </w:r>
    </w:p>
    <w:p w14:paraId="201A563C" w14:textId="77777777" w:rsidR="00A15F4F" w:rsidRDefault="00000000">
      <w:pPr>
        <w:tabs>
          <w:tab w:val="left" w:pos="360"/>
          <w:tab w:val="left" w:pos="900"/>
        </w:tabs>
        <w:snapToGrid w:val="0"/>
        <w:spacing w:line="360" w:lineRule="auto"/>
        <w:ind w:left="357" w:hanging="357"/>
        <w:outlineLvl w:val="1"/>
        <w:rPr>
          <w:rFonts w:ascii="宋体" w:hAnsi="宋体" w:cs="宋体" w:hint="eastAsia"/>
          <w:sz w:val="24"/>
        </w:rPr>
      </w:pPr>
      <w:bookmarkStart w:id="348" w:name="_Toc151193702"/>
      <w:bookmarkStart w:id="349" w:name="_Toc150774632"/>
      <w:bookmarkStart w:id="350" w:name="_Toc265228370"/>
      <w:bookmarkStart w:id="351" w:name="_Toc226309776"/>
      <w:bookmarkStart w:id="352" w:name="_Toc305158874"/>
      <w:bookmarkStart w:id="353" w:name="_Toc151193920"/>
      <w:bookmarkStart w:id="354" w:name="_Toc151193846"/>
      <w:bookmarkStart w:id="355" w:name="_Toc164608801"/>
      <w:bookmarkStart w:id="356" w:name="_Toc151193774"/>
      <w:bookmarkStart w:id="357" w:name="_Toc226337228"/>
      <w:bookmarkStart w:id="358" w:name="_Toc151193630"/>
      <w:bookmarkStart w:id="359" w:name="_Toc520356157"/>
      <w:bookmarkStart w:id="360" w:name="_Toc151190159"/>
      <w:bookmarkStart w:id="361" w:name="_Toc150774737"/>
      <w:bookmarkStart w:id="362" w:name="_Toc226965722"/>
      <w:bookmarkStart w:id="363" w:name="_Toc149720825"/>
      <w:bookmarkStart w:id="364" w:name="_Toc195842897"/>
      <w:bookmarkStart w:id="365" w:name="_Toc305158800"/>
      <w:bookmarkStart w:id="366" w:name="_Toc142311034"/>
      <w:bookmarkStart w:id="367" w:name="_Toc150480770"/>
      <w:bookmarkStart w:id="368" w:name="_Toc164229227"/>
      <w:bookmarkStart w:id="369" w:name="_Toc226965805"/>
      <w:bookmarkStart w:id="370" w:name="_Toc127151532"/>
      <w:bookmarkStart w:id="371" w:name="_Toc164608646"/>
      <w:bookmarkStart w:id="372" w:name="_Toc127161446"/>
      <w:bookmarkStart w:id="373" w:name="_Toc127151733"/>
      <w:bookmarkStart w:id="374" w:name="_Toc164229373"/>
      <w:bookmarkStart w:id="375" w:name="_Toc164351626"/>
      <w:bookmarkStart w:id="376" w:name="_Toc150509283"/>
      <w:bookmarkStart w:id="377" w:name="_Toc264969222"/>
      <w:r>
        <w:rPr>
          <w:rFonts w:ascii="宋体" w:hAnsi="宋体" w:cs="宋体" w:hint="eastAsia"/>
          <w:sz w:val="24"/>
        </w:rPr>
        <w:t>13</w:t>
      </w:r>
      <w:r>
        <w:rPr>
          <w:rFonts w:ascii="宋体" w:hAnsi="宋体" w:cs="宋体" w:hint="eastAsia"/>
          <w:sz w:val="24"/>
        </w:rPr>
        <w:tab/>
        <w:t>投标有效期</w:t>
      </w:r>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p>
    <w:p w14:paraId="2D6B07ED" w14:textId="77777777" w:rsidR="00A15F4F" w:rsidRDefault="00000000">
      <w:pPr>
        <w:tabs>
          <w:tab w:val="left" w:pos="900"/>
          <w:tab w:val="left" w:pos="1080"/>
          <w:tab w:val="left" w:pos="1589"/>
          <w:tab w:val="left" w:pos="2014"/>
        </w:tabs>
        <w:snapToGrid w:val="0"/>
        <w:spacing w:line="360" w:lineRule="auto"/>
        <w:ind w:left="1077" w:hanging="720"/>
        <w:rPr>
          <w:rFonts w:ascii="宋体" w:hAnsi="宋体" w:cs="宋体" w:hint="eastAsia"/>
          <w:sz w:val="24"/>
        </w:rPr>
      </w:pPr>
      <w:r>
        <w:rPr>
          <w:sz w:val="24"/>
        </w:rPr>
        <w:t>13.1</w:t>
      </w:r>
      <w:r>
        <w:rPr>
          <w:sz w:val="24"/>
        </w:rPr>
        <w:tab/>
      </w:r>
      <w:r>
        <w:rPr>
          <w:rFonts w:ascii="宋体" w:hAnsi="宋体" w:cs="宋体" w:hint="eastAsia"/>
          <w:sz w:val="24"/>
        </w:rPr>
        <w:t>投标文件应在本招标文件《投标人须知资料表》中规定的投标有效期内保持有效，投标有效期少于招标文件规定期限的，其</w:t>
      </w:r>
      <w:r>
        <w:rPr>
          <w:rFonts w:ascii="宋体" w:hAnsi="宋体" w:cs="宋体" w:hint="eastAsia"/>
          <w:b/>
          <w:sz w:val="24"/>
        </w:rPr>
        <w:t>投标无效</w:t>
      </w:r>
      <w:r>
        <w:rPr>
          <w:rFonts w:ascii="宋体" w:hAnsi="宋体" w:cs="宋体" w:hint="eastAsia"/>
          <w:sz w:val="24"/>
        </w:rPr>
        <w:t>。</w:t>
      </w:r>
    </w:p>
    <w:p w14:paraId="7E1BD78D" w14:textId="77777777" w:rsidR="00A15F4F" w:rsidRDefault="00000000">
      <w:pPr>
        <w:tabs>
          <w:tab w:val="left" w:pos="360"/>
          <w:tab w:val="left" w:pos="900"/>
        </w:tabs>
        <w:snapToGrid w:val="0"/>
        <w:spacing w:line="360" w:lineRule="auto"/>
        <w:ind w:left="357" w:hanging="357"/>
        <w:outlineLvl w:val="1"/>
        <w:rPr>
          <w:rFonts w:ascii="宋体" w:hAnsi="宋体" w:cs="宋体" w:hint="eastAsia"/>
          <w:sz w:val="24"/>
        </w:rPr>
      </w:pPr>
      <w:bookmarkStart w:id="378" w:name="_Toc150774738"/>
      <w:bookmarkStart w:id="379" w:name="_Toc264969223"/>
      <w:bookmarkStart w:id="380" w:name="_Toc151193703"/>
      <w:bookmarkStart w:id="381" w:name="_Toc164229228"/>
      <w:bookmarkStart w:id="382" w:name="_Toc164229374"/>
      <w:bookmarkStart w:id="383" w:name="_Toc127151734"/>
      <w:bookmarkStart w:id="384" w:name="_Toc127151533"/>
      <w:bookmarkStart w:id="385" w:name="_Toc151193631"/>
      <w:bookmarkStart w:id="386" w:name="_Toc150774633"/>
      <w:bookmarkStart w:id="387" w:name="_Toc151193775"/>
      <w:bookmarkStart w:id="388" w:name="_Toc305158801"/>
      <w:bookmarkStart w:id="389" w:name="_Toc164351627"/>
      <w:bookmarkStart w:id="390" w:name="_Toc226965806"/>
      <w:bookmarkStart w:id="391" w:name="_Toc151190160"/>
      <w:bookmarkStart w:id="392" w:name="_Toc149720826"/>
      <w:bookmarkStart w:id="393" w:name="_Toc127161447"/>
      <w:bookmarkStart w:id="394" w:name="_Toc305158875"/>
      <w:bookmarkStart w:id="395" w:name="_Toc142311035"/>
      <w:bookmarkStart w:id="396" w:name="_Toc195842898"/>
      <w:bookmarkStart w:id="397" w:name="_Toc164608647"/>
      <w:bookmarkStart w:id="398" w:name="_Toc226309777"/>
      <w:bookmarkStart w:id="399" w:name="_Toc150480771"/>
      <w:bookmarkStart w:id="400" w:name="_Toc151193921"/>
      <w:bookmarkStart w:id="401" w:name="_Toc226337229"/>
      <w:bookmarkStart w:id="402" w:name="_Toc151193847"/>
      <w:bookmarkStart w:id="403" w:name="_Toc226965723"/>
      <w:bookmarkStart w:id="404" w:name="_Toc520356158"/>
      <w:bookmarkStart w:id="405" w:name="_Toc265228371"/>
      <w:bookmarkStart w:id="406" w:name="_Toc164608802"/>
      <w:bookmarkStart w:id="407" w:name="_Toc150509284"/>
      <w:r>
        <w:rPr>
          <w:rFonts w:ascii="宋体" w:hAnsi="宋体" w:cs="宋体" w:hint="eastAsia"/>
          <w:sz w:val="24"/>
        </w:rPr>
        <w:t>14</w:t>
      </w:r>
      <w:r>
        <w:rPr>
          <w:rFonts w:ascii="宋体" w:hAnsi="宋体" w:cs="宋体" w:hint="eastAsia"/>
          <w:sz w:val="24"/>
        </w:rPr>
        <w:tab/>
        <w:t>投标文件的签署</w:t>
      </w:r>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r>
        <w:rPr>
          <w:rFonts w:ascii="宋体" w:hAnsi="宋体" w:cs="宋体" w:hint="eastAsia"/>
          <w:sz w:val="24"/>
        </w:rPr>
        <w:t>、盖章、密封</w:t>
      </w:r>
    </w:p>
    <w:p w14:paraId="0D292EDE" w14:textId="77777777" w:rsidR="00A15F4F" w:rsidRDefault="00000000">
      <w:pPr>
        <w:tabs>
          <w:tab w:val="left" w:pos="900"/>
          <w:tab w:val="left" w:pos="1080"/>
          <w:tab w:val="left" w:pos="1589"/>
          <w:tab w:val="left" w:pos="2014"/>
        </w:tabs>
        <w:snapToGrid w:val="0"/>
        <w:spacing w:line="360" w:lineRule="auto"/>
        <w:ind w:left="1077" w:hanging="720"/>
        <w:rPr>
          <w:rFonts w:ascii="宋体" w:hAnsi="宋体" w:cs="宋体" w:hint="eastAsia"/>
          <w:sz w:val="24"/>
        </w:rPr>
      </w:pPr>
      <w:bookmarkStart w:id="408" w:name="_Toc151193922"/>
      <w:bookmarkStart w:id="409" w:name="_Toc151193632"/>
      <w:bookmarkStart w:id="410" w:name="_Toc265228372"/>
      <w:bookmarkStart w:id="411" w:name="_Toc150480772"/>
      <w:bookmarkStart w:id="412" w:name="_Toc226965724"/>
      <w:bookmarkStart w:id="413" w:name="_Toc151193848"/>
      <w:bookmarkStart w:id="414" w:name="_Toc151190161"/>
      <w:bookmarkStart w:id="415" w:name="_Toc305158802"/>
      <w:bookmarkStart w:id="416" w:name="_Toc127151534"/>
      <w:bookmarkStart w:id="417" w:name="_Toc226337230"/>
      <w:bookmarkStart w:id="418" w:name="_Toc151193704"/>
      <w:bookmarkStart w:id="419" w:name="_Toc151193776"/>
      <w:bookmarkStart w:id="420" w:name="_Toc226309778"/>
      <w:bookmarkStart w:id="421" w:name="_Toc226965807"/>
      <w:bookmarkStart w:id="422" w:name="_Toc150774739"/>
      <w:bookmarkStart w:id="423" w:name="_Toc195842899"/>
      <w:bookmarkStart w:id="424" w:name="_Toc142311036"/>
      <w:bookmarkStart w:id="425" w:name="_Toc520356159"/>
      <w:bookmarkStart w:id="426" w:name="_Toc305158876"/>
      <w:bookmarkStart w:id="427" w:name="_Toc150509285"/>
      <w:bookmarkStart w:id="428" w:name="_Toc150774634"/>
      <w:bookmarkStart w:id="429" w:name="_Toc264969224"/>
      <w:r>
        <w:rPr>
          <w:sz w:val="24"/>
        </w:rPr>
        <w:t>14.1</w:t>
      </w:r>
      <w:r>
        <w:rPr>
          <w:sz w:val="24"/>
        </w:rPr>
        <w:tab/>
      </w:r>
      <w:r>
        <w:rPr>
          <w:rFonts w:ascii="宋体" w:hAnsi="宋体" w:cs="宋体" w:hint="eastAsia"/>
          <w:sz w:val="24"/>
        </w:rPr>
        <w:t>投标文件的签署、盖章要求</w:t>
      </w:r>
    </w:p>
    <w:p w14:paraId="7FF7AAD3" w14:textId="77777777" w:rsidR="00A15F4F" w:rsidRDefault="00000000">
      <w:pPr>
        <w:tabs>
          <w:tab w:val="left" w:pos="900"/>
          <w:tab w:val="left" w:pos="1980"/>
        </w:tabs>
        <w:snapToGrid w:val="0"/>
        <w:spacing w:line="360" w:lineRule="auto"/>
        <w:ind w:left="1980" w:hanging="900"/>
        <w:rPr>
          <w:rFonts w:ascii="宋体" w:hAnsi="宋体" w:cs="宋体" w:hint="eastAsia"/>
          <w:sz w:val="24"/>
        </w:rPr>
      </w:pPr>
      <w:r>
        <w:rPr>
          <w:rFonts w:ascii="宋体" w:hAnsi="宋体" w:cs="宋体" w:hint="eastAsia"/>
          <w:sz w:val="24"/>
        </w:rPr>
        <w:t>14.1.1</w:t>
      </w:r>
      <w:r>
        <w:rPr>
          <w:rFonts w:ascii="宋体" w:hAnsi="宋体" w:cs="宋体" w:hint="eastAsia"/>
          <w:sz w:val="24"/>
        </w:rPr>
        <w:tab/>
        <w:t>投标人应完整地按招标文件提供的投标文件格式填写投标文件，投标文件按A4幅面装订（须以左侧形式装订，封面装订材料不限，但必</w:t>
      </w:r>
      <w:r>
        <w:rPr>
          <w:rFonts w:ascii="宋体" w:hAnsi="宋体" w:cs="宋体" w:hint="eastAsia"/>
          <w:sz w:val="24"/>
        </w:rPr>
        <w:lastRenderedPageBreak/>
        <w:t>须装订紧密，不得松动、散落），须编写方便查阅的文件目录，并逐页标明页码。</w:t>
      </w:r>
    </w:p>
    <w:p w14:paraId="5B6158FC" w14:textId="77777777" w:rsidR="00A15F4F" w:rsidRDefault="00000000">
      <w:pPr>
        <w:tabs>
          <w:tab w:val="left" w:pos="900"/>
          <w:tab w:val="left" w:pos="1980"/>
        </w:tabs>
        <w:snapToGrid w:val="0"/>
        <w:spacing w:line="360" w:lineRule="auto"/>
        <w:ind w:left="1980" w:hanging="900"/>
        <w:rPr>
          <w:rFonts w:ascii="宋体" w:hAnsi="宋体" w:cs="宋体" w:hint="eastAsia"/>
          <w:sz w:val="24"/>
        </w:rPr>
      </w:pPr>
      <w:r>
        <w:rPr>
          <w:rFonts w:ascii="宋体" w:hAnsi="宋体" w:cs="宋体" w:hint="eastAsia"/>
          <w:sz w:val="24"/>
        </w:rPr>
        <w:t>14.1.2</w:t>
      </w:r>
      <w:r>
        <w:rPr>
          <w:rFonts w:ascii="宋体" w:hAnsi="宋体" w:cs="宋体" w:hint="eastAsia"/>
          <w:sz w:val="24"/>
        </w:rPr>
        <w:tab/>
        <w:t>投标人应准备投标文件（包括《资格证明文件》和《商务及技术文件》）</w:t>
      </w:r>
      <w:r>
        <w:rPr>
          <w:rFonts w:ascii="宋体" w:hAnsi="宋体" w:cs="宋体" w:hint="eastAsia"/>
          <w:b/>
          <w:bCs/>
          <w:sz w:val="24"/>
        </w:rPr>
        <w:t>正本</w:t>
      </w:r>
      <w:r>
        <w:rPr>
          <w:rFonts w:ascii="宋体" w:hAnsi="宋体" w:cs="宋体" w:hint="eastAsia"/>
          <w:b/>
          <w:bCs/>
          <w:sz w:val="24"/>
          <w:u w:val="single"/>
        </w:rPr>
        <w:t xml:space="preserve"> 1 </w:t>
      </w:r>
      <w:r>
        <w:rPr>
          <w:rFonts w:ascii="宋体" w:hAnsi="宋体" w:cs="宋体" w:hint="eastAsia"/>
          <w:b/>
          <w:bCs/>
          <w:sz w:val="24"/>
        </w:rPr>
        <w:t>份和副本</w:t>
      </w:r>
      <w:r>
        <w:rPr>
          <w:rFonts w:ascii="宋体" w:hAnsi="宋体" w:cs="宋体" w:hint="eastAsia"/>
          <w:b/>
          <w:bCs/>
          <w:sz w:val="24"/>
          <w:u w:val="single"/>
        </w:rPr>
        <w:t xml:space="preserve"> 5 </w:t>
      </w:r>
      <w:r>
        <w:rPr>
          <w:rFonts w:ascii="宋体" w:hAnsi="宋体" w:cs="宋体" w:hint="eastAsia"/>
          <w:b/>
          <w:bCs/>
          <w:sz w:val="24"/>
        </w:rPr>
        <w:t>份，《开标一览表》</w:t>
      </w:r>
      <w:r>
        <w:rPr>
          <w:rFonts w:ascii="宋体" w:hAnsi="宋体" w:cs="宋体" w:hint="eastAsia"/>
          <w:b/>
          <w:bCs/>
          <w:sz w:val="24"/>
          <w:u w:val="single"/>
        </w:rPr>
        <w:t xml:space="preserve"> 1 </w:t>
      </w:r>
      <w:r>
        <w:rPr>
          <w:rFonts w:ascii="宋体" w:hAnsi="宋体" w:cs="宋体" w:hint="eastAsia"/>
          <w:b/>
          <w:bCs/>
          <w:sz w:val="24"/>
        </w:rPr>
        <w:t>份,投标文件正本电子版</w:t>
      </w:r>
      <w:r>
        <w:rPr>
          <w:rFonts w:ascii="宋体" w:hAnsi="宋体" w:cs="宋体" w:hint="eastAsia"/>
          <w:b/>
          <w:bCs/>
          <w:sz w:val="24"/>
          <w:u w:val="single"/>
        </w:rPr>
        <w:t xml:space="preserve"> 1 </w:t>
      </w:r>
      <w:r>
        <w:rPr>
          <w:rFonts w:ascii="宋体" w:hAnsi="宋体" w:cs="宋体" w:hint="eastAsia"/>
          <w:b/>
          <w:bCs/>
          <w:sz w:val="24"/>
        </w:rPr>
        <w:t>份【U盘，加盖公章并签字人签字后的投标文件正本彩色的扫描件（PDF格式）及电子版（Word格式）各1份】</w:t>
      </w:r>
      <w:r>
        <w:rPr>
          <w:rFonts w:ascii="宋体" w:hAnsi="宋体" w:cs="宋体" w:hint="eastAsia"/>
          <w:sz w:val="24"/>
        </w:rPr>
        <w:t>，每份投标文件须清楚地标明“正本”、“副本”、“开标一览表”、“电子版”字样。若正本和副本、电子版不符，以纸质正本为准。</w:t>
      </w:r>
    </w:p>
    <w:p w14:paraId="409FB0F6" w14:textId="77777777" w:rsidR="00A15F4F" w:rsidRDefault="00000000">
      <w:pPr>
        <w:tabs>
          <w:tab w:val="left" w:pos="900"/>
          <w:tab w:val="left" w:pos="1980"/>
        </w:tabs>
        <w:snapToGrid w:val="0"/>
        <w:spacing w:line="360" w:lineRule="auto"/>
        <w:ind w:left="1980" w:hanging="900"/>
        <w:rPr>
          <w:rFonts w:ascii="宋体" w:hAnsi="宋体" w:cs="宋体" w:hint="eastAsia"/>
          <w:sz w:val="24"/>
        </w:rPr>
      </w:pPr>
      <w:r>
        <w:rPr>
          <w:rFonts w:ascii="宋体" w:hAnsi="宋体" w:cs="宋体" w:hint="eastAsia"/>
          <w:sz w:val="24"/>
        </w:rPr>
        <w:t>14.1.3</w:t>
      </w:r>
      <w:r>
        <w:rPr>
          <w:rFonts w:ascii="宋体" w:hAnsi="宋体" w:cs="宋体" w:hint="eastAsia"/>
          <w:sz w:val="24"/>
        </w:rPr>
        <w:tab/>
        <w:t>《开标一览表》及《投标文件》的正本需打印或用不褪色墨水书写，并按招标文件要求在《开标一览表》及《投标文件》上签字并加盖单位公章，投标人应填写全称。</w:t>
      </w:r>
    </w:p>
    <w:p w14:paraId="4954990B" w14:textId="77777777" w:rsidR="00A15F4F" w:rsidRDefault="00000000">
      <w:pPr>
        <w:tabs>
          <w:tab w:val="left" w:pos="900"/>
          <w:tab w:val="left" w:pos="1980"/>
        </w:tabs>
        <w:snapToGrid w:val="0"/>
        <w:spacing w:line="360" w:lineRule="auto"/>
        <w:ind w:left="1980" w:hanging="900"/>
        <w:rPr>
          <w:rFonts w:ascii="宋体" w:hAnsi="宋体" w:cs="宋体" w:hint="eastAsia"/>
          <w:sz w:val="24"/>
        </w:rPr>
      </w:pPr>
      <w:r>
        <w:rPr>
          <w:rFonts w:ascii="宋体" w:hAnsi="宋体" w:cs="宋体" w:hint="eastAsia"/>
          <w:sz w:val="24"/>
        </w:rPr>
        <w:t>14.1.4</w:t>
      </w:r>
      <w:r>
        <w:rPr>
          <w:rFonts w:ascii="宋体" w:hAnsi="宋体" w:cs="宋体" w:hint="eastAsia"/>
          <w:sz w:val="24"/>
        </w:rPr>
        <w:tab/>
        <w:t>授权代表须有书面的“法定代表人授权书”，并将其附在投标文件中。投标文件的副本可采用正本的复印件。</w:t>
      </w:r>
    </w:p>
    <w:p w14:paraId="4D80265E" w14:textId="77777777" w:rsidR="00A15F4F" w:rsidRDefault="00000000">
      <w:pPr>
        <w:tabs>
          <w:tab w:val="left" w:pos="900"/>
          <w:tab w:val="left" w:pos="1980"/>
        </w:tabs>
        <w:snapToGrid w:val="0"/>
        <w:spacing w:line="360" w:lineRule="auto"/>
        <w:ind w:left="1980" w:hanging="900"/>
        <w:rPr>
          <w:rFonts w:ascii="宋体" w:hAnsi="宋体" w:cs="宋体" w:hint="eastAsia"/>
          <w:sz w:val="24"/>
        </w:rPr>
      </w:pPr>
      <w:r>
        <w:rPr>
          <w:rFonts w:ascii="宋体" w:hAnsi="宋体" w:cs="宋体" w:hint="eastAsia"/>
          <w:sz w:val="24"/>
        </w:rPr>
        <w:t>14.1.5</w:t>
      </w:r>
      <w:r>
        <w:rPr>
          <w:rFonts w:ascii="宋体" w:hAnsi="宋体" w:cs="宋体" w:hint="eastAsia"/>
          <w:sz w:val="24"/>
        </w:rPr>
        <w:tab/>
        <w:t>任何行间插字、涂改和增删等修改，必须由投标人的法定代表人或其授权代表签字并加盖投标单位公章，否则作为无效修改。</w:t>
      </w:r>
    </w:p>
    <w:p w14:paraId="484CC927" w14:textId="77777777" w:rsidR="00A15F4F" w:rsidRDefault="00000000">
      <w:pPr>
        <w:tabs>
          <w:tab w:val="left" w:pos="900"/>
          <w:tab w:val="left" w:pos="1980"/>
        </w:tabs>
        <w:snapToGrid w:val="0"/>
        <w:spacing w:line="360" w:lineRule="auto"/>
        <w:ind w:left="1980" w:hanging="900"/>
        <w:rPr>
          <w:rFonts w:ascii="宋体" w:hAnsi="宋体" w:cs="宋体" w:hint="eastAsia"/>
          <w:sz w:val="24"/>
        </w:rPr>
      </w:pPr>
      <w:r>
        <w:rPr>
          <w:rFonts w:ascii="宋体" w:hAnsi="宋体" w:cs="宋体" w:hint="eastAsia"/>
          <w:sz w:val="24"/>
        </w:rPr>
        <w:t>14.1.6</w:t>
      </w:r>
      <w:r>
        <w:rPr>
          <w:rFonts w:ascii="宋体" w:hAnsi="宋体" w:cs="宋体" w:hint="eastAsia"/>
          <w:sz w:val="24"/>
        </w:rPr>
        <w:tab/>
        <w:t>投标文件因字迹潦草或表达不清所引起的后果由投标人负责。</w:t>
      </w:r>
    </w:p>
    <w:p w14:paraId="44CDB150" w14:textId="77777777" w:rsidR="00A15F4F" w:rsidRDefault="00000000">
      <w:pPr>
        <w:tabs>
          <w:tab w:val="left" w:pos="900"/>
          <w:tab w:val="left" w:pos="1980"/>
        </w:tabs>
        <w:snapToGrid w:val="0"/>
        <w:spacing w:line="360" w:lineRule="auto"/>
        <w:ind w:left="1980" w:hanging="900"/>
        <w:rPr>
          <w:rFonts w:ascii="宋体" w:hAnsi="宋体" w:cs="宋体" w:hint="eastAsia"/>
          <w:sz w:val="24"/>
        </w:rPr>
      </w:pPr>
      <w:r>
        <w:rPr>
          <w:rFonts w:ascii="宋体" w:hAnsi="宋体" w:cs="宋体" w:hint="eastAsia"/>
          <w:sz w:val="24"/>
        </w:rPr>
        <w:t>14.1.7</w:t>
      </w:r>
      <w:r>
        <w:rPr>
          <w:rFonts w:ascii="宋体" w:hAnsi="宋体" w:cs="宋体" w:hint="eastAsia"/>
          <w:sz w:val="24"/>
        </w:rPr>
        <w:tab/>
        <w:t>投标人公章是指与投标人名称全称相一致的“行政公章”，不得加盖其他“合同专用章、投标专用章、财务专用章”等非行政公章；“签字”是指签字人亲笔写上本人姓名或加盖个人的人名章、手签章、印鉴等。不符合本条规定的投标作</w:t>
      </w:r>
      <w:r>
        <w:rPr>
          <w:rFonts w:ascii="宋体" w:hAnsi="宋体" w:cs="宋体" w:hint="eastAsia"/>
          <w:b/>
          <w:sz w:val="24"/>
          <w:u w:val="single"/>
        </w:rPr>
        <w:t>无效投标处理。</w:t>
      </w:r>
    </w:p>
    <w:p w14:paraId="2218233B" w14:textId="77777777" w:rsidR="00A15F4F" w:rsidRDefault="00000000">
      <w:pPr>
        <w:tabs>
          <w:tab w:val="left" w:pos="900"/>
          <w:tab w:val="left" w:pos="1080"/>
          <w:tab w:val="left" w:pos="1589"/>
          <w:tab w:val="left" w:pos="2014"/>
        </w:tabs>
        <w:snapToGrid w:val="0"/>
        <w:spacing w:line="360" w:lineRule="auto"/>
        <w:ind w:left="1077" w:hanging="720"/>
        <w:rPr>
          <w:rFonts w:ascii="宋体" w:hAnsi="宋体" w:cs="宋体" w:hint="eastAsia"/>
          <w:sz w:val="24"/>
        </w:rPr>
      </w:pPr>
      <w:r>
        <w:rPr>
          <w:sz w:val="24"/>
        </w:rPr>
        <w:t>14.2</w:t>
      </w:r>
      <w:r>
        <w:rPr>
          <w:sz w:val="24"/>
        </w:rPr>
        <w:tab/>
      </w:r>
      <w:r>
        <w:rPr>
          <w:rFonts w:ascii="宋体" w:hAnsi="宋体" w:cs="宋体" w:hint="eastAsia"/>
          <w:sz w:val="24"/>
        </w:rPr>
        <w:t>投标文件的密封和标记</w:t>
      </w:r>
    </w:p>
    <w:p w14:paraId="130C47C2" w14:textId="77777777" w:rsidR="00A15F4F" w:rsidRDefault="00000000">
      <w:pPr>
        <w:tabs>
          <w:tab w:val="left" w:pos="900"/>
          <w:tab w:val="left" w:pos="1980"/>
        </w:tabs>
        <w:snapToGrid w:val="0"/>
        <w:spacing w:line="360" w:lineRule="auto"/>
        <w:ind w:left="1980" w:hanging="900"/>
        <w:rPr>
          <w:rFonts w:ascii="宋体" w:hAnsi="宋体" w:cs="宋体" w:hint="eastAsia"/>
          <w:sz w:val="24"/>
        </w:rPr>
      </w:pPr>
      <w:r>
        <w:rPr>
          <w:rFonts w:ascii="宋体" w:hAnsi="宋体" w:cs="宋体" w:hint="eastAsia"/>
          <w:sz w:val="24"/>
        </w:rPr>
        <w:t>14.2.1</w:t>
      </w:r>
      <w:r>
        <w:rPr>
          <w:rFonts w:ascii="宋体" w:hAnsi="宋体" w:cs="宋体" w:hint="eastAsia"/>
          <w:sz w:val="24"/>
        </w:rPr>
        <w:tab/>
        <w:t>投标时，投标人应将投标文件（包括《资格证明文件》和《商务及技术文件》）正本、所有的副本、电子版分开单独密封装在单独的密封袋（箱）中，且在密封袋（箱）正面标明“正本”、“副本”、“电子版”字样。未按要求提交投标文件的，其</w:t>
      </w:r>
      <w:r>
        <w:rPr>
          <w:rFonts w:ascii="宋体" w:hAnsi="宋体" w:cs="宋体" w:hint="eastAsia"/>
          <w:b/>
          <w:sz w:val="24"/>
          <w:u w:val="single"/>
        </w:rPr>
        <w:t>投标将被拒绝或作无效标处理。</w:t>
      </w:r>
    </w:p>
    <w:p w14:paraId="59298F3A" w14:textId="77777777" w:rsidR="00A15F4F" w:rsidRDefault="00000000">
      <w:pPr>
        <w:tabs>
          <w:tab w:val="left" w:pos="900"/>
          <w:tab w:val="left" w:pos="1980"/>
        </w:tabs>
        <w:snapToGrid w:val="0"/>
        <w:spacing w:line="360" w:lineRule="auto"/>
        <w:ind w:left="1980" w:hanging="900"/>
        <w:rPr>
          <w:rFonts w:ascii="宋体" w:hAnsi="宋体" w:cs="宋体" w:hint="eastAsia"/>
          <w:sz w:val="24"/>
        </w:rPr>
      </w:pPr>
      <w:r>
        <w:rPr>
          <w:rFonts w:ascii="宋体" w:hAnsi="宋体" w:cs="宋体" w:hint="eastAsia"/>
          <w:sz w:val="24"/>
        </w:rPr>
        <w:t>14.2.2</w:t>
      </w:r>
      <w:r>
        <w:rPr>
          <w:rFonts w:ascii="宋体" w:hAnsi="宋体" w:cs="宋体" w:hint="eastAsia"/>
          <w:sz w:val="24"/>
        </w:rPr>
        <w:tab/>
        <w:t>为方便开标唱标，投标人应将“开标一览表”单独密封，并在密封袋（箱）上标明“开标一览表”字样，在投标时单独递交。未提交单独密封的《开标一览表》，其</w:t>
      </w:r>
      <w:r>
        <w:rPr>
          <w:rFonts w:ascii="宋体" w:hAnsi="宋体" w:cs="宋体" w:hint="eastAsia"/>
          <w:b/>
          <w:sz w:val="24"/>
          <w:u w:val="single"/>
        </w:rPr>
        <w:t>投标将被拒绝或作无效标处理。</w:t>
      </w:r>
    </w:p>
    <w:p w14:paraId="2A68954A" w14:textId="77777777" w:rsidR="00A15F4F" w:rsidRDefault="00000000">
      <w:pPr>
        <w:tabs>
          <w:tab w:val="left" w:pos="900"/>
          <w:tab w:val="left" w:pos="1980"/>
        </w:tabs>
        <w:snapToGrid w:val="0"/>
        <w:spacing w:line="360" w:lineRule="auto"/>
        <w:ind w:left="1980" w:hanging="900"/>
        <w:rPr>
          <w:rFonts w:ascii="宋体" w:hAnsi="宋体" w:cs="宋体" w:hint="eastAsia"/>
          <w:sz w:val="24"/>
        </w:rPr>
      </w:pPr>
      <w:r>
        <w:rPr>
          <w:rFonts w:ascii="宋体" w:hAnsi="宋体" w:cs="宋体" w:hint="eastAsia"/>
          <w:sz w:val="24"/>
        </w:rPr>
        <w:t>14.2.3</w:t>
      </w:r>
      <w:r>
        <w:rPr>
          <w:rFonts w:ascii="宋体" w:hAnsi="宋体" w:cs="宋体" w:hint="eastAsia"/>
          <w:sz w:val="24"/>
        </w:rPr>
        <w:tab/>
        <w:t>所有密封袋（箱）上均应：</w:t>
      </w:r>
    </w:p>
    <w:p w14:paraId="0933FCF8" w14:textId="77777777" w:rsidR="00A15F4F" w:rsidRDefault="00000000">
      <w:pPr>
        <w:pStyle w:val="aff3"/>
        <w:spacing w:line="360" w:lineRule="auto"/>
        <w:ind w:left="900" w:firstLineChars="200" w:firstLine="480"/>
        <w:jc w:val="left"/>
        <w:rPr>
          <w:rFonts w:hAnsi="宋体" w:cs="宋体"/>
          <w:sz w:val="24"/>
          <w:szCs w:val="24"/>
        </w:rPr>
      </w:pPr>
      <w:r>
        <w:rPr>
          <w:rFonts w:hAnsi="宋体" w:cs="宋体"/>
          <w:sz w:val="24"/>
          <w:szCs w:val="24"/>
        </w:rPr>
        <w:lastRenderedPageBreak/>
        <w:t>（1）清楚标明递交至招标公告或投标邀请书中指明的投标地址。</w:t>
      </w:r>
    </w:p>
    <w:p w14:paraId="2A7C7BB4" w14:textId="77777777" w:rsidR="00A15F4F" w:rsidRDefault="00000000">
      <w:pPr>
        <w:pStyle w:val="aff3"/>
        <w:spacing w:line="360" w:lineRule="auto"/>
        <w:ind w:left="900" w:firstLineChars="200" w:firstLine="480"/>
        <w:jc w:val="left"/>
        <w:rPr>
          <w:rFonts w:hAnsi="宋体" w:cs="宋体"/>
          <w:sz w:val="24"/>
          <w:szCs w:val="24"/>
        </w:rPr>
      </w:pPr>
      <w:r>
        <w:rPr>
          <w:rFonts w:hAnsi="宋体" w:cs="宋体"/>
          <w:sz w:val="24"/>
          <w:szCs w:val="24"/>
        </w:rPr>
        <w:t>（2）注明招标公告或投标邀请书中指明的项目名称、招标编号和“在</w:t>
      </w:r>
      <w:r>
        <w:rPr>
          <w:rFonts w:hAnsi="宋体" w:cs="宋体"/>
          <w:sz w:val="24"/>
          <w:szCs w:val="24"/>
          <w:u w:val="single"/>
        </w:rPr>
        <w:t xml:space="preserve">     </w:t>
      </w:r>
      <w:r>
        <w:rPr>
          <w:rFonts w:hAnsi="宋体" w:cs="宋体"/>
          <w:sz w:val="24"/>
          <w:szCs w:val="24"/>
        </w:rPr>
        <w:t>（开标日期、时间）之前不得启封”的字样。</w:t>
      </w:r>
    </w:p>
    <w:p w14:paraId="04A2786B" w14:textId="77777777" w:rsidR="00A15F4F" w:rsidRDefault="00000000">
      <w:pPr>
        <w:pStyle w:val="aff3"/>
        <w:spacing w:line="360" w:lineRule="auto"/>
        <w:ind w:left="900" w:firstLineChars="200" w:firstLine="480"/>
        <w:jc w:val="left"/>
        <w:rPr>
          <w:rFonts w:hAnsi="宋体" w:cs="宋体"/>
          <w:sz w:val="24"/>
          <w:szCs w:val="24"/>
        </w:rPr>
      </w:pPr>
      <w:r>
        <w:rPr>
          <w:rFonts w:hAnsi="宋体" w:cs="宋体"/>
          <w:sz w:val="24"/>
          <w:szCs w:val="24"/>
        </w:rPr>
        <w:t>（3）在密封袋（箱）的封装处加盖投标人公章或法定代表人签字或其授权代表签字。</w:t>
      </w:r>
    </w:p>
    <w:p w14:paraId="67F2540C" w14:textId="77777777" w:rsidR="00A15F4F" w:rsidRDefault="00000000">
      <w:pPr>
        <w:tabs>
          <w:tab w:val="left" w:pos="900"/>
          <w:tab w:val="left" w:pos="1980"/>
        </w:tabs>
        <w:snapToGrid w:val="0"/>
        <w:spacing w:line="360" w:lineRule="auto"/>
        <w:ind w:left="1980" w:hanging="900"/>
        <w:rPr>
          <w:rFonts w:ascii="宋体" w:hAnsi="宋体" w:cs="宋体" w:hint="eastAsia"/>
          <w:sz w:val="24"/>
        </w:rPr>
      </w:pPr>
      <w:r>
        <w:rPr>
          <w:rFonts w:ascii="宋体" w:hAnsi="宋体" w:cs="宋体" w:hint="eastAsia"/>
          <w:sz w:val="24"/>
        </w:rPr>
        <w:t>14.2.4</w:t>
      </w:r>
      <w:r>
        <w:rPr>
          <w:rFonts w:ascii="宋体" w:hAnsi="宋体" w:cs="宋体" w:hint="eastAsia"/>
          <w:sz w:val="24"/>
        </w:rPr>
        <w:tab/>
        <w:t>所有密封袋（箱）上还应写明投标人名称和地址，以便若其投标被宣布为“迟到”投标时，能原封退回。</w:t>
      </w:r>
    </w:p>
    <w:p w14:paraId="568F2C85" w14:textId="77777777" w:rsidR="00A15F4F" w:rsidRDefault="00000000">
      <w:pPr>
        <w:tabs>
          <w:tab w:val="left" w:pos="900"/>
          <w:tab w:val="left" w:pos="1980"/>
        </w:tabs>
        <w:snapToGrid w:val="0"/>
        <w:spacing w:line="360" w:lineRule="auto"/>
        <w:ind w:left="1980" w:hanging="900"/>
        <w:rPr>
          <w:rFonts w:ascii="宋体" w:hAnsi="宋体" w:cs="宋体" w:hint="eastAsia"/>
          <w:sz w:val="24"/>
        </w:rPr>
      </w:pPr>
      <w:r>
        <w:rPr>
          <w:rFonts w:ascii="宋体" w:hAnsi="宋体" w:cs="宋体" w:hint="eastAsia"/>
          <w:sz w:val="24"/>
        </w:rPr>
        <w:t>14.2.5</w:t>
      </w:r>
      <w:r>
        <w:rPr>
          <w:rFonts w:ascii="宋体" w:hAnsi="宋体" w:cs="宋体" w:hint="eastAsia"/>
          <w:sz w:val="24"/>
        </w:rPr>
        <w:tab/>
        <w:t>包装文件袋和密封的封面参考格式如下：</w:t>
      </w:r>
    </w:p>
    <w:tbl>
      <w:tblPr>
        <w:tblW w:w="0" w:type="auto"/>
        <w:tblInd w:w="7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07"/>
        <w:gridCol w:w="6784"/>
      </w:tblGrid>
      <w:tr w:rsidR="00A15F4F" w14:paraId="3607E2C4" w14:textId="77777777">
        <w:trPr>
          <w:trHeight w:val="840"/>
        </w:trPr>
        <w:tc>
          <w:tcPr>
            <w:tcW w:w="1207" w:type="dxa"/>
            <w:vAlign w:val="center"/>
          </w:tcPr>
          <w:p w14:paraId="4DABD431" w14:textId="77777777" w:rsidR="00A15F4F" w:rsidRDefault="00000000">
            <w:pPr>
              <w:pStyle w:val="aff3"/>
              <w:widowControl/>
              <w:jc w:val="center"/>
              <w:rPr>
                <w:rFonts w:hAnsi="宋体" w:cs="宋体"/>
                <w:sz w:val="24"/>
                <w:szCs w:val="24"/>
              </w:rPr>
            </w:pPr>
            <w:r>
              <w:rPr>
                <w:rFonts w:hAnsi="宋体" w:cs="宋体"/>
                <w:sz w:val="24"/>
                <w:szCs w:val="24"/>
              </w:rPr>
              <w:t>参考格式</w:t>
            </w:r>
          </w:p>
        </w:tc>
        <w:tc>
          <w:tcPr>
            <w:tcW w:w="6784" w:type="dxa"/>
            <w:vAlign w:val="center"/>
          </w:tcPr>
          <w:p w14:paraId="53F82887" w14:textId="77777777" w:rsidR="00A15F4F" w:rsidRDefault="00A15F4F">
            <w:pPr>
              <w:pStyle w:val="aff3"/>
              <w:widowControl/>
              <w:jc w:val="center"/>
              <w:rPr>
                <w:rFonts w:hAnsi="宋体" w:cs="宋体"/>
                <w:sz w:val="24"/>
                <w:szCs w:val="24"/>
              </w:rPr>
            </w:pPr>
          </w:p>
          <w:p w14:paraId="72379CE1" w14:textId="77777777" w:rsidR="00A15F4F" w:rsidRDefault="00000000">
            <w:pPr>
              <w:pStyle w:val="aff3"/>
              <w:widowControl/>
              <w:jc w:val="center"/>
              <w:rPr>
                <w:rFonts w:hAnsi="宋体" w:cs="宋体"/>
                <w:sz w:val="24"/>
                <w:szCs w:val="24"/>
              </w:rPr>
            </w:pPr>
            <w:r>
              <w:rPr>
                <w:rFonts w:hAnsi="宋体" w:cs="宋体"/>
                <w:sz w:val="24"/>
                <w:szCs w:val="24"/>
              </w:rPr>
              <w:t>__________________________________项目名称</w:t>
            </w:r>
          </w:p>
          <w:p w14:paraId="5A8A5BC6" w14:textId="77777777" w:rsidR="00A15F4F" w:rsidRDefault="00A15F4F">
            <w:pPr>
              <w:pStyle w:val="aff3"/>
              <w:widowControl/>
              <w:jc w:val="center"/>
              <w:rPr>
                <w:rFonts w:hAnsi="宋体" w:cs="宋体"/>
                <w:sz w:val="24"/>
                <w:szCs w:val="24"/>
              </w:rPr>
            </w:pPr>
          </w:p>
          <w:p w14:paraId="08EF9479" w14:textId="77777777" w:rsidR="00A15F4F" w:rsidRDefault="00000000">
            <w:pPr>
              <w:pStyle w:val="aff3"/>
              <w:widowControl/>
              <w:jc w:val="center"/>
              <w:rPr>
                <w:rFonts w:hAnsi="宋体" w:cs="宋体"/>
                <w:sz w:val="24"/>
                <w:szCs w:val="24"/>
              </w:rPr>
            </w:pPr>
            <w:r>
              <w:rPr>
                <w:rFonts w:hAnsi="宋体" w:cs="宋体"/>
                <w:sz w:val="24"/>
                <w:szCs w:val="24"/>
              </w:rPr>
              <w:t>投标文件</w:t>
            </w:r>
          </w:p>
          <w:p w14:paraId="6A1F9BC1" w14:textId="77777777" w:rsidR="00A15F4F" w:rsidRDefault="00000000">
            <w:pPr>
              <w:pStyle w:val="aff3"/>
              <w:widowControl/>
              <w:spacing w:line="360" w:lineRule="auto"/>
              <w:jc w:val="left"/>
              <w:rPr>
                <w:rFonts w:hAnsi="宋体" w:cs="宋体"/>
                <w:sz w:val="24"/>
                <w:szCs w:val="24"/>
              </w:rPr>
            </w:pPr>
            <w:r>
              <w:rPr>
                <w:rFonts w:hAnsi="宋体" w:cs="宋体"/>
                <w:sz w:val="24"/>
                <w:szCs w:val="24"/>
              </w:rPr>
              <w:t>招标编号：</w:t>
            </w:r>
          </w:p>
          <w:p w14:paraId="59A724FC" w14:textId="77777777" w:rsidR="00A15F4F" w:rsidRDefault="00000000">
            <w:pPr>
              <w:pStyle w:val="aff3"/>
              <w:widowControl/>
              <w:spacing w:line="360" w:lineRule="auto"/>
              <w:jc w:val="left"/>
              <w:rPr>
                <w:rFonts w:hAnsi="宋体" w:cs="宋体"/>
                <w:sz w:val="24"/>
                <w:szCs w:val="24"/>
                <w:u w:val="single"/>
              </w:rPr>
            </w:pPr>
            <w:r>
              <w:rPr>
                <w:rFonts w:hAnsi="宋体" w:cs="宋体"/>
                <w:sz w:val="24"/>
                <w:szCs w:val="24"/>
              </w:rPr>
              <w:t>投标地址:</w:t>
            </w:r>
            <w:r>
              <w:rPr>
                <w:rFonts w:hAnsi="宋体" w:cs="宋体"/>
                <w:sz w:val="24"/>
                <w:szCs w:val="24"/>
                <w:u w:val="single"/>
              </w:rPr>
              <w:t xml:space="preserve">                            </w:t>
            </w:r>
          </w:p>
          <w:p w14:paraId="7C42CAA2" w14:textId="77777777" w:rsidR="00A15F4F" w:rsidRDefault="00000000">
            <w:pPr>
              <w:pStyle w:val="aff3"/>
              <w:widowControl/>
              <w:spacing w:line="360" w:lineRule="auto"/>
              <w:jc w:val="left"/>
              <w:rPr>
                <w:rFonts w:hAnsi="宋体" w:cs="宋体"/>
                <w:sz w:val="24"/>
                <w:szCs w:val="24"/>
              </w:rPr>
            </w:pPr>
            <w:r>
              <w:rPr>
                <w:rFonts w:hAnsi="宋体" w:cs="宋体"/>
                <w:sz w:val="24"/>
                <w:szCs w:val="24"/>
              </w:rPr>
              <w:t>在___年___月___日___时___分前不得启封</w:t>
            </w:r>
          </w:p>
          <w:p w14:paraId="2964A90E" w14:textId="77777777" w:rsidR="00A15F4F" w:rsidRDefault="00000000">
            <w:pPr>
              <w:pStyle w:val="aff3"/>
              <w:widowControl/>
              <w:spacing w:line="360" w:lineRule="auto"/>
              <w:jc w:val="left"/>
              <w:rPr>
                <w:rFonts w:hAnsi="宋体" w:cs="宋体"/>
                <w:sz w:val="24"/>
                <w:szCs w:val="24"/>
              </w:rPr>
            </w:pPr>
            <w:r>
              <w:rPr>
                <w:rFonts w:hAnsi="宋体" w:cs="宋体"/>
                <w:sz w:val="24"/>
                <w:szCs w:val="24"/>
              </w:rPr>
              <w:t>投标人名称：______________</w:t>
            </w:r>
          </w:p>
          <w:p w14:paraId="15B64FD6" w14:textId="77777777" w:rsidR="00A15F4F" w:rsidRDefault="00000000">
            <w:pPr>
              <w:pStyle w:val="aff3"/>
              <w:widowControl/>
              <w:spacing w:line="360" w:lineRule="auto"/>
              <w:jc w:val="left"/>
              <w:rPr>
                <w:rFonts w:hAnsi="宋体" w:cs="宋体"/>
                <w:sz w:val="24"/>
                <w:szCs w:val="24"/>
              </w:rPr>
            </w:pPr>
            <w:r>
              <w:rPr>
                <w:rFonts w:hAnsi="宋体" w:cs="宋体"/>
                <w:sz w:val="24"/>
                <w:szCs w:val="24"/>
              </w:rPr>
              <w:t>投标人地址：______________</w:t>
            </w:r>
          </w:p>
          <w:p w14:paraId="0E217EBD" w14:textId="77777777" w:rsidR="00A15F4F" w:rsidRDefault="00000000">
            <w:pPr>
              <w:pStyle w:val="aff3"/>
              <w:widowControl/>
              <w:spacing w:line="360" w:lineRule="auto"/>
              <w:jc w:val="left"/>
              <w:rPr>
                <w:rFonts w:hAnsi="宋体" w:cs="宋体"/>
                <w:sz w:val="24"/>
                <w:szCs w:val="24"/>
              </w:rPr>
            </w:pPr>
            <w:r>
              <w:rPr>
                <w:rFonts w:hAnsi="宋体" w:cs="宋体"/>
                <w:sz w:val="24"/>
                <w:szCs w:val="24"/>
              </w:rPr>
              <w:t>法定代表人或其授权代表签字：____________</w:t>
            </w:r>
          </w:p>
        </w:tc>
      </w:tr>
    </w:tbl>
    <w:p w14:paraId="67934554" w14:textId="77777777" w:rsidR="00A15F4F" w:rsidRDefault="00A15F4F">
      <w:pPr>
        <w:snapToGrid w:val="0"/>
        <w:spacing w:line="360" w:lineRule="auto"/>
        <w:ind w:left="1080"/>
        <w:rPr>
          <w:rFonts w:ascii="宋体" w:hAnsi="宋体" w:cs="宋体" w:hint="eastAsia"/>
          <w:sz w:val="24"/>
        </w:rPr>
      </w:pPr>
    </w:p>
    <w:p w14:paraId="17D79656" w14:textId="77777777" w:rsidR="00A15F4F" w:rsidRDefault="00000000">
      <w:pPr>
        <w:tabs>
          <w:tab w:val="left" w:pos="900"/>
          <w:tab w:val="left" w:pos="1980"/>
        </w:tabs>
        <w:snapToGrid w:val="0"/>
        <w:spacing w:line="360" w:lineRule="auto"/>
        <w:ind w:left="1980" w:hanging="900"/>
        <w:rPr>
          <w:rFonts w:ascii="宋体" w:hAnsi="宋体" w:cs="宋体" w:hint="eastAsia"/>
          <w:sz w:val="24"/>
        </w:rPr>
      </w:pPr>
      <w:r>
        <w:rPr>
          <w:rFonts w:ascii="宋体" w:hAnsi="宋体" w:cs="宋体" w:hint="eastAsia"/>
          <w:sz w:val="24"/>
        </w:rPr>
        <w:t>14.2.6</w:t>
      </w:r>
      <w:r>
        <w:rPr>
          <w:rFonts w:ascii="宋体" w:hAnsi="宋体" w:cs="宋体" w:hint="eastAsia"/>
          <w:sz w:val="24"/>
        </w:rPr>
        <w:tab/>
        <w:t>如采用支票、汇票、本票、保函等形式提交保证金的，应单独密封在包装袋中，注明《投标保证金》字样，与投标文件同时递交。</w:t>
      </w:r>
    </w:p>
    <w:p w14:paraId="44AF2D85" w14:textId="77777777" w:rsidR="00A15F4F" w:rsidRDefault="00000000">
      <w:pPr>
        <w:tabs>
          <w:tab w:val="left" w:pos="900"/>
          <w:tab w:val="left" w:pos="1980"/>
        </w:tabs>
        <w:snapToGrid w:val="0"/>
        <w:spacing w:line="360" w:lineRule="auto"/>
        <w:ind w:left="1980" w:hanging="900"/>
        <w:rPr>
          <w:rFonts w:ascii="宋体" w:hAnsi="宋体" w:cs="宋体" w:hint="eastAsia"/>
          <w:sz w:val="24"/>
        </w:rPr>
      </w:pPr>
      <w:r>
        <w:rPr>
          <w:rFonts w:ascii="宋体" w:hAnsi="宋体" w:cs="宋体" w:hint="eastAsia"/>
          <w:sz w:val="24"/>
        </w:rPr>
        <w:t>14.2.7</w:t>
      </w:r>
      <w:r>
        <w:rPr>
          <w:rFonts w:ascii="宋体" w:hAnsi="宋体" w:cs="宋体" w:hint="eastAsia"/>
          <w:sz w:val="24"/>
        </w:rPr>
        <w:tab/>
        <w:t>如果投标人未按上述要求包装密封及加写标记，采购人或采购代理机构对投标保证金的误投或过早启封概不负责。</w:t>
      </w:r>
    </w:p>
    <w:p w14:paraId="0F721DB6" w14:textId="77777777" w:rsidR="00A15F4F" w:rsidRDefault="00000000">
      <w:pPr>
        <w:tabs>
          <w:tab w:val="left" w:pos="900"/>
          <w:tab w:val="left" w:pos="1980"/>
        </w:tabs>
        <w:snapToGrid w:val="0"/>
        <w:spacing w:line="360" w:lineRule="auto"/>
        <w:ind w:left="1980" w:hanging="900"/>
        <w:rPr>
          <w:rFonts w:ascii="宋体" w:hAnsi="宋体" w:cs="宋体" w:hint="eastAsia"/>
          <w:sz w:val="24"/>
        </w:rPr>
      </w:pPr>
      <w:r>
        <w:rPr>
          <w:rFonts w:ascii="宋体" w:hAnsi="宋体" w:cs="宋体" w:hint="eastAsia"/>
          <w:sz w:val="24"/>
        </w:rPr>
        <w:t>14.2.8</w:t>
      </w:r>
      <w:r>
        <w:rPr>
          <w:rFonts w:ascii="宋体" w:hAnsi="宋体" w:cs="宋体" w:hint="eastAsia"/>
          <w:sz w:val="24"/>
        </w:rPr>
        <w:tab/>
        <w:t>未密封的投标保证金，采购人、采购代理机构予以拒收。</w:t>
      </w:r>
    </w:p>
    <w:p w14:paraId="27EA9327" w14:textId="77777777" w:rsidR="00A15F4F" w:rsidRDefault="00A15F4F">
      <w:pPr>
        <w:tabs>
          <w:tab w:val="left" w:pos="900"/>
          <w:tab w:val="left" w:pos="1080"/>
        </w:tabs>
        <w:snapToGrid w:val="0"/>
        <w:spacing w:line="360" w:lineRule="auto"/>
        <w:ind w:left="357"/>
        <w:rPr>
          <w:rFonts w:ascii="宋体" w:hAnsi="宋体" w:cs="宋体" w:hint="eastAsia"/>
          <w:sz w:val="24"/>
        </w:rPr>
      </w:pPr>
    </w:p>
    <w:p w14:paraId="6D1C164F" w14:textId="77777777" w:rsidR="00A15F4F" w:rsidRDefault="00000000">
      <w:pPr>
        <w:pStyle w:val="24"/>
        <w:spacing w:before="0" w:line="360" w:lineRule="auto"/>
        <w:rPr>
          <w:rFonts w:ascii="宋体" w:eastAsia="宋体" w:hAnsi="宋体" w:cs="宋体" w:hint="eastAsia"/>
          <w:sz w:val="24"/>
          <w:szCs w:val="24"/>
        </w:rPr>
      </w:pPr>
      <w:r>
        <w:rPr>
          <w:rFonts w:ascii="宋体" w:eastAsia="宋体" w:hAnsi="宋体" w:cs="宋体" w:hint="eastAsia"/>
          <w:sz w:val="24"/>
          <w:szCs w:val="24"/>
        </w:rPr>
        <w:t>四   投标文件的提交</w:t>
      </w:r>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p>
    <w:p w14:paraId="6990B80D" w14:textId="77777777" w:rsidR="00A15F4F" w:rsidRDefault="00000000">
      <w:pPr>
        <w:tabs>
          <w:tab w:val="left" w:pos="360"/>
          <w:tab w:val="left" w:pos="900"/>
        </w:tabs>
        <w:snapToGrid w:val="0"/>
        <w:spacing w:line="360" w:lineRule="auto"/>
        <w:ind w:left="357" w:hanging="357"/>
        <w:outlineLvl w:val="1"/>
        <w:rPr>
          <w:rFonts w:ascii="宋体" w:hAnsi="宋体" w:cs="宋体" w:hint="eastAsia"/>
          <w:sz w:val="24"/>
        </w:rPr>
      </w:pPr>
      <w:bookmarkStart w:id="430" w:name="_Toc226337231"/>
      <w:bookmarkStart w:id="431" w:name="_Toc150480773"/>
      <w:bookmarkStart w:id="432" w:name="_Toc520356160"/>
      <w:bookmarkStart w:id="433" w:name="_Toc151190162"/>
      <w:bookmarkStart w:id="434" w:name="_Toc151193923"/>
      <w:bookmarkStart w:id="435" w:name="_Toc164608804"/>
      <w:bookmarkStart w:id="436" w:name="_Toc149720828"/>
      <w:bookmarkStart w:id="437" w:name="_Toc164229230"/>
      <w:bookmarkStart w:id="438" w:name="_Toc150774740"/>
      <w:bookmarkStart w:id="439" w:name="_Toc150509286"/>
      <w:bookmarkStart w:id="440" w:name="_Toc127151736"/>
      <w:bookmarkStart w:id="441" w:name="_Toc151193633"/>
      <w:bookmarkStart w:id="442" w:name="_Toc151193849"/>
      <w:bookmarkStart w:id="443" w:name="_Toc142311037"/>
      <w:bookmarkStart w:id="444" w:name="_Toc164351629"/>
      <w:bookmarkStart w:id="445" w:name="_Toc127151535"/>
      <w:bookmarkStart w:id="446" w:name="_Toc226965725"/>
      <w:bookmarkStart w:id="447" w:name="_Toc305158803"/>
      <w:bookmarkStart w:id="448" w:name="_Toc305158877"/>
      <w:bookmarkStart w:id="449" w:name="_Toc264969225"/>
      <w:bookmarkStart w:id="450" w:name="_Toc151193777"/>
      <w:bookmarkStart w:id="451" w:name="_Toc164229376"/>
      <w:bookmarkStart w:id="452" w:name="_Toc226965808"/>
      <w:bookmarkStart w:id="453" w:name="_Toc151193705"/>
      <w:bookmarkStart w:id="454" w:name="_Toc164608649"/>
      <w:bookmarkStart w:id="455" w:name="_Toc195842900"/>
      <w:bookmarkStart w:id="456" w:name="_Toc150774635"/>
      <w:bookmarkStart w:id="457" w:name="_Toc226309779"/>
      <w:bookmarkStart w:id="458" w:name="_Toc265228373"/>
      <w:bookmarkStart w:id="459" w:name="_Toc127161449"/>
      <w:r>
        <w:rPr>
          <w:rFonts w:ascii="宋体" w:hAnsi="宋体" w:cs="宋体" w:hint="eastAsia"/>
          <w:sz w:val="24"/>
        </w:rPr>
        <w:t>15</w:t>
      </w:r>
      <w:r>
        <w:rPr>
          <w:rFonts w:ascii="宋体" w:hAnsi="宋体" w:cs="宋体" w:hint="eastAsia"/>
          <w:sz w:val="24"/>
        </w:rPr>
        <w:tab/>
        <w:t>投标文件的</w:t>
      </w:r>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r>
        <w:rPr>
          <w:rFonts w:ascii="宋体" w:hAnsi="宋体" w:cs="宋体" w:hint="eastAsia"/>
          <w:sz w:val="24"/>
        </w:rPr>
        <w:t>提交</w:t>
      </w:r>
    </w:p>
    <w:p w14:paraId="6FF1C587" w14:textId="77777777" w:rsidR="00A15F4F" w:rsidRDefault="00000000">
      <w:pPr>
        <w:tabs>
          <w:tab w:val="left" w:pos="900"/>
          <w:tab w:val="left" w:pos="1080"/>
          <w:tab w:val="left" w:pos="1589"/>
          <w:tab w:val="left" w:pos="2014"/>
        </w:tabs>
        <w:snapToGrid w:val="0"/>
        <w:spacing w:line="360" w:lineRule="auto"/>
        <w:ind w:left="1077" w:hanging="720"/>
        <w:rPr>
          <w:rFonts w:ascii="宋体" w:hAnsi="宋体" w:cs="宋体" w:hint="eastAsia"/>
          <w:sz w:val="24"/>
        </w:rPr>
      </w:pPr>
      <w:r>
        <w:rPr>
          <w:sz w:val="24"/>
        </w:rPr>
        <w:t>15.1</w:t>
      </w:r>
      <w:r>
        <w:rPr>
          <w:sz w:val="24"/>
        </w:rPr>
        <w:tab/>
      </w:r>
      <w:r>
        <w:rPr>
          <w:rFonts w:ascii="宋体" w:hAnsi="宋体" w:cs="宋体" w:hint="eastAsia"/>
          <w:sz w:val="24"/>
        </w:rPr>
        <w:t>投标人应在招标公告或投标邀请书中规定的截止日期和时间内，将投标文件递交采购人或采购代理机构，递交地点应是招标公告或投标邀请书中规定的投标地址，并在现场登记。</w:t>
      </w:r>
    </w:p>
    <w:p w14:paraId="2933C115" w14:textId="77777777" w:rsidR="00A15F4F" w:rsidRDefault="00000000">
      <w:pPr>
        <w:tabs>
          <w:tab w:val="left" w:pos="900"/>
          <w:tab w:val="left" w:pos="1080"/>
          <w:tab w:val="left" w:pos="1589"/>
          <w:tab w:val="left" w:pos="2014"/>
        </w:tabs>
        <w:snapToGrid w:val="0"/>
        <w:spacing w:line="360" w:lineRule="auto"/>
        <w:ind w:left="1077" w:hanging="720"/>
        <w:rPr>
          <w:rFonts w:ascii="宋体" w:hAnsi="宋体" w:cs="宋体" w:hint="eastAsia"/>
          <w:sz w:val="24"/>
        </w:rPr>
      </w:pPr>
      <w:r>
        <w:rPr>
          <w:sz w:val="24"/>
        </w:rPr>
        <w:t>15.2</w:t>
      </w:r>
      <w:r>
        <w:rPr>
          <w:sz w:val="24"/>
        </w:rPr>
        <w:tab/>
      </w:r>
      <w:r>
        <w:rPr>
          <w:rFonts w:ascii="宋体" w:hAnsi="宋体" w:cs="宋体" w:hint="eastAsia"/>
          <w:bCs/>
          <w:iCs/>
          <w:sz w:val="24"/>
        </w:rPr>
        <w:t>采购人或采购代理机构将拒绝接收并原封退回在本须知规定的投标截止期后收</w:t>
      </w:r>
      <w:r>
        <w:rPr>
          <w:rFonts w:ascii="宋体" w:hAnsi="宋体" w:cs="宋体" w:hint="eastAsia"/>
          <w:bCs/>
          <w:iCs/>
          <w:sz w:val="24"/>
        </w:rPr>
        <w:lastRenderedPageBreak/>
        <w:t>到的任何投标文件</w:t>
      </w:r>
      <w:r>
        <w:rPr>
          <w:rFonts w:ascii="宋体" w:hAnsi="宋体" w:cs="宋体" w:hint="eastAsia"/>
          <w:sz w:val="24"/>
        </w:rPr>
        <w:t>。</w:t>
      </w:r>
    </w:p>
    <w:p w14:paraId="418311FA" w14:textId="77777777" w:rsidR="00A15F4F" w:rsidRDefault="00000000">
      <w:pPr>
        <w:tabs>
          <w:tab w:val="left" w:pos="360"/>
          <w:tab w:val="left" w:pos="900"/>
        </w:tabs>
        <w:snapToGrid w:val="0"/>
        <w:spacing w:line="360" w:lineRule="auto"/>
        <w:ind w:left="357" w:hanging="357"/>
        <w:outlineLvl w:val="1"/>
        <w:rPr>
          <w:rFonts w:ascii="宋体" w:hAnsi="宋体" w:cs="宋体" w:hint="eastAsia"/>
          <w:sz w:val="24"/>
        </w:rPr>
      </w:pPr>
      <w:bookmarkStart w:id="460" w:name="_Toc226337232"/>
      <w:bookmarkStart w:id="461" w:name="_Toc151190163"/>
      <w:bookmarkStart w:id="462" w:name="_Toc164229231"/>
      <w:bookmarkStart w:id="463" w:name="_Toc151193778"/>
      <w:bookmarkStart w:id="464" w:name="_Toc151193924"/>
      <w:bookmarkStart w:id="465" w:name="_Toc265228374"/>
      <w:bookmarkStart w:id="466" w:name="_Toc151193634"/>
      <w:bookmarkStart w:id="467" w:name="_Toc127161450"/>
      <w:bookmarkStart w:id="468" w:name="_Toc264969226"/>
      <w:bookmarkStart w:id="469" w:name="_Toc226965726"/>
      <w:bookmarkStart w:id="470" w:name="_Toc520356161"/>
      <w:bookmarkStart w:id="471" w:name="_Toc305158804"/>
      <w:bookmarkStart w:id="472" w:name="_Toc150774741"/>
      <w:bookmarkStart w:id="473" w:name="_Toc164229377"/>
      <w:bookmarkStart w:id="474" w:name="_Toc164351630"/>
      <w:bookmarkStart w:id="475" w:name="_Toc305158878"/>
      <w:bookmarkStart w:id="476" w:name="_Toc127151737"/>
      <w:bookmarkStart w:id="477" w:name="_Toc150509287"/>
      <w:bookmarkStart w:id="478" w:name="_Toc150774636"/>
      <w:bookmarkStart w:id="479" w:name="_Toc195842901"/>
      <w:bookmarkStart w:id="480" w:name="_Toc164608805"/>
      <w:bookmarkStart w:id="481" w:name="_Toc127151536"/>
      <w:bookmarkStart w:id="482" w:name="_Toc151193850"/>
      <w:bookmarkStart w:id="483" w:name="_Toc226965809"/>
      <w:bookmarkStart w:id="484" w:name="_Toc150480774"/>
      <w:bookmarkStart w:id="485" w:name="_Toc226309780"/>
      <w:bookmarkStart w:id="486" w:name="_Toc149720829"/>
      <w:bookmarkStart w:id="487" w:name="_Toc142311038"/>
      <w:bookmarkStart w:id="488" w:name="_Toc164608650"/>
      <w:bookmarkStart w:id="489" w:name="_Toc151193706"/>
      <w:r>
        <w:rPr>
          <w:rFonts w:ascii="宋体" w:hAnsi="宋体" w:cs="宋体" w:hint="eastAsia"/>
          <w:sz w:val="24"/>
        </w:rPr>
        <w:t>16</w:t>
      </w:r>
      <w:r>
        <w:rPr>
          <w:rFonts w:ascii="宋体" w:hAnsi="宋体" w:cs="宋体" w:hint="eastAsia"/>
          <w:sz w:val="24"/>
        </w:rPr>
        <w:tab/>
        <w:t>投标截止</w:t>
      </w:r>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r>
        <w:rPr>
          <w:rFonts w:ascii="宋体" w:hAnsi="宋体" w:cs="宋体" w:hint="eastAsia"/>
          <w:sz w:val="24"/>
        </w:rPr>
        <w:t>时间</w:t>
      </w:r>
    </w:p>
    <w:p w14:paraId="5C558B5F" w14:textId="77777777" w:rsidR="00A15F4F" w:rsidRDefault="00000000">
      <w:pPr>
        <w:tabs>
          <w:tab w:val="left" w:pos="900"/>
          <w:tab w:val="left" w:pos="1080"/>
          <w:tab w:val="left" w:pos="1589"/>
          <w:tab w:val="left" w:pos="2014"/>
        </w:tabs>
        <w:snapToGrid w:val="0"/>
        <w:spacing w:line="360" w:lineRule="auto"/>
        <w:ind w:left="1077" w:hanging="720"/>
        <w:rPr>
          <w:rFonts w:ascii="宋体" w:hAnsi="宋体" w:cs="宋体" w:hint="eastAsia"/>
          <w:sz w:val="24"/>
        </w:rPr>
      </w:pPr>
      <w:r>
        <w:rPr>
          <w:sz w:val="24"/>
        </w:rPr>
        <w:t>16.1</w:t>
      </w:r>
      <w:r>
        <w:rPr>
          <w:sz w:val="24"/>
        </w:rPr>
        <w:tab/>
      </w:r>
      <w:r>
        <w:rPr>
          <w:rFonts w:ascii="宋体" w:hAnsi="宋体" w:cs="宋体" w:hint="eastAsia"/>
          <w:sz w:val="24"/>
        </w:rPr>
        <w:t>采购人或采购代理机构有权按本须知的规定，通过修改招标文件延长投标截止期。在此情况下，采购人或采购代理机构和投标人受投标截止期制约的所有权利和义务均应延长至新的截止期。</w:t>
      </w:r>
    </w:p>
    <w:p w14:paraId="58D09666" w14:textId="77777777" w:rsidR="00A15F4F" w:rsidRDefault="00000000">
      <w:pPr>
        <w:tabs>
          <w:tab w:val="left" w:pos="360"/>
          <w:tab w:val="left" w:pos="900"/>
        </w:tabs>
        <w:snapToGrid w:val="0"/>
        <w:spacing w:line="360" w:lineRule="auto"/>
        <w:ind w:left="357" w:hanging="357"/>
        <w:outlineLvl w:val="1"/>
        <w:rPr>
          <w:rFonts w:ascii="宋体" w:hAnsi="宋体" w:cs="宋体" w:hint="eastAsia"/>
          <w:sz w:val="24"/>
        </w:rPr>
      </w:pPr>
      <w:bookmarkStart w:id="490" w:name="_Toc264969227"/>
      <w:bookmarkStart w:id="491" w:name="_Toc151190164"/>
      <w:bookmarkStart w:id="492" w:name="_Toc305158805"/>
      <w:bookmarkStart w:id="493" w:name="_Toc151193779"/>
      <w:bookmarkStart w:id="494" w:name="_Toc164229378"/>
      <w:bookmarkStart w:id="495" w:name="_Toc151193925"/>
      <w:bookmarkStart w:id="496" w:name="_Toc195842902"/>
      <w:bookmarkStart w:id="497" w:name="_Toc164229232"/>
      <w:bookmarkStart w:id="498" w:name="_Toc226965727"/>
      <w:bookmarkStart w:id="499" w:name="_Toc164608806"/>
      <w:bookmarkStart w:id="500" w:name="_Toc150774742"/>
      <w:bookmarkStart w:id="501" w:name="_Toc226965810"/>
      <w:bookmarkStart w:id="502" w:name="_Toc127151738"/>
      <w:bookmarkStart w:id="503" w:name="_Toc305158879"/>
      <w:bookmarkStart w:id="504" w:name="_Toc164608651"/>
      <w:bookmarkStart w:id="505" w:name="_Toc226337233"/>
      <w:bookmarkStart w:id="506" w:name="_Toc164351631"/>
      <w:bookmarkStart w:id="507" w:name="_Toc150774637"/>
      <w:bookmarkStart w:id="508" w:name="_Toc150480775"/>
      <w:bookmarkStart w:id="509" w:name="_Toc151193635"/>
      <w:bookmarkStart w:id="510" w:name="_Toc142311039"/>
      <w:bookmarkStart w:id="511" w:name="_Toc265228375"/>
      <w:bookmarkStart w:id="512" w:name="_Toc151193851"/>
      <w:bookmarkStart w:id="513" w:name="_Toc520356162"/>
      <w:bookmarkStart w:id="514" w:name="_Toc127151537"/>
      <w:bookmarkStart w:id="515" w:name="_Toc150509288"/>
      <w:bookmarkStart w:id="516" w:name="_Toc226309781"/>
      <w:bookmarkStart w:id="517" w:name="_Toc149720830"/>
      <w:bookmarkStart w:id="518" w:name="_Toc127161451"/>
      <w:bookmarkStart w:id="519" w:name="_Toc151193707"/>
      <w:r>
        <w:rPr>
          <w:rFonts w:ascii="宋体" w:hAnsi="宋体" w:cs="宋体" w:hint="eastAsia"/>
          <w:sz w:val="24"/>
        </w:rPr>
        <w:t>17</w:t>
      </w:r>
      <w:r>
        <w:rPr>
          <w:rFonts w:ascii="宋体" w:hAnsi="宋体" w:cs="宋体" w:hint="eastAsia"/>
          <w:sz w:val="24"/>
        </w:rPr>
        <w:tab/>
        <w:t>投标文件的修改与撤回</w:t>
      </w:r>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p>
    <w:p w14:paraId="5526AD8E" w14:textId="77777777" w:rsidR="00A15F4F" w:rsidRDefault="00000000">
      <w:pPr>
        <w:tabs>
          <w:tab w:val="left" w:pos="900"/>
          <w:tab w:val="left" w:pos="1080"/>
          <w:tab w:val="left" w:pos="1589"/>
          <w:tab w:val="left" w:pos="2014"/>
        </w:tabs>
        <w:snapToGrid w:val="0"/>
        <w:spacing w:line="360" w:lineRule="auto"/>
        <w:ind w:left="1077" w:hanging="720"/>
        <w:rPr>
          <w:rFonts w:ascii="宋体" w:hAnsi="宋体" w:cs="宋体" w:hint="eastAsia"/>
          <w:sz w:val="24"/>
        </w:rPr>
      </w:pPr>
      <w:r>
        <w:rPr>
          <w:sz w:val="24"/>
        </w:rPr>
        <w:t>17.1</w:t>
      </w:r>
      <w:r>
        <w:rPr>
          <w:sz w:val="24"/>
        </w:rPr>
        <w:tab/>
      </w:r>
      <w:r>
        <w:rPr>
          <w:rFonts w:ascii="宋体" w:hAnsi="宋体" w:cs="宋体" w:hint="eastAsia"/>
          <w:sz w:val="24"/>
        </w:rPr>
        <w:t>投标以后，如果投标人提出书面修改或撤标要求，在投标截止时间前送达采购人或采购代理机构者，采购人或采购代理机构将予以接受。</w:t>
      </w:r>
    </w:p>
    <w:p w14:paraId="47DD0D02" w14:textId="77777777" w:rsidR="00A15F4F" w:rsidRDefault="00000000">
      <w:pPr>
        <w:tabs>
          <w:tab w:val="left" w:pos="900"/>
          <w:tab w:val="left" w:pos="1080"/>
          <w:tab w:val="left" w:pos="1589"/>
          <w:tab w:val="left" w:pos="2014"/>
        </w:tabs>
        <w:snapToGrid w:val="0"/>
        <w:spacing w:line="360" w:lineRule="auto"/>
        <w:ind w:left="1077" w:hanging="720"/>
        <w:rPr>
          <w:rFonts w:ascii="宋体" w:hAnsi="宋体" w:cs="宋体" w:hint="eastAsia"/>
          <w:sz w:val="24"/>
        </w:rPr>
      </w:pPr>
      <w:r>
        <w:rPr>
          <w:sz w:val="24"/>
        </w:rPr>
        <w:t>17.2</w:t>
      </w:r>
      <w:r>
        <w:rPr>
          <w:sz w:val="24"/>
        </w:rPr>
        <w:tab/>
      </w:r>
      <w:r>
        <w:rPr>
          <w:rFonts w:ascii="宋体" w:hAnsi="宋体" w:cs="宋体" w:hint="eastAsia"/>
          <w:sz w:val="24"/>
        </w:rPr>
        <w:t>投标人对投标文件的补充、修改的内容应当按照招标文件要求签署、盖章，作为投标文件的组成部分。</w:t>
      </w:r>
    </w:p>
    <w:p w14:paraId="0648D933" w14:textId="77777777" w:rsidR="00A15F4F" w:rsidRDefault="00000000">
      <w:pPr>
        <w:tabs>
          <w:tab w:val="left" w:pos="900"/>
          <w:tab w:val="left" w:pos="1080"/>
          <w:tab w:val="left" w:pos="1589"/>
          <w:tab w:val="left" w:pos="2014"/>
        </w:tabs>
        <w:snapToGrid w:val="0"/>
        <w:spacing w:line="360" w:lineRule="auto"/>
        <w:ind w:left="1077" w:hanging="720"/>
        <w:rPr>
          <w:rFonts w:ascii="宋体" w:hAnsi="宋体" w:cs="宋体" w:hint="eastAsia"/>
          <w:sz w:val="24"/>
        </w:rPr>
      </w:pPr>
      <w:r>
        <w:rPr>
          <w:sz w:val="24"/>
        </w:rPr>
        <w:t>17.3</w:t>
      </w:r>
      <w:r>
        <w:rPr>
          <w:sz w:val="24"/>
        </w:rPr>
        <w:tab/>
      </w:r>
      <w:r>
        <w:rPr>
          <w:rFonts w:ascii="宋体" w:hAnsi="宋体" w:cs="宋体" w:hint="eastAsia"/>
          <w:sz w:val="24"/>
        </w:rPr>
        <w:t>投标截止时间之后，投标人不得对其投标文件做任何修改。</w:t>
      </w:r>
    </w:p>
    <w:p w14:paraId="33C13A57" w14:textId="77777777" w:rsidR="00A15F4F" w:rsidRDefault="00000000">
      <w:pPr>
        <w:tabs>
          <w:tab w:val="left" w:pos="900"/>
          <w:tab w:val="left" w:pos="1080"/>
          <w:tab w:val="left" w:pos="1589"/>
          <w:tab w:val="left" w:pos="2014"/>
        </w:tabs>
        <w:snapToGrid w:val="0"/>
        <w:spacing w:line="360" w:lineRule="auto"/>
        <w:ind w:left="1077" w:hanging="720"/>
        <w:rPr>
          <w:rFonts w:ascii="宋体" w:hAnsi="宋体" w:cs="宋体" w:hint="eastAsia"/>
          <w:sz w:val="24"/>
        </w:rPr>
      </w:pPr>
      <w:r>
        <w:rPr>
          <w:sz w:val="24"/>
        </w:rPr>
        <w:t>17.4</w:t>
      </w:r>
      <w:r>
        <w:rPr>
          <w:sz w:val="24"/>
        </w:rPr>
        <w:tab/>
      </w:r>
      <w:r>
        <w:rPr>
          <w:rFonts w:ascii="宋体" w:hAnsi="宋体" w:cs="宋体" w:hint="eastAsia"/>
          <w:sz w:val="24"/>
        </w:rPr>
        <w:t>投标有效期内，投标人不得撤销投标文件。</w:t>
      </w:r>
    </w:p>
    <w:p w14:paraId="16E7FA05" w14:textId="77777777" w:rsidR="00A15F4F" w:rsidRDefault="00A15F4F">
      <w:pPr>
        <w:spacing w:line="360" w:lineRule="auto"/>
        <w:rPr>
          <w:rFonts w:ascii="宋体" w:hAnsi="宋体" w:cs="宋体" w:hint="eastAsia"/>
          <w:sz w:val="24"/>
        </w:rPr>
      </w:pPr>
    </w:p>
    <w:p w14:paraId="5C6F4032" w14:textId="77777777" w:rsidR="00A15F4F" w:rsidRDefault="00000000">
      <w:pPr>
        <w:pStyle w:val="24"/>
        <w:spacing w:before="0" w:line="360" w:lineRule="auto"/>
        <w:rPr>
          <w:rFonts w:ascii="宋体" w:eastAsia="宋体" w:hAnsi="宋体" w:cs="宋体" w:hint="eastAsia"/>
          <w:sz w:val="24"/>
          <w:szCs w:val="24"/>
        </w:rPr>
      </w:pPr>
      <w:bookmarkStart w:id="520" w:name="_Toc226965728"/>
      <w:bookmarkStart w:id="521" w:name="_Toc195842903"/>
      <w:bookmarkStart w:id="522" w:name="_Toc265228376"/>
      <w:bookmarkStart w:id="523" w:name="_Toc305158806"/>
      <w:bookmarkStart w:id="524" w:name="_Toc226337234"/>
      <w:bookmarkStart w:id="525" w:name="_Toc264969228"/>
      <w:bookmarkStart w:id="526" w:name="_Toc151193708"/>
      <w:bookmarkStart w:id="527" w:name="_Toc305158880"/>
      <w:bookmarkStart w:id="528" w:name="_Toc151193926"/>
      <w:bookmarkStart w:id="529" w:name="_Toc150774638"/>
      <w:bookmarkStart w:id="530" w:name="_Toc151193636"/>
      <w:bookmarkStart w:id="531" w:name="_Toc151190165"/>
      <w:bookmarkStart w:id="532" w:name="_Toc226965811"/>
      <w:bookmarkStart w:id="533" w:name="_Toc150480776"/>
      <w:bookmarkStart w:id="534" w:name="_Toc151193852"/>
      <w:bookmarkStart w:id="535" w:name="_Toc151193780"/>
      <w:bookmarkStart w:id="536" w:name="_Toc226309782"/>
      <w:bookmarkStart w:id="537" w:name="_Toc150509289"/>
      <w:bookmarkStart w:id="538" w:name="_Toc127151538"/>
      <w:bookmarkStart w:id="539" w:name="_Toc520356163"/>
      <w:bookmarkStart w:id="540" w:name="_Toc150774743"/>
      <w:bookmarkStart w:id="541" w:name="_Toc142311040"/>
      <w:r>
        <w:rPr>
          <w:rFonts w:ascii="宋体" w:eastAsia="宋体" w:hAnsi="宋体" w:cs="宋体" w:hint="eastAsia"/>
          <w:sz w:val="24"/>
          <w:szCs w:val="24"/>
        </w:rPr>
        <w:t>五   开标、资格审查及评标</w:t>
      </w:r>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p>
    <w:p w14:paraId="32FEA8B7" w14:textId="77777777" w:rsidR="00A15F4F" w:rsidRDefault="00000000">
      <w:pPr>
        <w:tabs>
          <w:tab w:val="left" w:pos="360"/>
          <w:tab w:val="left" w:pos="900"/>
        </w:tabs>
        <w:snapToGrid w:val="0"/>
        <w:spacing w:line="360" w:lineRule="auto"/>
        <w:ind w:left="357" w:hanging="357"/>
        <w:outlineLvl w:val="1"/>
        <w:rPr>
          <w:rFonts w:ascii="宋体" w:hAnsi="宋体" w:cs="宋体" w:hint="eastAsia"/>
          <w:sz w:val="24"/>
        </w:rPr>
      </w:pPr>
      <w:bookmarkStart w:id="542" w:name="_Toc150480777"/>
      <w:bookmarkStart w:id="543" w:name="_Toc150509290"/>
      <w:bookmarkStart w:id="544" w:name="_Toc151190166"/>
      <w:bookmarkStart w:id="545" w:name="_Toc226965729"/>
      <w:bookmarkStart w:id="546" w:name="_Toc127161453"/>
      <w:bookmarkStart w:id="547" w:name="_Toc264969229"/>
      <w:bookmarkStart w:id="548" w:name="_Toc151193637"/>
      <w:bookmarkStart w:id="549" w:name="_Toc226337235"/>
      <w:bookmarkStart w:id="550" w:name="_Toc164608808"/>
      <w:bookmarkStart w:id="551" w:name="_Toc164608653"/>
      <w:bookmarkStart w:id="552" w:name="_Toc150774639"/>
      <w:bookmarkStart w:id="553" w:name="_Toc164351633"/>
      <w:bookmarkStart w:id="554" w:name="_Toc142311041"/>
      <w:bookmarkStart w:id="555" w:name="_Toc151193709"/>
      <w:bookmarkStart w:id="556" w:name="_Toc305158807"/>
      <w:bookmarkStart w:id="557" w:name="_Toc164229380"/>
      <w:bookmarkStart w:id="558" w:name="_Toc151193853"/>
      <w:bookmarkStart w:id="559" w:name="_Toc151193781"/>
      <w:bookmarkStart w:id="560" w:name="_Toc520356164"/>
      <w:bookmarkStart w:id="561" w:name="_Toc305158881"/>
      <w:bookmarkStart w:id="562" w:name="_Toc164229234"/>
      <w:bookmarkStart w:id="563" w:name="_Toc127151740"/>
      <w:bookmarkStart w:id="564" w:name="_Toc265228377"/>
      <w:bookmarkStart w:id="565" w:name="_Toc149720832"/>
      <w:bookmarkStart w:id="566" w:name="_Toc195842904"/>
      <w:bookmarkStart w:id="567" w:name="_Toc150774744"/>
      <w:bookmarkStart w:id="568" w:name="_Toc226309783"/>
      <w:bookmarkStart w:id="569" w:name="_Toc226965812"/>
      <w:bookmarkStart w:id="570" w:name="_Toc127151539"/>
      <w:bookmarkStart w:id="571" w:name="_Toc151193927"/>
      <w:r>
        <w:rPr>
          <w:rFonts w:ascii="宋体" w:hAnsi="宋体" w:cs="宋体" w:hint="eastAsia"/>
          <w:sz w:val="24"/>
        </w:rPr>
        <w:t>18</w:t>
      </w:r>
      <w:r>
        <w:rPr>
          <w:rFonts w:ascii="宋体" w:hAnsi="宋体" w:cs="宋体" w:hint="eastAsia"/>
          <w:sz w:val="24"/>
        </w:rPr>
        <w:tab/>
        <w:t>开标</w:t>
      </w:r>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p>
    <w:p w14:paraId="6E9B3331" w14:textId="77777777" w:rsidR="00A15F4F" w:rsidRDefault="00000000">
      <w:pPr>
        <w:tabs>
          <w:tab w:val="left" w:pos="900"/>
          <w:tab w:val="left" w:pos="1080"/>
          <w:tab w:val="left" w:pos="1589"/>
          <w:tab w:val="left" w:pos="2014"/>
        </w:tabs>
        <w:snapToGrid w:val="0"/>
        <w:spacing w:line="360" w:lineRule="auto"/>
        <w:ind w:left="1077" w:hanging="720"/>
        <w:rPr>
          <w:rFonts w:ascii="宋体" w:hAnsi="宋体" w:cs="宋体" w:hint="eastAsia"/>
          <w:sz w:val="24"/>
        </w:rPr>
      </w:pPr>
      <w:r>
        <w:rPr>
          <w:sz w:val="24"/>
        </w:rPr>
        <w:t>18.1</w:t>
      </w:r>
      <w:r>
        <w:rPr>
          <w:sz w:val="24"/>
        </w:rPr>
        <w:tab/>
      </w:r>
      <w:r>
        <w:rPr>
          <w:rFonts w:ascii="宋体" w:hAnsi="宋体" w:cs="宋体" w:hint="eastAsia"/>
          <w:sz w:val="24"/>
        </w:rPr>
        <w:t>采购人或采购代理机构应当按招标公告或投标邀请书的规定，在投标截止时间的同一时间和招标公告或投标邀请书投标邀请预先确定的地点组织公开开标。开标时邀请所有投标人代表、采购人和有关方面代表参加。</w:t>
      </w:r>
    </w:p>
    <w:p w14:paraId="5307E047" w14:textId="77777777" w:rsidR="00A15F4F" w:rsidRDefault="00000000">
      <w:pPr>
        <w:pStyle w:val="aff3"/>
        <w:spacing w:line="360" w:lineRule="auto"/>
        <w:ind w:firstLineChars="400" w:firstLine="960"/>
        <w:jc w:val="left"/>
        <w:rPr>
          <w:rFonts w:hAnsi="宋体" w:cs="宋体"/>
          <w:sz w:val="24"/>
          <w:szCs w:val="24"/>
        </w:rPr>
      </w:pPr>
      <w:r>
        <w:rPr>
          <w:rFonts w:hAnsi="宋体" w:cs="宋体"/>
          <w:sz w:val="24"/>
          <w:szCs w:val="24"/>
        </w:rPr>
        <w:t>（1）参加开标的代表应签名报到以证明其出席。</w:t>
      </w:r>
    </w:p>
    <w:p w14:paraId="7033D8D5" w14:textId="77777777" w:rsidR="00A15F4F" w:rsidRDefault="00000000">
      <w:pPr>
        <w:pStyle w:val="aff3"/>
        <w:spacing w:line="360" w:lineRule="auto"/>
        <w:ind w:firstLineChars="400" w:firstLine="960"/>
        <w:jc w:val="left"/>
        <w:rPr>
          <w:rFonts w:hAnsi="宋体" w:cs="宋体"/>
          <w:sz w:val="24"/>
          <w:szCs w:val="24"/>
        </w:rPr>
      </w:pPr>
      <w:r>
        <w:rPr>
          <w:rFonts w:hAnsi="宋体" w:cs="宋体"/>
          <w:sz w:val="24"/>
          <w:szCs w:val="24"/>
        </w:rPr>
        <w:t>（2）投标人因故不能派代表出席开标活动，视同认可开标结果。</w:t>
      </w:r>
    </w:p>
    <w:p w14:paraId="101269CE" w14:textId="77777777" w:rsidR="00A15F4F" w:rsidRDefault="00000000">
      <w:pPr>
        <w:tabs>
          <w:tab w:val="left" w:pos="900"/>
          <w:tab w:val="left" w:pos="1080"/>
          <w:tab w:val="left" w:pos="1589"/>
          <w:tab w:val="left" w:pos="2014"/>
        </w:tabs>
        <w:snapToGrid w:val="0"/>
        <w:spacing w:line="360" w:lineRule="auto"/>
        <w:ind w:left="1077" w:hanging="720"/>
        <w:rPr>
          <w:rFonts w:ascii="宋体" w:hAnsi="宋体" w:cs="宋体" w:hint="eastAsia"/>
          <w:sz w:val="24"/>
        </w:rPr>
      </w:pPr>
      <w:r>
        <w:rPr>
          <w:sz w:val="24"/>
        </w:rPr>
        <w:t>18.2</w:t>
      </w:r>
      <w:r>
        <w:rPr>
          <w:sz w:val="24"/>
        </w:rPr>
        <w:tab/>
      </w:r>
      <w:r>
        <w:rPr>
          <w:rFonts w:ascii="宋体" w:hAnsi="宋体" w:cs="宋体" w:hint="eastAsia"/>
          <w:sz w:val="24"/>
        </w:rPr>
        <w:t>开标时，由投标人或其推选的代表检查投标文件的密封情况，经确认无误后，由采购代理机构工作人员当众拆封，宣布投标人名称、投标价格和招标文件规定的需要宣布的其他内容。</w:t>
      </w:r>
    </w:p>
    <w:p w14:paraId="2D71B238" w14:textId="77777777" w:rsidR="00A15F4F" w:rsidRDefault="00000000">
      <w:pPr>
        <w:tabs>
          <w:tab w:val="left" w:pos="900"/>
          <w:tab w:val="left" w:pos="1080"/>
          <w:tab w:val="left" w:pos="1589"/>
          <w:tab w:val="left" w:pos="2014"/>
        </w:tabs>
        <w:snapToGrid w:val="0"/>
        <w:spacing w:line="360" w:lineRule="auto"/>
        <w:ind w:left="1077" w:hanging="720"/>
        <w:rPr>
          <w:rFonts w:ascii="宋体" w:hAnsi="宋体" w:cs="宋体" w:hint="eastAsia"/>
          <w:sz w:val="24"/>
        </w:rPr>
      </w:pPr>
      <w:bookmarkStart w:id="572" w:name="_Hlk143533942"/>
      <w:bookmarkStart w:id="573" w:name="_Toc520356165"/>
      <w:r>
        <w:rPr>
          <w:sz w:val="24"/>
        </w:rPr>
        <w:t>18.3</w:t>
      </w:r>
      <w:r>
        <w:rPr>
          <w:sz w:val="24"/>
        </w:rPr>
        <w:tab/>
      </w:r>
      <w:r>
        <w:rPr>
          <w:rFonts w:ascii="宋体" w:hAnsi="宋体" w:cs="宋体" w:hint="eastAsia"/>
          <w:sz w:val="24"/>
        </w:rPr>
        <w:t>未宣读的投标价格、价格折扣等实质内容，评标时不予承认。</w:t>
      </w:r>
      <w:bookmarkEnd w:id="572"/>
    </w:p>
    <w:p w14:paraId="7DCED286" w14:textId="77777777" w:rsidR="00A15F4F" w:rsidRDefault="00000000">
      <w:pPr>
        <w:tabs>
          <w:tab w:val="left" w:pos="900"/>
          <w:tab w:val="left" w:pos="1080"/>
          <w:tab w:val="left" w:pos="1589"/>
          <w:tab w:val="left" w:pos="2014"/>
        </w:tabs>
        <w:snapToGrid w:val="0"/>
        <w:spacing w:line="360" w:lineRule="auto"/>
        <w:ind w:left="1077" w:hanging="720"/>
        <w:rPr>
          <w:rFonts w:ascii="宋体" w:hAnsi="宋体" w:cs="宋体" w:hint="eastAsia"/>
          <w:sz w:val="24"/>
        </w:rPr>
      </w:pPr>
      <w:r>
        <w:rPr>
          <w:sz w:val="24"/>
        </w:rPr>
        <w:t>18.4</w:t>
      </w:r>
      <w:r>
        <w:rPr>
          <w:sz w:val="24"/>
        </w:rPr>
        <w:tab/>
      </w:r>
      <w:r>
        <w:rPr>
          <w:rFonts w:ascii="宋体" w:hAnsi="宋体" w:cs="宋体" w:hint="eastAsia"/>
          <w:sz w:val="24"/>
        </w:rPr>
        <w:t>除了按照本须知的规定原封退回迟到的投标文件之外，开标时将不得拒绝任何投标。</w:t>
      </w:r>
    </w:p>
    <w:p w14:paraId="026F6A20" w14:textId="77777777" w:rsidR="00A15F4F" w:rsidRDefault="00000000">
      <w:pPr>
        <w:tabs>
          <w:tab w:val="left" w:pos="900"/>
          <w:tab w:val="left" w:pos="1080"/>
          <w:tab w:val="left" w:pos="1589"/>
          <w:tab w:val="left" w:pos="2014"/>
        </w:tabs>
        <w:snapToGrid w:val="0"/>
        <w:spacing w:line="360" w:lineRule="auto"/>
        <w:ind w:left="1077" w:hanging="720"/>
        <w:rPr>
          <w:rFonts w:ascii="宋体" w:hAnsi="宋体" w:cs="宋体" w:hint="eastAsia"/>
          <w:sz w:val="24"/>
        </w:rPr>
      </w:pPr>
      <w:r>
        <w:rPr>
          <w:sz w:val="24"/>
        </w:rPr>
        <w:t>18.5</w:t>
      </w:r>
      <w:r>
        <w:rPr>
          <w:sz w:val="24"/>
        </w:rPr>
        <w:tab/>
      </w:r>
      <w:r>
        <w:rPr>
          <w:rFonts w:ascii="宋体" w:hAnsi="宋体" w:cs="宋体" w:hint="eastAsia"/>
          <w:sz w:val="24"/>
        </w:rPr>
        <w:t>采购人或采购代理机构将对唱标内容做开标记录，由投标人代表签字确认。</w:t>
      </w:r>
    </w:p>
    <w:p w14:paraId="07470274" w14:textId="77777777" w:rsidR="00A15F4F" w:rsidRDefault="00000000">
      <w:pPr>
        <w:tabs>
          <w:tab w:val="left" w:pos="900"/>
          <w:tab w:val="left" w:pos="1080"/>
          <w:tab w:val="left" w:pos="1589"/>
          <w:tab w:val="left" w:pos="2014"/>
        </w:tabs>
        <w:snapToGrid w:val="0"/>
        <w:spacing w:line="360" w:lineRule="auto"/>
        <w:ind w:left="1077" w:hanging="720"/>
        <w:rPr>
          <w:rFonts w:ascii="宋体" w:hAnsi="宋体" w:cs="宋体" w:hint="eastAsia"/>
          <w:sz w:val="24"/>
        </w:rPr>
      </w:pPr>
      <w:r>
        <w:rPr>
          <w:sz w:val="24"/>
        </w:rPr>
        <w:t>18.6</w:t>
      </w:r>
      <w:r>
        <w:rPr>
          <w:sz w:val="24"/>
        </w:rPr>
        <w:tab/>
      </w:r>
      <w:r>
        <w:rPr>
          <w:rFonts w:ascii="宋体" w:hAnsi="宋体" w:cs="宋体" w:hint="eastAsia"/>
          <w:sz w:val="24"/>
        </w:rPr>
        <w:t>投标人代表对开标过程和开标记录有疑义，以及认为采购人、采购代理机构相关工作人员有需要回避的情形的，应当场提出询问或者回避申请。采购人、采购代理机构对投标人代表提出的询问或者回避申请将及时处理。</w:t>
      </w:r>
    </w:p>
    <w:p w14:paraId="4A35D1CB" w14:textId="77777777" w:rsidR="00A15F4F" w:rsidRDefault="00000000">
      <w:pPr>
        <w:tabs>
          <w:tab w:val="left" w:pos="900"/>
          <w:tab w:val="left" w:pos="1080"/>
          <w:tab w:val="left" w:pos="1589"/>
          <w:tab w:val="left" w:pos="2014"/>
        </w:tabs>
        <w:snapToGrid w:val="0"/>
        <w:spacing w:line="360" w:lineRule="auto"/>
        <w:ind w:left="1077" w:hanging="720"/>
        <w:rPr>
          <w:rFonts w:ascii="宋体" w:hAnsi="宋体" w:cs="宋体" w:hint="eastAsia"/>
          <w:sz w:val="24"/>
        </w:rPr>
      </w:pPr>
      <w:r>
        <w:rPr>
          <w:sz w:val="24"/>
        </w:rPr>
        <w:lastRenderedPageBreak/>
        <w:t>18.7</w:t>
      </w:r>
      <w:r>
        <w:rPr>
          <w:sz w:val="24"/>
        </w:rPr>
        <w:tab/>
      </w:r>
      <w:r>
        <w:rPr>
          <w:rFonts w:ascii="宋体" w:hAnsi="宋体" w:cs="宋体" w:hint="eastAsia"/>
          <w:sz w:val="24"/>
        </w:rPr>
        <w:t>投标人不足3家的，不予开标。</w:t>
      </w:r>
    </w:p>
    <w:p w14:paraId="0DBE2551" w14:textId="77777777" w:rsidR="00A15F4F" w:rsidRDefault="00000000">
      <w:pPr>
        <w:tabs>
          <w:tab w:val="left" w:pos="360"/>
          <w:tab w:val="left" w:pos="900"/>
        </w:tabs>
        <w:snapToGrid w:val="0"/>
        <w:spacing w:line="360" w:lineRule="auto"/>
        <w:ind w:left="357" w:hanging="357"/>
        <w:outlineLvl w:val="1"/>
        <w:rPr>
          <w:rFonts w:ascii="宋体" w:hAnsi="宋体" w:cs="宋体" w:hint="eastAsia"/>
          <w:sz w:val="24"/>
        </w:rPr>
      </w:pPr>
      <w:r>
        <w:rPr>
          <w:rFonts w:ascii="宋体" w:hAnsi="宋体" w:cs="宋体" w:hint="eastAsia"/>
          <w:sz w:val="24"/>
        </w:rPr>
        <w:t>19</w:t>
      </w:r>
      <w:r>
        <w:rPr>
          <w:rFonts w:ascii="宋体" w:hAnsi="宋体" w:cs="宋体" w:hint="eastAsia"/>
          <w:sz w:val="24"/>
        </w:rPr>
        <w:tab/>
        <w:t>资格审查</w:t>
      </w:r>
    </w:p>
    <w:p w14:paraId="52AA510B" w14:textId="77777777" w:rsidR="00A15F4F" w:rsidRDefault="00000000">
      <w:pPr>
        <w:tabs>
          <w:tab w:val="left" w:pos="900"/>
          <w:tab w:val="left" w:pos="1080"/>
          <w:tab w:val="left" w:pos="1589"/>
          <w:tab w:val="left" w:pos="2014"/>
        </w:tabs>
        <w:snapToGrid w:val="0"/>
        <w:spacing w:line="360" w:lineRule="auto"/>
        <w:ind w:left="1077" w:hanging="720"/>
        <w:rPr>
          <w:rFonts w:ascii="宋体" w:hAnsi="宋体" w:cs="宋体" w:hint="eastAsia"/>
          <w:sz w:val="24"/>
        </w:rPr>
      </w:pPr>
      <w:r>
        <w:rPr>
          <w:sz w:val="24"/>
        </w:rPr>
        <w:t>19.1</w:t>
      </w:r>
      <w:r>
        <w:rPr>
          <w:sz w:val="24"/>
        </w:rPr>
        <w:tab/>
      </w:r>
      <w:r>
        <w:rPr>
          <w:rFonts w:ascii="宋体" w:hAnsi="宋体" w:cs="宋体" w:hint="eastAsia"/>
          <w:sz w:val="24"/>
        </w:rPr>
        <w:t>见第三章《资格审查》。</w:t>
      </w:r>
    </w:p>
    <w:p w14:paraId="6AF3EACF" w14:textId="77777777" w:rsidR="00A15F4F" w:rsidRDefault="00000000">
      <w:pPr>
        <w:tabs>
          <w:tab w:val="left" w:pos="360"/>
          <w:tab w:val="left" w:pos="900"/>
        </w:tabs>
        <w:snapToGrid w:val="0"/>
        <w:spacing w:line="360" w:lineRule="auto"/>
        <w:ind w:left="357" w:hanging="357"/>
        <w:outlineLvl w:val="1"/>
        <w:rPr>
          <w:rFonts w:ascii="宋体" w:hAnsi="宋体" w:cs="宋体" w:hint="eastAsia"/>
          <w:sz w:val="24"/>
        </w:rPr>
      </w:pPr>
      <w:bookmarkStart w:id="574" w:name="_Toc151193782"/>
      <w:bookmarkStart w:id="575" w:name="_Toc264969230"/>
      <w:bookmarkStart w:id="576" w:name="_Toc164608809"/>
      <w:bookmarkStart w:id="577" w:name="_Toc151193928"/>
      <w:bookmarkStart w:id="578" w:name="_Toc127151540"/>
      <w:bookmarkStart w:id="579" w:name="_Toc305158808"/>
      <w:bookmarkStart w:id="580" w:name="_Toc226965730"/>
      <w:bookmarkStart w:id="581" w:name="_Toc164351634"/>
      <w:bookmarkStart w:id="582" w:name="_Toc127161454"/>
      <w:bookmarkStart w:id="583" w:name="_Toc150774640"/>
      <w:bookmarkStart w:id="584" w:name="_Toc151193710"/>
      <w:bookmarkStart w:id="585" w:name="_Toc150774745"/>
      <w:bookmarkStart w:id="586" w:name="_Toc127151741"/>
      <w:bookmarkStart w:id="587" w:name="_Toc226965813"/>
      <w:bookmarkStart w:id="588" w:name="_Toc195842905"/>
      <w:bookmarkStart w:id="589" w:name="_Toc151193638"/>
      <w:bookmarkStart w:id="590" w:name="_Toc164229235"/>
      <w:bookmarkStart w:id="591" w:name="_Toc142311042"/>
      <w:bookmarkStart w:id="592" w:name="_Toc150509291"/>
      <w:bookmarkStart w:id="593" w:name="_Toc151193854"/>
      <w:bookmarkStart w:id="594" w:name="_Toc265228378"/>
      <w:bookmarkStart w:id="595" w:name="_Toc305158882"/>
      <w:bookmarkStart w:id="596" w:name="_Toc226309784"/>
      <w:bookmarkStart w:id="597" w:name="_Toc226337236"/>
      <w:bookmarkStart w:id="598" w:name="_Toc164608654"/>
      <w:bookmarkStart w:id="599" w:name="_Toc150480778"/>
      <w:bookmarkStart w:id="600" w:name="_Toc149720833"/>
      <w:bookmarkStart w:id="601" w:name="_Toc151190167"/>
      <w:bookmarkStart w:id="602" w:name="_Toc164229381"/>
      <w:bookmarkEnd w:id="573"/>
      <w:r>
        <w:rPr>
          <w:rFonts w:ascii="宋体" w:hAnsi="宋体" w:cs="宋体" w:hint="eastAsia"/>
          <w:sz w:val="24"/>
        </w:rPr>
        <w:t>20</w:t>
      </w:r>
      <w:r>
        <w:rPr>
          <w:rFonts w:ascii="宋体" w:hAnsi="宋体" w:cs="宋体" w:hint="eastAsia"/>
          <w:sz w:val="24"/>
        </w:rPr>
        <w:tab/>
        <w:t>评标委员会</w:t>
      </w:r>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p>
    <w:p w14:paraId="2A8402E8" w14:textId="77777777" w:rsidR="00A15F4F" w:rsidRDefault="00000000">
      <w:pPr>
        <w:tabs>
          <w:tab w:val="left" w:pos="900"/>
          <w:tab w:val="left" w:pos="1080"/>
          <w:tab w:val="left" w:pos="1589"/>
          <w:tab w:val="left" w:pos="2014"/>
        </w:tabs>
        <w:snapToGrid w:val="0"/>
        <w:spacing w:line="360" w:lineRule="auto"/>
        <w:ind w:left="1077" w:hanging="720"/>
        <w:rPr>
          <w:rFonts w:ascii="宋体" w:hAnsi="宋体" w:cs="宋体" w:hint="eastAsia"/>
          <w:sz w:val="24"/>
        </w:rPr>
      </w:pPr>
      <w:r>
        <w:rPr>
          <w:sz w:val="24"/>
        </w:rPr>
        <w:t>20.1</w:t>
      </w:r>
      <w:r>
        <w:rPr>
          <w:sz w:val="24"/>
        </w:rPr>
        <w:tab/>
      </w:r>
      <w:r>
        <w:rPr>
          <w:rFonts w:ascii="宋体" w:hAnsi="宋体" w:cs="宋体" w:hint="eastAsia"/>
          <w:sz w:val="24"/>
        </w:rPr>
        <w:t>评标委员会根据政府采购有关规定和本次采购项目的特点进行组建，并负责具体评标事务，独立履行职责。</w:t>
      </w:r>
      <w:bookmarkStart w:id="603" w:name="_Toc520356166"/>
    </w:p>
    <w:p w14:paraId="257053ED" w14:textId="77777777" w:rsidR="00A15F4F" w:rsidRDefault="00000000">
      <w:pPr>
        <w:tabs>
          <w:tab w:val="left" w:pos="900"/>
          <w:tab w:val="left" w:pos="1080"/>
          <w:tab w:val="left" w:pos="1589"/>
          <w:tab w:val="left" w:pos="2014"/>
        </w:tabs>
        <w:snapToGrid w:val="0"/>
        <w:spacing w:line="360" w:lineRule="auto"/>
        <w:ind w:left="1077" w:hanging="720"/>
        <w:rPr>
          <w:rFonts w:ascii="宋体" w:hAnsi="宋体" w:cs="宋体" w:hint="eastAsia"/>
          <w:sz w:val="24"/>
        </w:rPr>
      </w:pPr>
      <w:r>
        <w:rPr>
          <w:sz w:val="24"/>
        </w:rPr>
        <w:t>20.2</w:t>
      </w:r>
      <w:r>
        <w:rPr>
          <w:sz w:val="24"/>
        </w:rPr>
        <w:tab/>
      </w:r>
      <w:r>
        <w:rPr>
          <w:rFonts w:ascii="宋体" w:hAnsi="宋体" w:cs="宋体" w:hint="eastAsia"/>
          <w:sz w:val="24"/>
        </w:rPr>
        <w:t>评审专家须符合《财政部关于在政府采购活动中查询及使用信用记录有关问题的通知》（财库〔2016〕125号）的规定。依法自行选定评审专家的，采购人和采购代理机构将查询有关信用记录，对具有行贿、受贿、欺诈等不良信用记录的人员，拒绝其参与政府采购活动。</w:t>
      </w:r>
      <w:bookmarkStart w:id="604" w:name="_Toc520356169"/>
      <w:bookmarkEnd w:id="603"/>
    </w:p>
    <w:p w14:paraId="6150762D" w14:textId="77777777" w:rsidR="00A15F4F" w:rsidRDefault="00000000">
      <w:pPr>
        <w:tabs>
          <w:tab w:val="left" w:pos="360"/>
          <w:tab w:val="left" w:pos="900"/>
        </w:tabs>
        <w:snapToGrid w:val="0"/>
        <w:spacing w:line="360" w:lineRule="auto"/>
        <w:ind w:left="357" w:hanging="357"/>
        <w:outlineLvl w:val="1"/>
        <w:rPr>
          <w:rFonts w:ascii="宋体" w:hAnsi="宋体" w:cs="宋体" w:hint="eastAsia"/>
          <w:sz w:val="24"/>
        </w:rPr>
      </w:pPr>
      <w:r>
        <w:rPr>
          <w:rFonts w:ascii="宋体" w:hAnsi="宋体" w:cs="宋体" w:hint="eastAsia"/>
          <w:sz w:val="24"/>
        </w:rPr>
        <w:t>21</w:t>
      </w:r>
      <w:r>
        <w:rPr>
          <w:rFonts w:ascii="宋体" w:hAnsi="宋体" w:cs="宋体" w:hint="eastAsia"/>
          <w:sz w:val="24"/>
        </w:rPr>
        <w:tab/>
        <w:t>评标程序、评标方法和评标标准</w:t>
      </w:r>
    </w:p>
    <w:p w14:paraId="66D27656" w14:textId="77777777" w:rsidR="00A15F4F" w:rsidRDefault="00000000">
      <w:pPr>
        <w:tabs>
          <w:tab w:val="left" w:pos="900"/>
          <w:tab w:val="left" w:pos="1080"/>
          <w:tab w:val="left" w:pos="1589"/>
          <w:tab w:val="left" w:pos="2014"/>
        </w:tabs>
        <w:snapToGrid w:val="0"/>
        <w:spacing w:line="360" w:lineRule="auto"/>
        <w:ind w:left="1077" w:hanging="720"/>
        <w:rPr>
          <w:rFonts w:ascii="宋体" w:hAnsi="宋体" w:cs="宋体" w:hint="eastAsia"/>
          <w:sz w:val="24"/>
        </w:rPr>
      </w:pPr>
      <w:r>
        <w:rPr>
          <w:sz w:val="24"/>
        </w:rPr>
        <w:t>21.1</w:t>
      </w:r>
      <w:r>
        <w:rPr>
          <w:sz w:val="24"/>
        </w:rPr>
        <w:tab/>
      </w:r>
      <w:r>
        <w:rPr>
          <w:rFonts w:ascii="宋体" w:hAnsi="宋体" w:cs="宋体" w:hint="eastAsia"/>
          <w:sz w:val="24"/>
        </w:rPr>
        <w:t>见第四章《评标程序、评标方法和评标标准》。</w:t>
      </w:r>
    </w:p>
    <w:p w14:paraId="3312A0DA" w14:textId="77777777" w:rsidR="00A15F4F" w:rsidRDefault="00A15F4F">
      <w:pPr>
        <w:tabs>
          <w:tab w:val="left" w:pos="360"/>
          <w:tab w:val="left" w:pos="1080"/>
        </w:tabs>
        <w:snapToGrid w:val="0"/>
        <w:spacing w:line="360" w:lineRule="auto"/>
        <w:ind w:left="1080"/>
        <w:rPr>
          <w:rFonts w:ascii="宋体" w:hAnsi="宋体" w:cs="宋体" w:hint="eastAsia"/>
          <w:sz w:val="24"/>
        </w:rPr>
      </w:pPr>
    </w:p>
    <w:p w14:paraId="6CB19C57" w14:textId="77777777" w:rsidR="00A15F4F" w:rsidRDefault="00000000">
      <w:pPr>
        <w:pStyle w:val="24"/>
        <w:spacing w:before="0" w:line="360" w:lineRule="auto"/>
        <w:rPr>
          <w:rFonts w:ascii="宋体" w:eastAsia="宋体" w:hAnsi="宋体" w:cs="宋体" w:hint="eastAsia"/>
          <w:sz w:val="24"/>
          <w:szCs w:val="24"/>
        </w:rPr>
      </w:pPr>
      <w:bookmarkStart w:id="605" w:name="_Toc151193859"/>
      <w:bookmarkStart w:id="606" w:name="_Toc150774645"/>
      <w:bookmarkStart w:id="607" w:name="_Toc151190172"/>
      <w:bookmarkStart w:id="608" w:name="_Toc305158813"/>
      <w:bookmarkStart w:id="609" w:name="_Toc265228383"/>
      <w:bookmarkStart w:id="610" w:name="_Toc127151545"/>
      <w:bookmarkStart w:id="611" w:name="_Toc151193643"/>
      <w:bookmarkStart w:id="612" w:name="_Toc151193787"/>
      <w:bookmarkStart w:id="613" w:name="_Toc151193715"/>
      <w:bookmarkStart w:id="614" w:name="_Toc151193933"/>
      <w:bookmarkStart w:id="615" w:name="_Toc226337241"/>
      <w:bookmarkStart w:id="616" w:name="_Toc195842910"/>
      <w:bookmarkStart w:id="617" w:name="_Toc305158887"/>
      <w:bookmarkStart w:id="618" w:name="_Toc150774750"/>
      <w:bookmarkStart w:id="619" w:name="_Toc150509296"/>
      <w:bookmarkStart w:id="620" w:name="_Toc226965735"/>
      <w:bookmarkStart w:id="621" w:name="_Toc226309789"/>
      <w:bookmarkStart w:id="622" w:name="_Toc264969235"/>
      <w:bookmarkStart w:id="623" w:name="_Toc150480783"/>
      <w:bookmarkStart w:id="624" w:name="_Toc226965818"/>
      <w:bookmarkStart w:id="625" w:name="_Toc142311047"/>
      <w:r>
        <w:rPr>
          <w:rFonts w:ascii="宋体" w:eastAsia="宋体" w:hAnsi="宋体" w:cs="宋体" w:hint="eastAsia"/>
          <w:sz w:val="24"/>
          <w:szCs w:val="24"/>
        </w:rPr>
        <w:t xml:space="preserve">六   </w:t>
      </w:r>
      <w:bookmarkEnd w:id="604"/>
      <w:r>
        <w:rPr>
          <w:rFonts w:ascii="宋体" w:eastAsia="宋体" w:hAnsi="宋体" w:cs="宋体" w:hint="eastAsia"/>
          <w:sz w:val="24"/>
          <w:szCs w:val="24"/>
        </w:rPr>
        <w:t>确定中标</w:t>
      </w:r>
      <w:bookmarkStart w:id="626" w:name="_Toc151193935"/>
      <w:bookmarkStart w:id="627" w:name="_Toc226965820"/>
      <w:bookmarkStart w:id="628" w:name="_Toc164608816"/>
      <w:bookmarkStart w:id="629" w:name="_Toc164351641"/>
      <w:bookmarkStart w:id="630" w:name="_Toc305158815"/>
      <w:bookmarkStart w:id="631" w:name="_Toc151193717"/>
      <w:bookmarkStart w:id="632" w:name="_Toc150774752"/>
      <w:bookmarkStart w:id="633" w:name="_Toc226337243"/>
      <w:bookmarkStart w:id="634" w:name="_Toc226309791"/>
      <w:bookmarkStart w:id="635" w:name="_Toc127151748"/>
      <w:bookmarkStart w:id="636" w:name="_Toc226965737"/>
      <w:bookmarkStart w:id="637" w:name="_Toc151193861"/>
      <w:bookmarkStart w:id="638" w:name="_Toc265228385"/>
      <w:bookmarkStart w:id="639" w:name="_Toc164229242"/>
      <w:bookmarkStart w:id="640" w:name="_Toc149720840"/>
      <w:bookmarkStart w:id="641" w:name="_Toc151193789"/>
      <w:bookmarkStart w:id="642" w:name="_Toc305158889"/>
      <w:bookmarkStart w:id="643" w:name="_Toc151193645"/>
      <w:bookmarkStart w:id="644" w:name="_Toc150480785"/>
      <w:bookmarkStart w:id="645" w:name="_Toc127151547"/>
      <w:bookmarkStart w:id="646" w:name="_Toc142311049"/>
      <w:bookmarkStart w:id="647" w:name="_Toc264969237"/>
      <w:bookmarkStart w:id="648" w:name="_Toc150509298"/>
      <w:bookmarkStart w:id="649" w:name="_Toc164608661"/>
      <w:bookmarkStart w:id="650" w:name="_Toc150774647"/>
      <w:bookmarkStart w:id="651" w:name="_Toc164229388"/>
      <w:bookmarkStart w:id="652" w:name="_Toc195842912"/>
      <w:bookmarkStart w:id="653" w:name="_Toc127161461"/>
      <w:bookmarkStart w:id="654" w:name="_Toc15119017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p>
    <w:p w14:paraId="74C7AAF1" w14:textId="77777777" w:rsidR="00A15F4F" w:rsidRDefault="00000000">
      <w:pPr>
        <w:tabs>
          <w:tab w:val="left" w:pos="360"/>
          <w:tab w:val="left" w:pos="900"/>
        </w:tabs>
        <w:snapToGrid w:val="0"/>
        <w:spacing w:line="360" w:lineRule="auto"/>
        <w:ind w:left="357" w:hanging="357"/>
        <w:outlineLvl w:val="1"/>
        <w:rPr>
          <w:rFonts w:ascii="宋体" w:hAnsi="宋体" w:cs="宋体" w:hint="eastAsia"/>
          <w:sz w:val="24"/>
        </w:rPr>
      </w:pPr>
      <w:r>
        <w:rPr>
          <w:rFonts w:ascii="宋体" w:hAnsi="宋体" w:cs="宋体" w:hint="eastAsia"/>
          <w:sz w:val="24"/>
        </w:rPr>
        <w:t>22</w:t>
      </w:r>
      <w:r>
        <w:rPr>
          <w:rFonts w:ascii="宋体" w:hAnsi="宋体" w:cs="宋体" w:hint="eastAsia"/>
          <w:sz w:val="24"/>
        </w:rPr>
        <w:tab/>
        <w:t>确定中标人</w:t>
      </w:r>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p>
    <w:p w14:paraId="2AF5CAC6" w14:textId="77777777" w:rsidR="00A15F4F" w:rsidRDefault="00000000">
      <w:pPr>
        <w:tabs>
          <w:tab w:val="left" w:pos="900"/>
          <w:tab w:val="left" w:pos="1080"/>
          <w:tab w:val="left" w:pos="1589"/>
          <w:tab w:val="left" w:pos="2014"/>
        </w:tabs>
        <w:snapToGrid w:val="0"/>
        <w:spacing w:line="360" w:lineRule="auto"/>
        <w:ind w:left="1077" w:hanging="720"/>
        <w:rPr>
          <w:rFonts w:ascii="宋体" w:hAnsi="宋体" w:cs="宋体" w:hint="eastAsia"/>
          <w:sz w:val="24"/>
        </w:rPr>
      </w:pPr>
      <w:r>
        <w:rPr>
          <w:sz w:val="24"/>
        </w:rPr>
        <w:t>22.1</w:t>
      </w:r>
      <w:r>
        <w:rPr>
          <w:sz w:val="24"/>
        </w:rPr>
        <w:tab/>
      </w:r>
      <w:r>
        <w:rPr>
          <w:rFonts w:ascii="宋体" w:hAnsi="宋体" w:cs="宋体" w:hint="eastAsia"/>
          <w:sz w:val="24"/>
        </w:rPr>
        <w:t>采购人将在评标报告确定的中标候选人名单中按顺序确定中标人，中标候选人并列的，由采购人或者采购人委托评标委员会按照招标文件规定的方式确定中标人；招标文件未规定的，采取随机抽取的方式确定。采购人是否委托评标委员会直接确定中标人，见《投标人须知资料表》。中标候选人并列的，按照《投标人须知资料表》要求确定中标人。</w:t>
      </w:r>
    </w:p>
    <w:p w14:paraId="3270E513" w14:textId="77777777" w:rsidR="00A15F4F" w:rsidRDefault="00000000">
      <w:pPr>
        <w:tabs>
          <w:tab w:val="left" w:pos="360"/>
          <w:tab w:val="left" w:pos="900"/>
        </w:tabs>
        <w:snapToGrid w:val="0"/>
        <w:spacing w:line="360" w:lineRule="auto"/>
        <w:ind w:left="357" w:hanging="357"/>
        <w:outlineLvl w:val="1"/>
        <w:rPr>
          <w:rFonts w:ascii="宋体" w:hAnsi="宋体" w:cs="宋体" w:hint="eastAsia"/>
          <w:sz w:val="24"/>
        </w:rPr>
      </w:pPr>
      <w:bookmarkStart w:id="655" w:name="_Toc305158817"/>
      <w:bookmarkStart w:id="656" w:name="_Toc305158891"/>
      <w:bookmarkStart w:id="657" w:name="_Toc150480787"/>
      <w:bookmarkStart w:id="658" w:name="_Toc150509300"/>
      <w:bookmarkStart w:id="659" w:name="_Toc151193937"/>
      <w:bookmarkStart w:id="660" w:name="_Toc127151750"/>
      <w:bookmarkStart w:id="661" w:name="_Toc164608818"/>
      <w:bookmarkStart w:id="662" w:name="_Toc150774649"/>
      <w:bookmarkStart w:id="663" w:name="_Toc164229244"/>
      <w:bookmarkStart w:id="664" w:name="_Toc226337245"/>
      <w:bookmarkStart w:id="665" w:name="_Toc149720842"/>
      <w:bookmarkStart w:id="666" w:name="_Toc151193791"/>
      <w:bookmarkStart w:id="667" w:name="_Toc164608663"/>
      <w:bookmarkStart w:id="668" w:name="_Toc226309793"/>
      <w:bookmarkStart w:id="669" w:name="_Toc142311051"/>
      <w:bookmarkStart w:id="670" w:name="_Toc127151549"/>
      <w:bookmarkStart w:id="671" w:name="_Toc151193719"/>
      <w:bookmarkStart w:id="672" w:name="_Toc127161463"/>
      <w:bookmarkStart w:id="673" w:name="_Toc151193863"/>
      <w:bookmarkStart w:id="674" w:name="_Toc164351643"/>
      <w:bookmarkStart w:id="675" w:name="_Toc226965822"/>
      <w:bookmarkStart w:id="676" w:name="_Toc151193647"/>
      <w:bookmarkStart w:id="677" w:name="_Toc150774754"/>
      <w:bookmarkStart w:id="678" w:name="_Toc226965739"/>
      <w:bookmarkStart w:id="679" w:name="_Toc265228387"/>
      <w:bookmarkStart w:id="680" w:name="_Toc264969239"/>
      <w:bookmarkStart w:id="681" w:name="_Toc195842914"/>
      <w:bookmarkStart w:id="682" w:name="_Toc151190176"/>
      <w:bookmarkStart w:id="683" w:name="_Toc164229390"/>
      <w:bookmarkStart w:id="684" w:name="_Ref467307090"/>
      <w:bookmarkStart w:id="685" w:name="_Toc520356176"/>
      <w:bookmarkStart w:id="686" w:name="_Ref467306425"/>
      <w:r>
        <w:rPr>
          <w:rFonts w:ascii="宋体" w:hAnsi="宋体" w:cs="宋体" w:hint="eastAsia"/>
          <w:sz w:val="24"/>
        </w:rPr>
        <w:t>23</w:t>
      </w:r>
      <w:r>
        <w:rPr>
          <w:rFonts w:ascii="宋体" w:hAnsi="宋体" w:cs="宋体" w:hint="eastAsia"/>
          <w:sz w:val="24"/>
        </w:rPr>
        <w:tab/>
        <w:t>中标公告与中标通知书</w:t>
      </w:r>
      <w:bookmarkEnd w:id="655"/>
      <w:bookmarkEnd w:id="656"/>
    </w:p>
    <w:p w14:paraId="3010C6E5" w14:textId="77777777" w:rsidR="00A15F4F" w:rsidRDefault="00000000">
      <w:pPr>
        <w:tabs>
          <w:tab w:val="left" w:pos="900"/>
          <w:tab w:val="left" w:pos="1080"/>
          <w:tab w:val="left" w:pos="1589"/>
          <w:tab w:val="left" w:pos="2014"/>
        </w:tabs>
        <w:snapToGrid w:val="0"/>
        <w:spacing w:line="360" w:lineRule="auto"/>
        <w:ind w:left="1077" w:hanging="720"/>
        <w:rPr>
          <w:rFonts w:ascii="宋体" w:hAnsi="宋体" w:cs="宋体" w:hint="eastAsia"/>
          <w:sz w:val="24"/>
        </w:rPr>
      </w:pPr>
      <w:r>
        <w:rPr>
          <w:sz w:val="24"/>
        </w:rPr>
        <w:t>23.1</w:t>
      </w:r>
      <w:r>
        <w:rPr>
          <w:sz w:val="24"/>
        </w:rPr>
        <w:tab/>
      </w:r>
      <w:r>
        <w:rPr>
          <w:rFonts w:ascii="宋体" w:hAnsi="宋体" w:cs="宋体" w:hint="eastAsia"/>
          <w:sz w:val="24"/>
        </w:rPr>
        <w:t>采购人或采购代理机构自中标人确定之日起2个工作日内，</w:t>
      </w:r>
      <w:r>
        <w:rPr>
          <w:rFonts w:ascii="宋体" w:hAnsi="宋体" w:cs="宋体" w:hint="eastAsia"/>
          <w:kern w:val="0"/>
          <w:sz w:val="24"/>
        </w:rPr>
        <w:t>在中国政府采购网公告中标结果</w:t>
      </w:r>
      <w:r>
        <w:rPr>
          <w:rFonts w:ascii="宋体" w:hAnsi="宋体" w:cs="宋体" w:hint="eastAsia"/>
          <w:sz w:val="24"/>
        </w:rPr>
        <w:t>，同时向中标人发出中标通知书，中标公告期限为1个工作日。</w:t>
      </w:r>
    </w:p>
    <w:p w14:paraId="0EAB137D" w14:textId="77777777" w:rsidR="00A15F4F" w:rsidRDefault="00000000">
      <w:pPr>
        <w:tabs>
          <w:tab w:val="left" w:pos="900"/>
          <w:tab w:val="left" w:pos="1080"/>
          <w:tab w:val="left" w:pos="1589"/>
          <w:tab w:val="left" w:pos="2014"/>
        </w:tabs>
        <w:snapToGrid w:val="0"/>
        <w:spacing w:line="360" w:lineRule="auto"/>
        <w:ind w:left="1077" w:hanging="720"/>
        <w:rPr>
          <w:rFonts w:ascii="宋体" w:hAnsi="宋体" w:cs="宋体" w:hint="eastAsia"/>
          <w:sz w:val="24"/>
        </w:rPr>
      </w:pPr>
      <w:r>
        <w:rPr>
          <w:sz w:val="24"/>
        </w:rPr>
        <w:t>23.2</w:t>
      </w:r>
      <w:r>
        <w:rPr>
          <w:sz w:val="24"/>
        </w:rPr>
        <w:tab/>
      </w:r>
      <w:r>
        <w:rPr>
          <w:rFonts w:ascii="宋体" w:hAnsi="宋体" w:cs="宋体" w:hint="eastAsia"/>
          <w:sz w:val="24"/>
        </w:rPr>
        <w:t>中标通知书对采购人和中标供应商均具有法律效力。中标通知书发出后，采购人改变中标结果的，或者中标供应商放弃中标项目的，应当依法承担法律责任。</w:t>
      </w:r>
    </w:p>
    <w:p w14:paraId="54176326" w14:textId="77777777" w:rsidR="00A15F4F" w:rsidRDefault="00000000">
      <w:pPr>
        <w:tabs>
          <w:tab w:val="left" w:pos="360"/>
          <w:tab w:val="left" w:pos="900"/>
        </w:tabs>
        <w:snapToGrid w:val="0"/>
        <w:spacing w:line="360" w:lineRule="auto"/>
        <w:ind w:left="357" w:hanging="357"/>
        <w:outlineLvl w:val="1"/>
        <w:rPr>
          <w:rFonts w:ascii="宋体" w:hAnsi="宋体" w:cs="宋体" w:hint="eastAsia"/>
          <w:sz w:val="24"/>
        </w:rPr>
      </w:pPr>
      <w:r>
        <w:rPr>
          <w:rFonts w:ascii="宋体" w:hAnsi="宋体" w:cs="宋体" w:hint="eastAsia"/>
          <w:sz w:val="24"/>
        </w:rPr>
        <w:t>24</w:t>
      </w:r>
      <w:r>
        <w:rPr>
          <w:rFonts w:ascii="宋体" w:hAnsi="宋体" w:cs="宋体" w:hint="eastAsia"/>
          <w:sz w:val="24"/>
        </w:rPr>
        <w:tab/>
        <w:t>废标</w:t>
      </w:r>
    </w:p>
    <w:p w14:paraId="20438040" w14:textId="77777777" w:rsidR="00A15F4F" w:rsidRDefault="00000000">
      <w:pPr>
        <w:tabs>
          <w:tab w:val="left" w:pos="900"/>
          <w:tab w:val="left" w:pos="1080"/>
          <w:tab w:val="left" w:pos="1589"/>
          <w:tab w:val="left" w:pos="2014"/>
        </w:tabs>
        <w:snapToGrid w:val="0"/>
        <w:spacing w:line="360" w:lineRule="auto"/>
        <w:ind w:left="1077" w:hanging="720"/>
        <w:rPr>
          <w:rFonts w:ascii="宋体" w:hAnsi="宋体" w:cs="宋体" w:hint="eastAsia"/>
          <w:sz w:val="24"/>
        </w:rPr>
      </w:pPr>
      <w:r>
        <w:rPr>
          <w:sz w:val="24"/>
        </w:rPr>
        <w:t>24.1</w:t>
      </w:r>
      <w:r>
        <w:rPr>
          <w:sz w:val="24"/>
        </w:rPr>
        <w:tab/>
      </w:r>
      <w:r>
        <w:rPr>
          <w:rFonts w:ascii="宋体" w:hAnsi="宋体" w:cs="宋体" w:hint="eastAsia"/>
          <w:sz w:val="24"/>
        </w:rPr>
        <w:t>在招标采购中，出现下列情形之一的，应予废标：</w:t>
      </w:r>
    </w:p>
    <w:p w14:paraId="589BC9C0" w14:textId="77777777" w:rsidR="00A15F4F" w:rsidRDefault="00000000">
      <w:pPr>
        <w:tabs>
          <w:tab w:val="left" w:pos="900"/>
          <w:tab w:val="left" w:pos="1980"/>
        </w:tabs>
        <w:snapToGrid w:val="0"/>
        <w:spacing w:line="360" w:lineRule="auto"/>
        <w:ind w:left="1980" w:hanging="900"/>
        <w:rPr>
          <w:rFonts w:ascii="宋体" w:hAnsi="宋体" w:cs="宋体" w:hint="eastAsia"/>
          <w:sz w:val="24"/>
        </w:rPr>
      </w:pPr>
      <w:r>
        <w:rPr>
          <w:rFonts w:ascii="宋体" w:hAnsi="宋体" w:cs="宋体" w:hint="eastAsia"/>
          <w:sz w:val="24"/>
        </w:rPr>
        <w:t>24.1.1</w:t>
      </w:r>
      <w:r>
        <w:rPr>
          <w:rFonts w:ascii="宋体" w:hAnsi="宋体" w:cs="宋体" w:hint="eastAsia"/>
          <w:sz w:val="24"/>
        </w:rPr>
        <w:tab/>
        <w:t>符合专业条件的供应商或者对招标文件作实质响应的供应商不足三家的；</w:t>
      </w:r>
    </w:p>
    <w:p w14:paraId="6B97B4EC" w14:textId="77777777" w:rsidR="00A15F4F" w:rsidRDefault="00000000">
      <w:pPr>
        <w:tabs>
          <w:tab w:val="left" w:pos="900"/>
          <w:tab w:val="left" w:pos="1980"/>
        </w:tabs>
        <w:snapToGrid w:val="0"/>
        <w:spacing w:line="360" w:lineRule="auto"/>
        <w:ind w:left="1980" w:hanging="900"/>
        <w:rPr>
          <w:rFonts w:ascii="宋体" w:hAnsi="宋体" w:cs="宋体" w:hint="eastAsia"/>
          <w:sz w:val="24"/>
        </w:rPr>
      </w:pPr>
      <w:r>
        <w:rPr>
          <w:rFonts w:ascii="宋体" w:hAnsi="宋体" w:cs="宋体" w:hint="eastAsia"/>
          <w:sz w:val="24"/>
        </w:rPr>
        <w:lastRenderedPageBreak/>
        <w:t>24.1.2</w:t>
      </w:r>
      <w:r>
        <w:rPr>
          <w:rFonts w:ascii="宋体" w:hAnsi="宋体" w:cs="宋体" w:hint="eastAsia"/>
          <w:sz w:val="24"/>
        </w:rPr>
        <w:tab/>
        <w:t>出现影响采购公正的违法、违规行为的；</w:t>
      </w:r>
    </w:p>
    <w:p w14:paraId="3604AA56" w14:textId="77777777" w:rsidR="00A15F4F" w:rsidRDefault="00000000">
      <w:pPr>
        <w:tabs>
          <w:tab w:val="left" w:pos="900"/>
          <w:tab w:val="left" w:pos="1980"/>
        </w:tabs>
        <w:snapToGrid w:val="0"/>
        <w:spacing w:line="360" w:lineRule="auto"/>
        <w:ind w:left="1980" w:hanging="900"/>
        <w:rPr>
          <w:rFonts w:ascii="宋体" w:hAnsi="宋体" w:cs="宋体" w:hint="eastAsia"/>
          <w:sz w:val="24"/>
        </w:rPr>
      </w:pPr>
      <w:r>
        <w:rPr>
          <w:rFonts w:ascii="宋体" w:hAnsi="宋体" w:cs="宋体" w:hint="eastAsia"/>
          <w:sz w:val="24"/>
        </w:rPr>
        <w:t>24.1.3</w:t>
      </w:r>
      <w:r>
        <w:rPr>
          <w:rFonts w:ascii="宋体" w:hAnsi="宋体" w:cs="宋体" w:hint="eastAsia"/>
          <w:sz w:val="24"/>
        </w:rPr>
        <w:tab/>
        <w:t>投标人的报价均超过了采购预算，采购人不能支付的；</w:t>
      </w:r>
    </w:p>
    <w:p w14:paraId="6C076E98" w14:textId="77777777" w:rsidR="00A15F4F" w:rsidRDefault="00000000">
      <w:pPr>
        <w:tabs>
          <w:tab w:val="left" w:pos="900"/>
          <w:tab w:val="left" w:pos="1980"/>
        </w:tabs>
        <w:snapToGrid w:val="0"/>
        <w:spacing w:line="360" w:lineRule="auto"/>
        <w:ind w:left="1980" w:hanging="900"/>
        <w:rPr>
          <w:rFonts w:ascii="宋体" w:hAnsi="宋体" w:cs="宋体" w:hint="eastAsia"/>
          <w:sz w:val="24"/>
        </w:rPr>
      </w:pPr>
      <w:r>
        <w:rPr>
          <w:rFonts w:ascii="宋体" w:hAnsi="宋体" w:cs="宋体" w:hint="eastAsia"/>
          <w:sz w:val="24"/>
        </w:rPr>
        <w:t>24.1.4</w:t>
      </w:r>
      <w:r>
        <w:rPr>
          <w:rFonts w:ascii="宋体" w:hAnsi="宋体" w:cs="宋体" w:hint="eastAsia"/>
          <w:sz w:val="24"/>
        </w:rPr>
        <w:tab/>
        <w:t>因重大变故，采购任务取消的。</w:t>
      </w:r>
    </w:p>
    <w:p w14:paraId="742AB6C0" w14:textId="77777777" w:rsidR="00A15F4F" w:rsidRDefault="00000000">
      <w:pPr>
        <w:tabs>
          <w:tab w:val="left" w:pos="900"/>
          <w:tab w:val="left" w:pos="1080"/>
          <w:tab w:val="left" w:pos="1589"/>
          <w:tab w:val="left" w:pos="2014"/>
        </w:tabs>
        <w:snapToGrid w:val="0"/>
        <w:spacing w:line="360" w:lineRule="auto"/>
        <w:ind w:left="1077" w:hanging="720"/>
        <w:rPr>
          <w:rFonts w:ascii="宋体" w:hAnsi="宋体" w:cs="宋体" w:hint="eastAsia"/>
          <w:sz w:val="24"/>
        </w:rPr>
      </w:pPr>
      <w:r>
        <w:rPr>
          <w:sz w:val="24"/>
        </w:rPr>
        <w:t>24.2</w:t>
      </w:r>
      <w:r>
        <w:rPr>
          <w:sz w:val="24"/>
        </w:rPr>
        <w:tab/>
      </w:r>
      <w:r>
        <w:rPr>
          <w:rFonts w:ascii="宋体" w:hAnsi="宋体" w:cs="宋体" w:hint="eastAsia"/>
          <w:sz w:val="24"/>
        </w:rPr>
        <w:t>废标后，采购人或采购代理机构将废标理由书面通知所有投标人。</w:t>
      </w:r>
    </w:p>
    <w:p w14:paraId="25B1D591" w14:textId="77777777" w:rsidR="00A15F4F" w:rsidRDefault="00000000">
      <w:pPr>
        <w:tabs>
          <w:tab w:val="left" w:pos="360"/>
          <w:tab w:val="left" w:pos="900"/>
        </w:tabs>
        <w:snapToGrid w:val="0"/>
        <w:spacing w:line="360" w:lineRule="auto"/>
        <w:ind w:left="357" w:hanging="357"/>
        <w:outlineLvl w:val="1"/>
        <w:rPr>
          <w:rFonts w:ascii="宋体" w:hAnsi="宋体" w:cs="宋体" w:hint="eastAsia"/>
          <w:sz w:val="24"/>
        </w:rPr>
      </w:pPr>
      <w:bookmarkStart w:id="687" w:name="_Toc150509301"/>
      <w:bookmarkStart w:id="688" w:name="_Toc164351644"/>
      <w:bookmarkStart w:id="689" w:name="_Toc151193720"/>
      <w:bookmarkStart w:id="690" w:name="_Toc164229391"/>
      <w:bookmarkStart w:id="691" w:name="_Toc150774755"/>
      <w:bookmarkStart w:id="692" w:name="_Toc305158818"/>
      <w:bookmarkStart w:id="693" w:name="_Toc164608664"/>
      <w:bookmarkStart w:id="694" w:name="_Ref467306377"/>
      <w:bookmarkStart w:id="695" w:name="_Toc226965740"/>
      <w:bookmarkStart w:id="696" w:name="_Toc150774650"/>
      <w:bookmarkStart w:id="697" w:name="_Toc142311052"/>
      <w:bookmarkStart w:id="698" w:name="_Ref467306978"/>
      <w:bookmarkStart w:id="699" w:name="_Toc164229245"/>
      <w:bookmarkStart w:id="700" w:name="_Toc265228388"/>
      <w:bookmarkStart w:id="701" w:name="_Toc149720843"/>
      <w:bookmarkStart w:id="702" w:name="_Toc151190177"/>
      <w:bookmarkStart w:id="703" w:name="_Toc195842915"/>
      <w:bookmarkStart w:id="704" w:name="_Toc150480788"/>
      <w:bookmarkStart w:id="705" w:name="_Toc151193648"/>
      <w:bookmarkStart w:id="706" w:name="_Toc226309794"/>
      <w:bookmarkStart w:id="707" w:name="_Toc226965823"/>
      <w:bookmarkStart w:id="708" w:name="_Ref467307062"/>
      <w:bookmarkStart w:id="709" w:name="_Toc151193864"/>
      <w:bookmarkStart w:id="710" w:name="_Ref467307204"/>
      <w:bookmarkStart w:id="711" w:name="_Toc164608819"/>
      <w:bookmarkStart w:id="712" w:name="_Toc264969240"/>
      <w:bookmarkStart w:id="713" w:name="_Toc226337246"/>
      <w:bookmarkStart w:id="714" w:name="_Toc127151550"/>
      <w:bookmarkStart w:id="715" w:name="_Toc151193792"/>
      <w:bookmarkStart w:id="716" w:name="_Toc520356175"/>
      <w:bookmarkStart w:id="717" w:name="_Toc127151751"/>
      <w:bookmarkStart w:id="718" w:name="_Toc151193938"/>
      <w:bookmarkStart w:id="719" w:name="_Toc305158892"/>
      <w:bookmarkStart w:id="720" w:name="_Toc127161464"/>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r>
        <w:rPr>
          <w:rFonts w:ascii="宋体" w:hAnsi="宋体" w:cs="宋体" w:hint="eastAsia"/>
          <w:sz w:val="24"/>
        </w:rPr>
        <w:t>25</w:t>
      </w:r>
      <w:r>
        <w:rPr>
          <w:rFonts w:ascii="宋体" w:hAnsi="宋体" w:cs="宋体" w:hint="eastAsia"/>
          <w:sz w:val="24"/>
        </w:rPr>
        <w:tab/>
        <w:t>签订合同</w:t>
      </w:r>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p>
    <w:p w14:paraId="325AF238" w14:textId="77777777" w:rsidR="00A15F4F" w:rsidRDefault="00000000">
      <w:pPr>
        <w:tabs>
          <w:tab w:val="left" w:pos="900"/>
          <w:tab w:val="left" w:pos="1080"/>
          <w:tab w:val="left" w:pos="1589"/>
          <w:tab w:val="left" w:pos="2014"/>
        </w:tabs>
        <w:snapToGrid w:val="0"/>
        <w:spacing w:line="360" w:lineRule="auto"/>
        <w:ind w:left="1077" w:hanging="720"/>
        <w:rPr>
          <w:rFonts w:ascii="宋体" w:hAnsi="宋体" w:cs="宋体" w:hint="eastAsia"/>
          <w:sz w:val="24"/>
        </w:rPr>
      </w:pPr>
      <w:r>
        <w:rPr>
          <w:sz w:val="24"/>
        </w:rPr>
        <w:t>25.1</w:t>
      </w:r>
      <w:r>
        <w:rPr>
          <w:sz w:val="24"/>
        </w:rPr>
        <w:tab/>
      </w:r>
      <w:r>
        <w:rPr>
          <w:rFonts w:ascii="宋体" w:hAnsi="宋体" w:cs="宋体" w:hint="eastAsia"/>
          <w:sz w:val="24"/>
        </w:rPr>
        <w:t>中标人、采购人应当自中标通知书发出之日起30日内，按照招标文件和中标人投标文件的规定签订书面合同。所签订的合同不得对招标文件确定的事项和中标人投标文件作实质性修改。</w:t>
      </w:r>
    </w:p>
    <w:p w14:paraId="660B2050" w14:textId="77777777" w:rsidR="00A15F4F" w:rsidRDefault="00000000">
      <w:pPr>
        <w:tabs>
          <w:tab w:val="left" w:pos="900"/>
          <w:tab w:val="left" w:pos="1080"/>
          <w:tab w:val="left" w:pos="1589"/>
          <w:tab w:val="left" w:pos="2014"/>
        </w:tabs>
        <w:snapToGrid w:val="0"/>
        <w:spacing w:line="360" w:lineRule="auto"/>
        <w:ind w:left="1077" w:hanging="720"/>
        <w:rPr>
          <w:rFonts w:ascii="宋体" w:hAnsi="宋体" w:cs="宋体" w:hint="eastAsia"/>
          <w:sz w:val="24"/>
        </w:rPr>
      </w:pPr>
      <w:r>
        <w:rPr>
          <w:sz w:val="24"/>
        </w:rPr>
        <w:t>25.2</w:t>
      </w:r>
      <w:r>
        <w:rPr>
          <w:sz w:val="24"/>
        </w:rPr>
        <w:tab/>
      </w:r>
      <w:r>
        <w:rPr>
          <w:rFonts w:ascii="宋体" w:hAnsi="宋体" w:cs="宋体" w:hint="eastAsia"/>
          <w:sz w:val="24"/>
        </w:rPr>
        <w:t>中标人拒绝与采购人签订合同的，采购人可以按照评标报告推荐的中标候选人名单排序，确定下一候选人为中标人，也可以重新开展政府采购活动。</w:t>
      </w:r>
    </w:p>
    <w:p w14:paraId="53E39253" w14:textId="77777777" w:rsidR="00A15F4F" w:rsidRDefault="00000000">
      <w:pPr>
        <w:tabs>
          <w:tab w:val="left" w:pos="900"/>
          <w:tab w:val="left" w:pos="1080"/>
          <w:tab w:val="left" w:pos="1589"/>
          <w:tab w:val="left" w:pos="2014"/>
        </w:tabs>
        <w:snapToGrid w:val="0"/>
        <w:spacing w:line="360" w:lineRule="auto"/>
        <w:ind w:left="1077" w:hanging="720"/>
        <w:rPr>
          <w:rFonts w:ascii="宋体" w:hAnsi="宋体" w:cs="宋体" w:hint="eastAsia"/>
          <w:sz w:val="24"/>
        </w:rPr>
      </w:pPr>
      <w:r>
        <w:rPr>
          <w:sz w:val="24"/>
        </w:rPr>
        <w:t>25.3</w:t>
      </w:r>
      <w:r>
        <w:rPr>
          <w:sz w:val="24"/>
        </w:rPr>
        <w:tab/>
      </w:r>
      <w:r>
        <w:rPr>
          <w:rFonts w:ascii="宋体" w:hAnsi="宋体" w:cs="宋体" w:hint="eastAsia"/>
          <w:sz w:val="24"/>
        </w:rPr>
        <w:t>联合体中标的，联合体各方应当共同与采购人签订合同，就采购合同约定的事项向采购人承担连带责任。</w:t>
      </w:r>
    </w:p>
    <w:p w14:paraId="5C715E41" w14:textId="77777777" w:rsidR="00A15F4F" w:rsidRDefault="00000000">
      <w:pPr>
        <w:tabs>
          <w:tab w:val="left" w:pos="900"/>
          <w:tab w:val="left" w:pos="1080"/>
          <w:tab w:val="left" w:pos="1589"/>
          <w:tab w:val="left" w:pos="2014"/>
        </w:tabs>
        <w:snapToGrid w:val="0"/>
        <w:spacing w:line="360" w:lineRule="auto"/>
        <w:ind w:left="1077" w:hanging="720"/>
        <w:rPr>
          <w:rFonts w:ascii="宋体" w:hAnsi="宋体" w:cs="宋体" w:hint="eastAsia"/>
          <w:sz w:val="24"/>
        </w:rPr>
      </w:pPr>
      <w:r>
        <w:rPr>
          <w:sz w:val="24"/>
        </w:rPr>
        <w:t>25.4</w:t>
      </w:r>
      <w:r>
        <w:rPr>
          <w:sz w:val="24"/>
        </w:rPr>
        <w:tab/>
      </w:r>
      <w:r>
        <w:rPr>
          <w:rFonts w:ascii="宋体" w:hAnsi="宋体" w:cs="宋体" w:hint="eastAsia"/>
          <w:sz w:val="24"/>
        </w:rPr>
        <w:t>政府采购合同不能转包。</w:t>
      </w:r>
    </w:p>
    <w:p w14:paraId="0439D73B" w14:textId="77777777" w:rsidR="00A15F4F" w:rsidRDefault="00000000">
      <w:pPr>
        <w:tabs>
          <w:tab w:val="left" w:pos="900"/>
          <w:tab w:val="left" w:pos="1080"/>
          <w:tab w:val="left" w:pos="1589"/>
          <w:tab w:val="left" w:pos="2014"/>
        </w:tabs>
        <w:snapToGrid w:val="0"/>
        <w:spacing w:line="360" w:lineRule="auto"/>
        <w:ind w:left="1077" w:hanging="720"/>
        <w:rPr>
          <w:rFonts w:ascii="宋体" w:hAnsi="宋体" w:cs="宋体" w:hint="eastAsia"/>
          <w:sz w:val="24"/>
        </w:rPr>
      </w:pPr>
      <w:r>
        <w:rPr>
          <w:sz w:val="24"/>
        </w:rPr>
        <w:t>25.5</w:t>
      </w:r>
      <w:r>
        <w:rPr>
          <w:sz w:val="24"/>
        </w:rPr>
        <w:tab/>
      </w:r>
      <w:r>
        <w:rPr>
          <w:rFonts w:ascii="宋体" w:hAnsi="宋体" w:cs="宋体" w:hint="eastAsia"/>
          <w:sz w:val="24"/>
        </w:rPr>
        <w:t>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rFonts w:ascii="宋体" w:hAnsi="宋体" w:cs="宋体" w:hint="eastAsia"/>
          <w:b/>
          <w:sz w:val="24"/>
        </w:rPr>
        <w:t>，</w:t>
      </w:r>
      <w:r>
        <w:rPr>
          <w:rFonts w:ascii="宋体" w:hAnsi="宋体" w:cs="宋体" w:hint="eastAsia"/>
          <w:sz w:val="24"/>
        </w:rPr>
        <w:t>否则</w:t>
      </w:r>
      <w:r>
        <w:rPr>
          <w:rFonts w:ascii="宋体" w:hAnsi="宋体" w:cs="宋体" w:hint="eastAsia"/>
          <w:b/>
          <w:sz w:val="24"/>
        </w:rPr>
        <w:t>投标无效</w:t>
      </w:r>
      <w:r>
        <w:rPr>
          <w:rFonts w:ascii="宋体" w:hAnsi="宋体" w:cs="宋体" w:hint="eastAsia"/>
          <w:sz w:val="24"/>
        </w:rPr>
        <w:t>。中标人就采购项目和分包项目向采购人负责，分包供应商就分包项目承担责任。</w:t>
      </w:r>
    </w:p>
    <w:bookmarkEnd w:id="684"/>
    <w:bookmarkEnd w:id="685"/>
    <w:bookmarkEnd w:id="686"/>
    <w:p w14:paraId="3A02B053" w14:textId="77777777" w:rsidR="00A15F4F" w:rsidRDefault="00000000">
      <w:pPr>
        <w:tabs>
          <w:tab w:val="left" w:pos="360"/>
          <w:tab w:val="left" w:pos="900"/>
        </w:tabs>
        <w:snapToGrid w:val="0"/>
        <w:spacing w:line="360" w:lineRule="auto"/>
        <w:ind w:left="357" w:hanging="357"/>
        <w:outlineLvl w:val="1"/>
        <w:rPr>
          <w:rFonts w:ascii="宋体" w:hAnsi="宋体" w:cs="宋体" w:hint="eastAsia"/>
          <w:sz w:val="24"/>
        </w:rPr>
      </w:pPr>
      <w:r>
        <w:rPr>
          <w:rFonts w:ascii="宋体" w:hAnsi="宋体" w:cs="宋体" w:hint="eastAsia"/>
          <w:sz w:val="24"/>
        </w:rPr>
        <w:t>26</w:t>
      </w:r>
      <w:r>
        <w:rPr>
          <w:rFonts w:ascii="宋体" w:hAnsi="宋体" w:cs="宋体" w:hint="eastAsia"/>
          <w:sz w:val="24"/>
        </w:rPr>
        <w:tab/>
        <w:t>询问与质疑</w:t>
      </w:r>
    </w:p>
    <w:p w14:paraId="14333B58" w14:textId="77777777" w:rsidR="00A15F4F" w:rsidRDefault="00000000">
      <w:pPr>
        <w:tabs>
          <w:tab w:val="left" w:pos="900"/>
          <w:tab w:val="left" w:pos="1080"/>
          <w:tab w:val="left" w:pos="1589"/>
          <w:tab w:val="left" w:pos="2014"/>
        </w:tabs>
        <w:snapToGrid w:val="0"/>
        <w:spacing w:line="360" w:lineRule="auto"/>
        <w:ind w:left="1077" w:hanging="720"/>
        <w:rPr>
          <w:rFonts w:ascii="宋体" w:hAnsi="宋体" w:cs="宋体" w:hint="eastAsia"/>
          <w:sz w:val="24"/>
        </w:rPr>
      </w:pPr>
      <w:r>
        <w:rPr>
          <w:sz w:val="24"/>
        </w:rPr>
        <w:t>26.1</w:t>
      </w:r>
      <w:r>
        <w:rPr>
          <w:sz w:val="24"/>
        </w:rPr>
        <w:tab/>
      </w:r>
      <w:r>
        <w:rPr>
          <w:rFonts w:ascii="宋体" w:hAnsi="宋体" w:cs="宋体" w:hint="eastAsia"/>
          <w:sz w:val="24"/>
        </w:rPr>
        <w:t>询问</w:t>
      </w:r>
    </w:p>
    <w:p w14:paraId="0C78549F" w14:textId="77777777" w:rsidR="00A15F4F" w:rsidRDefault="00000000">
      <w:pPr>
        <w:tabs>
          <w:tab w:val="left" w:pos="900"/>
          <w:tab w:val="left" w:pos="1980"/>
        </w:tabs>
        <w:snapToGrid w:val="0"/>
        <w:spacing w:line="360" w:lineRule="auto"/>
        <w:ind w:left="1980" w:hanging="900"/>
        <w:rPr>
          <w:rFonts w:ascii="宋体" w:hAnsi="宋体" w:cs="宋体" w:hint="eastAsia"/>
          <w:sz w:val="24"/>
        </w:rPr>
      </w:pPr>
      <w:r>
        <w:rPr>
          <w:rFonts w:ascii="宋体" w:hAnsi="宋体" w:cs="宋体" w:hint="eastAsia"/>
          <w:sz w:val="24"/>
        </w:rPr>
        <w:t>26.1.1</w:t>
      </w:r>
      <w:r>
        <w:rPr>
          <w:rFonts w:ascii="宋体" w:hAnsi="宋体" w:cs="宋体" w:hint="eastAsia"/>
          <w:sz w:val="24"/>
        </w:rPr>
        <w:tab/>
      </w:r>
      <w:r>
        <w:rPr>
          <w:sz w:val="24"/>
        </w:rPr>
        <w:t>投标人对政府采购活动事项有疑问的，可依法</w:t>
      </w:r>
      <w:r>
        <w:rPr>
          <w:rFonts w:hint="eastAsia"/>
          <w:sz w:val="24"/>
        </w:rPr>
        <w:t>向采购人或采购代理机构</w:t>
      </w:r>
      <w:r>
        <w:rPr>
          <w:sz w:val="24"/>
        </w:rPr>
        <w:t>提出询问，</w:t>
      </w:r>
      <w:r>
        <w:rPr>
          <w:rFonts w:hint="eastAsia"/>
          <w:sz w:val="24"/>
        </w:rPr>
        <w:t>提出形式见</w:t>
      </w:r>
      <w:r>
        <w:rPr>
          <w:sz w:val="24"/>
        </w:rPr>
        <w:t>《投标人须知资料表》</w:t>
      </w:r>
      <w:r>
        <w:rPr>
          <w:rFonts w:ascii="宋体" w:hAnsi="宋体" w:cs="宋体" w:hint="eastAsia"/>
          <w:sz w:val="24"/>
        </w:rPr>
        <w:t>。</w:t>
      </w:r>
    </w:p>
    <w:p w14:paraId="7F530D55" w14:textId="77777777" w:rsidR="00A15F4F" w:rsidRDefault="00000000">
      <w:pPr>
        <w:tabs>
          <w:tab w:val="left" w:pos="900"/>
          <w:tab w:val="left" w:pos="1980"/>
        </w:tabs>
        <w:snapToGrid w:val="0"/>
        <w:spacing w:line="360" w:lineRule="auto"/>
        <w:ind w:left="1980" w:hanging="900"/>
        <w:rPr>
          <w:rFonts w:ascii="宋体" w:hAnsi="宋体" w:cs="宋体" w:hint="eastAsia"/>
          <w:sz w:val="24"/>
        </w:rPr>
      </w:pPr>
      <w:r>
        <w:rPr>
          <w:rFonts w:ascii="宋体" w:hAnsi="宋体" w:cs="宋体" w:hint="eastAsia"/>
          <w:sz w:val="24"/>
        </w:rPr>
        <w:t>26.1.2</w:t>
      </w:r>
      <w:r>
        <w:rPr>
          <w:rFonts w:ascii="宋体" w:hAnsi="宋体" w:cs="宋体" w:hint="eastAsia"/>
          <w:sz w:val="24"/>
        </w:rPr>
        <w:tab/>
        <w:t>采购人或采购代理机构对供应商依法提出的询问，在3个工作日内作出答复，但答复的内容不得涉及商业秘密。</w:t>
      </w:r>
    </w:p>
    <w:p w14:paraId="30337136" w14:textId="77777777" w:rsidR="00A15F4F" w:rsidRDefault="00000000">
      <w:pPr>
        <w:tabs>
          <w:tab w:val="left" w:pos="900"/>
          <w:tab w:val="left" w:pos="1080"/>
          <w:tab w:val="left" w:pos="1589"/>
          <w:tab w:val="left" w:pos="2014"/>
        </w:tabs>
        <w:snapToGrid w:val="0"/>
        <w:spacing w:line="360" w:lineRule="auto"/>
        <w:ind w:left="1077" w:hanging="720"/>
        <w:rPr>
          <w:rFonts w:ascii="宋体" w:hAnsi="宋体" w:cs="宋体" w:hint="eastAsia"/>
          <w:sz w:val="24"/>
        </w:rPr>
      </w:pPr>
      <w:r>
        <w:rPr>
          <w:sz w:val="24"/>
        </w:rPr>
        <w:t>26.2</w:t>
      </w:r>
      <w:r>
        <w:rPr>
          <w:sz w:val="24"/>
        </w:rPr>
        <w:tab/>
      </w:r>
      <w:r>
        <w:rPr>
          <w:rFonts w:ascii="宋体" w:hAnsi="宋体" w:cs="宋体" w:hint="eastAsia"/>
          <w:sz w:val="24"/>
        </w:rPr>
        <w:t>质疑</w:t>
      </w:r>
    </w:p>
    <w:p w14:paraId="408AFDDB" w14:textId="77777777" w:rsidR="00A15F4F" w:rsidRDefault="00000000">
      <w:pPr>
        <w:tabs>
          <w:tab w:val="left" w:pos="900"/>
          <w:tab w:val="left" w:pos="1980"/>
        </w:tabs>
        <w:snapToGrid w:val="0"/>
        <w:spacing w:line="360" w:lineRule="auto"/>
        <w:ind w:left="1980" w:hanging="900"/>
        <w:rPr>
          <w:rFonts w:ascii="宋体" w:hAnsi="宋体" w:cs="宋体" w:hint="eastAsia"/>
          <w:sz w:val="24"/>
        </w:rPr>
      </w:pPr>
      <w:r>
        <w:rPr>
          <w:rFonts w:ascii="宋体" w:hAnsi="宋体" w:cs="宋体" w:hint="eastAsia"/>
          <w:sz w:val="24"/>
        </w:rPr>
        <w:t>26.2.1</w:t>
      </w:r>
      <w:r>
        <w:rPr>
          <w:rFonts w:ascii="宋体" w:hAnsi="宋体" w:cs="宋体" w:hint="eastAsia"/>
          <w:sz w:val="24"/>
        </w:rPr>
        <w:tab/>
        <w:t>投标人认为采购文件、采购过程、中标结果使自己的权益受到损害的，可以在知道或者应知其权益受到损害之日起7个工作日内，以书面形式向采购人、采购代理机构提出质疑。采购人、采购代理机构在收到质疑函后7个工作日内作出答复。</w:t>
      </w:r>
    </w:p>
    <w:p w14:paraId="2F39A136" w14:textId="77777777" w:rsidR="00A15F4F" w:rsidRDefault="00000000">
      <w:pPr>
        <w:tabs>
          <w:tab w:val="left" w:pos="900"/>
          <w:tab w:val="left" w:pos="1980"/>
        </w:tabs>
        <w:snapToGrid w:val="0"/>
        <w:spacing w:line="360" w:lineRule="auto"/>
        <w:ind w:left="1980" w:hanging="900"/>
        <w:rPr>
          <w:rFonts w:ascii="宋体" w:hAnsi="宋体" w:cs="宋体" w:hint="eastAsia"/>
          <w:sz w:val="24"/>
        </w:rPr>
      </w:pPr>
      <w:r>
        <w:rPr>
          <w:rFonts w:ascii="宋体" w:hAnsi="宋体" w:cs="宋体" w:hint="eastAsia"/>
          <w:sz w:val="24"/>
        </w:rPr>
        <w:lastRenderedPageBreak/>
        <w:t>26.2.2</w:t>
      </w:r>
      <w:r>
        <w:rPr>
          <w:rFonts w:ascii="宋体" w:hAnsi="宋体" w:cs="宋体" w:hint="eastAsia"/>
          <w:sz w:val="24"/>
        </w:rPr>
        <w:tab/>
        <w:t>质疑函须使用财政部制定的范本文件。投标人为自然人的，质疑函应当由本人签字；投标人为法人或者其他组织的，质疑函应当由法定代表人、主要负责人，或者其授权代表签字或者盖章，并加盖公章。</w:t>
      </w:r>
    </w:p>
    <w:p w14:paraId="50EA689C" w14:textId="77777777" w:rsidR="00A15F4F" w:rsidRDefault="00000000">
      <w:pPr>
        <w:tabs>
          <w:tab w:val="left" w:pos="900"/>
          <w:tab w:val="left" w:pos="1980"/>
        </w:tabs>
        <w:snapToGrid w:val="0"/>
        <w:spacing w:line="360" w:lineRule="auto"/>
        <w:ind w:left="1980" w:hanging="900"/>
        <w:rPr>
          <w:rFonts w:ascii="宋体" w:hAnsi="宋体" w:cs="宋体" w:hint="eastAsia"/>
          <w:sz w:val="24"/>
        </w:rPr>
      </w:pPr>
      <w:r>
        <w:rPr>
          <w:rFonts w:ascii="宋体" w:hAnsi="宋体" w:cs="宋体" w:hint="eastAsia"/>
          <w:sz w:val="24"/>
        </w:rPr>
        <w:t>26.2.3</w:t>
      </w:r>
      <w:r>
        <w:rPr>
          <w:rFonts w:ascii="宋体" w:hAnsi="宋体" w:cs="宋体" w:hint="eastAsia"/>
          <w:sz w:val="24"/>
        </w:rPr>
        <w:tab/>
        <w:t>投标人委托代理人进行质疑的，应当随质疑函同时提交投标人签署的授权委托书。授权委托书应当载明代理人的姓名或者名称、代理事项、具体权限、期限和相关事项。投标人为自然人的，应当由本人签字；投标人为法人或者其他组织的，应当由法定代表人、主要负责人签字或者盖章，并加盖公章。</w:t>
      </w:r>
    </w:p>
    <w:p w14:paraId="4BBC1A43" w14:textId="77777777" w:rsidR="00A15F4F" w:rsidRDefault="00000000">
      <w:pPr>
        <w:tabs>
          <w:tab w:val="left" w:pos="900"/>
          <w:tab w:val="left" w:pos="1980"/>
        </w:tabs>
        <w:snapToGrid w:val="0"/>
        <w:spacing w:line="360" w:lineRule="auto"/>
        <w:ind w:left="1980" w:hanging="900"/>
        <w:rPr>
          <w:rFonts w:ascii="宋体" w:hAnsi="宋体" w:cs="宋体" w:hint="eastAsia"/>
          <w:sz w:val="24"/>
        </w:rPr>
      </w:pPr>
      <w:r>
        <w:rPr>
          <w:rFonts w:ascii="宋体" w:hAnsi="宋体" w:cs="宋体" w:hint="eastAsia"/>
          <w:sz w:val="24"/>
        </w:rPr>
        <w:t>26.2.4</w:t>
      </w:r>
      <w:r>
        <w:rPr>
          <w:rFonts w:ascii="宋体" w:hAnsi="宋体" w:cs="宋体" w:hint="eastAsia"/>
          <w:sz w:val="24"/>
        </w:rPr>
        <w:tab/>
        <w:t>投标人应在法定质疑期内一次性提出针对同一采购程序环节的质疑，法定质疑期内针对同一采购程序环节再次提出的质疑，采购人、采购代理机构有权不予答复。</w:t>
      </w:r>
    </w:p>
    <w:p w14:paraId="0A486445" w14:textId="77777777" w:rsidR="00A15F4F" w:rsidRDefault="00000000">
      <w:pPr>
        <w:tabs>
          <w:tab w:val="left" w:pos="900"/>
          <w:tab w:val="left" w:pos="1080"/>
          <w:tab w:val="left" w:pos="1589"/>
          <w:tab w:val="left" w:pos="2014"/>
        </w:tabs>
        <w:snapToGrid w:val="0"/>
        <w:spacing w:line="360" w:lineRule="auto"/>
        <w:ind w:left="1077" w:hanging="720"/>
        <w:rPr>
          <w:rFonts w:ascii="宋体" w:hAnsi="宋体" w:cs="宋体" w:hint="eastAsia"/>
          <w:sz w:val="24"/>
        </w:rPr>
      </w:pPr>
      <w:r>
        <w:rPr>
          <w:sz w:val="24"/>
        </w:rPr>
        <w:t>26.3</w:t>
      </w:r>
      <w:r>
        <w:rPr>
          <w:sz w:val="24"/>
        </w:rPr>
        <w:tab/>
      </w:r>
      <w:r>
        <w:rPr>
          <w:rFonts w:ascii="宋体" w:hAnsi="宋体" w:cs="宋体" w:hint="eastAsia"/>
          <w:sz w:val="24"/>
        </w:rPr>
        <w:t>接收询问和质疑的联系部门、联系电话和通讯地址见《投标人须知资料表》。</w:t>
      </w:r>
    </w:p>
    <w:p w14:paraId="163B5C13" w14:textId="77777777" w:rsidR="00A15F4F" w:rsidRDefault="00000000">
      <w:pPr>
        <w:tabs>
          <w:tab w:val="left" w:pos="360"/>
          <w:tab w:val="left" w:pos="900"/>
        </w:tabs>
        <w:snapToGrid w:val="0"/>
        <w:spacing w:line="360" w:lineRule="auto"/>
        <w:ind w:left="357" w:hanging="357"/>
        <w:outlineLvl w:val="1"/>
        <w:rPr>
          <w:rFonts w:ascii="宋体" w:hAnsi="宋体" w:cs="宋体" w:hint="eastAsia"/>
          <w:sz w:val="24"/>
        </w:rPr>
      </w:pPr>
      <w:r>
        <w:rPr>
          <w:rFonts w:ascii="宋体" w:hAnsi="宋体" w:cs="宋体" w:hint="eastAsia"/>
          <w:sz w:val="24"/>
        </w:rPr>
        <w:t>27</w:t>
      </w:r>
      <w:r>
        <w:rPr>
          <w:rFonts w:ascii="宋体" w:hAnsi="宋体" w:cs="宋体" w:hint="eastAsia"/>
          <w:sz w:val="24"/>
        </w:rPr>
        <w:tab/>
        <w:t>代理费</w:t>
      </w:r>
    </w:p>
    <w:p w14:paraId="7E47F06F" w14:textId="77777777" w:rsidR="00A15F4F" w:rsidRDefault="00000000">
      <w:pPr>
        <w:tabs>
          <w:tab w:val="left" w:pos="900"/>
          <w:tab w:val="left" w:pos="1080"/>
          <w:tab w:val="left" w:pos="1589"/>
          <w:tab w:val="left" w:pos="2014"/>
        </w:tabs>
        <w:snapToGrid w:val="0"/>
        <w:spacing w:line="360" w:lineRule="auto"/>
        <w:ind w:left="1077" w:hanging="720"/>
        <w:rPr>
          <w:rFonts w:ascii="宋体" w:hAnsi="宋体" w:cs="宋体" w:hint="eastAsia"/>
          <w:sz w:val="24"/>
        </w:rPr>
      </w:pPr>
      <w:r>
        <w:rPr>
          <w:sz w:val="24"/>
        </w:rPr>
        <w:t>27.1</w:t>
      </w:r>
      <w:r>
        <w:rPr>
          <w:sz w:val="24"/>
        </w:rPr>
        <w:tab/>
      </w:r>
      <w:r>
        <w:rPr>
          <w:rFonts w:ascii="宋体" w:hAnsi="宋体" w:cs="宋体" w:hint="eastAsia"/>
          <w:sz w:val="24"/>
        </w:rPr>
        <w:t>收费对象、收费标准及缴纳时间见《投标人须知资料表》。由中标人支付的，中标人须一次性向采购代理机构缴纳代理费，投标报价应包含代理费用。</w:t>
      </w:r>
    </w:p>
    <w:p w14:paraId="28DFC09F" w14:textId="77777777" w:rsidR="00A15F4F" w:rsidRDefault="00A15F4F">
      <w:pPr>
        <w:tabs>
          <w:tab w:val="left" w:pos="360"/>
          <w:tab w:val="left" w:pos="1080"/>
        </w:tabs>
        <w:snapToGrid w:val="0"/>
        <w:spacing w:line="360" w:lineRule="auto"/>
        <w:ind w:left="360"/>
        <w:rPr>
          <w:rFonts w:ascii="宋体" w:hAnsi="宋体" w:cs="宋体" w:hint="eastAsia"/>
          <w:sz w:val="24"/>
        </w:rPr>
      </w:pPr>
    </w:p>
    <w:p w14:paraId="2AED55A0" w14:textId="77777777" w:rsidR="00A15F4F" w:rsidRDefault="00000000">
      <w:pPr>
        <w:spacing w:line="360" w:lineRule="auto"/>
        <w:jc w:val="center"/>
        <w:outlineLvl w:val="0"/>
        <w:rPr>
          <w:rFonts w:ascii="宋体" w:hAnsi="宋体" w:cs="宋体" w:hint="eastAsia"/>
          <w:b/>
          <w:sz w:val="32"/>
          <w:szCs w:val="32"/>
        </w:rPr>
      </w:pPr>
      <w:bookmarkStart w:id="721" w:name="_Toc264969244"/>
      <w:bookmarkStart w:id="722" w:name="_Toc127151554"/>
      <w:bookmarkStart w:id="723" w:name="_Toc150480792"/>
      <w:bookmarkStart w:id="724" w:name="_Toc353873664"/>
      <w:bookmarkStart w:id="725" w:name="_Toc142311056"/>
      <w:bookmarkStart w:id="726" w:name="_Toc226965827"/>
      <w:bookmarkStart w:id="727" w:name="_Toc226337250"/>
      <w:bookmarkStart w:id="728" w:name="_Toc353873934"/>
      <w:bookmarkStart w:id="729" w:name="_Toc150774759"/>
      <w:bookmarkStart w:id="730" w:name="_Toc305158822"/>
      <w:bookmarkStart w:id="731" w:name="_Toc353825544"/>
      <w:bookmarkStart w:id="732" w:name="_Toc305158896"/>
      <w:bookmarkStart w:id="733" w:name="_Toc265228392"/>
      <w:r>
        <w:rPr>
          <w:rFonts w:ascii="宋体" w:hAnsi="宋体" w:cs="宋体" w:hint="eastAsia"/>
          <w:sz w:val="24"/>
        </w:rPr>
        <w:br w:type="page"/>
      </w:r>
      <w:bookmarkStart w:id="734" w:name="_Toc183523102"/>
      <w:r>
        <w:rPr>
          <w:rFonts w:ascii="宋体" w:hAnsi="宋体" w:cs="宋体" w:hint="eastAsia"/>
          <w:b/>
          <w:sz w:val="32"/>
          <w:szCs w:val="32"/>
        </w:rPr>
        <w:lastRenderedPageBreak/>
        <w:t xml:space="preserve">第三章   </w:t>
      </w:r>
      <w:bookmarkEnd w:id="721"/>
      <w:bookmarkEnd w:id="722"/>
      <w:bookmarkEnd w:id="723"/>
      <w:bookmarkEnd w:id="724"/>
      <w:bookmarkEnd w:id="725"/>
      <w:bookmarkEnd w:id="726"/>
      <w:bookmarkEnd w:id="727"/>
      <w:bookmarkEnd w:id="728"/>
      <w:bookmarkEnd w:id="729"/>
      <w:bookmarkEnd w:id="730"/>
      <w:bookmarkEnd w:id="731"/>
      <w:bookmarkEnd w:id="732"/>
      <w:bookmarkEnd w:id="733"/>
      <w:r>
        <w:rPr>
          <w:rFonts w:ascii="宋体" w:hAnsi="宋体" w:cs="宋体" w:hint="eastAsia"/>
          <w:b/>
          <w:sz w:val="32"/>
          <w:szCs w:val="32"/>
        </w:rPr>
        <w:t>资格审查</w:t>
      </w:r>
      <w:bookmarkStart w:id="735" w:name="_Toc487900382"/>
      <w:bookmarkEnd w:id="734"/>
    </w:p>
    <w:p w14:paraId="6DFAA800" w14:textId="77777777" w:rsidR="00A15F4F" w:rsidRDefault="00000000">
      <w:pPr>
        <w:tabs>
          <w:tab w:val="left" w:pos="360"/>
          <w:tab w:val="left" w:pos="900"/>
        </w:tabs>
        <w:snapToGrid w:val="0"/>
        <w:spacing w:line="360" w:lineRule="auto"/>
        <w:jc w:val="center"/>
        <w:outlineLvl w:val="1"/>
        <w:rPr>
          <w:rFonts w:ascii="宋体" w:hAnsi="宋体" w:cs="宋体" w:hint="eastAsia"/>
          <w:b/>
          <w:sz w:val="24"/>
        </w:rPr>
      </w:pPr>
      <w:bookmarkStart w:id="736" w:name="_Toc99301422"/>
      <w:r>
        <w:rPr>
          <w:rFonts w:ascii="宋体" w:hAnsi="宋体" w:cs="宋体" w:hint="eastAsia"/>
          <w:b/>
          <w:sz w:val="24"/>
        </w:rPr>
        <w:t>一、资格审查程序</w:t>
      </w:r>
      <w:bookmarkEnd w:id="736"/>
    </w:p>
    <w:p w14:paraId="440BEFC7" w14:textId="77777777" w:rsidR="00A15F4F" w:rsidRDefault="00000000">
      <w:pPr>
        <w:tabs>
          <w:tab w:val="left" w:pos="426"/>
          <w:tab w:val="left" w:pos="851"/>
          <w:tab w:val="left" w:pos="900"/>
        </w:tabs>
        <w:snapToGrid w:val="0"/>
        <w:spacing w:line="360" w:lineRule="auto"/>
        <w:ind w:left="426" w:hanging="426"/>
        <w:outlineLvl w:val="1"/>
        <w:rPr>
          <w:rFonts w:ascii="宋体" w:hAnsi="宋体" w:cs="宋体" w:hint="eastAsia"/>
          <w:sz w:val="24"/>
        </w:rPr>
      </w:pPr>
      <w:r>
        <w:rPr>
          <w:rFonts w:ascii="宋体" w:hAnsi="宋体" w:cs="宋体" w:hint="eastAsia"/>
          <w:sz w:val="24"/>
        </w:rPr>
        <w:t>1</w:t>
      </w:r>
      <w:r>
        <w:rPr>
          <w:rFonts w:ascii="宋体" w:hAnsi="宋体" w:cs="宋体" w:hint="eastAsia"/>
          <w:sz w:val="24"/>
        </w:rPr>
        <w:tab/>
        <w:t>开标结束后，采购人或采购代理机构将根据《资格审查要求》中的规定，对投标人进行资格审查，并形成资格审查结果。</w:t>
      </w:r>
    </w:p>
    <w:p w14:paraId="18FA6ECD" w14:textId="77777777" w:rsidR="00A15F4F" w:rsidRDefault="00000000">
      <w:pPr>
        <w:tabs>
          <w:tab w:val="left" w:pos="426"/>
          <w:tab w:val="left" w:pos="851"/>
          <w:tab w:val="left" w:pos="900"/>
        </w:tabs>
        <w:snapToGrid w:val="0"/>
        <w:spacing w:line="360" w:lineRule="auto"/>
        <w:ind w:left="426" w:hanging="426"/>
        <w:outlineLvl w:val="1"/>
        <w:rPr>
          <w:rFonts w:ascii="宋体" w:hAnsi="宋体" w:cs="宋体" w:hint="eastAsia"/>
          <w:sz w:val="24"/>
        </w:rPr>
      </w:pPr>
      <w:r>
        <w:rPr>
          <w:rFonts w:ascii="宋体" w:hAnsi="宋体" w:cs="宋体" w:hint="eastAsia"/>
          <w:sz w:val="24"/>
        </w:rPr>
        <w:t>2</w:t>
      </w:r>
      <w:r>
        <w:rPr>
          <w:rFonts w:ascii="宋体" w:hAnsi="宋体" w:cs="宋体" w:hint="eastAsia"/>
          <w:sz w:val="24"/>
        </w:rPr>
        <w:tab/>
        <w:t>《资格审查要求》中对格式有要求的，除招标文件另有规定外，均为“实质性格式”文件。</w:t>
      </w:r>
    </w:p>
    <w:p w14:paraId="5A796937" w14:textId="77777777" w:rsidR="00A15F4F" w:rsidRDefault="00000000">
      <w:pPr>
        <w:tabs>
          <w:tab w:val="left" w:pos="426"/>
          <w:tab w:val="left" w:pos="851"/>
          <w:tab w:val="left" w:pos="900"/>
        </w:tabs>
        <w:snapToGrid w:val="0"/>
        <w:spacing w:line="360" w:lineRule="auto"/>
        <w:ind w:left="426" w:hanging="426"/>
        <w:outlineLvl w:val="1"/>
        <w:rPr>
          <w:rFonts w:ascii="宋体" w:hAnsi="宋体" w:cs="宋体" w:hint="eastAsia"/>
          <w:sz w:val="24"/>
        </w:rPr>
      </w:pPr>
      <w:r>
        <w:rPr>
          <w:rFonts w:ascii="宋体" w:hAnsi="宋体" w:cs="宋体" w:hint="eastAsia"/>
          <w:sz w:val="24"/>
        </w:rPr>
        <w:t>3</w:t>
      </w:r>
      <w:r>
        <w:rPr>
          <w:rFonts w:ascii="宋体" w:hAnsi="宋体" w:cs="宋体" w:hint="eastAsia"/>
          <w:sz w:val="24"/>
        </w:rPr>
        <w:tab/>
        <w:t>投标人《资格证明文件》有任何一项不符合《资格审查要求》的，资格审查不合格，其</w:t>
      </w:r>
      <w:r>
        <w:rPr>
          <w:rFonts w:ascii="宋体" w:hAnsi="宋体" w:cs="宋体" w:hint="eastAsia"/>
          <w:b/>
          <w:sz w:val="24"/>
        </w:rPr>
        <w:t>投标无效</w:t>
      </w:r>
      <w:r>
        <w:rPr>
          <w:rFonts w:ascii="宋体" w:hAnsi="宋体" w:cs="宋体" w:hint="eastAsia"/>
          <w:sz w:val="24"/>
        </w:rPr>
        <w:t>。</w:t>
      </w:r>
    </w:p>
    <w:p w14:paraId="7EC64C67" w14:textId="77777777" w:rsidR="00A15F4F" w:rsidRDefault="00000000">
      <w:pPr>
        <w:tabs>
          <w:tab w:val="left" w:pos="426"/>
          <w:tab w:val="left" w:pos="851"/>
          <w:tab w:val="left" w:pos="900"/>
        </w:tabs>
        <w:snapToGrid w:val="0"/>
        <w:spacing w:line="360" w:lineRule="auto"/>
        <w:ind w:left="426" w:hanging="426"/>
        <w:outlineLvl w:val="1"/>
        <w:rPr>
          <w:rFonts w:ascii="宋体" w:hAnsi="宋体" w:cs="宋体" w:hint="eastAsia"/>
          <w:sz w:val="24"/>
        </w:rPr>
      </w:pPr>
      <w:r>
        <w:rPr>
          <w:rFonts w:ascii="宋体" w:hAnsi="宋体" w:cs="宋体" w:hint="eastAsia"/>
          <w:sz w:val="24"/>
        </w:rPr>
        <w:t>4</w:t>
      </w:r>
      <w:r>
        <w:rPr>
          <w:rFonts w:ascii="宋体" w:hAnsi="宋体" w:cs="宋体" w:hint="eastAsia"/>
          <w:sz w:val="24"/>
        </w:rPr>
        <w:tab/>
        <w:t>资格审查合格的投标人不足3家的，不进行评标。</w:t>
      </w:r>
    </w:p>
    <w:p w14:paraId="186DFB10" w14:textId="77777777" w:rsidR="00A15F4F" w:rsidRDefault="00A15F4F">
      <w:pPr>
        <w:widowControl/>
        <w:jc w:val="left"/>
        <w:rPr>
          <w:rFonts w:ascii="宋体" w:hAnsi="宋体" w:cs="宋体" w:hint="eastAsia"/>
          <w:sz w:val="24"/>
        </w:rPr>
      </w:pPr>
    </w:p>
    <w:p w14:paraId="4E45612A" w14:textId="77777777" w:rsidR="00A15F4F" w:rsidRDefault="00000000">
      <w:pPr>
        <w:tabs>
          <w:tab w:val="left" w:pos="360"/>
          <w:tab w:val="left" w:pos="900"/>
        </w:tabs>
        <w:snapToGrid w:val="0"/>
        <w:spacing w:line="360" w:lineRule="auto"/>
        <w:jc w:val="center"/>
        <w:outlineLvl w:val="1"/>
        <w:rPr>
          <w:rFonts w:ascii="宋体" w:hAnsi="宋体" w:cs="宋体" w:hint="eastAsia"/>
          <w:b/>
          <w:sz w:val="24"/>
        </w:rPr>
      </w:pPr>
      <w:bookmarkStart w:id="737" w:name="_Hlk143693557"/>
      <w:r>
        <w:rPr>
          <w:rFonts w:ascii="宋体" w:hAnsi="宋体" w:cs="宋体" w:hint="eastAsia"/>
          <w:b/>
          <w:sz w:val="24"/>
        </w:rPr>
        <w:t>二、资格审查要求</w:t>
      </w:r>
      <w:bookmarkEnd w:id="737"/>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22"/>
        <w:gridCol w:w="1934"/>
        <w:gridCol w:w="4707"/>
        <w:gridCol w:w="1599"/>
      </w:tblGrid>
      <w:tr w:rsidR="00A15F4F" w14:paraId="0580FE74" w14:textId="77777777">
        <w:trPr>
          <w:cantSplit/>
          <w:trHeight w:val="468"/>
          <w:tblHeader/>
        </w:trPr>
        <w:tc>
          <w:tcPr>
            <w:tcW w:w="454" w:type="pct"/>
            <w:vAlign w:val="center"/>
          </w:tcPr>
          <w:p w14:paraId="56AD659E" w14:textId="77777777" w:rsidR="00A15F4F" w:rsidRDefault="00000000">
            <w:pPr>
              <w:tabs>
                <w:tab w:val="left" w:pos="1080"/>
              </w:tabs>
              <w:snapToGrid w:val="0"/>
              <w:jc w:val="center"/>
              <w:rPr>
                <w:rFonts w:ascii="宋体" w:hAnsi="宋体" w:cs="宋体" w:hint="eastAsia"/>
                <w:b/>
                <w:sz w:val="24"/>
              </w:rPr>
            </w:pPr>
            <w:bookmarkStart w:id="738" w:name="_Hlt487972895"/>
            <w:bookmarkStart w:id="739" w:name="_Hlk143693460"/>
            <w:bookmarkEnd w:id="738"/>
            <w:r>
              <w:rPr>
                <w:rFonts w:ascii="宋体" w:hAnsi="宋体" w:cs="宋体" w:hint="eastAsia"/>
                <w:b/>
                <w:sz w:val="24"/>
              </w:rPr>
              <w:t>序号</w:t>
            </w:r>
          </w:p>
        </w:tc>
        <w:tc>
          <w:tcPr>
            <w:tcW w:w="1067" w:type="pct"/>
            <w:vAlign w:val="center"/>
          </w:tcPr>
          <w:p w14:paraId="552044AD" w14:textId="77777777" w:rsidR="00A15F4F" w:rsidRDefault="00000000">
            <w:pPr>
              <w:tabs>
                <w:tab w:val="left" w:pos="1080"/>
              </w:tabs>
              <w:snapToGrid w:val="0"/>
              <w:jc w:val="center"/>
              <w:rPr>
                <w:rFonts w:ascii="宋体" w:hAnsi="宋体" w:cs="宋体" w:hint="eastAsia"/>
                <w:b/>
                <w:sz w:val="24"/>
              </w:rPr>
            </w:pPr>
            <w:r>
              <w:rPr>
                <w:rFonts w:ascii="宋体" w:hAnsi="宋体" w:cs="宋体" w:hint="eastAsia"/>
                <w:b/>
                <w:sz w:val="24"/>
              </w:rPr>
              <w:t>审查因素</w:t>
            </w:r>
          </w:p>
        </w:tc>
        <w:tc>
          <w:tcPr>
            <w:tcW w:w="2597" w:type="pct"/>
            <w:vAlign w:val="center"/>
          </w:tcPr>
          <w:p w14:paraId="51F7785D" w14:textId="77777777" w:rsidR="00A15F4F" w:rsidRDefault="00000000">
            <w:pPr>
              <w:tabs>
                <w:tab w:val="left" w:pos="1080"/>
              </w:tabs>
              <w:snapToGrid w:val="0"/>
              <w:jc w:val="center"/>
              <w:rPr>
                <w:rFonts w:ascii="宋体" w:hAnsi="宋体" w:cs="宋体" w:hint="eastAsia"/>
                <w:b/>
                <w:sz w:val="24"/>
              </w:rPr>
            </w:pPr>
            <w:r>
              <w:rPr>
                <w:rFonts w:ascii="宋体" w:hAnsi="宋体" w:cs="宋体" w:hint="eastAsia"/>
                <w:b/>
                <w:sz w:val="24"/>
              </w:rPr>
              <w:t>审查内容</w:t>
            </w:r>
          </w:p>
        </w:tc>
        <w:tc>
          <w:tcPr>
            <w:tcW w:w="882" w:type="pct"/>
            <w:vAlign w:val="center"/>
          </w:tcPr>
          <w:p w14:paraId="1DD1679F" w14:textId="77777777" w:rsidR="00A15F4F" w:rsidRDefault="00000000">
            <w:pPr>
              <w:tabs>
                <w:tab w:val="left" w:pos="1080"/>
              </w:tabs>
              <w:snapToGrid w:val="0"/>
              <w:jc w:val="center"/>
              <w:rPr>
                <w:rFonts w:ascii="宋体" w:hAnsi="宋体" w:cs="宋体" w:hint="eastAsia"/>
                <w:b/>
                <w:sz w:val="24"/>
              </w:rPr>
            </w:pPr>
            <w:r>
              <w:rPr>
                <w:rFonts w:ascii="宋体" w:hAnsi="宋体" w:cs="宋体" w:hint="eastAsia"/>
                <w:b/>
                <w:sz w:val="24"/>
              </w:rPr>
              <w:t>格式要求</w:t>
            </w:r>
          </w:p>
        </w:tc>
      </w:tr>
      <w:tr w:rsidR="00A15F4F" w14:paraId="63367D19" w14:textId="77777777">
        <w:trPr>
          <w:cantSplit/>
          <w:trHeight w:val="468"/>
        </w:trPr>
        <w:tc>
          <w:tcPr>
            <w:tcW w:w="454" w:type="pct"/>
            <w:vAlign w:val="center"/>
          </w:tcPr>
          <w:p w14:paraId="40AE6AC1" w14:textId="77777777" w:rsidR="00A15F4F" w:rsidRDefault="00000000">
            <w:pPr>
              <w:tabs>
                <w:tab w:val="left" w:pos="1080"/>
              </w:tabs>
              <w:snapToGrid w:val="0"/>
              <w:jc w:val="center"/>
              <w:rPr>
                <w:rFonts w:ascii="宋体" w:hAnsi="宋体" w:cs="宋体" w:hint="eastAsia"/>
                <w:sz w:val="24"/>
              </w:rPr>
            </w:pPr>
            <w:r>
              <w:rPr>
                <w:rFonts w:ascii="宋体" w:hAnsi="宋体" w:cs="宋体" w:hint="eastAsia"/>
                <w:sz w:val="24"/>
              </w:rPr>
              <w:t>1</w:t>
            </w:r>
          </w:p>
        </w:tc>
        <w:tc>
          <w:tcPr>
            <w:tcW w:w="1067" w:type="pct"/>
            <w:vAlign w:val="center"/>
          </w:tcPr>
          <w:p w14:paraId="7E4233F1" w14:textId="77777777" w:rsidR="00A15F4F" w:rsidRDefault="00000000">
            <w:pPr>
              <w:tabs>
                <w:tab w:val="left" w:pos="1080"/>
              </w:tabs>
              <w:snapToGrid w:val="0"/>
              <w:rPr>
                <w:rFonts w:ascii="宋体" w:hAnsi="宋体" w:cs="宋体" w:hint="eastAsia"/>
                <w:sz w:val="24"/>
              </w:rPr>
            </w:pPr>
            <w:r>
              <w:rPr>
                <w:rFonts w:ascii="宋体" w:hAnsi="宋体" w:cs="宋体" w:hint="eastAsia"/>
                <w:sz w:val="24"/>
              </w:rPr>
              <w:t>满足《中华人民共和国政府采购法》第二十二条规定</w:t>
            </w:r>
          </w:p>
        </w:tc>
        <w:tc>
          <w:tcPr>
            <w:tcW w:w="2597" w:type="pct"/>
            <w:vAlign w:val="center"/>
          </w:tcPr>
          <w:p w14:paraId="4CCFAFD8" w14:textId="77777777" w:rsidR="00A15F4F" w:rsidRDefault="00000000">
            <w:pPr>
              <w:tabs>
                <w:tab w:val="left" w:pos="1080"/>
              </w:tabs>
              <w:snapToGrid w:val="0"/>
              <w:rPr>
                <w:rFonts w:ascii="宋体" w:hAnsi="宋体" w:cs="宋体" w:hint="eastAsia"/>
                <w:sz w:val="24"/>
              </w:rPr>
            </w:pPr>
            <w:r>
              <w:rPr>
                <w:rFonts w:ascii="宋体" w:hAnsi="宋体" w:cs="宋体" w:hint="eastAsia"/>
                <w:sz w:val="24"/>
              </w:rPr>
              <w:t>具体规定见第一章《投标邀请》</w:t>
            </w:r>
          </w:p>
        </w:tc>
        <w:tc>
          <w:tcPr>
            <w:tcW w:w="882" w:type="pct"/>
            <w:vAlign w:val="center"/>
          </w:tcPr>
          <w:p w14:paraId="5699BEB8" w14:textId="77777777" w:rsidR="00A15F4F" w:rsidRDefault="00A15F4F">
            <w:pPr>
              <w:tabs>
                <w:tab w:val="left" w:pos="1080"/>
              </w:tabs>
              <w:snapToGrid w:val="0"/>
              <w:rPr>
                <w:rFonts w:ascii="宋体" w:hAnsi="宋体" w:cs="宋体" w:hint="eastAsia"/>
                <w:sz w:val="24"/>
              </w:rPr>
            </w:pPr>
          </w:p>
        </w:tc>
      </w:tr>
      <w:tr w:rsidR="00A15F4F" w14:paraId="24E70F3B" w14:textId="77777777">
        <w:trPr>
          <w:cantSplit/>
          <w:trHeight w:val="468"/>
        </w:trPr>
        <w:tc>
          <w:tcPr>
            <w:tcW w:w="454" w:type="pct"/>
            <w:vAlign w:val="center"/>
          </w:tcPr>
          <w:p w14:paraId="3C6A0345" w14:textId="77777777" w:rsidR="00A15F4F" w:rsidRDefault="00000000">
            <w:pPr>
              <w:tabs>
                <w:tab w:val="left" w:pos="1080"/>
              </w:tabs>
              <w:snapToGrid w:val="0"/>
              <w:jc w:val="center"/>
              <w:rPr>
                <w:rFonts w:ascii="宋体" w:hAnsi="宋体" w:cs="宋体" w:hint="eastAsia"/>
                <w:sz w:val="24"/>
              </w:rPr>
            </w:pPr>
            <w:r>
              <w:rPr>
                <w:rFonts w:ascii="宋体" w:hAnsi="宋体" w:cs="宋体" w:hint="eastAsia"/>
                <w:sz w:val="24"/>
              </w:rPr>
              <w:t>1-1</w:t>
            </w:r>
          </w:p>
        </w:tc>
        <w:tc>
          <w:tcPr>
            <w:tcW w:w="1067" w:type="pct"/>
            <w:vAlign w:val="center"/>
          </w:tcPr>
          <w:p w14:paraId="4A0C4A14" w14:textId="77777777" w:rsidR="00A15F4F" w:rsidRDefault="00000000">
            <w:pPr>
              <w:tabs>
                <w:tab w:val="left" w:pos="1080"/>
              </w:tabs>
              <w:snapToGrid w:val="0"/>
              <w:rPr>
                <w:rFonts w:ascii="宋体" w:hAnsi="宋体" w:cs="宋体" w:hint="eastAsia"/>
                <w:sz w:val="24"/>
              </w:rPr>
            </w:pPr>
            <w:r>
              <w:rPr>
                <w:rFonts w:ascii="宋体" w:hAnsi="宋体" w:cs="宋体" w:hint="eastAsia"/>
                <w:sz w:val="24"/>
              </w:rPr>
              <w:t>营业执照等证明文件</w:t>
            </w:r>
          </w:p>
        </w:tc>
        <w:tc>
          <w:tcPr>
            <w:tcW w:w="2597" w:type="pct"/>
            <w:vAlign w:val="center"/>
          </w:tcPr>
          <w:p w14:paraId="5482BD34" w14:textId="77777777" w:rsidR="00A15F4F" w:rsidRDefault="00000000">
            <w:pPr>
              <w:tabs>
                <w:tab w:val="left" w:pos="1080"/>
              </w:tabs>
              <w:snapToGrid w:val="0"/>
              <w:rPr>
                <w:rFonts w:ascii="宋体" w:hAnsi="宋体" w:cs="宋体" w:hint="eastAsia"/>
                <w:sz w:val="24"/>
              </w:rPr>
            </w:pPr>
            <w:r>
              <w:rPr>
                <w:rFonts w:ascii="宋体" w:hAnsi="宋体" w:cs="宋体" w:hint="eastAsia"/>
                <w:sz w:val="24"/>
              </w:rPr>
              <w:t>投标人为企业（包括合伙企业）的，应提供有效的“营业执照”；</w:t>
            </w:r>
          </w:p>
          <w:p w14:paraId="36A148DC" w14:textId="77777777" w:rsidR="00A15F4F" w:rsidRDefault="00000000">
            <w:pPr>
              <w:tabs>
                <w:tab w:val="left" w:pos="1080"/>
              </w:tabs>
              <w:snapToGrid w:val="0"/>
              <w:rPr>
                <w:rFonts w:ascii="宋体" w:hAnsi="宋体" w:cs="宋体" w:hint="eastAsia"/>
                <w:sz w:val="24"/>
              </w:rPr>
            </w:pPr>
            <w:r>
              <w:rPr>
                <w:rFonts w:ascii="宋体" w:hAnsi="宋体" w:cs="宋体" w:hint="eastAsia"/>
                <w:sz w:val="24"/>
              </w:rPr>
              <w:t>投标人为事业单位的，应提供有效的“事业单位法人证书”；</w:t>
            </w:r>
          </w:p>
          <w:p w14:paraId="6474F902" w14:textId="77777777" w:rsidR="00A15F4F" w:rsidRDefault="00000000">
            <w:pPr>
              <w:tabs>
                <w:tab w:val="left" w:pos="1080"/>
              </w:tabs>
              <w:snapToGrid w:val="0"/>
              <w:rPr>
                <w:rFonts w:ascii="宋体" w:hAnsi="宋体" w:cs="宋体" w:hint="eastAsia"/>
                <w:sz w:val="24"/>
              </w:rPr>
            </w:pPr>
            <w:r>
              <w:rPr>
                <w:rFonts w:ascii="宋体" w:hAnsi="宋体" w:cs="宋体" w:hint="eastAsia"/>
                <w:sz w:val="24"/>
              </w:rPr>
              <w:t>投标人是非企业机构的，应提供有效的“执业许可证”、“登记证书”等证明文件；</w:t>
            </w:r>
          </w:p>
          <w:p w14:paraId="7681C0CD" w14:textId="77777777" w:rsidR="00A15F4F" w:rsidRDefault="00000000">
            <w:pPr>
              <w:tabs>
                <w:tab w:val="left" w:pos="1080"/>
              </w:tabs>
              <w:snapToGrid w:val="0"/>
              <w:rPr>
                <w:rFonts w:ascii="宋体" w:hAnsi="宋体" w:cs="宋体" w:hint="eastAsia"/>
                <w:sz w:val="24"/>
              </w:rPr>
            </w:pPr>
            <w:r>
              <w:rPr>
                <w:rFonts w:ascii="宋体" w:hAnsi="宋体" w:cs="宋体" w:hint="eastAsia"/>
                <w:sz w:val="24"/>
              </w:rPr>
              <w:t>投标人是个体工商户的，应提供有效的“个体工商户营业执照”；</w:t>
            </w:r>
          </w:p>
          <w:p w14:paraId="6ACE7B12" w14:textId="77777777" w:rsidR="00A15F4F" w:rsidRDefault="00000000">
            <w:pPr>
              <w:tabs>
                <w:tab w:val="left" w:pos="1080"/>
              </w:tabs>
              <w:snapToGrid w:val="0"/>
              <w:rPr>
                <w:rFonts w:ascii="宋体" w:hAnsi="宋体" w:cs="宋体" w:hint="eastAsia"/>
                <w:sz w:val="24"/>
              </w:rPr>
            </w:pPr>
            <w:r>
              <w:rPr>
                <w:rFonts w:ascii="宋体" w:hAnsi="宋体" w:cs="宋体" w:hint="eastAsia"/>
                <w:sz w:val="24"/>
              </w:rPr>
              <w:t>投标人是自然人的，应提供有效的自然人身份证明。</w:t>
            </w:r>
          </w:p>
          <w:p w14:paraId="0E545276" w14:textId="77777777" w:rsidR="00A15F4F" w:rsidRDefault="00000000">
            <w:pPr>
              <w:tabs>
                <w:tab w:val="left" w:pos="1080"/>
              </w:tabs>
              <w:snapToGrid w:val="0"/>
              <w:rPr>
                <w:rFonts w:ascii="宋体" w:hAnsi="宋体" w:cs="宋体" w:hint="eastAsia"/>
                <w:sz w:val="24"/>
              </w:rPr>
            </w:pPr>
            <w:r>
              <w:rPr>
                <w:rFonts w:ascii="宋体" w:hAnsi="宋体" w:cs="宋体" w:hint="eastAsia"/>
                <w:sz w:val="24"/>
              </w:rPr>
              <w:t>分支机构参加投标的，应提供该分支机构或其所属法人/其他组织的相应证明文件；同时还应提供其所属法人/其他组织出具的授权其参与本项目的授权书（格式自拟，须加盖其所属法人/其他组织的公章）；对于</w:t>
            </w:r>
            <w:r>
              <w:rPr>
                <w:rFonts w:ascii="宋体" w:hAnsi="宋体" w:cs="宋体" w:hint="eastAsia"/>
                <w:iCs/>
                <w:sz w:val="24"/>
              </w:rPr>
              <w:t>银行、保险、石油石化、电力、电信等行业的分支机构，可以提供上述</w:t>
            </w:r>
            <w:r>
              <w:rPr>
                <w:rFonts w:ascii="宋体" w:hAnsi="宋体" w:cs="宋体" w:hint="eastAsia"/>
                <w:sz w:val="24"/>
              </w:rPr>
              <w:t>授权，也可以提供其所属法人/其他组织的有关文件或制度等能够证明授权其独立开展业务的证明材料。</w:t>
            </w:r>
          </w:p>
        </w:tc>
        <w:tc>
          <w:tcPr>
            <w:tcW w:w="882" w:type="pct"/>
            <w:vAlign w:val="center"/>
          </w:tcPr>
          <w:p w14:paraId="53EC2227" w14:textId="77777777" w:rsidR="00A15F4F" w:rsidRDefault="00000000">
            <w:pPr>
              <w:tabs>
                <w:tab w:val="left" w:pos="1080"/>
              </w:tabs>
              <w:snapToGrid w:val="0"/>
              <w:rPr>
                <w:rFonts w:ascii="宋体" w:hAnsi="宋体" w:cs="宋体" w:hint="eastAsia"/>
                <w:sz w:val="24"/>
              </w:rPr>
            </w:pPr>
            <w:r>
              <w:rPr>
                <w:rFonts w:ascii="宋体" w:hAnsi="宋体" w:cs="宋体" w:hint="eastAsia"/>
                <w:sz w:val="24"/>
              </w:rPr>
              <w:t>提供证明文件的复印件加盖投标人公章</w:t>
            </w:r>
          </w:p>
        </w:tc>
      </w:tr>
      <w:tr w:rsidR="00A15F4F" w14:paraId="089CC7D6" w14:textId="77777777">
        <w:trPr>
          <w:cantSplit/>
          <w:trHeight w:val="468"/>
        </w:trPr>
        <w:tc>
          <w:tcPr>
            <w:tcW w:w="454" w:type="pct"/>
            <w:vAlign w:val="center"/>
          </w:tcPr>
          <w:p w14:paraId="4F4014D6" w14:textId="77777777" w:rsidR="00A15F4F" w:rsidRDefault="00000000">
            <w:pPr>
              <w:tabs>
                <w:tab w:val="left" w:pos="1080"/>
              </w:tabs>
              <w:snapToGrid w:val="0"/>
              <w:jc w:val="center"/>
              <w:rPr>
                <w:rFonts w:ascii="宋体" w:hAnsi="宋体" w:cs="宋体" w:hint="eastAsia"/>
                <w:sz w:val="24"/>
              </w:rPr>
            </w:pPr>
            <w:r>
              <w:rPr>
                <w:rFonts w:ascii="宋体" w:hAnsi="宋体" w:cs="宋体" w:hint="eastAsia"/>
                <w:sz w:val="24"/>
              </w:rPr>
              <w:t>1-2</w:t>
            </w:r>
          </w:p>
        </w:tc>
        <w:tc>
          <w:tcPr>
            <w:tcW w:w="1067" w:type="pct"/>
            <w:vAlign w:val="center"/>
          </w:tcPr>
          <w:p w14:paraId="686C3DBE" w14:textId="77777777" w:rsidR="00A15F4F" w:rsidRDefault="00000000">
            <w:pPr>
              <w:tabs>
                <w:tab w:val="left" w:pos="1080"/>
              </w:tabs>
              <w:snapToGrid w:val="0"/>
              <w:rPr>
                <w:rFonts w:ascii="宋体" w:hAnsi="宋体" w:cs="宋体" w:hint="eastAsia"/>
                <w:sz w:val="24"/>
              </w:rPr>
            </w:pPr>
            <w:r>
              <w:rPr>
                <w:rFonts w:ascii="宋体" w:hAnsi="宋体" w:cs="宋体" w:hint="eastAsia"/>
                <w:sz w:val="24"/>
              </w:rPr>
              <w:t>资格证明文件</w:t>
            </w:r>
          </w:p>
        </w:tc>
        <w:tc>
          <w:tcPr>
            <w:tcW w:w="2597" w:type="pct"/>
            <w:vAlign w:val="center"/>
          </w:tcPr>
          <w:p w14:paraId="1B89805C" w14:textId="77777777" w:rsidR="00A15F4F" w:rsidRDefault="00000000">
            <w:pPr>
              <w:tabs>
                <w:tab w:val="left" w:pos="1080"/>
              </w:tabs>
              <w:snapToGrid w:val="0"/>
              <w:rPr>
                <w:rFonts w:ascii="宋体" w:hAnsi="宋体" w:cs="宋体" w:hint="eastAsia"/>
                <w:sz w:val="24"/>
              </w:rPr>
            </w:pPr>
            <w:r>
              <w:rPr>
                <w:rFonts w:ascii="宋体" w:hAnsi="宋体" w:cs="宋体" w:hint="eastAsia"/>
                <w:sz w:val="24"/>
              </w:rPr>
              <w:t>按招标文件的要求提供资格证明文件。</w:t>
            </w:r>
          </w:p>
        </w:tc>
        <w:tc>
          <w:tcPr>
            <w:tcW w:w="882" w:type="pct"/>
            <w:vAlign w:val="center"/>
          </w:tcPr>
          <w:p w14:paraId="050E1734" w14:textId="77777777" w:rsidR="00A15F4F" w:rsidRDefault="00000000">
            <w:pPr>
              <w:tabs>
                <w:tab w:val="left" w:pos="1080"/>
              </w:tabs>
              <w:snapToGrid w:val="0"/>
              <w:rPr>
                <w:rFonts w:ascii="宋体" w:hAnsi="宋体" w:cs="宋体" w:hint="eastAsia"/>
                <w:sz w:val="24"/>
              </w:rPr>
            </w:pPr>
            <w:r>
              <w:rPr>
                <w:rFonts w:ascii="宋体" w:hAnsi="宋体" w:cs="宋体" w:hint="eastAsia"/>
                <w:sz w:val="24"/>
              </w:rPr>
              <w:t>格式见《投标文件格式》1-2中（1）-（6）</w:t>
            </w:r>
          </w:p>
        </w:tc>
      </w:tr>
      <w:tr w:rsidR="00A15F4F" w14:paraId="51C2C1DF" w14:textId="77777777">
        <w:trPr>
          <w:cantSplit/>
          <w:trHeight w:val="468"/>
        </w:trPr>
        <w:tc>
          <w:tcPr>
            <w:tcW w:w="454" w:type="pct"/>
            <w:vAlign w:val="center"/>
          </w:tcPr>
          <w:p w14:paraId="01AB1B16" w14:textId="77777777" w:rsidR="00A15F4F" w:rsidRDefault="00000000">
            <w:pPr>
              <w:tabs>
                <w:tab w:val="left" w:pos="1080"/>
              </w:tabs>
              <w:snapToGrid w:val="0"/>
              <w:jc w:val="center"/>
              <w:rPr>
                <w:rFonts w:ascii="宋体" w:hAnsi="宋体" w:cs="宋体" w:hint="eastAsia"/>
                <w:sz w:val="24"/>
              </w:rPr>
            </w:pPr>
            <w:r>
              <w:rPr>
                <w:rFonts w:ascii="宋体" w:hAnsi="宋体" w:cs="宋体" w:hint="eastAsia"/>
                <w:sz w:val="24"/>
              </w:rPr>
              <w:lastRenderedPageBreak/>
              <w:t>1-3</w:t>
            </w:r>
          </w:p>
        </w:tc>
        <w:tc>
          <w:tcPr>
            <w:tcW w:w="1067" w:type="pct"/>
            <w:vAlign w:val="center"/>
          </w:tcPr>
          <w:p w14:paraId="1C3AD344" w14:textId="77777777" w:rsidR="00A15F4F" w:rsidRDefault="00000000">
            <w:pPr>
              <w:tabs>
                <w:tab w:val="left" w:pos="1080"/>
              </w:tabs>
              <w:snapToGrid w:val="0"/>
              <w:rPr>
                <w:rFonts w:ascii="宋体" w:hAnsi="宋体" w:cs="宋体" w:hint="eastAsia"/>
                <w:sz w:val="24"/>
              </w:rPr>
            </w:pPr>
            <w:r>
              <w:rPr>
                <w:rFonts w:ascii="宋体" w:hAnsi="宋体" w:cs="宋体" w:hint="eastAsia"/>
                <w:sz w:val="24"/>
              </w:rPr>
              <w:t>投标人信用记录</w:t>
            </w:r>
          </w:p>
        </w:tc>
        <w:tc>
          <w:tcPr>
            <w:tcW w:w="2597" w:type="pct"/>
            <w:vAlign w:val="center"/>
          </w:tcPr>
          <w:p w14:paraId="17C79AFE" w14:textId="77777777" w:rsidR="00A15F4F" w:rsidRDefault="00000000">
            <w:pPr>
              <w:tabs>
                <w:tab w:val="left" w:pos="1080"/>
              </w:tabs>
              <w:snapToGrid w:val="0"/>
              <w:jc w:val="left"/>
              <w:rPr>
                <w:rFonts w:ascii="宋体" w:hAnsi="宋体" w:cs="宋体" w:hint="eastAsia"/>
                <w:sz w:val="24"/>
              </w:rPr>
            </w:pPr>
            <w:r>
              <w:rPr>
                <w:rFonts w:ascii="宋体" w:hAnsi="宋体" w:cs="宋体" w:hint="eastAsia"/>
                <w:sz w:val="24"/>
              </w:rPr>
              <w:t>查询渠道：信用中国网站和中国政府采购网和</w:t>
            </w:r>
            <w:r>
              <w:rPr>
                <w:rFonts w:ascii="宋体" w:hAnsi="宋体" w:cs="宋体" w:hint="eastAsia"/>
                <w:kern w:val="0"/>
                <w:sz w:val="24"/>
                <w:szCs w:val="20"/>
              </w:rPr>
              <w:t>国家企业信用信息公示系统（</w:t>
            </w:r>
            <w:hyperlink r:id="rId15" w:history="1">
              <w:r w:rsidR="00A15F4F">
                <w:rPr>
                  <w:rStyle w:val="affff4"/>
                  <w:rFonts w:ascii="宋体" w:hAnsi="宋体" w:cs="宋体" w:hint="eastAsia"/>
                  <w:color w:val="auto"/>
                  <w:sz w:val="24"/>
                </w:rPr>
                <w:t>www.creditchina.gov.cn、www.ccgp.gov.cn</w:t>
              </w:r>
            </w:hyperlink>
            <w:r>
              <w:rPr>
                <w:rFonts w:ascii="宋体" w:hAnsi="宋体" w:cs="宋体" w:hint="eastAsia"/>
                <w:sz w:val="24"/>
              </w:rPr>
              <w:t>、</w:t>
            </w:r>
            <w:r>
              <w:rPr>
                <w:rFonts w:ascii="宋体" w:hAnsi="宋体" w:cs="宋体"/>
                <w:sz w:val="24"/>
              </w:rPr>
              <w:t>http://www.gsxt.gov.cn/index.html</w:t>
            </w:r>
            <w:r>
              <w:rPr>
                <w:rFonts w:ascii="宋体" w:hAnsi="宋体" w:cs="宋体" w:hint="eastAsia"/>
                <w:sz w:val="24"/>
              </w:rPr>
              <w:t>）；</w:t>
            </w:r>
          </w:p>
          <w:p w14:paraId="5F91D119" w14:textId="77777777" w:rsidR="00A15F4F" w:rsidRDefault="00000000">
            <w:pPr>
              <w:tabs>
                <w:tab w:val="left" w:pos="900"/>
                <w:tab w:val="left" w:pos="1980"/>
              </w:tabs>
              <w:snapToGrid w:val="0"/>
              <w:rPr>
                <w:rFonts w:ascii="宋体" w:hAnsi="宋体" w:cs="宋体" w:hint="eastAsia"/>
                <w:sz w:val="24"/>
              </w:rPr>
            </w:pPr>
            <w:r>
              <w:rPr>
                <w:rFonts w:ascii="宋体" w:hAnsi="宋体" w:cs="宋体" w:hint="eastAsia"/>
                <w:sz w:val="24"/>
              </w:rPr>
              <w:t>截止时点：投标截止时间以后、资格审查阶段采购人或采购代理机构的实际查询时间；</w:t>
            </w:r>
          </w:p>
          <w:p w14:paraId="780F8937" w14:textId="77777777" w:rsidR="00A15F4F" w:rsidRDefault="00000000">
            <w:pPr>
              <w:tabs>
                <w:tab w:val="left" w:pos="900"/>
                <w:tab w:val="left" w:pos="1980"/>
              </w:tabs>
              <w:snapToGrid w:val="0"/>
              <w:rPr>
                <w:rFonts w:ascii="宋体" w:hAnsi="宋体" w:cs="宋体" w:hint="eastAsia"/>
                <w:sz w:val="24"/>
              </w:rPr>
            </w:pPr>
            <w:r>
              <w:rPr>
                <w:rFonts w:ascii="宋体" w:hAnsi="宋体" w:cs="宋体" w:hint="eastAsia"/>
                <w:sz w:val="24"/>
              </w:rPr>
              <w:t>信用信息查询记录和证据留存具体方式：查询结果网页打印页作为查询记录和证据，与其他采购文件一并保存；</w:t>
            </w:r>
          </w:p>
          <w:p w14:paraId="070FFAB8" w14:textId="77777777" w:rsidR="00A15F4F" w:rsidRDefault="00000000">
            <w:pPr>
              <w:tabs>
                <w:tab w:val="left" w:pos="1080"/>
              </w:tabs>
              <w:snapToGrid w:val="0"/>
              <w:rPr>
                <w:rFonts w:ascii="宋体" w:hAnsi="宋体" w:cs="宋体" w:hint="eastAsia"/>
                <w:sz w:val="24"/>
              </w:rPr>
            </w:pPr>
            <w:r>
              <w:rPr>
                <w:rFonts w:ascii="宋体" w:hAnsi="宋体" w:cs="宋体" w:hint="eastAsia"/>
                <w:sz w:val="24"/>
              </w:rPr>
              <w:t>信用信息的使用原则：经认定的被列入失信被执行人、重大税收违法案件当事人名单、政府采购严重违法失信行为记录名单的投标人，其</w:t>
            </w:r>
            <w:r>
              <w:rPr>
                <w:rFonts w:ascii="宋体" w:hAnsi="宋体" w:cs="宋体" w:hint="eastAsia"/>
                <w:b/>
                <w:sz w:val="24"/>
              </w:rPr>
              <w:t>投标无效</w:t>
            </w:r>
            <w:r>
              <w:rPr>
                <w:rFonts w:ascii="宋体" w:hAnsi="宋体" w:cs="宋体" w:hint="eastAsia"/>
                <w:sz w:val="24"/>
              </w:rPr>
              <w:t>。联合体形式投标的，联合体成员存在不良信用记录，视同联合体存在不良信用记录。</w:t>
            </w:r>
          </w:p>
        </w:tc>
        <w:tc>
          <w:tcPr>
            <w:tcW w:w="882" w:type="pct"/>
            <w:vAlign w:val="center"/>
          </w:tcPr>
          <w:p w14:paraId="0B122283" w14:textId="77777777" w:rsidR="00A15F4F" w:rsidRDefault="00000000">
            <w:pPr>
              <w:tabs>
                <w:tab w:val="left" w:pos="1080"/>
              </w:tabs>
              <w:snapToGrid w:val="0"/>
              <w:rPr>
                <w:rFonts w:ascii="宋体" w:hAnsi="宋体" w:cs="宋体" w:hint="eastAsia"/>
                <w:sz w:val="24"/>
              </w:rPr>
            </w:pPr>
            <w:r>
              <w:rPr>
                <w:rFonts w:ascii="宋体" w:hAnsi="宋体" w:cs="宋体" w:hint="eastAsia"/>
                <w:sz w:val="24"/>
              </w:rPr>
              <w:t>无须投标人提供，由采购人或采购代理机构查询。</w:t>
            </w:r>
          </w:p>
        </w:tc>
      </w:tr>
      <w:tr w:rsidR="00A15F4F" w14:paraId="51FA1D42" w14:textId="77777777">
        <w:trPr>
          <w:cantSplit/>
          <w:trHeight w:val="468"/>
        </w:trPr>
        <w:tc>
          <w:tcPr>
            <w:tcW w:w="454" w:type="pct"/>
            <w:vAlign w:val="center"/>
          </w:tcPr>
          <w:p w14:paraId="37947063" w14:textId="77777777" w:rsidR="00A15F4F" w:rsidRDefault="00000000">
            <w:pPr>
              <w:tabs>
                <w:tab w:val="left" w:pos="1080"/>
              </w:tabs>
              <w:snapToGrid w:val="0"/>
              <w:jc w:val="center"/>
              <w:rPr>
                <w:rFonts w:ascii="宋体" w:hAnsi="宋体" w:cs="宋体" w:hint="eastAsia"/>
                <w:sz w:val="24"/>
              </w:rPr>
            </w:pPr>
            <w:r>
              <w:rPr>
                <w:rFonts w:ascii="宋体" w:hAnsi="宋体" w:cs="宋体" w:hint="eastAsia"/>
                <w:sz w:val="24"/>
              </w:rPr>
              <w:t>1-4</w:t>
            </w:r>
          </w:p>
        </w:tc>
        <w:tc>
          <w:tcPr>
            <w:tcW w:w="1067" w:type="pct"/>
            <w:vAlign w:val="center"/>
          </w:tcPr>
          <w:p w14:paraId="54A860C7" w14:textId="77777777" w:rsidR="00A15F4F" w:rsidRDefault="00000000">
            <w:pPr>
              <w:tabs>
                <w:tab w:val="left" w:pos="1080"/>
              </w:tabs>
              <w:snapToGrid w:val="0"/>
              <w:rPr>
                <w:rFonts w:ascii="宋体" w:hAnsi="宋体" w:cs="宋体" w:hint="eastAsia"/>
                <w:sz w:val="24"/>
              </w:rPr>
            </w:pPr>
            <w:r>
              <w:rPr>
                <w:rFonts w:ascii="宋体" w:hAnsi="宋体" w:cs="宋体" w:hint="eastAsia"/>
                <w:sz w:val="24"/>
              </w:rPr>
              <w:t>法律、行政法规规定的其他条件</w:t>
            </w:r>
          </w:p>
        </w:tc>
        <w:tc>
          <w:tcPr>
            <w:tcW w:w="2597" w:type="pct"/>
            <w:vAlign w:val="center"/>
          </w:tcPr>
          <w:p w14:paraId="5A9591D3" w14:textId="77777777" w:rsidR="00A15F4F" w:rsidRDefault="00000000">
            <w:pPr>
              <w:tabs>
                <w:tab w:val="left" w:pos="1080"/>
              </w:tabs>
              <w:snapToGrid w:val="0"/>
              <w:rPr>
                <w:rFonts w:ascii="宋体" w:hAnsi="宋体" w:cs="宋体" w:hint="eastAsia"/>
                <w:sz w:val="24"/>
              </w:rPr>
            </w:pPr>
            <w:r>
              <w:rPr>
                <w:rFonts w:ascii="宋体" w:hAnsi="宋体" w:cs="宋体" w:hint="eastAsia"/>
                <w:sz w:val="24"/>
              </w:rPr>
              <w:t>法律、行政法规规定的其他条件</w:t>
            </w:r>
          </w:p>
        </w:tc>
        <w:tc>
          <w:tcPr>
            <w:tcW w:w="882" w:type="pct"/>
            <w:vAlign w:val="center"/>
          </w:tcPr>
          <w:p w14:paraId="37083C32" w14:textId="77777777" w:rsidR="00A15F4F" w:rsidRDefault="00000000">
            <w:pPr>
              <w:tabs>
                <w:tab w:val="left" w:pos="1080"/>
              </w:tabs>
              <w:snapToGrid w:val="0"/>
              <w:jc w:val="center"/>
              <w:rPr>
                <w:rFonts w:ascii="宋体" w:hAnsi="宋体" w:cs="宋体" w:hint="eastAsia"/>
                <w:sz w:val="24"/>
              </w:rPr>
            </w:pPr>
            <w:r>
              <w:rPr>
                <w:rFonts w:ascii="宋体" w:hAnsi="宋体" w:cs="宋体" w:hint="eastAsia"/>
                <w:sz w:val="24"/>
              </w:rPr>
              <w:t>/</w:t>
            </w:r>
          </w:p>
        </w:tc>
      </w:tr>
      <w:tr w:rsidR="00A15F4F" w14:paraId="3D8FD898" w14:textId="77777777">
        <w:trPr>
          <w:cantSplit/>
          <w:trHeight w:val="468"/>
        </w:trPr>
        <w:tc>
          <w:tcPr>
            <w:tcW w:w="454" w:type="pct"/>
            <w:vAlign w:val="center"/>
          </w:tcPr>
          <w:p w14:paraId="034157AE" w14:textId="77777777" w:rsidR="00A15F4F" w:rsidRDefault="00000000">
            <w:pPr>
              <w:tabs>
                <w:tab w:val="left" w:pos="1080"/>
              </w:tabs>
              <w:snapToGrid w:val="0"/>
              <w:jc w:val="center"/>
              <w:rPr>
                <w:rFonts w:ascii="宋体" w:hAnsi="宋体" w:cs="宋体" w:hint="eastAsia"/>
                <w:sz w:val="24"/>
              </w:rPr>
            </w:pPr>
            <w:r>
              <w:rPr>
                <w:rFonts w:ascii="宋体" w:hAnsi="宋体" w:cs="宋体" w:hint="eastAsia"/>
                <w:sz w:val="24"/>
              </w:rPr>
              <w:t>2</w:t>
            </w:r>
          </w:p>
        </w:tc>
        <w:tc>
          <w:tcPr>
            <w:tcW w:w="1067" w:type="pct"/>
            <w:vAlign w:val="center"/>
          </w:tcPr>
          <w:p w14:paraId="7CCD547F" w14:textId="77777777" w:rsidR="00A15F4F" w:rsidRDefault="00000000">
            <w:pPr>
              <w:tabs>
                <w:tab w:val="left" w:pos="1080"/>
              </w:tabs>
              <w:snapToGrid w:val="0"/>
              <w:rPr>
                <w:rFonts w:ascii="宋体" w:hAnsi="宋体" w:cs="宋体" w:hint="eastAsia"/>
                <w:sz w:val="24"/>
              </w:rPr>
            </w:pPr>
            <w:r>
              <w:rPr>
                <w:rFonts w:ascii="宋体" w:hAnsi="宋体" w:cs="宋体" w:hint="eastAsia"/>
                <w:sz w:val="24"/>
              </w:rPr>
              <w:t>落实政府采购政策需满足的资格要求</w:t>
            </w:r>
          </w:p>
        </w:tc>
        <w:tc>
          <w:tcPr>
            <w:tcW w:w="2597" w:type="pct"/>
            <w:vAlign w:val="center"/>
          </w:tcPr>
          <w:p w14:paraId="6C2F855F" w14:textId="77777777" w:rsidR="00A15F4F" w:rsidRDefault="00000000">
            <w:pPr>
              <w:tabs>
                <w:tab w:val="left" w:pos="1080"/>
              </w:tabs>
              <w:snapToGrid w:val="0"/>
              <w:rPr>
                <w:rFonts w:ascii="宋体" w:hAnsi="宋体" w:cs="宋体" w:hint="eastAsia"/>
                <w:sz w:val="24"/>
              </w:rPr>
            </w:pPr>
            <w:r>
              <w:rPr>
                <w:rFonts w:ascii="宋体" w:hAnsi="宋体" w:cs="宋体" w:hint="eastAsia"/>
                <w:sz w:val="24"/>
              </w:rPr>
              <w:t>具体要求见第一章《投标邀请》</w:t>
            </w:r>
          </w:p>
        </w:tc>
        <w:tc>
          <w:tcPr>
            <w:tcW w:w="882" w:type="pct"/>
            <w:vAlign w:val="center"/>
          </w:tcPr>
          <w:p w14:paraId="761C7A61" w14:textId="77777777" w:rsidR="00A15F4F" w:rsidRDefault="00A15F4F">
            <w:pPr>
              <w:tabs>
                <w:tab w:val="left" w:pos="1080"/>
              </w:tabs>
              <w:snapToGrid w:val="0"/>
              <w:rPr>
                <w:rFonts w:ascii="宋体" w:hAnsi="宋体" w:cs="宋体" w:hint="eastAsia"/>
                <w:sz w:val="24"/>
              </w:rPr>
            </w:pPr>
          </w:p>
        </w:tc>
      </w:tr>
      <w:tr w:rsidR="00A15F4F" w14:paraId="1FF4E16A" w14:textId="77777777">
        <w:trPr>
          <w:cantSplit/>
          <w:trHeight w:val="468"/>
        </w:trPr>
        <w:tc>
          <w:tcPr>
            <w:tcW w:w="454" w:type="pct"/>
            <w:vAlign w:val="center"/>
          </w:tcPr>
          <w:p w14:paraId="527514B6" w14:textId="77777777" w:rsidR="00A15F4F" w:rsidRDefault="00000000">
            <w:pPr>
              <w:tabs>
                <w:tab w:val="left" w:pos="1080"/>
              </w:tabs>
              <w:snapToGrid w:val="0"/>
              <w:jc w:val="center"/>
              <w:rPr>
                <w:rFonts w:ascii="宋体" w:hAnsi="宋体" w:cs="宋体" w:hint="eastAsia"/>
                <w:sz w:val="24"/>
              </w:rPr>
            </w:pPr>
            <w:r>
              <w:rPr>
                <w:rFonts w:ascii="宋体" w:hAnsi="宋体" w:cs="宋体" w:hint="eastAsia"/>
                <w:sz w:val="24"/>
              </w:rPr>
              <w:t>2-1</w:t>
            </w:r>
          </w:p>
        </w:tc>
        <w:tc>
          <w:tcPr>
            <w:tcW w:w="1067" w:type="pct"/>
            <w:vAlign w:val="center"/>
          </w:tcPr>
          <w:p w14:paraId="70A86D9F" w14:textId="77777777" w:rsidR="00A15F4F" w:rsidRDefault="00000000">
            <w:pPr>
              <w:tabs>
                <w:tab w:val="left" w:pos="1080"/>
              </w:tabs>
              <w:snapToGrid w:val="0"/>
              <w:rPr>
                <w:rFonts w:ascii="宋体" w:hAnsi="宋体" w:cs="宋体" w:hint="eastAsia"/>
                <w:sz w:val="24"/>
              </w:rPr>
            </w:pPr>
            <w:r>
              <w:rPr>
                <w:rFonts w:ascii="宋体" w:hAnsi="宋体" w:cs="宋体" w:hint="eastAsia"/>
                <w:sz w:val="24"/>
              </w:rPr>
              <w:t>中小企业政策</w:t>
            </w:r>
            <w:r>
              <w:rPr>
                <w:sz w:val="24"/>
              </w:rPr>
              <w:t>证明文件</w:t>
            </w:r>
          </w:p>
        </w:tc>
        <w:tc>
          <w:tcPr>
            <w:tcW w:w="2597" w:type="pct"/>
            <w:vAlign w:val="center"/>
          </w:tcPr>
          <w:p w14:paraId="08824EFF" w14:textId="77777777" w:rsidR="00A15F4F" w:rsidRDefault="00000000">
            <w:pPr>
              <w:tabs>
                <w:tab w:val="left" w:pos="1080"/>
              </w:tabs>
              <w:snapToGrid w:val="0"/>
              <w:rPr>
                <w:rFonts w:ascii="宋体" w:hAnsi="宋体" w:cs="宋体" w:hint="eastAsia"/>
                <w:sz w:val="24"/>
              </w:rPr>
            </w:pPr>
            <w:r>
              <w:rPr>
                <w:rFonts w:ascii="宋体" w:hAnsi="宋体" w:cs="宋体" w:hint="eastAsia"/>
                <w:sz w:val="24"/>
              </w:rPr>
              <w:t>具体要求见第一章《投标邀请》</w:t>
            </w:r>
          </w:p>
        </w:tc>
        <w:tc>
          <w:tcPr>
            <w:tcW w:w="882" w:type="pct"/>
            <w:vAlign w:val="center"/>
          </w:tcPr>
          <w:p w14:paraId="0A1D4536" w14:textId="77777777" w:rsidR="00A15F4F" w:rsidRDefault="00A15F4F">
            <w:pPr>
              <w:tabs>
                <w:tab w:val="left" w:pos="1080"/>
              </w:tabs>
              <w:snapToGrid w:val="0"/>
              <w:rPr>
                <w:rFonts w:ascii="宋体" w:hAnsi="宋体" w:cs="宋体" w:hint="eastAsia"/>
                <w:sz w:val="24"/>
              </w:rPr>
            </w:pPr>
          </w:p>
        </w:tc>
      </w:tr>
      <w:tr w:rsidR="00A15F4F" w14:paraId="4196E91E" w14:textId="77777777">
        <w:trPr>
          <w:cantSplit/>
          <w:trHeight w:val="468"/>
        </w:trPr>
        <w:tc>
          <w:tcPr>
            <w:tcW w:w="454" w:type="pct"/>
            <w:vAlign w:val="center"/>
          </w:tcPr>
          <w:p w14:paraId="10786D36" w14:textId="77777777" w:rsidR="00A15F4F" w:rsidRDefault="00000000">
            <w:pPr>
              <w:tabs>
                <w:tab w:val="left" w:pos="1080"/>
              </w:tabs>
              <w:snapToGrid w:val="0"/>
              <w:jc w:val="center"/>
              <w:rPr>
                <w:rFonts w:ascii="宋体" w:hAnsi="宋体" w:cs="宋体" w:hint="eastAsia"/>
                <w:sz w:val="24"/>
              </w:rPr>
            </w:pPr>
            <w:r>
              <w:rPr>
                <w:sz w:val="24"/>
              </w:rPr>
              <w:t>2-1-1</w:t>
            </w:r>
          </w:p>
        </w:tc>
        <w:tc>
          <w:tcPr>
            <w:tcW w:w="1067" w:type="pct"/>
            <w:vAlign w:val="center"/>
          </w:tcPr>
          <w:p w14:paraId="770271F4" w14:textId="77777777" w:rsidR="00A15F4F" w:rsidRDefault="00000000">
            <w:pPr>
              <w:tabs>
                <w:tab w:val="left" w:pos="1080"/>
              </w:tabs>
              <w:snapToGrid w:val="0"/>
              <w:rPr>
                <w:rFonts w:ascii="宋体" w:hAnsi="宋体" w:cs="宋体" w:hint="eastAsia"/>
                <w:sz w:val="24"/>
              </w:rPr>
            </w:pPr>
            <w:r>
              <w:rPr>
                <w:sz w:val="24"/>
              </w:rPr>
              <w:t>中小企业证明文件</w:t>
            </w:r>
          </w:p>
        </w:tc>
        <w:tc>
          <w:tcPr>
            <w:tcW w:w="2597" w:type="pct"/>
            <w:vAlign w:val="center"/>
          </w:tcPr>
          <w:p w14:paraId="33DA8677" w14:textId="77777777" w:rsidR="00A15F4F" w:rsidRDefault="00000000">
            <w:pPr>
              <w:tabs>
                <w:tab w:val="left" w:pos="1080"/>
              </w:tabs>
              <w:snapToGrid w:val="0"/>
              <w:rPr>
                <w:sz w:val="24"/>
              </w:rPr>
            </w:pPr>
            <w:r>
              <w:rPr>
                <w:sz w:val="24"/>
              </w:rPr>
              <w:t>当本项目（包）涉及预留份额专门面向中小企业采购，此时建议在《资格证明文件》中提供。</w:t>
            </w:r>
          </w:p>
          <w:p w14:paraId="61656190" w14:textId="77777777" w:rsidR="00A15F4F" w:rsidRDefault="00000000">
            <w:pPr>
              <w:tabs>
                <w:tab w:val="left" w:pos="1080"/>
              </w:tabs>
              <w:snapToGrid w:val="0"/>
              <w:rPr>
                <w:sz w:val="24"/>
              </w:rPr>
            </w:pPr>
            <w:r>
              <w:rPr>
                <w:sz w:val="24"/>
              </w:rPr>
              <w:t>1</w:t>
            </w:r>
            <w:r>
              <w:rPr>
                <w:sz w:val="24"/>
              </w:rPr>
              <w:t>、投标人单独投标的，应提供《中小企业声明函》或《残疾人福利性单位声明函》或由省级以上监狱管理局、戒毒管理局（含新疆生产建设兵团）出具的属于监狱企业的证明文件。</w:t>
            </w:r>
          </w:p>
          <w:p w14:paraId="095CC574" w14:textId="77777777" w:rsidR="00A15F4F" w:rsidRDefault="00000000">
            <w:pPr>
              <w:tabs>
                <w:tab w:val="left" w:pos="1080"/>
              </w:tabs>
              <w:snapToGrid w:val="0"/>
              <w:rPr>
                <w:rFonts w:ascii="宋体" w:hAnsi="宋体" w:cs="宋体" w:hint="eastAsia"/>
                <w:sz w:val="24"/>
              </w:rPr>
            </w:pPr>
            <w:r>
              <w:rPr>
                <w:sz w:val="24"/>
              </w:rPr>
              <w:t>2</w:t>
            </w:r>
            <w:r>
              <w:rPr>
                <w:sz w:val="24"/>
              </w:rPr>
              <w:t>、如招标文件要求以联合体形式参加或者要求合同分包的，且投标人为联合体或拟进行合同分包的，则联合体中的中小企业、签订分包意向协议的中小企业具体情况须在《中小企业声明函》或《残疾人福利性单位声明函》或由省级以上监狱管理局、戒毒管理局（含新疆生产建设兵团）出具的属于监狱企业的证明文件中如实填报，且满足招标文件关于预留份额的要求。</w:t>
            </w:r>
          </w:p>
        </w:tc>
        <w:tc>
          <w:tcPr>
            <w:tcW w:w="882" w:type="pct"/>
            <w:vAlign w:val="center"/>
          </w:tcPr>
          <w:p w14:paraId="470FBB72" w14:textId="77777777" w:rsidR="00A15F4F" w:rsidRDefault="00000000">
            <w:pPr>
              <w:tabs>
                <w:tab w:val="left" w:pos="1080"/>
              </w:tabs>
              <w:snapToGrid w:val="0"/>
              <w:rPr>
                <w:rFonts w:ascii="宋体" w:hAnsi="宋体" w:cs="宋体" w:hint="eastAsia"/>
                <w:sz w:val="24"/>
              </w:rPr>
            </w:pPr>
            <w:r>
              <w:rPr>
                <w:sz w:val="24"/>
              </w:rPr>
              <w:t>格式见《投标文件格式》</w:t>
            </w:r>
          </w:p>
        </w:tc>
      </w:tr>
      <w:tr w:rsidR="00A15F4F" w14:paraId="22A962FE" w14:textId="77777777">
        <w:trPr>
          <w:cantSplit/>
          <w:trHeight w:val="468"/>
        </w:trPr>
        <w:tc>
          <w:tcPr>
            <w:tcW w:w="454" w:type="pct"/>
            <w:vAlign w:val="center"/>
          </w:tcPr>
          <w:p w14:paraId="557A0288" w14:textId="77777777" w:rsidR="00A15F4F" w:rsidRDefault="00000000">
            <w:pPr>
              <w:tabs>
                <w:tab w:val="left" w:pos="1080"/>
              </w:tabs>
              <w:snapToGrid w:val="0"/>
              <w:jc w:val="center"/>
              <w:rPr>
                <w:sz w:val="24"/>
              </w:rPr>
            </w:pPr>
            <w:r>
              <w:rPr>
                <w:sz w:val="24"/>
              </w:rPr>
              <w:lastRenderedPageBreak/>
              <w:t>2-1-2</w:t>
            </w:r>
          </w:p>
        </w:tc>
        <w:tc>
          <w:tcPr>
            <w:tcW w:w="1067" w:type="pct"/>
            <w:vAlign w:val="center"/>
          </w:tcPr>
          <w:p w14:paraId="44C0050E" w14:textId="77777777" w:rsidR="00A15F4F" w:rsidRDefault="00000000">
            <w:pPr>
              <w:tabs>
                <w:tab w:val="left" w:pos="1080"/>
              </w:tabs>
              <w:snapToGrid w:val="0"/>
              <w:rPr>
                <w:sz w:val="24"/>
              </w:rPr>
            </w:pPr>
            <w:r>
              <w:rPr>
                <w:sz w:val="24"/>
              </w:rPr>
              <w:t>拟分包情况说明及分包意向协议</w:t>
            </w:r>
          </w:p>
        </w:tc>
        <w:tc>
          <w:tcPr>
            <w:tcW w:w="2597" w:type="pct"/>
            <w:vAlign w:val="center"/>
          </w:tcPr>
          <w:p w14:paraId="158EC846" w14:textId="77777777" w:rsidR="00A15F4F" w:rsidRDefault="00000000">
            <w:pPr>
              <w:tabs>
                <w:tab w:val="left" w:pos="1080"/>
              </w:tabs>
              <w:snapToGrid w:val="0"/>
              <w:rPr>
                <w:sz w:val="24"/>
              </w:rPr>
            </w:pPr>
            <w:r>
              <w:rPr>
                <w:sz w:val="24"/>
              </w:rPr>
              <w:t>如本项目（包）要求通过分包措施预留部分采购份额面向中小企业采购、且投标人因落实政府采购政策拟进行分包的，必须提供；否则无须提供。</w:t>
            </w:r>
          </w:p>
          <w:p w14:paraId="21A5E545" w14:textId="77777777" w:rsidR="00A15F4F" w:rsidRDefault="00000000">
            <w:pPr>
              <w:tabs>
                <w:tab w:val="left" w:pos="1080"/>
              </w:tabs>
              <w:snapToGrid w:val="0"/>
              <w:rPr>
                <w:sz w:val="24"/>
              </w:rPr>
            </w:pPr>
            <w:r>
              <w:rPr>
                <w:sz w:val="24"/>
              </w:rPr>
              <w:t>对于预留份额专门面向中小企业采购的项目（包），组成联合体或者接受分包合同的中小企业与联合体内其他企业、分包企业之间不得存在直接控股、管理关系。</w:t>
            </w:r>
          </w:p>
        </w:tc>
        <w:tc>
          <w:tcPr>
            <w:tcW w:w="882" w:type="pct"/>
            <w:vAlign w:val="center"/>
          </w:tcPr>
          <w:p w14:paraId="7459589D" w14:textId="77777777" w:rsidR="00A15F4F" w:rsidRDefault="00000000">
            <w:pPr>
              <w:tabs>
                <w:tab w:val="left" w:pos="1080"/>
              </w:tabs>
              <w:snapToGrid w:val="0"/>
              <w:rPr>
                <w:sz w:val="24"/>
              </w:rPr>
            </w:pPr>
            <w:r>
              <w:rPr>
                <w:sz w:val="24"/>
              </w:rPr>
              <w:t>格式见《投标文件格式》</w:t>
            </w:r>
          </w:p>
        </w:tc>
      </w:tr>
      <w:tr w:rsidR="00A15F4F" w14:paraId="54D6B37C" w14:textId="77777777">
        <w:trPr>
          <w:cantSplit/>
          <w:trHeight w:val="468"/>
        </w:trPr>
        <w:tc>
          <w:tcPr>
            <w:tcW w:w="454" w:type="pct"/>
            <w:vAlign w:val="center"/>
          </w:tcPr>
          <w:p w14:paraId="574769BD" w14:textId="77777777" w:rsidR="00A15F4F" w:rsidRDefault="00000000">
            <w:pPr>
              <w:tabs>
                <w:tab w:val="left" w:pos="1080"/>
              </w:tabs>
              <w:snapToGrid w:val="0"/>
              <w:jc w:val="center"/>
              <w:rPr>
                <w:rFonts w:ascii="宋体" w:hAnsi="宋体" w:cs="宋体" w:hint="eastAsia"/>
                <w:sz w:val="24"/>
              </w:rPr>
            </w:pPr>
            <w:r>
              <w:rPr>
                <w:rFonts w:ascii="宋体" w:hAnsi="宋体" w:cs="宋体" w:hint="eastAsia"/>
                <w:sz w:val="24"/>
              </w:rPr>
              <w:t>2-2</w:t>
            </w:r>
          </w:p>
        </w:tc>
        <w:tc>
          <w:tcPr>
            <w:tcW w:w="1067" w:type="pct"/>
            <w:vAlign w:val="center"/>
          </w:tcPr>
          <w:p w14:paraId="69B04BBA" w14:textId="77777777" w:rsidR="00A15F4F" w:rsidRDefault="00000000">
            <w:pPr>
              <w:tabs>
                <w:tab w:val="left" w:pos="1080"/>
              </w:tabs>
              <w:snapToGrid w:val="0"/>
              <w:rPr>
                <w:rFonts w:ascii="宋体" w:hAnsi="宋体" w:cs="宋体" w:hint="eastAsia"/>
                <w:sz w:val="24"/>
              </w:rPr>
            </w:pPr>
            <w:r>
              <w:rPr>
                <w:rFonts w:ascii="宋体" w:hAnsi="宋体" w:cs="宋体" w:hint="eastAsia"/>
                <w:sz w:val="24"/>
              </w:rPr>
              <w:t>其它落实政府采购政策的资格要求</w:t>
            </w:r>
          </w:p>
        </w:tc>
        <w:tc>
          <w:tcPr>
            <w:tcW w:w="2597" w:type="pct"/>
            <w:vAlign w:val="center"/>
          </w:tcPr>
          <w:p w14:paraId="2B561722" w14:textId="77777777" w:rsidR="00A15F4F" w:rsidRDefault="00000000">
            <w:pPr>
              <w:tabs>
                <w:tab w:val="left" w:pos="1080"/>
              </w:tabs>
              <w:snapToGrid w:val="0"/>
              <w:rPr>
                <w:rFonts w:ascii="宋体" w:hAnsi="宋体" w:cs="宋体" w:hint="eastAsia"/>
                <w:sz w:val="24"/>
              </w:rPr>
            </w:pPr>
            <w:r>
              <w:rPr>
                <w:rFonts w:ascii="宋体" w:hAnsi="宋体" w:cs="宋体" w:hint="eastAsia"/>
                <w:sz w:val="24"/>
              </w:rPr>
              <w:t>如有，见第一章《投标邀请》</w:t>
            </w:r>
          </w:p>
        </w:tc>
        <w:tc>
          <w:tcPr>
            <w:tcW w:w="882" w:type="pct"/>
            <w:vAlign w:val="center"/>
          </w:tcPr>
          <w:p w14:paraId="20C230CC" w14:textId="77777777" w:rsidR="00A15F4F" w:rsidRDefault="00000000">
            <w:pPr>
              <w:tabs>
                <w:tab w:val="left" w:pos="1080"/>
              </w:tabs>
              <w:snapToGrid w:val="0"/>
              <w:rPr>
                <w:rFonts w:ascii="宋体" w:hAnsi="宋体" w:cs="宋体" w:hint="eastAsia"/>
                <w:sz w:val="24"/>
              </w:rPr>
            </w:pPr>
            <w:r>
              <w:rPr>
                <w:rFonts w:ascii="宋体" w:hAnsi="宋体" w:cs="宋体" w:hint="eastAsia"/>
                <w:sz w:val="24"/>
              </w:rPr>
              <w:t>提供证明文件的复印件加盖投标人公章</w:t>
            </w:r>
          </w:p>
        </w:tc>
      </w:tr>
      <w:tr w:rsidR="00A15F4F" w14:paraId="2C40E77E" w14:textId="77777777">
        <w:trPr>
          <w:cantSplit/>
          <w:trHeight w:val="468"/>
        </w:trPr>
        <w:tc>
          <w:tcPr>
            <w:tcW w:w="454" w:type="pct"/>
            <w:vAlign w:val="center"/>
          </w:tcPr>
          <w:p w14:paraId="4BB090C9" w14:textId="77777777" w:rsidR="00A15F4F" w:rsidRDefault="00000000">
            <w:pPr>
              <w:tabs>
                <w:tab w:val="left" w:pos="1080"/>
              </w:tabs>
              <w:snapToGrid w:val="0"/>
              <w:jc w:val="center"/>
              <w:rPr>
                <w:rFonts w:ascii="宋体" w:hAnsi="宋体" w:cs="宋体" w:hint="eastAsia"/>
                <w:sz w:val="24"/>
              </w:rPr>
            </w:pPr>
            <w:r>
              <w:rPr>
                <w:sz w:val="24"/>
              </w:rPr>
              <w:t>3</w:t>
            </w:r>
          </w:p>
        </w:tc>
        <w:tc>
          <w:tcPr>
            <w:tcW w:w="1067" w:type="pct"/>
            <w:vAlign w:val="center"/>
          </w:tcPr>
          <w:p w14:paraId="4FAF48B5" w14:textId="77777777" w:rsidR="00A15F4F" w:rsidRDefault="00000000">
            <w:pPr>
              <w:tabs>
                <w:tab w:val="left" w:pos="1080"/>
              </w:tabs>
              <w:snapToGrid w:val="0"/>
              <w:rPr>
                <w:rFonts w:ascii="宋体" w:hAnsi="宋体" w:cs="宋体" w:hint="eastAsia"/>
                <w:sz w:val="24"/>
              </w:rPr>
            </w:pPr>
            <w:r>
              <w:rPr>
                <w:sz w:val="24"/>
              </w:rPr>
              <w:t>本项目的特定资格要求</w:t>
            </w:r>
          </w:p>
        </w:tc>
        <w:tc>
          <w:tcPr>
            <w:tcW w:w="2597" w:type="pct"/>
            <w:vAlign w:val="center"/>
          </w:tcPr>
          <w:p w14:paraId="128531DB" w14:textId="77777777" w:rsidR="00A15F4F" w:rsidRDefault="00000000">
            <w:pPr>
              <w:tabs>
                <w:tab w:val="left" w:pos="1080"/>
              </w:tabs>
              <w:snapToGrid w:val="0"/>
              <w:rPr>
                <w:rFonts w:ascii="宋体" w:hAnsi="宋体" w:cs="宋体" w:hint="eastAsia"/>
                <w:sz w:val="24"/>
              </w:rPr>
            </w:pPr>
            <w:r>
              <w:rPr>
                <w:sz w:val="24"/>
              </w:rPr>
              <w:t>如有，见第一章《投标邀请》</w:t>
            </w:r>
          </w:p>
        </w:tc>
        <w:tc>
          <w:tcPr>
            <w:tcW w:w="882" w:type="pct"/>
            <w:vAlign w:val="center"/>
          </w:tcPr>
          <w:p w14:paraId="1AD659D4" w14:textId="77777777" w:rsidR="00A15F4F" w:rsidRDefault="00A15F4F">
            <w:pPr>
              <w:tabs>
                <w:tab w:val="left" w:pos="1080"/>
              </w:tabs>
              <w:snapToGrid w:val="0"/>
              <w:rPr>
                <w:rFonts w:ascii="宋体" w:hAnsi="宋体" w:cs="宋体" w:hint="eastAsia"/>
                <w:sz w:val="24"/>
              </w:rPr>
            </w:pPr>
          </w:p>
        </w:tc>
      </w:tr>
      <w:tr w:rsidR="00A15F4F" w14:paraId="1D30F9A8" w14:textId="77777777">
        <w:trPr>
          <w:cantSplit/>
          <w:trHeight w:val="468"/>
        </w:trPr>
        <w:tc>
          <w:tcPr>
            <w:tcW w:w="454" w:type="pct"/>
            <w:vAlign w:val="center"/>
          </w:tcPr>
          <w:p w14:paraId="50FD9F92" w14:textId="77777777" w:rsidR="00A15F4F" w:rsidRDefault="00000000">
            <w:pPr>
              <w:tabs>
                <w:tab w:val="left" w:pos="1080"/>
              </w:tabs>
              <w:snapToGrid w:val="0"/>
              <w:jc w:val="center"/>
              <w:rPr>
                <w:rFonts w:ascii="宋体" w:hAnsi="宋体" w:cs="宋体" w:hint="eastAsia"/>
                <w:sz w:val="24"/>
              </w:rPr>
            </w:pPr>
            <w:r>
              <w:rPr>
                <w:sz w:val="24"/>
              </w:rPr>
              <w:t>3-1</w:t>
            </w:r>
          </w:p>
        </w:tc>
        <w:tc>
          <w:tcPr>
            <w:tcW w:w="1067" w:type="pct"/>
            <w:vAlign w:val="center"/>
          </w:tcPr>
          <w:p w14:paraId="2CDF72DD" w14:textId="77777777" w:rsidR="00A15F4F" w:rsidRDefault="00000000">
            <w:pPr>
              <w:tabs>
                <w:tab w:val="left" w:pos="1080"/>
              </w:tabs>
              <w:snapToGrid w:val="0"/>
              <w:rPr>
                <w:rFonts w:ascii="宋体" w:hAnsi="宋体" w:cs="宋体" w:hint="eastAsia"/>
                <w:sz w:val="24"/>
              </w:rPr>
            </w:pPr>
            <w:r>
              <w:rPr>
                <w:sz w:val="24"/>
              </w:rPr>
              <w:t>本项目对于联合体的要求</w:t>
            </w:r>
          </w:p>
        </w:tc>
        <w:tc>
          <w:tcPr>
            <w:tcW w:w="2597" w:type="pct"/>
            <w:vAlign w:val="center"/>
          </w:tcPr>
          <w:p w14:paraId="1346656D" w14:textId="77777777" w:rsidR="00A15F4F" w:rsidRDefault="00000000">
            <w:pPr>
              <w:tabs>
                <w:tab w:val="left" w:pos="1080"/>
              </w:tabs>
              <w:snapToGrid w:val="0"/>
              <w:rPr>
                <w:sz w:val="24"/>
              </w:rPr>
            </w:pPr>
            <w:r>
              <w:rPr>
                <w:sz w:val="24"/>
              </w:rPr>
              <w:t>1</w:t>
            </w:r>
            <w:r>
              <w:rPr>
                <w:sz w:val="24"/>
              </w:rPr>
              <w:t>、如本项目接受联合体投标，且投标人为联合体时必须提供《联合协议》，明确各方拟承担的工作和责任，并指定联合体牵头人，授权其代表所有联合体成员负责本项目投标和合同实施阶段的牵头、协调工作。该联合协议应当作为投标文件的组成部分，与投标文件其他内容同时递交。</w:t>
            </w:r>
          </w:p>
          <w:p w14:paraId="0EADB19C" w14:textId="77777777" w:rsidR="00A15F4F" w:rsidRDefault="00000000">
            <w:pPr>
              <w:tabs>
                <w:tab w:val="left" w:pos="1080"/>
              </w:tabs>
              <w:snapToGrid w:val="0"/>
              <w:rPr>
                <w:sz w:val="24"/>
              </w:rPr>
            </w:pPr>
            <w:r>
              <w:rPr>
                <w:sz w:val="24"/>
              </w:rPr>
              <w:t>2</w:t>
            </w:r>
            <w:r>
              <w:rPr>
                <w:sz w:val="24"/>
              </w:rPr>
              <w:t>、联合体各成员单位均须提供本表中序号</w:t>
            </w:r>
            <w:r>
              <w:rPr>
                <w:sz w:val="24"/>
              </w:rPr>
              <w:t>1-1</w:t>
            </w:r>
            <w:r>
              <w:rPr>
                <w:sz w:val="24"/>
              </w:rPr>
              <w:t>、</w:t>
            </w:r>
            <w:r>
              <w:rPr>
                <w:sz w:val="24"/>
              </w:rPr>
              <w:t>1-2</w:t>
            </w:r>
            <w:r>
              <w:rPr>
                <w:sz w:val="24"/>
              </w:rPr>
              <w:t>的证明文件。联合体各成员单位均应满足本表</w:t>
            </w:r>
            <w:r>
              <w:rPr>
                <w:sz w:val="24"/>
              </w:rPr>
              <w:t>3-2</w:t>
            </w:r>
            <w:r>
              <w:rPr>
                <w:sz w:val="24"/>
              </w:rPr>
              <w:t>项规定。</w:t>
            </w:r>
          </w:p>
          <w:p w14:paraId="38836B30" w14:textId="77777777" w:rsidR="00A15F4F" w:rsidRDefault="00000000">
            <w:pPr>
              <w:tabs>
                <w:tab w:val="left" w:pos="1080"/>
              </w:tabs>
              <w:snapToGrid w:val="0"/>
              <w:rPr>
                <w:sz w:val="24"/>
              </w:rPr>
            </w:pPr>
            <w:r>
              <w:rPr>
                <w:sz w:val="24"/>
              </w:rPr>
              <w:t>3</w:t>
            </w:r>
            <w:r>
              <w:rPr>
                <w:sz w:val="24"/>
              </w:rPr>
              <w:t>、本表序号</w:t>
            </w:r>
            <w:r>
              <w:rPr>
                <w:sz w:val="24"/>
              </w:rPr>
              <w:t>3-3</w:t>
            </w:r>
            <w:r>
              <w:rPr>
                <w:sz w:val="24"/>
              </w:rPr>
              <w:t>项规定的其他特定资格要求中的每一小项要求，联合体各方中至少应当有一方符合本表中其他资格要求并提供证明文件。</w:t>
            </w:r>
          </w:p>
          <w:p w14:paraId="24B3EF26" w14:textId="77777777" w:rsidR="00A15F4F" w:rsidRDefault="00000000">
            <w:pPr>
              <w:tabs>
                <w:tab w:val="left" w:pos="1080"/>
              </w:tabs>
              <w:snapToGrid w:val="0"/>
              <w:rPr>
                <w:sz w:val="24"/>
              </w:rPr>
            </w:pPr>
            <w:r>
              <w:rPr>
                <w:sz w:val="24"/>
              </w:rPr>
              <w:t>4</w:t>
            </w:r>
            <w:r>
              <w:rPr>
                <w:sz w:val="24"/>
              </w:rPr>
              <w:t>、联合体中有同类资质的供应商按照联合体分工承担相同工作的，应当按照资质等级较低的供应商确定资质等级。</w:t>
            </w:r>
          </w:p>
          <w:p w14:paraId="25EA4F0F" w14:textId="77777777" w:rsidR="00A15F4F" w:rsidRDefault="00000000">
            <w:pPr>
              <w:tabs>
                <w:tab w:val="left" w:pos="1080"/>
              </w:tabs>
              <w:snapToGrid w:val="0"/>
              <w:rPr>
                <w:sz w:val="24"/>
              </w:rPr>
            </w:pPr>
            <w:r>
              <w:rPr>
                <w:sz w:val="24"/>
              </w:rPr>
              <w:t>5</w:t>
            </w:r>
            <w:r>
              <w:rPr>
                <w:sz w:val="24"/>
              </w:rPr>
              <w:t>、以联合体形式参加政府采购活动的，联合体各方不得再单独参加或者与其他供应商另外组成联合体参加同一合同项下的政府采购活动。</w:t>
            </w:r>
          </w:p>
          <w:p w14:paraId="28E7CC84" w14:textId="77777777" w:rsidR="00A15F4F" w:rsidRDefault="00000000">
            <w:pPr>
              <w:tabs>
                <w:tab w:val="left" w:pos="1080"/>
              </w:tabs>
              <w:snapToGrid w:val="0"/>
              <w:rPr>
                <w:sz w:val="24"/>
              </w:rPr>
            </w:pPr>
            <w:r>
              <w:rPr>
                <w:sz w:val="24"/>
              </w:rPr>
              <w:t>6</w:t>
            </w:r>
            <w:r>
              <w:rPr>
                <w:sz w:val="24"/>
              </w:rPr>
              <w:t>、若联合体中任一成员单位中途退出，则该联合体的</w:t>
            </w:r>
            <w:r>
              <w:rPr>
                <w:b/>
                <w:sz w:val="24"/>
              </w:rPr>
              <w:t>投标无效</w:t>
            </w:r>
            <w:r>
              <w:rPr>
                <w:sz w:val="24"/>
              </w:rPr>
              <w:t>。</w:t>
            </w:r>
          </w:p>
          <w:p w14:paraId="5F9DA42A" w14:textId="77777777" w:rsidR="00A15F4F" w:rsidRDefault="00000000">
            <w:pPr>
              <w:tabs>
                <w:tab w:val="left" w:pos="1080"/>
              </w:tabs>
              <w:snapToGrid w:val="0"/>
              <w:rPr>
                <w:rFonts w:ascii="宋体" w:hAnsi="宋体" w:cs="宋体" w:hint="eastAsia"/>
                <w:sz w:val="24"/>
              </w:rPr>
            </w:pPr>
            <w:r>
              <w:rPr>
                <w:sz w:val="24"/>
              </w:rPr>
              <w:t>7</w:t>
            </w:r>
            <w:r>
              <w:rPr>
                <w:sz w:val="24"/>
              </w:rPr>
              <w:t>、本项目不接受联合体投标时，投标人不得为联合体。</w:t>
            </w:r>
          </w:p>
        </w:tc>
        <w:tc>
          <w:tcPr>
            <w:tcW w:w="882" w:type="pct"/>
            <w:vAlign w:val="center"/>
          </w:tcPr>
          <w:p w14:paraId="3DAFD2A6" w14:textId="77777777" w:rsidR="00A15F4F" w:rsidRDefault="00000000">
            <w:pPr>
              <w:tabs>
                <w:tab w:val="left" w:pos="1080"/>
              </w:tabs>
              <w:snapToGrid w:val="0"/>
              <w:rPr>
                <w:rFonts w:ascii="宋体" w:hAnsi="宋体" w:cs="宋体" w:hint="eastAsia"/>
                <w:sz w:val="24"/>
              </w:rPr>
            </w:pPr>
            <w:r>
              <w:rPr>
                <w:sz w:val="24"/>
              </w:rPr>
              <w:t>提供《联合协议》原件</w:t>
            </w:r>
          </w:p>
        </w:tc>
      </w:tr>
      <w:tr w:rsidR="00A15F4F" w14:paraId="6F4AAA1E" w14:textId="77777777">
        <w:trPr>
          <w:cantSplit/>
          <w:trHeight w:val="468"/>
        </w:trPr>
        <w:tc>
          <w:tcPr>
            <w:tcW w:w="454" w:type="pct"/>
            <w:vAlign w:val="center"/>
          </w:tcPr>
          <w:p w14:paraId="7AE66337" w14:textId="77777777" w:rsidR="00A15F4F" w:rsidRDefault="00000000">
            <w:pPr>
              <w:tabs>
                <w:tab w:val="left" w:pos="1080"/>
              </w:tabs>
              <w:snapToGrid w:val="0"/>
              <w:jc w:val="center"/>
              <w:rPr>
                <w:rFonts w:ascii="宋体" w:hAnsi="宋体" w:cs="宋体" w:hint="eastAsia"/>
                <w:sz w:val="24"/>
              </w:rPr>
            </w:pPr>
            <w:r>
              <w:rPr>
                <w:sz w:val="24"/>
              </w:rPr>
              <w:t>3-2</w:t>
            </w:r>
          </w:p>
        </w:tc>
        <w:tc>
          <w:tcPr>
            <w:tcW w:w="1067" w:type="pct"/>
            <w:vAlign w:val="center"/>
          </w:tcPr>
          <w:p w14:paraId="7379363B" w14:textId="77777777" w:rsidR="00A15F4F" w:rsidRDefault="00000000">
            <w:pPr>
              <w:tabs>
                <w:tab w:val="left" w:pos="1080"/>
              </w:tabs>
              <w:snapToGrid w:val="0"/>
              <w:rPr>
                <w:rFonts w:ascii="宋体" w:hAnsi="宋体" w:cs="宋体" w:hint="eastAsia"/>
                <w:sz w:val="24"/>
              </w:rPr>
            </w:pPr>
            <w:r>
              <w:rPr>
                <w:sz w:val="24"/>
              </w:rPr>
              <w:t>政府购买服务承接主体的要求</w:t>
            </w:r>
          </w:p>
        </w:tc>
        <w:tc>
          <w:tcPr>
            <w:tcW w:w="2597" w:type="pct"/>
            <w:vAlign w:val="center"/>
          </w:tcPr>
          <w:p w14:paraId="0C225C04" w14:textId="77777777" w:rsidR="00A15F4F" w:rsidRDefault="00000000">
            <w:pPr>
              <w:tabs>
                <w:tab w:val="left" w:pos="1080"/>
              </w:tabs>
              <w:snapToGrid w:val="0"/>
              <w:rPr>
                <w:rFonts w:ascii="宋体" w:hAnsi="宋体" w:cs="宋体" w:hint="eastAsia"/>
                <w:sz w:val="24"/>
              </w:rPr>
            </w:pPr>
            <w:r>
              <w:rPr>
                <w:sz w:val="24"/>
              </w:rPr>
              <w:t>如本项目属于政府购买服务，投标人不属于公益一类事业单位、使用事业编制且由财政拨款保障的群团组织。</w:t>
            </w:r>
          </w:p>
        </w:tc>
        <w:tc>
          <w:tcPr>
            <w:tcW w:w="882" w:type="pct"/>
            <w:vAlign w:val="center"/>
          </w:tcPr>
          <w:p w14:paraId="1D30AC32" w14:textId="77777777" w:rsidR="00A15F4F" w:rsidRDefault="00A15F4F">
            <w:pPr>
              <w:tabs>
                <w:tab w:val="left" w:pos="1080"/>
              </w:tabs>
              <w:snapToGrid w:val="0"/>
              <w:rPr>
                <w:rFonts w:ascii="宋体" w:hAnsi="宋体" w:cs="宋体" w:hint="eastAsia"/>
                <w:sz w:val="24"/>
              </w:rPr>
            </w:pPr>
          </w:p>
        </w:tc>
      </w:tr>
      <w:tr w:rsidR="00A15F4F" w14:paraId="1D2B8B62" w14:textId="77777777">
        <w:trPr>
          <w:cantSplit/>
          <w:trHeight w:val="468"/>
        </w:trPr>
        <w:tc>
          <w:tcPr>
            <w:tcW w:w="454" w:type="pct"/>
            <w:vAlign w:val="center"/>
          </w:tcPr>
          <w:p w14:paraId="1E6D2455" w14:textId="77777777" w:rsidR="00A15F4F" w:rsidRDefault="00A15F4F">
            <w:pPr>
              <w:tabs>
                <w:tab w:val="left" w:pos="1080"/>
              </w:tabs>
              <w:snapToGrid w:val="0"/>
              <w:jc w:val="center"/>
              <w:rPr>
                <w:sz w:val="24"/>
              </w:rPr>
            </w:pPr>
          </w:p>
          <w:p w14:paraId="5C1785DA" w14:textId="77777777" w:rsidR="00A15F4F" w:rsidRDefault="00000000">
            <w:pPr>
              <w:tabs>
                <w:tab w:val="left" w:pos="1080"/>
              </w:tabs>
              <w:snapToGrid w:val="0"/>
              <w:jc w:val="center"/>
              <w:rPr>
                <w:rFonts w:ascii="宋体" w:hAnsi="宋体" w:cs="宋体" w:hint="eastAsia"/>
                <w:sz w:val="24"/>
              </w:rPr>
            </w:pPr>
            <w:r>
              <w:rPr>
                <w:sz w:val="24"/>
              </w:rPr>
              <w:t>3-3</w:t>
            </w:r>
          </w:p>
        </w:tc>
        <w:tc>
          <w:tcPr>
            <w:tcW w:w="1067" w:type="pct"/>
            <w:vAlign w:val="center"/>
          </w:tcPr>
          <w:p w14:paraId="0D76E626" w14:textId="77777777" w:rsidR="00A15F4F" w:rsidRDefault="00000000">
            <w:pPr>
              <w:tabs>
                <w:tab w:val="left" w:pos="1080"/>
              </w:tabs>
              <w:snapToGrid w:val="0"/>
              <w:rPr>
                <w:rFonts w:ascii="宋体" w:hAnsi="宋体" w:cs="宋体" w:hint="eastAsia"/>
                <w:sz w:val="24"/>
              </w:rPr>
            </w:pPr>
            <w:r>
              <w:rPr>
                <w:sz w:val="24"/>
              </w:rPr>
              <w:t>其他特定资格要求</w:t>
            </w:r>
          </w:p>
        </w:tc>
        <w:tc>
          <w:tcPr>
            <w:tcW w:w="2597" w:type="pct"/>
            <w:vAlign w:val="center"/>
          </w:tcPr>
          <w:p w14:paraId="2567ED23" w14:textId="77777777" w:rsidR="00A15F4F" w:rsidRDefault="00000000">
            <w:pPr>
              <w:tabs>
                <w:tab w:val="left" w:pos="1080"/>
              </w:tabs>
              <w:snapToGrid w:val="0"/>
              <w:rPr>
                <w:sz w:val="24"/>
              </w:rPr>
            </w:pPr>
            <w:r>
              <w:rPr>
                <w:color w:val="000000"/>
                <w:sz w:val="24"/>
              </w:rPr>
              <w:t>如有，见</w:t>
            </w:r>
            <w:r>
              <w:rPr>
                <w:sz w:val="24"/>
              </w:rPr>
              <w:t>第一章《投标邀请》</w:t>
            </w:r>
          </w:p>
          <w:p w14:paraId="1F012D6F" w14:textId="77777777" w:rsidR="00A15F4F" w:rsidRDefault="00000000">
            <w:pPr>
              <w:tabs>
                <w:tab w:val="left" w:pos="1080"/>
              </w:tabs>
              <w:snapToGrid w:val="0"/>
              <w:rPr>
                <w:rFonts w:ascii="宋体" w:hAnsi="宋体" w:cs="宋体" w:hint="eastAsia"/>
                <w:sz w:val="24"/>
              </w:rPr>
            </w:pPr>
            <w:r>
              <w:rPr>
                <w:sz w:val="24"/>
              </w:rPr>
              <w:t>注：如联合体中有同类资质的供应商按照联合体分工承担相同工作的，均应当提供资质证书。</w:t>
            </w:r>
          </w:p>
        </w:tc>
        <w:tc>
          <w:tcPr>
            <w:tcW w:w="882" w:type="pct"/>
            <w:vAlign w:val="center"/>
          </w:tcPr>
          <w:p w14:paraId="0B38CD60" w14:textId="77777777" w:rsidR="00A15F4F" w:rsidRDefault="00000000">
            <w:pPr>
              <w:tabs>
                <w:tab w:val="left" w:pos="1080"/>
              </w:tabs>
              <w:snapToGrid w:val="0"/>
              <w:rPr>
                <w:rFonts w:ascii="宋体" w:hAnsi="宋体" w:cs="宋体" w:hint="eastAsia"/>
                <w:sz w:val="24"/>
              </w:rPr>
            </w:pPr>
            <w:r>
              <w:rPr>
                <w:sz w:val="24"/>
              </w:rPr>
              <w:t>提供证明文件的</w:t>
            </w:r>
            <w:r>
              <w:rPr>
                <w:rFonts w:hint="eastAsia"/>
                <w:sz w:val="24"/>
              </w:rPr>
              <w:t>复印件并加盖投标人公章</w:t>
            </w:r>
          </w:p>
        </w:tc>
      </w:tr>
      <w:tr w:rsidR="00A15F4F" w14:paraId="27F5E949" w14:textId="77777777">
        <w:trPr>
          <w:cantSplit/>
          <w:trHeight w:val="468"/>
        </w:trPr>
        <w:tc>
          <w:tcPr>
            <w:tcW w:w="454" w:type="pct"/>
            <w:vAlign w:val="center"/>
          </w:tcPr>
          <w:p w14:paraId="2A8EE839" w14:textId="77777777" w:rsidR="00A15F4F" w:rsidRDefault="00000000">
            <w:pPr>
              <w:tabs>
                <w:tab w:val="left" w:pos="1080"/>
              </w:tabs>
              <w:snapToGrid w:val="0"/>
              <w:jc w:val="center"/>
              <w:rPr>
                <w:rFonts w:ascii="宋体" w:hAnsi="宋体" w:cs="宋体" w:hint="eastAsia"/>
                <w:sz w:val="24"/>
              </w:rPr>
            </w:pPr>
            <w:r>
              <w:rPr>
                <w:rFonts w:ascii="宋体" w:hAnsi="宋体" w:cs="宋体" w:hint="eastAsia"/>
                <w:sz w:val="24"/>
              </w:rPr>
              <w:t>4</w:t>
            </w:r>
          </w:p>
        </w:tc>
        <w:tc>
          <w:tcPr>
            <w:tcW w:w="1067" w:type="pct"/>
            <w:vAlign w:val="center"/>
          </w:tcPr>
          <w:p w14:paraId="476FA055" w14:textId="77777777" w:rsidR="00A15F4F" w:rsidRDefault="00000000">
            <w:pPr>
              <w:tabs>
                <w:tab w:val="left" w:pos="1080"/>
              </w:tabs>
              <w:snapToGrid w:val="0"/>
              <w:rPr>
                <w:rFonts w:ascii="宋体" w:hAnsi="宋体" w:cs="宋体" w:hint="eastAsia"/>
                <w:sz w:val="24"/>
              </w:rPr>
            </w:pPr>
            <w:r>
              <w:rPr>
                <w:rFonts w:ascii="宋体" w:hAnsi="宋体" w:cs="宋体" w:hint="eastAsia"/>
                <w:sz w:val="24"/>
              </w:rPr>
              <w:t>投标保证金</w:t>
            </w:r>
          </w:p>
        </w:tc>
        <w:tc>
          <w:tcPr>
            <w:tcW w:w="2597" w:type="pct"/>
            <w:vAlign w:val="center"/>
          </w:tcPr>
          <w:p w14:paraId="2066BD9D" w14:textId="77777777" w:rsidR="00A15F4F" w:rsidRDefault="00000000">
            <w:pPr>
              <w:tabs>
                <w:tab w:val="left" w:pos="1080"/>
              </w:tabs>
              <w:snapToGrid w:val="0"/>
              <w:rPr>
                <w:rFonts w:ascii="宋体" w:hAnsi="宋体" w:cs="宋体" w:hint="eastAsia"/>
                <w:sz w:val="24"/>
              </w:rPr>
            </w:pPr>
            <w:r>
              <w:rPr>
                <w:rFonts w:ascii="宋体" w:hAnsi="宋体" w:cs="宋体" w:hint="eastAsia"/>
                <w:kern w:val="0"/>
                <w:sz w:val="24"/>
              </w:rPr>
              <w:t>按照招标文件的规定提交投标保证金。</w:t>
            </w:r>
          </w:p>
        </w:tc>
        <w:tc>
          <w:tcPr>
            <w:tcW w:w="882" w:type="pct"/>
            <w:vAlign w:val="center"/>
          </w:tcPr>
          <w:p w14:paraId="2084F69F" w14:textId="77777777" w:rsidR="00A15F4F" w:rsidRDefault="00A15F4F">
            <w:pPr>
              <w:tabs>
                <w:tab w:val="left" w:pos="1080"/>
              </w:tabs>
              <w:snapToGrid w:val="0"/>
              <w:rPr>
                <w:rFonts w:ascii="宋体" w:hAnsi="宋体" w:cs="宋体" w:hint="eastAsia"/>
                <w:sz w:val="24"/>
              </w:rPr>
            </w:pPr>
          </w:p>
        </w:tc>
      </w:tr>
      <w:tr w:rsidR="00A15F4F" w14:paraId="0829838C" w14:textId="77777777">
        <w:trPr>
          <w:cantSplit/>
          <w:trHeight w:val="468"/>
        </w:trPr>
        <w:tc>
          <w:tcPr>
            <w:tcW w:w="454" w:type="pct"/>
            <w:vAlign w:val="center"/>
          </w:tcPr>
          <w:p w14:paraId="20035FDA" w14:textId="77777777" w:rsidR="00A15F4F" w:rsidRDefault="00000000">
            <w:pPr>
              <w:tabs>
                <w:tab w:val="left" w:pos="1080"/>
              </w:tabs>
              <w:snapToGrid w:val="0"/>
              <w:jc w:val="center"/>
              <w:rPr>
                <w:rFonts w:ascii="宋体" w:hAnsi="宋体" w:cs="宋体" w:hint="eastAsia"/>
                <w:sz w:val="24"/>
              </w:rPr>
            </w:pPr>
            <w:r>
              <w:rPr>
                <w:sz w:val="24"/>
              </w:rPr>
              <w:t>5</w:t>
            </w:r>
          </w:p>
        </w:tc>
        <w:tc>
          <w:tcPr>
            <w:tcW w:w="1067" w:type="pct"/>
            <w:vAlign w:val="center"/>
          </w:tcPr>
          <w:p w14:paraId="3C80E8DD" w14:textId="77777777" w:rsidR="00A15F4F" w:rsidRDefault="00000000">
            <w:pPr>
              <w:tabs>
                <w:tab w:val="left" w:pos="1080"/>
              </w:tabs>
              <w:snapToGrid w:val="0"/>
              <w:rPr>
                <w:rFonts w:ascii="宋体" w:hAnsi="宋体" w:cs="宋体" w:hint="eastAsia"/>
                <w:sz w:val="24"/>
              </w:rPr>
            </w:pPr>
            <w:r>
              <w:rPr>
                <w:sz w:val="24"/>
              </w:rPr>
              <w:t>获取招标文件</w:t>
            </w:r>
          </w:p>
        </w:tc>
        <w:tc>
          <w:tcPr>
            <w:tcW w:w="2597" w:type="pct"/>
            <w:vAlign w:val="center"/>
          </w:tcPr>
          <w:p w14:paraId="387248BE" w14:textId="77777777" w:rsidR="00A15F4F" w:rsidRDefault="00000000">
            <w:pPr>
              <w:tabs>
                <w:tab w:val="left" w:pos="1080"/>
              </w:tabs>
              <w:snapToGrid w:val="0"/>
              <w:rPr>
                <w:color w:val="000000"/>
                <w:kern w:val="0"/>
                <w:sz w:val="24"/>
              </w:rPr>
            </w:pPr>
            <w:r>
              <w:rPr>
                <w:color w:val="000000"/>
                <w:kern w:val="0"/>
                <w:sz w:val="24"/>
              </w:rPr>
              <w:t>在规定期限内</w:t>
            </w:r>
            <w:r>
              <w:rPr>
                <w:rFonts w:hint="eastAsia"/>
                <w:color w:val="000000"/>
                <w:kern w:val="0"/>
                <w:sz w:val="24"/>
              </w:rPr>
              <w:t>在招标代理公司</w:t>
            </w:r>
            <w:r>
              <w:rPr>
                <w:color w:val="000000"/>
                <w:kern w:val="0"/>
                <w:sz w:val="24"/>
              </w:rPr>
              <w:t>获取所参与包的招标文件。</w:t>
            </w:r>
          </w:p>
          <w:p w14:paraId="135D6E6D" w14:textId="77777777" w:rsidR="00A15F4F" w:rsidRDefault="00000000">
            <w:pPr>
              <w:tabs>
                <w:tab w:val="left" w:pos="1080"/>
              </w:tabs>
              <w:snapToGrid w:val="0"/>
              <w:rPr>
                <w:rFonts w:ascii="宋体" w:hAnsi="宋体" w:cs="宋体" w:hint="eastAsia"/>
                <w:kern w:val="0"/>
                <w:sz w:val="24"/>
              </w:rPr>
            </w:pPr>
            <w:r>
              <w:rPr>
                <w:color w:val="000000"/>
                <w:kern w:val="0"/>
                <w:sz w:val="24"/>
              </w:rPr>
              <w:t>注：如本项目接受联合体，且供应商为联合体时，联合体中任一成员获取文件即视为满足要求。</w:t>
            </w:r>
          </w:p>
        </w:tc>
        <w:tc>
          <w:tcPr>
            <w:tcW w:w="882" w:type="pct"/>
            <w:vAlign w:val="center"/>
          </w:tcPr>
          <w:p w14:paraId="0262176E" w14:textId="77777777" w:rsidR="00A15F4F" w:rsidRDefault="00A15F4F">
            <w:pPr>
              <w:tabs>
                <w:tab w:val="left" w:pos="1080"/>
              </w:tabs>
              <w:snapToGrid w:val="0"/>
              <w:rPr>
                <w:rFonts w:ascii="宋体" w:hAnsi="宋体" w:cs="宋体" w:hint="eastAsia"/>
                <w:sz w:val="24"/>
              </w:rPr>
            </w:pPr>
          </w:p>
        </w:tc>
      </w:tr>
    </w:tbl>
    <w:p w14:paraId="3BA84843" w14:textId="77777777" w:rsidR="00A15F4F" w:rsidRDefault="00000000">
      <w:pPr>
        <w:widowControl/>
        <w:jc w:val="left"/>
        <w:rPr>
          <w:rFonts w:ascii="宋体" w:hAnsi="宋体" w:cs="宋体" w:hint="eastAsia"/>
          <w:sz w:val="24"/>
        </w:rPr>
      </w:pPr>
      <w:bookmarkStart w:id="740" w:name="_Hlt522424701"/>
      <w:bookmarkStart w:id="741" w:name="_Hlt487900425"/>
      <w:bookmarkStart w:id="742" w:name="_Toc127161490"/>
      <w:bookmarkStart w:id="743" w:name="_Toc127151779"/>
      <w:bookmarkStart w:id="744" w:name="_Toc226965858"/>
      <w:bookmarkStart w:id="745" w:name="_Toc353825550"/>
      <w:bookmarkStart w:id="746" w:name="_Toc353873940"/>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35"/>
      <w:bookmarkEnd w:id="739"/>
      <w:bookmarkEnd w:id="740"/>
      <w:bookmarkEnd w:id="741"/>
      <w:r>
        <w:rPr>
          <w:rFonts w:ascii="宋体" w:hAnsi="宋体" w:cs="宋体" w:hint="eastAsia"/>
          <w:sz w:val="24"/>
        </w:rPr>
        <w:br w:type="page"/>
      </w:r>
    </w:p>
    <w:p w14:paraId="41E8F7DD" w14:textId="77777777" w:rsidR="00A15F4F" w:rsidRDefault="00000000">
      <w:pPr>
        <w:spacing w:line="360" w:lineRule="auto"/>
        <w:jc w:val="center"/>
        <w:outlineLvl w:val="0"/>
        <w:rPr>
          <w:rFonts w:ascii="宋体" w:hAnsi="宋体" w:cs="宋体" w:hint="eastAsia"/>
          <w:b/>
          <w:sz w:val="32"/>
          <w:szCs w:val="32"/>
        </w:rPr>
      </w:pPr>
      <w:bookmarkStart w:id="747" w:name="_Toc183523103"/>
      <w:r>
        <w:rPr>
          <w:rFonts w:ascii="宋体" w:hAnsi="宋体" w:cs="宋体" w:hint="eastAsia"/>
          <w:b/>
          <w:sz w:val="32"/>
          <w:szCs w:val="32"/>
        </w:rPr>
        <w:lastRenderedPageBreak/>
        <w:t xml:space="preserve">第四章   </w:t>
      </w:r>
      <w:bookmarkStart w:id="748" w:name="_Hlt164229061"/>
      <w:bookmarkEnd w:id="742"/>
      <w:bookmarkEnd w:id="743"/>
      <w:bookmarkEnd w:id="744"/>
      <w:bookmarkEnd w:id="745"/>
      <w:bookmarkEnd w:id="746"/>
      <w:bookmarkEnd w:id="748"/>
      <w:r>
        <w:rPr>
          <w:rFonts w:ascii="宋体" w:hAnsi="宋体" w:cs="宋体" w:hint="eastAsia"/>
          <w:b/>
          <w:sz w:val="32"/>
          <w:szCs w:val="32"/>
        </w:rPr>
        <w:t>评标程序、评标方法和评标标准</w:t>
      </w:r>
      <w:bookmarkEnd w:id="747"/>
    </w:p>
    <w:p w14:paraId="2179B96C" w14:textId="77777777" w:rsidR="00A15F4F" w:rsidRDefault="00000000">
      <w:pPr>
        <w:tabs>
          <w:tab w:val="left" w:pos="360"/>
          <w:tab w:val="left" w:pos="900"/>
        </w:tabs>
        <w:snapToGrid w:val="0"/>
        <w:spacing w:line="360" w:lineRule="auto"/>
        <w:jc w:val="center"/>
        <w:outlineLvl w:val="1"/>
        <w:rPr>
          <w:rFonts w:ascii="宋体" w:hAnsi="宋体" w:cs="宋体" w:hint="eastAsia"/>
          <w:b/>
          <w:sz w:val="24"/>
        </w:rPr>
      </w:pPr>
      <w:r>
        <w:rPr>
          <w:rFonts w:ascii="宋体" w:hAnsi="宋体" w:cs="宋体" w:hint="eastAsia"/>
          <w:b/>
          <w:sz w:val="24"/>
        </w:rPr>
        <w:t>一、评标方法</w:t>
      </w:r>
    </w:p>
    <w:p w14:paraId="55CB196F" w14:textId="77777777" w:rsidR="00A15F4F" w:rsidRDefault="00000000">
      <w:pPr>
        <w:tabs>
          <w:tab w:val="left" w:pos="360"/>
          <w:tab w:val="left" w:pos="900"/>
        </w:tabs>
        <w:snapToGrid w:val="0"/>
        <w:spacing w:line="360" w:lineRule="auto"/>
        <w:ind w:left="900" w:hanging="900"/>
        <w:outlineLvl w:val="1"/>
        <w:rPr>
          <w:rFonts w:ascii="宋体" w:hAnsi="宋体" w:cs="宋体" w:hint="eastAsia"/>
          <w:sz w:val="24"/>
        </w:rPr>
      </w:pPr>
      <w:bookmarkStart w:id="749" w:name="_Toc265228379"/>
      <w:bookmarkStart w:id="750" w:name="_Toc164229382"/>
      <w:bookmarkStart w:id="751" w:name="_Toc151193929"/>
      <w:bookmarkStart w:id="752" w:name="_Toc127161455"/>
      <w:bookmarkStart w:id="753" w:name="_Toc151190168"/>
      <w:bookmarkStart w:id="754" w:name="_Toc305158883"/>
      <w:bookmarkStart w:id="755" w:name="_Toc150480779"/>
      <w:bookmarkStart w:id="756" w:name="_Toc305158809"/>
      <w:bookmarkStart w:id="757" w:name="_Toc150774746"/>
      <w:bookmarkStart w:id="758" w:name="_Toc226965814"/>
      <w:bookmarkStart w:id="759" w:name="_Toc127151541"/>
      <w:bookmarkStart w:id="760" w:name="_Toc164608810"/>
      <w:bookmarkStart w:id="761" w:name="_Toc164229236"/>
      <w:bookmarkStart w:id="762" w:name="_Toc226337237"/>
      <w:bookmarkStart w:id="763" w:name="_Toc149720834"/>
      <w:bookmarkStart w:id="764" w:name="_Toc226965731"/>
      <w:bookmarkStart w:id="765" w:name="_Toc264969231"/>
      <w:bookmarkStart w:id="766" w:name="_Toc150509292"/>
      <w:bookmarkStart w:id="767" w:name="_Toc127151742"/>
      <w:bookmarkStart w:id="768" w:name="_Toc151193639"/>
      <w:bookmarkStart w:id="769" w:name="_Toc226309785"/>
      <w:bookmarkStart w:id="770" w:name="_Toc151193783"/>
      <w:bookmarkStart w:id="771" w:name="_Toc164608655"/>
      <w:bookmarkStart w:id="772" w:name="_Toc150774641"/>
      <w:bookmarkStart w:id="773" w:name="_Toc151193855"/>
      <w:bookmarkStart w:id="774" w:name="_Toc164351635"/>
      <w:bookmarkStart w:id="775" w:name="_Toc151193711"/>
      <w:bookmarkStart w:id="776" w:name="_Toc195842906"/>
      <w:bookmarkStart w:id="777" w:name="_Toc142311043"/>
      <w:bookmarkStart w:id="778" w:name="_Toc353825551"/>
      <w:bookmarkStart w:id="779" w:name="_Toc353873941"/>
      <w:bookmarkStart w:id="780" w:name="_Toc150480793"/>
      <w:bookmarkStart w:id="781" w:name="_Toc226337251"/>
      <w:bookmarkStart w:id="782" w:name="_Toc305158897"/>
      <w:bookmarkStart w:id="783" w:name="_Toc142311057"/>
      <w:bookmarkStart w:id="784" w:name="_Toc305158823"/>
      <w:bookmarkStart w:id="785" w:name="_Toc264969245"/>
      <w:bookmarkStart w:id="786" w:name="_Toc195842920"/>
      <w:bookmarkStart w:id="787" w:name="_Toc353873935"/>
      <w:bookmarkStart w:id="788" w:name="_Toc226965828"/>
      <w:bookmarkStart w:id="789" w:name="_Toc353825545"/>
      <w:bookmarkStart w:id="790" w:name="_Toc353873665"/>
      <w:bookmarkStart w:id="791" w:name="_Toc265228393"/>
      <w:bookmarkStart w:id="792" w:name="_Toc127151555"/>
      <w:bookmarkStart w:id="793" w:name="_Toc150774760"/>
      <w:r>
        <w:rPr>
          <w:rFonts w:ascii="宋体" w:hAnsi="宋体" w:cs="宋体" w:hint="eastAsia"/>
          <w:sz w:val="24"/>
        </w:rPr>
        <w:t>1</w:t>
      </w:r>
      <w:r>
        <w:rPr>
          <w:rFonts w:ascii="宋体" w:hAnsi="宋体" w:cs="宋体" w:hint="eastAsia"/>
          <w:sz w:val="24"/>
        </w:rPr>
        <w:tab/>
        <w:t>投标文件的符合性审查</w:t>
      </w:r>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p>
    <w:p w14:paraId="6B9B8FD0" w14:textId="77777777" w:rsidR="00A15F4F" w:rsidRDefault="00000000">
      <w:pPr>
        <w:tabs>
          <w:tab w:val="left" w:pos="900"/>
          <w:tab w:val="left" w:pos="1080"/>
          <w:tab w:val="left" w:pos="1589"/>
        </w:tabs>
        <w:snapToGrid w:val="0"/>
        <w:spacing w:line="360" w:lineRule="auto"/>
        <w:ind w:left="1077" w:hanging="720"/>
        <w:rPr>
          <w:rFonts w:ascii="宋体" w:hAnsi="宋体" w:cs="宋体" w:hint="eastAsia"/>
          <w:sz w:val="24"/>
        </w:rPr>
      </w:pPr>
      <w:r>
        <w:rPr>
          <w:sz w:val="24"/>
        </w:rPr>
        <w:t>1.1</w:t>
      </w:r>
      <w:r>
        <w:rPr>
          <w:sz w:val="24"/>
        </w:rPr>
        <w:tab/>
      </w:r>
      <w:r>
        <w:rPr>
          <w:rFonts w:ascii="宋体" w:hAnsi="宋体" w:cs="宋体" w:hint="eastAsia"/>
          <w:sz w:val="24"/>
        </w:rPr>
        <w:t>评标委员会对资格审查合格的投标人的投标文件进行符合性审查，以确定其是否满足招标文件的实质性要求。</w:t>
      </w:r>
      <w:bookmarkStart w:id="794" w:name="_Toc520356167"/>
    </w:p>
    <w:p w14:paraId="49E90C42" w14:textId="77777777" w:rsidR="00A15F4F" w:rsidRDefault="00000000">
      <w:pPr>
        <w:tabs>
          <w:tab w:val="left" w:pos="900"/>
          <w:tab w:val="left" w:pos="1080"/>
          <w:tab w:val="left" w:pos="1589"/>
        </w:tabs>
        <w:snapToGrid w:val="0"/>
        <w:spacing w:line="360" w:lineRule="auto"/>
        <w:ind w:left="1077" w:hanging="720"/>
        <w:rPr>
          <w:rFonts w:ascii="宋体" w:hAnsi="宋体" w:cs="宋体" w:hint="eastAsia"/>
          <w:sz w:val="24"/>
        </w:rPr>
      </w:pPr>
      <w:r>
        <w:rPr>
          <w:sz w:val="24"/>
        </w:rPr>
        <w:t>1.2</w:t>
      </w:r>
      <w:r>
        <w:rPr>
          <w:sz w:val="24"/>
        </w:rPr>
        <w:tab/>
      </w:r>
      <w:r>
        <w:rPr>
          <w:rFonts w:ascii="宋体" w:hAnsi="宋体" w:cs="宋体" w:hint="eastAsia"/>
          <w:sz w:val="24"/>
        </w:rPr>
        <w:t>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794"/>
      <w:r>
        <w:rPr>
          <w:rFonts w:ascii="宋体" w:hAnsi="宋体" w:cs="宋体" w:hint="eastAsia"/>
          <w:sz w:val="24"/>
        </w:rPr>
        <w:t>要求的，</w:t>
      </w:r>
      <w:r>
        <w:rPr>
          <w:rFonts w:ascii="宋体" w:hAnsi="宋体" w:cs="宋体" w:hint="eastAsia"/>
          <w:b/>
          <w:sz w:val="24"/>
        </w:rPr>
        <w:t>投标无效</w:t>
      </w:r>
      <w:r>
        <w:rPr>
          <w:rFonts w:ascii="宋体" w:hAnsi="宋体" w:cs="宋体" w:hint="eastAsia"/>
          <w:sz w:val="24"/>
        </w:rPr>
        <w:t>。</w:t>
      </w:r>
    </w:p>
    <w:p w14:paraId="0C8816D2" w14:textId="77777777" w:rsidR="00A15F4F" w:rsidRDefault="00000000">
      <w:pPr>
        <w:tabs>
          <w:tab w:val="left" w:pos="900"/>
          <w:tab w:val="left" w:pos="1080"/>
          <w:tab w:val="left" w:pos="1589"/>
        </w:tabs>
        <w:snapToGrid w:val="0"/>
        <w:spacing w:line="360" w:lineRule="auto"/>
        <w:ind w:leftChars="-170" w:hangingChars="148" w:hanging="357"/>
        <w:jc w:val="center"/>
        <w:rPr>
          <w:rFonts w:ascii="宋体" w:hAnsi="宋体" w:cs="宋体" w:hint="eastAsia"/>
          <w:b/>
          <w:sz w:val="24"/>
        </w:rPr>
      </w:pPr>
      <w:r>
        <w:rPr>
          <w:rFonts w:ascii="宋体" w:hAnsi="宋体" w:cs="宋体" w:hint="eastAsia"/>
          <w:b/>
          <w:sz w:val="24"/>
        </w:rPr>
        <w:t>符合性审查要求</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2"/>
        <w:gridCol w:w="1769"/>
        <w:gridCol w:w="6561"/>
      </w:tblGrid>
      <w:tr w:rsidR="00A15F4F" w14:paraId="4F52D291" w14:textId="77777777">
        <w:trPr>
          <w:trHeight w:val="300"/>
          <w:jc w:val="center"/>
        </w:trPr>
        <w:tc>
          <w:tcPr>
            <w:tcW w:w="404" w:type="pct"/>
            <w:vAlign w:val="center"/>
          </w:tcPr>
          <w:p w14:paraId="5BE03DC5" w14:textId="77777777" w:rsidR="00A15F4F" w:rsidRDefault="00000000">
            <w:pPr>
              <w:widowControl/>
              <w:jc w:val="center"/>
              <w:rPr>
                <w:rFonts w:ascii="宋体" w:hAnsi="宋体" w:cs="宋体" w:hint="eastAsia"/>
                <w:b/>
                <w:kern w:val="0"/>
                <w:sz w:val="24"/>
              </w:rPr>
            </w:pPr>
            <w:r>
              <w:rPr>
                <w:rFonts w:ascii="宋体" w:hAnsi="宋体" w:cs="宋体" w:hint="eastAsia"/>
                <w:b/>
                <w:kern w:val="0"/>
                <w:sz w:val="24"/>
              </w:rPr>
              <w:t>序号</w:t>
            </w:r>
          </w:p>
        </w:tc>
        <w:tc>
          <w:tcPr>
            <w:tcW w:w="976" w:type="pct"/>
            <w:vAlign w:val="center"/>
          </w:tcPr>
          <w:p w14:paraId="44AE9358" w14:textId="77777777" w:rsidR="00A15F4F" w:rsidRDefault="00000000">
            <w:pPr>
              <w:widowControl/>
              <w:jc w:val="center"/>
              <w:rPr>
                <w:rFonts w:ascii="宋体" w:hAnsi="宋体" w:cs="宋体" w:hint="eastAsia"/>
                <w:b/>
                <w:kern w:val="0"/>
                <w:sz w:val="24"/>
              </w:rPr>
            </w:pPr>
            <w:r>
              <w:rPr>
                <w:rFonts w:ascii="宋体" w:hAnsi="宋体" w:cs="宋体" w:hint="eastAsia"/>
                <w:b/>
                <w:kern w:val="0"/>
                <w:sz w:val="24"/>
              </w:rPr>
              <w:t>审查因素</w:t>
            </w:r>
          </w:p>
        </w:tc>
        <w:tc>
          <w:tcPr>
            <w:tcW w:w="3620" w:type="pct"/>
            <w:vAlign w:val="center"/>
          </w:tcPr>
          <w:p w14:paraId="78577C92" w14:textId="77777777" w:rsidR="00A15F4F" w:rsidRDefault="00000000">
            <w:pPr>
              <w:widowControl/>
              <w:jc w:val="center"/>
              <w:rPr>
                <w:rFonts w:ascii="宋体" w:hAnsi="宋体" w:cs="宋体" w:hint="eastAsia"/>
                <w:b/>
                <w:kern w:val="0"/>
                <w:sz w:val="24"/>
              </w:rPr>
            </w:pPr>
            <w:r>
              <w:rPr>
                <w:rFonts w:ascii="宋体" w:hAnsi="宋体" w:cs="宋体" w:hint="eastAsia"/>
                <w:b/>
                <w:kern w:val="0"/>
                <w:sz w:val="24"/>
              </w:rPr>
              <w:t>审查内容</w:t>
            </w:r>
          </w:p>
        </w:tc>
      </w:tr>
      <w:tr w:rsidR="00A15F4F" w14:paraId="22DCC128" w14:textId="77777777">
        <w:trPr>
          <w:trHeight w:val="685"/>
          <w:jc w:val="center"/>
        </w:trPr>
        <w:tc>
          <w:tcPr>
            <w:tcW w:w="404" w:type="pct"/>
            <w:vAlign w:val="center"/>
          </w:tcPr>
          <w:p w14:paraId="3764E350" w14:textId="77777777" w:rsidR="00A15F4F" w:rsidRDefault="00000000">
            <w:pPr>
              <w:widowControl/>
              <w:jc w:val="center"/>
              <w:rPr>
                <w:rFonts w:ascii="宋体" w:hAnsi="宋体" w:cs="宋体" w:hint="eastAsia"/>
                <w:kern w:val="0"/>
                <w:sz w:val="24"/>
              </w:rPr>
            </w:pPr>
            <w:r>
              <w:rPr>
                <w:rFonts w:ascii="宋体" w:hAnsi="宋体" w:cs="宋体" w:hint="eastAsia"/>
                <w:kern w:val="0"/>
                <w:sz w:val="24"/>
              </w:rPr>
              <w:t>1</w:t>
            </w:r>
          </w:p>
        </w:tc>
        <w:tc>
          <w:tcPr>
            <w:tcW w:w="976" w:type="pct"/>
            <w:vAlign w:val="center"/>
          </w:tcPr>
          <w:p w14:paraId="34713759" w14:textId="77777777" w:rsidR="00A15F4F" w:rsidRDefault="00000000">
            <w:pPr>
              <w:widowControl/>
              <w:jc w:val="left"/>
              <w:rPr>
                <w:rFonts w:ascii="宋体" w:hAnsi="宋体" w:cs="宋体" w:hint="eastAsia"/>
                <w:kern w:val="0"/>
                <w:sz w:val="24"/>
              </w:rPr>
            </w:pPr>
            <w:r>
              <w:rPr>
                <w:rFonts w:ascii="宋体" w:hAnsi="宋体" w:cs="宋体" w:hint="eastAsia"/>
                <w:kern w:val="0"/>
                <w:sz w:val="24"/>
              </w:rPr>
              <w:t>授权委托书</w:t>
            </w:r>
          </w:p>
        </w:tc>
        <w:tc>
          <w:tcPr>
            <w:tcW w:w="3620" w:type="pct"/>
            <w:vAlign w:val="center"/>
          </w:tcPr>
          <w:p w14:paraId="76652F84" w14:textId="77777777" w:rsidR="00A15F4F" w:rsidRDefault="00000000">
            <w:pPr>
              <w:widowControl/>
              <w:jc w:val="left"/>
              <w:rPr>
                <w:rFonts w:ascii="宋体" w:hAnsi="宋体" w:cs="宋体" w:hint="eastAsia"/>
                <w:kern w:val="0"/>
                <w:sz w:val="24"/>
              </w:rPr>
            </w:pPr>
            <w:r>
              <w:rPr>
                <w:rFonts w:ascii="宋体" w:hAnsi="宋体" w:cs="宋体" w:hint="eastAsia"/>
                <w:kern w:val="0"/>
                <w:sz w:val="24"/>
              </w:rPr>
              <w:t>按招标文件要求提供授权委托书；</w:t>
            </w:r>
          </w:p>
        </w:tc>
      </w:tr>
      <w:tr w:rsidR="00A15F4F" w14:paraId="2FCC6550" w14:textId="77777777">
        <w:trPr>
          <w:trHeight w:val="685"/>
          <w:jc w:val="center"/>
        </w:trPr>
        <w:tc>
          <w:tcPr>
            <w:tcW w:w="404" w:type="pct"/>
            <w:vAlign w:val="center"/>
          </w:tcPr>
          <w:p w14:paraId="09EAEC15" w14:textId="77777777" w:rsidR="00A15F4F" w:rsidRDefault="00000000">
            <w:pPr>
              <w:widowControl/>
              <w:jc w:val="center"/>
              <w:rPr>
                <w:rFonts w:ascii="宋体" w:hAnsi="宋体" w:cs="宋体" w:hint="eastAsia"/>
                <w:kern w:val="0"/>
                <w:sz w:val="24"/>
              </w:rPr>
            </w:pPr>
            <w:r>
              <w:rPr>
                <w:rFonts w:ascii="宋体" w:hAnsi="宋体" w:cs="宋体" w:hint="eastAsia"/>
                <w:kern w:val="0"/>
                <w:sz w:val="24"/>
              </w:rPr>
              <w:t>2</w:t>
            </w:r>
          </w:p>
        </w:tc>
        <w:tc>
          <w:tcPr>
            <w:tcW w:w="976" w:type="pct"/>
            <w:vAlign w:val="center"/>
          </w:tcPr>
          <w:p w14:paraId="146F9F39" w14:textId="77777777" w:rsidR="00A15F4F" w:rsidRDefault="00000000">
            <w:pPr>
              <w:widowControl/>
              <w:jc w:val="left"/>
              <w:rPr>
                <w:rFonts w:ascii="宋体" w:hAnsi="宋体" w:cs="宋体" w:hint="eastAsia"/>
                <w:kern w:val="0"/>
                <w:sz w:val="24"/>
              </w:rPr>
            </w:pPr>
            <w:r>
              <w:rPr>
                <w:rFonts w:ascii="宋体" w:hAnsi="宋体" w:cs="宋体" w:hint="eastAsia"/>
                <w:kern w:val="0"/>
                <w:sz w:val="24"/>
              </w:rPr>
              <w:t>投标完整性</w:t>
            </w:r>
          </w:p>
        </w:tc>
        <w:tc>
          <w:tcPr>
            <w:tcW w:w="3620" w:type="pct"/>
            <w:vAlign w:val="center"/>
          </w:tcPr>
          <w:p w14:paraId="193C0D06" w14:textId="77777777" w:rsidR="00A15F4F" w:rsidRDefault="00000000">
            <w:pPr>
              <w:widowControl/>
              <w:jc w:val="left"/>
              <w:rPr>
                <w:rFonts w:ascii="宋体" w:hAnsi="宋体" w:cs="宋体" w:hint="eastAsia"/>
                <w:kern w:val="0"/>
                <w:sz w:val="24"/>
              </w:rPr>
            </w:pPr>
            <w:r>
              <w:rPr>
                <w:rFonts w:ascii="宋体" w:hAnsi="宋体" w:cs="宋体" w:hint="eastAsia"/>
                <w:sz w:val="24"/>
              </w:rPr>
              <w:t>未将一个采购包中的内容拆分投标；</w:t>
            </w:r>
          </w:p>
        </w:tc>
      </w:tr>
      <w:tr w:rsidR="00A15F4F" w14:paraId="36D6DCCF" w14:textId="77777777">
        <w:trPr>
          <w:trHeight w:val="685"/>
          <w:jc w:val="center"/>
        </w:trPr>
        <w:tc>
          <w:tcPr>
            <w:tcW w:w="404" w:type="pct"/>
            <w:vAlign w:val="center"/>
          </w:tcPr>
          <w:p w14:paraId="4F578880" w14:textId="77777777" w:rsidR="00A15F4F" w:rsidRDefault="00000000">
            <w:pPr>
              <w:widowControl/>
              <w:jc w:val="center"/>
              <w:rPr>
                <w:rFonts w:ascii="宋体" w:hAnsi="宋体" w:cs="宋体" w:hint="eastAsia"/>
                <w:kern w:val="0"/>
                <w:sz w:val="24"/>
              </w:rPr>
            </w:pPr>
            <w:r>
              <w:rPr>
                <w:rFonts w:ascii="宋体" w:hAnsi="宋体" w:cs="宋体" w:hint="eastAsia"/>
                <w:kern w:val="0"/>
                <w:sz w:val="24"/>
              </w:rPr>
              <w:t>3</w:t>
            </w:r>
          </w:p>
        </w:tc>
        <w:tc>
          <w:tcPr>
            <w:tcW w:w="976" w:type="pct"/>
            <w:vAlign w:val="center"/>
          </w:tcPr>
          <w:p w14:paraId="6C1C798E" w14:textId="77777777" w:rsidR="00A15F4F" w:rsidRDefault="00000000">
            <w:pPr>
              <w:widowControl/>
              <w:jc w:val="left"/>
              <w:rPr>
                <w:rFonts w:ascii="宋体" w:hAnsi="宋体" w:cs="宋体" w:hint="eastAsia"/>
                <w:kern w:val="0"/>
                <w:sz w:val="24"/>
              </w:rPr>
            </w:pPr>
            <w:r>
              <w:rPr>
                <w:rFonts w:ascii="宋体" w:hAnsi="宋体" w:cs="宋体" w:hint="eastAsia"/>
                <w:kern w:val="0"/>
                <w:sz w:val="24"/>
              </w:rPr>
              <w:t>投标报价</w:t>
            </w:r>
          </w:p>
        </w:tc>
        <w:tc>
          <w:tcPr>
            <w:tcW w:w="3620" w:type="pct"/>
            <w:vAlign w:val="center"/>
          </w:tcPr>
          <w:p w14:paraId="1B701B5F" w14:textId="77777777" w:rsidR="00A15F4F" w:rsidRDefault="00000000">
            <w:pPr>
              <w:widowControl/>
              <w:jc w:val="left"/>
              <w:rPr>
                <w:rFonts w:ascii="宋体" w:hAnsi="宋体" w:cs="宋体" w:hint="eastAsia"/>
                <w:kern w:val="0"/>
                <w:sz w:val="24"/>
              </w:rPr>
            </w:pPr>
            <w:r>
              <w:rPr>
                <w:rFonts w:ascii="宋体" w:hAnsi="宋体" w:cs="宋体" w:hint="eastAsia"/>
                <w:kern w:val="0"/>
                <w:sz w:val="24"/>
              </w:rPr>
              <w:t>投标报价未</w:t>
            </w:r>
            <w:r>
              <w:rPr>
                <w:rFonts w:ascii="宋体" w:hAnsi="宋体" w:cs="宋体" w:hint="eastAsia"/>
                <w:sz w:val="24"/>
              </w:rPr>
              <w:t>超过招标文件中规定的项目/采购包预算金额或者项目/采购包最高限价/各标的分项限价</w:t>
            </w:r>
            <w:r>
              <w:rPr>
                <w:rFonts w:ascii="宋体" w:hAnsi="宋体" w:cs="宋体" w:hint="eastAsia"/>
                <w:kern w:val="0"/>
                <w:sz w:val="24"/>
              </w:rPr>
              <w:t>；</w:t>
            </w:r>
          </w:p>
        </w:tc>
      </w:tr>
      <w:tr w:rsidR="00A15F4F" w14:paraId="30AFBAFB" w14:textId="77777777">
        <w:trPr>
          <w:trHeight w:val="685"/>
          <w:jc w:val="center"/>
        </w:trPr>
        <w:tc>
          <w:tcPr>
            <w:tcW w:w="404" w:type="pct"/>
            <w:vAlign w:val="center"/>
          </w:tcPr>
          <w:p w14:paraId="6BE1CE1C" w14:textId="77777777" w:rsidR="00A15F4F" w:rsidRDefault="00000000">
            <w:pPr>
              <w:widowControl/>
              <w:jc w:val="center"/>
              <w:rPr>
                <w:rFonts w:ascii="宋体" w:hAnsi="宋体" w:cs="宋体" w:hint="eastAsia"/>
                <w:kern w:val="0"/>
                <w:sz w:val="24"/>
              </w:rPr>
            </w:pPr>
            <w:r>
              <w:rPr>
                <w:rFonts w:ascii="宋体" w:hAnsi="宋体" w:cs="宋体" w:hint="eastAsia"/>
                <w:kern w:val="0"/>
                <w:sz w:val="24"/>
              </w:rPr>
              <w:t>4</w:t>
            </w:r>
          </w:p>
        </w:tc>
        <w:tc>
          <w:tcPr>
            <w:tcW w:w="976" w:type="pct"/>
            <w:vAlign w:val="center"/>
          </w:tcPr>
          <w:p w14:paraId="50ACEB00" w14:textId="77777777" w:rsidR="00A15F4F" w:rsidRDefault="00000000">
            <w:pPr>
              <w:widowControl/>
              <w:jc w:val="left"/>
              <w:rPr>
                <w:rFonts w:ascii="宋体" w:hAnsi="宋体" w:cs="宋体" w:hint="eastAsia"/>
                <w:kern w:val="0"/>
                <w:sz w:val="24"/>
              </w:rPr>
            </w:pPr>
            <w:r>
              <w:rPr>
                <w:rFonts w:ascii="宋体" w:hAnsi="宋体" w:cs="宋体" w:hint="eastAsia"/>
                <w:kern w:val="0"/>
                <w:sz w:val="24"/>
              </w:rPr>
              <w:t>报价唯一性</w:t>
            </w:r>
          </w:p>
        </w:tc>
        <w:tc>
          <w:tcPr>
            <w:tcW w:w="3620" w:type="pct"/>
            <w:vAlign w:val="center"/>
          </w:tcPr>
          <w:p w14:paraId="14C04F52" w14:textId="77777777" w:rsidR="00A15F4F" w:rsidRDefault="00000000">
            <w:pPr>
              <w:widowControl/>
              <w:jc w:val="left"/>
              <w:rPr>
                <w:rFonts w:ascii="宋体" w:hAnsi="宋体" w:cs="宋体" w:hint="eastAsia"/>
                <w:kern w:val="0"/>
                <w:sz w:val="24"/>
              </w:rPr>
            </w:pPr>
            <w:r>
              <w:rPr>
                <w:rFonts w:ascii="宋体" w:hAnsi="宋体" w:cs="宋体" w:hint="eastAsia"/>
                <w:kern w:val="0"/>
                <w:sz w:val="24"/>
              </w:rPr>
              <w:t>投标文件未</w:t>
            </w:r>
            <w:r>
              <w:rPr>
                <w:rFonts w:ascii="宋体" w:hAnsi="宋体" w:cs="宋体" w:hint="eastAsia"/>
                <w:sz w:val="24"/>
              </w:rPr>
              <w:t>出现可选择性或可调整的报价（招标文件另有规定的除外）</w:t>
            </w:r>
            <w:r>
              <w:rPr>
                <w:rFonts w:ascii="宋体" w:hAnsi="宋体" w:cs="宋体" w:hint="eastAsia"/>
                <w:kern w:val="0"/>
                <w:sz w:val="24"/>
              </w:rPr>
              <w:t>；</w:t>
            </w:r>
          </w:p>
        </w:tc>
      </w:tr>
      <w:tr w:rsidR="00A15F4F" w14:paraId="4E06DFFB" w14:textId="77777777">
        <w:trPr>
          <w:trHeight w:val="685"/>
          <w:jc w:val="center"/>
        </w:trPr>
        <w:tc>
          <w:tcPr>
            <w:tcW w:w="404" w:type="pct"/>
            <w:vAlign w:val="center"/>
          </w:tcPr>
          <w:p w14:paraId="60A4FFE1" w14:textId="77777777" w:rsidR="00A15F4F" w:rsidRDefault="00000000">
            <w:pPr>
              <w:widowControl/>
              <w:jc w:val="center"/>
              <w:rPr>
                <w:rFonts w:ascii="宋体" w:hAnsi="宋体" w:cs="宋体" w:hint="eastAsia"/>
                <w:kern w:val="0"/>
                <w:sz w:val="24"/>
              </w:rPr>
            </w:pPr>
            <w:r>
              <w:rPr>
                <w:rFonts w:ascii="宋体" w:hAnsi="宋体" w:cs="宋体" w:hint="eastAsia"/>
                <w:kern w:val="0"/>
                <w:sz w:val="24"/>
              </w:rPr>
              <w:t>5</w:t>
            </w:r>
          </w:p>
        </w:tc>
        <w:tc>
          <w:tcPr>
            <w:tcW w:w="976" w:type="pct"/>
            <w:vAlign w:val="center"/>
          </w:tcPr>
          <w:p w14:paraId="34F94CA1" w14:textId="77777777" w:rsidR="00A15F4F" w:rsidRDefault="00000000">
            <w:pPr>
              <w:widowControl/>
              <w:jc w:val="left"/>
              <w:rPr>
                <w:rFonts w:ascii="宋体" w:hAnsi="宋体" w:cs="宋体" w:hint="eastAsia"/>
                <w:kern w:val="0"/>
                <w:sz w:val="24"/>
              </w:rPr>
            </w:pPr>
            <w:r>
              <w:rPr>
                <w:rFonts w:ascii="宋体" w:hAnsi="宋体" w:cs="宋体" w:hint="eastAsia"/>
                <w:kern w:val="0"/>
                <w:sz w:val="24"/>
              </w:rPr>
              <w:t>投标有效期</w:t>
            </w:r>
          </w:p>
        </w:tc>
        <w:tc>
          <w:tcPr>
            <w:tcW w:w="3620" w:type="pct"/>
            <w:vAlign w:val="center"/>
          </w:tcPr>
          <w:p w14:paraId="5AFD99EC" w14:textId="77777777" w:rsidR="00A15F4F" w:rsidRDefault="00000000">
            <w:pPr>
              <w:widowControl/>
              <w:jc w:val="left"/>
              <w:rPr>
                <w:rFonts w:ascii="宋体" w:hAnsi="宋体" w:cs="宋体" w:hint="eastAsia"/>
                <w:kern w:val="0"/>
                <w:sz w:val="24"/>
              </w:rPr>
            </w:pPr>
            <w:r>
              <w:rPr>
                <w:rFonts w:ascii="宋体" w:hAnsi="宋体" w:cs="宋体" w:hint="eastAsia"/>
                <w:kern w:val="0"/>
                <w:sz w:val="24"/>
              </w:rPr>
              <w:t>投标文件中承诺的投标有效期满足招标文件中载明的投标有效期的；</w:t>
            </w:r>
          </w:p>
        </w:tc>
      </w:tr>
      <w:tr w:rsidR="00A15F4F" w14:paraId="68CA5C47" w14:textId="77777777">
        <w:trPr>
          <w:trHeight w:val="685"/>
          <w:jc w:val="center"/>
        </w:trPr>
        <w:tc>
          <w:tcPr>
            <w:tcW w:w="404" w:type="pct"/>
            <w:vAlign w:val="center"/>
          </w:tcPr>
          <w:p w14:paraId="78CB7393" w14:textId="77777777" w:rsidR="00A15F4F" w:rsidRDefault="00000000">
            <w:pPr>
              <w:widowControl/>
              <w:jc w:val="center"/>
              <w:rPr>
                <w:rFonts w:ascii="宋体" w:hAnsi="宋体" w:cs="宋体" w:hint="eastAsia"/>
                <w:kern w:val="0"/>
                <w:sz w:val="24"/>
              </w:rPr>
            </w:pPr>
            <w:r>
              <w:rPr>
                <w:rFonts w:ascii="宋体" w:hAnsi="宋体" w:cs="宋体" w:hint="eastAsia"/>
                <w:kern w:val="0"/>
                <w:sz w:val="24"/>
              </w:rPr>
              <w:t>6</w:t>
            </w:r>
          </w:p>
        </w:tc>
        <w:tc>
          <w:tcPr>
            <w:tcW w:w="976" w:type="pct"/>
            <w:vAlign w:val="center"/>
          </w:tcPr>
          <w:p w14:paraId="301DD4FA" w14:textId="77777777" w:rsidR="00A15F4F" w:rsidRDefault="00000000">
            <w:pPr>
              <w:widowControl/>
              <w:jc w:val="left"/>
              <w:rPr>
                <w:rFonts w:ascii="宋体" w:hAnsi="宋体" w:cs="宋体" w:hint="eastAsia"/>
                <w:kern w:val="0"/>
                <w:sz w:val="24"/>
              </w:rPr>
            </w:pPr>
            <w:r>
              <w:rPr>
                <w:rFonts w:ascii="宋体" w:hAnsi="宋体" w:cs="宋体" w:hint="eastAsia"/>
                <w:kern w:val="0"/>
                <w:sz w:val="24"/>
              </w:rPr>
              <w:t>实质性格式</w:t>
            </w:r>
          </w:p>
        </w:tc>
        <w:tc>
          <w:tcPr>
            <w:tcW w:w="3620" w:type="pct"/>
            <w:vAlign w:val="center"/>
          </w:tcPr>
          <w:p w14:paraId="038036FE" w14:textId="77777777" w:rsidR="00A15F4F" w:rsidRDefault="00000000">
            <w:pPr>
              <w:widowControl/>
              <w:jc w:val="left"/>
              <w:rPr>
                <w:rFonts w:ascii="宋体" w:hAnsi="宋体" w:cs="宋体" w:hint="eastAsia"/>
                <w:kern w:val="0"/>
                <w:sz w:val="24"/>
              </w:rPr>
            </w:pPr>
            <w:r>
              <w:rPr>
                <w:rFonts w:ascii="宋体" w:hAnsi="宋体" w:cs="宋体" w:hint="eastAsia"/>
                <w:kern w:val="0"/>
                <w:sz w:val="24"/>
              </w:rPr>
              <w:t>标记为“实质性格式”的文件均按招标文件要求提供且签署、盖章的；</w:t>
            </w:r>
          </w:p>
        </w:tc>
      </w:tr>
      <w:tr w:rsidR="00A15F4F" w14:paraId="4F04F283" w14:textId="77777777">
        <w:trPr>
          <w:trHeight w:val="685"/>
          <w:jc w:val="center"/>
        </w:trPr>
        <w:tc>
          <w:tcPr>
            <w:tcW w:w="404" w:type="pct"/>
            <w:vAlign w:val="center"/>
          </w:tcPr>
          <w:p w14:paraId="3642FDDD" w14:textId="77777777" w:rsidR="00A15F4F" w:rsidRDefault="00000000">
            <w:pPr>
              <w:widowControl/>
              <w:jc w:val="center"/>
              <w:rPr>
                <w:rFonts w:ascii="宋体" w:hAnsi="宋体" w:cs="宋体" w:hint="eastAsia"/>
                <w:kern w:val="0"/>
                <w:sz w:val="24"/>
              </w:rPr>
            </w:pPr>
            <w:r>
              <w:rPr>
                <w:rFonts w:ascii="宋体" w:hAnsi="宋体" w:cs="宋体" w:hint="eastAsia"/>
                <w:kern w:val="0"/>
                <w:sz w:val="24"/>
              </w:rPr>
              <w:t>7</w:t>
            </w:r>
          </w:p>
        </w:tc>
        <w:tc>
          <w:tcPr>
            <w:tcW w:w="976" w:type="pct"/>
            <w:vAlign w:val="center"/>
          </w:tcPr>
          <w:p w14:paraId="4311DA9B" w14:textId="77777777" w:rsidR="00A15F4F" w:rsidRDefault="00000000">
            <w:pPr>
              <w:widowControl/>
              <w:jc w:val="left"/>
              <w:rPr>
                <w:rFonts w:ascii="宋体" w:hAnsi="宋体" w:cs="宋体" w:hint="eastAsia"/>
                <w:kern w:val="0"/>
                <w:sz w:val="24"/>
              </w:rPr>
            </w:pPr>
            <w:r>
              <w:rPr>
                <w:rFonts w:ascii="宋体" w:hAnsi="宋体" w:cs="宋体" w:hint="eastAsia"/>
                <w:kern w:val="0"/>
                <w:sz w:val="24"/>
              </w:rPr>
              <w:t>★号条款响应</w:t>
            </w:r>
          </w:p>
        </w:tc>
        <w:tc>
          <w:tcPr>
            <w:tcW w:w="3620" w:type="pct"/>
            <w:vAlign w:val="center"/>
          </w:tcPr>
          <w:p w14:paraId="1EFC458D" w14:textId="77777777" w:rsidR="00A15F4F" w:rsidRDefault="00000000">
            <w:pPr>
              <w:widowControl/>
              <w:jc w:val="left"/>
              <w:rPr>
                <w:rFonts w:ascii="宋体" w:hAnsi="宋体" w:cs="宋体" w:hint="eastAsia"/>
                <w:kern w:val="0"/>
                <w:sz w:val="24"/>
              </w:rPr>
            </w:pPr>
            <w:r>
              <w:rPr>
                <w:rFonts w:ascii="宋体" w:hAnsi="宋体" w:cs="宋体" w:hint="eastAsia"/>
                <w:kern w:val="0"/>
                <w:sz w:val="24"/>
              </w:rPr>
              <w:t>投标文件满足招标文件</w:t>
            </w:r>
            <w:r>
              <w:rPr>
                <w:rFonts w:ascii="宋体" w:hAnsi="宋体" w:cs="宋体" w:hint="eastAsia"/>
                <w:sz w:val="24"/>
              </w:rPr>
              <w:t>第五章《采购需求》</w:t>
            </w:r>
            <w:r>
              <w:rPr>
                <w:rFonts w:ascii="宋体" w:hAnsi="宋体" w:cs="宋体" w:hint="eastAsia"/>
                <w:kern w:val="0"/>
                <w:sz w:val="24"/>
              </w:rPr>
              <w:t>中★号条款要求的；</w:t>
            </w:r>
          </w:p>
        </w:tc>
      </w:tr>
      <w:tr w:rsidR="00A15F4F" w14:paraId="610EB6EE" w14:textId="77777777">
        <w:trPr>
          <w:trHeight w:val="685"/>
          <w:jc w:val="center"/>
        </w:trPr>
        <w:tc>
          <w:tcPr>
            <w:tcW w:w="404" w:type="pct"/>
            <w:vAlign w:val="center"/>
          </w:tcPr>
          <w:p w14:paraId="0BD85F97" w14:textId="77777777" w:rsidR="00A15F4F" w:rsidRDefault="00000000">
            <w:pPr>
              <w:widowControl/>
              <w:jc w:val="center"/>
              <w:rPr>
                <w:rFonts w:ascii="宋体" w:hAnsi="宋体" w:cs="宋体" w:hint="eastAsia"/>
                <w:kern w:val="0"/>
                <w:sz w:val="24"/>
              </w:rPr>
            </w:pPr>
            <w:r>
              <w:rPr>
                <w:rFonts w:ascii="宋体" w:hAnsi="宋体" w:cs="宋体" w:hint="eastAsia"/>
                <w:kern w:val="0"/>
                <w:sz w:val="24"/>
              </w:rPr>
              <w:t>8</w:t>
            </w:r>
          </w:p>
        </w:tc>
        <w:tc>
          <w:tcPr>
            <w:tcW w:w="976" w:type="pct"/>
            <w:vAlign w:val="center"/>
          </w:tcPr>
          <w:p w14:paraId="06D7C8B9" w14:textId="77777777" w:rsidR="00A15F4F" w:rsidRDefault="00000000">
            <w:pPr>
              <w:widowControl/>
              <w:jc w:val="left"/>
              <w:rPr>
                <w:rFonts w:ascii="宋体" w:hAnsi="宋体" w:cs="宋体" w:hint="eastAsia"/>
                <w:kern w:val="0"/>
                <w:sz w:val="24"/>
              </w:rPr>
            </w:pPr>
            <w:r>
              <w:rPr>
                <w:rFonts w:ascii="宋体" w:hAnsi="宋体" w:cs="宋体" w:hint="eastAsia"/>
                <w:sz w:val="24"/>
              </w:rPr>
              <w:t>拟分包情况说明（如有）</w:t>
            </w:r>
          </w:p>
        </w:tc>
        <w:tc>
          <w:tcPr>
            <w:tcW w:w="3620" w:type="pct"/>
            <w:vAlign w:val="center"/>
          </w:tcPr>
          <w:p w14:paraId="1F3C22C6" w14:textId="77777777" w:rsidR="00A15F4F" w:rsidRDefault="00000000">
            <w:pPr>
              <w:widowControl/>
              <w:jc w:val="left"/>
              <w:rPr>
                <w:rFonts w:ascii="宋体" w:hAnsi="宋体" w:cs="宋体" w:hint="eastAsia"/>
                <w:kern w:val="0"/>
                <w:sz w:val="24"/>
              </w:rPr>
            </w:pPr>
            <w:r>
              <w:rPr>
                <w:rFonts w:ascii="宋体" w:hAnsi="宋体" w:cs="宋体" w:hint="eastAsia"/>
                <w:sz w:val="24"/>
              </w:rPr>
              <w:t>如本项目（包）非因“落实政府采购政策”亦允许分包，且供应商拟进行分包时，必须提供；否则无须提供；</w:t>
            </w:r>
          </w:p>
        </w:tc>
      </w:tr>
      <w:tr w:rsidR="00A15F4F" w14:paraId="1FA75A61" w14:textId="77777777">
        <w:trPr>
          <w:trHeight w:val="685"/>
          <w:jc w:val="center"/>
        </w:trPr>
        <w:tc>
          <w:tcPr>
            <w:tcW w:w="404" w:type="pct"/>
            <w:vAlign w:val="center"/>
          </w:tcPr>
          <w:p w14:paraId="0C8CC0B9" w14:textId="77777777" w:rsidR="00A15F4F" w:rsidRDefault="00000000">
            <w:pPr>
              <w:widowControl/>
              <w:jc w:val="center"/>
              <w:rPr>
                <w:rFonts w:ascii="宋体" w:hAnsi="宋体" w:cs="宋体" w:hint="eastAsia"/>
                <w:kern w:val="0"/>
                <w:sz w:val="24"/>
              </w:rPr>
            </w:pPr>
            <w:r>
              <w:rPr>
                <w:rFonts w:ascii="宋体" w:hAnsi="宋体" w:cs="宋体" w:hint="eastAsia"/>
                <w:kern w:val="0"/>
                <w:sz w:val="24"/>
              </w:rPr>
              <w:t>9</w:t>
            </w:r>
          </w:p>
        </w:tc>
        <w:tc>
          <w:tcPr>
            <w:tcW w:w="976" w:type="pct"/>
            <w:vAlign w:val="center"/>
          </w:tcPr>
          <w:p w14:paraId="0ECA4124" w14:textId="77777777" w:rsidR="00A15F4F" w:rsidRDefault="00000000">
            <w:pPr>
              <w:widowControl/>
              <w:jc w:val="left"/>
              <w:rPr>
                <w:rFonts w:ascii="宋体" w:hAnsi="宋体" w:cs="宋体" w:hint="eastAsia"/>
                <w:kern w:val="0"/>
                <w:sz w:val="24"/>
              </w:rPr>
            </w:pPr>
            <w:r>
              <w:rPr>
                <w:rFonts w:ascii="宋体" w:hAnsi="宋体" w:cs="宋体" w:hint="eastAsia"/>
                <w:kern w:val="0"/>
                <w:sz w:val="24"/>
              </w:rPr>
              <w:t>分包其他要求（如有）</w:t>
            </w:r>
          </w:p>
        </w:tc>
        <w:tc>
          <w:tcPr>
            <w:tcW w:w="3620" w:type="pct"/>
            <w:vAlign w:val="center"/>
          </w:tcPr>
          <w:p w14:paraId="0031C3F2" w14:textId="77777777" w:rsidR="00A15F4F" w:rsidRDefault="00000000">
            <w:pPr>
              <w:widowControl/>
              <w:jc w:val="left"/>
              <w:rPr>
                <w:rFonts w:ascii="宋体" w:hAnsi="宋体" w:cs="宋体" w:hint="eastAsia"/>
                <w:sz w:val="24"/>
              </w:rPr>
            </w:pPr>
            <w:r>
              <w:rPr>
                <w:rFonts w:ascii="宋体" w:hAnsi="宋体" w:cs="宋体" w:hint="eastAsia"/>
                <w:sz w:val="24"/>
              </w:rPr>
              <w:t>分包履行的内容、金额或者比例未超出《投标人须知资料表》中的规定；</w:t>
            </w:r>
          </w:p>
          <w:p w14:paraId="1036C16E" w14:textId="77777777" w:rsidR="00A15F4F" w:rsidRDefault="00000000">
            <w:pPr>
              <w:widowControl/>
              <w:jc w:val="left"/>
              <w:rPr>
                <w:rFonts w:ascii="宋体" w:hAnsi="宋体" w:cs="宋体" w:hint="eastAsia"/>
                <w:kern w:val="0"/>
                <w:sz w:val="24"/>
              </w:rPr>
            </w:pPr>
            <w:r>
              <w:rPr>
                <w:rFonts w:ascii="宋体" w:hAnsi="宋体" w:cs="宋体" w:hint="eastAsia"/>
                <w:sz w:val="24"/>
              </w:rPr>
              <w:t>分包承担主体具备《投标人须知资料表》载明的资质条件且提供了资质证明材料的（如有）；</w:t>
            </w:r>
          </w:p>
        </w:tc>
      </w:tr>
      <w:tr w:rsidR="00A15F4F" w14:paraId="5281EE1F" w14:textId="77777777">
        <w:trPr>
          <w:trHeight w:val="685"/>
          <w:jc w:val="center"/>
        </w:trPr>
        <w:tc>
          <w:tcPr>
            <w:tcW w:w="404" w:type="pct"/>
            <w:vAlign w:val="center"/>
          </w:tcPr>
          <w:p w14:paraId="7242ECAB" w14:textId="77777777" w:rsidR="00A15F4F" w:rsidRDefault="00000000">
            <w:pPr>
              <w:widowControl/>
              <w:jc w:val="center"/>
              <w:rPr>
                <w:rFonts w:ascii="宋体" w:hAnsi="宋体" w:cs="宋体" w:hint="eastAsia"/>
                <w:kern w:val="0"/>
                <w:sz w:val="24"/>
              </w:rPr>
            </w:pPr>
            <w:r>
              <w:rPr>
                <w:rFonts w:ascii="宋体" w:hAnsi="宋体" w:cs="宋体" w:hint="eastAsia"/>
                <w:kern w:val="0"/>
                <w:sz w:val="24"/>
              </w:rPr>
              <w:t>10</w:t>
            </w:r>
          </w:p>
        </w:tc>
        <w:tc>
          <w:tcPr>
            <w:tcW w:w="976" w:type="pct"/>
            <w:vAlign w:val="center"/>
          </w:tcPr>
          <w:p w14:paraId="0C7E5FB3" w14:textId="77777777" w:rsidR="00A15F4F" w:rsidRDefault="00000000">
            <w:pPr>
              <w:widowControl/>
              <w:jc w:val="left"/>
              <w:rPr>
                <w:rFonts w:ascii="宋体" w:hAnsi="宋体" w:cs="宋体" w:hint="eastAsia"/>
                <w:kern w:val="0"/>
                <w:sz w:val="24"/>
              </w:rPr>
            </w:pPr>
            <w:r>
              <w:rPr>
                <w:rFonts w:ascii="宋体" w:hAnsi="宋体" w:cs="宋体" w:hint="eastAsia"/>
                <w:kern w:val="0"/>
                <w:sz w:val="24"/>
              </w:rPr>
              <w:t>报价的修正（如有）</w:t>
            </w:r>
          </w:p>
        </w:tc>
        <w:tc>
          <w:tcPr>
            <w:tcW w:w="3620" w:type="pct"/>
            <w:vAlign w:val="center"/>
          </w:tcPr>
          <w:p w14:paraId="672A0801" w14:textId="77777777" w:rsidR="00A15F4F" w:rsidRDefault="00000000">
            <w:pPr>
              <w:widowControl/>
              <w:jc w:val="left"/>
              <w:rPr>
                <w:rFonts w:ascii="宋体" w:hAnsi="宋体" w:cs="宋体" w:hint="eastAsia"/>
                <w:kern w:val="0"/>
                <w:sz w:val="24"/>
              </w:rPr>
            </w:pPr>
            <w:r>
              <w:rPr>
                <w:rFonts w:ascii="宋体" w:hAnsi="宋体" w:cs="宋体" w:hint="eastAsia"/>
                <w:kern w:val="0"/>
                <w:sz w:val="24"/>
              </w:rPr>
              <w:t>不涉及报价修正，或投标文件报价出现前后不一致时，投标人对修正后的报价予以确认；（如有）</w:t>
            </w:r>
          </w:p>
        </w:tc>
      </w:tr>
      <w:tr w:rsidR="00A15F4F" w14:paraId="4CF2434D" w14:textId="77777777">
        <w:trPr>
          <w:trHeight w:val="685"/>
          <w:jc w:val="center"/>
        </w:trPr>
        <w:tc>
          <w:tcPr>
            <w:tcW w:w="404" w:type="pct"/>
            <w:vAlign w:val="center"/>
          </w:tcPr>
          <w:p w14:paraId="5D98FA58" w14:textId="77777777" w:rsidR="00A15F4F" w:rsidRDefault="00000000">
            <w:pPr>
              <w:widowControl/>
              <w:jc w:val="center"/>
              <w:rPr>
                <w:rFonts w:ascii="宋体" w:hAnsi="宋体" w:cs="宋体" w:hint="eastAsia"/>
                <w:kern w:val="0"/>
                <w:sz w:val="24"/>
              </w:rPr>
            </w:pPr>
            <w:r>
              <w:rPr>
                <w:rFonts w:ascii="宋体" w:hAnsi="宋体" w:cs="宋体" w:hint="eastAsia"/>
                <w:kern w:val="0"/>
                <w:sz w:val="24"/>
              </w:rPr>
              <w:t>11</w:t>
            </w:r>
          </w:p>
        </w:tc>
        <w:tc>
          <w:tcPr>
            <w:tcW w:w="976" w:type="pct"/>
            <w:vAlign w:val="center"/>
          </w:tcPr>
          <w:p w14:paraId="50C8EF10" w14:textId="77777777" w:rsidR="00A15F4F" w:rsidRDefault="00000000">
            <w:pPr>
              <w:widowControl/>
              <w:jc w:val="left"/>
              <w:rPr>
                <w:rFonts w:ascii="宋体" w:hAnsi="宋体" w:cs="宋体" w:hint="eastAsia"/>
                <w:kern w:val="0"/>
                <w:sz w:val="24"/>
              </w:rPr>
            </w:pPr>
            <w:r>
              <w:rPr>
                <w:rFonts w:ascii="宋体" w:hAnsi="宋体" w:cs="宋体" w:hint="eastAsia"/>
                <w:kern w:val="0"/>
                <w:sz w:val="24"/>
              </w:rPr>
              <w:t>报价合理性</w:t>
            </w:r>
          </w:p>
        </w:tc>
        <w:tc>
          <w:tcPr>
            <w:tcW w:w="3620" w:type="pct"/>
            <w:vAlign w:val="center"/>
          </w:tcPr>
          <w:p w14:paraId="478824A2" w14:textId="77777777" w:rsidR="00A15F4F" w:rsidRDefault="00000000">
            <w:pPr>
              <w:widowControl/>
              <w:jc w:val="left"/>
              <w:rPr>
                <w:rFonts w:ascii="宋体" w:hAnsi="宋体" w:cs="宋体" w:hint="eastAsia"/>
                <w:kern w:val="0"/>
                <w:sz w:val="24"/>
              </w:rPr>
            </w:pPr>
            <w:r>
              <w:rPr>
                <w:color w:val="000000"/>
                <w:kern w:val="0"/>
                <w:sz w:val="24"/>
              </w:rPr>
              <w:t>报价合理，或</w:t>
            </w:r>
            <w:r>
              <w:rPr>
                <w:rFonts w:hint="eastAsia"/>
                <w:sz w:val="24"/>
              </w:rPr>
              <w:t>投标人的报价明显低于其他通过符合性审查投标人的报价，</w:t>
            </w:r>
            <w:r>
              <w:rPr>
                <w:sz w:val="24"/>
              </w:rPr>
              <w:t>有可能影响产品质量或者不能诚信履约的</w:t>
            </w:r>
            <w:r>
              <w:rPr>
                <w:rFonts w:hint="eastAsia"/>
                <w:sz w:val="24"/>
              </w:rPr>
              <w:t>，能够应评标委员会要求在规定时间内证明其报价合理性，通过异常低价投标审查的</w:t>
            </w:r>
            <w:r>
              <w:rPr>
                <w:color w:val="000000"/>
                <w:kern w:val="0"/>
                <w:sz w:val="24"/>
              </w:rPr>
              <w:t>；</w:t>
            </w:r>
          </w:p>
        </w:tc>
      </w:tr>
      <w:tr w:rsidR="00A15F4F" w14:paraId="5F7BAF9F" w14:textId="77777777">
        <w:trPr>
          <w:trHeight w:val="685"/>
          <w:jc w:val="center"/>
        </w:trPr>
        <w:tc>
          <w:tcPr>
            <w:tcW w:w="404" w:type="pct"/>
            <w:vAlign w:val="center"/>
          </w:tcPr>
          <w:p w14:paraId="050CC2C2" w14:textId="77777777" w:rsidR="00A15F4F" w:rsidRDefault="00000000">
            <w:pPr>
              <w:widowControl/>
              <w:jc w:val="center"/>
              <w:rPr>
                <w:rFonts w:ascii="宋体" w:hAnsi="宋体" w:cs="宋体" w:hint="eastAsia"/>
                <w:kern w:val="0"/>
                <w:sz w:val="24"/>
              </w:rPr>
            </w:pPr>
            <w:r>
              <w:rPr>
                <w:rFonts w:ascii="宋体" w:hAnsi="宋体" w:cs="宋体" w:hint="eastAsia"/>
                <w:kern w:val="0"/>
                <w:sz w:val="24"/>
              </w:rPr>
              <w:lastRenderedPageBreak/>
              <w:t>12</w:t>
            </w:r>
          </w:p>
        </w:tc>
        <w:tc>
          <w:tcPr>
            <w:tcW w:w="976" w:type="pct"/>
            <w:vAlign w:val="center"/>
          </w:tcPr>
          <w:p w14:paraId="55984186" w14:textId="77777777" w:rsidR="00A15F4F" w:rsidRDefault="00000000">
            <w:pPr>
              <w:widowControl/>
              <w:jc w:val="left"/>
              <w:rPr>
                <w:rFonts w:ascii="宋体" w:hAnsi="宋体" w:cs="宋体" w:hint="eastAsia"/>
                <w:kern w:val="0"/>
                <w:sz w:val="24"/>
              </w:rPr>
            </w:pPr>
            <w:r>
              <w:rPr>
                <w:rFonts w:ascii="宋体" w:hAnsi="宋体" w:cs="宋体" w:hint="eastAsia"/>
                <w:kern w:val="0"/>
                <w:sz w:val="24"/>
              </w:rPr>
              <w:t>进口产品</w:t>
            </w:r>
          </w:p>
          <w:p w14:paraId="4D16A299" w14:textId="77777777" w:rsidR="00A15F4F" w:rsidRDefault="00000000">
            <w:pPr>
              <w:widowControl/>
              <w:jc w:val="left"/>
              <w:rPr>
                <w:rFonts w:ascii="宋体" w:hAnsi="宋体" w:cs="宋体" w:hint="eastAsia"/>
                <w:kern w:val="0"/>
                <w:sz w:val="24"/>
              </w:rPr>
            </w:pPr>
            <w:r>
              <w:rPr>
                <w:rFonts w:ascii="宋体" w:hAnsi="宋体" w:cs="宋体" w:hint="eastAsia"/>
                <w:kern w:val="0"/>
                <w:sz w:val="24"/>
              </w:rPr>
              <w:t>（如有）</w:t>
            </w:r>
          </w:p>
        </w:tc>
        <w:tc>
          <w:tcPr>
            <w:tcW w:w="3620" w:type="pct"/>
            <w:vAlign w:val="center"/>
          </w:tcPr>
          <w:p w14:paraId="78689727" w14:textId="77777777" w:rsidR="00A15F4F" w:rsidRDefault="00000000">
            <w:pPr>
              <w:widowControl/>
              <w:jc w:val="left"/>
              <w:rPr>
                <w:rFonts w:ascii="宋体" w:hAnsi="宋体" w:cs="宋体" w:hint="eastAsia"/>
                <w:kern w:val="0"/>
                <w:sz w:val="24"/>
              </w:rPr>
            </w:pPr>
            <w:r>
              <w:rPr>
                <w:rFonts w:ascii="宋体" w:hAnsi="宋体" w:cs="宋体" w:hint="eastAsia"/>
                <w:sz w:val="24"/>
              </w:rPr>
              <w:t>招标文件不接受进口产品投标的内容时，投标人所投产品不含进口产品；</w:t>
            </w:r>
          </w:p>
        </w:tc>
      </w:tr>
      <w:tr w:rsidR="00A15F4F" w14:paraId="708202FA" w14:textId="77777777">
        <w:trPr>
          <w:trHeight w:val="685"/>
          <w:jc w:val="center"/>
        </w:trPr>
        <w:tc>
          <w:tcPr>
            <w:tcW w:w="404" w:type="pct"/>
            <w:vAlign w:val="center"/>
          </w:tcPr>
          <w:p w14:paraId="270D5BBA" w14:textId="77777777" w:rsidR="00A15F4F" w:rsidRDefault="00000000">
            <w:pPr>
              <w:widowControl/>
              <w:jc w:val="center"/>
              <w:rPr>
                <w:rFonts w:ascii="宋体" w:hAnsi="宋体" w:cs="宋体" w:hint="eastAsia"/>
                <w:kern w:val="0"/>
                <w:sz w:val="24"/>
              </w:rPr>
            </w:pPr>
            <w:r>
              <w:rPr>
                <w:rFonts w:ascii="宋体" w:hAnsi="宋体" w:cs="宋体" w:hint="eastAsia"/>
                <w:kern w:val="0"/>
                <w:sz w:val="24"/>
              </w:rPr>
              <w:t>13</w:t>
            </w:r>
          </w:p>
        </w:tc>
        <w:tc>
          <w:tcPr>
            <w:tcW w:w="976" w:type="pct"/>
            <w:vAlign w:val="center"/>
          </w:tcPr>
          <w:p w14:paraId="4684B6CD" w14:textId="77777777" w:rsidR="00A15F4F" w:rsidRDefault="00000000">
            <w:pPr>
              <w:widowControl/>
              <w:jc w:val="left"/>
              <w:rPr>
                <w:rFonts w:ascii="宋体" w:hAnsi="宋体" w:cs="宋体" w:hint="eastAsia"/>
                <w:kern w:val="0"/>
                <w:sz w:val="24"/>
              </w:rPr>
            </w:pPr>
            <w:r>
              <w:rPr>
                <w:rFonts w:ascii="宋体" w:hAnsi="宋体" w:cs="宋体" w:hint="eastAsia"/>
                <w:kern w:val="0"/>
                <w:sz w:val="24"/>
              </w:rPr>
              <w:t>国家有关部门对投标人的投标产品有强制性规定或要求的</w:t>
            </w:r>
          </w:p>
        </w:tc>
        <w:tc>
          <w:tcPr>
            <w:tcW w:w="3620" w:type="pct"/>
            <w:vAlign w:val="center"/>
          </w:tcPr>
          <w:p w14:paraId="6C65B435" w14:textId="77777777" w:rsidR="00A15F4F" w:rsidRDefault="00000000">
            <w:pPr>
              <w:widowControl/>
              <w:jc w:val="left"/>
              <w:rPr>
                <w:rFonts w:ascii="宋体" w:hAnsi="宋体" w:cs="宋体" w:hint="eastAsia"/>
                <w:kern w:val="0"/>
                <w:sz w:val="24"/>
              </w:rPr>
            </w:pPr>
            <w:r>
              <w:rPr>
                <w:rFonts w:ascii="宋体" w:hAnsi="宋体" w:cs="宋体" w:hint="eastAsia"/>
                <w:kern w:val="0"/>
                <w:sz w:val="24"/>
              </w:rPr>
              <w:t>国家有关部门对投标人的投标产品有强制性规定或要求的（如相应技术、安全、节能和环保等），投标人的投标产品应符合相应规定或要求，并提供证明文件电子件：</w:t>
            </w:r>
          </w:p>
          <w:p w14:paraId="14BF3803" w14:textId="77777777" w:rsidR="00A15F4F" w:rsidRDefault="00000000">
            <w:pPr>
              <w:widowControl/>
              <w:jc w:val="left"/>
              <w:rPr>
                <w:rFonts w:ascii="宋体" w:hAnsi="宋体" w:cs="宋体" w:hint="eastAsia"/>
                <w:kern w:val="0"/>
                <w:sz w:val="24"/>
              </w:rPr>
            </w:pPr>
            <w:r>
              <w:rPr>
                <w:rFonts w:ascii="宋体" w:hAnsi="宋体" w:cs="宋体" w:hint="eastAsia"/>
                <w:kern w:val="0"/>
                <w:sz w:val="24"/>
              </w:rPr>
              <w:t>（1）采购的产品若属于《节能产品政府采购品目清单》范围中政府强制采购产品，则投标人所报产品必须获得国家确定的认证机构出具的、处于有效期之内的节能产品认证证书；</w:t>
            </w:r>
          </w:p>
          <w:p w14:paraId="06D48E28" w14:textId="77777777" w:rsidR="00A15F4F" w:rsidRDefault="00000000">
            <w:pPr>
              <w:widowControl/>
              <w:jc w:val="left"/>
              <w:rPr>
                <w:rFonts w:ascii="宋体" w:hAnsi="宋体" w:cs="宋体" w:hint="eastAsia"/>
                <w:sz w:val="24"/>
              </w:rPr>
            </w:pPr>
            <w:r>
              <w:rPr>
                <w:rFonts w:ascii="宋体" w:hAnsi="宋体" w:cs="宋体" w:hint="eastAsia"/>
                <w:kern w:val="0"/>
                <w:sz w:val="24"/>
              </w:rPr>
              <w:t>（2）</w:t>
            </w:r>
            <w:r>
              <w:rPr>
                <w:rFonts w:ascii="宋体" w:hAnsi="宋体" w:cs="宋体" w:hint="eastAsia"/>
                <w:sz w:val="24"/>
              </w:rPr>
              <w:t>所投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如该产品已经获得</w:t>
            </w:r>
            <w:r>
              <w:rPr>
                <w:rFonts w:ascii="宋体" w:hAnsi="宋体" w:cs="宋体" w:hint="eastAsia"/>
                <w:kern w:val="0"/>
                <w:sz w:val="24"/>
              </w:rPr>
              <w:t>公安部颁发的计算机信息系统安全专用产品销售许可证</w:t>
            </w:r>
            <w:r>
              <w:rPr>
                <w:rFonts w:ascii="宋体" w:hAnsi="宋体" w:cs="宋体" w:hint="eastAsia"/>
                <w:sz w:val="24"/>
              </w:rPr>
              <w:t>，且在有效期内，亦视为符合要求）</w:t>
            </w:r>
          </w:p>
          <w:p w14:paraId="235E3773" w14:textId="77777777" w:rsidR="00A15F4F" w:rsidRDefault="00000000">
            <w:pPr>
              <w:widowControl/>
              <w:jc w:val="left"/>
              <w:rPr>
                <w:rFonts w:ascii="宋体" w:hAnsi="宋体" w:cs="宋体" w:hint="eastAsia"/>
                <w:kern w:val="0"/>
                <w:sz w:val="24"/>
              </w:rPr>
            </w:pPr>
            <w:r>
              <w:rPr>
                <w:rFonts w:ascii="宋体" w:hAnsi="宋体" w:cs="宋体" w:hint="eastAsia"/>
                <w:kern w:val="0"/>
                <w:sz w:val="24"/>
              </w:rPr>
              <w:t>（</w:t>
            </w:r>
            <w:r>
              <w:rPr>
                <w:rFonts w:ascii="宋体" w:hAnsi="宋体" w:cs="宋体" w:hint="eastAsia"/>
                <w:sz w:val="24"/>
              </w:rPr>
              <w:t>3）项目中涉及涂料、胶黏剂、油墨、清洗剂等挥发性有机物产品，且属于强制性标准的，供应商应执行符合国家的VOCs 含量限制标准。</w:t>
            </w:r>
          </w:p>
        </w:tc>
      </w:tr>
      <w:tr w:rsidR="00A15F4F" w14:paraId="4B9A5488" w14:textId="77777777">
        <w:trPr>
          <w:trHeight w:val="685"/>
          <w:jc w:val="center"/>
        </w:trPr>
        <w:tc>
          <w:tcPr>
            <w:tcW w:w="404" w:type="pct"/>
            <w:vAlign w:val="center"/>
          </w:tcPr>
          <w:p w14:paraId="46B9269C" w14:textId="77777777" w:rsidR="00A15F4F" w:rsidRDefault="00000000">
            <w:pPr>
              <w:widowControl/>
              <w:jc w:val="center"/>
              <w:rPr>
                <w:rFonts w:ascii="宋体" w:hAnsi="宋体" w:cs="宋体" w:hint="eastAsia"/>
                <w:kern w:val="0"/>
                <w:sz w:val="24"/>
              </w:rPr>
            </w:pPr>
            <w:r>
              <w:rPr>
                <w:rFonts w:ascii="宋体" w:hAnsi="宋体" w:cs="宋体" w:hint="eastAsia"/>
                <w:kern w:val="0"/>
                <w:sz w:val="24"/>
              </w:rPr>
              <w:t>14</w:t>
            </w:r>
          </w:p>
        </w:tc>
        <w:tc>
          <w:tcPr>
            <w:tcW w:w="976" w:type="pct"/>
            <w:vAlign w:val="center"/>
          </w:tcPr>
          <w:p w14:paraId="480AF6D4" w14:textId="77777777" w:rsidR="00A15F4F" w:rsidRDefault="00000000">
            <w:pPr>
              <w:widowControl/>
              <w:jc w:val="left"/>
              <w:rPr>
                <w:rFonts w:ascii="宋体" w:hAnsi="宋体" w:cs="宋体" w:hint="eastAsia"/>
                <w:kern w:val="0"/>
                <w:sz w:val="24"/>
              </w:rPr>
            </w:pPr>
            <w:r>
              <w:rPr>
                <w:rFonts w:ascii="宋体" w:hAnsi="宋体" w:cs="宋体" w:hint="eastAsia"/>
                <w:kern w:val="0"/>
                <w:sz w:val="24"/>
              </w:rPr>
              <w:t>公平竞争</w:t>
            </w:r>
          </w:p>
        </w:tc>
        <w:tc>
          <w:tcPr>
            <w:tcW w:w="3620" w:type="pct"/>
            <w:vAlign w:val="center"/>
          </w:tcPr>
          <w:p w14:paraId="67ABF9C8" w14:textId="77777777" w:rsidR="00A15F4F" w:rsidRDefault="00000000">
            <w:pPr>
              <w:widowControl/>
              <w:jc w:val="left"/>
              <w:rPr>
                <w:rFonts w:ascii="宋体" w:hAnsi="宋体" w:cs="宋体" w:hint="eastAsia"/>
                <w:kern w:val="0"/>
                <w:sz w:val="24"/>
              </w:rPr>
            </w:pPr>
            <w:r>
              <w:rPr>
                <w:rFonts w:ascii="宋体" w:hAnsi="宋体" w:cs="宋体" w:hint="eastAsia"/>
                <w:sz w:val="24"/>
              </w:rPr>
              <w:t>投标人遵循公平竞争的原则，不存在恶意串通，妨碍其他投标人的竞争行为，不存在损害采购人或者其他投标人的合法权益情形的；</w:t>
            </w:r>
          </w:p>
        </w:tc>
      </w:tr>
      <w:tr w:rsidR="00A15F4F" w14:paraId="04C20876" w14:textId="77777777">
        <w:trPr>
          <w:trHeight w:val="685"/>
          <w:jc w:val="center"/>
        </w:trPr>
        <w:tc>
          <w:tcPr>
            <w:tcW w:w="404" w:type="pct"/>
            <w:vAlign w:val="center"/>
          </w:tcPr>
          <w:p w14:paraId="7AA9CE4D" w14:textId="77777777" w:rsidR="00A15F4F" w:rsidRDefault="00000000">
            <w:pPr>
              <w:widowControl/>
              <w:jc w:val="center"/>
              <w:rPr>
                <w:rFonts w:ascii="宋体" w:hAnsi="宋体" w:cs="宋体" w:hint="eastAsia"/>
                <w:kern w:val="0"/>
                <w:sz w:val="24"/>
              </w:rPr>
            </w:pPr>
            <w:r>
              <w:rPr>
                <w:rFonts w:ascii="宋体" w:hAnsi="宋体" w:cs="宋体" w:hint="eastAsia"/>
                <w:kern w:val="0"/>
                <w:sz w:val="24"/>
              </w:rPr>
              <w:t>15</w:t>
            </w:r>
          </w:p>
        </w:tc>
        <w:tc>
          <w:tcPr>
            <w:tcW w:w="976" w:type="pct"/>
            <w:vAlign w:val="center"/>
          </w:tcPr>
          <w:p w14:paraId="5F5C6B90" w14:textId="77777777" w:rsidR="00A15F4F" w:rsidRDefault="00000000">
            <w:pPr>
              <w:widowControl/>
              <w:jc w:val="left"/>
              <w:rPr>
                <w:rFonts w:ascii="宋体" w:hAnsi="宋体" w:cs="宋体" w:hint="eastAsia"/>
                <w:kern w:val="0"/>
                <w:sz w:val="24"/>
              </w:rPr>
            </w:pPr>
            <w:r>
              <w:rPr>
                <w:rFonts w:ascii="宋体" w:hAnsi="宋体" w:cs="宋体" w:hint="eastAsia"/>
                <w:kern w:val="0"/>
                <w:sz w:val="24"/>
              </w:rPr>
              <w:t>串通投标</w:t>
            </w:r>
          </w:p>
        </w:tc>
        <w:tc>
          <w:tcPr>
            <w:tcW w:w="3620" w:type="pct"/>
            <w:vAlign w:val="center"/>
          </w:tcPr>
          <w:p w14:paraId="77975C6F" w14:textId="77777777" w:rsidR="00A15F4F" w:rsidRDefault="00000000">
            <w:pPr>
              <w:widowControl/>
              <w:jc w:val="left"/>
              <w:rPr>
                <w:rFonts w:ascii="宋体" w:hAnsi="宋体" w:cs="宋体" w:hint="eastAsia"/>
                <w:kern w:val="0"/>
                <w:sz w:val="24"/>
              </w:rPr>
            </w:pPr>
            <w:r>
              <w:rPr>
                <w:rFonts w:ascii="宋体" w:hAnsi="宋体" w:cs="宋体" w:hint="eastAsia"/>
                <w:sz w:val="24"/>
              </w:rPr>
              <w:t>不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p>
        </w:tc>
      </w:tr>
      <w:tr w:rsidR="00A15F4F" w14:paraId="40AEF781" w14:textId="77777777">
        <w:trPr>
          <w:trHeight w:val="685"/>
          <w:jc w:val="center"/>
        </w:trPr>
        <w:tc>
          <w:tcPr>
            <w:tcW w:w="404" w:type="pct"/>
            <w:vAlign w:val="center"/>
          </w:tcPr>
          <w:p w14:paraId="22CB4D58" w14:textId="77777777" w:rsidR="00A15F4F" w:rsidRDefault="00000000">
            <w:pPr>
              <w:widowControl/>
              <w:jc w:val="center"/>
              <w:rPr>
                <w:rFonts w:ascii="宋体" w:hAnsi="宋体" w:cs="宋体" w:hint="eastAsia"/>
                <w:kern w:val="0"/>
                <w:sz w:val="24"/>
              </w:rPr>
            </w:pPr>
            <w:r>
              <w:rPr>
                <w:rFonts w:ascii="宋体" w:hAnsi="宋体" w:cs="宋体" w:hint="eastAsia"/>
                <w:kern w:val="0"/>
                <w:sz w:val="24"/>
              </w:rPr>
              <w:t>16</w:t>
            </w:r>
          </w:p>
        </w:tc>
        <w:tc>
          <w:tcPr>
            <w:tcW w:w="976" w:type="pct"/>
            <w:vAlign w:val="center"/>
          </w:tcPr>
          <w:p w14:paraId="6C62DE77" w14:textId="77777777" w:rsidR="00A15F4F" w:rsidRDefault="00000000">
            <w:pPr>
              <w:widowControl/>
              <w:jc w:val="left"/>
              <w:rPr>
                <w:rFonts w:ascii="宋体" w:hAnsi="宋体" w:cs="宋体" w:hint="eastAsia"/>
                <w:kern w:val="0"/>
                <w:sz w:val="24"/>
              </w:rPr>
            </w:pPr>
            <w:r>
              <w:rPr>
                <w:rFonts w:ascii="宋体" w:hAnsi="宋体" w:cs="宋体" w:hint="eastAsia"/>
                <w:kern w:val="0"/>
                <w:sz w:val="24"/>
              </w:rPr>
              <w:t>附加条件</w:t>
            </w:r>
          </w:p>
        </w:tc>
        <w:tc>
          <w:tcPr>
            <w:tcW w:w="3620" w:type="pct"/>
            <w:vAlign w:val="center"/>
          </w:tcPr>
          <w:p w14:paraId="27FD6F99" w14:textId="77777777" w:rsidR="00A15F4F" w:rsidRDefault="00000000">
            <w:pPr>
              <w:widowControl/>
              <w:jc w:val="left"/>
              <w:rPr>
                <w:rFonts w:ascii="宋体" w:hAnsi="宋体" w:cs="宋体" w:hint="eastAsia"/>
                <w:kern w:val="0"/>
                <w:sz w:val="24"/>
              </w:rPr>
            </w:pPr>
            <w:r>
              <w:rPr>
                <w:rFonts w:ascii="宋体" w:hAnsi="宋体" w:cs="宋体" w:hint="eastAsia"/>
                <w:kern w:val="0"/>
                <w:sz w:val="24"/>
              </w:rPr>
              <w:t>投标文件未含有采购人不能接受的附加条件的；</w:t>
            </w:r>
          </w:p>
        </w:tc>
      </w:tr>
      <w:tr w:rsidR="00A15F4F" w14:paraId="75A24B11" w14:textId="77777777">
        <w:trPr>
          <w:trHeight w:val="685"/>
          <w:jc w:val="center"/>
        </w:trPr>
        <w:tc>
          <w:tcPr>
            <w:tcW w:w="404" w:type="pct"/>
            <w:vAlign w:val="center"/>
          </w:tcPr>
          <w:p w14:paraId="1359EF2D" w14:textId="77777777" w:rsidR="00A15F4F" w:rsidRDefault="00000000">
            <w:pPr>
              <w:widowControl/>
              <w:jc w:val="center"/>
              <w:rPr>
                <w:rFonts w:ascii="宋体" w:hAnsi="宋体" w:cs="宋体" w:hint="eastAsia"/>
                <w:kern w:val="0"/>
                <w:sz w:val="24"/>
              </w:rPr>
            </w:pPr>
            <w:r>
              <w:rPr>
                <w:rFonts w:ascii="宋体" w:hAnsi="宋体" w:cs="宋体" w:hint="eastAsia"/>
                <w:kern w:val="0"/>
                <w:sz w:val="24"/>
              </w:rPr>
              <w:t>17</w:t>
            </w:r>
          </w:p>
        </w:tc>
        <w:tc>
          <w:tcPr>
            <w:tcW w:w="976" w:type="pct"/>
            <w:vAlign w:val="center"/>
          </w:tcPr>
          <w:p w14:paraId="7C39469E" w14:textId="77777777" w:rsidR="00A15F4F" w:rsidRDefault="00000000">
            <w:pPr>
              <w:widowControl/>
              <w:jc w:val="left"/>
              <w:rPr>
                <w:rFonts w:ascii="宋体" w:hAnsi="宋体" w:cs="宋体" w:hint="eastAsia"/>
                <w:kern w:val="0"/>
                <w:sz w:val="24"/>
              </w:rPr>
            </w:pPr>
            <w:r>
              <w:rPr>
                <w:rFonts w:ascii="宋体" w:hAnsi="宋体" w:cs="宋体" w:hint="eastAsia"/>
                <w:kern w:val="0"/>
                <w:sz w:val="24"/>
              </w:rPr>
              <w:t>其他无效情形</w:t>
            </w:r>
          </w:p>
        </w:tc>
        <w:tc>
          <w:tcPr>
            <w:tcW w:w="3620" w:type="pct"/>
            <w:vAlign w:val="center"/>
          </w:tcPr>
          <w:p w14:paraId="3C572139" w14:textId="77777777" w:rsidR="00A15F4F" w:rsidRDefault="00000000">
            <w:pPr>
              <w:widowControl/>
              <w:jc w:val="left"/>
              <w:rPr>
                <w:rFonts w:ascii="宋体" w:hAnsi="宋体" w:cs="宋体" w:hint="eastAsia"/>
                <w:kern w:val="0"/>
                <w:sz w:val="24"/>
              </w:rPr>
            </w:pPr>
            <w:r>
              <w:rPr>
                <w:rFonts w:ascii="宋体" w:hAnsi="宋体" w:cs="宋体" w:hint="eastAsia"/>
                <w:sz w:val="24"/>
              </w:rPr>
              <w:t>投标人、投标文件不存在不符合法律、法规和招标文件规定的其他无效情形。</w:t>
            </w:r>
          </w:p>
        </w:tc>
      </w:tr>
    </w:tbl>
    <w:p w14:paraId="6E26B054" w14:textId="77777777" w:rsidR="00A15F4F" w:rsidRDefault="00000000">
      <w:pPr>
        <w:tabs>
          <w:tab w:val="left" w:pos="900"/>
          <w:tab w:val="left" w:pos="1080"/>
          <w:tab w:val="left" w:pos="1589"/>
        </w:tabs>
        <w:snapToGrid w:val="0"/>
        <w:spacing w:line="360" w:lineRule="auto"/>
        <w:ind w:left="900" w:hanging="900"/>
        <w:rPr>
          <w:rFonts w:ascii="宋体" w:hAnsi="宋体" w:cs="宋体" w:hint="eastAsia"/>
          <w:sz w:val="24"/>
        </w:rPr>
        <w:sectPr w:rsidR="00A15F4F">
          <w:headerReference w:type="even" r:id="rId16"/>
          <w:footerReference w:type="even" r:id="rId17"/>
          <w:headerReference w:type="first" r:id="rId18"/>
          <w:footerReference w:type="first" r:id="rId19"/>
          <w:pgSz w:w="11907" w:h="16840"/>
          <w:pgMar w:top="1418" w:right="1134" w:bottom="1418" w:left="1701" w:header="851" w:footer="851" w:gutter="0"/>
          <w:cols w:space="720"/>
          <w:docGrid w:linePitch="462"/>
        </w:sectPr>
      </w:pPr>
      <w:r>
        <w:rPr>
          <w:rFonts w:ascii="宋体" w:hAnsi="宋体" w:cs="宋体" w:hint="eastAsia"/>
          <w:sz w:val="24"/>
        </w:rPr>
        <w:tab/>
      </w:r>
    </w:p>
    <w:p w14:paraId="5D4768BF" w14:textId="77777777" w:rsidR="00A15F4F" w:rsidRDefault="00000000">
      <w:pPr>
        <w:tabs>
          <w:tab w:val="left" w:pos="360"/>
          <w:tab w:val="left" w:pos="900"/>
        </w:tabs>
        <w:snapToGrid w:val="0"/>
        <w:spacing w:line="360" w:lineRule="auto"/>
        <w:ind w:left="900" w:hanging="900"/>
        <w:outlineLvl w:val="1"/>
        <w:rPr>
          <w:rFonts w:ascii="宋体" w:hAnsi="宋体" w:cs="宋体" w:hint="eastAsia"/>
          <w:sz w:val="24"/>
        </w:rPr>
      </w:pPr>
      <w:r>
        <w:rPr>
          <w:rFonts w:ascii="宋体" w:hAnsi="宋体" w:cs="宋体" w:hint="eastAsia"/>
          <w:sz w:val="24"/>
        </w:rPr>
        <w:lastRenderedPageBreak/>
        <w:t>2</w:t>
      </w:r>
      <w:r>
        <w:rPr>
          <w:rFonts w:ascii="宋体" w:hAnsi="宋体" w:cs="宋体" w:hint="eastAsia"/>
          <w:sz w:val="24"/>
        </w:rPr>
        <w:tab/>
        <w:t>投标文件有关事项的澄清或者说明</w:t>
      </w:r>
    </w:p>
    <w:p w14:paraId="178A4653" w14:textId="77777777" w:rsidR="00A15F4F" w:rsidRDefault="00000000">
      <w:pPr>
        <w:tabs>
          <w:tab w:val="left" w:pos="900"/>
          <w:tab w:val="left" w:pos="1080"/>
          <w:tab w:val="left" w:pos="1589"/>
        </w:tabs>
        <w:snapToGrid w:val="0"/>
        <w:spacing w:line="360" w:lineRule="auto"/>
        <w:ind w:left="1077" w:hanging="720"/>
        <w:rPr>
          <w:rFonts w:ascii="宋体" w:hAnsi="宋体" w:cs="宋体" w:hint="eastAsia"/>
          <w:sz w:val="24"/>
        </w:rPr>
      </w:pPr>
      <w:r>
        <w:rPr>
          <w:sz w:val="24"/>
        </w:rPr>
        <w:t>2.1</w:t>
      </w:r>
      <w:r>
        <w:rPr>
          <w:sz w:val="24"/>
        </w:rPr>
        <w:tab/>
      </w:r>
      <w:r>
        <w:rPr>
          <w:rFonts w:ascii="宋体" w:hAnsi="宋体" w:cs="宋体" w:hint="eastAsia"/>
          <w:sz w:val="24"/>
        </w:rPr>
        <w:t>评标过程中，评标委员会将以书面形式要求投标人对其投标文件中含义不明确、同类问题表述不一致或者有明显文字和计算错误的内容，作出必要的澄清、说明或者补正。投标人的澄清、说明或者补正应当采用书面形式，并加盖公章，或者由法定代表人（</w:t>
      </w:r>
      <w:bookmarkStart w:id="795" w:name="_Hlk144225607"/>
      <w:r>
        <w:rPr>
          <w:rFonts w:ascii="宋体" w:hAnsi="宋体" w:cs="宋体" w:hint="eastAsia"/>
          <w:sz w:val="24"/>
        </w:rPr>
        <w:t>若投标人为事业单位或其他组织或分支机构，可为单位负责人</w:t>
      </w:r>
      <w:bookmarkEnd w:id="795"/>
      <w:r>
        <w:rPr>
          <w:rFonts w:ascii="宋体" w:hAnsi="宋体" w:cs="宋体" w:hint="eastAsia"/>
          <w:sz w:val="24"/>
        </w:rPr>
        <w:t>）或其授权的代表签字。投标人的澄清、说明或者补正不得超出投标文件的范围或者改变投标文件的实质性内容。澄清文件将作为投标文件内容的一部分。</w:t>
      </w:r>
    </w:p>
    <w:p w14:paraId="2EB896F3" w14:textId="77777777" w:rsidR="00A15F4F" w:rsidRDefault="00000000">
      <w:pPr>
        <w:tabs>
          <w:tab w:val="left" w:pos="900"/>
          <w:tab w:val="left" w:pos="1080"/>
          <w:tab w:val="left" w:pos="1589"/>
        </w:tabs>
        <w:snapToGrid w:val="0"/>
        <w:spacing w:line="360" w:lineRule="auto"/>
        <w:ind w:left="1077" w:hanging="720"/>
        <w:rPr>
          <w:sz w:val="24"/>
        </w:rPr>
      </w:pPr>
      <w:r>
        <w:rPr>
          <w:rFonts w:hint="eastAsia"/>
          <w:sz w:val="24"/>
        </w:rPr>
        <w:t>2.2</w:t>
      </w:r>
      <w:r>
        <w:rPr>
          <w:rFonts w:hint="eastAsia"/>
          <w:sz w:val="24"/>
        </w:rPr>
        <w:tab/>
      </w:r>
      <w:r>
        <w:rPr>
          <w:rFonts w:hint="eastAsia"/>
          <w:sz w:val="24"/>
        </w:rPr>
        <w:t>关于异常低价投标审查</w:t>
      </w:r>
      <w:r>
        <w:rPr>
          <w:rFonts w:hint="eastAsia"/>
          <w:sz w:val="24"/>
        </w:rPr>
        <w:t xml:space="preserve"> </w:t>
      </w:r>
    </w:p>
    <w:p w14:paraId="7A83B5FA" w14:textId="77777777" w:rsidR="00A15F4F" w:rsidRDefault="00000000">
      <w:pPr>
        <w:tabs>
          <w:tab w:val="left" w:pos="900"/>
          <w:tab w:val="left" w:pos="1080"/>
          <w:tab w:val="left" w:pos="1589"/>
        </w:tabs>
        <w:snapToGrid w:val="0"/>
        <w:spacing w:line="360" w:lineRule="auto"/>
        <w:ind w:left="1077" w:hanging="720"/>
        <w:rPr>
          <w:sz w:val="24"/>
        </w:rPr>
      </w:pPr>
      <w:r>
        <w:rPr>
          <w:rFonts w:hint="eastAsia"/>
          <w:sz w:val="24"/>
        </w:rPr>
        <w:t>2.2.1</w:t>
      </w:r>
      <w:r>
        <w:rPr>
          <w:rFonts w:hint="eastAsia"/>
          <w:sz w:val="24"/>
        </w:rPr>
        <w:tab/>
      </w:r>
      <w:r>
        <w:rPr>
          <w:rFonts w:hint="eastAsia"/>
          <w:sz w:val="24"/>
        </w:rPr>
        <w:t>评标委员会认为投标人的报价明显低于其他通过符合性审查投标人的报价，有可能影响产品质量或者不能诚信履约的，有权要求该投标人在评标现场合理的时间内提供书面说明，必要时提交相关证明材料。</w:t>
      </w:r>
    </w:p>
    <w:p w14:paraId="29E91F86" w14:textId="77777777" w:rsidR="00A15F4F" w:rsidRDefault="00000000">
      <w:pPr>
        <w:tabs>
          <w:tab w:val="left" w:pos="900"/>
          <w:tab w:val="left" w:pos="1080"/>
          <w:tab w:val="left" w:pos="1589"/>
        </w:tabs>
        <w:snapToGrid w:val="0"/>
        <w:spacing w:line="360" w:lineRule="auto"/>
        <w:ind w:left="1077" w:hanging="720"/>
        <w:rPr>
          <w:sz w:val="24"/>
        </w:rPr>
      </w:pPr>
      <w:r>
        <w:rPr>
          <w:rFonts w:hint="eastAsia"/>
          <w:sz w:val="24"/>
        </w:rPr>
        <w:t>2.2.2</w:t>
      </w:r>
      <w:r>
        <w:rPr>
          <w:rFonts w:hint="eastAsia"/>
          <w:sz w:val="24"/>
        </w:rPr>
        <w:tab/>
      </w:r>
      <w:r>
        <w:rPr>
          <w:rFonts w:hint="eastAsia"/>
          <w:sz w:val="24"/>
        </w:rPr>
        <w:t>评审中出现下列情形之一的，评标委员会应当启动异常低价投标审查程序：</w:t>
      </w:r>
    </w:p>
    <w:p w14:paraId="6F6B1A23" w14:textId="77777777" w:rsidR="00A15F4F" w:rsidRDefault="00000000">
      <w:pPr>
        <w:tabs>
          <w:tab w:val="left" w:pos="900"/>
          <w:tab w:val="left" w:pos="1080"/>
          <w:tab w:val="left" w:pos="1589"/>
        </w:tabs>
        <w:snapToGrid w:val="0"/>
        <w:spacing w:line="360" w:lineRule="auto"/>
        <w:ind w:left="1077" w:hanging="720"/>
        <w:rPr>
          <w:sz w:val="24"/>
        </w:rPr>
      </w:pPr>
      <w:r>
        <w:rPr>
          <w:rFonts w:hint="eastAsia"/>
          <w:sz w:val="24"/>
        </w:rPr>
        <w:t>（</w:t>
      </w:r>
      <w:r>
        <w:rPr>
          <w:rFonts w:hint="eastAsia"/>
          <w:sz w:val="24"/>
        </w:rPr>
        <w:t>1</w:t>
      </w:r>
      <w:r>
        <w:rPr>
          <w:rFonts w:hint="eastAsia"/>
          <w:sz w:val="24"/>
        </w:rPr>
        <w:t>）投标（响应）报价低于全部通过符合性审查供应商投标（响应）报价平均值</w:t>
      </w:r>
      <w:r>
        <w:rPr>
          <w:rFonts w:hint="eastAsia"/>
          <w:sz w:val="24"/>
        </w:rPr>
        <w:t>50%</w:t>
      </w:r>
      <w:r>
        <w:rPr>
          <w:rFonts w:hint="eastAsia"/>
          <w:sz w:val="24"/>
        </w:rPr>
        <w:t>的，即投标（响应）报价</w:t>
      </w:r>
      <w:r>
        <w:rPr>
          <w:rFonts w:hint="eastAsia"/>
          <w:sz w:val="24"/>
        </w:rPr>
        <w:t>&lt;</w:t>
      </w:r>
      <w:r>
        <w:rPr>
          <w:rFonts w:hint="eastAsia"/>
          <w:sz w:val="24"/>
        </w:rPr>
        <w:t>全部通过符合性审查供应商投标（响应）报价平均值×</w:t>
      </w:r>
      <w:r>
        <w:rPr>
          <w:rFonts w:hint="eastAsia"/>
          <w:sz w:val="24"/>
        </w:rPr>
        <w:t>50%</w:t>
      </w:r>
      <w:r>
        <w:rPr>
          <w:rFonts w:hint="eastAsia"/>
          <w:sz w:val="24"/>
        </w:rPr>
        <w:t>；</w:t>
      </w:r>
    </w:p>
    <w:p w14:paraId="7AD6B556" w14:textId="77777777" w:rsidR="00A15F4F" w:rsidRDefault="00000000">
      <w:pPr>
        <w:tabs>
          <w:tab w:val="left" w:pos="900"/>
          <w:tab w:val="left" w:pos="1080"/>
          <w:tab w:val="left" w:pos="1589"/>
        </w:tabs>
        <w:snapToGrid w:val="0"/>
        <w:spacing w:line="360" w:lineRule="auto"/>
        <w:ind w:left="1077" w:hanging="720"/>
        <w:rPr>
          <w:sz w:val="24"/>
        </w:rPr>
      </w:pPr>
      <w:r>
        <w:rPr>
          <w:rFonts w:hint="eastAsia"/>
          <w:sz w:val="24"/>
        </w:rPr>
        <w:t>（</w:t>
      </w:r>
      <w:r>
        <w:rPr>
          <w:rFonts w:hint="eastAsia"/>
          <w:sz w:val="24"/>
        </w:rPr>
        <w:t>2</w:t>
      </w:r>
      <w:r>
        <w:rPr>
          <w:rFonts w:hint="eastAsia"/>
          <w:sz w:val="24"/>
        </w:rPr>
        <w:t>）投标（响应）报价低于通过符合性审查的次低报价供应商投标（响应）报价</w:t>
      </w:r>
      <w:r>
        <w:rPr>
          <w:rFonts w:hint="eastAsia"/>
          <w:sz w:val="24"/>
        </w:rPr>
        <w:t>50%</w:t>
      </w:r>
      <w:r>
        <w:rPr>
          <w:rFonts w:hint="eastAsia"/>
          <w:sz w:val="24"/>
        </w:rPr>
        <w:t>的，即投标（响应）报价</w:t>
      </w:r>
      <w:r>
        <w:rPr>
          <w:rFonts w:hint="eastAsia"/>
          <w:sz w:val="24"/>
        </w:rPr>
        <w:t>&lt;</w:t>
      </w:r>
      <w:r>
        <w:rPr>
          <w:rFonts w:hint="eastAsia"/>
          <w:sz w:val="24"/>
        </w:rPr>
        <w:t>通过符合性审查的次低报价供应商投标（响应）报价×</w:t>
      </w:r>
      <w:r>
        <w:rPr>
          <w:rFonts w:hint="eastAsia"/>
          <w:sz w:val="24"/>
        </w:rPr>
        <w:t>50%</w:t>
      </w:r>
      <w:r>
        <w:rPr>
          <w:rFonts w:hint="eastAsia"/>
          <w:sz w:val="24"/>
        </w:rPr>
        <w:t>；</w:t>
      </w:r>
    </w:p>
    <w:p w14:paraId="19F79191" w14:textId="77777777" w:rsidR="00A15F4F" w:rsidRDefault="00000000">
      <w:pPr>
        <w:tabs>
          <w:tab w:val="left" w:pos="900"/>
          <w:tab w:val="left" w:pos="1080"/>
          <w:tab w:val="left" w:pos="1589"/>
        </w:tabs>
        <w:snapToGrid w:val="0"/>
        <w:spacing w:line="360" w:lineRule="auto"/>
        <w:ind w:left="1077" w:hanging="720"/>
        <w:rPr>
          <w:sz w:val="24"/>
        </w:rPr>
      </w:pPr>
      <w:r>
        <w:rPr>
          <w:rFonts w:hint="eastAsia"/>
          <w:sz w:val="24"/>
        </w:rPr>
        <w:t>（</w:t>
      </w:r>
      <w:r>
        <w:rPr>
          <w:rFonts w:hint="eastAsia"/>
          <w:sz w:val="24"/>
        </w:rPr>
        <w:t>3</w:t>
      </w:r>
      <w:r>
        <w:rPr>
          <w:rFonts w:hint="eastAsia"/>
          <w:sz w:val="24"/>
        </w:rPr>
        <w:t>）投标（响应）报价低于采购项目最高限价</w:t>
      </w:r>
      <w:r>
        <w:rPr>
          <w:rFonts w:hint="eastAsia"/>
          <w:sz w:val="24"/>
        </w:rPr>
        <w:t>45%</w:t>
      </w:r>
      <w:r>
        <w:rPr>
          <w:rFonts w:hint="eastAsia"/>
          <w:sz w:val="24"/>
        </w:rPr>
        <w:t>的，即投标（响应）报价</w:t>
      </w:r>
      <w:r>
        <w:rPr>
          <w:rFonts w:hint="eastAsia"/>
          <w:sz w:val="24"/>
        </w:rPr>
        <w:t>&lt;</w:t>
      </w:r>
      <w:r>
        <w:rPr>
          <w:rFonts w:hint="eastAsia"/>
          <w:sz w:val="24"/>
        </w:rPr>
        <w:t>采购项目最高限价×</w:t>
      </w:r>
      <w:r>
        <w:rPr>
          <w:rFonts w:hint="eastAsia"/>
          <w:sz w:val="24"/>
        </w:rPr>
        <w:t>45%</w:t>
      </w:r>
      <w:r>
        <w:rPr>
          <w:rFonts w:hint="eastAsia"/>
          <w:sz w:val="24"/>
        </w:rPr>
        <w:t>；</w:t>
      </w:r>
    </w:p>
    <w:p w14:paraId="49981BC0" w14:textId="77777777" w:rsidR="00A15F4F" w:rsidRDefault="00000000">
      <w:pPr>
        <w:tabs>
          <w:tab w:val="left" w:pos="900"/>
          <w:tab w:val="left" w:pos="1080"/>
          <w:tab w:val="left" w:pos="1589"/>
        </w:tabs>
        <w:snapToGrid w:val="0"/>
        <w:spacing w:line="360" w:lineRule="auto"/>
        <w:ind w:left="1077" w:hanging="720"/>
        <w:rPr>
          <w:sz w:val="24"/>
        </w:rPr>
      </w:pPr>
      <w:r>
        <w:rPr>
          <w:rFonts w:hint="eastAsia"/>
          <w:sz w:val="24"/>
        </w:rPr>
        <w:t>（</w:t>
      </w:r>
      <w:r>
        <w:rPr>
          <w:rFonts w:hint="eastAsia"/>
          <w:sz w:val="24"/>
        </w:rPr>
        <w:t>4</w:t>
      </w:r>
      <w:r>
        <w:rPr>
          <w:rFonts w:hint="eastAsia"/>
          <w:sz w:val="24"/>
        </w:rPr>
        <w:t>）评审委员会基于专业判断，认为供应商报价过低，有可能影响产品质量或者不能诚信履约的其他情形。</w:t>
      </w:r>
    </w:p>
    <w:p w14:paraId="6B6D77CE" w14:textId="77777777" w:rsidR="00A15F4F" w:rsidRDefault="00000000">
      <w:pPr>
        <w:tabs>
          <w:tab w:val="left" w:pos="900"/>
          <w:tab w:val="left" w:pos="1080"/>
          <w:tab w:val="left" w:pos="1589"/>
        </w:tabs>
        <w:snapToGrid w:val="0"/>
        <w:spacing w:line="360" w:lineRule="auto"/>
        <w:ind w:left="1077" w:hanging="720"/>
        <w:rPr>
          <w:sz w:val="24"/>
        </w:rPr>
      </w:pPr>
      <w:r>
        <w:rPr>
          <w:rFonts w:hint="eastAsia"/>
          <w:sz w:val="24"/>
        </w:rPr>
        <w:t>相关法律法规对供应商报价有规定的，从其规定。</w:t>
      </w:r>
    </w:p>
    <w:p w14:paraId="6199F89E" w14:textId="77777777" w:rsidR="00A15F4F" w:rsidRDefault="00000000">
      <w:pPr>
        <w:tabs>
          <w:tab w:val="left" w:pos="900"/>
          <w:tab w:val="left" w:pos="1080"/>
          <w:tab w:val="left" w:pos="1589"/>
        </w:tabs>
        <w:snapToGrid w:val="0"/>
        <w:spacing w:line="360" w:lineRule="auto"/>
        <w:ind w:left="1077" w:hanging="720"/>
        <w:rPr>
          <w:sz w:val="24"/>
        </w:rPr>
      </w:pPr>
      <w:r>
        <w:rPr>
          <w:rFonts w:hint="eastAsia"/>
          <w:sz w:val="24"/>
        </w:rPr>
        <w:t>2.2.3</w:t>
      </w:r>
      <w:r>
        <w:rPr>
          <w:rFonts w:hint="eastAsia"/>
          <w:sz w:val="24"/>
        </w:rPr>
        <w:tab/>
      </w:r>
      <w:r>
        <w:rPr>
          <w:rFonts w:hint="eastAsia"/>
          <w:sz w:val="24"/>
        </w:rPr>
        <w:t>评标委员会启动异常低价投标审查后，属于前述第</w:t>
      </w:r>
      <w:r>
        <w:rPr>
          <w:rFonts w:hint="eastAsia"/>
          <w:sz w:val="24"/>
        </w:rPr>
        <w:t>1</w:t>
      </w:r>
      <w:r>
        <w:rPr>
          <w:rFonts w:hint="eastAsia"/>
          <w:sz w:val="24"/>
        </w:rPr>
        <w:t>项至第</w:t>
      </w:r>
      <w:r>
        <w:rPr>
          <w:rFonts w:hint="eastAsia"/>
          <w:sz w:val="24"/>
        </w:rPr>
        <w:t>4</w:t>
      </w:r>
      <w:r>
        <w:rPr>
          <w:rFonts w:hint="eastAsia"/>
          <w:sz w:val="24"/>
        </w:rPr>
        <w:t>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w:t>
      </w:r>
      <w:r>
        <w:rPr>
          <w:rFonts w:hint="eastAsia"/>
          <w:sz w:val="24"/>
        </w:rPr>
        <w:t>30</w:t>
      </w:r>
      <w:r>
        <w:rPr>
          <w:rFonts w:hint="eastAsia"/>
          <w:sz w:val="24"/>
        </w:rPr>
        <w:t>分钟。其中，属于</w:t>
      </w:r>
      <w:r>
        <w:rPr>
          <w:rFonts w:hint="eastAsia"/>
          <w:sz w:val="24"/>
        </w:rPr>
        <w:t>2.2.2</w:t>
      </w:r>
      <w:r>
        <w:rPr>
          <w:rFonts w:hint="eastAsia"/>
          <w:sz w:val="24"/>
        </w:rPr>
        <w:t>第</w:t>
      </w:r>
      <w:r>
        <w:rPr>
          <w:rFonts w:hint="eastAsia"/>
          <w:sz w:val="24"/>
        </w:rPr>
        <w:t>3</w:t>
      </w:r>
      <w:r>
        <w:rPr>
          <w:rFonts w:hint="eastAsia"/>
          <w:sz w:val="24"/>
        </w:rPr>
        <w:t>项情形，供应</w:t>
      </w:r>
      <w:r>
        <w:rPr>
          <w:rFonts w:hint="eastAsia"/>
          <w:sz w:val="24"/>
        </w:rPr>
        <w:lastRenderedPageBreak/>
        <w:t>商已随投标文件一并提交相关书面说明及必要的证明材料的，在评审现场可不再重复提交。</w:t>
      </w:r>
    </w:p>
    <w:p w14:paraId="6AE3BD0E" w14:textId="77777777" w:rsidR="00A15F4F" w:rsidRDefault="00000000">
      <w:pPr>
        <w:tabs>
          <w:tab w:val="left" w:pos="900"/>
          <w:tab w:val="left" w:pos="1080"/>
          <w:tab w:val="left" w:pos="1589"/>
        </w:tabs>
        <w:snapToGrid w:val="0"/>
        <w:spacing w:line="360" w:lineRule="auto"/>
        <w:ind w:left="1077" w:hanging="720"/>
        <w:rPr>
          <w:sz w:val="24"/>
        </w:rPr>
      </w:pPr>
      <w:r>
        <w:rPr>
          <w:rFonts w:hint="eastAsia"/>
          <w:sz w:val="24"/>
        </w:rPr>
        <w:t>2.2.4</w:t>
      </w:r>
      <w:r>
        <w:rPr>
          <w:rFonts w:hint="eastAsia"/>
          <w:sz w:val="24"/>
        </w:rPr>
        <w:tab/>
      </w:r>
      <w:r>
        <w:rPr>
          <w:rFonts w:hint="eastAsia"/>
          <w:sz w:val="24"/>
        </w:rPr>
        <w:t>评标委员会依据专业经验，参考同类项目中标（成交）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p>
    <w:p w14:paraId="3DD8C55C" w14:textId="77777777" w:rsidR="00A15F4F" w:rsidRDefault="00000000">
      <w:pPr>
        <w:tabs>
          <w:tab w:val="left" w:pos="900"/>
          <w:tab w:val="left" w:pos="1080"/>
          <w:tab w:val="left" w:pos="1589"/>
        </w:tabs>
        <w:snapToGrid w:val="0"/>
        <w:spacing w:line="360" w:lineRule="auto"/>
        <w:ind w:left="1077" w:hanging="720"/>
        <w:rPr>
          <w:rFonts w:ascii="宋体" w:hAnsi="宋体" w:cs="宋体" w:hint="eastAsia"/>
          <w:sz w:val="24"/>
        </w:rPr>
      </w:pPr>
      <w:r>
        <w:rPr>
          <w:sz w:val="24"/>
        </w:rPr>
        <w:t>2.3</w:t>
      </w:r>
      <w:r>
        <w:rPr>
          <w:sz w:val="24"/>
        </w:rPr>
        <w:tab/>
      </w:r>
      <w:r>
        <w:rPr>
          <w:rFonts w:ascii="宋体" w:hAnsi="宋体" w:cs="宋体" w:hint="eastAsia"/>
          <w:sz w:val="24"/>
        </w:rPr>
        <w:t>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分投标，其</w:t>
      </w:r>
      <w:r>
        <w:rPr>
          <w:rFonts w:ascii="宋体" w:hAnsi="宋体" w:cs="宋体" w:hint="eastAsia"/>
          <w:b/>
          <w:sz w:val="24"/>
        </w:rPr>
        <w:t>投标无效</w:t>
      </w:r>
      <w:r>
        <w:rPr>
          <w:rFonts w:ascii="宋体" w:hAnsi="宋体" w:cs="宋体" w:hint="eastAsia"/>
          <w:sz w:val="24"/>
        </w:rPr>
        <w:t>。</w:t>
      </w:r>
    </w:p>
    <w:p w14:paraId="40183D41" w14:textId="77777777" w:rsidR="00A15F4F" w:rsidRDefault="00000000">
      <w:pPr>
        <w:tabs>
          <w:tab w:val="left" w:pos="900"/>
          <w:tab w:val="left" w:pos="1080"/>
          <w:tab w:val="left" w:pos="1589"/>
        </w:tabs>
        <w:snapToGrid w:val="0"/>
        <w:spacing w:line="360" w:lineRule="auto"/>
        <w:ind w:left="1077" w:hanging="720"/>
        <w:rPr>
          <w:rFonts w:ascii="宋体" w:hAnsi="宋体" w:cs="宋体" w:hint="eastAsia"/>
          <w:sz w:val="24"/>
        </w:rPr>
      </w:pPr>
      <w:r>
        <w:rPr>
          <w:sz w:val="24"/>
        </w:rPr>
        <w:t>2.4</w:t>
      </w:r>
      <w:r>
        <w:rPr>
          <w:sz w:val="24"/>
        </w:rPr>
        <w:tab/>
      </w:r>
      <w:r>
        <w:rPr>
          <w:rFonts w:ascii="宋体" w:hAnsi="宋体" w:cs="宋体" w:hint="eastAsia"/>
          <w:sz w:val="24"/>
        </w:rPr>
        <w:t>投标文件报价出现前后不一致的，按照下列规定修正：</w:t>
      </w:r>
    </w:p>
    <w:p w14:paraId="7CF2B07D" w14:textId="77777777" w:rsidR="00A15F4F" w:rsidRDefault="00000000">
      <w:pPr>
        <w:tabs>
          <w:tab w:val="left" w:pos="900"/>
          <w:tab w:val="left" w:pos="1080"/>
          <w:tab w:val="left" w:pos="1589"/>
          <w:tab w:val="left" w:pos="1980"/>
          <w:tab w:val="left" w:pos="2035"/>
          <w:tab w:val="left" w:pos="2114"/>
        </w:tabs>
        <w:snapToGrid w:val="0"/>
        <w:spacing w:line="360" w:lineRule="auto"/>
        <w:ind w:left="2035" w:hanging="900"/>
        <w:rPr>
          <w:rFonts w:ascii="宋体" w:hAnsi="宋体" w:cs="宋体" w:hint="eastAsia"/>
          <w:sz w:val="24"/>
        </w:rPr>
      </w:pPr>
      <w:r>
        <w:rPr>
          <w:rFonts w:ascii="宋体" w:hAnsi="宋体" w:cs="宋体" w:hint="eastAsia"/>
          <w:sz w:val="24"/>
        </w:rPr>
        <w:t>2.4.1</w:t>
      </w:r>
      <w:r>
        <w:rPr>
          <w:rFonts w:ascii="宋体" w:hAnsi="宋体" w:cs="宋体" w:hint="eastAsia"/>
          <w:sz w:val="24"/>
        </w:rPr>
        <w:tab/>
        <w:t>招标文件对于报价修正是否另有规定：</w:t>
      </w:r>
    </w:p>
    <w:p w14:paraId="0569AF5D" w14:textId="77777777" w:rsidR="00A15F4F" w:rsidRDefault="00000000">
      <w:pPr>
        <w:tabs>
          <w:tab w:val="left" w:pos="1080"/>
          <w:tab w:val="left" w:pos="1589"/>
          <w:tab w:val="left" w:pos="2035"/>
          <w:tab w:val="left" w:pos="2114"/>
        </w:tabs>
        <w:snapToGrid w:val="0"/>
        <w:spacing w:line="360" w:lineRule="auto"/>
        <w:ind w:left="2035"/>
        <w:rPr>
          <w:rFonts w:ascii="宋体" w:hAnsi="宋体" w:cs="宋体" w:hint="eastAsia"/>
          <w:sz w:val="24"/>
          <w:u w:val="single"/>
        </w:rPr>
      </w:pPr>
      <w:r>
        <w:rPr>
          <w:rFonts w:ascii="宋体" w:hAnsi="宋体" w:cs="宋体" w:hint="eastAsia"/>
          <w:sz w:val="24"/>
        </w:rPr>
        <w:t>□有，具体规定为：______________</w:t>
      </w:r>
    </w:p>
    <w:p w14:paraId="42793151" w14:textId="77777777" w:rsidR="00A15F4F" w:rsidRDefault="00000000">
      <w:pPr>
        <w:tabs>
          <w:tab w:val="left" w:pos="1080"/>
          <w:tab w:val="left" w:pos="1589"/>
          <w:tab w:val="left" w:pos="2035"/>
          <w:tab w:val="left" w:pos="2114"/>
        </w:tabs>
        <w:snapToGrid w:val="0"/>
        <w:spacing w:line="360" w:lineRule="auto"/>
        <w:ind w:left="2035"/>
        <w:rPr>
          <w:rFonts w:ascii="宋体" w:hAnsi="宋体" w:cs="宋体" w:hint="eastAsia"/>
          <w:sz w:val="24"/>
        </w:rPr>
      </w:pPr>
      <w:r>
        <w:rPr>
          <w:rFonts w:ascii="宋体" w:hAnsi="宋体" w:cs="宋体" w:hint="eastAsia"/>
          <w:b/>
          <w:sz w:val="24"/>
        </w:rPr>
        <w:sym w:font="Wingdings 2" w:char="F052"/>
      </w:r>
      <w:r>
        <w:rPr>
          <w:rFonts w:ascii="宋体" w:hAnsi="宋体" w:cs="宋体" w:hint="eastAsia"/>
          <w:sz w:val="24"/>
        </w:rPr>
        <w:t>无，按下述2.4.2-2.4.8项规定修正。</w:t>
      </w:r>
    </w:p>
    <w:p w14:paraId="3E65C28C" w14:textId="77777777" w:rsidR="00A15F4F" w:rsidRDefault="00000000">
      <w:pPr>
        <w:tabs>
          <w:tab w:val="left" w:pos="900"/>
          <w:tab w:val="left" w:pos="1980"/>
          <w:tab w:val="left" w:pos="2035"/>
          <w:tab w:val="left" w:pos="2114"/>
          <w:tab w:val="left" w:pos="2977"/>
        </w:tabs>
        <w:snapToGrid w:val="0"/>
        <w:spacing w:line="360" w:lineRule="auto"/>
        <w:ind w:left="2035" w:hanging="900"/>
        <w:rPr>
          <w:rFonts w:ascii="宋体" w:hAnsi="宋体" w:cs="宋体" w:hint="eastAsia"/>
          <w:sz w:val="24"/>
        </w:rPr>
      </w:pPr>
      <w:r>
        <w:rPr>
          <w:rFonts w:ascii="宋体" w:hAnsi="宋体" w:cs="宋体" w:hint="eastAsia"/>
          <w:sz w:val="24"/>
        </w:rPr>
        <w:t>2.4.2</w:t>
      </w:r>
      <w:r>
        <w:rPr>
          <w:rFonts w:ascii="宋体" w:hAnsi="宋体" w:cs="宋体" w:hint="eastAsia"/>
          <w:sz w:val="24"/>
        </w:rPr>
        <w:tab/>
        <w:t>单独递交的开标一览表（报价表）与投标文件中开标一览表（报价表）内容不一致的，以单独递交的开标一览表（报价表）为准；</w:t>
      </w:r>
    </w:p>
    <w:p w14:paraId="60E551B2" w14:textId="77777777" w:rsidR="00A15F4F" w:rsidRDefault="00000000">
      <w:pPr>
        <w:tabs>
          <w:tab w:val="left" w:pos="900"/>
          <w:tab w:val="left" w:pos="1980"/>
          <w:tab w:val="left" w:pos="2035"/>
          <w:tab w:val="left" w:pos="2114"/>
          <w:tab w:val="left" w:pos="2977"/>
        </w:tabs>
        <w:snapToGrid w:val="0"/>
        <w:spacing w:line="360" w:lineRule="auto"/>
        <w:ind w:left="2035" w:hanging="900"/>
        <w:rPr>
          <w:rFonts w:ascii="宋体" w:hAnsi="宋体" w:cs="宋体" w:hint="eastAsia"/>
          <w:sz w:val="24"/>
        </w:rPr>
      </w:pPr>
      <w:r>
        <w:rPr>
          <w:rFonts w:ascii="宋体" w:hAnsi="宋体" w:cs="宋体" w:hint="eastAsia"/>
          <w:sz w:val="24"/>
        </w:rPr>
        <w:t>2.4.3</w:t>
      </w:r>
      <w:r>
        <w:rPr>
          <w:rFonts w:ascii="宋体" w:hAnsi="宋体" w:cs="宋体" w:hint="eastAsia"/>
          <w:sz w:val="24"/>
        </w:rPr>
        <w:tab/>
        <w:t>投标文件中开标一览表（报价表）内容与投标文件中相应内容不一致的，以开标一览表（报价表）为准；</w:t>
      </w:r>
    </w:p>
    <w:p w14:paraId="587BF586" w14:textId="77777777" w:rsidR="00A15F4F" w:rsidRDefault="00000000">
      <w:pPr>
        <w:tabs>
          <w:tab w:val="left" w:pos="900"/>
          <w:tab w:val="left" w:pos="1980"/>
          <w:tab w:val="left" w:pos="2035"/>
          <w:tab w:val="left" w:pos="2114"/>
          <w:tab w:val="left" w:pos="2977"/>
        </w:tabs>
        <w:snapToGrid w:val="0"/>
        <w:spacing w:line="360" w:lineRule="auto"/>
        <w:ind w:left="2035" w:hanging="900"/>
        <w:rPr>
          <w:rFonts w:ascii="宋体" w:hAnsi="宋体" w:cs="宋体" w:hint="eastAsia"/>
          <w:sz w:val="24"/>
        </w:rPr>
      </w:pPr>
      <w:r>
        <w:rPr>
          <w:rFonts w:ascii="宋体" w:hAnsi="宋体" w:cs="宋体" w:hint="eastAsia"/>
          <w:sz w:val="24"/>
        </w:rPr>
        <w:t>2.4.4</w:t>
      </w:r>
      <w:r>
        <w:rPr>
          <w:rFonts w:ascii="宋体" w:hAnsi="宋体" w:cs="宋体" w:hint="eastAsia"/>
          <w:sz w:val="24"/>
        </w:rPr>
        <w:tab/>
        <w:t>大写金额和小写金额不一致的，以大写金额为准；</w:t>
      </w:r>
    </w:p>
    <w:p w14:paraId="26870A0C" w14:textId="77777777" w:rsidR="00A15F4F" w:rsidRDefault="00000000">
      <w:pPr>
        <w:tabs>
          <w:tab w:val="left" w:pos="900"/>
          <w:tab w:val="left" w:pos="1980"/>
          <w:tab w:val="left" w:pos="2035"/>
          <w:tab w:val="left" w:pos="2114"/>
          <w:tab w:val="left" w:pos="2977"/>
        </w:tabs>
        <w:snapToGrid w:val="0"/>
        <w:spacing w:line="360" w:lineRule="auto"/>
        <w:ind w:left="2035" w:hanging="900"/>
        <w:rPr>
          <w:rFonts w:ascii="宋体" w:hAnsi="宋体" w:cs="宋体" w:hint="eastAsia"/>
          <w:sz w:val="24"/>
        </w:rPr>
      </w:pPr>
      <w:r>
        <w:rPr>
          <w:rFonts w:ascii="宋体" w:hAnsi="宋体" w:cs="宋体" w:hint="eastAsia"/>
          <w:sz w:val="24"/>
        </w:rPr>
        <w:t>2.4.5</w:t>
      </w:r>
      <w:r>
        <w:rPr>
          <w:rFonts w:ascii="宋体" w:hAnsi="宋体" w:cs="宋体" w:hint="eastAsia"/>
          <w:sz w:val="24"/>
        </w:rPr>
        <w:tab/>
        <w:t>单价金额小数点或者百分比有明显错位的，以开标一览表的总价为准，并修改单价；</w:t>
      </w:r>
    </w:p>
    <w:p w14:paraId="25992535" w14:textId="77777777" w:rsidR="00A15F4F" w:rsidRDefault="00000000">
      <w:pPr>
        <w:tabs>
          <w:tab w:val="left" w:pos="900"/>
          <w:tab w:val="left" w:pos="1980"/>
          <w:tab w:val="left" w:pos="2035"/>
          <w:tab w:val="left" w:pos="2114"/>
          <w:tab w:val="left" w:pos="2977"/>
        </w:tabs>
        <w:snapToGrid w:val="0"/>
        <w:spacing w:line="360" w:lineRule="auto"/>
        <w:ind w:left="2035" w:hanging="900"/>
        <w:rPr>
          <w:rFonts w:ascii="宋体" w:hAnsi="宋体" w:cs="宋体" w:hint="eastAsia"/>
          <w:sz w:val="24"/>
        </w:rPr>
      </w:pPr>
      <w:r>
        <w:rPr>
          <w:rFonts w:ascii="宋体" w:hAnsi="宋体" w:cs="宋体" w:hint="eastAsia"/>
          <w:sz w:val="24"/>
        </w:rPr>
        <w:t>2.4.6</w:t>
      </w:r>
      <w:r>
        <w:rPr>
          <w:rFonts w:ascii="宋体" w:hAnsi="宋体" w:cs="宋体" w:hint="eastAsia"/>
          <w:sz w:val="24"/>
        </w:rPr>
        <w:tab/>
        <w:t>总价金额与按单价汇总金额不一致的，以单价金额计算结果为准；</w:t>
      </w:r>
    </w:p>
    <w:p w14:paraId="7F353A97" w14:textId="77777777" w:rsidR="00A15F4F" w:rsidRDefault="00000000">
      <w:pPr>
        <w:tabs>
          <w:tab w:val="left" w:pos="900"/>
          <w:tab w:val="left" w:pos="1080"/>
          <w:tab w:val="left" w:pos="1589"/>
          <w:tab w:val="left" w:pos="1980"/>
          <w:tab w:val="left" w:pos="2035"/>
          <w:tab w:val="left" w:pos="2114"/>
        </w:tabs>
        <w:snapToGrid w:val="0"/>
        <w:spacing w:line="360" w:lineRule="auto"/>
        <w:ind w:left="2035" w:hanging="900"/>
        <w:rPr>
          <w:rFonts w:ascii="宋体" w:hAnsi="宋体" w:cs="宋体" w:hint="eastAsia"/>
          <w:sz w:val="24"/>
        </w:rPr>
      </w:pPr>
      <w:r>
        <w:rPr>
          <w:rFonts w:ascii="宋体" w:hAnsi="宋体" w:cs="宋体" w:hint="eastAsia"/>
          <w:sz w:val="24"/>
        </w:rPr>
        <w:t>2.4.7</w:t>
      </w:r>
      <w:r>
        <w:rPr>
          <w:rFonts w:ascii="宋体" w:hAnsi="宋体" w:cs="宋体" w:hint="eastAsia"/>
          <w:sz w:val="24"/>
        </w:rPr>
        <w:tab/>
        <w:t>同时出现两种以上不一致的，按照前款规定的顺序修正。</w:t>
      </w:r>
    </w:p>
    <w:p w14:paraId="3815B8FA" w14:textId="77777777" w:rsidR="00A15F4F" w:rsidRDefault="00000000">
      <w:pPr>
        <w:tabs>
          <w:tab w:val="left" w:pos="900"/>
          <w:tab w:val="left" w:pos="1080"/>
          <w:tab w:val="left" w:pos="1589"/>
          <w:tab w:val="left" w:pos="1980"/>
          <w:tab w:val="left" w:pos="2035"/>
          <w:tab w:val="left" w:pos="2114"/>
        </w:tabs>
        <w:snapToGrid w:val="0"/>
        <w:spacing w:line="360" w:lineRule="auto"/>
        <w:ind w:left="2035" w:hanging="900"/>
        <w:rPr>
          <w:rFonts w:ascii="宋体" w:hAnsi="宋体" w:cs="宋体" w:hint="eastAsia"/>
          <w:sz w:val="24"/>
        </w:rPr>
      </w:pPr>
      <w:r>
        <w:rPr>
          <w:rFonts w:ascii="宋体" w:hAnsi="宋体" w:cs="宋体" w:hint="eastAsia"/>
          <w:sz w:val="24"/>
        </w:rPr>
        <w:t>2.4.8</w:t>
      </w:r>
      <w:r>
        <w:rPr>
          <w:rFonts w:ascii="宋体" w:hAnsi="宋体" w:cs="宋体" w:hint="eastAsia"/>
          <w:sz w:val="24"/>
        </w:rPr>
        <w:tab/>
        <w:t>修正后的报价经投标人书面确认后产生约束力，投标人不确认的，其</w:t>
      </w:r>
      <w:r>
        <w:rPr>
          <w:rFonts w:ascii="宋体" w:hAnsi="宋体" w:cs="宋体" w:hint="eastAsia"/>
          <w:b/>
          <w:sz w:val="24"/>
        </w:rPr>
        <w:t>投标无效</w:t>
      </w:r>
      <w:r>
        <w:rPr>
          <w:rFonts w:ascii="宋体" w:hAnsi="宋体" w:cs="宋体" w:hint="eastAsia"/>
          <w:sz w:val="24"/>
        </w:rPr>
        <w:t>。</w:t>
      </w:r>
    </w:p>
    <w:p w14:paraId="34662E0E" w14:textId="77777777" w:rsidR="00A15F4F" w:rsidRDefault="00000000">
      <w:pPr>
        <w:tabs>
          <w:tab w:val="left" w:pos="900"/>
          <w:tab w:val="left" w:pos="1080"/>
          <w:tab w:val="left" w:pos="1589"/>
        </w:tabs>
        <w:snapToGrid w:val="0"/>
        <w:spacing w:line="360" w:lineRule="auto"/>
        <w:ind w:left="1077" w:hanging="720"/>
        <w:rPr>
          <w:rFonts w:ascii="宋体" w:hAnsi="宋体" w:cs="宋体" w:hint="eastAsia"/>
          <w:sz w:val="24"/>
        </w:rPr>
      </w:pPr>
      <w:r>
        <w:rPr>
          <w:sz w:val="24"/>
        </w:rPr>
        <w:t>2.5</w:t>
      </w:r>
      <w:r>
        <w:rPr>
          <w:sz w:val="24"/>
        </w:rPr>
        <w:tab/>
      </w:r>
      <w:r>
        <w:rPr>
          <w:rFonts w:ascii="宋体" w:hAnsi="宋体" w:cs="宋体" w:hint="eastAsia"/>
          <w:sz w:val="24"/>
        </w:rPr>
        <w:t>落实政府采购政策的价格调整：只有符合第二章《投标人须知》5.2条规</w:t>
      </w:r>
      <w:r>
        <w:rPr>
          <w:rFonts w:ascii="宋体" w:hAnsi="宋体" w:cs="宋体" w:hint="eastAsia"/>
          <w:sz w:val="24"/>
        </w:rPr>
        <w:lastRenderedPageBreak/>
        <w:t>定情形的，可以享受中小企业扶持政策，用扣除后的价格参加评审；否则，评标时价格不予扣除。</w:t>
      </w:r>
    </w:p>
    <w:p w14:paraId="4F01A3C1" w14:textId="77777777" w:rsidR="00A15F4F" w:rsidRDefault="00000000">
      <w:pPr>
        <w:tabs>
          <w:tab w:val="left" w:pos="900"/>
          <w:tab w:val="left" w:pos="1080"/>
          <w:tab w:val="left" w:pos="1589"/>
          <w:tab w:val="left" w:pos="1980"/>
          <w:tab w:val="left" w:pos="2035"/>
        </w:tabs>
        <w:snapToGrid w:val="0"/>
        <w:spacing w:line="360" w:lineRule="auto"/>
        <w:ind w:left="2035" w:hanging="900"/>
        <w:rPr>
          <w:rFonts w:ascii="宋体" w:hAnsi="宋体" w:cs="宋体" w:hint="eastAsia"/>
          <w:b/>
          <w:bCs/>
          <w:sz w:val="24"/>
        </w:rPr>
      </w:pPr>
      <w:r>
        <w:rPr>
          <w:rFonts w:ascii="宋体" w:hAnsi="宋体" w:cs="宋体" w:hint="eastAsia"/>
          <w:b/>
          <w:bCs/>
          <w:sz w:val="24"/>
        </w:rPr>
        <w:t>2.5.1</w:t>
      </w:r>
      <w:r>
        <w:rPr>
          <w:rFonts w:ascii="宋体" w:hAnsi="宋体" w:cs="宋体" w:hint="eastAsia"/>
          <w:b/>
          <w:bCs/>
          <w:sz w:val="24"/>
        </w:rPr>
        <w:tab/>
      </w:r>
      <w:r>
        <w:rPr>
          <w:rFonts w:ascii="宋体" w:hAnsi="宋体" w:cs="宋体" w:hint="eastAsia"/>
          <w:sz w:val="24"/>
        </w:rPr>
        <w:t>对于未预留份额专门面向中小企业采购的采购项目，以及预留份额项目中的非预留部分采购包，</w:t>
      </w:r>
      <w:r>
        <w:rPr>
          <w:rFonts w:ascii="宋体" w:hAnsi="宋体" w:cs="宋体" w:hint="eastAsia"/>
          <w:b/>
          <w:bCs/>
          <w:sz w:val="24"/>
        </w:rPr>
        <w:t>对小微企业报价给予</w:t>
      </w:r>
      <w:r>
        <w:rPr>
          <w:rFonts w:ascii="宋体" w:hAnsi="宋体" w:cs="宋体" w:hint="eastAsia"/>
          <w:b/>
          <w:bCs/>
          <w:sz w:val="24"/>
          <w:u w:val="single"/>
        </w:rPr>
        <w:t>10</w:t>
      </w:r>
      <w:r>
        <w:rPr>
          <w:rFonts w:ascii="宋体" w:hAnsi="宋体" w:cs="宋体" w:hint="eastAsia"/>
          <w:b/>
          <w:bCs/>
          <w:sz w:val="24"/>
        </w:rPr>
        <w:t>%的扣除，用扣除后的价格参加评审。</w:t>
      </w:r>
    </w:p>
    <w:p w14:paraId="0CF406B2" w14:textId="77777777" w:rsidR="00A15F4F" w:rsidRDefault="00000000">
      <w:pPr>
        <w:tabs>
          <w:tab w:val="left" w:pos="900"/>
          <w:tab w:val="left" w:pos="1080"/>
          <w:tab w:val="left" w:pos="1589"/>
          <w:tab w:val="left" w:pos="1980"/>
          <w:tab w:val="left" w:pos="2035"/>
        </w:tabs>
        <w:snapToGrid w:val="0"/>
        <w:spacing w:line="360" w:lineRule="auto"/>
        <w:ind w:left="2035" w:hanging="900"/>
        <w:rPr>
          <w:rFonts w:ascii="宋体" w:hAnsi="宋体" w:cs="宋体" w:hint="eastAsia"/>
          <w:sz w:val="24"/>
        </w:rPr>
      </w:pPr>
      <w:r>
        <w:rPr>
          <w:rFonts w:ascii="宋体" w:hAnsi="宋体" w:cs="宋体" w:hint="eastAsia"/>
          <w:sz w:val="24"/>
        </w:rPr>
        <w:t>2.5.2</w:t>
      </w:r>
      <w:r>
        <w:rPr>
          <w:rFonts w:ascii="宋体" w:hAnsi="宋体" w:cs="宋体" w:hint="eastAsia"/>
          <w:sz w:val="24"/>
        </w:rPr>
        <w:tab/>
        <w:t>对于未预留份额专门面向中小企业采购的采购项目，以及预留份额项目中的非预留部分采购包，且接受大中型企业与小微企业组成联合体或者允许大中型企业向一家或者多家小微企业分包的采购项目，</w:t>
      </w:r>
      <w:r>
        <w:rPr>
          <w:rFonts w:ascii="宋体" w:hAnsi="宋体" w:cs="宋体" w:hint="eastAsia"/>
          <w:b/>
          <w:bCs/>
          <w:sz w:val="24"/>
        </w:rPr>
        <w:t>对于联合协议或者分包意向协议约定小微企业的合同份额占到合同总金额 30%以上的联合体或者大中型企业的报价给予</w:t>
      </w:r>
      <w:r>
        <w:rPr>
          <w:rFonts w:ascii="宋体" w:hAnsi="宋体" w:cs="宋体" w:hint="eastAsia"/>
          <w:b/>
          <w:bCs/>
          <w:sz w:val="24"/>
          <w:u w:val="single"/>
        </w:rPr>
        <w:t xml:space="preserve"> 4 </w:t>
      </w:r>
      <w:r>
        <w:rPr>
          <w:rFonts w:ascii="宋体" w:hAnsi="宋体" w:cs="宋体" w:hint="eastAsia"/>
          <w:b/>
          <w:bCs/>
          <w:sz w:val="24"/>
        </w:rPr>
        <w:t>%的扣除，用扣除后的价格参加评审</w:t>
      </w:r>
      <w:r>
        <w:rPr>
          <w:rFonts w:ascii="宋体" w:hAnsi="宋体" w:cs="宋体" w:hint="eastAsia"/>
          <w:sz w:val="24"/>
        </w:rPr>
        <w:t>。</w:t>
      </w:r>
    </w:p>
    <w:p w14:paraId="08B19D81" w14:textId="77777777" w:rsidR="00A15F4F" w:rsidRDefault="00000000">
      <w:pPr>
        <w:tabs>
          <w:tab w:val="left" w:pos="900"/>
          <w:tab w:val="left" w:pos="1080"/>
          <w:tab w:val="left" w:pos="1589"/>
          <w:tab w:val="left" w:pos="1980"/>
          <w:tab w:val="left" w:pos="2035"/>
        </w:tabs>
        <w:snapToGrid w:val="0"/>
        <w:spacing w:line="360" w:lineRule="auto"/>
        <w:ind w:left="2035" w:hanging="900"/>
        <w:rPr>
          <w:rFonts w:ascii="宋体" w:hAnsi="宋体" w:cs="宋体" w:hint="eastAsia"/>
          <w:sz w:val="24"/>
        </w:rPr>
      </w:pPr>
      <w:r>
        <w:rPr>
          <w:rFonts w:ascii="宋体" w:hAnsi="宋体" w:cs="宋体" w:hint="eastAsia"/>
          <w:sz w:val="24"/>
        </w:rPr>
        <w:t>2.5.3</w:t>
      </w:r>
      <w:r>
        <w:rPr>
          <w:rFonts w:ascii="宋体" w:hAnsi="宋体" w:cs="宋体" w:hint="eastAsia"/>
          <w:sz w:val="24"/>
        </w:rPr>
        <w:tab/>
        <w:t>组成联合体或者接受分包的小微企业与联合体内其他企业、分包企业之间存在直接控股、管理关系的，不享受价格扣除优惠政策。</w:t>
      </w:r>
    </w:p>
    <w:p w14:paraId="20F4123E" w14:textId="77777777" w:rsidR="00A15F4F" w:rsidRDefault="00000000">
      <w:pPr>
        <w:tabs>
          <w:tab w:val="left" w:pos="900"/>
          <w:tab w:val="left" w:pos="1080"/>
          <w:tab w:val="left" w:pos="1589"/>
          <w:tab w:val="left" w:pos="1980"/>
          <w:tab w:val="left" w:pos="2035"/>
        </w:tabs>
        <w:snapToGrid w:val="0"/>
        <w:spacing w:line="360" w:lineRule="auto"/>
        <w:ind w:left="2035" w:hanging="900"/>
        <w:rPr>
          <w:rFonts w:ascii="宋体" w:hAnsi="宋体" w:cs="宋体" w:hint="eastAsia"/>
          <w:sz w:val="24"/>
        </w:rPr>
      </w:pPr>
      <w:r>
        <w:rPr>
          <w:rFonts w:ascii="宋体" w:hAnsi="宋体" w:cs="宋体" w:hint="eastAsia"/>
          <w:sz w:val="24"/>
        </w:rPr>
        <w:t>2.5.4</w:t>
      </w:r>
      <w:r>
        <w:rPr>
          <w:rFonts w:ascii="宋体" w:hAnsi="宋体" w:cs="宋体" w:hint="eastAsia"/>
          <w:sz w:val="24"/>
        </w:rPr>
        <w:tab/>
        <w:t>价格扣除比例对小型企业和微型企业同等对待，不作区分。</w:t>
      </w:r>
    </w:p>
    <w:p w14:paraId="4E6C86BA" w14:textId="77777777" w:rsidR="00A15F4F" w:rsidRDefault="00000000">
      <w:pPr>
        <w:tabs>
          <w:tab w:val="left" w:pos="900"/>
          <w:tab w:val="left" w:pos="1080"/>
          <w:tab w:val="left" w:pos="1589"/>
          <w:tab w:val="left" w:pos="1980"/>
          <w:tab w:val="left" w:pos="2035"/>
        </w:tabs>
        <w:snapToGrid w:val="0"/>
        <w:spacing w:line="360" w:lineRule="auto"/>
        <w:ind w:left="2035" w:hanging="900"/>
        <w:rPr>
          <w:rFonts w:ascii="宋体" w:hAnsi="宋体" w:cs="宋体" w:hint="eastAsia"/>
          <w:sz w:val="24"/>
        </w:rPr>
      </w:pPr>
      <w:r>
        <w:rPr>
          <w:rFonts w:ascii="宋体" w:hAnsi="宋体" w:cs="宋体" w:hint="eastAsia"/>
          <w:sz w:val="24"/>
        </w:rPr>
        <w:t>2.5.5</w:t>
      </w:r>
      <w:r>
        <w:rPr>
          <w:rFonts w:ascii="宋体" w:hAnsi="宋体" w:cs="宋体" w:hint="eastAsia"/>
          <w:sz w:val="24"/>
        </w:rPr>
        <w:tab/>
        <w:t>中小企业参加政府采购活动，应当按照招标文件给定的格式出具《中小企业声明函》，否则不得享受相关中小企业扶持政策。</w:t>
      </w:r>
    </w:p>
    <w:p w14:paraId="34795BDF" w14:textId="77777777" w:rsidR="00A15F4F" w:rsidRDefault="00000000">
      <w:pPr>
        <w:tabs>
          <w:tab w:val="left" w:pos="900"/>
          <w:tab w:val="left" w:pos="1080"/>
          <w:tab w:val="left" w:pos="1589"/>
          <w:tab w:val="left" w:pos="1980"/>
          <w:tab w:val="left" w:pos="2035"/>
        </w:tabs>
        <w:snapToGrid w:val="0"/>
        <w:spacing w:line="360" w:lineRule="auto"/>
        <w:ind w:left="2035" w:hanging="900"/>
        <w:rPr>
          <w:rFonts w:ascii="宋体" w:hAnsi="宋体" w:cs="宋体" w:hint="eastAsia"/>
          <w:sz w:val="24"/>
        </w:rPr>
      </w:pPr>
      <w:r>
        <w:rPr>
          <w:rFonts w:ascii="宋体" w:hAnsi="宋体" w:cs="宋体" w:hint="eastAsia"/>
          <w:sz w:val="24"/>
        </w:rPr>
        <w:t>2.5.6</w:t>
      </w:r>
      <w:r>
        <w:rPr>
          <w:rFonts w:ascii="宋体" w:hAnsi="宋体" w:cs="宋体" w:hint="eastAsia"/>
          <w:sz w:val="24"/>
        </w:rPr>
        <w:tab/>
        <w:t>监狱企业提供了由省级以上监狱管理局、戒毒管理局（含新疆生产建设兵团）出具的属于监狱企业的证明文件的，视同小微企业。</w:t>
      </w:r>
    </w:p>
    <w:p w14:paraId="2EC64CBC" w14:textId="77777777" w:rsidR="00A15F4F" w:rsidRDefault="00000000">
      <w:pPr>
        <w:tabs>
          <w:tab w:val="left" w:pos="900"/>
          <w:tab w:val="left" w:pos="1080"/>
          <w:tab w:val="left" w:pos="1589"/>
          <w:tab w:val="left" w:pos="1980"/>
          <w:tab w:val="left" w:pos="2035"/>
        </w:tabs>
        <w:snapToGrid w:val="0"/>
        <w:spacing w:line="360" w:lineRule="auto"/>
        <w:ind w:left="2035" w:hanging="900"/>
        <w:rPr>
          <w:rFonts w:ascii="宋体" w:hAnsi="宋体" w:cs="宋体" w:hint="eastAsia"/>
          <w:sz w:val="24"/>
        </w:rPr>
      </w:pPr>
      <w:r>
        <w:rPr>
          <w:rFonts w:ascii="宋体" w:hAnsi="宋体" w:cs="宋体" w:hint="eastAsia"/>
          <w:sz w:val="24"/>
        </w:rPr>
        <w:t>2.5.7</w:t>
      </w:r>
      <w:r>
        <w:rPr>
          <w:rFonts w:ascii="宋体" w:hAnsi="宋体" w:cs="宋体" w:hint="eastAsia"/>
          <w:sz w:val="24"/>
        </w:rPr>
        <w:tab/>
        <w:t>残疾人福利性单位按招标文件要求提供了《残疾人福利性单位声明函》的，视同小微企业。</w:t>
      </w:r>
    </w:p>
    <w:p w14:paraId="087A9028" w14:textId="77777777" w:rsidR="00A15F4F" w:rsidRDefault="00000000">
      <w:pPr>
        <w:tabs>
          <w:tab w:val="left" w:pos="900"/>
          <w:tab w:val="left" w:pos="1080"/>
          <w:tab w:val="left" w:pos="1589"/>
          <w:tab w:val="left" w:pos="2014"/>
        </w:tabs>
        <w:snapToGrid w:val="0"/>
        <w:spacing w:line="360" w:lineRule="auto"/>
        <w:ind w:left="2035" w:hanging="900"/>
        <w:rPr>
          <w:rFonts w:ascii="宋体" w:hAnsi="宋体" w:cs="宋体" w:hint="eastAsia"/>
          <w:sz w:val="24"/>
        </w:rPr>
      </w:pPr>
      <w:r>
        <w:rPr>
          <w:rFonts w:ascii="宋体" w:hAnsi="宋体" w:cs="宋体" w:hint="eastAsia"/>
          <w:sz w:val="24"/>
        </w:rPr>
        <w:t>2.5.8</w:t>
      </w:r>
      <w:r>
        <w:rPr>
          <w:rFonts w:ascii="宋体" w:hAnsi="宋体" w:cs="宋体" w:hint="eastAsia"/>
          <w:sz w:val="24"/>
        </w:rPr>
        <w:tab/>
        <w:t>若投标人同时属于小型或微型企业、监狱企业、残疾人福利性单位中的两种及以上，将不重复享受小微企业价格扣减的优惠政策。</w:t>
      </w:r>
    </w:p>
    <w:p w14:paraId="60F9096C" w14:textId="77777777" w:rsidR="00A15F4F" w:rsidRDefault="00000000">
      <w:pPr>
        <w:tabs>
          <w:tab w:val="left" w:pos="900"/>
          <w:tab w:val="left" w:pos="1080"/>
          <w:tab w:val="left" w:pos="1589"/>
          <w:tab w:val="left" w:pos="2014"/>
        </w:tabs>
        <w:snapToGrid w:val="0"/>
        <w:spacing w:line="360" w:lineRule="auto"/>
        <w:ind w:left="2035" w:hanging="900"/>
        <w:rPr>
          <w:rFonts w:ascii="宋体" w:hAnsi="宋体" w:cs="宋体" w:hint="eastAsia"/>
          <w:sz w:val="24"/>
        </w:rPr>
      </w:pPr>
      <w:r>
        <w:rPr>
          <w:rFonts w:ascii="宋体" w:hAnsi="宋体" w:cs="宋体" w:hint="eastAsia"/>
          <w:sz w:val="24"/>
        </w:rPr>
        <w:t>2.6</w:t>
      </w:r>
      <w:r>
        <w:rPr>
          <w:rFonts w:ascii="宋体" w:hAnsi="宋体" w:cs="宋体" w:hint="eastAsia"/>
          <w:sz w:val="24"/>
        </w:rPr>
        <w:tab/>
        <w:t xml:space="preserve">本国产品支持政策 </w:t>
      </w:r>
    </w:p>
    <w:p w14:paraId="4CEB6B98" w14:textId="77777777" w:rsidR="00A15F4F" w:rsidRDefault="00000000">
      <w:pPr>
        <w:tabs>
          <w:tab w:val="left" w:pos="900"/>
          <w:tab w:val="left" w:pos="1080"/>
          <w:tab w:val="left" w:pos="1589"/>
          <w:tab w:val="left" w:pos="2014"/>
        </w:tabs>
        <w:snapToGrid w:val="0"/>
        <w:spacing w:line="360" w:lineRule="auto"/>
        <w:ind w:left="2035" w:hanging="900"/>
        <w:rPr>
          <w:rFonts w:ascii="宋体" w:hAnsi="宋体" w:cs="宋体" w:hint="eastAsia"/>
          <w:sz w:val="24"/>
        </w:rPr>
      </w:pPr>
      <w:r>
        <w:rPr>
          <w:rFonts w:ascii="宋体" w:hAnsi="宋体" w:cs="宋体" w:hint="eastAsia"/>
          <w:sz w:val="24"/>
        </w:rPr>
        <w:t>2.6.1</w:t>
      </w:r>
      <w:r>
        <w:rPr>
          <w:rFonts w:ascii="宋体" w:hAnsi="宋体" w:cs="宋体" w:hint="eastAsia"/>
          <w:sz w:val="24"/>
        </w:rPr>
        <w:tab/>
        <w:t xml:space="preserve"> 只有符合可以享受对本国产品的支持政策的，用扣除后的价格参加评审；否则，评标时价格不予扣除。</w:t>
      </w:r>
    </w:p>
    <w:p w14:paraId="7E8B8D9E" w14:textId="77777777" w:rsidR="00A15F4F" w:rsidRDefault="00000000">
      <w:pPr>
        <w:tabs>
          <w:tab w:val="left" w:pos="900"/>
          <w:tab w:val="left" w:pos="1080"/>
          <w:tab w:val="left" w:pos="1589"/>
          <w:tab w:val="left" w:pos="2014"/>
        </w:tabs>
        <w:snapToGrid w:val="0"/>
        <w:spacing w:line="360" w:lineRule="auto"/>
        <w:ind w:left="2035" w:hanging="900"/>
        <w:rPr>
          <w:rFonts w:ascii="宋体" w:hAnsi="宋体" w:cs="宋体" w:hint="eastAsia"/>
          <w:sz w:val="24"/>
        </w:rPr>
      </w:pPr>
      <w:r>
        <w:rPr>
          <w:rFonts w:ascii="宋体" w:hAnsi="宋体" w:cs="宋体" w:hint="eastAsia"/>
          <w:sz w:val="24"/>
        </w:rPr>
        <w:tab/>
        <w:t>2.6.1.1</w:t>
      </w:r>
      <w:r>
        <w:rPr>
          <w:rFonts w:ascii="宋体" w:hAnsi="宋体" w:cs="宋体" w:hint="eastAsia"/>
          <w:sz w:val="24"/>
        </w:rPr>
        <w:tab/>
        <w:t>对本国产品的报价给予20%的价格扣除，用扣除后的价格</w:t>
      </w:r>
      <w:r>
        <w:rPr>
          <w:rFonts w:ascii="宋体" w:hAnsi="宋体" w:cs="宋体" w:hint="eastAsia"/>
          <w:sz w:val="24"/>
        </w:rPr>
        <w:lastRenderedPageBreak/>
        <w:t>参与评审。</w:t>
      </w:r>
    </w:p>
    <w:p w14:paraId="4AC4D9B6" w14:textId="77777777" w:rsidR="00A15F4F" w:rsidRDefault="00000000">
      <w:pPr>
        <w:tabs>
          <w:tab w:val="left" w:pos="900"/>
          <w:tab w:val="left" w:pos="1080"/>
          <w:tab w:val="left" w:pos="1589"/>
          <w:tab w:val="left" w:pos="2014"/>
        </w:tabs>
        <w:snapToGrid w:val="0"/>
        <w:spacing w:line="360" w:lineRule="auto"/>
        <w:ind w:left="2035" w:hanging="900"/>
        <w:rPr>
          <w:rFonts w:ascii="宋体" w:hAnsi="宋体" w:cs="宋体" w:hint="eastAsia"/>
          <w:sz w:val="24"/>
        </w:rPr>
      </w:pPr>
      <w:r>
        <w:rPr>
          <w:rFonts w:ascii="宋体" w:hAnsi="宋体" w:cs="宋体" w:hint="eastAsia"/>
          <w:sz w:val="24"/>
        </w:rPr>
        <w:tab/>
        <w:t>2.6.1.2</w:t>
      </w:r>
      <w:r>
        <w:rPr>
          <w:rFonts w:ascii="宋体" w:hAnsi="宋体" w:cs="宋体" w:hint="eastAsia"/>
          <w:sz w:val="24"/>
        </w:rPr>
        <w:tab/>
        <w:t>当采购项目或者采购包中含有多种产品，供应商为该采购项目或者采购包提供的符合本国产品标准的产品成本之和占该供应商提供的全部产品成本之和的比例达到80%以上时，且供应商在投标文件中对此作出承诺的， 依法对该供应商提供的全部产品给予价格评审优惠，即对该供应商提供的全部产品的总报价给予20%的价格扣除，用扣除后的价格参与评审。</w:t>
      </w:r>
    </w:p>
    <w:p w14:paraId="7CE109EF" w14:textId="77777777" w:rsidR="00A15F4F" w:rsidRDefault="00000000">
      <w:pPr>
        <w:tabs>
          <w:tab w:val="left" w:pos="900"/>
          <w:tab w:val="left" w:pos="1080"/>
          <w:tab w:val="left" w:pos="1589"/>
          <w:tab w:val="left" w:pos="2014"/>
        </w:tabs>
        <w:snapToGrid w:val="0"/>
        <w:spacing w:line="360" w:lineRule="auto"/>
        <w:ind w:left="2035" w:hanging="900"/>
        <w:rPr>
          <w:rFonts w:ascii="宋体" w:hAnsi="宋体" w:cs="宋体" w:hint="eastAsia"/>
          <w:sz w:val="24"/>
        </w:rPr>
      </w:pPr>
      <w:r>
        <w:rPr>
          <w:rFonts w:ascii="宋体" w:hAnsi="宋体" w:cs="宋体" w:hint="eastAsia"/>
          <w:sz w:val="24"/>
        </w:rPr>
        <w:tab/>
        <w:t>2.6.1.3</w:t>
      </w:r>
      <w:r>
        <w:rPr>
          <w:rFonts w:ascii="宋体" w:hAnsi="宋体" w:cs="宋体" w:hint="eastAsia"/>
          <w:sz w:val="24"/>
        </w:rPr>
        <w:tab/>
        <w:t xml:space="preserve">供应商参加政府采购活动，所提供的产品如为本国产品，应当按照招标文件给定的格式出具《关于符合本国产品标准的声明函》或财政部会同有关部门规定的有关证明文件，否则不得享受本国产品支持相关中小企业扶持、政策。 </w:t>
      </w:r>
    </w:p>
    <w:p w14:paraId="60470876" w14:textId="77777777" w:rsidR="00A15F4F" w:rsidRDefault="00000000">
      <w:pPr>
        <w:tabs>
          <w:tab w:val="left" w:pos="360"/>
          <w:tab w:val="left" w:pos="900"/>
        </w:tabs>
        <w:snapToGrid w:val="0"/>
        <w:spacing w:line="360" w:lineRule="auto"/>
        <w:ind w:left="900" w:hanging="900"/>
        <w:outlineLvl w:val="1"/>
        <w:rPr>
          <w:rFonts w:ascii="宋体" w:hAnsi="宋体" w:cs="宋体" w:hint="eastAsia"/>
          <w:sz w:val="24"/>
        </w:rPr>
      </w:pPr>
      <w:r>
        <w:rPr>
          <w:rFonts w:ascii="宋体" w:hAnsi="宋体" w:cs="宋体" w:hint="eastAsia"/>
          <w:sz w:val="24"/>
        </w:rPr>
        <w:t>3</w:t>
      </w:r>
      <w:r>
        <w:rPr>
          <w:rFonts w:ascii="宋体" w:hAnsi="宋体" w:cs="宋体" w:hint="eastAsia"/>
          <w:sz w:val="24"/>
        </w:rPr>
        <w:tab/>
        <w:t>投标文件的比较和评价</w:t>
      </w:r>
      <w:bookmarkEnd w:id="778"/>
      <w:bookmarkEnd w:id="779"/>
    </w:p>
    <w:p w14:paraId="201C93C6" w14:textId="77777777" w:rsidR="00A15F4F" w:rsidRDefault="00000000">
      <w:pPr>
        <w:tabs>
          <w:tab w:val="left" w:pos="900"/>
          <w:tab w:val="left" w:pos="1080"/>
          <w:tab w:val="left" w:pos="1589"/>
        </w:tabs>
        <w:snapToGrid w:val="0"/>
        <w:spacing w:line="360" w:lineRule="auto"/>
        <w:ind w:left="1077" w:hanging="720"/>
        <w:rPr>
          <w:rFonts w:ascii="宋体" w:hAnsi="宋体" w:cs="宋体" w:hint="eastAsia"/>
          <w:sz w:val="24"/>
        </w:rPr>
      </w:pPr>
      <w:r>
        <w:rPr>
          <w:sz w:val="24"/>
        </w:rPr>
        <w:t>3.1</w:t>
      </w:r>
      <w:r>
        <w:rPr>
          <w:sz w:val="24"/>
        </w:rPr>
        <w:tab/>
      </w:r>
      <w:r>
        <w:rPr>
          <w:rFonts w:ascii="宋体" w:hAnsi="宋体" w:cs="宋体" w:hint="eastAsia"/>
          <w:sz w:val="24"/>
        </w:rPr>
        <w:t>评标委员会将按照招标文件中规定的评标方法和标准，对符合性审查合格的投标文件进行商务和技术评估，综合比较与评价；未通过符合性审查的投标文件不得进入比较与评价。</w:t>
      </w:r>
    </w:p>
    <w:p w14:paraId="035DE4E8" w14:textId="77777777" w:rsidR="00A15F4F" w:rsidRDefault="00000000">
      <w:pPr>
        <w:tabs>
          <w:tab w:val="left" w:pos="900"/>
          <w:tab w:val="left" w:pos="1080"/>
          <w:tab w:val="left" w:pos="1589"/>
        </w:tabs>
        <w:snapToGrid w:val="0"/>
        <w:spacing w:line="360" w:lineRule="auto"/>
        <w:ind w:left="1077" w:hanging="720"/>
        <w:rPr>
          <w:rFonts w:ascii="宋体" w:hAnsi="宋体" w:cs="宋体" w:hint="eastAsia"/>
          <w:sz w:val="24"/>
        </w:rPr>
      </w:pPr>
      <w:r>
        <w:rPr>
          <w:sz w:val="24"/>
        </w:rPr>
        <w:t>3.2</w:t>
      </w:r>
      <w:r>
        <w:rPr>
          <w:sz w:val="24"/>
        </w:rPr>
        <w:tab/>
      </w:r>
      <w:r>
        <w:rPr>
          <w:rFonts w:ascii="宋体" w:hAnsi="宋体" w:cs="宋体" w:hint="eastAsia"/>
          <w:sz w:val="24"/>
        </w:rPr>
        <w:t>评标方法和评标标准</w:t>
      </w:r>
    </w:p>
    <w:p w14:paraId="442340D1" w14:textId="77777777" w:rsidR="00A15F4F" w:rsidRDefault="00000000">
      <w:pPr>
        <w:tabs>
          <w:tab w:val="left" w:pos="900"/>
          <w:tab w:val="left" w:pos="1080"/>
          <w:tab w:val="left" w:pos="1589"/>
          <w:tab w:val="left" w:pos="1980"/>
          <w:tab w:val="left" w:pos="2035"/>
        </w:tabs>
        <w:snapToGrid w:val="0"/>
        <w:spacing w:line="360" w:lineRule="auto"/>
        <w:ind w:left="2035" w:hanging="900"/>
        <w:rPr>
          <w:rFonts w:ascii="宋体" w:hAnsi="宋体" w:cs="宋体" w:hint="eastAsia"/>
          <w:sz w:val="24"/>
        </w:rPr>
      </w:pPr>
      <w:r>
        <w:rPr>
          <w:rFonts w:ascii="宋体" w:hAnsi="宋体" w:cs="宋体" w:hint="eastAsia"/>
          <w:sz w:val="24"/>
        </w:rPr>
        <w:t>3.2.1</w:t>
      </w:r>
      <w:r>
        <w:rPr>
          <w:rFonts w:ascii="宋体" w:hAnsi="宋体" w:cs="宋体" w:hint="eastAsia"/>
          <w:sz w:val="24"/>
        </w:rPr>
        <w:tab/>
        <w:t>本项目采用的评标方法为：</w:t>
      </w:r>
    </w:p>
    <w:p w14:paraId="177A7608" w14:textId="77777777" w:rsidR="00A15F4F" w:rsidRDefault="00000000">
      <w:pPr>
        <w:tabs>
          <w:tab w:val="left" w:pos="900"/>
          <w:tab w:val="left" w:pos="1589"/>
          <w:tab w:val="left" w:pos="1701"/>
        </w:tabs>
        <w:snapToGrid w:val="0"/>
        <w:spacing w:line="360" w:lineRule="auto"/>
        <w:ind w:left="1985"/>
        <w:rPr>
          <w:rFonts w:ascii="宋体" w:hAnsi="宋体" w:cs="宋体" w:hint="eastAsia"/>
          <w:sz w:val="24"/>
        </w:rPr>
      </w:pPr>
      <w:r>
        <w:rPr>
          <w:rFonts w:ascii="宋体" w:hAnsi="宋体" w:cs="宋体" w:hint="eastAsia"/>
          <w:b/>
          <w:sz w:val="24"/>
        </w:rPr>
        <w:sym w:font="Wingdings 2" w:char="F052"/>
      </w:r>
      <w:r>
        <w:rPr>
          <w:rFonts w:ascii="宋体" w:hAnsi="宋体" w:cs="宋体" w:hint="eastAsia"/>
          <w:sz w:val="24"/>
        </w:rPr>
        <w:t>综合评分法，指投标文件满足招标文件全部实质性要求，且按照评审因素的量化指标评审得分最高的投标人为中标候选人的评标方法，见《评标标准》，招标文件中没有规定的评标标准不得作为评审的依据。</w:t>
      </w:r>
    </w:p>
    <w:p w14:paraId="500EDE28" w14:textId="77777777" w:rsidR="00A15F4F" w:rsidRDefault="00000000">
      <w:pPr>
        <w:tabs>
          <w:tab w:val="left" w:pos="900"/>
          <w:tab w:val="left" w:pos="1589"/>
          <w:tab w:val="left" w:pos="1701"/>
        </w:tabs>
        <w:snapToGrid w:val="0"/>
        <w:spacing w:line="360" w:lineRule="auto"/>
        <w:ind w:left="1985"/>
        <w:rPr>
          <w:rFonts w:ascii="宋体" w:hAnsi="宋体" w:cs="宋体" w:hint="eastAsia"/>
          <w:sz w:val="24"/>
        </w:rPr>
      </w:pPr>
      <w:r>
        <w:rPr>
          <w:rFonts w:ascii="宋体" w:hAnsi="宋体" w:cs="宋体" w:hint="eastAsia"/>
          <w:sz w:val="24"/>
        </w:rPr>
        <w:t>□最低评标价法，指投标文件满足招标文件全部实质性要求，且投标报价最低的投标人为中标候选人的评标方法。</w:t>
      </w:r>
    </w:p>
    <w:p w14:paraId="656D88C9" w14:textId="77777777" w:rsidR="00A15F4F" w:rsidRDefault="00000000">
      <w:pPr>
        <w:tabs>
          <w:tab w:val="left" w:pos="900"/>
          <w:tab w:val="left" w:pos="1080"/>
          <w:tab w:val="left" w:pos="1589"/>
          <w:tab w:val="left" w:pos="1980"/>
          <w:tab w:val="left" w:pos="2035"/>
        </w:tabs>
        <w:snapToGrid w:val="0"/>
        <w:spacing w:line="360" w:lineRule="auto"/>
        <w:ind w:left="2035" w:hanging="900"/>
        <w:rPr>
          <w:rFonts w:ascii="宋体" w:hAnsi="宋体" w:cs="宋体" w:hint="eastAsia"/>
          <w:sz w:val="24"/>
        </w:rPr>
      </w:pPr>
      <w:r>
        <w:rPr>
          <w:rFonts w:ascii="宋体" w:hAnsi="宋体" w:cs="宋体" w:hint="eastAsia"/>
          <w:sz w:val="24"/>
        </w:rPr>
        <w:t>3.2.2</w:t>
      </w:r>
      <w:r>
        <w:rPr>
          <w:rFonts w:ascii="宋体" w:hAnsi="宋体" w:cs="宋体" w:hint="eastAsia"/>
          <w:sz w:val="24"/>
        </w:rPr>
        <w:tab/>
        <w:t>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ascii="宋体" w:hAnsi="宋体" w:cs="宋体" w:hint="eastAsia"/>
          <w:b/>
          <w:sz w:val="24"/>
        </w:rPr>
        <w:t>投标无效</w:t>
      </w:r>
      <w:r>
        <w:rPr>
          <w:rFonts w:ascii="宋体" w:hAnsi="宋体" w:cs="宋体" w:hint="eastAsia"/>
          <w:sz w:val="24"/>
        </w:rPr>
        <w:t>。</w:t>
      </w:r>
    </w:p>
    <w:p w14:paraId="36256235" w14:textId="77777777" w:rsidR="00A15F4F" w:rsidRDefault="00000000">
      <w:pPr>
        <w:tabs>
          <w:tab w:val="left" w:pos="1080"/>
          <w:tab w:val="left" w:pos="1589"/>
          <w:tab w:val="left" w:pos="2035"/>
        </w:tabs>
        <w:snapToGrid w:val="0"/>
        <w:spacing w:line="360" w:lineRule="auto"/>
        <w:ind w:left="2035"/>
        <w:rPr>
          <w:rFonts w:ascii="宋体" w:hAnsi="宋体" w:cs="宋体" w:hint="eastAsia"/>
          <w:sz w:val="24"/>
        </w:rPr>
      </w:pPr>
      <w:r>
        <w:rPr>
          <w:rFonts w:ascii="宋体" w:hAnsi="宋体" w:cs="宋体" w:hint="eastAsia"/>
          <w:sz w:val="24"/>
        </w:rPr>
        <w:t>□随机抽取</w:t>
      </w:r>
    </w:p>
    <w:p w14:paraId="53356744" w14:textId="77777777" w:rsidR="00A15F4F" w:rsidRDefault="00000000">
      <w:pPr>
        <w:tabs>
          <w:tab w:val="left" w:pos="1080"/>
          <w:tab w:val="left" w:pos="1589"/>
          <w:tab w:val="left" w:pos="2035"/>
        </w:tabs>
        <w:snapToGrid w:val="0"/>
        <w:spacing w:line="360" w:lineRule="auto"/>
        <w:ind w:left="2035"/>
        <w:rPr>
          <w:rFonts w:ascii="宋体" w:hAnsi="宋体" w:cs="宋体" w:hint="eastAsia"/>
          <w:sz w:val="24"/>
          <w:u w:val="single"/>
        </w:rPr>
      </w:pPr>
      <w:r>
        <w:rPr>
          <w:rFonts w:ascii="宋体" w:hAnsi="宋体" w:cs="宋体" w:hint="eastAsia"/>
          <w:sz w:val="24"/>
        </w:rPr>
        <w:lastRenderedPageBreak/>
        <w:t>□其他方式，具体要求：/</w:t>
      </w:r>
    </w:p>
    <w:p w14:paraId="42C777A4" w14:textId="77777777" w:rsidR="00A15F4F" w:rsidRDefault="00000000">
      <w:pPr>
        <w:tabs>
          <w:tab w:val="left" w:pos="900"/>
          <w:tab w:val="left" w:pos="1080"/>
          <w:tab w:val="left" w:pos="1589"/>
          <w:tab w:val="left" w:pos="1980"/>
          <w:tab w:val="left" w:pos="2035"/>
        </w:tabs>
        <w:snapToGrid w:val="0"/>
        <w:spacing w:line="360" w:lineRule="auto"/>
        <w:ind w:left="2035" w:hanging="900"/>
        <w:rPr>
          <w:rFonts w:ascii="宋体" w:hAnsi="宋体" w:cs="宋体" w:hint="eastAsia"/>
          <w:sz w:val="24"/>
        </w:rPr>
      </w:pPr>
      <w:r>
        <w:rPr>
          <w:rFonts w:ascii="宋体" w:hAnsi="宋体" w:cs="宋体" w:hint="eastAsia"/>
          <w:sz w:val="24"/>
        </w:rPr>
        <w:t>3.2.3</w:t>
      </w:r>
      <w:r>
        <w:rPr>
          <w:rFonts w:ascii="宋体" w:hAnsi="宋体" w:cs="宋体" w:hint="eastAsia"/>
          <w:sz w:val="24"/>
        </w:rPr>
        <w:tab/>
        <w:t>非政府强制采购的节能产品或环境标志产品，依据品目清单和认证证书实施政府优先采购。优先采购的具体规定（如涉及）_____。</w:t>
      </w:r>
    </w:p>
    <w:p w14:paraId="7945A38B" w14:textId="77777777" w:rsidR="00A15F4F" w:rsidRDefault="00000000">
      <w:pPr>
        <w:tabs>
          <w:tab w:val="left" w:pos="360"/>
          <w:tab w:val="left" w:pos="900"/>
        </w:tabs>
        <w:snapToGrid w:val="0"/>
        <w:spacing w:line="360" w:lineRule="auto"/>
        <w:ind w:left="900" w:hanging="900"/>
        <w:outlineLvl w:val="1"/>
        <w:rPr>
          <w:rFonts w:ascii="宋体" w:hAnsi="宋体" w:cs="宋体" w:hint="eastAsia"/>
          <w:sz w:val="24"/>
        </w:rPr>
      </w:pPr>
      <w:r>
        <w:rPr>
          <w:rFonts w:ascii="宋体" w:hAnsi="宋体" w:cs="宋体" w:hint="eastAsia"/>
          <w:sz w:val="24"/>
        </w:rPr>
        <w:t>4</w:t>
      </w:r>
      <w:r>
        <w:rPr>
          <w:rFonts w:ascii="宋体" w:hAnsi="宋体" w:cs="宋体" w:hint="eastAsia"/>
          <w:sz w:val="24"/>
        </w:rPr>
        <w:tab/>
        <w:t>确定</w:t>
      </w:r>
      <w:bookmarkStart w:id="796" w:name="_Toc127151546"/>
      <w:bookmarkStart w:id="797" w:name="_Toc150774646"/>
      <w:bookmarkStart w:id="798" w:name="_Toc164351640"/>
      <w:bookmarkStart w:id="799" w:name="_Toc150509297"/>
      <w:bookmarkStart w:id="800" w:name="_Toc226965736"/>
      <w:bookmarkStart w:id="801" w:name="_Toc164608660"/>
      <w:bookmarkStart w:id="802" w:name="_Toc150480784"/>
      <w:bookmarkStart w:id="803" w:name="_Toc151193716"/>
      <w:bookmarkStart w:id="804" w:name="_Toc151193644"/>
      <w:bookmarkStart w:id="805" w:name="_Toc127151747"/>
      <w:bookmarkStart w:id="806" w:name="_Toc164229241"/>
      <w:bookmarkStart w:id="807" w:name="_Toc142311048"/>
      <w:bookmarkStart w:id="808" w:name="_Toc151190173"/>
      <w:bookmarkStart w:id="809" w:name="_Toc195842911"/>
      <w:bookmarkStart w:id="810" w:name="_Toc264969236"/>
      <w:bookmarkStart w:id="811" w:name="_Toc151193860"/>
      <w:bookmarkStart w:id="812" w:name="_Toc164229387"/>
      <w:bookmarkStart w:id="813" w:name="_Toc226965819"/>
      <w:bookmarkStart w:id="814" w:name="_Toc265228384"/>
      <w:bookmarkStart w:id="815" w:name="_Toc164608815"/>
      <w:bookmarkStart w:id="816" w:name="_Toc226309790"/>
      <w:bookmarkStart w:id="817" w:name="_Toc520356170"/>
      <w:bookmarkStart w:id="818" w:name="_Toc226337242"/>
      <w:bookmarkStart w:id="819" w:name="_Toc127161460"/>
      <w:bookmarkStart w:id="820" w:name="_Toc151193934"/>
      <w:bookmarkStart w:id="821" w:name="_Toc150774751"/>
      <w:bookmarkStart w:id="822" w:name="_Ref467307010"/>
      <w:bookmarkStart w:id="823" w:name="_Toc149720839"/>
      <w:bookmarkStart w:id="824" w:name="_Toc305158888"/>
      <w:bookmarkStart w:id="825" w:name="_Toc305158814"/>
      <w:bookmarkStart w:id="826" w:name="_Toc151193788"/>
      <w:r>
        <w:rPr>
          <w:rFonts w:ascii="宋体" w:hAnsi="宋体" w:cs="宋体" w:hint="eastAsia"/>
          <w:sz w:val="24"/>
        </w:rPr>
        <w:t>中标候选人名单</w:t>
      </w:r>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p>
    <w:p w14:paraId="7FA00AF2" w14:textId="77777777" w:rsidR="00A15F4F" w:rsidRDefault="00000000">
      <w:pPr>
        <w:tabs>
          <w:tab w:val="left" w:pos="900"/>
          <w:tab w:val="left" w:pos="1080"/>
          <w:tab w:val="left" w:pos="1589"/>
        </w:tabs>
        <w:snapToGrid w:val="0"/>
        <w:spacing w:line="360" w:lineRule="auto"/>
        <w:ind w:left="1077" w:hanging="720"/>
        <w:rPr>
          <w:rFonts w:ascii="宋体" w:hAnsi="宋体" w:cs="宋体" w:hint="eastAsia"/>
          <w:sz w:val="24"/>
        </w:rPr>
      </w:pPr>
      <w:r>
        <w:rPr>
          <w:sz w:val="24"/>
        </w:rPr>
        <w:t>4.1</w:t>
      </w:r>
      <w:r>
        <w:rPr>
          <w:sz w:val="24"/>
        </w:rPr>
        <w:tab/>
      </w:r>
      <w:r>
        <w:rPr>
          <w:rFonts w:ascii="宋体" w:hAnsi="宋体" w:cs="宋体" w:hint="eastAsia"/>
          <w:sz w:val="24"/>
        </w:rPr>
        <w:t>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14:paraId="39D0E511" w14:textId="77777777" w:rsidR="00A15F4F" w:rsidRDefault="00000000">
      <w:pPr>
        <w:pStyle w:val="aff3"/>
        <w:tabs>
          <w:tab w:val="left" w:pos="900"/>
          <w:tab w:val="left" w:pos="2127"/>
        </w:tabs>
        <w:adjustRightInd w:val="0"/>
        <w:snapToGrid w:val="0"/>
        <w:spacing w:line="360" w:lineRule="auto"/>
        <w:ind w:left="993" w:firstLineChars="57" w:firstLine="137"/>
        <w:rPr>
          <w:rFonts w:hAnsi="宋体" w:cs="宋体"/>
          <w:sz w:val="24"/>
          <w:szCs w:val="24"/>
        </w:rPr>
      </w:pPr>
      <w:r>
        <w:rPr>
          <w:rFonts w:hAnsi="宋体" w:cs="宋体"/>
          <w:sz w:val="24"/>
          <w:szCs w:val="24"/>
        </w:rPr>
        <w:t>□随机抽取</w:t>
      </w:r>
    </w:p>
    <w:p w14:paraId="1DF0A075" w14:textId="77777777" w:rsidR="00A15F4F" w:rsidRDefault="00000000">
      <w:pPr>
        <w:pStyle w:val="aff3"/>
        <w:tabs>
          <w:tab w:val="left" w:pos="900"/>
          <w:tab w:val="left" w:pos="2127"/>
        </w:tabs>
        <w:adjustRightInd w:val="0"/>
        <w:snapToGrid w:val="0"/>
        <w:spacing w:line="360" w:lineRule="auto"/>
        <w:ind w:left="993" w:firstLineChars="57" w:firstLine="137"/>
        <w:rPr>
          <w:rFonts w:hAnsi="宋体" w:cs="宋体"/>
          <w:sz w:val="24"/>
          <w:szCs w:val="24"/>
        </w:rPr>
      </w:pPr>
      <w:r>
        <w:rPr>
          <w:rFonts w:hAnsi="宋体" w:cs="宋体"/>
          <w:b/>
          <w:sz w:val="24"/>
        </w:rPr>
        <w:sym w:font="Wingdings 2" w:char="F052"/>
      </w:r>
      <w:r>
        <w:rPr>
          <w:rFonts w:hAnsi="宋体" w:cs="宋体"/>
          <w:sz w:val="24"/>
          <w:szCs w:val="24"/>
        </w:rPr>
        <w:t>其他方式，具体要求：</w:t>
      </w:r>
      <w:r>
        <w:rPr>
          <w:rFonts w:hAnsi="宋体" w:cs="宋体"/>
          <w:sz w:val="24"/>
          <w:szCs w:val="24"/>
          <w:u w:val="single"/>
        </w:rPr>
        <w:t>以对</w:t>
      </w:r>
      <w:r>
        <w:rPr>
          <w:rFonts w:hAnsi="宋体" w:cs="宋体"/>
          <w:b/>
          <w:bCs/>
          <w:sz w:val="24"/>
          <w:szCs w:val="24"/>
          <w:u w:val="single"/>
        </w:rPr>
        <w:t>技术部分</w:t>
      </w:r>
      <w:r>
        <w:rPr>
          <w:rFonts w:hAnsi="宋体" w:cs="宋体"/>
          <w:sz w:val="24"/>
          <w:szCs w:val="24"/>
          <w:u w:val="single"/>
        </w:rPr>
        <w:t>得分高的投标人获得中标人推荐资格。</w:t>
      </w:r>
    </w:p>
    <w:p w14:paraId="334875D5" w14:textId="77777777" w:rsidR="00A15F4F" w:rsidRDefault="00000000">
      <w:pPr>
        <w:tabs>
          <w:tab w:val="left" w:pos="900"/>
          <w:tab w:val="left" w:pos="1080"/>
          <w:tab w:val="left" w:pos="1589"/>
        </w:tabs>
        <w:snapToGrid w:val="0"/>
        <w:spacing w:line="360" w:lineRule="auto"/>
        <w:ind w:left="1077" w:hanging="720"/>
        <w:rPr>
          <w:rFonts w:ascii="宋体" w:hAnsi="宋体" w:cs="宋体" w:hint="eastAsia"/>
          <w:sz w:val="24"/>
        </w:rPr>
      </w:pPr>
      <w:r>
        <w:rPr>
          <w:sz w:val="24"/>
        </w:rPr>
        <w:t>4.2</w:t>
      </w:r>
      <w:r>
        <w:rPr>
          <w:sz w:val="24"/>
        </w:rPr>
        <w:tab/>
      </w:r>
      <w:r>
        <w:rPr>
          <w:rFonts w:ascii="宋体" w:hAnsi="宋体" w:cs="宋体" w:hint="eastAsia"/>
          <w:sz w:val="24"/>
        </w:rPr>
        <w:t>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p>
    <w:p w14:paraId="7DDD313C" w14:textId="77777777" w:rsidR="00A15F4F" w:rsidRDefault="00000000">
      <w:pPr>
        <w:tabs>
          <w:tab w:val="left" w:pos="900"/>
          <w:tab w:val="left" w:pos="1080"/>
          <w:tab w:val="left" w:pos="1589"/>
        </w:tabs>
        <w:snapToGrid w:val="0"/>
        <w:spacing w:line="360" w:lineRule="auto"/>
        <w:ind w:left="1077" w:hanging="720"/>
        <w:rPr>
          <w:rFonts w:ascii="宋体" w:hAnsi="宋体" w:cs="宋体" w:hint="eastAsia"/>
          <w:sz w:val="24"/>
        </w:rPr>
      </w:pPr>
      <w:r>
        <w:rPr>
          <w:sz w:val="24"/>
        </w:rPr>
        <w:t>4.3</w:t>
      </w:r>
      <w:r>
        <w:rPr>
          <w:sz w:val="24"/>
        </w:rPr>
        <w:tab/>
      </w:r>
      <w:r>
        <w:rPr>
          <w:rFonts w:ascii="宋体" w:hAnsi="宋体" w:cs="宋体" w:hint="eastAsia"/>
          <w:sz w:val="24"/>
        </w:rPr>
        <w:t>采用最低评标价法时，评标结果按本章2.4、2.5调整后的投标报价由低到高顺序排列。投标报价相同的并列。投标文件满足招标文件全部实质性要求且投标报价最低的投标人为排名第一的中标候选人。</w:t>
      </w:r>
    </w:p>
    <w:p w14:paraId="29B6C83B" w14:textId="77777777" w:rsidR="00A15F4F" w:rsidRDefault="00000000">
      <w:pPr>
        <w:tabs>
          <w:tab w:val="left" w:pos="900"/>
          <w:tab w:val="left" w:pos="1080"/>
          <w:tab w:val="left" w:pos="1589"/>
        </w:tabs>
        <w:snapToGrid w:val="0"/>
        <w:spacing w:line="360" w:lineRule="auto"/>
        <w:ind w:left="1077" w:hanging="720"/>
        <w:rPr>
          <w:rFonts w:ascii="宋体" w:hAnsi="宋体" w:cs="宋体" w:hint="eastAsia"/>
          <w:sz w:val="24"/>
        </w:rPr>
      </w:pPr>
      <w:r>
        <w:rPr>
          <w:sz w:val="24"/>
        </w:rPr>
        <w:t>4.4</w:t>
      </w:r>
      <w:r>
        <w:rPr>
          <w:sz w:val="24"/>
        </w:rPr>
        <w:tab/>
      </w:r>
      <w:r>
        <w:rPr>
          <w:rFonts w:ascii="宋体" w:hAnsi="宋体" w:cs="宋体" w:hint="eastAsia"/>
          <w:sz w:val="24"/>
        </w:rPr>
        <w:t>评标委员会要对评分汇总情况进行复核，特别是对排名第一的、报价最低的、投标或响应文件被认定为无效的情形进行重点复核。</w:t>
      </w:r>
    </w:p>
    <w:p w14:paraId="642C359B" w14:textId="77777777" w:rsidR="00A15F4F" w:rsidRDefault="00000000">
      <w:pPr>
        <w:tabs>
          <w:tab w:val="left" w:pos="900"/>
          <w:tab w:val="left" w:pos="1080"/>
          <w:tab w:val="left" w:pos="1589"/>
        </w:tabs>
        <w:snapToGrid w:val="0"/>
        <w:spacing w:line="360" w:lineRule="auto"/>
        <w:ind w:left="1077" w:hanging="720"/>
        <w:rPr>
          <w:rFonts w:ascii="宋体" w:hAnsi="宋体" w:cs="宋体" w:hint="eastAsia"/>
          <w:sz w:val="24"/>
        </w:rPr>
      </w:pPr>
      <w:r>
        <w:rPr>
          <w:sz w:val="24"/>
        </w:rPr>
        <w:t>4.5</w:t>
      </w:r>
      <w:r>
        <w:rPr>
          <w:sz w:val="24"/>
        </w:rPr>
        <w:tab/>
      </w:r>
      <w:r>
        <w:rPr>
          <w:rFonts w:ascii="宋体" w:hAnsi="宋体" w:cs="宋体" w:hint="eastAsia"/>
          <w:sz w:val="24"/>
        </w:rPr>
        <w:t>评标委员会将根据各投标人的评标排序，依次推荐本项目（各采购包）的中标候选人，起草并签署评标报告。本项目（各采购包）评标委员会共（各）推荐</w:t>
      </w:r>
      <w:r>
        <w:rPr>
          <w:rFonts w:ascii="宋体" w:hAnsi="宋体" w:cs="宋体" w:hint="eastAsia"/>
          <w:sz w:val="24"/>
          <w:u w:val="single"/>
        </w:rPr>
        <w:t xml:space="preserve"> 3</w:t>
      </w:r>
      <w:r>
        <w:rPr>
          <w:rFonts w:ascii="宋体" w:hAnsi="宋体" w:cs="宋体" w:hint="eastAsia"/>
          <w:sz w:val="24"/>
        </w:rPr>
        <w:t>名中标候选人。</w:t>
      </w:r>
    </w:p>
    <w:p w14:paraId="0F1161AA" w14:textId="77777777" w:rsidR="00A15F4F" w:rsidRDefault="00000000">
      <w:pPr>
        <w:tabs>
          <w:tab w:val="left" w:pos="360"/>
          <w:tab w:val="left" w:pos="900"/>
        </w:tabs>
        <w:snapToGrid w:val="0"/>
        <w:spacing w:line="360" w:lineRule="auto"/>
        <w:ind w:left="900" w:hanging="900"/>
        <w:outlineLvl w:val="1"/>
        <w:rPr>
          <w:rFonts w:ascii="宋体" w:hAnsi="宋体" w:cs="宋体" w:hint="eastAsia"/>
          <w:sz w:val="24"/>
        </w:rPr>
      </w:pPr>
      <w:r>
        <w:rPr>
          <w:rFonts w:ascii="宋体" w:hAnsi="宋体" w:cs="宋体" w:hint="eastAsia"/>
          <w:sz w:val="24"/>
        </w:rPr>
        <w:t>5</w:t>
      </w:r>
      <w:r>
        <w:rPr>
          <w:rFonts w:ascii="宋体" w:hAnsi="宋体" w:cs="宋体" w:hint="eastAsia"/>
          <w:sz w:val="24"/>
        </w:rPr>
        <w:tab/>
        <w:t>报告违法行为</w:t>
      </w:r>
    </w:p>
    <w:p w14:paraId="28DC6EE1" w14:textId="77777777" w:rsidR="00A15F4F" w:rsidRDefault="00000000">
      <w:pPr>
        <w:tabs>
          <w:tab w:val="left" w:pos="900"/>
          <w:tab w:val="left" w:pos="1080"/>
          <w:tab w:val="left" w:pos="1589"/>
        </w:tabs>
        <w:snapToGrid w:val="0"/>
        <w:spacing w:line="360" w:lineRule="auto"/>
        <w:ind w:left="1077" w:hanging="720"/>
        <w:rPr>
          <w:rFonts w:ascii="宋体" w:hAnsi="宋体" w:cs="宋体" w:hint="eastAsia"/>
          <w:sz w:val="24"/>
        </w:rPr>
      </w:pPr>
      <w:r>
        <w:rPr>
          <w:sz w:val="24"/>
        </w:rPr>
        <w:t>5.1</w:t>
      </w:r>
      <w:r>
        <w:rPr>
          <w:sz w:val="24"/>
        </w:rPr>
        <w:tab/>
      </w:r>
      <w:r>
        <w:rPr>
          <w:sz w:val="24"/>
        </w:rPr>
        <w:t>评标委员会在评标过程中发现投标人有行贿、提供虚假材料或者串通等违法行为时，应当及时向财政部门报告。</w:t>
      </w:r>
      <w:r>
        <w:rPr>
          <w:rFonts w:ascii="宋体" w:hAnsi="宋体" w:cs="宋体" w:hint="eastAsia"/>
          <w:b/>
          <w:sz w:val="24"/>
        </w:rPr>
        <w:br w:type="page"/>
      </w:r>
    </w:p>
    <w:p w14:paraId="2B968974" w14:textId="77777777" w:rsidR="00A15F4F" w:rsidRDefault="00000000">
      <w:pPr>
        <w:tabs>
          <w:tab w:val="left" w:pos="360"/>
          <w:tab w:val="left" w:pos="900"/>
        </w:tabs>
        <w:snapToGrid w:val="0"/>
        <w:spacing w:line="360" w:lineRule="auto"/>
        <w:jc w:val="center"/>
        <w:outlineLvl w:val="1"/>
        <w:rPr>
          <w:rFonts w:ascii="宋体" w:hAnsi="宋体" w:cs="宋体" w:hint="eastAsia"/>
          <w:b/>
          <w:sz w:val="24"/>
        </w:rPr>
      </w:pPr>
      <w:r>
        <w:rPr>
          <w:rFonts w:ascii="宋体" w:hAnsi="宋体" w:cs="宋体" w:hint="eastAsia"/>
          <w:b/>
          <w:sz w:val="24"/>
        </w:rPr>
        <w:lastRenderedPageBreak/>
        <w:t>二、评标标准</w:t>
      </w:r>
    </w:p>
    <w:p w14:paraId="0F2A1F0A" w14:textId="77777777" w:rsidR="00A15F4F" w:rsidRDefault="00A15F4F">
      <w:pPr>
        <w:pStyle w:val="affffffffff6"/>
        <w:rPr>
          <w:rFonts w:hint="eastAsia"/>
        </w:rPr>
      </w:pPr>
    </w:p>
    <w:tbl>
      <w:tblPr>
        <w:tblW w:w="96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3"/>
        <w:gridCol w:w="1133"/>
        <w:gridCol w:w="1146"/>
        <w:gridCol w:w="709"/>
        <w:gridCol w:w="5953"/>
      </w:tblGrid>
      <w:tr w:rsidR="00A15F4F" w14:paraId="6F43E36E" w14:textId="77777777">
        <w:trPr>
          <w:jc w:val="center"/>
        </w:trPr>
        <w:tc>
          <w:tcPr>
            <w:tcW w:w="723" w:type="dxa"/>
            <w:vAlign w:val="center"/>
          </w:tcPr>
          <w:p w14:paraId="05AE5B40" w14:textId="77777777" w:rsidR="00A15F4F" w:rsidRDefault="00000000">
            <w:pPr>
              <w:autoSpaceDE w:val="0"/>
              <w:autoSpaceDN w:val="0"/>
              <w:spacing w:line="360" w:lineRule="auto"/>
              <w:jc w:val="center"/>
              <w:rPr>
                <w:rFonts w:ascii="宋体" w:hAnsi="宋体" w:hint="eastAsia"/>
                <w:kern w:val="0"/>
                <w:sz w:val="24"/>
                <w:szCs w:val="22"/>
                <w:lang w:val="zh-CN"/>
              </w:rPr>
            </w:pPr>
            <w:r>
              <w:rPr>
                <w:rFonts w:ascii="宋体" w:hAnsi="宋体"/>
                <w:kern w:val="0"/>
                <w:sz w:val="24"/>
                <w:szCs w:val="22"/>
                <w:lang w:val="zh-CN"/>
              </w:rPr>
              <w:t>序号</w:t>
            </w:r>
          </w:p>
        </w:tc>
        <w:tc>
          <w:tcPr>
            <w:tcW w:w="1133" w:type="dxa"/>
            <w:vAlign w:val="center"/>
          </w:tcPr>
          <w:p w14:paraId="0CEF5815" w14:textId="77777777" w:rsidR="00A15F4F" w:rsidRDefault="00000000">
            <w:pPr>
              <w:autoSpaceDE w:val="0"/>
              <w:autoSpaceDN w:val="0"/>
              <w:spacing w:line="360" w:lineRule="auto"/>
              <w:jc w:val="center"/>
              <w:rPr>
                <w:rFonts w:ascii="宋体" w:hAnsi="宋体" w:hint="eastAsia"/>
                <w:kern w:val="0"/>
                <w:sz w:val="24"/>
                <w:szCs w:val="22"/>
                <w:lang w:val="zh-CN"/>
              </w:rPr>
            </w:pPr>
            <w:r>
              <w:rPr>
                <w:rFonts w:ascii="宋体" w:hAnsi="宋体"/>
                <w:kern w:val="0"/>
                <w:sz w:val="24"/>
                <w:szCs w:val="22"/>
                <w:lang w:val="zh-CN"/>
              </w:rPr>
              <w:t>分部内容</w:t>
            </w:r>
          </w:p>
        </w:tc>
        <w:tc>
          <w:tcPr>
            <w:tcW w:w="1146" w:type="dxa"/>
            <w:vAlign w:val="center"/>
          </w:tcPr>
          <w:p w14:paraId="5512C916" w14:textId="77777777" w:rsidR="00A15F4F" w:rsidRDefault="00000000">
            <w:pPr>
              <w:autoSpaceDE w:val="0"/>
              <w:autoSpaceDN w:val="0"/>
              <w:spacing w:line="360" w:lineRule="auto"/>
              <w:jc w:val="center"/>
              <w:rPr>
                <w:rFonts w:ascii="宋体" w:hAnsi="宋体" w:hint="eastAsia"/>
                <w:kern w:val="0"/>
                <w:sz w:val="24"/>
                <w:szCs w:val="22"/>
                <w:lang w:val="zh-CN"/>
              </w:rPr>
            </w:pPr>
            <w:r>
              <w:rPr>
                <w:rFonts w:ascii="宋体" w:hAnsi="宋体"/>
                <w:kern w:val="0"/>
                <w:sz w:val="24"/>
                <w:szCs w:val="22"/>
              </w:rPr>
              <w:t>评分因素</w:t>
            </w:r>
          </w:p>
        </w:tc>
        <w:tc>
          <w:tcPr>
            <w:tcW w:w="709" w:type="dxa"/>
            <w:vAlign w:val="center"/>
          </w:tcPr>
          <w:p w14:paraId="4CB93851" w14:textId="77777777" w:rsidR="00A15F4F" w:rsidRDefault="00000000">
            <w:pPr>
              <w:autoSpaceDE w:val="0"/>
              <w:autoSpaceDN w:val="0"/>
              <w:spacing w:line="360" w:lineRule="auto"/>
              <w:jc w:val="center"/>
              <w:rPr>
                <w:rFonts w:ascii="宋体" w:hAnsi="宋体" w:hint="eastAsia"/>
                <w:kern w:val="0"/>
                <w:sz w:val="24"/>
                <w:szCs w:val="22"/>
                <w:lang w:val="zh-CN"/>
              </w:rPr>
            </w:pPr>
            <w:r>
              <w:rPr>
                <w:rFonts w:ascii="宋体" w:hAnsi="宋体"/>
                <w:kern w:val="0"/>
                <w:sz w:val="24"/>
                <w:szCs w:val="22"/>
                <w:lang w:val="zh-CN"/>
              </w:rPr>
              <w:t>分值</w:t>
            </w:r>
          </w:p>
        </w:tc>
        <w:tc>
          <w:tcPr>
            <w:tcW w:w="5953" w:type="dxa"/>
            <w:vAlign w:val="center"/>
          </w:tcPr>
          <w:p w14:paraId="78B267C5" w14:textId="77777777" w:rsidR="00A15F4F" w:rsidRDefault="00000000">
            <w:pPr>
              <w:autoSpaceDE w:val="0"/>
              <w:autoSpaceDN w:val="0"/>
              <w:spacing w:line="360" w:lineRule="auto"/>
              <w:jc w:val="center"/>
              <w:rPr>
                <w:rFonts w:ascii="宋体" w:hAnsi="宋体" w:hint="eastAsia"/>
                <w:kern w:val="0"/>
                <w:sz w:val="24"/>
                <w:szCs w:val="22"/>
                <w:lang w:val="zh-CN"/>
              </w:rPr>
            </w:pPr>
            <w:r>
              <w:rPr>
                <w:rFonts w:ascii="宋体" w:hAnsi="宋体"/>
                <w:kern w:val="0"/>
                <w:sz w:val="24"/>
                <w:szCs w:val="22"/>
              </w:rPr>
              <w:t>评分说明</w:t>
            </w:r>
          </w:p>
        </w:tc>
      </w:tr>
      <w:tr w:rsidR="00A15F4F" w14:paraId="0A081A45" w14:textId="77777777">
        <w:trPr>
          <w:jc w:val="center"/>
        </w:trPr>
        <w:tc>
          <w:tcPr>
            <w:tcW w:w="723" w:type="dxa"/>
            <w:vAlign w:val="center"/>
          </w:tcPr>
          <w:p w14:paraId="1A78DE56" w14:textId="77777777" w:rsidR="00A15F4F" w:rsidRDefault="00000000">
            <w:pPr>
              <w:autoSpaceDE w:val="0"/>
              <w:autoSpaceDN w:val="0"/>
              <w:spacing w:line="360" w:lineRule="auto"/>
              <w:jc w:val="center"/>
              <w:rPr>
                <w:rFonts w:ascii="宋体" w:hAnsi="宋体" w:hint="eastAsia"/>
                <w:kern w:val="0"/>
                <w:sz w:val="24"/>
                <w:szCs w:val="22"/>
                <w:lang w:val="zh-CN"/>
              </w:rPr>
            </w:pPr>
            <w:r>
              <w:rPr>
                <w:rFonts w:ascii="宋体" w:hAnsi="宋体"/>
                <w:kern w:val="0"/>
                <w:sz w:val="24"/>
                <w:szCs w:val="22"/>
                <w:lang w:val="zh-CN"/>
              </w:rPr>
              <w:t>一</w:t>
            </w:r>
          </w:p>
        </w:tc>
        <w:tc>
          <w:tcPr>
            <w:tcW w:w="1133" w:type="dxa"/>
            <w:vAlign w:val="center"/>
          </w:tcPr>
          <w:p w14:paraId="29F647F5" w14:textId="77777777" w:rsidR="00A15F4F" w:rsidRDefault="00000000">
            <w:pPr>
              <w:spacing w:line="360" w:lineRule="auto"/>
              <w:jc w:val="center"/>
              <w:rPr>
                <w:rFonts w:ascii="宋体" w:hAnsi="宋体" w:hint="eastAsia"/>
                <w:kern w:val="0"/>
                <w:sz w:val="24"/>
                <w:szCs w:val="22"/>
              </w:rPr>
            </w:pPr>
            <w:r>
              <w:rPr>
                <w:rFonts w:ascii="宋体" w:hAnsi="宋体"/>
                <w:kern w:val="0"/>
                <w:sz w:val="24"/>
                <w:szCs w:val="22"/>
              </w:rPr>
              <w:t>价格</w:t>
            </w:r>
          </w:p>
        </w:tc>
        <w:tc>
          <w:tcPr>
            <w:tcW w:w="1146" w:type="dxa"/>
            <w:vAlign w:val="center"/>
          </w:tcPr>
          <w:p w14:paraId="68335D1D" w14:textId="77777777" w:rsidR="00A15F4F" w:rsidRDefault="00000000">
            <w:pPr>
              <w:spacing w:line="360" w:lineRule="auto"/>
              <w:jc w:val="center"/>
              <w:rPr>
                <w:rFonts w:ascii="宋体" w:hAnsi="宋体" w:hint="eastAsia"/>
                <w:kern w:val="0"/>
                <w:sz w:val="24"/>
                <w:szCs w:val="22"/>
              </w:rPr>
            </w:pPr>
            <w:r>
              <w:rPr>
                <w:rFonts w:ascii="宋体" w:hAnsi="宋体"/>
                <w:kern w:val="0"/>
                <w:sz w:val="24"/>
                <w:szCs w:val="22"/>
              </w:rPr>
              <w:t>报价</w:t>
            </w:r>
          </w:p>
        </w:tc>
        <w:tc>
          <w:tcPr>
            <w:tcW w:w="709" w:type="dxa"/>
            <w:vAlign w:val="center"/>
          </w:tcPr>
          <w:p w14:paraId="15881CF2" w14:textId="77777777" w:rsidR="00A15F4F" w:rsidRDefault="00000000">
            <w:pPr>
              <w:spacing w:line="360" w:lineRule="auto"/>
              <w:jc w:val="center"/>
              <w:rPr>
                <w:rFonts w:ascii="宋体" w:hAnsi="宋体" w:hint="eastAsia"/>
                <w:kern w:val="0"/>
                <w:sz w:val="24"/>
                <w:szCs w:val="22"/>
              </w:rPr>
            </w:pPr>
            <w:r>
              <w:rPr>
                <w:rFonts w:ascii="宋体" w:hAnsi="宋体"/>
                <w:kern w:val="0"/>
                <w:sz w:val="24"/>
                <w:szCs w:val="22"/>
              </w:rPr>
              <w:t>30</w:t>
            </w:r>
          </w:p>
        </w:tc>
        <w:tc>
          <w:tcPr>
            <w:tcW w:w="5953" w:type="dxa"/>
            <w:vAlign w:val="center"/>
          </w:tcPr>
          <w:p w14:paraId="21CB299C" w14:textId="77777777" w:rsidR="00A15F4F" w:rsidRDefault="00000000">
            <w:pPr>
              <w:spacing w:line="360" w:lineRule="auto"/>
              <w:rPr>
                <w:rFonts w:ascii="宋体" w:hAnsi="宋体" w:hint="eastAsia"/>
                <w:kern w:val="0"/>
                <w:sz w:val="24"/>
                <w:szCs w:val="22"/>
              </w:rPr>
            </w:pPr>
            <w:r>
              <w:rPr>
                <w:rFonts w:ascii="宋体" w:hAnsi="宋体"/>
                <w:kern w:val="0"/>
                <w:sz w:val="24"/>
                <w:szCs w:val="22"/>
              </w:rPr>
              <w:t>以符合采购文件要求的最低评审价为基准价，基准价得满分30分，其它投标人的价格得分＝（基准价/该投标人的评审价）×30。</w:t>
            </w:r>
          </w:p>
        </w:tc>
      </w:tr>
      <w:tr w:rsidR="00A15F4F" w14:paraId="08478AE0" w14:textId="77777777">
        <w:trPr>
          <w:trHeight w:val="416"/>
          <w:jc w:val="center"/>
        </w:trPr>
        <w:tc>
          <w:tcPr>
            <w:tcW w:w="723" w:type="dxa"/>
            <w:vMerge w:val="restart"/>
            <w:vAlign w:val="center"/>
          </w:tcPr>
          <w:p w14:paraId="73E47F50" w14:textId="77777777" w:rsidR="00A15F4F" w:rsidRDefault="00000000">
            <w:pPr>
              <w:autoSpaceDE w:val="0"/>
              <w:autoSpaceDN w:val="0"/>
              <w:spacing w:line="360" w:lineRule="auto"/>
              <w:contextualSpacing/>
              <w:jc w:val="center"/>
              <w:rPr>
                <w:rFonts w:ascii="宋体" w:hAnsi="宋体" w:hint="eastAsia"/>
                <w:kern w:val="0"/>
                <w:sz w:val="24"/>
                <w:szCs w:val="22"/>
                <w:lang w:val="zh-CN"/>
              </w:rPr>
            </w:pPr>
            <w:r>
              <w:rPr>
                <w:rFonts w:ascii="宋体" w:hAnsi="宋体"/>
                <w:kern w:val="0"/>
                <w:sz w:val="24"/>
                <w:szCs w:val="22"/>
                <w:lang w:val="zh-CN"/>
              </w:rPr>
              <w:t>二</w:t>
            </w:r>
          </w:p>
        </w:tc>
        <w:tc>
          <w:tcPr>
            <w:tcW w:w="1133" w:type="dxa"/>
            <w:vMerge w:val="restart"/>
            <w:vAlign w:val="center"/>
          </w:tcPr>
          <w:p w14:paraId="1FF50D63" w14:textId="77777777" w:rsidR="00A15F4F" w:rsidRDefault="00000000">
            <w:pPr>
              <w:autoSpaceDE w:val="0"/>
              <w:autoSpaceDN w:val="0"/>
              <w:spacing w:line="360" w:lineRule="auto"/>
              <w:contextualSpacing/>
              <w:jc w:val="center"/>
              <w:rPr>
                <w:rFonts w:ascii="宋体" w:hAnsi="宋体" w:hint="eastAsia"/>
                <w:kern w:val="0"/>
                <w:sz w:val="24"/>
                <w:szCs w:val="22"/>
                <w:lang w:val="zh-CN"/>
              </w:rPr>
            </w:pPr>
            <w:r>
              <w:rPr>
                <w:rFonts w:ascii="宋体" w:hAnsi="宋体"/>
                <w:kern w:val="0"/>
                <w:sz w:val="24"/>
                <w:szCs w:val="22"/>
                <w:lang w:val="zh-CN"/>
              </w:rPr>
              <w:t>商务部分</w:t>
            </w:r>
          </w:p>
        </w:tc>
        <w:tc>
          <w:tcPr>
            <w:tcW w:w="1146" w:type="dxa"/>
            <w:shd w:val="clear" w:color="auto" w:fill="FFFFFF"/>
            <w:vAlign w:val="center"/>
          </w:tcPr>
          <w:p w14:paraId="170F430B" w14:textId="77777777" w:rsidR="00A15F4F" w:rsidRDefault="00000000">
            <w:pPr>
              <w:autoSpaceDE w:val="0"/>
              <w:autoSpaceDN w:val="0"/>
              <w:spacing w:line="360" w:lineRule="auto"/>
              <w:contextualSpacing/>
              <w:jc w:val="center"/>
              <w:rPr>
                <w:rFonts w:ascii="宋体" w:hAnsi="宋体" w:hint="eastAsia"/>
                <w:kern w:val="0"/>
                <w:sz w:val="24"/>
                <w:szCs w:val="22"/>
              </w:rPr>
            </w:pPr>
            <w:r>
              <w:rPr>
                <w:rFonts w:ascii="宋体" w:hAnsi="宋体"/>
                <w:kern w:val="0"/>
                <w:sz w:val="24"/>
                <w:szCs w:val="22"/>
              </w:rPr>
              <w:t>业绩</w:t>
            </w:r>
          </w:p>
        </w:tc>
        <w:tc>
          <w:tcPr>
            <w:tcW w:w="709" w:type="dxa"/>
            <w:shd w:val="clear" w:color="auto" w:fill="FFFFFF"/>
            <w:vAlign w:val="center"/>
          </w:tcPr>
          <w:p w14:paraId="3F8BB9B0" w14:textId="77777777" w:rsidR="00A15F4F" w:rsidRDefault="00000000">
            <w:pPr>
              <w:autoSpaceDE w:val="0"/>
              <w:autoSpaceDN w:val="0"/>
              <w:spacing w:line="360" w:lineRule="auto"/>
              <w:contextualSpacing/>
              <w:jc w:val="center"/>
              <w:rPr>
                <w:rFonts w:ascii="宋体" w:hAnsi="宋体" w:hint="eastAsia"/>
                <w:kern w:val="0"/>
                <w:sz w:val="24"/>
                <w:szCs w:val="22"/>
              </w:rPr>
            </w:pPr>
            <w:r>
              <w:rPr>
                <w:rFonts w:ascii="宋体" w:hAnsi="宋体" w:hint="eastAsia"/>
                <w:kern w:val="0"/>
                <w:sz w:val="24"/>
                <w:szCs w:val="22"/>
              </w:rPr>
              <w:t>3</w:t>
            </w:r>
          </w:p>
        </w:tc>
        <w:tc>
          <w:tcPr>
            <w:tcW w:w="5953" w:type="dxa"/>
            <w:shd w:val="clear" w:color="auto" w:fill="FFFFFF"/>
            <w:vAlign w:val="center"/>
          </w:tcPr>
          <w:p w14:paraId="6E5F73B8" w14:textId="6F8CC34A" w:rsidR="00A15F4F" w:rsidRDefault="00000000">
            <w:pPr>
              <w:spacing w:line="360" w:lineRule="auto"/>
              <w:rPr>
                <w:rFonts w:ascii="宋体" w:hAnsi="宋体" w:hint="eastAsia"/>
                <w:kern w:val="0"/>
                <w:sz w:val="24"/>
                <w:szCs w:val="22"/>
              </w:rPr>
            </w:pPr>
            <w:r>
              <w:rPr>
                <w:rFonts w:ascii="宋体" w:hAnsi="宋体"/>
                <w:kern w:val="0"/>
                <w:sz w:val="24"/>
                <w:szCs w:val="22"/>
              </w:rPr>
              <w:t>投标人2023年</w:t>
            </w:r>
            <w:r>
              <w:rPr>
                <w:rFonts w:ascii="宋体" w:hAnsi="宋体" w:hint="eastAsia"/>
                <w:kern w:val="0"/>
                <w:sz w:val="24"/>
                <w:szCs w:val="22"/>
              </w:rPr>
              <w:t>6</w:t>
            </w:r>
            <w:r>
              <w:rPr>
                <w:rFonts w:ascii="宋体" w:hAnsi="宋体"/>
                <w:kern w:val="0"/>
                <w:sz w:val="24"/>
                <w:szCs w:val="22"/>
              </w:rPr>
              <w:t>月1日起至本项目采购公告发出之日止，承担过的类似项目</w:t>
            </w:r>
            <w:r>
              <w:rPr>
                <w:rFonts w:ascii="宋体" w:hAnsi="宋体" w:hint="eastAsia"/>
                <w:kern w:val="0"/>
                <w:sz w:val="24"/>
                <w:szCs w:val="22"/>
              </w:rPr>
              <w:t>（至少</w:t>
            </w:r>
            <w:r w:rsidR="004B0A6A">
              <w:rPr>
                <w:rFonts w:ascii="宋体" w:hAnsi="宋体" w:hint="eastAsia"/>
                <w:kern w:val="0"/>
                <w:sz w:val="24"/>
                <w:szCs w:val="22"/>
              </w:rPr>
              <w:t>包括</w:t>
            </w:r>
            <w:r>
              <w:rPr>
                <w:rFonts w:ascii="宋体" w:hAnsi="宋体" w:hint="eastAsia"/>
                <w:kern w:val="0"/>
                <w:sz w:val="24"/>
                <w:szCs w:val="22"/>
              </w:rPr>
              <w:t>核心产品）</w:t>
            </w:r>
            <w:r>
              <w:rPr>
                <w:rFonts w:ascii="宋体" w:hAnsi="宋体"/>
                <w:kern w:val="0"/>
                <w:sz w:val="24"/>
                <w:szCs w:val="22"/>
              </w:rPr>
              <w:t>业绩。每提供一份业绩得0.5分,满分</w:t>
            </w:r>
            <w:r>
              <w:rPr>
                <w:rFonts w:ascii="宋体" w:hAnsi="宋体" w:hint="eastAsia"/>
                <w:kern w:val="0"/>
                <w:sz w:val="24"/>
                <w:szCs w:val="22"/>
              </w:rPr>
              <w:t>3</w:t>
            </w:r>
            <w:r>
              <w:rPr>
                <w:rFonts w:ascii="宋体" w:hAnsi="宋体"/>
                <w:kern w:val="0"/>
                <w:sz w:val="24"/>
                <w:szCs w:val="22"/>
              </w:rPr>
              <w:t>分。</w:t>
            </w:r>
          </w:p>
          <w:p w14:paraId="5EE7516E" w14:textId="77777777" w:rsidR="00A15F4F" w:rsidRDefault="00000000">
            <w:pPr>
              <w:spacing w:line="360" w:lineRule="auto"/>
              <w:rPr>
                <w:rFonts w:ascii="宋体" w:hAnsi="宋体" w:hint="eastAsia"/>
                <w:kern w:val="0"/>
                <w:sz w:val="24"/>
                <w:szCs w:val="22"/>
              </w:rPr>
            </w:pPr>
            <w:r>
              <w:rPr>
                <w:rFonts w:ascii="宋体" w:hAnsi="宋体"/>
                <w:kern w:val="0"/>
                <w:sz w:val="24"/>
                <w:szCs w:val="22"/>
              </w:rPr>
              <w:t>1、须提供符合采购文件要求的同类的项目业绩证明材料。（附合同主要部分复印件，至少包含合同首页、采购内容、金额页和双方签字盖章页），以合同签订时间为准；</w:t>
            </w:r>
          </w:p>
          <w:p w14:paraId="6B2BBEE7" w14:textId="77777777" w:rsidR="00A15F4F" w:rsidRDefault="00000000">
            <w:pPr>
              <w:spacing w:line="360" w:lineRule="auto"/>
              <w:rPr>
                <w:rFonts w:ascii="宋体" w:hAnsi="宋体" w:hint="eastAsia"/>
                <w:kern w:val="0"/>
                <w:sz w:val="24"/>
                <w:szCs w:val="22"/>
              </w:rPr>
            </w:pPr>
            <w:r>
              <w:rPr>
                <w:rFonts w:ascii="宋体" w:hAnsi="宋体"/>
                <w:kern w:val="0"/>
                <w:sz w:val="24"/>
                <w:szCs w:val="22"/>
              </w:rPr>
              <w:t>2、未按要求提供视为不满足。</w:t>
            </w:r>
          </w:p>
        </w:tc>
      </w:tr>
      <w:tr w:rsidR="00A15F4F" w14:paraId="32C1D11C" w14:textId="77777777">
        <w:trPr>
          <w:trHeight w:val="676"/>
          <w:jc w:val="center"/>
        </w:trPr>
        <w:tc>
          <w:tcPr>
            <w:tcW w:w="723" w:type="dxa"/>
            <w:vMerge/>
            <w:vAlign w:val="center"/>
          </w:tcPr>
          <w:p w14:paraId="3BA756AB" w14:textId="77777777" w:rsidR="00A15F4F" w:rsidRDefault="00A15F4F">
            <w:pPr>
              <w:autoSpaceDE w:val="0"/>
              <w:autoSpaceDN w:val="0"/>
              <w:spacing w:line="360" w:lineRule="auto"/>
              <w:contextualSpacing/>
              <w:jc w:val="center"/>
              <w:rPr>
                <w:rFonts w:ascii="宋体" w:hAnsi="宋体" w:hint="eastAsia"/>
                <w:kern w:val="0"/>
                <w:sz w:val="24"/>
                <w:szCs w:val="22"/>
                <w:lang w:val="zh-CN"/>
              </w:rPr>
            </w:pPr>
          </w:p>
        </w:tc>
        <w:tc>
          <w:tcPr>
            <w:tcW w:w="1133" w:type="dxa"/>
            <w:vMerge/>
            <w:vAlign w:val="center"/>
          </w:tcPr>
          <w:p w14:paraId="1DB4A6CE" w14:textId="77777777" w:rsidR="00A15F4F" w:rsidRDefault="00A15F4F">
            <w:pPr>
              <w:autoSpaceDE w:val="0"/>
              <w:autoSpaceDN w:val="0"/>
              <w:spacing w:line="360" w:lineRule="auto"/>
              <w:contextualSpacing/>
              <w:jc w:val="center"/>
              <w:rPr>
                <w:rFonts w:ascii="宋体" w:hAnsi="宋体" w:hint="eastAsia"/>
                <w:kern w:val="0"/>
                <w:sz w:val="24"/>
                <w:szCs w:val="22"/>
                <w:lang w:val="zh-CN"/>
              </w:rPr>
            </w:pPr>
          </w:p>
        </w:tc>
        <w:tc>
          <w:tcPr>
            <w:tcW w:w="1146" w:type="dxa"/>
            <w:shd w:val="clear" w:color="auto" w:fill="FFFFFF"/>
            <w:vAlign w:val="center"/>
          </w:tcPr>
          <w:p w14:paraId="366FE7A8" w14:textId="77777777" w:rsidR="00A15F4F" w:rsidRDefault="00000000">
            <w:pPr>
              <w:autoSpaceDE w:val="0"/>
              <w:autoSpaceDN w:val="0"/>
              <w:spacing w:line="360" w:lineRule="auto"/>
              <w:contextualSpacing/>
              <w:jc w:val="center"/>
              <w:rPr>
                <w:rFonts w:ascii="宋体" w:hAnsi="宋体" w:hint="eastAsia"/>
                <w:kern w:val="0"/>
                <w:sz w:val="24"/>
                <w:szCs w:val="22"/>
              </w:rPr>
            </w:pPr>
            <w:r>
              <w:rPr>
                <w:rFonts w:ascii="宋体" w:hAnsi="宋体"/>
                <w:kern w:val="0"/>
                <w:sz w:val="24"/>
                <w:szCs w:val="22"/>
                <w:lang w:val="zh-CN"/>
              </w:rPr>
              <w:t>投标人实力</w:t>
            </w:r>
          </w:p>
        </w:tc>
        <w:tc>
          <w:tcPr>
            <w:tcW w:w="709" w:type="dxa"/>
            <w:shd w:val="clear" w:color="auto" w:fill="FFFFFF"/>
            <w:vAlign w:val="center"/>
          </w:tcPr>
          <w:p w14:paraId="7E16E20F" w14:textId="77777777" w:rsidR="00A15F4F" w:rsidRDefault="00000000">
            <w:pPr>
              <w:autoSpaceDE w:val="0"/>
              <w:autoSpaceDN w:val="0"/>
              <w:spacing w:line="360" w:lineRule="auto"/>
              <w:contextualSpacing/>
              <w:jc w:val="center"/>
              <w:rPr>
                <w:rFonts w:ascii="宋体" w:hAnsi="宋体" w:hint="eastAsia"/>
                <w:kern w:val="0"/>
                <w:sz w:val="24"/>
                <w:szCs w:val="22"/>
              </w:rPr>
            </w:pPr>
            <w:r>
              <w:rPr>
                <w:rFonts w:ascii="宋体" w:hAnsi="宋体"/>
                <w:kern w:val="0"/>
                <w:sz w:val="24"/>
                <w:szCs w:val="22"/>
              </w:rPr>
              <w:t>1</w:t>
            </w:r>
          </w:p>
        </w:tc>
        <w:tc>
          <w:tcPr>
            <w:tcW w:w="5953" w:type="dxa"/>
            <w:shd w:val="clear" w:color="auto" w:fill="FFFFFF"/>
            <w:vAlign w:val="center"/>
          </w:tcPr>
          <w:p w14:paraId="4EEB44F9" w14:textId="77777777" w:rsidR="00A15F4F" w:rsidRDefault="00000000">
            <w:pPr>
              <w:spacing w:line="360" w:lineRule="auto"/>
              <w:rPr>
                <w:rFonts w:ascii="宋体" w:hAnsi="宋体" w:hint="eastAsia"/>
                <w:kern w:val="0"/>
                <w:sz w:val="24"/>
                <w:szCs w:val="22"/>
              </w:rPr>
            </w:pPr>
            <w:r>
              <w:rPr>
                <w:rFonts w:ascii="宋体" w:hAnsi="宋体" w:hint="eastAsia"/>
                <w:kern w:val="0"/>
                <w:sz w:val="24"/>
                <w:szCs w:val="22"/>
              </w:rPr>
              <w:t>投标人</w:t>
            </w:r>
            <w:r>
              <w:rPr>
                <w:rFonts w:ascii="宋体" w:hAnsi="宋体"/>
                <w:kern w:val="0"/>
                <w:sz w:val="24"/>
                <w:szCs w:val="22"/>
              </w:rPr>
              <w:t>具有有效的质量管理体系认证证书，得1分；</w:t>
            </w:r>
          </w:p>
        </w:tc>
      </w:tr>
      <w:tr w:rsidR="00A15F4F" w14:paraId="47BFFA26" w14:textId="77777777">
        <w:trPr>
          <w:jc w:val="center"/>
        </w:trPr>
        <w:tc>
          <w:tcPr>
            <w:tcW w:w="723" w:type="dxa"/>
            <w:vMerge w:val="restart"/>
            <w:vAlign w:val="center"/>
          </w:tcPr>
          <w:p w14:paraId="507FF20B" w14:textId="77777777" w:rsidR="00A15F4F" w:rsidRDefault="00000000">
            <w:pPr>
              <w:autoSpaceDE w:val="0"/>
              <w:autoSpaceDN w:val="0"/>
              <w:spacing w:line="360" w:lineRule="auto"/>
              <w:contextualSpacing/>
              <w:jc w:val="center"/>
              <w:rPr>
                <w:rFonts w:ascii="宋体" w:hAnsi="宋体" w:hint="eastAsia"/>
                <w:kern w:val="0"/>
                <w:sz w:val="24"/>
                <w:szCs w:val="22"/>
                <w:lang w:val="zh-CN"/>
              </w:rPr>
            </w:pPr>
            <w:r>
              <w:rPr>
                <w:rFonts w:ascii="宋体" w:hAnsi="宋体"/>
                <w:kern w:val="0"/>
                <w:sz w:val="24"/>
                <w:szCs w:val="22"/>
                <w:lang w:val="zh-CN"/>
              </w:rPr>
              <w:t>五</w:t>
            </w:r>
          </w:p>
          <w:p w14:paraId="577565CA" w14:textId="77777777" w:rsidR="00A15F4F" w:rsidRDefault="00A15F4F">
            <w:pPr>
              <w:autoSpaceDE w:val="0"/>
              <w:autoSpaceDN w:val="0"/>
              <w:spacing w:line="360" w:lineRule="auto"/>
              <w:contextualSpacing/>
              <w:rPr>
                <w:rFonts w:ascii="宋体" w:hAnsi="宋体" w:hint="eastAsia"/>
                <w:kern w:val="0"/>
                <w:sz w:val="24"/>
                <w:szCs w:val="22"/>
                <w:lang w:val="zh-CN"/>
              </w:rPr>
            </w:pPr>
          </w:p>
        </w:tc>
        <w:tc>
          <w:tcPr>
            <w:tcW w:w="1133" w:type="dxa"/>
            <w:vMerge w:val="restart"/>
            <w:vAlign w:val="center"/>
          </w:tcPr>
          <w:p w14:paraId="4DCECF66" w14:textId="77777777" w:rsidR="00A15F4F" w:rsidRDefault="00000000">
            <w:pPr>
              <w:autoSpaceDE w:val="0"/>
              <w:autoSpaceDN w:val="0"/>
              <w:spacing w:line="360" w:lineRule="auto"/>
              <w:contextualSpacing/>
              <w:jc w:val="center"/>
              <w:rPr>
                <w:rFonts w:ascii="宋体" w:hAnsi="宋体" w:hint="eastAsia"/>
                <w:kern w:val="0"/>
                <w:sz w:val="24"/>
                <w:szCs w:val="22"/>
                <w:lang w:val="zh-CN"/>
              </w:rPr>
            </w:pPr>
            <w:r>
              <w:rPr>
                <w:rFonts w:ascii="宋体" w:hAnsi="宋体"/>
                <w:kern w:val="0"/>
                <w:sz w:val="24"/>
                <w:szCs w:val="22"/>
                <w:lang w:val="zh-CN"/>
              </w:rPr>
              <w:t>技术部分</w:t>
            </w:r>
          </w:p>
        </w:tc>
        <w:tc>
          <w:tcPr>
            <w:tcW w:w="1146" w:type="dxa"/>
            <w:shd w:val="clear" w:color="auto" w:fill="FFFFFF"/>
            <w:vAlign w:val="center"/>
          </w:tcPr>
          <w:p w14:paraId="11F74DCE" w14:textId="77777777" w:rsidR="00A15F4F" w:rsidRDefault="00000000">
            <w:pPr>
              <w:autoSpaceDE w:val="0"/>
              <w:autoSpaceDN w:val="0"/>
              <w:spacing w:line="360" w:lineRule="auto"/>
              <w:contextualSpacing/>
              <w:jc w:val="center"/>
              <w:rPr>
                <w:rFonts w:ascii="宋体" w:hAnsi="宋体" w:hint="eastAsia"/>
                <w:kern w:val="0"/>
                <w:sz w:val="24"/>
                <w:szCs w:val="22"/>
              </w:rPr>
            </w:pPr>
            <w:r>
              <w:rPr>
                <w:rFonts w:ascii="宋体" w:hAnsi="宋体"/>
                <w:kern w:val="0"/>
                <w:sz w:val="24"/>
                <w:szCs w:val="22"/>
              </w:rPr>
              <w:t>技术</w:t>
            </w:r>
          </w:p>
          <w:p w14:paraId="577091D4" w14:textId="77777777" w:rsidR="00A15F4F" w:rsidRDefault="00000000">
            <w:pPr>
              <w:autoSpaceDE w:val="0"/>
              <w:autoSpaceDN w:val="0"/>
              <w:spacing w:line="360" w:lineRule="auto"/>
              <w:contextualSpacing/>
              <w:jc w:val="center"/>
              <w:rPr>
                <w:rFonts w:ascii="宋体" w:hAnsi="宋体" w:hint="eastAsia"/>
                <w:kern w:val="0"/>
                <w:sz w:val="24"/>
                <w:szCs w:val="22"/>
              </w:rPr>
            </w:pPr>
            <w:r>
              <w:rPr>
                <w:rFonts w:ascii="宋体" w:hAnsi="宋体"/>
                <w:kern w:val="0"/>
                <w:sz w:val="24"/>
                <w:szCs w:val="22"/>
              </w:rPr>
              <w:t>性能</w:t>
            </w:r>
          </w:p>
        </w:tc>
        <w:tc>
          <w:tcPr>
            <w:tcW w:w="709" w:type="dxa"/>
            <w:shd w:val="clear" w:color="auto" w:fill="FFFFFF"/>
            <w:vAlign w:val="center"/>
          </w:tcPr>
          <w:p w14:paraId="1497627C" w14:textId="77777777" w:rsidR="00A15F4F" w:rsidRDefault="00000000">
            <w:pPr>
              <w:autoSpaceDE w:val="0"/>
              <w:autoSpaceDN w:val="0"/>
              <w:spacing w:line="360" w:lineRule="auto"/>
              <w:contextualSpacing/>
              <w:jc w:val="center"/>
              <w:rPr>
                <w:rFonts w:ascii="宋体" w:hAnsi="宋体" w:hint="eastAsia"/>
                <w:kern w:val="0"/>
                <w:sz w:val="24"/>
                <w:szCs w:val="22"/>
              </w:rPr>
            </w:pPr>
            <w:r>
              <w:rPr>
                <w:rFonts w:ascii="宋体" w:hAnsi="宋体" w:hint="eastAsia"/>
                <w:kern w:val="0"/>
                <w:sz w:val="24"/>
                <w:szCs w:val="22"/>
              </w:rPr>
              <w:t>36</w:t>
            </w:r>
          </w:p>
        </w:tc>
        <w:tc>
          <w:tcPr>
            <w:tcW w:w="5953" w:type="dxa"/>
            <w:shd w:val="clear" w:color="auto" w:fill="FFFFFF"/>
            <w:vAlign w:val="center"/>
          </w:tcPr>
          <w:p w14:paraId="0EA9FB2D" w14:textId="77777777" w:rsidR="00A15F4F" w:rsidRDefault="00000000">
            <w:pPr>
              <w:spacing w:line="360" w:lineRule="auto"/>
              <w:rPr>
                <w:rFonts w:ascii="宋体" w:hAnsi="宋体" w:hint="eastAsia"/>
                <w:kern w:val="0"/>
                <w:sz w:val="24"/>
                <w:szCs w:val="22"/>
              </w:rPr>
            </w:pPr>
            <w:r>
              <w:rPr>
                <w:rFonts w:ascii="宋体" w:hAnsi="宋体"/>
                <w:kern w:val="0"/>
                <w:sz w:val="24"/>
                <w:szCs w:val="22"/>
              </w:rPr>
              <w:t>投标人对采购文件第五章“采购需求”的响应程度；技术参数全部满足采购文件要求，得满分。</w:t>
            </w:r>
          </w:p>
          <w:p w14:paraId="2A15B5CE" w14:textId="77777777" w:rsidR="00A15F4F" w:rsidRDefault="00000000">
            <w:pPr>
              <w:adjustRightInd w:val="0"/>
              <w:snapToGrid w:val="0"/>
              <w:spacing w:line="360" w:lineRule="auto"/>
              <w:rPr>
                <w:rFonts w:ascii="宋体" w:hAnsi="宋体" w:hint="eastAsia"/>
                <w:kern w:val="0"/>
                <w:sz w:val="24"/>
                <w:szCs w:val="22"/>
              </w:rPr>
            </w:pPr>
            <w:r>
              <w:rPr>
                <w:rFonts w:ascii="宋体" w:hAnsi="宋体"/>
                <w:kern w:val="0"/>
                <w:sz w:val="24"/>
                <w:szCs w:val="22"/>
              </w:rPr>
              <w:t>“★”指标不满足属于无效投标；“#”指标（共</w:t>
            </w:r>
            <w:r>
              <w:rPr>
                <w:rFonts w:ascii="宋体" w:hAnsi="宋体" w:hint="eastAsia"/>
                <w:kern w:val="0"/>
                <w:sz w:val="24"/>
                <w:szCs w:val="22"/>
              </w:rPr>
              <w:t>23</w:t>
            </w:r>
            <w:r>
              <w:rPr>
                <w:rFonts w:ascii="宋体" w:hAnsi="宋体"/>
                <w:kern w:val="0"/>
                <w:sz w:val="24"/>
                <w:szCs w:val="22"/>
              </w:rPr>
              <w:t>项）每有一项不满足采购文件要求的，每项扣</w:t>
            </w:r>
            <w:r>
              <w:rPr>
                <w:rFonts w:ascii="宋体" w:hAnsi="宋体" w:hint="eastAsia"/>
                <w:kern w:val="0"/>
                <w:sz w:val="24"/>
                <w:szCs w:val="22"/>
              </w:rPr>
              <w:t>1.5</w:t>
            </w:r>
            <w:r>
              <w:rPr>
                <w:rFonts w:ascii="宋体" w:hAnsi="宋体"/>
                <w:kern w:val="0"/>
                <w:sz w:val="24"/>
                <w:szCs w:val="22"/>
              </w:rPr>
              <w:t>分；“△”指标（共</w:t>
            </w:r>
            <w:r>
              <w:rPr>
                <w:rFonts w:ascii="宋体" w:hAnsi="宋体" w:hint="eastAsia"/>
                <w:kern w:val="0"/>
                <w:sz w:val="24"/>
                <w:szCs w:val="22"/>
              </w:rPr>
              <w:t>3</w:t>
            </w:r>
            <w:r>
              <w:rPr>
                <w:rFonts w:ascii="宋体" w:hAnsi="宋体"/>
                <w:kern w:val="0"/>
                <w:sz w:val="24"/>
                <w:szCs w:val="22"/>
              </w:rPr>
              <w:t>项）每有一项不满足采购文件要求的，每项扣</w:t>
            </w:r>
            <w:r>
              <w:rPr>
                <w:rFonts w:ascii="宋体" w:hAnsi="宋体" w:hint="eastAsia"/>
                <w:kern w:val="0"/>
                <w:sz w:val="24"/>
                <w:szCs w:val="22"/>
              </w:rPr>
              <w:t>0.5</w:t>
            </w:r>
            <w:r>
              <w:rPr>
                <w:rFonts w:ascii="宋体" w:hAnsi="宋体"/>
                <w:kern w:val="0"/>
                <w:sz w:val="24"/>
                <w:szCs w:val="22"/>
              </w:rPr>
              <w:t>分。</w:t>
            </w:r>
          </w:p>
          <w:p w14:paraId="1DEC6C1E" w14:textId="77777777" w:rsidR="00A15F4F" w:rsidRDefault="00000000">
            <w:pPr>
              <w:widowControl/>
              <w:snapToGrid w:val="0"/>
              <w:spacing w:line="360" w:lineRule="auto"/>
              <w:rPr>
                <w:rFonts w:ascii="宋体" w:hAnsi="宋体" w:hint="eastAsia"/>
                <w:kern w:val="0"/>
                <w:sz w:val="24"/>
                <w:szCs w:val="22"/>
              </w:rPr>
            </w:pPr>
            <w:r>
              <w:rPr>
                <w:rFonts w:ascii="宋体" w:hAnsi="宋体"/>
                <w:kern w:val="0"/>
                <w:sz w:val="24"/>
                <w:szCs w:val="22"/>
              </w:rPr>
              <w:t>1.文件中第五章技术参数要求提供证明材料或证明文件的，均需按要求提供并加盖投标人公章，否则视为不满足；</w:t>
            </w:r>
          </w:p>
          <w:p w14:paraId="11FC6AEE" w14:textId="77777777" w:rsidR="00A15F4F" w:rsidRDefault="00000000">
            <w:pPr>
              <w:widowControl/>
              <w:snapToGrid w:val="0"/>
              <w:spacing w:line="360" w:lineRule="auto"/>
              <w:rPr>
                <w:rFonts w:ascii="宋体" w:hAnsi="宋体" w:hint="eastAsia"/>
                <w:kern w:val="0"/>
                <w:sz w:val="24"/>
                <w:szCs w:val="22"/>
              </w:rPr>
            </w:pPr>
            <w:r>
              <w:rPr>
                <w:rFonts w:ascii="宋体" w:hAnsi="宋体"/>
                <w:kern w:val="0"/>
                <w:sz w:val="24"/>
                <w:szCs w:val="22"/>
              </w:rPr>
              <w:t>2.所有要求提供材料或文件的参数，均需逐项一一提供，并且所有材料均需在《采购需求偏离表》中标明页码及具体位置；</w:t>
            </w:r>
          </w:p>
          <w:p w14:paraId="1B9EF080" w14:textId="77777777" w:rsidR="00A15F4F" w:rsidRDefault="00000000">
            <w:pPr>
              <w:widowControl/>
              <w:snapToGrid w:val="0"/>
              <w:spacing w:line="360" w:lineRule="auto"/>
              <w:rPr>
                <w:rFonts w:ascii="宋体" w:hAnsi="宋体" w:hint="eastAsia"/>
                <w:kern w:val="0"/>
                <w:sz w:val="24"/>
                <w:szCs w:val="22"/>
              </w:rPr>
            </w:pPr>
            <w:r>
              <w:rPr>
                <w:rFonts w:ascii="宋体" w:hAnsi="宋体"/>
                <w:kern w:val="0"/>
                <w:sz w:val="24"/>
                <w:szCs w:val="22"/>
              </w:rPr>
              <w:lastRenderedPageBreak/>
              <w:t>3.材料或文件与《采购需求偏离表》不一致以材料或文件为准；</w:t>
            </w:r>
          </w:p>
          <w:p w14:paraId="3B7D0F47" w14:textId="77777777" w:rsidR="00A15F4F" w:rsidRDefault="00000000">
            <w:pPr>
              <w:autoSpaceDE w:val="0"/>
              <w:autoSpaceDN w:val="0"/>
              <w:spacing w:line="360" w:lineRule="auto"/>
              <w:contextualSpacing/>
              <w:rPr>
                <w:rFonts w:ascii="宋体" w:hAnsi="宋体" w:hint="eastAsia"/>
                <w:kern w:val="0"/>
                <w:sz w:val="24"/>
                <w:szCs w:val="22"/>
              </w:rPr>
            </w:pPr>
            <w:r>
              <w:rPr>
                <w:rFonts w:ascii="宋体" w:hAnsi="宋体"/>
                <w:kern w:val="0"/>
                <w:sz w:val="24"/>
                <w:szCs w:val="22"/>
              </w:rPr>
              <w:t>4.漏报技术条款视为该项技术条款不满足。</w:t>
            </w:r>
          </w:p>
        </w:tc>
      </w:tr>
      <w:tr w:rsidR="00A15F4F" w14:paraId="1C75AACE" w14:textId="77777777">
        <w:trPr>
          <w:jc w:val="center"/>
        </w:trPr>
        <w:tc>
          <w:tcPr>
            <w:tcW w:w="723" w:type="dxa"/>
            <w:vMerge/>
            <w:vAlign w:val="center"/>
          </w:tcPr>
          <w:p w14:paraId="2AEC581A" w14:textId="77777777" w:rsidR="00A15F4F" w:rsidRDefault="00A15F4F">
            <w:pPr>
              <w:autoSpaceDE w:val="0"/>
              <w:autoSpaceDN w:val="0"/>
              <w:spacing w:line="360" w:lineRule="auto"/>
              <w:contextualSpacing/>
              <w:jc w:val="center"/>
              <w:rPr>
                <w:rFonts w:ascii="宋体" w:hAnsi="宋体" w:hint="eastAsia"/>
                <w:kern w:val="0"/>
                <w:sz w:val="24"/>
                <w:szCs w:val="22"/>
                <w:lang w:val="zh-CN"/>
              </w:rPr>
            </w:pPr>
          </w:p>
        </w:tc>
        <w:tc>
          <w:tcPr>
            <w:tcW w:w="1133" w:type="dxa"/>
            <w:vMerge/>
            <w:vAlign w:val="center"/>
          </w:tcPr>
          <w:p w14:paraId="47FC9E2F" w14:textId="77777777" w:rsidR="00A15F4F" w:rsidRDefault="00A15F4F">
            <w:pPr>
              <w:autoSpaceDE w:val="0"/>
              <w:autoSpaceDN w:val="0"/>
              <w:spacing w:line="360" w:lineRule="auto"/>
              <w:contextualSpacing/>
              <w:jc w:val="center"/>
              <w:rPr>
                <w:rFonts w:ascii="宋体" w:hAnsi="宋体" w:hint="eastAsia"/>
                <w:kern w:val="0"/>
                <w:sz w:val="24"/>
                <w:szCs w:val="22"/>
                <w:lang w:val="zh-CN"/>
              </w:rPr>
            </w:pPr>
          </w:p>
        </w:tc>
        <w:tc>
          <w:tcPr>
            <w:tcW w:w="1146" w:type="dxa"/>
            <w:shd w:val="clear" w:color="auto" w:fill="FFFFFF"/>
            <w:vAlign w:val="center"/>
          </w:tcPr>
          <w:p w14:paraId="414D4884" w14:textId="77777777" w:rsidR="00A15F4F" w:rsidRDefault="00000000">
            <w:pPr>
              <w:autoSpaceDE w:val="0"/>
              <w:autoSpaceDN w:val="0"/>
              <w:spacing w:line="360" w:lineRule="auto"/>
              <w:contextualSpacing/>
              <w:jc w:val="center"/>
              <w:rPr>
                <w:rFonts w:ascii="宋体" w:hAnsi="宋体" w:hint="eastAsia"/>
                <w:kern w:val="0"/>
                <w:sz w:val="24"/>
                <w:szCs w:val="22"/>
              </w:rPr>
            </w:pPr>
            <w:r>
              <w:rPr>
                <w:rFonts w:ascii="宋体" w:hAnsi="宋体"/>
                <w:kern w:val="0"/>
                <w:sz w:val="24"/>
                <w:szCs w:val="22"/>
              </w:rPr>
              <w:t>安装调试方案</w:t>
            </w:r>
          </w:p>
        </w:tc>
        <w:tc>
          <w:tcPr>
            <w:tcW w:w="709" w:type="dxa"/>
            <w:shd w:val="clear" w:color="auto" w:fill="FFFFFF"/>
            <w:vAlign w:val="center"/>
          </w:tcPr>
          <w:p w14:paraId="4CE3C8D1" w14:textId="77777777" w:rsidR="00A15F4F" w:rsidRDefault="00000000">
            <w:pPr>
              <w:autoSpaceDE w:val="0"/>
              <w:autoSpaceDN w:val="0"/>
              <w:spacing w:line="360" w:lineRule="auto"/>
              <w:contextualSpacing/>
              <w:jc w:val="center"/>
              <w:rPr>
                <w:rFonts w:ascii="宋体" w:hAnsi="宋体" w:hint="eastAsia"/>
                <w:kern w:val="0"/>
                <w:sz w:val="24"/>
                <w:szCs w:val="22"/>
              </w:rPr>
            </w:pPr>
            <w:r>
              <w:rPr>
                <w:rFonts w:ascii="宋体" w:hAnsi="宋体"/>
                <w:kern w:val="0"/>
                <w:sz w:val="24"/>
                <w:szCs w:val="22"/>
              </w:rPr>
              <w:t>7</w:t>
            </w:r>
          </w:p>
        </w:tc>
        <w:tc>
          <w:tcPr>
            <w:tcW w:w="5953" w:type="dxa"/>
            <w:shd w:val="clear" w:color="auto" w:fill="FFFFFF"/>
            <w:vAlign w:val="center"/>
          </w:tcPr>
          <w:p w14:paraId="2DD9C043" w14:textId="77777777" w:rsidR="00A15F4F" w:rsidRDefault="00000000">
            <w:pPr>
              <w:spacing w:line="360" w:lineRule="auto"/>
              <w:rPr>
                <w:rFonts w:ascii="宋体" w:hAnsi="宋体" w:hint="eastAsia"/>
                <w:kern w:val="0"/>
                <w:sz w:val="24"/>
                <w:szCs w:val="22"/>
              </w:rPr>
            </w:pPr>
            <w:r>
              <w:rPr>
                <w:rFonts w:ascii="宋体" w:hAnsi="宋体" w:hint="eastAsia"/>
                <w:kern w:val="0"/>
                <w:sz w:val="24"/>
                <w:szCs w:val="22"/>
              </w:rPr>
              <w:t>根据投标人提供的安装调试方案进行评审，</w:t>
            </w:r>
            <w:r>
              <w:rPr>
                <w:rFonts w:ascii="宋体" w:hAnsi="宋体"/>
                <w:kern w:val="0"/>
                <w:sz w:val="24"/>
                <w:szCs w:val="22"/>
              </w:rPr>
              <w:t>安装调试方案包含但不限于安装流程、安装计划时间表、调试流程等方面</w:t>
            </w:r>
          </w:p>
          <w:p w14:paraId="4C8A7BAE" w14:textId="77777777" w:rsidR="00A15F4F" w:rsidRDefault="00000000">
            <w:pPr>
              <w:spacing w:line="360" w:lineRule="auto"/>
              <w:rPr>
                <w:rFonts w:ascii="宋体" w:hAnsi="宋体" w:hint="eastAsia"/>
                <w:kern w:val="0"/>
                <w:sz w:val="24"/>
                <w:szCs w:val="22"/>
              </w:rPr>
            </w:pPr>
            <w:r>
              <w:rPr>
                <w:rFonts w:ascii="宋体" w:hAnsi="宋体"/>
                <w:kern w:val="0"/>
                <w:sz w:val="24"/>
                <w:szCs w:val="22"/>
              </w:rPr>
              <w:t>（1）方案内容全面、明确重点，详细合理、针对性强、贴近项目需求，为该项目提出合理化建议，重点、难点分析全面；技术措施可靠、有保障，得7分；</w:t>
            </w:r>
          </w:p>
          <w:p w14:paraId="77B7B1ED" w14:textId="77777777" w:rsidR="00A15F4F" w:rsidRDefault="00000000">
            <w:pPr>
              <w:spacing w:line="360" w:lineRule="auto"/>
              <w:rPr>
                <w:rFonts w:ascii="宋体" w:hAnsi="宋体" w:hint="eastAsia"/>
                <w:kern w:val="0"/>
                <w:sz w:val="24"/>
                <w:szCs w:val="22"/>
              </w:rPr>
            </w:pPr>
            <w:r>
              <w:rPr>
                <w:rFonts w:ascii="宋体" w:hAnsi="宋体"/>
                <w:kern w:val="0"/>
                <w:sz w:val="24"/>
                <w:szCs w:val="22"/>
              </w:rPr>
              <w:t>（2）方案内容基本全面，但存在部分非核心工作表述不清晰，有一定的针对性，有重难点分析，技术措施基本可行，得4分；</w:t>
            </w:r>
          </w:p>
          <w:p w14:paraId="5D31CAA1" w14:textId="77777777" w:rsidR="00A15F4F" w:rsidRDefault="00000000">
            <w:pPr>
              <w:spacing w:line="360" w:lineRule="auto"/>
              <w:rPr>
                <w:rFonts w:ascii="宋体" w:hAnsi="宋体" w:hint="eastAsia"/>
                <w:kern w:val="0"/>
                <w:sz w:val="24"/>
                <w:szCs w:val="22"/>
              </w:rPr>
            </w:pPr>
            <w:r>
              <w:rPr>
                <w:rFonts w:ascii="宋体" w:hAnsi="宋体"/>
                <w:kern w:val="0"/>
                <w:sz w:val="24"/>
                <w:szCs w:val="22"/>
              </w:rPr>
              <w:t>（3）方案内容简单、无针对性，无重难点分析，技术措施有缺失得1分；</w:t>
            </w:r>
          </w:p>
          <w:p w14:paraId="5A37744E" w14:textId="77777777" w:rsidR="00A15F4F" w:rsidRDefault="00000000">
            <w:pPr>
              <w:spacing w:line="360" w:lineRule="auto"/>
              <w:rPr>
                <w:rFonts w:ascii="宋体" w:hAnsi="宋体" w:hint="eastAsia"/>
                <w:kern w:val="0"/>
                <w:sz w:val="24"/>
                <w:szCs w:val="22"/>
              </w:rPr>
            </w:pPr>
            <w:r>
              <w:rPr>
                <w:rFonts w:ascii="宋体" w:hAnsi="宋体"/>
                <w:kern w:val="0"/>
                <w:sz w:val="24"/>
                <w:szCs w:val="22"/>
              </w:rPr>
              <w:t>（4）未提供或有重大缺陷的得0分。</w:t>
            </w:r>
          </w:p>
        </w:tc>
      </w:tr>
      <w:tr w:rsidR="00A15F4F" w14:paraId="48D62B26" w14:textId="77777777">
        <w:trPr>
          <w:jc w:val="center"/>
        </w:trPr>
        <w:tc>
          <w:tcPr>
            <w:tcW w:w="723" w:type="dxa"/>
            <w:vMerge/>
            <w:vAlign w:val="center"/>
          </w:tcPr>
          <w:p w14:paraId="69266BD6" w14:textId="77777777" w:rsidR="00A15F4F" w:rsidRDefault="00A15F4F">
            <w:pPr>
              <w:autoSpaceDE w:val="0"/>
              <w:autoSpaceDN w:val="0"/>
              <w:spacing w:line="360" w:lineRule="auto"/>
              <w:contextualSpacing/>
              <w:jc w:val="center"/>
              <w:rPr>
                <w:rFonts w:ascii="宋体" w:hAnsi="宋体" w:hint="eastAsia"/>
                <w:kern w:val="0"/>
                <w:sz w:val="24"/>
                <w:szCs w:val="22"/>
              </w:rPr>
            </w:pPr>
          </w:p>
        </w:tc>
        <w:tc>
          <w:tcPr>
            <w:tcW w:w="1133" w:type="dxa"/>
            <w:vMerge/>
            <w:vAlign w:val="center"/>
          </w:tcPr>
          <w:p w14:paraId="0203EA21" w14:textId="77777777" w:rsidR="00A15F4F" w:rsidRDefault="00A15F4F">
            <w:pPr>
              <w:autoSpaceDE w:val="0"/>
              <w:autoSpaceDN w:val="0"/>
              <w:spacing w:line="360" w:lineRule="auto"/>
              <w:contextualSpacing/>
              <w:jc w:val="center"/>
              <w:rPr>
                <w:rFonts w:ascii="宋体" w:hAnsi="宋体" w:hint="eastAsia"/>
                <w:kern w:val="0"/>
                <w:sz w:val="24"/>
                <w:szCs w:val="22"/>
              </w:rPr>
            </w:pPr>
          </w:p>
        </w:tc>
        <w:tc>
          <w:tcPr>
            <w:tcW w:w="1146" w:type="dxa"/>
            <w:shd w:val="clear" w:color="auto" w:fill="FFFFFF"/>
            <w:vAlign w:val="center"/>
          </w:tcPr>
          <w:p w14:paraId="6B39B15A" w14:textId="77777777" w:rsidR="00A15F4F" w:rsidRDefault="00000000">
            <w:pPr>
              <w:autoSpaceDE w:val="0"/>
              <w:autoSpaceDN w:val="0"/>
              <w:spacing w:line="360" w:lineRule="auto"/>
              <w:contextualSpacing/>
              <w:jc w:val="center"/>
              <w:rPr>
                <w:rFonts w:ascii="宋体" w:hAnsi="宋体" w:hint="eastAsia"/>
                <w:kern w:val="0"/>
                <w:sz w:val="24"/>
                <w:szCs w:val="22"/>
              </w:rPr>
            </w:pPr>
            <w:r>
              <w:rPr>
                <w:rFonts w:ascii="宋体" w:hAnsi="宋体"/>
                <w:kern w:val="0"/>
                <w:sz w:val="24"/>
                <w:szCs w:val="22"/>
              </w:rPr>
              <w:t>培训</w:t>
            </w:r>
          </w:p>
          <w:p w14:paraId="1F55C0D6" w14:textId="77777777" w:rsidR="00A15F4F" w:rsidRDefault="00000000">
            <w:pPr>
              <w:autoSpaceDE w:val="0"/>
              <w:autoSpaceDN w:val="0"/>
              <w:spacing w:line="360" w:lineRule="auto"/>
              <w:contextualSpacing/>
              <w:jc w:val="center"/>
              <w:rPr>
                <w:rFonts w:ascii="宋体" w:hAnsi="宋体" w:hint="eastAsia"/>
                <w:kern w:val="0"/>
                <w:sz w:val="24"/>
                <w:szCs w:val="22"/>
              </w:rPr>
            </w:pPr>
            <w:r>
              <w:rPr>
                <w:rFonts w:ascii="宋体" w:hAnsi="宋体"/>
                <w:kern w:val="0"/>
                <w:sz w:val="24"/>
                <w:szCs w:val="22"/>
              </w:rPr>
              <w:t>方案</w:t>
            </w:r>
          </w:p>
        </w:tc>
        <w:tc>
          <w:tcPr>
            <w:tcW w:w="709" w:type="dxa"/>
            <w:shd w:val="clear" w:color="auto" w:fill="FFFFFF"/>
            <w:vAlign w:val="center"/>
          </w:tcPr>
          <w:p w14:paraId="37D394F4" w14:textId="77777777" w:rsidR="00A15F4F" w:rsidRDefault="00000000">
            <w:pPr>
              <w:autoSpaceDE w:val="0"/>
              <w:autoSpaceDN w:val="0"/>
              <w:spacing w:line="360" w:lineRule="auto"/>
              <w:contextualSpacing/>
              <w:jc w:val="center"/>
              <w:rPr>
                <w:rFonts w:ascii="宋体" w:hAnsi="宋体" w:hint="eastAsia"/>
                <w:kern w:val="0"/>
                <w:sz w:val="24"/>
                <w:szCs w:val="22"/>
              </w:rPr>
            </w:pPr>
            <w:r>
              <w:rPr>
                <w:rFonts w:ascii="宋体" w:hAnsi="宋体"/>
                <w:kern w:val="0"/>
                <w:sz w:val="24"/>
                <w:szCs w:val="22"/>
              </w:rPr>
              <w:t>7</w:t>
            </w:r>
          </w:p>
        </w:tc>
        <w:tc>
          <w:tcPr>
            <w:tcW w:w="5953" w:type="dxa"/>
            <w:shd w:val="clear" w:color="auto" w:fill="FFFFFF"/>
            <w:vAlign w:val="center"/>
          </w:tcPr>
          <w:p w14:paraId="3BEDF611" w14:textId="77777777" w:rsidR="00A15F4F" w:rsidRDefault="00000000">
            <w:pPr>
              <w:spacing w:line="360" w:lineRule="auto"/>
              <w:rPr>
                <w:rFonts w:ascii="宋体" w:hAnsi="宋体" w:cs="宋体" w:hint="eastAsia"/>
                <w:color w:val="000000"/>
                <w:kern w:val="0"/>
                <w:sz w:val="24"/>
                <w:szCs w:val="34"/>
              </w:rPr>
            </w:pPr>
            <w:r>
              <w:rPr>
                <w:rFonts w:ascii="宋体" w:hAnsi="宋体" w:cs="宋体"/>
                <w:color w:val="000000"/>
                <w:kern w:val="0"/>
                <w:sz w:val="24"/>
                <w:szCs w:val="34"/>
              </w:rPr>
              <w:t>根据投标人提供的培训服务方案进行</w:t>
            </w:r>
            <w:r>
              <w:rPr>
                <w:rFonts w:ascii="宋体" w:hAnsi="宋体" w:cs="宋体" w:hint="eastAsia"/>
                <w:color w:val="000000"/>
                <w:kern w:val="0"/>
                <w:sz w:val="24"/>
                <w:szCs w:val="34"/>
              </w:rPr>
              <w:t>评审，培训服务方案</w:t>
            </w:r>
            <w:r>
              <w:rPr>
                <w:rFonts w:ascii="宋体" w:hAnsi="宋体" w:cs="宋体"/>
                <w:color w:val="000000"/>
                <w:kern w:val="0"/>
                <w:sz w:val="24"/>
                <w:szCs w:val="34"/>
              </w:rPr>
              <w:t>包含但不限于培训内容、培训计划、拟投入的开展培训人员、培训资料等：</w:t>
            </w:r>
          </w:p>
          <w:p w14:paraId="46CD5AE2" w14:textId="77777777" w:rsidR="00A15F4F" w:rsidRDefault="00000000">
            <w:pPr>
              <w:spacing w:line="360" w:lineRule="auto"/>
              <w:rPr>
                <w:rFonts w:ascii="宋体" w:hAnsi="宋体" w:cs="宋体" w:hint="eastAsia"/>
                <w:color w:val="000000"/>
                <w:kern w:val="0"/>
                <w:sz w:val="24"/>
                <w:szCs w:val="34"/>
              </w:rPr>
            </w:pPr>
            <w:r>
              <w:rPr>
                <w:rFonts w:ascii="宋体" w:hAnsi="宋体" w:cs="宋体"/>
                <w:color w:val="000000"/>
                <w:kern w:val="0"/>
                <w:sz w:val="24"/>
                <w:szCs w:val="34"/>
              </w:rPr>
              <w:t>（1）方案内容齐全、培训计划具体明确、投入的培训人员充分、培训资料齐全、完全符合本项目的需求，得7分；</w:t>
            </w:r>
          </w:p>
          <w:p w14:paraId="4F246046" w14:textId="77777777" w:rsidR="00A15F4F" w:rsidRDefault="00000000">
            <w:pPr>
              <w:spacing w:line="360" w:lineRule="auto"/>
              <w:rPr>
                <w:rFonts w:ascii="宋体" w:hAnsi="宋体" w:cs="宋体" w:hint="eastAsia"/>
                <w:color w:val="000000"/>
                <w:kern w:val="0"/>
                <w:sz w:val="24"/>
                <w:szCs w:val="34"/>
              </w:rPr>
            </w:pPr>
            <w:r>
              <w:rPr>
                <w:rFonts w:ascii="宋体" w:hAnsi="宋体" w:cs="宋体"/>
                <w:color w:val="000000"/>
                <w:kern w:val="0"/>
                <w:sz w:val="24"/>
                <w:szCs w:val="34"/>
              </w:rPr>
              <w:t>（2）方案内容较为齐全、培训计划较为具体明确、投入的培训人员较为充分、培训资料较为齐全、基本符合本项目的需求，得4分；</w:t>
            </w:r>
          </w:p>
          <w:p w14:paraId="418E44E8" w14:textId="77777777" w:rsidR="00A15F4F" w:rsidRDefault="00000000">
            <w:pPr>
              <w:spacing w:line="360" w:lineRule="auto"/>
              <w:rPr>
                <w:rFonts w:ascii="宋体" w:hAnsi="宋体" w:cs="宋体" w:hint="eastAsia"/>
                <w:color w:val="000000"/>
                <w:kern w:val="0"/>
                <w:sz w:val="24"/>
                <w:szCs w:val="34"/>
              </w:rPr>
            </w:pPr>
            <w:r>
              <w:rPr>
                <w:rFonts w:ascii="宋体" w:hAnsi="宋体" w:cs="宋体"/>
                <w:color w:val="000000"/>
                <w:kern w:val="0"/>
                <w:sz w:val="24"/>
                <w:szCs w:val="34"/>
              </w:rPr>
              <w:t>（3）方案内容不齐全，培训计划不明确、投入的培训人员不充分、培训资料不齐全，不满足本项目的需求，得1分；</w:t>
            </w:r>
          </w:p>
          <w:p w14:paraId="09F64C34" w14:textId="77777777" w:rsidR="00A15F4F" w:rsidRDefault="00000000">
            <w:pPr>
              <w:spacing w:line="360" w:lineRule="auto"/>
              <w:rPr>
                <w:rFonts w:ascii="宋体" w:hAnsi="宋体" w:hint="eastAsia"/>
                <w:kern w:val="0"/>
                <w:sz w:val="24"/>
                <w:szCs w:val="22"/>
              </w:rPr>
            </w:pPr>
            <w:r>
              <w:rPr>
                <w:rFonts w:ascii="宋体" w:hAnsi="宋体" w:cs="宋体"/>
                <w:color w:val="000000"/>
                <w:kern w:val="0"/>
                <w:sz w:val="24"/>
                <w:szCs w:val="34"/>
              </w:rPr>
              <w:t>（4）未提供方案的，得0分。</w:t>
            </w:r>
          </w:p>
        </w:tc>
      </w:tr>
      <w:tr w:rsidR="00A15F4F" w14:paraId="1E3936C5" w14:textId="77777777">
        <w:trPr>
          <w:jc w:val="center"/>
        </w:trPr>
        <w:tc>
          <w:tcPr>
            <w:tcW w:w="723" w:type="dxa"/>
            <w:vMerge/>
            <w:vAlign w:val="center"/>
          </w:tcPr>
          <w:p w14:paraId="5B423CDA" w14:textId="77777777" w:rsidR="00A15F4F" w:rsidRDefault="00A15F4F">
            <w:pPr>
              <w:autoSpaceDE w:val="0"/>
              <w:autoSpaceDN w:val="0"/>
              <w:spacing w:line="360" w:lineRule="auto"/>
              <w:contextualSpacing/>
              <w:jc w:val="center"/>
              <w:rPr>
                <w:rFonts w:ascii="宋体" w:hAnsi="宋体" w:hint="eastAsia"/>
                <w:kern w:val="0"/>
                <w:sz w:val="24"/>
                <w:szCs w:val="22"/>
              </w:rPr>
            </w:pPr>
          </w:p>
        </w:tc>
        <w:tc>
          <w:tcPr>
            <w:tcW w:w="1133" w:type="dxa"/>
            <w:vMerge/>
            <w:vAlign w:val="center"/>
          </w:tcPr>
          <w:p w14:paraId="17254E31" w14:textId="77777777" w:rsidR="00A15F4F" w:rsidRDefault="00A15F4F">
            <w:pPr>
              <w:autoSpaceDE w:val="0"/>
              <w:autoSpaceDN w:val="0"/>
              <w:spacing w:line="360" w:lineRule="auto"/>
              <w:contextualSpacing/>
              <w:jc w:val="center"/>
              <w:rPr>
                <w:rFonts w:ascii="宋体" w:hAnsi="宋体" w:hint="eastAsia"/>
                <w:kern w:val="0"/>
                <w:sz w:val="24"/>
                <w:szCs w:val="22"/>
              </w:rPr>
            </w:pPr>
          </w:p>
        </w:tc>
        <w:tc>
          <w:tcPr>
            <w:tcW w:w="1146" w:type="dxa"/>
            <w:shd w:val="clear" w:color="auto" w:fill="FFFFFF"/>
            <w:vAlign w:val="center"/>
          </w:tcPr>
          <w:p w14:paraId="0D355CDC" w14:textId="77777777" w:rsidR="00A15F4F" w:rsidRDefault="00000000">
            <w:pPr>
              <w:autoSpaceDE w:val="0"/>
              <w:autoSpaceDN w:val="0"/>
              <w:spacing w:line="360" w:lineRule="auto"/>
              <w:contextualSpacing/>
              <w:jc w:val="center"/>
              <w:rPr>
                <w:rFonts w:ascii="宋体" w:hAnsi="宋体" w:hint="eastAsia"/>
                <w:kern w:val="0"/>
                <w:sz w:val="24"/>
                <w:szCs w:val="22"/>
              </w:rPr>
            </w:pPr>
            <w:r>
              <w:rPr>
                <w:rFonts w:ascii="宋体" w:hAnsi="宋体"/>
                <w:kern w:val="0"/>
                <w:sz w:val="24"/>
                <w:szCs w:val="22"/>
              </w:rPr>
              <w:t>售后保</w:t>
            </w:r>
            <w:r>
              <w:rPr>
                <w:rFonts w:ascii="宋体" w:hAnsi="宋体"/>
                <w:kern w:val="0"/>
                <w:sz w:val="24"/>
                <w:szCs w:val="22"/>
              </w:rPr>
              <w:lastRenderedPageBreak/>
              <w:t>障措施</w:t>
            </w:r>
          </w:p>
        </w:tc>
        <w:tc>
          <w:tcPr>
            <w:tcW w:w="709" w:type="dxa"/>
            <w:shd w:val="clear" w:color="auto" w:fill="FFFFFF"/>
            <w:vAlign w:val="center"/>
          </w:tcPr>
          <w:p w14:paraId="53381A18" w14:textId="77777777" w:rsidR="00A15F4F" w:rsidRDefault="00000000">
            <w:pPr>
              <w:autoSpaceDE w:val="0"/>
              <w:autoSpaceDN w:val="0"/>
              <w:spacing w:line="360" w:lineRule="auto"/>
              <w:contextualSpacing/>
              <w:jc w:val="center"/>
              <w:rPr>
                <w:rFonts w:ascii="宋体" w:hAnsi="宋体" w:hint="eastAsia"/>
                <w:kern w:val="0"/>
                <w:sz w:val="24"/>
                <w:szCs w:val="22"/>
              </w:rPr>
            </w:pPr>
            <w:r>
              <w:rPr>
                <w:rFonts w:ascii="宋体" w:hAnsi="宋体"/>
                <w:kern w:val="0"/>
                <w:sz w:val="24"/>
                <w:szCs w:val="22"/>
              </w:rPr>
              <w:lastRenderedPageBreak/>
              <w:t>7</w:t>
            </w:r>
          </w:p>
        </w:tc>
        <w:tc>
          <w:tcPr>
            <w:tcW w:w="5953" w:type="dxa"/>
            <w:shd w:val="clear" w:color="auto" w:fill="FFFFFF"/>
            <w:vAlign w:val="center"/>
          </w:tcPr>
          <w:p w14:paraId="5C128699" w14:textId="77777777" w:rsidR="00A15F4F" w:rsidRDefault="00000000">
            <w:pPr>
              <w:spacing w:line="360" w:lineRule="auto"/>
              <w:rPr>
                <w:rFonts w:ascii="宋体" w:hAnsi="宋体" w:hint="eastAsia"/>
                <w:kern w:val="0"/>
                <w:sz w:val="24"/>
                <w:szCs w:val="22"/>
              </w:rPr>
            </w:pPr>
            <w:r>
              <w:rPr>
                <w:rFonts w:ascii="宋体" w:hAnsi="宋体" w:cs="宋体"/>
                <w:color w:val="000000"/>
                <w:kern w:val="0"/>
                <w:sz w:val="24"/>
                <w:szCs w:val="34"/>
              </w:rPr>
              <w:t>根据投标人提供的</w:t>
            </w:r>
            <w:r>
              <w:rPr>
                <w:rFonts w:ascii="宋体" w:hAnsi="宋体" w:cs="宋体" w:hint="eastAsia"/>
                <w:color w:val="000000"/>
                <w:kern w:val="0"/>
                <w:sz w:val="24"/>
                <w:szCs w:val="34"/>
              </w:rPr>
              <w:t>售后保障措施</w:t>
            </w:r>
            <w:r>
              <w:rPr>
                <w:rFonts w:ascii="宋体" w:hAnsi="宋体" w:cs="宋体"/>
                <w:color w:val="000000"/>
                <w:kern w:val="0"/>
                <w:sz w:val="24"/>
                <w:szCs w:val="34"/>
              </w:rPr>
              <w:t>进行</w:t>
            </w:r>
            <w:r>
              <w:rPr>
                <w:rFonts w:ascii="宋体" w:hAnsi="宋体" w:cs="宋体" w:hint="eastAsia"/>
                <w:color w:val="000000"/>
                <w:kern w:val="0"/>
                <w:sz w:val="24"/>
                <w:szCs w:val="34"/>
              </w:rPr>
              <w:t>评审，</w:t>
            </w:r>
            <w:r>
              <w:rPr>
                <w:rFonts w:ascii="宋体" w:hAnsi="宋体"/>
                <w:kern w:val="0"/>
                <w:sz w:val="24"/>
                <w:szCs w:val="22"/>
              </w:rPr>
              <w:t>售后保障措</w:t>
            </w:r>
            <w:r>
              <w:rPr>
                <w:rFonts w:ascii="宋体" w:hAnsi="宋体"/>
                <w:kern w:val="0"/>
                <w:sz w:val="24"/>
                <w:szCs w:val="22"/>
              </w:rPr>
              <w:lastRenderedPageBreak/>
              <w:t>施但不限于维修响应、维修到场速度，质保期内保障措施等</w:t>
            </w:r>
          </w:p>
          <w:p w14:paraId="0B261E07" w14:textId="77777777" w:rsidR="00A15F4F" w:rsidRDefault="00000000">
            <w:pPr>
              <w:spacing w:line="360" w:lineRule="auto"/>
              <w:rPr>
                <w:rFonts w:ascii="宋体" w:hAnsi="宋体" w:hint="eastAsia"/>
                <w:kern w:val="0"/>
                <w:sz w:val="24"/>
                <w:szCs w:val="22"/>
              </w:rPr>
            </w:pPr>
            <w:r>
              <w:rPr>
                <w:rFonts w:ascii="宋体" w:hAnsi="宋体"/>
                <w:kern w:val="0"/>
                <w:sz w:val="24"/>
                <w:szCs w:val="22"/>
              </w:rPr>
              <w:t>（1）售后保障措施完整，维修响应、维修到场速度完全满足采购文件要求，质保期内保障措施详细，明确得7分；</w:t>
            </w:r>
          </w:p>
          <w:p w14:paraId="505AA7E4" w14:textId="77777777" w:rsidR="00A15F4F" w:rsidRDefault="00000000">
            <w:pPr>
              <w:spacing w:line="360" w:lineRule="auto"/>
              <w:rPr>
                <w:rFonts w:ascii="宋体" w:hAnsi="宋体" w:hint="eastAsia"/>
                <w:kern w:val="0"/>
                <w:sz w:val="24"/>
                <w:szCs w:val="22"/>
              </w:rPr>
            </w:pPr>
            <w:r>
              <w:rPr>
                <w:rFonts w:ascii="宋体" w:hAnsi="宋体"/>
                <w:kern w:val="0"/>
                <w:sz w:val="24"/>
                <w:szCs w:val="22"/>
              </w:rPr>
              <w:t>（2）售后保障措施完整，维修响应、维修到场速度完全满足采购文件要求，质保期内保障措施较为详细，表意描述有欠缺得4分；</w:t>
            </w:r>
          </w:p>
          <w:p w14:paraId="40E7BC41" w14:textId="77777777" w:rsidR="00A15F4F" w:rsidRDefault="00000000">
            <w:pPr>
              <w:spacing w:line="360" w:lineRule="auto"/>
              <w:rPr>
                <w:rFonts w:ascii="宋体" w:hAnsi="宋体" w:hint="eastAsia"/>
                <w:kern w:val="0"/>
                <w:sz w:val="24"/>
                <w:szCs w:val="22"/>
              </w:rPr>
            </w:pPr>
            <w:r>
              <w:rPr>
                <w:rFonts w:ascii="宋体" w:hAnsi="宋体"/>
                <w:kern w:val="0"/>
                <w:sz w:val="24"/>
                <w:szCs w:val="22"/>
              </w:rPr>
              <w:t>（3）维修响应、维修到场速度不满足招标文件要求得1分；</w:t>
            </w:r>
          </w:p>
          <w:p w14:paraId="152DEF12" w14:textId="77777777" w:rsidR="00A15F4F" w:rsidRDefault="00000000">
            <w:pPr>
              <w:spacing w:line="360" w:lineRule="auto"/>
              <w:rPr>
                <w:rFonts w:ascii="宋体" w:hAnsi="宋体" w:hint="eastAsia"/>
                <w:kern w:val="0"/>
                <w:sz w:val="24"/>
                <w:szCs w:val="22"/>
              </w:rPr>
            </w:pPr>
            <w:r>
              <w:rPr>
                <w:rFonts w:ascii="宋体" w:hAnsi="宋体"/>
                <w:kern w:val="0"/>
                <w:sz w:val="24"/>
                <w:szCs w:val="22"/>
              </w:rPr>
              <w:t>（4）本项未提供，不得分。</w:t>
            </w:r>
          </w:p>
        </w:tc>
      </w:tr>
      <w:tr w:rsidR="00A15F4F" w14:paraId="283D69C9" w14:textId="77777777">
        <w:trPr>
          <w:jc w:val="center"/>
        </w:trPr>
        <w:tc>
          <w:tcPr>
            <w:tcW w:w="723" w:type="dxa"/>
            <w:vMerge/>
            <w:vAlign w:val="center"/>
          </w:tcPr>
          <w:p w14:paraId="13F6E402" w14:textId="77777777" w:rsidR="00A15F4F" w:rsidRDefault="00A15F4F">
            <w:pPr>
              <w:autoSpaceDE w:val="0"/>
              <w:autoSpaceDN w:val="0"/>
              <w:spacing w:line="360" w:lineRule="auto"/>
              <w:contextualSpacing/>
              <w:jc w:val="center"/>
              <w:rPr>
                <w:rFonts w:ascii="宋体" w:hAnsi="宋体" w:hint="eastAsia"/>
                <w:kern w:val="0"/>
                <w:sz w:val="24"/>
                <w:szCs w:val="22"/>
                <w:lang w:val="zh-CN"/>
              </w:rPr>
            </w:pPr>
          </w:p>
        </w:tc>
        <w:tc>
          <w:tcPr>
            <w:tcW w:w="1133" w:type="dxa"/>
            <w:vMerge/>
            <w:vAlign w:val="center"/>
          </w:tcPr>
          <w:p w14:paraId="0195DC4C" w14:textId="77777777" w:rsidR="00A15F4F" w:rsidRDefault="00A15F4F">
            <w:pPr>
              <w:autoSpaceDE w:val="0"/>
              <w:autoSpaceDN w:val="0"/>
              <w:spacing w:line="360" w:lineRule="auto"/>
              <w:contextualSpacing/>
              <w:jc w:val="center"/>
              <w:rPr>
                <w:rFonts w:ascii="宋体" w:hAnsi="宋体" w:hint="eastAsia"/>
                <w:kern w:val="0"/>
                <w:sz w:val="24"/>
                <w:szCs w:val="22"/>
                <w:lang w:val="zh-CN"/>
              </w:rPr>
            </w:pPr>
          </w:p>
        </w:tc>
        <w:tc>
          <w:tcPr>
            <w:tcW w:w="1146" w:type="dxa"/>
            <w:shd w:val="clear" w:color="auto" w:fill="FFFFFF"/>
            <w:vAlign w:val="center"/>
          </w:tcPr>
          <w:p w14:paraId="6D311298" w14:textId="77777777" w:rsidR="00A15F4F" w:rsidRDefault="00000000">
            <w:pPr>
              <w:autoSpaceDE w:val="0"/>
              <w:autoSpaceDN w:val="0"/>
              <w:spacing w:line="360" w:lineRule="auto"/>
              <w:contextualSpacing/>
              <w:jc w:val="center"/>
              <w:rPr>
                <w:rFonts w:ascii="宋体" w:hAnsi="宋体" w:hint="eastAsia"/>
                <w:kern w:val="0"/>
                <w:sz w:val="24"/>
                <w:szCs w:val="22"/>
              </w:rPr>
            </w:pPr>
            <w:r>
              <w:rPr>
                <w:rFonts w:ascii="宋体" w:hAnsi="宋体"/>
                <w:kern w:val="0"/>
                <w:sz w:val="24"/>
                <w:szCs w:val="22"/>
              </w:rPr>
              <w:t>应急</w:t>
            </w:r>
          </w:p>
          <w:p w14:paraId="0EA339E6" w14:textId="77777777" w:rsidR="00A15F4F" w:rsidRDefault="00000000">
            <w:pPr>
              <w:autoSpaceDE w:val="0"/>
              <w:autoSpaceDN w:val="0"/>
              <w:spacing w:line="360" w:lineRule="auto"/>
              <w:contextualSpacing/>
              <w:jc w:val="center"/>
              <w:rPr>
                <w:rFonts w:ascii="宋体" w:hAnsi="宋体" w:hint="eastAsia"/>
                <w:kern w:val="0"/>
                <w:sz w:val="24"/>
                <w:szCs w:val="22"/>
              </w:rPr>
            </w:pPr>
            <w:r>
              <w:rPr>
                <w:rFonts w:ascii="宋体" w:hAnsi="宋体"/>
                <w:kern w:val="0"/>
                <w:sz w:val="24"/>
                <w:szCs w:val="22"/>
              </w:rPr>
              <w:t>预案</w:t>
            </w:r>
          </w:p>
        </w:tc>
        <w:tc>
          <w:tcPr>
            <w:tcW w:w="709" w:type="dxa"/>
            <w:shd w:val="clear" w:color="auto" w:fill="FFFFFF"/>
            <w:vAlign w:val="center"/>
          </w:tcPr>
          <w:p w14:paraId="26F0E221" w14:textId="77777777" w:rsidR="00A15F4F" w:rsidRDefault="00000000">
            <w:pPr>
              <w:autoSpaceDE w:val="0"/>
              <w:autoSpaceDN w:val="0"/>
              <w:spacing w:line="360" w:lineRule="auto"/>
              <w:contextualSpacing/>
              <w:jc w:val="center"/>
              <w:rPr>
                <w:rFonts w:ascii="宋体" w:hAnsi="宋体" w:hint="eastAsia"/>
                <w:kern w:val="0"/>
                <w:sz w:val="24"/>
                <w:szCs w:val="22"/>
              </w:rPr>
            </w:pPr>
            <w:r>
              <w:rPr>
                <w:rFonts w:ascii="宋体" w:hAnsi="宋体"/>
                <w:kern w:val="0"/>
                <w:sz w:val="24"/>
                <w:szCs w:val="22"/>
              </w:rPr>
              <w:t>7</w:t>
            </w:r>
          </w:p>
        </w:tc>
        <w:tc>
          <w:tcPr>
            <w:tcW w:w="5953" w:type="dxa"/>
            <w:shd w:val="clear" w:color="auto" w:fill="FFFFFF"/>
            <w:vAlign w:val="center"/>
          </w:tcPr>
          <w:p w14:paraId="51668E99" w14:textId="77777777" w:rsidR="00A15F4F" w:rsidRDefault="00000000">
            <w:pPr>
              <w:spacing w:line="360" w:lineRule="auto"/>
              <w:rPr>
                <w:rFonts w:ascii="宋体" w:hAnsi="宋体" w:hint="eastAsia"/>
                <w:kern w:val="0"/>
                <w:sz w:val="24"/>
                <w:szCs w:val="22"/>
              </w:rPr>
            </w:pPr>
            <w:r>
              <w:rPr>
                <w:rFonts w:ascii="宋体" w:hAnsi="宋体" w:cs="宋体"/>
                <w:color w:val="000000"/>
                <w:kern w:val="0"/>
                <w:sz w:val="24"/>
                <w:szCs w:val="34"/>
              </w:rPr>
              <w:t>根据投标人提供的</w:t>
            </w:r>
            <w:r>
              <w:rPr>
                <w:rFonts w:ascii="宋体" w:hAnsi="宋体" w:cs="宋体" w:hint="eastAsia"/>
                <w:color w:val="000000"/>
                <w:kern w:val="0"/>
                <w:sz w:val="24"/>
                <w:szCs w:val="34"/>
              </w:rPr>
              <w:t>应急预案</w:t>
            </w:r>
            <w:r>
              <w:rPr>
                <w:rFonts w:ascii="宋体" w:hAnsi="宋体" w:cs="宋体"/>
                <w:color w:val="000000"/>
                <w:kern w:val="0"/>
                <w:sz w:val="24"/>
                <w:szCs w:val="34"/>
              </w:rPr>
              <w:t>进行</w:t>
            </w:r>
            <w:r>
              <w:rPr>
                <w:rFonts w:ascii="宋体" w:hAnsi="宋体" w:cs="宋体" w:hint="eastAsia"/>
                <w:color w:val="000000"/>
                <w:kern w:val="0"/>
                <w:sz w:val="24"/>
                <w:szCs w:val="34"/>
              </w:rPr>
              <w:t>评审，应急预案</w:t>
            </w:r>
            <w:r>
              <w:rPr>
                <w:rFonts w:ascii="宋体" w:hAnsi="宋体"/>
                <w:kern w:val="0"/>
                <w:sz w:val="24"/>
                <w:szCs w:val="22"/>
              </w:rPr>
              <w:t>包含但不限于产品突然无法使用、应急技术故障处理和采购人临时急需备品备件等方案，需具有科学性、可操作性和实用性</w:t>
            </w:r>
          </w:p>
          <w:p w14:paraId="1C05F019" w14:textId="77777777" w:rsidR="00A15F4F" w:rsidRDefault="00000000">
            <w:pPr>
              <w:spacing w:line="360" w:lineRule="auto"/>
              <w:rPr>
                <w:rFonts w:ascii="宋体" w:hAnsi="宋体" w:hint="eastAsia"/>
                <w:kern w:val="0"/>
                <w:sz w:val="24"/>
                <w:szCs w:val="22"/>
              </w:rPr>
            </w:pPr>
            <w:r>
              <w:rPr>
                <w:rFonts w:ascii="宋体" w:hAnsi="宋体"/>
                <w:kern w:val="0"/>
                <w:sz w:val="24"/>
                <w:szCs w:val="22"/>
              </w:rPr>
              <w:t>（1）对服务过程可能遇到的紧急情况认识全面，应急预案内容具体，切实可行，得7分；</w:t>
            </w:r>
          </w:p>
          <w:p w14:paraId="2AD8A170" w14:textId="77777777" w:rsidR="00A15F4F" w:rsidRDefault="00000000">
            <w:pPr>
              <w:spacing w:line="360" w:lineRule="auto"/>
              <w:rPr>
                <w:rFonts w:ascii="宋体" w:hAnsi="宋体" w:hint="eastAsia"/>
                <w:kern w:val="0"/>
                <w:sz w:val="24"/>
                <w:szCs w:val="22"/>
              </w:rPr>
            </w:pPr>
            <w:r>
              <w:rPr>
                <w:rFonts w:ascii="宋体" w:hAnsi="宋体"/>
                <w:kern w:val="0"/>
                <w:sz w:val="24"/>
                <w:szCs w:val="22"/>
              </w:rPr>
              <w:t>（2）对服务过程可能遇到的紧急情况认识不够具体，应急预案内容比较全，方案可行性较好，得4分；</w:t>
            </w:r>
          </w:p>
          <w:p w14:paraId="53B61290" w14:textId="77777777" w:rsidR="00A15F4F" w:rsidRDefault="00000000">
            <w:pPr>
              <w:spacing w:line="360" w:lineRule="auto"/>
              <w:rPr>
                <w:rFonts w:ascii="宋体" w:hAnsi="宋体" w:hint="eastAsia"/>
                <w:kern w:val="0"/>
                <w:sz w:val="24"/>
                <w:szCs w:val="22"/>
              </w:rPr>
            </w:pPr>
            <w:r>
              <w:rPr>
                <w:rFonts w:ascii="宋体" w:hAnsi="宋体"/>
                <w:kern w:val="0"/>
                <w:sz w:val="24"/>
                <w:szCs w:val="22"/>
              </w:rPr>
              <w:t>（3）对服务过程可能遇到的紧急情况认识较差，应急预案内容不全，可行性差，得1分；</w:t>
            </w:r>
          </w:p>
          <w:p w14:paraId="0AF30617" w14:textId="77777777" w:rsidR="00A15F4F" w:rsidRDefault="00000000">
            <w:pPr>
              <w:spacing w:line="360" w:lineRule="auto"/>
              <w:rPr>
                <w:rFonts w:ascii="宋体" w:hAnsi="宋体" w:hint="eastAsia"/>
                <w:kern w:val="0"/>
                <w:sz w:val="24"/>
                <w:szCs w:val="22"/>
              </w:rPr>
            </w:pPr>
            <w:r>
              <w:rPr>
                <w:rFonts w:ascii="宋体" w:hAnsi="宋体"/>
                <w:kern w:val="0"/>
                <w:sz w:val="24"/>
                <w:szCs w:val="22"/>
              </w:rPr>
              <w:t>（4）本项未提供，不得分。</w:t>
            </w:r>
          </w:p>
        </w:tc>
      </w:tr>
      <w:tr w:rsidR="00A15F4F" w14:paraId="0447B35A" w14:textId="77777777">
        <w:trPr>
          <w:trHeight w:val="424"/>
          <w:jc w:val="center"/>
        </w:trPr>
        <w:tc>
          <w:tcPr>
            <w:tcW w:w="723" w:type="dxa"/>
            <w:vMerge w:val="restart"/>
            <w:vAlign w:val="center"/>
          </w:tcPr>
          <w:p w14:paraId="57101E28" w14:textId="77777777" w:rsidR="00A15F4F" w:rsidRDefault="00000000">
            <w:pPr>
              <w:autoSpaceDE w:val="0"/>
              <w:autoSpaceDN w:val="0"/>
              <w:spacing w:line="360" w:lineRule="auto"/>
              <w:contextualSpacing/>
              <w:jc w:val="center"/>
              <w:rPr>
                <w:rFonts w:ascii="宋体" w:hAnsi="宋体" w:hint="eastAsia"/>
                <w:kern w:val="0"/>
                <w:sz w:val="24"/>
                <w:szCs w:val="22"/>
                <w:lang w:val="zh-CN"/>
              </w:rPr>
            </w:pPr>
            <w:r>
              <w:rPr>
                <w:rFonts w:ascii="宋体" w:hAnsi="宋体"/>
                <w:kern w:val="0"/>
                <w:sz w:val="24"/>
                <w:szCs w:val="22"/>
                <w:lang w:val="zh-CN"/>
              </w:rPr>
              <w:t>3</w:t>
            </w:r>
          </w:p>
        </w:tc>
        <w:tc>
          <w:tcPr>
            <w:tcW w:w="1133" w:type="dxa"/>
            <w:vMerge w:val="restart"/>
            <w:vAlign w:val="center"/>
          </w:tcPr>
          <w:p w14:paraId="2061D214" w14:textId="77777777" w:rsidR="00A15F4F" w:rsidRDefault="00000000">
            <w:pPr>
              <w:autoSpaceDE w:val="0"/>
              <w:autoSpaceDN w:val="0"/>
              <w:spacing w:line="360" w:lineRule="auto"/>
              <w:contextualSpacing/>
              <w:jc w:val="center"/>
              <w:rPr>
                <w:rFonts w:ascii="宋体" w:hAnsi="宋体" w:hint="eastAsia"/>
                <w:kern w:val="0"/>
                <w:sz w:val="24"/>
                <w:szCs w:val="22"/>
                <w:lang w:val="zh-CN"/>
              </w:rPr>
            </w:pPr>
            <w:r>
              <w:rPr>
                <w:rFonts w:ascii="宋体" w:hAnsi="宋体"/>
                <w:kern w:val="0"/>
                <w:sz w:val="24"/>
                <w:szCs w:val="22"/>
                <w:lang w:val="zh-CN"/>
              </w:rPr>
              <w:t>政策部分</w:t>
            </w:r>
          </w:p>
        </w:tc>
        <w:tc>
          <w:tcPr>
            <w:tcW w:w="1146" w:type="dxa"/>
            <w:vMerge w:val="restart"/>
            <w:shd w:val="clear" w:color="auto" w:fill="FFFFFF"/>
            <w:vAlign w:val="center"/>
          </w:tcPr>
          <w:p w14:paraId="63C5122B" w14:textId="77777777" w:rsidR="00A15F4F" w:rsidRDefault="00000000">
            <w:pPr>
              <w:autoSpaceDE w:val="0"/>
              <w:autoSpaceDN w:val="0"/>
              <w:spacing w:line="360" w:lineRule="auto"/>
              <w:contextualSpacing/>
              <w:jc w:val="center"/>
              <w:rPr>
                <w:rFonts w:ascii="宋体" w:hAnsi="宋体" w:hint="eastAsia"/>
                <w:kern w:val="0"/>
                <w:sz w:val="24"/>
                <w:szCs w:val="22"/>
              </w:rPr>
            </w:pPr>
            <w:r>
              <w:rPr>
                <w:rFonts w:ascii="宋体" w:hAnsi="宋体"/>
                <w:kern w:val="0"/>
                <w:sz w:val="24"/>
                <w:szCs w:val="22"/>
              </w:rPr>
              <w:t>节能环保</w:t>
            </w:r>
          </w:p>
        </w:tc>
        <w:tc>
          <w:tcPr>
            <w:tcW w:w="709" w:type="dxa"/>
            <w:vMerge w:val="restart"/>
            <w:shd w:val="clear" w:color="auto" w:fill="FFFFFF"/>
            <w:vAlign w:val="center"/>
          </w:tcPr>
          <w:p w14:paraId="1A56F1B6" w14:textId="77777777" w:rsidR="00A15F4F" w:rsidRDefault="00000000">
            <w:pPr>
              <w:autoSpaceDE w:val="0"/>
              <w:autoSpaceDN w:val="0"/>
              <w:spacing w:line="360" w:lineRule="auto"/>
              <w:contextualSpacing/>
              <w:jc w:val="center"/>
              <w:rPr>
                <w:rFonts w:ascii="宋体" w:hAnsi="宋体" w:hint="eastAsia"/>
                <w:kern w:val="0"/>
                <w:sz w:val="24"/>
                <w:szCs w:val="22"/>
              </w:rPr>
            </w:pPr>
            <w:r>
              <w:rPr>
                <w:rFonts w:ascii="宋体" w:hAnsi="宋体"/>
                <w:kern w:val="0"/>
                <w:sz w:val="24"/>
                <w:szCs w:val="22"/>
              </w:rPr>
              <w:t>2</w:t>
            </w:r>
          </w:p>
        </w:tc>
        <w:tc>
          <w:tcPr>
            <w:tcW w:w="5953" w:type="dxa"/>
            <w:shd w:val="clear" w:color="auto" w:fill="FFFFFF"/>
            <w:vAlign w:val="center"/>
          </w:tcPr>
          <w:p w14:paraId="148390C9" w14:textId="77777777" w:rsidR="00A15F4F" w:rsidRDefault="00000000">
            <w:pPr>
              <w:spacing w:line="360" w:lineRule="auto"/>
              <w:rPr>
                <w:rFonts w:ascii="宋体" w:hAnsi="宋体" w:hint="eastAsia"/>
                <w:kern w:val="0"/>
                <w:sz w:val="24"/>
              </w:rPr>
            </w:pPr>
            <w:r>
              <w:rPr>
                <w:rFonts w:ascii="宋体" w:hAnsi="宋体"/>
                <w:kern w:val="0"/>
                <w:sz w:val="24"/>
              </w:rPr>
              <w:t>投标产品中有属于品目清单范围内优先采购节能产品的（提供由国家确定的认证机构出具的、处于有效期之内的认证证书复印件）得1分，否则不得分。</w:t>
            </w:r>
          </w:p>
          <w:p w14:paraId="1656354E" w14:textId="77777777" w:rsidR="00A15F4F" w:rsidRDefault="00000000">
            <w:pPr>
              <w:spacing w:line="360" w:lineRule="auto"/>
              <w:rPr>
                <w:rFonts w:ascii="宋体" w:hAnsi="宋体" w:hint="eastAsia"/>
                <w:kern w:val="0"/>
                <w:sz w:val="24"/>
                <w:szCs w:val="22"/>
              </w:rPr>
            </w:pPr>
            <w:r>
              <w:rPr>
                <w:rFonts w:ascii="宋体" w:hAnsi="宋体"/>
                <w:kern w:val="0"/>
                <w:sz w:val="24"/>
              </w:rPr>
              <w:t>注：以上复印件需加盖投标人公章；属于政府强制采购节能产品的不加分。</w:t>
            </w:r>
          </w:p>
        </w:tc>
      </w:tr>
      <w:tr w:rsidR="00A15F4F" w14:paraId="57D73750" w14:textId="77777777">
        <w:trPr>
          <w:trHeight w:val="424"/>
          <w:jc w:val="center"/>
        </w:trPr>
        <w:tc>
          <w:tcPr>
            <w:tcW w:w="723" w:type="dxa"/>
            <w:vMerge/>
            <w:vAlign w:val="center"/>
          </w:tcPr>
          <w:p w14:paraId="4DB83825" w14:textId="77777777" w:rsidR="00A15F4F" w:rsidRDefault="00A15F4F">
            <w:pPr>
              <w:autoSpaceDE w:val="0"/>
              <w:autoSpaceDN w:val="0"/>
              <w:spacing w:line="360" w:lineRule="auto"/>
              <w:contextualSpacing/>
              <w:jc w:val="center"/>
              <w:rPr>
                <w:rFonts w:ascii="宋体" w:hAnsi="宋体" w:hint="eastAsia"/>
                <w:kern w:val="0"/>
                <w:sz w:val="24"/>
                <w:szCs w:val="22"/>
                <w:lang w:val="zh-CN"/>
              </w:rPr>
            </w:pPr>
          </w:p>
        </w:tc>
        <w:tc>
          <w:tcPr>
            <w:tcW w:w="1133" w:type="dxa"/>
            <w:vMerge/>
            <w:vAlign w:val="center"/>
          </w:tcPr>
          <w:p w14:paraId="2F4EC2FA" w14:textId="77777777" w:rsidR="00A15F4F" w:rsidRDefault="00A15F4F">
            <w:pPr>
              <w:autoSpaceDE w:val="0"/>
              <w:autoSpaceDN w:val="0"/>
              <w:spacing w:line="360" w:lineRule="auto"/>
              <w:contextualSpacing/>
              <w:jc w:val="center"/>
              <w:rPr>
                <w:rFonts w:ascii="宋体" w:hAnsi="宋体" w:hint="eastAsia"/>
                <w:kern w:val="0"/>
                <w:sz w:val="24"/>
                <w:szCs w:val="22"/>
                <w:lang w:val="zh-CN"/>
              </w:rPr>
            </w:pPr>
          </w:p>
        </w:tc>
        <w:tc>
          <w:tcPr>
            <w:tcW w:w="1146" w:type="dxa"/>
            <w:vMerge/>
            <w:shd w:val="clear" w:color="auto" w:fill="FFFFFF"/>
            <w:vAlign w:val="center"/>
          </w:tcPr>
          <w:p w14:paraId="7B9ABAFF" w14:textId="77777777" w:rsidR="00A15F4F" w:rsidRDefault="00A15F4F">
            <w:pPr>
              <w:autoSpaceDE w:val="0"/>
              <w:autoSpaceDN w:val="0"/>
              <w:spacing w:line="360" w:lineRule="auto"/>
              <w:contextualSpacing/>
              <w:jc w:val="center"/>
              <w:rPr>
                <w:rFonts w:ascii="宋体" w:hAnsi="宋体" w:hint="eastAsia"/>
                <w:kern w:val="0"/>
                <w:sz w:val="24"/>
                <w:szCs w:val="22"/>
              </w:rPr>
            </w:pPr>
          </w:p>
        </w:tc>
        <w:tc>
          <w:tcPr>
            <w:tcW w:w="709" w:type="dxa"/>
            <w:vMerge/>
            <w:shd w:val="clear" w:color="auto" w:fill="FFFFFF"/>
            <w:vAlign w:val="center"/>
          </w:tcPr>
          <w:p w14:paraId="7A04C218" w14:textId="77777777" w:rsidR="00A15F4F" w:rsidRDefault="00A15F4F">
            <w:pPr>
              <w:autoSpaceDE w:val="0"/>
              <w:autoSpaceDN w:val="0"/>
              <w:spacing w:line="360" w:lineRule="auto"/>
              <w:contextualSpacing/>
              <w:jc w:val="center"/>
              <w:rPr>
                <w:rFonts w:ascii="宋体" w:hAnsi="宋体" w:hint="eastAsia"/>
                <w:kern w:val="0"/>
                <w:sz w:val="24"/>
                <w:szCs w:val="22"/>
              </w:rPr>
            </w:pPr>
          </w:p>
        </w:tc>
        <w:tc>
          <w:tcPr>
            <w:tcW w:w="5953" w:type="dxa"/>
            <w:shd w:val="clear" w:color="auto" w:fill="FFFFFF"/>
            <w:vAlign w:val="center"/>
          </w:tcPr>
          <w:p w14:paraId="2396FD7E" w14:textId="77777777" w:rsidR="00A15F4F" w:rsidRDefault="00000000">
            <w:pPr>
              <w:spacing w:line="360" w:lineRule="auto"/>
              <w:rPr>
                <w:rFonts w:ascii="宋体" w:hAnsi="宋体" w:hint="eastAsia"/>
                <w:kern w:val="0"/>
                <w:sz w:val="24"/>
              </w:rPr>
            </w:pPr>
            <w:r>
              <w:rPr>
                <w:rFonts w:ascii="宋体" w:hAnsi="宋体"/>
                <w:kern w:val="0"/>
                <w:sz w:val="24"/>
              </w:rPr>
              <w:t>投标产品中有属于品目清单范围内优先采购环境标志产品的（提供由国家确定的认证机构出具的、处于有效</w:t>
            </w:r>
            <w:r>
              <w:rPr>
                <w:rFonts w:ascii="宋体" w:hAnsi="宋体"/>
                <w:kern w:val="0"/>
                <w:sz w:val="24"/>
              </w:rPr>
              <w:lastRenderedPageBreak/>
              <w:t>期之内的认证证书复印件）得1分，否则不得分。</w:t>
            </w:r>
          </w:p>
          <w:p w14:paraId="72879E77" w14:textId="77777777" w:rsidR="00A15F4F" w:rsidRDefault="00000000">
            <w:pPr>
              <w:spacing w:line="360" w:lineRule="auto"/>
              <w:rPr>
                <w:rFonts w:ascii="宋体" w:hAnsi="宋体" w:hint="eastAsia"/>
                <w:kern w:val="0"/>
                <w:sz w:val="24"/>
                <w:szCs w:val="22"/>
              </w:rPr>
            </w:pPr>
            <w:r>
              <w:rPr>
                <w:rFonts w:ascii="宋体" w:hAnsi="宋体"/>
                <w:kern w:val="0"/>
                <w:sz w:val="24"/>
              </w:rPr>
              <w:t>注：以上复印件需加盖投标人公章；</w:t>
            </w:r>
          </w:p>
        </w:tc>
      </w:tr>
      <w:tr w:rsidR="00A15F4F" w14:paraId="2EE7E1C4" w14:textId="77777777">
        <w:trPr>
          <w:jc w:val="center"/>
        </w:trPr>
        <w:tc>
          <w:tcPr>
            <w:tcW w:w="9664" w:type="dxa"/>
            <w:gridSpan w:val="5"/>
            <w:vAlign w:val="center"/>
          </w:tcPr>
          <w:p w14:paraId="7671CA1B" w14:textId="77777777" w:rsidR="00A15F4F" w:rsidRDefault="00000000">
            <w:pPr>
              <w:spacing w:line="360" w:lineRule="auto"/>
              <w:rPr>
                <w:rFonts w:ascii="宋体" w:hAnsi="宋体" w:cs="宋体" w:hint="eastAsia"/>
                <w:kern w:val="0"/>
                <w:sz w:val="24"/>
                <w:szCs w:val="22"/>
              </w:rPr>
            </w:pPr>
            <w:r>
              <w:rPr>
                <w:rFonts w:ascii="宋体" w:hAnsi="宋体" w:cs="宋体"/>
                <w:kern w:val="0"/>
                <w:sz w:val="24"/>
                <w:szCs w:val="22"/>
              </w:rPr>
              <w:lastRenderedPageBreak/>
              <w:t>注：1.以上证书均需在有效期内，上述证书需提供证书复印件并加盖投标人公章,按规定需要年度监审的，需要提供有关的监审标识或附监审报告页，否则不得分。</w:t>
            </w:r>
          </w:p>
          <w:p w14:paraId="06636A0B" w14:textId="77777777" w:rsidR="00A15F4F" w:rsidRDefault="00000000">
            <w:pPr>
              <w:autoSpaceDE w:val="0"/>
              <w:autoSpaceDN w:val="0"/>
              <w:spacing w:line="360" w:lineRule="auto"/>
              <w:contextualSpacing/>
              <w:rPr>
                <w:rFonts w:ascii="宋体" w:hAnsi="宋体" w:hint="eastAsia"/>
                <w:kern w:val="0"/>
                <w:sz w:val="24"/>
                <w:szCs w:val="22"/>
              </w:rPr>
            </w:pPr>
            <w:r>
              <w:rPr>
                <w:rFonts w:ascii="宋体" w:hAnsi="宋体" w:cs="宋体"/>
                <w:kern w:val="0"/>
                <w:sz w:val="24"/>
                <w:szCs w:val="22"/>
              </w:rPr>
              <w:t>2.以上证明文件均需提供复印件，并加盖投标人公章，未按要求提供视为不满足。</w:t>
            </w:r>
          </w:p>
        </w:tc>
      </w:tr>
    </w:tbl>
    <w:p w14:paraId="2E369108" w14:textId="77777777" w:rsidR="00A15F4F" w:rsidRDefault="00A15F4F">
      <w:pPr>
        <w:pStyle w:val="affffffffff6"/>
        <w:rPr>
          <w:rFonts w:hint="eastAsia"/>
          <w:lang w:val="en-US"/>
        </w:rPr>
      </w:pPr>
    </w:p>
    <w:p w14:paraId="2933208F" w14:textId="77777777" w:rsidR="00A15F4F" w:rsidRDefault="00A15F4F">
      <w:pPr>
        <w:pStyle w:val="affffffffff6"/>
        <w:rPr>
          <w:rFonts w:hint="eastAsia"/>
        </w:rPr>
      </w:pPr>
    </w:p>
    <w:p w14:paraId="4510C771" w14:textId="77777777" w:rsidR="00A15F4F" w:rsidRDefault="00000000">
      <w:pPr>
        <w:widowControl/>
        <w:jc w:val="left"/>
        <w:rPr>
          <w:rFonts w:ascii="宋体" w:hAnsi="宋体" w:cs="宋体" w:hint="eastAsia"/>
          <w:b/>
          <w:sz w:val="24"/>
        </w:rPr>
      </w:pPr>
      <w:r>
        <w:rPr>
          <w:rFonts w:ascii="宋体" w:hAnsi="宋体" w:cs="宋体" w:hint="eastAsia"/>
          <w:b/>
          <w:sz w:val="24"/>
        </w:rPr>
        <w:br w:type="page"/>
      </w:r>
    </w:p>
    <w:p w14:paraId="2FC0074E" w14:textId="77777777" w:rsidR="00A15F4F" w:rsidRDefault="00A15F4F">
      <w:pPr>
        <w:widowControl/>
        <w:jc w:val="left"/>
        <w:rPr>
          <w:rFonts w:ascii="宋体" w:hAnsi="宋体" w:cs="宋体" w:hint="eastAsia"/>
          <w:b/>
          <w:sz w:val="24"/>
        </w:rPr>
      </w:pPr>
    </w:p>
    <w:p w14:paraId="74E4F939" w14:textId="77777777" w:rsidR="00A15F4F" w:rsidRDefault="00000000">
      <w:pPr>
        <w:spacing w:line="360" w:lineRule="auto"/>
        <w:jc w:val="center"/>
        <w:outlineLvl w:val="0"/>
        <w:rPr>
          <w:rFonts w:ascii="宋体" w:hAnsi="宋体" w:cs="宋体" w:hint="eastAsia"/>
          <w:bCs/>
          <w:sz w:val="24"/>
        </w:rPr>
      </w:pPr>
      <w:bookmarkStart w:id="827" w:name="_Toc183523104"/>
      <w:r>
        <w:rPr>
          <w:rFonts w:ascii="宋体" w:hAnsi="宋体" w:cs="宋体" w:hint="eastAsia"/>
          <w:b/>
          <w:sz w:val="32"/>
          <w:szCs w:val="32"/>
        </w:rPr>
        <w:t>第五章   采购需求</w:t>
      </w:r>
      <w:bookmarkEnd w:id="827"/>
    </w:p>
    <w:p w14:paraId="3C93176A" w14:textId="77777777" w:rsidR="00A15F4F" w:rsidRDefault="00A15F4F"/>
    <w:p w14:paraId="71F61E9D" w14:textId="77777777" w:rsidR="00A15F4F" w:rsidRDefault="00000000">
      <w:pPr>
        <w:spacing w:line="360" w:lineRule="auto"/>
        <w:rPr>
          <w:rFonts w:ascii="宋体" w:hAnsi="宋体" w:hint="eastAsia"/>
          <w:b/>
          <w:color w:val="000000"/>
          <w:kern w:val="0"/>
          <w:sz w:val="24"/>
          <w:szCs w:val="34"/>
        </w:rPr>
      </w:pPr>
      <w:r>
        <w:rPr>
          <w:rFonts w:ascii="宋体" w:hAnsi="宋体"/>
          <w:b/>
          <w:color w:val="000000"/>
          <w:kern w:val="0"/>
          <w:sz w:val="24"/>
          <w:szCs w:val="34"/>
        </w:rPr>
        <w:t>一、技术需求</w:t>
      </w:r>
    </w:p>
    <w:p w14:paraId="0A015676" w14:textId="77777777" w:rsidR="00A15F4F" w:rsidRDefault="00000000">
      <w:pPr>
        <w:keepNext/>
        <w:keepLines/>
        <w:spacing w:before="160" w:after="80" w:line="278" w:lineRule="auto"/>
        <w:jc w:val="left"/>
        <w:outlineLvl w:val="1"/>
        <w:rPr>
          <w:rFonts w:ascii="宋体" w:hAnsi="宋体" w:hint="eastAsia"/>
          <w:sz w:val="24"/>
          <w14:ligatures w14:val="standardContextual"/>
        </w:rPr>
      </w:pPr>
      <w:r>
        <w:rPr>
          <w:rFonts w:ascii="宋体" w:hAnsi="宋体"/>
          <w:sz w:val="24"/>
          <w14:ligatures w14:val="standardContextual"/>
        </w:rPr>
        <w:t>1.1 硬件部分</w:t>
      </w:r>
    </w:p>
    <w:tbl>
      <w:tblPr>
        <w:tblW w:w="8784"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776"/>
        <w:gridCol w:w="5457"/>
        <w:gridCol w:w="679"/>
        <w:gridCol w:w="1872"/>
      </w:tblGrid>
      <w:tr w:rsidR="00A15F4F" w14:paraId="531DF9F1" w14:textId="77777777">
        <w:trPr>
          <w:trHeight w:val="567"/>
        </w:trPr>
        <w:tc>
          <w:tcPr>
            <w:tcW w:w="776" w:type="dxa"/>
            <w:tcBorders>
              <w:top w:val="single" w:sz="4" w:space="0" w:color="auto"/>
              <w:left w:val="single" w:sz="4" w:space="0" w:color="auto"/>
              <w:bottom w:val="single" w:sz="6" w:space="0" w:color="auto"/>
              <w:right w:val="single" w:sz="6" w:space="0" w:color="auto"/>
            </w:tcBorders>
            <w:vAlign w:val="center"/>
          </w:tcPr>
          <w:p w14:paraId="705EB638" w14:textId="77777777" w:rsidR="00A15F4F" w:rsidRDefault="00000000">
            <w:pPr>
              <w:adjustRightInd w:val="0"/>
              <w:snapToGrid w:val="0"/>
              <w:spacing w:line="360" w:lineRule="auto"/>
              <w:jc w:val="center"/>
              <w:rPr>
                <w:rFonts w:ascii="宋体" w:hAnsi="宋体" w:hint="eastAsia"/>
                <w:b/>
                <w:bCs/>
                <w:color w:val="000000"/>
                <w:kern w:val="0"/>
                <w:sz w:val="24"/>
              </w:rPr>
            </w:pPr>
            <w:r>
              <w:rPr>
                <w:rFonts w:ascii="宋体" w:hAnsi="宋体"/>
                <w:b/>
                <w:bCs/>
                <w:color w:val="000000"/>
                <w:kern w:val="0"/>
                <w:sz w:val="24"/>
              </w:rPr>
              <w:t>序号</w:t>
            </w:r>
          </w:p>
        </w:tc>
        <w:tc>
          <w:tcPr>
            <w:tcW w:w="5457" w:type="dxa"/>
            <w:tcBorders>
              <w:top w:val="single" w:sz="4" w:space="0" w:color="auto"/>
              <w:left w:val="single" w:sz="6" w:space="0" w:color="auto"/>
              <w:bottom w:val="single" w:sz="6" w:space="0" w:color="auto"/>
              <w:right w:val="single" w:sz="6" w:space="0" w:color="auto"/>
            </w:tcBorders>
            <w:vAlign w:val="center"/>
          </w:tcPr>
          <w:p w14:paraId="7C817BE0" w14:textId="77777777" w:rsidR="00A15F4F" w:rsidRDefault="00000000">
            <w:pPr>
              <w:adjustRightInd w:val="0"/>
              <w:snapToGrid w:val="0"/>
              <w:spacing w:line="360" w:lineRule="auto"/>
              <w:rPr>
                <w:rFonts w:ascii="宋体" w:hAnsi="宋体" w:hint="eastAsia"/>
                <w:b/>
                <w:bCs/>
                <w:color w:val="000000"/>
                <w:kern w:val="0"/>
                <w:sz w:val="24"/>
              </w:rPr>
            </w:pPr>
            <w:r>
              <w:rPr>
                <w:rFonts w:ascii="宋体" w:hAnsi="宋体"/>
                <w:b/>
                <w:bCs/>
                <w:color w:val="000000"/>
                <w:kern w:val="0"/>
                <w:sz w:val="24"/>
              </w:rPr>
              <w:t>标的名称</w:t>
            </w:r>
          </w:p>
        </w:tc>
        <w:tc>
          <w:tcPr>
            <w:tcW w:w="679" w:type="dxa"/>
            <w:tcBorders>
              <w:top w:val="single" w:sz="4" w:space="0" w:color="auto"/>
              <w:left w:val="single" w:sz="6" w:space="0" w:color="auto"/>
              <w:bottom w:val="single" w:sz="6" w:space="0" w:color="auto"/>
              <w:right w:val="single" w:sz="6" w:space="0" w:color="auto"/>
            </w:tcBorders>
            <w:vAlign w:val="center"/>
          </w:tcPr>
          <w:p w14:paraId="0E7A3232" w14:textId="77777777" w:rsidR="00A15F4F" w:rsidRDefault="00A15F4F">
            <w:pPr>
              <w:adjustRightInd w:val="0"/>
              <w:snapToGrid w:val="0"/>
              <w:spacing w:line="360" w:lineRule="auto"/>
              <w:rPr>
                <w:rFonts w:ascii="宋体" w:hAnsi="宋体" w:hint="eastAsia"/>
                <w:b/>
                <w:bCs/>
                <w:color w:val="000000"/>
                <w:kern w:val="0"/>
                <w:sz w:val="24"/>
              </w:rPr>
            </w:pPr>
          </w:p>
        </w:tc>
        <w:tc>
          <w:tcPr>
            <w:tcW w:w="1872" w:type="dxa"/>
            <w:tcBorders>
              <w:top w:val="single" w:sz="4" w:space="0" w:color="auto"/>
              <w:left w:val="single" w:sz="6" w:space="0" w:color="auto"/>
              <w:bottom w:val="single" w:sz="6" w:space="0" w:color="auto"/>
              <w:right w:val="single" w:sz="4" w:space="0" w:color="auto"/>
            </w:tcBorders>
            <w:vAlign w:val="center"/>
          </w:tcPr>
          <w:p w14:paraId="00E45859" w14:textId="77777777" w:rsidR="00A15F4F" w:rsidRDefault="00000000">
            <w:pPr>
              <w:adjustRightInd w:val="0"/>
              <w:snapToGrid w:val="0"/>
              <w:spacing w:line="360" w:lineRule="auto"/>
              <w:rPr>
                <w:rFonts w:ascii="宋体" w:hAnsi="宋体" w:hint="eastAsia"/>
                <w:b/>
                <w:bCs/>
                <w:color w:val="000000"/>
                <w:kern w:val="0"/>
                <w:sz w:val="24"/>
              </w:rPr>
            </w:pPr>
            <w:r>
              <w:rPr>
                <w:rFonts w:ascii="宋体" w:hAnsi="宋体"/>
                <w:b/>
                <w:bCs/>
                <w:color w:val="000000"/>
                <w:kern w:val="0"/>
                <w:sz w:val="24"/>
              </w:rPr>
              <w:t>是否需要证明材料</w:t>
            </w:r>
          </w:p>
        </w:tc>
      </w:tr>
      <w:tr w:rsidR="00A15F4F" w14:paraId="69D4237C" w14:textId="77777777">
        <w:trPr>
          <w:trHeight w:val="482"/>
        </w:trPr>
        <w:tc>
          <w:tcPr>
            <w:tcW w:w="776" w:type="dxa"/>
            <w:tcBorders>
              <w:top w:val="single" w:sz="6" w:space="0" w:color="auto"/>
              <w:left w:val="single" w:sz="4" w:space="0" w:color="auto"/>
              <w:bottom w:val="single" w:sz="6" w:space="0" w:color="auto"/>
              <w:right w:val="single" w:sz="6" w:space="0" w:color="auto"/>
            </w:tcBorders>
            <w:vAlign w:val="center"/>
          </w:tcPr>
          <w:p w14:paraId="400A6174" w14:textId="77777777" w:rsidR="00A15F4F" w:rsidRDefault="00000000">
            <w:pPr>
              <w:adjustRightInd w:val="0"/>
              <w:snapToGrid w:val="0"/>
              <w:spacing w:line="360" w:lineRule="auto"/>
              <w:jc w:val="center"/>
              <w:rPr>
                <w:rFonts w:ascii="宋体" w:hAnsi="宋体" w:hint="eastAsia"/>
                <w:kern w:val="0"/>
                <w:sz w:val="24"/>
              </w:rPr>
            </w:pPr>
            <w:r>
              <w:rPr>
                <w:rFonts w:ascii="宋体" w:hAnsi="宋体"/>
                <w:kern w:val="0"/>
                <w:sz w:val="24"/>
              </w:rPr>
              <w:t>1</w:t>
            </w:r>
          </w:p>
        </w:tc>
        <w:tc>
          <w:tcPr>
            <w:tcW w:w="5457" w:type="dxa"/>
            <w:tcBorders>
              <w:top w:val="single" w:sz="6" w:space="0" w:color="auto"/>
              <w:left w:val="single" w:sz="6" w:space="0" w:color="auto"/>
              <w:bottom w:val="single" w:sz="6" w:space="0" w:color="auto"/>
              <w:right w:val="single" w:sz="6" w:space="0" w:color="auto"/>
            </w:tcBorders>
            <w:vAlign w:val="center"/>
          </w:tcPr>
          <w:p w14:paraId="69496858" w14:textId="77777777" w:rsidR="00A15F4F" w:rsidRDefault="00000000">
            <w:pPr>
              <w:adjustRightInd w:val="0"/>
              <w:snapToGrid w:val="0"/>
              <w:spacing w:line="360" w:lineRule="auto"/>
              <w:rPr>
                <w:rFonts w:ascii="宋体" w:hAnsi="宋体" w:hint="eastAsia"/>
                <w:bCs/>
                <w:color w:val="000000"/>
                <w:kern w:val="0"/>
                <w:sz w:val="24"/>
              </w:rPr>
            </w:pPr>
            <w:r>
              <w:rPr>
                <w:rFonts w:ascii="宋体" w:hAnsi="宋体"/>
                <w:b/>
                <w:bCs/>
                <w:color w:val="000000"/>
                <w:kern w:val="0"/>
                <w:sz w:val="24"/>
              </w:rPr>
              <w:t xml:space="preserve">计算节点 (每个节点) </w:t>
            </w:r>
          </w:p>
        </w:tc>
        <w:tc>
          <w:tcPr>
            <w:tcW w:w="679" w:type="dxa"/>
            <w:tcBorders>
              <w:top w:val="single" w:sz="6" w:space="0" w:color="auto"/>
              <w:left w:val="single" w:sz="6" w:space="0" w:color="auto"/>
              <w:right w:val="single" w:sz="6" w:space="0" w:color="auto"/>
            </w:tcBorders>
            <w:vAlign w:val="center"/>
          </w:tcPr>
          <w:p w14:paraId="4034E391" w14:textId="77777777" w:rsidR="00A15F4F" w:rsidRDefault="00000000">
            <w:pPr>
              <w:adjustRightInd w:val="0"/>
              <w:snapToGrid w:val="0"/>
              <w:spacing w:line="360" w:lineRule="auto"/>
              <w:jc w:val="center"/>
              <w:rPr>
                <w:rFonts w:ascii="宋体" w:hAnsi="宋体" w:hint="eastAsia"/>
                <w:b/>
                <w:bCs/>
                <w:color w:val="000000"/>
                <w:kern w:val="0"/>
                <w:sz w:val="24"/>
              </w:rPr>
            </w:pPr>
            <w:r>
              <w:rPr>
                <w:rFonts w:ascii="宋体" w:hAnsi="宋体"/>
                <w:b/>
                <w:bCs/>
                <w:color w:val="000000"/>
                <w:kern w:val="0"/>
                <w:sz w:val="24"/>
              </w:rPr>
              <w:t>数量</w:t>
            </w:r>
          </w:p>
        </w:tc>
        <w:tc>
          <w:tcPr>
            <w:tcW w:w="1872" w:type="dxa"/>
            <w:tcBorders>
              <w:top w:val="single" w:sz="6" w:space="0" w:color="auto"/>
              <w:left w:val="single" w:sz="6" w:space="0" w:color="auto"/>
              <w:bottom w:val="single" w:sz="6" w:space="0" w:color="auto"/>
              <w:right w:val="single" w:sz="4" w:space="0" w:color="auto"/>
            </w:tcBorders>
            <w:vAlign w:val="center"/>
          </w:tcPr>
          <w:p w14:paraId="480B0538" w14:textId="77777777" w:rsidR="00A15F4F" w:rsidRDefault="00A15F4F">
            <w:pPr>
              <w:adjustRightInd w:val="0"/>
              <w:snapToGrid w:val="0"/>
              <w:spacing w:line="360" w:lineRule="auto"/>
              <w:jc w:val="center"/>
              <w:rPr>
                <w:rFonts w:ascii="宋体" w:hAnsi="宋体" w:hint="eastAsia"/>
                <w:bCs/>
                <w:color w:val="000000"/>
                <w:kern w:val="0"/>
                <w:sz w:val="24"/>
              </w:rPr>
            </w:pPr>
          </w:p>
        </w:tc>
      </w:tr>
      <w:tr w:rsidR="00A15F4F" w14:paraId="770A3B08" w14:textId="77777777">
        <w:trPr>
          <w:trHeight w:val="482"/>
        </w:trPr>
        <w:tc>
          <w:tcPr>
            <w:tcW w:w="776" w:type="dxa"/>
            <w:tcBorders>
              <w:top w:val="single" w:sz="6" w:space="0" w:color="auto"/>
              <w:left w:val="single" w:sz="4" w:space="0" w:color="auto"/>
              <w:bottom w:val="single" w:sz="6" w:space="0" w:color="auto"/>
              <w:right w:val="single" w:sz="6" w:space="0" w:color="auto"/>
            </w:tcBorders>
            <w:vAlign w:val="center"/>
          </w:tcPr>
          <w:p w14:paraId="0A624CB4" w14:textId="77777777" w:rsidR="00A15F4F" w:rsidRDefault="00000000">
            <w:pPr>
              <w:adjustRightInd w:val="0"/>
              <w:snapToGrid w:val="0"/>
              <w:spacing w:line="360" w:lineRule="auto"/>
              <w:jc w:val="center"/>
              <w:rPr>
                <w:rFonts w:ascii="宋体" w:hAnsi="宋体" w:hint="eastAsia"/>
                <w:bCs/>
                <w:color w:val="000000"/>
                <w:kern w:val="0"/>
                <w:sz w:val="24"/>
              </w:rPr>
            </w:pPr>
            <w:r>
              <w:rPr>
                <w:rFonts w:ascii="宋体" w:hAnsi="宋体"/>
                <w:kern w:val="0"/>
                <w:sz w:val="24"/>
              </w:rPr>
              <w:t>#</w:t>
            </w:r>
            <w:r>
              <w:rPr>
                <w:rFonts w:ascii="宋体" w:hAnsi="宋体"/>
                <w:bCs/>
                <w:color w:val="000000"/>
                <w:kern w:val="0"/>
                <w:sz w:val="24"/>
              </w:rPr>
              <w:t>1.1</w:t>
            </w:r>
          </w:p>
        </w:tc>
        <w:tc>
          <w:tcPr>
            <w:tcW w:w="5457" w:type="dxa"/>
            <w:tcBorders>
              <w:top w:val="single" w:sz="6" w:space="0" w:color="auto"/>
              <w:left w:val="single" w:sz="6" w:space="0" w:color="auto"/>
              <w:bottom w:val="single" w:sz="6" w:space="0" w:color="auto"/>
              <w:right w:val="single" w:sz="6" w:space="0" w:color="auto"/>
            </w:tcBorders>
            <w:vAlign w:val="center"/>
          </w:tcPr>
          <w:p w14:paraId="78254425" w14:textId="77777777" w:rsidR="00A15F4F" w:rsidRDefault="00000000">
            <w:pPr>
              <w:adjustRightInd w:val="0"/>
              <w:snapToGrid w:val="0"/>
              <w:spacing w:line="360" w:lineRule="auto"/>
              <w:rPr>
                <w:rFonts w:ascii="宋体" w:hAnsi="宋体" w:hint="eastAsia"/>
                <w:bCs/>
                <w:color w:val="000000"/>
                <w:kern w:val="0"/>
                <w:sz w:val="24"/>
              </w:rPr>
            </w:pPr>
            <w:r>
              <w:rPr>
                <w:rFonts w:ascii="宋体" w:hAnsi="宋体"/>
                <w:bCs/>
                <w:color w:val="000000"/>
                <w:kern w:val="0"/>
                <w:sz w:val="24"/>
              </w:rPr>
              <w:t>形态：2U 机架式服务器，≥2个万兆多模光纤，导轨配件</w:t>
            </w:r>
          </w:p>
        </w:tc>
        <w:tc>
          <w:tcPr>
            <w:tcW w:w="679" w:type="dxa"/>
            <w:vMerge w:val="restart"/>
            <w:tcBorders>
              <w:top w:val="single" w:sz="6" w:space="0" w:color="auto"/>
              <w:left w:val="single" w:sz="6" w:space="0" w:color="auto"/>
              <w:right w:val="single" w:sz="6" w:space="0" w:color="auto"/>
            </w:tcBorders>
            <w:vAlign w:val="center"/>
          </w:tcPr>
          <w:p w14:paraId="48B42678" w14:textId="77777777" w:rsidR="00A15F4F" w:rsidRDefault="00000000">
            <w:pPr>
              <w:adjustRightInd w:val="0"/>
              <w:snapToGrid w:val="0"/>
              <w:spacing w:line="360" w:lineRule="auto"/>
              <w:jc w:val="center"/>
              <w:rPr>
                <w:rFonts w:ascii="宋体" w:hAnsi="宋体" w:hint="eastAsia"/>
                <w:bCs/>
                <w:color w:val="000000"/>
                <w:kern w:val="0"/>
                <w:sz w:val="24"/>
              </w:rPr>
            </w:pPr>
            <w:r>
              <w:rPr>
                <w:rFonts w:ascii="宋体" w:hAnsi="宋体"/>
                <w:b/>
                <w:bCs/>
                <w:color w:val="000000"/>
                <w:kern w:val="0"/>
                <w:sz w:val="24"/>
              </w:rPr>
              <w:t>13个</w:t>
            </w:r>
          </w:p>
        </w:tc>
        <w:tc>
          <w:tcPr>
            <w:tcW w:w="1872" w:type="dxa"/>
            <w:tcBorders>
              <w:top w:val="single" w:sz="6" w:space="0" w:color="auto"/>
              <w:left w:val="single" w:sz="6" w:space="0" w:color="auto"/>
              <w:bottom w:val="single" w:sz="6" w:space="0" w:color="auto"/>
              <w:right w:val="single" w:sz="4" w:space="0" w:color="auto"/>
            </w:tcBorders>
            <w:vAlign w:val="center"/>
          </w:tcPr>
          <w:p w14:paraId="42349A24" w14:textId="77777777" w:rsidR="00A15F4F" w:rsidRDefault="00000000">
            <w:pPr>
              <w:adjustRightInd w:val="0"/>
              <w:snapToGrid w:val="0"/>
              <w:spacing w:line="360" w:lineRule="auto"/>
              <w:jc w:val="center"/>
              <w:rPr>
                <w:rFonts w:ascii="宋体" w:hAnsi="宋体" w:hint="eastAsia"/>
                <w:bCs/>
                <w:color w:val="000000"/>
                <w:kern w:val="0"/>
                <w:sz w:val="24"/>
              </w:rPr>
            </w:pPr>
            <w:r>
              <w:rPr>
                <w:rFonts w:ascii="宋体" w:hAnsi="宋体"/>
                <w:bCs/>
                <w:color w:val="000000"/>
                <w:kern w:val="0"/>
                <w:sz w:val="24"/>
              </w:rPr>
              <w:t>否</w:t>
            </w:r>
          </w:p>
        </w:tc>
      </w:tr>
      <w:tr w:rsidR="00A15F4F" w14:paraId="29AB6B23" w14:textId="77777777">
        <w:trPr>
          <w:trHeight w:val="567"/>
        </w:trPr>
        <w:tc>
          <w:tcPr>
            <w:tcW w:w="776" w:type="dxa"/>
            <w:tcBorders>
              <w:top w:val="single" w:sz="6" w:space="0" w:color="auto"/>
              <w:left w:val="single" w:sz="4" w:space="0" w:color="auto"/>
              <w:bottom w:val="single" w:sz="6" w:space="0" w:color="auto"/>
              <w:right w:val="single" w:sz="6" w:space="0" w:color="auto"/>
            </w:tcBorders>
            <w:vAlign w:val="center"/>
          </w:tcPr>
          <w:p w14:paraId="5E878795" w14:textId="77777777" w:rsidR="00A15F4F" w:rsidRDefault="00000000">
            <w:pPr>
              <w:adjustRightInd w:val="0"/>
              <w:snapToGrid w:val="0"/>
              <w:spacing w:line="360" w:lineRule="auto"/>
              <w:jc w:val="center"/>
              <w:rPr>
                <w:rFonts w:ascii="宋体" w:hAnsi="宋体" w:hint="eastAsia"/>
                <w:bCs/>
                <w:color w:val="000000"/>
                <w:kern w:val="0"/>
                <w:sz w:val="24"/>
              </w:rPr>
            </w:pPr>
            <w:r>
              <w:rPr>
                <w:rFonts w:ascii="宋体" w:hAnsi="宋体"/>
                <w:kern w:val="0"/>
                <w:sz w:val="24"/>
              </w:rPr>
              <w:t>#</w:t>
            </w:r>
            <w:r>
              <w:rPr>
                <w:rFonts w:ascii="宋体" w:hAnsi="宋体"/>
                <w:bCs/>
                <w:color w:val="000000"/>
                <w:kern w:val="0"/>
                <w:sz w:val="24"/>
              </w:rPr>
              <w:t>1.2</w:t>
            </w:r>
          </w:p>
        </w:tc>
        <w:tc>
          <w:tcPr>
            <w:tcW w:w="5457" w:type="dxa"/>
            <w:tcBorders>
              <w:top w:val="single" w:sz="6" w:space="0" w:color="auto"/>
              <w:left w:val="single" w:sz="6" w:space="0" w:color="auto"/>
              <w:bottom w:val="single" w:sz="6" w:space="0" w:color="auto"/>
              <w:right w:val="single" w:sz="6" w:space="0" w:color="auto"/>
            </w:tcBorders>
            <w:vAlign w:val="center"/>
          </w:tcPr>
          <w:p w14:paraId="10694BB4" w14:textId="77777777" w:rsidR="00A15F4F" w:rsidRDefault="00000000">
            <w:pPr>
              <w:adjustRightInd w:val="0"/>
              <w:snapToGrid w:val="0"/>
              <w:spacing w:line="360" w:lineRule="auto"/>
              <w:rPr>
                <w:rFonts w:ascii="宋体" w:hAnsi="宋体" w:hint="eastAsia"/>
                <w:bCs/>
                <w:color w:val="000000"/>
                <w:kern w:val="0"/>
                <w:sz w:val="24"/>
              </w:rPr>
            </w:pPr>
            <w:r>
              <w:rPr>
                <w:rFonts w:ascii="宋体" w:hAnsi="宋体"/>
                <w:bCs/>
                <w:color w:val="000000"/>
                <w:kern w:val="0"/>
                <w:sz w:val="24"/>
              </w:rPr>
              <w:t>处理器:</w:t>
            </w:r>
            <w:r>
              <w:rPr>
                <w:rFonts w:ascii="宋体" w:hAnsi="宋体"/>
                <w:kern w:val="0"/>
                <w:sz w:val="24"/>
              </w:rPr>
              <w:t xml:space="preserve"> X86架构处理器，单颗CPU核心数量≥96核，基础频率≥2.60 GHz，CPU数量≥2颗。</w:t>
            </w:r>
          </w:p>
        </w:tc>
        <w:tc>
          <w:tcPr>
            <w:tcW w:w="679" w:type="dxa"/>
            <w:vMerge/>
            <w:tcBorders>
              <w:left w:val="single" w:sz="6" w:space="0" w:color="auto"/>
              <w:right w:val="single" w:sz="6" w:space="0" w:color="auto"/>
            </w:tcBorders>
            <w:vAlign w:val="center"/>
          </w:tcPr>
          <w:p w14:paraId="3289F36F" w14:textId="77777777" w:rsidR="00A15F4F" w:rsidRDefault="00A15F4F">
            <w:pPr>
              <w:adjustRightInd w:val="0"/>
              <w:snapToGrid w:val="0"/>
              <w:spacing w:line="360" w:lineRule="auto"/>
              <w:jc w:val="center"/>
              <w:rPr>
                <w:rFonts w:ascii="宋体" w:hAnsi="宋体" w:hint="eastAsia"/>
                <w:bCs/>
                <w:color w:val="000000"/>
                <w:kern w:val="0"/>
                <w:sz w:val="24"/>
              </w:rPr>
            </w:pPr>
          </w:p>
        </w:tc>
        <w:tc>
          <w:tcPr>
            <w:tcW w:w="1872" w:type="dxa"/>
            <w:tcBorders>
              <w:top w:val="single" w:sz="6" w:space="0" w:color="auto"/>
              <w:left w:val="single" w:sz="6" w:space="0" w:color="auto"/>
              <w:bottom w:val="single" w:sz="6" w:space="0" w:color="auto"/>
              <w:right w:val="single" w:sz="4" w:space="0" w:color="auto"/>
            </w:tcBorders>
            <w:vAlign w:val="center"/>
          </w:tcPr>
          <w:p w14:paraId="714CC841" w14:textId="77777777" w:rsidR="00A15F4F" w:rsidRDefault="00000000">
            <w:pPr>
              <w:adjustRightInd w:val="0"/>
              <w:snapToGrid w:val="0"/>
              <w:spacing w:line="360" w:lineRule="auto"/>
              <w:jc w:val="center"/>
              <w:rPr>
                <w:rFonts w:ascii="宋体" w:hAnsi="宋体" w:hint="eastAsia"/>
                <w:bCs/>
                <w:color w:val="000000"/>
                <w:kern w:val="0"/>
                <w:sz w:val="24"/>
              </w:rPr>
            </w:pPr>
            <w:r>
              <w:rPr>
                <w:rFonts w:ascii="宋体" w:hAnsi="宋体"/>
                <w:bCs/>
                <w:color w:val="000000"/>
                <w:kern w:val="0"/>
                <w:sz w:val="24"/>
              </w:rPr>
              <w:t>是（需要提供官网截图或技术白皮书并加盖投标人公章）</w:t>
            </w:r>
          </w:p>
        </w:tc>
      </w:tr>
      <w:tr w:rsidR="00A15F4F" w14:paraId="367AF097" w14:textId="77777777">
        <w:trPr>
          <w:trHeight w:val="176"/>
        </w:trPr>
        <w:tc>
          <w:tcPr>
            <w:tcW w:w="776" w:type="dxa"/>
            <w:tcBorders>
              <w:top w:val="single" w:sz="6" w:space="0" w:color="auto"/>
              <w:left w:val="single" w:sz="4" w:space="0" w:color="auto"/>
              <w:bottom w:val="single" w:sz="6" w:space="0" w:color="auto"/>
              <w:right w:val="single" w:sz="6" w:space="0" w:color="auto"/>
            </w:tcBorders>
            <w:vAlign w:val="center"/>
          </w:tcPr>
          <w:p w14:paraId="3039EB91" w14:textId="77777777" w:rsidR="00A15F4F" w:rsidRDefault="00000000">
            <w:pPr>
              <w:adjustRightInd w:val="0"/>
              <w:snapToGrid w:val="0"/>
              <w:spacing w:line="360" w:lineRule="auto"/>
              <w:jc w:val="center"/>
              <w:rPr>
                <w:rFonts w:ascii="宋体" w:hAnsi="宋体" w:hint="eastAsia"/>
                <w:bCs/>
                <w:color w:val="000000"/>
                <w:kern w:val="0"/>
                <w:sz w:val="24"/>
              </w:rPr>
            </w:pPr>
            <w:r>
              <w:rPr>
                <w:rFonts w:ascii="宋体" w:hAnsi="宋体"/>
                <w:kern w:val="0"/>
                <w:sz w:val="24"/>
              </w:rPr>
              <w:t>#</w:t>
            </w:r>
            <w:r>
              <w:rPr>
                <w:rFonts w:ascii="宋体" w:hAnsi="宋体"/>
                <w:bCs/>
                <w:color w:val="000000"/>
                <w:kern w:val="0"/>
                <w:sz w:val="24"/>
              </w:rPr>
              <w:t>1.3</w:t>
            </w:r>
          </w:p>
        </w:tc>
        <w:tc>
          <w:tcPr>
            <w:tcW w:w="5457" w:type="dxa"/>
            <w:tcBorders>
              <w:top w:val="single" w:sz="6" w:space="0" w:color="auto"/>
              <w:left w:val="single" w:sz="6" w:space="0" w:color="auto"/>
              <w:bottom w:val="single" w:sz="6" w:space="0" w:color="auto"/>
              <w:right w:val="single" w:sz="6" w:space="0" w:color="auto"/>
            </w:tcBorders>
            <w:vAlign w:val="center"/>
          </w:tcPr>
          <w:p w14:paraId="390EE8F3" w14:textId="77777777" w:rsidR="00A15F4F" w:rsidRDefault="00000000">
            <w:pPr>
              <w:adjustRightInd w:val="0"/>
              <w:snapToGrid w:val="0"/>
              <w:spacing w:line="360" w:lineRule="auto"/>
              <w:rPr>
                <w:rFonts w:ascii="宋体" w:hAnsi="宋体" w:hint="eastAsia"/>
                <w:kern w:val="0"/>
                <w:sz w:val="24"/>
              </w:rPr>
            </w:pPr>
            <w:r>
              <w:rPr>
                <w:rFonts w:ascii="宋体" w:hAnsi="宋体"/>
                <w:kern w:val="0"/>
                <w:sz w:val="24"/>
              </w:rPr>
              <w:t>内存：配置≥256GB内存(DDR5)，单条内存容量≥32GB</w:t>
            </w:r>
          </w:p>
        </w:tc>
        <w:tc>
          <w:tcPr>
            <w:tcW w:w="679" w:type="dxa"/>
            <w:vMerge/>
            <w:tcBorders>
              <w:left w:val="single" w:sz="6" w:space="0" w:color="auto"/>
              <w:right w:val="single" w:sz="6" w:space="0" w:color="auto"/>
            </w:tcBorders>
            <w:vAlign w:val="center"/>
          </w:tcPr>
          <w:p w14:paraId="0C0B92DD" w14:textId="77777777" w:rsidR="00A15F4F" w:rsidRDefault="00A15F4F">
            <w:pPr>
              <w:adjustRightInd w:val="0"/>
              <w:snapToGrid w:val="0"/>
              <w:spacing w:line="360" w:lineRule="auto"/>
              <w:jc w:val="center"/>
              <w:rPr>
                <w:rFonts w:ascii="宋体" w:hAnsi="宋体" w:hint="eastAsia"/>
                <w:bCs/>
                <w:kern w:val="0"/>
                <w:sz w:val="24"/>
              </w:rPr>
            </w:pPr>
          </w:p>
        </w:tc>
        <w:tc>
          <w:tcPr>
            <w:tcW w:w="1872" w:type="dxa"/>
            <w:tcBorders>
              <w:top w:val="single" w:sz="6" w:space="0" w:color="auto"/>
              <w:left w:val="single" w:sz="6" w:space="0" w:color="auto"/>
              <w:bottom w:val="single" w:sz="6" w:space="0" w:color="auto"/>
              <w:right w:val="single" w:sz="4" w:space="0" w:color="auto"/>
            </w:tcBorders>
            <w:vAlign w:val="center"/>
          </w:tcPr>
          <w:p w14:paraId="330DE0EF" w14:textId="77777777" w:rsidR="00A15F4F" w:rsidRDefault="00000000">
            <w:pPr>
              <w:adjustRightInd w:val="0"/>
              <w:snapToGrid w:val="0"/>
              <w:spacing w:line="360" w:lineRule="auto"/>
              <w:jc w:val="center"/>
              <w:rPr>
                <w:rFonts w:ascii="宋体" w:hAnsi="宋体" w:hint="eastAsia"/>
                <w:bCs/>
                <w:kern w:val="0"/>
                <w:sz w:val="24"/>
              </w:rPr>
            </w:pPr>
            <w:r>
              <w:rPr>
                <w:rFonts w:ascii="宋体" w:hAnsi="宋体"/>
                <w:bCs/>
                <w:kern w:val="0"/>
                <w:sz w:val="24"/>
              </w:rPr>
              <w:t>否</w:t>
            </w:r>
          </w:p>
        </w:tc>
      </w:tr>
      <w:tr w:rsidR="00A15F4F" w14:paraId="27A2B8F3" w14:textId="77777777">
        <w:trPr>
          <w:trHeight w:val="499"/>
        </w:trPr>
        <w:tc>
          <w:tcPr>
            <w:tcW w:w="776" w:type="dxa"/>
            <w:tcBorders>
              <w:top w:val="single" w:sz="6" w:space="0" w:color="auto"/>
              <w:left w:val="single" w:sz="4" w:space="0" w:color="auto"/>
              <w:bottom w:val="single" w:sz="6" w:space="0" w:color="auto"/>
              <w:right w:val="single" w:sz="6" w:space="0" w:color="auto"/>
            </w:tcBorders>
            <w:vAlign w:val="center"/>
          </w:tcPr>
          <w:p w14:paraId="256C9A70" w14:textId="77777777" w:rsidR="00A15F4F" w:rsidRDefault="00000000">
            <w:pPr>
              <w:adjustRightInd w:val="0"/>
              <w:snapToGrid w:val="0"/>
              <w:spacing w:line="360" w:lineRule="auto"/>
              <w:jc w:val="center"/>
              <w:rPr>
                <w:rFonts w:ascii="宋体" w:hAnsi="宋体" w:hint="eastAsia"/>
                <w:bCs/>
                <w:color w:val="000000"/>
                <w:kern w:val="0"/>
                <w:sz w:val="24"/>
              </w:rPr>
            </w:pPr>
            <w:r>
              <w:rPr>
                <w:rFonts w:ascii="宋体" w:hAnsi="宋体"/>
                <w:kern w:val="0"/>
                <w:sz w:val="24"/>
              </w:rPr>
              <w:t>#</w:t>
            </w:r>
            <w:r>
              <w:rPr>
                <w:rFonts w:ascii="宋体" w:hAnsi="宋体"/>
                <w:bCs/>
                <w:color w:val="000000"/>
                <w:kern w:val="0"/>
                <w:sz w:val="24"/>
              </w:rPr>
              <w:t>1.4</w:t>
            </w:r>
          </w:p>
        </w:tc>
        <w:tc>
          <w:tcPr>
            <w:tcW w:w="5457" w:type="dxa"/>
            <w:tcBorders>
              <w:top w:val="single" w:sz="6" w:space="0" w:color="auto"/>
              <w:left w:val="single" w:sz="6" w:space="0" w:color="auto"/>
              <w:bottom w:val="single" w:sz="6" w:space="0" w:color="auto"/>
              <w:right w:val="single" w:sz="6" w:space="0" w:color="auto"/>
            </w:tcBorders>
            <w:vAlign w:val="center"/>
          </w:tcPr>
          <w:p w14:paraId="526D7C66" w14:textId="77777777" w:rsidR="00A15F4F" w:rsidRDefault="00000000">
            <w:pPr>
              <w:adjustRightInd w:val="0"/>
              <w:snapToGrid w:val="0"/>
              <w:spacing w:line="360" w:lineRule="auto"/>
              <w:rPr>
                <w:rFonts w:ascii="宋体" w:hAnsi="宋体" w:hint="eastAsia"/>
                <w:bCs/>
                <w:color w:val="000000"/>
                <w:kern w:val="0"/>
                <w:sz w:val="24"/>
              </w:rPr>
            </w:pPr>
            <w:r>
              <w:rPr>
                <w:rFonts w:ascii="宋体" w:hAnsi="宋体"/>
                <w:bCs/>
                <w:color w:val="000000"/>
                <w:kern w:val="0"/>
                <w:sz w:val="24"/>
              </w:rPr>
              <w:t xml:space="preserve">硬盘: </w:t>
            </w:r>
            <w:r>
              <w:rPr>
                <w:rFonts w:ascii="宋体" w:hAnsi="宋体"/>
                <w:sz w:val="24"/>
              </w:rPr>
              <w:t>配置2块≥480GB SATA SSD，支持RAID 1，最大支持20块≥</w:t>
            </w:r>
            <w:r>
              <w:rPr>
                <w:rFonts w:ascii="宋体" w:hAnsi="宋体" w:hint="eastAsia"/>
                <w:sz w:val="24"/>
              </w:rPr>
              <w:t>2</w:t>
            </w:r>
            <w:r>
              <w:rPr>
                <w:rFonts w:ascii="宋体" w:hAnsi="宋体"/>
                <w:sz w:val="24"/>
              </w:rPr>
              <w:t>.5英寸热插拔硬盘</w:t>
            </w:r>
            <w:r>
              <w:rPr>
                <w:rFonts w:ascii="宋体" w:hAnsi="宋体"/>
                <w:kern w:val="0"/>
                <w:sz w:val="24"/>
              </w:rPr>
              <w:t>。</w:t>
            </w:r>
          </w:p>
        </w:tc>
        <w:tc>
          <w:tcPr>
            <w:tcW w:w="679" w:type="dxa"/>
            <w:vMerge/>
            <w:tcBorders>
              <w:left w:val="single" w:sz="6" w:space="0" w:color="auto"/>
              <w:right w:val="single" w:sz="6" w:space="0" w:color="auto"/>
            </w:tcBorders>
            <w:vAlign w:val="center"/>
          </w:tcPr>
          <w:p w14:paraId="4D4A3A5B" w14:textId="77777777" w:rsidR="00A15F4F" w:rsidRDefault="00A15F4F">
            <w:pPr>
              <w:adjustRightInd w:val="0"/>
              <w:snapToGrid w:val="0"/>
              <w:spacing w:line="360" w:lineRule="auto"/>
              <w:jc w:val="center"/>
              <w:rPr>
                <w:rFonts w:ascii="宋体" w:hAnsi="宋体" w:hint="eastAsia"/>
                <w:bCs/>
                <w:kern w:val="0"/>
                <w:sz w:val="24"/>
              </w:rPr>
            </w:pPr>
          </w:p>
        </w:tc>
        <w:tc>
          <w:tcPr>
            <w:tcW w:w="1872" w:type="dxa"/>
            <w:tcBorders>
              <w:top w:val="single" w:sz="6" w:space="0" w:color="auto"/>
              <w:left w:val="single" w:sz="6" w:space="0" w:color="auto"/>
              <w:bottom w:val="single" w:sz="6" w:space="0" w:color="auto"/>
              <w:right w:val="single" w:sz="4" w:space="0" w:color="auto"/>
            </w:tcBorders>
            <w:vAlign w:val="center"/>
          </w:tcPr>
          <w:p w14:paraId="33ADA514" w14:textId="77777777" w:rsidR="00A15F4F" w:rsidRDefault="00000000">
            <w:pPr>
              <w:adjustRightInd w:val="0"/>
              <w:snapToGrid w:val="0"/>
              <w:spacing w:line="360" w:lineRule="auto"/>
              <w:jc w:val="center"/>
              <w:rPr>
                <w:rFonts w:ascii="宋体" w:hAnsi="宋体" w:hint="eastAsia"/>
                <w:bCs/>
                <w:color w:val="000000"/>
                <w:kern w:val="0"/>
                <w:sz w:val="24"/>
              </w:rPr>
            </w:pPr>
            <w:r>
              <w:rPr>
                <w:rFonts w:ascii="宋体" w:hAnsi="宋体"/>
                <w:bCs/>
                <w:kern w:val="0"/>
                <w:sz w:val="24"/>
              </w:rPr>
              <w:t>否</w:t>
            </w:r>
          </w:p>
        </w:tc>
      </w:tr>
      <w:tr w:rsidR="00A15F4F" w14:paraId="115D0A6E" w14:textId="77777777">
        <w:trPr>
          <w:trHeight w:val="526"/>
        </w:trPr>
        <w:tc>
          <w:tcPr>
            <w:tcW w:w="776" w:type="dxa"/>
            <w:tcBorders>
              <w:top w:val="single" w:sz="6" w:space="0" w:color="auto"/>
              <w:left w:val="single" w:sz="4" w:space="0" w:color="auto"/>
              <w:bottom w:val="single" w:sz="6" w:space="0" w:color="auto"/>
              <w:right w:val="single" w:sz="6" w:space="0" w:color="auto"/>
            </w:tcBorders>
            <w:vAlign w:val="center"/>
          </w:tcPr>
          <w:p w14:paraId="289DFD19" w14:textId="77777777" w:rsidR="00A15F4F" w:rsidRDefault="00000000">
            <w:pPr>
              <w:adjustRightInd w:val="0"/>
              <w:snapToGrid w:val="0"/>
              <w:spacing w:line="360" w:lineRule="auto"/>
              <w:jc w:val="center"/>
              <w:rPr>
                <w:rFonts w:ascii="宋体" w:hAnsi="宋体" w:hint="eastAsia"/>
                <w:bCs/>
                <w:color w:val="000000"/>
                <w:kern w:val="0"/>
                <w:sz w:val="24"/>
              </w:rPr>
            </w:pPr>
            <w:r>
              <w:rPr>
                <w:rFonts w:ascii="宋体" w:hAnsi="宋体"/>
                <w:kern w:val="0"/>
                <w:sz w:val="24"/>
              </w:rPr>
              <w:t>#</w:t>
            </w:r>
            <w:r>
              <w:rPr>
                <w:rFonts w:ascii="宋体" w:hAnsi="宋体"/>
                <w:bCs/>
                <w:color w:val="000000"/>
                <w:kern w:val="0"/>
                <w:sz w:val="24"/>
              </w:rPr>
              <w:t>1.5</w:t>
            </w:r>
          </w:p>
        </w:tc>
        <w:tc>
          <w:tcPr>
            <w:tcW w:w="5457" w:type="dxa"/>
            <w:tcBorders>
              <w:top w:val="single" w:sz="6" w:space="0" w:color="auto"/>
              <w:left w:val="single" w:sz="6" w:space="0" w:color="auto"/>
              <w:bottom w:val="single" w:sz="6" w:space="0" w:color="auto"/>
              <w:right w:val="single" w:sz="6" w:space="0" w:color="auto"/>
            </w:tcBorders>
            <w:vAlign w:val="center"/>
          </w:tcPr>
          <w:p w14:paraId="5003721C" w14:textId="77777777" w:rsidR="00A15F4F" w:rsidRDefault="00000000">
            <w:pPr>
              <w:adjustRightInd w:val="0"/>
              <w:snapToGrid w:val="0"/>
              <w:spacing w:line="360" w:lineRule="auto"/>
              <w:rPr>
                <w:rFonts w:ascii="宋体" w:hAnsi="宋体" w:hint="eastAsia"/>
                <w:bCs/>
                <w:color w:val="000000"/>
                <w:kern w:val="0"/>
                <w:sz w:val="24"/>
              </w:rPr>
            </w:pPr>
            <w:r>
              <w:rPr>
                <w:rFonts w:ascii="宋体" w:hAnsi="宋体"/>
                <w:bCs/>
                <w:color w:val="000000"/>
                <w:kern w:val="0"/>
                <w:sz w:val="24"/>
              </w:rPr>
              <w:t xml:space="preserve">网络接口: </w:t>
            </w:r>
            <w:r>
              <w:rPr>
                <w:rFonts w:ascii="宋体" w:hAnsi="宋体"/>
                <w:sz w:val="24"/>
              </w:rPr>
              <w:t>配置≥1个双口千兆以太网电口，≥1个双口10G/25G光口</w:t>
            </w:r>
          </w:p>
        </w:tc>
        <w:tc>
          <w:tcPr>
            <w:tcW w:w="679" w:type="dxa"/>
            <w:vMerge/>
            <w:tcBorders>
              <w:left w:val="single" w:sz="6" w:space="0" w:color="auto"/>
              <w:right w:val="single" w:sz="6" w:space="0" w:color="auto"/>
            </w:tcBorders>
            <w:vAlign w:val="center"/>
          </w:tcPr>
          <w:p w14:paraId="2F3D87B2" w14:textId="77777777" w:rsidR="00A15F4F" w:rsidRDefault="00A15F4F">
            <w:pPr>
              <w:adjustRightInd w:val="0"/>
              <w:snapToGrid w:val="0"/>
              <w:spacing w:line="360" w:lineRule="auto"/>
              <w:jc w:val="center"/>
              <w:rPr>
                <w:rFonts w:ascii="宋体" w:hAnsi="宋体" w:hint="eastAsia"/>
                <w:bCs/>
                <w:color w:val="000000"/>
                <w:kern w:val="0"/>
                <w:sz w:val="24"/>
              </w:rPr>
            </w:pPr>
          </w:p>
        </w:tc>
        <w:tc>
          <w:tcPr>
            <w:tcW w:w="1872" w:type="dxa"/>
            <w:tcBorders>
              <w:top w:val="single" w:sz="6" w:space="0" w:color="auto"/>
              <w:left w:val="single" w:sz="6" w:space="0" w:color="auto"/>
              <w:bottom w:val="single" w:sz="6" w:space="0" w:color="auto"/>
              <w:right w:val="single" w:sz="4" w:space="0" w:color="auto"/>
            </w:tcBorders>
            <w:vAlign w:val="center"/>
          </w:tcPr>
          <w:p w14:paraId="668B843D" w14:textId="77777777" w:rsidR="00A15F4F" w:rsidRDefault="00000000">
            <w:pPr>
              <w:adjustRightInd w:val="0"/>
              <w:snapToGrid w:val="0"/>
              <w:spacing w:line="360" w:lineRule="auto"/>
              <w:jc w:val="center"/>
              <w:rPr>
                <w:rFonts w:ascii="宋体" w:hAnsi="宋体" w:hint="eastAsia"/>
                <w:bCs/>
                <w:color w:val="000000"/>
                <w:kern w:val="0"/>
                <w:sz w:val="24"/>
              </w:rPr>
            </w:pPr>
            <w:r>
              <w:rPr>
                <w:rFonts w:ascii="宋体" w:hAnsi="宋体"/>
                <w:bCs/>
                <w:color w:val="000000"/>
                <w:kern w:val="0"/>
                <w:sz w:val="24"/>
              </w:rPr>
              <w:t>否</w:t>
            </w:r>
          </w:p>
        </w:tc>
      </w:tr>
      <w:tr w:rsidR="00A15F4F" w14:paraId="60593294" w14:textId="77777777">
        <w:trPr>
          <w:trHeight w:val="567"/>
        </w:trPr>
        <w:tc>
          <w:tcPr>
            <w:tcW w:w="776" w:type="dxa"/>
            <w:tcBorders>
              <w:top w:val="single" w:sz="6" w:space="0" w:color="auto"/>
              <w:left w:val="single" w:sz="4" w:space="0" w:color="auto"/>
              <w:bottom w:val="single" w:sz="6" w:space="0" w:color="auto"/>
              <w:right w:val="single" w:sz="6" w:space="0" w:color="auto"/>
            </w:tcBorders>
            <w:vAlign w:val="center"/>
          </w:tcPr>
          <w:p w14:paraId="3965D183" w14:textId="77777777" w:rsidR="00A15F4F" w:rsidRDefault="00000000">
            <w:pPr>
              <w:adjustRightInd w:val="0"/>
              <w:snapToGrid w:val="0"/>
              <w:spacing w:line="360" w:lineRule="auto"/>
              <w:jc w:val="center"/>
              <w:rPr>
                <w:rFonts w:ascii="宋体" w:hAnsi="宋体" w:hint="eastAsia"/>
                <w:bCs/>
                <w:color w:val="000000"/>
                <w:kern w:val="0"/>
                <w:sz w:val="24"/>
              </w:rPr>
            </w:pPr>
            <w:r>
              <w:rPr>
                <w:rFonts w:ascii="宋体" w:hAnsi="宋体"/>
                <w:bCs/>
                <w:color w:val="000000"/>
                <w:kern w:val="0"/>
                <w:sz w:val="24"/>
              </w:rPr>
              <w:t>#1.6</w:t>
            </w:r>
          </w:p>
        </w:tc>
        <w:tc>
          <w:tcPr>
            <w:tcW w:w="5457" w:type="dxa"/>
            <w:tcBorders>
              <w:top w:val="single" w:sz="6" w:space="0" w:color="auto"/>
              <w:left w:val="single" w:sz="6" w:space="0" w:color="auto"/>
              <w:bottom w:val="single" w:sz="6" w:space="0" w:color="auto"/>
              <w:right w:val="single" w:sz="6" w:space="0" w:color="auto"/>
            </w:tcBorders>
            <w:vAlign w:val="center"/>
          </w:tcPr>
          <w:p w14:paraId="1223673C" w14:textId="77777777" w:rsidR="00A15F4F" w:rsidRDefault="00000000">
            <w:pPr>
              <w:adjustRightInd w:val="0"/>
              <w:snapToGrid w:val="0"/>
              <w:spacing w:line="360" w:lineRule="auto"/>
              <w:rPr>
                <w:rFonts w:ascii="宋体" w:hAnsi="宋体" w:hint="eastAsia"/>
                <w:bCs/>
                <w:color w:val="000000"/>
                <w:kern w:val="0"/>
                <w:sz w:val="24"/>
              </w:rPr>
            </w:pPr>
            <w:r>
              <w:rPr>
                <w:rFonts w:ascii="宋体" w:hAnsi="宋体"/>
                <w:bCs/>
                <w:color w:val="000000"/>
                <w:kern w:val="0"/>
                <w:sz w:val="24"/>
              </w:rPr>
              <w:t>电源：配置2个</w:t>
            </w:r>
            <w:r>
              <w:rPr>
                <w:rFonts w:ascii="宋体" w:hAnsi="宋体"/>
                <w:sz w:val="24"/>
              </w:rPr>
              <w:t>≥</w:t>
            </w:r>
            <w:r>
              <w:rPr>
                <w:rFonts w:ascii="宋体" w:hAnsi="宋体"/>
                <w:bCs/>
                <w:color w:val="000000"/>
                <w:kern w:val="0"/>
                <w:sz w:val="24"/>
              </w:rPr>
              <w:t>1300W高效冗余电源，支持N+N冗余。</w:t>
            </w:r>
          </w:p>
        </w:tc>
        <w:tc>
          <w:tcPr>
            <w:tcW w:w="679" w:type="dxa"/>
            <w:vMerge/>
            <w:tcBorders>
              <w:left w:val="single" w:sz="6" w:space="0" w:color="auto"/>
              <w:right w:val="single" w:sz="6" w:space="0" w:color="auto"/>
            </w:tcBorders>
            <w:vAlign w:val="center"/>
          </w:tcPr>
          <w:p w14:paraId="733C17B3" w14:textId="77777777" w:rsidR="00A15F4F" w:rsidRDefault="00A15F4F">
            <w:pPr>
              <w:adjustRightInd w:val="0"/>
              <w:snapToGrid w:val="0"/>
              <w:spacing w:line="360" w:lineRule="auto"/>
              <w:jc w:val="center"/>
              <w:rPr>
                <w:rFonts w:ascii="宋体" w:hAnsi="宋体" w:hint="eastAsia"/>
                <w:bCs/>
                <w:color w:val="000000"/>
                <w:kern w:val="0"/>
                <w:sz w:val="24"/>
              </w:rPr>
            </w:pPr>
          </w:p>
        </w:tc>
        <w:tc>
          <w:tcPr>
            <w:tcW w:w="1872" w:type="dxa"/>
            <w:tcBorders>
              <w:top w:val="single" w:sz="6" w:space="0" w:color="auto"/>
              <w:left w:val="single" w:sz="6" w:space="0" w:color="auto"/>
              <w:bottom w:val="single" w:sz="6" w:space="0" w:color="auto"/>
              <w:right w:val="single" w:sz="4" w:space="0" w:color="auto"/>
            </w:tcBorders>
            <w:vAlign w:val="center"/>
          </w:tcPr>
          <w:p w14:paraId="636622FD" w14:textId="77777777" w:rsidR="00A15F4F" w:rsidRDefault="00000000">
            <w:pPr>
              <w:adjustRightInd w:val="0"/>
              <w:snapToGrid w:val="0"/>
              <w:spacing w:line="360" w:lineRule="auto"/>
              <w:jc w:val="center"/>
              <w:rPr>
                <w:rFonts w:ascii="宋体" w:hAnsi="宋体" w:hint="eastAsia"/>
                <w:bCs/>
                <w:color w:val="000000"/>
                <w:kern w:val="0"/>
                <w:sz w:val="24"/>
              </w:rPr>
            </w:pPr>
            <w:r>
              <w:rPr>
                <w:rFonts w:ascii="宋体" w:hAnsi="宋体"/>
                <w:bCs/>
                <w:color w:val="000000"/>
                <w:kern w:val="0"/>
                <w:sz w:val="24"/>
              </w:rPr>
              <w:t>是（需要提供官网截图或技术白皮书并加盖投标人公章）</w:t>
            </w:r>
          </w:p>
        </w:tc>
      </w:tr>
      <w:tr w:rsidR="00A15F4F" w14:paraId="250A166A" w14:textId="77777777">
        <w:trPr>
          <w:trHeight w:val="567"/>
        </w:trPr>
        <w:tc>
          <w:tcPr>
            <w:tcW w:w="776" w:type="dxa"/>
            <w:tcBorders>
              <w:top w:val="single" w:sz="6" w:space="0" w:color="auto"/>
              <w:left w:val="single" w:sz="4" w:space="0" w:color="auto"/>
              <w:bottom w:val="single" w:sz="6" w:space="0" w:color="auto"/>
              <w:right w:val="single" w:sz="6" w:space="0" w:color="auto"/>
            </w:tcBorders>
            <w:vAlign w:val="center"/>
          </w:tcPr>
          <w:p w14:paraId="4F9B8EC8" w14:textId="77777777" w:rsidR="00A15F4F" w:rsidRDefault="00000000">
            <w:pPr>
              <w:adjustRightInd w:val="0"/>
              <w:snapToGrid w:val="0"/>
              <w:spacing w:line="360" w:lineRule="auto"/>
              <w:jc w:val="center"/>
              <w:rPr>
                <w:rFonts w:ascii="宋体" w:hAnsi="宋体" w:hint="eastAsia"/>
                <w:bCs/>
                <w:color w:val="000000"/>
                <w:kern w:val="0"/>
                <w:sz w:val="24"/>
              </w:rPr>
            </w:pPr>
            <w:r>
              <w:rPr>
                <w:rFonts w:ascii="宋体" w:hAnsi="宋体"/>
                <w:kern w:val="0"/>
                <w:sz w:val="24"/>
                <w:szCs w:val="22"/>
              </w:rPr>
              <w:t>△</w:t>
            </w:r>
            <w:r>
              <w:rPr>
                <w:rFonts w:ascii="宋体" w:hAnsi="宋体" w:hint="eastAsia"/>
                <w:kern w:val="0"/>
                <w:sz w:val="24"/>
                <w:szCs w:val="22"/>
              </w:rPr>
              <w:t>1.7</w:t>
            </w:r>
          </w:p>
        </w:tc>
        <w:tc>
          <w:tcPr>
            <w:tcW w:w="5457" w:type="dxa"/>
            <w:tcBorders>
              <w:top w:val="single" w:sz="6" w:space="0" w:color="auto"/>
              <w:left w:val="single" w:sz="6" w:space="0" w:color="auto"/>
              <w:bottom w:val="single" w:sz="6" w:space="0" w:color="auto"/>
              <w:right w:val="single" w:sz="6" w:space="0" w:color="auto"/>
            </w:tcBorders>
            <w:vAlign w:val="center"/>
          </w:tcPr>
          <w:p w14:paraId="1DC1717D" w14:textId="77777777" w:rsidR="00A15F4F" w:rsidRDefault="00000000">
            <w:pPr>
              <w:adjustRightInd w:val="0"/>
              <w:snapToGrid w:val="0"/>
              <w:spacing w:line="360" w:lineRule="auto"/>
              <w:rPr>
                <w:rFonts w:ascii="宋体" w:hAnsi="宋体" w:hint="eastAsia"/>
                <w:bCs/>
                <w:color w:val="000000"/>
                <w:kern w:val="0"/>
                <w:sz w:val="24"/>
              </w:rPr>
            </w:pPr>
            <w:r>
              <w:rPr>
                <w:rFonts w:ascii="宋体" w:hAnsi="宋体" w:hint="eastAsia"/>
                <w:bCs/>
                <w:color w:val="000000"/>
                <w:kern w:val="0"/>
                <w:sz w:val="24"/>
              </w:rPr>
              <w:t>导轨：配套</w:t>
            </w:r>
            <w:r>
              <w:rPr>
                <w:rFonts w:ascii="宋体" w:hAnsi="宋体"/>
                <w:b/>
                <w:bCs/>
                <w:color w:val="000000"/>
                <w:kern w:val="0"/>
                <w:sz w:val="24"/>
              </w:rPr>
              <w:t>计算节点</w:t>
            </w:r>
            <w:r>
              <w:rPr>
                <w:rFonts w:ascii="宋体" w:hAnsi="宋体" w:hint="eastAsia"/>
                <w:b/>
                <w:bCs/>
                <w:color w:val="000000"/>
                <w:kern w:val="0"/>
                <w:sz w:val="24"/>
              </w:rPr>
              <w:t>使用</w:t>
            </w:r>
          </w:p>
        </w:tc>
        <w:tc>
          <w:tcPr>
            <w:tcW w:w="679" w:type="dxa"/>
            <w:vMerge/>
            <w:tcBorders>
              <w:left w:val="single" w:sz="6" w:space="0" w:color="auto"/>
              <w:right w:val="single" w:sz="6" w:space="0" w:color="auto"/>
            </w:tcBorders>
            <w:vAlign w:val="center"/>
          </w:tcPr>
          <w:p w14:paraId="212B924B" w14:textId="77777777" w:rsidR="00A15F4F" w:rsidRDefault="00A15F4F">
            <w:pPr>
              <w:adjustRightInd w:val="0"/>
              <w:snapToGrid w:val="0"/>
              <w:spacing w:line="360" w:lineRule="auto"/>
              <w:jc w:val="center"/>
              <w:rPr>
                <w:rFonts w:ascii="宋体" w:hAnsi="宋体" w:hint="eastAsia"/>
                <w:bCs/>
                <w:color w:val="000000"/>
                <w:kern w:val="0"/>
                <w:sz w:val="24"/>
              </w:rPr>
            </w:pPr>
          </w:p>
        </w:tc>
        <w:tc>
          <w:tcPr>
            <w:tcW w:w="1872" w:type="dxa"/>
            <w:tcBorders>
              <w:top w:val="single" w:sz="6" w:space="0" w:color="auto"/>
              <w:left w:val="single" w:sz="6" w:space="0" w:color="auto"/>
              <w:bottom w:val="single" w:sz="6" w:space="0" w:color="auto"/>
              <w:right w:val="single" w:sz="4" w:space="0" w:color="auto"/>
            </w:tcBorders>
            <w:vAlign w:val="center"/>
          </w:tcPr>
          <w:p w14:paraId="1F97FE78" w14:textId="77777777" w:rsidR="00A15F4F" w:rsidRDefault="00000000">
            <w:pPr>
              <w:adjustRightInd w:val="0"/>
              <w:snapToGrid w:val="0"/>
              <w:spacing w:line="360" w:lineRule="auto"/>
              <w:jc w:val="center"/>
              <w:rPr>
                <w:rFonts w:ascii="宋体" w:hAnsi="宋体" w:hint="eastAsia"/>
                <w:bCs/>
                <w:color w:val="000000"/>
                <w:kern w:val="0"/>
                <w:sz w:val="24"/>
              </w:rPr>
            </w:pPr>
            <w:r>
              <w:rPr>
                <w:rFonts w:ascii="宋体" w:hAnsi="宋体"/>
                <w:bCs/>
                <w:color w:val="000000"/>
                <w:kern w:val="0"/>
                <w:sz w:val="24"/>
              </w:rPr>
              <w:t>否</w:t>
            </w:r>
          </w:p>
        </w:tc>
      </w:tr>
      <w:tr w:rsidR="00A15F4F" w14:paraId="1947E790" w14:textId="77777777">
        <w:trPr>
          <w:trHeight w:val="214"/>
        </w:trPr>
        <w:tc>
          <w:tcPr>
            <w:tcW w:w="776" w:type="dxa"/>
            <w:tcBorders>
              <w:top w:val="single" w:sz="6" w:space="0" w:color="auto"/>
              <w:left w:val="single" w:sz="4" w:space="0" w:color="auto"/>
              <w:bottom w:val="single" w:sz="6" w:space="0" w:color="auto"/>
              <w:right w:val="single" w:sz="6" w:space="0" w:color="auto"/>
            </w:tcBorders>
            <w:vAlign w:val="center"/>
          </w:tcPr>
          <w:p w14:paraId="58F63C78" w14:textId="77777777" w:rsidR="00A15F4F" w:rsidRDefault="00000000">
            <w:pPr>
              <w:adjustRightInd w:val="0"/>
              <w:snapToGrid w:val="0"/>
              <w:spacing w:line="360" w:lineRule="auto"/>
              <w:jc w:val="center"/>
              <w:rPr>
                <w:rFonts w:ascii="宋体" w:hAnsi="宋体" w:hint="eastAsia"/>
                <w:bCs/>
                <w:color w:val="000000"/>
                <w:kern w:val="0"/>
                <w:sz w:val="24"/>
              </w:rPr>
            </w:pPr>
            <w:r>
              <w:rPr>
                <w:rFonts w:ascii="宋体" w:hAnsi="宋体"/>
                <w:bCs/>
                <w:color w:val="000000"/>
                <w:kern w:val="0"/>
                <w:sz w:val="24"/>
              </w:rPr>
              <w:t>2</w:t>
            </w:r>
          </w:p>
        </w:tc>
        <w:tc>
          <w:tcPr>
            <w:tcW w:w="5457" w:type="dxa"/>
            <w:tcBorders>
              <w:top w:val="single" w:sz="6" w:space="0" w:color="auto"/>
              <w:left w:val="single" w:sz="6" w:space="0" w:color="auto"/>
              <w:bottom w:val="single" w:sz="6" w:space="0" w:color="auto"/>
              <w:right w:val="single" w:sz="6" w:space="0" w:color="auto"/>
            </w:tcBorders>
            <w:vAlign w:val="center"/>
          </w:tcPr>
          <w:p w14:paraId="797AA63A" w14:textId="77777777" w:rsidR="00A15F4F" w:rsidRDefault="00000000">
            <w:pPr>
              <w:adjustRightInd w:val="0"/>
              <w:snapToGrid w:val="0"/>
              <w:spacing w:line="360" w:lineRule="auto"/>
              <w:rPr>
                <w:rFonts w:ascii="宋体" w:hAnsi="宋体" w:hint="eastAsia"/>
                <w:bCs/>
                <w:color w:val="000000"/>
                <w:kern w:val="0"/>
                <w:sz w:val="24"/>
              </w:rPr>
            </w:pPr>
            <w:r>
              <w:rPr>
                <w:rFonts w:ascii="宋体" w:hAnsi="宋体"/>
                <w:b/>
                <w:bCs/>
                <w:color w:val="000000"/>
                <w:kern w:val="0"/>
                <w:sz w:val="24"/>
              </w:rPr>
              <w:t>管理/存储节点 (每个节点)</w:t>
            </w:r>
            <w:r>
              <w:rPr>
                <w:rFonts w:ascii="宋体" w:hAnsi="宋体"/>
                <w:bCs/>
                <w:color w:val="000000"/>
                <w:kern w:val="0"/>
                <w:sz w:val="24"/>
              </w:rPr>
              <w:t xml:space="preserve"> </w:t>
            </w:r>
          </w:p>
        </w:tc>
        <w:tc>
          <w:tcPr>
            <w:tcW w:w="679" w:type="dxa"/>
            <w:tcBorders>
              <w:top w:val="single" w:sz="6" w:space="0" w:color="auto"/>
              <w:left w:val="single" w:sz="6" w:space="0" w:color="auto"/>
              <w:bottom w:val="single" w:sz="6" w:space="0" w:color="auto"/>
              <w:right w:val="single" w:sz="6" w:space="0" w:color="auto"/>
            </w:tcBorders>
            <w:vAlign w:val="center"/>
          </w:tcPr>
          <w:p w14:paraId="7147E8B7" w14:textId="77777777" w:rsidR="00A15F4F" w:rsidRDefault="00000000">
            <w:pPr>
              <w:adjustRightInd w:val="0"/>
              <w:snapToGrid w:val="0"/>
              <w:spacing w:line="360" w:lineRule="auto"/>
              <w:jc w:val="center"/>
              <w:rPr>
                <w:rFonts w:ascii="宋体" w:hAnsi="宋体" w:hint="eastAsia"/>
                <w:bCs/>
                <w:color w:val="000000"/>
                <w:kern w:val="0"/>
                <w:sz w:val="24"/>
              </w:rPr>
            </w:pPr>
            <w:r>
              <w:rPr>
                <w:rFonts w:ascii="宋体" w:hAnsi="宋体"/>
                <w:b/>
                <w:bCs/>
                <w:color w:val="000000"/>
                <w:kern w:val="0"/>
                <w:sz w:val="24"/>
              </w:rPr>
              <w:t>数量</w:t>
            </w:r>
          </w:p>
        </w:tc>
        <w:tc>
          <w:tcPr>
            <w:tcW w:w="1872" w:type="dxa"/>
            <w:tcBorders>
              <w:top w:val="single" w:sz="6" w:space="0" w:color="auto"/>
              <w:left w:val="single" w:sz="6" w:space="0" w:color="auto"/>
              <w:bottom w:val="single" w:sz="6" w:space="0" w:color="auto"/>
              <w:right w:val="single" w:sz="4" w:space="0" w:color="auto"/>
            </w:tcBorders>
            <w:vAlign w:val="center"/>
          </w:tcPr>
          <w:p w14:paraId="6EB7B92D" w14:textId="77777777" w:rsidR="00A15F4F" w:rsidRDefault="00A15F4F">
            <w:pPr>
              <w:adjustRightInd w:val="0"/>
              <w:snapToGrid w:val="0"/>
              <w:spacing w:line="360" w:lineRule="auto"/>
              <w:jc w:val="center"/>
              <w:rPr>
                <w:rFonts w:ascii="宋体" w:hAnsi="宋体" w:hint="eastAsia"/>
                <w:bCs/>
                <w:color w:val="000000"/>
                <w:kern w:val="0"/>
                <w:sz w:val="24"/>
              </w:rPr>
            </w:pPr>
          </w:p>
        </w:tc>
      </w:tr>
      <w:tr w:rsidR="00A15F4F" w14:paraId="15EDD4AA" w14:textId="77777777">
        <w:trPr>
          <w:trHeight w:val="1340"/>
        </w:trPr>
        <w:tc>
          <w:tcPr>
            <w:tcW w:w="776" w:type="dxa"/>
            <w:tcBorders>
              <w:top w:val="single" w:sz="6" w:space="0" w:color="auto"/>
              <w:left w:val="single" w:sz="4" w:space="0" w:color="auto"/>
              <w:bottom w:val="single" w:sz="6" w:space="0" w:color="auto"/>
              <w:right w:val="single" w:sz="6" w:space="0" w:color="auto"/>
            </w:tcBorders>
            <w:vAlign w:val="center"/>
          </w:tcPr>
          <w:p w14:paraId="768B4EA9" w14:textId="77777777" w:rsidR="00A15F4F" w:rsidRDefault="00000000">
            <w:pPr>
              <w:adjustRightInd w:val="0"/>
              <w:snapToGrid w:val="0"/>
              <w:spacing w:line="360" w:lineRule="auto"/>
              <w:jc w:val="center"/>
              <w:rPr>
                <w:rFonts w:ascii="宋体" w:hAnsi="宋体" w:hint="eastAsia"/>
                <w:bCs/>
                <w:color w:val="000000"/>
                <w:kern w:val="0"/>
                <w:sz w:val="24"/>
              </w:rPr>
            </w:pPr>
            <w:r>
              <w:rPr>
                <w:rFonts w:ascii="宋体" w:hAnsi="宋体"/>
                <w:bCs/>
                <w:color w:val="000000"/>
                <w:kern w:val="0"/>
                <w:sz w:val="24"/>
              </w:rPr>
              <w:lastRenderedPageBreak/>
              <w:t>#2.1</w:t>
            </w:r>
          </w:p>
        </w:tc>
        <w:tc>
          <w:tcPr>
            <w:tcW w:w="5457" w:type="dxa"/>
            <w:tcBorders>
              <w:top w:val="single" w:sz="6" w:space="0" w:color="auto"/>
              <w:left w:val="single" w:sz="6" w:space="0" w:color="auto"/>
              <w:bottom w:val="single" w:sz="6" w:space="0" w:color="auto"/>
              <w:right w:val="single" w:sz="6" w:space="0" w:color="auto"/>
            </w:tcBorders>
            <w:vAlign w:val="center"/>
          </w:tcPr>
          <w:p w14:paraId="595590F2" w14:textId="77777777" w:rsidR="00A15F4F" w:rsidRDefault="00000000">
            <w:pPr>
              <w:adjustRightInd w:val="0"/>
              <w:snapToGrid w:val="0"/>
              <w:spacing w:line="360" w:lineRule="auto"/>
              <w:rPr>
                <w:rFonts w:ascii="宋体" w:hAnsi="宋体" w:hint="eastAsia"/>
                <w:color w:val="030403"/>
                <w:kern w:val="0"/>
                <w:sz w:val="24"/>
              </w:rPr>
            </w:pPr>
            <w:r>
              <w:rPr>
                <w:rFonts w:ascii="宋体" w:hAnsi="宋体"/>
                <w:bCs/>
                <w:color w:val="000000"/>
                <w:kern w:val="0"/>
                <w:sz w:val="24"/>
              </w:rPr>
              <w:t>处理器:</w:t>
            </w:r>
            <w:r>
              <w:rPr>
                <w:rFonts w:ascii="宋体" w:hAnsi="宋体"/>
                <w:kern w:val="0"/>
                <w:sz w:val="24"/>
              </w:rPr>
              <w:t>X86架构处理器，单颗CPU核心数量≥20核，基础频率≥2.50 GHz，CPU数量≥2颗。</w:t>
            </w:r>
          </w:p>
        </w:tc>
        <w:tc>
          <w:tcPr>
            <w:tcW w:w="679" w:type="dxa"/>
            <w:vMerge w:val="restart"/>
            <w:tcBorders>
              <w:top w:val="single" w:sz="6" w:space="0" w:color="auto"/>
              <w:left w:val="single" w:sz="6" w:space="0" w:color="auto"/>
              <w:right w:val="single" w:sz="6" w:space="0" w:color="auto"/>
            </w:tcBorders>
            <w:vAlign w:val="center"/>
          </w:tcPr>
          <w:p w14:paraId="42A66EF4" w14:textId="77777777" w:rsidR="00A15F4F" w:rsidRDefault="00000000">
            <w:pPr>
              <w:adjustRightInd w:val="0"/>
              <w:snapToGrid w:val="0"/>
              <w:spacing w:line="360" w:lineRule="auto"/>
              <w:jc w:val="center"/>
              <w:rPr>
                <w:rFonts w:ascii="宋体" w:hAnsi="宋体" w:hint="eastAsia"/>
                <w:bCs/>
                <w:color w:val="000000"/>
                <w:kern w:val="0"/>
                <w:sz w:val="24"/>
              </w:rPr>
            </w:pPr>
            <w:r>
              <w:rPr>
                <w:rFonts w:ascii="宋体" w:hAnsi="宋体"/>
                <w:bCs/>
                <w:color w:val="000000"/>
                <w:kern w:val="0"/>
                <w:sz w:val="24"/>
              </w:rPr>
              <w:t>3个</w:t>
            </w:r>
          </w:p>
        </w:tc>
        <w:tc>
          <w:tcPr>
            <w:tcW w:w="1872" w:type="dxa"/>
            <w:tcBorders>
              <w:top w:val="single" w:sz="6" w:space="0" w:color="auto"/>
              <w:left w:val="single" w:sz="6" w:space="0" w:color="auto"/>
              <w:bottom w:val="single" w:sz="6" w:space="0" w:color="auto"/>
              <w:right w:val="single" w:sz="4" w:space="0" w:color="auto"/>
            </w:tcBorders>
            <w:vAlign w:val="center"/>
          </w:tcPr>
          <w:p w14:paraId="05FB54B8" w14:textId="77777777" w:rsidR="00A15F4F" w:rsidRDefault="00000000">
            <w:pPr>
              <w:adjustRightInd w:val="0"/>
              <w:snapToGrid w:val="0"/>
              <w:spacing w:line="360" w:lineRule="auto"/>
              <w:jc w:val="center"/>
              <w:rPr>
                <w:rFonts w:ascii="宋体" w:hAnsi="宋体" w:hint="eastAsia"/>
                <w:bCs/>
                <w:color w:val="000000"/>
                <w:kern w:val="0"/>
                <w:sz w:val="24"/>
              </w:rPr>
            </w:pPr>
            <w:r>
              <w:rPr>
                <w:rFonts w:ascii="宋体" w:hAnsi="宋体"/>
                <w:bCs/>
                <w:color w:val="000000"/>
                <w:kern w:val="0"/>
                <w:sz w:val="24"/>
              </w:rPr>
              <w:t>是（需要提供官网截图或技术白皮书并加盖投标人公章）</w:t>
            </w:r>
          </w:p>
        </w:tc>
      </w:tr>
      <w:tr w:rsidR="00A15F4F" w14:paraId="27F08C02" w14:textId="77777777">
        <w:trPr>
          <w:trHeight w:val="314"/>
        </w:trPr>
        <w:tc>
          <w:tcPr>
            <w:tcW w:w="776" w:type="dxa"/>
            <w:tcBorders>
              <w:top w:val="single" w:sz="6" w:space="0" w:color="auto"/>
              <w:left w:val="single" w:sz="4" w:space="0" w:color="auto"/>
              <w:bottom w:val="single" w:sz="6" w:space="0" w:color="auto"/>
              <w:right w:val="single" w:sz="6" w:space="0" w:color="auto"/>
            </w:tcBorders>
            <w:vAlign w:val="center"/>
          </w:tcPr>
          <w:p w14:paraId="60042B9D" w14:textId="77777777" w:rsidR="00A15F4F" w:rsidRDefault="00000000">
            <w:pPr>
              <w:adjustRightInd w:val="0"/>
              <w:snapToGrid w:val="0"/>
              <w:spacing w:line="360" w:lineRule="auto"/>
              <w:jc w:val="center"/>
              <w:rPr>
                <w:rFonts w:ascii="宋体" w:hAnsi="宋体" w:hint="eastAsia"/>
                <w:bCs/>
                <w:color w:val="000000"/>
                <w:kern w:val="0"/>
                <w:sz w:val="24"/>
              </w:rPr>
            </w:pPr>
            <w:r>
              <w:rPr>
                <w:rFonts w:ascii="宋体" w:hAnsi="宋体"/>
                <w:bCs/>
                <w:color w:val="000000"/>
                <w:kern w:val="0"/>
                <w:sz w:val="24"/>
              </w:rPr>
              <w:t>#2.2</w:t>
            </w:r>
          </w:p>
        </w:tc>
        <w:tc>
          <w:tcPr>
            <w:tcW w:w="5457" w:type="dxa"/>
            <w:tcBorders>
              <w:top w:val="single" w:sz="6" w:space="0" w:color="auto"/>
              <w:left w:val="single" w:sz="6" w:space="0" w:color="auto"/>
              <w:bottom w:val="single" w:sz="6" w:space="0" w:color="auto"/>
              <w:right w:val="single" w:sz="6" w:space="0" w:color="auto"/>
            </w:tcBorders>
            <w:vAlign w:val="center"/>
          </w:tcPr>
          <w:p w14:paraId="1B0A062C" w14:textId="77777777" w:rsidR="00A15F4F" w:rsidRDefault="00000000">
            <w:pPr>
              <w:adjustRightInd w:val="0"/>
              <w:snapToGrid w:val="0"/>
              <w:spacing w:line="360" w:lineRule="auto"/>
              <w:rPr>
                <w:rFonts w:ascii="宋体" w:hAnsi="宋体" w:hint="eastAsia"/>
                <w:bCs/>
                <w:color w:val="000000"/>
                <w:kern w:val="0"/>
                <w:sz w:val="24"/>
              </w:rPr>
            </w:pPr>
            <w:r>
              <w:rPr>
                <w:rFonts w:ascii="宋体" w:hAnsi="宋体"/>
                <w:kern w:val="0"/>
                <w:sz w:val="24"/>
              </w:rPr>
              <w:t>内存：配置≥128GB内存(DDR5)，单条内存容量≥32GB</w:t>
            </w:r>
          </w:p>
        </w:tc>
        <w:tc>
          <w:tcPr>
            <w:tcW w:w="679" w:type="dxa"/>
            <w:vMerge/>
            <w:tcBorders>
              <w:left w:val="single" w:sz="6" w:space="0" w:color="auto"/>
              <w:right w:val="single" w:sz="6" w:space="0" w:color="auto"/>
            </w:tcBorders>
            <w:vAlign w:val="center"/>
          </w:tcPr>
          <w:p w14:paraId="6A9B7B2E" w14:textId="77777777" w:rsidR="00A15F4F" w:rsidRDefault="00A15F4F">
            <w:pPr>
              <w:adjustRightInd w:val="0"/>
              <w:snapToGrid w:val="0"/>
              <w:spacing w:line="360" w:lineRule="auto"/>
              <w:jc w:val="center"/>
              <w:rPr>
                <w:rFonts w:ascii="宋体" w:hAnsi="宋体" w:hint="eastAsia"/>
                <w:bCs/>
                <w:color w:val="000000"/>
                <w:kern w:val="0"/>
                <w:sz w:val="24"/>
              </w:rPr>
            </w:pPr>
          </w:p>
        </w:tc>
        <w:tc>
          <w:tcPr>
            <w:tcW w:w="1872" w:type="dxa"/>
            <w:tcBorders>
              <w:top w:val="single" w:sz="6" w:space="0" w:color="auto"/>
              <w:left w:val="single" w:sz="6" w:space="0" w:color="auto"/>
              <w:bottom w:val="single" w:sz="6" w:space="0" w:color="auto"/>
              <w:right w:val="single" w:sz="4" w:space="0" w:color="auto"/>
            </w:tcBorders>
            <w:vAlign w:val="center"/>
          </w:tcPr>
          <w:p w14:paraId="69D19290" w14:textId="77777777" w:rsidR="00A15F4F" w:rsidRDefault="00000000">
            <w:pPr>
              <w:adjustRightInd w:val="0"/>
              <w:snapToGrid w:val="0"/>
              <w:spacing w:line="360" w:lineRule="auto"/>
              <w:jc w:val="center"/>
              <w:rPr>
                <w:rFonts w:ascii="宋体" w:hAnsi="宋体" w:hint="eastAsia"/>
                <w:bCs/>
                <w:color w:val="000000"/>
                <w:kern w:val="0"/>
                <w:sz w:val="24"/>
              </w:rPr>
            </w:pPr>
            <w:r>
              <w:rPr>
                <w:rFonts w:ascii="宋体" w:hAnsi="宋体"/>
                <w:bCs/>
                <w:color w:val="000000"/>
                <w:kern w:val="0"/>
                <w:sz w:val="24"/>
              </w:rPr>
              <w:t>否</w:t>
            </w:r>
          </w:p>
        </w:tc>
      </w:tr>
      <w:tr w:rsidR="00A15F4F" w14:paraId="72951750" w14:textId="77777777">
        <w:trPr>
          <w:trHeight w:val="623"/>
        </w:trPr>
        <w:tc>
          <w:tcPr>
            <w:tcW w:w="776" w:type="dxa"/>
            <w:tcBorders>
              <w:top w:val="single" w:sz="6" w:space="0" w:color="auto"/>
              <w:left w:val="single" w:sz="4" w:space="0" w:color="auto"/>
              <w:bottom w:val="single" w:sz="6" w:space="0" w:color="auto"/>
              <w:right w:val="single" w:sz="6" w:space="0" w:color="auto"/>
            </w:tcBorders>
            <w:vAlign w:val="center"/>
          </w:tcPr>
          <w:p w14:paraId="5237FF91" w14:textId="77777777" w:rsidR="00A15F4F" w:rsidRDefault="00000000">
            <w:pPr>
              <w:adjustRightInd w:val="0"/>
              <w:snapToGrid w:val="0"/>
              <w:spacing w:line="360" w:lineRule="auto"/>
              <w:jc w:val="center"/>
              <w:rPr>
                <w:rFonts w:ascii="宋体" w:hAnsi="宋体" w:hint="eastAsia"/>
                <w:bCs/>
                <w:color w:val="000000"/>
                <w:kern w:val="0"/>
                <w:sz w:val="24"/>
              </w:rPr>
            </w:pPr>
            <w:r>
              <w:rPr>
                <w:rFonts w:ascii="宋体" w:hAnsi="宋体"/>
                <w:bCs/>
                <w:color w:val="000000"/>
                <w:kern w:val="0"/>
                <w:sz w:val="24"/>
              </w:rPr>
              <w:t>#2.3</w:t>
            </w:r>
          </w:p>
        </w:tc>
        <w:tc>
          <w:tcPr>
            <w:tcW w:w="5457" w:type="dxa"/>
            <w:tcBorders>
              <w:top w:val="single" w:sz="6" w:space="0" w:color="auto"/>
              <w:left w:val="single" w:sz="6" w:space="0" w:color="auto"/>
              <w:bottom w:val="single" w:sz="6" w:space="0" w:color="auto"/>
              <w:right w:val="single" w:sz="6" w:space="0" w:color="auto"/>
            </w:tcBorders>
            <w:vAlign w:val="center"/>
          </w:tcPr>
          <w:p w14:paraId="49544B85" w14:textId="77777777" w:rsidR="00A15F4F" w:rsidRDefault="00000000">
            <w:pPr>
              <w:adjustRightInd w:val="0"/>
              <w:snapToGrid w:val="0"/>
              <w:spacing w:line="360" w:lineRule="auto"/>
              <w:rPr>
                <w:rFonts w:ascii="宋体" w:hAnsi="宋体" w:hint="eastAsia"/>
                <w:kern w:val="0"/>
                <w:sz w:val="24"/>
              </w:rPr>
            </w:pPr>
            <w:r>
              <w:rPr>
                <w:rFonts w:ascii="宋体" w:hAnsi="宋体"/>
                <w:kern w:val="0"/>
                <w:sz w:val="24"/>
              </w:rPr>
              <w:t>硬盘：</w:t>
            </w:r>
            <w:r>
              <w:rPr>
                <w:rFonts w:ascii="宋体" w:hAnsi="宋体"/>
                <w:sz w:val="24"/>
              </w:rPr>
              <w:t>配置2块≥480GB SATA SSD，支持RAID 1</w:t>
            </w:r>
          </w:p>
        </w:tc>
        <w:tc>
          <w:tcPr>
            <w:tcW w:w="679" w:type="dxa"/>
            <w:vMerge/>
            <w:tcBorders>
              <w:left w:val="single" w:sz="6" w:space="0" w:color="auto"/>
              <w:right w:val="single" w:sz="6" w:space="0" w:color="auto"/>
            </w:tcBorders>
            <w:vAlign w:val="center"/>
          </w:tcPr>
          <w:p w14:paraId="41E21218" w14:textId="77777777" w:rsidR="00A15F4F" w:rsidRDefault="00A15F4F">
            <w:pPr>
              <w:adjustRightInd w:val="0"/>
              <w:snapToGrid w:val="0"/>
              <w:spacing w:line="360" w:lineRule="auto"/>
              <w:jc w:val="center"/>
              <w:rPr>
                <w:rFonts w:ascii="宋体" w:hAnsi="宋体" w:hint="eastAsia"/>
                <w:bCs/>
                <w:color w:val="000000"/>
                <w:kern w:val="0"/>
                <w:sz w:val="24"/>
              </w:rPr>
            </w:pPr>
          </w:p>
        </w:tc>
        <w:tc>
          <w:tcPr>
            <w:tcW w:w="1872" w:type="dxa"/>
            <w:tcBorders>
              <w:top w:val="single" w:sz="6" w:space="0" w:color="auto"/>
              <w:left w:val="single" w:sz="6" w:space="0" w:color="auto"/>
              <w:bottom w:val="single" w:sz="6" w:space="0" w:color="auto"/>
              <w:right w:val="single" w:sz="4" w:space="0" w:color="auto"/>
            </w:tcBorders>
            <w:vAlign w:val="center"/>
          </w:tcPr>
          <w:p w14:paraId="18DD0853" w14:textId="77777777" w:rsidR="00A15F4F" w:rsidRDefault="00000000">
            <w:pPr>
              <w:adjustRightInd w:val="0"/>
              <w:snapToGrid w:val="0"/>
              <w:spacing w:line="360" w:lineRule="auto"/>
              <w:jc w:val="center"/>
              <w:rPr>
                <w:rFonts w:ascii="宋体" w:hAnsi="宋体" w:hint="eastAsia"/>
                <w:bCs/>
                <w:color w:val="000000"/>
                <w:kern w:val="0"/>
                <w:sz w:val="24"/>
              </w:rPr>
            </w:pPr>
            <w:r>
              <w:rPr>
                <w:rFonts w:ascii="宋体" w:hAnsi="宋体"/>
                <w:bCs/>
                <w:color w:val="000000"/>
                <w:kern w:val="0"/>
                <w:sz w:val="24"/>
              </w:rPr>
              <w:t>否</w:t>
            </w:r>
          </w:p>
        </w:tc>
      </w:tr>
      <w:tr w:rsidR="00A15F4F" w14:paraId="53395ADD" w14:textId="77777777">
        <w:trPr>
          <w:trHeight w:val="561"/>
        </w:trPr>
        <w:tc>
          <w:tcPr>
            <w:tcW w:w="776" w:type="dxa"/>
            <w:tcBorders>
              <w:top w:val="single" w:sz="6" w:space="0" w:color="auto"/>
              <w:left w:val="single" w:sz="4" w:space="0" w:color="auto"/>
              <w:bottom w:val="single" w:sz="6" w:space="0" w:color="auto"/>
              <w:right w:val="single" w:sz="6" w:space="0" w:color="auto"/>
            </w:tcBorders>
            <w:vAlign w:val="center"/>
          </w:tcPr>
          <w:p w14:paraId="5CAC5CFC" w14:textId="77777777" w:rsidR="00A15F4F" w:rsidRDefault="00000000">
            <w:pPr>
              <w:adjustRightInd w:val="0"/>
              <w:snapToGrid w:val="0"/>
              <w:spacing w:line="360" w:lineRule="auto"/>
              <w:jc w:val="center"/>
              <w:rPr>
                <w:rFonts w:ascii="宋体" w:hAnsi="宋体" w:hint="eastAsia"/>
                <w:bCs/>
                <w:color w:val="000000"/>
                <w:kern w:val="0"/>
                <w:sz w:val="24"/>
              </w:rPr>
            </w:pPr>
            <w:r>
              <w:rPr>
                <w:rFonts w:ascii="宋体" w:hAnsi="宋体"/>
                <w:bCs/>
                <w:color w:val="000000"/>
                <w:kern w:val="0"/>
                <w:sz w:val="24"/>
              </w:rPr>
              <w:t>#2.4</w:t>
            </w:r>
          </w:p>
        </w:tc>
        <w:tc>
          <w:tcPr>
            <w:tcW w:w="5457" w:type="dxa"/>
            <w:tcBorders>
              <w:top w:val="single" w:sz="6" w:space="0" w:color="auto"/>
              <w:left w:val="single" w:sz="6" w:space="0" w:color="auto"/>
              <w:bottom w:val="single" w:sz="6" w:space="0" w:color="auto"/>
              <w:right w:val="single" w:sz="6" w:space="0" w:color="auto"/>
            </w:tcBorders>
            <w:vAlign w:val="center"/>
          </w:tcPr>
          <w:p w14:paraId="5B781260" w14:textId="77777777" w:rsidR="00A15F4F" w:rsidRDefault="00000000">
            <w:pPr>
              <w:adjustRightInd w:val="0"/>
              <w:snapToGrid w:val="0"/>
              <w:spacing w:line="360" w:lineRule="auto"/>
              <w:rPr>
                <w:rFonts w:ascii="宋体" w:hAnsi="宋体" w:hint="eastAsia"/>
                <w:kern w:val="0"/>
                <w:sz w:val="24"/>
              </w:rPr>
            </w:pPr>
            <w:r>
              <w:rPr>
                <w:rFonts w:ascii="宋体" w:hAnsi="宋体"/>
                <w:kern w:val="0"/>
                <w:sz w:val="24"/>
              </w:rPr>
              <w:t>数据盘：</w:t>
            </w:r>
            <w:r>
              <w:rPr>
                <w:rFonts w:ascii="宋体" w:hAnsi="宋体"/>
                <w:sz w:val="24"/>
              </w:rPr>
              <w:t>配置8块≥16TB SATA HDD</w:t>
            </w:r>
          </w:p>
        </w:tc>
        <w:tc>
          <w:tcPr>
            <w:tcW w:w="679" w:type="dxa"/>
            <w:vMerge/>
            <w:tcBorders>
              <w:left w:val="single" w:sz="6" w:space="0" w:color="auto"/>
              <w:right w:val="single" w:sz="6" w:space="0" w:color="auto"/>
            </w:tcBorders>
            <w:vAlign w:val="center"/>
          </w:tcPr>
          <w:p w14:paraId="2865DD1F" w14:textId="77777777" w:rsidR="00A15F4F" w:rsidRDefault="00A15F4F">
            <w:pPr>
              <w:adjustRightInd w:val="0"/>
              <w:snapToGrid w:val="0"/>
              <w:spacing w:line="360" w:lineRule="auto"/>
              <w:jc w:val="center"/>
              <w:rPr>
                <w:rFonts w:ascii="宋体" w:hAnsi="宋体" w:hint="eastAsia"/>
                <w:bCs/>
                <w:color w:val="000000"/>
                <w:kern w:val="0"/>
                <w:sz w:val="24"/>
              </w:rPr>
            </w:pPr>
          </w:p>
        </w:tc>
        <w:tc>
          <w:tcPr>
            <w:tcW w:w="1872" w:type="dxa"/>
            <w:tcBorders>
              <w:top w:val="single" w:sz="6" w:space="0" w:color="auto"/>
              <w:left w:val="single" w:sz="6" w:space="0" w:color="auto"/>
              <w:bottom w:val="single" w:sz="6" w:space="0" w:color="auto"/>
              <w:right w:val="single" w:sz="4" w:space="0" w:color="auto"/>
            </w:tcBorders>
            <w:vAlign w:val="center"/>
          </w:tcPr>
          <w:p w14:paraId="66E0A57B" w14:textId="77777777" w:rsidR="00A15F4F" w:rsidRDefault="00A15F4F">
            <w:pPr>
              <w:adjustRightInd w:val="0"/>
              <w:snapToGrid w:val="0"/>
              <w:spacing w:line="360" w:lineRule="auto"/>
              <w:jc w:val="center"/>
              <w:rPr>
                <w:rFonts w:ascii="宋体" w:hAnsi="宋体" w:hint="eastAsia"/>
                <w:bCs/>
                <w:color w:val="000000"/>
                <w:kern w:val="0"/>
                <w:sz w:val="24"/>
              </w:rPr>
            </w:pPr>
          </w:p>
        </w:tc>
      </w:tr>
      <w:tr w:rsidR="00A15F4F" w14:paraId="686AEB6C" w14:textId="77777777">
        <w:trPr>
          <w:trHeight w:val="36"/>
        </w:trPr>
        <w:tc>
          <w:tcPr>
            <w:tcW w:w="776" w:type="dxa"/>
            <w:tcBorders>
              <w:top w:val="single" w:sz="6" w:space="0" w:color="auto"/>
              <w:left w:val="single" w:sz="4" w:space="0" w:color="auto"/>
              <w:bottom w:val="single" w:sz="6" w:space="0" w:color="auto"/>
              <w:right w:val="single" w:sz="6" w:space="0" w:color="auto"/>
            </w:tcBorders>
            <w:vAlign w:val="center"/>
          </w:tcPr>
          <w:p w14:paraId="5A5FC1CD" w14:textId="77777777" w:rsidR="00A15F4F" w:rsidRDefault="00000000">
            <w:pPr>
              <w:adjustRightInd w:val="0"/>
              <w:snapToGrid w:val="0"/>
              <w:spacing w:line="360" w:lineRule="auto"/>
              <w:jc w:val="center"/>
              <w:rPr>
                <w:rFonts w:ascii="宋体" w:hAnsi="宋体" w:hint="eastAsia"/>
                <w:bCs/>
                <w:color w:val="000000"/>
                <w:kern w:val="0"/>
                <w:sz w:val="24"/>
              </w:rPr>
            </w:pPr>
            <w:r>
              <w:rPr>
                <w:rFonts w:ascii="宋体" w:hAnsi="宋体"/>
                <w:bCs/>
                <w:color w:val="000000"/>
                <w:kern w:val="0"/>
                <w:sz w:val="24"/>
              </w:rPr>
              <w:t>#2.5</w:t>
            </w:r>
          </w:p>
        </w:tc>
        <w:tc>
          <w:tcPr>
            <w:tcW w:w="5457" w:type="dxa"/>
            <w:tcBorders>
              <w:top w:val="single" w:sz="6" w:space="0" w:color="auto"/>
              <w:left w:val="single" w:sz="6" w:space="0" w:color="auto"/>
              <w:bottom w:val="single" w:sz="6" w:space="0" w:color="auto"/>
              <w:right w:val="single" w:sz="6" w:space="0" w:color="auto"/>
            </w:tcBorders>
            <w:vAlign w:val="center"/>
          </w:tcPr>
          <w:p w14:paraId="269AB66F" w14:textId="77777777" w:rsidR="00A15F4F" w:rsidRDefault="00000000">
            <w:pPr>
              <w:adjustRightInd w:val="0"/>
              <w:snapToGrid w:val="0"/>
              <w:spacing w:line="360" w:lineRule="auto"/>
              <w:rPr>
                <w:rFonts w:ascii="宋体" w:hAnsi="宋体" w:hint="eastAsia"/>
                <w:kern w:val="0"/>
                <w:sz w:val="24"/>
              </w:rPr>
            </w:pPr>
            <w:r>
              <w:rPr>
                <w:rFonts w:ascii="宋体" w:hAnsi="宋体"/>
                <w:kern w:val="0"/>
                <w:sz w:val="24"/>
              </w:rPr>
              <w:t>阵列卡：</w:t>
            </w:r>
            <w:r>
              <w:rPr>
                <w:rFonts w:ascii="宋体" w:hAnsi="宋体"/>
                <w:sz w:val="24"/>
              </w:rPr>
              <w:t>配置独立硬件RAID卡，支持RAID 0/1/5/6/10，配备缓存</w:t>
            </w:r>
          </w:p>
        </w:tc>
        <w:tc>
          <w:tcPr>
            <w:tcW w:w="679" w:type="dxa"/>
            <w:vMerge/>
            <w:tcBorders>
              <w:left w:val="single" w:sz="6" w:space="0" w:color="auto"/>
              <w:right w:val="single" w:sz="6" w:space="0" w:color="auto"/>
            </w:tcBorders>
            <w:vAlign w:val="center"/>
          </w:tcPr>
          <w:p w14:paraId="18557573" w14:textId="77777777" w:rsidR="00A15F4F" w:rsidRDefault="00A15F4F">
            <w:pPr>
              <w:adjustRightInd w:val="0"/>
              <w:snapToGrid w:val="0"/>
              <w:spacing w:line="360" w:lineRule="auto"/>
              <w:jc w:val="center"/>
              <w:rPr>
                <w:rFonts w:ascii="宋体" w:hAnsi="宋体" w:hint="eastAsia"/>
                <w:bCs/>
                <w:color w:val="000000"/>
                <w:kern w:val="0"/>
                <w:sz w:val="24"/>
              </w:rPr>
            </w:pPr>
          </w:p>
        </w:tc>
        <w:tc>
          <w:tcPr>
            <w:tcW w:w="1872" w:type="dxa"/>
            <w:tcBorders>
              <w:top w:val="single" w:sz="6" w:space="0" w:color="auto"/>
              <w:left w:val="single" w:sz="6" w:space="0" w:color="auto"/>
              <w:bottom w:val="single" w:sz="6" w:space="0" w:color="auto"/>
              <w:right w:val="single" w:sz="4" w:space="0" w:color="auto"/>
            </w:tcBorders>
            <w:vAlign w:val="center"/>
          </w:tcPr>
          <w:p w14:paraId="21878E4D" w14:textId="77777777" w:rsidR="00A15F4F" w:rsidRDefault="00000000">
            <w:pPr>
              <w:adjustRightInd w:val="0"/>
              <w:snapToGrid w:val="0"/>
              <w:spacing w:line="360" w:lineRule="auto"/>
              <w:jc w:val="center"/>
              <w:rPr>
                <w:rFonts w:ascii="宋体" w:hAnsi="宋体" w:hint="eastAsia"/>
                <w:bCs/>
                <w:color w:val="000000"/>
                <w:kern w:val="0"/>
                <w:sz w:val="24"/>
              </w:rPr>
            </w:pPr>
            <w:r>
              <w:rPr>
                <w:rFonts w:ascii="宋体" w:hAnsi="宋体"/>
                <w:bCs/>
                <w:color w:val="000000"/>
                <w:kern w:val="0"/>
                <w:sz w:val="24"/>
              </w:rPr>
              <w:t>否</w:t>
            </w:r>
          </w:p>
        </w:tc>
      </w:tr>
      <w:tr w:rsidR="00A15F4F" w14:paraId="6687CC87" w14:textId="77777777">
        <w:trPr>
          <w:trHeight w:val="701"/>
        </w:trPr>
        <w:tc>
          <w:tcPr>
            <w:tcW w:w="776" w:type="dxa"/>
            <w:tcBorders>
              <w:top w:val="single" w:sz="6" w:space="0" w:color="auto"/>
              <w:left w:val="single" w:sz="4" w:space="0" w:color="auto"/>
              <w:bottom w:val="single" w:sz="6" w:space="0" w:color="auto"/>
              <w:right w:val="single" w:sz="6" w:space="0" w:color="auto"/>
            </w:tcBorders>
            <w:vAlign w:val="center"/>
          </w:tcPr>
          <w:p w14:paraId="68D68B10" w14:textId="77777777" w:rsidR="00A15F4F" w:rsidRDefault="00000000">
            <w:pPr>
              <w:adjustRightInd w:val="0"/>
              <w:snapToGrid w:val="0"/>
              <w:spacing w:line="360" w:lineRule="auto"/>
              <w:jc w:val="center"/>
              <w:rPr>
                <w:rFonts w:ascii="宋体" w:hAnsi="宋体" w:hint="eastAsia"/>
                <w:bCs/>
                <w:color w:val="000000"/>
                <w:kern w:val="0"/>
                <w:sz w:val="24"/>
              </w:rPr>
            </w:pPr>
            <w:r>
              <w:rPr>
                <w:rFonts w:ascii="宋体" w:hAnsi="宋体"/>
                <w:bCs/>
                <w:color w:val="000000"/>
                <w:kern w:val="0"/>
                <w:sz w:val="24"/>
              </w:rPr>
              <w:t>#2.6</w:t>
            </w:r>
          </w:p>
        </w:tc>
        <w:tc>
          <w:tcPr>
            <w:tcW w:w="5457" w:type="dxa"/>
            <w:tcBorders>
              <w:top w:val="single" w:sz="6" w:space="0" w:color="auto"/>
              <w:left w:val="single" w:sz="6" w:space="0" w:color="auto"/>
              <w:bottom w:val="single" w:sz="6" w:space="0" w:color="auto"/>
              <w:right w:val="single" w:sz="6" w:space="0" w:color="auto"/>
            </w:tcBorders>
            <w:vAlign w:val="center"/>
          </w:tcPr>
          <w:p w14:paraId="09A1D62F" w14:textId="77777777" w:rsidR="00A15F4F" w:rsidRDefault="00000000">
            <w:pPr>
              <w:adjustRightInd w:val="0"/>
              <w:snapToGrid w:val="0"/>
              <w:spacing w:line="360" w:lineRule="auto"/>
              <w:rPr>
                <w:rFonts w:ascii="宋体" w:hAnsi="宋体" w:hint="eastAsia"/>
                <w:kern w:val="0"/>
                <w:sz w:val="24"/>
              </w:rPr>
            </w:pPr>
            <w:r>
              <w:rPr>
                <w:rFonts w:ascii="宋体" w:hAnsi="宋体"/>
                <w:kern w:val="0"/>
                <w:sz w:val="24"/>
              </w:rPr>
              <w:t>电源：</w:t>
            </w:r>
            <w:r>
              <w:rPr>
                <w:rFonts w:ascii="宋体" w:hAnsi="宋体"/>
                <w:sz w:val="24"/>
              </w:rPr>
              <w:t>配置≥1300W 1+1冗余电源</w:t>
            </w:r>
          </w:p>
        </w:tc>
        <w:tc>
          <w:tcPr>
            <w:tcW w:w="679" w:type="dxa"/>
            <w:vMerge/>
            <w:tcBorders>
              <w:left w:val="single" w:sz="6" w:space="0" w:color="auto"/>
              <w:right w:val="single" w:sz="6" w:space="0" w:color="auto"/>
            </w:tcBorders>
            <w:vAlign w:val="center"/>
          </w:tcPr>
          <w:p w14:paraId="20A275BC" w14:textId="77777777" w:rsidR="00A15F4F" w:rsidRDefault="00A15F4F">
            <w:pPr>
              <w:adjustRightInd w:val="0"/>
              <w:snapToGrid w:val="0"/>
              <w:spacing w:line="360" w:lineRule="auto"/>
              <w:jc w:val="center"/>
              <w:rPr>
                <w:rFonts w:ascii="宋体" w:hAnsi="宋体" w:hint="eastAsia"/>
                <w:bCs/>
                <w:color w:val="000000"/>
                <w:kern w:val="0"/>
                <w:sz w:val="24"/>
              </w:rPr>
            </w:pPr>
          </w:p>
        </w:tc>
        <w:tc>
          <w:tcPr>
            <w:tcW w:w="1872" w:type="dxa"/>
            <w:tcBorders>
              <w:top w:val="single" w:sz="6" w:space="0" w:color="auto"/>
              <w:left w:val="single" w:sz="6" w:space="0" w:color="auto"/>
              <w:bottom w:val="single" w:sz="6" w:space="0" w:color="auto"/>
              <w:right w:val="single" w:sz="4" w:space="0" w:color="auto"/>
            </w:tcBorders>
            <w:vAlign w:val="center"/>
          </w:tcPr>
          <w:p w14:paraId="138B6AAB" w14:textId="77777777" w:rsidR="00A15F4F" w:rsidRDefault="00000000">
            <w:pPr>
              <w:adjustRightInd w:val="0"/>
              <w:snapToGrid w:val="0"/>
              <w:spacing w:line="360" w:lineRule="auto"/>
              <w:jc w:val="center"/>
              <w:rPr>
                <w:rFonts w:ascii="宋体" w:hAnsi="宋体" w:hint="eastAsia"/>
                <w:bCs/>
                <w:color w:val="000000"/>
                <w:kern w:val="0"/>
                <w:sz w:val="24"/>
              </w:rPr>
            </w:pPr>
            <w:r>
              <w:rPr>
                <w:rFonts w:ascii="宋体" w:hAnsi="宋体"/>
                <w:bCs/>
                <w:color w:val="000000"/>
                <w:kern w:val="0"/>
                <w:sz w:val="24"/>
              </w:rPr>
              <w:t>否</w:t>
            </w:r>
          </w:p>
        </w:tc>
      </w:tr>
      <w:tr w:rsidR="00A15F4F" w14:paraId="5C13E844" w14:textId="77777777">
        <w:trPr>
          <w:trHeight w:val="555"/>
        </w:trPr>
        <w:tc>
          <w:tcPr>
            <w:tcW w:w="776" w:type="dxa"/>
            <w:tcBorders>
              <w:top w:val="single" w:sz="6" w:space="0" w:color="auto"/>
              <w:left w:val="single" w:sz="4" w:space="0" w:color="auto"/>
              <w:bottom w:val="single" w:sz="6" w:space="0" w:color="auto"/>
              <w:right w:val="single" w:sz="6" w:space="0" w:color="auto"/>
            </w:tcBorders>
            <w:vAlign w:val="center"/>
          </w:tcPr>
          <w:p w14:paraId="02BE4FE8" w14:textId="77777777" w:rsidR="00A15F4F" w:rsidRDefault="00000000">
            <w:pPr>
              <w:adjustRightInd w:val="0"/>
              <w:snapToGrid w:val="0"/>
              <w:spacing w:line="360" w:lineRule="auto"/>
              <w:jc w:val="center"/>
              <w:rPr>
                <w:rFonts w:ascii="宋体" w:hAnsi="宋体" w:hint="eastAsia"/>
                <w:bCs/>
                <w:color w:val="000000"/>
                <w:kern w:val="0"/>
                <w:sz w:val="24"/>
              </w:rPr>
            </w:pPr>
            <w:r>
              <w:rPr>
                <w:rFonts w:ascii="宋体" w:hAnsi="宋体"/>
                <w:bCs/>
                <w:color w:val="000000"/>
                <w:kern w:val="0"/>
                <w:sz w:val="24"/>
              </w:rPr>
              <w:t>#2.7</w:t>
            </w:r>
          </w:p>
        </w:tc>
        <w:tc>
          <w:tcPr>
            <w:tcW w:w="5457" w:type="dxa"/>
            <w:tcBorders>
              <w:top w:val="single" w:sz="6" w:space="0" w:color="auto"/>
              <w:left w:val="single" w:sz="6" w:space="0" w:color="auto"/>
              <w:bottom w:val="single" w:sz="6" w:space="0" w:color="auto"/>
              <w:right w:val="single" w:sz="6" w:space="0" w:color="auto"/>
            </w:tcBorders>
            <w:vAlign w:val="center"/>
          </w:tcPr>
          <w:p w14:paraId="5A0C2A3B" w14:textId="77777777" w:rsidR="00A15F4F" w:rsidRDefault="00000000">
            <w:pPr>
              <w:adjustRightInd w:val="0"/>
              <w:snapToGrid w:val="0"/>
              <w:spacing w:line="360" w:lineRule="auto"/>
              <w:rPr>
                <w:rFonts w:ascii="宋体" w:hAnsi="宋体" w:hint="eastAsia"/>
                <w:kern w:val="0"/>
                <w:sz w:val="24"/>
              </w:rPr>
            </w:pPr>
            <w:r>
              <w:rPr>
                <w:rFonts w:ascii="宋体" w:hAnsi="宋体"/>
                <w:bCs/>
                <w:color w:val="000000"/>
                <w:kern w:val="0"/>
                <w:sz w:val="24"/>
              </w:rPr>
              <w:t>≥2个万兆多模光纤，导轨配件</w:t>
            </w:r>
          </w:p>
        </w:tc>
        <w:tc>
          <w:tcPr>
            <w:tcW w:w="679" w:type="dxa"/>
            <w:vMerge/>
            <w:tcBorders>
              <w:left w:val="single" w:sz="6" w:space="0" w:color="auto"/>
              <w:right w:val="single" w:sz="6" w:space="0" w:color="auto"/>
            </w:tcBorders>
            <w:vAlign w:val="center"/>
          </w:tcPr>
          <w:p w14:paraId="1FBD070F" w14:textId="77777777" w:rsidR="00A15F4F" w:rsidRDefault="00A15F4F">
            <w:pPr>
              <w:adjustRightInd w:val="0"/>
              <w:snapToGrid w:val="0"/>
              <w:spacing w:line="360" w:lineRule="auto"/>
              <w:jc w:val="center"/>
              <w:rPr>
                <w:rFonts w:ascii="宋体" w:hAnsi="宋体" w:hint="eastAsia"/>
                <w:bCs/>
                <w:color w:val="000000"/>
                <w:kern w:val="0"/>
                <w:sz w:val="24"/>
              </w:rPr>
            </w:pPr>
          </w:p>
        </w:tc>
        <w:tc>
          <w:tcPr>
            <w:tcW w:w="1872" w:type="dxa"/>
            <w:tcBorders>
              <w:top w:val="single" w:sz="6" w:space="0" w:color="auto"/>
              <w:left w:val="single" w:sz="6" w:space="0" w:color="auto"/>
              <w:bottom w:val="single" w:sz="6" w:space="0" w:color="auto"/>
              <w:right w:val="single" w:sz="4" w:space="0" w:color="auto"/>
            </w:tcBorders>
            <w:vAlign w:val="center"/>
          </w:tcPr>
          <w:p w14:paraId="31C48AF7" w14:textId="77777777" w:rsidR="00A15F4F" w:rsidRDefault="00000000">
            <w:pPr>
              <w:adjustRightInd w:val="0"/>
              <w:snapToGrid w:val="0"/>
              <w:spacing w:line="360" w:lineRule="auto"/>
              <w:jc w:val="center"/>
              <w:rPr>
                <w:rFonts w:ascii="宋体" w:hAnsi="宋体" w:hint="eastAsia"/>
                <w:bCs/>
                <w:color w:val="000000"/>
                <w:kern w:val="0"/>
                <w:sz w:val="24"/>
              </w:rPr>
            </w:pPr>
            <w:r>
              <w:rPr>
                <w:rFonts w:ascii="宋体" w:hAnsi="宋体"/>
                <w:bCs/>
                <w:color w:val="000000"/>
                <w:kern w:val="0"/>
                <w:sz w:val="24"/>
              </w:rPr>
              <w:t>否</w:t>
            </w:r>
          </w:p>
        </w:tc>
      </w:tr>
      <w:tr w:rsidR="00A15F4F" w14:paraId="3F941377" w14:textId="77777777">
        <w:trPr>
          <w:trHeight w:val="699"/>
        </w:trPr>
        <w:tc>
          <w:tcPr>
            <w:tcW w:w="776" w:type="dxa"/>
            <w:tcBorders>
              <w:top w:val="single" w:sz="6" w:space="0" w:color="auto"/>
              <w:left w:val="single" w:sz="4" w:space="0" w:color="auto"/>
              <w:bottom w:val="single" w:sz="6" w:space="0" w:color="auto"/>
              <w:right w:val="single" w:sz="6" w:space="0" w:color="auto"/>
            </w:tcBorders>
            <w:vAlign w:val="center"/>
          </w:tcPr>
          <w:p w14:paraId="75577F5A" w14:textId="77777777" w:rsidR="00A15F4F" w:rsidRDefault="00000000">
            <w:pPr>
              <w:adjustRightInd w:val="0"/>
              <w:snapToGrid w:val="0"/>
              <w:spacing w:line="360" w:lineRule="auto"/>
              <w:jc w:val="center"/>
              <w:rPr>
                <w:rFonts w:ascii="宋体" w:hAnsi="宋体" w:hint="eastAsia"/>
                <w:bCs/>
                <w:color w:val="000000"/>
                <w:kern w:val="0"/>
                <w:sz w:val="24"/>
              </w:rPr>
            </w:pPr>
            <w:r>
              <w:rPr>
                <w:rFonts w:ascii="宋体" w:hAnsi="宋体"/>
                <w:kern w:val="0"/>
                <w:sz w:val="24"/>
                <w:szCs w:val="22"/>
              </w:rPr>
              <w:t>△</w:t>
            </w:r>
            <w:r>
              <w:rPr>
                <w:rFonts w:ascii="宋体" w:hAnsi="宋体" w:hint="eastAsia"/>
                <w:kern w:val="0"/>
                <w:sz w:val="24"/>
                <w:szCs w:val="22"/>
              </w:rPr>
              <w:t>2.8</w:t>
            </w:r>
          </w:p>
        </w:tc>
        <w:tc>
          <w:tcPr>
            <w:tcW w:w="5457" w:type="dxa"/>
            <w:tcBorders>
              <w:top w:val="single" w:sz="6" w:space="0" w:color="auto"/>
              <w:left w:val="single" w:sz="6" w:space="0" w:color="auto"/>
              <w:bottom w:val="single" w:sz="6" w:space="0" w:color="auto"/>
              <w:right w:val="single" w:sz="6" w:space="0" w:color="auto"/>
            </w:tcBorders>
            <w:vAlign w:val="center"/>
          </w:tcPr>
          <w:p w14:paraId="38BD89F2" w14:textId="4BA77326" w:rsidR="00A15F4F" w:rsidRDefault="00000000">
            <w:pPr>
              <w:adjustRightInd w:val="0"/>
              <w:snapToGrid w:val="0"/>
              <w:spacing w:line="360" w:lineRule="auto"/>
              <w:rPr>
                <w:rFonts w:ascii="宋体" w:hAnsi="宋体" w:hint="eastAsia"/>
                <w:bCs/>
                <w:color w:val="000000"/>
                <w:kern w:val="0"/>
                <w:sz w:val="24"/>
              </w:rPr>
            </w:pPr>
            <w:r>
              <w:rPr>
                <w:rFonts w:ascii="宋体" w:hAnsi="宋体" w:hint="eastAsia"/>
                <w:bCs/>
                <w:color w:val="000000"/>
                <w:kern w:val="0"/>
                <w:sz w:val="24"/>
              </w:rPr>
              <w:t>导轨：配套</w:t>
            </w:r>
            <w:r w:rsidRPr="009707EE">
              <w:rPr>
                <w:rFonts w:ascii="宋体" w:hAnsi="宋体" w:hint="eastAsia"/>
                <w:b/>
                <w:bCs/>
                <w:color w:val="000000"/>
                <w:kern w:val="0"/>
                <w:sz w:val="24"/>
              </w:rPr>
              <w:t>管理/存储节点</w:t>
            </w:r>
            <w:r>
              <w:rPr>
                <w:rFonts w:ascii="宋体" w:hAnsi="宋体" w:hint="eastAsia"/>
                <w:b/>
                <w:bCs/>
                <w:color w:val="000000"/>
                <w:kern w:val="0"/>
                <w:sz w:val="24"/>
              </w:rPr>
              <w:t>使用</w:t>
            </w:r>
          </w:p>
        </w:tc>
        <w:tc>
          <w:tcPr>
            <w:tcW w:w="679" w:type="dxa"/>
            <w:vMerge/>
            <w:tcBorders>
              <w:left w:val="single" w:sz="6" w:space="0" w:color="auto"/>
              <w:bottom w:val="single" w:sz="6" w:space="0" w:color="auto"/>
              <w:right w:val="single" w:sz="6" w:space="0" w:color="auto"/>
            </w:tcBorders>
            <w:vAlign w:val="center"/>
          </w:tcPr>
          <w:p w14:paraId="5A61D244" w14:textId="77777777" w:rsidR="00A15F4F" w:rsidRDefault="00A15F4F">
            <w:pPr>
              <w:adjustRightInd w:val="0"/>
              <w:snapToGrid w:val="0"/>
              <w:spacing w:line="360" w:lineRule="auto"/>
              <w:jc w:val="center"/>
              <w:rPr>
                <w:rFonts w:ascii="宋体" w:hAnsi="宋体" w:hint="eastAsia"/>
                <w:bCs/>
                <w:color w:val="000000"/>
                <w:kern w:val="0"/>
                <w:sz w:val="24"/>
              </w:rPr>
            </w:pPr>
          </w:p>
        </w:tc>
        <w:tc>
          <w:tcPr>
            <w:tcW w:w="1872" w:type="dxa"/>
            <w:tcBorders>
              <w:top w:val="single" w:sz="6" w:space="0" w:color="auto"/>
              <w:left w:val="single" w:sz="6" w:space="0" w:color="auto"/>
              <w:bottom w:val="single" w:sz="6" w:space="0" w:color="auto"/>
              <w:right w:val="single" w:sz="4" w:space="0" w:color="auto"/>
            </w:tcBorders>
            <w:vAlign w:val="center"/>
          </w:tcPr>
          <w:p w14:paraId="75CC743C" w14:textId="77777777" w:rsidR="00A15F4F" w:rsidRDefault="00000000">
            <w:pPr>
              <w:adjustRightInd w:val="0"/>
              <w:snapToGrid w:val="0"/>
              <w:spacing w:line="360" w:lineRule="auto"/>
              <w:jc w:val="center"/>
              <w:rPr>
                <w:rFonts w:ascii="宋体" w:hAnsi="宋体" w:hint="eastAsia"/>
                <w:bCs/>
                <w:color w:val="000000"/>
                <w:kern w:val="0"/>
                <w:sz w:val="24"/>
              </w:rPr>
            </w:pPr>
            <w:r>
              <w:rPr>
                <w:rFonts w:ascii="宋体" w:hAnsi="宋体"/>
                <w:bCs/>
                <w:color w:val="000000"/>
                <w:kern w:val="0"/>
                <w:sz w:val="24"/>
              </w:rPr>
              <w:t>否</w:t>
            </w:r>
          </w:p>
        </w:tc>
      </w:tr>
      <w:tr w:rsidR="00A15F4F" w14:paraId="33A0193B" w14:textId="77777777">
        <w:trPr>
          <w:trHeight w:val="699"/>
        </w:trPr>
        <w:tc>
          <w:tcPr>
            <w:tcW w:w="776" w:type="dxa"/>
            <w:tcBorders>
              <w:top w:val="single" w:sz="6" w:space="0" w:color="auto"/>
              <w:left w:val="single" w:sz="4" w:space="0" w:color="auto"/>
              <w:bottom w:val="single" w:sz="6" w:space="0" w:color="auto"/>
              <w:right w:val="single" w:sz="6" w:space="0" w:color="auto"/>
            </w:tcBorders>
            <w:vAlign w:val="center"/>
          </w:tcPr>
          <w:p w14:paraId="408329E7" w14:textId="77777777" w:rsidR="00A15F4F" w:rsidRDefault="00000000">
            <w:pPr>
              <w:adjustRightInd w:val="0"/>
              <w:snapToGrid w:val="0"/>
              <w:spacing w:line="360" w:lineRule="auto"/>
              <w:jc w:val="center"/>
              <w:rPr>
                <w:rFonts w:ascii="宋体" w:hAnsi="宋体" w:hint="eastAsia"/>
                <w:bCs/>
                <w:color w:val="000000"/>
                <w:kern w:val="0"/>
                <w:sz w:val="24"/>
              </w:rPr>
            </w:pPr>
            <w:r>
              <w:rPr>
                <w:rFonts w:ascii="宋体" w:hAnsi="宋体"/>
                <w:bCs/>
                <w:color w:val="000000"/>
                <w:kern w:val="0"/>
                <w:sz w:val="24"/>
              </w:rPr>
              <w:t>3</w:t>
            </w:r>
          </w:p>
        </w:tc>
        <w:tc>
          <w:tcPr>
            <w:tcW w:w="5457" w:type="dxa"/>
            <w:tcBorders>
              <w:top w:val="single" w:sz="6" w:space="0" w:color="auto"/>
              <w:left w:val="single" w:sz="6" w:space="0" w:color="auto"/>
              <w:bottom w:val="single" w:sz="6" w:space="0" w:color="auto"/>
              <w:right w:val="single" w:sz="6" w:space="0" w:color="auto"/>
            </w:tcBorders>
            <w:vAlign w:val="center"/>
          </w:tcPr>
          <w:p w14:paraId="02EB4D8D" w14:textId="77777777" w:rsidR="00A15F4F" w:rsidRDefault="00000000">
            <w:pPr>
              <w:adjustRightInd w:val="0"/>
              <w:snapToGrid w:val="0"/>
              <w:spacing w:line="360" w:lineRule="auto"/>
              <w:rPr>
                <w:rFonts w:ascii="宋体" w:hAnsi="宋体" w:hint="eastAsia"/>
                <w:b/>
                <w:color w:val="000000"/>
                <w:kern w:val="0"/>
                <w:sz w:val="24"/>
              </w:rPr>
            </w:pPr>
            <w:r>
              <w:rPr>
                <w:rFonts w:ascii="宋体" w:hAnsi="宋体"/>
                <w:bCs/>
                <w:color w:val="000000"/>
                <w:kern w:val="0"/>
                <w:sz w:val="24"/>
              </w:rPr>
              <w:t>SFP+万兆交换机（每台）</w:t>
            </w:r>
          </w:p>
        </w:tc>
        <w:tc>
          <w:tcPr>
            <w:tcW w:w="679" w:type="dxa"/>
            <w:tcBorders>
              <w:top w:val="single" w:sz="6" w:space="0" w:color="auto"/>
              <w:left w:val="single" w:sz="6" w:space="0" w:color="auto"/>
              <w:bottom w:val="single" w:sz="6" w:space="0" w:color="auto"/>
              <w:right w:val="single" w:sz="6" w:space="0" w:color="auto"/>
            </w:tcBorders>
            <w:vAlign w:val="center"/>
          </w:tcPr>
          <w:p w14:paraId="180ACA68" w14:textId="77777777" w:rsidR="00A15F4F" w:rsidRDefault="00000000">
            <w:pPr>
              <w:adjustRightInd w:val="0"/>
              <w:snapToGrid w:val="0"/>
              <w:spacing w:line="360" w:lineRule="auto"/>
              <w:jc w:val="center"/>
              <w:rPr>
                <w:rFonts w:ascii="宋体" w:hAnsi="宋体" w:hint="eastAsia"/>
                <w:bCs/>
                <w:color w:val="000000"/>
                <w:kern w:val="0"/>
                <w:sz w:val="24"/>
              </w:rPr>
            </w:pPr>
            <w:r>
              <w:rPr>
                <w:rFonts w:ascii="宋体" w:hAnsi="宋体"/>
                <w:bCs/>
                <w:color w:val="000000"/>
                <w:kern w:val="0"/>
                <w:sz w:val="24"/>
              </w:rPr>
              <w:t>数量</w:t>
            </w:r>
          </w:p>
        </w:tc>
        <w:tc>
          <w:tcPr>
            <w:tcW w:w="1872" w:type="dxa"/>
            <w:tcBorders>
              <w:top w:val="single" w:sz="6" w:space="0" w:color="auto"/>
              <w:left w:val="single" w:sz="6" w:space="0" w:color="auto"/>
              <w:bottom w:val="single" w:sz="6" w:space="0" w:color="auto"/>
              <w:right w:val="single" w:sz="4" w:space="0" w:color="auto"/>
            </w:tcBorders>
            <w:vAlign w:val="center"/>
          </w:tcPr>
          <w:p w14:paraId="7103A364" w14:textId="77777777" w:rsidR="00A15F4F" w:rsidRDefault="00A15F4F">
            <w:pPr>
              <w:adjustRightInd w:val="0"/>
              <w:snapToGrid w:val="0"/>
              <w:spacing w:line="360" w:lineRule="auto"/>
              <w:jc w:val="center"/>
              <w:rPr>
                <w:rFonts w:ascii="宋体" w:hAnsi="宋体" w:hint="eastAsia"/>
                <w:bCs/>
                <w:color w:val="000000"/>
                <w:kern w:val="0"/>
                <w:sz w:val="24"/>
              </w:rPr>
            </w:pPr>
          </w:p>
        </w:tc>
      </w:tr>
      <w:tr w:rsidR="00A15F4F" w14:paraId="277D478E" w14:textId="77777777">
        <w:trPr>
          <w:trHeight w:val="1340"/>
        </w:trPr>
        <w:tc>
          <w:tcPr>
            <w:tcW w:w="776" w:type="dxa"/>
            <w:tcBorders>
              <w:top w:val="single" w:sz="6" w:space="0" w:color="auto"/>
              <w:left w:val="single" w:sz="4" w:space="0" w:color="auto"/>
              <w:bottom w:val="single" w:sz="6" w:space="0" w:color="auto"/>
              <w:right w:val="single" w:sz="6" w:space="0" w:color="auto"/>
            </w:tcBorders>
            <w:vAlign w:val="center"/>
          </w:tcPr>
          <w:p w14:paraId="1FF4C779" w14:textId="77777777" w:rsidR="00A15F4F" w:rsidRDefault="00000000">
            <w:pPr>
              <w:adjustRightInd w:val="0"/>
              <w:snapToGrid w:val="0"/>
              <w:spacing w:line="360" w:lineRule="auto"/>
              <w:jc w:val="center"/>
              <w:rPr>
                <w:rFonts w:ascii="宋体" w:hAnsi="宋体" w:hint="eastAsia"/>
                <w:bCs/>
                <w:color w:val="000000"/>
                <w:kern w:val="0"/>
                <w:sz w:val="24"/>
              </w:rPr>
            </w:pPr>
            <w:r>
              <w:rPr>
                <w:rFonts w:ascii="宋体" w:hAnsi="宋体"/>
                <w:bCs/>
                <w:color w:val="000000"/>
                <w:kern w:val="0"/>
                <w:sz w:val="24"/>
              </w:rPr>
              <w:t>#3.1</w:t>
            </w:r>
          </w:p>
        </w:tc>
        <w:tc>
          <w:tcPr>
            <w:tcW w:w="5457" w:type="dxa"/>
            <w:tcBorders>
              <w:top w:val="single" w:sz="6" w:space="0" w:color="auto"/>
              <w:left w:val="single" w:sz="6" w:space="0" w:color="auto"/>
              <w:bottom w:val="single" w:sz="6" w:space="0" w:color="auto"/>
              <w:right w:val="single" w:sz="6" w:space="0" w:color="auto"/>
            </w:tcBorders>
            <w:vAlign w:val="center"/>
          </w:tcPr>
          <w:p w14:paraId="0C953B09" w14:textId="77777777" w:rsidR="00A15F4F" w:rsidRDefault="00000000">
            <w:pPr>
              <w:adjustRightInd w:val="0"/>
              <w:snapToGrid w:val="0"/>
              <w:spacing w:line="360" w:lineRule="auto"/>
              <w:rPr>
                <w:rFonts w:ascii="宋体" w:hAnsi="宋体" w:hint="eastAsia"/>
                <w:bCs/>
                <w:color w:val="000000"/>
                <w:kern w:val="0"/>
                <w:sz w:val="24"/>
              </w:rPr>
            </w:pPr>
            <w:r>
              <w:rPr>
                <w:rFonts w:ascii="宋体" w:hAnsi="宋体"/>
                <w:bCs/>
                <w:color w:val="000000"/>
                <w:kern w:val="0"/>
                <w:sz w:val="24"/>
              </w:rPr>
              <w:t>10Gb万兆端口数:48个；</w:t>
            </w:r>
          </w:p>
          <w:p w14:paraId="54068616" w14:textId="77777777" w:rsidR="00A15F4F" w:rsidRDefault="00000000">
            <w:pPr>
              <w:adjustRightInd w:val="0"/>
              <w:snapToGrid w:val="0"/>
              <w:spacing w:line="360" w:lineRule="auto"/>
              <w:rPr>
                <w:rFonts w:ascii="宋体" w:hAnsi="宋体" w:hint="eastAsia"/>
                <w:bCs/>
                <w:color w:val="000000"/>
                <w:kern w:val="0"/>
                <w:sz w:val="24"/>
              </w:rPr>
            </w:pPr>
            <w:r>
              <w:rPr>
                <w:rFonts w:ascii="宋体" w:hAnsi="宋体"/>
                <w:bCs/>
                <w:color w:val="000000"/>
                <w:kern w:val="0"/>
                <w:sz w:val="24"/>
              </w:rPr>
              <w:t>100Gb端口数：8个；</w:t>
            </w:r>
          </w:p>
          <w:p w14:paraId="1952CE37" w14:textId="77777777" w:rsidR="00A15F4F" w:rsidRDefault="00000000">
            <w:pPr>
              <w:adjustRightInd w:val="0"/>
              <w:snapToGrid w:val="0"/>
              <w:spacing w:line="360" w:lineRule="auto"/>
              <w:rPr>
                <w:rFonts w:ascii="宋体" w:hAnsi="宋体" w:hint="eastAsia"/>
                <w:bCs/>
                <w:color w:val="000000"/>
                <w:kern w:val="0"/>
                <w:sz w:val="24"/>
              </w:rPr>
            </w:pPr>
            <w:r>
              <w:rPr>
                <w:rFonts w:ascii="宋体" w:hAnsi="宋体"/>
                <w:bCs/>
                <w:color w:val="000000"/>
                <w:kern w:val="0"/>
                <w:sz w:val="24"/>
              </w:rPr>
              <w:t>2米10Gb万兆网线：110根。</w:t>
            </w:r>
          </w:p>
        </w:tc>
        <w:tc>
          <w:tcPr>
            <w:tcW w:w="679" w:type="dxa"/>
            <w:tcBorders>
              <w:top w:val="single" w:sz="6" w:space="0" w:color="auto"/>
              <w:left w:val="single" w:sz="6" w:space="0" w:color="auto"/>
              <w:bottom w:val="single" w:sz="6" w:space="0" w:color="auto"/>
              <w:right w:val="single" w:sz="6" w:space="0" w:color="auto"/>
            </w:tcBorders>
            <w:vAlign w:val="center"/>
          </w:tcPr>
          <w:p w14:paraId="18BDCDC1" w14:textId="77777777" w:rsidR="00A15F4F" w:rsidRDefault="00000000">
            <w:pPr>
              <w:adjustRightInd w:val="0"/>
              <w:snapToGrid w:val="0"/>
              <w:spacing w:line="360" w:lineRule="auto"/>
              <w:jc w:val="center"/>
              <w:rPr>
                <w:rFonts w:ascii="宋体" w:hAnsi="宋体" w:hint="eastAsia"/>
                <w:bCs/>
                <w:color w:val="000000"/>
                <w:kern w:val="0"/>
                <w:sz w:val="24"/>
              </w:rPr>
            </w:pPr>
            <w:r>
              <w:rPr>
                <w:rFonts w:ascii="宋体" w:hAnsi="宋体"/>
                <w:bCs/>
                <w:color w:val="000000"/>
                <w:kern w:val="0"/>
                <w:sz w:val="24"/>
              </w:rPr>
              <w:t>10台</w:t>
            </w:r>
          </w:p>
        </w:tc>
        <w:tc>
          <w:tcPr>
            <w:tcW w:w="1872" w:type="dxa"/>
            <w:tcBorders>
              <w:top w:val="single" w:sz="6" w:space="0" w:color="auto"/>
              <w:left w:val="single" w:sz="6" w:space="0" w:color="auto"/>
              <w:bottom w:val="single" w:sz="6" w:space="0" w:color="auto"/>
              <w:right w:val="single" w:sz="4" w:space="0" w:color="auto"/>
            </w:tcBorders>
            <w:vAlign w:val="center"/>
          </w:tcPr>
          <w:p w14:paraId="448B1A50" w14:textId="77777777" w:rsidR="00A15F4F" w:rsidRDefault="00000000">
            <w:pPr>
              <w:adjustRightInd w:val="0"/>
              <w:snapToGrid w:val="0"/>
              <w:spacing w:line="360" w:lineRule="auto"/>
              <w:jc w:val="center"/>
              <w:rPr>
                <w:rFonts w:ascii="宋体" w:hAnsi="宋体" w:hint="eastAsia"/>
                <w:bCs/>
                <w:color w:val="000000"/>
                <w:kern w:val="0"/>
                <w:sz w:val="24"/>
              </w:rPr>
            </w:pPr>
            <w:r>
              <w:rPr>
                <w:rFonts w:ascii="宋体" w:hAnsi="宋体"/>
                <w:bCs/>
                <w:color w:val="000000"/>
                <w:kern w:val="0"/>
                <w:sz w:val="24"/>
              </w:rPr>
              <w:t>否</w:t>
            </w:r>
          </w:p>
        </w:tc>
      </w:tr>
      <w:tr w:rsidR="00A15F4F" w14:paraId="0AB9224A" w14:textId="77777777">
        <w:trPr>
          <w:trHeight w:val="616"/>
        </w:trPr>
        <w:tc>
          <w:tcPr>
            <w:tcW w:w="776" w:type="dxa"/>
            <w:tcBorders>
              <w:top w:val="single" w:sz="6" w:space="0" w:color="auto"/>
              <w:left w:val="single" w:sz="4" w:space="0" w:color="auto"/>
              <w:bottom w:val="single" w:sz="6" w:space="0" w:color="auto"/>
              <w:right w:val="single" w:sz="6" w:space="0" w:color="auto"/>
            </w:tcBorders>
            <w:vAlign w:val="center"/>
          </w:tcPr>
          <w:p w14:paraId="0C2ED9EC" w14:textId="77777777" w:rsidR="00A15F4F" w:rsidRDefault="00000000">
            <w:pPr>
              <w:adjustRightInd w:val="0"/>
              <w:snapToGrid w:val="0"/>
              <w:spacing w:line="360" w:lineRule="auto"/>
              <w:jc w:val="center"/>
              <w:rPr>
                <w:rFonts w:ascii="宋体" w:hAnsi="宋体" w:hint="eastAsia"/>
                <w:bCs/>
                <w:color w:val="000000"/>
                <w:kern w:val="0"/>
                <w:sz w:val="24"/>
              </w:rPr>
            </w:pPr>
            <w:r>
              <w:rPr>
                <w:rFonts w:ascii="宋体" w:hAnsi="宋体"/>
                <w:bCs/>
                <w:color w:val="000000"/>
                <w:kern w:val="0"/>
                <w:sz w:val="24"/>
              </w:rPr>
              <w:t>4</w:t>
            </w:r>
          </w:p>
        </w:tc>
        <w:tc>
          <w:tcPr>
            <w:tcW w:w="5457" w:type="dxa"/>
            <w:tcBorders>
              <w:top w:val="single" w:sz="6" w:space="0" w:color="auto"/>
              <w:left w:val="single" w:sz="6" w:space="0" w:color="auto"/>
              <w:bottom w:val="single" w:sz="6" w:space="0" w:color="auto"/>
              <w:right w:val="single" w:sz="6" w:space="0" w:color="auto"/>
            </w:tcBorders>
            <w:vAlign w:val="center"/>
          </w:tcPr>
          <w:p w14:paraId="7C6AE336" w14:textId="77777777" w:rsidR="00A15F4F" w:rsidRDefault="00000000">
            <w:pPr>
              <w:adjustRightInd w:val="0"/>
              <w:snapToGrid w:val="0"/>
              <w:spacing w:line="360" w:lineRule="auto"/>
              <w:rPr>
                <w:rFonts w:ascii="宋体" w:hAnsi="宋体" w:hint="eastAsia"/>
                <w:b/>
                <w:color w:val="000000"/>
                <w:kern w:val="0"/>
                <w:sz w:val="24"/>
              </w:rPr>
            </w:pPr>
            <w:r>
              <w:rPr>
                <w:rFonts w:ascii="宋体" w:hAnsi="宋体"/>
                <w:bCs/>
                <w:color w:val="000000"/>
                <w:kern w:val="0"/>
                <w:sz w:val="24"/>
              </w:rPr>
              <w:t>UPS管理电源</w:t>
            </w:r>
          </w:p>
        </w:tc>
        <w:tc>
          <w:tcPr>
            <w:tcW w:w="679" w:type="dxa"/>
            <w:tcBorders>
              <w:top w:val="single" w:sz="6" w:space="0" w:color="auto"/>
              <w:left w:val="single" w:sz="6" w:space="0" w:color="auto"/>
              <w:bottom w:val="single" w:sz="6" w:space="0" w:color="auto"/>
              <w:right w:val="single" w:sz="6" w:space="0" w:color="auto"/>
            </w:tcBorders>
            <w:vAlign w:val="center"/>
          </w:tcPr>
          <w:p w14:paraId="2B9B7C77" w14:textId="77777777" w:rsidR="00A15F4F" w:rsidRDefault="00000000">
            <w:pPr>
              <w:adjustRightInd w:val="0"/>
              <w:snapToGrid w:val="0"/>
              <w:spacing w:line="360" w:lineRule="auto"/>
              <w:jc w:val="center"/>
              <w:rPr>
                <w:rFonts w:ascii="宋体" w:hAnsi="宋体" w:hint="eastAsia"/>
                <w:bCs/>
                <w:color w:val="000000"/>
                <w:kern w:val="0"/>
                <w:sz w:val="24"/>
              </w:rPr>
            </w:pPr>
            <w:r>
              <w:rPr>
                <w:rFonts w:ascii="宋体" w:hAnsi="宋体"/>
                <w:bCs/>
                <w:color w:val="000000"/>
                <w:kern w:val="0"/>
                <w:sz w:val="24"/>
              </w:rPr>
              <w:t>数量</w:t>
            </w:r>
          </w:p>
        </w:tc>
        <w:tc>
          <w:tcPr>
            <w:tcW w:w="1872" w:type="dxa"/>
            <w:tcBorders>
              <w:top w:val="single" w:sz="6" w:space="0" w:color="auto"/>
              <w:left w:val="single" w:sz="6" w:space="0" w:color="auto"/>
              <w:bottom w:val="single" w:sz="6" w:space="0" w:color="auto"/>
              <w:right w:val="single" w:sz="4" w:space="0" w:color="auto"/>
            </w:tcBorders>
            <w:vAlign w:val="center"/>
          </w:tcPr>
          <w:p w14:paraId="07029FCD" w14:textId="77777777" w:rsidR="00A15F4F" w:rsidRDefault="00A15F4F">
            <w:pPr>
              <w:adjustRightInd w:val="0"/>
              <w:snapToGrid w:val="0"/>
              <w:spacing w:line="360" w:lineRule="auto"/>
              <w:jc w:val="center"/>
              <w:rPr>
                <w:rFonts w:ascii="宋体" w:hAnsi="宋体" w:hint="eastAsia"/>
                <w:bCs/>
                <w:color w:val="000000"/>
                <w:kern w:val="0"/>
                <w:sz w:val="24"/>
              </w:rPr>
            </w:pPr>
          </w:p>
        </w:tc>
      </w:tr>
      <w:tr w:rsidR="00A15F4F" w14:paraId="19F194A8" w14:textId="77777777">
        <w:trPr>
          <w:trHeight w:val="837"/>
        </w:trPr>
        <w:tc>
          <w:tcPr>
            <w:tcW w:w="776" w:type="dxa"/>
            <w:tcBorders>
              <w:top w:val="single" w:sz="6" w:space="0" w:color="auto"/>
              <w:left w:val="single" w:sz="4" w:space="0" w:color="auto"/>
              <w:bottom w:val="single" w:sz="6" w:space="0" w:color="auto"/>
              <w:right w:val="single" w:sz="6" w:space="0" w:color="auto"/>
            </w:tcBorders>
            <w:vAlign w:val="center"/>
          </w:tcPr>
          <w:p w14:paraId="7B6527CD" w14:textId="77777777" w:rsidR="00A15F4F" w:rsidRDefault="00000000">
            <w:pPr>
              <w:adjustRightInd w:val="0"/>
              <w:snapToGrid w:val="0"/>
              <w:spacing w:line="360" w:lineRule="auto"/>
              <w:jc w:val="center"/>
              <w:rPr>
                <w:rFonts w:ascii="宋体" w:hAnsi="宋体" w:hint="eastAsia"/>
                <w:bCs/>
                <w:color w:val="000000"/>
                <w:kern w:val="0"/>
                <w:sz w:val="24"/>
              </w:rPr>
            </w:pPr>
            <w:r>
              <w:rPr>
                <w:rFonts w:ascii="宋体" w:hAnsi="宋体"/>
                <w:bCs/>
                <w:color w:val="000000"/>
                <w:kern w:val="0"/>
                <w:sz w:val="24"/>
              </w:rPr>
              <w:t>#4.1</w:t>
            </w:r>
          </w:p>
        </w:tc>
        <w:tc>
          <w:tcPr>
            <w:tcW w:w="5457" w:type="dxa"/>
            <w:tcBorders>
              <w:top w:val="single" w:sz="6" w:space="0" w:color="auto"/>
              <w:left w:val="single" w:sz="6" w:space="0" w:color="auto"/>
              <w:bottom w:val="single" w:sz="6" w:space="0" w:color="auto"/>
              <w:right w:val="single" w:sz="6" w:space="0" w:color="auto"/>
            </w:tcBorders>
            <w:vAlign w:val="center"/>
          </w:tcPr>
          <w:p w14:paraId="72B4E924" w14:textId="77777777" w:rsidR="00A15F4F" w:rsidRDefault="00000000">
            <w:pPr>
              <w:adjustRightInd w:val="0"/>
              <w:snapToGrid w:val="0"/>
              <w:spacing w:line="360" w:lineRule="auto"/>
              <w:rPr>
                <w:rFonts w:ascii="宋体" w:hAnsi="宋体" w:hint="eastAsia"/>
                <w:b/>
                <w:color w:val="000000"/>
                <w:kern w:val="0"/>
                <w:sz w:val="24"/>
              </w:rPr>
            </w:pPr>
            <w:r>
              <w:rPr>
                <w:rFonts w:ascii="宋体" w:hAnsi="宋体"/>
                <w:bCs/>
                <w:color w:val="000000"/>
                <w:kern w:val="0"/>
                <w:sz w:val="24"/>
              </w:rPr>
              <w:t>15KVA/13.5KW，续航时间0.5小时</w:t>
            </w:r>
          </w:p>
        </w:tc>
        <w:tc>
          <w:tcPr>
            <w:tcW w:w="679" w:type="dxa"/>
            <w:tcBorders>
              <w:top w:val="single" w:sz="6" w:space="0" w:color="auto"/>
              <w:left w:val="single" w:sz="6" w:space="0" w:color="auto"/>
              <w:bottom w:val="single" w:sz="6" w:space="0" w:color="auto"/>
              <w:right w:val="single" w:sz="6" w:space="0" w:color="auto"/>
            </w:tcBorders>
            <w:vAlign w:val="center"/>
          </w:tcPr>
          <w:p w14:paraId="21610C15" w14:textId="77777777" w:rsidR="00A15F4F" w:rsidRDefault="00000000">
            <w:pPr>
              <w:adjustRightInd w:val="0"/>
              <w:snapToGrid w:val="0"/>
              <w:spacing w:line="360" w:lineRule="auto"/>
              <w:jc w:val="center"/>
              <w:rPr>
                <w:rFonts w:ascii="宋体" w:hAnsi="宋体" w:hint="eastAsia"/>
                <w:bCs/>
                <w:color w:val="000000"/>
                <w:kern w:val="0"/>
                <w:sz w:val="24"/>
              </w:rPr>
            </w:pPr>
            <w:r>
              <w:rPr>
                <w:rFonts w:ascii="宋体" w:hAnsi="宋体"/>
                <w:bCs/>
                <w:color w:val="000000"/>
                <w:kern w:val="0"/>
                <w:sz w:val="24"/>
              </w:rPr>
              <w:t>1台</w:t>
            </w:r>
          </w:p>
        </w:tc>
        <w:tc>
          <w:tcPr>
            <w:tcW w:w="1872" w:type="dxa"/>
            <w:tcBorders>
              <w:top w:val="single" w:sz="6" w:space="0" w:color="auto"/>
              <w:left w:val="single" w:sz="6" w:space="0" w:color="auto"/>
              <w:bottom w:val="single" w:sz="6" w:space="0" w:color="auto"/>
              <w:right w:val="single" w:sz="4" w:space="0" w:color="auto"/>
            </w:tcBorders>
            <w:vAlign w:val="center"/>
          </w:tcPr>
          <w:p w14:paraId="23193ACD" w14:textId="77777777" w:rsidR="00A15F4F" w:rsidRDefault="00000000">
            <w:pPr>
              <w:adjustRightInd w:val="0"/>
              <w:snapToGrid w:val="0"/>
              <w:spacing w:line="360" w:lineRule="auto"/>
              <w:jc w:val="center"/>
              <w:rPr>
                <w:rFonts w:ascii="宋体" w:hAnsi="宋体" w:hint="eastAsia"/>
                <w:bCs/>
                <w:color w:val="000000"/>
                <w:kern w:val="0"/>
                <w:sz w:val="24"/>
              </w:rPr>
            </w:pPr>
            <w:r>
              <w:rPr>
                <w:rFonts w:ascii="宋体" w:hAnsi="宋体"/>
                <w:bCs/>
                <w:color w:val="000000"/>
                <w:kern w:val="0"/>
                <w:sz w:val="24"/>
              </w:rPr>
              <w:t>否</w:t>
            </w:r>
          </w:p>
        </w:tc>
      </w:tr>
      <w:tr w:rsidR="00A15F4F" w14:paraId="399F339F" w14:textId="77777777">
        <w:trPr>
          <w:trHeight w:val="409"/>
        </w:trPr>
        <w:tc>
          <w:tcPr>
            <w:tcW w:w="776" w:type="dxa"/>
            <w:tcBorders>
              <w:top w:val="single" w:sz="6" w:space="0" w:color="auto"/>
              <w:left w:val="single" w:sz="4" w:space="0" w:color="auto"/>
              <w:bottom w:val="single" w:sz="6" w:space="0" w:color="auto"/>
              <w:right w:val="single" w:sz="6" w:space="0" w:color="auto"/>
            </w:tcBorders>
            <w:vAlign w:val="center"/>
          </w:tcPr>
          <w:p w14:paraId="63E09DC3" w14:textId="77777777" w:rsidR="00A15F4F" w:rsidRDefault="00000000">
            <w:pPr>
              <w:spacing w:line="360" w:lineRule="auto"/>
              <w:ind w:firstLineChars="50" w:firstLine="120"/>
              <w:rPr>
                <w:rFonts w:ascii="宋体" w:hAnsi="宋体" w:hint="eastAsia"/>
                <w:kern w:val="0"/>
                <w:sz w:val="24"/>
              </w:rPr>
            </w:pPr>
            <w:r>
              <w:rPr>
                <w:rFonts w:ascii="宋体" w:hAnsi="宋体"/>
                <w:kern w:val="0"/>
                <w:sz w:val="24"/>
              </w:rPr>
              <w:t>5</w:t>
            </w:r>
          </w:p>
        </w:tc>
        <w:tc>
          <w:tcPr>
            <w:tcW w:w="5457" w:type="dxa"/>
            <w:tcBorders>
              <w:top w:val="single" w:sz="6" w:space="0" w:color="auto"/>
              <w:left w:val="single" w:sz="6" w:space="0" w:color="auto"/>
              <w:bottom w:val="single" w:sz="6" w:space="0" w:color="auto"/>
              <w:right w:val="single" w:sz="6" w:space="0" w:color="auto"/>
            </w:tcBorders>
            <w:vAlign w:val="center"/>
          </w:tcPr>
          <w:p w14:paraId="3B112C8A" w14:textId="77777777" w:rsidR="00A15F4F" w:rsidRDefault="00000000">
            <w:pPr>
              <w:spacing w:line="360" w:lineRule="auto"/>
              <w:rPr>
                <w:rFonts w:ascii="宋体" w:hAnsi="宋体" w:hint="eastAsia"/>
                <w:sz w:val="24"/>
              </w:rPr>
            </w:pPr>
            <w:r>
              <w:rPr>
                <w:rFonts w:ascii="宋体" w:hAnsi="宋体"/>
                <w:sz w:val="24"/>
              </w:rPr>
              <w:t>高性能集群管理调度系统</w:t>
            </w:r>
          </w:p>
        </w:tc>
        <w:tc>
          <w:tcPr>
            <w:tcW w:w="679" w:type="dxa"/>
            <w:tcBorders>
              <w:top w:val="single" w:sz="6" w:space="0" w:color="auto"/>
              <w:left w:val="single" w:sz="6" w:space="0" w:color="auto"/>
              <w:bottom w:val="single" w:sz="6" w:space="0" w:color="auto"/>
              <w:right w:val="single" w:sz="6" w:space="0" w:color="auto"/>
            </w:tcBorders>
            <w:vAlign w:val="center"/>
          </w:tcPr>
          <w:p w14:paraId="1CE676C9" w14:textId="77777777" w:rsidR="00A15F4F" w:rsidRDefault="00000000">
            <w:pPr>
              <w:adjustRightInd w:val="0"/>
              <w:snapToGrid w:val="0"/>
              <w:spacing w:line="360" w:lineRule="auto"/>
              <w:jc w:val="center"/>
              <w:rPr>
                <w:rFonts w:ascii="宋体" w:hAnsi="宋体" w:hint="eastAsia"/>
                <w:bCs/>
                <w:color w:val="000000"/>
                <w:kern w:val="0"/>
                <w:sz w:val="24"/>
              </w:rPr>
            </w:pPr>
            <w:r>
              <w:rPr>
                <w:rFonts w:ascii="宋体" w:hAnsi="宋体"/>
                <w:bCs/>
                <w:color w:val="000000"/>
                <w:kern w:val="0"/>
                <w:sz w:val="24"/>
              </w:rPr>
              <w:t>数量</w:t>
            </w:r>
          </w:p>
        </w:tc>
        <w:tc>
          <w:tcPr>
            <w:tcW w:w="1872" w:type="dxa"/>
            <w:tcBorders>
              <w:top w:val="single" w:sz="6" w:space="0" w:color="auto"/>
              <w:left w:val="single" w:sz="6" w:space="0" w:color="auto"/>
              <w:bottom w:val="single" w:sz="6" w:space="0" w:color="auto"/>
              <w:right w:val="single" w:sz="4" w:space="0" w:color="auto"/>
            </w:tcBorders>
            <w:vAlign w:val="center"/>
          </w:tcPr>
          <w:p w14:paraId="5067CFE4" w14:textId="77777777" w:rsidR="00A15F4F" w:rsidRDefault="00A15F4F">
            <w:pPr>
              <w:adjustRightInd w:val="0"/>
              <w:snapToGrid w:val="0"/>
              <w:spacing w:line="360" w:lineRule="auto"/>
              <w:jc w:val="center"/>
              <w:rPr>
                <w:rFonts w:ascii="宋体" w:hAnsi="宋体" w:hint="eastAsia"/>
                <w:bCs/>
                <w:color w:val="000000"/>
                <w:kern w:val="0"/>
                <w:sz w:val="24"/>
              </w:rPr>
            </w:pPr>
          </w:p>
        </w:tc>
      </w:tr>
      <w:tr w:rsidR="00A15F4F" w14:paraId="25AB1D26" w14:textId="77777777">
        <w:trPr>
          <w:trHeight w:val="1753"/>
        </w:trPr>
        <w:tc>
          <w:tcPr>
            <w:tcW w:w="776" w:type="dxa"/>
            <w:tcBorders>
              <w:top w:val="single" w:sz="6" w:space="0" w:color="auto"/>
              <w:left w:val="single" w:sz="4" w:space="0" w:color="auto"/>
              <w:bottom w:val="single" w:sz="6" w:space="0" w:color="auto"/>
              <w:right w:val="single" w:sz="6" w:space="0" w:color="auto"/>
            </w:tcBorders>
            <w:vAlign w:val="center"/>
          </w:tcPr>
          <w:p w14:paraId="2B8C33C7" w14:textId="77777777" w:rsidR="00A15F4F" w:rsidRDefault="00000000">
            <w:pPr>
              <w:spacing w:line="360" w:lineRule="auto"/>
              <w:ind w:firstLineChars="50" w:firstLine="120"/>
              <w:rPr>
                <w:rFonts w:ascii="宋体" w:hAnsi="宋体" w:hint="eastAsia"/>
                <w:kern w:val="0"/>
                <w:sz w:val="24"/>
              </w:rPr>
            </w:pPr>
            <w:r>
              <w:rPr>
                <w:rFonts w:ascii="宋体" w:hAnsi="宋体"/>
                <w:kern w:val="0"/>
                <w:sz w:val="24"/>
              </w:rPr>
              <w:t>#5.1</w:t>
            </w:r>
          </w:p>
        </w:tc>
        <w:tc>
          <w:tcPr>
            <w:tcW w:w="5457" w:type="dxa"/>
            <w:tcBorders>
              <w:top w:val="single" w:sz="6" w:space="0" w:color="auto"/>
              <w:left w:val="single" w:sz="6" w:space="0" w:color="auto"/>
              <w:bottom w:val="single" w:sz="6" w:space="0" w:color="auto"/>
              <w:right w:val="single" w:sz="6" w:space="0" w:color="auto"/>
            </w:tcBorders>
            <w:vAlign w:val="center"/>
          </w:tcPr>
          <w:p w14:paraId="0D9EFEFE" w14:textId="77777777" w:rsidR="00A15F4F" w:rsidRDefault="00000000">
            <w:pPr>
              <w:spacing w:line="360" w:lineRule="auto"/>
              <w:rPr>
                <w:rFonts w:ascii="宋体" w:hAnsi="宋体" w:hint="eastAsia"/>
                <w:sz w:val="24"/>
              </w:rPr>
            </w:pPr>
            <w:r>
              <w:rPr>
                <w:rFonts w:ascii="宋体" w:hAnsi="宋体"/>
                <w:sz w:val="24"/>
              </w:rPr>
              <w:t>系统须提供统一的图形化门户界面，支持计算服务的运营能力，集成资源服务申请与审批、配额管理、数据管理、权限管理、分级管理及计费功能。</w:t>
            </w:r>
          </w:p>
          <w:p w14:paraId="1E4BF55E" w14:textId="77777777" w:rsidR="00A15F4F" w:rsidRDefault="00000000">
            <w:pPr>
              <w:spacing w:line="360" w:lineRule="auto"/>
              <w:rPr>
                <w:rFonts w:ascii="宋体" w:hAnsi="宋体" w:hint="eastAsia"/>
                <w:sz w:val="24"/>
              </w:rPr>
            </w:pPr>
            <w:r>
              <w:rPr>
                <w:rFonts w:ascii="宋体" w:hAnsi="宋体"/>
                <w:sz w:val="24"/>
              </w:rPr>
              <w:t>集群管理与操作方面，系统应支持节点管理与远程操作、并行操作工具、日志查看及负载均衡部署，并支</w:t>
            </w:r>
            <w:r>
              <w:rPr>
                <w:rFonts w:ascii="宋体" w:hAnsi="宋体"/>
                <w:sz w:val="24"/>
              </w:rPr>
              <w:lastRenderedPageBreak/>
              <w:t>持基于Docker的容器化部署。</w:t>
            </w:r>
          </w:p>
          <w:p w14:paraId="195F0997" w14:textId="77777777" w:rsidR="00A15F4F" w:rsidRDefault="00000000">
            <w:pPr>
              <w:spacing w:line="360" w:lineRule="auto"/>
              <w:rPr>
                <w:rFonts w:ascii="宋体" w:hAnsi="宋体" w:hint="eastAsia"/>
                <w:sz w:val="24"/>
              </w:rPr>
            </w:pPr>
            <w:r>
              <w:rPr>
                <w:rFonts w:ascii="宋体" w:hAnsi="宋体"/>
                <w:sz w:val="24"/>
              </w:rPr>
              <w:t>作业调度与管理须支持队列管理、节点管理及用户配置，提供基于Web的作业管理功能，支持对运行作业的输出进行实时监控和输出文件下载，提供作业热图以直观展现用户作业在集群中的分布情况以及集群资源的整体使用状况。</w:t>
            </w:r>
          </w:p>
          <w:p w14:paraId="0125E981" w14:textId="77777777" w:rsidR="00A15F4F" w:rsidRDefault="00000000">
            <w:pPr>
              <w:spacing w:line="360" w:lineRule="auto"/>
              <w:rPr>
                <w:rFonts w:ascii="宋体" w:hAnsi="宋体" w:hint="eastAsia"/>
                <w:sz w:val="24"/>
              </w:rPr>
            </w:pPr>
            <w:r>
              <w:rPr>
                <w:rFonts w:ascii="宋体" w:hAnsi="宋体"/>
                <w:sz w:val="24"/>
              </w:rPr>
              <w:t>集群监控须涵盖集群状态、服务器状态、温度能耗、高速网络、提供热力图监控、物理视图、节点详情视图、作业监控及多集群视图。服务器状态监控应展示节点的静态配置信息（包括内存大小、管理IP地址、操作系统版本等）和动态运行信息（包括磁盘分区状态、网卡状态、进程状态等）。</w:t>
            </w:r>
          </w:p>
          <w:p w14:paraId="714E38EE" w14:textId="77777777" w:rsidR="00A15F4F" w:rsidRDefault="00000000">
            <w:pPr>
              <w:spacing w:line="360" w:lineRule="auto"/>
              <w:rPr>
                <w:rFonts w:ascii="宋体" w:hAnsi="宋体" w:hint="eastAsia"/>
                <w:sz w:val="24"/>
              </w:rPr>
            </w:pPr>
            <w:r>
              <w:rPr>
                <w:rFonts w:ascii="宋体" w:hAnsi="宋体"/>
                <w:sz w:val="24"/>
              </w:rPr>
              <w:t>告警系统须支持对服务器、交换机及刀片机箱等设备，以及集群、机柜等不同层级的告警。系统应支持自定义告警策略，允许用户自定义告警对象、告警类型及告警方式（包括邮件和短信），并提供硬件状态报警、报警策略配置、报警记录详情及报警记录管理功能。其中一份文档还提供了网络不可用、温度过高、风扇转速过低、磁盘空间即将耗尽等预定义告警项。</w:t>
            </w:r>
          </w:p>
          <w:p w14:paraId="33B68B43" w14:textId="77777777" w:rsidR="00A15F4F" w:rsidRDefault="00000000">
            <w:pPr>
              <w:spacing w:line="360" w:lineRule="auto"/>
              <w:rPr>
                <w:rFonts w:ascii="宋体" w:hAnsi="宋体" w:hint="eastAsia"/>
                <w:sz w:val="24"/>
              </w:rPr>
            </w:pPr>
            <w:r>
              <w:rPr>
                <w:rFonts w:ascii="宋体" w:hAnsi="宋体"/>
                <w:sz w:val="24"/>
              </w:rPr>
              <w:t>资源管理与作业调度应支持多调度器、队列管理、队列资源管理及多样化调度策略，支持通过Web界面配置服务质量限制、队列限制配置及计费组的限制管理。</w:t>
            </w:r>
          </w:p>
          <w:p w14:paraId="6A939FE0" w14:textId="77777777" w:rsidR="00A15F4F" w:rsidRDefault="00000000">
            <w:pPr>
              <w:spacing w:line="360" w:lineRule="auto"/>
              <w:rPr>
                <w:rFonts w:ascii="宋体" w:hAnsi="宋体" w:hint="eastAsia"/>
                <w:sz w:val="24"/>
              </w:rPr>
            </w:pPr>
            <w:r>
              <w:rPr>
                <w:rFonts w:ascii="宋体" w:hAnsi="宋体"/>
                <w:sz w:val="24"/>
              </w:rPr>
              <w:t>用户和账户管理功能应包含LDAP集成与管理、现有系统兼容性、基于Web的账户管理及计费功能，同时提供权限管理与配额管理能力。</w:t>
            </w:r>
          </w:p>
          <w:p w14:paraId="2C242E60" w14:textId="77777777" w:rsidR="00A15F4F" w:rsidRDefault="00000000">
            <w:pPr>
              <w:spacing w:line="360" w:lineRule="auto"/>
              <w:rPr>
                <w:rFonts w:ascii="宋体" w:hAnsi="宋体" w:hint="eastAsia"/>
                <w:sz w:val="24"/>
              </w:rPr>
            </w:pPr>
            <w:r>
              <w:rPr>
                <w:rFonts w:ascii="宋体" w:hAnsi="宋体"/>
                <w:sz w:val="24"/>
              </w:rPr>
              <w:t>报表统计功能应支持多格式报表导出，包括操作日志报告、作业性能报告、报警记录报告、集群状态报告及计费与成本报告。</w:t>
            </w:r>
          </w:p>
          <w:p w14:paraId="0313E561" w14:textId="77777777" w:rsidR="00A15F4F" w:rsidRDefault="00000000">
            <w:pPr>
              <w:spacing w:line="360" w:lineRule="auto"/>
              <w:rPr>
                <w:rFonts w:ascii="宋体" w:hAnsi="宋体" w:hint="eastAsia"/>
                <w:sz w:val="24"/>
              </w:rPr>
            </w:pPr>
            <w:r>
              <w:rPr>
                <w:rFonts w:ascii="宋体" w:hAnsi="宋体"/>
                <w:sz w:val="24"/>
              </w:rPr>
              <w:lastRenderedPageBreak/>
              <w:t>容器化能力方面，系统应支持创建多容器实例任务，支持通过页面对容器组提交批量执行脚本以支持分布式训练或服务部署，支持配置容器环境变量和启动脚本。</w:t>
            </w:r>
          </w:p>
          <w:p w14:paraId="2D537F2C" w14:textId="77777777" w:rsidR="00A15F4F" w:rsidRDefault="00A15F4F">
            <w:pPr>
              <w:spacing w:line="360" w:lineRule="auto"/>
              <w:rPr>
                <w:rFonts w:ascii="宋体" w:hAnsi="宋体" w:hint="eastAsia"/>
                <w:sz w:val="24"/>
              </w:rPr>
            </w:pPr>
          </w:p>
          <w:p w14:paraId="77429905" w14:textId="77777777" w:rsidR="00A15F4F" w:rsidRDefault="00000000">
            <w:pPr>
              <w:spacing w:line="360" w:lineRule="auto"/>
              <w:rPr>
                <w:rFonts w:ascii="宋体" w:hAnsi="宋体" w:hint="eastAsia"/>
                <w:sz w:val="24"/>
              </w:rPr>
            </w:pPr>
            <w:r>
              <w:rPr>
                <w:rFonts w:ascii="宋体" w:hAnsi="宋体"/>
                <w:sz w:val="24"/>
              </w:rPr>
              <w:t>进程管理功能应支持查询全集群所有节点的进程信息，并支持按用户名、节点名、进程类型、进程号等条件进行组合查询。</w:t>
            </w:r>
          </w:p>
          <w:p w14:paraId="50F54416" w14:textId="77777777" w:rsidR="00A15F4F" w:rsidRDefault="00A15F4F">
            <w:pPr>
              <w:spacing w:line="360" w:lineRule="auto"/>
              <w:rPr>
                <w:rFonts w:ascii="宋体" w:hAnsi="宋体" w:hint="eastAsia"/>
                <w:sz w:val="24"/>
              </w:rPr>
            </w:pPr>
          </w:p>
          <w:p w14:paraId="6C41CFCA" w14:textId="77777777" w:rsidR="00A15F4F" w:rsidRDefault="00000000">
            <w:pPr>
              <w:spacing w:line="360" w:lineRule="auto"/>
              <w:rPr>
                <w:rFonts w:ascii="宋体" w:hAnsi="宋体" w:hint="eastAsia"/>
                <w:sz w:val="24"/>
              </w:rPr>
            </w:pPr>
            <w:r>
              <w:rPr>
                <w:rFonts w:ascii="宋体" w:hAnsi="宋体"/>
                <w:sz w:val="24"/>
              </w:rPr>
              <w:t>集群性能测评须支持对集群整体或部分进行CPU、磁盘、内存等指标的性能测评，并以图形化方式展示测试结果。</w:t>
            </w:r>
          </w:p>
          <w:p w14:paraId="33CD6362" w14:textId="77777777" w:rsidR="00A15F4F" w:rsidRDefault="00A15F4F">
            <w:pPr>
              <w:spacing w:line="360" w:lineRule="auto"/>
              <w:rPr>
                <w:rFonts w:ascii="宋体" w:hAnsi="宋体" w:hint="eastAsia"/>
                <w:sz w:val="24"/>
              </w:rPr>
            </w:pPr>
          </w:p>
        </w:tc>
        <w:tc>
          <w:tcPr>
            <w:tcW w:w="679" w:type="dxa"/>
            <w:tcBorders>
              <w:top w:val="single" w:sz="6" w:space="0" w:color="auto"/>
              <w:left w:val="single" w:sz="6" w:space="0" w:color="auto"/>
              <w:bottom w:val="single" w:sz="6" w:space="0" w:color="auto"/>
              <w:right w:val="single" w:sz="6" w:space="0" w:color="auto"/>
            </w:tcBorders>
            <w:vAlign w:val="center"/>
          </w:tcPr>
          <w:p w14:paraId="696A68C3" w14:textId="77777777" w:rsidR="00A15F4F" w:rsidRDefault="00000000">
            <w:pPr>
              <w:adjustRightInd w:val="0"/>
              <w:snapToGrid w:val="0"/>
              <w:spacing w:line="360" w:lineRule="auto"/>
              <w:jc w:val="center"/>
              <w:rPr>
                <w:rFonts w:ascii="宋体" w:hAnsi="宋体" w:hint="eastAsia"/>
                <w:bCs/>
                <w:color w:val="000000"/>
                <w:kern w:val="0"/>
                <w:sz w:val="24"/>
              </w:rPr>
            </w:pPr>
            <w:r>
              <w:rPr>
                <w:rFonts w:ascii="宋体" w:hAnsi="宋体"/>
                <w:bCs/>
                <w:color w:val="000000"/>
                <w:kern w:val="0"/>
                <w:sz w:val="24"/>
              </w:rPr>
              <w:lastRenderedPageBreak/>
              <w:t>1套</w:t>
            </w:r>
          </w:p>
        </w:tc>
        <w:tc>
          <w:tcPr>
            <w:tcW w:w="1872" w:type="dxa"/>
            <w:tcBorders>
              <w:top w:val="single" w:sz="6" w:space="0" w:color="auto"/>
              <w:left w:val="single" w:sz="6" w:space="0" w:color="auto"/>
              <w:bottom w:val="single" w:sz="6" w:space="0" w:color="auto"/>
              <w:right w:val="single" w:sz="4" w:space="0" w:color="auto"/>
            </w:tcBorders>
            <w:vAlign w:val="center"/>
          </w:tcPr>
          <w:p w14:paraId="3241E997" w14:textId="77777777" w:rsidR="00A15F4F" w:rsidRDefault="00000000">
            <w:pPr>
              <w:adjustRightInd w:val="0"/>
              <w:snapToGrid w:val="0"/>
              <w:spacing w:line="360" w:lineRule="auto"/>
              <w:jc w:val="center"/>
              <w:rPr>
                <w:rFonts w:ascii="宋体" w:hAnsi="宋体" w:hint="eastAsia"/>
                <w:bCs/>
                <w:color w:val="000000"/>
                <w:kern w:val="0"/>
                <w:sz w:val="24"/>
              </w:rPr>
            </w:pPr>
            <w:r>
              <w:rPr>
                <w:rFonts w:ascii="宋体" w:hAnsi="宋体"/>
                <w:bCs/>
                <w:color w:val="000000"/>
                <w:kern w:val="0"/>
                <w:sz w:val="24"/>
              </w:rPr>
              <w:t>是（需要提供官网截图或技术白皮书并加盖投标人公章）</w:t>
            </w:r>
          </w:p>
        </w:tc>
      </w:tr>
      <w:tr w:rsidR="00A15F4F" w14:paraId="077621FA" w14:textId="77777777">
        <w:trPr>
          <w:trHeight w:val="609"/>
        </w:trPr>
        <w:tc>
          <w:tcPr>
            <w:tcW w:w="776" w:type="dxa"/>
            <w:tcBorders>
              <w:top w:val="single" w:sz="6" w:space="0" w:color="auto"/>
              <w:left w:val="single" w:sz="4" w:space="0" w:color="auto"/>
              <w:bottom w:val="single" w:sz="6" w:space="0" w:color="auto"/>
              <w:right w:val="single" w:sz="6" w:space="0" w:color="auto"/>
            </w:tcBorders>
            <w:vAlign w:val="center"/>
          </w:tcPr>
          <w:p w14:paraId="308A05BC" w14:textId="77777777" w:rsidR="00A15F4F" w:rsidRDefault="00000000">
            <w:pPr>
              <w:spacing w:line="360" w:lineRule="auto"/>
              <w:ind w:firstLineChars="50" w:firstLine="120"/>
              <w:rPr>
                <w:rFonts w:ascii="宋体" w:hAnsi="宋体" w:hint="eastAsia"/>
                <w:kern w:val="0"/>
                <w:sz w:val="24"/>
              </w:rPr>
            </w:pPr>
            <w:r>
              <w:rPr>
                <w:rFonts w:ascii="宋体" w:hAnsi="宋体"/>
                <w:kern w:val="0"/>
                <w:sz w:val="24"/>
              </w:rPr>
              <w:lastRenderedPageBreak/>
              <w:t>6</w:t>
            </w:r>
          </w:p>
        </w:tc>
        <w:tc>
          <w:tcPr>
            <w:tcW w:w="5457" w:type="dxa"/>
            <w:tcBorders>
              <w:top w:val="single" w:sz="6" w:space="0" w:color="auto"/>
              <w:left w:val="single" w:sz="6" w:space="0" w:color="auto"/>
              <w:bottom w:val="single" w:sz="6" w:space="0" w:color="auto"/>
              <w:right w:val="single" w:sz="6" w:space="0" w:color="auto"/>
            </w:tcBorders>
            <w:vAlign w:val="center"/>
          </w:tcPr>
          <w:p w14:paraId="3A0AC95A" w14:textId="77777777" w:rsidR="00A15F4F" w:rsidRDefault="00000000">
            <w:pPr>
              <w:adjustRightInd w:val="0"/>
              <w:snapToGrid w:val="0"/>
              <w:spacing w:line="360" w:lineRule="auto"/>
              <w:rPr>
                <w:rFonts w:ascii="宋体" w:hAnsi="宋体" w:hint="eastAsia"/>
                <w:bCs/>
                <w:color w:val="000000"/>
                <w:kern w:val="0"/>
                <w:sz w:val="24"/>
              </w:rPr>
            </w:pPr>
            <w:r>
              <w:rPr>
                <w:rFonts w:ascii="宋体" w:hAnsi="宋体"/>
                <w:sz w:val="24"/>
              </w:rPr>
              <w:t>软件管理系统</w:t>
            </w:r>
          </w:p>
        </w:tc>
        <w:tc>
          <w:tcPr>
            <w:tcW w:w="679" w:type="dxa"/>
            <w:tcBorders>
              <w:top w:val="single" w:sz="6" w:space="0" w:color="auto"/>
              <w:left w:val="single" w:sz="6" w:space="0" w:color="auto"/>
              <w:bottom w:val="single" w:sz="6" w:space="0" w:color="auto"/>
              <w:right w:val="single" w:sz="6" w:space="0" w:color="auto"/>
            </w:tcBorders>
            <w:vAlign w:val="center"/>
          </w:tcPr>
          <w:p w14:paraId="4ADB432F" w14:textId="77777777" w:rsidR="00A15F4F" w:rsidRDefault="00000000">
            <w:pPr>
              <w:adjustRightInd w:val="0"/>
              <w:snapToGrid w:val="0"/>
              <w:spacing w:line="360" w:lineRule="auto"/>
              <w:jc w:val="center"/>
              <w:rPr>
                <w:rFonts w:ascii="宋体" w:hAnsi="宋体" w:hint="eastAsia"/>
                <w:bCs/>
                <w:color w:val="000000"/>
                <w:kern w:val="0"/>
                <w:sz w:val="24"/>
              </w:rPr>
            </w:pPr>
            <w:r>
              <w:rPr>
                <w:rFonts w:ascii="宋体" w:hAnsi="宋体"/>
                <w:bCs/>
                <w:color w:val="000000"/>
                <w:kern w:val="0"/>
                <w:sz w:val="24"/>
              </w:rPr>
              <w:t>数量</w:t>
            </w:r>
          </w:p>
        </w:tc>
        <w:tc>
          <w:tcPr>
            <w:tcW w:w="1872" w:type="dxa"/>
            <w:tcBorders>
              <w:top w:val="single" w:sz="6" w:space="0" w:color="auto"/>
              <w:left w:val="single" w:sz="6" w:space="0" w:color="auto"/>
              <w:bottom w:val="single" w:sz="6" w:space="0" w:color="auto"/>
              <w:right w:val="single" w:sz="4" w:space="0" w:color="auto"/>
            </w:tcBorders>
            <w:vAlign w:val="center"/>
          </w:tcPr>
          <w:p w14:paraId="58AD3279" w14:textId="77777777" w:rsidR="00A15F4F" w:rsidRDefault="00A15F4F">
            <w:pPr>
              <w:adjustRightInd w:val="0"/>
              <w:snapToGrid w:val="0"/>
              <w:spacing w:line="360" w:lineRule="auto"/>
              <w:jc w:val="center"/>
              <w:rPr>
                <w:rFonts w:ascii="宋体" w:hAnsi="宋体" w:hint="eastAsia"/>
                <w:bCs/>
                <w:color w:val="000000"/>
                <w:kern w:val="0"/>
                <w:sz w:val="24"/>
              </w:rPr>
            </w:pPr>
          </w:p>
        </w:tc>
      </w:tr>
      <w:tr w:rsidR="00A15F4F" w14:paraId="19C76EA3" w14:textId="77777777">
        <w:trPr>
          <w:trHeight w:val="1753"/>
        </w:trPr>
        <w:tc>
          <w:tcPr>
            <w:tcW w:w="776" w:type="dxa"/>
            <w:tcBorders>
              <w:top w:val="single" w:sz="6" w:space="0" w:color="auto"/>
              <w:left w:val="single" w:sz="4" w:space="0" w:color="auto"/>
              <w:bottom w:val="single" w:sz="6" w:space="0" w:color="auto"/>
              <w:right w:val="single" w:sz="6" w:space="0" w:color="auto"/>
            </w:tcBorders>
            <w:vAlign w:val="center"/>
          </w:tcPr>
          <w:p w14:paraId="5A023B60" w14:textId="77777777" w:rsidR="00A15F4F" w:rsidRDefault="00000000">
            <w:pPr>
              <w:spacing w:line="360" w:lineRule="auto"/>
              <w:ind w:firstLineChars="50" w:firstLine="120"/>
              <w:rPr>
                <w:rFonts w:ascii="宋体" w:hAnsi="宋体" w:hint="eastAsia"/>
                <w:kern w:val="0"/>
                <w:sz w:val="24"/>
              </w:rPr>
            </w:pPr>
            <w:r>
              <w:rPr>
                <w:rFonts w:ascii="宋体" w:hAnsi="宋体"/>
                <w:kern w:val="0"/>
                <w:sz w:val="24"/>
              </w:rPr>
              <w:t>#6.1</w:t>
            </w:r>
          </w:p>
        </w:tc>
        <w:tc>
          <w:tcPr>
            <w:tcW w:w="5457" w:type="dxa"/>
            <w:tcBorders>
              <w:top w:val="single" w:sz="6" w:space="0" w:color="auto"/>
              <w:left w:val="single" w:sz="6" w:space="0" w:color="auto"/>
              <w:bottom w:val="single" w:sz="6" w:space="0" w:color="auto"/>
              <w:right w:val="single" w:sz="6" w:space="0" w:color="auto"/>
            </w:tcBorders>
            <w:vAlign w:val="center"/>
          </w:tcPr>
          <w:p w14:paraId="22ACBDA0" w14:textId="77777777" w:rsidR="00A15F4F" w:rsidRDefault="00000000">
            <w:pPr>
              <w:adjustRightInd w:val="0"/>
              <w:snapToGrid w:val="0"/>
              <w:spacing w:line="360" w:lineRule="auto"/>
              <w:rPr>
                <w:rFonts w:ascii="宋体" w:hAnsi="宋体" w:hint="eastAsia"/>
                <w:bCs/>
                <w:color w:val="000000"/>
                <w:kern w:val="0"/>
                <w:sz w:val="24"/>
                <w:highlight w:val="yellow"/>
              </w:rPr>
            </w:pPr>
            <w:r>
              <w:rPr>
                <w:rFonts w:ascii="宋体" w:hAnsi="宋体"/>
                <w:bCs/>
                <w:color w:val="000000"/>
                <w:kern w:val="0"/>
                <w:sz w:val="24"/>
              </w:rPr>
              <w:t>软件：64位操作系统；编译器：Intel2021、GCC-7.3.1、Cmake-3.20.1；数学库：Fftw-3.3.9、Gsl-2.6、Hdf5-1.12.0、Jasper-1.900.1、 Lapack-3.9.1、Netcdf-4.7.4、Petsc-3.15.0；并行环境；Intel MPI、MPICH、OpenMPI、OpenMPI-IB、 MVAPICH、PVM等MPI并行环境；队列软件：slurm，提供队列管理规则的定制化设计。</w:t>
            </w:r>
          </w:p>
        </w:tc>
        <w:tc>
          <w:tcPr>
            <w:tcW w:w="679" w:type="dxa"/>
            <w:tcBorders>
              <w:top w:val="single" w:sz="6" w:space="0" w:color="auto"/>
              <w:left w:val="single" w:sz="6" w:space="0" w:color="auto"/>
              <w:bottom w:val="single" w:sz="6" w:space="0" w:color="auto"/>
              <w:right w:val="single" w:sz="6" w:space="0" w:color="auto"/>
            </w:tcBorders>
            <w:vAlign w:val="center"/>
          </w:tcPr>
          <w:p w14:paraId="57F35E3E" w14:textId="77777777" w:rsidR="00A15F4F" w:rsidRDefault="00000000">
            <w:pPr>
              <w:adjustRightInd w:val="0"/>
              <w:snapToGrid w:val="0"/>
              <w:spacing w:line="360" w:lineRule="auto"/>
              <w:jc w:val="center"/>
              <w:rPr>
                <w:rFonts w:ascii="宋体" w:hAnsi="宋体" w:hint="eastAsia"/>
                <w:bCs/>
                <w:color w:val="000000"/>
                <w:kern w:val="0"/>
                <w:sz w:val="24"/>
              </w:rPr>
            </w:pPr>
            <w:r>
              <w:rPr>
                <w:rFonts w:ascii="宋体" w:hAnsi="宋体"/>
                <w:bCs/>
                <w:color w:val="000000"/>
                <w:kern w:val="0"/>
                <w:sz w:val="24"/>
              </w:rPr>
              <w:t>1套</w:t>
            </w:r>
          </w:p>
        </w:tc>
        <w:tc>
          <w:tcPr>
            <w:tcW w:w="1872" w:type="dxa"/>
            <w:tcBorders>
              <w:top w:val="single" w:sz="6" w:space="0" w:color="auto"/>
              <w:left w:val="single" w:sz="6" w:space="0" w:color="auto"/>
              <w:bottom w:val="single" w:sz="6" w:space="0" w:color="auto"/>
              <w:right w:val="single" w:sz="4" w:space="0" w:color="auto"/>
            </w:tcBorders>
            <w:vAlign w:val="center"/>
          </w:tcPr>
          <w:p w14:paraId="2E73566D" w14:textId="77777777" w:rsidR="00A15F4F" w:rsidRDefault="00000000">
            <w:pPr>
              <w:adjustRightInd w:val="0"/>
              <w:snapToGrid w:val="0"/>
              <w:spacing w:line="360" w:lineRule="auto"/>
              <w:jc w:val="center"/>
              <w:rPr>
                <w:rFonts w:ascii="宋体" w:hAnsi="宋体" w:hint="eastAsia"/>
                <w:bCs/>
                <w:color w:val="000000"/>
                <w:kern w:val="0"/>
                <w:sz w:val="24"/>
              </w:rPr>
            </w:pPr>
            <w:r>
              <w:rPr>
                <w:rFonts w:ascii="宋体" w:hAnsi="宋体"/>
                <w:bCs/>
                <w:color w:val="000000"/>
                <w:kern w:val="0"/>
                <w:sz w:val="24"/>
              </w:rPr>
              <w:t>否</w:t>
            </w:r>
          </w:p>
        </w:tc>
      </w:tr>
      <w:tr w:rsidR="00A15F4F" w14:paraId="07DEB433" w14:textId="77777777">
        <w:trPr>
          <w:trHeight w:val="431"/>
        </w:trPr>
        <w:tc>
          <w:tcPr>
            <w:tcW w:w="776" w:type="dxa"/>
            <w:tcBorders>
              <w:top w:val="single" w:sz="6" w:space="0" w:color="auto"/>
              <w:left w:val="single" w:sz="4" w:space="0" w:color="auto"/>
              <w:bottom w:val="single" w:sz="6" w:space="0" w:color="auto"/>
              <w:right w:val="single" w:sz="6" w:space="0" w:color="auto"/>
            </w:tcBorders>
            <w:vAlign w:val="center"/>
          </w:tcPr>
          <w:p w14:paraId="12EC314B" w14:textId="77777777" w:rsidR="00A15F4F" w:rsidRDefault="00000000">
            <w:pPr>
              <w:spacing w:line="360" w:lineRule="auto"/>
              <w:ind w:firstLineChars="50" w:firstLine="120"/>
              <w:rPr>
                <w:rFonts w:ascii="宋体" w:hAnsi="宋体" w:hint="eastAsia"/>
                <w:kern w:val="0"/>
                <w:sz w:val="24"/>
              </w:rPr>
            </w:pPr>
            <w:r>
              <w:rPr>
                <w:rFonts w:ascii="宋体" w:hAnsi="宋体"/>
                <w:kern w:val="0"/>
                <w:sz w:val="24"/>
              </w:rPr>
              <w:t>7</w:t>
            </w:r>
          </w:p>
        </w:tc>
        <w:tc>
          <w:tcPr>
            <w:tcW w:w="5457" w:type="dxa"/>
            <w:tcBorders>
              <w:top w:val="single" w:sz="6" w:space="0" w:color="auto"/>
              <w:left w:val="single" w:sz="6" w:space="0" w:color="auto"/>
              <w:bottom w:val="single" w:sz="6" w:space="0" w:color="auto"/>
              <w:right w:val="single" w:sz="6" w:space="0" w:color="auto"/>
            </w:tcBorders>
            <w:vAlign w:val="center"/>
          </w:tcPr>
          <w:p w14:paraId="0A2BC811" w14:textId="77777777" w:rsidR="00A15F4F" w:rsidRDefault="00000000">
            <w:pPr>
              <w:adjustRightInd w:val="0"/>
              <w:snapToGrid w:val="0"/>
              <w:spacing w:line="360" w:lineRule="auto"/>
              <w:rPr>
                <w:rFonts w:ascii="宋体" w:hAnsi="宋体" w:hint="eastAsia"/>
                <w:bCs/>
                <w:color w:val="000000"/>
                <w:kern w:val="0"/>
                <w:sz w:val="24"/>
              </w:rPr>
            </w:pPr>
            <w:r>
              <w:rPr>
                <w:rFonts w:ascii="宋体" w:hAnsi="宋体"/>
                <w:sz w:val="24"/>
              </w:rPr>
              <w:t>机柜</w:t>
            </w:r>
          </w:p>
        </w:tc>
        <w:tc>
          <w:tcPr>
            <w:tcW w:w="679" w:type="dxa"/>
            <w:tcBorders>
              <w:top w:val="single" w:sz="6" w:space="0" w:color="auto"/>
              <w:left w:val="single" w:sz="6" w:space="0" w:color="auto"/>
              <w:bottom w:val="single" w:sz="6" w:space="0" w:color="auto"/>
              <w:right w:val="single" w:sz="6" w:space="0" w:color="auto"/>
            </w:tcBorders>
            <w:vAlign w:val="center"/>
          </w:tcPr>
          <w:p w14:paraId="4CA6E208" w14:textId="77777777" w:rsidR="00A15F4F" w:rsidRDefault="00000000">
            <w:pPr>
              <w:adjustRightInd w:val="0"/>
              <w:snapToGrid w:val="0"/>
              <w:spacing w:line="360" w:lineRule="auto"/>
              <w:jc w:val="center"/>
              <w:rPr>
                <w:rFonts w:ascii="宋体" w:hAnsi="宋体" w:hint="eastAsia"/>
                <w:bCs/>
                <w:color w:val="000000"/>
                <w:kern w:val="0"/>
                <w:sz w:val="24"/>
              </w:rPr>
            </w:pPr>
            <w:r>
              <w:rPr>
                <w:rFonts w:ascii="宋体" w:hAnsi="宋体"/>
                <w:bCs/>
                <w:color w:val="000000"/>
                <w:kern w:val="0"/>
                <w:sz w:val="24"/>
              </w:rPr>
              <w:t>数量</w:t>
            </w:r>
          </w:p>
        </w:tc>
        <w:tc>
          <w:tcPr>
            <w:tcW w:w="1872" w:type="dxa"/>
            <w:tcBorders>
              <w:top w:val="single" w:sz="6" w:space="0" w:color="auto"/>
              <w:left w:val="single" w:sz="6" w:space="0" w:color="auto"/>
              <w:bottom w:val="single" w:sz="6" w:space="0" w:color="auto"/>
              <w:right w:val="single" w:sz="4" w:space="0" w:color="auto"/>
            </w:tcBorders>
            <w:vAlign w:val="center"/>
          </w:tcPr>
          <w:p w14:paraId="393A2D0A" w14:textId="77777777" w:rsidR="00A15F4F" w:rsidRDefault="00A15F4F">
            <w:pPr>
              <w:adjustRightInd w:val="0"/>
              <w:snapToGrid w:val="0"/>
              <w:spacing w:line="360" w:lineRule="auto"/>
              <w:jc w:val="center"/>
              <w:rPr>
                <w:rFonts w:ascii="宋体" w:hAnsi="宋体" w:hint="eastAsia"/>
                <w:bCs/>
                <w:color w:val="000000"/>
                <w:kern w:val="0"/>
                <w:sz w:val="24"/>
              </w:rPr>
            </w:pPr>
          </w:p>
        </w:tc>
      </w:tr>
      <w:tr w:rsidR="00A15F4F" w14:paraId="3A060DDF" w14:textId="77777777">
        <w:trPr>
          <w:trHeight w:val="39"/>
        </w:trPr>
        <w:tc>
          <w:tcPr>
            <w:tcW w:w="776" w:type="dxa"/>
            <w:tcBorders>
              <w:top w:val="single" w:sz="6" w:space="0" w:color="auto"/>
              <w:left w:val="single" w:sz="4" w:space="0" w:color="auto"/>
              <w:bottom w:val="single" w:sz="6" w:space="0" w:color="auto"/>
              <w:right w:val="single" w:sz="6" w:space="0" w:color="auto"/>
            </w:tcBorders>
            <w:vAlign w:val="center"/>
          </w:tcPr>
          <w:p w14:paraId="05B3BAA9" w14:textId="77777777" w:rsidR="00A15F4F" w:rsidRDefault="00000000">
            <w:pPr>
              <w:spacing w:line="360" w:lineRule="auto"/>
              <w:ind w:firstLineChars="50" w:firstLine="120"/>
              <w:rPr>
                <w:rFonts w:ascii="宋体" w:hAnsi="宋体" w:hint="eastAsia"/>
                <w:kern w:val="0"/>
                <w:sz w:val="24"/>
              </w:rPr>
            </w:pPr>
            <w:r>
              <w:rPr>
                <w:rFonts w:ascii="宋体" w:hAnsi="宋体"/>
                <w:kern w:val="0"/>
                <w:sz w:val="24"/>
                <w:szCs w:val="22"/>
              </w:rPr>
              <w:t>△</w:t>
            </w:r>
            <w:r>
              <w:rPr>
                <w:rFonts w:ascii="宋体" w:hAnsi="宋体"/>
                <w:kern w:val="0"/>
                <w:sz w:val="24"/>
              </w:rPr>
              <w:t>7.1</w:t>
            </w:r>
          </w:p>
        </w:tc>
        <w:tc>
          <w:tcPr>
            <w:tcW w:w="5457" w:type="dxa"/>
            <w:tcBorders>
              <w:top w:val="single" w:sz="6" w:space="0" w:color="auto"/>
              <w:left w:val="single" w:sz="6" w:space="0" w:color="auto"/>
              <w:bottom w:val="single" w:sz="6" w:space="0" w:color="auto"/>
              <w:right w:val="single" w:sz="6" w:space="0" w:color="auto"/>
            </w:tcBorders>
            <w:vAlign w:val="center"/>
          </w:tcPr>
          <w:p w14:paraId="5B0C865D" w14:textId="77777777" w:rsidR="00A15F4F" w:rsidRDefault="00000000">
            <w:pPr>
              <w:adjustRightInd w:val="0"/>
              <w:snapToGrid w:val="0"/>
              <w:spacing w:line="360" w:lineRule="auto"/>
              <w:rPr>
                <w:rFonts w:ascii="宋体" w:hAnsi="宋体" w:hint="eastAsia"/>
                <w:bCs/>
                <w:color w:val="000000"/>
                <w:kern w:val="0"/>
                <w:sz w:val="24"/>
              </w:rPr>
            </w:pPr>
            <w:r>
              <w:rPr>
                <w:rFonts w:ascii="宋体" w:hAnsi="宋体"/>
                <w:bCs/>
                <w:color w:val="000000"/>
                <w:kern w:val="0"/>
                <w:sz w:val="24"/>
              </w:rPr>
              <w:t>提供可以容纳本项目所有硬件的机柜</w:t>
            </w:r>
          </w:p>
        </w:tc>
        <w:tc>
          <w:tcPr>
            <w:tcW w:w="679" w:type="dxa"/>
            <w:tcBorders>
              <w:top w:val="single" w:sz="6" w:space="0" w:color="auto"/>
              <w:left w:val="single" w:sz="6" w:space="0" w:color="auto"/>
              <w:bottom w:val="single" w:sz="6" w:space="0" w:color="auto"/>
              <w:right w:val="single" w:sz="6" w:space="0" w:color="auto"/>
            </w:tcBorders>
            <w:vAlign w:val="center"/>
          </w:tcPr>
          <w:p w14:paraId="0A8B74A1" w14:textId="77777777" w:rsidR="00A15F4F" w:rsidRDefault="00000000">
            <w:pPr>
              <w:adjustRightInd w:val="0"/>
              <w:snapToGrid w:val="0"/>
              <w:spacing w:line="360" w:lineRule="auto"/>
              <w:jc w:val="center"/>
              <w:rPr>
                <w:rFonts w:ascii="宋体" w:hAnsi="宋体" w:hint="eastAsia"/>
                <w:bCs/>
                <w:color w:val="000000"/>
                <w:kern w:val="0"/>
                <w:sz w:val="24"/>
              </w:rPr>
            </w:pPr>
            <w:r>
              <w:rPr>
                <w:rFonts w:ascii="宋体" w:hAnsi="宋体"/>
                <w:bCs/>
                <w:color w:val="000000"/>
                <w:kern w:val="0"/>
                <w:sz w:val="24"/>
              </w:rPr>
              <w:t>1个</w:t>
            </w:r>
          </w:p>
        </w:tc>
        <w:tc>
          <w:tcPr>
            <w:tcW w:w="1872" w:type="dxa"/>
            <w:tcBorders>
              <w:top w:val="single" w:sz="6" w:space="0" w:color="auto"/>
              <w:left w:val="single" w:sz="6" w:space="0" w:color="auto"/>
              <w:bottom w:val="single" w:sz="6" w:space="0" w:color="auto"/>
              <w:right w:val="single" w:sz="4" w:space="0" w:color="auto"/>
            </w:tcBorders>
            <w:vAlign w:val="center"/>
          </w:tcPr>
          <w:p w14:paraId="23060BF9" w14:textId="77777777" w:rsidR="00A15F4F" w:rsidRDefault="00000000">
            <w:pPr>
              <w:adjustRightInd w:val="0"/>
              <w:snapToGrid w:val="0"/>
              <w:spacing w:line="360" w:lineRule="auto"/>
              <w:jc w:val="center"/>
              <w:rPr>
                <w:rFonts w:ascii="宋体" w:hAnsi="宋体" w:hint="eastAsia"/>
                <w:bCs/>
                <w:color w:val="000000"/>
                <w:kern w:val="0"/>
                <w:sz w:val="24"/>
              </w:rPr>
            </w:pPr>
            <w:r>
              <w:rPr>
                <w:rFonts w:ascii="宋体" w:hAnsi="宋体"/>
                <w:bCs/>
                <w:color w:val="000000"/>
                <w:kern w:val="0"/>
                <w:sz w:val="24"/>
              </w:rPr>
              <w:t>否</w:t>
            </w:r>
          </w:p>
        </w:tc>
      </w:tr>
    </w:tbl>
    <w:p w14:paraId="154F099E" w14:textId="77777777" w:rsidR="00A15F4F" w:rsidRDefault="00A15F4F"/>
    <w:p w14:paraId="2B18BFE0" w14:textId="77777777" w:rsidR="00A15F4F" w:rsidRPr="009707EE" w:rsidRDefault="00000000" w:rsidP="009707EE">
      <w:pPr>
        <w:keepNext/>
        <w:keepLines/>
        <w:spacing w:line="360" w:lineRule="auto"/>
        <w:jc w:val="left"/>
        <w:outlineLvl w:val="1"/>
        <w:rPr>
          <w:rFonts w:ascii="宋体" w:hAnsi="宋体" w:hint="eastAsia"/>
          <w:sz w:val="24"/>
          <w14:ligatures w14:val="standardContextual"/>
        </w:rPr>
      </w:pPr>
      <w:r w:rsidRPr="009707EE">
        <w:rPr>
          <w:rFonts w:ascii="宋体" w:hAnsi="宋体"/>
          <w:sz w:val="24"/>
          <w14:ligatures w14:val="standardContextual"/>
        </w:rPr>
        <w:t>1.2 配套软件  数量：1套</w:t>
      </w:r>
    </w:p>
    <w:p w14:paraId="6F85B0B1" w14:textId="3C4888A6" w:rsidR="00A15F4F" w:rsidRDefault="00000000" w:rsidP="009707EE">
      <w:pPr>
        <w:spacing w:line="360" w:lineRule="auto"/>
        <w:rPr>
          <w:rFonts w:ascii="宋体" w:hAnsi="宋体" w:hint="eastAsia"/>
          <w:sz w:val="24"/>
        </w:rPr>
      </w:pPr>
      <w:r w:rsidRPr="009707EE">
        <w:rPr>
          <w:rFonts w:ascii="宋体" w:hAnsi="宋体"/>
          <w:sz w:val="24"/>
        </w:rPr>
        <w:t>污水信息风险模拟仿真系统支撑风险动态预警，实现污染超标预警与扩散路径模拟，填补城域级风险预警技术空白。整个系统应包括以下功能模块：</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0"/>
        <w:gridCol w:w="2340"/>
        <w:gridCol w:w="5151"/>
      </w:tblGrid>
      <w:tr w:rsidR="00A15F4F" w:rsidRPr="009707EE" w14:paraId="59613316" w14:textId="77777777" w:rsidTr="009707EE">
        <w:trPr>
          <w:trHeight w:val="270"/>
        </w:trPr>
        <w:tc>
          <w:tcPr>
            <w:tcW w:w="810" w:type="dxa"/>
            <w:vAlign w:val="center"/>
          </w:tcPr>
          <w:p w14:paraId="76D8589B" w14:textId="77777777" w:rsidR="00A15F4F" w:rsidRPr="009707EE" w:rsidRDefault="00000000" w:rsidP="009707EE">
            <w:pPr>
              <w:widowControl/>
              <w:spacing w:line="360" w:lineRule="auto"/>
              <w:jc w:val="center"/>
              <w:rPr>
                <w:rFonts w:ascii="宋体" w:hAnsi="宋体" w:cs="宋体" w:hint="eastAsia"/>
                <w:color w:val="000000"/>
                <w:kern w:val="0"/>
                <w:sz w:val="24"/>
              </w:rPr>
            </w:pPr>
            <w:r w:rsidRPr="009707EE">
              <w:rPr>
                <w:rFonts w:ascii="宋体" w:hAnsi="宋体" w:cs="宋体"/>
                <w:color w:val="000000"/>
                <w:kern w:val="0"/>
                <w:sz w:val="24"/>
              </w:rPr>
              <w:t>序号</w:t>
            </w:r>
          </w:p>
        </w:tc>
        <w:tc>
          <w:tcPr>
            <w:tcW w:w="2340" w:type="dxa"/>
            <w:vAlign w:val="center"/>
          </w:tcPr>
          <w:p w14:paraId="64CC1822" w14:textId="77777777" w:rsidR="00A15F4F" w:rsidRPr="009707EE" w:rsidRDefault="00000000" w:rsidP="009707EE">
            <w:pPr>
              <w:widowControl/>
              <w:spacing w:line="360" w:lineRule="auto"/>
              <w:jc w:val="left"/>
              <w:rPr>
                <w:rFonts w:ascii="宋体" w:hAnsi="宋体" w:cs="宋体" w:hint="eastAsia"/>
                <w:color w:val="000000"/>
                <w:kern w:val="0"/>
                <w:sz w:val="24"/>
              </w:rPr>
            </w:pPr>
            <w:r w:rsidRPr="009707EE">
              <w:rPr>
                <w:rFonts w:ascii="宋体" w:hAnsi="宋体" w:cs="宋体"/>
                <w:color w:val="000000"/>
                <w:kern w:val="0"/>
                <w:sz w:val="24"/>
              </w:rPr>
              <w:t>系统名称</w:t>
            </w:r>
          </w:p>
        </w:tc>
        <w:tc>
          <w:tcPr>
            <w:tcW w:w="5151" w:type="dxa"/>
            <w:vAlign w:val="center"/>
          </w:tcPr>
          <w:p w14:paraId="04C6CADD" w14:textId="77777777" w:rsidR="00A15F4F" w:rsidRPr="009707EE" w:rsidRDefault="00000000" w:rsidP="009707EE">
            <w:pPr>
              <w:widowControl/>
              <w:spacing w:line="360" w:lineRule="auto"/>
              <w:jc w:val="left"/>
              <w:rPr>
                <w:rFonts w:ascii="宋体" w:hAnsi="宋体" w:cs="宋体" w:hint="eastAsia"/>
                <w:color w:val="000000"/>
                <w:kern w:val="0"/>
                <w:sz w:val="24"/>
              </w:rPr>
            </w:pPr>
            <w:r w:rsidRPr="009707EE">
              <w:rPr>
                <w:rFonts w:ascii="宋体" w:hAnsi="宋体" w:cs="宋体"/>
                <w:color w:val="000000"/>
                <w:kern w:val="0"/>
                <w:sz w:val="24"/>
              </w:rPr>
              <w:t>核心功能</w:t>
            </w:r>
          </w:p>
        </w:tc>
      </w:tr>
      <w:tr w:rsidR="00A15F4F" w:rsidRPr="009707EE" w14:paraId="1ABB7F0B" w14:textId="77777777" w:rsidTr="009707EE">
        <w:trPr>
          <w:trHeight w:val="1007"/>
        </w:trPr>
        <w:tc>
          <w:tcPr>
            <w:tcW w:w="810" w:type="dxa"/>
            <w:vAlign w:val="center"/>
          </w:tcPr>
          <w:p w14:paraId="00F1B2AE" w14:textId="77777777" w:rsidR="00A15F4F" w:rsidRPr="009707EE" w:rsidRDefault="00000000" w:rsidP="009707EE">
            <w:pPr>
              <w:widowControl/>
              <w:spacing w:line="360" w:lineRule="auto"/>
              <w:jc w:val="center"/>
              <w:rPr>
                <w:rFonts w:ascii="宋体" w:hAnsi="宋体" w:cs="宋体" w:hint="eastAsia"/>
                <w:color w:val="000000"/>
                <w:kern w:val="0"/>
                <w:sz w:val="24"/>
              </w:rPr>
            </w:pPr>
            <w:r w:rsidRPr="009707EE">
              <w:rPr>
                <w:rFonts w:ascii="宋体" w:hAnsi="宋体" w:cs="宋体" w:hint="eastAsia"/>
                <w:color w:val="000000"/>
                <w:kern w:val="0"/>
                <w:sz w:val="24"/>
              </w:rPr>
              <w:lastRenderedPageBreak/>
              <w:t>#</w:t>
            </w:r>
            <w:r w:rsidRPr="009707EE">
              <w:rPr>
                <w:rFonts w:ascii="宋体" w:hAnsi="宋体" w:cs="宋体"/>
                <w:color w:val="000000"/>
                <w:kern w:val="0"/>
                <w:sz w:val="24"/>
              </w:rPr>
              <w:t>1</w:t>
            </w:r>
          </w:p>
        </w:tc>
        <w:tc>
          <w:tcPr>
            <w:tcW w:w="2340" w:type="dxa"/>
            <w:vAlign w:val="center"/>
          </w:tcPr>
          <w:p w14:paraId="53606EF6" w14:textId="77777777" w:rsidR="00A15F4F" w:rsidRPr="009707EE" w:rsidRDefault="00000000" w:rsidP="009707EE">
            <w:pPr>
              <w:widowControl/>
              <w:spacing w:line="360" w:lineRule="auto"/>
              <w:jc w:val="left"/>
              <w:rPr>
                <w:rFonts w:ascii="宋体" w:hAnsi="宋体" w:cs="宋体" w:hint="eastAsia"/>
                <w:color w:val="000000"/>
                <w:kern w:val="0"/>
                <w:sz w:val="24"/>
              </w:rPr>
            </w:pPr>
            <w:r w:rsidRPr="009707EE">
              <w:rPr>
                <w:rFonts w:ascii="宋体" w:hAnsi="宋体" w:cs="宋体"/>
                <w:color w:val="000000"/>
                <w:kern w:val="0"/>
                <w:sz w:val="24"/>
              </w:rPr>
              <w:t>水环境监管“一张图”</w:t>
            </w:r>
          </w:p>
        </w:tc>
        <w:tc>
          <w:tcPr>
            <w:tcW w:w="5151" w:type="dxa"/>
            <w:vAlign w:val="center"/>
          </w:tcPr>
          <w:p w14:paraId="358DC496" w14:textId="77777777" w:rsidR="00A15F4F" w:rsidRPr="009707EE" w:rsidRDefault="00000000" w:rsidP="009707EE">
            <w:pPr>
              <w:widowControl/>
              <w:spacing w:line="360" w:lineRule="auto"/>
              <w:jc w:val="left"/>
              <w:rPr>
                <w:rFonts w:ascii="宋体" w:hAnsi="宋体" w:cs="宋体" w:hint="eastAsia"/>
                <w:color w:val="000000"/>
                <w:kern w:val="0"/>
                <w:sz w:val="24"/>
              </w:rPr>
            </w:pPr>
            <w:r w:rsidRPr="009707EE">
              <w:rPr>
                <w:rFonts w:ascii="宋体" w:hAnsi="宋体"/>
                <w:sz w:val="24"/>
              </w:rPr>
              <w:t>基于地理信息系统，展示研究区域（珠海市高新区）的基础地理信息、污水管网分布、风险热区、监测点位（标注）及空间动态信息，支持地图缩放与控制</w:t>
            </w:r>
            <w:r w:rsidRPr="009707EE">
              <w:rPr>
                <w:rFonts w:ascii="宋体" w:hAnsi="宋体" w:hint="eastAsia"/>
                <w:sz w:val="24"/>
              </w:rPr>
              <w:t>。</w:t>
            </w:r>
          </w:p>
        </w:tc>
      </w:tr>
      <w:tr w:rsidR="00A15F4F" w:rsidRPr="009707EE" w14:paraId="5E807D56" w14:textId="77777777" w:rsidTr="009707EE">
        <w:trPr>
          <w:trHeight w:val="854"/>
        </w:trPr>
        <w:tc>
          <w:tcPr>
            <w:tcW w:w="810" w:type="dxa"/>
            <w:vAlign w:val="center"/>
          </w:tcPr>
          <w:p w14:paraId="26058697" w14:textId="77777777" w:rsidR="00A15F4F" w:rsidRPr="009707EE" w:rsidRDefault="00000000" w:rsidP="009707EE">
            <w:pPr>
              <w:widowControl/>
              <w:spacing w:line="360" w:lineRule="auto"/>
              <w:jc w:val="center"/>
              <w:rPr>
                <w:rFonts w:ascii="宋体" w:hAnsi="宋体" w:cs="宋体" w:hint="eastAsia"/>
                <w:color w:val="000000"/>
                <w:kern w:val="0"/>
                <w:sz w:val="24"/>
              </w:rPr>
            </w:pPr>
            <w:r w:rsidRPr="009707EE">
              <w:rPr>
                <w:rFonts w:ascii="宋体" w:hAnsi="宋体" w:cs="宋体" w:hint="eastAsia"/>
                <w:color w:val="000000"/>
                <w:kern w:val="0"/>
                <w:sz w:val="24"/>
              </w:rPr>
              <w:t>#</w:t>
            </w:r>
            <w:r w:rsidRPr="009707EE">
              <w:rPr>
                <w:rFonts w:ascii="宋体" w:hAnsi="宋体" w:cs="宋体"/>
                <w:color w:val="000000"/>
                <w:kern w:val="0"/>
                <w:sz w:val="24"/>
              </w:rPr>
              <w:t>2</w:t>
            </w:r>
          </w:p>
        </w:tc>
        <w:tc>
          <w:tcPr>
            <w:tcW w:w="2340" w:type="dxa"/>
            <w:vAlign w:val="center"/>
          </w:tcPr>
          <w:p w14:paraId="3D090E2C" w14:textId="77777777" w:rsidR="00A15F4F" w:rsidRPr="009707EE" w:rsidRDefault="00000000" w:rsidP="009707EE">
            <w:pPr>
              <w:widowControl/>
              <w:spacing w:line="360" w:lineRule="auto"/>
              <w:jc w:val="left"/>
              <w:rPr>
                <w:rFonts w:ascii="宋体" w:hAnsi="宋体" w:cs="宋体" w:hint="eastAsia"/>
                <w:color w:val="000000"/>
                <w:kern w:val="0"/>
                <w:sz w:val="24"/>
              </w:rPr>
            </w:pPr>
            <w:r w:rsidRPr="009707EE">
              <w:rPr>
                <w:rFonts w:ascii="宋体" w:hAnsi="宋体" w:cs="宋体"/>
                <w:color w:val="000000"/>
                <w:kern w:val="0"/>
                <w:sz w:val="24"/>
              </w:rPr>
              <w:t>水质动态监控与预警系统</w:t>
            </w:r>
          </w:p>
        </w:tc>
        <w:tc>
          <w:tcPr>
            <w:tcW w:w="5151" w:type="dxa"/>
            <w:vAlign w:val="center"/>
          </w:tcPr>
          <w:p w14:paraId="1F71741F" w14:textId="77777777" w:rsidR="00A15F4F" w:rsidRPr="009707EE" w:rsidRDefault="00000000" w:rsidP="009707EE">
            <w:pPr>
              <w:widowControl/>
              <w:spacing w:line="360" w:lineRule="auto"/>
              <w:jc w:val="left"/>
              <w:rPr>
                <w:rFonts w:ascii="宋体" w:hAnsi="宋体" w:cs="宋体" w:hint="eastAsia"/>
                <w:color w:val="000000"/>
                <w:kern w:val="0"/>
                <w:sz w:val="24"/>
              </w:rPr>
            </w:pPr>
            <w:r w:rsidRPr="009707EE">
              <w:rPr>
                <w:rFonts w:ascii="宋体" w:hAnsi="宋体"/>
                <w:sz w:val="24"/>
              </w:rPr>
              <w:t>实现污水信息因子（含时空数据与元数据）的实时监测与预警；展示实时水质动态曲线；管理预警事件队列；显示各站点/区域的负荷情况。通过标准化接口集成城域污水信息多级智慧监控中试子平台数据</w:t>
            </w:r>
            <w:r w:rsidRPr="009707EE">
              <w:rPr>
                <w:rFonts w:ascii="宋体" w:hAnsi="宋体" w:hint="eastAsia"/>
                <w:sz w:val="24"/>
              </w:rPr>
              <w:t>。</w:t>
            </w:r>
          </w:p>
        </w:tc>
      </w:tr>
      <w:tr w:rsidR="00A15F4F" w:rsidRPr="009707EE" w14:paraId="5C9101F4" w14:textId="77777777" w:rsidTr="009707EE">
        <w:trPr>
          <w:trHeight w:val="656"/>
        </w:trPr>
        <w:tc>
          <w:tcPr>
            <w:tcW w:w="810" w:type="dxa"/>
            <w:vAlign w:val="center"/>
          </w:tcPr>
          <w:p w14:paraId="02552F4D" w14:textId="77777777" w:rsidR="00A15F4F" w:rsidRPr="009707EE" w:rsidRDefault="00000000" w:rsidP="009707EE">
            <w:pPr>
              <w:widowControl/>
              <w:spacing w:line="360" w:lineRule="auto"/>
              <w:jc w:val="center"/>
              <w:rPr>
                <w:rFonts w:ascii="宋体" w:hAnsi="宋体" w:cs="宋体" w:hint="eastAsia"/>
                <w:color w:val="000000"/>
                <w:kern w:val="0"/>
                <w:sz w:val="24"/>
              </w:rPr>
            </w:pPr>
            <w:r w:rsidRPr="009707EE">
              <w:rPr>
                <w:rFonts w:ascii="宋体" w:hAnsi="宋体" w:cs="宋体" w:hint="eastAsia"/>
                <w:color w:val="000000"/>
                <w:kern w:val="0"/>
                <w:sz w:val="24"/>
              </w:rPr>
              <w:t>#</w:t>
            </w:r>
            <w:r w:rsidRPr="009707EE">
              <w:rPr>
                <w:rFonts w:ascii="宋体" w:hAnsi="宋体" w:cs="宋体"/>
                <w:color w:val="000000"/>
                <w:kern w:val="0"/>
                <w:sz w:val="24"/>
              </w:rPr>
              <w:t>3</w:t>
            </w:r>
          </w:p>
        </w:tc>
        <w:tc>
          <w:tcPr>
            <w:tcW w:w="2340" w:type="dxa"/>
            <w:vAlign w:val="center"/>
          </w:tcPr>
          <w:p w14:paraId="19045565" w14:textId="77777777" w:rsidR="00A15F4F" w:rsidRPr="009707EE" w:rsidRDefault="00000000" w:rsidP="009707EE">
            <w:pPr>
              <w:widowControl/>
              <w:spacing w:line="360" w:lineRule="auto"/>
              <w:jc w:val="left"/>
              <w:rPr>
                <w:rFonts w:ascii="宋体" w:hAnsi="宋体" w:cs="宋体" w:hint="eastAsia"/>
                <w:color w:val="000000"/>
                <w:kern w:val="0"/>
                <w:sz w:val="24"/>
              </w:rPr>
            </w:pPr>
            <w:r w:rsidRPr="009707EE">
              <w:rPr>
                <w:rFonts w:ascii="宋体" w:hAnsi="宋体" w:cs="宋体"/>
                <w:color w:val="000000"/>
                <w:kern w:val="0"/>
                <w:sz w:val="24"/>
              </w:rPr>
              <w:t>监测数据档案管理</w:t>
            </w:r>
          </w:p>
        </w:tc>
        <w:tc>
          <w:tcPr>
            <w:tcW w:w="5151" w:type="dxa"/>
            <w:vAlign w:val="center"/>
          </w:tcPr>
          <w:p w14:paraId="564CD4EA" w14:textId="77777777" w:rsidR="00A15F4F" w:rsidRPr="009707EE" w:rsidRDefault="00000000" w:rsidP="009707EE">
            <w:pPr>
              <w:widowControl/>
              <w:spacing w:line="360" w:lineRule="auto"/>
              <w:jc w:val="left"/>
              <w:rPr>
                <w:rFonts w:ascii="宋体" w:hAnsi="宋体" w:cs="宋体" w:hint="eastAsia"/>
                <w:color w:val="000000"/>
                <w:kern w:val="0"/>
                <w:sz w:val="24"/>
              </w:rPr>
            </w:pPr>
            <w:r w:rsidRPr="009707EE">
              <w:rPr>
                <w:rFonts w:ascii="宋体" w:hAnsi="宋体"/>
                <w:sz w:val="24"/>
              </w:rPr>
              <w:t>集中管理（存储/归档）基础数据（地理、管网）、人群动态数据（人口、消费等）、慢性病发病率数据、病原微生物丰度数据及公共政策等多维信息。展示数据档案目录、质量覆盖评分、数据源规模及质量等级。</w:t>
            </w:r>
          </w:p>
        </w:tc>
      </w:tr>
      <w:tr w:rsidR="00A15F4F" w:rsidRPr="009707EE" w14:paraId="3C9723F4" w14:textId="77777777" w:rsidTr="009707EE">
        <w:trPr>
          <w:trHeight w:val="539"/>
        </w:trPr>
        <w:tc>
          <w:tcPr>
            <w:tcW w:w="810" w:type="dxa"/>
            <w:vAlign w:val="center"/>
          </w:tcPr>
          <w:p w14:paraId="4204CB87" w14:textId="77777777" w:rsidR="00A15F4F" w:rsidRPr="009707EE" w:rsidRDefault="00000000" w:rsidP="009707EE">
            <w:pPr>
              <w:widowControl/>
              <w:spacing w:line="360" w:lineRule="auto"/>
              <w:jc w:val="center"/>
              <w:rPr>
                <w:rFonts w:ascii="宋体" w:hAnsi="宋体" w:cs="宋体" w:hint="eastAsia"/>
                <w:color w:val="000000"/>
                <w:kern w:val="0"/>
                <w:sz w:val="24"/>
              </w:rPr>
            </w:pPr>
            <w:r w:rsidRPr="009707EE">
              <w:rPr>
                <w:rFonts w:ascii="宋体" w:hAnsi="宋体" w:cs="宋体" w:hint="eastAsia"/>
                <w:color w:val="000000"/>
                <w:kern w:val="0"/>
                <w:sz w:val="24"/>
              </w:rPr>
              <w:t>#</w:t>
            </w:r>
            <w:r w:rsidRPr="009707EE">
              <w:rPr>
                <w:rFonts w:ascii="宋体" w:hAnsi="宋体" w:cs="宋体"/>
                <w:color w:val="000000"/>
                <w:kern w:val="0"/>
                <w:sz w:val="24"/>
              </w:rPr>
              <w:t>4</w:t>
            </w:r>
          </w:p>
        </w:tc>
        <w:tc>
          <w:tcPr>
            <w:tcW w:w="2340" w:type="dxa"/>
            <w:vAlign w:val="center"/>
          </w:tcPr>
          <w:p w14:paraId="4D00C45F" w14:textId="77777777" w:rsidR="00A15F4F" w:rsidRPr="009707EE" w:rsidRDefault="00000000" w:rsidP="009707EE">
            <w:pPr>
              <w:widowControl/>
              <w:spacing w:line="360" w:lineRule="auto"/>
              <w:jc w:val="left"/>
              <w:rPr>
                <w:rFonts w:ascii="宋体" w:hAnsi="宋体" w:cs="宋体" w:hint="eastAsia"/>
                <w:color w:val="000000"/>
                <w:kern w:val="0"/>
                <w:sz w:val="24"/>
              </w:rPr>
            </w:pPr>
            <w:r w:rsidRPr="009707EE">
              <w:rPr>
                <w:rFonts w:ascii="宋体" w:hAnsi="宋体" w:cs="宋体"/>
                <w:color w:val="000000"/>
                <w:kern w:val="0"/>
                <w:sz w:val="24"/>
              </w:rPr>
              <w:t>虚拟训练系统</w:t>
            </w:r>
          </w:p>
        </w:tc>
        <w:tc>
          <w:tcPr>
            <w:tcW w:w="5151" w:type="dxa"/>
            <w:vAlign w:val="center"/>
          </w:tcPr>
          <w:p w14:paraId="317A518C" w14:textId="77777777" w:rsidR="00A15F4F" w:rsidRPr="009707EE" w:rsidRDefault="00000000" w:rsidP="009707EE">
            <w:pPr>
              <w:widowControl/>
              <w:spacing w:line="360" w:lineRule="auto"/>
              <w:jc w:val="left"/>
              <w:rPr>
                <w:rFonts w:ascii="宋体" w:hAnsi="宋体" w:cs="宋体" w:hint="eastAsia"/>
                <w:color w:val="000000"/>
                <w:kern w:val="0"/>
                <w:sz w:val="24"/>
              </w:rPr>
            </w:pPr>
            <w:r w:rsidRPr="009707EE">
              <w:rPr>
                <w:rFonts w:ascii="宋体" w:hAnsi="宋体"/>
                <w:sz w:val="24"/>
              </w:rPr>
              <w:t>模拟各类水污染风险事件，覆盖初期响应、全面处置、应急终止和恢复的全过程。提供研判、派单、处置、终止、恢复全流程节点功能，支持场景状态跟踪、得分与报告输出。</w:t>
            </w:r>
          </w:p>
        </w:tc>
      </w:tr>
      <w:tr w:rsidR="00A15F4F" w:rsidRPr="009707EE" w14:paraId="03B1F959" w14:textId="77777777" w:rsidTr="009707EE">
        <w:trPr>
          <w:trHeight w:val="440"/>
        </w:trPr>
        <w:tc>
          <w:tcPr>
            <w:tcW w:w="810" w:type="dxa"/>
            <w:vAlign w:val="center"/>
          </w:tcPr>
          <w:p w14:paraId="0D4B150C" w14:textId="77777777" w:rsidR="00A15F4F" w:rsidRPr="009707EE" w:rsidRDefault="00000000" w:rsidP="009707EE">
            <w:pPr>
              <w:widowControl/>
              <w:spacing w:line="360" w:lineRule="auto"/>
              <w:jc w:val="center"/>
              <w:rPr>
                <w:rFonts w:ascii="宋体" w:hAnsi="宋体" w:cs="宋体" w:hint="eastAsia"/>
                <w:color w:val="000000"/>
                <w:kern w:val="0"/>
                <w:sz w:val="24"/>
              </w:rPr>
            </w:pPr>
            <w:r w:rsidRPr="009707EE">
              <w:rPr>
                <w:rFonts w:ascii="宋体" w:hAnsi="宋体" w:cs="宋体" w:hint="eastAsia"/>
                <w:color w:val="000000"/>
                <w:kern w:val="0"/>
                <w:sz w:val="24"/>
              </w:rPr>
              <w:t>#</w:t>
            </w:r>
            <w:r w:rsidRPr="009707EE">
              <w:rPr>
                <w:rFonts w:ascii="宋体" w:hAnsi="宋体" w:cs="宋体"/>
                <w:color w:val="000000"/>
                <w:kern w:val="0"/>
                <w:sz w:val="24"/>
              </w:rPr>
              <w:t>5</w:t>
            </w:r>
          </w:p>
        </w:tc>
        <w:tc>
          <w:tcPr>
            <w:tcW w:w="2340" w:type="dxa"/>
            <w:vAlign w:val="center"/>
          </w:tcPr>
          <w:p w14:paraId="147312D4" w14:textId="77777777" w:rsidR="00A15F4F" w:rsidRPr="009707EE" w:rsidRDefault="00000000" w:rsidP="009707EE">
            <w:pPr>
              <w:widowControl/>
              <w:spacing w:line="360" w:lineRule="auto"/>
              <w:jc w:val="left"/>
              <w:rPr>
                <w:rFonts w:ascii="宋体" w:hAnsi="宋体" w:cs="宋体" w:hint="eastAsia"/>
                <w:color w:val="000000"/>
                <w:kern w:val="0"/>
                <w:sz w:val="24"/>
              </w:rPr>
            </w:pPr>
            <w:r w:rsidRPr="009707EE">
              <w:rPr>
                <w:rFonts w:ascii="宋体" w:hAnsi="宋体" w:cs="宋体"/>
                <w:color w:val="000000"/>
                <w:kern w:val="0"/>
                <w:sz w:val="24"/>
              </w:rPr>
              <w:t>数据库系统</w:t>
            </w:r>
          </w:p>
        </w:tc>
        <w:tc>
          <w:tcPr>
            <w:tcW w:w="5151" w:type="dxa"/>
            <w:vAlign w:val="center"/>
          </w:tcPr>
          <w:p w14:paraId="1DA5FB9A" w14:textId="77777777" w:rsidR="00A15F4F" w:rsidRPr="009707EE" w:rsidRDefault="00000000" w:rsidP="009707EE">
            <w:pPr>
              <w:spacing w:line="360" w:lineRule="auto"/>
              <w:rPr>
                <w:rFonts w:ascii="宋体" w:hAnsi="宋体" w:hint="eastAsia"/>
                <w:sz w:val="24"/>
              </w:rPr>
            </w:pPr>
            <w:r w:rsidRPr="009707EE">
              <w:rPr>
                <w:rFonts w:ascii="宋体" w:hAnsi="宋体"/>
                <w:sz w:val="24"/>
              </w:rPr>
              <w:t>采用本地物理服务器部署，存储空间库（地理、管网）、时序库（实时监测数据）、对象库（人群、病原等）、模型成果库（模型产出数据）。同时展示各接口（数据采集接口、算法调用接口）的接入状态。</w:t>
            </w:r>
          </w:p>
        </w:tc>
      </w:tr>
      <w:tr w:rsidR="00A15F4F" w:rsidRPr="009707EE" w14:paraId="6B109857" w14:textId="77777777" w:rsidTr="009707EE">
        <w:trPr>
          <w:trHeight w:val="440"/>
        </w:trPr>
        <w:tc>
          <w:tcPr>
            <w:tcW w:w="810" w:type="dxa"/>
            <w:vAlign w:val="center"/>
          </w:tcPr>
          <w:p w14:paraId="5DB779DC" w14:textId="77777777" w:rsidR="00A15F4F" w:rsidRPr="009707EE" w:rsidRDefault="00000000" w:rsidP="009707EE">
            <w:pPr>
              <w:widowControl/>
              <w:spacing w:line="360" w:lineRule="auto"/>
              <w:jc w:val="center"/>
              <w:rPr>
                <w:rFonts w:ascii="宋体" w:hAnsi="宋体" w:cs="宋体" w:hint="eastAsia"/>
                <w:color w:val="000000"/>
                <w:kern w:val="0"/>
                <w:sz w:val="24"/>
              </w:rPr>
            </w:pPr>
            <w:r w:rsidRPr="009707EE">
              <w:rPr>
                <w:rFonts w:ascii="宋体" w:hAnsi="宋体" w:cs="宋体" w:hint="eastAsia"/>
                <w:color w:val="000000"/>
                <w:kern w:val="0"/>
                <w:sz w:val="24"/>
              </w:rPr>
              <w:t>#</w:t>
            </w:r>
            <w:r w:rsidRPr="009707EE">
              <w:rPr>
                <w:rFonts w:ascii="宋体" w:hAnsi="宋体" w:cs="宋体"/>
                <w:color w:val="000000"/>
                <w:kern w:val="0"/>
                <w:sz w:val="24"/>
              </w:rPr>
              <w:t>6</w:t>
            </w:r>
          </w:p>
        </w:tc>
        <w:tc>
          <w:tcPr>
            <w:tcW w:w="2340" w:type="dxa"/>
            <w:vAlign w:val="center"/>
          </w:tcPr>
          <w:p w14:paraId="62CAE568" w14:textId="77777777" w:rsidR="00A15F4F" w:rsidRPr="009707EE" w:rsidRDefault="00000000" w:rsidP="009707EE">
            <w:pPr>
              <w:widowControl/>
              <w:spacing w:line="360" w:lineRule="auto"/>
              <w:jc w:val="left"/>
              <w:rPr>
                <w:rFonts w:ascii="宋体" w:hAnsi="宋体" w:cs="宋体" w:hint="eastAsia"/>
                <w:color w:val="000000"/>
                <w:kern w:val="0"/>
                <w:sz w:val="24"/>
              </w:rPr>
            </w:pPr>
            <w:r w:rsidRPr="009707EE">
              <w:rPr>
                <w:rFonts w:ascii="宋体" w:hAnsi="宋体" w:cs="宋体"/>
                <w:color w:val="000000"/>
                <w:kern w:val="0"/>
                <w:sz w:val="24"/>
              </w:rPr>
              <w:t>模型算法</w:t>
            </w:r>
          </w:p>
        </w:tc>
        <w:tc>
          <w:tcPr>
            <w:tcW w:w="5151" w:type="dxa"/>
            <w:vAlign w:val="center"/>
          </w:tcPr>
          <w:p w14:paraId="64C4C042" w14:textId="77777777" w:rsidR="00A15F4F" w:rsidRPr="009707EE" w:rsidRDefault="00000000" w:rsidP="009707EE">
            <w:pPr>
              <w:widowControl/>
              <w:spacing w:line="360" w:lineRule="auto"/>
              <w:jc w:val="left"/>
              <w:rPr>
                <w:rFonts w:ascii="宋体" w:hAnsi="宋体" w:cs="宋体" w:hint="eastAsia"/>
                <w:color w:val="000000"/>
                <w:kern w:val="0"/>
                <w:sz w:val="24"/>
              </w:rPr>
            </w:pPr>
            <w:r w:rsidRPr="009707EE">
              <w:rPr>
                <w:rFonts w:ascii="宋体" w:hAnsi="宋体"/>
                <w:sz w:val="24"/>
              </w:rPr>
              <w:t>集成传染病/信息因子扩散-溯源模型、风险评估模型、应急指挥调度模型及虚拟仿真演练模型。展示迁移扩散、水质预测、风险分级、调度推荐等算法的运算逻辑和任务队列，可按需调取调用。</w:t>
            </w:r>
          </w:p>
        </w:tc>
      </w:tr>
    </w:tbl>
    <w:p w14:paraId="76B11ED0" w14:textId="77777777" w:rsidR="00A15F4F" w:rsidRPr="009707EE" w:rsidRDefault="00A15F4F" w:rsidP="009707EE">
      <w:pPr>
        <w:spacing w:line="360" w:lineRule="auto"/>
        <w:rPr>
          <w:rFonts w:ascii="宋体" w:hAnsi="宋体" w:hint="eastAsia"/>
          <w:sz w:val="24"/>
        </w:rPr>
      </w:pPr>
    </w:p>
    <w:p w14:paraId="03F81045" w14:textId="77777777" w:rsidR="00A15F4F" w:rsidRPr="009707EE" w:rsidRDefault="00A15F4F" w:rsidP="009707EE">
      <w:pPr>
        <w:spacing w:line="360" w:lineRule="auto"/>
        <w:rPr>
          <w:rFonts w:ascii="宋体" w:hAnsi="宋体" w:hint="eastAsia"/>
          <w:sz w:val="24"/>
        </w:rPr>
      </w:pPr>
    </w:p>
    <w:p w14:paraId="5E94E089" w14:textId="77777777" w:rsidR="00A15F4F" w:rsidRPr="009707EE" w:rsidRDefault="00000000" w:rsidP="009707EE">
      <w:pPr>
        <w:spacing w:line="360" w:lineRule="auto"/>
        <w:rPr>
          <w:rFonts w:ascii="宋体" w:hAnsi="宋体" w:hint="eastAsia"/>
          <w:b/>
          <w:color w:val="000000"/>
          <w:kern w:val="0"/>
          <w:sz w:val="24"/>
        </w:rPr>
      </w:pPr>
      <w:r w:rsidRPr="009707EE">
        <w:rPr>
          <w:rFonts w:ascii="宋体" w:hAnsi="宋体"/>
          <w:b/>
          <w:color w:val="000000"/>
          <w:kern w:val="0"/>
          <w:sz w:val="24"/>
        </w:rPr>
        <w:t>二、质保及售后服务</w:t>
      </w:r>
    </w:p>
    <w:p w14:paraId="1076CDD3" w14:textId="77777777" w:rsidR="00A15F4F" w:rsidRPr="009707EE" w:rsidRDefault="00000000" w:rsidP="009707EE">
      <w:pPr>
        <w:spacing w:line="360" w:lineRule="auto"/>
        <w:rPr>
          <w:rFonts w:ascii="宋体" w:hAnsi="宋体" w:hint="eastAsia"/>
          <w:kern w:val="0"/>
          <w:sz w:val="24"/>
        </w:rPr>
      </w:pPr>
      <w:r w:rsidRPr="009707EE">
        <w:rPr>
          <w:rFonts w:ascii="宋体" w:hAnsi="宋体" w:cs="宋体"/>
          <w:kern w:val="0"/>
          <w:sz w:val="24"/>
        </w:rPr>
        <w:t>★</w:t>
      </w:r>
      <w:r w:rsidRPr="009707EE">
        <w:rPr>
          <w:rFonts w:ascii="宋体" w:hAnsi="宋体"/>
          <w:color w:val="000000"/>
          <w:kern w:val="0"/>
          <w:sz w:val="24"/>
        </w:rPr>
        <w:t>1、</w:t>
      </w:r>
      <w:r w:rsidRPr="009707EE">
        <w:rPr>
          <w:rFonts w:ascii="宋体" w:hAnsi="宋体"/>
          <w:kern w:val="0"/>
          <w:sz w:val="24"/>
        </w:rPr>
        <w:t>质保期：本项目整机及所有设备自项目验收合格之日起原厂质保至少3年。</w:t>
      </w:r>
    </w:p>
    <w:p w14:paraId="38C2DA44" w14:textId="77777777" w:rsidR="00A15F4F" w:rsidRDefault="00000000" w:rsidP="009707EE">
      <w:pPr>
        <w:spacing w:line="360" w:lineRule="auto"/>
        <w:rPr>
          <w:rFonts w:ascii="宋体" w:hAnsi="宋体" w:hint="eastAsia"/>
          <w:kern w:val="0"/>
          <w:sz w:val="24"/>
          <w:szCs w:val="34"/>
        </w:rPr>
      </w:pPr>
      <w:r w:rsidRPr="009707EE">
        <w:rPr>
          <w:rFonts w:ascii="宋体" w:hAnsi="宋体"/>
          <w:kern w:val="0"/>
          <w:sz w:val="24"/>
        </w:rPr>
        <w:t>2、售后服务：投标人需提供质保期内每周7天x24小时原厂售后服务，质保期内1小时内响应，3小时内到达现场维修。定期免费上门检修，定期维护。并提供常用件的备品备件，在出现特殊故障影响采购人使用时进行维修或替换，不</w:t>
      </w:r>
      <w:r>
        <w:rPr>
          <w:rFonts w:ascii="宋体" w:hAnsi="宋体"/>
          <w:kern w:val="0"/>
          <w:sz w:val="24"/>
          <w:szCs w:val="34"/>
        </w:rPr>
        <w:t>影响采购人正常使用。</w:t>
      </w:r>
    </w:p>
    <w:p w14:paraId="263C288A" w14:textId="77777777" w:rsidR="00A15F4F" w:rsidRDefault="00000000">
      <w:pPr>
        <w:spacing w:line="360" w:lineRule="auto"/>
        <w:rPr>
          <w:rFonts w:ascii="宋体" w:hAnsi="宋体" w:hint="eastAsia"/>
          <w:kern w:val="0"/>
          <w:sz w:val="24"/>
          <w:szCs w:val="34"/>
        </w:rPr>
      </w:pPr>
      <w:r>
        <w:rPr>
          <w:rFonts w:ascii="宋体" w:hAnsi="宋体"/>
          <w:kern w:val="0"/>
          <w:sz w:val="24"/>
          <w:szCs w:val="34"/>
        </w:rPr>
        <w:t>3、设备安装、调试和验收：设备到达最终采购人用户现场，在接到采购人用户通知后一周内，安排有经验的工程技术人员到采购人用户现场安装、调试。投标人和采购人最终用户按投标的技术参数和性能描述为标准进行验收，验收指标逐项测试直到达到验收要求。设备的安装调试需在接到采购人用户通知后10日内完成。</w:t>
      </w:r>
    </w:p>
    <w:p w14:paraId="6CEBF4B2" w14:textId="77777777" w:rsidR="00A15F4F" w:rsidRDefault="00000000">
      <w:pPr>
        <w:spacing w:line="360" w:lineRule="auto"/>
        <w:rPr>
          <w:rFonts w:ascii="宋体" w:hAnsi="宋体" w:hint="eastAsia"/>
          <w:kern w:val="0"/>
          <w:sz w:val="24"/>
          <w:szCs w:val="34"/>
        </w:rPr>
      </w:pPr>
      <w:r>
        <w:rPr>
          <w:rFonts w:ascii="宋体" w:hAnsi="宋体"/>
          <w:kern w:val="0"/>
          <w:sz w:val="24"/>
          <w:szCs w:val="34"/>
        </w:rPr>
        <w:t>4、技术培训要求：安装验收期间，在采购人用户所在地对用户进行设备操作和日常维护的现场培训，包括设备原理、使用方法和维护方法等。质保期内提供免费技术培训。</w:t>
      </w:r>
    </w:p>
    <w:p w14:paraId="33174434" w14:textId="77777777" w:rsidR="00A15F4F" w:rsidRDefault="00000000">
      <w:pPr>
        <w:spacing w:line="360" w:lineRule="auto"/>
        <w:rPr>
          <w:rFonts w:ascii="宋体" w:hAnsi="宋体" w:hint="eastAsia"/>
          <w:kern w:val="0"/>
          <w:sz w:val="24"/>
          <w:szCs w:val="34"/>
        </w:rPr>
      </w:pPr>
      <w:r>
        <w:rPr>
          <w:rFonts w:ascii="宋体" w:hAnsi="宋体"/>
          <w:kern w:val="0"/>
          <w:sz w:val="24"/>
          <w:szCs w:val="34"/>
        </w:rPr>
        <w:t>5、包装和运输：投标人需对任何不当包装或防护措施导致的设备坏损、费用增加等后果负责。</w:t>
      </w:r>
    </w:p>
    <w:p w14:paraId="1EA05C54" w14:textId="784D56C3" w:rsidR="00A15F4F" w:rsidRDefault="00000000">
      <w:pPr>
        <w:spacing w:line="360" w:lineRule="auto"/>
        <w:rPr>
          <w:rFonts w:ascii="宋体" w:hAnsi="宋体" w:hint="eastAsia"/>
          <w:kern w:val="0"/>
          <w:sz w:val="24"/>
          <w:szCs w:val="34"/>
        </w:rPr>
      </w:pPr>
      <w:r>
        <w:rPr>
          <w:rFonts w:ascii="宋体" w:hAnsi="宋体" w:cs="宋体"/>
          <w:kern w:val="0"/>
          <w:sz w:val="24"/>
        </w:rPr>
        <w:t>★</w:t>
      </w:r>
      <w:r>
        <w:rPr>
          <w:rFonts w:ascii="宋体" w:hAnsi="宋体"/>
          <w:kern w:val="0"/>
          <w:sz w:val="24"/>
          <w:szCs w:val="34"/>
        </w:rPr>
        <w:t>6、交货日期：自合同签订之日起</w:t>
      </w:r>
      <w:r>
        <w:rPr>
          <w:rFonts w:ascii="宋体" w:hAnsi="宋体" w:hint="eastAsia"/>
          <w:kern w:val="0"/>
          <w:sz w:val="24"/>
          <w:szCs w:val="34"/>
        </w:rPr>
        <w:t>90</w:t>
      </w:r>
      <w:r>
        <w:rPr>
          <w:rFonts w:ascii="宋体" w:hAnsi="宋体"/>
          <w:kern w:val="0"/>
          <w:sz w:val="24"/>
          <w:szCs w:val="34"/>
        </w:rPr>
        <w:t>日内。</w:t>
      </w:r>
    </w:p>
    <w:p w14:paraId="0902C967" w14:textId="77777777" w:rsidR="00A15F4F" w:rsidRDefault="00000000">
      <w:pPr>
        <w:spacing w:line="360" w:lineRule="auto"/>
        <w:rPr>
          <w:rFonts w:ascii="宋体" w:hAnsi="宋体" w:hint="eastAsia"/>
          <w:kern w:val="0"/>
          <w:sz w:val="24"/>
          <w:szCs w:val="34"/>
        </w:rPr>
      </w:pPr>
      <w:r>
        <w:rPr>
          <w:rFonts w:ascii="宋体" w:hAnsi="宋体"/>
          <w:kern w:val="0"/>
          <w:sz w:val="24"/>
          <w:szCs w:val="34"/>
        </w:rPr>
        <w:t>7、交货地点：北京师范大学珠海校区用户指定地点</w:t>
      </w:r>
    </w:p>
    <w:p w14:paraId="4AF52173" w14:textId="77777777" w:rsidR="00A15F4F" w:rsidRDefault="00000000">
      <w:pPr>
        <w:spacing w:line="360" w:lineRule="auto"/>
        <w:rPr>
          <w:rFonts w:ascii="宋体" w:hAnsi="宋体" w:hint="eastAsia"/>
          <w:bCs/>
          <w:kern w:val="0"/>
          <w:sz w:val="24"/>
          <w:szCs w:val="34"/>
        </w:rPr>
      </w:pPr>
      <w:r>
        <w:rPr>
          <w:rFonts w:ascii="宋体" w:hAnsi="宋体"/>
          <w:kern w:val="0"/>
          <w:sz w:val="24"/>
          <w:szCs w:val="34"/>
        </w:rPr>
        <w:t>8、验收：由采购人组织，按照招标文件要求以及投标文件响应情况为标准，逐项进行验收</w:t>
      </w:r>
      <w:r>
        <w:rPr>
          <w:rFonts w:ascii="宋体" w:hAnsi="宋体"/>
          <w:bCs/>
          <w:kern w:val="0"/>
          <w:sz w:val="24"/>
          <w:szCs w:val="34"/>
        </w:rPr>
        <w:t>。</w:t>
      </w:r>
    </w:p>
    <w:p w14:paraId="391118FC" w14:textId="77777777" w:rsidR="00A15F4F" w:rsidRDefault="00A15F4F"/>
    <w:p w14:paraId="25C77AC2" w14:textId="77777777" w:rsidR="00A15F4F" w:rsidRDefault="00A15F4F">
      <w:pPr>
        <w:spacing w:line="360" w:lineRule="auto"/>
        <w:rPr>
          <w:rFonts w:ascii="宋体" w:hAnsi="宋体" w:hint="eastAsia"/>
          <w:b/>
          <w:sz w:val="32"/>
          <w:szCs w:val="32"/>
        </w:rPr>
      </w:pPr>
    </w:p>
    <w:p w14:paraId="445727D3" w14:textId="77777777" w:rsidR="00A15F4F" w:rsidRDefault="00000000">
      <w:pPr>
        <w:spacing w:line="360" w:lineRule="auto"/>
        <w:rPr>
          <w:rFonts w:ascii="宋体" w:hAnsi="宋体" w:hint="eastAsia"/>
          <w:bCs/>
          <w:kern w:val="0"/>
          <w:sz w:val="24"/>
          <w:szCs w:val="34"/>
        </w:rPr>
      </w:pPr>
      <w:r>
        <w:rPr>
          <w:rFonts w:ascii="宋体" w:hAnsi="宋体" w:cs="宋体" w:hint="eastAsia"/>
          <w:b/>
          <w:sz w:val="24"/>
        </w:rPr>
        <w:br w:type="page"/>
      </w:r>
    </w:p>
    <w:p w14:paraId="5E9F9734" w14:textId="77777777" w:rsidR="00A15F4F" w:rsidRDefault="00000000">
      <w:pPr>
        <w:spacing w:line="360" w:lineRule="auto"/>
        <w:jc w:val="center"/>
        <w:outlineLvl w:val="0"/>
        <w:rPr>
          <w:rFonts w:ascii="宋体" w:hAnsi="宋体" w:cs="宋体" w:hint="eastAsia"/>
          <w:b/>
          <w:sz w:val="32"/>
          <w:szCs w:val="32"/>
        </w:rPr>
      </w:pPr>
      <w:bookmarkStart w:id="828" w:name="_Toc183523113"/>
      <w:r>
        <w:rPr>
          <w:rFonts w:ascii="宋体" w:hAnsi="宋体" w:cs="宋体" w:hint="eastAsia"/>
          <w:b/>
          <w:sz w:val="32"/>
          <w:szCs w:val="32"/>
        </w:rPr>
        <w:lastRenderedPageBreak/>
        <w:t>第六章   拟签订的合同文本</w:t>
      </w:r>
      <w:bookmarkEnd w:id="828"/>
    </w:p>
    <w:p w14:paraId="2B787FA8" w14:textId="77777777" w:rsidR="00A15F4F" w:rsidRDefault="00A15F4F">
      <w:pPr>
        <w:pStyle w:val="afe"/>
        <w:ind w:left="1724" w:hanging="884"/>
        <w:jc w:val="center"/>
        <w:rPr>
          <w:rFonts w:cs="宋体" w:hint="eastAsia"/>
          <w:b/>
          <w:bCs/>
          <w:spacing w:val="-20"/>
          <w:kern w:val="44"/>
          <w:sz w:val="48"/>
          <w:szCs w:val="48"/>
        </w:rPr>
      </w:pPr>
      <w:bookmarkStart w:id="829" w:name="_Toc3995"/>
      <w:bookmarkStart w:id="830" w:name="_Toc413156473"/>
    </w:p>
    <w:bookmarkEnd w:id="829"/>
    <w:p w14:paraId="48C61ABC" w14:textId="77777777" w:rsidR="00A15F4F" w:rsidRDefault="00A15F4F">
      <w:pPr>
        <w:rPr>
          <w:rFonts w:ascii="宋体" w:hAnsi="宋体" w:hint="eastAsia"/>
        </w:rPr>
      </w:pPr>
    </w:p>
    <w:p w14:paraId="72FC7BCE" w14:textId="77777777" w:rsidR="00A15F4F" w:rsidRDefault="00000000">
      <w:pPr>
        <w:jc w:val="center"/>
        <w:rPr>
          <w:rFonts w:ascii="宋体" w:hAnsi="宋体" w:cs="宋体" w:hint="eastAsia"/>
          <w:b/>
          <w:bCs/>
          <w:spacing w:val="-20"/>
          <w:kern w:val="44"/>
          <w:sz w:val="48"/>
          <w:szCs w:val="48"/>
        </w:rPr>
      </w:pPr>
      <w:r>
        <w:rPr>
          <w:rFonts w:ascii="宋体" w:hAnsi="宋体" w:cs="宋体" w:hint="eastAsia"/>
          <w:b/>
          <w:bCs/>
          <w:spacing w:val="-20"/>
          <w:kern w:val="44"/>
          <w:sz w:val="48"/>
          <w:szCs w:val="48"/>
        </w:rPr>
        <w:t>货物买卖合同</w:t>
      </w:r>
    </w:p>
    <w:p w14:paraId="5B26820C" w14:textId="77777777" w:rsidR="00A15F4F" w:rsidRDefault="00000000">
      <w:pPr>
        <w:jc w:val="center"/>
        <w:rPr>
          <w:rFonts w:ascii="宋体" w:hAnsi="宋体" w:cs="宋体" w:hint="eastAsia"/>
          <w:b/>
          <w:bCs/>
          <w:spacing w:val="-20"/>
          <w:kern w:val="44"/>
          <w:sz w:val="48"/>
          <w:szCs w:val="48"/>
        </w:rPr>
      </w:pPr>
      <w:r>
        <w:rPr>
          <w:rFonts w:ascii="宋体" w:hAnsi="宋体" w:cs="宋体" w:hint="eastAsia"/>
          <w:b/>
          <w:bCs/>
          <w:spacing w:val="-20"/>
          <w:kern w:val="44"/>
          <w:sz w:val="48"/>
          <w:szCs w:val="48"/>
        </w:rPr>
        <w:t>（供参考）</w:t>
      </w:r>
    </w:p>
    <w:p w14:paraId="6F57FC12" w14:textId="77777777" w:rsidR="00A15F4F" w:rsidRDefault="00A15F4F">
      <w:pPr>
        <w:rPr>
          <w:rFonts w:ascii="宋体" w:hAnsi="宋体" w:cs="宋体" w:hint="eastAsia"/>
          <w:b/>
          <w:bCs/>
          <w:spacing w:val="-20"/>
          <w:kern w:val="44"/>
          <w:sz w:val="40"/>
          <w:szCs w:val="40"/>
        </w:rPr>
      </w:pPr>
    </w:p>
    <w:p w14:paraId="1D6E2618" w14:textId="77777777" w:rsidR="00A15F4F" w:rsidRDefault="00A15F4F">
      <w:pPr>
        <w:rPr>
          <w:rFonts w:ascii="宋体" w:hAnsi="宋体" w:cs="宋体" w:hint="eastAsia"/>
          <w:b/>
          <w:bCs/>
          <w:spacing w:val="-20"/>
          <w:kern w:val="44"/>
          <w:sz w:val="40"/>
          <w:szCs w:val="40"/>
        </w:rPr>
      </w:pPr>
    </w:p>
    <w:p w14:paraId="25B81B65" w14:textId="77777777" w:rsidR="00A15F4F" w:rsidRDefault="00A15F4F">
      <w:pPr>
        <w:rPr>
          <w:rFonts w:ascii="宋体" w:hAnsi="宋体" w:cs="宋体" w:hint="eastAsia"/>
          <w:b/>
          <w:bCs/>
          <w:spacing w:val="-20"/>
          <w:kern w:val="44"/>
          <w:sz w:val="40"/>
          <w:szCs w:val="40"/>
        </w:rPr>
      </w:pPr>
    </w:p>
    <w:p w14:paraId="22FFBFC5" w14:textId="77777777" w:rsidR="00A15F4F" w:rsidRDefault="00000000">
      <w:pPr>
        <w:spacing w:line="360" w:lineRule="auto"/>
        <w:ind w:leftChars="200" w:left="2020" w:hangingChars="500" w:hanging="1600"/>
        <w:rPr>
          <w:sz w:val="32"/>
          <w:szCs w:val="32"/>
          <w:u w:val="single"/>
        </w:rPr>
      </w:pPr>
      <w:r>
        <w:rPr>
          <w:rFonts w:ascii="宋体" w:hAnsi="宋体" w:cs="宋体" w:hint="eastAsia"/>
          <w:kern w:val="0"/>
          <w:sz w:val="32"/>
          <w:szCs w:val="32"/>
        </w:rPr>
        <w:t>项目名称：</w:t>
      </w:r>
      <w:r>
        <w:rPr>
          <w:sz w:val="32"/>
          <w:szCs w:val="32"/>
          <w:u w:val="single"/>
        </w:rPr>
        <w:t xml:space="preserve"> </w:t>
      </w:r>
    </w:p>
    <w:p w14:paraId="486CA662" w14:textId="77777777" w:rsidR="00A15F4F" w:rsidRDefault="00000000">
      <w:pPr>
        <w:spacing w:line="360" w:lineRule="auto"/>
        <w:ind w:leftChars="200" w:left="2020" w:hangingChars="500" w:hanging="1600"/>
        <w:rPr>
          <w:sz w:val="32"/>
          <w:szCs w:val="32"/>
          <w:u w:val="single"/>
        </w:rPr>
      </w:pPr>
      <w:r>
        <w:rPr>
          <w:rFonts w:hint="eastAsia"/>
          <w:sz w:val="32"/>
          <w:szCs w:val="32"/>
        </w:rPr>
        <w:t>合同编号：</w:t>
      </w:r>
    </w:p>
    <w:p w14:paraId="0B37D1D3" w14:textId="77777777" w:rsidR="00A15F4F" w:rsidRDefault="00000000">
      <w:pPr>
        <w:spacing w:line="360" w:lineRule="auto"/>
        <w:ind w:leftChars="200" w:left="420"/>
        <w:rPr>
          <w:sz w:val="32"/>
          <w:szCs w:val="32"/>
        </w:rPr>
      </w:pPr>
      <w:r>
        <w:rPr>
          <w:rFonts w:hint="eastAsia"/>
          <w:sz w:val="32"/>
          <w:szCs w:val="32"/>
        </w:rPr>
        <w:t>甲方：北京师范大学</w:t>
      </w:r>
    </w:p>
    <w:p w14:paraId="7779456B" w14:textId="77777777" w:rsidR="00A15F4F" w:rsidRDefault="00000000">
      <w:pPr>
        <w:spacing w:line="360" w:lineRule="auto"/>
        <w:ind w:leftChars="200" w:left="420"/>
        <w:rPr>
          <w:sz w:val="32"/>
          <w:szCs w:val="32"/>
          <w:u w:val="single"/>
        </w:rPr>
      </w:pPr>
      <w:r>
        <w:rPr>
          <w:rFonts w:hint="eastAsia"/>
          <w:sz w:val="32"/>
          <w:szCs w:val="32"/>
        </w:rPr>
        <w:t>乙方：</w:t>
      </w:r>
    </w:p>
    <w:p w14:paraId="02691BCD" w14:textId="77777777" w:rsidR="00A15F4F" w:rsidRDefault="00000000">
      <w:pPr>
        <w:spacing w:line="360" w:lineRule="auto"/>
        <w:ind w:leftChars="200" w:left="420"/>
        <w:rPr>
          <w:sz w:val="32"/>
          <w:szCs w:val="32"/>
        </w:rPr>
      </w:pPr>
      <w:r>
        <w:rPr>
          <w:rFonts w:hint="eastAsia"/>
          <w:sz w:val="32"/>
          <w:szCs w:val="32"/>
        </w:rPr>
        <w:t>签订时间：</w:t>
      </w:r>
      <w:r>
        <w:rPr>
          <w:rFonts w:hint="eastAsia"/>
          <w:sz w:val="32"/>
          <w:szCs w:val="32"/>
          <w:u w:val="single"/>
        </w:rPr>
        <w:t xml:space="preserve"> 2026 </w:t>
      </w:r>
      <w:r>
        <w:rPr>
          <w:rFonts w:hint="eastAsia"/>
          <w:sz w:val="32"/>
          <w:szCs w:val="32"/>
          <w:u w:val="single"/>
        </w:rPr>
        <w:t>年</w:t>
      </w:r>
      <w:r>
        <w:rPr>
          <w:rFonts w:hint="eastAsia"/>
          <w:sz w:val="32"/>
          <w:szCs w:val="32"/>
          <w:u w:val="single"/>
        </w:rPr>
        <w:t xml:space="preserve">  </w:t>
      </w:r>
      <w:r>
        <w:rPr>
          <w:rFonts w:hint="eastAsia"/>
          <w:sz w:val="32"/>
          <w:szCs w:val="32"/>
          <w:u w:val="single"/>
        </w:rPr>
        <w:t>月</w:t>
      </w:r>
      <w:r>
        <w:rPr>
          <w:rFonts w:hint="eastAsia"/>
          <w:sz w:val="32"/>
          <w:szCs w:val="32"/>
          <w:u w:val="single"/>
        </w:rPr>
        <w:t xml:space="preserve">  </w:t>
      </w:r>
      <w:r>
        <w:rPr>
          <w:rFonts w:hint="eastAsia"/>
          <w:sz w:val="32"/>
          <w:szCs w:val="32"/>
          <w:u w:val="single"/>
        </w:rPr>
        <w:t>日</w:t>
      </w:r>
    </w:p>
    <w:p w14:paraId="155C39C1" w14:textId="77777777" w:rsidR="00A15F4F" w:rsidRDefault="00A15F4F"/>
    <w:p w14:paraId="0E205006" w14:textId="77777777" w:rsidR="00A15F4F" w:rsidRDefault="00000000">
      <w:pPr>
        <w:rPr>
          <w:rFonts w:eastAsia="黑体"/>
          <w:sz w:val="44"/>
          <w:szCs w:val="44"/>
        </w:rPr>
      </w:pPr>
      <w:r>
        <w:rPr>
          <w:rFonts w:eastAsia="黑体"/>
          <w:sz w:val="44"/>
          <w:szCs w:val="44"/>
        </w:rPr>
        <w:br w:type="page"/>
      </w:r>
    </w:p>
    <w:p w14:paraId="08AAB56C" w14:textId="77777777" w:rsidR="00A15F4F" w:rsidRDefault="00A15F4F">
      <w:pPr>
        <w:rPr>
          <w:rFonts w:eastAsia="黑体"/>
          <w:sz w:val="44"/>
          <w:szCs w:val="44"/>
        </w:rPr>
      </w:pPr>
    </w:p>
    <w:p w14:paraId="17FEAF67" w14:textId="77777777" w:rsidR="00A15F4F" w:rsidRDefault="00A15F4F">
      <w:pPr>
        <w:rPr>
          <w:rFonts w:eastAsia="黑体"/>
          <w:sz w:val="44"/>
          <w:szCs w:val="44"/>
        </w:rPr>
      </w:pPr>
    </w:p>
    <w:p w14:paraId="209BBA9E" w14:textId="77777777" w:rsidR="00A15F4F" w:rsidRDefault="00000000">
      <w:pPr>
        <w:jc w:val="center"/>
        <w:rPr>
          <w:rFonts w:eastAsia="黑体"/>
          <w:sz w:val="44"/>
          <w:szCs w:val="44"/>
        </w:rPr>
      </w:pPr>
      <w:r>
        <w:rPr>
          <w:rFonts w:eastAsia="黑体" w:hint="eastAsia"/>
          <w:sz w:val="44"/>
          <w:szCs w:val="44"/>
        </w:rPr>
        <w:t>使用说明</w:t>
      </w:r>
    </w:p>
    <w:p w14:paraId="1152FBB8" w14:textId="77777777" w:rsidR="00A15F4F" w:rsidRDefault="00A15F4F">
      <w:pPr>
        <w:ind w:firstLineChars="200" w:firstLine="640"/>
        <w:rPr>
          <w:rFonts w:ascii="仿宋_GB2312" w:eastAsia="仿宋_GB2312" w:hAnsi="仿宋_GB2312" w:cs="仿宋_GB2312" w:hint="eastAsia"/>
          <w:sz w:val="32"/>
          <w:szCs w:val="32"/>
        </w:rPr>
      </w:pPr>
    </w:p>
    <w:p w14:paraId="378F7DCA" w14:textId="77777777" w:rsidR="00A15F4F" w:rsidRDefault="00000000">
      <w:pPr>
        <w:ind w:firstLineChars="200" w:firstLine="640"/>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1.本合同标准文本适用于购买现成货物的采购项目，不包括需要供应商定制开发、创新研发的货物采购项目。</w:t>
      </w:r>
    </w:p>
    <w:p w14:paraId="16D96DDA" w14:textId="77777777" w:rsidR="00A15F4F" w:rsidRDefault="00000000">
      <w:pPr>
        <w:ind w:firstLineChars="200" w:firstLine="640"/>
        <w:rPr>
          <w:rFonts w:eastAsia="黑体"/>
          <w:sz w:val="44"/>
          <w:szCs w:val="44"/>
        </w:rPr>
      </w:pPr>
      <w:r>
        <w:rPr>
          <w:rFonts w:ascii="仿宋_GB2312" w:eastAsia="仿宋_GB2312" w:hAnsi="仿宋_GB2312" w:cs="仿宋_GB2312" w:hint="eastAsia"/>
          <w:sz w:val="32"/>
          <w:szCs w:val="32"/>
        </w:rPr>
        <w:t>2.本合同标准文本为货物买卖合同编制提供参考，可以结合采购项目具体情况，对文本作必要的调整修订后使用。</w:t>
      </w:r>
    </w:p>
    <w:p w14:paraId="2E57F1E7" w14:textId="77777777" w:rsidR="00A15F4F" w:rsidRDefault="00000000">
      <w:pPr>
        <w:ind w:firstLineChars="200" w:firstLine="640"/>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3.本合同标准文本各条款中，如涉及填写多家供应商、制造商，多种采购标的、分包主要内容等信息的，可根据采购项目具体情况添加信息项。</w:t>
      </w:r>
    </w:p>
    <w:p w14:paraId="7EE7FD1C" w14:textId="77777777" w:rsidR="00A15F4F" w:rsidRDefault="00000000">
      <w:pPr>
        <w:widowControl/>
        <w:jc w:val="left"/>
        <w:rPr>
          <w:rFonts w:ascii="宋体" w:hAnsi="宋体" w:cs="宋体" w:hint="eastAsia"/>
          <w:b/>
          <w:bCs/>
          <w:spacing w:val="-20"/>
          <w:kern w:val="44"/>
          <w:sz w:val="48"/>
          <w:szCs w:val="48"/>
        </w:rPr>
      </w:pPr>
      <w:r>
        <w:rPr>
          <w:rFonts w:cs="宋体"/>
          <w:b/>
          <w:bCs/>
          <w:spacing w:val="-20"/>
          <w:kern w:val="44"/>
          <w:sz w:val="48"/>
          <w:szCs w:val="48"/>
        </w:rPr>
        <w:br w:type="page"/>
      </w:r>
    </w:p>
    <w:p w14:paraId="24E62557" w14:textId="77777777" w:rsidR="00A15F4F" w:rsidRDefault="00000000">
      <w:pPr>
        <w:keepNext/>
        <w:keepLines/>
        <w:autoSpaceDE w:val="0"/>
        <w:autoSpaceDN w:val="0"/>
        <w:adjustRightInd w:val="0"/>
        <w:spacing w:before="240" w:after="120" w:line="300" w:lineRule="auto"/>
        <w:jc w:val="center"/>
        <w:outlineLvl w:val="0"/>
        <w:rPr>
          <w:b/>
          <w:bCs/>
          <w:kern w:val="44"/>
          <w:sz w:val="32"/>
          <w:szCs w:val="20"/>
        </w:rPr>
      </w:pPr>
      <w:r>
        <w:rPr>
          <w:rFonts w:hint="eastAsia"/>
          <w:b/>
          <w:kern w:val="44"/>
          <w:sz w:val="32"/>
          <w:szCs w:val="20"/>
        </w:rPr>
        <w:lastRenderedPageBreak/>
        <w:t>第一节合同协议书</w:t>
      </w:r>
    </w:p>
    <w:p w14:paraId="2C335259" w14:textId="77777777" w:rsidR="00A15F4F" w:rsidRDefault="00000000">
      <w:pPr>
        <w:adjustRightInd w:val="0"/>
        <w:snapToGrid w:val="0"/>
        <w:spacing w:line="360" w:lineRule="auto"/>
        <w:ind w:firstLineChars="200" w:firstLine="480"/>
        <w:rPr>
          <w:rFonts w:ascii="宋体" w:hAnsi="宋体" w:hint="eastAsia"/>
          <w:bCs/>
          <w:sz w:val="24"/>
        </w:rPr>
      </w:pPr>
      <w:r>
        <w:rPr>
          <w:rFonts w:ascii="宋体" w:hAnsi="宋体" w:hint="eastAsia"/>
          <w:bCs/>
          <w:sz w:val="24"/>
        </w:rPr>
        <w:t>甲方（全称）：</w:t>
      </w:r>
      <w:r>
        <w:rPr>
          <w:rFonts w:ascii="宋体" w:hAnsi="宋体" w:hint="eastAsia"/>
          <w:bCs/>
          <w:sz w:val="24"/>
          <w:u w:val="single"/>
        </w:rPr>
        <w:t xml:space="preserve">    北京师范大学       </w:t>
      </w:r>
      <w:r>
        <w:rPr>
          <w:rFonts w:ascii="宋体" w:hAnsi="宋体" w:hint="eastAsia"/>
          <w:bCs/>
          <w:sz w:val="24"/>
        </w:rPr>
        <w:t>（采购人）</w:t>
      </w:r>
    </w:p>
    <w:p w14:paraId="47EAEEB5" w14:textId="77777777" w:rsidR="00A15F4F" w:rsidRDefault="00000000">
      <w:pPr>
        <w:adjustRightInd w:val="0"/>
        <w:snapToGrid w:val="0"/>
        <w:spacing w:line="360" w:lineRule="auto"/>
        <w:ind w:firstLineChars="200" w:firstLine="480"/>
        <w:rPr>
          <w:rFonts w:ascii="宋体" w:hAnsi="宋体" w:hint="eastAsia"/>
          <w:bCs/>
          <w:sz w:val="24"/>
        </w:rPr>
      </w:pPr>
      <w:r>
        <w:rPr>
          <w:rFonts w:ascii="宋体" w:hAnsi="宋体" w:hint="eastAsia"/>
          <w:bCs/>
          <w:sz w:val="24"/>
        </w:rPr>
        <w:t>乙方（全称）：（供应商）</w:t>
      </w:r>
    </w:p>
    <w:p w14:paraId="1AD46F72" w14:textId="77777777" w:rsidR="00A15F4F" w:rsidRDefault="00000000">
      <w:pPr>
        <w:adjustRightInd w:val="0"/>
        <w:snapToGrid w:val="0"/>
        <w:spacing w:line="360" w:lineRule="auto"/>
        <w:ind w:firstLineChars="200" w:firstLine="480"/>
        <w:rPr>
          <w:rFonts w:ascii="宋体" w:hAnsi="宋体" w:hint="eastAsia"/>
          <w:bCs/>
          <w:sz w:val="24"/>
        </w:rPr>
      </w:pPr>
      <w:r>
        <w:rPr>
          <w:rFonts w:ascii="宋体" w:hAnsi="宋体" w:hint="eastAsia"/>
          <w:bCs/>
          <w:sz w:val="24"/>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p>
    <w:p w14:paraId="62C42C26" w14:textId="77777777" w:rsidR="00A15F4F" w:rsidRDefault="00000000">
      <w:pPr>
        <w:adjustRightInd w:val="0"/>
        <w:snapToGrid w:val="0"/>
        <w:spacing w:line="360" w:lineRule="auto"/>
        <w:ind w:firstLine="420"/>
        <w:rPr>
          <w:rFonts w:ascii="宋体" w:hAnsi="宋体" w:hint="eastAsia"/>
          <w:bCs/>
          <w:sz w:val="24"/>
        </w:rPr>
      </w:pPr>
      <w:r>
        <w:rPr>
          <w:rFonts w:ascii="宋体" w:hAnsi="宋体"/>
          <w:bCs/>
          <w:sz w:val="24"/>
        </w:rPr>
        <w:t xml:space="preserve">1. </w:t>
      </w:r>
      <w:r>
        <w:rPr>
          <w:rFonts w:ascii="宋体" w:hAnsi="宋体" w:hint="eastAsia"/>
          <w:bCs/>
          <w:sz w:val="24"/>
        </w:rPr>
        <w:t>项目信息</w:t>
      </w:r>
    </w:p>
    <w:p w14:paraId="1ADE8F70" w14:textId="77777777" w:rsidR="00A15F4F" w:rsidRDefault="00000000">
      <w:pPr>
        <w:adjustRightInd w:val="0"/>
        <w:snapToGrid w:val="0"/>
        <w:spacing w:line="360" w:lineRule="auto"/>
        <w:ind w:firstLine="420"/>
        <w:rPr>
          <w:rFonts w:ascii="宋体" w:hAnsi="宋体" w:hint="eastAsia"/>
          <w:bCs/>
          <w:sz w:val="24"/>
          <w:u w:val="single"/>
        </w:rPr>
      </w:pPr>
      <w:r>
        <w:rPr>
          <w:rFonts w:ascii="宋体" w:hAnsi="宋体"/>
          <w:bCs/>
          <w:sz w:val="24"/>
        </w:rPr>
        <w:t>（1）</w:t>
      </w:r>
      <w:r>
        <w:rPr>
          <w:rFonts w:ascii="宋体" w:hAnsi="宋体" w:hint="eastAsia"/>
          <w:bCs/>
          <w:sz w:val="24"/>
        </w:rPr>
        <w:t>采购项目名：</w:t>
      </w:r>
      <w:r>
        <w:rPr>
          <w:rFonts w:ascii="宋体" w:hAnsi="宋体" w:hint="eastAsia"/>
          <w:bCs/>
          <w:sz w:val="24"/>
          <w:u w:val="single"/>
        </w:rPr>
        <w:t>北京师范大学珠海校区污水信息因子解析工作站采购项目</w:t>
      </w:r>
    </w:p>
    <w:p w14:paraId="67318929" w14:textId="77777777" w:rsidR="00A15F4F" w:rsidRDefault="00000000">
      <w:pPr>
        <w:tabs>
          <w:tab w:val="left" w:pos="999"/>
        </w:tabs>
        <w:adjustRightInd w:val="0"/>
        <w:snapToGrid w:val="0"/>
        <w:spacing w:line="360" w:lineRule="auto"/>
        <w:rPr>
          <w:rFonts w:ascii="宋体" w:hAnsi="宋体" w:hint="eastAsia"/>
          <w:bCs/>
          <w:sz w:val="24"/>
          <w:u w:val="single"/>
        </w:rPr>
      </w:pPr>
      <w:r>
        <w:rPr>
          <w:rFonts w:ascii="宋体" w:hAnsi="宋体" w:hint="eastAsia"/>
          <w:bCs/>
          <w:sz w:val="24"/>
        </w:rPr>
        <w:t xml:space="preserve">         采购项目编号：</w:t>
      </w:r>
      <w:r>
        <w:rPr>
          <w:rFonts w:ascii="宋体" w:hAnsi="宋体"/>
          <w:bCs/>
          <w:sz w:val="24"/>
          <w:u w:val="single"/>
        </w:rPr>
        <w:t>WT2026049</w:t>
      </w:r>
    </w:p>
    <w:p w14:paraId="7267E30D" w14:textId="77777777" w:rsidR="00A15F4F" w:rsidRDefault="00000000">
      <w:pPr>
        <w:numPr>
          <w:ilvl w:val="0"/>
          <w:numId w:val="30"/>
        </w:numPr>
        <w:adjustRightInd w:val="0"/>
        <w:snapToGrid w:val="0"/>
        <w:spacing w:line="360" w:lineRule="auto"/>
        <w:ind w:firstLineChars="200" w:firstLine="480"/>
        <w:rPr>
          <w:rFonts w:ascii="宋体" w:hAnsi="宋体" w:hint="eastAsia"/>
          <w:bCs/>
          <w:sz w:val="24"/>
          <w:u w:val="single"/>
        </w:rPr>
      </w:pPr>
      <w:r>
        <w:rPr>
          <w:rFonts w:ascii="宋体" w:hAnsi="宋体" w:hint="eastAsia"/>
          <w:bCs/>
          <w:sz w:val="24"/>
        </w:rPr>
        <w:t>采购计划编号：</w:t>
      </w:r>
      <w:r>
        <w:rPr>
          <w:rFonts w:ascii="宋体" w:hAnsi="宋体" w:hint="eastAsia"/>
          <w:bCs/>
          <w:sz w:val="24"/>
          <w:u w:val="single"/>
        </w:rPr>
        <w:t xml:space="preserve">  4000100561782788943378                                      </w:t>
      </w:r>
    </w:p>
    <w:p w14:paraId="167E5EEA" w14:textId="77777777" w:rsidR="00A15F4F" w:rsidRDefault="00000000">
      <w:pPr>
        <w:adjustRightInd w:val="0"/>
        <w:snapToGrid w:val="0"/>
        <w:spacing w:line="360" w:lineRule="auto"/>
        <w:ind w:firstLineChars="200" w:firstLine="480"/>
        <w:rPr>
          <w:rFonts w:ascii="宋体" w:hAnsi="宋体" w:hint="eastAsia"/>
          <w:bCs/>
          <w:sz w:val="24"/>
        </w:rPr>
      </w:pPr>
      <w:r>
        <w:rPr>
          <w:rFonts w:ascii="宋体" w:hAnsi="宋体" w:hint="eastAsia"/>
          <w:bCs/>
          <w:sz w:val="24"/>
        </w:rPr>
        <w:t>（3）项目内容：</w:t>
      </w:r>
    </w:p>
    <w:p w14:paraId="090BEDC9" w14:textId="77777777" w:rsidR="00A15F4F" w:rsidRDefault="00000000">
      <w:pPr>
        <w:adjustRightInd w:val="0"/>
        <w:snapToGrid w:val="0"/>
        <w:spacing w:line="360" w:lineRule="auto"/>
        <w:ind w:firstLineChars="200" w:firstLine="480"/>
        <w:rPr>
          <w:rFonts w:ascii="宋体" w:hAnsi="宋体" w:cs="宋体" w:hint="eastAsia"/>
          <w:bCs/>
          <w:sz w:val="24"/>
        </w:rPr>
      </w:pPr>
      <w:r>
        <w:rPr>
          <w:rFonts w:ascii="宋体" w:hAnsi="宋体" w:hint="eastAsia"/>
          <w:bCs/>
          <w:sz w:val="24"/>
        </w:rPr>
        <w:t xml:space="preserve">     采购标的的技术要求、商务要求具体见附件。</w:t>
      </w:r>
    </w:p>
    <w:p w14:paraId="29ADE308" w14:textId="77777777" w:rsidR="00A15F4F" w:rsidRDefault="00000000">
      <w:pPr>
        <w:widowControl/>
        <w:autoSpaceDE w:val="0"/>
        <w:autoSpaceDN w:val="0"/>
        <w:adjustRightInd w:val="0"/>
        <w:snapToGrid w:val="0"/>
        <w:spacing w:line="360" w:lineRule="auto"/>
        <w:jc w:val="left"/>
        <w:rPr>
          <w:rFonts w:ascii="宋体" w:hAnsi="宋体" w:cs="等线" w:hint="eastAsia"/>
          <w:bCs/>
          <w:kern w:val="0"/>
          <w:sz w:val="24"/>
        </w:rPr>
      </w:pPr>
      <w:r>
        <w:rPr>
          <w:rFonts w:ascii="宋体" w:hAnsi="宋体" w:cs="等线" w:hint="eastAsia"/>
          <w:bCs/>
          <w:kern w:val="0"/>
          <w:sz w:val="24"/>
        </w:rPr>
        <w:sym w:font="Wingdings" w:char="00A8"/>
      </w:r>
      <w:r>
        <w:rPr>
          <w:rFonts w:ascii="宋体" w:hAnsi="宋体" w:cs="等线" w:hint="eastAsia"/>
          <w:bCs/>
          <w:kern w:val="0"/>
          <w:sz w:val="24"/>
        </w:rPr>
        <w:t>是，《政府采购品目分类目录》底级品目名称： 数量： 金额：</w:t>
      </w:r>
    </w:p>
    <w:p w14:paraId="0EEB676D" w14:textId="77777777" w:rsidR="00A15F4F" w:rsidRDefault="00000000">
      <w:pPr>
        <w:pStyle w:val="affffffffff6"/>
        <w:ind w:firstLineChars="400" w:firstLine="960"/>
        <w:rPr>
          <w:rFonts w:cs="等线" w:hint="eastAsia"/>
          <w:bCs/>
          <w:kern w:val="0"/>
          <w:lang w:val="en-US"/>
        </w:rPr>
      </w:pPr>
      <w:r>
        <w:rPr>
          <w:rFonts w:cs="等线" w:hint="eastAsia"/>
          <w:bCs/>
          <w:kern w:val="0"/>
          <w:lang w:val="en-US"/>
        </w:rPr>
        <w:sym w:font="Wingdings" w:char="00A8"/>
      </w:r>
      <w:r>
        <w:rPr>
          <w:rFonts w:cs="等线" w:hint="eastAsia"/>
          <w:bCs/>
          <w:kern w:val="0"/>
          <w:lang w:val="en-US"/>
        </w:rPr>
        <w:t>否</w:t>
      </w:r>
    </w:p>
    <w:p w14:paraId="77EB78F1" w14:textId="77777777" w:rsidR="00A15F4F" w:rsidRDefault="00000000">
      <w:pPr>
        <w:widowControl/>
        <w:autoSpaceDE w:val="0"/>
        <w:autoSpaceDN w:val="0"/>
        <w:adjustRightInd w:val="0"/>
        <w:snapToGrid w:val="0"/>
        <w:spacing w:line="360" w:lineRule="auto"/>
        <w:jc w:val="left"/>
        <w:rPr>
          <w:rFonts w:ascii="宋体" w:hAnsi="宋体" w:cs="等线" w:hint="eastAsia"/>
          <w:bCs/>
          <w:kern w:val="0"/>
          <w:sz w:val="24"/>
        </w:rPr>
      </w:pPr>
      <w:r>
        <w:rPr>
          <w:rFonts w:ascii="宋体" w:hAnsi="宋体" w:cs="等线" w:hint="eastAsia"/>
          <w:bCs/>
          <w:kern w:val="0"/>
          <w:sz w:val="24"/>
        </w:rPr>
        <w:t xml:space="preserve">    （</w:t>
      </w:r>
      <w:r>
        <w:rPr>
          <w:rFonts w:ascii="宋体" w:hAnsi="宋体" w:cs="等线"/>
          <w:bCs/>
          <w:kern w:val="0"/>
          <w:sz w:val="24"/>
        </w:rPr>
        <w:t>4</w:t>
      </w:r>
      <w:r>
        <w:rPr>
          <w:rFonts w:ascii="宋体" w:hAnsi="宋体" w:cs="等线" w:hint="eastAsia"/>
          <w:bCs/>
          <w:kern w:val="0"/>
          <w:sz w:val="24"/>
        </w:rPr>
        <w:t>）政府采购组织形式：</w:t>
      </w:r>
      <w:r>
        <w:rPr>
          <w:rFonts w:ascii="宋体" w:hAnsi="宋体" w:cs="等线" w:hint="eastAsia"/>
          <w:bCs/>
          <w:kern w:val="0"/>
          <w:sz w:val="24"/>
        </w:rPr>
        <w:sym w:font="Wingdings" w:char="00A8"/>
      </w:r>
      <w:r>
        <w:rPr>
          <w:rFonts w:ascii="宋体" w:hAnsi="宋体" w:cs="等线" w:hint="eastAsia"/>
          <w:bCs/>
          <w:kern w:val="0"/>
          <w:sz w:val="24"/>
        </w:rPr>
        <w:t xml:space="preserve">政府集中采购  </w:t>
      </w:r>
      <w:r>
        <w:rPr>
          <w:rFonts w:ascii="宋体" w:hAnsi="宋体" w:cs="等线" w:hint="eastAsia"/>
          <w:bCs/>
          <w:kern w:val="0"/>
          <w:sz w:val="24"/>
        </w:rPr>
        <w:sym w:font="Wingdings" w:char="00A8"/>
      </w:r>
      <w:r>
        <w:rPr>
          <w:rFonts w:ascii="宋体" w:hAnsi="宋体" w:cs="等线" w:hint="eastAsia"/>
          <w:bCs/>
          <w:kern w:val="0"/>
          <w:sz w:val="24"/>
        </w:rPr>
        <w:t xml:space="preserve">部门集中采购  </w:t>
      </w:r>
      <w:r>
        <w:rPr>
          <w:rFonts w:ascii="Segoe UI Emoji" w:hAnsi="Segoe UI Emoji" w:cs="Segoe UI Emoji"/>
          <w:bCs/>
          <w:color w:val="000000"/>
          <w:sz w:val="24"/>
        </w:rPr>
        <w:t>☑</w:t>
      </w:r>
      <w:r>
        <w:rPr>
          <w:rFonts w:ascii="宋体" w:hAnsi="宋体" w:cs="等线" w:hint="eastAsia"/>
          <w:bCs/>
          <w:kern w:val="0"/>
          <w:sz w:val="24"/>
        </w:rPr>
        <w:t>分散采购</w:t>
      </w:r>
    </w:p>
    <w:p w14:paraId="1F8BA62C" w14:textId="77777777" w:rsidR="00A15F4F" w:rsidRDefault="00000000">
      <w:pPr>
        <w:pStyle w:val="affffffffff6"/>
        <w:ind w:firstLineChars="200" w:firstLine="480"/>
        <w:rPr>
          <w:rFonts w:hint="eastAsia"/>
        </w:rPr>
      </w:pPr>
      <w:r>
        <w:rPr>
          <w:rFonts w:hint="eastAsia"/>
        </w:rPr>
        <w:t>（</w:t>
      </w:r>
      <w:r>
        <w:t>5</w:t>
      </w:r>
      <w:r>
        <w:rPr>
          <w:rFonts w:hint="eastAsia"/>
        </w:rPr>
        <w:t>）政府采购方式：</w:t>
      </w:r>
      <w:r>
        <w:rPr>
          <w:rFonts w:ascii="Segoe UI Emoji" w:hAnsi="Segoe UI Emoji" w:cs="Segoe UI Emoji"/>
          <w:bCs/>
          <w:color w:val="000000"/>
        </w:rPr>
        <w:t>☑</w:t>
      </w:r>
      <w:r>
        <w:rPr>
          <w:rFonts w:hint="eastAsia"/>
        </w:rPr>
        <w:t xml:space="preserve">公开招标 </w:t>
      </w:r>
      <w:r>
        <w:rPr>
          <w:rFonts w:hint="eastAsia"/>
        </w:rPr>
        <w:sym w:font="Wingdings" w:char="00A8"/>
      </w:r>
      <w:r>
        <w:rPr>
          <w:rFonts w:hint="eastAsia"/>
        </w:rPr>
        <w:t xml:space="preserve">邀请招标 </w:t>
      </w:r>
      <w:r>
        <w:rPr>
          <w:rFonts w:hint="eastAsia"/>
        </w:rPr>
        <w:sym w:font="Wingdings" w:char="00A8"/>
      </w:r>
      <w:r>
        <w:rPr>
          <w:rFonts w:hint="eastAsia"/>
        </w:rPr>
        <w:t xml:space="preserve">竞争性谈判 </w:t>
      </w:r>
      <w:r>
        <w:rPr>
          <w:rFonts w:hint="eastAsia"/>
        </w:rPr>
        <w:sym w:font="Wingdings" w:char="00A8"/>
      </w:r>
      <w:r>
        <w:rPr>
          <w:rFonts w:hint="eastAsia"/>
        </w:rPr>
        <w:t>竞争性磋商</w:t>
      </w:r>
    </w:p>
    <w:p w14:paraId="4B7299C2" w14:textId="77777777" w:rsidR="00A15F4F" w:rsidRDefault="00000000">
      <w:pPr>
        <w:widowControl/>
        <w:autoSpaceDE w:val="0"/>
        <w:autoSpaceDN w:val="0"/>
        <w:adjustRightInd w:val="0"/>
        <w:snapToGrid w:val="0"/>
        <w:spacing w:line="360" w:lineRule="auto"/>
        <w:ind w:firstLine="420"/>
        <w:jc w:val="left"/>
        <w:rPr>
          <w:rFonts w:ascii="宋体" w:hAnsi="宋体" w:cs="宋体" w:hint="eastAsia"/>
          <w:bCs/>
          <w:kern w:val="0"/>
          <w:sz w:val="24"/>
          <w:u w:val="single"/>
        </w:rPr>
      </w:pPr>
      <w:r>
        <w:rPr>
          <w:rFonts w:ascii="宋体" w:hAnsi="宋体" w:cs="等线" w:hint="eastAsia"/>
          <w:bCs/>
          <w:kern w:val="0"/>
          <w:sz w:val="24"/>
        </w:rPr>
        <w:sym w:font="Wingdings" w:char="00A8"/>
      </w:r>
      <w:r>
        <w:rPr>
          <w:rFonts w:ascii="宋体" w:hAnsi="宋体" w:cs="等线" w:hint="eastAsia"/>
          <w:bCs/>
          <w:kern w:val="0"/>
          <w:sz w:val="24"/>
        </w:rPr>
        <w:t xml:space="preserve">询价 </w:t>
      </w:r>
      <w:r>
        <w:rPr>
          <w:rFonts w:ascii="宋体" w:hAnsi="宋体" w:cs="等线" w:hint="eastAsia"/>
          <w:bCs/>
          <w:kern w:val="0"/>
          <w:sz w:val="24"/>
        </w:rPr>
        <w:sym w:font="Wingdings" w:char="00A8"/>
      </w:r>
      <w:r>
        <w:rPr>
          <w:rFonts w:ascii="宋体" w:hAnsi="宋体" w:cs="等线" w:hint="eastAsia"/>
          <w:bCs/>
          <w:kern w:val="0"/>
          <w:sz w:val="24"/>
        </w:rPr>
        <w:t xml:space="preserve">单一来源 </w:t>
      </w:r>
      <w:r>
        <w:rPr>
          <w:rFonts w:ascii="宋体" w:hAnsi="宋体" w:cs="等线" w:hint="eastAsia"/>
          <w:bCs/>
          <w:kern w:val="0"/>
          <w:sz w:val="24"/>
        </w:rPr>
        <w:sym w:font="Wingdings" w:char="00A8"/>
      </w:r>
      <w:r>
        <w:rPr>
          <w:rFonts w:ascii="宋体" w:hAnsi="宋体" w:cs="等线" w:hint="eastAsia"/>
          <w:bCs/>
          <w:kern w:val="0"/>
          <w:sz w:val="24"/>
        </w:rPr>
        <w:t xml:space="preserve">框架协议 </w:t>
      </w:r>
      <w:r>
        <w:rPr>
          <w:rFonts w:ascii="宋体" w:hAnsi="宋体" w:cs="等线" w:hint="eastAsia"/>
          <w:bCs/>
          <w:kern w:val="0"/>
          <w:sz w:val="24"/>
        </w:rPr>
        <w:sym w:font="Wingdings" w:char="00A8"/>
      </w:r>
      <w:r>
        <w:rPr>
          <w:rFonts w:ascii="宋体" w:hAnsi="宋体" w:cs="等线" w:hint="eastAsia"/>
          <w:bCs/>
          <w:kern w:val="0"/>
          <w:sz w:val="24"/>
        </w:rPr>
        <w:t>其他：</w:t>
      </w:r>
    </w:p>
    <w:p w14:paraId="06819507" w14:textId="77777777" w:rsidR="00A15F4F" w:rsidRDefault="00000000">
      <w:pPr>
        <w:widowControl/>
        <w:autoSpaceDE w:val="0"/>
        <w:autoSpaceDN w:val="0"/>
        <w:adjustRightInd w:val="0"/>
        <w:snapToGrid w:val="0"/>
        <w:spacing w:line="360" w:lineRule="auto"/>
        <w:ind w:firstLineChars="100" w:firstLine="240"/>
        <w:jc w:val="left"/>
        <w:rPr>
          <w:rFonts w:ascii="宋体" w:hAnsi="宋体" w:hint="eastAsia"/>
          <w:bCs/>
          <w:sz w:val="24"/>
        </w:rPr>
      </w:pPr>
      <w:r>
        <w:rPr>
          <w:rFonts w:ascii="宋体" w:hAnsi="宋体" w:cs="华文楷体" w:hint="eastAsia"/>
          <w:bCs/>
          <w:kern w:val="0"/>
          <w:sz w:val="24"/>
        </w:rPr>
        <w:t xml:space="preserve"> （</w:t>
      </w:r>
      <w:r>
        <w:rPr>
          <w:rFonts w:ascii="宋体" w:hAnsi="宋体" w:cs="华文楷体"/>
          <w:bCs/>
          <w:kern w:val="0"/>
          <w:sz w:val="24"/>
        </w:rPr>
        <w:t>6</w:t>
      </w:r>
      <w:r>
        <w:rPr>
          <w:rFonts w:ascii="宋体" w:hAnsi="宋体" w:cs="华文楷体" w:hint="eastAsia"/>
          <w:bCs/>
          <w:kern w:val="0"/>
          <w:sz w:val="24"/>
        </w:rPr>
        <w:t>）</w:t>
      </w:r>
      <w:r>
        <w:rPr>
          <w:rFonts w:ascii="宋体" w:hAnsi="宋体" w:hint="eastAsia"/>
          <w:bCs/>
          <w:sz w:val="24"/>
        </w:rPr>
        <w:t>中标（成交）采购标的制造商是否为中小企业：</w:t>
      </w:r>
      <w:r>
        <w:rPr>
          <w:rFonts w:ascii="宋体" w:hAnsi="宋体" w:hint="eastAsia"/>
          <w:bCs/>
          <w:sz w:val="24"/>
        </w:rPr>
        <w:sym w:font="Wingdings" w:char="00A8"/>
      </w:r>
      <w:r>
        <w:rPr>
          <w:rFonts w:ascii="宋体" w:hAnsi="宋体" w:hint="eastAsia"/>
          <w:bCs/>
          <w:sz w:val="24"/>
        </w:rPr>
        <w:t xml:space="preserve">是    </w:t>
      </w:r>
      <w:r>
        <w:rPr>
          <w:rFonts w:ascii="宋体" w:hAnsi="宋体" w:hint="eastAsia"/>
          <w:bCs/>
          <w:sz w:val="24"/>
        </w:rPr>
        <w:sym w:font="Wingdings" w:char="00A8"/>
      </w:r>
      <w:r>
        <w:rPr>
          <w:rFonts w:ascii="宋体" w:hAnsi="宋体" w:hint="eastAsia"/>
          <w:bCs/>
          <w:sz w:val="24"/>
        </w:rPr>
        <w:t>否</w:t>
      </w:r>
    </w:p>
    <w:p w14:paraId="343ED016" w14:textId="77777777" w:rsidR="00A15F4F" w:rsidRDefault="00000000">
      <w:pPr>
        <w:adjustRightInd w:val="0"/>
        <w:snapToGrid w:val="0"/>
        <w:spacing w:line="360" w:lineRule="auto"/>
        <w:rPr>
          <w:rFonts w:ascii="宋体" w:hAnsi="宋体" w:hint="eastAsia"/>
          <w:bCs/>
          <w:iCs/>
          <w:sz w:val="24"/>
        </w:rPr>
      </w:pPr>
      <w:r>
        <w:rPr>
          <w:rFonts w:ascii="宋体" w:hAnsi="宋体" w:hint="eastAsia"/>
          <w:bCs/>
          <w:sz w:val="24"/>
        </w:rPr>
        <w:t xml:space="preserve">         本合同是否为专门面向中小企业的采购合同（中小企业预留合同）：</w:t>
      </w:r>
      <w:r>
        <w:rPr>
          <w:rFonts w:ascii="宋体" w:hAnsi="宋体" w:hint="eastAsia"/>
          <w:bCs/>
          <w:iCs/>
          <w:sz w:val="24"/>
        </w:rPr>
        <w:sym w:font="Wingdings" w:char="00A8"/>
      </w:r>
      <w:r>
        <w:rPr>
          <w:rFonts w:ascii="宋体" w:hAnsi="宋体" w:hint="eastAsia"/>
          <w:bCs/>
          <w:iCs/>
          <w:sz w:val="24"/>
        </w:rPr>
        <w:t xml:space="preserve">是    </w:t>
      </w:r>
      <w:bookmarkStart w:id="831" w:name="OLE_LINK3"/>
      <w:r>
        <w:rPr>
          <w:rFonts w:ascii="Segoe UI Emoji" w:hAnsi="Segoe UI Emoji" w:cs="Segoe UI Emoji"/>
          <w:bCs/>
          <w:color w:val="000000"/>
          <w:sz w:val="24"/>
        </w:rPr>
        <w:t>☑</w:t>
      </w:r>
      <w:bookmarkEnd w:id="831"/>
      <w:r>
        <w:rPr>
          <w:rFonts w:ascii="宋体" w:hAnsi="宋体" w:hint="eastAsia"/>
          <w:bCs/>
          <w:iCs/>
          <w:sz w:val="24"/>
        </w:rPr>
        <w:t>否</w:t>
      </w:r>
    </w:p>
    <w:p w14:paraId="68C1ABB7" w14:textId="77777777" w:rsidR="00A15F4F" w:rsidRDefault="00000000">
      <w:pPr>
        <w:adjustRightInd w:val="0"/>
        <w:snapToGrid w:val="0"/>
        <w:spacing w:line="360" w:lineRule="auto"/>
        <w:rPr>
          <w:rFonts w:ascii="宋体" w:hAnsi="宋体" w:hint="eastAsia"/>
          <w:bCs/>
          <w:iCs/>
          <w:sz w:val="24"/>
        </w:rPr>
      </w:pPr>
      <w:r>
        <w:rPr>
          <w:rFonts w:ascii="宋体" w:hAnsi="宋体" w:hint="eastAsia"/>
          <w:bCs/>
          <w:sz w:val="24"/>
        </w:rPr>
        <w:t xml:space="preserve">         若本项目不专门面向中小企业采购，是否给予小微企业评审优惠：</w:t>
      </w:r>
      <w:r>
        <w:rPr>
          <w:rFonts w:ascii="Segoe UI Emoji" w:hAnsi="Segoe UI Emoji" w:cs="Segoe UI Emoji"/>
          <w:bCs/>
          <w:color w:val="000000"/>
          <w:sz w:val="24"/>
        </w:rPr>
        <w:t>☑</w:t>
      </w:r>
      <w:r>
        <w:rPr>
          <w:rFonts w:ascii="宋体" w:hAnsi="宋体" w:hint="eastAsia"/>
          <w:bCs/>
          <w:iCs/>
          <w:sz w:val="24"/>
        </w:rPr>
        <w:t xml:space="preserve">是   </w:t>
      </w:r>
      <w:r>
        <w:rPr>
          <w:rFonts w:ascii="宋体" w:hAnsi="宋体" w:hint="eastAsia"/>
          <w:bCs/>
          <w:iCs/>
          <w:sz w:val="24"/>
        </w:rPr>
        <w:sym w:font="Wingdings" w:char="00A8"/>
      </w:r>
      <w:r>
        <w:rPr>
          <w:rFonts w:ascii="宋体" w:hAnsi="宋体" w:hint="eastAsia"/>
          <w:bCs/>
          <w:iCs/>
          <w:sz w:val="24"/>
        </w:rPr>
        <w:t>否</w:t>
      </w:r>
    </w:p>
    <w:p w14:paraId="68E56F82" w14:textId="77777777" w:rsidR="00A15F4F" w:rsidRDefault="00000000">
      <w:pPr>
        <w:adjustRightInd w:val="0"/>
        <w:snapToGrid w:val="0"/>
        <w:spacing w:line="360" w:lineRule="auto"/>
        <w:rPr>
          <w:rFonts w:ascii="宋体" w:hAnsi="宋体" w:hint="eastAsia"/>
          <w:bCs/>
          <w:iCs/>
          <w:sz w:val="24"/>
        </w:rPr>
      </w:pPr>
      <w:r>
        <w:rPr>
          <w:rFonts w:ascii="宋体" w:hAnsi="宋体" w:hint="eastAsia"/>
          <w:bCs/>
          <w:sz w:val="24"/>
        </w:rPr>
        <w:t xml:space="preserve">         中标（成交）采购标的制造商是否为残疾人福利性单位：</w:t>
      </w:r>
      <w:r>
        <w:rPr>
          <w:rFonts w:ascii="宋体" w:hAnsi="宋体" w:hint="eastAsia"/>
          <w:bCs/>
          <w:iCs/>
          <w:sz w:val="24"/>
        </w:rPr>
        <w:sym w:font="Wingdings" w:char="00A8"/>
      </w:r>
      <w:r>
        <w:rPr>
          <w:rFonts w:ascii="宋体" w:hAnsi="宋体" w:hint="eastAsia"/>
          <w:bCs/>
          <w:iCs/>
          <w:sz w:val="24"/>
        </w:rPr>
        <w:t xml:space="preserve">是   </w:t>
      </w:r>
      <w:r>
        <w:rPr>
          <w:rFonts w:ascii="宋体" w:hAnsi="宋体" w:hint="eastAsia"/>
          <w:bCs/>
          <w:iCs/>
          <w:sz w:val="24"/>
        </w:rPr>
        <w:sym w:font="Wingdings" w:char="00A8"/>
      </w:r>
      <w:r>
        <w:rPr>
          <w:rFonts w:ascii="宋体" w:hAnsi="宋体" w:hint="eastAsia"/>
          <w:bCs/>
          <w:iCs/>
          <w:sz w:val="24"/>
        </w:rPr>
        <w:t>否</w:t>
      </w:r>
    </w:p>
    <w:p w14:paraId="44F3BADF" w14:textId="77777777" w:rsidR="00A15F4F" w:rsidRDefault="00000000">
      <w:pPr>
        <w:snapToGrid w:val="0"/>
        <w:spacing w:line="360" w:lineRule="auto"/>
        <w:rPr>
          <w:rFonts w:ascii="宋体" w:hAnsi="宋体" w:hint="eastAsia"/>
          <w:bCs/>
          <w:sz w:val="24"/>
        </w:rPr>
      </w:pPr>
      <w:r>
        <w:rPr>
          <w:rFonts w:ascii="宋体" w:hAnsi="宋体" w:hint="eastAsia"/>
          <w:bCs/>
          <w:sz w:val="24"/>
        </w:rPr>
        <w:t xml:space="preserve">         中标（成交）采购标的制造商是否为监狱企业：</w:t>
      </w:r>
      <w:r>
        <w:rPr>
          <w:rFonts w:ascii="宋体" w:hAnsi="宋体" w:hint="eastAsia"/>
          <w:bCs/>
          <w:iCs/>
          <w:sz w:val="24"/>
        </w:rPr>
        <w:sym w:font="Wingdings" w:char="00A8"/>
      </w:r>
      <w:r>
        <w:rPr>
          <w:rFonts w:ascii="宋体" w:hAnsi="宋体" w:hint="eastAsia"/>
          <w:bCs/>
          <w:iCs/>
          <w:sz w:val="24"/>
        </w:rPr>
        <w:t xml:space="preserve">是       </w:t>
      </w:r>
      <w:r>
        <w:rPr>
          <w:rFonts w:ascii="宋体" w:hAnsi="宋体" w:hint="eastAsia"/>
          <w:bCs/>
          <w:iCs/>
          <w:sz w:val="24"/>
        </w:rPr>
        <w:sym w:font="Wingdings" w:char="00A8"/>
      </w:r>
      <w:r>
        <w:rPr>
          <w:rFonts w:ascii="宋体" w:hAnsi="宋体" w:hint="eastAsia"/>
          <w:bCs/>
          <w:iCs/>
          <w:sz w:val="24"/>
        </w:rPr>
        <w:t>否</w:t>
      </w:r>
    </w:p>
    <w:p w14:paraId="5554E563" w14:textId="77777777" w:rsidR="00A15F4F" w:rsidRDefault="00000000">
      <w:pPr>
        <w:adjustRightInd w:val="0"/>
        <w:snapToGrid w:val="0"/>
        <w:spacing w:line="360" w:lineRule="auto"/>
        <w:ind w:firstLineChars="200" w:firstLine="480"/>
        <w:rPr>
          <w:rFonts w:ascii="宋体" w:hAnsi="宋体" w:hint="eastAsia"/>
          <w:bCs/>
          <w:sz w:val="24"/>
        </w:rPr>
      </w:pPr>
      <w:r>
        <w:rPr>
          <w:rFonts w:ascii="宋体" w:hAnsi="宋体" w:hint="eastAsia"/>
          <w:bCs/>
          <w:sz w:val="24"/>
        </w:rPr>
        <w:t>（</w:t>
      </w:r>
      <w:r>
        <w:rPr>
          <w:rFonts w:ascii="宋体" w:hAnsi="宋体"/>
          <w:bCs/>
          <w:sz w:val="24"/>
        </w:rPr>
        <w:t>7</w:t>
      </w:r>
      <w:r>
        <w:rPr>
          <w:rFonts w:ascii="宋体" w:hAnsi="宋体" w:hint="eastAsia"/>
          <w:bCs/>
          <w:sz w:val="24"/>
        </w:rPr>
        <w:t>）合同是否分包：</w:t>
      </w:r>
      <w:r>
        <w:rPr>
          <w:rFonts w:ascii="宋体" w:hAnsi="宋体" w:hint="eastAsia"/>
          <w:bCs/>
          <w:iCs/>
          <w:sz w:val="24"/>
        </w:rPr>
        <w:sym w:font="Wingdings" w:char="00A8"/>
      </w:r>
      <w:r>
        <w:rPr>
          <w:rFonts w:ascii="宋体" w:hAnsi="宋体" w:hint="eastAsia"/>
          <w:bCs/>
          <w:iCs/>
          <w:sz w:val="24"/>
        </w:rPr>
        <w:t xml:space="preserve">是       </w:t>
      </w:r>
      <w:r>
        <w:rPr>
          <w:rFonts w:ascii="Segoe UI Emoji" w:hAnsi="Segoe UI Emoji" w:cs="Segoe UI Emoji"/>
          <w:bCs/>
          <w:color w:val="000000"/>
          <w:sz w:val="24"/>
        </w:rPr>
        <w:t>☑</w:t>
      </w:r>
      <w:r>
        <w:rPr>
          <w:rFonts w:ascii="宋体" w:hAnsi="宋体" w:hint="eastAsia"/>
          <w:bCs/>
          <w:iCs/>
          <w:sz w:val="24"/>
        </w:rPr>
        <w:t>否</w:t>
      </w:r>
    </w:p>
    <w:p w14:paraId="34F0E1C7" w14:textId="77777777" w:rsidR="00A15F4F" w:rsidRDefault="00000000">
      <w:pPr>
        <w:adjustRightInd w:val="0"/>
        <w:snapToGrid w:val="0"/>
        <w:spacing w:line="360" w:lineRule="auto"/>
        <w:ind w:firstLineChars="400" w:firstLine="960"/>
        <w:rPr>
          <w:rFonts w:ascii="宋体" w:hAnsi="宋体" w:hint="eastAsia"/>
          <w:bCs/>
          <w:sz w:val="24"/>
          <w:u w:val="single"/>
        </w:rPr>
      </w:pPr>
      <w:r>
        <w:rPr>
          <w:rFonts w:ascii="宋体" w:hAnsi="宋体" w:hint="eastAsia"/>
          <w:bCs/>
          <w:sz w:val="24"/>
        </w:rPr>
        <w:t xml:space="preserve"> 分包主要内容：</w:t>
      </w:r>
    </w:p>
    <w:p w14:paraId="18126ED4" w14:textId="77777777" w:rsidR="00A15F4F" w:rsidRDefault="00000000">
      <w:pPr>
        <w:adjustRightInd w:val="0"/>
        <w:snapToGrid w:val="0"/>
        <w:spacing w:line="360" w:lineRule="auto"/>
        <w:ind w:firstLineChars="400" w:firstLine="960"/>
        <w:rPr>
          <w:rFonts w:ascii="宋体" w:hAnsi="宋体" w:hint="eastAsia"/>
          <w:bCs/>
          <w:sz w:val="24"/>
        </w:rPr>
      </w:pPr>
      <w:r>
        <w:rPr>
          <w:rFonts w:ascii="宋体" w:hAnsi="宋体" w:hint="eastAsia"/>
          <w:bCs/>
          <w:sz w:val="24"/>
        </w:rPr>
        <w:t xml:space="preserve"> 分包供应商/制造商名称（如供应商和制造商不同，请分别填写）：</w:t>
      </w:r>
    </w:p>
    <w:p w14:paraId="16328533" w14:textId="77777777" w:rsidR="00A15F4F" w:rsidRDefault="00A15F4F">
      <w:pPr>
        <w:adjustRightInd w:val="0"/>
        <w:snapToGrid w:val="0"/>
        <w:spacing w:line="360" w:lineRule="auto"/>
        <w:ind w:firstLineChars="400" w:firstLine="960"/>
        <w:rPr>
          <w:rFonts w:ascii="宋体" w:hAnsi="宋体" w:hint="eastAsia"/>
          <w:bCs/>
          <w:sz w:val="24"/>
          <w:u w:val="single"/>
        </w:rPr>
      </w:pPr>
    </w:p>
    <w:p w14:paraId="2B2CA243" w14:textId="77777777" w:rsidR="00A15F4F" w:rsidRDefault="00000000">
      <w:pPr>
        <w:adjustRightInd w:val="0"/>
        <w:snapToGrid w:val="0"/>
        <w:spacing w:line="360" w:lineRule="auto"/>
        <w:ind w:firstLineChars="400" w:firstLine="960"/>
        <w:rPr>
          <w:rFonts w:ascii="宋体" w:hAnsi="宋体" w:hint="eastAsia"/>
          <w:bCs/>
          <w:sz w:val="24"/>
        </w:rPr>
      </w:pPr>
      <w:r>
        <w:rPr>
          <w:rFonts w:ascii="宋体" w:hAnsi="宋体" w:hint="eastAsia"/>
          <w:bCs/>
          <w:sz w:val="24"/>
        </w:rPr>
        <w:t xml:space="preserve"> 分包供应商/制造商类型（如果供应商和制造商不同，只填写制造商类</w:t>
      </w:r>
      <w:r>
        <w:rPr>
          <w:rFonts w:ascii="宋体" w:hAnsi="宋体" w:hint="eastAsia"/>
          <w:bCs/>
          <w:sz w:val="24"/>
        </w:rPr>
        <w:lastRenderedPageBreak/>
        <w:t>型）：</w:t>
      </w:r>
    </w:p>
    <w:p w14:paraId="6A59A8AC" w14:textId="77777777" w:rsidR="00A15F4F" w:rsidRDefault="00000000">
      <w:pPr>
        <w:adjustRightInd w:val="0"/>
        <w:snapToGrid w:val="0"/>
        <w:spacing w:line="360" w:lineRule="auto"/>
        <w:ind w:firstLineChars="400" w:firstLine="960"/>
        <w:rPr>
          <w:rFonts w:ascii="宋体" w:hAnsi="宋体" w:hint="eastAsia"/>
          <w:bCs/>
          <w:iCs/>
          <w:sz w:val="24"/>
        </w:rPr>
      </w:pPr>
      <w:r>
        <w:rPr>
          <w:rFonts w:ascii="宋体" w:hAnsi="宋体" w:hint="eastAsia"/>
          <w:bCs/>
          <w:iCs/>
          <w:sz w:val="24"/>
        </w:rPr>
        <w:sym w:font="Wingdings" w:char="00A8"/>
      </w:r>
      <w:r>
        <w:rPr>
          <w:rFonts w:ascii="宋体" w:hAnsi="宋体" w:hint="eastAsia"/>
          <w:bCs/>
          <w:iCs/>
          <w:sz w:val="24"/>
        </w:rPr>
        <w:t xml:space="preserve">大型企业  </w:t>
      </w:r>
      <w:r>
        <w:rPr>
          <w:rFonts w:ascii="宋体" w:hAnsi="宋体" w:hint="eastAsia"/>
          <w:bCs/>
          <w:iCs/>
          <w:sz w:val="24"/>
        </w:rPr>
        <w:sym w:font="Wingdings" w:char="00A8"/>
      </w:r>
      <w:r>
        <w:rPr>
          <w:rFonts w:ascii="宋体" w:hAnsi="宋体" w:hint="eastAsia"/>
          <w:bCs/>
          <w:iCs/>
          <w:sz w:val="24"/>
        </w:rPr>
        <w:t xml:space="preserve">中型企业  </w:t>
      </w:r>
      <w:r>
        <w:rPr>
          <w:rFonts w:ascii="宋体" w:hAnsi="宋体" w:hint="eastAsia"/>
          <w:bCs/>
          <w:iCs/>
          <w:sz w:val="24"/>
        </w:rPr>
        <w:sym w:font="Wingdings" w:char="00A8"/>
      </w:r>
      <w:r>
        <w:rPr>
          <w:rFonts w:ascii="宋体" w:hAnsi="宋体" w:hint="eastAsia"/>
          <w:bCs/>
          <w:iCs/>
          <w:sz w:val="24"/>
        </w:rPr>
        <w:t xml:space="preserve">小微型企业  </w:t>
      </w:r>
    </w:p>
    <w:p w14:paraId="0CA8C181" w14:textId="77777777" w:rsidR="00A15F4F" w:rsidRDefault="00000000">
      <w:pPr>
        <w:adjustRightInd w:val="0"/>
        <w:snapToGrid w:val="0"/>
        <w:spacing w:line="360" w:lineRule="auto"/>
        <w:ind w:firstLineChars="400" w:firstLine="960"/>
        <w:rPr>
          <w:rFonts w:ascii="宋体" w:hAnsi="宋体" w:hint="eastAsia"/>
          <w:bCs/>
          <w:sz w:val="24"/>
        </w:rPr>
      </w:pPr>
      <w:r>
        <w:rPr>
          <w:rFonts w:ascii="宋体" w:hAnsi="宋体" w:hint="eastAsia"/>
          <w:bCs/>
          <w:iCs/>
          <w:sz w:val="24"/>
        </w:rPr>
        <w:sym w:font="Wingdings" w:char="00A8"/>
      </w:r>
      <w:r>
        <w:rPr>
          <w:rFonts w:ascii="宋体" w:hAnsi="宋体" w:hint="eastAsia"/>
          <w:bCs/>
          <w:iCs/>
          <w:sz w:val="24"/>
        </w:rPr>
        <w:t xml:space="preserve">残疾人福利性单位 </w:t>
      </w:r>
      <w:r>
        <w:rPr>
          <w:rFonts w:ascii="宋体" w:hAnsi="宋体" w:hint="eastAsia"/>
          <w:bCs/>
          <w:iCs/>
          <w:sz w:val="24"/>
        </w:rPr>
        <w:sym w:font="Wingdings" w:char="00A8"/>
      </w:r>
      <w:r>
        <w:rPr>
          <w:rFonts w:ascii="宋体" w:hAnsi="宋体" w:hint="eastAsia"/>
          <w:bCs/>
          <w:iCs/>
          <w:sz w:val="24"/>
        </w:rPr>
        <w:t xml:space="preserve">监狱企业 </w:t>
      </w:r>
      <w:r>
        <w:rPr>
          <w:rFonts w:ascii="宋体" w:hAnsi="宋体" w:hint="eastAsia"/>
          <w:bCs/>
          <w:iCs/>
          <w:sz w:val="24"/>
        </w:rPr>
        <w:sym w:font="Wingdings" w:char="00A8"/>
      </w:r>
      <w:r>
        <w:rPr>
          <w:rFonts w:ascii="宋体" w:hAnsi="宋体" w:hint="eastAsia"/>
          <w:bCs/>
          <w:iCs/>
          <w:sz w:val="24"/>
        </w:rPr>
        <w:t>其他</w:t>
      </w:r>
    </w:p>
    <w:p w14:paraId="41141E5F" w14:textId="77777777" w:rsidR="00A15F4F" w:rsidRDefault="00000000">
      <w:pPr>
        <w:adjustRightInd w:val="0"/>
        <w:snapToGrid w:val="0"/>
        <w:spacing w:line="360" w:lineRule="auto"/>
        <w:rPr>
          <w:rFonts w:ascii="宋体" w:hAnsi="宋体" w:cs="宋体" w:hint="eastAsia"/>
          <w:bCs/>
          <w:iCs/>
          <w:sz w:val="24"/>
        </w:rPr>
      </w:pPr>
      <w:r>
        <w:rPr>
          <w:rFonts w:ascii="宋体" w:hAnsi="宋体" w:cs="宋体" w:hint="eastAsia"/>
          <w:bCs/>
          <w:sz w:val="24"/>
        </w:rPr>
        <w:t>（</w:t>
      </w:r>
      <w:r>
        <w:rPr>
          <w:rFonts w:ascii="宋体" w:hAnsi="宋体" w:cs="宋体"/>
          <w:bCs/>
          <w:sz w:val="24"/>
        </w:rPr>
        <w:t>8</w:t>
      </w:r>
      <w:r>
        <w:rPr>
          <w:rFonts w:ascii="宋体" w:hAnsi="宋体" w:cs="宋体" w:hint="eastAsia"/>
          <w:bCs/>
          <w:sz w:val="24"/>
        </w:rPr>
        <w:t>）中标（成交）供应商是否为外商投资企业：</w:t>
      </w:r>
      <w:r>
        <w:rPr>
          <w:rFonts w:ascii="宋体" w:hAnsi="宋体" w:cs="宋体" w:hint="eastAsia"/>
          <w:bCs/>
          <w:iCs/>
          <w:sz w:val="24"/>
        </w:rPr>
        <w:sym w:font="Wingdings" w:char="00A8"/>
      </w:r>
      <w:r>
        <w:rPr>
          <w:rFonts w:ascii="宋体" w:hAnsi="宋体" w:cs="宋体" w:hint="eastAsia"/>
          <w:bCs/>
          <w:iCs/>
          <w:sz w:val="24"/>
        </w:rPr>
        <w:t xml:space="preserve">是       </w:t>
      </w:r>
      <w:r>
        <w:rPr>
          <w:rFonts w:ascii="宋体" w:hAnsi="宋体" w:cs="宋体" w:hint="eastAsia"/>
          <w:bCs/>
          <w:iCs/>
          <w:sz w:val="24"/>
        </w:rPr>
        <w:sym w:font="Wingdings" w:char="00A8"/>
      </w:r>
      <w:r>
        <w:rPr>
          <w:rFonts w:ascii="宋体" w:hAnsi="宋体" w:cs="宋体" w:hint="eastAsia"/>
          <w:bCs/>
          <w:iCs/>
          <w:sz w:val="24"/>
        </w:rPr>
        <w:t>否</w:t>
      </w:r>
    </w:p>
    <w:p w14:paraId="3BDDF84E" w14:textId="77777777" w:rsidR="00A15F4F" w:rsidRDefault="00000000">
      <w:pPr>
        <w:widowControl/>
        <w:tabs>
          <w:tab w:val="left" w:pos="1340"/>
        </w:tabs>
        <w:autoSpaceDE w:val="0"/>
        <w:autoSpaceDN w:val="0"/>
        <w:adjustRightInd w:val="0"/>
        <w:spacing w:line="360" w:lineRule="auto"/>
        <w:ind w:firstLineChars="200" w:firstLine="480"/>
        <w:jc w:val="left"/>
        <w:rPr>
          <w:rFonts w:ascii="宋体" w:hAnsi="宋体" w:cs="宋体" w:hint="eastAsia"/>
          <w:bCs/>
          <w:kern w:val="0"/>
          <w:sz w:val="24"/>
          <w:u w:val="single"/>
        </w:rPr>
      </w:pPr>
      <w:r>
        <w:rPr>
          <w:rFonts w:ascii="宋体" w:hAnsi="宋体" w:cs="宋体" w:hint="eastAsia"/>
          <w:bCs/>
          <w:kern w:val="0"/>
          <w:sz w:val="24"/>
        </w:rPr>
        <w:t xml:space="preserve">     外商投资企业类型：</w:t>
      </w:r>
      <w:r>
        <w:rPr>
          <w:rFonts w:ascii="宋体" w:hAnsi="宋体" w:cs="宋体" w:hint="eastAsia"/>
          <w:bCs/>
          <w:iCs/>
          <w:kern w:val="0"/>
          <w:sz w:val="24"/>
        </w:rPr>
        <w:sym w:font="Wingdings" w:char="00A8"/>
      </w:r>
      <w:r>
        <w:rPr>
          <w:rFonts w:ascii="宋体" w:hAnsi="宋体" w:cs="宋体" w:hint="eastAsia"/>
          <w:bCs/>
          <w:kern w:val="0"/>
          <w:sz w:val="24"/>
        </w:rPr>
        <w:t xml:space="preserve">全部由外国投资者投资  </w:t>
      </w:r>
      <w:r>
        <w:rPr>
          <w:rFonts w:ascii="宋体" w:hAnsi="宋体" w:cs="宋体" w:hint="eastAsia"/>
          <w:bCs/>
          <w:iCs/>
          <w:kern w:val="0"/>
          <w:sz w:val="24"/>
        </w:rPr>
        <w:sym w:font="Wingdings" w:char="00A8"/>
      </w:r>
      <w:r>
        <w:rPr>
          <w:rFonts w:ascii="宋体" w:hAnsi="宋体" w:cs="宋体" w:hint="eastAsia"/>
          <w:bCs/>
          <w:iCs/>
          <w:kern w:val="0"/>
          <w:sz w:val="24"/>
        </w:rPr>
        <w:t>部分由外国投资者投资</w:t>
      </w:r>
    </w:p>
    <w:p w14:paraId="4D8BA15A" w14:textId="77777777" w:rsidR="00A15F4F" w:rsidRDefault="00000000">
      <w:pPr>
        <w:adjustRightInd w:val="0"/>
        <w:snapToGrid w:val="0"/>
        <w:spacing w:line="360" w:lineRule="auto"/>
        <w:ind w:firstLineChars="200" w:firstLine="480"/>
        <w:rPr>
          <w:rFonts w:ascii="宋体" w:hAnsi="宋体" w:cs="宋体" w:hint="eastAsia"/>
          <w:bCs/>
          <w:sz w:val="24"/>
        </w:rPr>
      </w:pPr>
      <w:r>
        <w:rPr>
          <w:rFonts w:ascii="宋体" w:hAnsi="宋体" w:cs="宋体" w:hint="eastAsia"/>
          <w:bCs/>
          <w:sz w:val="24"/>
        </w:rPr>
        <w:t>（</w:t>
      </w:r>
      <w:r>
        <w:rPr>
          <w:rFonts w:ascii="宋体" w:hAnsi="宋体" w:cs="宋体"/>
          <w:bCs/>
          <w:sz w:val="24"/>
        </w:rPr>
        <w:t>9</w:t>
      </w:r>
      <w:r>
        <w:rPr>
          <w:rFonts w:ascii="宋体" w:hAnsi="宋体" w:cs="宋体" w:hint="eastAsia"/>
          <w:bCs/>
          <w:sz w:val="24"/>
        </w:rPr>
        <w:t>）是否涉及进口产品：</w:t>
      </w:r>
    </w:p>
    <w:p w14:paraId="00B9CB72" w14:textId="77777777" w:rsidR="00A15F4F" w:rsidRDefault="00000000">
      <w:pPr>
        <w:adjustRightInd w:val="0"/>
        <w:snapToGrid w:val="0"/>
        <w:spacing w:line="360" w:lineRule="auto"/>
        <w:ind w:firstLineChars="400" w:firstLine="960"/>
        <w:rPr>
          <w:rFonts w:ascii="宋体" w:hAnsi="宋体" w:cs="宋体" w:hint="eastAsia"/>
          <w:bCs/>
          <w:sz w:val="24"/>
          <w:u w:val="single"/>
        </w:rPr>
      </w:pPr>
      <w:r>
        <w:rPr>
          <w:rFonts w:ascii="宋体" w:hAnsi="宋体" w:hint="eastAsia"/>
          <w:bCs/>
          <w:sz w:val="24"/>
        </w:rPr>
        <w:sym w:font="Wingdings" w:char="00A8"/>
      </w:r>
      <w:r>
        <w:rPr>
          <w:rFonts w:ascii="宋体" w:hAnsi="宋体" w:cs="宋体" w:hint="eastAsia"/>
          <w:bCs/>
          <w:sz w:val="24"/>
        </w:rPr>
        <w:t>是，《政府采购品目分类目录》底级品目名称： 金额：</w:t>
      </w:r>
    </w:p>
    <w:p w14:paraId="72BE8E68" w14:textId="77777777" w:rsidR="00A15F4F" w:rsidRDefault="00000000">
      <w:pPr>
        <w:adjustRightInd w:val="0"/>
        <w:snapToGrid w:val="0"/>
        <w:spacing w:line="360" w:lineRule="auto"/>
        <w:ind w:firstLineChars="400" w:firstLine="960"/>
        <w:rPr>
          <w:rFonts w:ascii="宋体" w:hAnsi="宋体" w:hint="eastAsia"/>
          <w:bCs/>
          <w:sz w:val="24"/>
        </w:rPr>
      </w:pPr>
      <w:r>
        <w:rPr>
          <w:rFonts w:ascii="宋体" w:hAnsi="宋体" w:cs="宋体" w:hint="eastAsia"/>
          <w:bCs/>
          <w:sz w:val="24"/>
        </w:rPr>
        <w:t xml:space="preserve">        国别： 品牌：</w:t>
      </w:r>
    </w:p>
    <w:p w14:paraId="136A1C41" w14:textId="77777777" w:rsidR="00A15F4F" w:rsidRDefault="00000000">
      <w:pPr>
        <w:adjustRightInd w:val="0"/>
        <w:snapToGrid w:val="0"/>
        <w:spacing w:line="360" w:lineRule="auto"/>
        <w:ind w:firstLineChars="400" w:firstLine="960"/>
        <w:rPr>
          <w:rFonts w:ascii="宋体" w:hAnsi="宋体" w:hint="eastAsia"/>
          <w:bCs/>
          <w:sz w:val="24"/>
        </w:rPr>
      </w:pPr>
      <w:r>
        <w:rPr>
          <w:rFonts w:ascii="宋体" w:hAnsi="宋体" w:hint="eastAsia"/>
          <w:bCs/>
          <w:sz w:val="24"/>
        </w:rPr>
        <w:sym w:font="Wingdings" w:char="00A8"/>
      </w:r>
      <w:r>
        <w:rPr>
          <w:rFonts w:ascii="宋体" w:hAnsi="宋体" w:hint="eastAsia"/>
          <w:bCs/>
          <w:sz w:val="24"/>
        </w:rPr>
        <w:t>否</w:t>
      </w:r>
    </w:p>
    <w:p w14:paraId="68CA9AFD" w14:textId="77777777" w:rsidR="00A15F4F" w:rsidRDefault="00000000">
      <w:pPr>
        <w:tabs>
          <w:tab w:val="left" w:pos="740"/>
        </w:tabs>
        <w:adjustRightInd w:val="0"/>
        <w:snapToGrid w:val="0"/>
        <w:spacing w:line="360" w:lineRule="auto"/>
        <w:rPr>
          <w:rFonts w:ascii="宋体" w:hAnsi="宋体" w:hint="eastAsia"/>
          <w:bCs/>
          <w:sz w:val="24"/>
        </w:rPr>
      </w:pPr>
      <w:r>
        <w:rPr>
          <w:rFonts w:ascii="宋体" w:hAnsi="宋体" w:hint="eastAsia"/>
          <w:bCs/>
          <w:sz w:val="24"/>
        </w:rPr>
        <w:t xml:space="preserve">    （1</w:t>
      </w:r>
      <w:r>
        <w:rPr>
          <w:rFonts w:ascii="宋体" w:hAnsi="宋体"/>
          <w:bCs/>
          <w:sz w:val="24"/>
        </w:rPr>
        <w:t>0</w:t>
      </w:r>
      <w:r>
        <w:rPr>
          <w:rFonts w:ascii="宋体" w:hAnsi="宋体" w:hint="eastAsia"/>
          <w:bCs/>
          <w:sz w:val="24"/>
        </w:rPr>
        <w:t>）是否涉及节能产品：</w:t>
      </w:r>
    </w:p>
    <w:p w14:paraId="3FA8D0A6" w14:textId="77777777" w:rsidR="00A15F4F" w:rsidRDefault="00000000">
      <w:pPr>
        <w:tabs>
          <w:tab w:val="left" w:pos="740"/>
        </w:tabs>
        <w:adjustRightInd w:val="0"/>
        <w:snapToGrid w:val="0"/>
        <w:spacing w:line="360" w:lineRule="auto"/>
        <w:rPr>
          <w:rFonts w:ascii="宋体" w:hAnsi="宋体" w:hint="eastAsia"/>
          <w:bCs/>
          <w:iCs/>
          <w:sz w:val="24"/>
        </w:rPr>
      </w:pPr>
      <w:r>
        <w:rPr>
          <w:rFonts w:ascii="宋体" w:hAnsi="宋体" w:cs="宋体" w:hint="eastAsia"/>
          <w:bCs/>
          <w:sz w:val="24"/>
        </w:rPr>
        <w:sym w:font="Wingdings" w:char="00A8"/>
      </w:r>
      <w:r>
        <w:rPr>
          <w:rFonts w:ascii="宋体" w:hAnsi="宋体" w:hint="eastAsia"/>
          <w:bCs/>
          <w:sz w:val="24"/>
        </w:rPr>
        <w:t>是，《节能产品政府采购品目清单》的底级品目名称：</w:t>
      </w:r>
      <w:r>
        <w:rPr>
          <w:rFonts w:ascii="宋体" w:hAnsi="宋体" w:hint="eastAsia"/>
          <w:bCs/>
          <w:iCs/>
          <w:sz w:val="24"/>
        </w:rPr>
        <w:t xml:space="preserve"> </w:t>
      </w:r>
    </w:p>
    <w:p w14:paraId="4A5949FE" w14:textId="77777777" w:rsidR="00A15F4F" w:rsidRDefault="00000000">
      <w:pPr>
        <w:adjustRightInd w:val="0"/>
        <w:snapToGrid w:val="0"/>
        <w:spacing w:line="360" w:lineRule="auto"/>
        <w:ind w:firstLineChars="400" w:firstLine="960"/>
        <w:rPr>
          <w:rFonts w:ascii="宋体" w:hAnsi="宋体" w:cs="宋体" w:hint="eastAsia"/>
          <w:bCs/>
          <w:sz w:val="24"/>
        </w:rPr>
      </w:pPr>
      <w:r>
        <w:rPr>
          <w:rFonts w:ascii="宋体" w:hAnsi="宋体" w:cs="宋体" w:hint="eastAsia"/>
          <w:bCs/>
          <w:sz w:val="24"/>
        </w:rPr>
        <w:sym w:font="Wingdings" w:char="00A8"/>
      </w:r>
      <w:r>
        <w:rPr>
          <w:rFonts w:ascii="宋体" w:hAnsi="宋体" w:cs="宋体" w:hint="eastAsia"/>
          <w:bCs/>
          <w:sz w:val="24"/>
        </w:rPr>
        <w:t xml:space="preserve">强制采购       </w:t>
      </w:r>
      <w:r>
        <w:rPr>
          <w:rFonts w:ascii="宋体" w:hAnsi="宋体" w:cs="宋体" w:hint="eastAsia"/>
          <w:bCs/>
          <w:sz w:val="24"/>
        </w:rPr>
        <w:sym w:font="Wingdings" w:char="00A8"/>
      </w:r>
      <w:r>
        <w:rPr>
          <w:rFonts w:ascii="宋体" w:hAnsi="宋体" w:cs="宋体" w:hint="eastAsia"/>
          <w:bCs/>
          <w:sz w:val="24"/>
        </w:rPr>
        <w:t xml:space="preserve">优先采购    </w:t>
      </w:r>
    </w:p>
    <w:p w14:paraId="5E787F5F" w14:textId="77777777" w:rsidR="00A15F4F" w:rsidRDefault="00000000">
      <w:pPr>
        <w:tabs>
          <w:tab w:val="left" w:pos="740"/>
        </w:tabs>
        <w:adjustRightInd w:val="0"/>
        <w:snapToGrid w:val="0"/>
        <w:spacing w:line="360" w:lineRule="auto"/>
        <w:rPr>
          <w:rFonts w:ascii="宋体" w:hAnsi="宋体" w:hint="eastAsia"/>
          <w:bCs/>
          <w:sz w:val="24"/>
        </w:rPr>
      </w:pPr>
      <w:r>
        <w:rPr>
          <w:rFonts w:ascii="宋体" w:hAnsi="宋体" w:hint="eastAsia"/>
          <w:bCs/>
          <w:sz w:val="24"/>
        </w:rPr>
        <w:sym w:font="Wingdings" w:char="00FE"/>
      </w:r>
      <w:r>
        <w:rPr>
          <w:rFonts w:ascii="宋体" w:hAnsi="宋体" w:hint="eastAsia"/>
          <w:bCs/>
          <w:sz w:val="24"/>
        </w:rPr>
        <w:t>否</w:t>
      </w:r>
    </w:p>
    <w:p w14:paraId="4FBB4125" w14:textId="77777777" w:rsidR="00A15F4F" w:rsidRDefault="00000000">
      <w:pPr>
        <w:tabs>
          <w:tab w:val="left" w:pos="740"/>
        </w:tabs>
        <w:adjustRightInd w:val="0"/>
        <w:snapToGrid w:val="0"/>
        <w:spacing w:line="360" w:lineRule="auto"/>
        <w:rPr>
          <w:rFonts w:ascii="宋体" w:hAnsi="宋体" w:hint="eastAsia"/>
          <w:bCs/>
          <w:sz w:val="24"/>
        </w:rPr>
      </w:pPr>
      <w:r>
        <w:rPr>
          <w:rFonts w:ascii="宋体" w:hAnsi="宋体" w:hint="eastAsia"/>
          <w:bCs/>
          <w:sz w:val="24"/>
        </w:rPr>
        <w:t xml:space="preserve">          是否涉及环境标志产品：</w:t>
      </w:r>
    </w:p>
    <w:p w14:paraId="5DBEF5EA" w14:textId="77777777" w:rsidR="00A15F4F" w:rsidRDefault="00000000">
      <w:pPr>
        <w:tabs>
          <w:tab w:val="left" w:pos="740"/>
        </w:tabs>
        <w:adjustRightInd w:val="0"/>
        <w:snapToGrid w:val="0"/>
        <w:spacing w:line="360" w:lineRule="auto"/>
        <w:rPr>
          <w:rFonts w:ascii="宋体" w:hAnsi="宋体" w:hint="eastAsia"/>
          <w:bCs/>
          <w:iCs/>
          <w:sz w:val="24"/>
        </w:rPr>
      </w:pPr>
      <w:r>
        <w:rPr>
          <w:rFonts w:ascii="宋体" w:hAnsi="宋体" w:cs="宋体" w:hint="eastAsia"/>
          <w:bCs/>
          <w:sz w:val="24"/>
        </w:rPr>
        <w:sym w:font="Wingdings" w:char="00A8"/>
      </w:r>
      <w:r>
        <w:rPr>
          <w:rFonts w:ascii="宋体" w:hAnsi="宋体" w:hint="eastAsia"/>
          <w:bCs/>
          <w:sz w:val="24"/>
        </w:rPr>
        <w:t>是，《环境标志产品政府采购品目清单》的底级品目名称：</w:t>
      </w:r>
      <w:r>
        <w:rPr>
          <w:rFonts w:ascii="宋体" w:hAnsi="宋体" w:hint="eastAsia"/>
          <w:bCs/>
          <w:iCs/>
          <w:sz w:val="24"/>
        </w:rPr>
        <w:t xml:space="preserve"> </w:t>
      </w:r>
    </w:p>
    <w:p w14:paraId="01ED0B2C" w14:textId="77777777" w:rsidR="00A15F4F" w:rsidRDefault="00A15F4F">
      <w:pPr>
        <w:tabs>
          <w:tab w:val="left" w:pos="740"/>
        </w:tabs>
        <w:adjustRightInd w:val="0"/>
        <w:snapToGrid w:val="0"/>
        <w:spacing w:line="360" w:lineRule="auto"/>
        <w:rPr>
          <w:rFonts w:ascii="宋体" w:hAnsi="宋体" w:hint="eastAsia"/>
          <w:bCs/>
          <w:sz w:val="24"/>
        </w:rPr>
      </w:pPr>
    </w:p>
    <w:p w14:paraId="7DD23F71" w14:textId="77777777" w:rsidR="00A15F4F" w:rsidRDefault="00000000">
      <w:pPr>
        <w:adjustRightInd w:val="0"/>
        <w:snapToGrid w:val="0"/>
        <w:spacing w:line="360" w:lineRule="auto"/>
        <w:ind w:firstLineChars="400" w:firstLine="960"/>
        <w:rPr>
          <w:rFonts w:ascii="宋体" w:hAnsi="宋体" w:cs="宋体" w:hint="eastAsia"/>
          <w:bCs/>
          <w:sz w:val="24"/>
        </w:rPr>
      </w:pPr>
      <w:r>
        <w:rPr>
          <w:rFonts w:ascii="宋体" w:hAnsi="宋体" w:cs="宋体" w:hint="eastAsia"/>
          <w:bCs/>
          <w:sz w:val="24"/>
        </w:rPr>
        <w:sym w:font="Wingdings" w:char="00A8"/>
      </w:r>
      <w:r>
        <w:rPr>
          <w:rFonts w:ascii="宋体" w:hAnsi="宋体" w:cs="宋体" w:hint="eastAsia"/>
          <w:bCs/>
          <w:sz w:val="24"/>
        </w:rPr>
        <w:t xml:space="preserve">强制采购       </w:t>
      </w:r>
      <w:r>
        <w:rPr>
          <w:rFonts w:ascii="宋体" w:hAnsi="宋体" w:cs="宋体" w:hint="eastAsia"/>
          <w:bCs/>
          <w:sz w:val="24"/>
        </w:rPr>
        <w:sym w:font="Wingdings" w:char="00A8"/>
      </w:r>
      <w:r>
        <w:rPr>
          <w:rFonts w:ascii="宋体" w:hAnsi="宋体" w:cs="宋体" w:hint="eastAsia"/>
          <w:bCs/>
          <w:sz w:val="24"/>
        </w:rPr>
        <w:t xml:space="preserve">优先采购    </w:t>
      </w:r>
    </w:p>
    <w:p w14:paraId="05D8D58E" w14:textId="77777777" w:rsidR="00A15F4F" w:rsidRDefault="00000000">
      <w:pPr>
        <w:tabs>
          <w:tab w:val="left" w:pos="740"/>
        </w:tabs>
        <w:adjustRightInd w:val="0"/>
        <w:snapToGrid w:val="0"/>
        <w:spacing w:line="360" w:lineRule="auto"/>
        <w:rPr>
          <w:rFonts w:ascii="宋体" w:hAnsi="宋体" w:hint="eastAsia"/>
          <w:bCs/>
          <w:sz w:val="24"/>
        </w:rPr>
      </w:pPr>
      <w:r>
        <w:rPr>
          <w:rFonts w:ascii="宋体" w:hAnsi="宋体" w:hint="eastAsia"/>
          <w:bCs/>
          <w:sz w:val="24"/>
        </w:rPr>
        <w:sym w:font="Wingdings" w:char="00FE"/>
      </w:r>
      <w:r>
        <w:rPr>
          <w:rFonts w:ascii="宋体" w:hAnsi="宋体" w:hint="eastAsia"/>
          <w:bCs/>
          <w:sz w:val="24"/>
        </w:rPr>
        <w:t>否</w:t>
      </w:r>
    </w:p>
    <w:p w14:paraId="6A856A98" w14:textId="77777777" w:rsidR="00A15F4F" w:rsidRDefault="00000000">
      <w:pPr>
        <w:widowControl/>
        <w:autoSpaceDE w:val="0"/>
        <w:autoSpaceDN w:val="0"/>
        <w:adjustRightInd w:val="0"/>
        <w:snapToGrid w:val="0"/>
        <w:spacing w:line="360" w:lineRule="auto"/>
        <w:jc w:val="left"/>
        <w:rPr>
          <w:rFonts w:ascii="宋体" w:hAnsi="宋体" w:hint="eastAsia"/>
          <w:bCs/>
          <w:sz w:val="24"/>
        </w:rPr>
      </w:pPr>
      <w:r>
        <w:rPr>
          <w:rFonts w:ascii="宋体" w:hAnsi="宋体" w:hint="eastAsia"/>
          <w:bCs/>
          <w:sz w:val="24"/>
        </w:rPr>
        <w:t xml:space="preserve">是否涉及绿色产品： </w:t>
      </w:r>
    </w:p>
    <w:p w14:paraId="1B574A66" w14:textId="77777777" w:rsidR="00A15F4F" w:rsidRDefault="00000000">
      <w:pPr>
        <w:widowControl/>
        <w:autoSpaceDE w:val="0"/>
        <w:autoSpaceDN w:val="0"/>
        <w:adjustRightInd w:val="0"/>
        <w:spacing w:line="360" w:lineRule="auto"/>
        <w:ind w:firstLine="420"/>
        <w:jc w:val="left"/>
        <w:rPr>
          <w:rFonts w:ascii="宋体" w:hAnsi="宋体" w:cs="华文楷体" w:hint="eastAsia"/>
          <w:bCs/>
          <w:kern w:val="0"/>
          <w:sz w:val="24"/>
          <w:u w:val="single"/>
        </w:rPr>
      </w:pPr>
      <w:r>
        <w:rPr>
          <w:rFonts w:ascii="宋体" w:hAnsi="宋体" w:hint="eastAsia"/>
          <w:bCs/>
          <w:sz w:val="24"/>
        </w:rPr>
        <w:sym w:font="Wingdings" w:char="00A8"/>
      </w:r>
      <w:r>
        <w:rPr>
          <w:rFonts w:ascii="宋体" w:hAnsi="宋体" w:hint="eastAsia"/>
          <w:bCs/>
          <w:sz w:val="24"/>
        </w:rPr>
        <w:t>是，绿色产品政府采购相关政策确定的底级品目名称：</w:t>
      </w:r>
    </w:p>
    <w:p w14:paraId="7ECDE439" w14:textId="77777777" w:rsidR="00A15F4F" w:rsidRDefault="00000000">
      <w:pPr>
        <w:adjustRightInd w:val="0"/>
        <w:snapToGrid w:val="0"/>
        <w:spacing w:line="360" w:lineRule="auto"/>
        <w:ind w:firstLineChars="400" w:firstLine="960"/>
        <w:rPr>
          <w:rFonts w:ascii="宋体" w:hAnsi="宋体" w:cs="宋体" w:hint="eastAsia"/>
          <w:bCs/>
          <w:sz w:val="24"/>
        </w:rPr>
      </w:pPr>
      <w:r>
        <w:rPr>
          <w:rFonts w:ascii="宋体" w:hAnsi="宋体" w:cs="宋体" w:hint="eastAsia"/>
          <w:bCs/>
          <w:sz w:val="24"/>
        </w:rPr>
        <w:sym w:font="Wingdings" w:char="00A8"/>
      </w:r>
      <w:r>
        <w:rPr>
          <w:rFonts w:ascii="宋体" w:hAnsi="宋体" w:cs="宋体" w:hint="eastAsia"/>
          <w:bCs/>
          <w:sz w:val="24"/>
        </w:rPr>
        <w:t xml:space="preserve">强制采购       </w:t>
      </w:r>
      <w:r>
        <w:rPr>
          <w:rFonts w:ascii="宋体" w:hAnsi="宋体" w:cs="宋体" w:hint="eastAsia"/>
          <w:bCs/>
          <w:sz w:val="24"/>
        </w:rPr>
        <w:sym w:font="Wingdings" w:char="00A8"/>
      </w:r>
      <w:r>
        <w:rPr>
          <w:rFonts w:ascii="宋体" w:hAnsi="宋体" w:cs="宋体" w:hint="eastAsia"/>
          <w:bCs/>
          <w:sz w:val="24"/>
        </w:rPr>
        <w:t xml:space="preserve">优先采购    </w:t>
      </w:r>
    </w:p>
    <w:p w14:paraId="3BB94F40" w14:textId="77777777" w:rsidR="00A15F4F" w:rsidRDefault="00000000">
      <w:pPr>
        <w:widowControl/>
        <w:autoSpaceDE w:val="0"/>
        <w:autoSpaceDN w:val="0"/>
        <w:adjustRightInd w:val="0"/>
        <w:spacing w:line="360" w:lineRule="auto"/>
        <w:ind w:firstLine="420"/>
        <w:jc w:val="left"/>
        <w:rPr>
          <w:rFonts w:ascii="宋体" w:hAnsi="宋体" w:cs="华文楷体" w:hint="eastAsia"/>
          <w:bCs/>
          <w:kern w:val="0"/>
          <w:sz w:val="24"/>
        </w:rPr>
      </w:pPr>
      <w:r>
        <w:rPr>
          <w:rFonts w:ascii="宋体" w:hAnsi="宋体" w:hint="eastAsia"/>
          <w:bCs/>
          <w:sz w:val="24"/>
        </w:rPr>
        <w:sym w:font="Wingdings" w:char="00FE"/>
      </w:r>
      <w:r>
        <w:rPr>
          <w:rFonts w:ascii="宋体" w:hAnsi="宋体" w:hint="eastAsia"/>
          <w:bCs/>
          <w:sz w:val="24"/>
        </w:rPr>
        <w:t>否</w:t>
      </w:r>
    </w:p>
    <w:p w14:paraId="4F221D7F" w14:textId="77777777" w:rsidR="00A15F4F" w:rsidRDefault="00000000">
      <w:pPr>
        <w:adjustRightInd w:val="0"/>
        <w:snapToGrid w:val="0"/>
        <w:spacing w:line="360" w:lineRule="auto"/>
        <w:rPr>
          <w:rFonts w:ascii="宋体" w:hAnsi="宋体" w:hint="eastAsia"/>
          <w:bCs/>
          <w:sz w:val="24"/>
        </w:rPr>
      </w:pPr>
      <w:r>
        <w:rPr>
          <w:rFonts w:ascii="宋体" w:hAnsi="宋体" w:hint="eastAsia"/>
          <w:bCs/>
          <w:sz w:val="24"/>
        </w:rPr>
        <w:t xml:space="preserve">    （1</w:t>
      </w:r>
      <w:r>
        <w:rPr>
          <w:rFonts w:ascii="宋体" w:hAnsi="宋体"/>
          <w:bCs/>
          <w:sz w:val="24"/>
        </w:rPr>
        <w:t>1</w:t>
      </w:r>
      <w:r>
        <w:rPr>
          <w:rFonts w:ascii="宋体" w:hAnsi="宋体" w:hint="eastAsia"/>
          <w:bCs/>
          <w:sz w:val="24"/>
        </w:rPr>
        <w:t>）涉及商品包装和快递包装的，是否参考《商品包装政府采购需求标准（试行）》、《快递包装政府采购需求标准（试行）》明确产品及相关快递服务的具体包装要求：</w:t>
      </w:r>
    </w:p>
    <w:p w14:paraId="6AD26368" w14:textId="77777777" w:rsidR="00A15F4F" w:rsidRDefault="00000000">
      <w:pPr>
        <w:adjustRightInd w:val="0"/>
        <w:snapToGrid w:val="0"/>
        <w:spacing w:line="360" w:lineRule="auto"/>
        <w:ind w:firstLineChars="400" w:firstLine="960"/>
        <w:rPr>
          <w:rFonts w:ascii="宋体" w:hAnsi="宋体" w:cs="宋体" w:hint="eastAsia"/>
          <w:bCs/>
          <w:sz w:val="24"/>
        </w:rPr>
      </w:pPr>
      <w:r>
        <w:rPr>
          <w:rFonts w:ascii="宋体" w:hAnsi="宋体" w:cs="宋体" w:hint="eastAsia"/>
          <w:bCs/>
          <w:sz w:val="24"/>
        </w:rPr>
        <w:sym w:font="Wingdings" w:char="00A8"/>
      </w:r>
      <w:r>
        <w:rPr>
          <w:rFonts w:ascii="宋体" w:hAnsi="宋体" w:cs="宋体" w:hint="eastAsia"/>
          <w:bCs/>
          <w:sz w:val="24"/>
        </w:rPr>
        <w:t xml:space="preserve">是       </w:t>
      </w:r>
      <w:r>
        <w:rPr>
          <w:rFonts w:ascii="宋体" w:hAnsi="宋体" w:cs="宋体" w:hint="eastAsia"/>
          <w:bCs/>
          <w:sz w:val="24"/>
        </w:rPr>
        <w:sym w:font="Wingdings" w:char="00A8"/>
      </w:r>
      <w:r>
        <w:rPr>
          <w:rFonts w:ascii="宋体" w:hAnsi="宋体" w:cs="宋体" w:hint="eastAsia"/>
          <w:bCs/>
          <w:sz w:val="24"/>
        </w:rPr>
        <w:t xml:space="preserve">否      </w:t>
      </w:r>
      <w:r>
        <w:rPr>
          <w:rFonts w:ascii="宋体" w:hAnsi="宋体" w:cs="宋体" w:hint="eastAsia"/>
          <w:bCs/>
          <w:sz w:val="24"/>
        </w:rPr>
        <w:sym w:font="Wingdings" w:char="00A8"/>
      </w:r>
      <w:r>
        <w:rPr>
          <w:rFonts w:ascii="宋体" w:hAnsi="宋体" w:cs="宋体" w:hint="eastAsia"/>
          <w:bCs/>
          <w:sz w:val="24"/>
        </w:rPr>
        <w:t>不涉及</w:t>
      </w:r>
    </w:p>
    <w:p w14:paraId="193499A1" w14:textId="77777777" w:rsidR="00A15F4F" w:rsidRDefault="00000000">
      <w:pPr>
        <w:snapToGrid w:val="0"/>
        <w:spacing w:line="360" w:lineRule="auto"/>
        <w:rPr>
          <w:rFonts w:ascii="宋体" w:hAnsi="宋体" w:hint="eastAsia"/>
          <w:bCs/>
          <w:sz w:val="24"/>
        </w:rPr>
      </w:pPr>
      <w:r>
        <w:rPr>
          <w:rFonts w:ascii="宋体" w:hAnsi="宋体" w:hint="eastAsia"/>
          <w:bCs/>
          <w:sz w:val="24"/>
        </w:rPr>
        <w:t>（12）采购产品实际来源确认（此条款由乙方勾选确认并对真实性负责，甲方有权要求销售方进一步提供相关证明材料。）</w:t>
      </w:r>
    </w:p>
    <w:p w14:paraId="0209AD6E" w14:textId="77777777" w:rsidR="00A15F4F" w:rsidRDefault="00000000">
      <w:pPr>
        <w:snapToGrid w:val="0"/>
        <w:spacing w:line="360" w:lineRule="auto"/>
        <w:rPr>
          <w:rFonts w:ascii="宋体" w:hAnsi="宋体" w:hint="eastAsia"/>
          <w:bCs/>
          <w:sz w:val="24"/>
        </w:rPr>
      </w:pPr>
      <w:r>
        <w:rPr>
          <w:rFonts w:ascii="宋体" w:hAnsi="宋体" w:hint="eastAsia"/>
          <w:bCs/>
          <w:sz w:val="24"/>
        </w:rPr>
        <w:lastRenderedPageBreak/>
        <w:sym w:font="Wingdings" w:char="00A8"/>
      </w:r>
      <w:r>
        <w:rPr>
          <w:rFonts w:ascii="宋体" w:hAnsi="宋体" w:hint="eastAsia"/>
          <w:bCs/>
          <w:sz w:val="24"/>
        </w:rPr>
        <w:t>国产产品：指由中国关境内企业制造、加工或者组装的产品，即：在中国关境内实现从原材料、组件到产品的属性改变。（属性改变是指：经过制造、加工或者组装等工序，产生完全不同于原材料、组件的新产品，并具有新的结构、特征和功能用途）。</w:t>
      </w:r>
    </w:p>
    <w:p w14:paraId="12CA2EBC" w14:textId="77777777" w:rsidR="00A15F4F" w:rsidRDefault="00000000">
      <w:pPr>
        <w:snapToGrid w:val="0"/>
        <w:spacing w:line="360" w:lineRule="auto"/>
        <w:rPr>
          <w:rFonts w:ascii="宋体" w:hAnsi="宋体" w:hint="eastAsia"/>
          <w:bCs/>
          <w:sz w:val="24"/>
        </w:rPr>
      </w:pPr>
      <w:r>
        <w:rPr>
          <w:rFonts w:ascii="宋体" w:hAnsi="宋体" w:hint="eastAsia"/>
          <w:bCs/>
          <w:sz w:val="24"/>
        </w:rPr>
        <w:sym w:font="Wingdings" w:char="00A8"/>
      </w:r>
      <w:r>
        <w:rPr>
          <w:rFonts w:ascii="宋体" w:hAnsi="宋体" w:hint="eastAsia"/>
          <w:bCs/>
          <w:sz w:val="24"/>
        </w:rPr>
        <w:t>进口产品：指在中国关境外（含港澳台地区）企业制造、加工或者组装的产品直接销售给采购方，包括由中国关境内企业进口后未经制造、加工或者组装或仅对产品进行软件开发、升级后直接销售给采购方的产品。</w:t>
      </w:r>
    </w:p>
    <w:p w14:paraId="243C778E" w14:textId="77777777" w:rsidR="00A15F4F" w:rsidRDefault="00000000">
      <w:pPr>
        <w:adjustRightInd w:val="0"/>
        <w:snapToGrid w:val="0"/>
        <w:spacing w:line="360" w:lineRule="auto"/>
        <w:ind w:firstLine="420"/>
        <w:rPr>
          <w:rFonts w:ascii="宋体" w:hAnsi="宋体" w:hint="eastAsia"/>
          <w:bCs/>
          <w:sz w:val="24"/>
        </w:rPr>
      </w:pPr>
      <w:r>
        <w:rPr>
          <w:rFonts w:ascii="宋体" w:hAnsi="宋体"/>
          <w:bCs/>
          <w:sz w:val="24"/>
        </w:rPr>
        <w:t xml:space="preserve">2. </w:t>
      </w:r>
      <w:r>
        <w:rPr>
          <w:rFonts w:ascii="宋体" w:hAnsi="宋体" w:hint="eastAsia"/>
          <w:bCs/>
          <w:sz w:val="24"/>
        </w:rPr>
        <w:t>合同金额</w:t>
      </w:r>
    </w:p>
    <w:p w14:paraId="3EC35648" w14:textId="77777777" w:rsidR="00A15F4F" w:rsidRDefault="00000000">
      <w:pPr>
        <w:adjustRightInd w:val="0"/>
        <w:snapToGrid w:val="0"/>
        <w:spacing w:line="360" w:lineRule="auto"/>
        <w:ind w:firstLineChars="200" w:firstLine="480"/>
        <w:rPr>
          <w:rFonts w:ascii="宋体" w:hAnsi="宋体" w:hint="eastAsia"/>
          <w:bCs/>
          <w:sz w:val="24"/>
        </w:rPr>
      </w:pPr>
      <w:r>
        <w:rPr>
          <w:rFonts w:ascii="宋体" w:hAnsi="宋体" w:hint="eastAsia"/>
          <w:bCs/>
          <w:sz w:val="24"/>
        </w:rPr>
        <w:t>（1）合同金额小写：</w:t>
      </w:r>
    </w:p>
    <w:p w14:paraId="66D1DDDF" w14:textId="77777777" w:rsidR="00A15F4F" w:rsidRDefault="00000000">
      <w:pPr>
        <w:adjustRightInd w:val="0"/>
        <w:snapToGrid w:val="0"/>
        <w:spacing w:line="360" w:lineRule="auto"/>
        <w:rPr>
          <w:rFonts w:ascii="宋体" w:hAnsi="宋体" w:hint="eastAsia"/>
          <w:bCs/>
          <w:sz w:val="24"/>
          <w:u w:val="single"/>
        </w:rPr>
      </w:pPr>
      <w:r>
        <w:rPr>
          <w:rFonts w:ascii="宋体" w:hAnsi="宋体" w:hint="eastAsia"/>
          <w:bCs/>
          <w:sz w:val="24"/>
        </w:rPr>
        <w:t>大写：</w:t>
      </w:r>
    </w:p>
    <w:p w14:paraId="1C39AC6D" w14:textId="77777777" w:rsidR="00A15F4F" w:rsidRDefault="00000000">
      <w:pPr>
        <w:adjustRightInd w:val="0"/>
        <w:snapToGrid w:val="0"/>
        <w:spacing w:line="360" w:lineRule="auto"/>
        <w:rPr>
          <w:rFonts w:ascii="宋体" w:hAnsi="宋体" w:hint="eastAsia"/>
          <w:bCs/>
          <w:sz w:val="24"/>
        </w:rPr>
      </w:pPr>
      <w:r>
        <w:rPr>
          <w:rFonts w:ascii="宋体" w:hAnsi="宋体" w:hint="eastAsia"/>
          <w:bCs/>
          <w:sz w:val="24"/>
        </w:rPr>
        <w:t>分包金额（如有）小写：</w:t>
      </w:r>
    </w:p>
    <w:p w14:paraId="6B98811A" w14:textId="77777777" w:rsidR="00A15F4F" w:rsidRDefault="00000000">
      <w:pPr>
        <w:adjustRightInd w:val="0"/>
        <w:snapToGrid w:val="0"/>
        <w:spacing w:line="360" w:lineRule="auto"/>
        <w:rPr>
          <w:rFonts w:ascii="宋体" w:hAnsi="宋体" w:hint="eastAsia"/>
          <w:bCs/>
          <w:sz w:val="24"/>
          <w:u w:val="single"/>
        </w:rPr>
      </w:pPr>
      <w:r>
        <w:rPr>
          <w:rFonts w:ascii="宋体" w:hAnsi="宋体" w:hint="eastAsia"/>
          <w:bCs/>
          <w:sz w:val="24"/>
        </w:rPr>
        <w:t>大写：</w:t>
      </w:r>
    </w:p>
    <w:p w14:paraId="549DA26D" w14:textId="77777777" w:rsidR="00A15F4F" w:rsidRDefault="00000000">
      <w:pPr>
        <w:adjustRightInd w:val="0"/>
        <w:snapToGrid w:val="0"/>
        <w:spacing w:line="360" w:lineRule="auto"/>
        <w:ind w:firstLine="420"/>
        <w:rPr>
          <w:rFonts w:ascii="宋体" w:hAnsi="宋体" w:hint="eastAsia"/>
          <w:bCs/>
          <w:sz w:val="24"/>
        </w:rPr>
      </w:pPr>
      <w:r>
        <w:rPr>
          <w:rFonts w:ascii="宋体" w:hAnsi="宋体" w:hint="eastAsia"/>
          <w:bCs/>
          <w:sz w:val="24"/>
        </w:rPr>
        <w:t>（注：固定单价合同应填写单价和最高限价）</w:t>
      </w:r>
    </w:p>
    <w:p w14:paraId="3E6D23A9" w14:textId="77777777" w:rsidR="00A15F4F" w:rsidRDefault="00000000">
      <w:pPr>
        <w:adjustRightInd w:val="0"/>
        <w:snapToGrid w:val="0"/>
        <w:spacing w:line="360" w:lineRule="auto"/>
        <w:rPr>
          <w:rFonts w:ascii="宋体" w:hAnsi="宋体" w:hint="eastAsia"/>
          <w:bCs/>
          <w:sz w:val="24"/>
        </w:rPr>
      </w:pPr>
      <w:r>
        <w:rPr>
          <w:rFonts w:ascii="宋体" w:hAnsi="宋体" w:hint="eastAsia"/>
          <w:bCs/>
          <w:sz w:val="24"/>
        </w:rPr>
        <w:t xml:space="preserve">    （2）合同定价方式（采用组合定价方式的，可以勾选多项）：</w:t>
      </w:r>
    </w:p>
    <w:p w14:paraId="7BFDF218" w14:textId="77777777" w:rsidR="00A15F4F" w:rsidRDefault="00000000">
      <w:pPr>
        <w:adjustRightInd w:val="0"/>
        <w:snapToGrid w:val="0"/>
        <w:spacing w:line="360" w:lineRule="auto"/>
        <w:ind w:firstLineChars="200" w:firstLine="480"/>
        <w:rPr>
          <w:rFonts w:ascii="宋体" w:hAnsi="宋体" w:hint="eastAsia"/>
          <w:bCs/>
          <w:sz w:val="24"/>
          <w:u w:val="single"/>
        </w:rPr>
      </w:pPr>
      <w:r>
        <w:rPr>
          <w:rFonts w:ascii="宋体" w:hAnsi="宋体" w:hint="eastAsia"/>
          <w:bCs/>
          <w:sz w:val="24"/>
        </w:rPr>
        <w:sym w:font="Wingdings" w:char="00FE"/>
      </w:r>
      <w:r>
        <w:rPr>
          <w:rFonts w:ascii="宋体" w:hAnsi="宋体" w:hint="eastAsia"/>
          <w:bCs/>
          <w:iCs/>
          <w:sz w:val="24"/>
        </w:rPr>
        <w:t xml:space="preserve">固定总价  </w:t>
      </w:r>
      <w:r>
        <w:rPr>
          <w:rFonts w:ascii="宋体" w:hAnsi="宋体" w:hint="eastAsia"/>
          <w:bCs/>
          <w:iCs/>
          <w:sz w:val="24"/>
        </w:rPr>
        <w:sym w:font="Wingdings" w:char="00A8"/>
      </w:r>
      <w:r>
        <w:rPr>
          <w:rFonts w:ascii="宋体" w:hAnsi="宋体" w:hint="eastAsia"/>
          <w:bCs/>
          <w:iCs/>
          <w:sz w:val="24"/>
        </w:rPr>
        <w:t xml:space="preserve">固定单价 </w:t>
      </w:r>
      <w:r>
        <w:rPr>
          <w:rFonts w:ascii="宋体" w:hAnsi="宋体" w:hint="eastAsia"/>
          <w:bCs/>
          <w:iCs/>
          <w:sz w:val="24"/>
        </w:rPr>
        <w:sym w:font="Wingdings" w:char="00A8"/>
      </w:r>
      <w:r>
        <w:rPr>
          <w:rFonts w:ascii="宋体" w:hAnsi="宋体" w:hint="eastAsia"/>
          <w:bCs/>
          <w:iCs/>
          <w:sz w:val="24"/>
        </w:rPr>
        <w:t xml:space="preserve">固定费率 </w:t>
      </w:r>
      <w:r>
        <w:rPr>
          <w:rFonts w:ascii="宋体" w:hAnsi="宋体" w:hint="eastAsia"/>
          <w:bCs/>
          <w:iCs/>
          <w:sz w:val="24"/>
        </w:rPr>
        <w:sym w:font="Wingdings" w:char="00A8"/>
      </w:r>
      <w:r>
        <w:rPr>
          <w:rFonts w:ascii="宋体" w:hAnsi="宋体" w:hint="eastAsia"/>
          <w:bCs/>
          <w:iCs/>
          <w:sz w:val="24"/>
        </w:rPr>
        <w:t xml:space="preserve">成本补偿 </w:t>
      </w:r>
      <w:r>
        <w:rPr>
          <w:rFonts w:ascii="宋体" w:hAnsi="宋体" w:hint="eastAsia"/>
          <w:bCs/>
          <w:iCs/>
          <w:sz w:val="24"/>
        </w:rPr>
        <w:sym w:font="Wingdings" w:char="00A8"/>
      </w:r>
      <w:r>
        <w:rPr>
          <w:rFonts w:ascii="宋体" w:hAnsi="宋体" w:hint="eastAsia"/>
          <w:bCs/>
          <w:iCs/>
          <w:sz w:val="24"/>
        </w:rPr>
        <w:t xml:space="preserve">绩效激励 </w:t>
      </w:r>
      <w:r>
        <w:rPr>
          <w:rFonts w:ascii="宋体" w:hAnsi="宋体" w:hint="eastAsia"/>
          <w:bCs/>
          <w:iCs/>
          <w:sz w:val="24"/>
        </w:rPr>
        <w:sym w:font="Wingdings" w:char="00A8"/>
      </w:r>
      <w:r>
        <w:rPr>
          <w:rFonts w:ascii="宋体" w:hAnsi="宋体" w:hint="eastAsia"/>
          <w:bCs/>
          <w:iCs/>
          <w:sz w:val="24"/>
        </w:rPr>
        <w:t>其他</w:t>
      </w:r>
    </w:p>
    <w:p w14:paraId="583D6B8B" w14:textId="77777777" w:rsidR="00A15F4F" w:rsidRDefault="00000000">
      <w:pPr>
        <w:spacing w:line="360" w:lineRule="auto"/>
        <w:ind w:firstLine="420"/>
        <w:rPr>
          <w:rFonts w:ascii="宋体" w:hAnsi="宋体" w:hint="eastAsia"/>
          <w:bCs/>
          <w:sz w:val="24"/>
        </w:rPr>
      </w:pPr>
      <w:r>
        <w:rPr>
          <w:rFonts w:ascii="宋体" w:hAnsi="宋体" w:hint="eastAsia"/>
          <w:bCs/>
          <w:sz w:val="24"/>
        </w:rPr>
        <w:t>（3）付款方式（按项目实际勾选填写）：</w:t>
      </w:r>
    </w:p>
    <w:p w14:paraId="475391D5" w14:textId="77777777" w:rsidR="00A15F4F" w:rsidRDefault="00000000">
      <w:pPr>
        <w:adjustRightInd w:val="0"/>
        <w:snapToGrid w:val="0"/>
        <w:spacing w:line="360" w:lineRule="auto"/>
        <w:ind w:firstLineChars="300" w:firstLine="720"/>
        <w:rPr>
          <w:rFonts w:ascii="宋体" w:hAnsi="宋体" w:hint="eastAsia"/>
          <w:bCs/>
          <w:sz w:val="24"/>
          <w:u w:val="single"/>
        </w:rPr>
      </w:pPr>
      <w:r>
        <w:rPr>
          <w:rFonts w:ascii="宋体" w:hAnsi="宋体" w:hint="eastAsia"/>
          <w:bCs/>
          <w:sz w:val="24"/>
        </w:rPr>
        <w:sym w:font="Wingdings" w:char="00A8"/>
      </w:r>
      <w:r>
        <w:rPr>
          <w:rFonts w:ascii="宋体" w:hAnsi="宋体" w:hint="eastAsia"/>
          <w:bCs/>
          <w:sz w:val="24"/>
        </w:rPr>
        <w:t>全额付款：</w:t>
      </w:r>
      <w:r>
        <w:rPr>
          <w:rFonts w:ascii="宋体" w:hAnsi="宋体" w:hint="eastAsia"/>
          <w:bCs/>
          <w:sz w:val="24"/>
          <w:u w:val="single"/>
        </w:rPr>
        <w:t xml:space="preserve">     （应明确一次性支付合同款项的条件）                    </w:t>
      </w:r>
    </w:p>
    <w:p w14:paraId="6C0E6627" w14:textId="77777777" w:rsidR="00A15F4F" w:rsidRDefault="00000000">
      <w:pPr>
        <w:snapToGrid w:val="0"/>
        <w:spacing w:line="360" w:lineRule="auto"/>
        <w:ind w:firstLineChars="300" w:firstLine="720"/>
        <w:rPr>
          <w:rFonts w:ascii="宋体" w:hAnsi="宋体" w:hint="eastAsia"/>
          <w:bCs/>
          <w:sz w:val="24"/>
        </w:rPr>
      </w:pPr>
      <w:r>
        <w:rPr>
          <w:rFonts w:ascii="宋体" w:hAnsi="宋体" w:hint="eastAsia"/>
          <w:bCs/>
          <w:sz w:val="24"/>
        </w:rPr>
        <w:sym w:font="Wingdings" w:char="00FE"/>
      </w:r>
      <w:r>
        <w:rPr>
          <w:rFonts w:ascii="宋体" w:hAnsi="宋体" w:hint="eastAsia"/>
          <w:bCs/>
          <w:sz w:val="24"/>
        </w:rPr>
        <w:t>分期付款：详见政府采购合同专用条款</w:t>
      </w:r>
    </w:p>
    <w:p w14:paraId="7F71D4D5" w14:textId="77777777" w:rsidR="00A15F4F" w:rsidRDefault="00000000">
      <w:pPr>
        <w:adjustRightInd w:val="0"/>
        <w:snapToGrid w:val="0"/>
        <w:spacing w:line="360" w:lineRule="auto"/>
        <w:ind w:firstLineChars="300" w:firstLine="720"/>
        <w:rPr>
          <w:rFonts w:ascii="宋体" w:hAnsi="宋体" w:hint="eastAsia"/>
          <w:bCs/>
          <w:sz w:val="24"/>
          <w:u w:val="single"/>
        </w:rPr>
      </w:pPr>
      <w:r>
        <w:rPr>
          <w:rFonts w:ascii="宋体" w:hAnsi="宋体" w:hint="eastAsia"/>
          <w:bCs/>
          <w:sz w:val="24"/>
        </w:rPr>
        <w:sym w:font="Wingdings" w:char="00A8"/>
      </w:r>
      <w:r>
        <w:rPr>
          <w:rFonts w:ascii="宋体" w:hAnsi="宋体" w:hint="eastAsia"/>
          <w:bCs/>
          <w:sz w:val="24"/>
        </w:rPr>
        <w:t>成本补偿：</w:t>
      </w:r>
      <w:r>
        <w:rPr>
          <w:rFonts w:ascii="宋体" w:hAnsi="宋体" w:hint="eastAsia"/>
          <w:bCs/>
          <w:sz w:val="24"/>
          <w:u w:val="single"/>
        </w:rPr>
        <w:t xml:space="preserve">      （应明确按照成本补偿方式的支付方式和支付条件）   </w:t>
      </w:r>
    </w:p>
    <w:p w14:paraId="53DD7460" w14:textId="77777777" w:rsidR="00A15F4F" w:rsidRDefault="00000000">
      <w:pPr>
        <w:adjustRightInd w:val="0"/>
        <w:snapToGrid w:val="0"/>
        <w:spacing w:line="360" w:lineRule="auto"/>
        <w:ind w:firstLineChars="300" w:firstLine="720"/>
        <w:rPr>
          <w:rFonts w:ascii="宋体" w:hAnsi="宋体" w:hint="eastAsia"/>
          <w:bCs/>
          <w:sz w:val="24"/>
          <w:u w:val="single"/>
        </w:rPr>
      </w:pPr>
      <w:r>
        <w:rPr>
          <w:rFonts w:ascii="宋体" w:hAnsi="宋体" w:hint="eastAsia"/>
          <w:bCs/>
          <w:sz w:val="24"/>
        </w:rPr>
        <w:sym w:font="Wingdings" w:char="00A8"/>
      </w:r>
      <w:r>
        <w:rPr>
          <w:rFonts w:ascii="宋体" w:hAnsi="宋体" w:hint="eastAsia"/>
          <w:bCs/>
          <w:sz w:val="24"/>
        </w:rPr>
        <w:t>绩效激励：</w:t>
      </w:r>
      <w:r>
        <w:rPr>
          <w:rFonts w:ascii="宋体" w:hAnsi="宋体" w:hint="eastAsia"/>
          <w:bCs/>
          <w:sz w:val="24"/>
          <w:u w:val="single"/>
        </w:rPr>
        <w:t xml:space="preserve">      （应明确按照绩效激励方式的支付方式和支付条件）  </w:t>
      </w:r>
    </w:p>
    <w:p w14:paraId="39BA376B" w14:textId="77777777" w:rsidR="00A15F4F" w:rsidRDefault="00000000">
      <w:pPr>
        <w:pStyle w:val="affffffffd"/>
      </w:pPr>
      <w:r>
        <w:rPr>
          <w:rFonts w:ascii="宋体" w:hAnsi="宋体" w:hint="eastAsia"/>
          <w:bCs/>
          <w:u w:val="single"/>
        </w:rPr>
        <w:t xml:space="preserve"> </w:t>
      </w:r>
      <w:r>
        <w:rPr>
          <w:rFonts w:hint="eastAsia"/>
        </w:rPr>
        <w:t>乙方须开具增值税专用发票，如不能提供增值税专用发票，请提供相应的解释说明材料，发票信息如下：</w:t>
      </w:r>
    </w:p>
    <w:p w14:paraId="3ECCF923" w14:textId="77777777" w:rsidR="00A15F4F" w:rsidRDefault="00000000">
      <w:pPr>
        <w:pStyle w:val="affffffffd"/>
      </w:pPr>
      <w:r>
        <w:rPr>
          <w:rFonts w:hint="eastAsia"/>
        </w:rPr>
        <w:t>单位：北京师范大学</w:t>
      </w:r>
      <w:r>
        <w:rPr>
          <w:rFonts w:hint="eastAsia"/>
        </w:rPr>
        <w:t xml:space="preserve"> </w:t>
      </w:r>
    </w:p>
    <w:p w14:paraId="0E0D2B4D" w14:textId="77777777" w:rsidR="00A15F4F" w:rsidRDefault="00000000">
      <w:pPr>
        <w:pStyle w:val="affffffffd"/>
      </w:pPr>
      <w:r>
        <w:rPr>
          <w:rFonts w:hint="eastAsia"/>
        </w:rPr>
        <w:t>税号：</w:t>
      </w:r>
      <w:r>
        <w:rPr>
          <w:rFonts w:hint="eastAsia"/>
        </w:rPr>
        <w:t>12100000400010056C</w:t>
      </w:r>
    </w:p>
    <w:p w14:paraId="5E834542" w14:textId="77777777" w:rsidR="00A15F4F" w:rsidRDefault="00000000">
      <w:pPr>
        <w:pStyle w:val="affffffffd"/>
      </w:pPr>
      <w:r>
        <w:rPr>
          <w:rFonts w:hint="eastAsia"/>
        </w:rPr>
        <w:t>账号：</w:t>
      </w:r>
      <w:r>
        <w:rPr>
          <w:rFonts w:hint="eastAsia"/>
        </w:rPr>
        <w:t>340256015272</w:t>
      </w:r>
    </w:p>
    <w:p w14:paraId="2C3F19E2" w14:textId="77777777" w:rsidR="00A15F4F" w:rsidRDefault="00000000">
      <w:pPr>
        <w:pStyle w:val="affffffffd"/>
      </w:pPr>
      <w:r>
        <w:rPr>
          <w:rFonts w:hint="eastAsia"/>
        </w:rPr>
        <w:t>开户行：中国银行北京文慧园支行</w:t>
      </w:r>
    </w:p>
    <w:p w14:paraId="27E57B72" w14:textId="77777777" w:rsidR="00A15F4F" w:rsidRDefault="00000000">
      <w:pPr>
        <w:pStyle w:val="affffffffd"/>
      </w:pPr>
      <w:r>
        <w:rPr>
          <w:rFonts w:hint="eastAsia"/>
        </w:rPr>
        <w:t>行号：</w:t>
      </w:r>
      <w:r>
        <w:rPr>
          <w:rFonts w:hint="eastAsia"/>
        </w:rPr>
        <w:t>104100004520</w:t>
      </w:r>
    </w:p>
    <w:p w14:paraId="349276A2" w14:textId="77777777" w:rsidR="00A15F4F" w:rsidRDefault="00000000">
      <w:pPr>
        <w:pStyle w:val="affffffffd"/>
      </w:pPr>
      <w:r>
        <w:rPr>
          <w:rFonts w:hint="eastAsia"/>
        </w:rPr>
        <w:t>地址：北京新外大街</w:t>
      </w:r>
      <w:r>
        <w:rPr>
          <w:rFonts w:hint="eastAsia"/>
        </w:rPr>
        <w:t>19</w:t>
      </w:r>
      <w:r>
        <w:rPr>
          <w:rFonts w:hint="eastAsia"/>
        </w:rPr>
        <w:t>号</w:t>
      </w:r>
    </w:p>
    <w:p w14:paraId="7B1E2C10" w14:textId="77777777" w:rsidR="00A15F4F" w:rsidRDefault="00000000">
      <w:pPr>
        <w:pStyle w:val="affffffffd"/>
      </w:pPr>
      <w:r>
        <w:rPr>
          <w:rFonts w:hint="eastAsia"/>
        </w:rPr>
        <w:t>电话：</w:t>
      </w:r>
      <w:r>
        <w:rPr>
          <w:rFonts w:hint="eastAsia"/>
        </w:rPr>
        <w:t>010-58807714</w:t>
      </w:r>
    </w:p>
    <w:p w14:paraId="23B001A0" w14:textId="77777777" w:rsidR="00A15F4F" w:rsidRDefault="00A15F4F">
      <w:pPr>
        <w:adjustRightInd w:val="0"/>
        <w:snapToGrid w:val="0"/>
        <w:spacing w:line="360" w:lineRule="auto"/>
        <w:ind w:firstLineChars="300" w:firstLine="720"/>
        <w:rPr>
          <w:rFonts w:ascii="宋体" w:hAnsi="宋体" w:hint="eastAsia"/>
          <w:bCs/>
          <w:sz w:val="24"/>
        </w:rPr>
      </w:pPr>
    </w:p>
    <w:p w14:paraId="6CDDA5FE" w14:textId="77777777" w:rsidR="00A15F4F" w:rsidRDefault="00000000">
      <w:pPr>
        <w:adjustRightInd w:val="0"/>
        <w:snapToGrid w:val="0"/>
        <w:spacing w:line="360" w:lineRule="auto"/>
        <w:ind w:firstLine="420"/>
        <w:rPr>
          <w:rFonts w:ascii="宋体" w:hAnsi="宋体" w:hint="eastAsia"/>
          <w:bCs/>
          <w:sz w:val="24"/>
          <w:u w:val="single"/>
        </w:rPr>
      </w:pPr>
      <w:r>
        <w:rPr>
          <w:rFonts w:ascii="宋体" w:hAnsi="宋体"/>
          <w:bCs/>
          <w:sz w:val="24"/>
        </w:rPr>
        <w:t xml:space="preserve">3. </w:t>
      </w:r>
      <w:r>
        <w:rPr>
          <w:rFonts w:ascii="宋体" w:hAnsi="宋体" w:hint="eastAsia"/>
          <w:bCs/>
          <w:sz w:val="24"/>
        </w:rPr>
        <w:t>合同履行</w:t>
      </w:r>
    </w:p>
    <w:p w14:paraId="0E35EDC6" w14:textId="77777777" w:rsidR="00A15F4F" w:rsidRDefault="00000000">
      <w:pPr>
        <w:adjustRightInd w:val="0"/>
        <w:snapToGrid w:val="0"/>
        <w:spacing w:line="360" w:lineRule="auto"/>
        <w:ind w:firstLineChars="200" w:firstLine="480"/>
        <w:rPr>
          <w:rFonts w:ascii="宋体" w:hAnsi="宋体" w:cs="宋体" w:hint="eastAsia"/>
          <w:bCs/>
          <w:sz w:val="24"/>
        </w:rPr>
      </w:pPr>
      <w:r>
        <w:rPr>
          <w:rFonts w:ascii="宋体" w:hAnsi="宋体" w:cs="宋体" w:hint="eastAsia"/>
          <w:bCs/>
          <w:sz w:val="24"/>
        </w:rPr>
        <w:t>（1）起始日期：年 月  日，完成日期： 年 月 日。</w:t>
      </w:r>
    </w:p>
    <w:p w14:paraId="45EF7901" w14:textId="77777777" w:rsidR="00A15F4F" w:rsidRDefault="00000000">
      <w:pPr>
        <w:adjustRightInd w:val="0"/>
        <w:snapToGrid w:val="0"/>
        <w:spacing w:line="360" w:lineRule="auto"/>
        <w:ind w:firstLineChars="200" w:firstLine="480"/>
        <w:rPr>
          <w:rFonts w:ascii="宋体" w:hAnsi="宋体" w:cs="宋体" w:hint="eastAsia"/>
          <w:bCs/>
          <w:color w:val="000000" w:themeColor="text1"/>
          <w:sz w:val="24"/>
          <w:u w:val="single"/>
        </w:rPr>
      </w:pPr>
      <w:r>
        <w:rPr>
          <w:rFonts w:ascii="宋体" w:hAnsi="宋体" w:cs="宋体" w:hint="eastAsia"/>
          <w:bCs/>
          <w:color w:val="000000" w:themeColor="text1"/>
          <w:sz w:val="24"/>
        </w:rPr>
        <w:t>（2）履约地点：</w:t>
      </w:r>
    </w:p>
    <w:p w14:paraId="0F01FE6C" w14:textId="77777777" w:rsidR="00A15F4F" w:rsidRDefault="00000000">
      <w:pPr>
        <w:adjustRightInd w:val="0"/>
        <w:snapToGrid w:val="0"/>
        <w:spacing w:line="360" w:lineRule="auto"/>
        <w:ind w:firstLineChars="200" w:firstLine="480"/>
        <w:rPr>
          <w:rFonts w:ascii="宋体" w:hAnsi="宋体" w:cs="宋体" w:hint="eastAsia"/>
          <w:bCs/>
          <w:color w:val="000000" w:themeColor="text1"/>
          <w:sz w:val="24"/>
        </w:rPr>
      </w:pPr>
      <w:r>
        <w:rPr>
          <w:rFonts w:ascii="宋体" w:hAnsi="宋体" w:cs="宋体" w:hint="eastAsia"/>
          <w:bCs/>
          <w:color w:val="000000" w:themeColor="text1"/>
          <w:sz w:val="24"/>
        </w:rPr>
        <w:t>（3）履约担保：是否收取履约保证金：</w:t>
      </w:r>
      <w:r>
        <w:rPr>
          <w:rFonts w:ascii="宋体" w:hAnsi="宋体" w:hint="eastAsia"/>
          <w:bCs/>
          <w:color w:val="000000" w:themeColor="text1"/>
          <w:sz w:val="24"/>
        </w:rPr>
        <w:sym w:font="Wingdings" w:char="00A8"/>
      </w:r>
      <w:r>
        <w:rPr>
          <w:rFonts w:ascii="宋体" w:hAnsi="宋体" w:cs="宋体" w:hint="eastAsia"/>
          <w:bCs/>
          <w:color w:val="000000" w:themeColor="text1"/>
          <w:sz w:val="24"/>
        </w:rPr>
        <w:t xml:space="preserve">是    </w:t>
      </w:r>
      <w:r>
        <w:rPr>
          <w:rFonts w:ascii="宋体" w:hAnsi="宋体" w:cs="宋体" w:hint="eastAsia"/>
          <w:bCs/>
          <w:color w:val="000000" w:themeColor="text1"/>
          <w:sz w:val="24"/>
        </w:rPr>
        <w:sym w:font="Wingdings" w:char="00FE"/>
      </w:r>
      <w:r>
        <w:rPr>
          <w:rFonts w:ascii="宋体" w:hAnsi="宋体" w:cs="宋体" w:hint="eastAsia"/>
          <w:bCs/>
          <w:color w:val="000000" w:themeColor="text1"/>
          <w:sz w:val="24"/>
        </w:rPr>
        <w:t>否</w:t>
      </w:r>
    </w:p>
    <w:p w14:paraId="5A8A2DA7" w14:textId="77777777" w:rsidR="00A15F4F" w:rsidRDefault="00000000">
      <w:pPr>
        <w:adjustRightInd w:val="0"/>
        <w:snapToGrid w:val="0"/>
        <w:spacing w:line="360" w:lineRule="auto"/>
        <w:ind w:firstLineChars="200" w:firstLine="480"/>
        <w:rPr>
          <w:rFonts w:ascii="宋体" w:hAnsi="宋体" w:cs="宋体" w:hint="eastAsia"/>
          <w:bCs/>
          <w:sz w:val="24"/>
        </w:rPr>
      </w:pPr>
      <w:r>
        <w:rPr>
          <w:rFonts w:ascii="宋体" w:hAnsi="宋体" w:cs="宋体" w:hint="eastAsia"/>
          <w:bCs/>
          <w:sz w:val="24"/>
        </w:rPr>
        <w:t>（4）分期履行要求：</w:t>
      </w:r>
    </w:p>
    <w:p w14:paraId="02065742" w14:textId="77777777" w:rsidR="00A15F4F" w:rsidRDefault="00000000">
      <w:pPr>
        <w:adjustRightInd w:val="0"/>
        <w:snapToGrid w:val="0"/>
        <w:spacing w:line="360" w:lineRule="auto"/>
        <w:ind w:firstLineChars="200" w:firstLine="480"/>
        <w:rPr>
          <w:rFonts w:ascii="宋体" w:hAnsi="宋体" w:cs="宋体" w:hint="eastAsia"/>
          <w:bCs/>
          <w:sz w:val="24"/>
          <w:u w:val="single"/>
        </w:rPr>
      </w:pPr>
      <w:r>
        <w:rPr>
          <w:rFonts w:ascii="宋体" w:hAnsi="宋体" w:cs="宋体" w:hint="eastAsia"/>
          <w:bCs/>
          <w:sz w:val="24"/>
        </w:rPr>
        <w:t>（5）风险处置措施和替代方案：</w:t>
      </w:r>
    </w:p>
    <w:p w14:paraId="484E2E8E" w14:textId="77777777" w:rsidR="00A15F4F" w:rsidRDefault="00000000">
      <w:pPr>
        <w:adjustRightInd w:val="0"/>
        <w:snapToGrid w:val="0"/>
        <w:spacing w:line="360" w:lineRule="auto"/>
        <w:ind w:firstLine="420"/>
        <w:rPr>
          <w:rFonts w:ascii="宋体" w:hAnsi="宋体" w:hint="eastAsia"/>
          <w:bCs/>
          <w:sz w:val="24"/>
        </w:rPr>
      </w:pPr>
      <w:r>
        <w:rPr>
          <w:rFonts w:ascii="宋体" w:hAnsi="宋体"/>
          <w:bCs/>
          <w:sz w:val="24"/>
        </w:rPr>
        <w:t xml:space="preserve">4. </w:t>
      </w:r>
      <w:r>
        <w:rPr>
          <w:rFonts w:ascii="宋体" w:hAnsi="宋体" w:hint="eastAsia"/>
          <w:bCs/>
          <w:sz w:val="24"/>
        </w:rPr>
        <w:t>合同验收</w:t>
      </w:r>
    </w:p>
    <w:p w14:paraId="7A5CE489" w14:textId="77777777" w:rsidR="00A15F4F" w:rsidRDefault="00000000">
      <w:pPr>
        <w:adjustRightInd w:val="0"/>
        <w:snapToGrid w:val="0"/>
        <w:spacing w:line="360" w:lineRule="auto"/>
        <w:ind w:firstLine="420"/>
        <w:rPr>
          <w:rFonts w:ascii="宋体" w:hAnsi="宋体" w:hint="eastAsia"/>
          <w:bCs/>
          <w:sz w:val="24"/>
        </w:rPr>
      </w:pPr>
      <w:r>
        <w:rPr>
          <w:rFonts w:ascii="宋体" w:hAnsi="宋体"/>
          <w:bCs/>
          <w:sz w:val="24"/>
        </w:rPr>
        <w:t>（1）</w:t>
      </w:r>
      <w:r>
        <w:rPr>
          <w:rFonts w:ascii="宋体" w:hAnsi="宋体" w:hint="eastAsia"/>
          <w:bCs/>
          <w:sz w:val="24"/>
        </w:rPr>
        <w:t>验收组织方式：</w:t>
      </w:r>
      <w:r>
        <w:rPr>
          <w:rFonts w:ascii="宋体" w:hAnsi="宋体" w:cs="宋体" w:hint="eastAsia"/>
          <w:bCs/>
          <w:sz w:val="24"/>
        </w:rPr>
        <w:sym w:font="Wingdings" w:char="00A8"/>
      </w:r>
      <w:r>
        <w:rPr>
          <w:rFonts w:ascii="宋体" w:hAnsi="宋体" w:hint="eastAsia"/>
          <w:bCs/>
          <w:sz w:val="24"/>
        </w:rPr>
        <w:t xml:space="preserve">自行组织 </w:t>
      </w:r>
      <w:r>
        <w:rPr>
          <w:rFonts w:ascii="宋体" w:hAnsi="宋体" w:cs="宋体" w:hint="eastAsia"/>
          <w:bCs/>
          <w:sz w:val="24"/>
        </w:rPr>
        <w:sym w:font="Wingdings" w:char="00A8"/>
      </w:r>
      <w:r>
        <w:rPr>
          <w:rFonts w:ascii="宋体" w:hAnsi="宋体" w:hint="eastAsia"/>
          <w:bCs/>
          <w:sz w:val="24"/>
        </w:rPr>
        <w:t>委托第三方组织</w:t>
      </w:r>
    </w:p>
    <w:p w14:paraId="58B862A4" w14:textId="77777777" w:rsidR="00A15F4F" w:rsidRDefault="00000000">
      <w:pPr>
        <w:adjustRightInd w:val="0"/>
        <w:snapToGrid w:val="0"/>
        <w:spacing w:line="360" w:lineRule="auto"/>
        <w:rPr>
          <w:rFonts w:ascii="宋体" w:hAnsi="宋体" w:hint="eastAsia"/>
          <w:bCs/>
          <w:sz w:val="24"/>
        </w:rPr>
      </w:pPr>
      <w:r>
        <w:rPr>
          <w:rFonts w:ascii="宋体" w:hAnsi="宋体" w:hint="eastAsia"/>
          <w:bCs/>
          <w:sz w:val="24"/>
        </w:rPr>
        <w:t xml:space="preserve">         验收主体：</w:t>
      </w:r>
    </w:p>
    <w:p w14:paraId="34AD059F" w14:textId="77777777" w:rsidR="00A15F4F" w:rsidRDefault="00000000">
      <w:pPr>
        <w:adjustRightInd w:val="0"/>
        <w:snapToGrid w:val="0"/>
        <w:spacing w:line="360" w:lineRule="auto"/>
        <w:rPr>
          <w:rFonts w:ascii="宋体" w:hAnsi="宋体" w:hint="eastAsia"/>
          <w:bCs/>
          <w:sz w:val="24"/>
        </w:rPr>
      </w:pPr>
      <w:r>
        <w:rPr>
          <w:rFonts w:ascii="宋体" w:hAnsi="宋体" w:hint="eastAsia"/>
          <w:bCs/>
          <w:sz w:val="24"/>
        </w:rPr>
        <w:t xml:space="preserve">        是否邀请本项目的其他供应商参加验收：</w:t>
      </w:r>
      <w:r>
        <w:rPr>
          <w:rFonts w:ascii="宋体" w:hAnsi="宋体" w:cs="宋体" w:hint="eastAsia"/>
          <w:bCs/>
          <w:sz w:val="24"/>
        </w:rPr>
        <w:sym w:font="Wingdings" w:char="00A8"/>
      </w:r>
      <w:r>
        <w:rPr>
          <w:rFonts w:ascii="宋体" w:hAnsi="宋体" w:hint="eastAsia"/>
          <w:bCs/>
          <w:sz w:val="24"/>
        </w:rPr>
        <w:t xml:space="preserve">是  </w:t>
      </w:r>
      <w:r>
        <w:rPr>
          <w:rFonts w:ascii="宋体" w:hAnsi="宋体" w:cs="宋体" w:hint="eastAsia"/>
          <w:bCs/>
          <w:sz w:val="24"/>
        </w:rPr>
        <w:sym w:font="Wingdings" w:char="00A8"/>
      </w:r>
      <w:r>
        <w:rPr>
          <w:rFonts w:ascii="宋体" w:hAnsi="宋体" w:hint="eastAsia"/>
          <w:bCs/>
          <w:sz w:val="24"/>
        </w:rPr>
        <w:t>否</w:t>
      </w:r>
    </w:p>
    <w:p w14:paraId="6CBD68A5" w14:textId="77777777" w:rsidR="00A15F4F" w:rsidRDefault="00000000">
      <w:pPr>
        <w:adjustRightInd w:val="0"/>
        <w:snapToGrid w:val="0"/>
        <w:spacing w:line="360" w:lineRule="auto"/>
        <w:ind w:firstLineChars="400" w:firstLine="960"/>
        <w:rPr>
          <w:rFonts w:ascii="宋体" w:hAnsi="宋体" w:hint="eastAsia"/>
          <w:bCs/>
          <w:sz w:val="24"/>
        </w:rPr>
      </w:pPr>
      <w:r>
        <w:rPr>
          <w:rFonts w:ascii="宋体" w:hAnsi="宋体" w:hint="eastAsia"/>
          <w:bCs/>
          <w:sz w:val="24"/>
        </w:rPr>
        <w:t>是否邀请专家参加验收：</w:t>
      </w:r>
      <w:r>
        <w:rPr>
          <w:rFonts w:ascii="宋体" w:hAnsi="宋体" w:cs="宋体" w:hint="eastAsia"/>
          <w:bCs/>
          <w:sz w:val="24"/>
        </w:rPr>
        <w:sym w:font="Wingdings" w:char="00A8"/>
      </w:r>
      <w:r>
        <w:rPr>
          <w:rFonts w:ascii="宋体" w:hAnsi="宋体" w:hint="eastAsia"/>
          <w:bCs/>
          <w:sz w:val="24"/>
        </w:rPr>
        <w:t xml:space="preserve">是  </w:t>
      </w:r>
      <w:r>
        <w:rPr>
          <w:rFonts w:ascii="宋体" w:hAnsi="宋体" w:cs="宋体" w:hint="eastAsia"/>
          <w:bCs/>
          <w:sz w:val="24"/>
        </w:rPr>
        <w:sym w:font="Wingdings" w:char="00A8"/>
      </w:r>
      <w:r>
        <w:rPr>
          <w:rFonts w:ascii="宋体" w:hAnsi="宋体" w:hint="eastAsia"/>
          <w:bCs/>
          <w:sz w:val="24"/>
        </w:rPr>
        <w:t>否</w:t>
      </w:r>
    </w:p>
    <w:p w14:paraId="39647183" w14:textId="77777777" w:rsidR="00A15F4F" w:rsidRDefault="00000000">
      <w:pPr>
        <w:adjustRightInd w:val="0"/>
        <w:snapToGrid w:val="0"/>
        <w:spacing w:line="360" w:lineRule="auto"/>
        <w:ind w:firstLineChars="400" w:firstLine="960"/>
        <w:rPr>
          <w:rFonts w:ascii="宋体" w:hAnsi="宋体" w:hint="eastAsia"/>
          <w:bCs/>
          <w:sz w:val="24"/>
        </w:rPr>
      </w:pPr>
      <w:r>
        <w:rPr>
          <w:rFonts w:ascii="宋体" w:hAnsi="宋体" w:hint="eastAsia"/>
          <w:bCs/>
          <w:sz w:val="24"/>
        </w:rPr>
        <w:t>是否邀请服务对象参加验收：</w:t>
      </w:r>
      <w:r>
        <w:rPr>
          <w:rFonts w:ascii="宋体" w:hAnsi="宋体" w:cs="宋体" w:hint="eastAsia"/>
          <w:bCs/>
          <w:sz w:val="24"/>
        </w:rPr>
        <w:sym w:font="Wingdings" w:char="00A8"/>
      </w:r>
      <w:r>
        <w:rPr>
          <w:rFonts w:ascii="宋体" w:hAnsi="宋体" w:hint="eastAsia"/>
          <w:bCs/>
          <w:sz w:val="24"/>
        </w:rPr>
        <w:t xml:space="preserve">是  </w:t>
      </w:r>
      <w:r>
        <w:rPr>
          <w:rFonts w:ascii="宋体" w:hAnsi="宋体" w:cs="宋体" w:hint="eastAsia"/>
          <w:bCs/>
          <w:sz w:val="24"/>
        </w:rPr>
        <w:sym w:font="Wingdings" w:char="00A8"/>
      </w:r>
      <w:r>
        <w:rPr>
          <w:rFonts w:ascii="宋体" w:hAnsi="宋体" w:hint="eastAsia"/>
          <w:bCs/>
          <w:sz w:val="24"/>
        </w:rPr>
        <w:t>否</w:t>
      </w:r>
    </w:p>
    <w:p w14:paraId="5D6373E6" w14:textId="77777777" w:rsidR="00A15F4F" w:rsidRDefault="00000000">
      <w:pPr>
        <w:adjustRightInd w:val="0"/>
        <w:snapToGrid w:val="0"/>
        <w:spacing w:line="360" w:lineRule="auto"/>
        <w:ind w:firstLineChars="400" w:firstLine="960"/>
        <w:rPr>
          <w:rFonts w:ascii="宋体" w:hAnsi="宋体" w:hint="eastAsia"/>
          <w:bCs/>
          <w:sz w:val="24"/>
        </w:rPr>
      </w:pPr>
      <w:r>
        <w:rPr>
          <w:rFonts w:ascii="宋体" w:hAnsi="宋体" w:hint="eastAsia"/>
          <w:bCs/>
          <w:sz w:val="24"/>
        </w:rPr>
        <w:t>是否邀请第三方检测机构参加验收：</w:t>
      </w:r>
      <w:r>
        <w:rPr>
          <w:rFonts w:ascii="宋体" w:hAnsi="宋体" w:cs="宋体" w:hint="eastAsia"/>
          <w:bCs/>
          <w:sz w:val="24"/>
        </w:rPr>
        <w:sym w:font="Wingdings" w:char="00A8"/>
      </w:r>
      <w:r>
        <w:rPr>
          <w:rFonts w:ascii="宋体" w:hAnsi="宋体" w:hint="eastAsia"/>
          <w:bCs/>
          <w:sz w:val="24"/>
        </w:rPr>
        <w:t xml:space="preserve">是  </w:t>
      </w:r>
      <w:r>
        <w:rPr>
          <w:rFonts w:ascii="宋体" w:hAnsi="宋体" w:cs="宋体" w:hint="eastAsia"/>
          <w:bCs/>
          <w:sz w:val="24"/>
        </w:rPr>
        <w:sym w:font="Wingdings" w:char="00A8"/>
      </w:r>
      <w:r>
        <w:rPr>
          <w:rFonts w:ascii="宋体" w:hAnsi="宋体" w:hint="eastAsia"/>
          <w:bCs/>
          <w:sz w:val="24"/>
        </w:rPr>
        <w:t>否</w:t>
      </w:r>
    </w:p>
    <w:p w14:paraId="4B621911" w14:textId="77777777" w:rsidR="00A15F4F" w:rsidRDefault="00000000">
      <w:pPr>
        <w:adjustRightInd w:val="0"/>
        <w:snapToGrid w:val="0"/>
        <w:spacing w:line="360" w:lineRule="auto"/>
        <w:ind w:firstLineChars="400" w:firstLine="960"/>
        <w:rPr>
          <w:rFonts w:ascii="宋体" w:hAnsi="宋体" w:hint="eastAsia"/>
          <w:bCs/>
          <w:sz w:val="24"/>
        </w:rPr>
      </w:pPr>
      <w:r>
        <w:rPr>
          <w:rFonts w:ascii="宋体" w:hAnsi="宋体" w:hint="eastAsia"/>
          <w:bCs/>
          <w:sz w:val="24"/>
        </w:rPr>
        <w:t>是否进行抽查检测：</w:t>
      </w:r>
      <w:r>
        <w:rPr>
          <w:rFonts w:ascii="宋体" w:hAnsi="宋体" w:cs="宋体" w:hint="eastAsia"/>
          <w:bCs/>
          <w:sz w:val="24"/>
        </w:rPr>
        <w:sym w:font="Wingdings" w:char="00A8"/>
      </w:r>
      <w:r>
        <w:rPr>
          <w:rFonts w:ascii="宋体" w:hAnsi="宋体" w:hint="eastAsia"/>
          <w:bCs/>
          <w:sz w:val="24"/>
        </w:rPr>
        <w:t>是，抽查比例：</w:t>
      </w:r>
      <w:r>
        <w:rPr>
          <w:rFonts w:ascii="宋体" w:hAnsi="宋体" w:hint="eastAsia"/>
          <w:bCs/>
          <w:sz w:val="24"/>
          <w:u w:val="single"/>
        </w:rPr>
        <w:t xml:space="preserve">   10%   </w:t>
      </w:r>
      <w:r>
        <w:rPr>
          <w:rFonts w:ascii="宋体" w:hAnsi="宋体" w:cs="宋体" w:hint="eastAsia"/>
          <w:bCs/>
          <w:sz w:val="24"/>
        </w:rPr>
        <w:sym w:font="Wingdings" w:char="00A8"/>
      </w:r>
      <w:r>
        <w:rPr>
          <w:rFonts w:ascii="宋体" w:hAnsi="宋体" w:hint="eastAsia"/>
          <w:bCs/>
          <w:sz w:val="24"/>
        </w:rPr>
        <w:t>否</w:t>
      </w:r>
    </w:p>
    <w:p w14:paraId="0D688B34" w14:textId="77777777" w:rsidR="00A15F4F" w:rsidRDefault="00000000">
      <w:pPr>
        <w:adjustRightInd w:val="0"/>
        <w:snapToGrid w:val="0"/>
        <w:spacing w:line="360" w:lineRule="auto"/>
        <w:ind w:firstLineChars="400" w:firstLine="960"/>
        <w:rPr>
          <w:rFonts w:ascii="宋体" w:hAnsi="宋体" w:hint="eastAsia"/>
          <w:bCs/>
          <w:sz w:val="24"/>
          <w:u w:val="single"/>
        </w:rPr>
      </w:pPr>
      <w:r>
        <w:rPr>
          <w:rFonts w:ascii="宋体" w:hAnsi="宋体" w:hint="eastAsia"/>
          <w:bCs/>
          <w:sz w:val="24"/>
        </w:rPr>
        <w:t>是否存在破坏性检测：</w:t>
      </w:r>
      <w:r>
        <w:rPr>
          <w:rFonts w:ascii="宋体" w:hAnsi="宋体" w:cs="宋体" w:hint="eastAsia"/>
          <w:bCs/>
          <w:sz w:val="24"/>
        </w:rPr>
        <w:sym w:font="Wingdings" w:char="00A8"/>
      </w:r>
      <w:r>
        <w:rPr>
          <w:rFonts w:ascii="宋体" w:hAnsi="宋体" w:hint="eastAsia"/>
          <w:bCs/>
          <w:sz w:val="24"/>
        </w:rPr>
        <w:t>是，</w:t>
      </w:r>
      <w:r>
        <w:rPr>
          <w:rFonts w:ascii="宋体" w:hAnsi="宋体" w:hint="eastAsia"/>
          <w:bCs/>
          <w:sz w:val="24"/>
          <w:u w:val="single"/>
        </w:rPr>
        <w:t>（应明确对被破坏的检测产品的处理方式）</w:t>
      </w:r>
    </w:p>
    <w:p w14:paraId="7EB0FE30" w14:textId="77777777" w:rsidR="00A15F4F" w:rsidRDefault="00000000">
      <w:pPr>
        <w:adjustRightInd w:val="0"/>
        <w:snapToGrid w:val="0"/>
        <w:spacing w:line="360" w:lineRule="auto"/>
        <w:ind w:firstLineChars="400" w:firstLine="960"/>
        <w:rPr>
          <w:rFonts w:ascii="宋体" w:hAnsi="宋体" w:hint="eastAsia"/>
          <w:bCs/>
          <w:sz w:val="24"/>
        </w:rPr>
      </w:pPr>
      <w:r>
        <w:rPr>
          <w:rFonts w:ascii="宋体" w:hAnsi="宋体" w:cs="宋体" w:hint="eastAsia"/>
          <w:bCs/>
          <w:sz w:val="24"/>
        </w:rPr>
        <w:sym w:font="Wingdings" w:char="00A8"/>
      </w:r>
      <w:r>
        <w:rPr>
          <w:rFonts w:ascii="宋体" w:hAnsi="宋体" w:hint="eastAsia"/>
          <w:bCs/>
          <w:sz w:val="24"/>
        </w:rPr>
        <w:t>否</w:t>
      </w:r>
    </w:p>
    <w:p w14:paraId="67146F65" w14:textId="77777777" w:rsidR="00A15F4F" w:rsidRDefault="00000000">
      <w:pPr>
        <w:adjustRightInd w:val="0"/>
        <w:snapToGrid w:val="0"/>
        <w:spacing w:line="360" w:lineRule="auto"/>
        <w:ind w:firstLineChars="400" w:firstLine="960"/>
        <w:rPr>
          <w:rFonts w:ascii="宋体" w:hAnsi="宋体" w:hint="eastAsia"/>
          <w:bCs/>
          <w:sz w:val="24"/>
          <w:u w:val="single"/>
        </w:rPr>
      </w:pPr>
      <w:r>
        <w:rPr>
          <w:rFonts w:ascii="宋体" w:hAnsi="宋体" w:hint="eastAsia"/>
          <w:bCs/>
          <w:sz w:val="24"/>
        </w:rPr>
        <w:t>验收组织的其他事项：</w:t>
      </w:r>
    </w:p>
    <w:p w14:paraId="16026E8E" w14:textId="77777777" w:rsidR="00A15F4F" w:rsidRDefault="00000000">
      <w:pPr>
        <w:adjustRightInd w:val="0"/>
        <w:snapToGrid w:val="0"/>
        <w:spacing w:line="360" w:lineRule="auto"/>
        <w:ind w:firstLineChars="200" w:firstLine="480"/>
        <w:rPr>
          <w:rFonts w:ascii="宋体" w:hAnsi="宋体" w:hint="eastAsia"/>
          <w:bCs/>
          <w:sz w:val="24"/>
          <w:u w:val="single"/>
        </w:rPr>
      </w:pPr>
      <w:r>
        <w:rPr>
          <w:rFonts w:ascii="宋体" w:hAnsi="宋体" w:hint="eastAsia"/>
          <w:bCs/>
          <w:sz w:val="24"/>
        </w:rPr>
        <w:t>（2）履约验收时间：</w:t>
      </w:r>
      <w:r>
        <w:rPr>
          <w:rFonts w:ascii="宋体" w:hAnsi="宋体" w:hint="eastAsia"/>
          <w:bCs/>
          <w:sz w:val="24"/>
          <w:u w:val="single"/>
        </w:rPr>
        <w:t xml:space="preserve">（计划于何时验收/供应商提出验收申请之日起   日内组织验收） </w:t>
      </w:r>
    </w:p>
    <w:p w14:paraId="7657F089" w14:textId="77777777" w:rsidR="00A15F4F" w:rsidRDefault="00000000">
      <w:pPr>
        <w:adjustRightInd w:val="0"/>
        <w:snapToGrid w:val="0"/>
        <w:spacing w:line="360" w:lineRule="auto"/>
        <w:ind w:firstLineChars="200" w:firstLine="480"/>
        <w:rPr>
          <w:rFonts w:ascii="宋体" w:hAnsi="宋体" w:hint="eastAsia"/>
          <w:bCs/>
          <w:sz w:val="24"/>
        </w:rPr>
      </w:pPr>
      <w:r>
        <w:rPr>
          <w:rFonts w:ascii="宋体" w:hAnsi="宋体" w:hint="eastAsia"/>
          <w:bCs/>
          <w:sz w:val="24"/>
        </w:rPr>
        <w:t>（3）履约验收方式：</w:t>
      </w:r>
      <w:r>
        <w:rPr>
          <w:rFonts w:ascii="宋体" w:hAnsi="宋体" w:cs="宋体" w:hint="eastAsia"/>
          <w:bCs/>
          <w:sz w:val="24"/>
        </w:rPr>
        <w:sym w:font="Wingdings" w:char="00A8"/>
      </w:r>
      <w:r>
        <w:rPr>
          <w:rFonts w:ascii="宋体" w:hAnsi="宋体" w:hint="eastAsia"/>
          <w:bCs/>
          <w:sz w:val="24"/>
        </w:rPr>
        <w:t xml:space="preserve">一次性验收         </w:t>
      </w:r>
    </w:p>
    <w:p w14:paraId="26B3A564" w14:textId="77777777" w:rsidR="00A15F4F" w:rsidRDefault="00000000">
      <w:pPr>
        <w:adjustRightInd w:val="0"/>
        <w:snapToGrid w:val="0"/>
        <w:spacing w:line="360" w:lineRule="auto"/>
        <w:rPr>
          <w:rFonts w:ascii="宋体" w:hAnsi="宋体" w:hint="eastAsia"/>
          <w:bCs/>
          <w:sz w:val="24"/>
        </w:rPr>
      </w:pPr>
      <w:r>
        <w:rPr>
          <w:rFonts w:ascii="宋体" w:hAnsi="宋体" w:cs="宋体" w:hint="eastAsia"/>
          <w:bCs/>
          <w:sz w:val="24"/>
        </w:rPr>
        <w:sym w:font="Wingdings" w:char="00A8"/>
      </w:r>
      <w:r>
        <w:rPr>
          <w:rFonts w:ascii="宋体" w:hAnsi="宋体" w:hint="eastAsia"/>
          <w:bCs/>
          <w:sz w:val="24"/>
        </w:rPr>
        <w:t>分期/分项验收：</w:t>
      </w:r>
      <w:r>
        <w:rPr>
          <w:rFonts w:ascii="宋体" w:hAnsi="宋体" w:hint="eastAsia"/>
          <w:bCs/>
          <w:sz w:val="24"/>
          <w:u w:val="single"/>
        </w:rPr>
        <w:t xml:space="preserve"> （应明确分期</w:t>
      </w:r>
      <w:r>
        <w:rPr>
          <w:rFonts w:ascii="宋体" w:hAnsi="宋体"/>
          <w:bCs/>
          <w:sz w:val="24"/>
          <w:u w:val="single"/>
        </w:rPr>
        <w:t>/</w:t>
      </w:r>
      <w:r>
        <w:rPr>
          <w:rFonts w:ascii="宋体" w:hAnsi="宋体" w:hint="eastAsia"/>
          <w:bCs/>
          <w:sz w:val="24"/>
          <w:u w:val="single"/>
        </w:rPr>
        <w:t xml:space="preserve">分项验收的工作安排）  </w:t>
      </w:r>
    </w:p>
    <w:p w14:paraId="54DCBD47" w14:textId="77777777" w:rsidR="00A15F4F" w:rsidRDefault="00000000">
      <w:pPr>
        <w:adjustRightInd w:val="0"/>
        <w:snapToGrid w:val="0"/>
        <w:spacing w:line="360" w:lineRule="auto"/>
        <w:ind w:firstLineChars="200" w:firstLine="480"/>
        <w:rPr>
          <w:rFonts w:ascii="宋体" w:hAnsi="宋体" w:hint="eastAsia"/>
          <w:bCs/>
          <w:sz w:val="24"/>
        </w:rPr>
      </w:pPr>
      <w:r>
        <w:rPr>
          <w:rFonts w:ascii="宋体" w:hAnsi="宋体" w:hint="eastAsia"/>
          <w:bCs/>
          <w:sz w:val="24"/>
        </w:rPr>
        <w:t>（4）履约验收程序：</w:t>
      </w:r>
    </w:p>
    <w:p w14:paraId="33561F5D" w14:textId="77777777" w:rsidR="00A15F4F" w:rsidRDefault="00000000">
      <w:pPr>
        <w:adjustRightInd w:val="0"/>
        <w:snapToGrid w:val="0"/>
        <w:spacing w:line="360" w:lineRule="auto"/>
        <w:ind w:firstLineChars="200" w:firstLine="480"/>
        <w:rPr>
          <w:rFonts w:ascii="宋体" w:hAnsi="宋体" w:hint="eastAsia"/>
          <w:bCs/>
          <w:sz w:val="24"/>
          <w:u w:val="single"/>
        </w:rPr>
      </w:pPr>
      <w:r>
        <w:rPr>
          <w:rFonts w:ascii="宋体" w:hAnsi="宋体" w:hint="eastAsia"/>
          <w:bCs/>
          <w:sz w:val="24"/>
        </w:rPr>
        <w:t>（5）履约验收的内容：</w:t>
      </w:r>
      <w:r>
        <w:rPr>
          <w:rFonts w:ascii="宋体" w:hAnsi="宋体" w:hint="eastAsia"/>
          <w:bCs/>
          <w:sz w:val="24"/>
          <w:u w:val="single"/>
        </w:rPr>
        <w:t xml:space="preserve"> （应当包括每一项技术和商务要求的履约情况，特别是落实政府采购扶持中小企业，支持绿色发展和乡村振兴等政策情况）         </w:t>
      </w:r>
    </w:p>
    <w:p w14:paraId="09FE1312" w14:textId="77777777" w:rsidR="00A15F4F" w:rsidRDefault="00000000">
      <w:pPr>
        <w:adjustRightInd w:val="0"/>
        <w:snapToGrid w:val="0"/>
        <w:spacing w:line="360" w:lineRule="auto"/>
        <w:ind w:firstLineChars="200" w:firstLine="480"/>
        <w:rPr>
          <w:rFonts w:ascii="宋体" w:hAnsi="宋体" w:hint="eastAsia"/>
          <w:bCs/>
          <w:sz w:val="24"/>
          <w:u w:val="single"/>
        </w:rPr>
      </w:pPr>
      <w:r>
        <w:rPr>
          <w:rFonts w:ascii="宋体" w:hAnsi="宋体" w:hint="eastAsia"/>
          <w:bCs/>
          <w:sz w:val="24"/>
        </w:rPr>
        <w:t>（6）履约验收标准：</w:t>
      </w:r>
    </w:p>
    <w:p w14:paraId="732E5CAC" w14:textId="77777777" w:rsidR="00A15F4F" w:rsidRDefault="00000000">
      <w:pPr>
        <w:widowControl/>
        <w:autoSpaceDE w:val="0"/>
        <w:autoSpaceDN w:val="0"/>
        <w:adjustRightInd w:val="0"/>
        <w:spacing w:line="360" w:lineRule="auto"/>
        <w:ind w:firstLineChars="200" w:firstLine="480"/>
        <w:jc w:val="left"/>
        <w:rPr>
          <w:rFonts w:ascii="宋体" w:hAnsi="宋体" w:cs="宋体" w:hint="eastAsia"/>
          <w:bCs/>
          <w:kern w:val="0"/>
          <w:sz w:val="24"/>
        </w:rPr>
      </w:pPr>
      <w:r>
        <w:rPr>
          <w:rFonts w:ascii="宋体" w:hAnsi="宋体" w:cs="宋体" w:hint="eastAsia"/>
          <w:bCs/>
          <w:kern w:val="0"/>
          <w:sz w:val="24"/>
        </w:rPr>
        <w:t>（7）是否以采购活动中供应商提供的样品作为参考：</w:t>
      </w:r>
      <w:r>
        <w:rPr>
          <w:rFonts w:ascii="宋体" w:hAnsi="宋体" w:cs="宋体" w:hint="eastAsia"/>
          <w:bCs/>
          <w:kern w:val="0"/>
          <w:sz w:val="24"/>
        </w:rPr>
        <w:sym w:font="Wingdings" w:char="00A8"/>
      </w:r>
      <w:r>
        <w:rPr>
          <w:rFonts w:ascii="宋体" w:hAnsi="宋体" w:cs="宋体" w:hint="eastAsia"/>
          <w:bCs/>
          <w:kern w:val="0"/>
          <w:sz w:val="24"/>
        </w:rPr>
        <w:t xml:space="preserve">是  </w:t>
      </w:r>
      <w:r>
        <w:rPr>
          <w:rFonts w:ascii="宋体" w:hAnsi="宋体" w:cs="宋体" w:hint="eastAsia"/>
          <w:bCs/>
          <w:kern w:val="0"/>
          <w:sz w:val="24"/>
        </w:rPr>
        <w:sym w:font="Wingdings" w:char="00A8"/>
      </w:r>
      <w:r>
        <w:rPr>
          <w:rFonts w:ascii="宋体" w:hAnsi="宋体" w:cs="宋体" w:hint="eastAsia"/>
          <w:bCs/>
          <w:kern w:val="0"/>
          <w:sz w:val="24"/>
        </w:rPr>
        <w:t>否</w:t>
      </w:r>
    </w:p>
    <w:p w14:paraId="54A62918" w14:textId="77777777" w:rsidR="00A15F4F" w:rsidRDefault="00000000">
      <w:pPr>
        <w:adjustRightInd w:val="0"/>
        <w:snapToGrid w:val="0"/>
        <w:spacing w:line="360" w:lineRule="auto"/>
        <w:ind w:firstLineChars="200" w:firstLine="480"/>
        <w:rPr>
          <w:rFonts w:ascii="宋体" w:hAnsi="宋体" w:cs="宋体" w:hint="eastAsia"/>
          <w:bCs/>
          <w:sz w:val="24"/>
          <w:u w:val="single"/>
        </w:rPr>
      </w:pPr>
      <w:r>
        <w:rPr>
          <w:rFonts w:ascii="宋体" w:hAnsi="宋体" w:cs="宋体" w:hint="eastAsia"/>
          <w:bCs/>
          <w:sz w:val="24"/>
        </w:rPr>
        <w:t>（8）履约验收其他事项：</w:t>
      </w:r>
      <w:r>
        <w:rPr>
          <w:rFonts w:ascii="宋体" w:hAnsi="宋体" w:cs="宋体" w:hint="eastAsia"/>
          <w:bCs/>
          <w:sz w:val="24"/>
          <w:u w:val="single"/>
        </w:rPr>
        <w:t xml:space="preserve">      （产权过户登记等）          </w:t>
      </w:r>
    </w:p>
    <w:p w14:paraId="05836C3E" w14:textId="77777777" w:rsidR="00A15F4F" w:rsidRDefault="00000000">
      <w:pPr>
        <w:adjustRightInd w:val="0"/>
        <w:snapToGrid w:val="0"/>
        <w:spacing w:line="360" w:lineRule="auto"/>
        <w:ind w:firstLine="420"/>
        <w:rPr>
          <w:rFonts w:ascii="宋体" w:hAnsi="宋体" w:hint="eastAsia"/>
          <w:bCs/>
          <w:sz w:val="24"/>
        </w:rPr>
      </w:pPr>
      <w:r>
        <w:rPr>
          <w:rFonts w:ascii="宋体" w:hAnsi="宋体"/>
          <w:bCs/>
          <w:sz w:val="24"/>
        </w:rPr>
        <w:t xml:space="preserve">5. </w:t>
      </w:r>
      <w:r>
        <w:rPr>
          <w:rFonts w:ascii="宋体" w:hAnsi="宋体" w:hint="eastAsia"/>
          <w:bCs/>
          <w:sz w:val="24"/>
        </w:rPr>
        <w:t>组成合同的文件</w:t>
      </w:r>
    </w:p>
    <w:p w14:paraId="1DDC36EE" w14:textId="77777777" w:rsidR="00A15F4F" w:rsidRDefault="00000000">
      <w:pPr>
        <w:adjustRightInd w:val="0"/>
        <w:snapToGrid w:val="0"/>
        <w:spacing w:line="360" w:lineRule="auto"/>
        <w:ind w:firstLineChars="200" w:firstLine="480"/>
        <w:rPr>
          <w:rFonts w:ascii="宋体" w:hAnsi="宋体" w:hint="eastAsia"/>
          <w:bCs/>
          <w:sz w:val="24"/>
        </w:rPr>
      </w:pPr>
      <w:r>
        <w:rPr>
          <w:rFonts w:ascii="宋体" w:hAnsi="宋体" w:hint="eastAsia"/>
          <w:bCs/>
          <w:sz w:val="24"/>
        </w:rPr>
        <w:lastRenderedPageBreak/>
        <w:t>本协议书与下列文件一起构成合同文件，如下述文件之间有任何抵触、矛盾或歧义，应按以下顺序解释：</w:t>
      </w:r>
    </w:p>
    <w:p w14:paraId="243408FA" w14:textId="77777777" w:rsidR="00A15F4F" w:rsidRDefault="00000000">
      <w:pPr>
        <w:adjustRightInd w:val="0"/>
        <w:snapToGrid w:val="0"/>
        <w:spacing w:line="360" w:lineRule="auto"/>
        <w:ind w:firstLineChars="200" w:firstLine="480"/>
        <w:rPr>
          <w:rFonts w:ascii="宋体" w:hAnsi="宋体" w:hint="eastAsia"/>
          <w:bCs/>
          <w:sz w:val="24"/>
        </w:rPr>
      </w:pPr>
      <w:r>
        <w:rPr>
          <w:rFonts w:ascii="宋体" w:hAnsi="宋体" w:hint="eastAsia"/>
          <w:bCs/>
          <w:sz w:val="24"/>
        </w:rPr>
        <w:t>（1）政府采购合同协议书及其变更、补充协议</w:t>
      </w:r>
    </w:p>
    <w:p w14:paraId="7B49215A" w14:textId="77777777" w:rsidR="00A15F4F" w:rsidRDefault="00000000">
      <w:pPr>
        <w:adjustRightInd w:val="0"/>
        <w:snapToGrid w:val="0"/>
        <w:spacing w:line="360" w:lineRule="auto"/>
        <w:ind w:firstLineChars="200" w:firstLine="480"/>
        <w:rPr>
          <w:rFonts w:ascii="宋体" w:hAnsi="宋体" w:hint="eastAsia"/>
          <w:bCs/>
          <w:sz w:val="24"/>
        </w:rPr>
      </w:pPr>
      <w:r>
        <w:rPr>
          <w:rFonts w:ascii="宋体" w:hAnsi="宋体" w:hint="eastAsia"/>
          <w:bCs/>
          <w:sz w:val="24"/>
        </w:rPr>
        <w:t>（2）政府采购合同专用条款</w:t>
      </w:r>
    </w:p>
    <w:p w14:paraId="3F918549" w14:textId="77777777" w:rsidR="00A15F4F" w:rsidRDefault="00000000">
      <w:pPr>
        <w:adjustRightInd w:val="0"/>
        <w:snapToGrid w:val="0"/>
        <w:spacing w:line="360" w:lineRule="auto"/>
        <w:ind w:firstLineChars="200" w:firstLine="480"/>
        <w:rPr>
          <w:rFonts w:ascii="宋体" w:hAnsi="宋体" w:hint="eastAsia"/>
          <w:bCs/>
          <w:sz w:val="24"/>
        </w:rPr>
      </w:pPr>
      <w:r>
        <w:rPr>
          <w:rFonts w:ascii="宋体" w:hAnsi="宋体" w:hint="eastAsia"/>
          <w:bCs/>
          <w:sz w:val="24"/>
        </w:rPr>
        <w:t>（3）政府采购合同通用条款</w:t>
      </w:r>
    </w:p>
    <w:p w14:paraId="4CB32AA5" w14:textId="77777777" w:rsidR="00A15F4F" w:rsidRDefault="00000000">
      <w:pPr>
        <w:adjustRightInd w:val="0"/>
        <w:snapToGrid w:val="0"/>
        <w:spacing w:line="360" w:lineRule="auto"/>
        <w:ind w:firstLineChars="200" w:firstLine="480"/>
        <w:rPr>
          <w:rFonts w:ascii="宋体" w:hAnsi="宋体" w:hint="eastAsia"/>
          <w:bCs/>
          <w:sz w:val="24"/>
        </w:rPr>
      </w:pPr>
      <w:r>
        <w:rPr>
          <w:rFonts w:ascii="宋体" w:hAnsi="宋体" w:hint="eastAsia"/>
          <w:bCs/>
          <w:sz w:val="24"/>
        </w:rPr>
        <w:t>（4）中标（成交）通知书</w:t>
      </w:r>
    </w:p>
    <w:p w14:paraId="1077CFB7" w14:textId="77777777" w:rsidR="00A15F4F" w:rsidRDefault="00000000">
      <w:pPr>
        <w:adjustRightInd w:val="0"/>
        <w:snapToGrid w:val="0"/>
        <w:spacing w:line="360" w:lineRule="auto"/>
        <w:ind w:firstLineChars="200" w:firstLine="480"/>
        <w:rPr>
          <w:rFonts w:ascii="宋体" w:hAnsi="宋体" w:hint="eastAsia"/>
          <w:bCs/>
          <w:sz w:val="24"/>
        </w:rPr>
      </w:pPr>
      <w:r>
        <w:rPr>
          <w:rFonts w:ascii="宋体" w:hAnsi="宋体" w:hint="eastAsia"/>
          <w:bCs/>
          <w:sz w:val="24"/>
        </w:rPr>
        <w:t>（5）投标（响应）文件</w:t>
      </w:r>
    </w:p>
    <w:p w14:paraId="5F6855CD" w14:textId="77777777" w:rsidR="00A15F4F" w:rsidRDefault="00000000">
      <w:pPr>
        <w:adjustRightInd w:val="0"/>
        <w:snapToGrid w:val="0"/>
        <w:spacing w:line="360" w:lineRule="auto"/>
        <w:ind w:firstLineChars="200" w:firstLine="480"/>
        <w:rPr>
          <w:rFonts w:ascii="宋体" w:hAnsi="宋体" w:hint="eastAsia"/>
          <w:bCs/>
          <w:sz w:val="24"/>
        </w:rPr>
      </w:pPr>
      <w:r>
        <w:rPr>
          <w:rFonts w:ascii="宋体" w:hAnsi="宋体" w:hint="eastAsia"/>
          <w:bCs/>
          <w:sz w:val="24"/>
        </w:rPr>
        <w:t>（6）采购文件</w:t>
      </w:r>
    </w:p>
    <w:p w14:paraId="40B08DC3" w14:textId="77777777" w:rsidR="00A15F4F" w:rsidRDefault="00000000">
      <w:pPr>
        <w:adjustRightInd w:val="0"/>
        <w:snapToGrid w:val="0"/>
        <w:spacing w:line="360" w:lineRule="auto"/>
        <w:ind w:firstLineChars="200" w:firstLine="480"/>
        <w:rPr>
          <w:rFonts w:ascii="宋体" w:hAnsi="宋体" w:hint="eastAsia"/>
          <w:bCs/>
          <w:sz w:val="24"/>
        </w:rPr>
      </w:pPr>
      <w:r>
        <w:rPr>
          <w:rFonts w:ascii="宋体" w:hAnsi="宋体" w:hint="eastAsia"/>
          <w:bCs/>
          <w:sz w:val="24"/>
        </w:rPr>
        <w:t>（7）有关技术文件，图纸</w:t>
      </w:r>
    </w:p>
    <w:p w14:paraId="503B4815" w14:textId="77777777" w:rsidR="00A15F4F" w:rsidRDefault="00000000">
      <w:pPr>
        <w:widowControl/>
        <w:autoSpaceDE w:val="0"/>
        <w:autoSpaceDN w:val="0"/>
        <w:adjustRightInd w:val="0"/>
        <w:spacing w:line="360" w:lineRule="auto"/>
        <w:ind w:firstLineChars="200" w:firstLine="480"/>
        <w:jc w:val="left"/>
        <w:rPr>
          <w:rFonts w:ascii="宋体" w:hAnsi="宋体" w:cs="宋体" w:hint="eastAsia"/>
          <w:bCs/>
          <w:sz w:val="24"/>
        </w:rPr>
      </w:pPr>
      <w:r>
        <w:rPr>
          <w:rFonts w:ascii="宋体" w:hAnsi="宋体" w:cs="宋体" w:hint="eastAsia"/>
          <w:bCs/>
          <w:kern w:val="0"/>
          <w:sz w:val="24"/>
        </w:rPr>
        <w:t>（8）</w:t>
      </w:r>
      <w:r>
        <w:rPr>
          <w:rFonts w:ascii="宋体" w:hAnsi="宋体" w:cs="宋体" w:hint="eastAsia"/>
          <w:bCs/>
          <w:color w:val="000000"/>
          <w:sz w:val="24"/>
        </w:rPr>
        <w:t>国家法律、行政法规和规章制度规定或合同约定的作为合同组成部分的其他文件</w:t>
      </w:r>
    </w:p>
    <w:p w14:paraId="0D492A18" w14:textId="77777777" w:rsidR="00A15F4F" w:rsidRDefault="00000000">
      <w:pPr>
        <w:adjustRightInd w:val="0"/>
        <w:snapToGrid w:val="0"/>
        <w:spacing w:line="360" w:lineRule="auto"/>
        <w:ind w:firstLine="420"/>
        <w:rPr>
          <w:rFonts w:ascii="宋体" w:hAnsi="宋体" w:hint="eastAsia"/>
          <w:bCs/>
          <w:sz w:val="24"/>
        </w:rPr>
      </w:pPr>
      <w:r>
        <w:rPr>
          <w:rFonts w:ascii="宋体" w:hAnsi="宋体"/>
          <w:bCs/>
          <w:sz w:val="24"/>
        </w:rPr>
        <w:t xml:space="preserve">6. </w:t>
      </w:r>
      <w:r>
        <w:rPr>
          <w:rFonts w:ascii="宋体" w:hAnsi="宋体" w:hint="eastAsia"/>
          <w:bCs/>
          <w:sz w:val="24"/>
        </w:rPr>
        <w:t>合同生效</w:t>
      </w:r>
    </w:p>
    <w:p w14:paraId="4AE093BD" w14:textId="77777777" w:rsidR="00A15F4F" w:rsidRDefault="00000000">
      <w:pPr>
        <w:adjustRightInd w:val="0"/>
        <w:snapToGrid w:val="0"/>
        <w:spacing w:line="360" w:lineRule="auto"/>
        <w:ind w:firstLineChars="200" w:firstLine="480"/>
        <w:rPr>
          <w:rFonts w:ascii="宋体" w:hAnsi="宋体" w:hint="eastAsia"/>
          <w:bCs/>
          <w:sz w:val="24"/>
        </w:rPr>
      </w:pPr>
      <w:r>
        <w:rPr>
          <w:rFonts w:ascii="宋体" w:hAnsi="宋体" w:hint="eastAsia"/>
          <w:bCs/>
          <w:sz w:val="24"/>
        </w:rPr>
        <w:t>本合同自生效。</w:t>
      </w:r>
    </w:p>
    <w:p w14:paraId="24909C45" w14:textId="77777777" w:rsidR="00A15F4F" w:rsidRDefault="00000000">
      <w:pPr>
        <w:adjustRightInd w:val="0"/>
        <w:snapToGrid w:val="0"/>
        <w:spacing w:line="360" w:lineRule="auto"/>
        <w:ind w:firstLine="420"/>
        <w:rPr>
          <w:rFonts w:ascii="宋体" w:hAnsi="宋体" w:hint="eastAsia"/>
          <w:bCs/>
          <w:sz w:val="24"/>
        </w:rPr>
      </w:pPr>
      <w:r>
        <w:rPr>
          <w:rFonts w:ascii="宋体" w:hAnsi="宋体"/>
          <w:bCs/>
          <w:sz w:val="24"/>
        </w:rPr>
        <w:t xml:space="preserve">7. </w:t>
      </w:r>
      <w:r>
        <w:rPr>
          <w:rFonts w:ascii="宋体" w:hAnsi="宋体" w:hint="eastAsia"/>
          <w:bCs/>
          <w:sz w:val="24"/>
        </w:rPr>
        <w:t>合同份数</w:t>
      </w:r>
    </w:p>
    <w:p w14:paraId="5AC7B80A" w14:textId="77777777" w:rsidR="00A15F4F" w:rsidRDefault="00000000">
      <w:pPr>
        <w:adjustRightInd w:val="0"/>
        <w:snapToGrid w:val="0"/>
        <w:spacing w:line="360" w:lineRule="auto"/>
        <w:ind w:firstLineChars="200" w:firstLine="480"/>
        <w:rPr>
          <w:rFonts w:ascii="宋体" w:hAnsi="宋体" w:hint="eastAsia"/>
          <w:bCs/>
          <w:sz w:val="24"/>
        </w:rPr>
      </w:pPr>
      <w:r>
        <w:rPr>
          <w:rFonts w:ascii="宋体" w:hAnsi="宋体" w:hint="eastAsia"/>
          <w:bCs/>
          <w:sz w:val="24"/>
        </w:rPr>
        <w:t>本合同一式    份，甲方执   份，乙方执   份，均具有同等法律效力。</w:t>
      </w:r>
    </w:p>
    <w:p w14:paraId="3AEC4195" w14:textId="77777777" w:rsidR="00A15F4F" w:rsidRDefault="00000000">
      <w:pPr>
        <w:adjustRightInd w:val="0"/>
        <w:snapToGrid w:val="0"/>
        <w:spacing w:line="360" w:lineRule="auto"/>
        <w:ind w:firstLineChars="200" w:firstLine="480"/>
        <w:rPr>
          <w:rFonts w:ascii="宋体" w:hAnsi="宋体" w:hint="eastAsia"/>
          <w:bCs/>
          <w:sz w:val="24"/>
        </w:rPr>
      </w:pPr>
      <w:r>
        <w:rPr>
          <w:rFonts w:ascii="宋体" w:hAnsi="宋体" w:hint="eastAsia"/>
          <w:bCs/>
          <w:sz w:val="24"/>
        </w:rPr>
        <w:t>合同订立时间：  年  月   日</w:t>
      </w:r>
    </w:p>
    <w:p w14:paraId="149CC4D4" w14:textId="77777777" w:rsidR="00A15F4F" w:rsidRDefault="00000000">
      <w:pPr>
        <w:adjustRightInd w:val="0"/>
        <w:snapToGrid w:val="0"/>
        <w:spacing w:line="360" w:lineRule="auto"/>
        <w:ind w:firstLineChars="200" w:firstLine="480"/>
        <w:rPr>
          <w:rFonts w:ascii="宋体" w:hAnsi="宋体" w:hint="eastAsia"/>
          <w:bCs/>
          <w:sz w:val="24"/>
        </w:rPr>
      </w:pPr>
      <w:r>
        <w:rPr>
          <w:rFonts w:ascii="宋体" w:hAnsi="宋体" w:hint="eastAsia"/>
          <w:bCs/>
          <w:sz w:val="24"/>
        </w:rPr>
        <w:t>合同订立地点：</w:t>
      </w:r>
    </w:p>
    <w:p w14:paraId="5D37A85E" w14:textId="77777777" w:rsidR="00A15F4F" w:rsidRDefault="00000000">
      <w:pPr>
        <w:adjustRightInd w:val="0"/>
        <w:snapToGrid w:val="0"/>
        <w:spacing w:line="360" w:lineRule="auto"/>
        <w:ind w:firstLineChars="200" w:firstLine="480"/>
        <w:rPr>
          <w:rFonts w:ascii="宋体" w:hAnsi="宋体" w:hint="eastAsia"/>
          <w:bCs/>
          <w:color w:val="000000"/>
          <w:sz w:val="24"/>
        </w:rPr>
      </w:pPr>
      <w:r>
        <w:rPr>
          <w:rFonts w:ascii="宋体" w:hAnsi="宋体" w:hint="eastAsia"/>
          <w:bCs/>
          <w:color w:val="000000"/>
          <w:sz w:val="24"/>
        </w:rPr>
        <w:t>附件：具体标的及其技术要求和商务要求、联合协议、分包意向协议等。</w:t>
      </w:r>
    </w:p>
    <w:p w14:paraId="3B43168F" w14:textId="77777777" w:rsidR="00A15F4F" w:rsidRDefault="00A15F4F">
      <w:pPr>
        <w:spacing w:line="360" w:lineRule="auto"/>
        <w:ind w:firstLineChars="200" w:firstLine="480"/>
        <w:rPr>
          <w:rFonts w:ascii="宋体" w:hAnsi="宋体" w:cs="Calibri" w:hint="eastAsia"/>
          <w:bCs/>
          <w:color w:val="000000"/>
          <w:sz w:val="24"/>
        </w:rPr>
      </w:pPr>
    </w:p>
    <w:p w14:paraId="17C541D2" w14:textId="77777777" w:rsidR="00A15F4F" w:rsidRDefault="00000000">
      <w:pPr>
        <w:spacing w:line="360" w:lineRule="auto"/>
        <w:ind w:firstLineChars="200" w:firstLine="480"/>
        <w:rPr>
          <w:rFonts w:ascii="宋体" w:hAnsi="宋体" w:cs="Calibri" w:hint="eastAsia"/>
          <w:bCs/>
          <w:color w:val="000000"/>
          <w:sz w:val="24"/>
        </w:rPr>
      </w:pPr>
      <w:r>
        <w:rPr>
          <w:rFonts w:ascii="宋体" w:hAnsi="宋体" w:cs="Calibri" w:hint="eastAsia"/>
          <w:bCs/>
          <w:color w:val="000000"/>
          <w:sz w:val="24"/>
        </w:rPr>
        <w:t>具体标的列表</w:t>
      </w:r>
    </w:p>
    <w:tbl>
      <w:tblPr>
        <w:tblW w:w="91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04"/>
        <w:gridCol w:w="1104"/>
        <w:gridCol w:w="982"/>
        <w:gridCol w:w="1247"/>
        <w:gridCol w:w="1247"/>
        <w:gridCol w:w="1171"/>
        <w:gridCol w:w="1105"/>
        <w:gridCol w:w="1190"/>
      </w:tblGrid>
      <w:tr w:rsidR="00A15F4F" w14:paraId="4F8E031C" w14:textId="77777777">
        <w:trPr>
          <w:trHeight w:val="995"/>
        </w:trPr>
        <w:tc>
          <w:tcPr>
            <w:tcW w:w="1104" w:type="dxa"/>
            <w:vAlign w:val="center"/>
          </w:tcPr>
          <w:p w14:paraId="057ACEEA" w14:textId="77777777" w:rsidR="00A15F4F" w:rsidRDefault="00000000">
            <w:pPr>
              <w:widowControl/>
              <w:spacing w:after="200" w:line="400" w:lineRule="exact"/>
              <w:jc w:val="center"/>
              <w:rPr>
                <w:bCs/>
                <w:color w:val="000000"/>
                <w:kern w:val="0"/>
                <w:szCs w:val="21"/>
              </w:rPr>
            </w:pPr>
            <w:r>
              <w:rPr>
                <w:bCs/>
                <w:color w:val="000000"/>
                <w:kern w:val="0"/>
                <w:szCs w:val="21"/>
              </w:rPr>
              <w:t>货物品名</w:t>
            </w:r>
          </w:p>
        </w:tc>
        <w:tc>
          <w:tcPr>
            <w:tcW w:w="1104" w:type="dxa"/>
            <w:vAlign w:val="center"/>
          </w:tcPr>
          <w:p w14:paraId="53608E45" w14:textId="77777777" w:rsidR="00A15F4F" w:rsidRDefault="00000000">
            <w:pPr>
              <w:widowControl/>
              <w:spacing w:after="200" w:line="400" w:lineRule="exact"/>
              <w:jc w:val="center"/>
              <w:rPr>
                <w:bCs/>
                <w:color w:val="000000"/>
                <w:kern w:val="0"/>
                <w:szCs w:val="21"/>
              </w:rPr>
            </w:pPr>
            <w:r>
              <w:rPr>
                <w:bCs/>
                <w:color w:val="000000"/>
                <w:kern w:val="0"/>
                <w:szCs w:val="21"/>
              </w:rPr>
              <w:t>制造商</w:t>
            </w:r>
          </w:p>
        </w:tc>
        <w:tc>
          <w:tcPr>
            <w:tcW w:w="982" w:type="dxa"/>
            <w:vAlign w:val="center"/>
          </w:tcPr>
          <w:p w14:paraId="3A3ECDCD" w14:textId="77777777" w:rsidR="00A15F4F" w:rsidRDefault="00000000">
            <w:pPr>
              <w:widowControl/>
              <w:spacing w:after="200" w:line="400" w:lineRule="exact"/>
              <w:jc w:val="center"/>
              <w:rPr>
                <w:bCs/>
                <w:color w:val="000000"/>
                <w:kern w:val="0"/>
                <w:szCs w:val="21"/>
              </w:rPr>
            </w:pPr>
            <w:r>
              <w:rPr>
                <w:bCs/>
                <w:color w:val="000000"/>
                <w:kern w:val="0"/>
                <w:szCs w:val="21"/>
              </w:rPr>
              <w:t>原产地</w:t>
            </w:r>
          </w:p>
        </w:tc>
        <w:tc>
          <w:tcPr>
            <w:tcW w:w="1247" w:type="dxa"/>
            <w:vAlign w:val="center"/>
          </w:tcPr>
          <w:p w14:paraId="1669F80F" w14:textId="77777777" w:rsidR="00A15F4F" w:rsidRDefault="00000000">
            <w:pPr>
              <w:widowControl/>
              <w:spacing w:after="200" w:line="400" w:lineRule="exact"/>
              <w:jc w:val="center"/>
              <w:rPr>
                <w:bCs/>
                <w:color w:val="000000"/>
                <w:kern w:val="0"/>
                <w:szCs w:val="21"/>
              </w:rPr>
            </w:pPr>
            <w:r>
              <w:rPr>
                <w:rFonts w:hint="eastAsia"/>
                <w:bCs/>
                <w:color w:val="000000"/>
                <w:kern w:val="0"/>
                <w:szCs w:val="21"/>
              </w:rPr>
              <w:t>品牌</w:t>
            </w:r>
          </w:p>
        </w:tc>
        <w:tc>
          <w:tcPr>
            <w:tcW w:w="1247" w:type="dxa"/>
            <w:vAlign w:val="center"/>
          </w:tcPr>
          <w:p w14:paraId="7A5E0EF8" w14:textId="77777777" w:rsidR="00A15F4F" w:rsidRDefault="00000000">
            <w:pPr>
              <w:widowControl/>
              <w:spacing w:after="200" w:line="400" w:lineRule="exact"/>
              <w:jc w:val="center"/>
              <w:rPr>
                <w:bCs/>
                <w:color w:val="000000"/>
                <w:kern w:val="0"/>
                <w:szCs w:val="21"/>
              </w:rPr>
            </w:pPr>
            <w:r>
              <w:rPr>
                <w:bCs/>
                <w:color w:val="000000"/>
                <w:kern w:val="0"/>
                <w:szCs w:val="21"/>
              </w:rPr>
              <w:t>型号</w:t>
            </w:r>
          </w:p>
        </w:tc>
        <w:tc>
          <w:tcPr>
            <w:tcW w:w="1171" w:type="dxa"/>
            <w:vAlign w:val="center"/>
          </w:tcPr>
          <w:p w14:paraId="057130CA" w14:textId="77777777" w:rsidR="00A15F4F" w:rsidRDefault="00000000">
            <w:pPr>
              <w:widowControl/>
              <w:spacing w:after="200" w:line="400" w:lineRule="exact"/>
              <w:jc w:val="center"/>
              <w:rPr>
                <w:bCs/>
                <w:color w:val="000000"/>
                <w:kern w:val="0"/>
                <w:szCs w:val="21"/>
              </w:rPr>
            </w:pPr>
            <w:r>
              <w:rPr>
                <w:bCs/>
                <w:color w:val="000000"/>
                <w:kern w:val="0"/>
                <w:szCs w:val="21"/>
              </w:rPr>
              <w:t>单价（元）</w:t>
            </w:r>
          </w:p>
        </w:tc>
        <w:tc>
          <w:tcPr>
            <w:tcW w:w="1105" w:type="dxa"/>
            <w:vAlign w:val="center"/>
          </w:tcPr>
          <w:p w14:paraId="6269700D" w14:textId="77777777" w:rsidR="00A15F4F" w:rsidRDefault="00000000">
            <w:pPr>
              <w:widowControl/>
              <w:spacing w:after="200" w:line="400" w:lineRule="exact"/>
              <w:jc w:val="center"/>
              <w:rPr>
                <w:bCs/>
                <w:color w:val="000000"/>
                <w:kern w:val="0"/>
                <w:szCs w:val="21"/>
              </w:rPr>
            </w:pPr>
            <w:r>
              <w:rPr>
                <w:bCs/>
                <w:color w:val="000000"/>
                <w:kern w:val="0"/>
                <w:szCs w:val="21"/>
              </w:rPr>
              <w:t>数量</w:t>
            </w:r>
          </w:p>
        </w:tc>
        <w:tc>
          <w:tcPr>
            <w:tcW w:w="1190" w:type="dxa"/>
            <w:vAlign w:val="center"/>
          </w:tcPr>
          <w:p w14:paraId="01FC852F" w14:textId="77777777" w:rsidR="00A15F4F" w:rsidRDefault="00000000">
            <w:pPr>
              <w:widowControl/>
              <w:spacing w:after="200" w:line="400" w:lineRule="exact"/>
              <w:jc w:val="center"/>
              <w:rPr>
                <w:bCs/>
                <w:color w:val="000000"/>
                <w:kern w:val="0"/>
                <w:szCs w:val="21"/>
              </w:rPr>
            </w:pPr>
            <w:r>
              <w:rPr>
                <w:bCs/>
                <w:color w:val="000000"/>
                <w:kern w:val="0"/>
                <w:szCs w:val="21"/>
              </w:rPr>
              <w:t>总价（元）</w:t>
            </w:r>
          </w:p>
        </w:tc>
      </w:tr>
      <w:tr w:rsidR="00A15F4F" w14:paraId="5CCF4CDE" w14:textId="77777777">
        <w:trPr>
          <w:trHeight w:val="597"/>
        </w:trPr>
        <w:tc>
          <w:tcPr>
            <w:tcW w:w="1104" w:type="dxa"/>
            <w:vAlign w:val="center"/>
          </w:tcPr>
          <w:p w14:paraId="161A3B5E" w14:textId="77777777" w:rsidR="00A15F4F" w:rsidRDefault="00A15F4F">
            <w:pPr>
              <w:widowControl/>
              <w:spacing w:after="200" w:line="400" w:lineRule="exact"/>
              <w:jc w:val="center"/>
              <w:rPr>
                <w:bCs/>
                <w:color w:val="000000"/>
                <w:kern w:val="0"/>
                <w:szCs w:val="21"/>
              </w:rPr>
            </w:pPr>
          </w:p>
        </w:tc>
        <w:tc>
          <w:tcPr>
            <w:tcW w:w="1104" w:type="dxa"/>
            <w:vAlign w:val="center"/>
          </w:tcPr>
          <w:p w14:paraId="076448BD" w14:textId="77777777" w:rsidR="00A15F4F" w:rsidRDefault="00A15F4F">
            <w:pPr>
              <w:widowControl/>
              <w:spacing w:after="200" w:line="400" w:lineRule="exact"/>
              <w:jc w:val="center"/>
              <w:rPr>
                <w:bCs/>
                <w:color w:val="000000"/>
                <w:kern w:val="0"/>
                <w:szCs w:val="21"/>
              </w:rPr>
            </w:pPr>
          </w:p>
        </w:tc>
        <w:tc>
          <w:tcPr>
            <w:tcW w:w="982" w:type="dxa"/>
            <w:vAlign w:val="center"/>
          </w:tcPr>
          <w:p w14:paraId="2D4727FE" w14:textId="77777777" w:rsidR="00A15F4F" w:rsidRDefault="00A15F4F">
            <w:pPr>
              <w:widowControl/>
              <w:spacing w:after="200" w:line="400" w:lineRule="exact"/>
              <w:jc w:val="center"/>
              <w:rPr>
                <w:bCs/>
                <w:color w:val="000000"/>
                <w:kern w:val="0"/>
                <w:szCs w:val="21"/>
              </w:rPr>
            </w:pPr>
          </w:p>
        </w:tc>
        <w:tc>
          <w:tcPr>
            <w:tcW w:w="1247" w:type="dxa"/>
            <w:vAlign w:val="center"/>
          </w:tcPr>
          <w:p w14:paraId="1DD610FE" w14:textId="77777777" w:rsidR="00A15F4F" w:rsidRDefault="00A15F4F">
            <w:pPr>
              <w:widowControl/>
              <w:spacing w:after="200" w:line="400" w:lineRule="exact"/>
              <w:jc w:val="center"/>
              <w:rPr>
                <w:bCs/>
                <w:color w:val="000000"/>
                <w:kern w:val="0"/>
                <w:szCs w:val="21"/>
              </w:rPr>
            </w:pPr>
          </w:p>
        </w:tc>
        <w:tc>
          <w:tcPr>
            <w:tcW w:w="1247" w:type="dxa"/>
            <w:vAlign w:val="center"/>
          </w:tcPr>
          <w:p w14:paraId="3856B252" w14:textId="77777777" w:rsidR="00A15F4F" w:rsidRDefault="00A15F4F">
            <w:pPr>
              <w:widowControl/>
              <w:spacing w:after="200" w:line="400" w:lineRule="exact"/>
              <w:jc w:val="center"/>
              <w:rPr>
                <w:bCs/>
                <w:color w:val="000000"/>
                <w:kern w:val="0"/>
                <w:szCs w:val="21"/>
              </w:rPr>
            </w:pPr>
          </w:p>
        </w:tc>
        <w:tc>
          <w:tcPr>
            <w:tcW w:w="1171" w:type="dxa"/>
            <w:vAlign w:val="center"/>
          </w:tcPr>
          <w:p w14:paraId="7103C9A7" w14:textId="77777777" w:rsidR="00A15F4F" w:rsidRDefault="00A15F4F">
            <w:pPr>
              <w:widowControl/>
              <w:spacing w:after="200" w:line="400" w:lineRule="exact"/>
              <w:jc w:val="center"/>
              <w:rPr>
                <w:bCs/>
                <w:color w:val="000000"/>
                <w:kern w:val="0"/>
                <w:szCs w:val="21"/>
              </w:rPr>
            </w:pPr>
          </w:p>
        </w:tc>
        <w:tc>
          <w:tcPr>
            <w:tcW w:w="1105" w:type="dxa"/>
            <w:vAlign w:val="center"/>
          </w:tcPr>
          <w:p w14:paraId="395C1204" w14:textId="77777777" w:rsidR="00A15F4F" w:rsidRDefault="00A15F4F">
            <w:pPr>
              <w:widowControl/>
              <w:spacing w:after="200" w:line="400" w:lineRule="exact"/>
              <w:jc w:val="center"/>
              <w:rPr>
                <w:bCs/>
                <w:color w:val="000000"/>
                <w:kern w:val="0"/>
                <w:szCs w:val="21"/>
              </w:rPr>
            </w:pPr>
          </w:p>
        </w:tc>
        <w:tc>
          <w:tcPr>
            <w:tcW w:w="1190" w:type="dxa"/>
            <w:vAlign w:val="center"/>
          </w:tcPr>
          <w:p w14:paraId="1C2BF128" w14:textId="77777777" w:rsidR="00A15F4F" w:rsidRDefault="00A15F4F">
            <w:pPr>
              <w:widowControl/>
              <w:spacing w:after="200" w:line="400" w:lineRule="exact"/>
              <w:jc w:val="center"/>
              <w:rPr>
                <w:bCs/>
                <w:color w:val="000000"/>
                <w:kern w:val="0"/>
                <w:szCs w:val="21"/>
              </w:rPr>
            </w:pPr>
          </w:p>
        </w:tc>
      </w:tr>
      <w:tr w:rsidR="00A15F4F" w14:paraId="2E2D2708" w14:textId="77777777">
        <w:trPr>
          <w:trHeight w:val="89"/>
        </w:trPr>
        <w:tc>
          <w:tcPr>
            <w:tcW w:w="1104" w:type="dxa"/>
            <w:vAlign w:val="center"/>
          </w:tcPr>
          <w:p w14:paraId="17C4C97A" w14:textId="77777777" w:rsidR="00A15F4F" w:rsidRDefault="00A15F4F">
            <w:pPr>
              <w:widowControl/>
              <w:spacing w:after="200" w:line="400" w:lineRule="exact"/>
              <w:jc w:val="center"/>
              <w:rPr>
                <w:bCs/>
                <w:color w:val="000000"/>
                <w:kern w:val="0"/>
                <w:szCs w:val="21"/>
              </w:rPr>
            </w:pPr>
          </w:p>
        </w:tc>
        <w:tc>
          <w:tcPr>
            <w:tcW w:w="1104" w:type="dxa"/>
            <w:vAlign w:val="center"/>
          </w:tcPr>
          <w:p w14:paraId="73720537" w14:textId="77777777" w:rsidR="00A15F4F" w:rsidRDefault="00A15F4F">
            <w:pPr>
              <w:widowControl/>
              <w:spacing w:after="200" w:line="400" w:lineRule="exact"/>
              <w:jc w:val="center"/>
              <w:rPr>
                <w:bCs/>
                <w:color w:val="000000"/>
                <w:kern w:val="0"/>
                <w:szCs w:val="21"/>
              </w:rPr>
            </w:pPr>
          </w:p>
        </w:tc>
        <w:tc>
          <w:tcPr>
            <w:tcW w:w="982" w:type="dxa"/>
            <w:vAlign w:val="center"/>
          </w:tcPr>
          <w:p w14:paraId="783EFC26" w14:textId="77777777" w:rsidR="00A15F4F" w:rsidRDefault="00A15F4F">
            <w:pPr>
              <w:widowControl/>
              <w:spacing w:after="200" w:line="400" w:lineRule="exact"/>
              <w:jc w:val="center"/>
              <w:rPr>
                <w:bCs/>
                <w:color w:val="000000"/>
                <w:kern w:val="0"/>
                <w:szCs w:val="21"/>
              </w:rPr>
            </w:pPr>
          </w:p>
        </w:tc>
        <w:tc>
          <w:tcPr>
            <w:tcW w:w="1247" w:type="dxa"/>
            <w:vAlign w:val="center"/>
          </w:tcPr>
          <w:p w14:paraId="235C30AC" w14:textId="77777777" w:rsidR="00A15F4F" w:rsidRDefault="00A15F4F">
            <w:pPr>
              <w:widowControl/>
              <w:spacing w:after="200" w:line="400" w:lineRule="exact"/>
              <w:jc w:val="center"/>
              <w:rPr>
                <w:bCs/>
                <w:color w:val="000000"/>
                <w:kern w:val="0"/>
                <w:szCs w:val="21"/>
              </w:rPr>
            </w:pPr>
          </w:p>
        </w:tc>
        <w:tc>
          <w:tcPr>
            <w:tcW w:w="1247" w:type="dxa"/>
            <w:vAlign w:val="center"/>
          </w:tcPr>
          <w:p w14:paraId="22C3FB7F" w14:textId="77777777" w:rsidR="00A15F4F" w:rsidRDefault="00A15F4F">
            <w:pPr>
              <w:widowControl/>
              <w:spacing w:after="200" w:line="400" w:lineRule="exact"/>
              <w:jc w:val="center"/>
              <w:rPr>
                <w:bCs/>
                <w:color w:val="000000"/>
                <w:kern w:val="0"/>
                <w:szCs w:val="21"/>
              </w:rPr>
            </w:pPr>
          </w:p>
        </w:tc>
        <w:tc>
          <w:tcPr>
            <w:tcW w:w="1171" w:type="dxa"/>
            <w:vAlign w:val="center"/>
          </w:tcPr>
          <w:p w14:paraId="5393F5C7" w14:textId="77777777" w:rsidR="00A15F4F" w:rsidRDefault="00A15F4F">
            <w:pPr>
              <w:widowControl/>
              <w:spacing w:after="200" w:line="400" w:lineRule="exact"/>
              <w:jc w:val="center"/>
              <w:rPr>
                <w:bCs/>
                <w:color w:val="000000"/>
                <w:kern w:val="0"/>
                <w:szCs w:val="21"/>
              </w:rPr>
            </w:pPr>
          </w:p>
        </w:tc>
        <w:tc>
          <w:tcPr>
            <w:tcW w:w="1105" w:type="dxa"/>
            <w:vAlign w:val="center"/>
          </w:tcPr>
          <w:p w14:paraId="6E48A76F" w14:textId="77777777" w:rsidR="00A15F4F" w:rsidRDefault="00A15F4F">
            <w:pPr>
              <w:widowControl/>
              <w:spacing w:after="200" w:line="400" w:lineRule="exact"/>
              <w:jc w:val="center"/>
              <w:rPr>
                <w:bCs/>
                <w:color w:val="000000"/>
                <w:kern w:val="0"/>
                <w:szCs w:val="21"/>
              </w:rPr>
            </w:pPr>
          </w:p>
        </w:tc>
        <w:tc>
          <w:tcPr>
            <w:tcW w:w="1190" w:type="dxa"/>
            <w:vAlign w:val="center"/>
          </w:tcPr>
          <w:p w14:paraId="744C4CD9" w14:textId="77777777" w:rsidR="00A15F4F" w:rsidRDefault="00A15F4F">
            <w:pPr>
              <w:widowControl/>
              <w:spacing w:after="200" w:line="400" w:lineRule="exact"/>
              <w:jc w:val="center"/>
              <w:rPr>
                <w:bCs/>
                <w:color w:val="000000"/>
                <w:kern w:val="0"/>
                <w:szCs w:val="21"/>
              </w:rPr>
            </w:pPr>
          </w:p>
        </w:tc>
      </w:tr>
    </w:tbl>
    <w:p w14:paraId="153F1DAC" w14:textId="77777777" w:rsidR="00A15F4F" w:rsidRDefault="00A15F4F">
      <w:pPr>
        <w:rPr>
          <w:rFonts w:ascii="宋体" w:hAnsi="宋体" w:hint="eastAsia"/>
          <w:bCs/>
          <w:szCs w:val="20"/>
        </w:rPr>
      </w:pPr>
    </w:p>
    <w:p w14:paraId="31621911" w14:textId="77777777" w:rsidR="00A15F4F" w:rsidRDefault="00A15F4F">
      <w:pPr>
        <w:ind w:firstLine="420"/>
        <w:rPr>
          <w:rFonts w:ascii="宋体" w:hAnsi="宋体" w:hint="eastAsia"/>
          <w:bCs/>
          <w:szCs w:val="21"/>
        </w:rPr>
        <w:sectPr w:rsidR="00A15F4F">
          <w:footerReference w:type="default" r:id="rId20"/>
          <w:pgSz w:w="11907" w:h="16840"/>
          <w:pgMar w:top="1588" w:right="1701" w:bottom="1588" w:left="1701" w:header="851" w:footer="851" w:gutter="0"/>
          <w:cols w:space="720"/>
          <w:titlePg/>
          <w:docGrid w:linePitch="462"/>
        </w:sectPr>
      </w:pPr>
    </w:p>
    <w:p w14:paraId="1B6862E4" w14:textId="77777777" w:rsidR="00A15F4F" w:rsidRDefault="00A15F4F">
      <w:pPr>
        <w:ind w:firstLine="420"/>
        <w:rPr>
          <w:rFonts w:ascii="宋体" w:hAnsi="宋体" w:hint="eastAsia"/>
          <w:bCs/>
          <w:color w:val="C00000"/>
          <w:szCs w:val="21"/>
        </w:rPr>
      </w:pPr>
    </w:p>
    <w:tbl>
      <w:tblPr>
        <w:tblW w:w="8398" w:type="dxa"/>
        <w:tblInd w:w="113" w:type="dxa"/>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Layout w:type="fixed"/>
        <w:tblLook w:val="04A0" w:firstRow="1" w:lastRow="0" w:firstColumn="1" w:lastColumn="0" w:noHBand="0" w:noVBand="1"/>
      </w:tblPr>
      <w:tblGrid>
        <w:gridCol w:w="1891"/>
        <w:gridCol w:w="2412"/>
        <w:gridCol w:w="1979"/>
        <w:gridCol w:w="2116"/>
      </w:tblGrid>
      <w:tr w:rsidR="00A15F4F" w14:paraId="6DA1E163" w14:textId="77777777">
        <w:trPr>
          <w:trHeight w:val="490"/>
        </w:trPr>
        <w:tc>
          <w:tcPr>
            <w:tcW w:w="4303" w:type="dxa"/>
            <w:gridSpan w:val="2"/>
            <w:tcBorders>
              <w:bottom w:val="single" w:sz="2" w:space="0" w:color="auto"/>
              <w:right w:val="single" w:sz="2" w:space="0" w:color="auto"/>
            </w:tcBorders>
            <w:vAlign w:val="center"/>
          </w:tcPr>
          <w:p w14:paraId="0EA683C5" w14:textId="77777777" w:rsidR="00A15F4F" w:rsidRDefault="00000000">
            <w:pPr>
              <w:adjustRightInd w:val="0"/>
              <w:snapToGrid w:val="0"/>
              <w:jc w:val="center"/>
              <w:rPr>
                <w:rFonts w:ascii="宋体" w:hAnsi="宋体" w:hint="eastAsia"/>
                <w:bCs/>
                <w:szCs w:val="20"/>
              </w:rPr>
            </w:pPr>
            <w:r>
              <w:rPr>
                <w:rFonts w:ascii="宋体" w:hAnsi="宋体"/>
                <w:bCs/>
                <w:szCs w:val="21"/>
              </w:rPr>
              <w:t>甲方</w:t>
            </w:r>
            <w:r>
              <w:rPr>
                <w:rFonts w:ascii="宋体" w:hAnsi="宋体" w:hint="eastAsia"/>
                <w:bCs/>
                <w:szCs w:val="21"/>
              </w:rPr>
              <w:t>（采购人、受采购人委托签订合同的单位或采购文件约定的合同甲方）</w:t>
            </w:r>
          </w:p>
        </w:tc>
        <w:tc>
          <w:tcPr>
            <w:tcW w:w="4095" w:type="dxa"/>
            <w:gridSpan w:val="2"/>
            <w:tcBorders>
              <w:left w:val="single" w:sz="2" w:space="0" w:color="auto"/>
              <w:bottom w:val="single" w:sz="2" w:space="0" w:color="auto"/>
            </w:tcBorders>
            <w:vAlign w:val="center"/>
          </w:tcPr>
          <w:p w14:paraId="2519E639" w14:textId="77777777" w:rsidR="00A15F4F" w:rsidRDefault="00000000">
            <w:pPr>
              <w:adjustRightInd w:val="0"/>
              <w:snapToGrid w:val="0"/>
              <w:jc w:val="center"/>
              <w:rPr>
                <w:rFonts w:ascii="宋体" w:hAnsi="宋体" w:hint="eastAsia"/>
                <w:bCs/>
                <w:szCs w:val="20"/>
              </w:rPr>
            </w:pPr>
            <w:r>
              <w:rPr>
                <w:rFonts w:ascii="宋体" w:hAnsi="宋体"/>
                <w:bCs/>
                <w:szCs w:val="21"/>
              </w:rPr>
              <w:t>乙方</w:t>
            </w:r>
            <w:r>
              <w:rPr>
                <w:rFonts w:ascii="宋体" w:hAnsi="宋体" w:hint="eastAsia"/>
                <w:bCs/>
                <w:szCs w:val="21"/>
              </w:rPr>
              <w:t>（供应商）</w:t>
            </w:r>
          </w:p>
        </w:tc>
      </w:tr>
      <w:tr w:rsidR="00A15F4F" w14:paraId="5FA93122" w14:textId="77777777">
        <w:trPr>
          <w:trHeight w:val="917"/>
        </w:trPr>
        <w:tc>
          <w:tcPr>
            <w:tcW w:w="1891" w:type="dxa"/>
            <w:tcBorders>
              <w:top w:val="single" w:sz="2" w:space="0" w:color="auto"/>
              <w:bottom w:val="single" w:sz="2" w:space="0" w:color="auto"/>
              <w:right w:val="single" w:sz="2" w:space="0" w:color="auto"/>
            </w:tcBorders>
            <w:vAlign w:val="center"/>
          </w:tcPr>
          <w:p w14:paraId="76507425" w14:textId="77777777" w:rsidR="00A15F4F" w:rsidRDefault="00000000">
            <w:pPr>
              <w:adjustRightInd w:val="0"/>
              <w:snapToGrid w:val="0"/>
              <w:jc w:val="center"/>
              <w:rPr>
                <w:rFonts w:ascii="宋体" w:hAnsi="宋体" w:hint="eastAsia"/>
                <w:bCs/>
                <w:szCs w:val="21"/>
              </w:rPr>
            </w:pPr>
            <w:r>
              <w:rPr>
                <w:rFonts w:ascii="宋体" w:hAnsi="宋体"/>
                <w:bCs/>
                <w:szCs w:val="21"/>
              </w:rPr>
              <w:t>单位名称</w:t>
            </w:r>
            <w:r>
              <w:rPr>
                <w:rFonts w:ascii="宋体" w:hAnsi="宋体" w:hint="eastAsia"/>
                <w:bCs/>
                <w:szCs w:val="21"/>
              </w:rPr>
              <w:t>（公章或合同章）</w:t>
            </w:r>
          </w:p>
        </w:tc>
        <w:tc>
          <w:tcPr>
            <w:tcW w:w="2412" w:type="dxa"/>
            <w:tcBorders>
              <w:top w:val="single" w:sz="2" w:space="0" w:color="auto"/>
              <w:left w:val="single" w:sz="2" w:space="0" w:color="auto"/>
              <w:bottom w:val="single" w:sz="2" w:space="0" w:color="auto"/>
              <w:right w:val="single" w:sz="2" w:space="0" w:color="auto"/>
            </w:tcBorders>
            <w:vAlign w:val="center"/>
          </w:tcPr>
          <w:p w14:paraId="07849FEA" w14:textId="77777777" w:rsidR="00A15F4F" w:rsidRDefault="00A15F4F">
            <w:pPr>
              <w:adjustRightInd w:val="0"/>
              <w:snapToGrid w:val="0"/>
              <w:jc w:val="center"/>
              <w:rPr>
                <w:rFonts w:ascii="宋体" w:hAnsi="宋体" w:hint="eastAsia"/>
                <w:bCs/>
                <w:szCs w:val="21"/>
              </w:rPr>
            </w:pPr>
          </w:p>
        </w:tc>
        <w:tc>
          <w:tcPr>
            <w:tcW w:w="1979" w:type="dxa"/>
            <w:tcBorders>
              <w:top w:val="single" w:sz="2" w:space="0" w:color="auto"/>
              <w:left w:val="single" w:sz="2" w:space="0" w:color="auto"/>
              <w:bottom w:val="single" w:sz="2" w:space="0" w:color="auto"/>
              <w:right w:val="single" w:sz="2" w:space="0" w:color="auto"/>
            </w:tcBorders>
            <w:vAlign w:val="center"/>
          </w:tcPr>
          <w:p w14:paraId="05F779DA" w14:textId="77777777" w:rsidR="00A15F4F" w:rsidRDefault="00000000">
            <w:pPr>
              <w:adjustRightInd w:val="0"/>
              <w:snapToGrid w:val="0"/>
              <w:jc w:val="center"/>
              <w:rPr>
                <w:rFonts w:ascii="宋体" w:hAnsi="宋体" w:hint="eastAsia"/>
                <w:bCs/>
                <w:szCs w:val="21"/>
              </w:rPr>
            </w:pPr>
            <w:r>
              <w:rPr>
                <w:rFonts w:ascii="宋体" w:hAnsi="宋体"/>
                <w:bCs/>
                <w:szCs w:val="21"/>
              </w:rPr>
              <w:t>单位名称</w:t>
            </w:r>
            <w:r>
              <w:rPr>
                <w:rFonts w:ascii="宋体" w:hAnsi="宋体" w:hint="eastAsia"/>
                <w:bCs/>
                <w:szCs w:val="21"/>
              </w:rPr>
              <w:t>（公章或合同章）</w:t>
            </w:r>
          </w:p>
        </w:tc>
        <w:tc>
          <w:tcPr>
            <w:tcW w:w="2116" w:type="dxa"/>
            <w:tcBorders>
              <w:top w:val="single" w:sz="2" w:space="0" w:color="auto"/>
              <w:left w:val="single" w:sz="2" w:space="0" w:color="auto"/>
              <w:bottom w:val="single" w:sz="2" w:space="0" w:color="auto"/>
            </w:tcBorders>
            <w:vAlign w:val="center"/>
          </w:tcPr>
          <w:p w14:paraId="020A4943" w14:textId="77777777" w:rsidR="00A15F4F" w:rsidRDefault="00A15F4F">
            <w:pPr>
              <w:adjustRightInd w:val="0"/>
              <w:snapToGrid w:val="0"/>
              <w:jc w:val="center"/>
              <w:rPr>
                <w:rFonts w:ascii="宋体" w:hAnsi="宋体" w:hint="eastAsia"/>
                <w:bCs/>
                <w:spacing w:val="20"/>
                <w:szCs w:val="21"/>
              </w:rPr>
            </w:pPr>
          </w:p>
        </w:tc>
      </w:tr>
      <w:tr w:rsidR="00A15F4F" w14:paraId="701FF9F9" w14:textId="77777777">
        <w:trPr>
          <w:trHeight w:val="1171"/>
        </w:trPr>
        <w:tc>
          <w:tcPr>
            <w:tcW w:w="1891" w:type="dxa"/>
            <w:vMerge w:val="restart"/>
            <w:tcBorders>
              <w:top w:val="single" w:sz="2" w:space="0" w:color="auto"/>
              <w:right w:val="single" w:sz="2" w:space="0" w:color="auto"/>
            </w:tcBorders>
            <w:vAlign w:val="center"/>
          </w:tcPr>
          <w:p w14:paraId="78CEBC1E" w14:textId="77777777" w:rsidR="00A15F4F" w:rsidRDefault="00000000">
            <w:pPr>
              <w:adjustRightInd w:val="0"/>
              <w:snapToGrid w:val="0"/>
              <w:jc w:val="center"/>
              <w:rPr>
                <w:rFonts w:ascii="宋体" w:hAnsi="宋体" w:hint="eastAsia"/>
                <w:bCs/>
                <w:szCs w:val="21"/>
              </w:rPr>
            </w:pPr>
            <w:r>
              <w:rPr>
                <w:rFonts w:ascii="宋体" w:hAnsi="宋体"/>
                <w:bCs/>
                <w:szCs w:val="21"/>
              </w:rPr>
              <w:t>法定代表人</w:t>
            </w:r>
          </w:p>
          <w:p w14:paraId="2E13C8C8" w14:textId="77777777" w:rsidR="00A15F4F" w:rsidRDefault="00000000">
            <w:pPr>
              <w:adjustRightInd w:val="0"/>
              <w:snapToGrid w:val="0"/>
              <w:ind w:firstLineChars="48" w:firstLine="101"/>
              <w:jc w:val="center"/>
              <w:rPr>
                <w:rFonts w:ascii="宋体" w:hAnsi="宋体" w:hint="eastAsia"/>
                <w:bCs/>
                <w:szCs w:val="21"/>
              </w:rPr>
            </w:pPr>
            <w:r>
              <w:rPr>
                <w:rFonts w:ascii="宋体" w:hAnsi="宋体" w:hint="eastAsia"/>
                <w:bCs/>
                <w:szCs w:val="21"/>
              </w:rPr>
              <w:t>或其</w:t>
            </w:r>
            <w:r>
              <w:rPr>
                <w:rFonts w:ascii="宋体" w:hAnsi="宋体"/>
                <w:bCs/>
                <w:szCs w:val="21"/>
              </w:rPr>
              <w:t>委托代理人</w:t>
            </w:r>
            <w:r>
              <w:rPr>
                <w:rFonts w:ascii="宋体" w:hAnsi="宋体" w:hint="eastAsia"/>
                <w:bCs/>
                <w:szCs w:val="21"/>
              </w:rPr>
              <w:t>（签章）</w:t>
            </w:r>
          </w:p>
        </w:tc>
        <w:tc>
          <w:tcPr>
            <w:tcW w:w="2412" w:type="dxa"/>
            <w:vMerge w:val="restart"/>
            <w:tcBorders>
              <w:top w:val="single" w:sz="2" w:space="0" w:color="auto"/>
              <w:left w:val="single" w:sz="2" w:space="0" w:color="auto"/>
              <w:right w:val="single" w:sz="2" w:space="0" w:color="auto"/>
            </w:tcBorders>
            <w:vAlign w:val="center"/>
          </w:tcPr>
          <w:p w14:paraId="480A5A20" w14:textId="77777777" w:rsidR="00A15F4F" w:rsidRDefault="00A15F4F">
            <w:pPr>
              <w:adjustRightInd w:val="0"/>
              <w:snapToGrid w:val="0"/>
              <w:jc w:val="center"/>
              <w:rPr>
                <w:rFonts w:ascii="宋体" w:hAnsi="宋体" w:hint="eastAsia"/>
                <w:bCs/>
                <w:szCs w:val="21"/>
              </w:rPr>
            </w:pPr>
          </w:p>
        </w:tc>
        <w:tc>
          <w:tcPr>
            <w:tcW w:w="1979" w:type="dxa"/>
            <w:tcBorders>
              <w:top w:val="single" w:sz="2" w:space="0" w:color="auto"/>
              <w:left w:val="single" w:sz="2" w:space="0" w:color="auto"/>
              <w:right w:val="single" w:sz="2" w:space="0" w:color="auto"/>
            </w:tcBorders>
            <w:vAlign w:val="center"/>
          </w:tcPr>
          <w:p w14:paraId="503063AD" w14:textId="77777777" w:rsidR="00A15F4F" w:rsidRDefault="00000000">
            <w:pPr>
              <w:adjustRightInd w:val="0"/>
              <w:snapToGrid w:val="0"/>
              <w:jc w:val="center"/>
              <w:rPr>
                <w:rFonts w:ascii="宋体" w:hAnsi="宋体" w:hint="eastAsia"/>
                <w:bCs/>
                <w:szCs w:val="21"/>
              </w:rPr>
            </w:pPr>
            <w:r>
              <w:rPr>
                <w:rFonts w:ascii="宋体" w:hAnsi="宋体"/>
                <w:bCs/>
                <w:szCs w:val="21"/>
              </w:rPr>
              <w:t>法定代表人</w:t>
            </w:r>
          </w:p>
          <w:p w14:paraId="6B6CCCD2" w14:textId="77777777" w:rsidR="00A15F4F" w:rsidRDefault="00000000">
            <w:pPr>
              <w:adjustRightInd w:val="0"/>
              <w:snapToGrid w:val="0"/>
              <w:jc w:val="center"/>
              <w:rPr>
                <w:rFonts w:ascii="宋体" w:hAnsi="宋体" w:hint="eastAsia"/>
                <w:bCs/>
                <w:szCs w:val="21"/>
              </w:rPr>
            </w:pPr>
            <w:r>
              <w:rPr>
                <w:rFonts w:ascii="宋体" w:hAnsi="宋体" w:hint="eastAsia"/>
                <w:bCs/>
                <w:szCs w:val="21"/>
              </w:rPr>
              <w:t>或其</w:t>
            </w:r>
            <w:r>
              <w:rPr>
                <w:rFonts w:ascii="宋体" w:hAnsi="宋体"/>
                <w:bCs/>
                <w:szCs w:val="21"/>
              </w:rPr>
              <w:t>委托代理人</w:t>
            </w:r>
            <w:r>
              <w:rPr>
                <w:rFonts w:ascii="宋体" w:hAnsi="宋体" w:hint="eastAsia"/>
                <w:bCs/>
                <w:szCs w:val="21"/>
              </w:rPr>
              <w:t>（签章）</w:t>
            </w:r>
          </w:p>
        </w:tc>
        <w:tc>
          <w:tcPr>
            <w:tcW w:w="2116" w:type="dxa"/>
            <w:tcBorders>
              <w:top w:val="single" w:sz="2" w:space="0" w:color="auto"/>
              <w:left w:val="single" w:sz="2" w:space="0" w:color="auto"/>
              <w:bottom w:val="single" w:sz="2" w:space="0" w:color="auto"/>
            </w:tcBorders>
            <w:vAlign w:val="center"/>
          </w:tcPr>
          <w:p w14:paraId="47FA807C" w14:textId="77777777" w:rsidR="00A15F4F" w:rsidRDefault="00A15F4F">
            <w:pPr>
              <w:adjustRightInd w:val="0"/>
              <w:snapToGrid w:val="0"/>
              <w:jc w:val="center"/>
              <w:rPr>
                <w:rFonts w:ascii="宋体" w:hAnsi="宋体" w:hint="eastAsia"/>
                <w:bCs/>
                <w:szCs w:val="21"/>
              </w:rPr>
            </w:pPr>
          </w:p>
        </w:tc>
      </w:tr>
      <w:tr w:rsidR="00A15F4F" w14:paraId="015C1FB8" w14:textId="77777777">
        <w:trPr>
          <w:trHeight w:val="483"/>
        </w:trPr>
        <w:tc>
          <w:tcPr>
            <w:tcW w:w="1891" w:type="dxa"/>
            <w:vMerge/>
            <w:tcBorders>
              <w:bottom w:val="single" w:sz="2" w:space="0" w:color="auto"/>
              <w:right w:val="single" w:sz="2" w:space="0" w:color="auto"/>
            </w:tcBorders>
            <w:vAlign w:val="center"/>
          </w:tcPr>
          <w:p w14:paraId="15C5B900" w14:textId="77777777" w:rsidR="00A15F4F" w:rsidRDefault="00A15F4F">
            <w:pPr>
              <w:adjustRightInd w:val="0"/>
              <w:snapToGrid w:val="0"/>
              <w:jc w:val="center"/>
              <w:rPr>
                <w:rFonts w:ascii="宋体" w:hAnsi="宋体" w:hint="eastAsia"/>
                <w:bCs/>
                <w:szCs w:val="21"/>
              </w:rPr>
            </w:pPr>
          </w:p>
        </w:tc>
        <w:tc>
          <w:tcPr>
            <w:tcW w:w="2412" w:type="dxa"/>
            <w:vMerge/>
            <w:tcBorders>
              <w:left w:val="single" w:sz="2" w:space="0" w:color="auto"/>
              <w:bottom w:val="single" w:sz="2" w:space="0" w:color="auto"/>
              <w:right w:val="single" w:sz="2" w:space="0" w:color="auto"/>
            </w:tcBorders>
            <w:vAlign w:val="center"/>
          </w:tcPr>
          <w:p w14:paraId="5D56EC12" w14:textId="77777777" w:rsidR="00A15F4F" w:rsidRDefault="00A15F4F">
            <w:pPr>
              <w:adjustRightInd w:val="0"/>
              <w:snapToGrid w:val="0"/>
              <w:jc w:val="center"/>
              <w:rPr>
                <w:rFonts w:ascii="宋体" w:hAnsi="宋体" w:hint="eastAsia"/>
                <w:bCs/>
                <w:szCs w:val="21"/>
              </w:rPr>
            </w:pPr>
          </w:p>
        </w:tc>
        <w:tc>
          <w:tcPr>
            <w:tcW w:w="1979" w:type="dxa"/>
            <w:tcBorders>
              <w:top w:val="single" w:sz="2" w:space="0" w:color="auto"/>
              <w:left w:val="single" w:sz="2" w:space="0" w:color="auto"/>
              <w:bottom w:val="single" w:sz="2" w:space="0" w:color="auto"/>
              <w:right w:val="single" w:sz="2" w:space="0" w:color="auto"/>
            </w:tcBorders>
            <w:vAlign w:val="center"/>
          </w:tcPr>
          <w:p w14:paraId="6AAB5BC8" w14:textId="77777777" w:rsidR="00A15F4F" w:rsidRDefault="00000000">
            <w:pPr>
              <w:adjustRightInd w:val="0"/>
              <w:snapToGrid w:val="0"/>
              <w:jc w:val="center"/>
              <w:rPr>
                <w:rFonts w:ascii="宋体" w:hAnsi="宋体" w:hint="eastAsia"/>
                <w:bCs/>
                <w:szCs w:val="21"/>
              </w:rPr>
            </w:pPr>
            <w:r>
              <w:rPr>
                <w:rFonts w:ascii="宋体" w:hAnsi="宋体" w:hint="eastAsia"/>
                <w:bCs/>
                <w:szCs w:val="21"/>
              </w:rPr>
              <w:t>拥有者性别</w:t>
            </w:r>
          </w:p>
        </w:tc>
        <w:tc>
          <w:tcPr>
            <w:tcW w:w="2116" w:type="dxa"/>
            <w:tcBorders>
              <w:top w:val="single" w:sz="2" w:space="0" w:color="auto"/>
              <w:left w:val="single" w:sz="2" w:space="0" w:color="auto"/>
              <w:bottom w:val="single" w:sz="2" w:space="0" w:color="auto"/>
            </w:tcBorders>
            <w:vAlign w:val="center"/>
          </w:tcPr>
          <w:p w14:paraId="4AED016A" w14:textId="77777777" w:rsidR="00A15F4F" w:rsidRDefault="00A15F4F">
            <w:pPr>
              <w:adjustRightInd w:val="0"/>
              <w:snapToGrid w:val="0"/>
              <w:jc w:val="center"/>
              <w:rPr>
                <w:rFonts w:ascii="宋体" w:hAnsi="宋体" w:hint="eastAsia"/>
                <w:bCs/>
                <w:spacing w:val="20"/>
                <w:szCs w:val="21"/>
              </w:rPr>
            </w:pPr>
          </w:p>
        </w:tc>
      </w:tr>
      <w:tr w:rsidR="00A15F4F" w14:paraId="07C448CC" w14:textId="77777777">
        <w:trPr>
          <w:trHeight w:val="483"/>
        </w:trPr>
        <w:tc>
          <w:tcPr>
            <w:tcW w:w="1891" w:type="dxa"/>
            <w:tcBorders>
              <w:top w:val="single" w:sz="2" w:space="0" w:color="auto"/>
              <w:bottom w:val="single" w:sz="2" w:space="0" w:color="auto"/>
              <w:right w:val="single" w:sz="2" w:space="0" w:color="auto"/>
            </w:tcBorders>
            <w:vAlign w:val="center"/>
          </w:tcPr>
          <w:p w14:paraId="46399203" w14:textId="77777777" w:rsidR="00A15F4F" w:rsidRDefault="00000000">
            <w:pPr>
              <w:adjustRightInd w:val="0"/>
              <w:snapToGrid w:val="0"/>
              <w:jc w:val="center"/>
              <w:rPr>
                <w:rFonts w:ascii="宋体" w:hAnsi="宋体" w:hint="eastAsia"/>
                <w:bCs/>
                <w:szCs w:val="21"/>
              </w:rPr>
            </w:pPr>
            <w:r>
              <w:rPr>
                <w:rFonts w:ascii="宋体" w:hAnsi="宋体" w:hint="eastAsia"/>
                <w:bCs/>
                <w:szCs w:val="21"/>
              </w:rPr>
              <w:t>住  所</w:t>
            </w:r>
          </w:p>
        </w:tc>
        <w:tc>
          <w:tcPr>
            <w:tcW w:w="2412" w:type="dxa"/>
            <w:tcBorders>
              <w:top w:val="single" w:sz="2" w:space="0" w:color="auto"/>
              <w:left w:val="single" w:sz="2" w:space="0" w:color="auto"/>
              <w:bottom w:val="single" w:sz="2" w:space="0" w:color="auto"/>
              <w:right w:val="single" w:sz="2" w:space="0" w:color="auto"/>
            </w:tcBorders>
            <w:vAlign w:val="center"/>
          </w:tcPr>
          <w:p w14:paraId="29A35176" w14:textId="77777777" w:rsidR="00A15F4F" w:rsidRDefault="00A15F4F">
            <w:pPr>
              <w:adjustRightInd w:val="0"/>
              <w:snapToGrid w:val="0"/>
              <w:jc w:val="center"/>
              <w:rPr>
                <w:rFonts w:ascii="宋体" w:hAnsi="宋体" w:hint="eastAsia"/>
                <w:bCs/>
                <w:szCs w:val="21"/>
              </w:rPr>
            </w:pPr>
          </w:p>
        </w:tc>
        <w:tc>
          <w:tcPr>
            <w:tcW w:w="1979" w:type="dxa"/>
            <w:tcBorders>
              <w:top w:val="single" w:sz="2" w:space="0" w:color="auto"/>
              <w:left w:val="single" w:sz="2" w:space="0" w:color="auto"/>
              <w:bottom w:val="single" w:sz="2" w:space="0" w:color="auto"/>
              <w:right w:val="single" w:sz="2" w:space="0" w:color="auto"/>
            </w:tcBorders>
            <w:vAlign w:val="center"/>
          </w:tcPr>
          <w:p w14:paraId="7978EF09" w14:textId="77777777" w:rsidR="00A15F4F" w:rsidRDefault="00000000">
            <w:pPr>
              <w:adjustRightInd w:val="0"/>
              <w:snapToGrid w:val="0"/>
              <w:jc w:val="center"/>
              <w:rPr>
                <w:rFonts w:ascii="宋体" w:hAnsi="宋体" w:hint="eastAsia"/>
                <w:bCs/>
                <w:szCs w:val="21"/>
              </w:rPr>
            </w:pPr>
            <w:r>
              <w:rPr>
                <w:rFonts w:ascii="宋体" w:hAnsi="宋体" w:hint="eastAsia"/>
                <w:bCs/>
                <w:szCs w:val="21"/>
              </w:rPr>
              <w:t>住  所</w:t>
            </w:r>
          </w:p>
        </w:tc>
        <w:tc>
          <w:tcPr>
            <w:tcW w:w="2116" w:type="dxa"/>
            <w:tcBorders>
              <w:top w:val="single" w:sz="2" w:space="0" w:color="auto"/>
              <w:left w:val="single" w:sz="2" w:space="0" w:color="auto"/>
              <w:bottom w:val="single" w:sz="2" w:space="0" w:color="auto"/>
            </w:tcBorders>
            <w:vAlign w:val="center"/>
          </w:tcPr>
          <w:p w14:paraId="2F771DF0" w14:textId="77777777" w:rsidR="00A15F4F" w:rsidRDefault="00A15F4F">
            <w:pPr>
              <w:adjustRightInd w:val="0"/>
              <w:snapToGrid w:val="0"/>
              <w:jc w:val="center"/>
              <w:rPr>
                <w:rFonts w:ascii="宋体" w:hAnsi="宋体" w:hint="eastAsia"/>
                <w:bCs/>
                <w:spacing w:val="20"/>
                <w:szCs w:val="21"/>
              </w:rPr>
            </w:pPr>
          </w:p>
        </w:tc>
      </w:tr>
      <w:tr w:rsidR="00A15F4F" w14:paraId="2C225515" w14:textId="77777777">
        <w:trPr>
          <w:trHeight w:val="483"/>
        </w:trPr>
        <w:tc>
          <w:tcPr>
            <w:tcW w:w="1891" w:type="dxa"/>
            <w:tcBorders>
              <w:top w:val="single" w:sz="2" w:space="0" w:color="auto"/>
              <w:bottom w:val="single" w:sz="2" w:space="0" w:color="auto"/>
              <w:right w:val="single" w:sz="2" w:space="0" w:color="auto"/>
            </w:tcBorders>
            <w:vAlign w:val="center"/>
          </w:tcPr>
          <w:p w14:paraId="10296DF7" w14:textId="77777777" w:rsidR="00A15F4F" w:rsidRDefault="00000000">
            <w:pPr>
              <w:adjustRightInd w:val="0"/>
              <w:snapToGrid w:val="0"/>
              <w:jc w:val="center"/>
              <w:rPr>
                <w:rFonts w:ascii="宋体" w:hAnsi="宋体" w:hint="eastAsia"/>
                <w:bCs/>
                <w:szCs w:val="21"/>
              </w:rPr>
            </w:pPr>
            <w:r>
              <w:rPr>
                <w:rFonts w:ascii="宋体" w:hAnsi="宋体"/>
                <w:bCs/>
                <w:szCs w:val="21"/>
              </w:rPr>
              <w:t>联 系 人</w:t>
            </w:r>
          </w:p>
        </w:tc>
        <w:tc>
          <w:tcPr>
            <w:tcW w:w="2412" w:type="dxa"/>
            <w:tcBorders>
              <w:top w:val="single" w:sz="2" w:space="0" w:color="auto"/>
              <w:left w:val="single" w:sz="2" w:space="0" w:color="auto"/>
              <w:bottom w:val="single" w:sz="2" w:space="0" w:color="auto"/>
              <w:right w:val="single" w:sz="2" w:space="0" w:color="auto"/>
            </w:tcBorders>
            <w:vAlign w:val="center"/>
          </w:tcPr>
          <w:p w14:paraId="206C4485" w14:textId="77777777" w:rsidR="00A15F4F" w:rsidRDefault="00A15F4F">
            <w:pPr>
              <w:adjustRightInd w:val="0"/>
              <w:snapToGrid w:val="0"/>
              <w:jc w:val="center"/>
              <w:rPr>
                <w:rFonts w:ascii="宋体" w:hAnsi="宋体" w:hint="eastAsia"/>
                <w:bCs/>
                <w:szCs w:val="21"/>
              </w:rPr>
            </w:pPr>
          </w:p>
        </w:tc>
        <w:tc>
          <w:tcPr>
            <w:tcW w:w="1979" w:type="dxa"/>
            <w:tcBorders>
              <w:top w:val="single" w:sz="2" w:space="0" w:color="auto"/>
              <w:left w:val="single" w:sz="2" w:space="0" w:color="auto"/>
              <w:bottom w:val="single" w:sz="2" w:space="0" w:color="auto"/>
              <w:right w:val="single" w:sz="2" w:space="0" w:color="auto"/>
            </w:tcBorders>
            <w:vAlign w:val="center"/>
          </w:tcPr>
          <w:p w14:paraId="748D6719" w14:textId="77777777" w:rsidR="00A15F4F" w:rsidRDefault="00000000">
            <w:pPr>
              <w:adjustRightInd w:val="0"/>
              <w:snapToGrid w:val="0"/>
              <w:jc w:val="center"/>
              <w:rPr>
                <w:rFonts w:ascii="宋体" w:hAnsi="宋体" w:hint="eastAsia"/>
                <w:bCs/>
                <w:szCs w:val="21"/>
              </w:rPr>
            </w:pPr>
            <w:r>
              <w:rPr>
                <w:rFonts w:ascii="宋体" w:hAnsi="宋体"/>
                <w:bCs/>
                <w:szCs w:val="21"/>
              </w:rPr>
              <w:t>联 系 人</w:t>
            </w:r>
          </w:p>
        </w:tc>
        <w:tc>
          <w:tcPr>
            <w:tcW w:w="2116" w:type="dxa"/>
            <w:tcBorders>
              <w:top w:val="single" w:sz="2" w:space="0" w:color="auto"/>
              <w:left w:val="single" w:sz="2" w:space="0" w:color="auto"/>
              <w:bottom w:val="single" w:sz="2" w:space="0" w:color="auto"/>
            </w:tcBorders>
            <w:vAlign w:val="center"/>
          </w:tcPr>
          <w:p w14:paraId="6FB9208B" w14:textId="77777777" w:rsidR="00A15F4F" w:rsidRDefault="00A15F4F">
            <w:pPr>
              <w:adjustRightInd w:val="0"/>
              <w:snapToGrid w:val="0"/>
              <w:jc w:val="center"/>
              <w:rPr>
                <w:rFonts w:ascii="宋体" w:hAnsi="宋体" w:hint="eastAsia"/>
                <w:bCs/>
                <w:spacing w:val="20"/>
                <w:szCs w:val="21"/>
              </w:rPr>
            </w:pPr>
          </w:p>
        </w:tc>
      </w:tr>
      <w:tr w:rsidR="00A15F4F" w14:paraId="79ADFF91" w14:textId="77777777">
        <w:trPr>
          <w:trHeight w:val="483"/>
        </w:trPr>
        <w:tc>
          <w:tcPr>
            <w:tcW w:w="1891" w:type="dxa"/>
            <w:tcBorders>
              <w:top w:val="single" w:sz="2" w:space="0" w:color="auto"/>
              <w:bottom w:val="single" w:sz="2" w:space="0" w:color="auto"/>
              <w:right w:val="single" w:sz="2" w:space="0" w:color="auto"/>
            </w:tcBorders>
            <w:vAlign w:val="center"/>
          </w:tcPr>
          <w:p w14:paraId="3C26BF5A" w14:textId="77777777" w:rsidR="00A15F4F" w:rsidRDefault="00000000">
            <w:pPr>
              <w:adjustRightInd w:val="0"/>
              <w:snapToGrid w:val="0"/>
              <w:jc w:val="center"/>
              <w:rPr>
                <w:rFonts w:ascii="宋体" w:hAnsi="宋体" w:hint="eastAsia"/>
                <w:bCs/>
                <w:szCs w:val="21"/>
              </w:rPr>
            </w:pPr>
            <w:r>
              <w:rPr>
                <w:rFonts w:ascii="宋体" w:hAnsi="宋体"/>
                <w:bCs/>
                <w:szCs w:val="21"/>
              </w:rPr>
              <w:t>联系电话</w:t>
            </w:r>
          </w:p>
        </w:tc>
        <w:tc>
          <w:tcPr>
            <w:tcW w:w="2412" w:type="dxa"/>
            <w:tcBorders>
              <w:top w:val="single" w:sz="2" w:space="0" w:color="auto"/>
              <w:left w:val="single" w:sz="2" w:space="0" w:color="auto"/>
              <w:bottom w:val="single" w:sz="2" w:space="0" w:color="auto"/>
              <w:right w:val="single" w:sz="2" w:space="0" w:color="auto"/>
            </w:tcBorders>
            <w:vAlign w:val="center"/>
          </w:tcPr>
          <w:p w14:paraId="3587A66E" w14:textId="77777777" w:rsidR="00A15F4F" w:rsidRDefault="00A15F4F">
            <w:pPr>
              <w:adjustRightInd w:val="0"/>
              <w:snapToGrid w:val="0"/>
              <w:jc w:val="center"/>
              <w:rPr>
                <w:rFonts w:ascii="宋体" w:hAnsi="宋体" w:hint="eastAsia"/>
                <w:bCs/>
                <w:szCs w:val="21"/>
              </w:rPr>
            </w:pPr>
          </w:p>
        </w:tc>
        <w:tc>
          <w:tcPr>
            <w:tcW w:w="1979" w:type="dxa"/>
            <w:tcBorders>
              <w:top w:val="single" w:sz="2" w:space="0" w:color="auto"/>
              <w:left w:val="single" w:sz="2" w:space="0" w:color="auto"/>
              <w:bottom w:val="single" w:sz="2" w:space="0" w:color="auto"/>
              <w:right w:val="single" w:sz="2" w:space="0" w:color="auto"/>
            </w:tcBorders>
            <w:vAlign w:val="center"/>
          </w:tcPr>
          <w:p w14:paraId="30088F6C" w14:textId="77777777" w:rsidR="00A15F4F" w:rsidRDefault="00000000">
            <w:pPr>
              <w:adjustRightInd w:val="0"/>
              <w:snapToGrid w:val="0"/>
              <w:jc w:val="center"/>
              <w:rPr>
                <w:rFonts w:ascii="宋体" w:hAnsi="宋体" w:hint="eastAsia"/>
                <w:bCs/>
                <w:szCs w:val="21"/>
              </w:rPr>
            </w:pPr>
            <w:r>
              <w:rPr>
                <w:rFonts w:ascii="宋体" w:hAnsi="宋体"/>
                <w:bCs/>
                <w:szCs w:val="21"/>
              </w:rPr>
              <w:t>联系电话</w:t>
            </w:r>
          </w:p>
        </w:tc>
        <w:tc>
          <w:tcPr>
            <w:tcW w:w="2116" w:type="dxa"/>
            <w:tcBorders>
              <w:top w:val="single" w:sz="2" w:space="0" w:color="auto"/>
              <w:left w:val="single" w:sz="2" w:space="0" w:color="auto"/>
              <w:bottom w:val="single" w:sz="2" w:space="0" w:color="auto"/>
            </w:tcBorders>
            <w:vAlign w:val="center"/>
          </w:tcPr>
          <w:p w14:paraId="5372E452" w14:textId="77777777" w:rsidR="00A15F4F" w:rsidRDefault="00A15F4F">
            <w:pPr>
              <w:adjustRightInd w:val="0"/>
              <w:snapToGrid w:val="0"/>
              <w:jc w:val="center"/>
              <w:rPr>
                <w:rFonts w:ascii="宋体" w:hAnsi="宋体" w:hint="eastAsia"/>
                <w:bCs/>
                <w:spacing w:val="20"/>
                <w:szCs w:val="21"/>
              </w:rPr>
            </w:pPr>
          </w:p>
        </w:tc>
      </w:tr>
      <w:tr w:rsidR="00A15F4F" w14:paraId="700A2523" w14:textId="77777777">
        <w:trPr>
          <w:trHeight w:val="483"/>
        </w:trPr>
        <w:tc>
          <w:tcPr>
            <w:tcW w:w="1891" w:type="dxa"/>
            <w:tcBorders>
              <w:top w:val="single" w:sz="2" w:space="0" w:color="auto"/>
              <w:bottom w:val="single" w:sz="2" w:space="0" w:color="auto"/>
              <w:right w:val="single" w:sz="2" w:space="0" w:color="auto"/>
            </w:tcBorders>
            <w:vAlign w:val="center"/>
          </w:tcPr>
          <w:p w14:paraId="23325F74" w14:textId="77777777" w:rsidR="00A15F4F" w:rsidRDefault="00000000">
            <w:pPr>
              <w:adjustRightInd w:val="0"/>
              <w:snapToGrid w:val="0"/>
              <w:jc w:val="center"/>
              <w:rPr>
                <w:rFonts w:ascii="宋体" w:hAnsi="宋体" w:hint="eastAsia"/>
                <w:bCs/>
                <w:szCs w:val="21"/>
              </w:rPr>
            </w:pPr>
            <w:r>
              <w:rPr>
                <w:rFonts w:ascii="宋体" w:hAnsi="宋体" w:hint="eastAsia"/>
                <w:bCs/>
                <w:szCs w:val="21"/>
              </w:rPr>
              <w:t>通信地址</w:t>
            </w:r>
          </w:p>
        </w:tc>
        <w:tc>
          <w:tcPr>
            <w:tcW w:w="2412" w:type="dxa"/>
            <w:tcBorders>
              <w:top w:val="single" w:sz="2" w:space="0" w:color="auto"/>
              <w:left w:val="single" w:sz="2" w:space="0" w:color="auto"/>
              <w:bottom w:val="single" w:sz="2" w:space="0" w:color="auto"/>
              <w:right w:val="single" w:sz="2" w:space="0" w:color="auto"/>
            </w:tcBorders>
            <w:vAlign w:val="center"/>
          </w:tcPr>
          <w:p w14:paraId="5E84AFB1" w14:textId="77777777" w:rsidR="00A15F4F" w:rsidRDefault="00A15F4F">
            <w:pPr>
              <w:adjustRightInd w:val="0"/>
              <w:snapToGrid w:val="0"/>
              <w:jc w:val="center"/>
              <w:rPr>
                <w:rFonts w:ascii="宋体" w:hAnsi="宋体" w:hint="eastAsia"/>
                <w:bCs/>
                <w:szCs w:val="21"/>
              </w:rPr>
            </w:pPr>
          </w:p>
        </w:tc>
        <w:tc>
          <w:tcPr>
            <w:tcW w:w="1979" w:type="dxa"/>
            <w:tcBorders>
              <w:top w:val="single" w:sz="2" w:space="0" w:color="auto"/>
              <w:left w:val="single" w:sz="2" w:space="0" w:color="auto"/>
              <w:bottom w:val="single" w:sz="2" w:space="0" w:color="auto"/>
              <w:right w:val="single" w:sz="2" w:space="0" w:color="auto"/>
            </w:tcBorders>
            <w:vAlign w:val="center"/>
          </w:tcPr>
          <w:p w14:paraId="23550F3D" w14:textId="77777777" w:rsidR="00A15F4F" w:rsidRDefault="00000000">
            <w:pPr>
              <w:adjustRightInd w:val="0"/>
              <w:snapToGrid w:val="0"/>
              <w:jc w:val="center"/>
              <w:rPr>
                <w:rFonts w:ascii="宋体" w:hAnsi="宋体" w:hint="eastAsia"/>
                <w:bCs/>
                <w:szCs w:val="21"/>
              </w:rPr>
            </w:pPr>
            <w:r>
              <w:rPr>
                <w:rFonts w:ascii="宋体" w:hAnsi="宋体" w:hint="eastAsia"/>
                <w:bCs/>
                <w:szCs w:val="21"/>
              </w:rPr>
              <w:t>通信地址</w:t>
            </w:r>
          </w:p>
        </w:tc>
        <w:tc>
          <w:tcPr>
            <w:tcW w:w="2116" w:type="dxa"/>
            <w:tcBorders>
              <w:top w:val="single" w:sz="2" w:space="0" w:color="auto"/>
              <w:left w:val="single" w:sz="2" w:space="0" w:color="auto"/>
              <w:bottom w:val="single" w:sz="2" w:space="0" w:color="auto"/>
            </w:tcBorders>
            <w:vAlign w:val="center"/>
          </w:tcPr>
          <w:p w14:paraId="11366D42" w14:textId="77777777" w:rsidR="00A15F4F" w:rsidRDefault="00A15F4F">
            <w:pPr>
              <w:adjustRightInd w:val="0"/>
              <w:snapToGrid w:val="0"/>
              <w:jc w:val="center"/>
              <w:rPr>
                <w:rFonts w:ascii="宋体" w:hAnsi="宋体" w:hint="eastAsia"/>
                <w:bCs/>
                <w:spacing w:val="20"/>
                <w:szCs w:val="21"/>
              </w:rPr>
            </w:pPr>
          </w:p>
        </w:tc>
      </w:tr>
      <w:tr w:rsidR="00A15F4F" w14:paraId="4432D9BA" w14:textId="77777777">
        <w:trPr>
          <w:trHeight w:val="483"/>
        </w:trPr>
        <w:tc>
          <w:tcPr>
            <w:tcW w:w="1891" w:type="dxa"/>
            <w:tcBorders>
              <w:top w:val="single" w:sz="2" w:space="0" w:color="auto"/>
              <w:bottom w:val="single" w:sz="2" w:space="0" w:color="auto"/>
              <w:right w:val="single" w:sz="2" w:space="0" w:color="auto"/>
            </w:tcBorders>
            <w:vAlign w:val="center"/>
          </w:tcPr>
          <w:p w14:paraId="503F9757" w14:textId="77777777" w:rsidR="00A15F4F" w:rsidRDefault="00000000">
            <w:pPr>
              <w:adjustRightInd w:val="0"/>
              <w:snapToGrid w:val="0"/>
              <w:jc w:val="center"/>
              <w:rPr>
                <w:rFonts w:ascii="宋体" w:hAnsi="宋体" w:hint="eastAsia"/>
                <w:bCs/>
                <w:szCs w:val="21"/>
              </w:rPr>
            </w:pPr>
            <w:r>
              <w:rPr>
                <w:rFonts w:ascii="宋体" w:hAnsi="宋体"/>
                <w:bCs/>
                <w:szCs w:val="21"/>
              </w:rPr>
              <w:t>邮政编码</w:t>
            </w:r>
          </w:p>
        </w:tc>
        <w:tc>
          <w:tcPr>
            <w:tcW w:w="2412" w:type="dxa"/>
            <w:tcBorders>
              <w:top w:val="single" w:sz="2" w:space="0" w:color="auto"/>
              <w:left w:val="single" w:sz="2" w:space="0" w:color="auto"/>
              <w:bottom w:val="single" w:sz="2" w:space="0" w:color="auto"/>
              <w:right w:val="single" w:sz="2" w:space="0" w:color="auto"/>
            </w:tcBorders>
            <w:vAlign w:val="center"/>
          </w:tcPr>
          <w:p w14:paraId="329DC68A" w14:textId="77777777" w:rsidR="00A15F4F" w:rsidRDefault="00A15F4F">
            <w:pPr>
              <w:adjustRightInd w:val="0"/>
              <w:snapToGrid w:val="0"/>
              <w:jc w:val="center"/>
              <w:rPr>
                <w:rFonts w:ascii="宋体" w:hAnsi="宋体" w:hint="eastAsia"/>
                <w:bCs/>
                <w:szCs w:val="21"/>
              </w:rPr>
            </w:pPr>
          </w:p>
        </w:tc>
        <w:tc>
          <w:tcPr>
            <w:tcW w:w="1979" w:type="dxa"/>
            <w:tcBorders>
              <w:top w:val="single" w:sz="2" w:space="0" w:color="auto"/>
              <w:left w:val="single" w:sz="2" w:space="0" w:color="auto"/>
              <w:bottom w:val="single" w:sz="2" w:space="0" w:color="auto"/>
              <w:right w:val="single" w:sz="2" w:space="0" w:color="auto"/>
            </w:tcBorders>
            <w:vAlign w:val="center"/>
          </w:tcPr>
          <w:p w14:paraId="69D65F1E" w14:textId="77777777" w:rsidR="00A15F4F" w:rsidRDefault="00000000">
            <w:pPr>
              <w:adjustRightInd w:val="0"/>
              <w:snapToGrid w:val="0"/>
              <w:jc w:val="center"/>
              <w:rPr>
                <w:rFonts w:ascii="宋体" w:hAnsi="宋体" w:hint="eastAsia"/>
                <w:bCs/>
                <w:szCs w:val="21"/>
              </w:rPr>
            </w:pPr>
            <w:r>
              <w:rPr>
                <w:rFonts w:ascii="宋体" w:hAnsi="宋体"/>
                <w:bCs/>
                <w:szCs w:val="21"/>
              </w:rPr>
              <w:t>邮政编码</w:t>
            </w:r>
          </w:p>
        </w:tc>
        <w:tc>
          <w:tcPr>
            <w:tcW w:w="2116" w:type="dxa"/>
            <w:tcBorders>
              <w:top w:val="single" w:sz="2" w:space="0" w:color="auto"/>
              <w:left w:val="single" w:sz="2" w:space="0" w:color="auto"/>
              <w:bottom w:val="single" w:sz="2" w:space="0" w:color="auto"/>
            </w:tcBorders>
            <w:vAlign w:val="center"/>
          </w:tcPr>
          <w:p w14:paraId="600BEA92" w14:textId="77777777" w:rsidR="00A15F4F" w:rsidRDefault="00A15F4F">
            <w:pPr>
              <w:adjustRightInd w:val="0"/>
              <w:snapToGrid w:val="0"/>
              <w:jc w:val="center"/>
              <w:rPr>
                <w:rFonts w:ascii="宋体" w:hAnsi="宋体" w:hint="eastAsia"/>
                <w:bCs/>
                <w:spacing w:val="20"/>
                <w:szCs w:val="21"/>
              </w:rPr>
            </w:pPr>
          </w:p>
        </w:tc>
      </w:tr>
      <w:tr w:rsidR="00A15F4F" w14:paraId="03526004" w14:textId="77777777">
        <w:trPr>
          <w:trHeight w:val="483"/>
        </w:trPr>
        <w:tc>
          <w:tcPr>
            <w:tcW w:w="1891" w:type="dxa"/>
            <w:tcBorders>
              <w:top w:val="single" w:sz="2" w:space="0" w:color="auto"/>
              <w:bottom w:val="single" w:sz="2" w:space="0" w:color="auto"/>
              <w:right w:val="single" w:sz="2" w:space="0" w:color="auto"/>
            </w:tcBorders>
            <w:vAlign w:val="center"/>
          </w:tcPr>
          <w:p w14:paraId="6DD7839E" w14:textId="77777777" w:rsidR="00A15F4F" w:rsidRDefault="00000000">
            <w:pPr>
              <w:adjustRightInd w:val="0"/>
              <w:snapToGrid w:val="0"/>
              <w:jc w:val="center"/>
              <w:rPr>
                <w:rFonts w:ascii="宋体" w:hAnsi="宋体" w:hint="eastAsia"/>
                <w:bCs/>
                <w:szCs w:val="21"/>
              </w:rPr>
            </w:pPr>
            <w:r>
              <w:rPr>
                <w:rFonts w:ascii="宋体" w:hAnsi="宋体" w:hint="eastAsia"/>
                <w:bCs/>
                <w:szCs w:val="21"/>
              </w:rPr>
              <w:t>电子邮箱</w:t>
            </w:r>
          </w:p>
        </w:tc>
        <w:tc>
          <w:tcPr>
            <w:tcW w:w="2412" w:type="dxa"/>
            <w:tcBorders>
              <w:top w:val="single" w:sz="2" w:space="0" w:color="auto"/>
              <w:left w:val="single" w:sz="2" w:space="0" w:color="auto"/>
              <w:bottom w:val="single" w:sz="2" w:space="0" w:color="auto"/>
              <w:right w:val="single" w:sz="2" w:space="0" w:color="auto"/>
            </w:tcBorders>
            <w:vAlign w:val="center"/>
          </w:tcPr>
          <w:p w14:paraId="7FE13670" w14:textId="77777777" w:rsidR="00A15F4F" w:rsidRDefault="00A15F4F">
            <w:pPr>
              <w:adjustRightInd w:val="0"/>
              <w:snapToGrid w:val="0"/>
              <w:jc w:val="center"/>
              <w:rPr>
                <w:rFonts w:ascii="宋体" w:hAnsi="宋体" w:hint="eastAsia"/>
                <w:bCs/>
                <w:szCs w:val="21"/>
              </w:rPr>
            </w:pPr>
          </w:p>
        </w:tc>
        <w:tc>
          <w:tcPr>
            <w:tcW w:w="1979" w:type="dxa"/>
            <w:tcBorders>
              <w:top w:val="single" w:sz="2" w:space="0" w:color="auto"/>
              <w:left w:val="single" w:sz="2" w:space="0" w:color="auto"/>
              <w:bottom w:val="single" w:sz="2" w:space="0" w:color="auto"/>
              <w:right w:val="single" w:sz="2" w:space="0" w:color="auto"/>
            </w:tcBorders>
            <w:vAlign w:val="center"/>
          </w:tcPr>
          <w:p w14:paraId="7DF25235" w14:textId="77777777" w:rsidR="00A15F4F" w:rsidRDefault="00000000">
            <w:pPr>
              <w:adjustRightInd w:val="0"/>
              <w:snapToGrid w:val="0"/>
              <w:jc w:val="center"/>
              <w:rPr>
                <w:rFonts w:ascii="宋体" w:hAnsi="宋体" w:hint="eastAsia"/>
                <w:bCs/>
                <w:szCs w:val="21"/>
              </w:rPr>
            </w:pPr>
            <w:r>
              <w:rPr>
                <w:rFonts w:ascii="宋体" w:hAnsi="宋体" w:hint="eastAsia"/>
                <w:bCs/>
                <w:szCs w:val="21"/>
              </w:rPr>
              <w:t>电子邮箱</w:t>
            </w:r>
          </w:p>
        </w:tc>
        <w:tc>
          <w:tcPr>
            <w:tcW w:w="2116" w:type="dxa"/>
            <w:tcBorders>
              <w:top w:val="single" w:sz="2" w:space="0" w:color="auto"/>
              <w:left w:val="single" w:sz="2" w:space="0" w:color="auto"/>
              <w:bottom w:val="single" w:sz="2" w:space="0" w:color="auto"/>
            </w:tcBorders>
            <w:vAlign w:val="center"/>
          </w:tcPr>
          <w:p w14:paraId="5448AE45" w14:textId="77777777" w:rsidR="00A15F4F" w:rsidRDefault="00A15F4F">
            <w:pPr>
              <w:adjustRightInd w:val="0"/>
              <w:snapToGrid w:val="0"/>
              <w:jc w:val="center"/>
              <w:rPr>
                <w:rFonts w:ascii="宋体" w:hAnsi="宋体" w:hint="eastAsia"/>
                <w:bCs/>
                <w:spacing w:val="20"/>
                <w:szCs w:val="21"/>
              </w:rPr>
            </w:pPr>
          </w:p>
        </w:tc>
      </w:tr>
      <w:tr w:rsidR="00A15F4F" w14:paraId="79D18982" w14:textId="77777777">
        <w:trPr>
          <w:trHeight w:val="483"/>
        </w:trPr>
        <w:tc>
          <w:tcPr>
            <w:tcW w:w="1891" w:type="dxa"/>
            <w:tcBorders>
              <w:top w:val="single" w:sz="2" w:space="0" w:color="auto"/>
              <w:bottom w:val="single" w:sz="2" w:space="0" w:color="auto"/>
              <w:right w:val="single" w:sz="2" w:space="0" w:color="auto"/>
            </w:tcBorders>
            <w:vAlign w:val="center"/>
          </w:tcPr>
          <w:p w14:paraId="0A3A2FDB" w14:textId="77777777" w:rsidR="00A15F4F" w:rsidRDefault="00000000">
            <w:pPr>
              <w:adjustRightInd w:val="0"/>
              <w:snapToGrid w:val="0"/>
              <w:jc w:val="center"/>
              <w:rPr>
                <w:rFonts w:ascii="宋体" w:hAnsi="宋体" w:hint="eastAsia"/>
                <w:bCs/>
                <w:szCs w:val="21"/>
              </w:rPr>
            </w:pPr>
            <w:r>
              <w:rPr>
                <w:rFonts w:ascii="宋体" w:hAnsi="宋体" w:hint="eastAsia"/>
                <w:bCs/>
                <w:szCs w:val="21"/>
              </w:rPr>
              <w:t>统一社会信用代码</w:t>
            </w:r>
          </w:p>
        </w:tc>
        <w:tc>
          <w:tcPr>
            <w:tcW w:w="2412" w:type="dxa"/>
            <w:tcBorders>
              <w:top w:val="single" w:sz="2" w:space="0" w:color="auto"/>
              <w:left w:val="single" w:sz="2" w:space="0" w:color="auto"/>
              <w:bottom w:val="single" w:sz="2" w:space="0" w:color="auto"/>
              <w:right w:val="single" w:sz="2" w:space="0" w:color="auto"/>
            </w:tcBorders>
            <w:vAlign w:val="center"/>
          </w:tcPr>
          <w:p w14:paraId="754A9317" w14:textId="77777777" w:rsidR="00A15F4F" w:rsidRDefault="00A15F4F">
            <w:pPr>
              <w:adjustRightInd w:val="0"/>
              <w:snapToGrid w:val="0"/>
              <w:jc w:val="center"/>
              <w:rPr>
                <w:rFonts w:ascii="宋体" w:hAnsi="宋体" w:hint="eastAsia"/>
                <w:bCs/>
                <w:szCs w:val="21"/>
              </w:rPr>
            </w:pPr>
          </w:p>
        </w:tc>
        <w:tc>
          <w:tcPr>
            <w:tcW w:w="1979" w:type="dxa"/>
            <w:tcBorders>
              <w:top w:val="single" w:sz="2" w:space="0" w:color="auto"/>
              <w:left w:val="single" w:sz="2" w:space="0" w:color="auto"/>
              <w:bottom w:val="single" w:sz="2" w:space="0" w:color="auto"/>
              <w:right w:val="single" w:sz="2" w:space="0" w:color="auto"/>
            </w:tcBorders>
            <w:vAlign w:val="center"/>
          </w:tcPr>
          <w:p w14:paraId="48F9C278" w14:textId="77777777" w:rsidR="00A15F4F" w:rsidRDefault="00000000">
            <w:pPr>
              <w:adjustRightInd w:val="0"/>
              <w:snapToGrid w:val="0"/>
              <w:jc w:val="center"/>
              <w:rPr>
                <w:rFonts w:ascii="宋体" w:hAnsi="宋体" w:hint="eastAsia"/>
                <w:bCs/>
                <w:szCs w:val="21"/>
              </w:rPr>
            </w:pPr>
            <w:r>
              <w:rPr>
                <w:rFonts w:ascii="宋体" w:hAnsi="宋体" w:hint="eastAsia"/>
                <w:bCs/>
                <w:szCs w:val="21"/>
              </w:rPr>
              <w:t>统一社会信用代码</w:t>
            </w:r>
          </w:p>
        </w:tc>
        <w:tc>
          <w:tcPr>
            <w:tcW w:w="2116" w:type="dxa"/>
            <w:tcBorders>
              <w:top w:val="single" w:sz="2" w:space="0" w:color="auto"/>
              <w:left w:val="single" w:sz="2" w:space="0" w:color="auto"/>
              <w:bottom w:val="single" w:sz="2" w:space="0" w:color="auto"/>
            </w:tcBorders>
            <w:vAlign w:val="center"/>
          </w:tcPr>
          <w:p w14:paraId="30A66085" w14:textId="77777777" w:rsidR="00A15F4F" w:rsidRDefault="00A15F4F">
            <w:pPr>
              <w:adjustRightInd w:val="0"/>
              <w:snapToGrid w:val="0"/>
              <w:jc w:val="center"/>
              <w:rPr>
                <w:rFonts w:ascii="宋体" w:hAnsi="宋体" w:hint="eastAsia"/>
                <w:bCs/>
                <w:spacing w:val="20"/>
                <w:szCs w:val="21"/>
              </w:rPr>
            </w:pPr>
          </w:p>
        </w:tc>
      </w:tr>
      <w:tr w:rsidR="00A15F4F" w14:paraId="5553D765" w14:textId="77777777">
        <w:trPr>
          <w:trHeight w:val="483"/>
        </w:trPr>
        <w:tc>
          <w:tcPr>
            <w:tcW w:w="1891" w:type="dxa"/>
            <w:tcBorders>
              <w:top w:val="single" w:sz="2" w:space="0" w:color="auto"/>
              <w:bottom w:val="single" w:sz="2" w:space="0" w:color="auto"/>
              <w:right w:val="single" w:sz="2" w:space="0" w:color="auto"/>
            </w:tcBorders>
            <w:vAlign w:val="center"/>
          </w:tcPr>
          <w:p w14:paraId="76952D18" w14:textId="77777777" w:rsidR="00A15F4F" w:rsidRDefault="00A15F4F">
            <w:pPr>
              <w:adjustRightInd w:val="0"/>
              <w:snapToGrid w:val="0"/>
              <w:jc w:val="center"/>
              <w:rPr>
                <w:rFonts w:ascii="宋体" w:hAnsi="宋体" w:hint="eastAsia"/>
                <w:bCs/>
                <w:szCs w:val="21"/>
              </w:rPr>
            </w:pPr>
          </w:p>
        </w:tc>
        <w:tc>
          <w:tcPr>
            <w:tcW w:w="2412" w:type="dxa"/>
            <w:tcBorders>
              <w:top w:val="single" w:sz="2" w:space="0" w:color="auto"/>
              <w:left w:val="single" w:sz="2" w:space="0" w:color="auto"/>
              <w:bottom w:val="single" w:sz="2" w:space="0" w:color="auto"/>
              <w:right w:val="single" w:sz="2" w:space="0" w:color="auto"/>
            </w:tcBorders>
            <w:vAlign w:val="center"/>
          </w:tcPr>
          <w:p w14:paraId="53EFEF13" w14:textId="77777777" w:rsidR="00A15F4F" w:rsidRDefault="00A15F4F">
            <w:pPr>
              <w:adjustRightInd w:val="0"/>
              <w:snapToGrid w:val="0"/>
              <w:jc w:val="center"/>
              <w:rPr>
                <w:rFonts w:ascii="宋体" w:hAnsi="宋体" w:hint="eastAsia"/>
                <w:bCs/>
                <w:szCs w:val="21"/>
              </w:rPr>
            </w:pPr>
          </w:p>
        </w:tc>
        <w:tc>
          <w:tcPr>
            <w:tcW w:w="1979" w:type="dxa"/>
            <w:tcBorders>
              <w:top w:val="single" w:sz="2" w:space="0" w:color="auto"/>
              <w:left w:val="single" w:sz="2" w:space="0" w:color="auto"/>
              <w:bottom w:val="single" w:sz="2" w:space="0" w:color="auto"/>
              <w:right w:val="single" w:sz="2" w:space="0" w:color="auto"/>
            </w:tcBorders>
            <w:vAlign w:val="center"/>
          </w:tcPr>
          <w:p w14:paraId="36B38165" w14:textId="77777777" w:rsidR="00A15F4F" w:rsidRDefault="00000000">
            <w:pPr>
              <w:adjustRightInd w:val="0"/>
              <w:snapToGrid w:val="0"/>
              <w:jc w:val="center"/>
              <w:rPr>
                <w:rFonts w:ascii="宋体" w:hAnsi="宋体" w:hint="eastAsia"/>
                <w:bCs/>
                <w:szCs w:val="21"/>
              </w:rPr>
            </w:pPr>
            <w:r>
              <w:rPr>
                <w:rFonts w:ascii="宋体" w:hAnsi="宋体"/>
                <w:bCs/>
                <w:szCs w:val="21"/>
              </w:rPr>
              <w:t>开户名称</w:t>
            </w:r>
          </w:p>
        </w:tc>
        <w:tc>
          <w:tcPr>
            <w:tcW w:w="2116" w:type="dxa"/>
            <w:tcBorders>
              <w:top w:val="single" w:sz="2" w:space="0" w:color="auto"/>
              <w:left w:val="single" w:sz="2" w:space="0" w:color="auto"/>
              <w:bottom w:val="single" w:sz="2" w:space="0" w:color="auto"/>
            </w:tcBorders>
            <w:vAlign w:val="center"/>
          </w:tcPr>
          <w:p w14:paraId="1F77E333" w14:textId="77777777" w:rsidR="00A15F4F" w:rsidRDefault="00A15F4F">
            <w:pPr>
              <w:adjustRightInd w:val="0"/>
              <w:snapToGrid w:val="0"/>
              <w:jc w:val="center"/>
              <w:rPr>
                <w:rFonts w:ascii="宋体" w:hAnsi="宋体" w:hint="eastAsia"/>
                <w:bCs/>
                <w:spacing w:val="20"/>
                <w:szCs w:val="21"/>
              </w:rPr>
            </w:pPr>
          </w:p>
        </w:tc>
      </w:tr>
      <w:tr w:rsidR="00A15F4F" w14:paraId="08629A75" w14:textId="77777777">
        <w:trPr>
          <w:trHeight w:val="483"/>
        </w:trPr>
        <w:tc>
          <w:tcPr>
            <w:tcW w:w="1891" w:type="dxa"/>
            <w:tcBorders>
              <w:top w:val="single" w:sz="2" w:space="0" w:color="auto"/>
              <w:bottom w:val="single" w:sz="2" w:space="0" w:color="auto"/>
              <w:right w:val="single" w:sz="2" w:space="0" w:color="auto"/>
            </w:tcBorders>
            <w:vAlign w:val="center"/>
          </w:tcPr>
          <w:p w14:paraId="0C7B1C8E" w14:textId="77777777" w:rsidR="00A15F4F" w:rsidRDefault="00A15F4F">
            <w:pPr>
              <w:adjustRightInd w:val="0"/>
              <w:snapToGrid w:val="0"/>
              <w:jc w:val="center"/>
              <w:rPr>
                <w:rFonts w:ascii="宋体" w:hAnsi="宋体" w:hint="eastAsia"/>
                <w:bCs/>
                <w:szCs w:val="21"/>
              </w:rPr>
            </w:pPr>
          </w:p>
        </w:tc>
        <w:tc>
          <w:tcPr>
            <w:tcW w:w="2412" w:type="dxa"/>
            <w:tcBorders>
              <w:top w:val="single" w:sz="2" w:space="0" w:color="auto"/>
              <w:left w:val="single" w:sz="2" w:space="0" w:color="auto"/>
              <w:bottom w:val="single" w:sz="2" w:space="0" w:color="auto"/>
              <w:right w:val="single" w:sz="2" w:space="0" w:color="auto"/>
            </w:tcBorders>
            <w:vAlign w:val="center"/>
          </w:tcPr>
          <w:p w14:paraId="6A032569" w14:textId="77777777" w:rsidR="00A15F4F" w:rsidRDefault="00A15F4F">
            <w:pPr>
              <w:adjustRightInd w:val="0"/>
              <w:snapToGrid w:val="0"/>
              <w:jc w:val="center"/>
              <w:rPr>
                <w:rFonts w:ascii="宋体" w:hAnsi="宋体" w:hint="eastAsia"/>
                <w:bCs/>
                <w:szCs w:val="21"/>
              </w:rPr>
            </w:pPr>
          </w:p>
        </w:tc>
        <w:tc>
          <w:tcPr>
            <w:tcW w:w="1979" w:type="dxa"/>
            <w:tcBorders>
              <w:top w:val="single" w:sz="2" w:space="0" w:color="auto"/>
              <w:left w:val="single" w:sz="2" w:space="0" w:color="auto"/>
              <w:bottom w:val="single" w:sz="2" w:space="0" w:color="auto"/>
              <w:right w:val="single" w:sz="2" w:space="0" w:color="auto"/>
            </w:tcBorders>
            <w:vAlign w:val="center"/>
          </w:tcPr>
          <w:p w14:paraId="15BF2555" w14:textId="77777777" w:rsidR="00A15F4F" w:rsidRDefault="00000000">
            <w:pPr>
              <w:adjustRightInd w:val="0"/>
              <w:snapToGrid w:val="0"/>
              <w:jc w:val="center"/>
              <w:rPr>
                <w:rFonts w:ascii="宋体" w:hAnsi="宋体" w:hint="eastAsia"/>
                <w:bCs/>
                <w:szCs w:val="21"/>
              </w:rPr>
            </w:pPr>
            <w:r>
              <w:rPr>
                <w:rFonts w:ascii="宋体" w:hAnsi="宋体"/>
                <w:bCs/>
                <w:szCs w:val="21"/>
              </w:rPr>
              <w:t>开户银行</w:t>
            </w:r>
          </w:p>
        </w:tc>
        <w:tc>
          <w:tcPr>
            <w:tcW w:w="2116" w:type="dxa"/>
            <w:tcBorders>
              <w:top w:val="single" w:sz="2" w:space="0" w:color="auto"/>
              <w:left w:val="single" w:sz="2" w:space="0" w:color="auto"/>
              <w:bottom w:val="single" w:sz="2" w:space="0" w:color="auto"/>
            </w:tcBorders>
            <w:vAlign w:val="center"/>
          </w:tcPr>
          <w:p w14:paraId="6107EED7" w14:textId="77777777" w:rsidR="00A15F4F" w:rsidRDefault="00A15F4F">
            <w:pPr>
              <w:adjustRightInd w:val="0"/>
              <w:snapToGrid w:val="0"/>
              <w:jc w:val="center"/>
              <w:rPr>
                <w:rFonts w:ascii="宋体" w:hAnsi="宋体" w:hint="eastAsia"/>
                <w:bCs/>
                <w:spacing w:val="20"/>
                <w:szCs w:val="21"/>
              </w:rPr>
            </w:pPr>
          </w:p>
        </w:tc>
      </w:tr>
      <w:tr w:rsidR="00A15F4F" w14:paraId="2F9015F0" w14:textId="77777777">
        <w:trPr>
          <w:trHeight w:val="483"/>
        </w:trPr>
        <w:tc>
          <w:tcPr>
            <w:tcW w:w="1891" w:type="dxa"/>
            <w:tcBorders>
              <w:top w:val="single" w:sz="2" w:space="0" w:color="auto"/>
              <w:bottom w:val="single" w:sz="2" w:space="0" w:color="auto"/>
              <w:right w:val="single" w:sz="2" w:space="0" w:color="auto"/>
            </w:tcBorders>
            <w:vAlign w:val="center"/>
          </w:tcPr>
          <w:p w14:paraId="49CC20A4" w14:textId="77777777" w:rsidR="00A15F4F" w:rsidRDefault="00A15F4F">
            <w:pPr>
              <w:adjustRightInd w:val="0"/>
              <w:snapToGrid w:val="0"/>
              <w:jc w:val="center"/>
              <w:rPr>
                <w:rFonts w:ascii="宋体" w:hAnsi="宋体" w:hint="eastAsia"/>
                <w:bCs/>
                <w:szCs w:val="21"/>
              </w:rPr>
            </w:pPr>
          </w:p>
        </w:tc>
        <w:tc>
          <w:tcPr>
            <w:tcW w:w="2412" w:type="dxa"/>
            <w:tcBorders>
              <w:top w:val="single" w:sz="2" w:space="0" w:color="auto"/>
              <w:left w:val="single" w:sz="2" w:space="0" w:color="auto"/>
              <w:bottom w:val="single" w:sz="2" w:space="0" w:color="auto"/>
              <w:right w:val="single" w:sz="2" w:space="0" w:color="auto"/>
            </w:tcBorders>
            <w:vAlign w:val="center"/>
          </w:tcPr>
          <w:p w14:paraId="370D1EE0" w14:textId="77777777" w:rsidR="00A15F4F" w:rsidRDefault="00A15F4F">
            <w:pPr>
              <w:adjustRightInd w:val="0"/>
              <w:snapToGrid w:val="0"/>
              <w:jc w:val="center"/>
              <w:rPr>
                <w:rFonts w:ascii="宋体" w:hAnsi="宋体" w:hint="eastAsia"/>
                <w:bCs/>
                <w:szCs w:val="21"/>
              </w:rPr>
            </w:pPr>
          </w:p>
        </w:tc>
        <w:tc>
          <w:tcPr>
            <w:tcW w:w="1979" w:type="dxa"/>
            <w:tcBorders>
              <w:top w:val="single" w:sz="2" w:space="0" w:color="auto"/>
              <w:left w:val="single" w:sz="2" w:space="0" w:color="auto"/>
              <w:bottom w:val="single" w:sz="2" w:space="0" w:color="auto"/>
              <w:right w:val="single" w:sz="2" w:space="0" w:color="auto"/>
            </w:tcBorders>
            <w:vAlign w:val="center"/>
          </w:tcPr>
          <w:p w14:paraId="0D66556A" w14:textId="77777777" w:rsidR="00A15F4F" w:rsidRDefault="00000000">
            <w:pPr>
              <w:adjustRightInd w:val="0"/>
              <w:snapToGrid w:val="0"/>
              <w:jc w:val="center"/>
              <w:rPr>
                <w:rFonts w:ascii="宋体" w:hAnsi="宋体" w:hint="eastAsia"/>
                <w:bCs/>
                <w:szCs w:val="21"/>
              </w:rPr>
            </w:pPr>
            <w:r>
              <w:rPr>
                <w:rFonts w:ascii="宋体" w:hAnsi="宋体"/>
                <w:bCs/>
                <w:szCs w:val="21"/>
              </w:rPr>
              <w:t>银行账号</w:t>
            </w:r>
          </w:p>
        </w:tc>
        <w:tc>
          <w:tcPr>
            <w:tcW w:w="2116" w:type="dxa"/>
            <w:tcBorders>
              <w:top w:val="single" w:sz="2" w:space="0" w:color="auto"/>
              <w:left w:val="single" w:sz="2" w:space="0" w:color="auto"/>
              <w:bottom w:val="single" w:sz="2" w:space="0" w:color="auto"/>
            </w:tcBorders>
            <w:vAlign w:val="center"/>
          </w:tcPr>
          <w:p w14:paraId="29E77569" w14:textId="77777777" w:rsidR="00A15F4F" w:rsidRDefault="00A15F4F">
            <w:pPr>
              <w:adjustRightInd w:val="0"/>
              <w:snapToGrid w:val="0"/>
              <w:jc w:val="center"/>
              <w:rPr>
                <w:rFonts w:ascii="宋体" w:hAnsi="宋体" w:hint="eastAsia"/>
                <w:bCs/>
                <w:spacing w:val="20"/>
                <w:szCs w:val="21"/>
              </w:rPr>
            </w:pPr>
          </w:p>
        </w:tc>
      </w:tr>
      <w:tr w:rsidR="00A15F4F" w14:paraId="1918DA44" w14:textId="77777777">
        <w:trPr>
          <w:trHeight w:val="586"/>
        </w:trPr>
        <w:tc>
          <w:tcPr>
            <w:tcW w:w="8398" w:type="dxa"/>
            <w:gridSpan w:val="4"/>
            <w:tcBorders>
              <w:top w:val="single" w:sz="2" w:space="0" w:color="auto"/>
            </w:tcBorders>
            <w:vAlign w:val="center"/>
          </w:tcPr>
          <w:p w14:paraId="45A65507" w14:textId="77777777" w:rsidR="00A15F4F" w:rsidRDefault="00000000">
            <w:pPr>
              <w:adjustRightInd w:val="0"/>
              <w:snapToGrid w:val="0"/>
              <w:spacing w:beforeLines="50" w:before="120"/>
              <w:jc w:val="left"/>
              <w:rPr>
                <w:rFonts w:ascii="宋体" w:hAnsi="宋体" w:hint="eastAsia"/>
                <w:bCs/>
                <w:spacing w:val="20"/>
                <w:szCs w:val="21"/>
              </w:rPr>
            </w:pPr>
            <w:r>
              <w:rPr>
                <w:rFonts w:ascii="宋体" w:hAnsi="宋体" w:hint="eastAsia"/>
                <w:bCs/>
                <w:szCs w:val="21"/>
              </w:rPr>
              <w:t>注：涉及联合体或其他合同主体的信息应按上表格式加列。</w:t>
            </w:r>
          </w:p>
        </w:tc>
      </w:tr>
    </w:tbl>
    <w:p w14:paraId="697A2BAE" w14:textId="77777777" w:rsidR="00A15F4F" w:rsidRDefault="00A15F4F">
      <w:pPr>
        <w:spacing w:before="120" w:line="420" w:lineRule="atLeast"/>
        <w:rPr>
          <w:sz w:val="24"/>
        </w:rPr>
      </w:pPr>
    </w:p>
    <w:p w14:paraId="0EEAAF45" w14:textId="77777777" w:rsidR="00A15F4F" w:rsidRDefault="00000000">
      <w:pPr>
        <w:widowControl/>
        <w:jc w:val="left"/>
        <w:rPr>
          <w:rFonts w:ascii="宋体" w:hAnsi="宋体" w:cs="宋体" w:hint="eastAsia"/>
          <w:b/>
          <w:bCs/>
          <w:spacing w:val="-20"/>
          <w:kern w:val="44"/>
          <w:sz w:val="48"/>
          <w:szCs w:val="48"/>
        </w:rPr>
      </w:pPr>
      <w:r>
        <w:rPr>
          <w:rFonts w:cs="宋体"/>
          <w:b/>
          <w:bCs/>
          <w:spacing w:val="-20"/>
          <w:kern w:val="44"/>
          <w:sz w:val="48"/>
          <w:szCs w:val="48"/>
        </w:rPr>
        <w:br w:type="page"/>
      </w:r>
    </w:p>
    <w:p w14:paraId="5C52A39C" w14:textId="77777777" w:rsidR="00A15F4F" w:rsidRDefault="00A15F4F">
      <w:pPr>
        <w:rPr>
          <w:rFonts w:ascii="宋体" w:hAnsi="宋体" w:hint="eastAsia"/>
        </w:rPr>
      </w:pPr>
    </w:p>
    <w:p w14:paraId="695B84B1" w14:textId="77777777" w:rsidR="00A15F4F" w:rsidRDefault="00000000">
      <w:pPr>
        <w:keepNext/>
        <w:keepLines/>
        <w:autoSpaceDE w:val="0"/>
        <w:autoSpaceDN w:val="0"/>
        <w:adjustRightInd w:val="0"/>
        <w:spacing w:line="360" w:lineRule="auto"/>
        <w:jc w:val="center"/>
        <w:outlineLvl w:val="0"/>
        <w:rPr>
          <w:b/>
          <w:kern w:val="44"/>
          <w:sz w:val="32"/>
          <w:szCs w:val="20"/>
        </w:rPr>
      </w:pPr>
      <w:bookmarkStart w:id="832" w:name="_Toc321907251"/>
      <w:bookmarkStart w:id="833" w:name="_Toc133916685"/>
      <w:bookmarkStart w:id="834" w:name="_Toc133737901"/>
      <w:bookmarkStart w:id="835" w:name="_Toc133737812"/>
      <w:r>
        <w:rPr>
          <w:rFonts w:hint="eastAsia"/>
          <w:b/>
          <w:kern w:val="44"/>
          <w:sz w:val="32"/>
          <w:szCs w:val="20"/>
        </w:rPr>
        <w:t>第二节</w:t>
      </w:r>
      <w:bookmarkEnd w:id="832"/>
      <w:bookmarkEnd w:id="833"/>
      <w:bookmarkEnd w:id="834"/>
      <w:bookmarkEnd w:id="835"/>
      <w:r>
        <w:rPr>
          <w:rFonts w:hint="eastAsia"/>
          <w:b/>
          <w:kern w:val="44"/>
          <w:sz w:val="32"/>
          <w:szCs w:val="20"/>
        </w:rPr>
        <w:t>政府采购</w:t>
      </w:r>
      <w:r>
        <w:rPr>
          <w:b/>
          <w:bCs/>
          <w:kern w:val="44"/>
          <w:sz w:val="32"/>
          <w:szCs w:val="20"/>
        </w:rPr>
        <w:t>合同</w:t>
      </w:r>
      <w:r>
        <w:rPr>
          <w:rFonts w:hint="eastAsia"/>
          <w:b/>
          <w:bCs/>
          <w:kern w:val="44"/>
          <w:sz w:val="32"/>
          <w:szCs w:val="20"/>
        </w:rPr>
        <w:t>通用</w:t>
      </w:r>
      <w:r>
        <w:rPr>
          <w:b/>
          <w:bCs/>
          <w:kern w:val="44"/>
          <w:sz w:val="32"/>
          <w:szCs w:val="20"/>
        </w:rPr>
        <w:t>条款</w:t>
      </w:r>
    </w:p>
    <w:p w14:paraId="76FE5F27" w14:textId="77777777" w:rsidR="00A15F4F" w:rsidRDefault="00A15F4F">
      <w:pPr>
        <w:rPr>
          <w:b/>
          <w:sz w:val="24"/>
        </w:rPr>
      </w:pPr>
    </w:p>
    <w:p w14:paraId="179547BE" w14:textId="77777777" w:rsidR="00A15F4F" w:rsidRDefault="00000000">
      <w:pPr>
        <w:tabs>
          <w:tab w:val="left" w:pos="8820"/>
          <w:tab w:val="left" w:pos="9345"/>
          <w:tab w:val="left" w:pos="9765"/>
        </w:tabs>
        <w:adjustRightInd w:val="0"/>
        <w:snapToGrid w:val="0"/>
        <w:spacing w:line="360" w:lineRule="auto"/>
        <w:jc w:val="left"/>
        <w:rPr>
          <w:bCs/>
          <w:sz w:val="24"/>
        </w:rPr>
      </w:pPr>
      <w:r>
        <w:rPr>
          <w:rFonts w:ascii="宋体" w:hAnsi="宋体" w:hint="eastAsia"/>
          <w:bCs/>
          <w:sz w:val="24"/>
          <w:szCs w:val="20"/>
        </w:rPr>
        <w:t>1.</w:t>
      </w:r>
      <w:r>
        <w:rPr>
          <w:bCs/>
          <w:sz w:val="24"/>
        </w:rPr>
        <w:t>定义</w:t>
      </w:r>
    </w:p>
    <w:p w14:paraId="54EDFF24" w14:textId="77777777" w:rsidR="00A15F4F" w:rsidRDefault="00000000">
      <w:pPr>
        <w:autoSpaceDE w:val="0"/>
        <w:autoSpaceDN w:val="0"/>
        <w:adjustRightInd w:val="0"/>
        <w:snapToGrid w:val="0"/>
        <w:spacing w:line="360" w:lineRule="auto"/>
        <w:ind w:firstLineChars="200" w:firstLine="480"/>
        <w:jc w:val="left"/>
        <w:rPr>
          <w:bCs/>
          <w:color w:val="000000"/>
          <w:sz w:val="24"/>
        </w:rPr>
      </w:pPr>
      <w:r>
        <w:rPr>
          <w:bCs/>
          <w:color w:val="000000"/>
          <w:sz w:val="24"/>
        </w:rPr>
        <w:t>1.1</w:t>
      </w:r>
      <w:r>
        <w:rPr>
          <w:bCs/>
          <w:color w:val="000000"/>
          <w:sz w:val="24"/>
        </w:rPr>
        <w:t>合同当事人</w:t>
      </w:r>
    </w:p>
    <w:p w14:paraId="4961EDFB" w14:textId="77777777" w:rsidR="00A15F4F" w:rsidRDefault="00000000">
      <w:pPr>
        <w:autoSpaceDE w:val="0"/>
        <w:autoSpaceDN w:val="0"/>
        <w:adjustRightInd w:val="0"/>
        <w:snapToGrid w:val="0"/>
        <w:spacing w:line="360" w:lineRule="auto"/>
        <w:ind w:firstLineChars="200" w:firstLine="480"/>
        <w:jc w:val="left"/>
        <w:rPr>
          <w:bCs/>
          <w:sz w:val="24"/>
        </w:rPr>
      </w:pPr>
      <w:r>
        <w:rPr>
          <w:bCs/>
          <w:sz w:val="24"/>
        </w:rPr>
        <w:t>（</w:t>
      </w:r>
      <w:r>
        <w:rPr>
          <w:bCs/>
          <w:sz w:val="24"/>
        </w:rPr>
        <w:t>1</w:t>
      </w:r>
      <w:r>
        <w:rPr>
          <w:bCs/>
          <w:sz w:val="24"/>
        </w:rPr>
        <w:t>）采购人（以下称甲方）是指使用财政性资金，通过政府采购方式向供应商购买货物及其相关服务的国家机关、事业单位、团体组织。</w:t>
      </w:r>
    </w:p>
    <w:p w14:paraId="4CF39139" w14:textId="77777777" w:rsidR="00A15F4F" w:rsidRDefault="00000000">
      <w:pPr>
        <w:autoSpaceDE w:val="0"/>
        <w:autoSpaceDN w:val="0"/>
        <w:adjustRightInd w:val="0"/>
        <w:snapToGrid w:val="0"/>
        <w:spacing w:line="360" w:lineRule="auto"/>
        <w:ind w:firstLineChars="200" w:firstLine="480"/>
        <w:jc w:val="left"/>
        <w:rPr>
          <w:bCs/>
          <w:sz w:val="24"/>
        </w:rPr>
      </w:pPr>
      <w:r>
        <w:rPr>
          <w:bCs/>
          <w:sz w:val="24"/>
        </w:rPr>
        <w:t>（</w:t>
      </w:r>
      <w:r>
        <w:rPr>
          <w:bCs/>
          <w:sz w:val="24"/>
        </w:rPr>
        <w:t>2</w:t>
      </w:r>
      <w:r>
        <w:rPr>
          <w:bCs/>
          <w:sz w:val="24"/>
        </w:rPr>
        <w:t>）供应商（以下称乙方）是指参加政府采购活动并且中标（成交），向采购人提供合同约定的货物及其相关服务的法人、非法人组织或者自然人。</w:t>
      </w:r>
    </w:p>
    <w:p w14:paraId="371705C8" w14:textId="77777777" w:rsidR="00A15F4F" w:rsidRDefault="00000000">
      <w:pPr>
        <w:autoSpaceDE w:val="0"/>
        <w:autoSpaceDN w:val="0"/>
        <w:adjustRightInd w:val="0"/>
        <w:snapToGrid w:val="0"/>
        <w:spacing w:line="360" w:lineRule="auto"/>
        <w:ind w:firstLineChars="200" w:firstLine="480"/>
        <w:jc w:val="left"/>
        <w:rPr>
          <w:bCs/>
          <w:sz w:val="24"/>
        </w:rPr>
      </w:pPr>
      <w:r>
        <w:rPr>
          <w:bCs/>
          <w:sz w:val="24"/>
        </w:rPr>
        <w:t>（</w:t>
      </w:r>
      <w:r>
        <w:rPr>
          <w:bCs/>
          <w:sz w:val="24"/>
        </w:rPr>
        <w:t>3</w:t>
      </w:r>
      <w:r>
        <w:rPr>
          <w:bCs/>
          <w:sz w:val="24"/>
        </w:rPr>
        <w:t>）其他合同主体是指除采购人和供应商以外，</w:t>
      </w:r>
      <w:r>
        <w:rPr>
          <w:bCs/>
          <w:color w:val="000000"/>
          <w:sz w:val="24"/>
        </w:rPr>
        <w:t>依法参与合同缔结或履行，享有权利、承担义务的合同当事人</w:t>
      </w:r>
      <w:r>
        <w:rPr>
          <w:bCs/>
          <w:sz w:val="24"/>
        </w:rPr>
        <w:t>。</w:t>
      </w:r>
    </w:p>
    <w:p w14:paraId="0945ADD7" w14:textId="77777777" w:rsidR="00A15F4F" w:rsidRDefault="00000000">
      <w:pPr>
        <w:tabs>
          <w:tab w:val="left" w:pos="570"/>
          <w:tab w:val="left" w:pos="9240"/>
          <w:tab w:val="left" w:pos="9555"/>
        </w:tabs>
        <w:adjustRightInd w:val="0"/>
        <w:snapToGrid w:val="0"/>
        <w:spacing w:line="360" w:lineRule="auto"/>
        <w:ind w:firstLineChars="200" w:firstLine="480"/>
        <w:jc w:val="left"/>
        <w:rPr>
          <w:bCs/>
          <w:sz w:val="24"/>
        </w:rPr>
      </w:pPr>
      <w:r>
        <w:rPr>
          <w:bCs/>
          <w:sz w:val="24"/>
        </w:rPr>
        <w:t>1.2</w:t>
      </w:r>
      <w:r>
        <w:rPr>
          <w:bCs/>
          <w:sz w:val="24"/>
        </w:rPr>
        <w:t>本合同下列术语应解释为：</w:t>
      </w:r>
    </w:p>
    <w:p w14:paraId="512ABEF6" w14:textId="77777777" w:rsidR="00A15F4F" w:rsidRDefault="00000000">
      <w:pPr>
        <w:adjustRightInd w:val="0"/>
        <w:snapToGrid w:val="0"/>
        <w:spacing w:line="360" w:lineRule="auto"/>
        <w:ind w:firstLineChars="200" w:firstLine="480"/>
        <w:jc w:val="left"/>
        <w:rPr>
          <w:bCs/>
          <w:sz w:val="24"/>
        </w:rPr>
      </w:pPr>
      <w:r>
        <w:rPr>
          <w:bCs/>
          <w:sz w:val="24"/>
        </w:rPr>
        <w:t>（</w:t>
      </w:r>
      <w:r>
        <w:rPr>
          <w:bCs/>
          <w:sz w:val="24"/>
        </w:rPr>
        <w:t>1</w:t>
      </w:r>
      <w:r>
        <w:rPr>
          <w:bCs/>
          <w:sz w:val="24"/>
        </w:rPr>
        <w:t>）</w:t>
      </w:r>
      <w:r>
        <w:rPr>
          <w:bCs/>
          <w:sz w:val="24"/>
        </w:rPr>
        <w:t>“</w:t>
      </w:r>
      <w:r>
        <w:rPr>
          <w:bCs/>
          <w:sz w:val="24"/>
        </w:rPr>
        <w:t>合同</w:t>
      </w:r>
      <w:r>
        <w:rPr>
          <w:bCs/>
          <w:sz w:val="24"/>
        </w:rPr>
        <w:t>”</w:t>
      </w:r>
      <w:r>
        <w:rPr>
          <w:bCs/>
          <w:sz w:val="24"/>
        </w:rPr>
        <w:t>系指</w:t>
      </w:r>
      <w:r>
        <w:rPr>
          <w:bCs/>
          <w:color w:val="000000"/>
          <w:sz w:val="24"/>
        </w:rPr>
        <w:t>合同当事人意思表示达成一致的任何协议，包括签署的</w:t>
      </w:r>
      <w:r>
        <w:rPr>
          <w:bCs/>
          <w:sz w:val="24"/>
        </w:rPr>
        <w:t>政府采购合同协议书及其变更、补充协议，政府采购合同专用条款，政府采购合同通用条款，中标（成交）通知书，投标（响应）文件，采购文件，有关技术文件和图纸，以及</w:t>
      </w:r>
      <w:r>
        <w:rPr>
          <w:bCs/>
          <w:color w:val="000000"/>
          <w:sz w:val="24"/>
        </w:rPr>
        <w:t>国家法律、行政法规和规章制度规定或合同约定的作为合同组成部分的其他文件</w:t>
      </w:r>
      <w:r>
        <w:rPr>
          <w:bCs/>
          <w:sz w:val="24"/>
        </w:rPr>
        <w:t>。</w:t>
      </w:r>
    </w:p>
    <w:p w14:paraId="6FECC37F" w14:textId="77777777" w:rsidR="00A15F4F" w:rsidRDefault="00000000">
      <w:pPr>
        <w:tabs>
          <w:tab w:val="left" w:pos="570"/>
          <w:tab w:val="left" w:pos="9240"/>
          <w:tab w:val="left" w:pos="9555"/>
        </w:tabs>
        <w:adjustRightInd w:val="0"/>
        <w:snapToGrid w:val="0"/>
        <w:spacing w:line="360" w:lineRule="auto"/>
        <w:ind w:firstLineChars="200" w:firstLine="480"/>
        <w:jc w:val="left"/>
        <w:rPr>
          <w:bCs/>
          <w:sz w:val="24"/>
        </w:rPr>
      </w:pPr>
      <w:r>
        <w:rPr>
          <w:bCs/>
          <w:sz w:val="24"/>
        </w:rPr>
        <w:t>（</w:t>
      </w:r>
      <w:r>
        <w:rPr>
          <w:bCs/>
          <w:sz w:val="24"/>
        </w:rPr>
        <w:t>2</w:t>
      </w:r>
      <w:r>
        <w:rPr>
          <w:bCs/>
          <w:sz w:val="24"/>
        </w:rPr>
        <w:t>）</w:t>
      </w:r>
      <w:r>
        <w:rPr>
          <w:bCs/>
          <w:sz w:val="24"/>
        </w:rPr>
        <w:t>“</w:t>
      </w:r>
      <w:r>
        <w:rPr>
          <w:bCs/>
          <w:sz w:val="24"/>
        </w:rPr>
        <w:t>合同价款</w:t>
      </w:r>
      <w:r>
        <w:rPr>
          <w:bCs/>
          <w:sz w:val="24"/>
        </w:rPr>
        <w:t>”</w:t>
      </w:r>
      <w:r>
        <w:rPr>
          <w:bCs/>
          <w:sz w:val="24"/>
        </w:rPr>
        <w:t>系指根据本合同规定乙方在全面履行合同义务后甲方应支付给乙方的价款。</w:t>
      </w:r>
    </w:p>
    <w:p w14:paraId="6914E10F" w14:textId="77777777" w:rsidR="00A15F4F" w:rsidRDefault="00000000">
      <w:pPr>
        <w:tabs>
          <w:tab w:val="left" w:pos="570"/>
          <w:tab w:val="left" w:pos="9240"/>
          <w:tab w:val="left" w:pos="9555"/>
        </w:tabs>
        <w:adjustRightInd w:val="0"/>
        <w:snapToGrid w:val="0"/>
        <w:spacing w:line="360" w:lineRule="auto"/>
        <w:ind w:firstLineChars="200" w:firstLine="480"/>
        <w:jc w:val="left"/>
        <w:rPr>
          <w:bCs/>
          <w:color w:val="000000"/>
          <w:sz w:val="24"/>
        </w:rPr>
      </w:pPr>
      <w:r>
        <w:rPr>
          <w:bCs/>
          <w:sz w:val="24"/>
        </w:rPr>
        <w:t>（</w:t>
      </w:r>
      <w:r>
        <w:rPr>
          <w:bCs/>
          <w:sz w:val="24"/>
        </w:rPr>
        <w:t>3</w:t>
      </w:r>
      <w:r>
        <w:rPr>
          <w:bCs/>
          <w:sz w:val="24"/>
        </w:rPr>
        <w:t>）</w:t>
      </w:r>
      <w:r>
        <w:rPr>
          <w:bCs/>
          <w:sz w:val="24"/>
        </w:rPr>
        <w:t>“</w:t>
      </w:r>
      <w:r>
        <w:rPr>
          <w:bCs/>
          <w:sz w:val="24"/>
        </w:rPr>
        <w:t>货物</w:t>
      </w:r>
      <w:r>
        <w:rPr>
          <w:bCs/>
          <w:sz w:val="24"/>
        </w:rPr>
        <w:t>”</w:t>
      </w:r>
      <w:r>
        <w:rPr>
          <w:bCs/>
          <w:sz w:val="24"/>
        </w:rPr>
        <w:t>系指乙方根据本合同规定须向甲方提供的各种形态和种类的物品，包括原材料、设备、产品（</w:t>
      </w:r>
      <w:r>
        <w:rPr>
          <w:bCs/>
          <w:color w:val="000000"/>
          <w:sz w:val="24"/>
        </w:rPr>
        <w:t>包括软件）及相关的其备品备件、工具、手册及其他技术资料和材料等。</w:t>
      </w:r>
    </w:p>
    <w:p w14:paraId="610AFB73" w14:textId="77777777" w:rsidR="00A15F4F" w:rsidRDefault="00000000">
      <w:pPr>
        <w:adjustRightInd w:val="0"/>
        <w:snapToGrid w:val="0"/>
        <w:spacing w:line="360" w:lineRule="auto"/>
        <w:ind w:firstLineChars="200" w:firstLine="480"/>
        <w:jc w:val="left"/>
        <w:rPr>
          <w:bCs/>
          <w:color w:val="000000"/>
          <w:sz w:val="24"/>
        </w:rPr>
      </w:pPr>
      <w:r>
        <w:rPr>
          <w:bCs/>
          <w:color w:val="000000"/>
          <w:sz w:val="24"/>
        </w:rPr>
        <w:t>（</w:t>
      </w:r>
      <w:r>
        <w:rPr>
          <w:bCs/>
          <w:color w:val="000000"/>
          <w:sz w:val="24"/>
        </w:rPr>
        <w:t>4</w:t>
      </w:r>
      <w:r>
        <w:rPr>
          <w:bCs/>
          <w:color w:val="000000"/>
          <w:sz w:val="24"/>
        </w:rPr>
        <w:t>）</w:t>
      </w:r>
      <w:r>
        <w:rPr>
          <w:bCs/>
          <w:color w:val="000000"/>
          <w:sz w:val="24"/>
        </w:rPr>
        <w:t>“</w:t>
      </w:r>
      <w:r>
        <w:rPr>
          <w:bCs/>
          <w:sz w:val="24"/>
        </w:rPr>
        <w:t>相关</w:t>
      </w:r>
      <w:r>
        <w:rPr>
          <w:bCs/>
          <w:color w:val="000000"/>
          <w:sz w:val="24"/>
        </w:rPr>
        <w:t>服务</w:t>
      </w:r>
      <w:r>
        <w:rPr>
          <w:bCs/>
          <w:color w:val="000000"/>
          <w:sz w:val="24"/>
        </w:rPr>
        <w:t>”</w:t>
      </w:r>
      <w:r>
        <w:rPr>
          <w:bCs/>
          <w:color w:val="000000"/>
          <w:sz w:val="24"/>
        </w:rPr>
        <w:t>系指根据合同规定，乙方应提供的与货物有关的技术、管理和其他服务，包括但不限于：管理和质量保证、运输、保险、检验、现场准备、安装、集成、调试、培训、维修、废弃处置、技术支持等以及合同中规定乙方应承担的其他义务。</w:t>
      </w:r>
    </w:p>
    <w:p w14:paraId="7D5D6668" w14:textId="77777777" w:rsidR="00A15F4F" w:rsidRDefault="00000000">
      <w:pPr>
        <w:adjustRightInd w:val="0"/>
        <w:snapToGrid w:val="0"/>
        <w:spacing w:line="360" w:lineRule="auto"/>
        <w:ind w:firstLineChars="200" w:firstLine="480"/>
        <w:jc w:val="left"/>
        <w:rPr>
          <w:bCs/>
          <w:color w:val="000000"/>
          <w:sz w:val="24"/>
        </w:rPr>
      </w:pPr>
      <w:r>
        <w:rPr>
          <w:bCs/>
          <w:color w:val="000000"/>
          <w:sz w:val="24"/>
        </w:rPr>
        <w:t>（</w:t>
      </w:r>
      <w:r>
        <w:rPr>
          <w:bCs/>
          <w:color w:val="000000"/>
          <w:sz w:val="24"/>
        </w:rPr>
        <w:t>5</w:t>
      </w:r>
      <w:r>
        <w:rPr>
          <w:bCs/>
          <w:color w:val="000000"/>
          <w:sz w:val="24"/>
        </w:rPr>
        <w:t>）</w:t>
      </w:r>
      <w:r>
        <w:rPr>
          <w:bCs/>
          <w:color w:val="000000"/>
          <w:sz w:val="24"/>
        </w:rPr>
        <w:t>“</w:t>
      </w:r>
      <w:r>
        <w:rPr>
          <w:bCs/>
          <w:color w:val="000000"/>
          <w:sz w:val="24"/>
        </w:rPr>
        <w:t>分包</w:t>
      </w:r>
      <w:r>
        <w:rPr>
          <w:bCs/>
          <w:color w:val="000000"/>
          <w:sz w:val="24"/>
        </w:rPr>
        <w:t>”</w:t>
      </w:r>
      <w:r>
        <w:rPr>
          <w:bCs/>
          <w:color w:val="000000"/>
          <w:sz w:val="24"/>
        </w:rPr>
        <w:t>系指中标（成交）供应商按采购文件、投标（响应）文件的规定，根据分包意向协议，将中标（成交）项目中的部分履约内容，分给具有相应资质条件的供应商履行合同的行为。</w:t>
      </w:r>
    </w:p>
    <w:p w14:paraId="032E98C0" w14:textId="77777777" w:rsidR="00A15F4F" w:rsidRDefault="00000000">
      <w:pPr>
        <w:tabs>
          <w:tab w:val="left" w:pos="570"/>
          <w:tab w:val="left" w:pos="9240"/>
          <w:tab w:val="left" w:pos="9555"/>
        </w:tabs>
        <w:adjustRightInd w:val="0"/>
        <w:snapToGrid w:val="0"/>
        <w:spacing w:line="360" w:lineRule="auto"/>
        <w:ind w:firstLineChars="200" w:firstLine="480"/>
        <w:jc w:val="left"/>
        <w:rPr>
          <w:bCs/>
          <w:color w:val="000000"/>
          <w:sz w:val="24"/>
        </w:rPr>
      </w:pPr>
      <w:r>
        <w:rPr>
          <w:bCs/>
          <w:color w:val="000000"/>
          <w:sz w:val="24"/>
        </w:rPr>
        <w:t>（</w:t>
      </w:r>
      <w:r>
        <w:rPr>
          <w:bCs/>
          <w:color w:val="000000"/>
          <w:sz w:val="24"/>
        </w:rPr>
        <w:t>6</w:t>
      </w:r>
      <w:r>
        <w:rPr>
          <w:bCs/>
          <w:color w:val="000000"/>
          <w:sz w:val="24"/>
        </w:rPr>
        <w:t>）</w:t>
      </w:r>
      <w:r>
        <w:rPr>
          <w:bCs/>
          <w:sz w:val="24"/>
        </w:rPr>
        <w:t>“</w:t>
      </w:r>
      <w:r>
        <w:rPr>
          <w:bCs/>
          <w:sz w:val="24"/>
        </w:rPr>
        <w:t>联合体</w:t>
      </w:r>
      <w:r>
        <w:rPr>
          <w:bCs/>
          <w:sz w:val="24"/>
        </w:rPr>
        <w:t>”</w:t>
      </w:r>
      <w:r>
        <w:rPr>
          <w:bCs/>
          <w:sz w:val="24"/>
        </w:rPr>
        <w:t>系指由两个以上的自然人、法人或者非法人组织组成，以一个</w:t>
      </w:r>
      <w:r>
        <w:rPr>
          <w:bCs/>
          <w:sz w:val="24"/>
        </w:rPr>
        <w:lastRenderedPageBreak/>
        <w:t>供应商的身份共同参加政府采购的主体</w:t>
      </w:r>
      <w:r>
        <w:rPr>
          <w:bCs/>
          <w:color w:val="000000"/>
          <w:sz w:val="24"/>
        </w:rPr>
        <w:t>。联合体各方应在签订合同协议书前向甲方提交联合协议，且明确牵头人及各成员单位的工作分工、权利、义务、责任，联合体各方应共同与甲方签订合同，就合同约定的事项对甲方承担连带责任。联合体具体要求见【政府采购合同专用条款】。</w:t>
      </w:r>
    </w:p>
    <w:p w14:paraId="2DA69FB2" w14:textId="77777777" w:rsidR="00A15F4F" w:rsidRDefault="00000000">
      <w:pPr>
        <w:tabs>
          <w:tab w:val="left" w:pos="570"/>
          <w:tab w:val="left" w:pos="9240"/>
          <w:tab w:val="left" w:pos="9555"/>
        </w:tabs>
        <w:adjustRightInd w:val="0"/>
        <w:snapToGrid w:val="0"/>
        <w:spacing w:line="360" w:lineRule="auto"/>
        <w:ind w:firstLineChars="200" w:firstLine="480"/>
        <w:jc w:val="left"/>
        <w:rPr>
          <w:bCs/>
          <w:color w:val="000000"/>
          <w:sz w:val="24"/>
        </w:rPr>
      </w:pPr>
      <w:r>
        <w:rPr>
          <w:bCs/>
          <w:color w:val="000000"/>
          <w:sz w:val="24"/>
        </w:rPr>
        <w:t>（</w:t>
      </w:r>
      <w:r>
        <w:rPr>
          <w:bCs/>
          <w:color w:val="000000"/>
          <w:sz w:val="24"/>
        </w:rPr>
        <w:t>7</w:t>
      </w:r>
      <w:r>
        <w:rPr>
          <w:bCs/>
          <w:color w:val="000000"/>
          <w:sz w:val="24"/>
        </w:rPr>
        <w:t>）其他术语解释，见【政府采购合同专用条款】。</w:t>
      </w:r>
    </w:p>
    <w:p w14:paraId="6C492E01" w14:textId="77777777" w:rsidR="00A15F4F" w:rsidRDefault="00000000">
      <w:pPr>
        <w:autoSpaceDE w:val="0"/>
        <w:autoSpaceDN w:val="0"/>
        <w:adjustRightInd w:val="0"/>
        <w:snapToGrid w:val="0"/>
        <w:spacing w:line="360" w:lineRule="auto"/>
        <w:jc w:val="left"/>
        <w:rPr>
          <w:bCs/>
          <w:color w:val="000000"/>
          <w:sz w:val="24"/>
        </w:rPr>
      </w:pPr>
      <w:r>
        <w:rPr>
          <w:rFonts w:hint="eastAsia"/>
          <w:bCs/>
          <w:color w:val="000000"/>
          <w:sz w:val="24"/>
        </w:rPr>
        <w:t>2</w:t>
      </w:r>
      <w:r>
        <w:rPr>
          <w:bCs/>
          <w:color w:val="000000"/>
          <w:sz w:val="24"/>
        </w:rPr>
        <w:t xml:space="preserve">. </w:t>
      </w:r>
      <w:r>
        <w:rPr>
          <w:bCs/>
          <w:color w:val="000000"/>
          <w:sz w:val="24"/>
        </w:rPr>
        <w:t>合同标的及金额</w:t>
      </w:r>
    </w:p>
    <w:p w14:paraId="4E76D200" w14:textId="77777777" w:rsidR="00A15F4F" w:rsidRDefault="00000000">
      <w:pPr>
        <w:autoSpaceDE w:val="0"/>
        <w:autoSpaceDN w:val="0"/>
        <w:adjustRightInd w:val="0"/>
        <w:snapToGrid w:val="0"/>
        <w:spacing w:line="360" w:lineRule="auto"/>
        <w:ind w:firstLineChars="200" w:firstLine="480"/>
        <w:jc w:val="left"/>
        <w:rPr>
          <w:bCs/>
          <w:i/>
          <w:iCs/>
          <w:color w:val="000000"/>
          <w:sz w:val="24"/>
        </w:rPr>
      </w:pPr>
      <w:r>
        <w:rPr>
          <w:bCs/>
          <w:color w:val="000000"/>
          <w:sz w:val="24"/>
        </w:rPr>
        <w:t xml:space="preserve">2.1 </w:t>
      </w:r>
      <w:r>
        <w:rPr>
          <w:bCs/>
          <w:color w:val="000000"/>
          <w:sz w:val="24"/>
        </w:rPr>
        <w:t>合同标的及金额应与中标（成交）结果一致。乙方为履行本合同而发生的所有费用均应包含在合同价款中，甲方不再另行支付其他任何费用。</w:t>
      </w:r>
    </w:p>
    <w:p w14:paraId="3F632ABC" w14:textId="77777777" w:rsidR="00A15F4F" w:rsidRDefault="00000000">
      <w:pPr>
        <w:adjustRightInd w:val="0"/>
        <w:snapToGrid w:val="0"/>
        <w:spacing w:line="360" w:lineRule="auto"/>
        <w:jc w:val="left"/>
        <w:rPr>
          <w:bCs/>
          <w:color w:val="000000"/>
          <w:sz w:val="24"/>
        </w:rPr>
      </w:pPr>
      <w:r>
        <w:rPr>
          <w:bCs/>
          <w:color w:val="000000"/>
          <w:sz w:val="24"/>
        </w:rPr>
        <w:t xml:space="preserve">3. </w:t>
      </w:r>
      <w:r>
        <w:rPr>
          <w:bCs/>
          <w:color w:val="000000"/>
          <w:sz w:val="24"/>
        </w:rPr>
        <w:t>履行合同的时间、地点和方式</w:t>
      </w:r>
    </w:p>
    <w:p w14:paraId="5A6B34E1" w14:textId="77777777" w:rsidR="00A15F4F" w:rsidRDefault="00000000">
      <w:pPr>
        <w:autoSpaceDE w:val="0"/>
        <w:autoSpaceDN w:val="0"/>
        <w:adjustRightInd w:val="0"/>
        <w:snapToGrid w:val="0"/>
        <w:spacing w:line="360" w:lineRule="auto"/>
        <w:ind w:firstLineChars="200" w:firstLine="480"/>
        <w:jc w:val="left"/>
        <w:rPr>
          <w:bCs/>
          <w:color w:val="000000"/>
          <w:sz w:val="24"/>
        </w:rPr>
      </w:pPr>
      <w:r>
        <w:rPr>
          <w:bCs/>
          <w:color w:val="000000"/>
          <w:sz w:val="24"/>
        </w:rPr>
        <w:t xml:space="preserve">3.1 </w:t>
      </w:r>
      <w:r>
        <w:rPr>
          <w:bCs/>
          <w:sz w:val="24"/>
        </w:rPr>
        <w:t>乙方应当在约定的时间、地点，按照约定方式履行合同。</w:t>
      </w:r>
    </w:p>
    <w:p w14:paraId="5DD8799F" w14:textId="77777777" w:rsidR="00A15F4F" w:rsidRDefault="00000000">
      <w:pPr>
        <w:autoSpaceDE w:val="0"/>
        <w:autoSpaceDN w:val="0"/>
        <w:adjustRightInd w:val="0"/>
        <w:snapToGrid w:val="0"/>
        <w:spacing w:line="360" w:lineRule="auto"/>
        <w:jc w:val="left"/>
        <w:rPr>
          <w:bCs/>
          <w:color w:val="000000"/>
          <w:sz w:val="24"/>
        </w:rPr>
      </w:pPr>
      <w:r>
        <w:rPr>
          <w:bCs/>
          <w:color w:val="000000"/>
          <w:sz w:val="24"/>
        </w:rPr>
        <w:t xml:space="preserve">4. </w:t>
      </w:r>
      <w:r>
        <w:rPr>
          <w:bCs/>
          <w:color w:val="000000"/>
          <w:sz w:val="24"/>
        </w:rPr>
        <w:t>甲方的权利和义务</w:t>
      </w:r>
    </w:p>
    <w:p w14:paraId="54BEB974" w14:textId="77777777" w:rsidR="00A15F4F" w:rsidRDefault="00000000">
      <w:pPr>
        <w:autoSpaceDE w:val="0"/>
        <w:autoSpaceDN w:val="0"/>
        <w:adjustRightInd w:val="0"/>
        <w:snapToGrid w:val="0"/>
        <w:spacing w:line="360" w:lineRule="auto"/>
        <w:ind w:firstLineChars="200" w:firstLine="480"/>
        <w:jc w:val="left"/>
        <w:rPr>
          <w:bCs/>
          <w:color w:val="000000"/>
          <w:sz w:val="24"/>
        </w:rPr>
      </w:pPr>
      <w:r>
        <w:rPr>
          <w:bCs/>
          <w:color w:val="000000"/>
          <w:sz w:val="24"/>
        </w:rPr>
        <w:t xml:space="preserve">4.1 </w:t>
      </w:r>
      <w:r>
        <w:rPr>
          <w:bCs/>
          <w:color w:val="000000"/>
          <w:sz w:val="24"/>
        </w:rPr>
        <w:t>签署合同后，甲方应确定项目负责人（或项目联系人），负责与本合同有关的事务。甲方有权对乙方的履约行为进行检查，并及时确认乙方提交的事项。甲方应当配合乙方完成相关项目实施工作。</w:t>
      </w:r>
    </w:p>
    <w:p w14:paraId="33DD782D" w14:textId="77777777" w:rsidR="00A15F4F" w:rsidRDefault="00000000">
      <w:pPr>
        <w:autoSpaceDE w:val="0"/>
        <w:autoSpaceDN w:val="0"/>
        <w:adjustRightInd w:val="0"/>
        <w:snapToGrid w:val="0"/>
        <w:spacing w:line="360" w:lineRule="auto"/>
        <w:ind w:firstLineChars="200" w:firstLine="480"/>
        <w:jc w:val="left"/>
        <w:rPr>
          <w:bCs/>
          <w:color w:val="000000"/>
          <w:sz w:val="24"/>
        </w:rPr>
      </w:pPr>
      <w:r>
        <w:rPr>
          <w:bCs/>
          <w:color w:val="000000"/>
          <w:sz w:val="24"/>
        </w:rPr>
        <w:t xml:space="preserve">4.2 </w:t>
      </w:r>
      <w:r>
        <w:rPr>
          <w:bCs/>
          <w:color w:val="000000"/>
          <w:sz w:val="24"/>
        </w:rPr>
        <w:t>甲方有权要求乙方按时提交各阶段有关安排计划，并有权定期核对乙方提供货物数量、规格、质量等内容。甲方有权督促乙方工作并要求乙方更换不符合要求的货物。</w:t>
      </w:r>
    </w:p>
    <w:p w14:paraId="52581270" w14:textId="77777777" w:rsidR="00A15F4F" w:rsidRDefault="00000000">
      <w:pPr>
        <w:autoSpaceDE w:val="0"/>
        <w:autoSpaceDN w:val="0"/>
        <w:adjustRightInd w:val="0"/>
        <w:snapToGrid w:val="0"/>
        <w:spacing w:line="360" w:lineRule="auto"/>
        <w:ind w:firstLineChars="200" w:firstLine="480"/>
        <w:jc w:val="left"/>
        <w:rPr>
          <w:bCs/>
          <w:color w:val="000000"/>
          <w:sz w:val="24"/>
        </w:rPr>
      </w:pPr>
      <w:r>
        <w:rPr>
          <w:bCs/>
          <w:color w:val="000000"/>
          <w:sz w:val="24"/>
        </w:rPr>
        <w:t xml:space="preserve">4.3 </w:t>
      </w:r>
      <w:r>
        <w:rPr>
          <w:bCs/>
          <w:color w:val="000000"/>
          <w:sz w:val="24"/>
        </w:rPr>
        <w:t>甲方有权要求乙方对缺陷部分予以修复，并按合同约定享有货物保修及其他合同约定的权利。</w:t>
      </w:r>
    </w:p>
    <w:p w14:paraId="17C84674" w14:textId="77777777" w:rsidR="00A15F4F" w:rsidRDefault="00000000">
      <w:pPr>
        <w:snapToGrid w:val="0"/>
        <w:spacing w:line="360" w:lineRule="auto"/>
        <w:ind w:firstLineChars="200" w:firstLine="480"/>
        <w:rPr>
          <w:bCs/>
          <w:sz w:val="24"/>
        </w:rPr>
      </w:pPr>
      <w:r>
        <w:rPr>
          <w:bCs/>
          <w:color w:val="000000"/>
          <w:sz w:val="24"/>
        </w:rPr>
        <w:t xml:space="preserve">4.4 </w:t>
      </w:r>
      <w:r>
        <w:rPr>
          <w:bCs/>
          <w:color w:val="000000"/>
          <w:sz w:val="24"/>
        </w:rPr>
        <w:t>甲方应当按照合同约定及时对交付的货物进行验收，</w:t>
      </w:r>
      <w:r>
        <w:rPr>
          <w:bCs/>
          <w:sz w:val="24"/>
        </w:rPr>
        <w:t>未</w:t>
      </w:r>
      <w:r>
        <w:rPr>
          <w:bCs/>
          <w:color w:val="000000"/>
          <w:sz w:val="24"/>
        </w:rPr>
        <w:t>在</w:t>
      </w:r>
      <w:r>
        <w:rPr>
          <w:bCs/>
          <w:sz w:val="24"/>
        </w:rPr>
        <w:t>【政府采购合同专用条款】约定的期限内对乙方履约提出任何异议或者向乙方作出任何说明的，</w:t>
      </w:r>
      <w:r>
        <w:rPr>
          <w:bCs/>
          <w:color w:val="000000"/>
          <w:sz w:val="24"/>
        </w:rPr>
        <w:t>视为验收通过。</w:t>
      </w:r>
    </w:p>
    <w:p w14:paraId="79439BF7" w14:textId="77777777" w:rsidR="00A15F4F" w:rsidRDefault="00000000">
      <w:pPr>
        <w:autoSpaceDE w:val="0"/>
        <w:autoSpaceDN w:val="0"/>
        <w:adjustRightInd w:val="0"/>
        <w:snapToGrid w:val="0"/>
        <w:spacing w:line="360" w:lineRule="auto"/>
        <w:ind w:firstLineChars="200" w:firstLine="480"/>
        <w:jc w:val="left"/>
        <w:rPr>
          <w:bCs/>
          <w:color w:val="000000"/>
          <w:sz w:val="24"/>
        </w:rPr>
      </w:pPr>
      <w:r>
        <w:rPr>
          <w:bCs/>
          <w:color w:val="000000"/>
          <w:sz w:val="24"/>
        </w:rPr>
        <w:t xml:space="preserve">4.5 </w:t>
      </w:r>
      <w:r>
        <w:rPr>
          <w:bCs/>
          <w:color w:val="000000"/>
          <w:sz w:val="24"/>
        </w:rPr>
        <w:t>甲方应当根据合同约定及时向乙方支付合同价款，不得以内部人员变更、履行内部付款流程等为由，拒绝或迟延支付。</w:t>
      </w:r>
    </w:p>
    <w:p w14:paraId="31C34C0A" w14:textId="77777777" w:rsidR="00A15F4F" w:rsidRDefault="00000000">
      <w:pPr>
        <w:autoSpaceDE w:val="0"/>
        <w:autoSpaceDN w:val="0"/>
        <w:adjustRightInd w:val="0"/>
        <w:snapToGrid w:val="0"/>
        <w:spacing w:line="360" w:lineRule="auto"/>
        <w:ind w:firstLineChars="200" w:firstLine="480"/>
        <w:jc w:val="left"/>
        <w:rPr>
          <w:bCs/>
          <w:color w:val="000000"/>
          <w:sz w:val="24"/>
        </w:rPr>
      </w:pPr>
      <w:r>
        <w:rPr>
          <w:bCs/>
          <w:color w:val="000000"/>
          <w:sz w:val="24"/>
        </w:rPr>
        <w:t xml:space="preserve">4.6 </w:t>
      </w:r>
      <w:r>
        <w:rPr>
          <w:bCs/>
          <w:color w:val="000000"/>
          <w:sz w:val="24"/>
        </w:rPr>
        <w:t>国家法律法规规定及</w:t>
      </w:r>
      <w:r>
        <w:rPr>
          <w:bCs/>
          <w:sz w:val="24"/>
        </w:rPr>
        <w:t>【政府采购合同专用条款】</w:t>
      </w:r>
      <w:r>
        <w:rPr>
          <w:bCs/>
          <w:color w:val="000000"/>
          <w:sz w:val="24"/>
        </w:rPr>
        <w:t>约定应由甲方承担的其他义务和责任。</w:t>
      </w:r>
    </w:p>
    <w:p w14:paraId="2C48F878" w14:textId="77777777" w:rsidR="00A15F4F" w:rsidRDefault="00000000">
      <w:pPr>
        <w:autoSpaceDE w:val="0"/>
        <w:autoSpaceDN w:val="0"/>
        <w:adjustRightInd w:val="0"/>
        <w:snapToGrid w:val="0"/>
        <w:spacing w:line="360" w:lineRule="auto"/>
        <w:jc w:val="left"/>
        <w:rPr>
          <w:bCs/>
          <w:color w:val="000000"/>
          <w:sz w:val="24"/>
        </w:rPr>
      </w:pPr>
      <w:r>
        <w:rPr>
          <w:bCs/>
          <w:color w:val="000000"/>
          <w:sz w:val="24"/>
        </w:rPr>
        <w:t xml:space="preserve">5. </w:t>
      </w:r>
      <w:r>
        <w:rPr>
          <w:bCs/>
          <w:color w:val="000000"/>
          <w:sz w:val="24"/>
        </w:rPr>
        <w:t>乙方的权利和义务</w:t>
      </w:r>
    </w:p>
    <w:p w14:paraId="0670EF76" w14:textId="77777777" w:rsidR="00A15F4F" w:rsidRDefault="00000000">
      <w:pPr>
        <w:autoSpaceDE w:val="0"/>
        <w:autoSpaceDN w:val="0"/>
        <w:adjustRightInd w:val="0"/>
        <w:snapToGrid w:val="0"/>
        <w:spacing w:line="360" w:lineRule="auto"/>
        <w:ind w:firstLineChars="200" w:firstLine="480"/>
        <w:jc w:val="left"/>
        <w:rPr>
          <w:bCs/>
          <w:color w:val="000000"/>
          <w:sz w:val="24"/>
        </w:rPr>
      </w:pPr>
      <w:r>
        <w:rPr>
          <w:bCs/>
          <w:color w:val="000000"/>
          <w:sz w:val="24"/>
        </w:rPr>
        <w:t xml:space="preserve">5.1 </w:t>
      </w:r>
      <w:r>
        <w:rPr>
          <w:bCs/>
          <w:color w:val="000000"/>
          <w:sz w:val="24"/>
        </w:rPr>
        <w:t>签署合同后，乙方应确定项目负责人（或项目联系人），负责与本合同有关的事务。</w:t>
      </w:r>
    </w:p>
    <w:p w14:paraId="359F2981" w14:textId="77777777" w:rsidR="00A15F4F" w:rsidRDefault="00000000">
      <w:pPr>
        <w:autoSpaceDE w:val="0"/>
        <w:autoSpaceDN w:val="0"/>
        <w:adjustRightInd w:val="0"/>
        <w:snapToGrid w:val="0"/>
        <w:spacing w:line="360" w:lineRule="auto"/>
        <w:ind w:firstLineChars="200" w:firstLine="480"/>
        <w:jc w:val="left"/>
        <w:rPr>
          <w:bCs/>
          <w:color w:val="000000"/>
          <w:sz w:val="24"/>
        </w:rPr>
      </w:pPr>
      <w:r>
        <w:rPr>
          <w:bCs/>
          <w:color w:val="000000"/>
          <w:sz w:val="24"/>
        </w:rPr>
        <w:lastRenderedPageBreak/>
        <w:t xml:space="preserve">5.2 </w:t>
      </w:r>
      <w:r>
        <w:rPr>
          <w:bCs/>
          <w:color w:val="000000"/>
          <w:sz w:val="24"/>
        </w:rPr>
        <w:t>乙方应按照合同要求履约，充分合理安排，确保提供的货物及相关服务符合合同有关要求。接受项目行业管理部门及政府有关部门的指导，配合甲方的履约检查及验收，并负责项目实施过程中的所有协调工作。</w:t>
      </w:r>
    </w:p>
    <w:p w14:paraId="36081713" w14:textId="77777777" w:rsidR="00A15F4F" w:rsidRDefault="00000000">
      <w:pPr>
        <w:spacing w:line="360" w:lineRule="auto"/>
        <w:ind w:firstLineChars="176" w:firstLine="422"/>
        <w:rPr>
          <w:bCs/>
          <w:color w:val="000000"/>
          <w:sz w:val="24"/>
        </w:rPr>
      </w:pPr>
      <w:r>
        <w:rPr>
          <w:bCs/>
          <w:color w:val="000000"/>
          <w:sz w:val="24"/>
        </w:rPr>
        <w:t>5.3</w:t>
      </w:r>
      <w:r>
        <w:rPr>
          <w:bCs/>
          <w:color w:val="000000"/>
          <w:sz w:val="24"/>
        </w:rPr>
        <w:t>乙方有权根据合同约定向甲方收取合同价款。</w:t>
      </w:r>
    </w:p>
    <w:p w14:paraId="6F6A0C3D" w14:textId="77777777" w:rsidR="00A15F4F" w:rsidRDefault="00000000">
      <w:pPr>
        <w:spacing w:line="360" w:lineRule="auto"/>
        <w:ind w:firstLineChars="176" w:firstLine="422"/>
        <w:rPr>
          <w:bCs/>
          <w:color w:val="000000"/>
          <w:sz w:val="24"/>
        </w:rPr>
      </w:pPr>
      <w:r>
        <w:rPr>
          <w:bCs/>
          <w:color w:val="000000"/>
          <w:sz w:val="24"/>
        </w:rPr>
        <w:t>5.4</w:t>
      </w:r>
      <w:r>
        <w:rPr>
          <w:bCs/>
          <w:color w:val="000000"/>
          <w:sz w:val="24"/>
        </w:rPr>
        <w:t>国家法律法规规定及</w:t>
      </w:r>
      <w:r>
        <w:rPr>
          <w:bCs/>
          <w:sz w:val="24"/>
        </w:rPr>
        <w:t>【政府采购合同专用条款】约定应</w:t>
      </w:r>
      <w:r>
        <w:rPr>
          <w:bCs/>
          <w:color w:val="000000"/>
          <w:sz w:val="24"/>
        </w:rPr>
        <w:t>由乙方承担的其他义务和责任。</w:t>
      </w:r>
    </w:p>
    <w:p w14:paraId="52648648" w14:textId="77777777" w:rsidR="00A15F4F" w:rsidRDefault="00000000">
      <w:pPr>
        <w:autoSpaceDE w:val="0"/>
        <w:autoSpaceDN w:val="0"/>
        <w:adjustRightInd w:val="0"/>
        <w:snapToGrid w:val="0"/>
        <w:spacing w:line="360" w:lineRule="auto"/>
        <w:jc w:val="left"/>
        <w:rPr>
          <w:bCs/>
          <w:color w:val="000000"/>
          <w:sz w:val="24"/>
        </w:rPr>
      </w:pPr>
      <w:r>
        <w:rPr>
          <w:bCs/>
          <w:color w:val="000000"/>
          <w:sz w:val="24"/>
        </w:rPr>
        <w:t xml:space="preserve">6. </w:t>
      </w:r>
      <w:r>
        <w:rPr>
          <w:bCs/>
          <w:color w:val="000000"/>
          <w:sz w:val="24"/>
        </w:rPr>
        <w:t>合同履行</w:t>
      </w:r>
    </w:p>
    <w:p w14:paraId="75805763" w14:textId="77777777" w:rsidR="00A15F4F" w:rsidRDefault="00000000">
      <w:pPr>
        <w:autoSpaceDE w:val="0"/>
        <w:autoSpaceDN w:val="0"/>
        <w:adjustRightInd w:val="0"/>
        <w:snapToGrid w:val="0"/>
        <w:spacing w:line="360" w:lineRule="auto"/>
        <w:ind w:firstLineChars="200" w:firstLine="480"/>
        <w:jc w:val="left"/>
        <w:rPr>
          <w:bCs/>
          <w:color w:val="000000"/>
          <w:sz w:val="24"/>
        </w:rPr>
      </w:pPr>
      <w:r>
        <w:rPr>
          <w:bCs/>
          <w:color w:val="000000"/>
          <w:sz w:val="24"/>
        </w:rPr>
        <w:t xml:space="preserve">6.1 </w:t>
      </w:r>
      <w:r>
        <w:rPr>
          <w:bCs/>
          <w:color w:val="000000"/>
          <w:sz w:val="24"/>
        </w:rPr>
        <w:t>甲乙双方应当按照</w:t>
      </w:r>
      <w:r>
        <w:rPr>
          <w:bCs/>
          <w:sz w:val="24"/>
        </w:rPr>
        <w:t>【政府采购合同专用条款】</w:t>
      </w:r>
      <w:r>
        <w:rPr>
          <w:bCs/>
          <w:color w:val="000000"/>
          <w:sz w:val="24"/>
        </w:rPr>
        <w:t>约定顺序履行合同义务；如果没有先后顺序的，应当同时履行。</w:t>
      </w:r>
    </w:p>
    <w:p w14:paraId="57A56BFF" w14:textId="77777777" w:rsidR="00A15F4F" w:rsidRDefault="00000000">
      <w:pPr>
        <w:autoSpaceDE w:val="0"/>
        <w:autoSpaceDN w:val="0"/>
        <w:adjustRightInd w:val="0"/>
        <w:snapToGrid w:val="0"/>
        <w:spacing w:line="360" w:lineRule="auto"/>
        <w:ind w:firstLineChars="200" w:firstLine="480"/>
        <w:jc w:val="left"/>
        <w:rPr>
          <w:bCs/>
          <w:sz w:val="24"/>
        </w:rPr>
      </w:pPr>
      <w:r>
        <w:rPr>
          <w:bCs/>
          <w:color w:val="000000"/>
          <w:sz w:val="24"/>
        </w:rPr>
        <w:t xml:space="preserve">6.2 </w:t>
      </w:r>
      <w:r>
        <w:rPr>
          <w:bCs/>
          <w:color w:val="000000"/>
          <w:sz w:val="24"/>
        </w:rPr>
        <w:t>甲乙双方按照合同约定顺序履行合同义务时，应当先履行一方未履行的，后履行一方有权拒绝其履行请求。先履行一方履行不符合约定的，后履行一方有权拒绝其相应的履行请求。</w:t>
      </w:r>
    </w:p>
    <w:p w14:paraId="002CF95F" w14:textId="77777777" w:rsidR="00A15F4F" w:rsidRDefault="00000000">
      <w:pPr>
        <w:adjustRightInd w:val="0"/>
        <w:snapToGrid w:val="0"/>
        <w:spacing w:line="360" w:lineRule="auto"/>
        <w:jc w:val="left"/>
        <w:rPr>
          <w:bCs/>
          <w:color w:val="000000"/>
          <w:sz w:val="24"/>
        </w:rPr>
      </w:pPr>
      <w:r>
        <w:rPr>
          <w:bCs/>
          <w:color w:val="000000"/>
          <w:sz w:val="24"/>
        </w:rPr>
        <w:t xml:space="preserve">7. </w:t>
      </w:r>
      <w:r>
        <w:rPr>
          <w:bCs/>
          <w:color w:val="000000"/>
          <w:sz w:val="24"/>
        </w:rPr>
        <w:t>货物包装、运输、保险和交付要求</w:t>
      </w:r>
    </w:p>
    <w:p w14:paraId="58675BEC" w14:textId="77777777" w:rsidR="00A15F4F" w:rsidRDefault="00000000">
      <w:pPr>
        <w:autoSpaceDE w:val="0"/>
        <w:autoSpaceDN w:val="0"/>
        <w:adjustRightInd w:val="0"/>
        <w:snapToGrid w:val="0"/>
        <w:spacing w:line="360" w:lineRule="auto"/>
        <w:ind w:firstLineChars="200" w:firstLine="480"/>
        <w:jc w:val="left"/>
        <w:rPr>
          <w:bCs/>
          <w:color w:val="000000"/>
          <w:sz w:val="24"/>
        </w:rPr>
      </w:pPr>
      <w:r>
        <w:rPr>
          <w:bCs/>
          <w:color w:val="000000"/>
          <w:sz w:val="24"/>
        </w:rPr>
        <w:t xml:space="preserve">7.1 </w:t>
      </w:r>
      <w:r>
        <w:rPr>
          <w:bCs/>
          <w:color w:val="000000"/>
          <w:sz w:val="24"/>
        </w:rPr>
        <w:t>本合同涉及商品包装、快递包装的，除【政府采购合同专用条款】另有约定外，包装应适应远距离运输、防潮、防震、防锈和防野蛮装卸等要求，确保货物安全无损地运抵【政府采购合同专用条款】约定的指定现场。</w:t>
      </w:r>
    </w:p>
    <w:p w14:paraId="103E3F3C" w14:textId="77777777" w:rsidR="00A15F4F" w:rsidRDefault="00000000">
      <w:pPr>
        <w:adjustRightInd w:val="0"/>
        <w:snapToGrid w:val="0"/>
        <w:spacing w:line="360" w:lineRule="auto"/>
        <w:ind w:firstLineChars="200" w:firstLine="480"/>
        <w:jc w:val="left"/>
        <w:rPr>
          <w:bCs/>
          <w:color w:val="000000"/>
          <w:sz w:val="24"/>
        </w:rPr>
      </w:pPr>
      <w:r>
        <w:rPr>
          <w:bCs/>
          <w:color w:val="000000"/>
          <w:sz w:val="24"/>
        </w:rPr>
        <w:t xml:space="preserve">7.2 </w:t>
      </w:r>
      <w:r>
        <w:rPr>
          <w:bCs/>
          <w:color w:val="000000"/>
          <w:sz w:val="24"/>
        </w:rPr>
        <w:t>除【政府采购合同专用条款】另有约定外，乙方负责办理将货物运抵本合同规定的交货地点，并装卸、交付至甲方的一切运输事项，相关费用应包含在合同价款中。</w:t>
      </w:r>
    </w:p>
    <w:p w14:paraId="3F0CA222" w14:textId="77777777" w:rsidR="00A15F4F" w:rsidRDefault="00000000">
      <w:pPr>
        <w:adjustRightInd w:val="0"/>
        <w:snapToGrid w:val="0"/>
        <w:spacing w:line="360" w:lineRule="auto"/>
        <w:ind w:firstLineChars="200" w:firstLine="480"/>
        <w:jc w:val="left"/>
        <w:rPr>
          <w:bCs/>
          <w:color w:val="000000"/>
          <w:sz w:val="24"/>
        </w:rPr>
      </w:pPr>
      <w:r>
        <w:rPr>
          <w:bCs/>
          <w:color w:val="000000"/>
          <w:sz w:val="24"/>
        </w:rPr>
        <w:t xml:space="preserve">7.3 </w:t>
      </w:r>
      <w:r>
        <w:rPr>
          <w:bCs/>
          <w:color w:val="000000"/>
          <w:sz w:val="24"/>
        </w:rPr>
        <w:t>货物保险要求按【政府采购合同专用条款】规定执行。</w:t>
      </w:r>
    </w:p>
    <w:p w14:paraId="62B4DB2D" w14:textId="77777777" w:rsidR="00A15F4F" w:rsidRDefault="00000000">
      <w:pPr>
        <w:autoSpaceDE w:val="0"/>
        <w:autoSpaceDN w:val="0"/>
        <w:adjustRightInd w:val="0"/>
        <w:snapToGrid w:val="0"/>
        <w:spacing w:line="360" w:lineRule="auto"/>
        <w:ind w:firstLineChars="200" w:firstLine="480"/>
        <w:jc w:val="left"/>
        <w:rPr>
          <w:bCs/>
          <w:color w:val="000000"/>
          <w:sz w:val="24"/>
        </w:rPr>
      </w:pPr>
      <w:r>
        <w:rPr>
          <w:bCs/>
          <w:color w:val="000000"/>
          <w:sz w:val="24"/>
        </w:rPr>
        <w:t xml:space="preserve">7.4 </w:t>
      </w:r>
      <w:r>
        <w:rPr>
          <w:bCs/>
          <w:color w:val="000000"/>
          <w:sz w:val="24"/>
        </w:rPr>
        <w:t>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14:paraId="4F492B9B" w14:textId="77777777" w:rsidR="00A15F4F" w:rsidRDefault="00000000">
      <w:pPr>
        <w:autoSpaceDE w:val="0"/>
        <w:autoSpaceDN w:val="0"/>
        <w:adjustRightInd w:val="0"/>
        <w:snapToGrid w:val="0"/>
        <w:spacing w:line="360" w:lineRule="auto"/>
        <w:ind w:firstLineChars="200" w:firstLine="480"/>
        <w:jc w:val="left"/>
        <w:rPr>
          <w:bCs/>
          <w:color w:val="000000"/>
          <w:sz w:val="24"/>
        </w:rPr>
      </w:pPr>
      <w:r>
        <w:rPr>
          <w:bCs/>
          <w:color w:val="000000"/>
          <w:sz w:val="24"/>
        </w:rPr>
        <w:t xml:space="preserve">7.5 </w:t>
      </w:r>
      <w:r>
        <w:rPr>
          <w:bCs/>
          <w:color w:val="000000"/>
          <w:sz w:val="24"/>
        </w:rPr>
        <w:t>乙方在运输到达之前应提前通知甲方，并提示货物运输装卸的注意事项，甲方配合乙方做好货物的接收工作。</w:t>
      </w:r>
    </w:p>
    <w:p w14:paraId="451AC67B" w14:textId="77777777" w:rsidR="00A15F4F" w:rsidRDefault="00000000">
      <w:pPr>
        <w:widowControl/>
        <w:autoSpaceDE w:val="0"/>
        <w:autoSpaceDN w:val="0"/>
        <w:adjustRightInd w:val="0"/>
        <w:spacing w:line="360" w:lineRule="auto"/>
        <w:ind w:firstLineChars="200" w:firstLine="480"/>
        <w:jc w:val="left"/>
        <w:rPr>
          <w:bCs/>
          <w:kern w:val="0"/>
          <w:sz w:val="24"/>
        </w:rPr>
      </w:pPr>
      <w:r>
        <w:rPr>
          <w:bCs/>
          <w:color w:val="000000"/>
          <w:sz w:val="24"/>
        </w:rPr>
        <w:t xml:space="preserve">7.6 </w:t>
      </w:r>
      <w:r>
        <w:rPr>
          <w:bCs/>
          <w:color w:val="000000"/>
          <w:sz w:val="24"/>
        </w:rPr>
        <w:t>如因包装、运输问题导致货物损毁、丢失或者品质下降，甲方有权要求降价、换货、拒收部分或整批货物，由此产生的费用和损失，均由乙方承担。</w:t>
      </w:r>
    </w:p>
    <w:p w14:paraId="2F3D291D" w14:textId="77777777" w:rsidR="00A15F4F" w:rsidRDefault="00000000">
      <w:pPr>
        <w:adjustRightInd w:val="0"/>
        <w:snapToGrid w:val="0"/>
        <w:spacing w:line="360" w:lineRule="auto"/>
        <w:jc w:val="left"/>
        <w:rPr>
          <w:bCs/>
          <w:sz w:val="24"/>
        </w:rPr>
      </w:pPr>
      <w:r>
        <w:rPr>
          <w:bCs/>
          <w:color w:val="000000"/>
          <w:sz w:val="24"/>
        </w:rPr>
        <w:t xml:space="preserve">8. </w:t>
      </w:r>
      <w:r>
        <w:rPr>
          <w:bCs/>
          <w:sz w:val="24"/>
        </w:rPr>
        <w:t>质量标准和保证</w:t>
      </w:r>
    </w:p>
    <w:p w14:paraId="585EFB80" w14:textId="77777777" w:rsidR="00A15F4F" w:rsidRDefault="00000000">
      <w:pPr>
        <w:adjustRightInd w:val="0"/>
        <w:snapToGrid w:val="0"/>
        <w:spacing w:line="360" w:lineRule="auto"/>
        <w:ind w:firstLineChars="200" w:firstLine="480"/>
        <w:jc w:val="left"/>
        <w:rPr>
          <w:bCs/>
          <w:sz w:val="24"/>
        </w:rPr>
      </w:pPr>
      <w:r>
        <w:rPr>
          <w:bCs/>
          <w:sz w:val="24"/>
        </w:rPr>
        <w:lastRenderedPageBreak/>
        <w:t xml:space="preserve">8.1 </w:t>
      </w:r>
      <w:r>
        <w:rPr>
          <w:bCs/>
          <w:sz w:val="24"/>
        </w:rPr>
        <w:t>质量标准</w:t>
      </w:r>
    </w:p>
    <w:p w14:paraId="4EE33FA8" w14:textId="77777777" w:rsidR="00A15F4F" w:rsidRDefault="00000000">
      <w:pPr>
        <w:autoSpaceDE w:val="0"/>
        <w:autoSpaceDN w:val="0"/>
        <w:adjustRightInd w:val="0"/>
        <w:snapToGrid w:val="0"/>
        <w:spacing w:line="360" w:lineRule="auto"/>
        <w:ind w:firstLineChars="200" w:firstLine="480"/>
        <w:jc w:val="left"/>
        <w:rPr>
          <w:bCs/>
          <w:sz w:val="24"/>
        </w:rPr>
      </w:pPr>
      <w:r>
        <w:rPr>
          <w:bCs/>
          <w:sz w:val="24"/>
        </w:rPr>
        <w:t>（</w:t>
      </w:r>
      <w:r>
        <w:rPr>
          <w:bCs/>
          <w:sz w:val="24"/>
        </w:rPr>
        <w:t>1</w:t>
      </w:r>
      <w:r>
        <w:rPr>
          <w:bCs/>
          <w:sz w:val="24"/>
        </w:rPr>
        <w:t>）本合同下提供的货物应符合合同</w:t>
      </w:r>
      <w:r>
        <w:rPr>
          <w:bCs/>
          <w:color w:val="000000"/>
          <w:sz w:val="24"/>
        </w:rPr>
        <w:t>约定的</w:t>
      </w:r>
      <w:r>
        <w:rPr>
          <w:bCs/>
          <w:sz w:val="24"/>
        </w:rPr>
        <w:t>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14:paraId="7F0DE7EB" w14:textId="77777777" w:rsidR="00A15F4F" w:rsidRDefault="00000000">
      <w:pPr>
        <w:adjustRightInd w:val="0"/>
        <w:snapToGrid w:val="0"/>
        <w:spacing w:line="360" w:lineRule="auto"/>
        <w:ind w:firstLineChars="200" w:firstLine="480"/>
        <w:jc w:val="left"/>
        <w:rPr>
          <w:bCs/>
          <w:sz w:val="24"/>
        </w:rPr>
      </w:pPr>
      <w:r>
        <w:rPr>
          <w:bCs/>
          <w:sz w:val="24"/>
        </w:rPr>
        <w:t>（</w:t>
      </w:r>
      <w:r>
        <w:rPr>
          <w:bCs/>
          <w:sz w:val="24"/>
        </w:rPr>
        <w:t>2</w:t>
      </w:r>
      <w:r>
        <w:rPr>
          <w:bCs/>
          <w:sz w:val="24"/>
        </w:rPr>
        <w:t>）采用中华人民共和国法定计量单位。</w:t>
      </w:r>
    </w:p>
    <w:p w14:paraId="5387250C" w14:textId="77777777" w:rsidR="00A15F4F" w:rsidRDefault="00000000">
      <w:pPr>
        <w:autoSpaceDE w:val="0"/>
        <w:autoSpaceDN w:val="0"/>
        <w:adjustRightInd w:val="0"/>
        <w:snapToGrid w:val="0"/>
        <w:spacing w:line="360" w:lineRule="auto"/>
        <w:ind w:firstLineChars="200" w:firstLine="480"/>
        <w:jc w:val="left"/>
        <w:rPr>
          <w:bCs/>
          <w:sz w:val="24"/>
        </w:rPr>
      </w:pPr>
      <w:r>
        <w:rPr>
          <w:bCs/>
          <w:sz w:val="24"/>
        </w:rPr>
        <w:t>（</w:t>
      </w:r>
      <w:r>
        <w:rPr>
          <w:bCs/>
          <w:sz w:val="24"/>
        </w:rPr>
        <w:t>3</w:t>
      </w:r>
      <w:r>
        <w:rPr>
          <w:bCs/>
          <w:sz w:val="24"/>
        </w:rPr>
        <w:t>）乙方所提供的货物应符合国家有关安全、环保、卫生的规定。</w:t>
      </w:r>
    </w:p>
    <w:p w14:paraId="02A50ECF" w14:textId="77777777" w:rsidR="00A15F4F" w:rsidRDefault="00000000">
      <w:pPr>
        <w:autoSpaceDE w:val="0"/>
        <w:autoSpaceDN w:val="0"/>
        <w:adjustRightInd w:val="0"/>
        <w:snapToGrid w:val="0"/>
        <w:spacing w:line="360" w:lineRule="auto"/>
        <w:ind w:firstLineChars="200" w:firstLine="480"/>
        <w:jc w:val="left"/>
        <w:rPr>
          <w:bCs/>
          <w:sz w:val="24"/>
        </w:rPr>
      </w:pPr>
      <w:r>
        <w:rPr>
          <w:bCs/>
          <w:sz w:val="24"/>
        </w:rPr>
        <w:t>（</w:t>
      </w:r>
      <w:r>
        <w:rPr>
          <w:bCs/>
          <w:sz w:val="24"/>
        </w:rPr>
        <w:t>4</w:t>
      </w:r>
      <w:r>
        <w:rPr>
          <w:bCs/>
          <w:sz w:val="24"/>
        </w:rPr>
        <w:t>）乙方应向甲方提交所提供货物的技术文件，包括相应的中文技术文件，如：产品目录、图纸、操作手册、使用说明、维护手册或服务指南等。上述文件应包装好随货物一同发运。</w:t>
      </w:r>
    </w:p>
    <w:p w14:paraId="1135DFB0" w14:textId="77777777" w:rsidR="00A15F4F" w:rsidRDefault="00000000">
      <w:pPr>
        <w:autoSpaceDE w:val="0"/>
        <w:autoSpaceDN w:val="0"/>
        <w:adjustRightInd w:val="0"/>
        <w:snapToGrid w:val="0"/>
        <w:spacing w:line="360" w:lineRule="auto"/>
        <w:ind w:firstLineChars="200" w:firstLine="480"/>
        <w:jc w:val="left"/>
        <w:rPr>
          <w:bCs/>
          <w:sz w:val="24"/>
        </w:rPr>
      </w:pPr>
      <w:r>
        <w:rPr>
          <w:bCs/>
          <w:sz w:val="24"/>
        </w:rPr>
        <w:t xml:space="preserve">8.2 </w:t>
      </w:r>
      <w:r>
        <w:rPr>
          <w:bCs/>
          <w:sz w:val="24"/>
        </w:rPr>
        <w:t>保证</w:t>
      </w:r>
    </w:p>
    <w:p w14:paraId="5AD3172A" w14:textId="77777777" w:rsidR="00A15F4F" w:rsidRDefault="00000000">
      <w:pPr>
        <w:autoSpaceDE w:val="0"/>
        <w:autoSpaceDN w:val="0"/>
        <w:adjustRightInd w:val="0"/>
        <w:snapToGrid w:val="0"/>
        <w:spacing w:line="360" w:lineRule="auto"/>
        <w:ind w:firstLineChars="200" w:firstLine="480"/>
        <w:jc w:val="left"/>
        <w:rPr>
          <w:bCs/>
          <w:sz w:val="24"/>
        </w:rPr>
      </w:pPr>
      <w:r>
        <w:rPr>
          <w:bCs/>
          <w:sz w:val="24"/>
        </w:rPr>
        <w:t>（</w:t>
      </w:r>
      <w:r>
        <w:rPr>
          <w:bCs/>
          <w:sz w:val="24"/>
        </w:rPr>
        <w:t>1</w:t>
      </w:r>
      <w:r>
        <w:rPr>
          <w:bCs/>
          <w:sz w:val="24"/>
        </w:rPr>
        <w:t>）乙方应保证提供的货物完全符合合同规定的质量、规格和性能要求。乙方应保证货物在正确安装、正常使用和保养条件下，在其使用寿命期内具备合同约定的性能。存在质量保证期的，货物最终交付验收合格后在【政府采购合同专用条款】规定或乙方书面承诺（两者以较长的为准）的质量保证期内，本保证保持有效。</w:t>
      </w:r>
    </w:p>
    <w:p w14:paraId="6F2C87E3" w14:textId="77777777" w:rsidR="00A15F4F" w:rsidRDefault="00000000">
      <w:pPr>
        <w:autoSpaceDE w:val="0"/>
        <w:autoSpaceDN w:val="0"/>
        <w:adjustRightInd w:val="0"/>
        <w:snapToGrid w:val="0"/>
        <w:spacing w:line="360" w:lineRule="auto"/>
        <w:ind w:firstLineChars="200" w:firstLine="480"/>
        <w:jc w:val="left"/>
        <w:rPr>
          <w:bCs/>
          <w:sz w:val="24"/>
        </w:rPr>
      </w:pPr>
      <w:r>
        <w:rPr>
          <w:bCs/>
          <w:sz w:val="24"/>
        </w:rPr>
        <w:t>（</w:t>
      </w:r>
      <w:r>
        <w:rPr>
          <w:bCs/>
          <w:sz w:val="24"/>
        </w:rPr>
        <w:t>2</w:t>
      </w:r>
      <w:r>
        <w:rPr>
          <w:bCs/>
          <w:sz w:val="24"/>
        </w:rPr>
        <w:t>）在质量保证期内所发现的缺陷，甲方应尽快以书面形式通知乙方。</w:t>
      </w:r>
    </w:p>
    <w:p w14:paraId="1A66034E" w14:textId="77777777" w:rsidR="00A15F4F" w:rsidRDefault="00000000">
      <w:pPr>
        <w:autoSpaceDE w:val="0"/>
        <w:autoSpaceDN w:val="0"/>
        <w:adjustRightInd w:val="0"/>
        <w:snapToGrid w:val="0"/>
        <w:spacing w:line="360" w:lineRule="auto"/>
        <w:ind w:firstLineChars="200" w:firstLine="480"/>
        <w:jc w:val="left"/>
        <w:rPr>
          <w:bCs/>
          <w:sz w:val="24"/>
        </w:rPr>
      </w:pPr>
      <w:r>
        <w:rPr>
          <w:bCs/>
          <w:sz w:val="24"/>
        </w:rPr>
        <w:t>（</w:t>
      </w:r>
      <w:r>
        <w:rPr>
          <w:bCs/>
          <w:sz w:val="24"/>
        </w:rPr>
        <w:t>3</w:t>
      </w:r>
      <w:r>
        <w:rPr>
          <w:bCs/>
          <w:sz w:val="24"/>
        </w:rPr>
        <w:t>）乙方收到通知后，应在【政府采购合同专用条款】规定的响应时间内以合理的速度免费维修或更换有缺陷的货物或部件。</w:t>
      </w:r>
    </w:p>
    <w:p w14:paraId="56999A48" w14:textId="77777777" w:rsidR="00A15F4F" w:rsidRDefault="00000000">
      <w:pPr>
        <w:autoSpaceDE w:val="0"/>
        <w:autoSpaceDN w:val="0"/>
        <w:adjustRightInd w:val="0"/>
        <w:snapToGrid w:val="0"/>
        <w:spacing w:line="360" w:lineRule="auto"/>
        <w:ind w:firstLineChars="200" w:firstLine="480"/>
        <w:jc w:val="left"/>
        <w:rPr>
          <w:bCs/>
          <w:sz w:val="24"/>
        </w:rPr>
      </w:pPr>
      <w:r>
        <w:rPr>
          <w:bCs/>
          <w:sz w:val="24"/>
        </w:rPr>
        <w:t>（</w:t>
      </w:r>
      <w:r>
        <w:rPr>
          <w:bCs/>
          <w:sz w:val="24"/>
        </w:rPr>
        <w:t>4</w:t>
      </w:r>
      <w:r>
        <w:rPr>
          <w:bCs/>
          <w:sz w:val="24"/>
        </w:rPr>
        <w:t>）在质量保证期内，如果货物的质量或规格与合同不符，或证实货物是有缺陷的，包括潜在的缺陷或使用不符合要求的材料等，甲方可以根据本合同第</w:t>
      </w:r>
      <w:r>
        <w:rPr>
          <w:bCs/>
          <w:sz w:val="24"/>
        </w:rPr>
        <w:t>1</w:t>
      </w:r>
      <w:r>
        <w:rPr>
          <w:bCs/>
          <w:color w:val="000000"/>
          <w:sz w:val="24"/>
        </w:rPr>
        <w:t>5</w:t>
      </w:r>
      <w:r>
        <w:rPr>
          <w:bCs/>
          <w:sz w:val="24"/>
        </w:rPr>
        <w:t>.1</w:t>
      </w:r>
      <w:r>
        <w:rPr>
          <w:bCs/>
          <w:sz w:val="24"/>
        </w:rPr>
        <w:t>条规定以书面形式</w:t>
      </w:r>
      <w:r>
        <w:rPr>
          <w:bCs/>
          <w:color w:val="000000"/>
          <w:sz w:val="24"/>
        </w:rPr>
        <w:t>追究</w:t>
      </w:r>
      <w:r>
        <w:rPr>
          <w:bCs/>
          <w:sz w:val="24"/>
        </w:rPr>
        <w:t>乙方</w:t>
      </w:r>
      <w:r>
        <w:rPr>
          <w:bCs/>
          <w:color w:val="000000"/>
          <w:sz w:val="24"/>
        </w:rPr>
        <w:t>的违约责任</w:t>
      </w:r>
      <w:r>
        <w:rPr>
          <w:bCs/>
          <w:sz w:val="24"/>
        </w:rPr>
        <w:t>。</w:t>
      </w:r>
    </w:p>
    <w:p w14:paraId="5DC098EA" w14:textId="77777777" w:rsidR="00A15F4F" w:rsidRDefault="00000000">
      <w:pPr>
        <w:adjustRightInd w:val="0"/>
        <w:snapToGrid w:val="0"/>
        <w:spacing w:line="360" w:lineRule="auto"/>
        <w:ind w:firstLineChars="200" w:firstLine="480"/>
        <w:jc w:val="left"/>
        <w:rPr>
          <w:bCs/>
          <w:sz w:val="24"/>
        </w:rPr>
      </w:pPr>
      <w:r>
        <w:rPr>
          <w:bCs/>
          <w:sz w:val="24"/>
        </w:rPr>
        <w:t>（</w:t>
      </w:r>
      <w:r>
        <w:rPr>
          <w:bCs/>
          <w:sz w:val="24"/>
        </w:rPr>
        <w:t>5</w:t>
      </w:r>
      <w:r>
        <w:rPr>
          <w:bCs/>
          <w:sz w:val="24"/>
        </w:rPr>
        <w:t>）乙方在约定的时间内未能弥补缺陷，甲方可采取必要的补救措施，但其风险和费用将由乙方承担，甲方根据合同约定对乙方行使的其他权利不受影响。</w:t>
      </w:r>
    </w:p>
    <w:p w14:paraId="40B74444" w14:textId="77777777" w:rsidR="00A15F4F" w:rsidRDefault="00000000">
      <w:pPr>
        <w:adjustRightInd w:val="0"/>
        <w:snapToGrid w:val="0"/>
        <w:spacing w:line="360" w:lineRule="auto"/>
        <w:jc w:val="left"/>
        <w:rPr>
          <w:bCs/>
          <w:sz w:val="24"/>
        </w:rPr>
      </w:pPr>
      <w:r>
        <w:rPr>
          <w:bCs/>
          <w:color w:val="000000"/>
          <w:sz w:val="24"/>
        </w:rPr>
        <w:t>9</w:t>
      </w:r>
      <w:r>
        <w:rPr>
          <w:bCs/>
          <w:sz w:val="24"/>
        </w:rPr>
        <w:t>.</w:t>
      </w:r>
      <w:r>
        <w:rPr>
          <w:bCs/>
          <w:sz w:val="24"/>
        </w:rPr>
        <w:t>权利瑕疵担保</w:t>
      </w:r>
    </w:p>
    <w:p w14:paraId="51C2B6D3" w14:textId="77777777" w:rsidR="00A15F4F" w:rsidRDefault="00000000">
      <w:pPr>
        <w:autoSpaceDE w:val="0"/>
        <w:autoSpaceDN w:val="0"/>
        <w:adjustRightInd w:val="0"/>
        <w:snapToGrid w:val="0"/>
        <w:spacing w:line="360" w:lineRule="auto"/>
        <w:ind w:firstLineChars="200" w:firstLine="480"/>
        <w:jc w:val="left"/>
        <w:rPr>
          <w:bCs/>
          <w:color w:val="000000"/>
          <w:sz w:val="24"/>
        </w:rPr>
      </w:pPr>
      <w:r>
        <w:rPr>
          <w:bCs/>
          <w:color w:val="000000"/>
          <w:sz w:val="24"/>
        </w:rPr>
        <w:t xml:space="preserve">9.1 </w:t>
      </w:r>
      <w:r>
        <w:rPr>
          <w:bCs/>
          <w:color w:val="000000"/>
          <w:sz w:val="24"/>
        </w:rPr>
        <w:t>乙方保证对其出售的货物享有合法的权利。</w:t>
      </w:r>
    </w:p>
    <w:p w14:paraId="35EC997D" w14:textId="77777777" w:rsidR="00A15F4F" w:rsidRDefault="00000000">
      <w:pPr>
        <w:autoSpaceDE w:val="0"/>
        <w:autoSpaceDN w:val="0"/>
        <w:adjustRightInd w:val="0"/>
        <w:snapToGrid w:val="0"/>
        <w:spacing w:line="360" w:lineRule="auto"/>
        <w:ind w:firstLineChars="200" w:firstLine="480"/>
        <w:jc w:val="left"/>
        <w:rPr>
          <w:bCs/>
          <w:color w:val="000000"/>
          <w:sz w:val="24"/>
        </w:rPr>
      </w:pPr>
      <w:r>
        <w:rPr>
          <w:bCs/>
          <w:color w:val="000000"/>
          <w:sz w:val="24"/>
        </w:rPr>
        <w:t xml:space="preserve">9.2 </w:t>
      </w:r>
      <w:r>
        <w:rPr>
          <w:bCs/>
          <w:sz w:val="24"/>
        </w:rPr>
        <w:t>乙方保证在交付的货物上不存在抵押权等担保物权。</w:t>
      </w:r>
    </w:p>
    <w:p w14:paraId="50C92C46" w14:textId="77777777" w:rsidR="00A15F4F" w:rsidRDefault="00000000">
      <w:pPr>
        <w:autoSpaceDE w:val="0"/>
        <w:autoSpaceDN w:val="0"/>
        <w:adjustRightInd w:val="0"/>
        <w:snapToGrid w:val="0"/>
        <w:spacing w:line="360" w:lineRule="auto"/>
        <w:ind w:firstLineChars="200" w:firstLine="480"/>
        <w:jc w:val="left"/>
        <w:rPr>
          <w:bCs/>
          <w:color w:val="000000"/>
          <w:sz w:val="24"/>
        </w:rPr>
      </w:pPr>
      <w:r>
        <w:rPr>
          <w:bCs/>
          <w:color w:val="000000"/>
          <w:sz w:val="24"/>
        </w:rPr>
        <w:lastRenderedPageBreak/>
        <w:t xml:space="preserve">9.3 </w:t>
      </w:r>
      <w:r>
        <w:rPr>
          <w:bCs/>
          <w:color w:val="000000"/>
          <w:sz w:val="24"/>
        </w:rPr>
        <w:t>如甲方使用上述货物构成对第三人侵权的，则由乙方承担全部责任。</w:t>
      </w:r>
    </w:p>
    <w:p w14:paraId="50B4476E" w14:textId="77777777" w:rsidR="00A15F4F" w:rsidRDefault="00000000">
      <w:pPr>
        <w:autoSpaceDE w:val="0"/>
        <w:autoSpaceDN w:val="0"/>
        <w:adjustRightInd w:val="0"/>
        <w:snapToGrid w:val="0"/>
        <w:spacing w:line="360" w:lineRule="auto"/>
        <w:jc w:val="left"/>
        <w:rPr>
          <w:bCs/>
          <w:color w:val="000000"/>
          <w:sz w:val="24"/>
        </w:rPr>
      </w:pPr>
      <w:r>
        <w:rPr>
          <w:bCs/>
          <w:color w:val="000000"/>
          <w:sz w:val="24"/>
        </w:rPr>
        <w:t xml:space="preserve">10. </w:t>
      </w:r>
      <w:r>
        <w:rPr>
          <w:bCs/>
          <w:color w:val="000000"/>
          <w:sz w:val="24"/>
        </w:rPr>
        <w:t>知识产权保护</w:t>
      </w:r>
    </w:p>
    <w:p w14:paraId="2F25242C" w14:textId="77777777" w:rsidR="00A15F4F" w:rsidRDefault="00000000">
      <w:pPr>
        <w:autoSpaceDE w:val="0"/>
        <w:autoSpaceDN w:val="0"/>
        <w:adjustRightInd w:val="0"/>
        <w:snapToGrid w:val="0"/>
        <w:spacing w:line="360" w:lineRule="auto"/>
        <w:ind w:firstLineChars="200" w:firstLine="480"/>
        <w:jc w:val="left"/>
        <w:rPr>
          <w:bCs/>
          <w:sz w:val="24"/>
        </w:rPr>
      </w:pPr>
      <w:r>
        <w:rPr>
          <w:bCs/>
          <w:color w:val="000000"/>
          <w:sz w:val="24"/>
        </w:rPr>
        <w:t xml:space="preserve">10.1 </w:t>
      </w:r>
      <w:r>
        <w:rPr>
          <w:bCs/>
          <w:color w:val="000000"/>
          <w:sz w:val="24"/>
        </w:rPr>
        <w:t>乙方对其所销售的货物应当享有知识产权或经权利人合法授权，保证没有侵犯任</w:t>
      </w:r>
      <w:r>
        <w:rPr>
          <w:bCs/>
          <w:sz w:val="24"/>
        </w:rPr>
        <w:t>何第三人的知识产权等权利。因违反前述约定对第三人构成侵权的，应当由乙方向第三人承担法律责任；甲方依法向第三人赔偿后，有权向乙方追偿。甲方有其他损失的，乙方应当赔偿。</w:t>
      </w:r>
    </w:p>
    <w:p w14:paraId="3EE98453" w14:textId="77777777" w:rsidR="00A15F4F" w:rsidRDefault="00000000">
      <w:pPr>
        <w:autoSpaceDE w:val="0"/>
        <w:autoSpaceDN w:val="0"/>
        <w:adjustRightInd w:val="0"/>
        <w:snapToGrid w:val="0"/>
        <w:spacing w:line="360" w:lineRule="auto"/>
        <w:jc w:val="left"/>
        <w:rPr>
          <w:bCs/>
          <w:sz w:val="24"/>
        </w:rPr>
      </w:pPr>
      <w:r>
        <w:rPr>
          <w:bCs/>
          <w:sz w:val="24"/>
        </w:rPr>
        <w:t xml:space="preserve">11. </w:t>
      </w:r>
      <w:r>
        <w:rPr>
          <w:bCs/>
          <w:sz w:val="24"/>
        </w:rPr>
        <w:t>保密义务</w:t>
      </w:r>
    </w:p>
    <w:p w14:paraId="1F8643EA" w14:textId="77777777" w:rsidR="00A15F4F" w:rsidRDefault="00000000">
      <w:pPr>
        <w:autoSpaceDE w:val="0"/>
        <w:autoSpaceDN w:val="0"/>
        <w:adjustRightInd w:val="0"/>
        <w:snapToGrid w:val="0"/>
        <w:spacing w:line="360" w:lineRule="auto"/>
        <w:ind w:firstLineChars="200" w:firstLine="480"/>
        <w:jc w:val="left"/>
        <w:rPr>
          <w:bCs/>
          <w:sz w:val="24"/>
        </w:rPr>
      </w:pPr>
      <w:r>
        <w:rPr>
          <w:bCs/>
          <w:sz w:val="24"/>
        </w:rPr>
        <w:t xml:space="preserve">11.1 </w:t>
      </w:r>
      <w:r>
        <w:rPr>
          <w:bCs/>
          <w:sz w:val="24"/>
        </w:rPr>
        <w:t>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政府采购合同专用条款】中约定。</w:t>
      </w:r>
    </w:p>
    <w:p w14:paraId="7CE820BA" w14:textId="77777777" w:rsidR="00A15F4F" w:rsidRDefault="00000000">
      <w:pPr>
        <w:autoSpaceDE w:val="0"/>
        <w:autoSpaceDN w:val="0"/>
        <w:adjustRightInd w:val="0"/>
        <w:snapToGrid w:val="0"/>
        <w:spacing w:line="360" w:lineRule="auto"/>
        <w:jc w:val="left"/>
        <w:rPr>
          <w:bCs/>
          <w:sz w:val="24"/>
        </w:rPr>
      </w:pPr>
      <w:r>
        <w:rPr>
          <w:bCs/>
          <w:sz w:val="24"/>
        </w:rPr>
        <w:t xml:space="preserve">12. </w:t>
      </w:r>
      <w:r>
        <w:rPr>
          <w:bCs/>
          <w:sz w:val="24"/>
        </w:rPr>
        <w:t>合同价款支付</w:t>
      </w:r>
    </w:p>
    <w:p w14:paraId="703C6CAA" w14:textId="77777777" w:rsidR="00A15F4F" w:rsidRDefault="00000000">
      <w:pPr>
        <w:adjustRightInd w:val="0"/>
        <w:snapToGrid w:val="0"/>
        <w:spacing w:line="360" w:lineRule="auto"/>
        <w:ind w:firstLineChars="200" w:firstLine="480"/>
        <w:jc w:val="left"/>
        <w:rPr>
          <w:bCs/>
          <w:sz w:val="24"/>
        </w:rPr>
      </w:pPr>
      <w:r>
        <w:rPr>
          <w:bCs/>
          <w:sz w:val="24"/>
        </w:rPr>
        <w:t xml:space="preserve">12.1 </w:t>
      </w:r>
      <w:r>
        <w:rPr>
          <w:bCs/>
          <w:sz w:val="24"/>
        </w:rPr>
        <w:t>合同价款支付按照国库集中支付制度及财政管理相关规定执行。</w:t>
      </w:r>
    </w:p>
    <w:p w14:paraId="5921A194" w14:textId="77777777" w:rsidR="00A15F4F" w:rsidRDefault="00000000">
      <w:pPr>
        <w:adjustRightInd w:val="0"/>
        <w:snapToGrid w:val="0"/>
        <w:spacing w:line="360" w:lineRule="auto"/>
        <w:ind w:firstLineChars="200" w:firstLine="480"/>
        <w:jc w:val="left"/>
        <w:rPr>
          <w:bCs/>
          <w:sz w:val="24"/>
        </w:rPr>
      </w:pPr>
      <w:r>
        <w:rPr>
          <w:bCs/>
          <w:sz w:val="24"/>
        </w:rPr>
        <w:t xml:space="preserve">12.2 </w:t>
      </w:r>
      <w:r>
        <w:rPr>
          <w:bCs/>
          <w:sz w:val="24"/>
        </w:rPr>
        <w:t>对于满足合同约定支付条件的，甲方原则上应当自收到发票后</w:t>
      </w:r>
      <w:r>
        <w:rPr>
          <w:bCs/>
          <w:sz w:val="24"/>
        </w:rPr>
        <w:t>10</w:t>
      </w:r>
      <w:r>
        <w:rPr>
          <w:bCs/>
          <w:sz w:val="24"/>
        </w:rPr>
        <w:t>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p>
    <w:p w14:paraId="7A40934A" w14:textId="77777777" w:rsidR="00A15F4F" w:rsidRDefault="00000000">
      <w:pPr>
        <w:spacing w:line="360" w:lineRule="auto"/>
        <w:rPr>
          <w:bCs/>
          <w:sz w:val="24"/>
        </w:rPr>
      </w:pPr>
      <w:r>
        <w:rPr>
          <w:bCs/>
          <w:sz w:val="24"/>
        </w:rPr>
        <w:t xml:space="preserve">13. </w:t>
      </w:r>
      <w:r>
        <w:rPr>
          <w:bCs/>
          <w:sz w:val="24"/>
        </w:rPr>
        <w:t>履约保证金</w:t>
      </w:r>
    </w:p>
    <w:p w14:paraId="1A5F66A3" w14:textId="77777777" w:rsidR="00A15F4F" w:rsidRDefault="00000000">
      <w:pPr>
        <w:adjustRightInd w:val="0"/>
        <w:snapToGrid w:val="0"/>
        <w:spacing w:line="360" w:lineRule="auto"/>
        <w:ind w:firstLineChars="200" w:firstLine="480"/>
        <w:jc w:val="left"/>
        <w:rPr>
          <w:bCs/>
          <w:sz w:val="24"/>
        </w:rPr>
      </w:pPr>
      <w:r>
        <w:rPr>
          <w:bCs/>
          <w:sz w:val="24"/>
        </w:rPr>
        <w:t xml:space="preserve">13.1 </w:t>
      </w:r>
      <w:r>
        <w:rPr>
          <w:bCs/>
          <w:sz w:val="24"/>
        </w:rPr>
        <w:t>乙方应当以支票、汇票、本票或者金融机构、担保机构出具的保函等非现金形式提交。</w:t>
      </w:r>
    </w:p>
    <w:p w14:paraId="58F12C4B" w14:textId="77777777" w:rsidR="00A15F4F" w:rsidRDefault="00000000">
      <w:pPr>
        <w:adjustRightInd w:val="0"/>
        <w:snapToGrid w:val="0"/>
        <w:spacing w:line="360" w:lineRule="auto"/>
        <w:ind w:firstLineChars="200" w:firstLine="480"/>
        <w:jc w:val="left"/>
        <w:rPr>
          <w:bCs/>
          <w:sz w:val="24"/>
        </w:rPr>
      </w:pPr>
      <w:r>
        <w:rPr>
          <w:bCs/>
          <w:sz w:val="24"/>
        </w:rPr>
        <w:t xml:space="preserve">13.2 </w:t>
      </w:r>
      <w:r>
        <w:rPr>
          <w:bCs/>
          <w:sz w:val="24"/>
        </w:rPr>
        <w:t>如果乙方出现【政府采购合同专用条款】约定情形的，履约保证金不予退还；如果乙方未能按合同约定全面履行义务，甲方有权从履约保证金中取得补偿或赔偿，且不影响甲方要求乙方承担合同约定的超过履约保证金的违约责任的权利。</w:t>
      </w:r>
    </w:p>
    <w:p w14:paraId="373D121D" w14:textId="77777777" w:rsidR="00A15F4F" w:rsidRDefault="00000000">
      <w:pPr>
        <w:spacing w:line="360" w:lineRule="auto"/>
        <w:ind w:firstLine="420"/>
        <w:rPr>
          <w:bCs/>
          <w:sz w:val="24"/>
        </w:rPr>
      </w:pPr>
      <w:r>
        <w:rPr>
          <w:bCs/>
          <w:sz w:val="24"/>
        </w:rPr>
        <w:t xml:space="preserve">13.3 </w:t>
      </w:r>
      <w:r>
        <w:rPr>
          <w:bCs/>
          <w:sz w:val="24"/>
        </w:rPr>
        <w:t>甲方在项目通过验收后按照【政府采购合同专用条款】规定的时间内将履约保证金退还乙方；逾期退还的，乙方可要求甲方支付违约金，违约金按照【政府采购合同专用条款】规定支付。</w:t>
      </w:r>
    </w:p>
    <w:p w14:paraId="3CECA659" w14:textId="77777777" w:rsidR="00A15F4F" w:rsidRDefault="00000000">
      <w:pPr>
        <w:autoSpaceDE w:val="0"/>
        <w:autoSpaceDN w:val="0"/>
        <w:adjustRightInd w:val="0"/>
        <w:snapToGrid w:val="0"/>
        <w:spacing w:line="360" w:lineRule="auto"/>
        <w:jc w:val="left"/>
        <w:rPr>
          <w:bCs/>
          <w:sz w:val="24"/>
        </w:rPr>
      </w:pPr>
      <w:r>
        <w:rPr>
          <w:bCs/>
          <w:sz w:val="24"/>
        </w:rPr>
        <w:t xml:space="preserve">14. </w:t>
      </w:r>
      <w:r>
        <w:rPr>
          <w:bCs/>
          <w:sz w:val="24"/>
        </w:rPr>
        <w:t>售后服务</w:t>
      </w:r>
    </w:p>
    <w:p w14:paraId="5DB66691" w14:textId="77777777" w:rsidR="00A15F4F" w:rsidRDefault="00000000">
      <w:pPr>
        <w:autoSpaceDE w:val="0"/>
        <w:autoSpaceDN w:val="0"/>
        <w:adjustRightInd w:val="0"/>
        <w:snapToGrid w:val="0"/>
        <w:spacing w:line="360" w:lineRule="auto"/>
        <w:ind w:firstLineChars="200" w:firstLine="480"/>
        <w:jc w:val="left"/>
        <w:rPr>
          <w:bCs/>
          <w:sz w:val="24"/>
        </w:rPr>
      </w:pPr>
      <w:r>
        <w:rPr>
          <w:bCs/>
          <w:sz w:val="24"/>
        </w:rPr>
        <w:lastRenderedPageBreak/>
        <w:t xml:space="preserve">14.1 </w:t>
      </w:r>
      <w:r>
        <w:rPr>
          <w:bCs/>
          <w:sz w:val="24"/>
        </w:rPr>
        <w:t>除项目不涉及或采购活动中明确约定无须承担外，乙方还应提供下列服务：</w:t>
      </w:r>
    </w:p>
    <w:p w14:paraId="3989B865" w14:textId="77777777" w:rsidR="00A15F4F" w:rsidRDefault="00000000">
      <w:pPr>
        <w:autoSpaceDE w:val="0"/>
        <w:autoSpaceDN w:val="0"/>
        <w:adjustRightInd w:val="0"/>
        <w:snapToGrid w:val="0"/>
        <w:spacing w:line="360" w:lineRule="auto"/>
        <w:ind w:firstLineChars="200" w:firstLine="480"/>
        <w:jc w:val="left"/>
        <w:rPr>
          <w:bCs/>
          <w:sz w:val="24"/>
        </w:rPr>
      </w:pPr>
      <w:r>
        <w:rPr>
          <w:bCs/>
          <w:sz w:val="24"/>
        </w:rPr>
        <w:t>（</w:t>
      </w:r>
      <w:r>
        <w:rPr>
          <w:bCs/>
          <w:sz w:val="24"/>
        </w:rPr>
        <w:t>1</w:t>
      </w:r>
      <w:r>
        <w:rPr>
          <w:bCs/>
          <w:sz w:val="24"/>
        </w:rPr>
        <w:t>）货物的现场移动、安装、调试、启动监督及技术支持；</w:t>
      </w:r>
    </w:p>
    <w:p w14:paraId="7373CDDC" w14:textId="77777777" w:rsidR="00A15F4F" w:rsidRDefault="00000000">
      <w:pPr>
        <w:autoSpaceDE w:val="0"/>
        <w:autoSpaceDN w:val="0"/>
        <w:adjustRightInd w:val="0"/>
        <w:snapToGrid w:val="0"/>
        <w:spacing w:line="360" w:lineRule="auto"/>
        <w:ind w:firstLineChars="200" w:firstLine="480"/>
        <w:jc w:val="left"/>
        <w:rPr>
          <w:bCs/>
          <w:sz w:val="24"/>
        </w:rPr>
      </w:pPr>
      <w:r>
        <w:rPr>
          <w:bCs/>
          <w:sz w:val="24"/>
        </w:rPr>
        <w:t>（</w:t>
      </w:r>
      <w:r>
        <w:rPr>
          <w:bCs/>
          <w:sz w:val="24"/>
        </w:rPr>
        <w:t>2</w:t>
      </w:r>
      <w:r>
        <w:rPr>
          <w:bCs/>
          <w:sz w:val="24"/>
        </w:rPr>
        <w:t>）提供货物组装和维修所需的专用工具和辅助材料；</w:t>
      </w:r>
    </w:p>
    <w:p w14:paraId="3CAD6297" w14:textId="77777777" w:rsidR="00A15F4F" w:rsidRDefault="00000000">
      <w:pPr>
        <w:autoSpaceDE w:val="0"/>
        <w:autoSpaceDN w:val="0"/>
        <w:adjustRightInd w:val="0"/>
        <w:snapToGrid w:val="0"/>
        <w:spacing w:line="360" w:lineRule="auto"/>
        <w:ind w:firstLineChars="200" w:firstLine="480"/>
        <w:jc w:val="left"/>
        <w:rPr>
          <w:bCs/>
          <w:sz w:val="24"/>
        </w:rPr>
      </w:pPr>
      <w:r>
        <w:rPr>
          <w:bCs/>
          <w:sz w:val="24"/>
        </w:rPr>
        <w:t>（</w:t>
      </w:r>
      <w:r>
        <w:rPr>
          <w:bCs/>
          <w:sz w:val="24"/>
        </w:rPr>
        <w:t>3</w:t>
      </w:r>
      <w:r>
        <w:rPr>
          <w:bCs/>
          <w:sz w:val="24"/>
        </w:rPr>
        <w:t>）在【政府采购合同专用条款】约定的期限内对所有的货物实施运行监督、维修，但前提条件是该服务并不能免除乙方在质量保证期内所承担的义务；</w:t>
      </w:r>
    </w:p>
    <w:p w14:paraId="62AC0376" w14:textId="77777777" w:rsidR="00A15F4F" w:rsidRDefault="00000000">
      <w:pPr>
        <w:autoSpaceDE w:val="0"/>
        <w:autoSpaceDN w:val="0"/>
        <w:adjustRightInd w:val="0"/>
        <w:snapToGrid w:val="0"/>
        <w:spacing w:line="360" w:lineRule="auto"/>
        <w:ind w:firstLineChars="200" w:firstLine="480"/>
        <w:jc w:val="left"/>
        <w:rPr>
          <w:bCs/>
          <w:sz w:val="24"/>
        </w:rPr>
      </w:pPr>
      <w:r>
        <w:rPr>
          <w:bCs/>
          <w:sz w:val="24"/>
        </w:rPr>
        <w:t>（</w:t>
      </w:r>
      <w:r>
        <w:rPr>
          <w:bCs/>
          <w:sz w:val="24"/>
        </w:rPr>
        <w:t>4</w:t>
      </w:r>
      <w:r>
        <w:rPr>
          <w:bCs/>
          <w:sz w:val="24"/>
        </w:rPr>
        <w:t>）在制造商所在地或指定现场就货物的安装、启动、运营、维护、废弃处置等对甲方操作人员进行培训；</w:t>
      </w:r>
    </w:p>
    <w:p w14:paraId="7C0DA014" w14:textId="77777777" w:rsidR="00A15F4F" w:rsidRDefault="00000000">
      <w:pPr>
        <w:widowControl/>
        <w:autoSpaceDE w:val="0"/>
        <w:autoSpaceDN w:val="0"/>
        <w:adjustRightInd w:val="0"/>
        <w:spacing w:line="360" w:lineRule="auto"/>
        <w:ind w:firstLineChars="200" w:firstLine="480"/>
        <w:jc w:val="left"/>
        <w:rPr>
          <w:bCs/>
          <w:kern w:val="0"/>
          <w:sz w:val="24"/>
        </w:rPr>
      </w:pPr>
      <w:r>
        <w:rPr>
          <w:bCs/>
          <w:kern w:val="0"/>
          <w:sz w:val="24"/>
        </w:rPr>
        <w:t>（</w:t>
      </w:r>
      <w:r>
        <w:rPr>
          <w:bCs/>
          <w:kern w:val="0"/>
          <w:sz w:val="24"/>
        </w:rPr>
        <w:t>5</w:t>
      </w:r>
      <w:r>
        <w:rPr>
          <w:bCs/>
          <w:kern w:val="0"/>
          <w:sz w:val="24"/>
        </w:rPr>
        <w:t>）依照法律、行政法规的规定或者按照【政府采购合同专用条款】约定，货物在有效使用年限届满后应予回收的，乙方负有自行或者委托第三人对货物予以回收的义务；</w:t>
      </w:r>
    </w:p>
    <w:p w14:paraId="31C313C8" w14:textId="77777777" w:rsidR="00A15F4F" w:rsidRDefault="00000000">
      <w:pPr>
        <w:autoSpaceDE w:val="0"/>
        <w:autoSpaceDN w:val="0"/>
        <w:adjustRightInd w:val="0"/>
        <w:snapToGrid w:val="0"/>
        <w:spacing w:line="360" w:lineRule="auto"/>
        <w:ind w:firstLineChars="200" w:firstLine="480"/>
        <w:jc w:val="left"/>
        <w:rPr>
          <w:bCs/>
          <w:sz w:val="24"/>
        </w:rPr>
      </w:pPr>
      <w:r>
        <w:rPr>
          <w:bCs/>
          <w:sz w:val="24"/>
        </w:rPr>
        <w:t>（</w:t>
      </w:r>
      <w:r>
        <w:rPr>
          <w:bCs/>
          <w:sz w:val="24"/>
        </w:rPr>
        <w:t>6</w:t>
      </w:r>
      <w:r>
        <w:rPr>
          <w:bCs/>
          <w:sz w:val="24"/>
        </w:rPr>
        <w:t>）【政府采购合同专用条款】规定由乙方提供的其他服务。</w:t>
      </w:r>
    </w:p>
    <w:p w14:paraId="23DAA484" w14:textId="77777777" w:rsidR="00A15F4F" w:rsidRDefault="00000000">
      <w:pPr>
        <w:autoSpaceDE w:val="0"/>
        <w:autoSpaceDN w:val="0"/>
        <w:adjustRightInd w:val="0"/>
        <w:snapToGrid w:val="0"/>
        <w:spacing w:line="360" w:lineRule="auto"/>
        <w:ind w:firstLineChars="200" w:firstLine="480"/>
        <w:jc w:val="left"/>
        <w:rPr>
          <w:bCs/>
          <w:sz w:val="24"/>
        </w:rPr>
      </w:pPr>
      <w:r>
        <w:rPr>
          <w:bCs/>
          <w:sz w:val="24"/>
        </w:rPr>
        <w:t xml:space="preserve">14.2 </w:t>
      </w:r>
      <w:r>
        <w:rPr>
          <w:bCs/>
          <w:sz w:val="24"/>
        </w:rPr>
        <w:t>乙方提供的售后服务的费用已包含在合同价款中，甲方不再另行支付。</w:t>
      </w:r>
    </w:p>
    <w:p w14:paraId="15E63306" w14:textId="77777777" w:rsidR="00A15F4F" w:rsidRDefault="00000000">
      <w:pPr>
        <w:adjustRightInd w:val="0"/>
        <w:snapToGrid w:val="0"/>
        <w:spacing w:line="360" w:lineRule="auto"/>
        <w:jc w:val="left"/>
        <w:rPr>
          <w:bCs/>
          <w:sz w:val="24"/>
        </w:rPr>
      </w:pPr>
      <w:r>
        <w:rPr>
          <w:bCs/>
          <w:sz w:val="24"/>
        </w:rPr>
        <w:t xml:space="preserve">15. </w:t>
      </w:r>
      <w:r>
        <w:rPr>
          <w:bCs/>
          <w:sz w:val="24"/>
        </w:rPr>
        <w:t>违约责任</w:t>
      </w:r>
    </w:p>
    <w:p w14:paraId="3B402334" w14:textId="77777777" w:rsidR="00A15F4F" w:rsidRDefault="00000000">
      <w:pPr>
        <w:adjustRightInd w:val="0"/>
        <w:snapToGrid w:val="0"/>
        <w:spacing w:line="360" w:lineRule="auto"/>
        <w:ind w:firstLineChars="200" w:firstLine="480"/>
        <w:jc w:val="left"/>
        <w:rPr>
          <w:bCs/>
          <w:sz w:val="24"/>
        </w:rPr>
      </w:pPr>
      <w:r>
        <w:rPr>
          <w:bCs/>
          <w:sz w:val="24"/>
        </w:rPr>
        <w:t>15.1</w:t>
      </w:r>
      <w:r>
        <w:rPr>
          <w:bCs/>
          <w:sz w:val="24"/>
        </w:rPr>
        <w:t>质量瑕疵的违约责任</w:t>
      </w:r>
    </w:p>
    <w:p w14:paraId="26935A4F" w14:textId="77777777" w:rsidR="00A15F4F" w:rsidRDefault="00000000">
      <w:pPr>
        <w:autoSpaceDE w:val="0"/>
        <w:autoSpaceDN w:val="0"/>
        <w:adjustRightInd w:val="0"/>
        <w:snapToGrid w:val="0"/>
        <w:spacing w:line="360" w:lineRule="auto"/>
        <w:ind w:firstLineChars="200" w:firstLine="480"/>
        <w:jc w:val="left"/>
        <w:rPr>
          <w:bCs/>
          <w:sz w:val="24"/>
        </w:rPr>
      </w:pPr>
      <w:r>
        <w:rPr>
          <w:bCs/>
          <w:sz w:val="24"/>
        </w:rPr>
        <w:t>乙方提供的产品不符合合同约定的质量标准或存在产品质量缺陷，甲方有权要求乙方根据【政府采购合同专用条款】要求及时修理、重作、更换，并承担由此给甲方造成的损失。</w:t>
      </w:r>
    </w:p>
    <w:p w14:paraId="7DFC490F" w14:textId="77777777" w:rsidR="00A15F4F" w:rsidRDefault="00000000">
      <w:pPr>
        <w:autoSpaceDE w:val="0"/>
        <w:autoSpaceDN w:val="0"/>
        <w:adjustRightInd w:val="0"/>
        <w:snapToGrid w:val="0"/>
        <w:spacing w:line="360" w:lineRule="auto"/>
        <w:ind w:firstLineChars="200" w:firstLine="480"/>
        <w:jc w:val="left"/>
        <w:rPr>
          <w:bCs/>
          <w:sz w:val="24"/>
        </w:rPr>
      </w:pPr>
      <w:r>
        <w:rPr>
          <w:bCs/>
          <w:sz w:val="24"/>
        </w:rPr>
        <w:t xml:space="preserve">15.2 </w:t>
      </w:r>
      <w:r>
        <w:rPr>
          <w:bCs/>
          <w:sz w:val="24"/>
        </w:rPr>
        <w:t>迟延交货的违约责任</w:t>
      </w:r>
    </w:p>
    <w:p w14:paraId="528BC5C6" w14:textId="77777777" w:rsidR="00A15F4F" w:rsidRDefault="00000000">
      <w:pPr>
        <w:autoSpaceDE w:val="0"/>
        <w:autoSpaceDN w:val="0"/>
        <w:adjustRightInd w:val="0"/>
        <w:snapToGrid w:val="0"/>
        <w:spacing w:line="360" w:lineRule="auto"/>
        <w:ind w:firstLineChars="200" w:firstLine="480"/>
        <w:jc w:val="left"/>
        <w:rPr>
          <w:bCs/>
          <w:sz w:val="24"/>
        </w:rPr>
      </w:pPr>
      <w:r>
        <w:rPr>
          <w:bCs/>
          <w:sz w:val="24"/>
        </w:rPr>
        <w:t>（</w:t>
      </w:r>
      <w:r>
        <w:rPr>
          <w:bCs/>
          <w:sz w:val="24"/>
        </w:rPr>
        <w:t>1</w:t>
      </w:r>
      <w:r>
        <w:rPr>
          <w:bCs/>
          <w:sz w:val="24"/>
        </w:rPr>
        <w:t>）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14:paraId="572F2A8C" w14:textId="77777777" w:rsidR="00A15F4F" w:rsidRDefault="00000000">
      <w:pPr>
        <w:autoSpaceDE w:val="0"/>
        <w:autoSpaceDN w:val="0"/>
        <w:adjustRightInd w:val="0"/>
        <w:snapToGrid w:val="0"/>
        <w:spacing w:line="360" w:lineRule="auto"/>
        <w:ind w:firstLineChars="200" w:firstLine="480"/>
        <w:jc w:val="left"/>
        <w:rPr>
          <w:bCs/>
          <w:sz w:val="24"/>
        </w:rPr>
      </w:pPr>
      <w:r>
        <w:rPr>
          <w:bCs/>
          <w:sz w:val="24"/>
        </w:rPr>
        <w:t>（</w:t>
      </w:r>
      <w:r>
        <w:rPr>
          <w:bCs/>
          <w:sz w:val="24"/>
        </w:rPr>
        <w:t>2</w:t>
      </w:r>
      <w:r>
        <w:rPr>
          <w:bCs/>
          <w:sz w:val="24"/>
        </w:rPr>
        <w:t>）如果乙方没有按照合同规定的时间交货和提供相关服务，甲方有权从货款中扣除误期赔偿费而不影响合同项下的其他补救方法，赔偿费按【政府采购合同专用条款】规定执行。如果涉及公共利益，且赔偿金额无法弥补公共利益损失，甲方可要求继续履行或者采取其他补救措施。</w:t>
      </w:r>
    </w:p>
    <w:p w14:paraId="47803319" w14:textId="77777777" w:rsidR="00A15F4F" w:rsidRDefault="00000000">
      <w:pPr>
        <w:autoSpaceDE w:val="0"/>
        <w:autoSpaceDN w:val="0"/>
        <w:adjustRightInd w:val="0"/>
        <w:snapToGrid w:val="0"/>
        <w:spacing w:line="360" w:lineRule="auto"/>
        <w:ind w:firstLineChars="200" w:firstLine="480"/>
        <w:jc w:val="left"/>
        <w:rPr>
          <w:bCs/>
          <w:sz w:val="24"/>
        </w:rPr>
      </w:pPr>
      <w:r>
        <w:rPr>
          <w:bCs/>
          <w:sz w:val="24"/>
        </w:rPr>
        <w:t xml:space="preserve">15.3 </w:t>
      </w:r>
      <w:r>
        <w:rPr>
          <w:bCs/>
          <w:sz w:val="24"/>
        </w:rPr>
        <w:t>迟延支付的违约责任</w:t>
      </w:r>
    </w:p>
    <w:p w14:paraId="1C3511B0" w14:textId="77777777" w:rsidR="00A15F4F" w:rsidRDefault="00000000">
      <w:pPr>
        <w:autoSpaceDE w:val="0"/>
        <w:autoSpaceDN w:val="0"/>
        <w:adjustRightInd w:val="0"/>
        <w:snapToGrid w:val="0"/>
        <w:spacing w:line="360" w:lineRule="auto"/>
        <w:ind w:firstLineChars="200" w:firstLine="480"/>
        <w:jc w:val="left"/>
        <w:rPr>
          <w:bCs/>
          <w:sz w:val="24"/>
        </w:rPr>
      </w:pPr>
      <w:r>
        <w:rPr>
          <w:bCs/>
          <w:sz w:val="24"/>
        </w:rPr>
        <w:t>甲方存在迟延支付乙方合同款项的，应当承担【政府采购合同专用条款】规</w:t>
      </w:r>
      <w:r>
        <w:rPr>
          <w:bCs/>
          <w:sz w:val="24"/>
        </w:rPr>
        <w:lastRenderedPageBreak/>
        <w:t>定的逾期付款利息。</w:t>
      </w:r>
    </w:p>
    <w:p w14:paraId="3AF44AFB" w14:textId="77777777" w:rsidR="00A15F4F" w:rsidRDefault="00000000">
      <w:pPr>
        <w:adjustRightInd w:val="0"/>
        <w:snapToGrid w:val="0"/>
        <w:spacing w:line="360" w:lineRule="auto"/>
        <w:ind w:firstLineChars="200" w:firstLine="480"/>
        <w:jc w:val="left"/>
        <w:rPr>
          <w:bCs/>
          <w:sz w:val="24"/>
        </w:rPr>
      </w:pPr>
      <w:r>
        <w:rPr>
          <w:bCs/>
          <w:sz w:val="24"/>
        </w:rPr>
        <w:t>15.4</w:t>
      </w:r>
      <w:r>
        <w:rPr>
          <w:bCs/>
          <w:sz w:val="24"/>
        </w:rPr>
        <w:t>其他违约责任根据项目实际需要按【政府采购合同专用条款】规定执行。</w:t>
      </w:r>
    </w:p>
    <w:p w14:paraId="48ED41F2" w14:textId="77777777" w:rsidR="00A15F4F" w:rsidRDefault="00000000">
      <w:pPr>
        <w:autoSpaceDE w:val="0"/>
        <w:autoSpaceDN w:val="0"/>
        <w:adjustRightInd w:val="0"/>
        <w:snapToGrid w:val="0"/>
        <w:spacing w:line="360" w:lineRule="auto"/>
        <w:jc w:val="left"/>
        <w:rPr>
          <w:bCs/>
          <w:sz w:val="24"/>
        </w:rPr>
      </w:pPr>
      <w:r>
        <w:rPr>
          <w:bCs/>
          <w:sz w:val="24"/>
        </w:rPr>
        <w:t xml:space="preserve">16. </w:t>
      </w:r>
      <w:r>
        <w:rPr>
          <w:bCs/>
          <w:sz w:val="24"/>
        </w:rPr>
        <w:t>合同变更、中止与终止</w:t>
      </w:r>
    </w:p>
    <w:p w14:paraId="5107B4AF" w14:textId="77777777" w:rsidR="00A15F4F" w:rsidRDefault="00000000">
      <w:pPr>
        <w:adjustRightInd w:val="0"/>
        <w:snapToGrid w:val="0"/>
        <w:spacing w:line="360" w:lineRule="auto"/>
        <w:jc w:val="left"/>
        <w:rPr>
          <w:bCs/>
          <w:sz w:val="24"/>
        </w:rPr>
      </w:pPr>
      <w:r>
        <w:rPr>
          <w:bCs/>
          <w:sz w:val="24"/>
        </w:rPr>
        <w:t xml:space="preserve">    16.1</w:t>
      </w:r>
      <w:r>
        <w:rPr>
          <w:bCs/>
          <w:sz w:val="24"/>
        </w:rPr>
        <w:t>合同的变更</w:t>
      </w:r>
    </w:p>
    <w:p w14:paraId="2FAB7A43" w14:textId="77777777" w:rsidR="00A15F4F" w:rsidRDefault="00000000">
      <w:pPr>
        <w:autoSpaceDE w:val="0"/>
        <w:autoSpaceDN w:val="0"/>
        <w:adjustRightInd w:val="0"/>
        <w:snapToGrid w:val="0"/>
        <w:spacing w:line="360" w:lineRule="auto"/>
        <w:ind w:firstLineChars="200" w:firstLine="480"/>
        <w:jc w:val="left"/>
        <w:rPr>
          <w:bCs/>
          <w:sz w:val="24"/>
        </w:rPr>
      </w:pPr>
      <w:r>
        <w:rPr>
          <w:bCs/>
          <w:sz w:val="24"/>
        </w:rPr>
        <w:t>政府采购合同履行中，在不改变合同其他条款的前提下，甲方可以在合同价款</w:t>
      </w:r>
      <w:r>
        <w:rPr>
          <w:bCs/>
          <w:sz w:val="24"/>
        </w:rPr>
        <w:t>10%</w:t>
      </w:r>
      <w:r>
        <w:rPr>
          <w:bCs/>
          <w:sz w:val="24"/>
        </w:rPr>
        <w:t>的范围内追加与合同标的相同的货物，并就此与乙方协商一致后签订补充协议。</w:t>
      </w:r>
    </w:p>
    <w:p w14:paraId="607E2A43" w14:textId="77777777" w:rsidR="00A15F4F" w:rsidRDefault="00000000">
      <w:pPr>
        <w:adjustRightInd w:val="0"/>
        <w:snapToGrid w:val="0"/>
        <w:spacing w:line="360" w:lineRule="auto"/>
        <w:ind w:firstLineChars="200" w:firstLine="480"/>
        <w:jc w:val="left"/>
        <w:rPr>
          <w:bCs/>
          <w:sz w:val="24"/>
        </w:rPr>
      </w:pPr>
      <w:r>
        <w:rPr>
          <w:bCs/>
          <w:sz w:val="24"/>
        </w:rPr>
        <w:t>16.2</w:t>
      </w:r>
      <w:r>
        <w:rPr>
          <w:bCs/>
          <w:sz w:val="24"/>
        </w:rPr>
        <w:t>合同的中止</w:t>
      </w:r>
    </w:p>
    <w:p w14:paraId="632848F2" w14:textId="77777777" w:rsidR="00A15F4F" w:rsidRDefault="00000000">
      <w:pPr>
        <w:autoSpaceDE w:val="0"/>
        <w:autoSpaceDN w:val="0"/>
        <w:adjustRightInd w:val="0"/>
        <w:snapToGrid w:val="0"/>
        <w:spacing w:line="360" w:lineRule="auto"/>
        <w:ind w:firstLineChars="200" w:firstLine="480"/>
        <w:jc w:val="left"/>
        <w:rPr>
          <w:bCs/>
          <w:sz w:val="24"/>
        </w:rPr>
      </w:pPr>
      <w:r>
        <w:rPr>
          <w:bCs/>
          <w:sz w:val="24"/>
        </w:rPr>
        <w:t>（</w:t>
      </w:r>
      <w:r>
        <w:rPr>
          <w:bCs/>
          <w:sz w:val="24"/>
        </w:rPr>
        <w:t>1</w:t>
      </w:r>
      <w:r>
        <w:rPr>
          <w:bCs/>
          <w:sz w:val="24"/>
        </w:rPr>
        <w:t>）合同履行过程中因供应商就采购文件、采购过程或结果提起投诉的，甲方认为有必要的，可以中止合同的履行。</w:t>
      </w:r>
    </w:p>
    <w:p w14:paraId="1B834861" w14:textId="77777777" w:rsidR="00A15F4F" w:rsidRDefault="00000000">
      <w:pPr>
        <w:autoSpaceDE w:val="0"/>
        <w:autoSpaceDN w:val="0"/>
        <w:adjustRightInd w:val="0"/>
        <w:snapToGrid w:val="0"/>
        <w:spacing w:line="360" w:lineRule="auto"/>
        <w:ind w:firstLineChars="200" w:firstLine="480"/>
        <w:jc w:val="left"/>
        <w:rPr>
          <w:bCs/>
          <w:sz w:val="24"/>
        </w:rPr>
      </w:pPr>
      <w:r>
        <w:rPr>
          <w:bCs/>
          <w:sz w:val="24"/>
        </w:rPr>
        <w:t>（</w:t>
      </w:r>
      <w:r>
        <w:rPr>
          <w:bCs/>
          <w:sz w:val="24"/>
        </w:rPr>
        <w:t>2</w:t>
      </w:r>
      <w:r>
        <w:rPr>
          <w:bCs/>
          <w:sz w:val="24"/>
        </w:rPr>
        <w:t>）合同履行过程中，如果乙方出现以下情形之一的：</w:t>
      </w:r>
      <w:r>
        <w:rPr>
          <w:bCs/>
          <w:sz w:val="24"/>
        </w:rPr>
        <w:t>1</w:t>
      </w:r>
      <w:r>
        <w:rPr>
          <w:bCs/>
          <w:sz w:val="24"/>
        </w:rPr>
        <w:t>．经营状况严重恶化；</w:t>
      </w:r>
      <w:r>
        <w:rPr>
          <w:bCs/>
          <w:sz w:val="24"/>
        </w:rPr>
        <w:t>2</w:t>
      </w:r>
      <w:r>
        <w:rPr>
          <w:bCs/>
          <w:sz w:val="24"/>
        </w:rPr>
        <w:t>．转移财产、抽逃资金，以逃避债务；</w:t>
      </w:r>
      <w:r>
        <w:rPr>
          <w:bCs/>
          <w:sz w:val="24"/>
        </w:rPr>
        <w:t>3</w:t>
      </w:r>
      <w:r>
        <w:rPr>
          <w:bCs/>
          <w:sz w:val="24"/>
        </w:rPr>
        <w:t>．丧失商业信誉；</w:t>
      </w:r>
      <w:r>
        <w:rPr>
          <w:bCs/>
          <w:sz w:val="24"/>
        </w:rPr>
        <w:t>4</w:t>
      </w:r>
      <w:r>
        <w:rPr>
          <w:bCs/>
          <w:sz w:val="24"/>
        </w:rPr>
        <w:t>．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14:paraId="167C6A43" w14:textId="77777777" w:rsidR="00A15F4F" w:rsidRDefault="00000000">
      <w:pPr>
        <w:widowControl/>
        <w:autoSpaceDE w:val="0"/>
        <w:autoSpaceDN w:val="0"/>
        <w:adjustRightInd w:val="0"/>
        <w:spacing w:line="360" w:lineRule="auto"/>
        <w:ind w:firstLineChars="200" w:firstLine="480"/>
        <w:rPr>
          <w:bCs/>
          <w:kern w:val="0"/>
          <w:sz w:val="24"/>
        </w:rPr>
      </w:pPr>
      <w:r>
        <w:rPr>
          <w:bCs/>
          <w:kern w:val="0"/>
          <w:sz w:val="24"/>
        </w:rPr>
        <w:t>（</w:t>
      </w:r>
      <w:r>
        <w:rPr>
          <w:bCs/>
          <w:kern w:val="0"/>
          <w:sz w:val="24"/>
        </w:rPr>
        <w:t>3</w:t>
      </w:r>
      <w:r>
        <w:rPr>
          <w:bCs/>
          <w:kern w:val="0"/>
          <w:sz w:val="24"/>
        </w:rPr>
        <w:t>）乙方分立、合并或者变更住所的，应当及时以书面形式告知甲方。乙方没有及时告知甲方，致使合同履行发生困难的，甲方可以中止合同履行并要求乙方承担由此给甲方造成的损失。</w:t>
      </w:r>
    </w:p>
    <w:p w14:paraId="3E054895" w14:textId="77777777" w:rsidR="00A15F4F" w:rsidRDefault="00000000">
      <w:pPr>
        <w:snapToGrid w:val="0"/>
        <w:spacing w:line="360" w:lineRule="auto"/>
        <w:ind w:firstLineChars="200" w:firstLine="480"/>
        <w:jc w:val="left"/>
        <w:rPr>
          <w:bCs/>
          <w:sz w:val="24"/>
        </w:rPr>
      </w:pPr>
      <w:r>
        <w:rPr>
          <w:bCs/>
          <w:sz w:val="24"/>
        </w:rPr>
        <w:t>（</w:t>
      </w:r>
      <w:r>
        <w:rPr>
          <w:bCs/>
          <w:sz w:val="24"/>
        </w:rPr>
        <w:t>4</w:t>
      </w:r>
      <w:r>
        <w:rPr>
          <w:bCs/>
          <w:sz w:val="24"/>
        </w:rPr>
        <w:t>）甲方不得以行政区划调整、政府换届、机构或者职能调整以及相关责任人更替为由中止合同。</w:t>
      </w:r>
    </w:p>
    <w:p w14:paraId="6BBE5777" w14:textId="77777777" w:rsidR="00A15F4F" w:rsidRDefault="00000000">
      <w:pPr>
        <w:adjustRightInd w:val="0"/>
        <w:snapToGrid w:val="0"/>
        <w:spacing w:line="360" w:lineRule="auto"/>
        <w:ind w:firstLineChars="200" w:firstLine="480"/>
        <w:jc w:val="left"/>
        <w:rPr>
          <w:bCs/>
          <w:sz w:val="24"/>
        </w:rPr>
      </w:pPr>
      <w:r>
        <w:rPr>
          <w:bCs/>
          <w:sz w:val="24"/>
        </w:rPr>
        <w:t>16.3</w:t>
      </w:r>
      <w:r>
        <w:rPr>
          <w:bCs/>
          <w:sz w:val="24"/>
        </w:rPr>
        <w:t>合同的终止</w:t>
      </w:r>
    </w:p>
    <w:p w14:paraId="002E5A2F" w14:textId="77777777" w:rsidR="00A15F4F" w:rsidRDefault="00000000">
      <w:pPr>
        <w:autoSpaceDE w:val="0"/>
        <w:autoSpaceDN w:val="0"/>
        <w:adjustRightInd w:val="0"/>
        <w:snapToGrid w:val="0"/>
        <w:spacing w:line="360" w:lineRule="auto"/>
        <w:ind w:firstLineChars="200" w:firstLine="480"/>
        <w:jc w:val="left"/>
        <w:rPr>
          <w:bCs/>
          <w:sz w:val="24"/>
        </w:rPr>
      </w:pPr>
      <w:r>
        <w:rPr>
          <w:bCs/>
          <w:sz w:val="24"/>
        </w:rPr>
        <w:t>（</w:t>
      </w:r>
      <w:r>
        <w:rPr>
          <w:bCs/>
          <w:sz w:val="24"/>
        </w:rPr>
        <w:t>1</w:t>
      </w:r>
      <w:r>
        <w:rPr>
          <w:bCs/>
          <w:sz w:val="24"/>
        </w:rPr>
        <w:t>）合同因有效期限届满而终止；</w:t>
      </w:r>
    </w:p>
    <w:p w14:paraId="0D466A8F" w14:textId="77777777" w:rsidR="00A15F4F" w:rsidRDefault="00000000">
      <w:pPr>
        <w:snapToGrid w:val="0"/>
        <w:spacing w:line="360" w:lineRule="auto"/>
        <w:ind w:firstLineChars="200" w:firstLine="480"/>
        <w:rPr>
          <w:bCs/>
          <w:sz w:val="24"/>
        </w:rPr>
      </w:pPr>
      <w:r>
        <w:rPr>
          <w:bCs/>
          <w:sz w:val="24"/>
        </w:rPr>
        <w:t>（</w:t>
      </w:r>
      <w:r>
        <w:rPr>
          <w:bCs/>
          <w:sz w:val="24"/>
        </w:rPr>
        <w:t>2</w:t>
      </w:r>
      <w:r>
        <w:rPr>
          <w:bCs/>
          <w:sz w:val="24"/>
        </w:rPr>
        <w:t>）乙方未按合同约定履行，构成根本性违约的，甲方有权终止合同，并追究乙方的违约责任。</w:t>
      </w:r>
    </w:p>
    <w:p w14:paraId="6172AD3E" w14:textId="77777777" w:rsidR="00A15F4F" w:rsidRDefault="00000000">
      <w:pPr>
        <w:widowControl/>
        <w:autoSpaceDE w:val="0"/>
        <w:autoSpaceDN w:val="0"/>
        <w:adjustRightInd w:val="0"/>
        <w:spacing w:line="360" w:lineRule="auto"/>
        <w:ind w:firstLineChars="200" w:firstLine="480"/>
        <w:jc w:val="left"/>
        <w:rPr>
          <w:bCs/>
          <w:kern w:val="0"/>
          <w:sz w:val="24"/>
        </w:rPr>
      </w:pPr>
      <w:r>
        <w:rPr>
          <w:bCs/>
          <w:kern w:val="0"/>
          <w:sz w:val="24"/>
        </w:rPr>
        <w:t xml:space="preserve">16.4 </w:t>
      </w:r>
      <w:r>
        <w:rPr>
          <w:bCs/>
          <w:sz w:val="24"/>
        </w:rPr>
        <w:t>涉及国家利益、社会公共利益的情形</w:t>
      </w:r>
    </w:p>
    <w:p w14:paraId="076CFBB5" w14:textId="77777777" w:rsidR="00A15F4F" w:rsidRDefault="00000000">
      <w:pPr>
        <w:widowControl/>
        <w:autoSpaceDE w:val="0"/>
        <w:autoSpaceDN w:val="0"/>
        <w:adjustRightInd w:val="0"/>
        <w:spacing w:line="360" w:lineRule="auto"/>
        <w:ind w:firstLineChars="200" w:firstLine="480"/>
        <w:rPr>
          <w:bCs/>
          <w:kern w:val="0"/>
          <w:sz w:val="24"/>
        </w:rPr>
      </w:pPr>
      <w:r>
        <w:rPr>
          <w:bCs/>
          <w:kern w:val="0"/>
          <w:sz w:val="24"/>
        </w:rPr>
        <w:lastRenderedPageBreak/>
        <w:t>政府采购合同继续履行将损害国家利益和社会公共利益的，双方当事人应当变更、中止或者终止合同。有过错的一方应当承担赔偿责任，双方都有过错的，各自承担相应的责任。</w:t>
      </w:r>
    </w:p>
    <w:p w14:paraId="7B011149" w14:textId="77777777" w:rsidR="00A15F4F" w:rsidRDefault="00000000">
      <w:pPr>
        <w:autoSpaceDE w:val="0"/>
        <w:autoSpaceDN w:val="0"/>
        <w:adjustRightInd w:val="0"/>
        <w:snapToGrid w:val="0"/>
        <w:spacing w:line="360" w:lineRule="auto"/>
        <w:jc w:val="left"/>
        <w:rPr>
          <w:bCs/>
          <w:sz w:val="24"/>
        </w:rPr>
      </w:pPr>
      <w:r>
        <w:rPr>
          <w:bCs/>
          <w:sz w:val="24"/>
        </w:rPr>
        <w:t xml:space="preserve">17. </w:t>
      </w:r>
      <w:r>
        <w:rPr>
          <w:bCs/>
          <w:sz w:val="24"/>
        </w:rPr>
        <w:t>合同分包</w:t>
      </w:r>
    </w:p>
    <w:p w14:paraId="7301291C" w14:textId="77777777" w:rsidR="00A15F4F" w:rsidRDefault="00000000">
      <w:pPr>
        <w:autoSpaceDE w:val="0"/>
        <w:autoSpaceDN w:val="0"/>
        <w:adjustRightInd w:val="0"/>
        <w:snapToGrid w:val="0"/>
        <w:spacing w:line="360" w:lineRule="auto"/>
        <w:ind w:firstLineChars="200" w:firstLine="480"/>
        <w:jc w:val="left"/>
        <w:rPr>
          <w:bCs/>
          <w:sz w:val="24"/>
        </w:rPr>
      </w:pPr>
      <w:r>
        <w:rPr>
          <w:bCs/>
          <w:sz w:val="24"/>
        </w:rPr>
        <w:t xml:space="preserve">17.1 </w:t>
      </w:r>
      <w:r>
        <w:rPr>
          <w:bCs/>
          <w:sz w:val="24"/>
        </w:rPr>
        <w:t>乙方不得将合同转包给其他供应商。涉及合同分包的，乙方应根据采购文件和投标（响应）文件规定进行合同分包。</w:t>
      </w:r>
    </w:p>
    <w:p w14:paraId="0E93004D" w14:textId="77777777" w:rsidR="00A15F4F" w:rsidRDefault="00000000">
      <w:pPr>
        <w:autoSpaceDE w:val="0"/>
        <w:autoSpaceDN w:val="0"/>
        <w:adjustRightInd w:val="0"/>
        <w:snapToGrid w:val="0"/>
        <w:spacing w:line="360" w:lineRule="auto"/>
        <w:ind w:firstLineChars="200" w:firstLine="480"/>
        <w:jc w:val="left"/>
        <w:rPr>
          <w:bCs/>
          <w:sz w:val="24"/>
        </w:rPr>
      </w:pPr>
      <w:r>
        <w:rPr>
          <w:bCs/>
          <w:sz w:val="24"/>
        </w:rPr>
        <w:t xml:space="preserve">17.2 </w:t>
      </w:r>
      <w:r>
        <w:rPr>
          <w:bCs/>
          <w:sz w:val="24"/>
        </w:rPr>
        <w:t>乙方执行政府采购政策向中小企业依法分包的，乙方应当按采购文件和投标（响应）文件签订分包意向协议，分包意向协议属于本合同组成部分。</w:t>
      </w:r>
    </w:p>
    <w:p w14:paraId="387F3774" w14:textId="77777777" w:rsidR="00A15F4F" w:rsidRDefault="00000000">
      <w:pPr>
        <w:autoSpaceDE w:val="0"/>
        <w:autoSpaceDN w:val="0"/>
        <w:adjustRightInd w:val="0"/>
        <w:snapToGrid w:val="0"/>
        <w:spacing w:line="360" w:lineRule="auto"/>
        <w:jc w:val="left"/>
        <w:rPr>
          <w:bCs/>
          <w:sz w:val="24"/>
        </w:rPr>
      </w:pPr>
      <w:r>
        <w:rPr>
          <w:bCs/>
          <w:sz w:val="24"/>
        </w:rPr>
        <w:t xml:space="preserve">18. </w:t>
      </w:r>
      <w:r>
        <w:rPr>
          <w:bCs/>
          <w:sz w:val="24"/>
        </w:rPr>
        <w:t>不可抗力</w:t>
      </w:r>
    </w:p>
    <w:p w14:paraId="037F40CD" w14:textId="77777777" w:rsidR="00A15F4F" w:rsidRDefault="00000000">
      <w:pPr>
        <w:autoSpaceDE w:val="0"/>
        <w:autoSpaceDN w:val="0"/>
        <w:adjustRightInd w:val="0"/>
        <w:snapToGrid w:val="0"/>
        <w:spacing w:line="360" w:lineRule="auto"/>
        <w:ind w:firstLineChars="200" w:firstLine="480"/>
        <w:jc w:val="left"/>
        <w:rPr>
          <w:bCs/>
          <w:sz w:val="24"/>
        </w:rPr>
      </w:pPr>
      <w:r>
        <w:rPr>
          <w:bCs/>
          <w:sz w:val="24"/>
        </w:rPr>
        <w:t xml:space="preserve">18.1 </w:t>
      </w:r>
      <w:r>
        <w:rPr>
          <w:bCs/>
          <w:sz w:val="24"/>
        </w:rPr>
        <w:t>不可抗力是指合同双方不能预见、不能避免且不能克服的客观情况。</w:t>
      </w:r>
    </w:p>
    <w:p w14:paraId="43E59BEA" w14:textId="77777777" w:rsidR="00A15F4F" w:rsidRDefault="00000000">
      <w:pPr>
        <w:autoSpaceDE w:val="0"/>
        <w:autoSpaceDN w:val="0"/>
        <w:adjustRightInd w:val="0"/>
        <w:snapToGrid w:val="0"/>
        <w:spacing w:line="360" w:lineRule="auto"/>
        <w:ind w:firstLineChars="200" w:firstLine="480"/>
        <w:jc w:val="left"/>
        <w:rPr>
          <w:bCs/>
          <w:sz w:val="24"/>
        </w:rPr>
      </w:pPr>
      <w:r>
        <w:rPr>
          <w:bCs/>
          <w:sz w:val="24"/>
        </w:rPr>
        <w:t xml:space="preserve">18.2 </w:t>
      </w:r>
      <w:r>
        <w:rPr>
          <w:bCs/>
          <w:sz w:val="24"/>
        </w:rPr>
        <w:t>任何一方对由于不可抗力造成的部分或全部不能履行合同不承担违约责任。但迟延履行后发生不可抗力的，不能免除责任。</w:t>
      </w:r>
    </w:p>
    <w:p w14:paraId="5A9B36A0" w14:textId="77777777" w:rsidR="00A15F4F" w:rsidRDefault="00000000">
      <w:pPr>
        <w:autoSpaceDE w:val="0"/>
        <w:autoSpaceDN w:val="0"/>
        <w:adjustRightInd w:val="0"/>
        <w:snapToGrid w:val="0"/>
        <w:spacing w:line="360" w:lineRule="auto"/>
        <w:ind w:firstLineChars="200" w:firstLine="480"/>
        <w:jc w:val="left"/>
        <w:rPr>
          <w:bCs/>
          <w:sz w:val="24"/>
        </w:rPr>
      </w:pPr>
      <w:r>
        <w:rPr>
          <w:bCs/>
          <w:sz w:val="24"/>
        </w:rPr>
        <w:t xml:space="preserve">18.3 </w:t>
      </w:r>
      <w:r>
        <w:rPr>
          <w:bCs/>
          <w:sz w:val="24"/>
        </w:rPr>
        <w:t>遇有不可抗力的一方，应及时将事件情况以书面形式告知另一方，并在事件发生后及时向另一方提交合同不能履行或部分不能履行或需要延期履行的详细报告，以及证明不可抗力发生及其持续时间的证据。</w:t>
      </w:r>
    </w:p>
    <w:p w14:paraId="0F8B7111" w14:textId="77777777" w:rsidR="00A15F4F" w:rsidRDefault="00000000">
      <w:pPr>
        <w:autoSpaceDE w:val="0"/>
        <w:autoSpaceDN w:val="0"/>
        <w:adjustRightInd w:val="0"/>
        <w:snapToGrid w:val="0"/>
        <w:spacing w:line="360" w:lineRule="auto"/>
        <w:jc w:val="left"/>
        <w:rPr>
          <w:bCs/>
          <w:sz w:val="24"/>
        </w:rPr>
      </w:pPr>
      <w:r>
        <w:rPr>
          <w:bCs/>
          <w:sz w:val="24"/>
        </w:rPr>
        <w:t xml:space="preserve">19. </w:t>
      </w:r>
      <w:r>
        <w:rPr>
          <w:bCs/>
          <w:sz w:val="24"/>
        </w:rPr>
        <w:t>解决争议的方法</w:t>
      </w:r>
    </w:p>
    <w:p w14:paraId="737D63F4" w14:textId="77777777" w:rsidR="00A15F4F" w:rsidRDefault="00000000">
      <w:pPr>
        <w:widowControl/>
        <w:autoSpaceDE w:val="0"/>
        <w:autoSpaceDN w:val="0"/>
        <w:adjustRightInd w:val="0"/>
        <w:spacing w:line="360" w:lineRule="auto"/>
        <w:ind w:firstLineChars="200" w:firstLine="480"/>
        <w:rPr>
          <w:bCs/>
          <w:kern w:val="0"/>
          <w:sz w:val="24"/>
        </w:rPr>
      </w:pPr>
      <w:r>
        <w:rPr>
          <w:bCs/>
          <w:kern w:val="0"/>
          <w:sz w:val="24"/>
        </w:rPr>
        <w:t xml:space="preserve">19.1 </w:t>
      </w:r>
      <w:r>
        <w:rPr>
          <w:bCs/>
          <w:kern w:val="0"/>
          <w:sz w:val="24"/>
        </w:rPr>
        <w:t>因本合同及合同有关事项发生的争议，由甲乙双方友好协商解决。协商不成时，可以向有关组织申请调解。合同一方或双方不愿调解或调解不成的，可以通过仲裁或诉讼的方式解决争议。</w:t>
      </w:r>
    </w:p>
    <w:p w14:paraId="2C706C1F" w14:textId="77777777" w:rsidR="00A15F4F" w:rsidRDefault="00000000">
      <w:pPr>
        <w:widowControl/>
        <w:autoSpaceDE w:val="0"/>
        <w:autoSpaceDN w:val="0"/>
        <w:adjustRightInd w:val="0"/>
        <w:spacing w:line="360" w:lineRule="auto"/>
        <w:ind w:firstLineChars="200" w:firstLine="480"/>
        <w:rPr>
          <w:bCs/>
          <w:kern w:val="0"/>
          <w:sz w:val="24"/>
        </w:rPr>
      </w:pPr>
      <w:r>
        <w:rPr>
          <w:bCs/>
          <w:kern w:val="0"/>
          <w:sz w:val="24"/>
        </w:rPr>
        <w:t xml:space="preserve">19.2 </w:t>
      </w:r>
      <w:r>
        <w:rPr>
          <w:bCs/>
          <w:kern w:val="0"/>
          <w:sz w:val="24"/>
        </w:rPr>
        <w:t>选择仲裁的，应在【政府采购合同专用条款】中明确仲裁机构及仲裁地；通过诉讼方式解决的，可以在【政府采购合同专用条款】中进一步约定选择与争议有实际联系的地点的人民法院管辖，但管辖法院的约定不得违反级别管辖和专属管辖的规定。</w:t>
      </w:r>
    </w:p>
    <w:p w14:paraId="6FF0AB10" w14:textId="77777777" w:rsidR="00A15F4F" w:rsidRDefault="00000000">
      <w:pPr>
        <w:widowControl/>
        <w:autoSpaceDE w:val="0"/>
        <w:autoSpaceDN w:val="0"/>
        <w:adjustRightInd w:val="0"/>
        <w:spacing w:line="360" w:lineRule="auto"/>
        <w:ind w:firstLineChars="200" w:firstLine="480"/>
        <w:rPr>
          <w:bCs/>
          <w:kern w:val="0"/>
          <w:sz w:val="24"/>
        </w:rPr>
      </w:pPr>
      <w:r>
        <w:rPr>
          <w:bCs/>
          <w:kern w:val="0"/>
          <w:sz w:val="24"/>
        </w:rPr>
        <w:t xml:space="preserve">19.3 </w:t>
      </w:r>
      <w:r>
        <w:rPr>
          <w:bCs/>
          <w:kern w:val="0"/>
          <w:sz w:val="24"/>
        </w:rPr>
        <w:t>如甲乙双方有争议的事项不影响合同其他部分的履行，在争议解决期间，合同其他部分应当继续履行。</w:t>
      </w:r>
    </w:p>
    <w:p w14:paraId="7EDF81CA" w14:textId="77777777" w:rsidR="00A15F4F" w:rsidRDefault="00000000">
      <w:pPr>
        <w:autoSpaceDE w:val="0"/>
        <w:autoSpaceDN w:val="0"/>
        <w:adjustRightInd w:val="0"/>
        <w:snapToGrid w:val="0"/>
        <w:spacing w:line="360" w:lineRule="auto"/>
        <w:jc w:val="left"/>
        <w:rPr>
          <w:bCs/>
          <w:sz w:val="24"/>
        </w:rPr>
      </w:pPr>
      <w:r>
        <w:rPr>
          <w:bCs/>
          <w:sz w:val="24"/>
        </w:rPr>
        <w:t xml:space="preserve">20. </w:t>
      </w:r>
      <w:r>
        <w:rPr>
          <w:bCs/>
          <w:sz w:val="24"/>
        </w:rPr>
        <w:t>政府采购政策</w:t>
      </w:r>
    </w:p>
    <w:p w14:paraId="5F8321AF" w14:textId="77777777" w:rsidR="00A15F4F" w:rsidRDefault="00000000">
      <w:pPr>
        <w:autoSpaceDE w:val="0"/>
        <w:autoSpaceDN w:val="0"/>
        <w:adjustRightInd w:val="0"/>
        <w:snapToGrid w:val="0"/>
        <w:spacing w:line="360" w:lineRule="auto"/>
        <w:ind w:firstLineChars="200" w:firstLine="480"/>
        <w:jc w:val="left"/>
        <w:rPr>
          <w:bCs/>
          <w:sz w:val="24"/>
        </w:rPr>
      </w:pPr>
      <w:r>
        <w:rPr>
          <w:bCs/>
          <w:sz w:val="24"/>
        </w:rPr>
        <w:t xml:space="preserve">20.1 </w:t>
      </w:r>
      <w:r>
        <w:rPr>
          <w:bCs/>
          <w:sz w:val="24"/>
          <w:lang w:val="en-GB"/>
        </w:rPr>
        <w:t>本合同应当按照规定执行政府采购政策。</w:t>
      </w:r>
    </w:p>
    <w:p w14:paraId="44B027CA" w14:textId="77777777" w:rsidR="00A15F4F" w:rsidRDefault="00000000">
      <w:pPr>
        <w:autoSpaceDE w:val="0"/>
        <w:autoSpaceDN w:val="0"/>
        <w:adjustRightInd w:val="0"/>
        <w:snapToGrid w:val="0"/>
        <w:spacing w:line="360" w:lineRule="auto"/>
        <w:ind w:firstLineChars="200" w:firstLine="480"/>
        <w:jc w:val="left"/>
        <w:rPr>
          <w:bCs/>
          <w:sz w:val="24"/>
        </w:rPr>
      </w:pPr>
      <w:r>
        <w:rPr>
          <w:bCs/>
          <w:sz w:val="24"/>
        </w:rPr>
        <w:t xml:space="preserve">20.2 </w:t>
      </w:r>
      <w:r>
        <w:rPr>
          <w:bCs/>
          <w:sz w:val="24"/>
        </w:rPr>
        <w:t>本合同依法执行政府采购政策的方式和内容，属于合同履约验收的范围。甲乙双方</w:t>
      </w:r>
      <w:r>
        <w:rPr>
          <w:bCs/>
          <w:sz w:val="24"/>
          <w:lang w:val="en-GB"/>
        </w:rPr>
        <w:t>未按规定要求执行政府采购政策造成损失的</w:t>
      </w:r>
      <w:r>
        <w:rPr>
          <w:bCs/>
          <w:sz w:val="24"/>
        </w:rPr>
        <w:t>，有过错的一方应当承</w:t>
      </w:r>
      <w:r>
        <w:rPr>
          <w:bCs/>
          <w:sz w:val="24"/>
        </w:rPr>
        <w:lastRenderedPageBreak/>
        <w:t>担赔偿责任，双方都有过错的，各自承担相应的责任。</w:t>
      </w:r>
    </w:p>
    <w:p w14:paraId="34F35BD5" w14:textId="77777777" w:rsidR="00A15F4F" w:rsidRDefault="00000000">
      <w:pPr>
        <w:spacing w:line="360" w:lineRule="auto"/>
        <w:ind w:firstLineChars="200" w:firstLine="480"/>
        <w:rPr>
          <w:bCs/>
          <w:sz w:val="24"/>
        </w:rPr>
      </w:pPr>
      <w:r>
        <w:rPr>
          <w:bCs/>
          <w:sz w:val="24"/>
        </w:rPr>
        <w:t xml:space="preserve">20.3 </w:t>
      </w:r>
      <w:r>
        <w:rPr>
          <w:bCs/>
          <w:sz w:val="24"/>
        </w:rPr>
        <w:t>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14:paraId="7716BFFC" w14:textId="77777777" w:rsidR="00A15F4F" w:rsidRDefault="00000000">
      <w:pPr>
        <w:autoSpaceDE w:val="0"/>
        <w:autoSpaceDN w:val="0"/>
        <w:adjustRightInd w:val="0"/>
        <w:snapToGrid w:val="0"/>
        <w:spacing w:line="360" w:lineRule="auto"/>
        <w:jc w:val="left"/>
        <w:rPr>
          <w:bCs/>
          <w:sz w:val="24"/>
        </w:rPr>
      </w:pPr>
      <w:r>
        <w:rPr>
          <w:bCs/>
          <w:sz w:val="24"/>
        </w:rPr>
        <w:t xml:space="preserve">21. </w:t>
      </w:r>
      <w:r>
        <w:rPr>
          <w:bCs/>
          <w:sz w:val="24"/>
        </w:rPr>
        <w:t>法律适用</w:t>
      </w:r>
    </w:p>
    <w:p w14:paraId="3ED01CEF" w14:textId="77777777" w:rsidR="00A15F4F" w:rsidRDefault="00000000">
      <w:pPr>
        <w:widowControl/>
        <w:autoSpaceDE w:val="0"/>
        <w:autoSpaceDN w:val="0"/>
        <w:adjustRightInd w:val="0"/>
        <w:spacing w:line="360" w:lineRule="auto"/>
        <w:ind w:firstLineChars="200" w:firstLine="480"/>
        <w:rPr>
          <w:bCs/>
          <w:kern w:val="0"/>
          <w:sz w:val="24"/>
        </w:rPr>
      </w:pPr>
      <w:r>
        <w:rPr>
          <w:bCs/>
          <w:kern w:val="0"/>
          <w:sz w:val="24"/>
        </w:rPr>
        <w:t xml:space="preserve">21.1 </w:t>
      </w:r>
      <w:r>
        <w:rPr>
          <w:bCs/>
          <w:kern w:val="0"/>
          <w:sz w:val="24"/>
        </w:rPr>
        <w:t>本合同的订立、生效、解释、履行及与本合同有关的争议解决，均适用法律、行政法规。</w:t>
      </w:r>
    </w:p>
    <w:p w14:paraId="50F2D65D" w14:textId="77777777" w:rsidR="00A15F4F" w:rsidRDefault="00000000">
      <w:pPr>
        <w:widowControl/>
        <w:autoSpaceDE w:val="0"/>
        <w:autoSpaceDN w:val="0"/>
        <w:adjustRightInd w:val="0"/>
        <w:spacing w:line="360" w:lineRule="auto"/>
        <w:ind w:firstLineChars="200" w:firstLine="480"/>
        <w:rPr>
          <w:bCs/>
          <w:kern w:val="0"/>
          <w:sz w:val="24"/>
        </w:rPr>
      </w:pPr>
      <w:r>
        <w:rPr>
          <w:bCs/>
          <w:kern w:val="0"/>
          <w:sz w:val="24"/>
        </w:rPr>
        <w:t xml:space="preserve">21.2 </w:t>
      </w:r>
      <w:r>
        <w:rPr>
          <w:bCs/>
          <w:kern w:val="0"/>
          <w:sz w:val="24"/>
        </w:rPr>
        <w:t>本合同条款与法律、行政法规的强制性规定不一致的，双方当事人应按照法律、行政法规的强制性规定修改本合同的相关条款。</w:t>
      </w:r>
    </w:p>
    <w:p w14:paraId="0F1689F3" w14:textId="77777777" w:rsidR="00A15F4F" w:rsidRDefault="00000000">
      <w:pPr>
        <w:autoSpaceDE w:val="0"/>
        <w:autoSpaceDN w:val="0"/>
        <w:adjustRightInd w:val="0"/>
        <w:snapToGrid w:val="0"/>
        <w:spacing w:line="360" w:lineRule="auto"/>
        <w:jc w:val="left"/>
        <w:rPr>
          <w:bCs/>
          <w:sz w:val="24"/>
        </w:rPr>
      </w:pPr>
      <w:r>
        <w:rPr>
          <w:bCs/>
          <w:sz w:val="24"/>
        </w:rPr>
        <w:t xml:space="preserve">22. </w:t>
      </w:r>
      <w:r>
        <w:rPr>
          <w:bCs/>
          <w:sz w:val="24"/>
        </w:rPr>
        <w:t>通知</w:t>
      </w:r>
    </w:p>
    <w:p w14:paraId="6EB6F2C9" w14:textId="77777777" w:rsidR="00A15F4F" w:rsidRDefault="00000000">
      <w:pPr>
        <w:widowControl/>
        <w:autoSpaceDE w:val="0"/>
        <w:autoSpaceDN w:val="0"/>
        <w:adjustRightInd w:val="0"/>
        <w:spacing w:line="360" w:lineRule="auto"/>
        <w:ind w:firstLineChars="200" w:firstLine="480"/>
        <w:rPr>
          <w:bCs/>
          <w:kern w:val="0"/>
          <w:sz w:val="24"/>
        </w:rPr>
      </w:pPr>
      <w:r>
        <w:rPr>
          <w:bCs/>
          <w:kern w:val="0"/>
          <w:sz w:val="24"/>
        </w:rPr>
        <w:t xml:space="preserve">22.1 </w:t>
      </w:r>
      <w:r>
        <w:rPr>
          <w:bCs/>
          <w:kern w:val="0"/>
          <w:sz w:val="24"/>
        </w:rPr>
        <w:t>本合同任何一方向对方发出的通知、信件、数据电文等，应当发送至本合同第一部分《政府采购合同协议书》所约定的通讯地址、联系人、联系电话或电子邮箱。</w:t>
      </w:r>
    </w:p>
    <w:p w14:paraId="7B8CFC1B" w14:textId="77777777" w:rsidR="00A15F4F" w:rsidRDefault="00000000">
      <w:pPr>
        <w:widowControl/>
        <w:autoSpaceDE w:val="0"/>
        <w:autoSpaceDN w:val="0"/>
        <w:adjustRightInd w:val="0"/>
        <w:spacing w:line="360" w:lineRule="auto"/>
        <w:rPr>
          <w:bCs/>
          <w:kern w:val="0"/>
          <w:sz w:val="24"/>
        </w:rPr>
      </w:pPr>
      <w:r>
        <w:rPr>
          <w:bCs/>
          <w:kern w:val="0"/>
          <w:sz w:val="24"/>
        </w:rPr>
        <w:t xml:space="preserve">    22.2 </w:t>
      </w:r>
      <w:r>
        <w:rPr>
          <w:bCs/>
          <w:kern w:val="0"/>
          <w:sz w:val="24"/>
        </w:rPr>
        <w:t>一方当事人变更名称、住所、联系人、联系电话或电子邮箱等信息的，应当在变更后</w:t>
      </w:r>
      <w:r>
        <w:rPr>
          <w:bCs/>
          <w:kern w:val="0"/>
          <w:sz w:val="24"/>
        </w:rPr>
        <w:t>3</w:t>
      </w:r>
      <w:r>
        <w:rPr>
          <w:bCs/>
          <w:kern w:val="0"/>
          <w:sz w:val="24"/>
        </w:rPr>
        <w:t>日内及时书面通知对方，对方实际收到变更通知前的送达仍为有效送达。</w:t>
      </w:r>
    </w:p>
    <w:p w14:paraId="6AB09802" w14:textId="77777777" w:rsidR="00A15F4F" w:rsidRDefault="00000000">
      <w:pPr>
        <w:adjustRightInd w:val="0"/>
        <w:snapToGrid w:val="0"/>
        <w:spacing w:line="360" w:lineRule="auto"/>
        <w:ind w:firstLineChars="200" w:firstLine="480"/>
        <w:jc w:val="left"/>
        <w:rPr>
          <w:bCs/>
          <w:sz w:val="24"/>
        </w:rPr>
      </w:pPr>
      <w:r>
        <w:rPr>
          <w:bCs/>
          <w:sz w:val="24"/>
        </w:rPr>
        <w:t>22.3</w:t>
      </w:r>
      <w:r>
        <w:rPr>
          <w:bCs/>
          <w:sz w:val="24"/>
        </w:rPr>
        <w:t>本合同一方给另一方的通知均应采用书面形式，传真或快递送到本合同中规定的对方的地址和办理签收手续。</w:t>
      </w:r>
    </w:p>
    <w:p w14:paraId="13C47CD7" w14:textId="77777777" w:rsidR="00A15F4F" w:rsidRDefault="00000000">
      <w:pPr>
        <w:adjustRightInd w:val="0"/>
        <w:snapToGrid w:val="0"/>
        <w:spacing w:line="360" w:lineRule="auto"/>
        <w:ind w:firstLineChars="200" w:firstLine="480"/>
        <w:jc w:val="left"/>
        <w:rPr>
          <w:bCs/>
          <w:sz w:val="24"/>
        </w:rPr>
      </w:pPr>
      <w:r>
        <w:rPr>
          <w:bCs/>
          <w:sz w:val="24"/>
        </w:rPr>
        <w:t>22.4</w:t>
      </w:r>
      <w:r>
        <w:rPr>
          <w:bCs/>
          <w:sz w:val="24"/>
        </w:rPr>
        <w:t>通知以送达之日或通知书中规定的生效之日起生效，两者中以较迟之日为准。</w:t>
      </w:r>
    </w:p>
    <w:p w14:paraId="73F5FE19" w14:textId="77777777" w:rsidR="00A15F4F" w:rsidRDefault="00000000">
      <w:pPr>
        <w:adjustRightInd w:val="0"/>
        <w:snapToGrid w:val="0"/>
        <w:spacing w:line="360" w:lineRule="auto"/>
        <w:jc w:val="left"/>
        <w:rPr>
          <w:bCs/>
          <w:sz w:val="24"/>
        </w:rPr>
      </w:pPr>
      <w:r>
        <w:rPr>
          <w:bCs/>
          <w:sz w:val="24"/>
        </w:rPr>
        <w:t xml:space="preserve">23. </w:t>
      </w:r>
      <w:r>
        <w:rPr>
          <w:bCs/>
          <w:sz w:val="24"/>
        </w:rPr>
        <w:t>合同未尽事项</w:t>
      </w:r>
    </w:p>
    <w:p w14:paraId="3F21F58D" w14:textId="77777777" w:rsidR="00A15F4F" w:rsidRDefault="00000000">
      <w:pPr>
        <w:adjustRightInd w:val="0"/>
        <w:snapToGrid w:val="0"/>
        <w:spacing w:line="360" w:lineRule="auto"/>
        <w:ind w:firstLineChars="200" w:firstLine="480"/>
        <w:jc w:val="left"/>
        <w:rPr>
          <w:bCs/>
          <w:sz w:val="24"/>
        </w:rPr>
      </w:pPr>
      <w:r>
        <w:rPr>
          <w:bCs/>
          <w:sz w:val="24"/>
        </w:rPr>
        <w:t>23.1</w:t>
      </w:r>
      <w:r>
        <w:rPr>
          <w:bCs/>
          <w:sz w:val="24"/>
        </w:rPr>
        <w:t>合同未尽事项见【政府采购合同专用条款】。</w:t>
      </w:r>
    </w:p>
    <w:p w14:paraId="14D5EE6D" w14:textId="77777777" w:rsidR="00A15F4F" w:rsidRDefault="00000000">
      <w:pPr>
        <w:adjustRightInd w:val="0"/>
        <w:snapToGrid w:val="0"/>
        <w:spacing w:line="360" w:lineRule="auto"/>
        <w:jc w:val="left"/>
        <w:rPr>
          <w:bCs/>
          <w:sz w:val="24"/>
        </w:rPr>
      </w:pPr>
      <w:r>
        <w:rPr>
          <w:bCs/>
          <w:sz w:val="24"/>
        </w:rPr>
        <w:t xml:space="preserve">    23.2 </w:t>
      </w:r>
      <w:r>
        <w:rPr>
          <w:bCs/>
          <w:sz w:val="24"/>
        </w:rPr>
        <w:t>合同附件与合同正文具有同等的法律效力。</w:t>
      </w:r>
    </w:p>
    <w:p w14:paraId="6E289B05" w14:textId="77777777" w:rsidR="00A15F4F" w:rsidRDefault="00A15F4F">
      <w:pPr>
        <w:spacing w:after="120"/>
      </w:pPr>
    </w:p>
    <w:p w14:paraId="26CFFD56" w14:textId="77777777" w:rsidR="00A15F4F" w:rsidRDefault="00000000">
      <w:pPr>
        <w:keepNext/>
        <w:keepLines/>
        <w:autoSpaceDE w:val="0"/>
        <w:autoSpaceDN w:val="0"/>
        <w:adjustRightInd w:val="0"/>
        <w:spacing w:before="240" w:after="120" w:line="300" w:lineRule="auto"/>
        <w:jc w:val="center"/>
        <w:outlineLvl w:val="0"/>
        <w:rPr>
          <w:b/>
          <w:bCs/>
          <w:kern w:val="44"/>
          <w:sz w:val="32"/>
          <w:szCs w:val="20"/>
        </w:rPr>
      </w:pPr>
      <w:r>
        <w:rPr>
          <w:b/>
          <w:bCs/>
          <w:kern w:val="44"/>
          <w:sz w:val="32"/>
          <w:szCs w:val="20"/>
        </w:rPr>
        <w:br w:type="page"/>
      </w:r>
    </w:p>
    <w:p w14:paraId="1436A316" w14:textId="77777777" w:rsidR="00A15F4F" w:rsidRDefault="00A15F4F">
      <w:pPr>
        <w:keepNext/>
        <w:keepLines/>
        <w:adjustRightInd w:val="0"/>
        <w:snapToGrid w:val="0"/>
        <w:jc w:val="center"/>
        <w:outlineLvl w:val="1"/>
        <w:rPr>
          <w:rFonts w:ascii="宋体" w:hAnsi="宋体" w:hint="eastAsia"/>
          <w:bCs/>
          <w:sz w:val="28"/>
          <w:szCs w:val="28"/>
        </w:rPr>
        <w:sectPr w:rsidR="00A15F4F">
          <w:footerReference w:type="default" r:id="rId21"/>
          <w:pgSz w:w="11907" w:h="16840"/>
          <w:pgMar w:top="1588" w:right="1701" w:bottom="1588" w:left="1701" w:header="851" w:footer="851" w:gutter="0"/>
          <w:cols w:space="720"/>
          <w:titlePg/>
          <w:docGrid w:linePitch="462"/>
        </w:sectPr>
      </w:pPr>
    </w:p>
    <w:p w14:paraId="0F1B4A7A" w14:textId="77777777" w:rsidR="00A15F4F" w:rsidRDefault="00000000">
      <w:pPr>
        <w:keepNext/>
        <w:keepLines/>
        <w:autoSpaceDE w:val="0"/>
        <w:autoSpaceDN w:val="0"/>
        <w:adjustRightInd w:val="0"/>
        <w:spacing w:line="360" w:lineRule="auto"/>
        <w:jc w:val="center"/>
        <w:outlineLvl w:val="0"/>
        <w:rPr>
          <w:b/>
          <w:kern w:val="44"/>
          <w:sz w:val="32"/>
          <w:szCs w:val="20"/>
        </w:rPr>
      </w:pPr>
      <w:r>
        <w:rPr>
          <w:rFonts w:hint="eastAsia"/>
          <w:b/>
          <w:kern w:val="44"/>
          <w:sz w:val="32"/>
          <w:szCs w:val="20"/>
        </w:rPr>
        <w:lastRenderedPageBreak/>
        <w:t>第三节政府采购合同专用条款</w:t>
      </w:r>
    </w:p>
    <w:tbl>
      <w:tblPr>
        <w:tblW w:w="8774"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1627"/>
        <w:gridCol w:w="1764"/>
        <w:gridCol w:w="5383"/>
      </w:tblGrid>
      <w:tr w:rsidR="00A15F4F" w14:paraId="55C54A1E" w14:textId="77777777">
        <w:trPr>
          <w:trHeight w:val="736"/>
        </w:trPr>
        <w:tc>
          <w:tcPr>
            <w:tcW w:w="1607" w:type="dxa"/>
            <w:vAlign w:val="center"/>
          </w:tcPr>
          <w:p w14:paraId="2504E8BD" w14:textId="77777777" w:rsidR="00A15F4F" w:rsidRDefault="00000000">
            <w:pPr>
              <w:adjustRightInd w:val="0"/>
              <w:snapToGrid w:val="0"/>
              <w:jc w:val="center"/>
              <w:rPr>
                <w:rFonts w:ascii="宋体" w:hAnsi="宋体" w:hint="eastAsia"/>
                <w:bCs/>
                <w:szCs w:val="21"/>
              </w:rPr>
            </w:pPr>
            <w:r>
              <w:rPr>
                <w:rFonts w:ascii="宋体" w:hAnsi="宋体" w:hint="eastAsia"/>
                <w:bCs/>
                <w:szCs w:val="21"/>
              </w:rPr>
              <w:t>第二节</w:t>
            </w:r>
          </w:p>
          <w:p w14:paraId="486159E6" w14:textId="77777777" w:rsidR="00A15F4F" w:rsidRDefault="00000000">
            <w:pPr>
              <w:adjustRightInd w:val="0"/>
              <w:snapToGrid w:val="0"/>
              <w:jc w:val="center"/>
              <w:rPr>
                <w:rFonts w:ascii="宋体" w:hAnsi="宋体" w:hint="eastAsia"/>
                <w:bCs/>
                <w:szCs w:val="21"/>
              </w:rPr>
            </w:pPr>
            <w:r>
              <w:rPr>
                <w:rFonts w:ascii="宋体" w:hAnsi="宋体" w:hint="eastAsia"/>
                <w:bCs/>
                <w:szCs w:val="21"/>
              </w:rPr>
              <w:t>第1.2（6）项</w:t>
            </w:r>
          </w:p>
        </w:tc>
        <w:tc>
          <w:tcPr>
            <w:tcW w:w="1742" w:type="dxa"/>
            <w:vAlign w:val="center"/>
          </w:tcPr>
          <w:p w14:paraId="59C2B215" w14:textId="77777777" w:rsidR="00A15F4F" w:rsidRDefault="00000000">
            <w:pPr>
              <w:adjustRightInd w:val="0"/>
              <w:snapToGrid w:val="0"/>
              <w:jc w:val="left"/>
              <w:rPr>
                <w:rFonts w:ascii="宋体" w:hAnsi="宋体" w:hint="eastAsia"/>
                <w:bCs/>
                <w:szCs w:val="21"/>
              </w:rPr>
            </w:pPr>
            <w:r>
              <w:rPr>
                <w:rFonts w:ascii="宋体" w:hAnsi="宋体" w:hint="eastAsia"/>
                <w:bCs/>
                <w:szCs w:val="21"/>
              </w:rPr>
              <w:t>联合体具体要求</w:t>
            </w:r>
          </w:p>
        </w:tc>
        <w:tc>
          <w:tcPr>
            <w:tcW w:w="5317" w:type="dxa"/>
            <w:vAlign w:val="center"/>
          </w:tcPr>
          <w:p w14:paraId="1D36AE31" w14:textId="77777777" w:rsidR="00A15F4F" w:rsidRDefault="00000000">
            <w:pPr>
              <w:adjustRightInd w:val="0"/>
              <w:snapToGrid w:val="0"/>
              <w:jc w:val="left"/>
              <w:rPr>
                <w:rFonts w:ascii="宋体" w:hAnsi="宋体" w:hint="eastAsia"/>
                <w:bCs/>
                <w:szCs w:val="21"/>
              </w:rPr>
            </w:pPr>
            <w:r>
              <w:rPr>
                <w:rFonts w:ascii="宋体" w:hAnsi="宋体" w:hint="eastAsia"/>
                <w:bCs/>
                <w:szCs w:val="21"/>
              </w:rPr>
              <w:t>本项目不涉及</w:t>
            </w:r>
          </w:p>
        </w:tc>
      </w:tr>
      <w:tr w:rsidR="00A15F4F" w14:paraId="654E5EB1" w14:textId="77777777">
        <w:trPr>
          <w:trHeight w:val="604"/>
        </w:trPr>
        <w:tc>
          <w:tcPr>
            <w:tcW w:w="1607" w:type="dxa"/>
            <w:vAlign w:val="center"/>
          </w:tcPr>
          <w:p w14:paraId="0CB94335" w14:textId="77777777" w:rsidR="00A15F4F" w:rsidRDefault="00000000">
            <w:pPr>
              <w:adjustRightInd w:val="0"/>
              <w:snapToGrid w:val="0"/>
              <w:jc w:val="center"/>
              <w:rPr>
                <w:rFonts w:ascii="宋体" w:hAnsi="宋体" w:hint="eastAsia"/>
                <w:bCs/>
                <w:szCs w:val="21"/>
              </w:rPr>
            </w:pPr>
            <w:r>
              <w:rPr>
                <w:rFonts w:ascii="宋体" w:hAnsi="宋体" w:hint="eastAsia"/>
                <w:bCs/>
                <w:szCs w:val="21"/>
              </w:rPr>
              <w:t>第二节</w:t>
            </w:r>
          </w:p>
          <w:p w14:paraId="3A5407B8" w14:textId="77777777" w:rsidR="00A15F4F" w:rsidRDefault="00000000">
            <w:pPr>
              <w:adjustRightInd w:val="0"/>
              <w:snapToGrid w:val="0"/>
              <w:jc w:val="center"/>
              <w:rPr>
                <w:rFonts w:ascii="宋体" w:hAnsi="宋体" w:hint="eastAsia"/>
                <w:bCs/>
                <w:szCs w:val="21"/>
              </w:rPr>
            </w:pPr>
            <w:r>
              <w:rPr>
                <w:rFonts w:ascii="宋体" w:hAnsi="宋体" w:hint="eastAsia"/>
                <w:bCs/>
                <w:szCs w:val="21"/>
              </w:rPr>
              <w:t>第1.2（7）项</w:t>
            </w:r>
          </w:p>
        </w:tc>
        <w:tc>
          <w:tcPr>
            <w:tcW w:w="1742" w:type="dxa"/>
            <w:vAlign w:val="center"/>
          </w:tcPr>
          <w:p w14:paraId="44B8F1EA" w14:textId="77777777" w:rsidR="00A15F4F" w:rsidRDefault="00000000">
            <w:pPr>
              <w:adjustRightInd w:val="0"/>
              <w:snapToGrid w:val="0"/>
              <w:jc w:val="left"/>
              <w:rPr>
                <w:rFonts w:ascii="宋体" w:hAnsi="宋体" w:hint="eastAsia"/>
                <w:bCs/>
                <w:szCs w:val="21"/>
              </w:rPr>
            </w:pPr>
            <w:r>
              <w:rPr>
                <w:rFonts w:ascii="宋体" w:hAnsi="宋体" w:hint="eastAsia"/>
                <w:bCs/>
                <w:szCs w:val="21"/>
              </w:rPr>
              <w:t>其他术语解释</w:t>
            </w:r>
          </w:p>
        </w:tc>
        <w:tc>
          <w:tcPr>
            <w:tcW w:w="5317" w:type="dxa"/>
            <w:vAlign w:val="center"/>
          </w:tcPr>
          <w:p w14:paraId="06257035" w14:textId="77777777" w:rsidR="00A15F4F" w:rsidRDefault="00000000">
            <w:pPr>
              <w:adjustRightInd w:val="0"/>
              <w:snapToGrid w:val="0"/>
              <w:jc w:val="left"/>
              <w:rPr>
                <w:rFonts w:ascii="宋体" w:hAnsi="宋体" w:hint="eastAsia"/>
                <w:bCs/>
                <w:szCs w:val="21"/>
              </w:rPr>
            </w:pPr>
            <w:r>
              <w:rPr>
                <w:rFonts w:ascii="宋体" w:hAnsi="宋体" w:hint="eastAsia"/>
                <w:bCs/>
                <w:szCs w:val="21"/>
              </w:rPr>
              <w:t>无</w:t>
            </w:r>
          </w:p>
        </w:tc>
      </w:tr>
      <w:tr w:rsidR="00A15F4F" w14:paraId="5C547CAE" w14:textId="77777777">
        <w:trPr>
          <w:trHeight w:val="90"/>
        </w:trPr>
        <w:tc>
          <w:tcPr>
            <w:tcW w:w="1607" w:type="dxa"/>
            <w:vAlign w:val="center"/>
          </w:tcPr>
          <w:p w14:paraId="0A93AA69" w14:textId="77777777" w:rsidR="00A15F4F" w:rsidRDefault="00000000">
            <w:pPr>
              <w:adjustRightInd w:val="0"/>
              <w:snapToGrid w:val="0"/>
              <w:jc w:val="center"/>
              <w:rPr>
                <w:rFonts w:ascii="宋体" w:hAnsi="宋体" w:hint="eastAsia"/>
                <w:bCs/>
                <w:szCs w:val="21"/>
              </w:rPr>
            </w:pPr>
            <w:r>
              <w:rPr>
                <w:rFonts w:ascii="宋体" w:hAnsi="宋体" w:hint="eastAsia"/>
                <w:bCs/>
                <w:szCs w:val="21"/>
              </w:rPr>
              <w:t>第二节</w:t>
            </w:r>
          </w:p>
          <w:p w14:paraId="5DFD2628" w14:textId="77777777" w:rsidR="00A15F4F" w:rsidRDefault="00000000">
            <w:pPr>
              <w:adjustRightInd w:val="0"/>
              <w:snapToGrid w:val="0"/>
              <w:jc w:val="center"/>
              <w:rPr>
                <w:rFonts w:ascii="宋体" w:hAnsi="宋体" w:hint="eastAsia"/>
                <w:bCs/>
                <w:szCs w:val="21"/>
              </w:rPr>
            </w:pPr>
            <w:r>
              <w:rPr>
                <w:rFonts w:ascii="宋体" w:hAnsi="宋体" w:hint="eastAsia"/>
                <w:bCs/>
                <w:szCs w:val="21"/>
              </w:rPr>
              <w:t>第4.4款</w:t>
            </w:r>
          </w:p>
        </w:tc>
        <w:tc>
          <w:tcPr>
            <w:tcW w:w="1742" w:type="dxa"/>
            <w:vAlign w:val="center"/>
          </w:tcPr>
          <w:p w14:paraId="53ADA638" w14:textId="77777777" w:rsidR="00A15F4F" w:rsidRDefault="00000000">
            <w:pPr>
              <w:adjustRightInd w:val="0"/>
              <w:snapToGrid w:val="0"/>
              <w:jc w:val="left"/>
              <w:rPr>
                <w:rFonts w:ascii="宋体" w:hAnsi="宋体" w:hint="eastAsia"/>
                <w:bCs/>
                <w:szCs w:val="21"/>
              </w:rPr>
            </w:pPr>
            <w:r>
              <w:rPr>
                <w:rFonts w:ascii="宋体" w:hAnsi="宋体" w:hint="eastAsia"/>
                <w:bCs/>
                <w:szCs w:val="21"/>
              </w:rPr>
              <w:t>履约验收中甲方提出异议或作出说明的期限</w:t>
            </w:r>
          </w:p>
        </w:tc>
        <w:tc>
          <w:tcPr>
            <w:tcW w:w="5317" w:type="dxa"/>
            <w:vAlign w:val="center"/>
          </w:tcPr>
          <w:p w14:paraId="47CE9C71" w14:textId="77777777" w:rsidR="00A15F4F" w:rsidRDefault="00000000">
            <w:pPr>
              <w:adjustRightInd w:val="0"/>
              <w:snapToGrid w:val="0"/>
              <w:jc w:val="left"/>
              <w:rPr>
                <w:rFonts w:ascii="宋体" w:hAnsi="宋体" w:hint="eastAsia"/>
                <w:bCs/>
                <w:szCs w:val="21"/>
              </w:rPr>
            </w:pPr>
            <w:r>
              <w:rPr>
                <w:rFonts w:ascii="宋体" w:hAnsi="宋体" w:hint="eastAsia"/>
                <w:szCs w:val="21"/>
              </w:rPr>
              <w:t>产品交付时，甲方或甲方指定的收货人对产品的种类、规格、数量、包装、表面瑕疵进行检验，若产品数量较多，甲方或甲方指定的收货人也可随机抽验。对于不符合约定的种类、规格的产品，或包装严重破损，或存在严重表面瑕疵的产品，均视为不合格产品。对于不合格产品，甲方或甲方指定的收货人可以拒绝接收。若不合格产品的比例（若随机抽验的，则为随机抽验的不合格产品比例）达到指定比例的，甲方或甲方指定的收货人有权选择拒绝接收不合格产品或拒绝接收该次交付的全部产品。</w:t>
            </w:r>
          </w:p>
        </w:tc>
      </w:tr>
      <w:tr w:rsidR="00A15F4F" w14:paraId="1DE6CA6E" w14:textId="77777777">
        <w:trPr>
          <w:trHeight w:val="736"/>
        </w:trPr>
        <w:tc>
          <w:tcPr>
            <w:tcW w:w="1607" w:type="dxa"/>
            <w:vAlign w:val="center"/>
          </w:tcPr>
          <w:p w14:paraId="3040130D" w14:textId="77777777" w:rsidR="00A15F4F" w:rsidRDefault="00000000">
            <w:pPr>
              <w:adjustRightInd w:val="0"/>
              <w:snapToGrid w:val="0"/>
              <w:jc w:val="center"/>
              <w:rPr>
                <w:rFonts w:ascii="宋体" w:hAnsi="宋体" w:hint="eastAsia"/>
                <w:bCs/>
                <w:szCs w:val="21"/>
              </w:rPr>
            </w:pPr>
            <w:r>
              <w:rPr>
                <w:rFonts w:ascii="宋体" w:hAnsi="宋体" w:hint="eastAsia"/>
                <w:bCs/>
                <w:szCs w:val="21"/>
              </w:rPr>
              <w:t>第二节</w:t>
            </w:r>
          </w:p>
          <w:p w14:paraId="2527AC85" w14:textId="77777777" w:rsidR="00A15F4F" w:rsidRDefault="00000000">
            <w:pPr>
              <w:adjustRightInd w:val="0"/>
              <w:snapToGrid w:val="0"/>
              <w:jc w:val="center"/>
              <w:rPr>
                <w:rFonts w:ascii="宋体" w:hAnsi="宋体" w:hint="eastAsia"/>
                <w:bCs/>
                <w:szCs w:val="21"/>
              </w:rPr>
            </w:pPr>
            <w:r>
              <w:rPr>
                <w:rFonts w:ascii="宋体" w:hAnsi="宋体" w:hint="eastAsia"/>
                <w:bCs/>
                <w:szCs w:val="21"/>
              </w:rPr>
              <w:t>第4.6款</w:t>
            </w:r>
          </w:p>
        </w:tc>
        <w:tc>
          <w:tcPr>
            <w:tcW w:w="1742" w:type="dxa"/>
            <w:vAlign w:val="center"/>
          </w:tcPr>
          <w:p w14:paraId="7E123923" w14:textId="77777777" w:rsidR="00A15F4F" w:rsidRDefault="00000000">
            <w:pPr>
              <w:adjustRightInd w:val="0"/>
              <w:snapToGrid w:val="0"/>
              <w:jc w:val="left"/>
              <w:rPr>
                <w:rFonts w:ascii="宋体" w:hAnsi="宋体" w:hint="eastAsia"/>
                <w:bCs/>
                <w:szCs w:val="21"/>
              </w:rPr>
            </w:pPr>
            <w:r>
              <w:rPr>
                <w:rFonts w:ascii="宋体" w:hAnsi="宋体" w:hint="eastAsia"/>
                <w:bCs/>
                <w:szCs w:val="21"/>
              </w:rPr>
              <w:t>约定甲方承担的其他义务和责任</w:t>
            </w:r>
          </w:p>
        </w:tc>
        <w:tc>
          <w:tcPr>
            <w:tcW w:w="5317" w:type="dxa"/>
            <w:vAlign w:val="center"/>
          </w:tcPr>
          <w:p w14:paraId="1C26F737" w14:textId="77777777" w:rsidR="00A15F4F" w:rsidRDefault="00000000">
            <w:pPr>
              <w:adjustRightInd w:val="0"/>
              <w:snapToGrid w:val="0"/>
              <w:jc w:val="left"/>
              <w:rPr>
                <w:rFonts w:ascii="宋体" w:hAnsi="宋体" w:hint="eastAsia"/>
                <w:bCs/>
                <w:szCs w:val="21"/>
              </w:rPr>
            </w:pPr>
            <w:r>
              <w:rPr>
                <w:rFonts w:ascii="宋体" w:hAnsi="宋体" w:hint="eastAsia"/>
                <w:bCs/>
                <w:szCs w:val="21"/>
              </w:rPr>
              <w:t>按照招标文件及国家法律法规的规定执行</w:t>
            </w:r>
          </w:p>
        </w:tc>
      </w:tr>
      <w:tr w:rsidR="00A15F4F" w14:paraId="7EDE13E5" w14:textId="77777777">
        <w:trPr>
          <w:trHeight w:val="736"/>
        </w:trPr>
        <w:tc>
          <w:tcPr>
            <w:tcW w:w="1607" w:type="dxa"/>
            <w:vAlign w:val="center"/>
          </w:tcPr>
          <w:p w14:paraId="39F0A272" w14:textId="77777777" w:rsidR="00A15F4F" w:rsidRDefault="00000000">
            <w:pPr>
              <w:adjustRightInd w:val="0"/>
              <w:snapToGrid w:val="0"/>
              <w:jc w:val="center"/>
              <w:rPr>
                <w:rFonts w:ascii="宋体" w:hAnsi="宋体" w:hint="eastAsia"/>
                <w:bCs/>
                <w:szCs w:val="21"/>
              </w:rPr>
            </w:pPr>
            <w:r>
              <w:rPr>
                <w:rFonts w:ascii="宋体" w:hAnsi="宋体" w:hint="eastAsia"/>
                <w:bCs/>
                <w:szCs w:val="21"/>
              </w:rPr>
              <w:t>第二节</w:t>
            </w:r>
          </w:p>
          <w:p w14:paraId="5F94CA00" w14:textId="77777777" w:rsidR="00A15F4F" w:rsidRDefault="00000000">
            <w:pPr>
              <w:snapToGrid w:val="0"/>
              <w:jc w:val="center"/>
              <w:rPr>
                <w:rFonts w:ascii="宋体" w:hAnsi="宋体" w:hint="eastAsia"/>
                <w:bCs/>
                <w:szCs w:val="20"/>
              </w:rPr>
            </w:pPr>
            <w:r>
              <w:rPr>
                <w:rFonts w:ascii="宋体" w:hAnsi="宋体" w:hint="eastAsia"/>
                <w:bCs/>
                <w:szCs w:val="21"/>
              </w:rPr>
              <w:t>第5.4款</w:t>
            </w:r>
          </w:p>
        </w:tc>
        <w:tc>
          <w:tcPr>
            <w:tcW w:w="1742" w:type="dxa"/>
            <w:vAlign w:val="center"/>
          </w:tcPr>
          <w:p w14:paraId="6A1652FD" w14:textId="77777777" w:rsidR="00A15F4F" w:rsidRDefault="00000000">
            <w:pPr>
              <w:adjustRightInd w:val="0"/>
              <w:snapToGrid w:val="0"/>
              <w:jc w:val="left"/>
              <w:rPr>
                <w:rFonts w:ascii="宋体" w:hAnsi="宋体" w:hint="eastAsia"/>
                <w:bCs/>
                <w:color w:val="C00000"/>
                <w:szCs w:val="21"/>
              </w:rPr>
            </w:pPr>
            <w:r>
              <w:rPr>
                <w:rFonts w:ascii="宋体" w:hAnsi="宋体" w:hint="eastAsia"/>
                <w:bCs/>
                <w:szCs w:val="21"/>
              </w:rPr>
              <w:t>约定乙方承担的其他义务和责任</w:t>
            </w:r>
          </w:p>
        </w:tc>
        <w:tc>
          <w:tcPr>
            <w:tcW w:w="5317" w:type="dxa"/>
            <w:vAlign w:val="center"/>
          </w:tcPr>
          <w:p w14:paraId="757AB0D0" w14:textId="77777777" w:rsidR="00A15F4F" w:rsidRDefault="00000000">
            <w:pPr>
              <w:adjustRightInd w:val="0"/>
              <w:snapToGrid w:val="0"/>
              <w:jc w:val="left"/>
              <w:rPr>
                <w:rFonts w:ascii="宋体" w:hAnsi="宋体" w:hint="eastAsia"/>
                <w:bCs/>
                <w:color w:val="C00000"/>
                <w:szCs w:val="21"/>
              </w:rPr>
            </w:pPr>
            <w:r>
              <w:rPr>
                <w:rFonts w:ascii="宋体" w:hAnsi="宋体" w:hint="eastAsia"/>
                <w:bCs/>
                <w:szCs w:val="21"/>
              </w:rPr>
              <w:t>按照招标文件及国家法律法规的规定执行</w:t>
            </w:r>
          </w:p>
        </w:tc>
      </w:tr>
      <w:tr w:rsidR="00A15F4F" w14:paraId="6F34274B" w14:textId="77777777">
        <w:trPr>
          <w:trHeight w:val="736"/>
        </w:trPr>
        <w:tc>
          <w:tcPr>
            <w:tcW w:w="1607" w:type="dxa"/>
            <w:vAlign w:val="center"/>
          </w:tcPr>
          <w:p w14:paraId="28AE2D9B" w14:textId="77777777" w:rsidR="00A15F4F" w:rsidRDefault="00000000">
            <w:pPr>
              <w:adjustRightInd w:val="0"/>
              <w:snapToGrid w:val="0"/>
              <w:jc w:val="center"/>
              <w:rPr>
                <w:rFonts w:ascii="宋体" w:hAnsi="宋体" w:hint="eastAsia"/>
                <w:bCs/>
                <w:szCs w:val="21"/>
              </w:rPr>
            </w:pPr>
            <w:r>
              <w:rPr>
                <w:rFonts w:ascii="宋体" w:hAnsi="宋体" w:hint="eastAsia"/>
                <w:bCs/>
                <w:szCs w:val="21"/>
              </w:rPr>
              <w:t>第二节</w:t>
            </w:r>
          </w:p>
          <w:p w14:paraId="3D185F10" w14:textId="77777777" w:rsidR="00A15F4F" w:rsidRDefault="00000000">
            <w:pPr>
              <w:snapToGrid w:val="0"/>
              <w:jc w:val="center"/>
              <w:rPr>
                <w:rFonts w:ascii="宋体" w:hAnsi="宋体" w:hint="eastAsia"/>
                <w:bCs/>
                <w:szCs w:val="21"/>
              </w:rPr>
            </w:pPr>
            <w:r>
              <w:rPr>
                <w:rFonts w:ascii="宋体" w:hAnsi="宋体" w:hint="eastAsia"/>
                <w:bCs/>
                <w:szCs w:val="21"/>
              </w:rPr>
              <w:t>第6.1款</w:t>
            </w:r>
          </w:p>
        </w:tc>
        <w:tc>
          <w:tcPr>
            <w:tcW w:w="1742" w:type="dxa"/>
            <w:vAlign w:val="center"/>
          </w:tcPr>
          <w:p w14:paraId="6B03B4CA" w14:textId="77777777" w:rsidR="00A15F4F" w:rsidRDefault="00000000">
            <w:pPr>
              <w:adjustRightInd w:val="0"/>
              <w:snapToGrid w:val="0"/>
              <w:jc w:val="left"/>
              <w:rPr>
                <w:rFonts w:ascii="宋体" w:hAnsi="宋体" w:hint="eastAsia"/>
                <w:bCs/>
                <w:szCs w:val="21"/>
              </w:rPr>
            </w:pPr>
            <w:r>
              <w:rPr>
                <w:rFonts w:ascii="宋体" w:hAnsi="宋体" w:hint="eastAsia"/>
                <w:bCs/>
                <w:szCs w:val="21"/>
              </w:rPr>
              <w:t>履行合同义务的顺序</w:t>
            </w:r>
          </w:p>
        </w:tc>
        <w:tc>
          <w:tcPr>
            <w:tcW w:w="5317" w:type="dxa"/>
            <w:vAlign w:val="center"/>
          </w:tcPr>
          <w:p w14:paraId="083B8A45" w14:textId="77777777" w:rsidR="00A15F4F" w:rsidRDefault="00000000">
            <w:pPr>
              <w:adjustRightInd w:val="0"/>
              <w:snapToGrid w:val="0"/>
              <w:jc w:val="left"/>
              <w:rPr>
                <w:rFonts w:ascii="宋体" w:hAnsi="宋体" w:hint="eastAsia"/>
                <w:bCs/>
                <w:szCs w:val="21"/>
              </w:rPr>
            </w:pPr>
            <w:r>
              <w:rPr>
                <w:rFonts w:ascii="宋体" w:hAnsi="宋体" w:hint="eastAsia"/>
                <w:szCs w:val="21"/>
              </w:rPr>
              <w:t>同时履行</w:t>
            </w:r>
          </w:p>
        </w:tc>
      </w:tr>
      <w:tr w:rsidR="00A15F4F" w14:paraId="66E8B9FA" w14:textId="77777777">
        <w:trPr>
          <w:trHeight w:val="667"/>
        </w:trPr>
        <w:tc>
          <w:tcPr>
            <w:tcW w:w="1607" w:type="dxa"/>
            <w:vMerge w:val="restart"/>
            <w:vAlign w:val="center"/>
          </w:tcPr>
          <w:p w14:paraId="3ED46B39" w14:textId="77777777" w:rsidR="00A15F4F" w:rsidRDefault="00000000">
            <w:pPr>
              <w:adjustRightInd w:val="0"/>
              <w:snapToGrid w:val="0"/>
              <w:jc w:val="center"/>
              <w:rPr>
                <w:rFonts w:ascii="宋体" w:hAnsi="宋体" w:hint="eastAsia"/>
                <w:bCs/>
                <w:szCs w:val="21"/>
              </w:rPr>
            </w:pPr>
            <w:r>
              <w:rPr>
                <w:rFonts w:ascii="宋体" w:hAnsi="宋体" w:hint="eastAsia"/>
                <w:bCs/>
                <w:szCs w:val="21"/>
              </w:rPr>
              <w:t>第二节</w:t>
            </w:r>
          </w:p>
          <w:p w14:paraId="762230A9" w14:textId="77777777" w:rsidR="00A15F4F" w:rsidRDefault="00000000">
            <w:pPr>
              <w:adjustRightInd w:val="0"/>
              <w:snapToGrid w:val="0"/>
              <w:jc w:val="center"/>
              <w:rPr>
                <w:rFonts w:ascii="宋体" w:hAnsi="宋体" w:hint="eastAsia"/>
                <w:bCs/>
                <w:szCs w:val="21"/>
              </w:rPr>
            </w:pPr>
            <w:r>
              <w:rPr>
                <w:rFonts w:ascii="宋体" w:hAnsi="宋体" w:hint="eastAsia"/>
                <w:bCs/>
                <w:szCs w:val="21"/>
              </w:rPr>
              <w:t>第7.1款</w:t>
            </w:r>
          </w:p>
        </w:tc>
        <w:tc>
          <w:tcPr>
            <w:tcW w:w="1742" w:type="dxa"/>
            <w:vAlign w:val="center"/>
          </w:tcPr>
          <w:p w14:paraId="18B1C420" w14:textId="77777777" w:rsidR="00A15F4F" w:rsidRDefault="00000000">
            <w:pPr>
              <w:adjustRightInd w:val="0"/>
              <w:snapToGrid w:val="0"/>
              <w:jc w:val="left"/>
              <w:rPr>
                <w:rFonts w:ascii="宋体" w:hAnsi="宋体" w:hint="eastAsia"/>
                <w:bCs/>
                <w:szCs w:val="21"/>
              </w:rPr>
            </w:pPr>
            <w:r>
              <w:rPr>
                <w:rFonts w:ascii="宋体" w:hAnsi="宋体" w:hint="eastAsia"/>
                <w:bCs/>
                <w:szCs w:val="21"/>
              </w:rPr>
              <w:t>包装特殊要求</w:t>
            </w:r>
          </w:p>
        </w:tc>
        <w:tc>
          <w:tcPr>
            <w:tcW w:w="5317" w:type="dxa"/>
            <w:vAlign w:val="center"/>
          </w:tcPr>
          <w:p w14:paraId="76BDB57F" w14:textId="77777777" w:rsidR="00A15F4F" w:rsidRDefault="00000000">
            <w:pPr>
              <w:rPr>
                <w:rFonts w:ascii="宋体" w:hAnsi="宋体" w:hint="eastAsia"/>
                <w:bCs/>
                <w:szCs w:val="20"/>
              </w:rPr>
            </w:pPr>
            <w:r>
              <w:rPr>
                <w:rFonts w:hint="eastAsia"/>
              </w:rPr>
              <w:t>无</w:t>
            </w:r>
          </w:p>
        </w:tc>
      </w:tr>
      <w:tr w:rsidR="00A15F4F" w14:paraId="038ED97E" w14:textId="77777777">
        <w:trPr>
          <w:trHeight w:val="667"/>
        </w:trPr>
        <w:tc>
          <w:tcPr>
            <w:tcW w:w="1607" w:type="dxa"/>
            <w:vMerge/>
            <w:vAlign w:val="center"/>
          </w:tcPr>
          <w:p w14:paraId="09339AF1" w14:textId="77777777" w:rsidR="00A15F4F" w:rsidRDefault="00A15F4F">
            <w:pPr>
              <w:adjustRightInd w:val="0"/>
              <w:snapToGrid w:val="0"/>
              <w:jc w:val="center"/>
              <w:rPr>
                <w:rFonts w:ascii="宋体" w:hAnsi="宋体" w:hint="eastAsia"/>
                <w:bCs/>
                <w:szCs w:val="21"/>
              </w:rPr>
            </w:pPr>
          </w:p>
        </w:tc>
        <w:tc>
          <w:tcPr>
            <w:tcW w:w="1742" w:type="dxa"/>
            <w:vAlign w:val="center"/>
          </w:tcPr>
          <w:p w14:paraId="1BCBD157" w14:textId="77777777" w:rsidR="00A15F4F" w:rsidRDefault="00000000">
            <w:pPr>
              <w:adjustRightInd w:val="0"/>
              <w:snapToGrid w:val="0"/>
              <w:jc w:val="left"/>
              <w:rPr>
                <w:rFonts w:ascii="宋体" w:hAnsi="宋体" w:hint="eastAsia"/>
                <w:bCs/>
                <w:szCs w:val="21"/>
              </w:rPr>
            </w:pPr>
            <w:r>
              <w:rPr>
                <w:rFonts w:ascii="宋体" w:hAnsi="宋体" w:hint="eastAsia"/>
                <w:bCs/>
                <w:szCs w:val="21"/>
              </w:rPr>
              <w:t>指定现场</w:t>
            </w:r>
          </w:p>
        </w:tc>
        <w:tc>
          <w:tcPr>
            <w:tcW w:w="5317" w:type="dxa"/>
            <w:vAlign w:val="center"/>
          </w:tcPr>
          <w:p w14:paraId="752ABC83" w14:textId="77777777" w:rsidR="00A15F4F" w:rsidRDefault="00000000">
            <w:pPr>
              <w:rPr>
                <w:rFonts w:ascii="宋体" w:hAnsi="宋体" w:hint="eastAsia"/>
                <w:bCs/>
                <w:szCs w:val="20"/>
              </w:rPr>
            </w:pPr>
            <w:r>
              <w:rPr>
                <w:rFonts w:hint="eastAsia"/>
              </w:rPr>
              <w:t>采购人指定地点</w:t>
            </w:r>
          </w:p>
        </w:tc>
      </w:tr>
      <w:tr w:rsidR="00A15F4F" w14:paraId="26085A4B" w14:textId="77777777">
        <w:trPr>
          <w:trHeight w:val="772"/>
        </w:trPr>
        <w:tc>
          <w:tcPr>
            <w:tcW w:w="1607" w:type="dxa"/>
            <w:vAlign w:val="center"/>
          </w:tcPr>
          <w:p w14:paraId="1A3A5978" w14:textId="77777777" w:rsidR="00A15F4F" w:rsidRDefault="00000000">
            <w:pPr>
              <w:adjustRightInd w:val="0"/>
              <w:snapToGrid w:val="0"/>
              <w:jc w:val="center"/>
              <w:rPr>
                <w:rFonts w:ascii="宋体" w:hAnsi="宋体" w:hint="eastAsia"/>
                <w:bCs/>
                <w:szCs w:val="21"/>
              </w:rPr>
            </w:pPr>
            <w:r>
              <w:rPr>
                <w:rFonts w:ascii="宋体" w:hAnsi="宋体" w:hint="eastAsia"/>
                <w:bCs/>
                <w:szCs w:val="21"/>
              </w:rPr>
              <w:t>第二节</w:t>
            </w:r>
          </w:p>
          <w:p w14:paraId="4B8707E4" w14:textId="77777777" w:rsidR="00A15F4F" w:rsidRDefault="00000000">
            <w:pPr>
              <w:adjustRightInd w:val="0"/>
              <w:snapToGrid w:val="0"/>
              <w:jc w:val="center"/>
              <w:rPr>
                <w:rFonts w:ascii="宋体" w:hAnsi="宋体" w:hint="eastAsia"/>
                <w:bCs/>
                <w:szCs w:val="21"/>
              </w:rPr>
            </w:pPr>
            <w:r>
              <w:rPr>
                <w:rFonts w:ascii="宋体" w:hAnsi="宋体" w:hint="eastAsia"/>
                <w:bCs/>
                <w:szCs w:val="21"/>
              </w:rPr>
              <w:t>第7.2款</w:t>
            </w:r>
          </w:p>
        </w:tc>
        <w:tc>
          <w:tcPr>
            <w:tcW w:w="1742" w:type="dxa"/>
            <w:vAlign w:val="center"/>
          </w:tcPr>
          <w:p w14:paraId="1646919E" w14:textId="77777777" w:rsidR="00A15F4F" w:rsidRDefault="00000000">
            <w:pPr>
              <w:adjustRightInd w:val="0"/>
              <w:snapToGrid w:val="0"/>
              <w:jc w:val="left"/>
              <w:rPr>
                <w:rFonts w:ascii="宋体" w:hAnsi="宋体" w:hint="eastAsia"/>
                <w:bCs/>
                <w:szCs w:val="21"/>
              </w:rPr>
            </w:pPr>
            <w:r>
              <w:rPr>
                <w:rFonts w:ascii="宋体" w:hAnsi="宋体" w:hint="eastAsia"/>
                <w:bCs/>
                <w:szCs w:val="21"/>
              </w:rPr>
              <w:t>运输特殊要求</w:t>
            </w:r>
          </w:p>
        </w:tc>
        <w:tc>
          <w:tcPr>
            <w:tcW w:w="5317" w:type="dxa"/>
            <w:vAlign w:val="center"/>
          </w:tcPr>
          <w:p w14:paraId="2C4D216F" w14:textId="77777777" w:rsidR="00A15F4F" w:rsidRDefault="00000000">
            <w:pPr>
              <w:rPr>
                <w:rFonts w:ascii="宋体" w:hAnsi="宋体" w:hint="eastAsia"/>
                <w:bCs/>
                <w:szCs w:val="20"/>
              </w:rPr>
            </w:pPr>
            <w:r>
              <w:rPr>
                <w:rFonts w:hint="eastAsia"/>
              </w:rPr>
              <w:t>按照国家相关规定执行</w:t>
            </w:r>
          </w:p>
        </w:tc>
      </w:tr>
      <w:tr w:rsidR="00A15F4F" w14:paraId="4C274B6F" w14:textId="77777777">
        <w:trPr>
          <w:trHeight w:val="667"/>
        </w:trPr>
        <w:tc>
          <w:tcPr>
            <w:tcW w:w="1607" w:type="dxa"/>
            <w:vAlign w:val="center"/>
          </w:tcPr>
          <w:p w14:paraId="297CC737" w14:textId="77777777" w:rsidR="00A15F4F" w:rsidRDefault="00000000">
            <w:pPr>
              <w:adjustRightInd w:val="0"/>
              <w:snapToGrid w:val="0"/>
              <w:jc w:val="center"/>
              <w:rPr>
                <w:rFonts w:ascii="宋体" w:hAnsi="宋体" w:hint="eastAsia"/>
                <w:bCs/>
                <w:szCs w:val="21"/>
              </w:rPr>
            </w:pPr>
            <w:r>
              <w:rPr>
                <w:rFonts w:ascii="宋体" w:hAnsi="宋体" w:hint="eastAsia"/>
                <w:bCs/>
                <w:szCs w:val="21"/>
              </w:rPr>
              <w:t>第二节</w:t>
            </w:r>
          </w:p>
          <w:p w14:paraId="32F345E6" w14:textId="77777777" w:rsidR="00A15F4F" w:rsidRDefault="00000000">
            <w:pPr>
              <w:adjustRightInd w:val="0"/>
              <w:snapToGrid w:val="0"/>
              <w:jc w:val="center"/>
              <w:rPr>
                <w:rFonts w:ascii="宋体" w:hAnsi="宋体" w:hint="eastAsia"/>
                <w:bCs/>
                <w:szCs w:val="21"/>
              </w:rPr>
            </w:pPr>
            <w:r>
              <w:rPr>
                <w:rFonts w:ascii="宋体" w:hAnsi="宋体" w:hint="eastAsia"/>
                <w:bCs/>
                <w:szCs w:val="21"/>
              </w:rPr>
              <w:t>第7.3款</w:t>
            </w:r>
          </w:p>
        </w:tc>
        <w:tc>
          <w:tcPr>
            <w:tcW w:w="1742" w:type="dxa"/>
            <w:vAlign w:val="center"/>
          </w:tcPr>
          <w:p w14:paraId="39CD55E2" w14:textId="77777777" w:rsidR="00A15F4F" w:rsidRDefault="00000000">
            <w:pPr>
              <w:adjustRightInd w:val="0"/>
              <w:snapToGrid w:val="0"/>
              <w:jc w:val="left"/>
              <w:rPr>
                <w:rFonts w:ascii="宋体" w:hAnsi="宋体" w:hint="eastAsia"/>
                <w:bCs/>
                <w:szCs w:val="21"/>
              </w:rPr>
            </w:pPr>
            <w:r>
              <w:rPr>
                <w:rFonts w:ascii="宋体" w:hAnsi="宋体" w:hint="eastAsia"/>
                <w:bCs/>
                <w:szCs w:val="21"/>
              </w:rPr>
              <w:t>保险要求</w:t>
            </w:r>
          </w:p>
        </w:tc>
        <w:tc>
          <w:tcPr>
            <w:tcW w:w="5317" w:type="dxa"/>
            <w:vAlign w:val="center"/>
          </w:tcPr>
          <w:p w14:paraId="156483F7" w14:textId="77777777" w:rsidR="00A15F4F" w:rsidRDefault="00000000">
            <w:pPr>
              <w:rPr>
                <w:rFonts w:ascii="宋体" w:hAnsi="宋体" w:hint="eastAsia"/>
                <w:bCs/>
                <w:szCs w:val="20"/>
              </w:rPr>
            </w:pPr>
            <w:r>
              <w:rPr>
                <w:rFonts w:hint="eastAsia"/>
              </w:rPr>
              <w:t>按照国家相关规定执行</w:t>
            </w:r>
          </w:p>
        </w:tc>
      </w:tr>
      <w:tr w:rsidR="00A15F4F" w14:paraId="616C9CAE" w14:textId="77777777">
        <w:trPr>
          <w:trHeight w:val="736"/>
        </w:trPr>
        <w:tc>
          <w:tcPr>
            <w:tcW w:w="1607" w:type="dxa"/>
            <w:vAlign w:val="center"/>
          </w:tcPr>
          <w:p w14:paraId="1A85BDB7" w14:textId="77777777" w:rsidR="00A15F4F" w:rsidRDefault="00000000">
            <w:pPr>
              <w:adjustRightInd w:val="0"/>
              <w:snapToGrid w:val="0"/>
              <w:jc w:val="center"/>
              <w:rPr>
                <w:rFonts w:ascii="宋体" w:hAnsi="宋体" w:hint="eastAsia"/>
                <w:bCs/>
                <w:szCs w:val="21"/>
              </w:rPr>
            </w:pPr>
            <w:r>
              <w:rPr>
                <w:rFonts w:ascii="宋体" w:hAnsi="宋体" w:hint="eastAsia"/>
                <w:bCs/>
                <w:szCs w:val="21"/>
              </w:rPr>
              <w:t>第二节</w:t>
            </w:r>
          </w:p>
          <w:p w14:paraId="17CBC789" w14:textId="77777777" w:rsidR="00A15F4F" w:rsidRDefault="00000000">
            <w:pPr>
              <w:adjustRightInd w:val="0"/>
              <w:snapToGrid w:val="0"/>
              <w:jc w:val="center"/>
              <w:rPr>
                <w:rFonts w:ascii="宋体" w:hAnsi="宋体" w:hint="eastAsia"/>
                <w:bCs/>
                <w:szCs w:val="21"/>
              </w:rPr>
            </w:pPr>
            <w:r>
              <w:rPr>
                <w:rFonts w:ascii="宋体" w:hAnsi="宋体" w:hint="eastAsia"/>
                <w:bCs/>
                <w:szCs w:val="21"/>
              </w:rPr>
              <w:t>第8.2（1）项</w:t>
            </w:r>
          </w:p>
        </w:tc>
        <w:tc>
          <w:tcPr>
            <w:tcW w:w="1742" w:type="dxa"/>
            <w:vAlign w:val="center"/>
          </w:tcPr>
          <w:p w14:paraId="7FB29321" w14:textId="77777777" w:rsidR="00A15F4F" w:rsidRDefault="00000000">
            <w:pPr>
              <w:adjustRightInd w:val="0"/>
              <w:snapToGrid w:val="0"/>
              <w:jc w:val="left"/>
              <w:rPr>
                <w:rFonts w:ascii="宋体" w:hAnsi="宋体" w:hint="eastAsia"/>
                <w:bCs/>
                <w:szCs w:val="21"/>
              </w:rPr>
            </w:pPr>
            <w:r>
              <w:rPr>
                <w:rFonts w:ascii="宋体" w:hAnsi="宋体" w:hint="eastAsia"/>
                <w:bCs/>
                <w:szCs w:val="21"/>
              </w:rPr>
              <w:t>质量保证期</w:t>
            </w:r>
          </w:p>
        </w:tc>
        <w:tc>
          <w:tcPr>
            <w:tcW w:w="5317" w:type="dxa"/>
            <w:vAlign w:val="center"/>
          </w:tcPr>
          <w:p w14:paraId="00C35A52" w14:textId="77777777" w:rsidR="00A15F4F" w:rsidRDefault="00000000">
            <w:pPr>
              <w:autoSpaceDE w:val="0"/>
              <w:autoSpaceDN w:val="0"/>
              <w:adjustRightInd w:val="0"/>
              <w:snapToGrid w:val="0"/>
              <w:jc w:val="left"/>
              <w:rPr>
                <w:rFonts w:ascii="宋体" w:hAnsi="宋体" w:hint="eastAsia"/>
                <w:bCs/>
                <w:szCs w:val="21"/>
              </w:rPr>
            </w:pPr>
            <w:r>
              <w:rPr>
                <w:rFonts w:ascii="宋体" w:hAnsi="宋体"/>
                <w:bCs/>
                <w:szCs w:val="21"/>
              </w:rPr>
              <w:t>本项目整机及所有设备自项目验收合格之日起原厂质保至少3年。</w:t>
            </w:r>
          </w:p>
        </w:tc>
      </w:tr>
      <w:tr w:rsidR="00A15F4F" w14:paraId="7631F709" w14:textId="77777777">
        <w:trPr>
          <w:trHeight w:val="736"/>
        </w:trPr>
        <w:tc>
          <w:tcPr>
            <w:tcW w:w="1607" w:type="dxa"/>
            <w:vAlign w:val="center"/>
          </w:tcPr>
          <w:p w14:paraId="1EC3B574" w14:textId="77777777" w:rsidR="00A15F4F" w:rsidRDefault="00000000">
            <w:pPr>
              <w:adjustRightInd w:val="0"/>
              <w:snapToGrid w:val="0"/>
              <w:jc w:val="center"/>
              <w:rPr>
                <w:rFonts w:ascii="宋体" w:hAnsi="宋体" w:hint="eastAsia"/>
                <w:bCs/>
                <w:szCs w:val="21"/>
              </w:rPr>
            </w:pPr>
            <w:r>
              <w:rPr>
                <w:rFonts w:ascii="宋体" w:hAnsi="宋体" w:hint="eastAsia"/>
                <w:bCs/>
                <w:szCs w:val="21"/>
              </w:rPr>
              <w:t>第二节</w:t>
            </w:r>
          </w:p>
          <w:p w14:paraId="5514D3D8" w14:textId="77777777" w:rsidR="00A15F4F" w:rsidRDefault="00000000">
            <w:pPr>
              <w:adjustRightInd w:val="0"/>
              <w:snapToGrid w:val="0"/>
              <w:jc w:val="center"/>
              <w:rPr>
                <w:rFonts w:ascii="宋体" w:hAnsi="宋体" w:hint="eastAsia"/>
                <w:bCs/>
                <w:szCs w:val="21"/>
              </w:rPr>
            </w:pPr>
            <w:r>
              <w:rPr>
                <w:rFonts w:ascii="宋体" w:hAnsi="宋体" w:hint="eastAsia"/>
                <w:bCs/>
                <w:szCs w:val="21"/>
              </w:rPr>
              <w:t>第8.2（3）项</w:t>
            </w:r>
          </w:p>
        </w:tc>
        <w:tc>
          <w:tcPr>
            <w:tcW w:w="1742" w:type="dxa"/>
            <w:vAlign w:val="center"/>
          </w:tcPr>
          <w:p w14:paraId="1B0FE1DC" w14:textId="77777777" w:rsidR="00A15F4F" w:rsidRDefault="00000000">
            <w:pPr>
              <w:adjustRightInd w:val="0"/>
              <w:snapToGrid w:val="0"/>
              <w:jc w:val="left"/>
              <w:rPr>
                <w:rFonts w:ascii="宋体" w:hAnsi="宋体" w:hint="eastAsia"/>
                <w:bCs/>
                <w:szCs w:val="21"/>
              </w:rPr>
            </w:pPr>
            <w:r>
              <w:rPr>
                <w:rFonts w:ascii="宋体" w:hAnsi="宋体" w:hint="eastAsia"/>
                <w:bCs/>
                <w:szCs w:val="21"/>
              </w:rPr>
              <w:t>货物质量缺陷</w:t>
            </w:r>
          </w:p>
          <w:p w14:paraId="4B5866F9" w14:textId="77777777" w:rsidR="00A15F4F" w:rsidRDefault="00000000">
            <w:pPr>
              <w:adjustRightInd w:val="0"/>
              <w:snapToGrid w:val="0"/>
              <w:jc w:val="left"/>
              <w:rPr>
                <w:rFonts w:ascii="宋体" w:hAnsi="宋体" w:hint="eastAsia"/>
                <w:bCs/>
                <w:szCs w:val="21"/>
              </w:rPr>
            </w:pPr>
            <w:r>
              <w:rPr>
                <w:rFonts w:ascii="宋体" w:hAnsi="宋体" w:hint="eastAsia"/>
                <w:bCs/>
                <w:szCs w:val="21"/>
              </w:rPr>
              <w:t>响应时间</w:t>
            </w:r>
          </w:p>
        </w:tc>
        <w:tc>
          <w:tcPr>
            <w:tcW w:w="5317" w:type="dxa"/>
            <w:vAlign w:val="center"/>
          </w:tcPr>
          <w:p w14:paraId="19734530" w14:textId="77777777" w:rsidR="00A15F4F" w:rsidRDefault="00000000">
            <w:pPr>
              <w:adjustRightInd w:val="0"/>
              <w:snapToGrid w:val="0"/>
              <w:jc w:val="left"/>
              <w:rPr>
                <w:rFonts w:ascii="宋体" w:hAnsi="宋体" w:hint="eastAsia"/>
                <w:bCs/>
                <w:szCs w:val="21"/>
              </w:rPr>
            </w:pPr>
            <w:r>
              <w:rPr>
                <w:rFonts w:hint="eastAsia"/>
                <w:sz w:val="24"/>
              </w:rPr>
              <w:t>按照国家相关规定执行</w:t>
            </w:r>
          </w:p>
        </w:tc>
      </w:tr>
      <w:tr w:rsidR="00A15F4F" w14:paraId="38D11C54" w14:textId="77777777">
        <w:trPr>
          <w:trHeight w:val="736"/>
        </w:trPr>
        <w:tc>
          <w:tcPr>
            <w:tcW w:w="1607" w:type="dxa"/>
            <w:vAlign w:val="center"/>
          </w:tcPr>
          <w:p w14:paraId="75DF01BD" w14:textId="77777777" w:rsidR="00A15F4F" w:rsidRDefault="00000000">
            <w:pPr>
              <w:snapToGrid w:val="0"/>
              <w:jc w:val="center"/>
              <w:rPr>
                <w:rFonts w:ascii="宋体" w:hAnsi="宋体" w:cs="宋体" w:hint="eastAsia"/>
                <w:bCs/>
                <w:szCs w:val="21"/>
              </w:rPr>
            </w:pPr>
            <w:r>
              <w:rPr>
                <w:rFonts w:ascii="宋体" w:hAnsi="宋体" w:cs="宋体" w:hint="eastAsia"/>
                <w:bCs/>
                <w:szCs w:val="21"/>
              </w:rPr>
              <w:t>第二节</w:t>
            </w:r>
          </w:p>
          <w:p w14:paraId="0752980A" w14:textId="77777777" w:rsidR="00A15F4F" w:rsidRDefault="00000000">
            <w:pPr>
              <w:widowControl/>
              <w:autoSpaceDE w:val="0"/>
              <w:autoSpaceDN w:val="0"/>
              <w:adjustRightInd w:val="0"/>
              <w:jc w:val="center"/>
              <w:rPr>
                <w:rFonts w:ascii="宋体" w:hAnsi="宋体" w:cs="华文楷体" w:hint="eastAsia"/>
                <w:bCs/>
                <w:kern w:val="0"/>
                <w:sz w:val="22"/>
                <w:szCs w:val="21"/>
              </w:rPr>
            </w:pPr>
            <w:r>
              <w:rPr>
                <w:rFonts w:ascii="宋体" w:hAnsi="宋体" w:cs="宋体" w:hint="eastAsia"/>
                <w:bCs/>
                <w:kern w:val="0"/>
                <w:sz w:val="22"/>
                <w:szCs w:val="21"/>
              </w:rPr>
              <w:t>第11.1款</w:t>
            </w:r>
          </w:p>
        </w:tc>
        <w:tc>
          <w:tcPr>
            <w:tcW w:w="1742" w:type="dxa"/>
            <w:vAlign w:val="center"/>
          </w:tcPr>
          <w:p w14:paraId="069F6C29" w14:textId="77777777" w:rsidR="00A15F4F" w:rsidRDefault="00000000">
            <w:pPr>
              <w:adjustRightInd w:val="0"/>
              <w:snapToGrid w:val="0"/>
              <w:rPr>
                <w:rFonts w:ascii="宋体" w:hAnsi="宋体" w:hint="eastAsia"/>
                <w:bCs/>
                <w:szCs w:val="21"/>
              </w:rPr>
            </w:pPr>
            <w:r>
              <w:rPr>
                <w:rFonts w:ascii="宋体" w:hAnsi="宋体" w:hint="eastAsia"/>
                <w:bCs/>
                <w:szCs w:val="21"/>
              </w:rPr>
              <w:t>其他应当保密的信息</w:t>
            </w:r>
          </w:p>
        </w:tc>
        <w:tc>
          <w:tcPr>
            <w:tcW w:w="5317" w:type="dxa"/>
            <w:vAlign w:val="center"/>
          </w:tcPr>
          <w:p w14:paraId="2D052109" w14:textId="77777777" w:rsidR="00A15F4F" w:rsidRDefault="00000000">
            <w:pPr>
              <w:adjustRightInd w:val="0"/>
              <w:snapToGrid w:val="0"/>
              <w:jc w:val="left"/>
              <w:rPr>
                <w:rFonts w:ascii="宋体" w:hAnsi="宋体" w:hint="eastAsia"/>
                <w:bCs/>
                <w:szCs w:val="21"/>
              </w:rPr>
            </w:pPr>
            <w:r>
              <w:rPr>
                <w:rFonts w:hint="eastAsia"/>
                <w:sz w:val="24"/>
              </w:rPr>
              <w:t>按照国家相关规定执行</w:t>
            </w:r>
          </w:p>
        </w:tc>
      </w:tr>
      <w:tr w:rsidR="00A15F4F" w14:paraId="2B6CFB9C" w14:textId="77777777">
        <w:trPr>
          <w:trHeight w:val="697"/>
        </w:trPr>
        <w:tc>
          <w:tcPr>
            <w:tcW w:w="1607" w:type="dxa"/>
            <w:vAlign w:val="center"/>
          </w:tcPr>
          <w:p w14:paraId="493895FC" w14:textId="77777777" w:rsidR="00A15F4F" w:rsidRDefault="00000000">
            <w:pPr>
              <w:adjustRightInd w:val="0"/>
              <w:snapToGrid w:val="0"/>
              <w:jc w:val="center"/>
              <w:rPr>
                <w:rFonts w:ascii="宋体" w:hAnsi="宋体" w:hint="eastAsia"/>
                <w:bCs/>
                <w:szCs w:val="21"/>
              </w:rPr>
            </w:pPr>
            <w:r>
              <w:rPr>
                <w:rFonts w:ascii="宋体" w:hAnsi="宋体" w:hint="eastAsia"/>
                <w:bCs/>
                <w:szCs w:val="21"/>
              </w:rPr>
              <w:t>第二节</w:t>
            </w:r>
          </w:p>
          <w:p w14:paraId="1ADECBBA" w14:textId="77777777" w:rsidR="00A15F4F" w:rsidRDefault="00000000">
            <w:pPr>
              <w:adjustRightInd w:val="0"/>
              <w:snapToGrid w:val="0"/>
              <w:jc w:val="center"/>
              <w:rPr>
                <w:rFonts w:ascii="宋体" w:hAnsi="宋体" w:hint="eastAsia"/>
                <w:bCs/>
                <w:szCs w:val="21"/>
              </w:rPr>
            </w:pPr>
            <w:r>
              <w:rPr>
                <w:rFonts w:ascii="宋体" w:hAnsi="宋体" w:hint="eastAsia"/>
                <w:bCs/>
                <w:szCs w:val="21"/>
              </w:rPr>
              <w:t>第12.2款</w:t>
            </w:r>
          </w:p>
        </w:tc>
        <w:tc>
          <w:tcPr>
            <w:tcW w:w="1742" w:type="dxa"/>
            <w:vAlign w:val="center"/>
          </w:tcPr>
          <w:p w14:paraId="703A569D" w14:textId="77777777" w:rsidR="00A15F4F" w:rsidRDefault="00000000">
            <w:pPr>
              <w:adjustRightInd w:val="0"/>
              <w:snapToGrid w:val="0"/>
              <w:jc w:val="left"/>
              <w:rPr>
                <w:rFonts w:ascii="宋体" w:hAnsi="宋体" w:hint="eastAsia"/>
                <w:bCs/>
                <w:szCs w:val="21"/>
              </w:rPr>
            </w:pPr>
            <w:r>
              <w:rPr>
                <w:rFonts w:ascii="宋体" w:hAnsi="宋体" w:hint="eastAsia"/>
                <w:bCs/>
                <w:szCs w:val="21"/>
              </w:rPr>
              <w:t>合同价款支付时间</w:t>
            </w:r>
          </w:p>
        </w:tc>
        <w:tc>
          <w:tcPr>
            <w:tcW w:w="5317" w:type="dxa"/>
            <w:vAlign w:val="center"/>
          </w:tcPr>
          <w:p w14:paraId="0919C025" w14:textId="77777777" w:rsidR="00A15F4F" w:rsidRDefault="00000000">
            <w:pPr>
              <w:widowControl/>
              <w:ind w:firstLineChars="200" w:firstLine="420"/>
              <w:jc w:val="left"/>
              <w:rPr>
                <w:rFonts w:ascii="宋体" w:hAnsi="宋体" w:cs="宋体" w:hint="eastAsia"/>
                <w:color w:val="000000" w:themeColor="text1"/>
                <w:kern w:val="0"/>
                <w:szCs w:val="21"/>
              </w:rPr>
            </w:pPr>
            <w:r>
              <w:rPr>
                <w:rFonts w:ascii="宋体" w:hAnsi="宋体" w:cs="宋体" w:hint="eastAsia"/>
                <w:color w:val="000000" w:themeColor="text1"/>
                <w:kern w:val="0"/>
                <w:szCs w:val="21"/>
              </w:rPr>
              <w:t>国产货物：</w:t>
            </w:r>
          </w:p>
          <w:p w14:paraId="3BED0FB4" w14:textId="77777777" w:rsidR="00A15F4F" w:rsidRDefault="00000000">
            <w:pPr>
              <w:widowControl/>
              <w:ind w:firstLineChars="200" w:firstLine="420"/>
              <w:jc w:val="left"/>
              <w:rPr>
                <w:rFonts w:ascii="宋体" w:hAnsi="宋体" w:cs="宋体" w:hint="eastAsia"/>
                <w:color w:val="000000" w:themeColor="text1"/>
                <w:kern w:val="0"/>
                <w:szCs w:val="21"/>
              </w:rPr>
            </w:pPr>
            <w:r>
              <w:rPr>
                <w:rFonts w:ascii="宋体" w:hAnsi="宋体" w:cs="宋体" w:hint="eastAsia"/>
                <w:color w:val="000000" w:themeColor="text1"/>
                <w:kern w:val="0"/>
                <w:szCs w:val="21"/>
              </w:rPr>
              <w:t>1、国产货物：于本合同生效后  30 工作日内向乙方预付合同总额的  40  %的货款（即：    元）。</w:t>
            </w:r>
          </w:p>
          <w:p w14:paraId="10803214" w14:textId="77777777" w:rsidR="00A15F4F" w:rsidRDefault="00000000">
            <w:pPr>
              <w:widowControl/>
              <w:ind w:firstLineChars="200" w:firstLine="420"/>
              <w:jc w:val="left"/>
              <w:rPr>
                <w:rFonts w:ascii="宋体" w:hAnsi="宋体" w:cs="宋体" w:hint="eastAsia"/>
                <w:color w:val="000000" w:themeColor="text1"/>
                <w:kern w:val="0"/>
                <w:szCs w:val="21"/>
              </w:rPr>
            </w:pPr>
            <w:r>
              <w:rPr>
                <w:rFonts w:ascii="宋体" w:hAnsi="宋体" w:cs="宋体" w:hint="eastAsia"/>
                <w:color w:val="000000" w:themeColor="text1"/>
                <w:kern w:val="0"/>
                <w:szCs w:val="21"/>
              </w:rPr>
              <w:t>2、货物安装调试无故障，经甲方组织技术验收后支付货物总金额40%的货款（即：    元）。</w:t>
            </w:r>
          </w:p>
          <w:p w14:paraId="210DD9E5" w14:textId="77777777" w:rsidR="00A15F4F" w:rsidRDefault="00000000">
            <w:pPr>
              <w:widowControl/>
              <w:ind w:firstLineChars="200" w:firstLine="420"/>
              <w:jc w:val="left"/>
              <w:rPr>
                <w:rFonts w:ascii="宋体" w:hAnsi="宋体" w:cs="宋体" w:hint="eastAsia"/>
                <w:color w:val="000000" w:themeColor="text1"/>
                <w:kern w:val="0"/>
                <w:szCs w:val="21"/>
              </w:rPr>
            </w:pPr>
            <w:r>
              <w:rPr>
                <w:rFonts w:ascii="宋体" w:hAnsi="宋体" w:cs="宋体" w:hint="eastAsia"/>
                <w:color w:val="000000" w:themeColor="text1"/>
                <w:kern w:val="0"/>
                <w:szCs w:val="21"/>
              </w:rPr>
              <w:lastRenderedPageBreak/>
              <w:t>3、技术验收合格后，经甲方终验后 30 工作日内，按照合格产品的数量付清货物的  20  %的货款（即：    元）。</w:t>
            </w:r>
          </w:p>
        </w:tc>
      </w:tr>
      <w:tr w:rsidR="00A15F4F" w14:paraId="7B2970ED" w14:textId="77777777">
        <w:trPr>
          <w:trHeight w:val="697"/>
        </w:trPr>
        <w:tc>
          <w:tcPr>
            <w:tcW w:w="1607" w:type="dxa"/>
            <w:vAlign w:val="center"/>
          </w:tcPr>
          <w:p w14:paraId="0EFD6C36" w14:textId="77777777" w:rsidR="00A15F4F" w:rsidRDefault="00000000">
            <w:pPr>
              <w:adjustRightInd w:val="0"/>
              <w:snapToGrid w:val="0"/>
              <w:jc w:val="center"/>
              <w:rPr>
                <w:rFonts w:ascii="宋体" w:hAnsi="宋体" w:hint="eastAsia"/>
                <w:bCs/>
                <w:szCs w:val="21"/>
              </w:rPr>
            </w:pPr>
            <w:r>
              <w:rPr>
                <w:rFonts w:ascii="宋体" w:hAnsi="宋体" w:hint="eastAsia"/>
                <w:bCs/>
                <w:szCs w:val="21"/>
              </w:rPr>
              <w:lastRenderedPageBreak/>
              <w:t>第二节</w:t>
            </w:r>
          </w:p>
          <w:p w14:paraId="2B2D139C" w14:textId="77777777" w:rsidR="00A15F4F" w:rsidRDefault="00000000">
            <w:pPr>
              <w:adjustRightInd w:val="0"/>
              <w:snapToGrid w:val="0"/>
              <w:jc w:val="center"/>
              <w:rPr>
                <w:rFonts w:ascii="宋体" w:hAnsi="宋体" w:hint="eastAsia"/>
                <w:bCs/>
                <w:szCs w:val="21"/>
              </w:rPr>
            </w:pPr>
            <w:r>
              <w:rPr>
                <w:rFonts w:ascii="宋体" w:hAnsi="宋体" w:hint="eastAsia"/>
                <w:bCs/>
                <w:szCs w:val="21"/>
              </w:rPr>
              <w:t>第13.2款</w:t>
            </w:r>
          </w:p>
        </w:tc>
        <w:tc>
          <w:tcPr>
            <w:tcW w:w="1742" w:type="dxa"/>
            <w:vAlign w:val="center"/>
          </w:tcPr>
          <w:p w14:paraId="7B55FFCA" w14:textId="77777777" w:rsidR="00A15F4F" w:rsidRDefault="00000000">
            <w:pPr>
              <w:adjustRightInd w:val="0"/>
              <w:snapToGrid w:val="0"/>
              <w:jc w:val="left"/>
              <w:rPr>
                <w:rFonts w:ascii="宋体" w:hAnsi="宋体" w:hint="eastAsia"/>
                <w:bCs/>
                <w:szCs w:val="21"/>
              </w:rPr>
            </w:pPr>
            <w:r>
              <w:rPr>
                <w:rFonts w:ascii="宋体" w:hAnsi="宋体" w:hint="eastAsia"/>
                <w:bCs/>
                <w:szCs w:val="21"/>
              </w:rPr>
              <w:t>履约保证金不予退还的情形</w:t>
            </w:r>
          </w:p>
        </w:tc>
        <w:tc>
          <w:tcPr>
            <w:tcW w:w="5317" w:type="dxa"/>
            <w:vAlign w:val="center"/>
          </w:tcPr>
          <w:p w14:paraId="2D42EA76" w14:textId="77777777" w:rsidR="00A15F4F" w:rsidRDefault="00000000">
            <w:pPr>
              <w:adjustRightInd w:val="0"/>
              <w:snapToGrid w:val="0"/>
              <w:jc w:val="left"/>
              <w:rPr>
                <w:rFonts w:ascii="宋体" w:hAnsi="宋体" w:hint="eastAsia"/>
                <w:bCs/>
                <w:szCs w:val="21"/>
              </w:rPr>
            </w:pPr>
            <w:r>
              <w:rPr>
                <w:rFonts w:hint="eastAsia"/>
                <w:spacing w:val="-4"/>
              </w:rPr>
              <w:t>乙方</w:t>
            </w:r>
            <w:r>
              <w:rPr>
                <w:spacing w:val="-4"/>
              </w:rPr>
              <w:t>不履行与</w:t>
            </w:r>
            <w:r>
              <w:rPr>
                <w:rFonts w:hint="eastAsia"/>
                <w:spacing w:val="-4"/>
              </w:rPr>
              <w:t>甲方</w:t>
            </w:r>
            <w:r>
              <w:rPr>
                <w:spacing w:val="-4"/>
              </w:rPr>
              <w:t>订立的合同的，履约保证金不予退还，给</w:t>
            </w:r>
            <w:r>
              <w:rPr>
                <w:rFonts w:hint="eastAsia"/>
                <w:spacing w:val="-4"/>
              </w:rPr>
              <w:t>甲方</w:t>
            </w:r>
            <w:r>
              <w:rPr>
                <w:spacing w:val="-4"/>
              </w:rPr>
              <w:t>造成的损失超过履约保证金数额的，还应当对超过部分予以赔偿</w:t>
            </w:r>
            <w:r>
              <w:rPr>
                <w:rFonts w:hint="eastAsia"/>
                <w:spacing w:val="-4"/>
              </w:rPr>
              <w:t>。</w:t>
            </w:r>
          </w:p>
        </w:tc>
      </w:tr>
      <w:tr w:rsidR="00A15F4F" w14:paraId="4C296D0D" w14:textId="77777777">
        <w:trPr>
          <w:trHeight w:val="736"/>
        </w:trPr>
        <w:tc>
          <w:tcPr>
            <w:tcW w:w="1607" w:type="dxa"/>
            <w:vAlign w:val="center"/>
          </w:tcPr>
          <w:p w14:paraId="7FDE3FE9" w14:textId="77777777" w:rsidR="00A15F4F" w:rsidRDefault="00000000">
            <w:pPr>
              <w:adjustRightInd w:val="0"/>
              <w:snapToGrid w:val="0"/>
              <w:jc w:val="center"/>
              <w:rPr>
                <w:rFonts w:ascii="宋体" w:hAnsi="宋体" w:hint="eastAsia"/>
                <w:bCs/>
                <w:szCs w:val="21"/>
              </w:rPr>
            </w:pPr>
            <w:r>
              <w:rPr>
                <w:rFonts w:ascii="宋体" w:hAnsi="宋体" w:hint="eastAsia"/>
                <w:bCs/>
                <w:szCs w:val="21"/>
              </w:rPr>
              <w:t>第二节</w:t>
            </w:r>
          </w:p>
          <w:p w14:paraId="0C46CBC1" w14:textId="77777777" w:rsidR="00A15F4F" w:rsidRDefault="00000000">
            <w:pPr>
              <w:adjustRightInd w:val="0"/>
              <w:snapToGrid w:val="0"/>
              <w:jc w:val="center"/>
              <w:rPr>
                <w:rFonts w:ascii="宋体" w:hAnsi="宋体" w:hint="eastAsia"/>
                <w:bCs/>
                <w:szCs w:val="21"/>
              </w:rPr>
            </w:pPr>
            <w:r>
              <w:rPr>
                <w:rFonts w:ascii="宋体" w:hAnsi="宋体" w:hint="eastAsia"/>
                <w:bCs/>
                <w:szCs w:val="21"/>
              </w:rPr>
              <w:t>第13.3款</w:t>
            </w:r>
          </w:p>
        </w:tc>
        <w:tc>
          <w:tcPr>
            <w:tcW w:w="1742" w:type="dxa"/>
            <w:vAlign w:val="center"/>
          </w:tcPr>
          <w:p w14:paraId="13035334" w14:textId="77777777" w:rsidR="00A15F4F" w:rsidRDefault="00000000">
            <w:pPr>
              <w:adjustRightInd w:val="0"/>
              <w:snapToGrid w:val="0"/>
              <w:jc w:val="left"/>
              <w:rPr>
                <w:rFonts w:ascii="宋体" w:hAnsi="宋体" w:hint="eastAsia"/>
                <w:bCs/>
                <w:szCs w:val="21"/>
              </w:rPr>
            </w:pPr>
            <w:r>
              <w:rPr>
                <w:rFonts w:ascii="宋体" w:hAnsi="宋体" w:hint="eastAsia"/>
                <w:bCs/>
                <w:szCs w:val="21"/>
              </w:rPr>
              <w:t>履约保证金退还时间及逾期退还的违约金</w:t>
            </w:r>
          </w:p>
        </w:tc>
        <w:tc>
          <w:tcPr>
            <w:tcW w:w="5317" w:type="dxa"/>
            <w:vAlign w:val="center"/>
          </w:tcPr>
          <w:p w14:paraId="019BAC30" w14:textId="77777777" w:rsidR="00A15F4F" w:rsidRDefault="00000000">
            <w:pPr>
              <w:adjustRightInd w:val="0"/>
              <w:snapToGrid w:val="0"/>
              <w:jc w:val="left"/>
              <w:rPr>
                <w:rFonts w:ascii="宋体" w:hAnsi="宋体" w:hint="eastAsia"/>
                <w:bCs/>
                <w:szCs w:val="21"/>
              </w:rPr>
            </w:pPr>
            <w:r>
              <w:rPr>
                <w:rFonts w:ascii="宋体" w:hAnsi="宋体" w:hint="eastAsia"/>
                <w:szCs w:val="21"/>
              </w:rPr>
              <w:t>履约保证金退还时间:</w:t>
            </w:r>
            <w:r>
              <w:rPr>
                <w:rFonts w:hint="eastAsia"/>
                <w:spacing w:val="-4"/>
              </w:rPr>
              <w:t>项目验收合格一年后</w:t>
            </w:r>
            <w:r>
              <w:rPr>
                <w:rFonts w:hint="eastAsia"/>
                <w:spacing w:val="-4"/>
              </w:rPr>
              <w:t>,</w:t>
            </w:r>
            <w:r>
              <w:rPr>
                <w:rFonts w:hint="eastAsia"/>
                <w:spacing w:val="-4"/>
              </w:rPr>
              <w:t>甲方将履约保证金无息返还乙方（乙方须出具履约保证金收据）。</w:t>
            </w:r>
          </w:p>
        </w:tc>
      </w:tr>
      <w:tr w:rsidR="00A15F4F" w14:paraId="5534CB81" w14:textId="77777777">
        <w:trPr>
          <w:trHeight w:val="784"/>
        </w:trPr>
        <w:tc>
          <w:tcPr>
            <w:tcW w:w="1607" w:type="dxa"/>
            <w:vAlign w:val="center"/>
          </w:tcPr>
          <w:p w14:paraId="6C496DBA" w14:textId="77777777" w:rsidR="00A15F4F" w:rsidRDefault="00000000">
            <w:pPr>
              <w:adjustRightInd w:val="0"/>
              <w:snapToGrid w:val="0"/>
              <w:jc w:val="center"/>
              <w:rPr>
                <w:rFonts w:ascii="宋体" w:hAnsi="宋体" w:hint="eastAsia"/>
                <w:bCs/>
                <w:szCs w:val="21"/>
              </w:rPr>
            </w:pPr>
            <w:r>
              <w:rPr>
                <w:rFonts w:ascii="宋体" w:hAnsi="宋体" w:hint="eastAsia"/>
                <w:bCs/>
                <w:szCs w:val="21"/>
              </w:rPr>
              <w:t>第二节</w:t>
            </w:r>
          </w:p>
          <w:p w14:paraId="5803745A" w14:textId="77777777" w:rsidR="00A15F4F" w:rsidRDefault="00000000">
            <w:pPr>
              <w:adjustRightInd w:val="0"/>
              <w:snapToGrid w:val="0"/>
              <w:jc w:val="center"/>
              <w:rPr>
                <w:rFonts w:ascii="宋体" w:hAnsi="宋体" w:hint="eastAsia"/>
                <w:bCs/>
                <w:szCs w:val="21"/>
              </w:rPr>
            </w:pPr>
            <w:r>
              <w:rPr>
                <w:rFonts w:ascii="宋体" w:hAnsi="宋体" w:hint="eastAsia"/>
                <w:bCs/>
                <w:szCs w:val="21"/>
              </w:rPr>
              <w:t>第14.1（3）项</w:t>
            </w:r>
          </w:p>
        </w:tc>
        <w:tc>
          <w:tcPr>
            <w:tcW w:w="1742" w:type="dxa"/>
            <w:vAlign w:val="center"/>
          </w:tcPr>
          <w:p w14:paraId="17937D3C" w14:textId="77777777" w:rsidR="00A15F4F" w:rsidRDefault="00000000">
            <w:pPr>
              <w:adjustRightInd w:val="0"/>
              <w:snapToGrid w:val="0"/>
              <w:jc w:val="left"/>
              <w:rPr>
                <w:rFonts w:ascii="宋体" w:hAnsi="宋体" w:hint="eastAsia"/>
                <w:bCs/>
                <w:szCs w:val="21"/>
              </w:rPr>
            </w:pPr>
            <w:r>
              <w:rPr>
                <w:rFonts w:ascii="宋体" w:hAnsi="宋体" w:hint="eastAsia"/>
                <w:bCs/>
                <w:szCs w:val="21"/>
              </w:rPr>
              <w:t>运行监督、维修期限</w:t>
            </w:r>
          </w:p>
        </w:tc>
        <w:tc>
          <w:tcPr>
            <w:tcW w:w="5317" w:type="dxa"/>
            <w:vAlign w:val="center"/>
          </w:tcPr>
          <w:p w14:paraId="103826CA" w14:textId="77777777" w:rsidR="00A15F4F" w:rsidRDefault="00000000">
            <w:pPr>
              <w:adjustRightInd w:val="0"/>
              <w:snapToGrid w:val="0"/>
              <w:jc w:val="left"/>
              <w:rPr>
                <w:rFonts w:ascii="宋体" w:hAnsi="宋体" w:hint="eastAsia"/>
                <w:bCs/>
                <w:szCs w:val="21"/>
              </w:rPr>
            </w:pPr>
            <w:r>
              <w:rPr>
                <w:rFonts w:ascii="宋体" w:hAnsi="宋体"/>
                <w:kern w:val="0"/>
                <w:sz w:val="24"/>
                <w:szCs w:val="34"/>
              </w:rPr>
              <w:t>需提供质保期内每周7天x24小时原厂售后服务，质保期内1小时内响应，3小时内到达现场维修。定期免费上门检修，定期维护。并提供常用件的备品备件，在出现特殊故障影响采购人使用时进行维修或替换，不影响采购人正常使用</w:t>
            </w:r>
          </w:p>
        </w:tc>
      </w:tr>
      <w:tr w:rsidR="00A15F4F" w14:paraId="0F8DD2E1" w14:textId="77777777">
        <w:trPr>
          <w:trHeight w:val="784"/>
        </w:trPr>
        <w:tc>
          <w:tcPr>
            <w:tcW w:w="1607" w:type="dxa"/>
            <w:vAlign w:val="center"/>
          </w:tcPr>
          <w:p w14:paraId="656FEF93" w14:textId="77777777" w:rsidR="00A15F4F" w:rsidRDefault="00000000">
            <w:pPr>
              <w:adjustRightInd w:val="0"/>
              <w:snapToGrid w:val="0"/>
              <w:jc w:val="center"/>
              <w:rPr>
                <w:rFonts w:ascii="宋体" w:hAnsi="宋体" w:hint="eastAsia"/>
                <w:bCs/>
                <w:szCs w:val="21"/>
              </w:rPr>
            </w:pPr>
            <w:r>
              <w:rPr>
                <w:rFonts w:ascii="宋体" w:hAnsi="宋体" w:hint="eastAsia"/>
                <w:bCs/>
                <w:szCs w:val="21"/>
              </w:rPr>
              <w:t>第二节</w:t>
            </w:r>
          </w:p>
          <w:p w14:paraId="1246C0D5" w14:textId="77777777" w:rsidR="00A15F4F" w:rsidRDefault="00000000">
            <w:pPr>
              <w:adjustRightInd w:val="0"/>
              <w:snapToGrid w:val="0"/>
              <w:jc w:val="center"/>
              <w:rPr>
                <w:rFonts w:ascii="宋体" w:hAnsi="宋体" w:hint="eastAsia"/>
                <w:bCs/>
                <w:szCs w:val="21"/>
              </w:rPr>
            </w:pPr>
            <w:r>
              <w:rPr>
                <w:rFonts w:ascii="宋体" w:hAnsi="宋体" w:hint="eastAsia"/>
                <w:bCs/>
                <w:szCs w:val="21"/>
              </w:rPr>
              <w:t>第14.1（5）项</w:t>
            </w:r>
          </w:p>
        </w:tc>
        <w:tc>
          <w:tcPr>
            <w:tcW w:w="1742" w:type="dxa"/>
            <w:vAlign w:val="center"/>
          </w:tcPr>
          <w:p w14:paraId="3F606A78" w14:textId="77777777" w:rsidR="00A15F4F" w:rsidRDefault="00000000">
            <w:pPr>
              <w:adjustRightInd w:val="0"/>
              <w:snapToGrid w:val="0"/>
              <w:jc w:val="left"/>
              <w:rPr>
                <w:rFonts w:ascii="宋体" w:hAnsi="宋体" w:hint="eastAsia"/>
                <w:bCs/>
                <w:szCs w:val="21"/>
              </w:rPr>
            </w:pPr>
            <w:r>
              <w:rPr>
                <w:rFonts w:ascii="宋体" w:hAnsi="宋体" w:hint="eastAsia"/>
                <w:bCs/>
                <w:szCs w:val="21"/>
              </w:rPr>
              <w:t>货物回收的约定</w:t>
            </w:r>
          </w:p>
        </w:tc>
        <w:tc>
          <w:tcPr>
            <w:tcW w:w="5317" w:type="dxa"/>
            <w:vAlign w:val="center"/>
          </w:tcPr>
          <w:p w14:paraId="70E1552F" w14:textId="77777777" w:rsidR="00A15F4F" w:rsidRDefault="00000000">
            <w:pPr>
              <w:adjustRightInd w:val="0"/>
              <w:snapToGrid w:val="0"/>
              <w:jc w:val="left"/>
              <w:rPr>
                <w:rFonts w:ascii="宋体" w:hAnsi="宋体" w:hint="eastAsia"/>
                <w:bCs/>
                <w:szCs w:val="21"/>
              </w:rPr>
            </w:pPr>
            <w:r>
              <w:rPr>
                <w:rFonts w:ascii="宋体" w:hAnsi="宋体" w:hint="eastAsia"/>
                <w:bCs/>
                <w:szCs w:val="21"/>
              </w:rPr>
              <w:t>无</w:t>
            </w:r>
          </w:p>
        </w:tc>
      </w:tr>
      <w:tr w:rsidR="00A15F4F" w14:paraId="3D1E1D53" w14:textId="77777777">
        <w:trPr>
          <w:trHeight w:val="736"/>
        </w:trPr>
        <w:tc>
          <w:tcPr>
            <w:tcW w:w="1607" w:type="dxa"/>
            <w:vAlign w:val="center"/>
          </w:tcPr>
          <w:p w14:paraId="4EDFBD4E" w14:textId="77777777" w:rsidR="00A15F4F" w:rsidRDefault="00000000">
            <w:pPr>
              <w:adjustRightInd w:val="0"/>
              <w:snapToGrid w:val="0"/>
              <w:jc w:val="center"/>
              <w:rPr>
                <w:rFonts w:ascii="宋体" w:hAnsi="宋体" w:hint="eastAsia"/>
                <w:bCs/>
                <w:szCs w:val="21"/>
              </w:rPr>
            </w:pPr>
            <w:r>
              <w:rPr>
                <w:rFonts w:ascii="宋体" w:hAnsi="宋体" w:hint="eastAsia"/>
                <w:bCs/>
                <w:szCs w:val="21"/>
              </w:rPr>
              <w:t>第二节</w:t>
            </w:r>
          </w:p>
          <w:p w14:paraId="786E42AF" w14:textId="77777777" w:rsidR="00A15F4F" w:rsidRDefault="00000000">
            <w:pPr>
              <w:adjustRightInd w:val="0"/>
              <w:snapToGrid w:val="0"/>
              <w:jc w:val="center"/>
              <w:rPr>
                <w:rFonts w:ascii="宋体" w:hAnsi="宋体" w:hint="eastAsia"/>
                <w:bCs/>
                <w:szCs w:val="21"/>
              </w:rPr>
            </w:pPr>
            <w:r>
              <w:rPr>
                <w:rFonts w:ascii="宋体" w:hAnsi="宋体" w:hint="eastAsia"/>
                <w:bCs/>
                <w:szCs w:val="21"/>
              </w:rPr>
              <w:t>第14.1（6）项</w:t>
            </w:r>
          </w:p>
        </w:tc>
        <w:tc>
          <w:tcPr>
            <w:tcW w:w="1742" w:type="dxa"/>
            <w:vAlign w:val="center"/>
          </w:tcPr>
          <w:p w14:paraId="39011C40" w14:textId="77777777" w:rsidR="00A15F4F" w:rsidRDefault="00000000">
            <w:pPr>
              <w:adjustRightInd w:val="0"/>
              <w:snapToGrid w:val="0"/>
              <w:jc w:val="left"/>
              <w:rPr>
                <w:rFonts w:ascii="宋体" w:hAnsi="宋体" w:hint="eastAsia"/>
                <w:bCs/>
                <w:szCs w:val="21"/>
              </w:rPr>
            </w:pPr>
            <w:r>
              <w:rPr>
                <w:rFonts w:ascii="宋体" w:hAnsi="宋体" w:hint="eastAsia"/>
                <w:bCs/>
                <w:szCs w:val="21"/>
              </w:rPr>
              <w:t>乙方提供的其他服务</w:t>
            </w:r>
          </w:p>
        </w:tc>
        <w:tc>
          <w:tcPr>
            <w:tcW w:w="5317" w:type="dxa"/>
            <w:vAlign w:val="center"/>
          </w:tcPr>
          <w:p w14:paraId="7AA593A5" w14:textId="77777777" w:rsidR="00A15F4F" w:rsidRDefault="00000000">
            <w:pPr>
              <w:topLinePunct/>
              <w:adjustRightInd w:val="0"/>
              <w:snapToGrid w:val="0"/>
              <w:spacing w:line="360" w:lineRule="auto"/>
              <w:jc w:val="left"/>
              <w:rPr>
                <w:rFonts w:ascii="宋体" w:hAnsi="宋体" w:hint="eastAsia"/>
                <w:bCs/>
              </w:rPr>
            </w:pPr>
            <w:r>
              <w:rPr>
                <w:rFonts w:ascii="宋体" w:hAnsi="宋体"/>
                <w:kern w:val="0"/>
                <w:sz w:val="24"/>
                <w:szCs w:val="34"/>
              </w:rPr>
              <w:t>安装验收期间，在采购人用户所在地对用户进行设备操作和日常维护的现场培训，包括设备原理、使用方法和维护方法等。质保期内提供免费技术培训。</w:t>
            </w:r>
          </w:p>
        </w:tc>
      </w:tr>
      <w:tr w:rsidR="00A15F4F" w14:paraId="125E7C08" w14:textId="77777777">
        <w:trPr>
          <w:trHeight w:val="736"/>
        </w:trPr>
        <w:tc>
          <w:tcPr>
            <w:tcW w:w="1607" w:type="dxa"/>
            <w:vAlign w:val="center"/>
          </w:tcPr>
          <w:p w14:paraId="4757C0B5" w14:textId="77777777" w:rsidR="00A15F4F" w:rsidRDefault="00000000">
            <w:pPr>
              <w:adjustRightInd w:val="0"/>
              <w:snapToGrid w:val="0"/>
              <w:jc w:val="center"/>
              <w:rPr>
                <w:rFonts w:ascii="宋体" w:hAnsi="宋体" w:hint="eastAsia"/>
                <w:bCs/>
                <w:szCs w:val="21"/>
              </w:rPr>
            </w:pPr>
            <w:r>
              <w:rPr>
                <w:rFonts w:ascii="宋体" w:hAnsi="宋体" w:hint="eastAsia"/>
                <w:bCs/>
                <w:szCs w:val="21"/>
              </w:rPr>
              <w:t>第二节</w:t>
            </w:r>
          </w:p>
          <w:p w14:paraId="0C88CB81" w14:textId="77777777" w:rsidR="00A15F4F" w:rsidRDefault="00000000">
            <w:pPr>
              <w:adjustRightInd w:val="0"/>
              <w:snapToGrid w:val="0"/>
              <w:jc w:val="center"/>
              <w:rPr>
                <w:rFonts w:ascii="宋体" w:hAnsi="宋体" w:hint="eastAsia"/>
                <w:bCs/>
                <w:szCs w:val="21"/>
              </w:rPr>
            </w:pPr>
            <w:r>
              <w:rPr>
                <w:rFonts w:ascii="宋体" w:hAnsi="宋体" w:hint="eastAsia"/>
                <w:bCs/>
                <w:szCs w:val="21"/>
              </w:rPr>
              <w:t>第15.1款</w:t>
            </w:r>
          </w:p>
        </w:tc>
        <w:tc>
          <w:tcPr>
            <w:tcW w:w="1742" w:type="dxa"/>
            <w:vAlign w:val="center"/>
          </w:tcPr>
          <w:p w14:paraId="76F3CEFB" w14:textId="77777777" w:rsidR="00A15F4F" w:rsidRDefault="00000000">
            <w:pPr>
              <w:adjustRightInd w:val="0"/>
              <w:snapToGrid w:val="0"/>
              <w:jc w:val="left"/>
              <w:rPr>
                <w:rFonts w:ascii="宋体" w:hAnsi="宋体" w:hint="eastAsia"/>
                <w:bCs/>
                <w:szCs w:val="21"/>
              </w:rPr>
            </w:pPr>
            <w:r>
              <w:rPr>
                <w:rFonts w:ascii="宋体" w:hAnsi="宋体" w:hint="eastAsia"/>
                <w:bCs/>
                <w:szCs w:val="21"/>
              </w:rPr>
              <w:t>修理、重作、更换相关具体规定</w:t>
            </w:r>
          </w:p>
        </w:tc>
        <w:tc>
          <w:tcPr>
            <w:tcW w:w="5317" w:type="dxa"/>
            <w:vAlign w:val="center"/>
          </w:tcPr>
          <w:p w14:paraId="02585917" w14:textId="77777777" w:rsidR="00A15F4F" w:rsidRDefault="00000000">
            <w:pPr>
              <w:adjustRightInd w:val="0"/>
              <w:snapToGrid w:val="0"/>
              <w:jc w:val="left"/>
              <w:rPr>
                <w:rFonts w:ascii="宋体" w:hAnsi="宋体" w:hint="eastAsia"/>
                <w:bCs/>
                <w:szCs w:val="21"/>
              </w:rPr>
            </w:pPr>
            <w:r>
              <w:rPr>
                <w:rFonts w:ascii="宋体" w:hAnsi="宋体" w:hint="eastAsia"/>
                <w:bCs/>
                <w:szCs w:val="21"/>
              </w:rPr>
              <w:t>执行国家标准</w:t>
            </w:r>
          </w:p>
        </w:tc>
      </w:tr>
      <w:tr w:rsidR="00A15F4F" w14:paraId="4DB67519" w14:textId="77777777">
        <w:trPr>
          <w:trHeight w:val="736"/>
        </w:trPr>
        <w:tc>
          <w:tcPr>
            <w:tcW w:w="1607" w:type="dxa"/>
            <w:vAlign w:val="center"/>
          </w:tcPr>
          <w:p w14:paraId="4DC90CFC" w14:textId="77777777" w:rsidR="00A15F4F" w:rsidRDefault="00000000">
            <w:pPr>
              <w:adjustRightInd w:val="0"/>
              <w:snapToGrid w:val="0"/>
              <w:jc w:val="center"/>
              <w:rPr>
                <w:rFonts w:ascii="宋体" w:hAnsi="宋体" w:hint="eastAsia"/>
                <w:bCs/>
                <w:szCs w:val="21"/>
              </w:rPr>
            </w:pPr>
            <w:r>
              <w:rPr>
                <w:rFonts w:ascii="宋体" w:hAnsi="宋体" w:hint="eastAsia"/>
                <w:bCs/>
                <w:szCs w:val="21"/>
              </w:rPr>
              <w:t>第二节</w:t>
            </w:r>
          </w:p>
          <w:p w14:paraId="3503F45E" w14:textId="77777777" w:rsidR="00A15F4F" w:rsidRDefault="00000000">
            <w:pPr>
              <w:adjustRightInd w:val="0"/>
              <w:snapToGrid w:val="0"/>
              <w:jc w:val="center"/>
              <w:rPr>
                <w:rFonts w:ascii="宋体" w:hAnsi="宋体" w:hint="eastAsia"/>
                <w:bCs/>
                <w:szCs w:val="21"/>
              </w:rPr>
            </w:pPr>
            <w:r>
              <w:rPr>
                <w:rFonts w:ascii="宋体" w:hAnsi="宋体" w:hint="eastAsia"/>
                <w:bCs/>
                <w:szCs w:val="21"/>
              </w:rPr>
              <w:t>第15.2（2）项</w:t>
            </w:r>
          </w:p>
        </w:tc>
        <w:tc>
          <w:tcPr>
            <w:tcW w:w="1742" w:type="dxa"/>
            <w:vAlign w:val="center"/>
          </w:tcPr>
          <w:p w14:paraId="73C2854C" w14:textId="77777777" w:rsidR="00A15F4F" w:rsidRDefault="00000000">
            <w:pPr>
              <w:adjustRightInd w:val="0"/>
              <w:snapToGrid w:val="0"/>
              <w:jc w:val="left"/>
              <w:rPr>
                <w:rFonts w:ascii="宋体" w:hAnsi="宋体" w:hint="eastAsia"/>
                <w:bCs/>
                <w:szCs w:val="21"/>
              </w:rPr>
            </w:pPr>
            <w:r>
              <w:rPr>
                <w:rFonts w:ascii="宋体" w:hAnsi="宋体" w:hint="eastAsia"/>
                <w:bCs/>
                <w:szCs w:val="21"/>
              </w:rPr>
              <w:t>迟延交货赔偿费</w:t>
            </w:r>
          </w:p>
        </w:tc>
        <w:tc>
          <w:tcPr>
            <w:tcW w:w="5317" w:type="dxa"/>
            <w:vAlign w:val="center"/>
          </w:tcPr>
          <w:p w14:paraId="0880BBEF" w14:textId="77777777" w:rsidR="00A15F4F" w:rsidRDefault="00000000">
            <w:pPr>
              <w:adjustRightInd w:val="0"/>
              <w:snapToGrid w:val="0"/>
              <w:jc w:val="left"/>
              <w:rPr>
                <w:rFonts w:ascii="宋体" w:hAnsi="宋体" w:hint="eastAsia"/>
                <w:bCs/>
                <w:szCs w:val="21"/>
              </w:rPr>
            </w:pPr>
            <w:r>
              <w:rPr>
                <w:rFonts w:ascii="宋体" w:hAnsi="宋体" w:hint="eastAsia"/>
                <w:bCs/>
                <w:szCs w:val="21"/>
              </w:rPr>
              <w:t>乙方如不能按期交货（不可抗力因素除外），逾期后开始甲方每周按合同总价的 3‰ 支付给甲方逾期违约金，直至交货为止。超过 3 个月仍不能交付的，甲方有权拒收货物，乙方返还甲方所有的预付款项，并支付合同总额的10% 作为违约金。甲方可以直接从货物最终成交总额中扣除上述逾期违约金</w:t>
            </w:r>
          </w:p>
        </w:tc>
      </w:tr>
      <w:tr w:rsidR="00A15F4F" w14:paraId="6F26CECE" w14:textId="77777777">
        <w:trPr>
          <w:trHeight w:val="90"/>
        </w:trPr>
        <w:tc>
          <w:tcPr>
            <w:tcW w:w="1607" w:type="dxa"/>
            <w:vAlign w:val="center"/>
          </w:tcPr>
          <w:p w14:paraId="6BB71F8A" w14:textId="77777777" w:rsidR="00A15F4F" w:rsidRDefault="00000000">
            <w:pPr>
              <w:adjustRightInd w:val="0"/>
              <w:snapToGrid w:val="0"/>
              <w:jc w:val="center"/>
              <w:rPr>
                <w:rFonts w:ascii="宋体" w:hAnsi="宋体" w:hint="eastAsia"/>
                <w:bCs/>
                <w:szCs w:val="21"/>
              </w:rPr>
            </w:pPr>
            <w:r>
              <w:rPr>
                <w:rFonts w:ascii="宋体" w:hAnsi="宋体" w:hint="eastAsia"/>
                <w:bCs/>
                <w:szCs w:val="21"/>
              </w:rPr>
              <w:t>第二节</w:t>
            </w:r>
          </w:p>
          <w:p w14:paraId="6B41DAB4" w14:textId="77777777" w:rsidR="00A15F4F" w:rsidRDefault="00000000">
            <w:pPr>
              <w:adjustRightInd w:val="0"/>
              <w:snapToGrid w:val="0"/>
              <w:jc w:val="center"/>
              <w:rPr>
                <w:rFonts w:ascii="宋体" w:hAnsi="宋体" w:hint="eastAsia"/>
                <w:bCs/>
                <w:szCs w:val="21"/>
              </w:rPr>
            </w:pPr>
            <w:r>
              <w:rPr>
                <w:rFonts w:ascii="宋体" w:hAnsi="宋体" w:hint="eastAsia"/>
                <w:bCs/>
                <w:szCs w:val="21"/>
              </w:rPr>
              <w:t>第15.3款</w:t>
            </w:r>
          </w:p>
        </w:tc>
        <w:tc>
          <w:tcPr>
            <w:tcW w:w="1742" w:type="dxa"/>
            <w:vAlign w:val="center"/>
          </w:tcPr>
          <w:p w14:paraId="5870290B" w14:textId="77777777" w:rsidR="00A15F4F" w:rsidRDefault="00000000">
            <w:pPr>
              <w:adjustRightInd w:val="0"/>
              <w:snapToGrid w:val="0"/>
              <w:jc w:val="left"/>
              <w:rPr>
                <w:rFonts w:ascii="宋体" w:hAnsi="宋体" w:hint="eastAsia"/>
                <w:bCs/>
                <w:szCs w:val="21"/>
              </w:rPr>
            </w:pPr>
            <w:r>
              <w:rPr>
                <w:rFonts w:ascii="宋体" w:hAnsi="宋体" w:hint="eastAsia"/>
                <w:bCs/>
                <w:szCs w:val="21"/>
              </w:rPr>
              <w:t>逾期付款利息</w:t>
            </w:r>
          </w:p>
        </w:tc>
        <w:tc>
          <w:tcPr>
            <w:tcW w:w="5317" w:type="dxa"/>
            <w:vAlign w:val="center"/>
          </w:tcPr>
          <w:p w14:paraId="61E37C5C" w14:textId="77777777" w:rsidR="00A15F4F" w:rsidRDefault="00000000">
            <w:pPr>
              <w:adjustRightInd w:val="0"/>
              <w:snapToGrid w:val="0"/>
              <w:jc w:val="left"/>
              <w:rPr>
                <w:rFonts w:ascii="宋体" w:hAnsi="宋体" w:hint="eastAsia"/>
                <w:bCs/>
                <w:szCs w:val="21"/>
                <w:u w:val="single"/>
              </w:rPr>
            </w:pPr>
            <w:r>
              <w:rPr>
                <w:rFonts w:ascii="宋体" w:hAnsi="宋体" w:hint="eastAsia"/>
                <w:bCs/>
                <w:szCs w:val="21"/>
                <w:u w:val="single"/>
              </w:rPr>
              <w:t>无</w:t>
            </w:r>
          </w:p>
        </w:tc>
      </w:tr>
      <w:tr w:rsidR="00A15F4F" w14:paraId="62E3C1D8" w14:textId="77777777">
        <w:trPr>
          <w:trHeight w:val="338"/>
        </w:trPr>
        <w:tc>
          <w:tcPr>
            <w:tcW w:w="1607" w:type="dxa"/>
            <w:tcBorders>
              <w:bottom w:val="single" w:sz="2" w:space="0" w:color="auto"/>
              <w:right w:val="single" w:sz="2" w:space="0" w:color="auto"/>
            </w:tcBorders>
            <w:vAlign w:val="center"/>
          </w:tcPr>
          <w:p w14:paraId="3ED89891" w14:textId="77777777" w:rsidR="00A15F4F" w:rsidRDefault="00000000">
            <w:pPr>
              <w:adjustRightInd w:val="0"/>
              <w:snapToGrid w:val="0"/>
              <w:jc w:val="center"/>
              <w:rPr>
                <w:rFonts w:ascii="宋体" w:hAnsi="宋体" w:hint="eastAsia"/>
                <w:bCs/>
                <w:szCs w:val="21"/>
              </w:rPr>
            </w:pPr>
            <w:r>
              <w:rPr>
                <w:rFonts w:ascii="宋体" w:hAnsi="宋体" w:hint="eastAsia"/>
                <w:bCs/>
                <w:szCs w:val="21"/>
              </w:rPr>
              <w:t>第二节</w:t>
            </w:r>
          </w:p>
          <w:p w14:paraId="1661C387" w14:textId="77777777" w:rsidR="00A15F4F" w:rsidRDefault="00000000">
            <w:pPr>
              <w:adjustRightInd w:val="0"/>
              <w:snapToGrid w:val="0"/>
              <w:jc w:val="center"/>
              <w:rPr>
                <w:rFonts w:ascii="宋体" w:hAnsi="宋体" w:hint="eastAsia"/>
                <w:bCs/>
                <w:szCs w:val="21"/>
              </w:rPr>
            </w:pPr>
            <w:r>
              <w:rPr>
                <w:rFonts w:ascii="宋体" w:hAnsi="宋体" w:hint="eastAsia"/>
                <w:bCs/>
                <w:szCs w:val="21"/>
              </w:rPr>
              <w:t>第15.4款</w:t>
            </w:r>
          </w:p>
        </w:tc>
        <w:tc>
          <w:tcPr>
            <w:tcW w:w="1742" w:type="dxa"/>
            <w:tcBorders>
              <w:left w:val="single" w:sz="2" w:space="0" w:color="auto"/>
              <w:bottom w:val="single" w:sz="2" w:space="0" w:color="auto"/>
              <w:right w:val="single" w:sz="2" w:space="0" w:color="auto"/>
            </w:tcBorders>
            <w:vAlign w:val="center"/>
          </w:tcPr>
          <w:p w14:paraId="3F96C525" w14:textId="77777777" w:rsidR="00A15F4F" w:rsidRDefault="00000000">
            <w:pPr>
              <w:adjustRightInd w:val="0"/>
              <w:snapToGrid w:val="0"/>
              <w:jc w:val="left"/>
              <w:rPr>
                <w:rFonts w:ascii="宋体" w:hAnsi="宋体" w:hint="eastAsia"/>
                <w:bCs/>
                <w:szCs w:val="21"/>
              </w:rPr>
            </w:pPr>
            <w:r>
              <w:rPr>
                <w:rFonts w:ascii="宋体" w:hAnsi="宋体" w:hint="eastAsia"/>
                <w:bCs/>
                <w:szCs w:val="21"/>
              </w:rPr>
              <w:t>其他违约责任</w:t>
            </w:r>
          </w:p>
        </w:tc>
        <w:tc>
          <w:tcPr>
            <w:tcW w:w="5317" w:type="dxa"/>
            <w:tcBorders>
              <w:left w:val="single" w:sz="2" w:space="0" w:color="auto"/>
              <w:bottom w:val="single" w:sz="2" w:space="0" w:color="auto"/>
            </w:tcBorders>
            <w:vAlign w:val="center"/>
          </w:tcPr>
          <w:p w14:paraId="1615F1A3" w14:textId="77777777" w:rsidR="00A15F4F" w:rsidRDefault="00000000">
            <w:pPr>
              <w:adjustRightInd w:val="0"/>
              <w:snapToGrid w:val="0"/>
              <w:jc w:val="left"/>
              <w:rPr>
                <w:rFonts w:ascii="宋体" w:hAnsi="宋体" w:hint="eastAsia"/>
                <w:bCs/>
                <w:szCs w:val="21"/>
                <w:u w:val="single"/>
              </w:rPr>
            </w:pPr>
            <w:r>
              <w:rPr>
                <w:rFonts w:ascii="宋体" w:hAnsi="宋体" w:hint="eastAsia"/>
                <w:bCs/>
                <w:szCs w:val="21"/>
                <w:u w:val="single"/>
              </w:rPr>
              <w:t>无</w:t>
            </w:r>
          </w:p>
        </w:tc>
      </w:tr>
      <w:tr w:rsidR="00A15F4F" w14:paraId="4D7C1071" w14:textId="77777777">
        <w:trPr>
          <w:trHeight w:val="90"/>
        </w:trPr>
        <w:tc>
          <w:tcPr>
            <w:tcW w:w="1607" w:type="dxa"/>
            <w:tcBorders>
              <w:top w:val="single" w:sz="2" w:space="0" w:color="auto"/>
              <w:right w:val="single" w:sz="2" w:space="0" w:color="auto"/>
            </w:tcBorders>
            <w:vAlign w:val="center"/>
          </w:tcPr>
          <w:p w14:paraId="56906E2F" w14:textId="77777777" w:rsidR="00A15F4F" w:rsidRDefault="00000000">
            <w:pPr>
              <w:adjustRightInd w:val="0"/>
              <w:snapToGrid w:val="0"/>
              <w:jc w:val="center"/>
              <w:rPr>
                <w:rFonts w:ascii="宋体" w:hAnsi="宋体" w:hint="eastAsia"/>
                <w:bCs/>
                <w:szCs w:val="21"/>
              </w:rPr>
            </w:pPr>
            <w:r>
              <w:rPr>
                <w:rFonts w:ascii="宋体" w:hAnsi="宋体" w:hint="eastAsia"/>
                <w:bCs/>
                <w:szCs w:val="21"/>
              </w:rPr>
              <w:t>第二节</w:t>
            </w:r>
          </w:p>
          <w:p w14:paraId="7DDFDE6E" w14:textId="77777777" w:rsidR="00A15F4F" w:rsidRDefault="00000000">
            <w:pPr>
              <w:adjustRightInd w:val="0"/>
              <w:snapToGrid w:val="0"/>
              <w:jc w:val="center"/>
              <w:rPr>
                <w:rFonts w:ascii="宋体" w:hAnsi="宋体" w:hint="eastAsia"/>
                <w:bCs/>
                <w:szCs w:val="21"/>
              </w:rPr>
            </w:pPr>
            <w:r>
              <w:rPr>
                <w:rFonts w:ascii="宋体" w:hAnsi="宋体" w:hint="eastAsia"/>
                <w:bCs/>
                <w:szCs w:val="21"/>
              </w:rPr>
              <w:t>第19.2款</w:t>
            </w:r>
          </w:p>
        </w:tc>
        <w:tc>
          <w:tcPr>
            <w:tcW w:w="1742" w:type="dxa"/>
            <w:tcBorders>
              <w:top w:val="single" w:sz="2" w:space="0" w:color="auto"/>
              <w:left w:val="single" w:sz="2" w:space="0" w:color="auto"/>
              <w:right w:val="single" w:sz="2" w:space="0" w:color="auto"/>
            </w:tcBorders>
            <w:vAlign w:val="center"/>
          </w:tcPr>
          <w:p w14:paraId="10652E9B" w14:textId="77777777" w:rsidR="00A15F4F" w:rsidRDefault="00000000">
            <w:pPr>
              <w:adjustRightInd w:val="0"/>
              <w:snapToGrid w:val="0"/>
              <w:jc w:val="left"/>
              <w:rPr>
                <w:rFonts w:ascii="宋体" w:hAnsi="宋体" w:hint="eastAsia"/>
                <w:bCs/>
                <w:szCs w:val="21"/>
              </w:rPr>
            </w:pPr>
            <w:r>
              <w:rPr>
                <w:rFonts w:ascii="宋体" w:hAnsi="宋体" w:hint="eastAsia"/>
                <w:bCs/>
                <w:szCs w:val="21"/>
              </w:rPr>
              <w:t>解决争议的方法</w:t>
            </w:r>
          </w:p>
        </w:tc>
        <w:tc>
          <w:tcPr>
            <w:tcW w:w="5317" w:type="dxa"/>
            <w:tcBorders>
              <w:top w:val="single" w:sz="2" w:space="0" w:color="auto"/>
              <w:left w:val="single" w:sz="2" w:space="0" w:color="auto"/>
            </w:tcBorders>
            <w:vAlign w:val="center"/>
          </w:tcPr>
          <w:p w14:paraId="14B9A18A" w14:textId="77777777" w:rsidR="00A15F4F" w:rsidRDefault="00000000">
            <w:pPr>
              <w:autoSpaceDE w:val="0"/>
              <w:autoSpaceDN w:val="0"/>
              <w:adjustRightInd w:val="0"/>
              <w:snapToGrid w:val="0"/>
              <w:jc w:val="left"/>
              <w:rPr>
                <w:rFonts w:ascii="宋体" w:hAnsi="宋体" w:cs="宋体" w:hint="eastAsia"/>
                <w:bCs/>
                <w:iCs/>
                <w:szCs w:val="21"/>
              </w:rPr>
            </w:pPr>
            <w:r>
              <w:rPr>
                <w:rFonts w:ascii="宋体" w:hAnsi="宋体" w:cs="宋体" w:hint="eastAsia"/>
                <w:bCs/>
                <w:iCs/>
                <w:szCs w:val="21"/>
              </w:rPr>
              <w:t>因本合同及合同有关事项发生的争议，按下列第（</w:t>
            </w:r>
            <w:r>
              <w:rPr>
                <w:rFonts w:ascii="宋体" w:hAnsi="宋体" w:cs="宋体"/>
                <w:bCs/>
                <w:iCs/>
                <w:szCs w:val="21"/>
                <w:u w:val="single"/>
              </w:rPr>
              <w:t>2</w:t>
            </w:r>
            <w:r>
              <w:rPr>
                <w:rFonts w:ascii="宋体" w:hAnsi="宋体" w:cs="宋体" w:hint="eastAsia"/>
                <w:bCs/>
                <w:iCs/>
                <w:szCs w:val="21"/>
                <w:u w:val="single"/>
              </w:rPr>
              <w:t>）</w:t>
            </w:r>
            <w:r>
              <w:rPr>
                <w:rFonts w:ascii="宋体" w:hAnsi="宋体" w:cs="宋体" w:hint="eastAsia"/>
                <w:bCs/>
                <w:iCs/>
                <w:szCs w:val="21"/>
              </w:rPr>
              <w:t>种方式解决：</w:t>
            </w:r>
          </w:p>
          <w:p w14:paraId="3076EB93" w14:textId="77777777" w:rsidR="00A15F4F" w:rsidRDefault="00000000">
            <w:pPr>
              <w:autoSpaceDE w:val="0"/>
              <w:autoSpaceDN w:val="0"/>
              <w:adjustRightInd w:val="0"/>
              <w:snapToGrid w:val="0"/>
              <w:jc w:val="left"/>
              <w:rPr>
                <w:rFonts w:ascii="宋体" w:hAnsi="宋体" w:cs="宋体" w:hint="eastAsia"/>
                <w:bCs/>
                <w:iCs/>
                <w:szCs w:val="21"/>
              </w:rPr>
            </w:pPr>
            <w:r>
              <w:rPr>
                <w:rFonts w:ascii="宋体" w:hAnsi="宋体" w:cs="宋体" w:hint="eastAsia"/>
                <w:bCs/>
                <w:iCs/>
                <w:szCs w:val="21"/>
              </w:rPr>
              <w:t>（1）向仲裁委员会申请仲裁，仲裁地点为；</w:t>
            </w:r>
          </w:p>
          <w:p w14:paraId="5D3821F8" w14:textId="77777777" w:rsidR="00A15F4F" w:rsidRDefault="00000000">
            <w:pPr>
              <w:adjustRightInd w:val="0"/>
              <w:snapToGrid w:val="0"/>
              <w:jc w:val="left"/>
              <w:rPr>
                <w:rFonts w:ascii="宋体" w:hAnsi="宋体" w:hint="eastAsia"/>
                <w:bCs/>
                <w:szCs w:val="21"/>
                <w:u w:val="single"/>
              </w:rPr>
            </w:pPr>
            <w:r>
              <w:rPr>
                <w:rFonts w:ascii="宋体" w:hAnsi="宋体" w:cs="宋体" w:hint="eastAsia"/>
                <w:bCs/>
                <w:iCs/>
                <w:szCs w:val="21"/>
              </w:rPr>
              <w:t>（2）向</w:t>
            </w:r>
            <w:r>
              <w:rPr>
                <w:rFonts w:ascii="宋体" w:hAnsi="宋体" w:cs="宋体" w:hint="eastAsia"/>
                <w:iCs/>
                <w:szCs w:val="21"/>
                <w:u w:val="single"/>
              </w:rPr>
              <w:t>甲方所在地的</w:t>
            </w:r>
            <w:r>
              <w:rPr>
                <w:rFonts w:ascii="宋体" w:hAnsi="宋体" w:cs="宋体" w:hint="eastAsia"/>
                <w:bCs/>
                <w:iCs/>
                <w:szCs w:val="21"/>
              </w:rPr>
              <w:t>人民法院起诉。</w:t>
            </w:r>
          </w:p>
        </w:tc>
      </w:tr>
      <w:tr w:rsidR="00A15F4F" w14:paraId="05FA6FE7" w14:textId="77777777">
        <w:trPr>
          <w:trHeight w:val="823"/>
        </w:trPr>
        <w:tc>
          <w:tcPr>
            <w:tcW w:w="1607" w:type="dxa"/>
            <w:vAlign w:val="center"/>
          </w:tcPr>
          <w:p w14:paraId="2B8FA7BA" w14:textId="77777777" w:rsidR="00A15F4F" w:rsidRDefault="00000000">
            <w:pPr>
              <w:adjustRightInd w:val="0"/>
              <w:snapToGrid w:val="0"/>
              <w:jc w:val="center"/>
              <w:rPr>
                <w:rFonts w:ascii="宋体" w:hAnsi="宋体" w:hint="eastAsia"/>
                <w:bCs/>
                <w:szCs w:val="21"/>
              </w:rPr>
            </w:pPr>
            <w:r>
              <w:rPr>
                <w:rFonts w:ascii="宋体" w:hAnsi="宋体" w:hint="eastAsia"/>
                <w:bCs/>
                <w:szCs w:val="21"/>
              </w:rPr>
              <w:t>第二节</w:t>
            </w:r>
          </w:p>
          <w:p w14:paraId="41225AE5" w14:textId="77777777" w:rsidR="00A15F4F" w:rsidRDefault="00000000">
            <w:pPr>
              <w:adjustRightInd w:val="0"/>
              <w:snapToGrid w:val="0"/>
              <w:jc w:val="center"/>
              <w:rPr>
                <w:rFonts w:ascii="宋体" w:hAnsi="宋体" w:hint="eastAsia"/>
                <w:bCs/>
                <w:szCs w:val="21"/>
              </w:rPr>
            </w:pPr>
            <w:r>
              <w:rPr>
                <w:rFonts w:ascii="宋体" w:hAnsi="宋体" w:hint="eastAsia"/>
                <w:bCs/>
                <w:szCs w:val="21"/>
              </w:rPr>
              <w:t>第23.1款</w:t>
            </w:r>
          </w:p>
        </w:tc>
        <w:tc>
          <w:tcPr>
            <w:tcW w:w="1742" w:type="dxa"/>
            <w:vAlign w:val="center"/>
          </w:tcPr>
          <w:p w14:paraId="5E05D23D" w14:textId="77777777" w:rsidR="00A15F4F" w:rsidRDefault="00000000">
            <w:pPr>
              <w:adjustRightInd w:val="0"/>
              <w:snapToGrid w:val="0"/>
              <w:jc w:val="left"/>
              <w:rPr>
                <w:rFonts w:ascii="宋体" w:hAnsi="宋体" w:hint="eastAsia"/>
                <w:bCs/>
                <w:szCs w:val="21"/>
              </w:rPr>
            </w:pPr>
            <w:r>
              <w:rPr>
                <w:rFonts w:ascii="宋体" w:hAnsi="宋体" w:hint="eastAsia"/>
                <w:bCs/>
                <w:szCs w:val="21"/>
              </w:rPr>
              <w:t>其他专用条款</w:t>
            </w:r>
          </w:p>
        </w:tc>
        <w:tc>
          <w:tcPr>
            <w:tcW w:w="5317" w:type="dxa"/>
            <w:vAlign w:val="center"/>
          </w:tcPr>
          <w:p w14:paraId="205F6034" w14:textId="77777777" w:rsidR="00A15F4F" w:rsidRDefault="00A15F4F">
            <w:pPr>
              <w:spacing w:after="120"/>
            </w:pPr>
          </w:p>
        </w:tc>
      </w:tr>
    </w:tbl>
    <w:p w14:paraId="73A3AF8E" w14:textId="77777777" w:rsidR="00A15F4F" w:rsidRDefault="00000000">
      <w:pPr>
        <w:widowControl/>
        <w:jc w:val="left"/>
        <w:rPr>
          <w:rFonts w:ascii="宋体" w:hAnsi="宋体" w:cs="宋体" w:hint="eastAsia"/>
          <w:bCs/>
          <w:sz w:val="24"/>
        </w:rPr>
      </w:pPr>
      <w:r>
        <w:rPr>
          <w:rFonts w:ascii="宋体" w:hAnsi="宋体" w:cs="宋体" w:hint="eastAsia"/>
          <w:bCs/>
          <w:sz w:val="24"/>
        </w:rPr>
        <w:br w:type="page"/>
      </w:r>
    </w:p>
    <w:p w14:paraId="6992D517" w14:textId="77777777" w:rsidR="00A15F4F" w:rsidRDefault="00000000">
      <w:pPr>
        <w:spacing w:line="360" w:lineRule="auto"/>
        <w:rPr>
          <w:rFonts w:ascii="宋体" w:hAnsi="宋体" w:hint="eastAsia"/>
          <w:sz w:val="24"/>
        </w:rPr>
      </w:pPr>
      <w:r>
        <w:rPr>
          <w:rFonts w:ascii="宋体" w:hAnsi="宋体" w:hint="eastAsia"/>
          <w:sz w:val="24"/>
        </w:rPr>
        <w:lastRenderedPageBreak/>
        <w:t>附件1</w:t>
      </w:r>
    </w:p>
    <w:p w14:paraId="4105D2F5" w14:textId="77777777" w:rsidR="00A15F4F" w:rsidRDefault="00000000">
      <w:pPr>
        <w:spacing w:line="360" w:lineRule="auto"/>
        <w:ind w:firstLineChars="200" w:firstLine="480"/>
        <w:rPr>
          <w:rFonts w:ascii="宋体" w:hAnsi="宋体" w:hint="eastAsia"/>
          <w:sz w:val="24"/>
          <w:szCs w:val="22"/>
        </w:rPr>
      </w:pPr>
      <w:r>
        <w:rPr>
          <w:rFonts w:ascii="宋体" w:hAnsi="宋体" w:hint="eastAsia"/>
          <w:sz w:val="24"/>
          <w:szCs w:val="22"/>
        </w:rPr>
        <w:t>投标产品组成</w:t>
      </w:r>
      <w:r>
        <w:rPr>
          <w:rFonts w:ascii="宋体" w:hAnsi="宋体" w:hint="eastAsia"/>
          <w:b/>
          <w:sz w:val="24"/>
          <w:szCs w:val="22"/>
        </w:rPr>
        <w:t>明细表</w:t>
      </w:r>
      <w:r>
        <w:rPr>
          <w:rFonts w:ascii="宋体" w:hAnsi="宋体" w:hint="eastAsia"/>
          <w:b/>
          <w:sz w:val="24"/>
          <w:szCs w:val="22"/>
          <w:highlight w:val="yellow"/>
        </w:rPr>
        <w:t>（需按照每一个标的设备，分别单独填写）</w:t>
      </w:r>
    </w:p>
    <w:tbl>
      <w:tblPr>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3"/>
        <w:gridCol w:w="1094"/>
        <w:gridCol w:w="616"/>
        <w:gridCol w:w="617"/>
        <w:gridCol w:w="617"/>
        <w:gridCol w:w="1220"/>
        <w:gridCol w:w="1300"/>
        <w:gridCol w:w="1572"/>
        <w:gridCol w:w="761"/>
      </w:tblGrid>
      <w:tr w:rsidR="00A15F4F" w14:paraId="3966B42E" w14:textId="77777777">
        <w:trPr>
          <w:trHeight w:val="416"/>
        </w:trPr>
        <w:tc>
          <w:tcPr>
            <w:tcW w:w="613" w:type="dxa"/>
            <w:vAlign w:val="center"/>
          </w:tcPr>
          <w:p w14:paraId="177AE7A9" w14:textId="77777777" w:rsidR="00A15F4F" w:rsidRDefault="00000000">
            <w:pPr>
              <w:jc w:val="center"/>
              <w:rPr>
                <w:rFonts w:ascii="宋体" w:hAnsi="宋体" w:hint="eastAsia"/>
                <w:szCs w:val="21"/>
              </w:rPr>
            </w:pPr>
            <w:r>
              <w:rPr>
                <w:rFonts w:ascii="宋体" w:hAnsi="宋体" w:hint="eastAsia"/>
                <w:szCs w:val="21"/>
              </w:rPr>
              <w:t>序号</w:t>
            </w:r>
          </w:p>
        </w:tc>
        <w:tc>
          <w:tcPr>
            <w:tcW w:w="1094" w:type="dxa"/>
            <w:vAlign w:val="center"/>
          </w:tcPr>
          <w:p w14:paraId="6115EC06" w14:textId="77777777" w:rsidR="00A15F4F" w:rsidRDefault="00000000">
            <w:pPr>
              <w:jc w:val="center"/>
              <w:rPr>
                <w:rFonts w:ascii="宋体" w:hAnsi="宋体" w:hint="eastAsia"/>
                <w:szCs w:val="21"/>
              </w:rPr>
            </w:pPr>
            <w:r>
              <w:rPr>
                <w:rFonts w:ascii="宋体" w:hAnsi="宋体" w:hint="eastAsia"/>
                <w:szCs w:val="21"/>
              </w:rPr>
              <w:t>设备名称</w:t>
            </w:r>
          </w:p>
        </w:tc>
        <w:tc>
          <w:tcPr>
            <w:tcW w:w="616" w:type="dxa"/>
            <w:vAlign w:val="center"/>
          </w:tcPr>
          <w:p w14:paraId="210C93C6" w14:textId="77777777" w:rsidR="00A15F4F" w:rsidRDefault="00000000">
            <w:pPr>
              <w:jc w:val="center"/>
              <w:rPr>
                <w:rFonts w:ascii="宋体" w:hAnsi="宋体" w:hint="eastAsia"/>
                <w:szCs w:val="21"/>
              </w:rPr>
            </w:pPr>
            <w:r>
              <w:rPr>
                <w:rFonts w:ascii="宋体" w:hAnsi="宋体" w:hint="eastAsia"/>
                <w:szCs w:val="21"/>
              </w:rPr>
              <w:t>数量</w:t>
            </w:r>
          </w:p>
        </w:tc>
        <w:tc>
          <w:tcPr>
            <w:tcW w:w="617" w:type="dxa"/>
            <w:vAlign w:val="center"/>
          </w:tcPr>
          <w:p w14:paraId="7A8DD47D" w14:textId="77777777" w:rsidR="00A15F4F" w:rsidRDefault="00000000">
            <w:pPr>
              <w:jc w:val="center"/>
              <w:rPr>
                <w:rFonts w:ascii="宋体" w:hAnsi="宋体" w:hint="eastAsia"/>
                <w:szCs w:val="21"/>
              </w:rPr>
            </w:pPr>
            <w:r>
              <w:rPr>
                <w:rFonts w:ascii="宋体" w:hAnsi="宋体" w:hint="eastAsia"/>
                <w:szCs w:val="21"/>
              </w:rPr>
              <w:t>品牌</w:t>
            </w:r>
          </w:p>
        </w:tc>
        <w:tc>
          <w:tcPr>
            <w:tcW w:w="617" w:type="dxa"/>
            <w:vAlign w:val="center"/>
          </w:tcPr>
          <w:p w14:paraId="2E1DBD24" w14:textId="77777777" w:rsidR="00A15F4F" w:rsidRDefault="00000000">
            <w:pPr>
              <w:jc w:val="center"/>
              <w:rPr>
                <w:rFonts w:ascii="宋体" w:hAnsi="宋体" w:hint="eastAsia"/>
                <w:szCs w:val="21"/>
              </w:rPr>
            </w:pPr>
            <w:r>
              <w:rPr>
                <w:rFonts w:ascii="宋体" w:hAnsi="宋体" w:hint="eastAsia"/>
                <w:szCs w:val="21"/>
              </w:rPr>
              <w:t>型号</w:t>
            </w:r>
          </w:p>
        </w:tc>
        <w:tc>
          <w:tcPr>
            <w:tcW w:w="1220" w:type="dxa"/>
            <w:vAlign w:val="center"/>
          </w:tcPr>
          <w:p w14:paraId="45EDE020" w14:textId="77777777" w:rsidR="00A15F4F" w:rsidRDefault="00000000">
            <w:pPr>
              <w:jc w:val="center"/>
              <w:rPr>
                <w:rFonts w:ascii="宋体" w:hAnsi="宋体" w:hint="eastAsia"/>
                <w:szCs w:val="21"/>
              </w:rPr>
            </w:pPr>
            <w:r>
              <w:rPr>
                <w:rFonts w:ascii="宋体" w:hAnsi="宋体" w:hint="eastAsia"/>
                <w:szCs w:val="21"/>
              </w:rPr>
              <w:t>设备制造商/国别</w:t>
            </w:r>
          </w:p>
        </w:tc>
        <w:tc>
          <w:tcPr>
            <w:tcW w:w="1300" w:type="dxa"/>
            <w:vAlign w:val="center"/>
          </w:tcPr>
          <w:p w14:paraId="51BC017E" w14:textId="77777777" w:rsidR="00A15F4F" w:rsidRDefault="00000000">
            <w:pPr>
              <w:jc w:val="center"/>
              <w:rPr>
                <w:rFonts w:ascii="宋体" w:hAnsi="宋体" w:hint="eastAsia"/>
                <w:szCs w:val="21"/>
              </w:rPr>
            </w:pPr>
            <w:r>
              <w:rPr>
                <w:rFonts w:ascii="宋体" w:hAnsi="宋体" w:hint="eastAsia"/>
                <w:szCs w:val="21"/>
              </w:rPr>
              <w:t>设备原产地</w:t>
            </w:r>
          </w:p>
        </w:tc>
        <w:tc>
          <w:tcPr>
            <w:tcW w:w="1572" w:type="dxa"/>
            <w:vAlign w:val="center"/>
          </w:tcPr>
          <w:p w14:paraId="34921EC2" w14:textId="77777777" w:rsidR="00A15F4F" w:rsidRDefault="00000000">
            <w:pPr>
              <w:jc w:val="center"/>
              <w:rPr>
                <w:rFonts w:ascii="宋体" w:hAnsi="宋体" w:hint="eastAsia"/>
                <w:szCs w:val="21"/>
              </w:rPr>
            </w:pPr>
            <w:r>
              <w:rPr>
                <w:rFonts w:ascii="宋体" w:hAnsi="宋体" w:hint="eastAsia"/>
                <w:szCs w:val="21"/>
              </w:rPr>
              <w:t>金额</w:t>
            </w:r>
          </w:p>
        </w:tc>
        <w:tc>
          <w:tcPr>
            <w:tcW w:w="761" w:type="dxa"/>
            <w:vAlign w:val="center"/>
          </w:tcPr>
          <w:p w14:paraId="64B2C61A" w14:textId="77777777" w:rsidR="00A15F4F" w:rsidRDefault="00000000">
            <w:pPr>
              <w:jc w:val="center"/>
              <w:rPr>
                <w:rFonts w:ascii="宋体" w:hAnsi="宋体" w:hint="eastAsia"/>
                <w:szCs w:val="21"/>
              </w:rPr>
            </w:pPr>
            <w:r>
              <w:rPr>
                <w:rFonts w:ascii="宋体" w:hAnsi="宋体" w:hint="eastAsia"/>
                <w:szCs w:val="21"/>
              </w:rPr>
              <w:t>备注</w:t>
            </w:r>
          </w:p>
        </w:tc>
      </w:tr>
      <w:tr w:rsidR="00A15F4F" w14:paraId="0708A559" w14:textId="77777777">
        <w:tc>
          <w:tcPr>
            <w:tcW w:w="613" w:type="dxa"/>
            <w:vAlign w:val="center"/>
          </w:tcPr>
          <w:p w14:paraId="341B0F4B" w14:textId="77777777" w:rsidR="00A15F4F" w:rsidRDefault="00A15F4F">
            <w:pPr>
              <w:jc w:val="center"/>
              <w:rPr>
                <w:rFonts w:ascii="宋体" w:hAnsi="宋体" w:hint="eastAsia"/>
                <w:szCs w:val="21"/>
              </w:rPr>
            </w:pPr>
          </w:p>
        </w:tc>
        <w:tc>
          <w:tcPr>
            <w:tcW w:w="1094" w:type="dxa"/>
            <w:vAlign w:val="center"/>
          </w:tcPr>
          <w:p w14:paraId="0D268E22" w14:textId="77777777" w:rsidR="00A15F4F" w:rsidRDefault="00A15F4F">
            <w:pPr>
              <w:jc w:val="center"/>
              <w:rPr>
                <w:rFonts w:ascii="宋体" w:hAnsi="宋体" w:hint="eastAsia"/>
                <w:szCs w:val="21"/>
              </w:rPr>
            </w:pPr>
          </w:p>
        </w:tc>
        <w:tc>
          <w:tcPr>
            <w:tcW w:w="616" w:type="dxa"/>
            <w:vAlign w:val="center"/>
          </w:tcPr>
          <w:p w14:paraId="1B2778AF" w14:textId="77777777" w:rsidR="00A15F4F" w:rsidRDefault="00A15F4F">
            <w:pPr>
              <w:jc w:val="center"/>
              <w:rPr>
                <w:rFonts w:ascii="宋体" w:hAnsi="宋体" w:hint="eastAsia"/>
                <w:szCs w:val="21"/>
              </w:rPr>
            </w:pPr>
          </w:p>
        </w:tc>
        <w:tc>
          <w:tcPr>
            <w:tcW w:w="617" w:type="dxa"/>
            <w:vAlign w:val="center"/>
          </w:tcPr>
          <w:p w14:paraId="544D8C3E" w14:textId="77777777" w:rsidR="00A15F4F" w:rsidRDefault="00A15F4F">
            <w:pPr>
              <w:jc w:val="center"/>
              <w:rPr>
                <w:rFonts w:ascii="宋体" w:hAnsi="宋体" w:hint="eastAsia"/>
                <w:szCs w:val="21"/>
              </w:rPr>
            </w:pPr>
          </w:p>
        </w:tc>
        <w:tc>
          <w:tcPr>
            <w:tcW w:w="617" w:type="dxa"/>
            <w:vAlign w:val="center"/>
          </w:tcPr>
          <w:p w14:paraId="3E0A08FB" w14:textId="77777777" w:rsidR="00A15F4F" w:rsidRDefault="00A15F4F">
            <w:pPr>
              <w:jc w:val="center"/>
              <w:rPr>
                <w:rFonts w:ascii="宋体" w:hAnsi="宋体" w:hint="eastAsia"/>
                <w:szCs w:val="21"/>
              </w:rPr>
            </w:pPr>
          </w:p>
        </w:tc>
        <w:tc>
          <w:tcPr>
            <w:tcW w:w="1220" w:type="dxa"/>
            <w:vAlign w:val="center"/>
          </w:tcPr>
          <w:p w14:paraId="22075296" w14:textId="77777777" w:rsidR="00A15F4F" w:rsidRDefault="00A15F4F">
            <w:pPr>
              <w:jc w:val="center"/>
              <w:rPr>
                <w:rFonts w:ascii="宋体" w:hAnsi="宋体" w:hint="eastAsia"/>
                <w:szCs w:val="21"/>
              </w:rPr>
            </w:pPr>
          </w:p>
        </w:tc>
        <w:tc>
          <w:tcPr>
            <w:tcW w:w="1300" w:type="dxa"/>
            <w:vAlign w:val="center"/>
          </w:tcPr>
          <w:p w14:paraId="0DF81053" w14:textId="77777777" w:rsidR="00A15F4F" w:rsidRDefault="00A15F4F">
            <w:pPr>
              <w:jc w:val="center"/>
              <w:rPr>
                <w:rFonts w:ascii="宋体" w:hAnsi="宋体" w:hint="eastAsia"/>
                <w:szCs w:val="21"/>
              </w:rPr>
            </w:pPr>
          </w:p>
        </w:tc>
        <w:tc>
          <w:tcPr>
            <w:tcW w:w="1572" w:type="dxa"/>
            <w:vAlign w:val="center"/>
          </w:tcPr>
          <w:p w14:paraId="0096ECBD" w14:textId="77777777" w:rsidR="00A15F4F" w:rsidRDefault="00A15F4F">
            <w:pPr>
              <w:jc w:val="center"/>
              <w:rPr>
                <w:rFonts w:ascii="宋体" w:hAnsi="宋体" w:hint="eastAsia"/>
                <w:szCs w:val="21"/>
              </w:rPr>
            </w:pPr>
          </w:p>
        </w:tc>
        <w:tc>
          <w:tcPr>
            <w:tcW w:w="761" w:type="dxa"/>
            <w:vAlign w:val="center"/>
          </w:tcPr>
          <w:p w14:paraId="3904C50F" w14:textId="77777777" w:rsidR="00A15F4F" w:rsidRDefault="00A15F4F">
            <w:pPr>
              <w:jc w:val="center"/>
              <w:rPr>
                <w:rFonts w:ascii="宋体" w:hAnsi="宋体" w:hint="eastAsia"/>
                <w:szCs w:val="21"/>
              </w:rPr>
            </w:pPr>
          </w:p>
        </w:tc>
      </w:tr>
      <w:tr w:rsidR="00A15F4F" w14:paraId="54867AE3" w14:textId="77777777">
        <w:tc>
          <w:tcPr>
            <w:tcW w:w="613" w:type="dxa"/>
            <w:vAlign w:val="center"/>
          </w:tcPr>
          <w:p w14:paraId="71BBFE8D" w14:textId="77777777" w:rsidR="00A15F4F" w:rsidRDefault="00A15F4F">
            <w:pPr>
              <w:jc w:val="center"/>
              <w:rPr>
                <w:rFonts w:ascii="宋体" w:hAnsi="宋体" w:hint="eastAsia"/>
                <w:szCs w:val="21"/>
              </w:rPr>
            </w:pPr>
          </w:p>
        </w:tc>
        <w:tc>
          <w:tcPr>
            <w:tcW w:w="1094" w:type="dxa"/>
            <w:vAlign w:val="center"/>
          </w:tcPr>
          <w:p w14:paraId="54216267" w14:textId="77777777" w:rsidR="00A15F4F" w:rsidRDefault="00A15F4F">
            <w:pPr>
              <w:jc w:val="center"/>
              <w:rPr>
                <w:rFonts w:ascii="宋体" w:hAnsi="宋体" w:hint="eastAsia"/>
                <w:szCs w:val="21"/>
              </w:rPr>
            </w:pPr>
          </w:p>
        </w:tc>
        <w:tc>
          <w:tcPr>
            <w:tcW w:w="616" w:type="dxa"/>
            <w:vAlign w:val="center"/>
          </w:tcPr>
          <w:p w14:paraId="1FC8FAF0" w14:textId="77777777" w:rsidR="00A15F4F" w:rsidRDefault="00A15F4F">
            <w:pPr>
              <w:jc w:val="center"/>
              <w:rPr>
                <w:rFonts w:ascii="宋体" w:hAnsi="宋体" w:hint="eastAsia"/>
                <w:szCs w:val="21"/>
              </w:rPr>
            </w:pPr>
          </w:p>
        </w:tc>
        <w:tc>
          <w:tcPr>
            <w:tcW w:w="617" w:type="dxa"/>
            <w:vAlign w:val="center"/>
          </w:tcPr>
          <w:p w14:paraId="7C4F83C7" w14:textId="77777777" w:rsidR="00A15F4F" w:rsidRDefault="00A15F4F">
            <w:pPr>
              <w:jc w:val="center"/>
              <w:rPr>
                <w:rFonts w:ascii="宋体" w:hAnsi="宋体" w:hint="eastAsia"/>
                <w:szCs w:val="21"/>
              </w:rPr>
            </w:pPr>
          </w:p>
        </w:tc>
        <w:tc>
          <w:tcPr>
            <w:tcW w:w="617" w:type="dxa"/>
            <w:vAlign w:val="center"/>
          </w:tcPr>
          <w:p w14:paraId="117F6B26" w14:textId="77777777" w:rsidR="00A15F4F" w:rsidRDefault="00A15F4F">
            <w:pPr>
              <w:jc w:val="center"/>
              <w:rPr>
                <w:rFonts w:ascii="宋体" w:hAnsi="宋体" w:hint="eastAsia"/>
                <w:szCs w:val="21"/>
              </w:rPr>
            </w:pPr>
          </w:p>
        </w:tc>
        <w:tc>
          <w:tcPr>
            <w:tcW w:w="1220" w:type="dxa"/>
            <w:vAlign w:val="center"/>
          </w:tcPr>
          <w:p w14:paraId="603E3C09" w14:textId="77777777" w:rsidR="00A15F4F" w:rsidRDefault="00A15F4F">
            <w:pPr>
              <w:jc w:val="center"/>
              <w:rPr>
                <w:rFonts w:ascii="宋体" w:hAnsi="宋体" w:hint="eastAsia"/>
                <w:szCs w:val="21"/>
              </w:rPr>
            </w:pPr>
          </w:p>
        </w:tc>
        <w:tc>
          <w:tcPr>
            <w:tcW w:w="1300" w:type="dxa"/>
            <w:vAlign w:val="center"/>
          </w:tcPr>
          <w:p w14:paraId="4E921E0E" w14:textId="77777777" w:rsidR="00A15F4F" w:rsidRDefault="00A15F4F">
            <w:pPr>
              <w:jc w:val="center"/>
              <w:rPr>
                <w:rFonts w:ascii="宋体" w:hAnsi="宋体" w:hint="eastAsia"/>
                <w:szCs w:val="21"/>
              </w:rPr>
            </w:pPr>
          </w:p>
        </w:tc>
        <w:tc>
          <w:tcPr>
            <w:tcW w:w="1572" w:type="dxa"/>
            <w:vAlign w:val="center"/>
          </w:tcPr>
          <w:p w14:paraId="5697D16E" w14:textId="77777777" w:rsidR="00A15F4F" w:rsidRDefault="00A15F4F">
            <w:pPr>
              <w:jc w:val="center"/>
              <w:rPr>
                <w:rFonts w:ascii="宋体" w:hAnsi="宋体" w:hint="eastAsia"/>
                <w:szCs w:val="21"/>
              </w:rPr>
            </w:pPr>
          </w:p>
        </w:tc>
        <w:tc>
          <w:tcPr>
            <w:tcW w:w="761" w:type="dxa"/>
            <w:vAlign w:val="center"/>
          </w:tcPr>
          <w:p w14:paraId="194A5AB4" w14:textId="77777777" w:rsidR="00A15F4F" w:rsidRDefault="00A15F4F">
            <w:pPr>
              <w:jc w:val="center"/>
              <w:rPr>
                <w:rFonts w:ascii="宋体" w:hAnsi="宋体" w:hint="eastAsia"/>
                <w:szCs w:val="21"/>
              </w:rPr>
            </w:pPr>
          </w:p>
        </w:tc>
      </w:tr>
      <w:tr w:rsidR="00A15F4F" w14:paraId="5EA0F630" w14:textId="77777777">
        <w:tc>
          <w:tcPr>
            <w:tcW w:w="613" w:type="dxa"/>
            <w:vAlign w:val="center"/>
          </w:tcPr>
          <w:p w14:paraId="46254BF4" w14:textId="77777777" w:rsidR="00A15F4F" w:rsidRDefault="00A15F4F">
            <w:pPr>
              <w:jc w:val="center"/>
              <w:rPr>
                <w:rFonts w:ascii="宋体" w:hAnsi="宋体" w:hint="eastAsia"/>
                <w:szCs w:val="21"/>
              </w:rPr>
            </w:pPr>
          </w:p>
        </w:tc>
        <w:tc>
          <w:tcPr>
            <w:tcW w:w="1094" w:type="dxa"/>
            <w:vAlign w:val="center"/>
          </w:tcPr>
          <w:p w14:paraId="1FDFA24A" w14:textId="77777777" w:rsidR="00A15F4F" w:rsidRDefault="00A15F4F">
            <w:pPr>
              <w:jc w:val="center"/>
              <w:rPr>
                <w:rFonts w:ascii="宋体" w:hAnsi="宋体" w:hint="eastAsia"/>
                <w:szCs w:val="21"/>
              </w:rPr>
            </w:pPr>
          </w:p>
        </w:tc>
        <w:tc>
          <w:tcPr>
            <w:tcW w:w="616" w:type="dxa"/>
            <w:vAlign w:val="center"/>
          </w:tcPr>
          <w:p w14:paraId="6161B1C5" w14:textId="77777777" w:rsidR="00A15F4F" w:rsidRDefault="00A15F4F">
            <w:pPr>
              <w:jc w:val="center"/>
              <w:rPr>
                <w:rFonts w:ascii="宋体" w:hAnsi="宋体" w:hint="eastAsia"/>
                <w:szCs w:val="21"/>
              </w:rPr>
            </w:pPr>
          </w:p>
        </w:tc>
        <w:tc>
          <w:tcPr>
            <w:tcW w:w="617" w:type="dxa"/>
            <w:vAlign w:val="center"/>
          </w:tcPr>
          <w:p w14:paraId="7BEDB7F1" w14:textId="77777777" w:rsidR="00A15F4F" w:rsidRDefault="00A15F4F">
            <w:pPr>
              <w:jc w:val="center"/>
              <w:rPr>
                <w:rFonts w:ascii="宋体" w:hAnsi="宋体" w:hint="eastAsia"/>
                <w:szCs w:val="21"/>
              </w:rPr>
            </w:pPr>
          </w:p>
        </w:tc>
        <w:tc>
          <w:tcPr>
            <w:tcW w:w="617" w:type="dxa"/>
            <w:vAlign w:val="center"/>
          </w:tcPr>
          <w:p w14:paraId="69B68F89" w14:textId="77777777" w:rsidR="00A15F4F" w:rsidRDefault="00A15F4F">
            <w:pPr>
              <w:jc w:val="center"/>
              <w:rPr>
                <w:rFonts w:ascii="宋体" w:hAnsi="宋体" w:hint="eastAsia"/>
                <w:szCs w:val="21"/>
              </w:rPr>
            </w:pPr>
          </w:p>
        </w:tc>
        <w:tc>
          <w:tcPr>
            <w:tcW w:w="1220" w:type="dxa"/>
            <w:vAlign w:val="center"/>
          </w:tcPr>
          <w:p w14:paraId="1BAD65B2" w14:textId="77777777" w:rsidR="00A15F4F" w:rsidRDefault="00A15F4F">
            <w:pPr>
              <w:jc w:val="center"/>
              <w:rPr>
                <w:rFonts w:ascii="宋体" w:hAnsi="宋体" w:hint="eastAsia"/>
                <w:szCs w:val="21"/>
              </w:rPr>
            </w:pPr>
          </w:p>
        </w:tc>
        <w:tc>
          <w:tcPr>
            <w:tcW w:w="1300" w:type="dxa"/>
            <w:vAlign w:val="center"/>
          </w:tcPr>
          <w:p w14:paraId="662318DB" w14:textId="77777777" w:rsidR="00A15F4F" w:rsidRDefault="00A15F4F">
            <w:pPr>
              <w:jc w:val="center"/>
              <w:rPr>
                <w:rFonts w:ascii="宋体" w:hAnsi="宋体" w:hint="eastAsia"/>
                <w:szCs w:val="21"/>
              </w:rPr>
            </w:pPr>
          </w:p>
        </w:tc>
        <w:tc>
          <w:tcPr>
            <w:tcW w:w="1572" w:type="dxa"/>
            <w:vAlign w:val="center"/>
          </w:tcPr>
          <w:p w14:paraId="6B7D766D" w14:textId="77777777" w:rsidR="00A15F4F" w:rsidRDefault="00A15F4F">
            <w:pPr>
              <w:jc w:val="center"/>
              <w:rPr>
                <w:rFonts w:ascii="宋体" w:hAnsi="宋体" w:hint="eastAsia"/>
                <w:szCs w:val="21"/>
              </w:rPr>
            </w:pPr>
          </w:p>
        </w:tc>
        <w:tc>
          <w:tcPr>
            <w:tcW w:w="761" w:type="dxa"/>
            <w:vAlign w:val="center"/>
          </w:tcPr>
          <w:p w14:paraId="473530E1" w14:textId="77777777" w:rsidR="00A15F4F" w:rsidRDefault="00A15F4F">
            <w:pPr>
              <w:jc w:val="center"/>
              <w:rPr>
                <w:rFonts w:ascii="宋体" w:hAnsi="宋体" w:hint="eastAsia"/>
                <w:szCs w:val="21"/>
              </w:rPr>
            </w:pPr>
          </w:p>
        </w:tc>
      </w:tr>
    </w:tbl>
    <w:p w14:paraId="60117018" w14:textId="77777777" w:rsidR="00A15F4F" w:rsidRDefault="00A15F4F">
      <w:pPr>
        <w:spacing w:line="360" w:lineRule="auto"/>
        <w:rPr>
          <w:rFonts w:ascii="宋体" w:hAnsi="宋体" w:hint="eastAsia"/>
          <w:sz w:val="24"/>
          <w:szCs w:val="22"/>
        </w:rPr>
      </w:pPr>
    </w:p>
    <w:p w14:paraId="18062EB3" w14:textId="77777777" w:rsidR="00A15F4F" w:rsidRDefault="00000000">
      <w:pPr>
        <w:spacing w:line="360" w:lineRule="auto"/>
        <w:rPr>
          <w:rFonts w:ascii="宋体" w:hAnsi="宋体" w:hint="eastAsia"/>
          <w:sz w:val="24"/>
          <w:szCs w:val="22"/>
        </w:rPr>
      </w:pPr>
      <w:r>
        <w:rPr>
          <w:rFonts w:ascii="宋体" w:hAnsi="宋体" w:hint="eastAsia"/>
          <w:sz w:val="24"/>
          <w:szCs w:val="22"/>
        </w:rPr>
        <w:t>备注：</w:t>
      </w:r>
    </w:p>
    <w:p w14:paraId="403A44AC" w14:textId="77777777" w:rsidR="00A15F4F" w:rsidRDefault="00000000">
      <w:pPr>
        <w:spacing w:line="360" w:lineRule="auto"/>
        <w:rPr>
          <w:rFonts w:ascii="宋体" w:hAnsi="宋体" w:hint="eastAsia"/>
          <w:sz w:val="24"/>
          <w:szCs w:val="22"/>
        </w:rPr>
      </w:pPr>
      <w:r>
        <w:rPr>
          <w:rFonts w:ascii="宋体" w:hAnsi="宋体" w:hint="eastAsia"/>
          <w:sz w:val="24"/>
          <w:szCs w:val="22"/>
        </w:rPr>
        <w:t>如投标产品为进口产品，供应商应将系统配置组成中</w:t>
      </w:r>
      <w:r>
        <w:rPr>
          <w:rFonts w:ascii="宋体" w:hAnsi="宋体" w:hint="eastAsia"/>
          <w:b/>
          <w:color w:val="FF0000"/>
          <w:sz w:val="24"/>
          <w:szCs w:val="22"/>
        </w:rPr>
        <w:t>具有独立功能的部分</w:t>
      </w:r>
      <w:r>
        <w:rPr>
          <w:rFonts w:ascii="宋体" w:hAnsi="宋体" w:hint="eastAsia"/>
          <w:sz w:val="24"/>
          <w:szCs w:val="22"/>
        </w:rPr>
        <w:t>，按照上表所列内容</w:t>
      </w:r>
      <w:r>
        <w:rPr>
          <w:rFonts w:ascii="宋体" w:hAnsi="宋体" w:hint="eastAsia"/>
          <w:b/>
          <w:color w:val="FF0000"/>
          <w:sz w:val="24"/>
          <w:szCs w:val="22"/>
        </w:rPr>
        <w:t>单独列明</w:t>
      </w:r>
      <w:r>
        <w:rPr>
          <w:rFonts w:ascii="宋体" w:hAnsi="宋体" w:hint="eastAsia"/>
          <w:color w:val="000000"/>
          <w:sz w:val="24"/>
          <w:szCs w:val="22"/>
        </w:rPr>
        <w:t>。</w:t>
      </w:r>
    </w:p>
    <w:p w14:paraId="16694471" w14:textId="77777777" w:rsidR="00A15F4F" w:rsidRDefault="00000000">
      <w:pPr>
        <w:spacing w:line="360" w:lineRule="auto"/>
        <w:rPr>
          <w:rFonts w:ascii="宋体" w:hAnsi="宋体" w:hint="eastAsia"/>
          <w:sz w:val="24"/>
          <w:szCs w:val="22"/>
        </w:rPr>
      </w:pPr>
      <w:r>
        <w:rPr>
          <w:rFonts w:ascii="宋体" w:hAnsi="宋体" w:hint="eastAsia"/>
          <w:sz w:val="24"/>
          <w:szCs w:val="22"/>
        </w:rPr>
        <w:t>该表将作为后续</w:t>
      </w:r>
      <w:r>
        <w:rPr>
          <w:rFonts w:ascii="宋体" w:hAnsi="宋体" w:hint="eastAsia"/>
          <w:b/>
          <w:color w:val="FF0000"/>
          <w:sz w:val="24"/>
          <w:szCs w:val="22"/>
        </w:rPr>
        <w:t>进口执行的参考依据</w:t>
      </w:r>
      <w:r>
        <w:rPr>
          <w:rFonts w:ascii="宋体" w:hAnsi="宋体" w:hint="eastAsia"/>
          <w:sz w:val="24"/>
          <w:szCs w:val="22"/>
        </w:rPr>
        <w:t>，必须保证填写信息准确，以免影响后期进口执行。</w:t>
      </w:r>
    </w:p>
    <w:p w14:paraId="5F73613D" w14:textId="77777777" w:rsidR="00A15F4F" w:rsidRDefault="00000000">
      <w:pPr>
        <w:spacing w:line="360" w:lineRule="auto"/>
        <w:rPr>
          <w:rFonts w:ascii="宋体" w:hAnsi="宋体" w:hint="eastAsia"/>
          <w:sz w:val="24"/>
          <w:szCs w:val="22"/>
        </w:rPr>
      </w:pPr>
      <w:r>
        <w:rPr>
          <w:rFonts w:ascii="宋体" w:hAnsi="宋体" w:hint="eastAsia"/>
          <w:sz w:val="24"/>
          <w:szCs w:val="22"/>
        </w:rPr>
        <w:t>因填写此表信息有误产生的相关责任，由供应商自行承担。</w:t>
      </w:r>
    </w:p>
    <w:bookmarkEnd w:id="830"/>
    <w:p w14:paraId="68665838" w14:textId="77777777" w:rsidR="00A15F4F" w:rsidRDefault="00A15F4F">
      <w:pPr>
        <w:widowControl/>
        <w:jc w:val="left"/>
        <w:rPr>
          <w:rFonts w:ascii="宋体" w:hAnsi="宋体" w:hint="eastAsia"/>
          <w:sz w:val="24"/>
        </w:rPr>
      </w:pPr>
    </w:p>
    <w:p w14:paraId="39534E3C" w14:textId="77777777" w:rsidR="00A15F4F" w:rsidRDefault="00A15F4F">
      <w:pPr>
        <w:rPr>
          <w:rFonts w:ascii="宋体" w:hAnsi="宋体" w:hint="eastAsia"/>
          <w:sz w:val="24"/>
        </w:rPr>
      </w:pPr>
    </w:p>
    <w:p w14:paraId="4BED313B" w14:textId="77777777" w:rsidR="00A15F4F" w:rsidRDefault="00000000">
      <w:pPr>
        <w:widowControl/>
        <w:jc w:val="left"/>
        <w:rPr>
          <w:rFonts w:ascii="宋体" w:hAnsi="宋体" w:cs="宋体" w:hint="eastAsia"/>
          <w:bCs/>
          <w:sz w:val="24"/>
        </w:rPr>
      </w:pPr>
      <w:r>
        <w:rPr>
          <w:rFonts w:ascii="宋体" w:hAnsi="宋体" w:cs="宋体" w:hint="eastAsia"/>
          <w:bCs/>
          <w:sz w:val="24"/>
        </w:rPr>
        <w:br w:type="page"/>
      </w:r>
    </w:p>
    <w:p w14:paraId="658691AD" w14:textId="77777777" w:rsidR="00A15F4F" w:rsidRDefault="00000000">
      <w:pPr>
        <w:spacing w:line="360" w:lineRule="auto"/>
        <w:jc w:val="center"/>
        <w:outlineLvl w:val="0"/>
        <w:rPr>
          <w:rFonts w:ascii="宋体" w:hAnsi="宋体" w:cs="宋体" w:hint="eastAsia"/>
          <w:b/>
          <w:sz w:val="32"/>
          <w:szCs w:val="32"/>
        </w:rPr>
      </w:pPr>
      <w:bookmarkStart w:id="836" w:name="_Toc183523114"/>
      <w:r>
        <w:rPr>
          <w:rFonts w:ascii="宋体" w:hAnsi="宋体" w:cs="宋体" w:hint="eastAsia"/>
          <w:b/>
          <w:sz w:val="32"/>
          <w:szCs w:val="32"/>
        </w:rPr>
        <w:lastRenderedPageBreak/>
        <w:t>第七章   投标文件格式</w:t>
      </w:r>
      <w:bookmarkEnd w:id="836"/>
    </w:p>
    <w:p w14:paraId="768F939A" w14:textId="77777777" w:rsidR="00A15F4F" w:rsidRDefault="00A15F4F">
      <w:pPr>
        <w:tabs>
          <w:tab w:val="left" w:pos="900"/>
          <w:tab w:val="left" w:pos="1980"/>
        </w:tabs>
        <w:snapToGrid w:val="0"/>
        <w:spacing w:line="360" w:lineRule="auto"/>
        <w:ind w:left="142"/>
        <w:rPr>
          <w:rFonts w:ascii="宋体" w:hAnsi="宋体" w:cs="宋体" w:hint="eastAsia"/>
          <w:b/>
          <w:sz w:val="24"/>
        </w:rPr>
      </w:pPr>
    </w:p>
    <w:p w14:paraId="7D1E8183" w14:textId="77777777" w:rsidR="00A15F4F" w:rsidRDefault="00000000">
      <w:pPr>
        <w:tabs>
          <w:tab w:val="left" w:pos="900"/>
          <w:tab w:val="left" w:pos="1980"/>
        </w:tabs>
        <w:snapToGrid w:val="0"/>
        <w:spacing w:line="360" w:lineRule="auto"/>
        <w:ind w:left="142"/>
        <w:rPr>
          <w:rFonts w:ascii="宋体" w:hAnsi="宋体" w:cs="宋体" w:hint="eastAsia"/>
          <w:sz w:val="24"/>
        </w:rPr>
      </w:pPr>
      <w:r>
        <w:rPr>
          <w:rFonts w:ascii="宋体" w:hAnsi="宋体" w:cs="宋体" w:hint="eastAsia"/>
          <w:b/>
          <w:sz w:val="24"/>
        </w:rPr>
        <w:t>投标人编制文件须知</w:t>
      </w:r>
    </w:p>
    <w:p w14:paraId="165B877D" w14:textId="77777777" w:rsidR="00A15F4F" w:rsidRDefault="00000000">
      <w:pPr>
        <w:tabs>
          <w:tab w:val="left" w:pos="900"/>
          <w:tab w:val="left" w:pos="1980"/>
        </w:tabs>
        <w:snapToGrid w:val="0"/>
        <w:spacing w:line="360" w:lineRule="auto"/>
        <w:ind w:left="142"/>
        <w:rPr>
          <w:rFonts w:ascii="宋体" w:hAnsi="宋体" w:cs="宋体" w:hint="eastAsia"/>
          <w:sz w:val="24"/>
        </w:rPr>
      </w:pPr>
      <w:r>
        <w:rPr>
          <w:rFonts w:ascii="宋体" w:hAnsi="宋体" w:cs="宋体" w:hint="eastAsia"/>
          <w:sz w:val="24"/>
        </w:rPr>
        <w:t>1、投标人按照本部分的顺序编制投标文件（资格证明文件）、投标文件（商务技术文件），编制中涉及格式资料的，应按照本部分提供的内容和格式（所有表格的格式可扩展）填写提交。</w:t>
      </w:r>
    </w:p>
    <w:p w14:paraId="5069747E" w14:textId="77777777" w:rsidR="00A15F4F" w:rsidRDefault="00000000">
      <w:pPr>
        <w:tabs>
          <w:tab w:val="left" w:pos="900"/>
          <w:tab w:val="left" w:pos="1980"/>
        </w:tabs>
        <w:snapToGrid w:val="0"/>
        <w:spacing w:line="360" w:lineRule="auto"/>
        <w:ind w:left="142"/>
        <w:rPr>
          <w:rFonts w:ascii="宋体" w:hAnsi="宋体" w:cs="宋体" w:hint="eastAsia"/>
          <w:kern w:val="0"/>
          <w:sz w:val="24"/>
        </w:rPr>
      </w:pPr>
      <w:r>
        <w:rPr>
          <w:rFonts w:ascii="宋体" w:hAnsi="宋体" w:cs="宋体" w:hint="eastAsia"/>
          <w:sz w:val="24"/>
        </w:rPr>
        <w:t>2、</w:t>
      </w:r>
      <w:r>
        <w:rPr>
          <w:rFonts w:ascii="宋体" w:hAnsi="宋体" w:cs="宋体" w:hint="eastAsia"/>
          <w:kern w:val="0"/>
          <w:sz w:val="24"/>
        </w:rPr>
        <w:t>对于招标文件中标记了“实质性格式”文件的，</w:t>
      </w:r>
      <w:r>
        <w:rPr>
          <w:rFonts w:ascii="宋体" w:hAnsi="宋体" w:cs="宋体" w:hint="eastAsia"/>
          <w:sz w:val="24"/>
        </w:rPr>
        <w:t>投标人不得改变格式中给定的文字所表达的含义，不得删减格式中的实质性内容，不得自行添加与格式中给定的文字内容相矛盾的内容，不得对应当填写的空格不填写或不实质性响应，</w:t>
      </w:r>
      <w:r>
        <w:rPr>
          <w:rFonts w:ascii="宋体" w:hAnsi="宋体" w:cs="宋体" w:hint="eastAsia"/>
          <w:kern w:val="0"/>
          <w:sz w:val="24"/>
        </w:rPr>
        <w:t>否则</w:t>
      </w:r>
      <w:r>
        <w:rPr>
          <w:rFonts w:ascii="宋体" w:hAnsi="宋体" w:cs="宋体" w:hint="eastAsia"/>
          <w:b/>
          <w:kern w:val="0"/>
          <w:sz w:val="24"/>
        </w:rPr>
        <w:t>投标无效</w:t>
      </w:r>
      <w:r>
        <w:rPr>
          <w:rFonts w:ascii="宋体" w:hAnsi="宋体" w:cs="宋体" w:hint="eastAsia"/>
          <w:kern w:val="0"/>
          <w:sz w:val="24"/>
        </w:rPr>
        <w:t>。未标记“实质性格式”的文件和招标文件未提供格式的内容，可由投标人自行编写。</w:t>
      </w:r>
    </w:p>
    <w:p w14:paraId="78A6D472" w14:textId="77777777" w:rsidR="00A15F4F" w:rsidRDefault="00000000">
      <w:pPr>
        <w:tabs>
          <w:tab w:val="left" w:pos="900"/>
          <w:tab w:val="left" w:pos="1980"/>
        </w:tabs>
        <w:snapToGrid w:val="0"/>
        <w:spacing w:line="360" w:lineRule="auto"/>
        <w:ind w:left="142"/>
        <w:rPr>
          <w:rFonts w:ascii="宋体" w:hAnsi="宋体" w:cs="宋体" w:hint="eastAsia"/>
          <w:sz w:val="24"/>
        </w:rPr>
      </w:pPr>
      <w:r>
        <w:rPr>
          <w:rFonts w:ascii="宋体" w:hAnsi="宋体" w:cs="宋体" w:hint="eastAsia"/>
          <w:sz w:val="24"/>
        </w:rPr>
        <w:t>3、全部声明和问题的回答及所附材料必须是真实的、准确的和完整的。</w:t>
      </w:r>
    </w:p>
    <w:p w14:paraId="33310EFA" w14:textId="77777777" w:rsidR="00A15F4F" w:rsidRDefault="00000000">
      <w:pPr>
        <w:widowControl/>
        <w:jc w:val="left"/>
        <w:rPr>
          <w:rFonts w:ascii="宋体" w:hAnsi="宋体" w:cs="宋体" w:hint="eastAsia"/>
          <w:sz w:val="24"/>
        </w:rPr>
      </w:pPr>
      <w:r>
        <w:rPr>
          <w:rFonts w:ascii="宋体" w:hAnsi="宋体" w:cs="宋体" w:hint="eastAsia"/>
          <w:sz w:val="24"/>
        </w:rPr>
        <w:br w:type="page"/>
      </w:r>
    </w:p>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p w14:paraId="7C186682" w14:textId="77777777" w:rsidR="00A15F4F" w:rsidRDefault="00000000">
      <w:pPr>
        <w:keepNext/>
        <w:keepLines/>
        <w:autoSpaceDE w:val="0"/>
        <w:autoSpaceDN w:val="0"/>
        <w:adjustRightInd w:val="0"/>
        <w:spacing w:before="120" w:line="300" w:lineRule="auto"/>
        <w:jc w:val="left"/>
        <w:outlineLvl w:val="1"/>
        <w:rPr>
          <w:rFonts w:ascii="宋体" w:hAnsi="宋体" w:cs="宋体" w:hint="eastAsia"/>
          <w:b/>
          <w:kern w:val="0"/>
          <w:sz w:val="24"/>
        </w:rPr>
      </w:pPr>
      <w:r>
        <w:rPr>
          <w:rFonts w:ascii="宋体" w:hAnsi="宋体" w:cs="宋体" w:hint="eastAsia"/>
          <w:b/>
          <w:spacing w:val="20"/>
          <w:sz w:val="24"/>
        </w:rPr>
        <w:lastRenderedPageBreak/>
        <w:t>一、资格证明文件格式</w:t>
      </w:r>
    </w:p>
    <w:p w14:paraId="4F217353" w14:textId="77777777" w:rsidR="00A15F4F" w:rsidRDefault="00A15F4F">
      <w:pPr>
        <w:rPr>
          <w:rFonts w:ascii="宋体" w:hAnsi="宋体" w:cs="宋体" w:hint="eastAsia"/>
          <w:b/>
          <w:spacing w:val="20"/>
          <w:sz w:val="24"/>
        </w:rPr>
      </w:pPr>
    </w:p>
    <w:p w14:paraId="515218C8" w14:textId="77777777" w:rsidR="00A15F4F" w:rsidRDefault="00000000">
      <w:pPr>
        <w:rPr>
          <w:rFonts w:ascii="宋体" w:hAnsi="宋体" w:cs="宋体" w:hint="eastAsia"/>
          <w:b/>
          <w:sz w:val="24"/>
        </w:rPr>
      </w:pPr>
      <w:r>
        <w:rPr>
          <w:rFonts w:ascii="宋体" w:hAnsi="宋体" w:cs="宋体" w:hint="eastAsia"/>
          <w:b/>
          <w:spacing w:val="20"/>
          <w:sz w:val="24"/>
        </w:rPr>
        <w:t>投标文件（资格证明文件）</w:t>
      </w:r>
      <w:r>
        <w:rPr>
          <w:rFonts w:ascii="宋体" w:hAnsi="宋体" w:cs="宋体" w:hint="eastAsia"/>
          <w:b/>
          <w:sz w:val="24"/>
        </w:rPr>
        <w:t>封面（非实质性格式）</w:t>
      </w:r>
    </w:p>
    <w:p w14:paraId="558DA47F" w14:textId="77777777" w:rsidR="00A15F4F" w:rsidRDefault="00A15F4F">
      <w:pPr>
        <w:jc w:val="center"/>
        <w:rPr>
          <w:rFonts w:ascii="宋体" w:hAnsi="宋体" w:cs="宋体" w:hint="eastAsia"/>
          <w:sz w:val="24"/>
        </w:rPr>
      </w:pPr>
    </w:p>
    <w:p w14:paraId="35EC6EEF" w14:textId="77777777" w:rsidR="00A15F4F" w:rsidRDefault="00A15F4F">
      <w:pPr>
        <w:jc w:val="center"/>
        <w:rPr>
          <w:rFonts w:ascii="宋体" w:hAnsi="宋体" w:cs="宋体" w:hint="eastAsia"/>
          <w:b/>
          <w:spacing w:val="60"/>
          <w:sz w:val="24"/>
        </w:rPr>
      </w:pPr>
    </w:p>
    <w:p w14:paraId="4A6895A6" w14:textId="77777777" w:rsidR="00A15F4F" w:rsidRDefault="00000000">
      <w:pPr>
        <w:jc w:val="center"/>
        <w:rPr>
          <w:rFonts w:ascii="宋体" w:hAnsi="宋体" w:cs="宋体" w:hint="eastAsia"/>
          <w:b/>
          <w:spacing w:val="60"/>
          <w:sz w:val="40"/>
          <w:szCs w:val="40"/>
        </w:rPr>
      </w:pPr>
      <w:r>
        <w:rPr>
          <w:rFonts w:ascii="宋体" w:hAnsi="宋体" w:cs="宋体" w:hint="eastAsia"/>
          <w:b/>
          <w:spacing w:val="60"/>
          <w:sz w:val="40"/>
          <w:szCs w:val="40"/>
        </w:rPr>
        <w:t>投 标 文 件</w:t>
      </w:r>
    </w:p>
    <w:p w14:paraId="2941DE71" w14:textId="77777777" w:rsidR="00A15F4F" w:rsidRDefault="00000000">
      <w:pPr>
        <w:jc w:val="center"/>
        <w:rPr>
          <w:rFonts w:ascii="宋体" w:hAnsi="宋体" w:cs="宋体" w:hint="eastAsia"/>
          <w:b/>
          <w:spacing w:val="60"/>
          <w:sz w:val="40"/>
          <w:szCs w:val="40"/>
        </w:rPr>
      </w:pPr>
      <w:r>
        <w:rPr>
          <w:rFonts w:ascii="宋体" w:hAnsi="宋体" w:cs="宋体" w:hint="eastAsia"/>
          <w:b/>
          <w:spacing w:val="60"/>
          <w:sz w:val="40"/>
          <w:szCs w:val="40"/>
        </w:rPr>
        <w:t>（资格证明文件）</w:t>
      </w:r>
    </w:p>
    <w:p w14:paraId="5EFF666C" w14:textId="77777777" w:rsidR="00A15F4F" w:rsidRDefault="00A15F4F">
      <w:pPr>
        <w:ind w:firstLineChars="150" w:firstLine="602"/>
        <w:rPr>
          <w:rFonts w:ascii="宋体" w:hAnsi="宋体" w:cs="宋体" w:hint="eastAsia"/>
          <w:b/>
          <w:spacing w:val="20"/>
          <w:sz w:val="36"/>
          <w:szCs w:val="36"/>
        </w:rPr>
      </w:pPr>
    </w:p>
    <w:p w14:paraId="0709211E" w14:textId="77777777" w:rsidR="00A15F4F" w:rsidRDefault="00A15F4F">
      <w:pPr>
        <w:ind w:firstLineChars="150" w:firstLine="602"/>
        <w:rPr>
          <w:rFonts w:ascii="宋体" w:hAnsi="宋体" w:cs="宋体" w:hint="eastAsia"/>
          <w:b/>
          <w:spacing w:val="20"/>
          <w:sz w:val="36"/>
          <w:szCs w:val="36"/>
        </w:rPr>
      </w:pPr>
    </w:p>
    <w:p w14:paraId="04483440" w14:textId="77777777" w:rsidR="00A15F4F" w:rsidRDefault="00000000">
      <w:pPr>
        <w:spacing w:line="480" w:lineRule="auto"/>
        <w:ind w:firstLineChars="150" w:firstLine="602"/>
        <w:rPr>
          <w:rFonts w:ascii="宋体" w:hAnsi="宋体" w:cs="宋体" w:hint="eastAsia"/>
          <w:b/>
          <w:spacing w:val="20"/>
          <w:sz w:val="36"/>
          <w:szCs w:val="36"/>
        </w:rPr>
      </w:pPr>
      <w:r>
        <w:rPr>
          <w:rFonts w:ascii="宋体" w:hAnsi="宋体" w:cs="宋体" w:hint="eastAsia"/>
          <w:b/>
          <w:spacing w:val="20"/>
          <w:sz w:val="36"/>
          <w:szCs w:val="36"/>
        </w:rPr>
        <w:t>项目名称:</w:t>
      </w:r>
    </w:p>
    <w:p w14:paraId="61091F24" w14:textId="77777777" w:rsidR="00A15F4F" w:rsidRDefault="00000000">
      <w:pPr>
        <w:spacing w:line="480" w:lineRule="auto"/>
        <w:ind w:firstLineChars="150" w:firstLine="602"/>
        <w:rPr>
          <w:rFonts w:ascii="宋体" w:hAnsi="宋体" w:cs="宋体" w:hint="eastAsia"/>
          <w:b/>
          <w:spacing w:val="20"/>
          <w:sz w:val="36"/>
          <w:szCs w:val="36"/>
        </w:rPr>
      </w:pPr>
      <w:r>
        <w:rPr>
          <w:rFonts w:ascii="宋体" w:hAnsi="宋体" w:cs="宋体" w:hint="eastAsia"/>
          <w:b/>
          <w:spacing w:val="20"/>
          <w:sz w:val="36"/>
          <w:szCs w:val="36"/>
        </w:rPr>
        <w:t>项目编号：</w:t>
      </w:r>
    </w:p>
    <w:p w14:paraId="35FC8225" w14:textId="77777777" w:rsidR="00A15F4F" w:rsidRDefault="00A15F4F">
      <w:pPr>
        <w:ind w:firstLineChars="150" w:firstLine="602"/>
        <w:rPr>
          <w:rFonts w:ascii="宋体" w:hAnsi="宋体" w:cs="宋体" w:hint="eastAsia"/>
          <w:b/>
          <w:spacing w:val="20"/>
          <w:sz w:val="36"/>
          <w:szCs w:val="36"/>
        </w:rPr>
      </w:pPr>
    </w:p>
    <w:p w14:paraId="331985A8" w14:textId="77777777" w:rsidR="00A15F4F" w:rsidRDefault="00A15F4F">
      <w:pPr>
        <w:ind w:firstLineChars="150" w:firstLine="602"/>
        <w:rPr>
          <w:rFonts w:ascii="宋体" w:hAnsi="宋体" w:cs="宋体" w:hint="eastAsia"/>
          <w:b/>
          <w:spacing w:val="20"/>
          <w:sz w:val="36"/>
          <w:szCs w:val="36"/>
        </w:rPr>
      </w:pPr>
    </w:p>
    <w:p w14:paraId="75294B0E" w14:textId="77777777" w:rsidR="00A15F4F" w:rsidRDefault="00A15F4F">
      <w:pPr>
        <w:jc w:val="center"/>
        <w:rPr>
          <w:rFonts w:ascii="宋体" w:hAnsi="宋体" w:cs="宋体" w:hint="eastAsia"/>
          <w:b/>
          <w:sz w:val="36"/>
          <w:szCs w:val="36"/>
        </w:rPr>
      </w:pPr>
    </w:p>
    <w:p w14:paraId="4C314DCC" w14:textId="77777777" w:rsidR="00A15F4F" w:rsidRDefault="00A15F4F">
      <w:pPr>
        <w:jc w:val="center"/>
        <w:rPr>
          <w:rFonts w:ascii="宋体" w:hAnsi="宋体" w:cs="宋体" w:hint="eastAsia"/>
          <w:b/>
          <w:sz w:val="36"/>
          <w:szCs w:val="36"/>
        </w:rPr>
      </w:pPr>
    </w:p>
    <w:p w14:paraId="1A8272BD" w14:textId="77777777" w:rsidR="00A15F4F" w:rsidRDefault="00A15F4F">
      <w:pPr>
        <w:jc w:val="center"/>
        <w:rPr>
          <w:rFonts w:ascii="宋体" w:hAnsi="宋体" w:cs="宋体" w:hint="eastAsia"/>
          <w:b/>
          <w:sz w:val="36"/>
          <w:szCs w:val="36"/>
        </w:rPr>
      </w:pPr>
    </w:p>
    <w:p w14:paraId="19787828" w14:textId="77777777" w:rsidR="00A15F4F" w:rsidRDefault="00A15F4F">
      <w:pPr>
        <w:jc w:val="center"/>
        <w:rPr>
          <w:rFonts w:ascii="宋体" w:hAnsi="宋体" w:cs="宋体" w:hint="eastAsia"/>
          <w:b/>
          <w:spacing w:val="20"/>
          <w:sz w:val="36"/>
          <w:szCs w:val="36"/>
        </w:rPr>
      </w:pPr>
    </w:p>
    <w:p w14:paraId="3DA6528D" w14:textId="77777777" w:rsidR="00A15F4F" w:rsidRDefault="00A15F4F">
      <w:pPr>
        <w:jc w:val="center"/>
        <w:rPr>
          <w:rFonts w:ascii="宋体" w:hAnsi="宋体" w:cs="宋体" w:hint="eastAsia"/>
          <w:b/>
          <w:spacing w:val="20"/>
          <w:sz w:val="36"/>
          <w:szCs w:val="36"/>
        </w:rPr>
      </w:pPr>
    </w:p>
    <w:p w14:paraId="30B9B1A8" w14:textId="77777777" w:rsidR="00A15F4F" w:rsidRDefault="00A15F4F">
      <w:pPr>
        <w:jc w:val="center"/>
        <w:rPr>
          <w:rFonts w:ascii="宋体" w:hAnsi="宋体" w:cs="宋体" w:hint="eastAsia"/>
          <w:b/>
          <w:spacing w:val="20"/>
          <w:sz w:val="36"/>
          <w:szCs w:val="36"/>
        </w:rPr>
      </w:pPr>
    </w:p>
    <w:p w14:paraId="5EE149FA" w14:textId="77777777" w:rsidR="00A15F4F" w:rsidRDefault="00000000">
      <w:pPr>
        <w:spacing w:line="360" w:lineRule="auto"/>
        <w:ind w:firstLineChars="200" w:firstLine="803"/>
        <w:jc w:val="left"/>
        <w:rPr>
          <w:rFonts w:ascii="宋体" w:hAnsi="宋体" w:cs="宋体" w:hint="eastAsia"/>
          <w:b/>
          <w:spacing w:val="20"/>
          <w:sz w:val="36"/>
          <w:szCs w:val="36"/>
        </w:rPr>
      </w:pPr>
      <w:r>
        <w:rPr>
          <w:rFonts w:ascii="宋体" w:hAnsi="宋体" w:cs="宋体" w:hint="eastAsia"/>
          <w:b/>
          <w:spacing w:val="20"/>
          <w:sz w:val="36"/>
          <w:szCs w:val="36"/>
        </w:rPr>
        <w:t>投标人名称：</w:t>
      </w:r>
    </w:p>
    <w:p w14:paraId="03DFF4C2" w14:textId="77777777" w:rsidR="00A15F4F" w:rsidRDefault="00A15F4F">
      <w:pPr>
        <w:jc w:val="center"/>
        <w:rPr>
          <w:rFonts w:ascii="宋体" w:hAnsi="宋体" w:cs="宋体" w:hint="eastAsia"/>
          <w:b/>
          <w:sz w:val="24"/>
        </w:rPr>
      </w:pPr>
    </w:p>
    <w:p w14:paraId="41BD7065" w14:textId="77777777" w:rsidR="00A15F4F" w:rsidRDefault="00000000">
      <w:pPr>
        <w:rPr>
          <w:rFonts w:ascii="宋体" w:hAnsi="宋体" w:cs="宋体" w:hint="eastAsia"/>
          <w:b/>
          <w:sz w:val="24"/>
        </w:rPr>
      </w:pPr>
      <w:r>
        <w:rPr>
          <w:rFonts w:ascii="宋体" w:hAnsi="宋体" w:cs="宋体" w:hint="eastAsia"/>
          <w:b/>
          <w:spacing w:val="20"/>
          <w:sz w:val="24"/>
        </w:rPr>
        <w:br w:type="page"/>
      </w:r>
    </w:p>
    <w:p w14:paraId="1B8DBC31" w14:textId="77777777" w:rsidR="00A15F4F" w:rsidRDefault="00000000">
      <w:pPr>
        <w:tabs>
          <w:tab w:val="left" w:pos="360"/>
          <w:tab w:val="left" w:pos="900"/>
        </w:tabs>
        <w:snapToGrid w:val="0"/>
        <w:spacing w:line="360" w:lineRule="auto"/>
        <w:ind w:left="900" w:hanging="900"/>
        <w:outlineLvl w:val="1"/>
        <w:rPr>
          <w:rFonts w:ascii="宋体" w:hAnsi="宋体" w:cs="宋体" w:hint="eastAsia"/>
          <w:sz w:val="24"/>
        </w:rPr>
      </w:pPr>
      <w:r>
        <w:rPr>
          <w:rFonts w:ascii="宋体" w:hAnsi="宋体" w:cs="宋体" w:hint="eastAsia"/>
          <w:sz w:val="24"/>
        </w:rPr>
        <w:lastRenderedPageBreak/>
        <w:t>1</w:t>
      </w:r>
      <w:r>
        <w:rPr>
          <w:rFonts w:ascii="宋体" w:hAnsi="宋体" w:cs="宋体" w:hint="eastAsia"/>
          <w:sz w:val="24"/>
        </w:rPr>
        <w:tab/>
        <w:t>满足《中华人民共和国政府采购法》第二十二条规定</w:t>
      </w:r>
    </w:p>
    <w:p w14:paraId="2779740D" w14:textId="77777777" w:rsidR="00A15F4F" w:rsidRDefault="00000000">
      <w:pPr>
        <w:spacing w:line="360" w:lineRule="auto"/>
        <w:outlineLvl w:val="2"/>
        <w:rPr>
          <w:rFonts w:ascii="宋体" w:hAnsi="宋体" w:cs="宋体" w:hint="eastAsia"/>
          <w:sz w:val="24"/>
        </w:rPr>
      </w:pPr>
      <w:r>
        <w:rPr>
          <w:rFonts w:ascii="宋体" w:hAnsi="宋体" w:cs="宋体" w:hint="eastAsia"/>
          <w:sz w:val="24"/>
        </w:rPr>
        <w:t>1-1 营业执照等证明文件，复印件加盖公章</w:t>
      </w:r>
    </w:p>
    <w:p w14:paraId="7965DECD" w14:textId="77777777" w:rsidR="00A15F4F" w:rsidRDefault="00A15F4F">
      <w:pPr>
        <w:tabs>
          <w:tab w:val="left" w:pos="1080"/>
        </w:tabs>
        <w:snapToGrid w:val="0"/>
        <w:rPr>
          <w:rFonts w:ascii="宋体" w:hAnsi="宋体" w:cs="宋体" w:hint="eastAsia"/>
          <w:sz w:val="24"/>
        </w:rPr>
      </w:pPr>
    </w:p>
    <w:p w14:paraId="542154A2" w14:textId="77777777" w:rsidR="00A15F4F" w:rsidRDefault="00000000">
      <w:pPr>
        <w:widowControl/>
        <w:jc w:val="left"/>
        <w:rPr>
          <w:rFonts w:ascii="宋体" w:hAnsi="宋体" w:cs="宋体" w:hint="eastAsia"/>
          <w:sz w:val="24"/>
        </w:rPr>
      </w:pPr>
      <w:r>
        <w:rPr>
          <w:rFonts w:ascii="宋体" w:hAnsi="宋体" w:cs="宋体" w:hint="eastAsia"/>
          <w:sz w:val="24"/>
        </w:rPr>
        <w:br w:type="page"/>
      </w:r>
    </w:p>
    <w:p w14:paraId="1DB8B5ED" w14:textId="77777777" w:rsidR="00A15F4F" w:rsidRDefault="00000000">
      <w:pPr>
        <w:pStyle w:val="32"/>
        <w:rPr>
          <w:rFonts w:hAnsi="宋体" w:cs="宋体" w:hint="eastAsia"/>
          <w:szCs w:val="24"/>
        </w:rPr>
      </w:pPr>
      <w:r>
        <w:rPr>
          <w:rFonts w:hAnsi="宋体" w:cs="宋体" w:hint="eastAsia"/>
          <w:b w:val="0"/>
          <w:szCs w:val="24"/>
          <w:u w:val="none"/>
        </w:rPr>
        <w:lastRenderedPageBreak/>
        <w:t>1-2 资格证明文件</w:t>
      </w:r>
    </w:p>
    <w:p w14:paraId="52280E3A" w14:textId="77777777" w:rsidR="00A15F4F" w:rsidRDefault="00000000">
      <w:pPr>
        <w:spacing w:line="360" w:lineRule="auto"/>
        <w:jc w:val="center"/>
        <w:rPr>
          <w:rFonts w:ascii="宋体" w:hAnsi="宋体" w:cs="宋体" w:hint="eastAsia"/>
          <w:sz w:val="24"/>
        </w:rPr>
      </w:pPr>
      <w:r>
        <w:rPr>
          <w:rFonts w:ascii="宋体" w:hAnsi="宋体" w:cs="宋体" w:hint="eastAsia"/>
          <w:sz w:val="24"/>
        </w:rPr>
        <w:t>（1）投标人财务状况报告</w:t>
      </w:r>
    </w:p>
    <w:p w14:paraId="65B6ABB2" w14:textId="77777777" w:rsidR="00A15F4F" w:rsidRDefault="00000000">
      <w:pPr>
        <w:widowControl/>
        <w:spacing w:line="480" w:lineRule="auto"/>
        <w:jc w:val="center"/>
        <w:rPr>
          <w:rFonts w:ascii="宋体" w:hAnsi="宋体" w:cs="Arial" w:hint="eastAsia"/>
          <w:bCs/>
          <w:sz w:val="24"/>
        </w:rPr>
      </w:pPr>
      <w:r>
        <w:rPr>
          <w:rFonts w:ascii="宋体" w:hAnsi="宋体" w:cs="Arial" w:hint="eastAsia"/>
          <w:bCs/>
          <w:sz w:val="24"/>
        </w:rPr>
        <w:t>（</w:t>
      </w:r>
      <w:r>
        <w:rPr>
          <w:rFonts w:ascii="宋体" w:hAnsi="宋体" w:cs="Arial"/>
          <w:bCs/>
          <w:sz w:val="24"/>
        </w:rPr>
        <w:t>会计师事务所出具的</w:t>
      </w:r>
      <w:r>
        <w:rPr>
          <w:rFonts w:ascii="宋体" w:hAnsi="宋体" w:cs="宋体" w:hint="eastAsia"/>
          <w:sz w:val="24"/>
        </w:rPr>
        <w:t>2025</w:t>
      </w:r>
      <w:r>
        <w:rPr>
          <w:rFonts w:ascii="宋体" w:hAnsi="宋体" w:cs="Arial" w:hint="eastAsia"/>
          <w:bCs/>
          <w:sz w:val="24"/>
        </w:rPr>
        <w:t>年度</w:t>
      </w:r>
      <w:r>
        <w:rPr>
          <w:rFonts w:ascii="宋体" w:hAnsi="宋体" w:cs="Arial"/>
          <w:bCs/>
          <w:sz w:val="24"/>
        </w:rPr>
        <w:t>财务审计报告或银行出具的资信证明</w:t>
      </w:r>
      <w:r>
        <w:rPr>
          <w:rFonts w:ascii="宋体" w:hAnsi="宋体" w:cs="Arial" w:hint="eastAsia"/>
          <w:bCs/>
          <w:sz w:val="24"/>
        </w:rPr>
        <w:t>）</w:t>
      </w:r>
    </w:p>
    <w:p w14:paraId="2BE5C9B2" w14:textId="77777777" w:rsidR="00A15F4F" w:rsidRDefault="00000000">
      <w:pPr>
        <w:widowControl/>
        <w:spacing w:line="480" w:lineRule="auto"/>
        <w:ind w:firstLine="549"/>
        <w:jc w:val="center"/>
        <w:rPr>
          <w:rFonts w:ascii="宋体" w:hAnsi="宋体" w:cs="Arial" w:hint="eastAsia"/>
          <w:b/>
          <w:bCs/>
          <w:sz w:val="24"/>
        </w:rPr>
      </w:pPr>
      <w:r>
        <w:rPr>
          <w:rFonts w:ascii="宋体" w:hAnsi="宋体" w:cs="Arial"/>
          <w:b/>
          <w:bCs/>
          <w:sz w:val="24"/>
        </w:rPr>
        <w:t xml:space="preserve"> </w:t>
      </w:r>
    </w:p>
    <w:p w14:paraId="29777913" w14:textId="77777777" w:rsidR="00A15F4F" w:rsidRDefault="00000000">
      <w:pPr>
        <w:widowControl/>
        <w:spacing w:line="480" w:lineRule="auto"/>
        <w:ind w:firstLine="426"/>
        <w:rPr>
          <w:rFonts w:ascii="宋体" w:hAnsi="宋体" w:cs="Arial" w:hint="eastAsia"/>
          <w:b/>
          <w:sz w:val="24"/>
        </w:rPr>
      </w:pPr>
      <w:r>
        <w:rPr>
          <w:rFonts w:ascii="宋体" w:hAnsi="宋体" w:cs="Arial" w:hint="eastAsia"/>
          <w:b/>
          <w:sz w:val="24"/>
        </w:rPr>
        <w:t>会计师事务所出具的2025年度财务审计报告</w:t>
      </w:r>
    </w:p>
    <w:p w14:paraId="676C8559" w14:textId="77777777" w:rsidR="00A15F4F" w:rsidRDefault="00000000">
      <w:pPr>
        <w:widowControl/>
        <w:spacing w:line="480" w:lineRule="auto"/>
        <w:ind w:firstLine="426"/>
        <w:rPr>
          <w:rFonts w:ascii="宋体" w:hAnsi="宋体" w:hint="eastAsia"/>
          <w:sz w:val="24"/>
        </w:rPr>
      </w:pPr>
      <w:r>
        <w:rPr>
          <w:rFonts w:ascii="宋体" w:hAnsi="宋体" w:cs="Arial"/>
          <w:sz w:val="24"/>
        </w:rPr>
        <w:t>说明：投标人提供本单位</w:t>
      </w:r>
      <w:r>
        <w:rPr>
          <w:rFonts w:ascii="宋体" w:hAnsi="宋体" w:cs="宋体" w:hint="eastAsia"/>
          <w:sz w:val="24"/>
        </w:rPr>
        <w:t>2025</w:t>
      </w:r>
      <w:r>
        <w:rPr>
          <w:rFonts w:ascii="宋体" w:hAnsi="宋体" w:cs="Arial" w:hint="eastAsia"/>
          <w:sz w:val="24"/>
        </w:rPr>
        <w:t>年度</w:t>
      </w:r>
      <w:r>
        <w:rPr>
          <w:rFonts w:ascii="宋体" w:hAnsi="宋体" w:cs="Arial"/>
          <w:sz w:val="24"/>
        </w:rPr>
        <w:t>会计师事务所出具的</w:t>
      </w:r>
      <w:r>
        <w:rPr>
          <w:rFonts w:ascii="宋体" w:hAnsi="宋体" w:cs="Arial" w:hint="eastAsia"/>
          <w:sz w:val="24"/>
        </w:rPr>
        <w:t>财务</w:t>
      </w:r>
      <w:r>
        <w:rPr>
          <w:rFonts w:ascii="宋体" w:hAnsi="宋体" w:cs="Arial"/>
          <w:sz w:val="24"/>
        </w:rPr>
        <w:t>审计报告复印件</w:t>
      </w:r>
      <w:r>
        <w:rPr>
          <w:rFonts w:ascii="宋体" w:hAnsi="宋体" w:cs="Arial" w:hint="eastAsia"/>
          <w:sz w:val="24"/>
        </w:rPr>
        <w:t>（</w:t>
      </w:r>
      <w:r>
        <w:rPr>
          <w:rFonts w:ascii="宋体" w:hAnsi="宋体" w:cs="微软雅黑" w:hint="eastAsia"/>
          <w:bCs/>
          <w:sz w:val="24"/>
        </w:rPr>
        <w:t>含正文、资产负债表、利润表及现金流量表、附注</w:t>
      </w:r>
      <w:r>
        <w:rPr>
          <w:rFonts w:ascii="宋体" w:hAnsi="宋体" w:cs="Arial" w:hint="eastAsia"/>
          <w:sz w:val="24"/>
        </w:rPr>
        <w:t>）</w:t>
      </w:r>
      <w:r>
        <w:rPr>
          <w:rFonts w:ascii="宋体" w:hAnsi="宋体" w:cs="Arial"/>
          <w:sz w:val="24"/>
        </w:rPr>
        <w:t>并加盖本单位公章。</w:t>
      </w:r>
    </w:p>
    <w:p w14:paraId="4944910E" w14:textId="77777777" w:rsidR="00A15F4F" w:rsidRDefault="00A15F4F">
      <w:pPr>
        <w:widowControl/>
        <w:spacing w:line="480" w:lineRule="auto"/>
        <w:ind w:firstLine="426"/>
        <w:rPr>
          <w:rFonts w:ascii="宋体" w:hAnsi="宋体" w:cs="Arial" w:hint="eastAsia"/>
          <w:sz w:val="24"/>
        </w:rPr>
      </w:pPr>
    </w:p>
    <w:p w14:paraId="667DAB3D" w14:textId="77777777" w:rsidR="00A15F4F" w:rsidRDefault="00000000">
      <w:pPr>
        <w:widowControl/>
        <w:spacing w:line="480" w:lineRule="auto"/>
        <w:ind w:firstLine="426"/>
        <w:rPr>
          <w:rFonts w:ascii="宋体" w:hAnsi="宋体" w:cs="Arial" w:hint="eastAsia"/>
          <w:b/>
          <w:sz w:val="24"/>
        </w:rPr>
      </w:pPr>
      <w:r>
        <w:rPr>
          <w:rFonts w:ascii="宋体" w:hAnsi="宋体" w:cs="Arial" w:hint="eastAsia"/>
          <w:b/>
          <w:sz w:val="24"/>
        </w:rPr>
        <w:t>银行出具的资信证明</w:t>
      </w:r>
      <w:r>
        <w:rPr>
          <w:rFonts w:ascii="宋体" w:hAnsi="宋体" w:cs="Arial" w:hint="eastAsia"/>
          <w:sz w:val="24"/>
        </w:rPr>
        <w:t>(</w:t>
      </w:r>
      <w:r>
        <w:rPr>
          <w:rFonts w:ascii="宋体" w:hAnsi="宋体" w:cs="Arial"/>
          <w:sz w:val="24"/>
        </w:rPr>
        <w:t>加盖本单位公章</w:t>
      </w:r>
      <w:r>
        <w:rPr>
          <w:rFonts w:ascii="宋体" w:hAnsi="宋体" w:cs="Arial" w:hint="eastAsia"/>
          <w:sz w:val="24"/>
        </w:rPr>
        <w:t>)</w:t>
      </w:r>
    </w:p>
    <w:p w14:paraId="7E1F253D" w14:textId="77777777" w:rsidR="00A15F4F" w:rsidRDefault="00000000">
      <w:pPr>
        <w:widowControl/>
        <w:spacing w:line="480" w:lineRule="auto"/>
        <w:ind w:firstLine="426"/>
        <w:rPr>
          <w:rFonts w:ascii="宋体" w:hAnsi="宋体" w:cs="Arial" w:hint="eastAsia"/>
          <w:sz w:val="24"/>
        </w:rPr>
      </w:pPr>
      <w:r>
        <w:rPr>
          <w:rFonts w:ascii="宋体" w:hAnsi="宋体" w:cs="Arial" w:hint="eastAsia"/>
          <w:sz w:val="24"/>
        </w:rPr>
        <w:t>说明：</w:t>
      </w:r>
    </w:p>
    <w:p w14:paraId="0BE48C73" w14:textId="77777777" w:rsidR="00A15F4F" w:rsidRDefault="00000000">
      <w:pPr>
        <w:widowControl/>
        <w:spacing w:line="480" w:lineRule="auto"/>
        <w:ind w:firstLine="426"/>
        <w:rPr>
          <w:rFonts w:ascii="宋体" w:hAnsi="宋体" w:cs="Arial" w:hint="eastAsia"/>
          <w:sz w:val="24"/>
        </w:rPr>
      </w:pPr>
      <w:r>
        <w:rPr>
          <w:rFonts w:ascii="宋体" w:hAnsi="宋体" w:cs="Arial" w:hint="eastAsia"/>
          <w:sz w:val="24"/>
        </w:rPr>
        <w:t>1.银行资信证明是指本项目投标截止日前3个月内，银行为投标人出具的资信证明（成立一年内的投标人可提交验资证明）,无收受人和项目的限制，但开具银行有限制规定的除外；</w:t>
      </w:r>
    </w:p>
    <w:p w14:paraId="59ECD1D8" w14:textId="77777777" w:rsidR="00A15F4F" w:rsidRDefault="00000000">
      <w:pPr>
        <w:widowControl/>
        <w:spacing w:line="480" w:lineRule="auto"/>
        <w:ind w:firstLine="426"/>
        <w:rPr>
          <w:rFonts w:ascii="宋体" w:hAnsi="宋体" w:cs="Arial" w:hint="eastAsia"/>
          <w:sz w:val="24"/>
        </w:rPr>
      </w:pPr>
      <w:r>
        <w:rPr>
          <w:rFonts w:ascii="宋体" w:hAnsi="宋体" w:cs="Arial" w:hint="eastAsia"/>
          <w:sz w:val="24"/>
        </w:rPr>
        <w:t>2.</w:t>
      </w:r>
      <w:r>
        <w:rPr>
          <w:rFonts w:ascii="宋体" w:hAnsi="宋体" w:cs="Arial" w:hint="eastAsia"/>
          <w:b/>
          <w:bCs/>
          <w:sz w:val="24"/>
        </w:rPr>
        <w:t>银行开具的资信证明或验资证明中明确规定复印无效的，须提交原件</w:t>
      </w:r>
      <w:r>
        <w:rPr>
          <w:rFonts w:ascii="宋体" w:hAnsi="宋体" w:cs="Arial" w:hint="eastAsia"/>
          <w:sz w:val="24"/>
        </w:rPr>
        <w:t>；如无明确规定复印无效的，可以提供复印件，原件备查；</w:t>
      </w:r>
    </w:p>
    <w:p w14:paraId="6D3B42E7" w14:textId="77777777" w:rsidR="00A15F4F" w:rsidRDefault="00000000">
      <w:pPr>
        <w:widowControl/>
        <w:spacing w:line="480" w:lineRule="auto"/>
        <w:ind w:firstLine="426"/>
        <w:rPr>
          <w:rFonts w:ascii="宋体" w:hAnsi="宋体" w:cs="Arial" w:hint="eastAsia"/>
          <w:sz w:val="24"/>
        </w:rPr>
      </w:pPr>
      <w:r>
        <w:rPr>
          <w:rFonts w:ascii="宋体" w:hAnsi="宋体" w:cs="Arial" w:hint="eastAsia"/>
          <w:sz w:val="24"/>
        </w:rPr>
        <w:t>3.银行资信证明应能说明该投标人与银行之间业务往来正常，企业信誉良好等。但资信证明中仅说明投标人的开户情况、存款情况的，该资信证明无效。银行出具的存款证明不能替代银行资信证明。</w:t>
      </w:r>
    </w:p>
    <w:p w14:paraId="1582864A" w14:textId="77777777" w:rsidR="00A15F4F" w:rsidRDefault="00000000">
      <w:pPr>
        <w:rPr>
          <w:rFonts w:ascii="宋体" w:hAnsi="宋体" w:cs="宋体" w:hint="eastAsia"/>
          <w:sz w:val="24"/>
        </w:rPr>
      </w:pPr>
      <w:r>
        <w:rPr>
          <w:rFonts w:ascii="宋体" w:hAnsi="宋体" w:cs="宋体" w:hint="eastAsia"/>
          <w:sz w:val="24"/>
        </w:rPr>
        <w:br w:type="page"/>
      </w:r>
    </w:p>
    <w:p w14:paraId="4B668DCA" w14:textId="77777777" w:rsidR="00A15F4F" w:rsidRDefault="00000000">
      <w:pPr>
        <w:spacing w:line="360" w:lineRule="auto"/>
        <w:jc w:val="center"/>
        <w:rPr>
          <w:rFonts w:ascii="宋体" w:hAnsi="宋体" w:cs="宋体" w:hint="eastAsia"/>
          <w:sz w:val="24"/>
        </w:rPr>
      </w:pPr>
      <w:r>
        <w:rPr>
          <w:rFonts w:ascii="宋体" w:hAnsi="宋体" w:cs="宋体" w:hint="eastAsia"/>
          <w:sz w:val="24"/>
        </w:rPr>
        <w:lastRenderedPageBreak/>
        <w:t>（2）社会保障资金缴纳记录</w:t>
      </w:r>
    </w:p>
    <w:p w14:paraId="385A4E1B" w14:textId="77777777" w:rsidR="00A15F4F" w:rsidRDefault="00000000">
      <w:pPr>
        <w:widowControl/>
        <w:spacing w:line="480" w:lineRule="auto"/>
        <w:ind w:firstLine="426"/>
        <w:rPr>
          <w:rFonts w:ascii="宋体" w:hAnsi="宋体" w:cs="Arial" w:hint="eastAsia"/>
          <w:sz w:val="24"/>
        </w:rPr>
      </w:pPr>
      <w:r>
        <w:rPr>
          <w:rFonts w:ascii="宋体" w:hAnsi="宋体" w:cs="Arial"/>
          <w:sz w:val="24"/>
        </w:rPr>
        <w:t>说明：</w:t>
      </w:r>
    </w:p>
    <w:p w14:paraId="7B7345D6" w14:textId="77777777" w:rsidR="00A15F4F" w:rsidRDefault="00000000">
      <w:pPr>
        <w:widowControl/>
        <w:spacing w:line="480" w:lineRule="auto"/>
        <w:ind w:firstLine="426"/>
        <w:rPr>
          <w:rFonts w:ascii="宋体" w:hAnsi="宋体" w:cs="Arial" w:hint="eastAsia"/>
          <w:sz w:val="24"/>
        </w:rPr>
      </w:pPr>
      <w:r>
        <w:rPr>
          <w:rFonts w:ascii="宋体" w:hAnsi="宋体" w:cs="Arial" w:hint="eastAsia"/>
          <w:sz w:val="24"/>
        </w:rPr>
        <w:t>1.投标人须提供开标前</w:t>
      </w:r>
      <w:r>
        <w:rPr>
          <w:rFonts w:ascii="宋体" w:hAnsi="宋体" w:cs="Arial"/>
          <w:sz w:val="24"/>
        </w:rPr>
        <w:t>6</w:t>
      </w:r>
      <w:r>
        <w:rPr>
          <w:rFonts w:ascii="宋体" w:hAnsi="宋体" w:cs="Arial" w:hint="eastAsia"/>
          <w:sz w:val="24"/>
        </w:rPr>
        <w:t>个月内任意一个月依法缴纳社会保障资金的证明材料，证明材料可以是缴费的银行单据、公司所在社保机构开具的证明等复印件，并加盖投标人公章（自行编写无效）。</w:t>
      </w:r>
    </w:p>
    <w:p w14:paraId="104B0F64" w14:textId="77777777" w:rsidR="00A15F4F" w:rsidRDefault="00000000">
      <w:pPr>
        <w:widowControl/>
        <w:spacing w:line="480" w:lineRule="auto"/>
        <w:ind w:firstLine="426"/>
        <w:rPr>
          <w:rFonts w:ascii="宋体" w:hAnsi="宋体" w:cs="Arial" w:hint="eastAsia"/>
          <w:sz w:val="24"/>
        </w:rPr>
      </w:pPr>
      <w:r>
        <w:rPr>
          <w:rFonts w:ascii="宋体" w:hAnsi="宋体" w:cs="Arial" w:hint="eastAsia"/>
          <w:sz w:val="24"/>
        </w:rPr>
        <w:t>2.不需要缴纳社会保障资金的投标人，应提供证明其不需要缴纳社会保障资金的相应文件并加盖投标人公章。</w:t>
      </w:r>
    </w:p>
    <w:p w14:paraId="2A9A317E" w14:textId="77777777" w:rsidR="00A15F4F" w:rsidRDefault="00000000">
      <w:pPr>
        <w:rPr>
          <w:rFonts w:ascii="宋体" w:hAnsi="宋体" w:cs="宋体" w:hint="eastAsia"/>
          <w:sz w:val="24"/>
        </w:rPr>
      </w:pPr>
      <w:r>
        <w:rPr>
          <w:rFonts w:ascii="宋体" w:hAnsi="宋体" w:cs="宋体" w:hint="eastAsia"/>
          <w:sz w:val="24"/>
        </w:rPr>
        <w:br w:type="page"/>
      </w:r>
    </w:p>
    <w:p w14:paraId="78697128" w14:textId="77777777" w:rsidR="00A15F4F" w:rsidRDefault="00000000">
      <w:pPr>
        <w:spacing w:line="360" w:lineRule="auto"/>
        <w:jc w:val="center"/>
        <w:rPr>
          <w:rFonts w:ascii="宋体" w:hAnsi="宋体" w:cs="宋体" w:hint="eastAsia"/>
          <w:sz w:val="24"/>
        </w:rPr>
      </w:pPr>
      <w:r>
        <w:rPr>
          <w:rFonts w:ascii="宋体" w:hAnsi="宋体" w:cs="宋体" w:hint="eastAsia"/>
          <w:sz w:val="24"/>
        </w:rPr>
        <w:lastRenderedPageBreak/>
        <w:t>（3）依法缴纳税收的证明材料</w:t>
      </w:r>
    </w:p>
    <w:p w14:paraId="00270931" w14:textId="77777777" w:rsidR="00A15F4F" w:rsidRDefault="00000000">
      <w:pPr>
        <w:widowControl/>
        <w:spacing w:line="480" w:lineRule="auto"/>
        <w:ind w:firstLine="426"/>
        <w:rPr>
          <w:rFonts w:ascii="宋体" w:hAnsi="宋体" w:cs="Arial" w:hint="eastAsia"/>
          <w:bCs/>
          <w:sz w:val="24"/>
        </w:rPr>
      </w:pPr>
      <w:r>
        <w:rPr>
          <w:rFonts w:ascii="宋体" w:hAnsi="宋体" w:cs="Arial" w:hint="eastAsia"/>
          <w:bCs/>
          <w:sz w:val="24"/>
        </w:rPr>
        <w:t>说明：</w:t>
      </w:r>
    </w:p>
    <w:p w14:paraId="74984170" w14:textId="77777777" w:rsidR="00A15F4F" w:rsidRDefault="00000000">
      <w:pPr>
        <w:widowControl/>
        <w:spacing w:line="480" w:lineRule="auto"/>
        <w:ind w:firstLine="426"/>
        <w:rPr>
          <w:rFonts w:ascii="宋体" w:hAnsi="宋体" w:cs="Arial" w:hint="eastAsia"/>
          <w:bCs/>
          <w:sz w:val="24"/>
        </w:rPr>
      </w:pPr>
      <w:r>
        <w:rPr>
          <w:rFonts w:ascii="宋体" w:hAnsi="宋体" w:cs="Arial" w:hint="eastAsia"/>
          <w:bCs/>
          <w:sz w:val="24"/>
        </w:rPr>
        <w:t>1.投标人须提供开标前6个月内任意一个月依法缴纳税收</w:t>
      </w:r>
      <w:r>
        <w:rPr>
          <w:rFonts w:hint="eastAsia"/>
          <w:sz w:val="24"/>
        </w:rPr>
        <w:t>（</w:t>
      </w:r>
      <w:r>
        <w:rPr>
          <w:rFonts w:hint="eastAsia"/>
          <w:color w:val="000000"/>
          <w:sz w:val="24"/>
        </w:rPr>
        <w:t>增值税或企业所得税）</w:t>
      </w:r>
      <w:r>
        <w:rPr>
          <w:rFonts w:ascii="宋体" w:hAnsi="宋体" w:cs="Arial" w:hint="eastAsia"/>
          <w:bCs/>
          <w:sz w:val="24"/>
        </w:rPr>
        <w:t>的记录复印件并加盖投标人公章（自行编写无效）。</w:t>
      </w:r>
    </w:p>
    <w:p w14:paraId="10135F13" w14:textId="77777777" w:rsidR="00A15F4F" w:rsidRDefault="00000000">
      <w:pPr>
        <w:widowControl/>
        <w:spacing w:line="480" w:lineRule="auto"/>
        <w:ind w:firstLine="426"/>
        <w:rPr>
          <w:rFonts w:ascii="宋体" w:hAnsi="宋体" w:cs="Arial" w:hint="eastAsia"/>
          <w:bCs/>
          <w:sz w:val="24"/>
        </w:rPr>
      </w:pPr>
      <w:r>
        <w:rPr>
          <w:rFonts w:ascii="宋体" w:hAnsi="宋体" w:cs="Arial" w:hint="eastAsia"/>
          <w:bCs/>
          <w:sz w:val="24"/>
        </w:rPr>
        <w:t>2.依法免税的投标人，提供证明其免税的相应证明文件并加盖投标人公章。</w:t>
      </w:r>
    </w:p>
    <w:p w14:paraId="523327A7" w14:textId="77777777" w:rsidR="00A15F4F" w:rsidRDefault="00000000">
      <w:pPr>
        <w:rPr>
          <w:rFonts w:ascii="宋体" w:hAnsi="宋体" w:cs="Arial" w:hint="eastAsia"/>
          <w:bCs/>
          <w:sz w:val="24"/>
        </w:rPr>
      </w:pPr>
      <w:r>
        <w:rPr>
          <w:rFonts w:ascii="宋体" w:hAnsi="宋体" w:cs="Arial" w:hint="eastAsia"/>
          <w:bCs/>
          <w:sz w:val="24"/>
        </w:rPr>
        <w:br w:type="page"/>
      </w:r>
    </w:p>
    <w:p w14:paraId="0F852403" w14:textId="77777777" w:rsidR="00A15F4F" w:rsidRDefault="00A15F4F">
      <w:pPr>
        <w:pStyle w:val="afe"/>
        <w:rPr>
          <w:rFonts w:hint="eastAsia"/>
        </w:rPr>
      </w:pPr>
    </w:p>
    <w:p w14:paraId="01C3419D" w14:textId="77777777" w:rsidR="00A15F4F" w:rsidRDefault="00000000">
      <w:pPr>
        <w:spacing w:line="360" w:lineRule="auto"/>
        <w:jc w:val="center"/>
        <w:rPr>
          <w:rFonts w:ascii="宋体" w:hAnsi="宋体" w:cs="宋体" w:hint="eastAsia"/>
          <w:sz w:val="24"/>
        </w:rPr>
      </w:pPr>
      <w:r>
        <w:rPr>
          <w:rFonts w:ascii="宋体" w:hAnsi="宋体" w:cs="宋体" w:hint="eastAsia"/>
          <w:sz w:val="24"/>
        </w:rPr>
        <w:t>（4）参加本次政府采购活动前三年内，在经营活动中没有重大违法记录的书面声明</w:t>
      </w:r>
    </w:p>
    <w:p w14:paraId="3AB8D231" w14:textId="77777777" w:rsidR="00A15F4F" w:rsidRDefault="00000000">
      <w:pPr>
        <w:tabs>
          <w:tab w:val="left" w:pos="5580"/>
        </w:tabs>
        <w:snapToGrid w:val="0"/>
        <w:spacing w:line="480" w:lineRule="auto"/>
        <w:jc w:val="center"/>
        <w:rPr>
          <w:rFonts w:ascii="宋体" w:hAnsi="宋体" w:hint="eastAsia"/>
          <w:b/>
          <w:sz w:val="32"/>
          <w:szCs w:val="22"/>
        </w:rPr>
      </w:pPr>
      <w:bookmarkStart w:id="837" w:name="_Toc20606"/>
      <w:r>
        <w:rPr>
          <w:rFonts w:ascii="宋体" w:hAnsi="宋体" w:hint="eastAsia"/>
          <w:b/>
          <w:sz w:val="32"/>
          <w:szCs w:val="22"/>
        </w:rPr>
        <w:t>声明</w:t>
      </w:r>
      <w:bookmarkEnd w:id="837"/>
    </w:p>
    <w:p w14:paraId="5F647772" w14:textId="77777777" w:rsidR="00A15F4F" w:rsidRDefault="00000000">
      <w:pPr>
        <w:tabs>
          <w:tab w:val="left" w:pos="5580"/>
        </w:tabs>
        <w:adjustRightInd w:val="0"/>
        <w:snapToGrid w:val="0"/>
        <w:spacing w:line="360" w:lineRule="auto"/>
        <w:ind w:firstLineChars="200" w:firstLine="480"/>
        <w:rPr>
          <w:rFonts w:ascii="宋体" w:hAnsi="宋体" w:hint="eastAsia"/>
          <w:sz w:val="24"/>
        </w:rPr>
      </w:pPr>
      <w:r>
        <w:rPr>
          <w:rFonts w:ascii="宋体" w:hAnsi="宋体" w:hint="eastAsia"/>
          <w:sz w:val="24"/>
        </w:rPr>
        <w:t>我公司（</w:t>
      </w:r>
      <w:r>
        <w:rPr>
          <w:rFonts w:ascii="宋体" w:hAnsi="宋体" w:hint="eastAsia"/>
          <w:sz w:val="24"/>
          <w:u w:val="single"/>
        </w:rPr>
        <w:t xml:space="preserve"> 公司全称</w:t>
      </w:r>
      <w:r>
        <w:rPr>
          <w:rFonts w:ascii="宋体" w:hAnsi="宋体"/>
          <w:sz w:val="24"/>
          <w:u w:val="single"/>
        </w:rPr>
        <w:t xml:space="preserve"> </w:t>
      </w:r>
      <w:r>
        <w:rPr>
          <w:rFonts w:ascii="宋体" w:hAnsi="宋体" w:hint="eastAsia"/>
          <w:sz w:val="24"/>
        </w:rPr>
        <w:t>）在参加本次政府采购活动前三年内，在经营活动中没有重大违法记录，即未因违法经营受到刑事处罚或者责令停产停业、吊销许可证或者执照、较大数额罚款等行政处罚；如果因违法经营被禁止在一定期限内参加政府采购活动，期限已经届满。</w:t>
      </w:r>
    </w:p>
    <w:p w14:paraId="2C47327F" w14:textId="77777777" w:rsidR="00A15F4F" w:rsidRDefault="00000000">
      <w:pPr>
        <w:tabs>
          <w:tab w:val="left" w:pos="5580"/>
        </w:tabs>
        <w:adjustRightInd w:val="0"/>
        <w:snapToGrid w:val="0"/>
        <w:spacing w:line="360" w:lineRule="auto"/>
        <w:ind w:firstLineChars="200" w:firstLine="480"/>
        <w:rPr>
          <w:rFonts w:ascii="宋体" w:hAnsi="宋体" w:hint="eastAsia"/>
          <w:sz w:val="24"/>
        </w:rPr>
      </w:pPr>
      <w:r>
        <w:rPr>
          <w:rFonts w:ascii="宋体" w:hAnsi="宋体" w:hint="eastAsia"/>
          <w:sz w:val="24"/>
        </w:rPr>
        <w:t>如我公司声明与实际不符，我公司将承担因此引起的一切后果。</w:t>
      </w:r>
    </w:p>
    <w:p w14:paraId="4269030F" w14:textId="77777777" w:rsidR="00A15F4F" w:rsidRDefault="00A15F4F">
      <w:pPr>
        <w:tabs>
          <w:tab w:val="left" w:pos="5580"/>
        </w:tabs>
        <w:adjustRightInd w:val="0"/>
        <w:snapToGrid w:val="0"/>
        <w:spacing w:line="360" w:lineRule="auto"/>
        <w:ind w:firstLineChars="200" w:firstLine="480"/>
        <w:rPr>
          <w:rFonts w:ascii="宋体" w:hAnsi="宋体" w:hint="eastAsia"/>
          <w:sz w:val="24"/>
        </w:rPr>
      </w:pPr>
    </w:p>
    <w:p w14:paraId="51A736E2" w14:textId="77777777" w:rsidR="00A15F4F" w:rsidRDefault="00A15F4F">
      <w:pPr>
        <w:tabs>
          <w:tab w:val="left" w:pos="5580"/>
        </w:tabs>
        <w:adjustRightInd w:val="0"/>
        <w:snapToGrid w:val="0"/>
        <w:spacing w:line="360" w:lineRule="auto"/>
        <w:ind w:firstLineChars="200" w:firstLine="480"/>
        <w:rPr>
          <w:rFonts w:ascii="宋体" w:hAnsi="宋体" w:hint="eastAsia"/>
          <w:sz w:val="24"/>
        </w:rPr>
      </w:pPr>
    </w:p>
    <w:p w14:paraId="16F14D2D" w14:textId="77777777" w:rsidR="00A15F4F" w:rsidRDefault="00A15F4F">
      <w:pPr>
        <w:tabs>
          <w:tab w:val="left" w:pos="5580"/>
        </w:tabs>
        <w:adjustRightInd w:val="0"/>
        <w:snapToGrid w:val="0"/>
        <w:spacing w:line="360" w:lineRule="auto"/>
        <w:ind w:firstLineChars="200" w:firstLine="480"/>
        <w:rPr>
          <w:rFonts w:ascii="宋体" w:hAnsi="宋体" w:hint="eastAsia"/>
          <w:sz w:val="24"/>
        </w:rPr>
      </w:pPr>
    </w:p>
    <w:p w14:paraId="422A7F5B" w14:textId="77777777" w:rsidR="00A15F4F" w:rsidRDefault="00A15F4F">
      <w:pPr>
        <w:tabs>
          <w:tab w:val="left" w:pos="5580"/>
        </w:tabs>
        <w:adjustRightInd w:val="0"/>
        <w:snapToGrid w:val="0"/>
        <w:spacing w:line="360" w:lineRule="auto"/>
        <w:ind w:firstLineChars="200" w:firstLine="480"/>
        <w:rPr>
          <w:rFonts w:ascii="宋体" w:hAnsi="宋体" w:hint="eastAsia"/>
          <w:sz w:val="24"/>
        </w:rPr>
      </w:pPr>
    </w:p>
    <w:p w14:paraId="73648EE3" w14:textId="77777777" w:rsidR="00A15F4F" w:rsidRDefault="00A15F4F">
      <w:pPr>
        <w:tabs>
          <w:tab w:val="left" w:pos="5580"/>
        </w:tabs>
        <w:adjustRightInd w:val="0"/>
        <w:snapToGrid w:val="0"/>
        <w:spacing w:line="360" w:lineRule="auto"/>
        <w:ind w:firstLineChars="200" w:firstLine="480"/>
        <w:rPr>
          <w:rFonts w:ascii="宋体" w:hAnsi="宋体" w:hint="eastAsia"/>
          <w:sz w:val="24"/>
        </w:rPr>
      </w:pPr>
    </w:p>
    <w:p w14:paraId="73CA8995" w14:textId="77777777" w:rsidR="00A15F4F" w:rsidRDefault="00000000">
      <w:pPr>
        <w:tabs>
          <w:tab w:val="left" w:pos="5580"/>
        </w:tabs>
        <w:spacing w:before="120" w:line="360" w:lineRule="auto"/>
        <w:ind w:firstLineChars="200" w:firstLine="480"/>
        <w:rPr>
          <w:rFonts w:ascii="宋体" w:hAnsi="宋体" w:hint="eastAsia"/>
          <w:sz w:val="24"/>
          <w:u w:val="single"/>
        </w:rPr>
      </w:pPr>
      <w:r>
        <w:rPr>
          <w:rFonts w:ascii="宋体" w:hAnsi="宋体" w:hint="eastAsia"/>
          <w:sz w:val="24"/>
        </w:rPr>
        <w:t>投标人名称（加盖公章）：</w:t>
      </w:r>
      <w:r>
        <w:rPr>
          <w:rFonts w:ascii="宋体" w:hAnsi="宋体" w:hint="eastAsia"/>
          <w:sz w:val="24"/>
          <w:u w:val="single"/>
        </w:rPr>
        <w:t xml:space="preserve"> </w:t>
      </w:r>
      <w:r>
        <w:rPr>
          <w:rFonts w:ascii="宋体" w:hAnsi="宋体"/>
          <w:sz w:val="24"/>
          <w:u w:val="single"/>
        </w:rPr>
        <w:t xml:space="preserve">                   </w:t>
      </w:r>
    </w:p>
    <w:p w14:paraId="3C0D015B" w14:textId="77777777" w:rsidR="00A15F4F" w:rsidRDefault="00000000">
      <w:pPr>
        <w:tabs>
          <w:tab w:val="left" w:pos="5580"/>
        </w:tabs>
        <w:spacing w:before="120" w:line="360" w:lineRule="auto"/>
        <w:ind w:firstLineChars="200" w:firstLine="480"/>
        <w:rPr>
          <w:rFonts w:ascii="宋体" w:hAnsi="宋体" w:hint="eastAsia"/>
          <w:sz w:val="24"/>
        </w:rPr>
      </w:pPr>
      <w:r>
        <w:rPr>
          <w:rFonts w:ascii="宋体" w:hAnsi="宋体" w:hint="eastAsia"/>
          <w:sz w:val="24"/>
        </w:rPr>
        <w:t>法定代表人签字：</w:t>
      </w:r>
      <w:r>
        <w:rPr>
          <w:rFonts w:ascii="宋体" w:hAnsi="宋体" w:hint="eastAsia"/>
          <w:sz w:val="24"/>
          <w:u w:val="single"/>
        </w:rPr>
        <w:t xml:space="preserve"> </w:t>
      </w:r>
      <w:r>
        <w:rPr>
          <w:rFonts w:ascii="宋体" w:hAnsi="宋体"/>
          <w:sz w:val="24"/>
          <w:u w:val="single"/>
        </w:rPr>
        <w:t xml:space="preserve">                   </w:t>
      </w:r>
    </w:p>
    <w:p w14:paraId="59F9CD02" w14:textId="77777777" w:rsidR="00A15F4F" w:rsidRDefault="00000000">
      <w:pPr>
        <w:tabs>
          <w:tab w:val="left" w:pos="5580"/>
        </w:tabs>
        <w:spacing w:before="120" w:line="360" w:lineRule="auto"/>
        <w:ind w:firstLineChars="200" w:firstLine="480"/>
        <w:rPr>
          <w:rFonts w:ascii="宋体" w:hAnsi="宋体" w:hint="eastAsia"/>
          <w:sz w:val="24"/>
        </w:rPr>
      </w:pPr>
      <w:r>
        <w:rPr>
          <w:rFonts w:ascii="宋体" w:hAnsi="宋体" w:hint="eastAsia"/>
          <w:sz w:val="24"/>
        </w:rPr>
        <w:t>日期：</w:t>
      </w:r>
      <w:r>
        <w:rPr>
          <w:rFonts w:ascii="宋体" w:hAnsi="宋体" w:hint="eastAsia"/>
          <w:sz w:val="24"/>
          <w:u w:val="single"/>
        </w:rPr>
        <w:t xml:space="preserve"> </w:t>
      </w:r>
      <w:r>
        <w:rPr>
          <w:rFonts w:ascii="宋体" w:hAnsi="宋体"/>
          <w:sz w:val="24"/>
          <w:u w:val="single"/>
        </w:rPr>
        <w:t xml:space="preserve">                   </w:t>
      </w:r>
    </w:p>
    <w:p w14:paraId="5F3AB478" w14:textId="77777777" w:rsidR="00A15F4F" w:rsidRDefault="00A15F4F">
      <w:pPr>
        <w:tabs>
          <w:tab w:val="left" w:pos="5580"/>
        </w:tabs>
        <w:adjustRightInd w:val="0"/>
        <w:snapToGrid w:val="0"/>
        <w:spacing w:line="360" w:lineRule="auto"/>
        <w:ind w:firstLineChars="200" w:firstLine="480"/>
        <w:rPr>
          <w:rFonts w:ascii="宋体" w:hAnsi="宋体" w:hint="eastAsia"/>
          <w:sz w:val="24"/>
        </w:rPr>
      </w:pPr>
    </w:p>
    <w:p w14:paraId="6A2A4B43" w14:textId="77777777" w:rsidR="00A15F4F" w:rsidRDefault="00A15F4F">
      <w:pPr>
        <w:pStyle w:val="afe"/>
        <w:jc w:val="center"/>
        <w:rPr>
          <w:rFonts w:cs="Arial" w:hint="eastAsia"/>
          <w:bCs/>
        </w:rPr>
      </w:pPr>
    </w:p>
    <w:p w14:paraId="73964A37" w14:textId="77777777" w:rsidR="00A15F4F" w:rsidRDefault="00A15F4F">
      <w:pPr>
        <w:pStyle w:val="afe"/>
        <w:jc w:val="center"/>
        <w:rPr>
          <w:rFonts w:cs="Arial" w:hint="eastAsia"/>
          <w:bCs/>
        </w:rPr>
      </w:pPr>
    </w:p>
    <w:p w14:paraId="67AA0A00" w14:textId="77777777" w:rsidR="00A15F4F" w:rsidRDefault="00000000">
      <w:pPr>
        <w:pStyle w:val="afe"/>
        <w:jc w:val="center"/>
        <w:rPr>
          <w:rFonts w:cs="Arial" w:hint="eastAsia"/>
          <w:bCs/>
        </w:rPr>
      </w:pPr>
      <w:r>
        <w:rPr>
          <w:rFonts w:cs="Arial" w:hint="eastAsia"/>
          <w:bCs/>
        </w:rPr>
        <w:br w:type="page"/>
      </w:r>
    </w:p>
    <w:p w14:paraId="014EA31B" w14:textId="77777777" w:rsidR="00A15F4F" w:rsidRDefault="00000000">
      <w:pPr>
        <w:spacing w:line="360" w:lineRule="auto"/>
        <w:jc w:val="center"/>
        <w:rPr>
          <w:rFonts w:ascii="宋体" w:hAnsi="宋体" w:cs="宋体" w:hint="eastAsia"/>
          <w:sz w:val="24"/>
        </w:rPr>
      </w:pPr>
      <w:r>
        <w:rPr>
          <w:rFonts w:ascii="宋体" w:hAnsi="宋体" w:cs="宋体" w:hint="eastAsia"/>
          <w:sz w:val="24"/>
        </w:rPr>
        <w:lastRenderedPageBreak/>
        <w:t>（5）未参与本项目整体设计、规范编制或者项目管理、监理、检测等服务、与参与本次政府采购活动的其他供应商不存在法人(单位负责人)为同一人或者直接控股、管理关系的承诺书及附件</w:t>
      </w:r>
    </w:p>
    <w:p w14:paraId="40D3F503" w14:textId="77777777" w:rsidR="00A15F4F" w:rsidRDefault="00000000">
      <w:pPr>
        <w:spacing w:line="480" w:lineRule="auto"/>
        <w:rPr>
          <w:rFonts w:ascii="宋体" w:hAnsi="宋体" w:cs="Arial" w:hint="eastAsia"/>
          <w:bCs/>
          <w:sz w:val="24"/>
        </w:rPr>
      </w:pPr>
      <w:r>
        <w:rPr>
          <w:rFonts w:ascii="宋体" w:hAnsi="宋体" w:cs="Arial" w:hint="eastAsia"/>
          <w:bCs/>
          <w:sz w:val="24"/>
        </w:rPr>
        <w:t>我单位承诺: 我单位未参与本项目整体设计、规范编制或者项目管理、监理、检测等服务、与参与本次政府采购活动的其他供应商不存在法人(单位负责人)为同一人或者直接控股、管理关系。</w:t>
      </w:r>
    </w:p>
    <w:p w14:paraId="1E6B4265" w14:textId="77777777" w:rsidR="00A15F4F" w:rsidRDefault="00000000">
      <w:pPr>
        <w:pStyle w:val="aff3"/>
        <w:spacing w:line="480" w:lineRule="auto"/>
        <w:rPr>
          <w:rFonts w:hAnsi="宋体"/>
          <w:sz w:val="24"/>
          <w:szCs w:val="24"/>
        </w:rPr>
      </w:pPr>
      <w:r>
        <w:rPr>
          <w:rFonts w:hAnsi="宋体"/>
          <w:sz w:val="24"/>
          <w:szCs w:val="24"/>
        </w:rPr>
        <w:t>投标人全称：</w:t>
      </w:r>
      <w:r>
        <w:rPr>
          <w:rFonts w:hAnsi="宋体"/>
          <w:sz w:val="24"/>
          <w:szCs w:val="24"/>
          <w:u w:val="single"/>
        </w:rPr>
        <w:t xml:space="preserve">                             </w:t>
      </w:r>
      <w:r>
        <w:rPr>
          <w:rFonts w:hAnsi="宋体"/>
          <w:sz w:val="24"/>
          <w:szCs w:val="24"/>
        </w:rPr>
        <w:t>（加盖投标人公章）</w:t>
      </w:r>
    </w:p>
    <w:p w14:paraId="13DED484" w14:textId="77777777" w:rsidR="00A15F4F" w:rsidRDefault="00000000">
      <w:pPr>
        <w:pStyle w:val="aff3"/>
        <w:spacing w:line="480" w:lineRule="auto"/>
        <w:rPr>
          <w:rFonts w:hAnsi="宋体"/>
          <w:sz w:val="24"/>
          <w:szCs w:val="24"/>
        </w:rPr>
      </w:pPr>
      <w:r>
        <w:rPr>
          <w:rFonts w:hAnsi="宋体"/>
          <w:sz w:val="24"/>
          <w:szCs w:val="24"/>
        </w:rPr>
        <w:t>投标人</w:t>
      </w:r>
      <w:r>
        <w:rPr>
          <w:rFonts w:hAnsi="宋体" w:cs="Arial"/>
          <w:sz w:val="24"/>
          <w:szCs w:val="24"/>
        </w:rPr>
        <w:t>法定代表人或其授权代表签字</w:t>
      </w:r>
      <w:r>
        <w:rPr>
          <w:rFonts w:hAnsi="宋体"/>
          <w:sz w:val="24"/>
          <w:szCs w:val="24"/>
        </w:rPr>
        <w:t>：________________________</w:t>
      </w:r>
    </w:p>
    <w:p w14:paraId="668B8BCA" w14:textId="77777777" w:rsidR="00A15F4F" w:rsidRDefault="00000000">
      <w:pPr>
        <w:pStyle w:val="aff3"/>
        <w:widowControl/>
        <w:spacing w:line="480" w:lineRule="auto"/>
        <w:rPr>
          <w:rFonts w:hAnsi="宋体" w:cs="Arial"/>
          <w:b/>
          <w:bCs/>
          <w:sz w:val="24"/>
          <w:szCs w:val="24"/>
        </w:rPr>
      </w:pPr>
      <w:r>
        <w:rPr>
          <w:rFonts w:hAnsi="宋体"/>
          <w:sz w:val="24"/>
          <w:szCs w:val="24"/>
        </w:rPr>
        <w:t>日期：</w:t>
      </w:r>
      <w:r>
        <w:rPr>
          <w:rFonts w:hAnsi="宋体"/>
          <w:sz w:val="24"/>
          <w:szCs w:val="24"/>
          <w:u w:val="single"/>
        </w:rPr>
        <w:t xml:space="preserve">                                                    </w:t>
      </w:r>
    </w:p>
    <w:p w14:paraId="127EBB4C" w14:textId="77777777" w:rsidR="00A15F4F" w:rsidRDefault="00000000">
      <w:pPr>
        <w:spacing w:line="480" w:lineRule="auto"/>
        <w:rPr>
          <w:rFonts w:ascii="宋体" w:hAnsi="宋体" w:hint="eastAsia"/>
          <w:b/>
          <w:bCs/>
          <w:sz w:val="24"/>
        </w:rPr>
      </w:pPr>
      <w:r>
        <w:rPr>
          <w:rFonts w:ascii="宋体" w:hAnsi="宋体" w:hint="eastAsia"/>
          <w:b/>
          <w:bCs/>
          <w:sz w:val="24"/>
        </w:rPr>
        <w:t>附件</w:t>
      </w:r>
      <w:r>
        <w:rPr>
          <w:rFonts w:ascii="宋体" w:hAnsi="宋体" w:cs="宋体" w:hint="eastAsia"/>
          <w:b/>
          <w:bCs/>
          <w:sz w:val="24"/>
        </w:rPr>
        <w:t>①</w:t>
      </w:r>
      <w:r>
        <w:rPr>
          <w:rFonts w:ascii="宋体" w:hAnsi="宋体" w:hint="eastAsia"/>
          <w:b/>
          <w:bCs/>
          <w:sz w:val="24"/>
        </w:rPr>
        <w:t>投标人相关单位一览表</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73"/>
        <w:gridCol w:w="7889"/>
      </w:tblGrid>
      <w:tr w:rsidR="00A15F4F" w14:paraId="224E5A35" w14:textId="77777777">
        <w:trPr>
          <w:trHeight w:val="567"/>
          <w:jc w:val="center"/>
        </w:trPr>
        <w:tc>
          <w:tcPr>
            <w:tcW w:w="5000" w:type="pct"/>
            <w:gridSpan w:val="2"/>
            <w:vAlign w:val="center"/>
          </w:tcPr>
          <w:p w14:paraId="22E41034" w14:textId="77777777" w:rsidR="00A15F4F" w:rsidRDefault="00000000">
            <w:pPr>
              <w:jc w:val="center"/>
              <w:rPr>
                <w:rFonts w:ascii="宋体" w:hAnsi="宋体" w:hint="eastAsia"/>
                <w:sz w:val="24"/>
              </w:rPr>
            </w:pPr>
            <w:r>
              <w:rPr>
                <w:rFonts w:ascii="宋体" w:hAnsi="宋体" w:hint="eastAsia"/>
                <w:sz w:val="24"/>
              </w:rPr>
              <w:t>与投标人的负责人为同一人的其他单位名称</w:t>
            </w:r>
          </w:p>
        </w:tc>
      </w:tr>
      <w:tr w:rsidR="00A15F4F" w14:paraId="3781B379" w14:textId="77777777">
        <w:trPr>
          <w:trHeight w:val="567"/>
          <w:jc w:val="center"/>
        </w:trPr>
        <w:tc>
          <w:tcPr>
            <w:tcW w:w="647" w:type="pct"/>
            <w:vAlign w:val="center"/>
          </w:tcPr>
          <w:p w14:paraId="32E76963" w14:textId="77777777" w:rsidR="00A15F4F" w:rsidRDefault="00000000">
            <w:pPr>
              <w:jc w:val="center"/>
              <w:rPr>
                <w:rFonts w:ascii="宋体" w:hAnsi="宋体" w:hint="eastAsia"/>
                <w:sz w:val="24"/>
              </w:rPr>
            </w:pPr>
            <w:r>
              <w:rPr>
                <w:rFonts w:ascii="宋体" w:hAnsi="宋体" w:hint="eastAsia"/>
                <w:sz w:val="24"/>
              </w:rPr>
              <w:t>1</w:t>
            </w:r>
          </w:p>
        </w:tc>
        <w:tc>
          <w:tcPr>
            <w:tcW w:w="4352" w:type="pct"/>
            <w:vAlign w:val="center"/>
          </w:tcPr>
          <w:p w14:paraId="72C2D567" w14:textId="77777777" w:rsidR="00A15F4F" w:rsidRDefault="00000000">
            <w:pPr>
              <w:jc w:val="center"/>
              <w:rPr>
                <w:rFonts w:ascii="宋体" w:hAnsi="宋体" w:hint="eastAsia"/>
                <w:sz w:val="24"/>
              </w:rPr>
            </w:pPr>
            <w:r>
              <w:rPr>
                <w:rFonts w:ascii="宋体" w:hAnsi="宋体" w:hint="eastAsia"/>
                <w:sz w:val="24"/>
              </w:rPr>
              <w:t>（单位名称）</w:t>
            </w:r>
          </w:p>
        </w:tc>
      </w:tr>
      <w:tr w:rsidR="00A15F4F" w14:paraId="17567B9D" w14:textId="77777777">
        <w:trPr>
          <w:trHeight w:val="567"/>
          <w:jc w:val="center"/>
        </w:trPr>
        <w:tc>
          <w:tcPr>
            <w:tcW w:w="647" w:type="pct"/>
            <w:vAlign w:val="center"/>
          </w:tcPr>
          <w:p w14:paraId="05CF07E5" w14:textId="77777777" w:rsidR="00A15F4F" w:rsidRDefault="00000000">
            <w:pPr>
              <w:jc w:val="center"/>
              <w:rPr>
                <w:rFonts w:ascii="宋体" w:hAnsi="宋体" w:hint="eastAsia"/>
                <w:b/>
                <w:sz w:val="24"/>
              </w:rPr>
            </w:pPr>
            <w:r>
              <w:rPr>
                <w:rFonts w:ascii="宋体" w:hAnsi="宋体"/>
                <w:b/>
                <w:sz w:val="24"/>
              </w:rPr>
              <w:t>…</w:t>
            </w:r>
          </w:p>
        </w:tc>
        <w:tc>
          <w:tcPr>
            <w:tcW w:w="4352" w:type="pct"/>
          </w:tcPr>
          <w:p w14:paraId="726E94FC" w14:textId="77777777" w:rsidR="00A15F4F" w:rsidRDefault="00000000">
            <w:pPr>
              <w:jc w:val="center"/>
              <w:rPr>
                <w:rFonts w:ascii="宋体" w:hAnsi="宋体" w:hint="eastAsia"/>
                <w:b/>
                <w:sz w:val="24"/>
              </w:rPr>
            </w:pPr>
            <w:r>
              <w:rPr>
                <w:rFonts w:ascii="宋体" w:hAnsi="宋体"/>
                <w:b/>
                <w:sz w:val="24"/>
              </w:rPr>
              <w:t>……</w:t>
            </w:r>
          </w:p>
        </w:tc>
      </w:tr>
      <w:tr w:rsidR="00A15F4F" w14:paraId="4AB1C035" w14:textId="77777777">
        <w:trPr>
          <w:trHeight w:val="567"/>
          <w:jc w:val="center"/>
        </w:trPr>
        <w:tc>
          <w:tcPr>
            <w:tcW w:w="5000" w:type="pct"/>
            <w:gridSpan w:val="2"/>
            <w:vAlign w:val="center"/>
          </w:tcPr>
          <w:p w14:paraId="6BD0F772" w14:textId="77777777" w:rsidR="00A15F4F" w:rsidRDefault="00000000">
            <w:pPr>
              <w:jc w:val="center"/>
              <w:rPr>
                <w:rFonts w:ascii="宋体" w:hAnsi="宋体" w:hint="eastAsia"/>
                <w:sz w:val="24"/>
              </w:rPr>
            </w:pPr>
            <w:r>
              <w:rPr>
                <w:rFonts w:ascii="宋体" w:hAnsi="宋体" w:hint="eastAsia"/>
                <w:sz w:val="24"/>
              </w:rPr>
              <w:t>与投标人存在直接控股、管理关系的其他单位名称</w:t>
            </w:r>
          </w:p>
        </w:tc>
      </w:tr>
      <w:tr w:rsidR="00A15F4F" w14:paraId="3E932248" w14:textId="77777777">
        <w:trPr>
          <w:trHeight w:val="567"/>
          <w:jc w:val="center"/>
        </w:trPr>
        <w:tc>
          <w:tcPr>
            <w:tcW w:w="647" w:type="pct"/>
            <w:vAlign w:val="center"/>
          </w:tcPr>
          <w:p w14:paraId="20278B65" w14:textId="77777777" w:rsidR="00A15F4F" w:rsidRDefault="00000000">
            <w:pPr>
              <w:jc w:val="center"/>
              <w:rPr>
                <w:rFonts w:ascii="宋体" w:hAnsi="宋体" w:hint="eastAsia"/>
                <w:sz w:val="24"/>
              </w:rPr>
            </w:pPr>
            <w:r>
              <w:rPr>
                <w:rFonts w:ascii="宋体" w:hAnsi="宋体" w:hint="eastAsia"/>
                <w:sz w:val="24"/>
              </w:rPr>
              <w:t>1</w:t>
            </w:r>
          </w:p>
        </w:tc>
        <w:tc>
          <w:tcPr>
            <w:tcW w:w="4352" w:type="pct"/>
            <w:vAlign w:val="center"/>
          </w:tcPr>
          <w:p w14:paraId="281B68E0" w14:textId="77777777" w:rsidR="00A15F4F" w:rsidRDefault="00000000">
            <w:pPr>
              <w:jc w:val="center"/>
              <w:rPr>
                <w:rFonts w:ascii="宋体" w:hAnsi="宋体" w:hint="eastAsia"/>
                <w:sz w:val="24"/>
              </w:rPr>
            </w:pPr>
            <w:r>
              <w:rPr>
                <w:rFonts w:ascii="宋体" w:hAnsi="宋体" w:hint="eastAsia"/>
                <w:sz w:val="24"/>
              </w:rPr>
              <w:t>（单位名称）</w:t>
            </w:r>
          </w:p>
        </w:tc>
      </w:tr>
      <w:tr w:rsidR="00A15F4F" w14:paraId="700665D9" w14:textId="77777777">
        <w:trPr>
          <w:trHeight w:val="567"/>
          <w:jc w:val="center"/>
        </w:trPr>
        <w:tc>
          <w:tcPr>
            <w:tcW w:w="647" w:type="pct"/>
            <w:vAlign w:val="center"/>
          </w:tcPr>
          <w:p w14:paraId="2D96F3E2" w14:textId="77777777" w:rsidR="00A15F4F" w:rsidRDefault="00000000">
            <w:pPr>
              <w:jc w:val="center"/>
              <w:rPr>
                <w:rFonts w:ascii="宋体" w:hAnsi="宋体" w:hint="eastAsia"/>
                <w:b/>
                <w:sz w:val="24"/>
              </w:rPr>
            </w:pPr>
            <w:r>
              <w:rPr>
                <w:rFonts w:ascii="宋体" w:hAnsi="宋体"/>
                <w:b/>
                <w:sz w:val="24"/>
              </w:rPr>
              <w:t>…</w:t>
            </w:r>
          </w:p>
        </w:tc>
        <w:tc>
          <w:tcPr>
            <w:tcW w:w="4352" w:type="pct"/>
          </w:tcPr>
          <w:p w14:paraId="1316E2C5" w14:textId="77777777" w:rsidR="00A15F4F" w:rsidRDefault="00000000">
            <w:pPr>
              <w:jc w:val="center"/>
              <w:rPr>
                <w:rFonts w:ascii="宋体" w:hAnsi="宋体" w:hint="eastAsia"/>
                <w:b/>
                <w:sz w:val="24"/>
              </w:rPr>
            </w:pPr>
            <w:r>
              <w:rPr>
                <w:rFonts w:ascii="宋体" w:hAnsi="宋体"/>
                <w:b/>
                <w:sz w:val="24"/>
              </w:rPr>
              <w:t>……</w:t>
            </w:r>
          </w:p>
        </w:tc>
      </w:tr>
    </w:tbl>
    <w:p w14:paraId="407E1E35" w14:textId="77777777" w:rsidR="00A15F4F" w:rsidRDefault="00000000">
      <w:pPr>
        <w:spacing w:line="480" w:lineRule="auto"/>
        <w:rPr>
          <w:rFonts w:ascii="宋体" w:hAnsi="宋体" w:hint="eastAsia"/>
          <w:sz w:val="24"/>
        </w:rPr>
      </w:pPr>
      <w:r>
        <w:rPr>
          <w:rFonts w:ascii="宋体" w:hAnsi="宋体" w:hint="eastAsia"/>
          <w:sz w:val="24"/>
        </w:rPr>
        <w:t xml:space="preserve">    注1：如投标人没有表中列示的相关单位，请填写“无”。</w:t>
      </w:r>
    </w:p>
    <w:p w14:paraId="4159B224" w14:textId="77777777" w:rsidR="00A15F4F" w:rsidRDefault="00000000">
      <w:pPr>
        <w:spacing w:line="480" w:lineRule="auto"/>
        <w:rPr>
          <w:rFonts w:ascii="宋体" w:hAnsi="宋体" w:hint="eastAsia"/>
          <w:sz w:val="24"/>
        </w:rPr>
      </w:pPr>
      <w:r>
        <w:rPr>
          <w:rFonts w:ascii="宋体" w:hAnsi="宋体" w:hint="eastAsia"/>
          <w:sz w:val="24"/>
        </w:rPr>
        <w:t xml:space="preserve">    注2：单位负责人是指单位法定代表人或者法律、行政法规规定代表单位行使职权的主要负责人。</w:t>
      </w:r>
    </w:p>
    <w:p w14:paraId="2913F595" w14:textId="77777777" w:rsidR="00A15F4F" w:rsidRDefault="00000000">
      <w:pPr>
        <w:spacing w:line="480" w:lineRule="auto"/>
        <w:ind w:firstLine="480"/>
        <w:rPr>
          <w:rFonts w:ascii="宋体" w:hAnsi="宋体" w:hint="eastAsia"/>
          <w:sz w:val="24"/>
        </w:rPr>
      </w:pPr>
      <w:r>
        <w:rPr>
          <w:rFonts w:ascii="宋体" w:hAnsi="宋体" w:hint="eastAsia"/>
          <w:sz w:val="24"/>
        </w:rPr>
        <w:t>注3：控股关系是指单位或个人股东的控股关系，管理关系是指不具有出资持股关系的其他单位之间存在的管理与被管理关系。</w:t>
      </w:r>
    </w:p>
    <w:p w14:paraId="7DC11B2F" w14:textId="77777777" w:rsidR="00A15F4F" w:rsidRDefault="00000000">
      <w:pPr>
        <w:pStyle w:val="aff3"/>
        <w:spacing w:line="480" w:lineRule="auto"/>
        <w:rPr>
          <w:rFonts w:hAnsi="宋体"/>
          <w:sz w:val="24"/>
          <w:szCs w:val="24"/>
        </w:rPr>
      </w:pPr>
      <w:r>
        <w:rPr>
          <w:rFonts w:hAnsi="宋体"/>
          <w:sz w:val="24"/>
          <w:szCs w:val="24"/>
        </w:rPr>
        <w:t>投标人全称：</w:t>
      </w:r>
      <w:r>
        <w:rPr>
          <w:rFonts w:hAnsi="宋体"/>
          <w:sz w:val="24"/>
          <w:szCs w:val="24"/>
          <w:u w:val="single"/>
        </w:rPr>
        <w:t xml:space="preserve">                             </w:t>
      </w:r>
      <w:r>
        <w:rPr>
          <w:rFonts w:hAnsi="宋体"/>
          <w:sz w:val="24"/>
          <w:szCs w:val="24"/>
        </w:rPr>
        <w:t>（加盖投标人公章）</w:t>
      </w:r>
    </w:p>
    <w:p w14:paraId="743CD3E8" w14:textId="77777777" w:rsidR="00A15F4F" w:rsidRDefault="00000000">
      <w:pPr>
        <w:pStyle w:val="aff3"/>
        <w:spacing w:line="480" w:lineRule="auto"/>
        <w:rPr>
          <w:rFonts w:hAnsi="宋体"/>
          <w:sz w:val="24"/>
          <w:szCs w:val="24"/>
        </w:rPr>
      </w:pPr>
      <w:r>
        <w:rPr>
          <w:rFonts w:hAnsi="宋体"/>
          <w:sz w:val="24"/>
          <w:szCs w:val="24"/>
        </w:rPr>
        <w:t>投标人</w:t>
      </w:r>
      <w:r>
        <w:rPr>
          <w:rFonts w:hAnsi="宋体" w:cs="Arial"/>
          <w:sz w:val="24"/>
          <w:szCs w:val="24"/>
        </w:rPr>
        <w:t>法定代表人或其授权代表签字</w:t>
      </w:r>
      <w:r>
        <w:rPr>
          <w:rFonts w:hAnsi="宋体"/>
          <w:sz w:val="24"/>
          <w:szCs w:val="24"/>
        </w:rPr>
        <w:t>：________________________</w:t>
      </w:r>
    </w:p>
    <w:p w14:paraId="5C9A529B" w14:textId="77777777" w:rsidR="00A15F4F" w:rsidRDefault="00000000">
      <w:pPr>
        <w:pStyle w:val="aff3"/>
        <w:spacing w:line="480" w:lineRule="auto"/>
        <w:rPr>
          <w:rFonts w:hAnsi="宋体"/>
          <w:sz w:val="24"/>
          <w:szCs w:val="24"/>
        </w:rPr>
      </w:pPr>
      <w:r>
        <w:rPr>
          <w:rFonts w:hAnsi="宋体"/>
          <w:sz w:val="24"/>
          <w:szCs w:val="24"/>
        </w:rPr>
        <w:t>日期：</w:t>
      </w:r>
      <w:r>
        <w:rPr>
          <w:rFonts w:hAnsi="宋体"/>
          <w:sz w:val="24"/>
          <w:szCs w:val="24"/>
          <w:u w:val="single"/>
        </w:rPr>
        <w:t xml:space="preserve">                                                    </w:t>
      </w:r>
    </w:p>
    <w:p w14:paraId="275FF0BB" w14:textId="77777777" w:rsidR="00A15F4F" w:rsidRDefault="00000000">
      <w:pPr>
        <w:pStyle w:val="aff3"/>
        <w:spacing w:line="480" w:lineRule="auto"/>
        <w:rPr>
          <w:rFonts w:hAnsi="宋体"/>
          <w:b/>
          <w:sz w:val="24"/>
          <w:szCs w:val="24"/>
        </w:rPr>
      </w:pPr>
      <w:r>
        <w:rPr>
          <w:rFonts w:hAnsi="宋体"/>
          <w:b/>
          <w:sz w:val="24"/>
          <w:szCs w:val="24"/>
        </w:rPr>
        <w:lastRenderedPageBreak/>
        <w:t>附件</w:t>
      </w:r>
      <w:r>
        <w:rPr>
          <w:rFonts w:hAnsi="宋体" w:cs="宋体"/>
          <w:b/>
          <w:sz w:val="24"/>
          <w:szCs w:val="24"/>
        </w:rPr>
        <w:t>②</w:t>
      </w:r>
      <w:r>
        <w:rPr>
          <w:rFonts w:hAnsi="宋体"/>
          <w:b/>
          <w:sz w:val="24"/>
          <w:szCs w:val="24"/>
        </w:rPr>
        <w:t>投标人相关人员一览表</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73"/>
        <w:gridCol w:w="7889"/>
      </w:tblGrid>
      <w:tr w:rsidR="00A15F4F" w14:paraId="57AC9B98" w14:textId="77777777">
        <w:trPr>
          <w:trHeight w:val="567"/>
          <w:jc w:val="center"/>
        </w:trPr>
        <w:tc>
          <w:tcPr>
            <w:tcW w:w="5000" w:type="pct"/>
            <w:gridSpan w:val="2"/>
            <w:vAlign w:val="center"/>
          </w:tcPr>
          <w:p w14:paraId="26A30968" w14:textId="77777777" w:rsidR="00A15F4F" w:rsidRDefault="00000000">
            <w:pPr>
              <w:jc w:val="center"/>
              <w:rPr>
                <w:rFonts w:ascii="宋体" w:hAnsi="宋体" w:hint="eastAsia"/>
                <w:sz w:val="24"/>
              </w:rPr>
            </w:pPr>
            <w:r>
              <w:rPr>
                <w:rFonts w:ascii="宋体" w:hAnsi="宋体" w:hint="eastAsia"/>
                <w:sz w:val="24"/>
              </w:rPr>
              <w:t>与采购人及采购代理机构下列人员存在利害关系</w:t>
            </w:r>
          </w:p>
        </w:tc>
      </w:tr>
      <w:tr w:rsidR="00A15F4F" w14:paraId="7F2556FA" w14:textId="77777777">
        <w:trPr>
          <w:trHeight w:val="567"/>
          <w:jc w:val="center"/>
        </w:trPr>
        <w:tc>
          <w:tcPr>
            <w:tcW w:w="647" w:type="pct"/>
            <w:vAlign w:val="center"/>
          </w:tcPr>
          <w:p w14:paraId="13D9F4A2" w14:textId="77777777" w:rsidR="00A15F4F" w:rsidRDefault="00000000">
            <w:pPr>
              <w:jc w:val="center"/>
              <w:rPr>
                <w:rFonts w:ascii="宋体" w:hAnsi="宋体" w:hint="eastAsia"/>
                <w:sz w:val="24"/>
              </w:rPr>
            </w:pPr>
            <w:r>
              <w:rPr>
                <w:rFonts w:ascii="宋体" w:hAnsi="宋体" w:hint="eastAsia"/>
                <w:sz w:val="24"/>
              </w:rPr>
              <w:t>1</w:t>
            </w:r>
          </w:p>
        </w:tc>
        <w:tc>
          <w:tcPr>
            <w:tcW w:w="4353" w:type="pct"/>
            <w:vAlign w:val="center"/>
          </w:tcPr>
          <w:p w14:paraId="2B8A993C" w14:textId="77777777" w:rsidR="00A15F4F" w:rsidRDefault="00000000">
            <w:pPr>
              <w:jc w:val="center"/>
              <w:rPr>
                <w:rFonts w:ascii="宋体" w:hAnsi="宋体" w:hint="eastAsia"/>
                <w:sz w:val="24"/>
              </w:rPr>
            </w:pPr>
            <w:r>
              <w:rPr>
                <w:rFonts w:ascii="宋体" w:hAnsi="宋体" w:hint="eastAsia"/>
                <w:sz w:val="24"/>
              </w:rPr>
              <w:t>（姓名、身份证号）</w:t>
            </w:r>
          </w:p>
        </w:tc>
      </w:tr>
      <w:tr w:rsidR="00A15F4F" w14:paraId="03FD080F" w14:textId="77777777">
        <w:trPr>
          <w:trHeight w:val="567"/>
          <w:jc w:val="center"/>
        </w:trPr>
        <w:tc>
          <w:tcPr>
            <w:tcW w:w="647" w:type="pct"/>
            <w:vAlign w:val="center"/>
          </w:tcPr>
          <w:p w14:paraId="5686C043" w14:textId="77777777" w:rsidR="00A15F4F" w:rsidRDefault="00000000">
            <w:pPr>
              <w:jc w:val="center"/>
              <w:rPr>
                <w:rFonts w:ascii="宋体" w:hAnsi="宋体" w:hint="eastAsia"/>
                <w:b/>
                <w:sz w:val="24"/>
              </w:rPr>
            </w:pPr>
            <w:r>
              <w:rPr>
                <w:rFonts w:ascii="宋体" w:hAnsi="宋体"/>
                <w:b/>
                <w:sz w:val="24"/>
              </w:rPr>
              <w:t>…</w:t>
            </w:r>
          </w:p>
        </w:tc>
        <w:tc>
          <w:tcPr>
            <w:tcW w:w="4353" w:type="pct"/>
          </w:tcPr>
          <w:p w14:paraId="0A8AA588" w14:textId="77777777" w:rsidR="00A15F4F" w:rsidRDefault="00000000">
            <w:pPr>
              <w:jc w:val="center"/>
              <w:rPr>
                <w:rFonts w:ascii="宋体" w:hAnsi="宋体" w:hint="eastAsia"/>
                <w:b/>
                <w:sz w:val="24"/>
              </w:rPr>
            </w:pPr>
            <w:r>
              <w:rPr>
                <w:rFonts w:ascii="宋体" w:hAnsi="宋体"/>
                <w:b/>
                <w:sz w:val="24"/>
              </w:rPr>
              <w:t>……</w:t>
            </w:r>
          </w:p>
        </w:tc>
      </w:tr>
      <w:tr w:rsidR="00A15F4F" w14:paraId="67A1FEE4" w14:textId="77777777">
        <w:trPr>
          <w:trHeight w:val="567"/>
          <w:jc w:val="center"/>
        </w:trPr>
        <w:tc>
          <w:tcPr>
            <w:tcW w:w="647" w:type="pct"/>
            <w:vAlign w:val="center"/>
          </w:tcPr>
          <w:p w14:paraId="1D2ADD07" w14:textId="77777777" w:rsidR="00A15F4F" w:rsidRDefault="00000000">
            <w:pPr>
              <w:jc w:val="center"/>
              <w:rPr>
                <w:rFonts w:ascii="宋体" w:hAnsi="宋体" w:hint="eastAsia"/>
                <w:b/>
                <w:sz w:val="24"/>
              </w:rPr>
            </w:pPr>
            <w:r>
              <w:rPr>
                <w:rFonts w:ascii="宋体" w:hAnsi="宋体"/>
                <w:b/>
                <w:sz w:val="24"/>
              </w:rPr>
              <w:t>…</w:t>
            </w:r>
          </w:p>
        </w:tc>
        <w:tc>
          <w:tcPr>
            <w:tcW w:w="4353" w:type="pct"/>
          </w:tcPr>
          <w:p w14:paraId="106E0427" w14:textId="77777777" w:rsidR="00A15F4F" w:rsidRDefault="00000000">
            <w:pPr>
              <w:jc w:val="center"/>
              <w:rPr>
                <w:rFonts w:ascii="宋体" w:hAnsi="宋体" w:hint="eastAsia"/>
                <w:b/>
                <w:sz w:val="24"/>
              </w:rPr>
            </w:pPr>
            <w:r>
              <w:rPr>
                <w:rFonts w:ascii="宋体" w:hAnsi="宋体"/>
                <w:b/>
                <w:sz w:val="24"/>
              </w:rPr>
              <w:t>……</w:t>
            </w:r>
          </w:p>
        </w:tc>
      </w:tr>
    </w:tbl>
    <w:p w14:paraId="4CBC6FE8" w14:textId="77777777" w:rsidR="00A15F4F" w:rsidRDefault="00000000">
      <w:pPr>
        <w:spacing w:line="480" w:lineRule="auto"/>
        <w:ind w:firstLineChars="200" w:firstLine="480"/>
        <w:rPr>
          <w:rFonts w:ascii="宋体" w:hAnsi="宋体" w:hint="eastAsia"/>
          <w:sz w:val="24"/>
        </w:rPr>
      </w:pPr>
      <w:r>
        <w:rPr>
          <w:rFonts w:ascii="宋体" w:hAnsi="宋体" w:hint="eastAsia"/>
          <w:sz w:val="24"/>
        </w:rPr>
        <w:t>注1：如投标人没有表中列示的相关人员，请填写“无”。</w:t>
      </w:r>
    </w:p>
    <w:p w14:paraId="741DF384" w14:textId="77777777" w:rsidR="00A15F4F" w:rsidRDefault="00000000">
      <w:pPr>
        <w:spacing w:line="480" w:lineRule="auto"/>
        <w:ind w:firstLineChars="200" w:firstLine="480"/>
        <w:rPr>
          <w:rFonts w:ascii="宋体" w:hAnsi="宋体" w:hint="eastAsia"/>
          <w:sz w:val="24"/>
        </w:rPr>
      </w:pPr>
      <w:r>
        <w:rPr>
          <w:rFonts w:ascii="宋体" w:hAnsi="宋体" w:hint="eastAsia"/>
          <w:sz w:val="24"/>
        </w:rPr>
        <w:t>注2：利害关系指存在下列之一情况的：</w:t>
      </w:r>
    </w:p>
    <w:p w14:paraId="3C13FFCC" w14:textId="77777777" w:rsidR="00A15F4F" w:rsidRDefault="00000000">
      <w:pPr>
        <w:spacing w:line="480" w:lineRule="auto"/>
        <w:ind w:firstLineChars="200" w:firstLine="480"/>
        <w:rPr>
          <w:rFonts w:ascii="宋体" w:hAnsi="宋体" w:hint="eastAsia"/>
          <w:sz w:val="24"/>
        </w:rPr>
      </w:pPr>
      <w:r>
        <w:rPr>
          <w:rFonts w:ascii="宋体" w:hAnsi="宋体" w:hint="eastAsia"/>
          <w:sz w:val="24"/>
        </w:rPr>
        <w:t>①参加采购活动前3年内，与投标人存在劳动关系；</w:t>
      </w:r>
    </w:p>
    <w:p w14:paraId="6648FDDD" w14:textId="77777777" w:rsidR="00A15F4F" w:rsidRDefault="00000000">
      <w:pPr>
        <w:spacing w:line="480" w:lineRule="auto"/>
        <w:ind w:firstLineChars="200" w:firstLine="480"/>
        <w:rPr>
          <w:rFonts w:ascii="宋体" w:hAnsi="宋体" w:hint="eastAsia"/>
          <w:sz w:val="24"/>
        </w:rPr>
      </w:pPr>
      <w:r>
        <w:rPr>
          <w:rFonts w:ascii="宋体" w:hAnsi="宋体" w:hint="eastAsia"/>
          <w:sz w:val="24"/>
        </w:rPr>
        <w:t>②参加采购活动前3年内，担任投标人的董事、监事；</w:t>
      </w:r>
    </w:p>
    <w:p w14:paraId="193FEF70" w14:textId="77777777" w:rsidR="00A15F4F" w:rsidRDefault="00000000">
      <w:pPr>
        <w:spacing w:line="480" w:lineRule="auto"/>
        <w:ind w:firstLineChars="200" w:firstLine="480"/>
        <w:rPr>
          <w:rFonts w:ascii="宋体" w:hAnsi="宋体" w:hint="eastAsia"/>
          <w:sz w:val="24"/>
        </w:rPr>
      </w:pPr>
      <w:r>
        <w:rPr>
          <w:rFonts w:ascii="宋体" w:hAnsi="宋体" w:hint="eastAsia"/>
          <w:sz w:val="24"/>
        </w:rPr>
        <w:t>③参加采购活动前3年内，是投标人的控股股东或者实际控制人；</w:t>
      </w:r>
    </w:p>
    <w:p w14:paraId="44D16198" w14:textId="77777777" w:rsidR="00A15F4F" w:rsidRDefault="00000000">
      <w:pPr>
        <w:spacing w:line="480" w:lineRule="auto"/>
        <w:ind w:firstLineChars="200" w:firstLine="480"/>
        <w:rPr>
          <w:rFonts w:ascii="宋体" w:hAnsi="宋体" w:hint="eastAsia"/>
          <w:sz w:val="24"/>
        </w:rPr>
      </w:pPr>
      <w:r>
        <w:rPr>
          <w:rFonts w:ascii="宋体" w:hAnsi="宋体" w:hint="eastAsia"/>
          <w:sz w:val="24"/>
        </w:rPr>
        <w:t>④与投标人的法定代表人或者负责人有夫妻、直系血亲、三代以内旁系血亲或者近姻亲关系。</w:t>
      </w:r>
    </w:p>
    <w:p w14:paraId="2F99F01E" w14:textId="77777777" w:rsidR="00A15F4F" w:rsidRDefault="00000000">
      <w:pPr>
        <w:pStyle w:val="aff3"/>
        <w:spacing w:line="480" w:lineRule="auto"/>
        <w:rPr>
          <w:rFonts w:hAnsi="宋体"/>
          <w:sz w:val="24"/>
          <w:szCs w:val="24"/>
        </w:rPr>
      </w:pPr>
      <w:r>
        <w:rPr>
          <w:rFonts w:hAnsi="宋体"/>
          <w:sz w:val="24"/>
          <w:szCs w:val="24"/>
        </w:rPr>
        <w:t>投标人全称：</w:t>
      </w:r>
      <w:r>
        <w:rPr>
          <w:rFonts w:hAnsi="宋体"/>
          <w:sz w:val="24"/>
          <w:szCs w:val="24"/>
          <w:u w:val="single"/>
        </w:rPr>
        <w:t xml:space="preserve">                             </w:t>
      </w:r>
      <w:r>
        <w:rPr>
          <w:rFonts w:hAnsi="宋体"/>
          <w:sz w:val="24"/>
          <w:szCs w:val="24"/>
        </w:rPr>
        <w:t>（加盖投标人公章）</w:t>
      </w:r>
    </w:p>
    <w:p w14:paraId="3F9D77F4" w14:textId="77777777" w:rsidR="00A15F4F" w:rsidRDefault="00000000">
      <w:pPr>
        <w:pStyle w:val="aff3"/>
        <w:spacing w:line="480" w:lineRule="auto"/>
        <w:rPr>
          <w:rFonts w:hAnsi="宋体"/>
          <w:sz w:val="24"/>
          <w:szCs w:val="24"/>
        </w:rPr>
      </w:pPr>
      <w:r>
        <w:rPr>
          <w:rFonts w:hAnsi="宋体"/>
          <w:sz w:val="24"/>
          <w:szCs w:val="24"/>
        </w:rPr>
        <w:t>投标人</w:t>
      </w:r>
      <w:r>
        <w:rPr>
          <w:rFonts w:hAnsi="宋体" w:cs="Arial"/>
          <w:sz w:val="24"/>
          <w:szCs w:val="24"/>
        </w:rPr>
        <w:t>法定代表人或其授权代表签字</w:t>
      </w:r>
      <w:r>
        <w:rPr>
          <w:rFonts w:hAnsi="宋体"/>
          <w:sz w:val="24"/>
          <w:szCs w:val="24"/>
        </w:rPr>
        <w:t>：________________________</w:t>
      </w:r>
    </w:p>
    <w:p w14:paraId="170FA94E" w14:textId="77777777" w:rsidR="00A15F4F" w:rsidRDefault="00000000">
      <w:pPr>
        <w:pStyle w:val="aff3"/>
        <w:spacing w:line="480" w:lineRule="auto"/>
        <w:rPr>
          <w:rFonts w:hAnsi="宋体"/>
          <w:sz w:val="24"/>
          <w:szCs w:val="24"/>
        </w:rPr>
      </w:pPr>
      <w:r>
        <w:rPr>
          <w:rFonts w:hAnsi="宋体"/>
          <w:sz w:val="24"/>
          <w:szCs w:val="24"/>
        </w:rPr>
        <w:t>日期：</w:t>
      </w:r>
      <w:r>
        <w:rPr>
          <w:rFonts w:hAnsi="宋体"/>
          <w:sz w:val="24"/>
          <w:szCs w:val="24"/>
          <w:u w:val="single"/>
        </w:rPr>
        <w:t xml:space="preserve">                                                    </w:t>
      </w:r>
    </w:p>
    <w:p w14:paraId="4EDECAC2" w14:textId="77777777" w:rsidR="00A15F4F" w:rsidRDefault="00000000">
      <w:pPr>
        <w:spacing w:line="480" w:lineRule="auto"/>
        <w:rPr>
          <w:rFonts w:ascii="宋体" w:hAnsi="宋体" w:hint="eastAsia"/>
          <w:b/>
          <w:bCs/>
          <w:sz w:val="24"/>
        </w:rPr>
      </w:pPr>
      <w:r>
        <w:rPr>
          <w:rFonts w:ascii="宋体" w:hAnsi="宋体" w:hint="eastAsia"/>
          <w:b/>
          <w:bCs/>
          <w:sz w:val="24"/>
        </w:rPr>
        <w:t>附件</w:t>
      </w:r>
      <w:r>
        <w:rPr>
          <w:rFonts w:ascii="宋体" w:hAnsi="宋体" w:cs="宋体" w:hint="eastAsia"/>
          <w:b/>
          <w:bCs/>
          <w:sz w:val="24"/>
        </w:rPr>
        <w:t>③其</w:t>
      </w:r>
      <w:r>
        <w:rPr>
          <w:rFonts w:ascii="宋体" w:hAnsi="宋体" w:hint="eastAsia"/>
          <w:b/>
          <w:bCs/>
          <w:sz w:val="24"/>
        </w:rPr>
        <w:t>他证明文件（复印件加盖公章）</w:t>
      </w:r>
    </w:p>
    <w:p w14:paraId="541561DF" w14:textId="77777777" w:rsidR="00A15F4F" w:rsidRDefault="00000000">
      <w:pPr>
        <w:spacing w:line="480" w:lineRule="auto"/>
        <w:ind w:firstLineChars="200" w:firstLine="480"/>
        <w:rPr>
          <w:rFonts w:ascii="宋体" w:hAnsi="宋体" w:hint="eastAsia"/>
          <w:sz w:val="24"/>
        </w:rPr>
      </w:pPr>
      <w:r>
        <w:rPr>
          <w:rFonts w:ascii="宋体" w:hAnsi="宋体" w:hint="eastAsia"/>
          <w:sz w:val="24"/>
        </w:rPr>
        <w:t>备注：投标人须提供在国家企业信用信息公示系统（http://www.gsxt.gov.cn/index.html）或北京市企业信用信息网站（http://qyxy.baic.gov.cn/）登记的股东及出资信息查询结果，要求打印网页并加盖公章</w:t>
      </w:r>
    </w:p>
    <w:p w14:paraId="53588958" w14:textId="77777777" w:rsidR="00A15F4F" w:rsidRDefault="00000000">
      <w:pPr>
        <w:widowControl/>
        <w:jc w:val="left"/>
        <w:rPr>
          <w:rFonts w:ascii="宋体" w:hAnsi="宋体" w:hint="eastAsia"/>
          <w:sz w:val="24"/>
        </w:rPr>
      </w:pPr>
      <w:r>
        <w:rPr>
          <w:rFonts w:ascii="宋体" w:hAnsi="宋体" w:hint="eastAsia"/>
          <w:sz w:val="24"/>
        </w:rPr>
        <w:br w:type="page"/>
      </w:r>
    </w:p>
    <w:p w14:paraId="0699CCF0" w14:textId="77777777" w:rsidR="00A15F4F" w:rsidRDefault="00000000">
      <w:pPr>
        <w:spacing w:line="480" w:lineRule="auto"/>
        <w:jc w:val="center"/>
        <w:rPr>
          <w:rFonts w:ascii="宋体" w:hAnsi="宋体" w:cs="Arial" w:hint="eastAsia"/>
          <w:b/>
          <w:bCs/>
          <w:sz w:val="28"/>
          <w:szCs w:val="20"/>
        </w:rPr>
      </w:pPr>
      <w:r>
        <w:rPr>
          <w:rFonts w:ascii="宋体" w:hAnsi="宋体" w:hint="eastAsia"/>
          <w:sz w:val="24"/>
        </w:rPr>
        <w:lastRenderedPageBreak/>
        <w:t>（6）</w:t>
      </w:r>
      <w:r>
        <w:rPr>
          <w:rFonts w:ascii="宋体" w:hAnsi="宋体" w:cs="Arial" w:hint="eastAsia"/>
          <w:b/>
          <w:bCs/>
          <w:sz w:val="28"/>
          <w:szCs w:val="20"/>
        </w:rPr>
        <w:t>具有履行合同所必需的设备和专业技术能力的承诺</w:t>
      </w:r>
    </w:p>
    <w:p w14:paraId="5557D01A" w14:textId="77777777" w:rsidR="00A15F4F" w:rsidRDefault="00000000">
      <w:pPr>
        <w:tabs>
          <w:tab w:val="left" w:pos="5580"/>
        </w:tabs>
        <w:adjustRightInd w:val="0"/>
        <w:snapToGrid w:val="0"/>
        <w:spacing w:line="360" w:lineRule="auto"/>
        <w:ind w:firstLineChars="200" w:firstLine="480"/>
        <w:rPr>
          <w:rFonts w:ascii="宋体" w:hAnsi="宋体" w:hint="eastAsia"/>
          <w:sz w:val="24"/>
        </w:rPr>
      </w:pPr>
      <w:r>
        <w:rPr>
          <w:rFonts w:ascii="宋体" w:hAnsi="宋体" w:hint="eastAsia"/>
          <w:sz w:val="24"/>
        </w:rPr>
        <w:t>说明：投标人须提供具有履行合同所必需的设备和专业技术能力的承诺，内容自拟。</w:t>
      </w:r>
    </w:p>
    <w:p w14:paraId="24D76923" w14:textId="77777777" w:rsidR="00A15F4F" w:rsidRDefault="00A15F4F">
      <w:pPr>
        <w:pStyle w:val="aff3"/>
        <w:spacing w:line="480" w:lineRule="auto"/>
        <w:ind w:firstLineChars="200" w:firstLine="480"/>
        <w:rPr>
          <w:rFonts w:hAnsi="宋体"/>
          <w:sz w:val="24"/>
          <w:szCs w:val="24"/>
        </w:rPr>
      </w:pPr>
    </w:p>
    <w:p w14:paraId="76E92892" w14:textId="77777777" w:rsidR="00A15F4F" w:rsidRDefault="00A15F4F">
      <w:pPr>
        <w:pStyle w:val="aff3"/>
        <w:spacing w:line="480" w:lineRule="auto"/>
        <w:ind w:firstLineChars="200" w:firstLine="480"/>
        <w:rPr>
          <w:rFonts w:hAnsi="宋体"/>
          <w:sz w:val="24"/>
          <w:szCs w:val="24"/>
        </w:rPr>
      </w:pPr>
    </w:p>
    <w:p w14:paraId="69C66678" w14:textId="77777777" w:rsidR="00A15F4F" w:rsidRDefault="00A15F4F">
      <w:pPr>
        <w:pStyle w:val="aff3"/>
        <w:spacing w:line="480" w:lineRule="auto"/>
        <w:ind w:firstLineChars="200" w:firstLine="480"/>
        <w:rPr>
          <w:rFonts w:hAnsi="宋体"/>
          <w:sz w:val="24"/>
          <w:szCs w:val="24"/>
        </w:rPr>
      </w:pPr>
    </w:p>
    <w:p w14:paraId="7B55E620" w14:textId="77777777" w:rsidR="00A15F4F" w:rsidRDefault="00A15F4F">
      <w:pPr>
        <w:pStyle w:val="aff3"/>
        <w:spacing w:line="480" w:lineRule="auto"/>
        <w:ind w:firstLineChars="200" w:firstLine="480"/>
        <w:rPr>
          <w:rFonts w:hAnsi="宋体"/>
          <w:sz w:val="24"/>
          <w:szCs w:val="24"/>
        </w:rPr>
      </w:pPr>
    </w:p>
    <w:p w14:paraId="296A6658" w14:textId="77777777" w:rsidR="00A15F4F" w:rsidRDefault="00A15F4F">
      <w:pPr>
        <w:pStyle w:val="aff3"/>
        <w:spacing w:line="480" w:lineRule="auto"/>
        <w:ind w:firstLineChars="200" w:firstLine="480"/>
        <w:rPr>
          <w:rFonts w:hAnsi="宋体"/>
          <w:sz w:val="24"/>
          <w:szCs w:val="24"/>
        </w:rPr>
      </w:pPr>
    </w:p>
    <w:p w14:paraId="71E4F63D" w14:textId="77777777" w:rsidR="00A15F4F" w:rsidRDefault="00A15F4F">
      <w:pPr>
        <w:pStyle w:val="aff3"/>
        <w:spacing w:line="480" w:lineRule="auto"/>
        <w:ind w:firstLineChars="200" w:firstLine="480"/>
        <w:rPr>
          <w:rFonts w:hAnsi="宋体"/>
          <w:sz w:val="24"/>
          <w:szCs w:val="24"/>
        </w:rPr>
      </w:pPr>
    </w:p>
    <w:p w14:paraId="77C76BCE" w14:textId="77777777" w:rsidR="00A15F4F" w:rsidRDefault="00A15F4F">
      <w:pPr>
        <w:pStyle w:val="aff3"/>
        <w:spacing w:line="480" w:lineRule="auto"/>
        <w:ind w:firstLineChars="200" w:firstLine="480"/>
        <w:rPr>
          <w:rFonts w:hAnsi="宋体"/>
          <w:sz w:val="24"/>
          <w:szCs w:val="24"/>
        </w:rPr>
      </w:pPr>
    </w:p>
    <w:p w14:paraId="387FC289" w14:textId="77777777" w:rsidR="00A15F4F" w:rsidRDefault="00000000">
      <w:pPr>
        <w:pStyle w:val="aff3"/>
        <w:spacing w:line="480" w:lineRule="auto"/>
        <w:ind w:firstLineChars="200" w:firstLine="480"/>
        <w:rPr>
          <w:rFonts w:hAnsi="宋体"/>
          <w:sz w:val="24"/>
          <w:szCs w:val="24"/>
        </w:rPr>
      </w:pPr>
      <w:r>
        <w:rPr>
          <w:rFonts w:hAnsi="宋体"/>
          <w:sz w:val="24"/>
        </w:rPr>
        <w:t>投标人全称：</w:t>
      </w:r>
      <w:r>
        <w:rPr>
          <w:rFonts w:hAnsi="宋体"/>
          <w:sz w:val="24"/>
          <w:u w:val="single"/>
        </w:rPr>
        <w:t xml:space="preserve">                             </w:t>
      </w:r>
      <w:r>
        <w:rPr>
          <w:rFonts w:hAnsi="宋体"/>
          <w:sz w:val="24"/>
        </w:rPr>
        <w:t>（加盖投标人公章）</w:t>
      </w:r>
    </w:p>
    <w:p w14:paraId="1856CF9F" w14:textId="77777777" w:rsidR="00A15F4F" w:rsidRDefault="00000000">
      <w:pPr>
        <w:pStyle w:val="aff3"/>
        <w:spacing w:line="480" w:lineRule="auto"/>
        <w:ind w:firstLineChars="200" w:firstLine="480"/>
        <w:rPr>
          <w:rFonts w:hAnsi="宋体"/>
          <w:sz w:val="24"/>
          <w:szCs w:val="24"/>
        </w:rPr>
      </w:pPr>
      <w:r>
        <w:rPr>
          <w:rFonts w:hAnsi="宋体"/>
          <w:sz w:val="24"/>
        </w:rPr>
        <w:t>投标人</w:t>
      </w:r>
      <w:r>
        <w:rPr>
          <w:rFonts w:hAnsi="宋体" w:cs="Arial"/>
          <w:sz w:val="24"/>
        </w:rPr>
        <w:t>法定代表人签字</w:t>
      </w:r>
      <w:r>
        <w:rPr>
          <w:rFonts w:hAnsi="宋体"/>
          <w:sz w:val="24"/>
          <w:szCs w:val="24"/>
        </w:rPr>
        <w:t>：________________________</w:t>
      </w:r>
    </w:p>
    <w:p w14:paraId="5567D609" w14:textId="77777777" w:rsidR="00A15F4F" w:rsidRDefault="00000000">
      <w:pPr>
        <w:pStyle w:val="aff3"/>
        <w:spacing w:line="480" w:lineRule="auto"/>
        <w:ind w:firstLineChars="200" w:firstLine="480"/>
        <w:rPr>
          <w:rFonts w:hAnsi="宋体"/>
          <w:sz w:val="24"/>
          <w:szCs w:val="24"/>
        </w:rPr>
      </w:pPr>
      <w:r>
        <w:rPr>
          <w:rFonts w:hAnsi="宋体"/>
          <w:sz w:val="24"/>
          <w:szCs w:val="24"/>
        </w:rPr>
        <w:t>日期：</w:t>
      </w:r>
      <w:r>
        <w:rPr>
          <w:rFonts w:hAnsi="宋体"/>
          <w:sz w:val="24"/>
          <w:szCs w:val="24"/>
          <w:u w:val="single"/>
        </w:rPr>
        <w:t xml:space="preserve">                                                    </w:t>
      </w:r>
    </w:p>
    <w:p w14:paraId="0B8AF7DB" w14:textId="77777777" w:rsidR="00A15F4F" w:rsidRDefault="00A15F4F">
      <w:pPr>
        <w:pStyle w:val="aff3"/>
        <w:spacing w:line="480" w:lineRule="auto"/>
        <w:ind w:firstLineChars="200" w:firstLine="480"/>
        <w:rPr>
          <w:rFonts w:hAnsi="宋体"/>
          <w:sz w:val="24"/>
          <w:szCs w:val="24"/>
        </w:rPr>
      </w:pPr>
    </w:p>
    <w:p w14:paraId="6D534534" w14:textId="77777777" w:rsidR="00A15F4F" w:rsidRDefault="00A15F4F">
      <w:pPr>
        <w:widowControl/>
        <w:jc w:val="left"/>
        <w:rPr>
          <w:rFonts w:ascii="宋体" w:hAnsi="宋体" w:cs="Arial" w:hint="eastAsia"/>
          <w:b/>
          <w:bCs/>
          <w:sz w:val="28"/>
        </w:rPr>
      </w:pPr>
    </w:p>
    <w:p w14:paraId="2E92C205" w14:textId="77777777" w:rsidR="00A15F4F" w:rsidRDefault="00A15F4F">
      <w:pPr>
        <w:widowControl/>
        <w:jc w:val="left"/>
        <w:rPr>
          <w:rFonts w:ascii="宋体" w:hAnsi="宋体" w:cs="Arial" w:hint="eastAsia"/>
          <w:b/>
          <w:bCs/>
          <w:sz w:val="24"/>
          <w:szCs w:val="20"/>
        </w:rPr>
      </w:pPr>
    </w:p>
    <w:p w14:paraId="4F2A0378" w14:textId="77777777" w:rsidR="00A15F4F" w:rsidRDefault="00000000">
      <w:pPr>
        <w:widowControl/>
        <w:jc w:val="left"/>
        <w:rPr>
          <w:rFonts w:ascii="宋体" w:hAnsi="宋体" w:cs="Arial" w:hint="eastAsia"/>
          <w:b/>
          <w:bCs/>
          <w:sz w:val="28"/>
        </w:rPr>
      </w:pPr>
      <w:r>
        <w:rPr>
          <w:rFonts w:ascii="宋体" w:hAnsi="宋体" w:cs="Arial"/>
          <w:b/>
          <w:bCs/>
          <w:sz w:val="28"/>
        </w:rPr>
        <w:br w:type="page"/>
      </w:r>
    </w:p>
    <w:p w14:paraId="19D401A4" w14:textId="77777777" w:rsidR="00A15F4F" w:rsidRDefault="00A15F4F">
      <w:pPr>
        <w:pStyle w:val="afe"/>
        <w:rPr>
          <w:rFonts w:hint="eastAsia"/>
        </w:rPr>
      </w:pPr>
    </w:p>
    <w:p w14:paraId="754FAB65" w14:textId="77777777" w:rsidR="00A15F4F" w:rsidRDefault="00000000">
      <w:pPr>
        <w:tabs>
          <w:tab w:val="left" w:pos="360"/>
          <w:tab w:val="left" w:pos="900"/>
        </w:tabs>
        <w:snapToGrid w:val="0"/>
        <w:spacing w:line="360" w:lineRule="auto"/>
        <w:ind w:left="900" w:hanging="900"/>
        <w:outlineLvl w:val="1"/>
        <w:rPr>
          <w:rFonts w:ascii="宋体" w:hAnsi="宋体" w:cs="宋体" w:hint="eastAsia"/>
          <w:sz w:val="24"/>
        </w:rPr>
      </w:pPr>
      <w:r>
        <w:rPr>
          <w:rFonts w:ascii="宋体" w:hAnsi="宋体" w:cs="宋体" w:hint="eastAsia"/>
          <w:sz w:val="24"/>
        </w:rPr>
        <w:t>2</w:t>
      </w:r>
      <w:r>
        <w:rPr>
          <w:rFonts w:ascii="宋体" w:hAnsi="宋体" w:cs="宋体" w:hint="eastAsia"/>
          <w:sz w:val="24"/>
        </w:rPr>
        <w:tab/>
        <w:t>落实政府采购政策需满足的资格要求（如有）</w:t>
      </w:r>
    </w:p>
    <w:p w14:paraId="0C6F3216" w14:textId="77777777" w:rsidR="00A15F4F" w:rsidRDefault="00A15F4F">
      <w:pPr>
        <w:widowControl/>
        <w:jc w:val="left"/>
        <w:rPr>
          <w:rFonts w:ascii="宋体" w:hAnsi="宋体" w:cs="宋体" w:hint="eastAsia"/>
          <w:sz w:val="24"/>
        </w:rPr>
      </w:pPr>
    </w:p>
    <w:p w14:paraId="20E13B27" w14:textId="77777777" w:rsidR="00A15F4F" w:rsidRDefault="00000000">
      <w:pPr>
        <w:spacing w:line="360" w:lineRule="auto"/>
        <w:outlineLvl w:val="2"/>
        <w:rPr>
          <w:color w:val="000000"/>
          <w:sz w:val="24"/>
          <w:szCs w:val="20"/>
        </w:rPr>
      </w:pPr>
      <w:r>
        <w:rPr>
          <w:color w:val="000000"/>
          <w:sz w:val="24"/>
          <w:szCs w:val="20"/>
        </w:rPr>
        <w:t xml:space="preserve">2-1 </w:t>
      </w:r>
      <w:r>
        <w:rPr>
          <w:color w:val="000000"/>
          <w:sz w:val="24"/>
          <w:szCs w:val="20"/>
        </w:rPr>
        <w:t>中小企业政策证明文件</w:t>
      </w:r>
    </w:p>
    <w:p w14:paraId="7BA713BE" w14:textId="77777777" w:rsidR="00A15F4F" w:rsidRDefault="00000000">
      <w:pPr>
        <w:tabs>
          <w:tab w:val="left" w:pos="5580"/>
        </w:tabs>
        <w:spacing w:line="360" w:lineRule="auto"/>
        <w:rPr>
          <w:sz w:val="24"/>
        </w:rPr>
      </w:pPr>
      <w:r>
        <w:rPr>
          <w:sz w:val="24"/>
        </w:rPr>
        <w:t>说明：</w:t>
      </w:r>
    </w:p>
    <w:p w14:paraId="53AD524A" w14:textId="77777777" w:rsidR="00A15F4F" w:rsidRDefault="00000000">
      <w:pPr>
        <w:tabs>
          <w:tab w:val="left" w:pos="5580"/>
        </w:tabs>
        <w:spacing w:line="360" w:lineRule="auto"/>
        <w:rPr>
          <w:sz w:val="24"/>
        </w:rPr>
      </w:pPr>
      <w:r>
        <w:rPr>
          <w:sz w:val="24"/>
        </w:rPr>
        <w:t>（</w:t>
      </w:r>
      <w:r>
        <w:rPr>
          <w:sz w:val="24"/>
        </w:rPr>
        <w:t>1</w:t>
      </w:r>
      <w:r>
        <w:rPr>
          <w:sz w:val="24"/>
        </w:rPr>
        <w:t>）如本项目（包）不专门面向中小企业预留采购份额，资格证明文件部分无需提供《中小企业声明函》或《残疾人福利性单位声明函》或由省级以上监狱管理局、戒毒管理局（含新疆生产建设兵团）出具的属于监狱企业的证明文件；供应商如具有上述证明文件，建议在商务技术文件中提供。</w:t>
      </w:r>
    </w:p>
    <w:p w14:paraId="3B3ABADF" w14:textId="77777777" w:rsidR="00A15F4F" w:rsidRDefault="00000000">
      <w:pPr>
        <w:tabs>
          <w:tab w:val="left" w:pos="5580"/>
        </w:tabs>
        <w:spacing w:line="360" w:lineRule="auto"/>
        <w:rPr>
          <w:sz w:val="24"/>
        </w:rPr>
      </w:pPr>
      <w:r>
        <w:rPr>
          <w:sz w:val="24"/>
        </w:rPr>
        <w:t>（</w:t>
      </w:r>
      <w:r>
        <w:rPr>
          <w:sz w:val="24"/>
        </w:rPr>
        <w:t>2</w:t>
      </w:r>
      <w:r>
        <w:rPr>
          <w:sz w:val="24"/>
        </w:rPr>
        <w:t>）如本项目（包）专门面向中小企业采购，投标文件中须提供《中小企业声明函》或《残疾人福利性单位声明函》或由省级以上监狱管理局、戒毒管理局（含新疆生产建设兵团）出具的属于监狱企业的证明文件，且建议在资格证明文件部分提供。</w:t>
      </w:r>
    </w:p>
    <w:p w14:paraId="571FDC9E" w14:textId="77777777" w:rsidR="00A15F4F" w:rsidRDefault="00000000">
      <w:pPr>
        <w:tabs>
          <w:tab w:val="left" w:pos="5580"/>
        </w:tabs>
        <w:spacing w:line="360" w:lineRule="auto"/>
        <w:rPr>
          <w:sz w:val="24"/>
        </w:rPr>
      </w:pPr>
      <w:r>
        <w:rPr>
          <w:sz w:val="24"/>
        </w:rPr>
        <w:t>（</w:t>
      </w:r>
      <w:r>
        <w:rPr>
          <w:sz w:val="24"/>
        </w:rPr>
        <w:t>3</w:t>
      </w:r>
      <w:r>
        <w:rPr>
          <w:sz w:val="24"/>
        </w:rPr>
        <w:t>）如本项目（包）预留部分采购项目预算专门面向中小企业采购，且要求获得采购合同的供应商将采购项目中的一定比例分包给一家或者多家中小企业的，如供应商因落实政府采购政策拟进行分包的，投标文件中除须提供《中小企业声明函》或《残疾人福利性单位声明函》或由省级以上监狱管理局、戒毒管理局（含新疆生产建设兵团）出具的属于监狱企业的证明文件，还须同时提供《拟分包情况说明》及《分包意向协议》，且建议在资格证明文件部分提供。</w:t>
      </w:r>
    </w:p>
    <w:p w14:paraId="7C5F90E8" w14:textId="77777777" w:rsidR="00A15F4F" w:rsidRDefault="00000000">
      <w:pPr>
        <w:tabs>
          <w:tab w:val="left" w:pos="5580"/>
        </w:tabs>
        <w:spacing w:line="360" w:lineRule="auto"/>
        <w:rPr>
          <w:sz w:val="24"/>
        </w:rPr>
      </w:pPr>
      <w:r>
        <w:rPr>
          <w:sz w:val="24"/>
        </w:rPr>
        <w:t>（</w:t>
      </w:r>
      <w:r>
        <w:rPr>
          <w:sz w:val="24"/>
        </w:rPr>
        <w:t>4</w:t>
      </w:r>
      <w:r>
        <w:rPr>
          <w:sz w:val="24"/>
        </w:rPr>
        <w:t>）如本项目（包）预留部分采购项目预算专门面向中小企业采购，且要求供应商以联合体形式参加采购活动</w:t>
      </w:r>
      <w:r>
        <w:t>，</w:t>
      </w:r>
      <w:bookmarkStart w:id="838" w:name="_Hlk145526067"/>
      <w:r>
        <w:rPr>
          <w:sz w:val="24"/>
        </w:rPr>
        <w:t>如供应商为联合体的，</w:t>
      </w:r>
      <w:bookmarkEnd w:id="838"/>
      <w:r>
        <w:rPr>
          <w:sz w:val="24"/>
        </w:rPr>
        <w:t>投标文件中除须提供《中小企业声明函》或《残疾人福利性单位声明函》或由省级以上监狱管理局、戒毒管理局（含新疆生产建设兵团）出具的属于监狱企业的证明文件，还须同时提供《联合协议》；上述文件建议在资格证明文件部分提供。</w:t>
      </w:r>
    </w:p>
    <w:p w14:paraId="7947099E" w14:textId="77777777" w:rsidR="00A15F4F" w:rsidRDefault="00000000">
      <w:pPr>
        <w:tabs>
          <w:tab w:val="left" w:pos="5580"/>
        </w:tabs>
        <w:spacing w:line="360" w:lineRule="auto"/>
        <w:rPr>
          <w:sz w:val="24"/>
        </w:rPr>
      </w:pPr>
      <w:r>
        <w:rPr>
          <w:sz w:val="24"/>
        </w:rPr>
        <w:t>（</w:t>
      </w:r>
      <w:r>
        <w:rPr>
          <w:sz w:val="24"/>
        </w:rPr>
        <w:t>5</w:t>
      </w:r>
      <w:r>
        <w:rPr>
          <w:sz w:val="24"/>
        </w:rPr>
        <w:t>）中小企业声明函填写注意事项</w:t>
      </w:r>
    </w:p>
    <w:p w14:paraId="3548DD9F" w14:textId="77777777" w:rsidR="00A15F4F" w:rsidRDefault="00000000">
      <w:pPr>
        <w:tabs>
          <w:tab w:val="left" w:pos="5580"/>
        </w:tabs>
        <w:spacing w:line="360" w:lineRule="auto"/>
        <w:rPr>
          <w:sz w:val="24"/>
        </w:rPr>
      </w:pPr>
      <w:r>
        <w:rPr>
          <w:sz w:val="24"/>
        </w:rPr>
        <w:t>1</w:t>
      </w:r>
      <w:r>
        <w:rPr>
          <w:sz w:val="24"/>
        </w:rPr>
        <w:t>）《中小企业声明函》由参加政府采购活动的投标人出具。联合体投标的，《中小企业声明函》可由牵头人出具。</w:t>
      </w:r>
    </w:p>
    <w:p w14:paraId="476AF3E7" w14:textId="77777777" w:rsidR="00A15F4F" w:rsidRDefault="00000000">
      <w:pPr>
        <w:tabs>
          <w:tab w:val="left" w:pos="5580"/>
        </w:tabs>
        <w:spacing w:line="360" w:lineRule="auto"/>
        <w:rPr>
          <w:sz w:val="24"/>
        </w:rPr>
      </w:pPr>
      <w:r>
        <w:rPr>
          <w:sz w:val="24"/>
        </w:rPr>
        <w:t>2</w:t>
      </w:r>
      <w:r>
        <w:rPr>
          <w:sz w:val="24"/>
        </w:rPr>
        <w:t>）对于联合体中由中小企业承担的部分，或者分包给中小企业的部分，必须全部由中小企业制造、承建或者承接。供应商应当在声明函</w:t>
      </w:r>
      <w:r>
        <w:rPr>
          <w:sz w:val="24"/>
        </w:rPr>
        <w:t>“</w:t>
      </w:r>
      <w:r>
        <w:rPr>
          <w:sz w:val="24"/>
        </w:rPr>
        <w:t>标的名称</w:t>
      </w:r>
      <w:r>
        <w:rPr>
          <w:sz w:val="24"/>
        </w:rPr>
        <w:t>”</w:t>
      </w:r>
      <w:r>
        <w:rPr>
          <w:sz w:val="24"/>
        </w:rPr>
        <w:t>部分标明联合体中中小企业承担的具体内容或者中小企业的具体分包内容。</w:t>
      </w:r>
    </w:p>
    <w:p w14:paraId="6D1BC845" w14:textId="77777777" w:rsidR="00A15F4F" w:rsidRDefault="00000000">
      <w:pPr>
        <w:tabs>
          <w:tab w:val="left" w:pos="5580"/>
        </w:tabs>
        <w:spacing w:line="360" w:lineRule="auto"/>
        <w:rPr>
          <w:sz w:val="24"/>
        </w:rPr>
      </w:pPr>
      <w:r>
        <w:rPr>
          <w:sz w:val="24"/>
        </w:rPr>
        <w:t>3</w:t>
      </w:r>
      <w:r>
        <w:rPr>
          <w:sz w:val="24"/>
        </w:rPr>
        <w:t>）对于多标的采购项目，投标人应充分、准确地了解所提供货物的制造企业、提供服务</w:t>
      </w:r>
      <w:r>
        <w:rPr>
          <w:sz w:val="24"/>
        </w:rPr>
        <w:lastRenderedPageBreak/>
        <w:t>的承接企业信息。对相关情况了解不清楚的，不建议填报本声明函。</w:t>
      </w:r>
    </w:p>
    <w:p w14:paraId="5DDEF9B9" w14:textId="77777777" w:rsidR="00A15F4F" w:rsidRDefault="00000000">
      <w:pPr>
        <w:tabs>
          <w:tab w:val="left" w:pos="5580"/>
        </w:tabs>
        <w:spacing w:line="360" w:lineRule="auto"/>
        <w:rPr>
          <w:sz w:val="24"/>
        </w:rPr>
      </w:pPr>
      <w:r>
        <w:rPr>
          <w:sz w:val="24"/>
        </w:rPr>
        <w:t>（</w:t>
      </w:r>
      <w:r>
        <w:rPr>
          <w:sz w:val="24"/>
        </w:rPr>
        <w:t>6</w:t>
      </w:r>
      <w:r>
        <w:rPr>
          <w:sz w:val="24"/>
        </w:rPr>
        <w:t>）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w:t>
      </w:r>
      <w:r>
        <w:rPr>
          <w:sz w:val="24"/>
        </w:rPr>
        <w:t>2011</w:t>
      </w:r>
      <w:r>
        <w:rPr>
          <w:sz w:val="24"/>
        </w:rPr>
        <w:t>﹞</w:t>
      </w:r>
      <w:r>
        <w:rPr>
          <w:sz w:val="24"/>
        </w:rPr>
        <w:t>300</w:t>
      </w:r>
      <w:r>
        <w:rPr>
          <w:sz w:val="24"/>
        </w:rPr>
        <w:t>号）》及</w:t>
      </w:r>
      <w:r>
        <w:rPr>
          <w:rFonts w:hint="eastAsia"/>
          <w:sz w:val="24"/>
        </w:rPr>
        <w:t>《金融业企业划型标准规定》（〔</w:t>
      </w:r>
      <w:r>
        <w:rPr>
          <w:sz w:val="24"/>
        </w:rPr>
        <w:t>2015</w:t>
      </w:r>
      <w:r>
        <w:rPr>
          <w:rFonts w:hint="eastAsia"/>
          <w:sz w:val="24"/>
        </w:rPr>
        <w:t>〕</w:t>
      </w:r>
      <w:r>
        <w:rPr>
          <w:sz w:val="24"/>
        </w:rPr>
        <w:t xml:space="preserve">309 </w:t>
      </w:r>
      <w:r>
        <w:rPr>
          <w:rFonts w:hint="eastAsia"/>
          <w:sz w:val="24"/>
        </w:rPr>
        <w:t>号）等国务院批准的中小企业划分标准执行</w:t>
      </w:r>
      <w:r>
        <w:rPr>
          <w:sz w:val="24"/>
        </w:rPr>
        <w:t>。</w:t>
      </w:r>
    </w:p>
    <w:p w14:paraId="4E1F1562" w14:textId="77777777" w:rsidR="00A15F4F" w:rsidRDefault="00A15F4F">
      <w:pPr>
        <w:tabs>
          <w:tab w:val="left" w:pos="5580"/>
        </w:tabs>
        <w:spacing w:line="360" w:lineRule="auto"/>
        <w:rPr>
          <w:sz w:val="24"/>
        </w:rPr>
      </w:pPr>
    </w:p>
    <w:p w14:paraId="19842F04" w14:textId="77777777" w:rsidR="00A15F4F" w:rsidRDefault="00000000">
      <w:pPr>
        <w:tabs>
          <w:tab w:val="left" w:pos="5580"/>
        </w:tabs>
        <w:spacing w:line="360" w:lineRule="auto"/>
        <w:rPr>
          <w:sz w:val="24"/>
        </w:rPr>
      </w:pPr>
      <w:r>
        <w:rPr>
          <w:sz w:val="24"/>
        </w:rPr>
        <w:br w:type="page"/>
      </w:r>
    </w:p>
    <w:p w14:paraId="7F0C5AD5" w14:textId="77777777" w:rsidR="00A15F4F" w:rsidRDefault="00000000">
      <w:pPr>
        <w:pStyle w:val="40"/>
      </w:pPr>
      <w:r>
        <w:lastRenderedPageBreak/>
        <w:t xml:space="preserve">2-1-1 </w:t>
      </w:r>
      <w:r>
        <w:t>中小企业证明文件</w:t>
      </w:r>
    </w:p>
    <w:p w14:paraId="180587EE" w14:textId="77777777" w:rsidR="00A15F4F" w:rsidRDefault="00000000">
      <w:pPr>
        <w:spacing w:beforeLines="100" w:before="240" w:afterLines="100" w:after="240" w:line="360" w:lineRule="auto"/>
        <w:jc w:val="center"/>
        <w:rPr>
          <w:b/>
          <w:color w:val="000000"/>
          <w:sz w:val="36"/>
          <w:szCs w:val="36"/>
        </w:rPr>
      </w:pPr>
      <w:r>
        <w:rPr>
          <w:b/>
          <w:bCs/>
          <w:color w:val="000000"/>
          <w:sz w:val="36"/>
          <w:szCs w:val="36"/>
        </w:rPr>
        <w:t>中小企业声明函（货物）格式</w:t>
      </w:r>
    </w:p>
    <w:p w14:paraId="273C7454" w14:textId="77777777" w:rsidR="00A15F4F" w:rsidRDefault="00000000">
      <w:pPr>
        <w:spacing w:line="360" w:lineRule="auto"/>
        <w:ind w:firstLine="504"/>
        <w:rPr>
          <w:spacing w:val="6"/>
          <w:sz w:val="24"/>
        </w:rPr>
      </w:pPr>
      <w:r>
        <w:rPr>
          <w:spacing w:val="6"/>
          <w:sz w:val="24"/>
        </w:rPr>
        <w:t>本公司（联合体）郑重声明，根据《政府采购促进中小企业发展管理办法》（财库﹝</w:t>
      </w:r>
      <w:r>
        <w:rPr>
          <w:spacing w:val="6"/>
          <w:sz w:val="24"/>
        </w:rPr>
        <w:t>2020</w:t>
      </w:r>
      <w:r>
        <w:rPr>
          <w:spacing w:val="6"/>
          <w:sz w:val="24"/>
        </w:rPr>
        <w:t>﹞</w:t>
      </w:r>
      <w:r>
        <w:rPr>
          <w:spacing w:val="6"/>
          <w:sz w:val="24"/>
        </w:rPr>
        <w:t xml:space="preserve">46 </w:t>
      </w:r>
      <w:r>
        <w:rPr>
          <w:spacing w:val="6"/>
          <w:sz w:val="24"/>
        </w:rPr>
        <w:t>号）的规定，本公司（联合体）参加（单位名称）的（项目名称）采购活动，提供的货物全部由符合政策要求的中小企业制造。相关企业（含联合体中的中小企业、签订分包意向协议的中小企业）的具体情况如下：</w:t>
      </w:r>
    </w:p>
    <w:p w14:paraId="55477D33" w14:textId="77777777" w:rsidR="00A15F4F" w:rsidRDefault="00000000">
      <w:pPr>
        <w:spacing w:line="360" w:lineRule="auto"/>
        <w:ind w:firstLine="504"/>
        <w:rPr>
          <w:spacing w:val="6"/>
          <w:sz w:val="24"/>
        </w:rPr>
      </w:pPr>
      <w:r>
        <w:rPr>
          <w:spacing w:val="6"/>
          <w:sz w:val="24"/>
        </w:rPr>
        <w:t>1.</w:t>
      </w:r>
      <w:r>
        <w:rPr>
          <w:spacing w:val="6"/>
          <w:sz w:val="24"/>
          <w:u w:val="single"/>
        </w:rPr>
        <w:t>（标的名称）</w:t>
      </w:r>
      <w:r>
        <w:rPr>
          <w:spacing w:val="6"/>
          <w:sz w:val="24"/>
        </w:rPr>
        <w:t>，属于</w:t>
      </w:r>
      <w:r>
        <w:rPr>
          <w:spacing w:val="6"/>
          <w:sz w:val="24"/>
          <w:u w:val="single"/>
        </w:rPr>
        <w:t>（采购文件中明确的所属行业）</w:t>
      </w:r>
      <w:r>
        <w:rPr>
          <w:spacing w:val="6"/>
          <w:sz w:val="24"/>
        </w:rPr>
        <w:t>行业；制造商为</w:t>
      </w:r>
      <w:r>
        <w:rPr>
          <w:spacing w:val="6"/>
          <w:sz w:val="24"/>
          <w:u w:val="single"/>
        </w:rPr>
        <w:t>（企业名称）</w:t>
      </w:r>
      <w:r>
        <w:rPr>
          <w:spacing w:val="6"/>
          <w:sz w:val="24"/>
        </w:rPr>
        <w:t>，从业人员</w:t>
      </w:r>
      <w:r>
        <w:rPr>
          <w:spacing w:val="6"/>
          <w:sz w:val="24"/>
        </w:rPr>
        <w:t>______</w:t>
      </w:r>
      <w:r>
        <w:rPr>
          <w:spacing w:val="6"/>
          <w:sz w:val="24"/>
        </w:rPr>
        <w:t>人，营业收入为</w:t>
      </w:r>
      <w:r>
        <w:rPr>
          <w:spacing w:val="6"/>
          <w:sz w:val="24"/>
        </w:rPr>
        <w:t>______</w:t>
      </w:r>
      <w:r>
        <w:rPr>
          <w:spacing w:val="6"/>
          <w:sz w:val="24"/>
        </w:rPr>
        <w:t>万元，资产总额为</w:t>
      </w:r>
      <w:r>
        <w:rPr>
          <w:spacing w:val="6"/>
          <w:sz w:val="24"/>
        </w:rPr>
        <w:t>______</w:t>
      </w:r>
      <w:r>
        <w:rPr>
          <w:spacing w:val="6"/>
          <w:sz w:val="24"/>
        </w:rPr>
        <w:t>万元</w:t>
      </w:r>
      <w:r>
        <w:rPr>
          <w:spacing w:val="6"/>
          <w:sz w:val="24"/>
          <w:vertAlign w:val="superscript"/>
        </w:rPr>
        <w:t>1</w:t>
      </w:r>
      <w:r>
        <w:rPr>
          <w:spacing w:val="6"/>
          <w:sz w:val="24"/>
        </w:rPr>
        <w:t>，属于</w:t>
      </w:r>
      <w:r>
        <w:rPr>
          <w:spacing w:val="6"/>
          <w:sz w:val="24"/>
          <w:u w:val="single"/>
        </w:rPr>
        <w:t>（中型企业、小型企业、微型企业）</w:t>
      </w:r>
      <w:r>
        <w:rPr>
          <w:spacing w:val="6"/>
          <w:sz w:val="24"/>
        </w:rPr>
        <w:t>；</w:t>
      </w:r>
    </w:p>
    <w:p w14:paraId="329B00B1" w14:textId="77777777" w:rsidR="00A15F4F" w:rsidRDefault="00000000">
      <w:pPr>
        <w:spacing w:line="360" w:lineRule="auto"/>
        <w:ind w:firstLine="504"/>
        <w:rPr>
          <w:spacing w:val="6"/>
          <w:sz w:val="24"/>
        </w:rPr>
      </w:pPr>
      <w:r>
        <w:rPr>
          <w:spacing w:val="6"/>
          <w:sz w:val="24"/>
        </w:rPr>
        <w:t>2.</w:t>
      </w:r>
      <w:r>
        <w:rPr>
          <w:spacing w:val="6"/>
          <w:sz w:val="24"/>
          <w:u w:val="single"/>
        </w:rPr>
        <w:t>（标的名称）</w:t>
      </w:r>
      <w:r>
        <w:rPr>
          <w:spacing w:val="6"/>
          <w:sz w:val="24"/>
        </w:rPr>
        <w:t>，属于</w:t>
      </w:r>
      <w:r>
        <w:rPr>
          <w:spacing w:val="6"/>
          <w:sz w:val="24"/>
          <w:u w:val="single"/>
        </w:rPr>
        <w:t>（采购文件中明确的所属行业）</w:t>
      </w:r>
      <w:r>
        <w:rPr>
          <w:spacing w:val="6"/>
          <w:sz w:val="24"/>
        </w:rPr>
        <w:t>行业；制造商为</w:t>
      </w:r>
      <w:r>
        <w:rPr>
          <w:spacing w:val="6"/>
          <w:sz w:val="24"/>
          <w:u w:val="single"/>
        </w:rPr>
        <w:t>（企业名称）</w:t>
      </w:r>
      <w:r>
        <w:rPr>
          <w:spacing w:val="6"/>
          <w:sz w:val="24"/>
        </w:rPr>
        <w:t>，从业人员</w:t>
      </w:r>
      <w:r>
        <w:rPr>
          <w:spacing w:val="6"/>
          <w:sz w:val="24"/>
        </w:rPr>
        <w:t>______</w:t>
      </w:r>
      <w:r>
        <w:rPr>
          <w:spacing w:val="6"/>
          <w:sz w:val="24"/>
        </w:rPr>
        <w:t>人，营业收入为</w:t>
      </w:r>
      <w:r>
        <w:rPr>
          <w:spacing w:val="6"/>
          <w:sz w:val="24"/>
        </w:rPr>
        <w:t>______</w:t>
      </w:r>
      <w:r>
        <w:rPr>
          <w:spacing w:val="6"/>
          <w:sz w:val="24"/>
        </w:rPr>
        <w:t>万元，资产总额为</w:t>
      </w:r>
      <w:r>
        <w:rPr>
          <w:spacing w:val="6"/>
          <w:sz w:val="24"/>
        </w:rPr>
        <w:t>______</w:t>
      </w:r>
      <w:r>
        <w:rPr>
          <w:spacing w:val="6"/>
          <w:sz w:val="24"/>
        </w:rPr>
        <w:t>万元，属于</w:t>
      </w:r>
      <w:r>
        <w:rPr>
          <w:spacing w:val="6"/>
          <w:sz w:val="24"/>
          <w:u w:val="single"/>
        </w:rPr>
        <w:t>（中型企业、小型企业、微型企业）</w:t>
      </w:r>
      <w:r>
        <w:rPr>
          <w:spacing w:val="6"/>
          <w:sz w:val="24"/>
        </w:rPr>
        <w:t>；</w:t>
      </w:r>
    </w:p>
    <w:p w14:paraId="7F76671B" w14:textId="77777777" w:rsidR="00A15F4F" w:rsidRDefault="00000000">
      <w:pPr>
        <w:spacing w:line="360" w:lineRule="auto"/>
        <w:ind w:firstLine="504"/>
        <w:rPr>
          <w:spacing w:val="6"/>
          <w:sz w:val="24"/>
        </w:rPr>
      </w:pPr>
      <w:r>
        <w:rPr>
          <w:spacing w:val="6"/>
          <w:sz w:val="24"/>
        </w:rPr>
        <w:t>……</w:t>
      </w:r>
    </w:p>
    <w:p w14:paraId="7C5E6AB8" w14:textId="77777777" w:rsidR="00A15F4F" w:rsidRDefault="00000000">
      <w:pPr>
        <w:spacing w:line="360" w:lineRule="auto"/>
        <w:ind w:firstLine="504"/>
        <w:rPr>
          <w:spacing w:val="6"/>
          <w:sz w:val="24"/>
        </w:rPr>
      </w:pPr>
      <w:r>
        <w:rPr>
          <w:spacing w:val="6"/>
          <w:sz w:val="24"/>
        </w:rPr>
        <w:t>以上企业，不属于大企业的分支机构，不存在控股股东为大企业的情形，也不存在与大企业的负责人为同一人的情形。</w:t>
      </w:r>
    </w:p>
    <w:p w14:paraId="4D31150C" w14:textId="77777777" w:rsidR="00A15F4F" w:rsidRDefault="00000000">
      <w:pPr>
        <w:spacing w:line="360" w:lineRule="auto"/>
        <w:ind w:firstLine="504"/>
        <w:rPr>
          <w:spacing w:val="6"/>
          <w:sz w:val="24"/>
        </w:rPr>
      </w:pPr>
      <w:r>
        <w:rPr>
          <w:spacing w:val="6"/>
          <w:sz w:val="24"/>
        </w:rPr>
        <w:t>本企业对上述声明内容的真实性负责。如有虚假，将依法承担相应责任。</w:t>
      </w:r>
    </w:p>
    <w:p w14:paraId="6F013F1B" w14:textId="77777777" w:rsidR="00A15F4F" w:rsidRDefault="00A15F4F">
      <w:pPr>
        <w:spacing w:line="360" w:lineRule="auto"/>
        <w:ind w:firstLine="504"/>
        <w:rPr>
          <w:spacing w:val="6"/>
          <w:sz w:val="24"/>
        </w:rPr>
      </w:pPr>
    </w:p>
    <w:p w14:paraId="1DDECF2B" w14:textId="77777777" w:rsidR="00A15F4F" w:rsidRDefault="00000000">
      <w:pPr>
        <w:spacing w:line="360" w:lineRule="auto"/>
        <w:ind w:right="360" w:firstLine="480"/>
        <w:jc w:val="right"/>
        <w:rPr>
          <w:color w:val="000000"/>
          <w:sz w:val="24"/>
        </w:rPr>
      </w:pPr>
      <w:r>
        <w:rPr>
          <w:color w:val="000000"/>
          <w:sz w:val="24"/>
        </w:rPr>
        <w:t>企业名称（盖章）：</w:t>
      </w:r>
      <w:r>
        <w:rPr>
          <w:color w:val="000000"/>
          <w:sz w:val="24"/>
        </w:rPr>
        <w:t>________</w:t>
      </w:r>
    </w:p>
    <w:p w14:paraId="07BE6EE1" w14:textId="77777777" w:rsidR="00A15F4F" w:rsidRDefault="00000000">
      <w:pPr>
        <w:spacing w:line="360" w:lineRule="auto"/>
        <w:ind w:right="360" w:firstLine="480"/>
        <w:jc w:val="right"/>
        <w:rPr>
          <w:color w:val="000000"/>
          <w:sz w:val="24"/>
        </w:rPr>
      </w:pPr>
      <w:r>
        <w:rPr>
          <w:color w:val="000000"/>
          <w:sz w:val="24"/>
        </w:rPr>
        <w:t>日</w:t>
      </w:r>
      <w:r>
        <w:rPr>
          <w:color w:val="000000"/>
          <w:sz w:val="24"/>
        </w:rPr>
        <w:t xml:space="preserve"> </w:t>
      </w:r>
      <w:r>
        <w:rPr>
          <w:color w:val="000000"/>
          <w:sz w:val="24"/>
        </w:rPr>
        <w:t>期：</w:t>
      </w:r>
      <w:r>
        <w:rPr>
          <w:color w:val="000000"/>
          <w:sz w:val="24"/>
        </w:rPr>
        <w:t>________</w:t>
      </w:r>
    </w:p>
    <w:p w14:paraId="2FB06171" w14:textId="77777777" w:rsidR="00A15F4F" w:rsidRDefault="00A15F4F">
      <w:pPr>
        <w:spacing w:line="360" w:lineRule="auto"/>
        <w:ind w:right="360" w:firstLine="480"/>
        <w:jc w:val="right"/>
        <w:rPr>
          <w:color w:val="000000"/>
          <w:sz w:val="24"/>
        </w:rPr>
      </w:pPr>
    </w:p>
    <w:p w14:paraId="1C96EC44" w14:textId="77777777" w:rsidR="00A15F4F" w:rsidRDefault="00A15F4F">
      <w:pPr>
        <w:spacing w:line="360" w:lineRule="auto"/>
        <w:ind w:right="360" w:firstLine="480"/>
        <w:jc w:val="right"/>
        <w:rPr>
          <w:color w:val="000000"/>
          <w:sz w:val="24"/>
        </w:rPr>
      </w:pPr>
    </w:p>
    <w:tbl>
      <w:tblPr>
        <w:tblW w:w="0" w:type="auto"/>
        <w:tblBorders>
          <w:top w:val="single" w:sz="4" w:space="0" w:color="auto"/>
        </w:tblBorders>
        <w:tblLook w:val="04A0" w:firstRow="1" w:lastRow="0" w:firstColumn="1" w:lastColumn="0" w:noHBand="0" w:noVBand="1"/>
      </w:tblPr>
      <w:tblGrid>
        <w:gridCol w:w="8946"/>
      </w:tblGrid>
      <w:tr w:rsidR="00A15F4F" w14:paraId="4ECC0A48" w14:textId="77777777">
        <w:tc>
          <w:tcPr>
            <w:tcW w:w="8946" w:type="dxa"/>
          </w:tcPr>
          <w:p w14:paraId="64F2B9BA" w14:textId="77777777" w:rsidR="00A15F4F" w:rsidRDefault="00000000">
            <w:pPr>
              <w:adjustRightInd w:val="0"/>
              <w:snapToGrid w:val="0"/>
              <w:jc w:val="left"/>
              <w:rPr>
                <w:color w:val="000000"/>
                <w:szCs w:val="21"/>
              </w:rPr>
            </w:pPr>
            <w:r>
              <w:rPr>
                <w:color w:val="000000"/>
                <w:szCs w:val="21"/>
                <w:vertAlign w:val="superscript"/>
              </w:rPr>
              <w:t>1</w:t>
            </w:r>
            <w:r>
              <w:rPr>
                <w:color w:val="000000"/>
                <w:szCs w:val="21"/>
              </w:rPr>
              <w:t>从业人员、营业收入、资产总额填报上一年度数据，无上一年度数据的新成立企业可不填报。</w:t>
            </w:r>
          </w:p>
        </w:tc>
      </w:tr>
    </w:tbl>
    <w:p w14:paraId="04B353B6" w14:textId="77777777" w:rsidR="00A15F4F" w:rsidRDefault="00A15F4F">
      <w:pPr>
        <w:autoSpaceDE w:val="0"/>
        <w:autoSpaceDN w:val="0"/>
        <w:adjustRightInd w:val="0"/>
        <w:ind w:firstLine="420"/>
        <w:jc w:val="left"/>
        <w:rPr>
          <w:sz w:val="24"/>
        </w:rPr>
      </w:pPr>
    </w:p>
    <w:p w14:paraId="6E9F21A4" w14:textId="77777777" w:rsidR="00A15F4F" w:rsidRDefault="00A15F4F">
      <w:pPr>
        <w:spacing w:line="360" w:lineRule="auto"/>
        <w:rPr>
          <w:color w:val="000000"/>
          <w:sz w:val="24"/>
        </w:rPr>
      </w:pPr>
    </w:p>
    <w:p w14:paraId="69DA7714" w14:textId="77777777" w:rsidR="00A15F4F" w:rsidRDefault="00000000">
      <w:pPr>
        <w:spacing w:beforeLines="100" w:before="240" w:afterLines="100" w:after="240" w:line="360" w:lineRule="auto"/>
        <w:jc w:val="center"/>
        <w:rPr>
          <w:b/>
          <w:bCs/>
          <w:color w:val="000000"/>
          <w:sz w:val="36"/>
          <w:szCs w:val="36"/>
        </w:rPr>
      </w:pPr>
      <w:r>
        <w:rPr>
          <w:color w:val="000000"/>
          <w:sz w:val="24"/>
        </w:rPr>
        <w:br w:type="page"/>
      </w:r>
      <w:r>
        <w:rPr>
          <w:b/>
          <w:bCs/>
          <w:color w:val="000000"/>
          <w:sz w:val="36"/>
          <w:szCs w:val="36"/>
        </w:rPr>
        <w:lastRenderedPageBreak/>
        <w:t>中小企业声明函（工程、服务）格式</w:t>
      </w:r>
    </w:p>
    <w:p w14:paraId="7D1726AF" w14:textId="77777777" w:rsidR="00A15F4F" w:rsidRDefault="00000000">
      <w:pPr>
        <w:spacing w:line="360" w:lineRule="auto"/>
        <w:ind w:firstLine="504"/>
        <w:rPr>
          <w:spacing w:val="6"/>
          <w:sz w:val="24"/>
        </w:rPr>
      </w:pPr>
      <w:r>
        <w:rPr>
          <w:spacing w:val="6"/>
          <w:sz w:val="24"/>
        </w:rPr>
        <w:t>本公司（联合体）郑重声明，根据《政府采购促进中小企业发展管理办法》（财库﹝</w:t>
      </w:r>
      <w:r>
        <w:rPr>
          <w:spacing w:val="6"/>
          <w:sz w:val="24"/>
        </w:rPr>
        <w:t>2020</w:t>
      </w:r>
      <w:r>
        <w:rPr>
          <w:spacing w:val="6"/>
          <w:sz w:val="24"/>
        </w:rPr>
        <w:t>﹞</w:t>
      </w:r>
      <w:r>
        <w:rPr>
          <w:spacing w:val="6"/>
          <w:sz w:val="24"/>
        </w:rPr>
        <w:t xml:space="preserve">46 </w:t>
      </w:r>
      <w:r>
        <w:rPr>
          <w:spacing w:val="6"/>
          <w:sz w:val="24"/>
        </w:rPr>
        <w:t>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14:paraId="7C340167" w14:textId="77777777" w:rsidR="00A15F4F" w:rsidRDefault="00000000">
      <w:pPr>
        <w:spacing w:line="360" w:lineRule="auto"/>
        <w:ind w:firstLine="504"/>
        <w:rPr>
          <w:spacing w:val="6"/>
          <w:sz w:val="24"/>
        </w:rPr>
      </w:pPr>
      <w:r>
        <w:rPr>
          <w:spacing w:val="6"/>
          <w:sz w:val="24"/>
        </w:rPr>
        <w:t>1.</w:t>
      </w:r>
      <w:r>
        <w:rPr>
          <w:spacing w:val="6"/>
          <w:sz w:val="24"/>
          <w:u w:val="single"/>
        </w:rPr>
        <w:t>（标的名称）</w:t>
      </w:r>
      <w:r>
        <w:rPr>
          <w:spacing w:val="6"/>
          <w:sz w:val="24"/>
        </w:rPr>
        <w:t>，属于</w:t>
      </w:r>
      <w:r>
        <w:rPr>
          <w:spacing w:val="6"/>
          <w:sz w:val="24"/>
          <w:u w:val="single"/>
        </w:rPr>
        <w:t>（采购文件中明确的所属行业）</w:t>
      </w:r>
      <w:r>
        <w:rPr>
          <w:spacing w:val="6"/>
          <w:sz w:val="24"/>
        </w:rPr>
        <w:t>行业；承建（承接）企业为</w:t>
      </w:r>
      <w:r>
        <w:rPr>
          <w:spacing w:val="6"/>
          <w:sz w:val="24"/>
          <w:u w:val="single"/>
        </w:rPr>
        <w:t>（企业名称）</w:t>
      </w:r>
      <w:r>
        <w:rPr>
          <w:spacing w:val="6"/>
          <w:sz w:val="24"/>
        </w:rPr>
        <w:t>，从业人员</w:t>
      </w:r>
      <w:r>
        <w:rPr>
          <w:spacing w:val="6"/>
          <w:sz w:val="24"/>
        </w:rPr>
        <w:t>______</w:t>
      </w:r>
      <w:r>
        <w:rPr>
          <w:spacing w:val="6"/>
          <w:sz w:val="24"/>
        </w:rPr>
        <w:t>人，营业收入为</w:t>
      </w:r>
      <w:r>
        <w:rPr>
          <w:spacing w:val="6"/>
          <w:sz w:val="24"/>
        </w:rPr>
        <w:t>______</w:t>
      </w:r>
      <w:r>
        <w:rPr>
          <w:spacing w:val="6"/>
          <w:sz w:val="24"/>
        </w:rPr>
        <w:t>万元，资产总额为</w:t>
      </w:r>
      <w:r>
        <w:rPr>
          <w:spacing w:val="6"/>
          <w:sz w:val="24"/>
        </w:rPr>
        <w:t>______</w:t>
      </w:r>
      <w:r>
        <w:rPr>
          <w:spacing w:val="6"/>
          <w:sz w:val="24"/>
        </w:rPr>
        <w:t>万元</w:t>
      </w:r>
      <w:r>
        <w:rPr>
          <w:spacing w:val="6"/>
          <w:sz w:val="24"/>
          <w:vertAlign w:val="superscript"/>
        </w:rPr>
        <w:t>1</w:t>
      </w:r>
      <w:r>
        <w:rPr>
          <w:spacing w:val="6"/>
          <w:sz w:val="24"/>
        </w:rPr>
        <w:t>，属于</w:t>
      </w:r>
      <w:r>
        <w:rPr>
          <w:spacing w:val="6"/>
          <w:sz w:val="24"/>
          <w:u w:val="single"/>
        </w:rPr>
        <w:t>（中型企业、小型企业、微型企业）</w:t>
      </w:r>
      <w:r>
        <w:rPr>
          <w:spacing w:val="6"/>
          <w:sz w:val="24"/>
        </w:rPr>
        <w:t>；</w:t>
      </w:r>
    </w:p>
    <w:p w14:paraId="7226DA1B" w14:textId="77777777" w:rsidR="00A15F4F" w:rsidRDefault="00000000">
      <w:pPr>
        <w:spacing w:line="360" w:lineRule="auto"/>
        <w:ind w:firstLine="504"/>
        <w:rPr>
          <w:spacing w:val="6"/>
          <w:sz w:val="24"/>
        </w:rPr>
      </w:pPr>
      <w:r>
        <w:rPr>
          <w:spacing w:val="6"/>
          <w:sz w:val="24"/>
        </w:rPr>
        <w:t>2.</w:t>
      </w:r>
      <w:r>
        <w:rPr>
          <w:spacing w:val="6"/>
          <w:sz w:val="24"/>
          <w:u w:val="single"/>
        </w:rPr>
        <w:t>（标的名称）</w:t>
      </w:r>
      <w:r>
        <w:rPr>
          <w:spacing w:val="6"/>
          <w:sz w:val="24"/>
        </w:rPr>
        <w:t>，属于</w:t>
      </w:r>
      <w:r>
        <w:rPr>
          <w:spacing w:val="6"/>
          <w:sz w:val="24"/>
          <w:u w:val="single"/>
        </w:rPr>
        <w:t>（采购文件中明确的所属行业）</w:t>
      </w:r>
      <w:r>
        <w:rPr>
          <w:spacing w:val="6"/>
          <w:sz w:val="24"/>
        </w:rPr>
        <w:t>行业；承建（承接）企业为</w:t>
      </w:r>
      <w:r>
        <w:rPr>
          <w:spacing w:val="6"/>
          <w:sz w:val="24"/>
          <w:u w:val="single"/>
        </w:rPr>
        <w:t>（企业名称）</w:t>
      </w:r>
      <w:r>
        <w:rPr>
          <w:spacing w:val="6"/>
          <w:sz w:val="24"/>
        </w:rPr>
        <w:t>，从业人员</w:t>
      </w:r>
      <w:r>
        <w:rPr>
          <w:spacing w:val="6"/>
          <w:sz w:val="24"/>
        </w:rPr>
        <w:t>______</w:t>
      </w:r>
      <w:r>
        <w:rPr>
          <w:spacing w:val="6"/>
          <w:sz w:val="24"/>
        </w:rPr>
        <w:t>人，营业收入为</w:t>
      </w:r>
      <w:r>
        <w:rPr>
          <w:spacing w:val="6"/>
          <w:sz w:val="24"/>
        </w:rPr>
        <w:t>______</w:t>
      </w:r>
      <w:r>
        <w:rPr>
          <w:spacing w:val="6"/>
          <w:sz w:val="24"/>
        </w:rPr>
        <w:t>万元，资产总额为</w:t>
      </w:r>
      <w:r>
        <w:rPr>
          <w:spacing w:val="6"/>
          <w:sz w:val="24"/>
        </w:rPr>
        <w:t>______</w:t>
      </w:r>
      <w:r>
        <w:rPr>
          <w:spacing w:val="6"/>
          <w:sz w:val="24"/>
        </w:rPr>
        <w:t>万元，属于</w:t>
      </w:r>
      <w:r>
        <w:rPr>
          <w:spacing w:val="6"/>
          <w:sz w:val="24"/>
          <w:u w:val="single"/>
        </w:rPr>
        <w:t>（中型企业、小型企业、微型企业）</w:t>
      </w:r>
      <w:r>
        <w:rPr>
          <w:spacing w:val="6"/>
          <w:sz w:val="24"/>
        </w:rPr>
        <w:t>；</w:t>
      </w:r>
    </w:p>
    <w:p w14:paraId="578A2A3B" w14:textId="77777777" w:rsidR="00A15F4F" w:rsidRDefault="00A15F4F">
      <w:pPr>
        <w:spacing w:line="360" w:lineRule="auto"/>
        <w:ind w:firstLine="504"/>
        <w:rPr>
          <w:spacing w:val="6"/>
          <w:sz w:val="24"/>
        </w:rPr>
      </w:pPr>
    </w:p>
    <w:p w14:paraId="6A82ECFA" w14:textId="77777777" w:rsidR="00A15F4F" w:rsidRDefault="00000000">
      <w:pPr>
        <w:spacing w:line="360" w:lineRule="auto"/>
        <w:ind w:firstLine="504"/>
        <w:rPr>
          <w:spacing w:val="6"/>
          <w:sz w:val="24"/>
        </w:rPr>
      </w:pPr>
      <w:r>
        <w:rPr>
          <w:spacing w:val="6"/>
          <w:sz w:val="24"/>
        </w:rPr>
        <w:t>……</w:t>
      </w:r>
    </w:p>
    <w:p w14:paraId="3BCA20F7" w14:textId="77777777" w:rsidR="00A15F4F" w:rsidRDefault="00000000">
      <w:pPr>
        <w:spacing w:line="360" w:lineRule="auto"/>
        <w:ind w:firstLine="504"/>
        <w:rPr>
          <w:spacing w:val="6"/>
          <w:sz w:val="24"/>
        </w:rPr>
      </w:pPr>
      <w:r>
        <w:rPr>
          <w:spacing w:val="6"/>
          <w:sz w:val="24"/>
        </w:rPr>
        <w:t>以上企业，不属于大企业的分支机构，不存在控股股东为大企业的情形，也不存在与大企业的负责人为同一人的情形。</w:t>
      </w:r>
    </w:p>
    <w:p w14:paraId="545F7E05" w14:textId="77777777" w:rsidR="00A15F4F" w:rsidRDefault="00000000">
      <w:pPr>
        <w:spacing w:line="360" w:lineRule="auto"/>
        <w:ind w:firstLine="504"/>
        <w:rPr>
          <w:spacing w:val="6"/>
          <w:sz w:val="24"/>
        </w:rPr>
      </w:pPr>
      <w:r>
        <w:rPr>
          <w:spacing w:val="6"/>
          <w:sz w:val="24"/>
        </w:rPr>
        <w:t>本企业对上述声明内容的真实性负责。如有虚假，将依法承担相应责任。</w:t>
      </w:r>
    </w:p>
    <w:p w14:paraId="6E725AEF" w14:textId="77777777" w:rsidR="00A15F4F" w:rsidRDefault="00A15F4F">
      <w:pPr>
        <w:spacing w:line="360" w:lineRule="auto"/>
        <w:ind w:right="360" w:firstLine="480"/>
        <w:jc w:val="right"/>
        <w:rPr>
          <w:color w:val="000000"/>
          <w:sz w:val="24"/>
        </w:rPr>
      </w:pPr>
    </w:p>
    <w:p w14:paraId="341769DA" w14:textId="77777777" w:rsidR="00A15F4F" w:rsidRDefault="00000000">
      <w:pPr>
        <w:spacing w:line="360" w:lineRule="auto"/>
        <w:ind w:right="360" w:firstLine="480"/>
        <w:jc w:val="right"/>
        <w:rPr>
          <w:color w:val="000000"/>
          <w:sz w:val="24"/>
        </w:rPr>
      </w:pPr>
      <w:r>
        <w:rPr>
          <w:color w:val="000000"/>
          <w:sz w:val="24"/>
        </w:rPr>
        <w:t>企业名称（盖章）：</w:t>
      </w:r>
      <w:r>
        <w:rPr>
          <w:color w:val="000000"/>
          <w:sz w:val="24"/>
        </w:rPr>
        <w:t>________</w:t>
      </w:r>
    </w:p>
    <w:p w14:paraId="0144A0BF" w14:textId="77777777" w:rsidR="00A15F4F" w:rsidRDefault="00000000">
      <w:pPr>
        <w:spacing w:line="360" w:lineRule="auto"/>
        <w:ind w:right="360" w:firstLine="480"/>
        <w:jc w:val="right"/>
        <w:rPr>
          <w:color w:val="000000"/>
          <w:sz w:val="24"/>
        </w:rPr>
      </w:pPr>
      <w:r>
        <w:rPr>
          <w:color w:val="000000"/>
          <w:sz w:val="24"/>
        </w:rPr>
        <w:t>日</w:t>
      </w:r>
      <w:r>
        <w:rPr>
          <w:color w:val="000000"/>
          <w:sz w:val="24"/>
        </w:rPr>
        <w:t xml:space="preserve"> </w:t>
      </w:r>
      <w:r>
        <w:rPr>
          <w:color w:val="000000"/>
          <w:sz w:val="24"/>
        </w:rPr>
        <w:t>期：</w:t>
      </w:r>
      <w:r>
        <w:rPr>
          <w:color w:val="000000"/>
          <w:sz w:val="24"/>
        </w:rPr>
        <w:t>________</w:t>
      </w:r>
    </w:p>
    <w:p w14:paraId="40D77CFA" w14:textId="77777777" w:rsidR="00A15F4F" w:rsidRDefault="00A15F4F">
      <w:pPr>
        <w:adjustRightInd w:val="0"/>
        <w:snapToGrid w:val="0"/>
        <w:jc w:val="left"/>
        <w:rPr>
          <w:color w:val="000000"/>
          <w:sz w:val="24"/>
          <w:szCs w:val="21"/>
        </w:rPr>
      </w:pPr>
    </w:p>
    <w:p w14:paraId="25E26880" w14:textId="77777777" w:rsidR="00A15F4F" w:rsidRDefault="00A15F4F">
      <w:pPr>
        <w:adjustRightInd w:val="0"/>
        <w:snapToGrid w:val="0"/>
        <w:jc w:val="left"/>
        <w:rPr>
          <w:color w:val="000000"/>
          <w:sz w:val="24"/>
          <w:szCs w:val="21"/>
        </w:rPr>
      </w:pPr>
    </w:p>
    <w:tbl>
      <w:tblPr>
        <w:tblW w:w="0" w:type="auto"/>
        <w:tblBorders>
          <w:top w:val="single" w:sz="4" w:space="0" w:color="auto"/>
        </w:tblBorders>
        <w:tblLook w:val="04A0" w:firstRow="1" w:lastRow="0" w:firstColumn="1" w:lastColumn="0" w:noHBand="0" w:noVBand="1"/>
      </w:tblPr>
      <w:tblGrid>
        <w:gridCol w:w="8946"/>
      </w:tblGrid>
      <w:tr w:rsidR="00A15F4F" w14:paraId="333C3981" w14:textId="77777777">
        <w:tc>
          <w:tcPr>
            <w:tcW w:w="8946" w:type="dxa"/>
          </w:tcPr>
          <w:p w14:paraId="79CFC818" w14:textId="77777777" w:rsidR="00A15F4F" w:rsidRDefault="00000000">
            <w:pPr>
              <w:adjustRightInd w:val="0"/>
              <w:snapToGrid w:val="0"/>
              <w:jc w:val="left"/>
              <w:rPr>
                <w:color w:val="000000"/>
                <w:szCs w:val="21"/>
              </w:rPr>
            </w:pPr>
            <w:r>
              <w:rPr>
                <w:color w:val="000000"/>
                <w:szCs w:val="21"/>
                <w:vertAlign w:val="superscript"/>
              </w:rPr>
              <w:t>1</w:t>
            </w:r>
            <w:r>
              <w:rPr>
                <w:color w:val="000000"/>
                <w:szCs w:val="21"/>
              </w:rPr>
              <w:t>从业人员、营业收入、资产总额填报上一年度数据，无上一年度数据的新成立企业可不填报。</w:t>
            </w:r>
          </w:p>
        </w:tc>
      </w:tr>
    </w:tbl>
    <w:p w14:paraId="2876DC36" w14:textId="77777777" w:rsidR="00A15F4F" w:rsidRDefault="00A15F4F">
      <w:pPr>
        <w:adjustRightInd w:val="0"/>
        <w:snapToGrid w:val="0"/>
        <w:jc w:val="left"/>
        <w:rPr>
          <w:color w:val="000000"/>
          <w:szCs w:val="21"/>
          <w:vertAlign w:val="superscript"/>
        </w:rPr>
      </w:pPr>
    </w:p>
    <w:p w14:paraId="72EACEFE" w14:textId="77777777" w:rsidR="00A15F4F" w:rsidRDefault="00A15F4F">
      <w:pPr>
        <w:spacing w:line="360" w:lineRule="auto"/>
        <w:ind w:right="360" w:firstLine="480"/>
        <w:jc w:val="right"/>
        <w:rPr>
          <w:color w:val="000000"/>
          <w:sz w:val="24"/>
        </w:rPr>
      </w:pPr>
    </w:p>
    <w:p w14:paraId="3513DC23" w14:textId="77777777" w:rsidR="00A15F4F" w:rsidRDefault="00A15F4F">
      <w:pPr>
        <w:spacing w:line="360" w:lineRule="auto"/>
        <w:ind w:right="360" w:firstLine="480"/>
        <w:jc w:val="right"/>
        <w:rPr>
          <w:color w:val="000000"/>
          <w:sz w:val="24"/>
        </w:rPr>
      </w:pPr>
    </w:p>
    <w:p w14:paraId="55F0F9EA" w14:textId="77777777" w:rsidR="00A15F4F" w:rsidRDefault="00000000">
      <w:pPr>
        <w:spacing w:line="360" w:lineRule="auto"/>
        <w:outlineLvl w:val="2"/>
        <w:rPr>
          <w:color w:val="000000"/>
          <w:sz w:val="24"/>
          <w:szCs w:val="20"/>
        </w:rPr>
      </w:pPr>
      <w:r>
        <w:rPr>
          <w:color w:val="000000"/>
          <w:sz w:val="24"/>
          <w:szCs w:val="20"/>
        </w:rPr>
        <w:br w:type="page"/>
      </w:r>
    </w:p>
    <w:p w14:paraId="18B05FA0" w14:textId="77777777" w:rsidR="00A15F4F" w:rsidRDefault="00000000">
      <w:pPr>
        <w:spacing w:beforeLines="100" w:before="240" w:afterLines="100" w:after="240" w:line="360" w:lineRule="auto"/>
        <w:jc w:val="center"/>
        <w:rPr>
          <w:b/>
          <w:color w:val="000000"/>
          <w:sz w:val="36"/>
          <w:szCs w:val="36"/>
        </w:rPr>
      </w:pPr>
      <w:r>
        <w:rPr>
          <w:b/>
          <w:bCs/>
          <w:color w:val="000000"/>
          <w:sz w:val="36"/>
          <w:szCs w:val="36"/>
        </w:rPr>
        <w:lastRenderedPageBreak/>
        <w:t>残疾人福利性单位声明函格式</w:t>
      </w:r>
      <w:r>
        <w:rPr>
          <w:b/>
          <w:color w:val="000000"/>
          <w:sz w:val="36"/>
          <w:szCs w:val="36"/>
        </w:rPr>
        <w:t xml:space="preserve">       </w:t>
      </w:r>
    </w:p>
    <w:p w14:paraId="415139E4" w14:textId="77777777" w:rsidR="00A15F4F" w:rsidRDefault="00000000">
      <w:pPr>
        <w:spacing w:line="588" w:lineRule="exact"/>
        <w:ind w:firstLine="504"/>
        <w:rPr>
          <w:spacing w:val="6"/>
          <w:sz w:val="24"/>
        </w:rPr>
      </w:pPr>
      <w:r>
        <w:rPr>
          <w:spacing w:val="6"/>
          <w:sz w:val="24"/>
        </w:rPr>
        <w:t>本单位郑重声明，根据《财政部</w:t>
      </w:r>
      <w:r>
        <w:rPr>
          <w:spacing w:val="6"/>
          <w:sz w:val="24"/>
        </w:rPr>
        <w:t xml:space="preserve"> </w:t>
      </w:r>
      <w:r>
        <w:rPr>
          <w:spacing w:val="6"/>
          <w:sz w:val="24"/>
        </w:rPr>
        <w:t>民政部</w:t>
      </w:r>
      <w:r>
        <w:rPr>
          <w:spacing w:val="6"/>
          <w:sz w:val="24"/>
        </w:rPr>
        <w:t xml:space="preserve"> </w:t>
      </w:r>
      <w:r>
        <w:rPr>
          <w:spacing w:val="6"/>
          <w:sz w:val="24"/>
        </w:rPr>
        <w:t>中国残疾人联合会关于促进残疾人就业政府采购政策的通知》（财库</w:t>
      </w:r>
      <w:r>
        <w:rPr>
          <w:sz w:val="24"/>
        </w:rPr>
        <w:t>〔</w:t>
      </w:r>
      <w:r>
        <w:rPr>
          <w:sz w:val="24"/>
        </w:rPr>
        <w:t>2017</w:t>
      </w:r>
      <w:r>
        <w:rPr>
          <w:sz w:val="24"/>
        </w:rPr>
        <w:t>〕</w:t>
      </w:r>
      <w:r>
        <w:rPr>
          <w:sz w:val="24"/>
        </w:rPr>
        <w:t xml:space="preserve"> 141</w:t>
      </w:r>
      <w:r>
        <w:rPr>
          <w:spacing w:val="6"/>
          <w:sz w:val="24"/>
        </w:rPr>
        <w:t>号）的规定，本单位</w:t>
      </w:r>
      <w:r>
        <w:rPr>
          <w:b/>
          <w:sz w:val="24"/>
        </w:rPr>
        <w:t>（请进行选择）</w:t>
      </w:r>
      <w:r>
        <w:rPr>
          <w:spacing w:val="6"/>
          <w:sz w:val="24"/>
        </w:rPr>
        <w:t>：</w:t>
      </w:r>
    </w:p>
    <w:p w14:paraId="6426C594" w14:textId="77777777" w:rsidR="00A15F4F" w:rsidRDefault="00000000">
      <w:pPr>
        <w:spacing w:line="588" w:lineRule="exact"/>
        <w:ind w:firstLine="482"/>
        <w:rPr>
          <w:b/>
          <w:spacing w:val="6"/>
          <w:sz w:val="24"/>
        </w:rPr>
      </w:pPr>
      <w:r>
        <w:rPr>
          <w:b/>
          <w:sz w:val="24"/>
        </w:rPr>
        <w:t>□</w:t>
      </w:r>
      <w:r>
        <w:rPr>
          <w:b/>
          <w:spacing w:val="6"/>
          <w:sz w:val="24"/>
        </w:rPr>
        <w:t>不属于符合条件的残疾人福利性单位。</w:t>
      </w:r>
    </w:p>
    <w:p w14:paraId="3E76B23B" w14:textId="77777777" w:rsidR="00A15F4F" w:rsidRDefault="00000000">
      <w:pPr>
        <w:spacing w:line="588" w:lineRule="exact"/>
        <w:ind w:firstLine="482"/>
        <w:rPr>
          <w:spacing w:val="6"/>
          <w:sz w:val="24"/>
        </w:rPr>
      </w:pPr>
      <w:r>
        <w:rPr>
          <w:b/>
          <w:sz w:val="24"/>
        </w:rPr>
        <w:t>□</w:t>
      </w:r>
      <w:r>
        <w:rPr>
          <w:b/>
          <w:spacing w:val="6"/>
          <w:sz w:val="24"/>
        </w:rPr>
        <w:t>属于符合条件的残疾人福利性单位，</w:t>
      </w:r>
      <w:r>
        <w:rPr>
          <w:spacing w:val="6"/>
          <w:sz w:val="24"/>
        </w:rPr>
        <w:t>且本单位参加</w:t>
      </w:r>
      <w:r>
        <w:rPr>
          <w:spacing w:val="6"/>
          <w:sz w:val="24"/>
        </w:rPr>
        <w:t>______</w:t>
      </w:r>
      <w:r>
        <w:rPr>
          <w:spacing w:val="6"/>
          <w:sz w:val="24"/>
        </w:rPr>
        <w:t>单位的</w:t>
      </w:r>
      <w:r>
        <w:rPr>
          <w:spacing w:val="6"/>
          <w:sz w:val="24"/>
        </w:rPr>
        <w:t>______</w:t>
      </w:r>
      <w:r>
        <w:rPr>
          <w:spacing w:val="6"/>
          <w:sz w:val="24"/>
        </w:rPr>
        <w:t>项目采购活动提供本单位制造的货物（由本单位承担工程</w:t>
      </w:r>
      <w:r>
        <w:rPr>
          <w:spacing w:val="6"/>
          <w:sz w:val="24"/>
        </w:rPr>
        <w:t>/</w:t>
      </w:r>
      <w:r>
        <w:rPr>
          <w:spacing w:val="6"/>
          <w:sz w:val="24"/>
        </w:rPr>
        <w:t>提供服务），或者提供其他残疾人福利性单位制造的货物（不包括使用非残疾人福利性单位注册商标的货物）。</w:t>
      </w:r>
    </w:p>
    <w:p w14:paraId="6AA057C0" w14:textId="77777777" w:rsidR="00A15F4F" w:rsidRDefault="00000000">
      <w:pPr>
        <w:spacing w:line="588" w:lineRule="exact"/>
        <w:ind w:firstLineChars="200" w:firstLine="506"/>
        <w:rPr>
          <w:spacing w:val="6"/>
          <w:sz w:val="24"/>
        </w:rPr>
      </w:pPr>
      <w:r>
        <w:rPr>
          <w:b/>
          <w:spacing w:val="6"/>
          <w:sz w:val="24"/>
        </w:rPr>
        <w:t>本单位对上述声明的真实性负责。如有虚假，将依法承担相应责任。</w:t>
      </w:r>
    </w:p>
    <w:p w14:paraId="2453442F" w14:textId="77777777" w:rsidR="00A15F4F" w:rsidRDefault="00A15F4F">
      <w:pPr>
        <w:spacing w:line="588" w:lineRule="exact"/>
        <w:ind w:firstLineChars="200" w:firstLine="504"/>
        <w:rPr>
          <w:spacing w:val="6"/>
          <w:sz w:val="24"/>
        </w:rPr>
      </w:pPr>
    </w:p>
    <w:p w14:paraId="296B73FA" w14:textId="77777777" w:rsidR="00A15F4F" w:rsidRDefault="00A15F4F">
      <w:pPr>
        <w:spacing w:line="588" w:lineRule="exact"/>
        <w:ind w:firstLineChars="200" w:firstLine="504"/>
        <w:rPr>
          <w:spacing w:val="6"/>
          <w:sz w:val="24"/>
        </w:rPr>
      </w:pPr>
    </w:p>
    <w:p w14:paraId="1A4CFA71" w14:textId="77777777" w:rsidR="00A15F4F" w:rsidRDefault="00000000">
      <w:pPr>
        <w:tabs>
          <w:tab w:val="left" w:pos="4860"/>
        </w:tabs>
        <w:spacing w:line="588" w:lineRule="exact"/>
        <w:ind w:right="1560" w:firstLineChars="200" w:firstLine="504"/>
        <w:jc w:val="center"/>
        <w:rPr>
          <w:spacing w:val="6"/>
          <w:sz w:val="24"/>
        </w:rPr>
      </w:pPr>
      <w:r>
        <w:rPr>
          <w:spacing w:val="6"/>
          <w:sz w:val="24"/>
        </w:rPr>
        <w:t xml:space="preserve">               </w:t>
      </w:r>
      <w:r>
        <w:rPr>
          <w:spacing w:val="6"/>
          <w:sz w:val="24"/>
        </w:rPr>
        <w:t>单位名称（盖章）：</w:t>
      </w:r>
    </w:p>
    <w:p w14:paraId="16307282" w14:textId="77777777" w:rsidR="00A15F4F" w:rsidRDefault="00000000">
      <w:pPr>
        <w:tabs>
          <w:tab w:val="left" w:pos="4860"/>
        </w:tabs>
        <w:spacing w:line="588" w:lineRule="exact"/>
        <w:ind w:right="1560" w:firstLineChars="200" w:firstLine="504"/>
        <w:jc w:val="center"/>
        <w:rPr>
          <w:spacing w:val="6"/>
          <w:sz w:val="24"/>
        </w:rPr>
      </w:pPr>
      <w:r>
        <w:rPr>
          <w:spacing w:val="6"/>
          <w:sz w:val="24"/>
        </w:rPr>
        <w:t xml:space="preserve">       </w:t>
      </w:r>
      <w:r>
        <w:rPr>
          <w:spacing w:val="6"/>
          <w:sz w:val="24"/>
        </w:rPr>
        <w:t>日</w:t>
      </w:r>
      <w:r>
        <w:rPr>
          <w:spacing w:val="6"/>
          <w:sz w:val="24"/>
        </w:rPr>
        <w:t xml:space="preserve">  </w:t>
      </w:r>
      <w:r>
        <w:rPr>
          <w:spacing w:val="6"/>
          <w:sz w:val="24"/>
        </w:rPr>
        <w:t>期：</w:t>
      </w:r>
    </w:p>
    <w:p w14:paraId="5BA59435" w14:textId="77777777" w:rsidR="00A15F4F" w:rsidRDefault="00000000">
      <w:pPr>
        <w:widowControl/>
        <w:jc w:val="left"/>
        <w:rPr>
          <w:color w:val="000000"/>
          <w:sz w:val="24"/>
          <w:szCs w:val="20"/>
        </w:rPr>
      </w:pPr>
      <w:r>
        <w:rPr>
          <w:color w:val="000000"/>
          <w:sz w:val="24"/>
          <w:szCs w:val="20"/>
        </w:rPr>
        <w:br w:type="page"/>
      </w:r>
    </w:p>
    <w:p w14:paraId="7A338AD2" w14:textId="77777777" w:rsidR="00A15F4F" w:rsidRDefault="00000000">
      <w:pPr>
        <w:pStyle w:val="40"/>
      </w:pPr>
      <w:r>
        <w:lastRenderedPageBreak/>
        <w:t xml:space="preserve">2-1-2 </w:t>
      </w:r>
      <w:r>
        <w:t>拟分包情况说明及分包意向协议</w:t>
      </w:r>
    </w:p>
    <w:p w14:paraId="266184C4" w14:textId="77777777" w:rsidR="00A15F4F" w:rsidRDefault="00A15F4F">
      <w:pPr>
        <w:autoSpaceDE w:val="0"/>
        <w:autoSpaceDN w:val="0"/>
        <w:adjustRightInd w:val="0"/>
        <w:jc w:val="center"/>
        <w:rPr>
          <w:color w:val="000000"/>
          <w:sz w:val="30"/>
          <w:szCs w:val="30"/>
        </w:rPr>
      </w:pPr>
    </w:p>
    <w:p w14:paraId="062F0B07" w14:textId="77777777" w:rsidR="00A15F4F" w:rsidRDefault="00000000">
      <w:pPr>
        <w:autoSpaceDE w:val="0"/>
        <w:autoSpaceDN w:val="0"/>
        <w:adjustRightInd w:val="0"/>
        <w:spacing w:line="360" w:lineRule="auto"/>
        <w:jc w:val="center"/>
        <w:rPr>
          <w:b/>
          <w:color w:val="000000"/>
          <w:sz w:val="36"/>
          <w:szCs w:val="36"/>
        </w:rPr>
      </w:pPr>
      <w:r>
        <w:rPr>
          <w:b/>
          <w:color w:val="000000"/>
          <w:sz w:val="36"/>
          <w:szCs w:val="36"/>
        </w:rPr>
        <w:t>拟分包情况说明</w:t>
      </w:r>
    </w:p>
    <w:p w14:paraId="55C6CB62" w14:textId="77777777" w:rsidR="00A15F4F" w:rsidRDefault="00000000">
      <w:pPr>
        <w:tabs>
          <w:tab w:val="left" w:pos="5580"/>
        </w:tabs>
        <w:spacing w:line="360" w:lineRule="auto"/>
        <w:rPr>
          <w:color w:val="000000"/>
          <w:sz w:val="24"/>
        </w:rPr>
      </w:pPr>
      <w:r>
        <w:rPr>
          <w:color w:val="000000"/>
          <w:sz w:val="24"/>
        </w:rPr>
        <w:t>致：</w:t>
      </w:r>
      <w:r>
        <w:rPr>
          <w:color w:val="000000"/>
          <w:sz w:val="24"/>
          <w:u w:val="single"/>
        </w:rPr>
        <w:t>（采购人或采购代理机构）</w:t>
      </w:r>
    </w:p>
    <w:p w14:paraId="46753F26" w14:textId="77777777" w:rsidR="00A15F4F" w:rsidRDefault="00000000">
      <w:pPr>
        <w:adjustRightInd w:val="0"/>
        <w:snapToGrid w:val="0"/>
        <w:spacing w:line="360" w:lineRule="auto"/>
        <w:ind w:firstLineChars="200" w:firstLine="480"/>
        <w:jc w:val="left"/>
        <w:rPr>
          <w:sz w:val="24"/>
        </w:rPr>
      </w:pPr>
      <w:r>
        <w:rPr>
          <w:sz w:val="24"/>
        </w:rPr>
        <w:t>我单位参加贵单位组织采购的项目编号为</w:t>
      </w:r>
      <w:r>
        <w:rPr>
          <w:sz w:val="24"/>
        </w:rPr>
        <w:t>_______</w:t>
      </w:r>
      <w:r>
        <w:rPr>
          <w:sz w:val="24"/>
        </w:rPr>
        <w:t>的</w:t>
      </w:r>
      <w:r>
        <w:rPr>
          <w:sz w:val="24"/>
        </w:rPr>
        <w:t>_________</w:t>
      </w:r>
      <w:r>
        <w:rPr>
          <w:sz w:val="24"/>
        </w:rPr>
        <w:t>项目（填写采购项目名称）中</w:t>
      </w:r>
      <w:r>
        <w:rPr>
          <w:sz w:val="24"/>
        </w:rPr>
        <w:t>___</w:t>
      </w:r>
      <w:r>
        <w:rPr>
          <w:sz w:val="24"/>
        </w:rPr>
        <w:t>包（填写包号）的投标。拟签订分包合同的单位情况如下表所示，我单位承诺一旦在该项目中获得采购合同将按下表所列情况进行分包，同时承诺分包承担主体不再次分包。</w:t>
      </w:r>
    </w:p>
    <w:tbl>
      <w:tblPr>
        <w:tblStyle w:val="TableNormal"/>
        <w:tblW w:w="9004"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56"/>
        <w:gridCol w:w="1287"/>
        <w:gridCol w:w="1513"/>
        <w:gridCol w:w="1125"/>
        <w:gridCol w:w="1561"/>
        <w:gridCol w:w="1498"/>
        <w:gridCol w:w="1564"/>
      </w:tblGrid>
      <w:tr w:rsidR="00A15F4F" w14:paraId="13DC44CF" w14:textId="77777777">
        <w:trPr>
          <w:trHeight w:val="549"/>
          <w:jc w:val="center"/>
        </w:trPr>
        <w:tc>
          <w:tcPr>
            <w:tcW w:w="456" w:type="dxa"/>
            <w:vAlign w:val="center"/>
          </w:tcPr>
          <w:p w14:paraId="1B0478C3" w14:textId="77777777" w:rsidR="00A15F4F" w:rsidRDefault="00000000">
            <w:pPr>
              <w:pStyle w:val="TableParagraph"/>
              <w:ind w:left="1320" w:hanging="480"/>
              <w:jc w:val="center"/>
              <w:rPr>
                <w:rFonts w:ascii="Times New Roman" w:hAnsi="Times New Roman" w:cs="Times New Roman"/>
                <w:sz w:val="24"/>
              </w:rPr>
            </w:pPr>
            <w:r>
              <w:rPr>
                <w:rFonts w:ascii="Times New Roman" w:hAnsi="Times New Roman" w:cs="Times New Roman"/>
                <w:sz w:val="24"/>
              </w:rPr>
              <w:t>序号</w:t>
            </w:r>
          </w:p>
        </w:tc>
        <w:tc>
          <w:tcPr>
            <w:tcW w:w="1287" w:type="dxa"/>
            <w:vAlign w:val="center"/>
          </w:tcPr>
          <w:p w14:paraId="15999028" w14:textId="77777777" w:rsidR="00A15F4F" w:rsidRDefault="00000000">
            <w:pPr>
              <w:pStyle w:val="TableParagraph"/>
              <w:jc w:val="center"/>
              <w:rPr>
                <w:rFonts w:ascii="Times New Roman" w:hAnsi="Times New Roman" w:cs="Times New Roman"/>
                <w:sz w:val="24"/>
              </w:rPr>
            </w:pPr>
            <w:r>
              <w:rPr>
                <w:rFonts w:ascii="Times New Roman" w:hAnsi="Times New Roman" w:cs="Times New Roman"/>
                <w:sz w:val="24"/>
              </w:rPr>
              <w:t>分包承担</w:t>
            </w:r>
          </w:p>
          <w:p w14:paraId="3F3C14AA" w14:textId="77777777" w:rsidR="00A15F4F" w:rsidRDefault="00000000">
            <w:pPr>
              <w:pStyle w:val="TableParagraph"/>
              <w:jc w:val="center"/>
              <w:rPr>
                <w:rFonts w:ascii="Times New Roman" w:hAnsi="Times New Roman" w:cs="Times New Roman"/>
                <w:sz w:val="24"/>
              </w:rPr>
            </w:pPr>
            <w:r>
              <w:rPr>
                <w:rFonts w:ascii="Times New Roman" w:hAnsi="Times New Roman" w:cs="Times New Roman"/>
                <w:sz w:val="24"/>
              </w:rPr>
              <w:t>主体名称</w:t>
            </w:r>
          </w:p>
        </w:tc>
        <w:tc>
          <w:tcPr>
            <w:tcW w:w="1513" w:type="dxa"/>
            <w:vAlign w:val="center"/>
          </w:tcPr>
          <w:p w14:paraId="7EF19831" w14:textId="77777777" w:rsidR="00A15F4F" w:rsidRDefault="00000000">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分包承担</w:t>
            </w:r>
          </w:p>
          <w:p w14:paraId="15689939" w14:textId="77777777" w:rsidR="00A15F4F" w:rsidRDefault="00000000">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主体类型</w:t>
            </w:r>
          </w:p>
          <w:p w14:paraId="68CAD847" w14:textId="77777777" w:rsidR="00A15F4F" w:rsidRDefault="00000000">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（选择）</w:t>
            </w:r>
          </w:p>
        </w:tc>
        <w:tc>
          <w:tcPr>
            <w:tcW w:w="1125" w:type="dxa"/>
            <w:vAlign w:val="center"/>
          </w:tcPr>
          <w:p w14:paraId="48D7FAF4" w14:textId="77777777" w:rsidR="00A15F4F" w:rsidRDefault="00000000">
            <w:pPr>
              <w:pStyle w:val="TableParagraph"/>
              <w:jc w:val="center"/>
              <w:rPr>
                <w:rFonts w:ascii="Times New Roman" w:hAnsi="Times New Roman" w:cs="Times New Roman"/>
                <w:sz w:val="24"/>
              </w:rPr>
            </w:pPr>
            <w:r>
              <w:rPr>
                <w:rFonts w:ascii="Times New Roman" w:hAnsi="Times New Roman" w:cs="Times New Roman"/>
                <w:sz w:val="24"/>
              </w:rPr>
              <w:t>资质等级</w:t>
            </w:r>
          </w:p>
        </w:tc>
        <w:tc>
          <w:tcPr>
            <w:tcW w:w="1558" w:type="dxa"/>
            <w:vAlign w:val="center"/>
          </w:tcPr>
          <w:p w14:paraId="20C33058" w14:textId="77777777" w:rsidR="00A15F4F" w:rsidRDefault="00000000">
            <w:pPr>
              <w:pStyle w:val="TableParagraph"/>
              <w:jc w:val="center"/>
              <w:rPr>
                <w:rFonts w:ascii="Times New Roman" w:hAnsi="Times New Roman" w:cs="Times New Roman"/>
                <w:sz w:val="24"/>
              </w:rPr>
            </w:pPr>
            <w:r>
              <w:rPr>
                <w:rFonts w:ascii="Times New Roman" w:hAnsi="Times New Roman" w:cs="Times New Roman"/>
                <w:sz w:val="24"/>
              </w:rPr>
              <w:t>拟分包</w:t>
            </w:r>
          </w:p>
          <w:p w14:paraId="7B22614E" w14:textId="77777777" w:rsidR="00A15F4F" w:rsidRDefault="00000000">
            <w:pPr>
              <w:pStyle w:val="TableParagraph"/>
              <w:jc w:val="center"/>
              <w:rPr>
                <w:rFonts w:ascii="Times New Roman" w:hAnsi="Times New Roman" w:cs="Times New Roman"/>
                <w:sz w:val="24"/>
              </w:rPr>
            </w:pPr>
            <w:r>
              <w:rPr>
                <w:rFonts w:ascii="Times New Roman" w:hAnsi="Times New Roman" w:cs="Times New Roman"/>
                <w:sz w:val="24"/>
              </w:rPr>
              <w:t>合同内容</w:t>
            </w:r>
          </w:p>
        </w:tc>
        <w:tc>
          <w:tcPr>
            <w:tcW w:w="1498" w:type="dxa"/>
            <w:vAlign w:val="center"/>
          </w:tcPr>
          <w:p w14:paraId="70FBD628" w14:textId="77777777" w:rsidR="00A15F4F" w:rsidRDefault="00000000">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拟分包</w:t>
            </w:r>
          </w:p>
          <w:p w14:paraId="0853C13C" w14:textId="77777777" w:rsidR="00A15F4F" w:rsidRDefault="00000000">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合同金额</w:t>
            </w:r>
          </w:p>
          <w:p w14:paraId="1028C24A" w14:textId="77777777" w:rsidR="00A15F4F" w:rsidRDefault="00000000">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（人民币元）</w:t>
            </w:r>
          </w:p>
        </w:tc>
        <w:tc>
          <w:tcPr>
            <w:tcW w:w="1564" w:type="dxa"/>
            <w:vAlign w:val="center"/>
          </w:tcPr>
          <w:p w14:paraId="06B239CC" w14:textId="77777777" w:rsidR="00A15F4F" w:rsidRDefault="00000000">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占该采购包</w:t>
            </w:r>
          </w:p>
          <w:p w14:paraId="7E600153" w14:textId="77777777" w:rsidR="00A15F4F" w:rsidRDefault="00000000">
            <w:pPr>
              <w:pStyle w:val="TableParagraph"/>
              <w:jc w:val="center"/>
              <w:rPr>
                <w:rFonts w:ascii="Times New Roman" w:hAnsi="Times New Roman" w:cs="Times New Roman"/>
                <w:b/>
                <w:sz w:val="24"/>
                <w:lang w:eastAsia="zh-CN"/>
              </w:rPr>
            </w:pPr>
            <w:r>
              <w:rPr>
                <w:rFonts w:ascii="Times New Roman" w:hAnsi="Times New Roman" w:cs="Times New Roman"/>
                <w:b/>
                <w:sz w:val="24"/>
                <w:lang w:eastAsia="zh-CN"/>
              </w:rPr>
              <w:t>合同金额的</w:t>
            </w:r>
          </w:p>
          <w:p w14:paraId="441FD286" w14:textId="77777777" w:rsidR="00A15F4F" w:rsidRDefault="00000000">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比例（</w:t>
            </w:r>
            <w:r>
              <w:rPr>
                <w:rFonts w:ascii="Times New Roman" w:eastAsia="Times New Roman" w:hAnsi="Times New Roman" w:cs="Times New Roman"/>
                <w:sz w:val="24"/>
                <w:lang w:eastAsia="zh-CN"/>
              </w:rPr>
              <w:t>%</w:t>
            </w:r>
            <w:r>
              <w:rPr>
                <w:rFonts w:ascii="Times New Roman" w:hAnsi="Times New Roman" w:cs="Times New Roman"/>
                <w:sz w:val="24"/>
                <w:lang w:eastAsia="zh-CN"/>
              </w:rPr>
              <w:t>）</w:t>
            </w:r>
          </w:p>
        </w:tc>
      </w:tr>
      <w:tr w:rsidR="00A15F4F" w14:paraId="57BB6C22" w14:textId="77777777">
        <w:trPr>
          <w:trHeight w:val="620"/>
          <w:jc w:val="center"/>
        </w:trPr>
        <w:tc>
          <w:tcPr>
            <w:tcW w:w="456" w:type="dxa"/>
            <w:vAlign w:val="center"/>
          </w:tcPr>
          <w:p w14:paraId="044882C8" w14:textId="77777777" w:rsidR="00A15F4F" w:rsidRDefault="00000000">
            <w:pPr>
              <w:pStyle w:val="TableParagraph"/>
              <w:ind w:left="1320" w:hanging="480"/>
              <w:jc w:val="center"/>
              <w:rPr>
                <w:rFonts w:ascii="Times New Roman" w:hAnsi="Times New Roman" w:cs="Times New Roman"/>
                <w:sz w:val="24"/>
              </w:rPr>
            </w:pPr>
            <w:r>
              <w:rPr>
                <w:rFonts w:ascii="Times New Roman" w:hAnsi="Times New Roman" w:cs="Times New Roman"/>
                <w:sz w:val="24"/>
              </w:rPr>
              <w:t>1</w:t>
            </w:r>
          </w:p>
        </w:tc>
        <w:tc>
          <w:tcPr>
            <w:tcW w:w="1287" w:type="dxa"/>
            <w:vAlign w:val="center"/>
          </w:tcPr>
          <w:p w14:paraId="6CCDF45E" w14:textId="77777777" w:rsidR="00A15F4F" w:rsidRDefault="00A15F4F">
            <w:pPr>
              <w:pStyle w:val="TableParagraph"/>
              <w:ind w:left="1440" w:hanging="600"/>
              <w:jc w:val="center"/>
              <w:rPr>
                <w:rFonts w:ascii="Times New Roman" w:hAnsi="Times New Roman" w:cs="Times New Roman"/>
                <w:sz w:val="30"/>
              </w:rPr>
            </w:pPr>
          </w:p>
        </w:tc>
        <w:tc>
          <w:tcPr>
            <w:tcW w:w="1513" w:type="dxa"/>
            <w:vAlign w:val="center"/>
          </w:tcPr>
          <w:p w14:paraId="34249F74" w14:textId="77777777" w:rsidR="00A15F4F" w:rsidRDefault="00000000">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中型企业</w:t>
            </w:r>
          </w:p>
          <w:p w14:paraId="7C05EECB" w14:textId="77777777" w:rsidR="00A15F4F" w:rsidRDefault="00000000">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小微企业</w:t>
            </w:r>
          </w:p>
          <w:p w14:paraId="0AA6D0CB" w14:textId="77777777" w:rsidR="00A15F4F" w:rsidRDefault="00000000">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其他</w:t>
            </w:r>
          </w:p>
        </w:tc>
        <w:tc>
          <w:tcPr>
            <w:tcW w:w="1125" w:type="dxa"/>
            <w:vAlign w:val="center"/>
          </w:tcPr>
          <w:p w14:paraId="3CA4B6B7" w14:textId="77777777" w:rsidR="00A15F4F" w:rsidRDefault="00A15F4F">
            <w:pPr>
              <w:pStyle w:val="TableParagraph"/>
              <w:ind w:left="1440" w:hanging="600"/>
              <w:jc w:val="center"/>
              <w:rPr>
                <w:rFonts w:ascii="Times New Roman" w:hAnsi="Times New Roman" w:cs="Times New Roman"/>
                <w:sz w:val="30"/>
                <w:lang w:eastAsia="zh-CN"/>
              </w:rPr>
            </w:pPr>
          </w:p>
        </w:tc>
        <w:tc>
          <w:tcPr>
            <w:tcW w:w="1558" w:type="dxa"/>
            <w:vAlign w:val="center"/>
          </w:tcPr>
          <w:p w14:paraId="16026273" w14:textId="77777777" w:rsidR="00A15F4F" w:rsidRDefault="00A15F4F">
            <w:pPr>
              <w:pStyle w:val="TableParagraph"/>
              <w:ind w:left="1440" w:hanging="600"/>
              <w:jc w:val="center"/>
              <w:rPr>
                <w:rFonts w:ascii="Times New Roman" w:hAnsi="Times New Roman" w:cs="Times New Roman"/>
                <w:sz w:val="30"/>
                <w:lang w:eastAsia="zh-CN"/>
              </w:rPr>
            </w:pPr>
          </w:p>
        </w:tc>
        <w:tc>
          <w:tcPr>
            <w:tcW w:w="1498" w:type="dxa"/>
            <w:vAlign w:val="center"/>
          </w:tcPr>
          <w:p w14:paraId="748792B1" w14:textId="77777777" w:rsidR="00A15F4F" w:rsidRDefault="00A15F4F">
            <w:pPr>
              <w:pStyle w:val="TableParagraph"/>
              <w:ind w:left="1440" w:hanging="600"/>
              <w:jc w:val="center"/>
              <w:rPr>
                <w:rFonts w:ascii="Times New Roman" w:hAnsi="Times New Roman" w:cs="Times New Roman"/>
                <w:sz w:val="30"/>
                <w:lang w:eastAsia="zh-CN"/>
              </w:rPr>
            </w:pPr>
          </w:p>
        </w:tc>
        <w:tc>
          <w:tcPr>
            <w:tcW w:w="1564" w:type="dxa"/>
            <w:vAlign w:val="center"/>
          </w:tcPr>
          <w:p w14:paraId="101383FE" w14:textId="77777777" w:rsidR="00A15F4F" w:rsidRDefault="00A15F4F">
            <w:pPr>
              <w:pStyle w:val="TableParagraph"/>
              <w:ind w:left="1440" w:hanging="600"/>
              <w:jc w:val="center"/>
              <w:rPr>
                <w:rFonts w:ascii="Times New Roman" w:hAnsi="Times New Roman" w:cs="Times New Roman"/>
                <w:sz w:val="30"/>
                <w:lang w:eastAsia="zh-CN"/>
              </w:rPr>
            </w:pPr>
          </w:p>
        </w:tc>
      </w:tr>
      <w:tr w:rsidR="00A15F4F" w14:paraId="58286D03" w14:textId="77777777">
        <w:trPr>
          <w:trHeight w:val="620"/>
          <w:jc w:val="center"/>
        </w:trPr>
        <w:tc>
          <w:tcPr>
            <w:tcW w:w="456" w:type="dxa"/>
            <w:vAlign w:val="center"/>
          </w:tcPr>
          <w:p w14:paraId="4C302B6B" w14:textId="77777777" w:rsidR="00A15F4F" w:rsidRDefault="00000000">
            <w:pPr>
              <w:pStyle w:val="TableParagraph"/>
              <w:ind w:left="1320" w:hanging="480"/>
              <w:jc w:val="center"/>
              <w:rPr>
                <w:rFonts w:ascii="Times New Roman" w:hAnsi="Times New Roman" w:cs="Times New Roman"/>
                <w:sz w:val="24"/>
                <w:lang w:eastAsia="zh-CN"/>
              </w:rPr>
            </w:pPr>
            <w:r>
              <w:rPr>
                <w:rFonts w:ascii="Times New Roman" w:hAnsi="Times New Roman" w:cs="Times New Roman"/>
                <w:sz w:val="24"/>
                <w:lang w:eastAsia="zh-CN"/>
              </w:rPr>
              <w:t>2</w:t>
            </w:r>
          </w:p>
        </w:tc>
        <w:tc>
          <w:tcPr>
            <w:tcW w:w="1287" w:type="dxa"/>
            <w:vAlign w:val="center"/>
          </w:tcPr>
          <w:p w14:paraId="6EFE8441" w14:textId="77777777" w:rsidR="00A15F4F" w:rsidRDefault="00A15F4F">
            <w:pPr>
              <w:pStyle w:val="TableParagraph"/>
              <w:ind w:left="1440" w:hanging="600"/>
              <w:jc w:val="center"/>
              <w:rPr>
                <w:rFonts w:ascii="Times New Roman" w:hAnsi="Times New Roman" w:cs="Times New Roman"/>
                <w:sz w:val="30"/>
              </w:rPr>
            </w:pPr>
          </w:p>
        </w:tc>
        <w:tc>
          <w:tcPr>
            <w:tcW w:w="1513" w:type="dxa"/>
            <w:vAlign w:val="center"/>
          </w:tcPr>
          <w:p w14:paraId="3524B065" w14:textId="77777777" w:rsidR="00A15F4F" w:rsidRDefault="00000000">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中型企业</w:t>
            </w:r>
          </w:p>
          <w:p w14:paraId="5B8FD30E" w14:textId="77777777" w:rsidR="00A15F4F" w:rsidRDefault="00000000">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小微企业</w:t>
            </w:r>
          </w:p>
          <w:p w14:paraId="37A09B0D" w14:textId="77777777" w:rsidR="00A15F4F" w:rsidRDefault="00000000">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其他</w:t>
            </w:r>
          </w:p>
        </w:tc>
        <w:tc>
          <w:tcPr>
            <w:tcW w:w="1125" w:type="dxa"/>
            <w:vAlign w:val="center"/>
          </w:tcPr>
          <w:p w14:paraId="276908D5" w14:textId="77777777" w:rsidR="00A15F4F" w:rsidRDefault="00A15F4F">
            <w:pPr>
              <w:pStyle w:val="TableParagraph"/>
              <w:ind w:left="1440" w:hanging="600"/>
              <w:jc w:val="center"/>
              <w:rPr>
                <w:rFonts w:ascii="Times New Roman" w:hAnsi="Times New Roman" w:cs="Times New Roman"/>
                <w:sz w:val="30"/>
                <w:lang w:eastAsia="zh-CN"/>
              </w:rPr>
            </w:pPr>
          </w:p>
        </w:tc>
        <w:tc>
          <w:tcPr>
            <w:tcW w:w="1558" w:type="dxa"/>
            <w:vAlign w:val="center"/>
          </w:tcPr>
          <w:p w14:paraId="03849552" w14:textId="77777777" w:rsidR="00A15F4F" w:rsidRDefault="00A15F4F">
            <w:pPr>
              <w:pStyle w:val="TableParagraph"/>
              <w:ind w:left="1440" w:hanging="600"/>
              <w:jc w:val="center"/>
              <w:rPr>
                <w:rFonts w:ascii="Times New Roman" w:hAnsi="Times New Roman" w:cs="Times New Roman"/>
                <w:sz w:val="30"/>
                <w:lang w:eastAsia="zh-CN"/>
              </w:rPr>
            </w:pPr>
          </w:p>
        </w:tc>
        <w:tc>
          <w:tcPr>
            <w:tcW w:w="1498" w:type="dxa"/>
            <w:vAlign w:val="center"/>
          </w:tcPr>
          <w:p w14:paraId="10611846" w14:textId="77777777" w:rsidR="00A15F4F" w:rsidRDefault="00A15F4F">
            <w:pPr>
              <w:pStyle w:val="TableParagraph"/>
              <w:ind w:left="1440" w:hanging="600"/>
              <w:jc w:val="center"/>
              <w:rPr>
                <w:rFonts w:ascii="Times New Roman" w:hAnsi="Times New Roman" w:cs="Times New Roman"/>
                <w:sz w:val="30"/>
                <w:lang w:eastAsia="zh-CN"/>
              </w:rPr>
            </w:pPr>
          </w:p>
        </w:tc>
        <w:tc>
          <w:tcPr>
            <w:tcW w:w="1564" w:type="dxa"/>
            <w:vAlign w:val="center"/>
          </w:tcPr>
          <w:p w14:paraId="77ECF2B8" w14:textId="77777777" w:rsidR="00A15F4F" w:rsidRDefault="00A15F4F">
            <w:pPr>
              <w:pStyle w:val="TableParagraph"/>
              <w:ind w:left="1440" w:hanging="600"/>
              <w:jc w:val="center"/>
              <w:rPr>
                <w:rFonts w:ascii="Times New Roman" w:hAnsi="Times New Roman" w:cs="Times New Roman"/>
                <w:sz w:val="30"/>
                <w:lang w:eastAsia="zh-CN"/>
              </w:rPr>
            </w:pPr>
          </w:p>
        </w:tc>
      </w:tr>
      <w:tr w:rsidR="00A15F4F" w14:paraId="6A2FBD90" w14:textId="77777777">
        <w:trPr>
          <w:trHeight w:val="620"/>
          <w:jc w:val="center"/>
        </w:trPr>
        <w:tc>
          <w:tcPr>
            <w:tcW w:w="456" w:type="dxa"/>
            <w:vAlign w:val="center"/>
          </w:tcPr>
          <w:p w14:paraId="21EAE2C9" w14:textId="77777777" w:rsidR="00A15F4F" w:rsidRDefault="00000000">
            <w:pPr>
              <w:pStyle w:val="TableParagraph"/>
              <w:ind w:left="1320" w:hanging="480"/>
              <w:jc w:val="center"/>
              <w:rPr>
                <w:rFonts w:ascii="Times New Roman" w:hAnsi="Times New Roman" w:cs="Times New Roman"/>
                <w:sz w:val="24"/>
                <w:lang w:eastAsia="zh-CN"/>
              </w:rPr>
            </w:pPr>
            <w:r>
              <w:rPr>
                <w:rFonts w:ascii="Times New Roman" w:hAnsi="Times New Roman" w:cs="Times New Roman"/>
                <w:sz w:val="24"/>
                <w:lang w:eastAsia="zh-CN"/>
              </w:rPr>
              <w:t>…</w:t>
            </w:r>
          </w:p>
        </w:tc>
        <w:tc>
          <w:tcPr>
            <w:tcW w:w="1287" w:type="dxa"/>
            <w:vAlign w:val="center"/>
          </w:tcPr>
          <w:p w14:paraId="4B0AF290" w14:textId="77777777" w:rsidR="00A15F4F" w:rsidRDefault="00A15F4F">
            <w:pPr>
              <w:pStyle w:val="TableParagraph"/>
              <w:ind w:left="1440" w:hanging="600"/>
              <w:jc w:val="center"/>
              <w:rPr>
                <w:rFonts w:ascii="Times New Roman" w:hAnsi="Times New Roman" w:cs="Times New Roman"/>
                <w:sz w:val="30"/>
              </w:rPr>
            </w:pPr>
          </w:p>
        </w:tc>
        <w:tc>
          <w:tcPr>
            <w:tcW w:w="1513" w:type="dxa"/>
            <w:vAlign w:val="center"/>
          </w:tcPr>
          <w:p w14:paraId="7E086B54" w14:textId="77777777" w:rsidR="00A15F4F" w:rsidRDefault="00A15F4F">
            <w:pPr>
              <w:pStyle w:val="TableParagraph"/>
              <w:tabs>
                <w:tab w:val="left" w:pos="235"/>
              </w:tabs>
              <w:ind w:left="1320" w:hanging="480"/>
              <w:jc w:val="center"/>
              <w:rPr>
                <w:rFonts w:ascii="Times New Roman" w:hAnsi="Times New Roman" w:cs="Times New Roman"/>
                <w:sz w:val="24"/>
              </w:rPr>
            </w:pPr>
          </w:p>
        </w:tc>
        <w:tc>
          <w:tcPr>
            <w:tcW w:w="1125" w:type="dxa"/>
            <w:vAlign w:val="center"/>
          </w:tcPr>
          <w:p w14:paraId="240A80BC" w14:textId="77777777" w:rsidR="00A15F4F" w:rsidRDefault="00A15F4F">
            <w:pPr>
              <w:pStyle w:val="TableParagraph"/>
              <w:ind w:left="1440" w:hanging="600"/>
              <w:jc w:val="center"/>
              <w:rPr>
                <w:rFonts w:ascii="Times New Roman" w:hAnsi="Times New Roman" w:cs="Times New Roman"/>
                <w:sz w:val="30"/>
              </w:rPr>
            </w:pPr>
          </w:p>
        </w:tc>
        <w:tc>
          <w:tcPr>
            <w:tcW w:w="1558" w:type="dxa"/>
            <w:vAlign w:val="center"/>
          </w:tcPr>
          <w:p w14:paraId="41F972A8" w14:textId="77777777" w:rsidR="00A15F4F" w:rsidRDefault="00A15F4F">
            <w:pPr>
              <w:pStyle w:val="TableParagraph"/>
              <w:ind w:left="1440" w:hanging="600"/>
              <w:jc w:val="center"/>
              <w:rPr>
                <w:rFonts w:ascii="Times New Roman" w:hAnsi="Times New Roman" w:cs="Times New Roman"/>
                <w:sz w:val="30"/>
              </w:rPr>
            </w:pPr>
          </w:p>
        </w:tc>
        <w:tc>
          <w:tcPr>
            <w:tcW w:w="1498" w:type="dxa"/>
            <w:vAlign w:val="center"/>
          </w:tcPr>
          <w:p w14:paraId="19B06004" w14:textId="77777777" w:rsidR="00A15F4F" w:rsidRDefault="00A15F4F">
            <w:pPr>
              <w:pStyle w:val="TableParagraph"/>
              <w:ind w:left="1440" w:hanging="600"/>
              <w:jc w:val="center"/>
              <w:rPr>
                <w:rFonts w:ascii="Times New Roman" w:hAnsi="Times New Roman" w:cs="Times New Roman"/>
                <w:sz w:val="30"/>
              </w:rPr>
            </w:pPr>
          </w:p>
        </w:tc>
        <w:tc>
          <w:tcPr>
            <w:tcW w:w="1564" w:type="dxa"/>
            <w:vAlign w:val="center"/>
          </w:tcPr>
          <w:p w14:paraId="1E6029C9" w14:textId="77777777" w:rsidR="00A15F4F" w:rsidRDefault="00A15F4F">
            <w:pPr>
              <w:pStyle w:val="TableParagraph"/>
              <w:ind w:left="1440" w:hanging="600"/>
              <w:jc w:val="center"/>
              <w:rPr>
                <w:rFonts w:ascii="Times New Roman" w:hAnsi="Times New Roman" w:cs="Times New Roman"/>
                <w:sz w:val="30"/>
              </w:rPr>
            </w:pPr>
          </w:p>
        </w:tc>
      </w:tr>
      <w:tr w:rsidR="00A15F4F" w14:paraId="34615B45" w14:textId="77777777">
        <w:trPr>
          <w:trHeight w:val="620"/>
          <w:jc w:val="center"/>
        </w:trPr>
        <w:tc>
          <w:tcPr>
            <w:tcW w:w="5942" w:type="dxa"/>
            <w:gridSpan w:val="5"/>
            <w:vAlign w:val="center"/>
          </w:tcPr>
          <w:p w14:paraId="44882A55" w14:textId="77777777" w:rsidR="00A15F4F" w:rsidRDefault="00000000">
            <w:pPr>
              <w:pStyle w:val="TableParagraph"/>
              <w:ind w:left="1320" w:rightChars="27" w:right="57" w:hanging="480"/>
              <w:jc w:val="right"/>
              <w:rPr>
                <w:rFonts w:ascii="Times New Roman" w:hAnsi="Times New Roman" w:cs="Times New Roman"/>
                <w:sz w:val="24"/>
                <w:lang w:eastAsia="zh-CN"/>
              </w:rPr>
            </w:pPr>
            <w:r>
              <w:rPr>
                <w:rFonts w:ascii="Times New Roman" w:hAnsi="Times New Roman" w:cs="Times New Roman"/>
                <w:sz w:val="24"/>
                <w:lang w:eastAsia="zh-CN"/>
              </w:rPr>
              <w:t>合计：</w:t>
            </w:r>
          </w:p>
        </w:tc>
        <w:tc>
          <w:tcPr>
            <w:tcW w:w="1498" w:type="dxa"/>
            <w:vAlign w:val="center"/>
          </w:tcPr>
          <w:p w14:paraId="36CCE3BC" w14:textId="77777777" w:rsidR="00A15F4F" w:rsidRDefault="00A15F4F">
            <w:pPr>
              <w:pStyle w:val="TableParagraph"/>
              <w:ind w:left="1440" w:hanging="600"/>
              <w:jc w:val="center"/>
              <w:rPr>
                <w:rFonts w:ascii="Times New Roman" w:hAnsi="Times New Roman" w:cs="Times New Roman"/>
                <w:sz w:val="30"/>
              </w:rPr>
            </w:pPr>
          </w:p>
        </w:tc>
        <w:tc>
          <w:tcPr>
            <w:tcW w:w="1564" w:type="dxa"/>
            <w:vAlign w:val="center"/>
          </w:tcPr>
          <w:p w14:paraId="6D496981" w14:textId="77777777" w:rsidR="00A15F4F" w:rsidRDefault="00A15F4F">
            <w:pPr>
              <w:pStyle w:val="TableParagraph"/>
              <w:ind w:left="1440" w:hanging="600"/>
              <w:jc w:val="center"/>
              <w:rPr>
                <w:rFonts w:ascii="Times New Roman" w:hAnsi="Times New Roman" w:cs="Times New Roman"/>
                <w:sz w:val="30"/>
              </w:rPr>
            </w:pPr>
          </w:p>
        </w:tc>
      </w:tr>
    </w:tbl>
    <w:p w14:paraId="15F74501" w14:textId="77777777" w:rsidR="00A15F4F" w:rsidRDefault="00A15F4F">
      <w:pPr>
        <w:adjustRightInd w:val="0"/>
        <w:snapToGrid w:val="0"/>
        <w:spacing w:line="360" w:lineRule="auto"/>
        <w:ind w:firstLineChars="200" w:firstLine="480"/>
        <w:jc w:val="left"/>
        <w:rPr>
          <w:sz w:val="24"/>
        </w:rPr>
      </w:pPr>
    </w:p>
    <w:p w14:paraId="4A1EF029" w14:textId="77777777" w:rsidR="00A15F4F" w:rsidRDefault="00A15F4F">
      <w:pPr>
        <w:adjustRightInd w:val="0"/>
        <w:snapToGrid w:val="0"/>
        <w:spacing w:line="360" w:lineRule="auto"/>
        <w:jc w:val="left"/>
        <w:rPr>
          <w:sz w:val="24"/>
        </w:rPr>
      </w:pPr>
    </w:p>
    <w:p w14:paraId="1FF02299" w14:textId="77777777" w:rsidR="00A15F4F" w:rsidRDefault="00000000">
      <w:pPr>
        <w:autoSpaceDE w:val="0"/>
        <w:autoSpaceDN w:val="0"/>
        <w:adjustRightInd w:val="0"/>
        <w:snapToGrid w:val="0"/>
        <w:spacing w:before="25" w:after="25" w:line="360" w:lineRule="auto"/>
        <w:jc w:val="right"/>
        <w:rPr>
          <w:color w:val="000000"/>
          <w:sz w:val="24"/>
          <w:lang w:val="zh-CN"/>
        </w:rPr>
      </w:pPr>
      <w:r>
        <w:rPr>
          <w:color w:val="000000"/>
          <w:sz w:val="24"/>
        </w:rPr>
        <w:t>投标人名称（加盖公章）</w:t>
      </w:r>
      <w:r>
        <w:rPr>
          <w:color w:val="000000"/>
          <w:sz w:val="24"/>
          <w:lang w:val="zh-CN"/>
        </w:rPr>
        <w:t>：</w:t>
      </w:r>
      <w:r>
        <w:rPr>
          <w:color w:val="000000"/>
          <w:sz w:val="24"/>
          <w:lang w:val="zh-CN"/>
        </w:rPr>
        <w:t>____________</w:t>
      </w:r>
    </w:p>
    <w:p w14:paraId="5A6C08EB" w14:textId="77777777" w:rsidR="00A15F4F" w:rsidRDefault="00000000">
      <w:pPr>
        <w:spacing w:line="360" w:lineRule="auto"/>
        <w:ind w:right="-57" w:firstLine="480"/>
        <w:jc w:val="right"/>
        <w:rPr>
          <w:color w:val="000000"/>
          <w:sz w:val="24"/>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p>
    <w:p w14:paraId="7D9F0831" w14:textId="77777777" w:rsidR="00A15F4F" w:rsidRDefault="00000000">
      <w:pPr>
        <w:adjustRightInd w:val="0"/>
        <w:snapToGrid w:val="0"/>
        <w:spacing w:line="360" w:lineRule="auto"/>
        <w:jc w:val="left"/>
        <w:rPr>
          <w:sz w:val="24"/>
        </w:rPr>
      </w:pPr>
      <w:r>
        <w:rPr>
          <w:sz w:val="24"/>
        </w:rPr>
        <w:t>注：</w:t>
      </w:r>
    </w:p>
    <w:p w14:paraId="590A446C" w14:textId="77777777" w:rsidR="00A15F4F" w:rsidRDefault="00000000">
      <w:pPr>
        <w:adjustRightInd w:val="0"/>
        <w:snapToGrid w:val="0"/>
        <w:spacing w:line="360" w:lineRule="auto"/>
        <w:jc w:val="left"/>
        <w:rPr>
          <w:sz w:val="24"/>
        </w:rPr>
      </w:pPr>
      <w:r>
        <w:rPr>
          <w:sz w:val="24"/>
        </w:rPr>
        <w:t>如本招标文件《投标人须知资料表》载明本项目分包承担主体应具备的相应资质条件，则投标人须在本表中列明分包承担主体的资质等级，并后附资质证书</w:t>
      </w:r>
      <w:r>
        <w:rPr>
          <w:rFonts w:hint="eastAsia"/>
          <w:sz w:val="24"/>
        </w:rPr>
        <w:t>复印件加盖投标人公章</w:t>
      </w:r>
      <w:r>
        <w:rPr>
          <w:sz w:val="24"/>
        </w:rPr>
        <w:t>，否则</w:t>
      </w:r>
      <w:r>
        <w:rPr>
          <w:b/>
          <w:sz w:val="24"/>
        </w:rPr>
        <w:t>投标无效</w:t>
      </w:r>
      <w:r>
        <w:rPr>
          <w:sz w:val="24"/>
        </w:rPr>
        <w:t>。</w:t>
      </w:r>
    </w:p>
    <w:p w14:paraId="79EFD08D" w14:textId="77777777" w:rsidR="00A15F4F" w:rsidRDefault="00A15F4F">
      <w:pPr>
        <w:adjustRightInd w:val="0"/>
        <w:snapToGrid w:val="0"/>
        <w:spacing w:line="360" w:lineRule="auto"/>
        <w:jc w:val="left"/>
        <w:rPr>
          <w:color w:val="000000"/>
          <w:sz w:val="30"/>
          <w:szCs w:val="30"/>
        </w:rPr>
      </w:pPr>
    </w:p>
    <w:p w14:paraId="0020B1F4" w14:textId="77777777" w:rsidR="00A15F4F" w:rsidRDefault="00000000">
      <w:pPr>
        <w:autoSpaceDE w:val="0"/>
        <w:autoSpaceDN w:val="0"/>
        <w:adjustRightInd w:val="0"/>
        <w:spacing w:line="360" w:lineRule="auto"/>
        <w:jc w:val="center"/>
        <w:rPr>
          <w:b/>
          <w:color w:val="000000"/>
          <w:sz w:val="36"/>
          <w:szCs w:val="36"/>
        </w:rPr>
      </w:pPr>
      <w:r>
        <w:rPr>
          <w:color w:val="000000"/>
          <w:sz w:val="30"/>
          <w:szCs w:val="30"/>
        </w:rPr>
        <w:br w:type="page"/>
      </w:r>
      <w:r>
        <w:rPr>
          <w:b/>
          <w:color w:val="000000"/>
          <w:sz w:val="36"/>
          <w:szCs w:val="36"/>
        </w:rPr>
        <w:lastRenderedPageBreak/>
        <w:t>分包意向协议</w:t>
      </w:r>
    </w:p>
    <w:p w14:paraId="01579385" w14:textId="77777777" w:rsidR="00A15F4F" w:rsidRDefault="00000000">
      <w:pPr>
        <w:adjustRightInd w:val="0"/>
        <w:snapToGrid w:val="0"/>
        <w:spacing w:line="360" w:lineRule="auto"/>
        <w:ind w:firstLineChars="200" w:firstLine="480"/>
        <w:jc w:val="left"/>
        <w:rPr>
          <w:sz w:val="24"/>
        </w:rPr>
      </w:pPr>
      <w:r>
        <w:rPr>
          <w:sz w:val="24"/>
        </w:rPr>
        <w:t>甲方（投标人）：</w:t>
      </w:r>
      <w:r>
        <w:rPr>
          <w:sz w:val="24"/>
        </w:rPr>
        <w:t>________</w:t>
      </w:r>
    </w:p>
    <w:p w14:paraId="17C2F970" w14:textId="77777777" w:rsidR="00A15F4F" w:rsidRDefault="00000000">
      <w:pPr>
        <w:adjustRightInd w:val="0"/>
        <w:snapToGrid w:val="0"/>
        <w:spacing w:line="360" w:lineRule="auto"/>
        <w:ind w:firstLineChars="200" w:firstLine="480"/>
        <w:jc w:val="left"/>
        <w:rPr>
          <w:sz w:val="24"/>
        </w:rPr>
      </w:pPr>
      <w:r>
        <w:rPr>
          <w:sz w:val="24"/>
        </w:rPr>
        <w:t>乙方（拟分包单位）：</w:t>
      </w:r>
      <w:r>
        <w:rPr>
          <w:sz w:val="24"/>
        </w:rPr>
        <w:t>________</w:t>
      </w:r>
    </w:p>
    <w:p w14:paraId="2DE7EE4E" w14:textId="77777777" w:rsidR="00A15F4F" w:rsidRDefault="00000000">
      <w:pPr>
        <w:adjustRightInd w:val="0"/>
        <w:snapToGrid w:val="0"/>
        <w:spacing w:line="360" w:lineRule="auto"/>
        <w:ind w:firstLineChars="200" w:firstLine="480"/>
        <w:jc w:val="left"/>
        <w:rPr>
          <w:sz w:val="24"/>
        </w:rPr>
      </w:pPr>
      <w:r>
        <w:rPr>
          <w:sz w:val="24"/>
        </w:rPr>
        <w:t>甲方承诺，一旦在</w:t>
      </w:r>
      <w:r>
        <w:rPr>
          <w:sz w:val="24"/>
        </w:rPr>
        <w:t>_________</w:t>
      </w:r>
      <w:r>
        <w:rPr>
          <w:sz w:val="24"/>
        </w:rPr>
        <w:t>（采购项目名称）（项目编号</w:t>
      </w:r>
      <w:r>
        <w:rPr>
          <w:sz w:val="24"/>
        </w:rPr>
        <w:t>/</w:t>
      </w:r>
      <w:r>
        <w:rPr>
          <w:sz w:val="24"/>
        </w:rPr>
        <w:t>包号为：</w:t>
      </w:r>
      <w:r>
        <w:rPr>
          <w:sz w:val="24"/>
        </w:rPr>
        <w:t>_______</w:t>
      </w:r>
      <w:r>
        <w:rPr>
          <w:sz w:val="24"/>
        </w:rPr>
        <w:t>）招标采购项目中获得采购合同，将按照下述约定将合同项下部分内容分包给乙方：</w:t>
      </w:r>
    </w:p>
    <w:p w14:paraId="35ADF05E" w14:textId="77777777" w:rsidR="00A15F4F" w:rsidRDefault="00000000">
      <w:pPr>
        <w:adjustRightInd w:val="0"/>
        <w:snapToGrid w:val="0"/>
        <w:spacing w:line="360" w:lineRule="auto"/>
        <w:ind w:firstLineChars="200" w:firstLine="480"/>
        <w:jc w:val="left"/>
        <w:rPr>
          <w:sz w:val="24"/>
        </w:rPr>
      </w:pPr>
      <w:r>
        <w:rPr>
          <w:sz w:val="24"/>
        </w:rPr>
        <w:t>1.</w:t>
      </w:r>
      <w:r>
        <w:rPr>
          <w:sz w:val="24"/>
        </w:rPr>
        <w:t>分包内容：</w:t>
      </w:r>
      <w:r>
        <w:rPr>
          <w:sz w:val="24"/>
        </w:rPr>
        <w:t>_____</w:t>
      </w:r>
      <w:r>
        <w:rPr>
          <w:sz w:val="24"/>
        </w:rPr>
        <w:t>。</w:t>
      </w:r>
    </w:p>
    <w:p w14:paraId="6CEB0B4E" w14:textId="77777777" w:rsidR="00A15F4F" w:rsidRDefault="00000000">
      <w:pPr>
        <w:adjustRightInd w:val="0"/>
        <w:snapToGrid w:val="0"/>
        <w:spacing w:line="360" w:lineRule="auto"/>
        <w:ind w:firstLineChars="200" w:firstLine="480"/>
        <w:jc w:val="left"/>
        <w:rPr>
          <w:sz w:val="24"/>
        </w:rPr>
      </w:pPr>
      <w:r>
        <w:rPr>
          <w:sz w:val="24"/>
        </w:rPr>
        <w:t>2.</w:t>
      </w:r>
      <w:r>
        <w:rPr>
          <w:sz w:val="24"/>
        </w:rPr>
        <w:t>分包金额：</w:t>
      </w:r>
      <w:r>
        <w:rPr>
          <w:sz w:val="24"/>
        </w:rPr>
        <w:t>_____</w:t>
      </w:r>
      <w:r>
        <w:rPr>
          <w:sz w:val="24"/>
        </w:rPr>
        <w:t>，该金额占该采购包合同金额的比例为</w:t>
      </w:r>
      <w:r>
        <w:rPr>
          <w:sz w:val="24"/>
        </w:rPr>
        <w:t>___%</w:t>
      </w:r>
      <w:r>
        <w:rPr>
          <w:sz w:val="24"/>
        </w:rPr>
        <w:t>。</w:t>
      </w:r>
    </w:p>
    <w:p w14:paraId="101DA247" w14:textId="77777777" w:rsidR="00A15F4F" w:rsidRDefault="00000000">
      <w:pPr>
        <w:adjustRightInd w:val="0"/>
        <w:snapToGrid w:val="0"/>
        <w:spacing w:line="360" w:lineRule="auto"/>
        <w:ind w:firstLineChars="200" w:firstLine="480"/>
        <w:jc w:val="left"/>
        <w:rPr>
          <w:bCs/>
          <w:color w:val="000000"/>
          <w:sz w:val="24"/>
        </w:rPr>
      </w:pPr>
      <w:r>
        <w:rPr>
          <w:sz w:val="24"/>
        </w:rPr>
        <w:t>乙方承诺将在上述情况下与甲方签订分包合同。</w:t>
      </w:r>
    </w:p>
    <w:p w14:paraId="5BE749D8" w14:textId="77777777" w:rsidR="00A15F4F" w:rsidRDefault="00000000">
      <w:pPr>
        <w:adjustRightInd w:val="0"/>
        <w:snapToGrid w:val="0"/>
        <w:spacing w:line="360" w:lineRule="auto"/>
        <w:ind w:firstLineChars="200" w:firstLine="480"/>
        <w:jc w:val="left"/>
        <w:rPr>
          <w:sz w:val="24"/>
        </w:rPr>
      </w:pPr>
      <w:r>
        <w:rPr>
          <w:sz w:val="24"/>
        </w:rPr>
        <w:t>本协议自各方盖章之日起生效，如甲方未在该项目（采购包）中标，本协议自动终止。</w:t>
      </w:r>
    </w:p>
    <w:p w14:paraId="5308CB52" w14:textId="77777777" w:rsidR="00A15F4F" w:rsidRDefault="00A15F4F">
      <w:pPr>
        <w:spacing w:line="360" w:lineRule="auto"/>
        <w:ind w:firstLine="471"/>
        <w:rPr>
          <w:b/>
          <w:color w:val="000000"/>
          <w:sz w:val="24"/>
        </w:rPr>
      </w:pPr>
    </w:p>
    <w:p w14:paraId="136CD931" w14:textId="77777777" w:rsidR="00A15F4F" w:rsidRDefault="00000000">
      <w:pPr>
        <w:spacing w:line="360" w:lineRule="auto"/>
        <w:ind w:firstLine="471"/>
        <w:rPr>
          <w:b/>
          <w:color w:val="000000"/>
          <w:sz w:val="24"/>
        </w:rPr>
      </w:pPr>
      <w:r>
        <w:rPr>
          <w:color w:val="000000"/>
          <w:sz w:val="24"/>
        </w:rPr>
        <w:t>甲方（盖章）：</w:t>
      </w:r>
      <w:r>
        <w:rPr>
          <w:color w:val="000000"/>
          <w:sz w:val="24"/>
        </w:rPr>
        <w:t xml:space="preserve">_________                 </w:t>
      </w:r>
      <w:r>
        <w:rPr>
          <w:color w:val="000000"/>
          <w:sz w:val="24"/>
        </w:rPr>
        <w:t>乙方（盖章）：</w:t>
      </w:r>
      <w:r>
        <w:rPr>
          <w:color w:val="000000"/>
          <w:sz w:val="24"/>
        </w:rPr>
        <w:t>_________</w:t>
      </w:r>
    </w:p>
    <w:p w14:paraId="51D4DC74" w14:textId="77777777" w:rsidR="00A15F4F" w:rsidRDefault="00A15F4F">
      <w:pPr>
        <w:spacing w:line="360" w:lineRule="auto"/>
        <w:ind w:left="480"/>
        <w:jc w:val="right"/>
        <w:rPr>
          <w:color w:val="000000"/>
          <w:sz w:val="24"/>
        </w:rPr>
      </w:pPr>
    </w:p>
    <w:p w14:paraId="6E1A3C0F" w14:textId="77777777" w:rsidR="00A15F4F" w:rsidRDefault="00000000">
      <w:pPr>
        <w:wordWrap w:val="0"/>
        <w:spacing w:line="360" w:lineRule="auto"/>
        <w:ind w:left="480"/>
        <w:jc w:val="right"/>
        <w:rPr>
          <w:b/>
          <w:color w:val="000000"/>
          <w:sz w:val="24"/>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r>
        <w:rPr>
          <w:color w:val="000000"/>
          <w:sz w:val="24"/>
          <w:szCs w:val="20"/>
        </w:rPr>
        <w:t xml:space="preserve">   </w:t>
      </w:r>
    </w:p>
    <w:p w14:paraId="7F7EF731" w14:textId="77777777" w:rsidR="00A15F4F" w:rsidRDefault="00A15F4F">
      <w:pPr>
        <w:tabs>
          <w:tab w:val="left" w:pos="8280"/>
        </w:tabs>
        <w:spacing w:line="360" w:lineRule="auto"/>
        <w:ind w:firstLine="480"/>
        <w:rPr>
          <w:color w:val="000000"/>
          <w:sz w:val="24"/>
        </w:rPr>
      </w:pPr>
    </w:p>
    <w:p w14:paraId="44DE1ACC" w14:textId="77777777" w:rsidR="00A15F4F" w:rsidRDefault="00000000">
      <w:pPr>
        <w:tabs>
          <w:tab w:val="left" w:pos="8280"/>
        </w:tabs>
        <w:spacing w:line="360" w:lineRule="auto"/>
        <w:rPr>
          <w:color w:val="000000"/>
          <w:sz w:val="24"/>
        </w:rPr>
      </w:pPr>
      <w:r>
        <w:rPr>
          <w:color w:val="000000"/>
          <w:sz w:val="24"/>
        </w:rPr>
        <w:t>注：</w:t>
      </w:r>
    </w:p>
    <w:p w14:paraId="17B6D1AA" w14:textId="77777777" w:rsidR="00A15F4F" w:rsidRDefault="00000000">
      <w:pPr>
        <w:tabs>
          <w:tab w:val="left" w:pos="8280"/>
        </w:tabs>
        <w:spacing w:line="360" w:lineRule="auto"/>
        <w:rPr>
          <w:color w:val="000000"/>
          <w:sz w:val="24"/>
        </w:rPr>
      </w:pPr>
      <w:r>
        <w:rPr>
          <w:sz w:val="24"/>
        </w:rPr>
        <w:t>本协议仅在投标人</w:t>
      </w:r>
      <w:r>
        <w:rPr>
          <w:sz w:val="24"/>
        </w:rPr>
        <w:t>“</w:t>
      </w:r>
      <w:r>
        <w:rPr>
          <w:sz w:val="24"/>
        </w:rPr>
        <w:t>为落实政府采购政策</w:t>
      </w:r>
      <w:r>
        <w:rPr>
          <w:sz w:val="24"/>
        </w:rPr>
        <w:t>”</w:t>
      </w:r>
      <w:r>
        <w:rPr>
          <w:sz w:val="24"/>
        </w:rPr>
        <w:t>而向中小企业分包时必须提供，否则</w:t>
      </w:r>
      <w:r>
        <w:rPr>
          <w:b/>
          <w:sz w:val="24"/>
        </w:rPr>
        <w:t>投标无效</w:t>
      </w:r>
      <w:r>
        <w:rPr>
          <w:sz w:val="24"/>
        </w:rPr>
        <w:t>；</w:t>
      </w:r>
      <w:r>
        <w:rPr>
          <w:color w:val="000000"/>
          <w:sz w:val="24"/>
        </w:rPr>
        <w:t>且投标人须与所有拟分包单位分别签订《分包意向协议》，每单位签订一份，并在投标文件中提交全部协议原件，否则</w:t>
      </w:r>
      <w:r>
        <w:rPr>
          <w:b/>
          <w:color w:val="000000"/>
          <w:sz w:val="24"/>
        </w:rPr>
        <w:t>投标无效</w:t>
      </w:r>
      <w:r>
        <w:rPr>
          <w:color w:val="000000"/>
          <w:sz w:val="24"/>
        </w:rPr>
        <w:t>。</w:t>
      </w:r>
    </w:p>
    <w:p w14:paraId="5B961A28" w14:textId="77777777" w:rsidR="00A15F4F" w:rsidRDefault="00000000">
      <w:pPr>
        <w:widowControl/>
        <w:jc w:val="left"/>
        <w:rPr>
          <w:color w:val="000000"/>
          <w:sz w:val="24"/>
          <w:szCs w:val="20"/>
        </w:rPr>
      </w:pPr>
      <w:r>
        <w:rPr>
          <w:color w:val="000000"/>
          <w:sz w:val="24"/>
          <w:szCs w:val="20"/>
        </w:rPr>
        <w:br w:type="page"/>
      </w:r>
    </w:p>
    <w:p w14:paraId="2876619A" w14:textId="77777777" w:rsidR="00A15F4F" w:rsidRDefault="00000000">
      <w:pPr>
        <w:spacing w:line="360" w:lineRule="auto"/>
        <w:outlineLvl w:val="2"/>
        <w:rPr>
          <w:color w:val="000000"/>
          <w:sz w:val="24"/>
          <w:szCs w:val="20"/>
        </w:rPr>
      </w:pPr>
      <w:r>
        <w:rPr>
          <w:color w:val="000000"/>
          <w:sz w:val="24"/>
          <w:szCs w:val="20"/>
        </w:rPr>
        <w:lastRenderedPageBreak/>
        <w:t xml:space="preserve">2-2 </w:t>
      </w:r>
      <w:r>
        <w:rPr>
          <w:sz w:val="24"/>
        </w:rPr>
        <w:t>其它落实政府采购政策的资格要求</w:t>
      </w:r>
      <w:r>
        <w:rPr>
          <w:color w:val="000000"/>
          <w:sz w:val="24"/>
          <w:szCs w:val="20"/>
        </w:rPr>
        <w:t>（如有）</w:t>
      </w:r>
    </w:p>
    <w:p w14:paraId="608B0817" w14:textId="77777777" w:rsidR="00A15F4F" w:rsidRDefault="00A15F4F">
      <w:pPr>
        <w:widowControl/>
        <w:jc w:val="left"/>
        <w:rPr>
          <w:rFonts w:ascii="宋体" w:hAnsi="宋体" w:cs="宋体" w:hint="eastAsia"/>
          <w:sz w:val="24"/>
        </w:rPr>
      </w:pPr>
    </w:p>
    <w:p w14:paraId="50C24E92" w14:textId="77777777" w:rsidR="00A15F4F" w:rsidRDefault="00000000">
      <w:pPr>
        <w:widowControl/>
        <w:jc w:val="left"/>
        <w:rPr>
          <w:rFonts w:ascii="宋体" w:hAnsi="宋体" w:cs="宋体" w:hint="eastAsia"/>
          <w:sz w:val="24"/>
        </w:rPr>
      </w:pPr>
      <w:r>
        <w:rPr>
          <w:rFonts w:ascii="宋体" w:hAnsi="宋体" w:cs="宋体" w:hint="eastAsia"/>
          <w:sz w:val="24"/>
        </w:rPr>
        <w:br w:type="page"/>
      </w:r>
    </w:p>
    <w:p w14:paraId="494D0650" w14:textId="77777777" w:rsidR="00A15F4F" w:rsidRDefault="00000000">
      <w:pPr>
        <w:tabs>
          <w:tab w:val="left" w:pos="360"/>
          <w:tab w:val="left" w:pos="900"/>
        </w:tabs>
        <w:snapToGrid w:val="0"/>
        <w:spacing w:line="360" w:lineRule="auto"/>
        <w:ind w:left="900" w:hanging="900"/>
        <w:outlineLvl w:val="1"/>
        <w:rPr>
          <w:rFonts w:ascii="宋体" w:hAnsi="宋体" w:cs="宋体" w:hint="eastAsia"/>
          <w:sz w:val="24"/>
        </w:rPr>
      </w:pPr>
      <w:r>
        <w:rPr>
          <w:rFonts w:ascii="宋体" w:hAnsi="宋体" w:cs="宋体" w:hint="eastAsia"/>
          <w:sz w:val="24"/>
        </w:rPr>
        <w:lastRenderedPageBreak/>
        <w:t>3</w:t>
      </w:r>
      <w:r>
        <w:rPr>
          <w:rFonts w:ascii="宋体" w:hAnsi="宋体" w:cs="宋体" w:hint="eastAsia"/>
          <w:sz w:val="24"/>
        </w:rPr>
        <w:tab/>
        <w:t>本项目的特定资格要求（如有）</w:t>
      </w:r>
    </w:p>
    <w:p w14:paraId="2AF80BA6" w14:textId="77777777" w:rsidR="00A15F4F" w:rsidRDefault="00000000">
      <w:pPr>
        <w:spacing w:line="360" w:lineRule="auto"/>
        <w:outlineLvl w:val="2"/>
        <w:rPr>
          <w:color w:val="000000"/>
          <w:sz w:val="24"/>
          <w:szCs w:val="20"/>
        </w:rPr>
      </w:pPr>
      <w:r>
        <w:rPr>
          <w:color w:val="000000"/>
          <w:sz w:val="24"/>
          <w:szCs w:val="20"/>
        </w:rPr>
        <w:t xml:space="preserve">3-1 </w:t>
      </w:r>
      <w:r>
        <w:rPr>
          <w:color w:val="000000"/>
          <w:sz w:val="24"/>
          <w:szCs w:val="20"/>
        </w:rPr>
        <w:t>联合协议（如有）</w:t>
      </w:r>
    </w:p>
    <w:p w14:paraId="08E397F4" w14:textId="77777777" w:rsidR="00A15F4F" w:rsidRDefault="00000000">
      <w:pPr>
        <w:autoSpaceDE w:val="0"/>
        <w:autoSpaceDN w:val="0"/>
        <w:adjustRightInd w:val="0"/>
        <w:spacing w:line="360" w:lineRule="auto"/>
        <w:jc w:val="center"/>
        <w:rPr>
          <w:b/>
          <w:color w:val="000000"/>
          <w:sz w:val="36"/>
          <w:szCs w:val="36"/>
        </w:rPr>
      </w:pPr>
      <w:r>
        <w:rPr>
          <w:b/>
          <w:color w:val="000000"/>
          <w:sz w:val="36"/>
          <w:szCs w:val="36"/>
        </w:rPr>
        <w:t>联合协议</w:t>
      </w:r>
    </w:p>
    <w:p w14:paraId="1E492B68" w14:textId="77777777" w:rsidR="00A15F4F" w:rsidRDefault="00000000">
      <w:pPr>
        <w:spacing w:line="360" w:lineRule="auto"/>
        <w:ind w:firstLineChars="345" w:firstLine="828"/>
        <w:rPr>
          <w:bCs/>
          <w:color w:val="000000"/>
        </w:rPr>
      </w:pPr>
      <w:r>
        <w:rPr>
          <w:bCs/>
          <w:color w:val="000000"/>
          <w:sz w:val="24"/>
        </w:rPr>
        <w:t xml:space="preserve">______ </w:t>
      </w:r>
      <w:r>
        <w:rPr>
          <w:bCs/>
          <w:color w:val="000000"/>
          <w:sz w:val="24"/>
        </w:rPr>
        <w:t>、</w:t>
      </w:r>
      <w:r>
        <w:rPr>
          <w:bCs/>
          <w:color w:val="000000"/>
          <w:sz w:val="24"/>
        </w:rPr>
        <w:t xml:space="preserve"> _____ </w:t>
      </w:r>
      <w:r>
        <w:rPr>
          <w:bCs/>
          <w:color w:val="000000"/>
          <w:sz w:val="24"/>
        </w:rPr>
        <w:t>及</w:t>
      </w:r>
      <w:r>
        <w:rPr>
          <w:bCs/>
          <w:color w:val="000000"/>
          <w:sz w:val="24"/>
        </w:rPr>
        <w:t xml:space="preserve"> _____</w:t>
      </w:r>
      <w:r>
        <w:rPr>
          <w:bCs/>
          <w:color w:val="000000"/>
          <w:sz w:val="24"/>
        </w:rPr>
        <w:t>就</w:t>
      </w:r>
      <w:r>
        <w:rPr>
          <w:bCs/>
          <w:color w:val="000000"/>
          <w:sz w:val="24"/>
        </w:rPr>
        <w:t>“________</w:t>
      </w:r>
      <w:r>
        <w:rPr>
          <w:bCs/>
          <w:color w:val="000000"/>
          <w:sz w:val="24"/>
        </w:rPr>
        <w:t>（项目名称）</w:t>
      </w:r>
      <w:r>
        <w:rPr>
          <w:color w:val="000000"/>
          <w:sz w:val="24"/>
        </w:rPr>
        <w:t>”____</w:t>
      </w:r>
      <w:r>
        <w:rPr>
          <w:color w:val="000000"/>
          <w:sz w:val="24"/>
        </w:rPr>
        <w:t>包</w:t>
      </w:r>
      <w:r>
        <w:rPr>
          <w:bCs/>
          <w:color w:val="000000"/>
          <w:sz w:val="24"/>
        </w:rPr>
        <w:t>招标项目的投标事宜，经各方充分协商一致，达成如下协议：</w:t>
      </w:r>
    </w:p>
    <w:p w14:paraId="7812FE5C" w14:textId="77777777" w:rsidR="00A15F4F" w:rsidRDefault="00000000">
      <w:pPr>
        <w:tabs>
          <w:tab w:val="left" w:pos="780"/>
        </w:tabs>
        <w:spacing w:line="360" w:lineRule="auto"/>
        <w:ind w:left="780" w:hanging="600"/>
        <w:rPr>
          <w:bCs/>
          <w:color w:val="000000"/>
          <w:sz w:val="24"/>
        </w:rPr>
      </w:pPr>
      <w:r>
        <w:rPr>
          <w:rFonts w:hint="eastAsia"/>
          <w:bCs/>
          <w:color w:val="000000"/>
          <w:sz w:val="24"/>
        </w:rPr>
        <w:t>一、</w:t>
      </w:r>
      <w:r>
        <w:rPr>
          <w:rFonts w:hint="eastAsia"/>
          <w:bCs/>
          <w:color w:val="000000"/>
          <w:sz w:val="24"/>
        </w:rPr>
        <w:tab/>
      </w:r>
      <w:r>
        <w:rPr>
          <w:bCs/>
          <w:color w:val="000000"/>
          <w:sz w:val="24"/>
        </w:rPr>
        <w:t>由</w:t>
      </w:r>
      <w:r>
        <w:rPr>
          <w:bCs/>
          <w:color w:val="000000"/>
          <w:sz w:val="24"/>
        </w:rPr>
        <w:t>_________</w:t>
      </w:r>
      <w:r>
        <w:rPr>
          <w:bCs/>
          <w:color w:val="000000"/>
          <w:sz w:val="24"/>
        </w:rPr>
        <w:t>牵头，</w:t>
      </w:r>
      <w:r>
        <w:rPr>
          <w:bCs/>
          <w:color w:val="000000"/>
          <w:sz w:val="24"/>
        </w:rPr>
        <w:t>_________</w:t>
      </w:r>
      <w:r>
        <w:rPr>
          <w:bCs/>
          <w:color w:val="000000"/>
          <w:sz w:val="24"/>
        </w:rPr>
        <w:t>、</w:t>
      </w:r>
      <w:r>
        <w:rPr>
          <w:bCs/>
          <w:color w:val="000000"/>
          <w:sz w:val="24"/>
        </w:rPr>
        <w:t>__________</w:t>
      </w:r>
      <w:r>
        <w:rPr>
          <w:bCs/>
          <w:color w:val="000000"/>
          <w:sz w:val="24"/>
        </w:rPr>
        <w:t>参加，组成联合体共同进行招标项目的投标工作。</w:t>
      </w:r>
    </w:p>
    <w:p w14:paraId="0BB4F780" w14:textId="77777777" w:rsidR="00A15F4F" w:rsidRDefault="00000000">
      <w:pPr>
        <w:tabs>
          <w:tab w:val="left" w:pos="780"/>
        </w:tabs>
        <w:spacing w:line="360" w:lineRule="auto"/>
        <w:ind w:left="780" w:hanging="600"/>
        <w:rPr>
          <w:bCs/>
          <w:color w:val="000000"/>
          <w:sz w:val="24"/>
        </w:rPr>
      </w:pPr>
      <w:r>
        <w:rPr>
          <w:rFonts w:hint="eastAsia"/>
          <w:bCs/>
          <w:color w:val="000000"/>
          <w:sz w:val="24"/>
        </w:rPr>
        <w:t>二、</w:t>
      </w:r>
      <w:r>
        <w:rPr>
          <w:rFonts w:hint="eastAsia"/>
          <w:bCs/>
          <w:color w:val="000000"/>
          <w:sz w:val="24"/>
        </w:rPr>
        <w:tab/>
      </w:r>
      <w:r>
        <w:rPr>
          <w:bCs/>
          <w:color w:val="000000"/>
          <w:sz w:val="24"/>
        </w:rPr>
        <w:t>联合体中标后，联合体各方共同与采购人签订合同，就采购合同约定的事项对采购人承担连带责任。</w:t>
      </w:r>
    </w:p>
    <w:p w14:paraId="3887A884" w14:textId="77777777" w:rsidR="00A15F4F" w:rsidRDefault="00000000">
      <w:pPr>
        <w:tabs>
          <w:tab w:val="left" w:pos="780"/>
        </w:tabs>
        <w:spacing w:line="360" w:lineRule="auto"/>
        <w:ind w:left="780" w:hanging="600"/>
        <w:rPr>
          <w:bCs/>
          <w:color w:val="000000"/>
          <w:sz w:val="24"/>
        </w:rPr>
      </w:pPr>
      <w:r>
        <w:rPr>
          <w:rFonts w:hint="eastAsia"/>
          <w:bCs/>
          <w:color w:val="000000"/>
          <w:sz w:val="24"/>
        </w:rPr>
        <w:t>三、</w:t>
      </w:r>
      <w:r>
        <w:rPr>
          <w:rFonts w:hint="eastAsia"/>
          <w:bCs/>
          <w:color w:val="000000"/>
          <w:sz w:val="24"/>
        </w:rPr>
        <w:tab/>
      </w:r>
      <w:r>
        <w:rPr>
          <w:bCs/>
          <w:color w:val="000000"/>
          <w:sz w:val="24"/>
        </w:rPr>
        <w:t>联合体各方均同意由牵头人代表其他联合体成员单位按招标文件要求出具《授权委托书》。</w:t>
      </w:r>
    </w:p>
    <w:p w14:paraId="4758A093" w14:textId="77777777" w:rsidR="00A15F4F" w:rsidRDefault="00000000">
      <w:pPr>
        <w:tabs>
          <w:tab w:val="left" w:pos="780"/>
        </w:tabs>
        <w:spacing w:line="360" w:lineRule="auto"/>
        <w:ind w:left="780" w:hanging="600"/>
        <w:rPr>
          <w:bCs/>
          <w:color w:val="000000"/>
          <w:sz w:val="24"/>
        </w:rPr>
      </w:pPr>
      <w:r>
        <w:rPr>
          <w:rFonts w:hint="eastAsia"/>
          <w:bCs/>
          <w:color w:val="000000"/>
          <w:sz w:val="24"/>
        </w:rPr>
        <w:t>四、</w:t>
      </w:r>
      <w:r>
        <w:rPr>
          <w:rFonts w:hint="eastAsia"/>
          <w:bCs/>
          <w:color w:val="000000"/>
          <w:sz w:val="24"/>
        </w:rPr>
        <w:tab/>
      </w:r>
      <w:r>
        <w:rPr>
          <w:bCs/>
          <w:color w:val="000000"/>
          <w:sz w:val="24"/>
        </w:rPr>
        <w:t>牵头人为项目的总负责单位；组织各参加方进行项目实施工作。</w:t>
      </w:r>
    </w:p>
    <w:p w14:paraId="2E151254" w14:textId="77777777" w:rsidR="00A15F4F" w:rsidRDefault="00000000">
      <w:pPr>
        <w:tabs>
          <w:tab w:val="left" w:pos="780"/>
        </w:tabs>
        <w:spacing w:line="360" w:lineRule="auto"/>
        <w:ind w:left="780" w:hanging="600"/>
        <w:rPr>
          <w:bCs/>
          <w:color w:val="000000"/>
          <w:sz w:val="24"/>
        </w:rPr>
      </w:pPr>
      <w:r>
        <w:rPr>
          <w:rFonts w:hint="eastAsia"/>
          <w:bCs/>
          <w:color w:val="000000"/>
          <w:sz w:val="24"/>
        </w:rPr>
        <w:t>五、</w:t>
      </w:r>
      <w:r>
        <w:rPr>
          <w:rFonts w:hint="eastAsia"/>
          <w:bCs/>
          <w:color w:val="000000"/>
          <w:sz w:val="24"/>
        </w:rPr>
        <w:tab/>
      </w:r>
      <w:r>
        <w:rPr>
          <w:bCs/>
          <w:color w:val="000000"/>
          <w:sz w:val="24"/>
        </w:rPr>
        <w:t>______</w:t>
      </w:r>
      <w:r>
        <w:rPr>
          <w:bCs/>
          <w:color w:val="000000"/>
          <w:sz w:val="24"/>
        </w:rPr>
        <w:t>负责</w:t>
      </w:r>
      <w:r>
        <w:rPr>
          <w:bCs/>
          <w:color w:val="000000"/>
          <w:sz w:val="24"/>
        </w:rPr>
        <w:t>_____</w:t>
      </w:r>
      <w:r>
        <w:rPr>
          <w:bCs/>
          <w:color w:val="000000"/>
          <w:sz w:val="24"/>
        </w:rPr>
        <w:t>，具体工作范围、内容以投标文件及合同为准。</w:t>
      </w:r>
    </w:p>
    <w:p w14:paraId="796CDBB5" w14:textId="77777777" w:rsidR="00A15F4F" w:rsidRDefault="00000000">
      <w:pPr>
        <w:tabs>
          <w:tab w:val="left" w:pos="780"/>
        </w:tabs>
        <w:spacing w:line="360" w:lineRule="auto"/>
        <w:ind w:left="780" w:hanging="600"/>
        <w:rPr>
          <w:bCs/>
          <w:color w:val="000000"/>
          <w:sz w:val="24"/>
        </w:rPr>
      </w:pPr>
      <w:r>
        <w:rPr>
          <w:rFonts w:hint="eastAsia"/>
          <w:bCs/>
          <w:color w:val="000000"/>
          <w:sz w:val="24"/>
        </w:rPr>
        <w:t>六、</w:t>
      </w:r>
      <w:r>
        <w:rPr>
          <w:rFonts w:hint="eastAsia"/>
          <w:bCs/>
          <w:color w:val="000000"/>
          <w:sz w:val="24"/>
        </w:rPr>
        <w:tab/>
      </w:r>
      <w:r>
        <w:rPr>
          <w:bCs/>
          <w:color w:val="000000"/>
          <w:sz w:val="24"/>
        </w:rPr>
        <w:t>______</w:t>
      </w:r>
      <w:r>
        <w:rPr>
          <w:bCs/>
          <w:color w:val="000000"/>
          <w:sz w:val="24"/>
        </w:rPr>
        <w:t>负责</w:t>
      </w:r>
      <w:r>
        <w:rPr>
          <w:bCs/>
          <w:color w:val="000000"/>
          <w:sz w:val="24"/>
        </w:rPr>
        <w:t>_____</w:t>
      </w:r>
      <w:r>
        <w:rPr>
          <w:bCs/>
          <w:color w:val="000000"/>
          <w:sz w:val="24"/>
        </w:rPr>
        <w:t>，具体工作范围、内容以投标文件及合同为准。</w:t>
      </w:r>
    </w:p>
    <w:p w14:paraId="60359BA0" w14:textId="77777777" w:rsidR="00A15F4F" w:rsidRDefault="00000000">
      <w:pPr>
        <w:tabs>
          <w:tab w:val="left" w:pos="780"/>
        </w:tabs>
        <w:spacing w:line="360" w:lineRule="auto"/>
        <w:ind w:left="780" w:hanging="600"/>
        <w:rPr>
          <w:bCs/>
          <w:color w:val="000000"/>
          <w:sz w:val="24"/>
        </w:rPr>
      </w:pPr>
      <w:r>
        <w:rPr>
          <w:rFonts w:hint="eastAsia"/>
          <w:bCs/>
          <w:color w:val="000000"/>
          <w:sz w:val="24"/>
        </w:rPr>
        <w:t>七、</w:t>
      </w:r>
      <w:r>
        <w:rPr>
          <w:rFonts w:hint="eastAsia"/>
          <w:bCs/>
          <w:color w:val="000000"/>
          <w:sz w:val="24"/>
        </w:rPr>
        <w:tab/>
      </w:r>
      <w:r>
        <w:rPr>
          <w:bCs/>
          <w:color w:val="000000"/>
          <w:sz w:val="24"/>
        </w:rPr>
        <w:t>______</w:t>
      </w:r>
      <w:r>
        <w:rPr>
          <w:bCs/>
          <w:color w:val="000000"/>
          <w:sz w:val="24"/>
        </w:rPr>
        <w:t>负责</w:t>
      </w:r>
      <w:r>
        <w:rPr>
          <w:bCs/>
          <w:color w:val="000000"/>
          <w:sz w:val="24"/>
        </w:rPr>
        <w:t>_____</w:t>
      </w:r>
      <w:r>
        <w:rPr>
          <w:bCs/>
          <w:color w:val="000000"/>
          <w:sz w:val="24"/>
        </w:rPr>
        <w:t>（如有），具体工作范围、内容以投标文件及合同为准。</w:t>
      </w:r>
    </w:p>
    <w:p w14:paraId="03A0201F" w14:textId="77777777" w:rsidR="00A15F4F" w:rsidRDefault="00000000">
      <w:pPr>
        <w:tabs>
          <w:tab w:val="left" w:pos="780"/>
        </w:tabs>
        <w:spacing w:line="360" w:lineRule="auto"/>
        <w:ind w:left="780" w:hanging="600"/>
        <w:rPr>
          <w:sz w:val="24"/>
        </w:rPr>
      </w:pPr>
      <w:r>
        <w:rPr>
          <w:rFonts w:hint="eastAsia"/>
          <w:sz w:val="24"/>
        </w:rPr>
        <w:t>八、</w:t>
      </w:r>
      <w:r>
        <w:rPr>
          <w:rFonts w:hint="eastAsia"/>
          <w:sz w:val="24"/>
        </w:rPr>
        <w:tab/>
      </w:r>
      <w:r>
        <w:rPr>
          <w:sz w:val="24"/>
        </w:rPr>
        <w:t>本项目联合协议合同总额为</w:t>
      </w:r>
      <w:r>
        <w:rPr>
          <w:sz w:val="24"/>
        </w:rPr>
        <w:t>________</w:t>
      </w:r>
      <w:r>
        <w:rPr>
          <w:sz w:val="24"/>
        </w:rPr>
        <w:t>元，联合体各成员按照如下比例分摊（按联合体成员分别列明）：</w:t>
      </w:r>
    </w:p>
    <w:p w14:paraId="30FCF451" w14:textId="77777777" w:rsidR="00A15F4F" w:rsidRDefault="00000000">
      <w:pPr>
        <w:tabs>
          <w:tab w:val="left" w:pos="720"/>
          <w:tab w:val="left" w:pos="900"/>
        </w:tabs>
        <w:spacing w:line="360" w:lineRule="auto"/>
        <w:ind w:left="851"/>
        <w:rPr>
          <w:color w:val="000000"/>
          <w:sz w:val="24"/>
          <w:szCs w:val="20"/>
        </w:rPr>
      </w:pPr>
      <w:r>
        <w:rPr>
          <w:color w:val="000000"/>
          <w:sz w:val="24"/>
          <w:szCs w:val="20"/>
        </w:rPr>
        <w:t>（</w:t>
      </w:r>
      <w:r>
        <w:rPr>
          <w:color w:val="000000"/>
          <w:sz w:val="24"/>
          <w:szCs w:val="20"/>
        </w:rPr>
        <w:t>1</w:t>
      </w:r>
      <w:r>
        <w:rPr>
          <w:color w:val="000000"/>
          <w:sz w:val="24"/>
          <w:szCs w:val="20"/>
        </w:rPr>
        <w:t>）</w:t>
      </w:r>
      <w:r>
        <w:rPr>
          <w:bCs/>
          <w:color w:val="000000"/>
          <w:sz w:val="24"/>
          <w:szCs w:val="20"/>
        </w:rPr>
        <w:t>______</w:t>
      </w:r>
      <w:r>
        <w:rPr>
          <w:color w:val="000000"/>
          <w:sz w:val="24"/>
          <w:szCs w:val="20"/>
        </w:rPr>
        <w:t>为</w:t>
      </w:r>
      <w:r>
        <w:rPr>
          <w:color w:val="000000"/>
          <w:sz w:val="24"/>
          <w:szCs w:val="20"/>
        </w:rPr>
        <w:t>□</w:t>
      </w:r>
      <w:r>
        <w:rPr>
          <w:color w:val="000000"/>
          <w:sz w:val="24"/>
          <w:szCs w:val="20"/>
        </w:rPr>
        <w:t>大型企业</w:t>
      </w:r>
      <w:r>
        <w:rPr>
          <w:color w:val="000000"/>
          <w:sz w:val="24"/>
          <w:szCs w:val="20"/>
        </w:rPr>
        <w:t>□</w:t>
      </w:r>
      <w:r>
        <w:rPr>
          <w:color w:val="000000"/>
          <w:sz w:val="24"/>
          <w:szCs w:val="20"/>
        </w:rPr>
        <w:t>中型企业、</w:t>
      </w:r>
      <w:r>
        <w:rPr>
          <w:color w:val="000000"/>
          <w:sz w:val="24"/>
          <w:szCs w:val="20"/>
        </w:rPr>
        <w:t>□</w:t>
      </w:r>
      <w:r>
        <w:rPr>
          <w:color w:val="000000"/>
          <w:sz w:val="24"/>
          <w:szCs w:val="20"/>
        </w:rPr>
        <w:t>小微企业（包含监狱企业、残疾人福利性单位）、</w:t>
      </w:r>
      <w:r>
        <w:rPr>
          <w:color w:val="000000"/>
          <w:sz w:val="24"/>
          <w:szCs w:val="20"/>
        </w:rPr>
        <w:t>□</w:t>
      </w:r>
      <w:r>
        <w:rPr>
          <w:color w:val="000000"/>
          <w:sz w:val="24"/>
          <w:szCs w:val="20"/>
        </w:rPr>
        <w:t>其他，合同金额为</w:t>
      </w:r>
      <w:r>
        <w:rPr>
          <w:color w:val="000000"/>
          <w:sz w:val="24"/>
          <w:szCs w:val="20"/>
        </w:rPr>
        <w:t>_____</w:t>
      </w:r>
      <w:r>
        <w:rPr>
          <w:color w:val="000000"/>
          <w:sz w:val="24"/>
          <w:szCs w:val="20"/>
        </w:rPr>
        <w:t>元；</w:t>
      </w:r>
    </w:p>
    <w:p w14:paraId="7335A3F6" w14:textId="77777777" w:rsidR="00A15F4F" w:rsidRDefault="00000000">
      <w:pPr>
        <w:tabs>
          <w:tab w:val="left" w:pos="720"/>
          <w:tab w:val="left" w:pos="900"/>
        </w:tabs>
        <w:spacing w:line="360" w:lineRule="auto"/>
        <w:ind w:left="851"/>
        <w:rPr>
          <w:color w:val="000000"/>
          <w:sz w:val="24"/>
          <w:szCs w:val="20"/>
        </w:rPr>
      </w:pPr>
      <w:r>
        <w:rPr>
          <w:color w:val="000000"/>
          <w:sz w:val="24"/>
          <w:szCs w:val="20"/>
        </w:rPr>
        <w:t>（</w:t>
      </w:r>
      <w:r>
        <w:rPr>
          <w:color w:val="000000"/>
          <w:sz w:val="24"/>
          <w:szCs w:val="20"/>
        </w:rPr>
        <w:t>2</w:t>
      </w:r>
      <w:r>
        <w:rPr>
          <w:color w:val="000000"/>
          <w:sz w:val="24"/>
          <w:szCs w:val="20"/>
        </w:rPr>
        <w:t>）</w:t>
      </w:r>
      <w:r>
        <w:rPr>
          <w:bCs/>
          <w:color w:val="000000"/>
          <w:sz w:val="24"/>
          <w:szCs w:val="20"/>
        </w:rPr>
        <w:t>______</w:t>
      </w:r>
      <w:r>
        <w:rPr>
          <w:color w:val="000000"/>
          <w:sz w:val="24"/>
          <w:szCs w:val="20"/>
        </w:rPr>
        <w:t>为</w:t>
      </w:r>
      <w:r>
        <w:rPr>
          <w:color w:val="000000"/>
          <w:sz w:val="24"/>
          <w:szCs w:val="20"/>
        </w:rPr>
        <w:t>□</w:t>
      </w:r>
      <w:r>
        <w:rPr>
          <w:color w:val="000000"/>
          <w:sz w:val="24"/>
          <w:szCs w:val="20"/>
        </w:rPr>
        <w:t>大型企业</w:t>
      </w:r>
      <w:r>
        <w:rPr>
          <w:color w:val="000000"/>
          <w:sz w:val="24"/>
          <w:szCs w:val="20"/>
        </w:rPr>
        <w:t>□</w:t>
      </w:r>
      <w:r>
        <w:rPr>
          <w:color w:val="000000"/>
          <w:sz w:val="24"/>
          <w:szCs w:val="20"/>
        </w:rPr>
        <w:t>中型企业、</w:t>
      </w:r>
      <w:r>
        <w:rPr>
          <w:color w:val="000000"/>
          <w:sz w:val="24"/>
          <w:szCs w:val="20"/>
        </w:rPr>
        <w:t>□</w:t>
      </w:r>
      <w:r>
        <w:rPr>
          <w:color w:val="000000"/>
          <w:sz w:val="24"/>
          <w:szCs w:val="20"/>
        </w:rPr>
        <w:t>小微企业（包含监狱企业、残疾人福利性单位）、</w:t>
      </w:r>
      <w:r>
        <w:rPr>
          <w:color w:val="000000"/>
          <w:sz w:val="24"/>
          <w:szCs w:val="20"/>
        </w:rPr>
        <w:t>□</w:t>
      </w:r>
      <w:r>
        <w:rPr>
          <w:color w:val="000000"/>
          <w:sz w:val="24"/>
          <w:szCs w:val="20"/>
        </w:rPr>
        <w:t>其他，合同金额为</w:t>
      </w:r>
      <w:r>
        <w:rPr>
          <w:color w:val="000000"/>
          <w:sz w:val="24"/>
          <w:szCs w:val="20"/>
        </w:rPr>
        <w:t>_____</w:t>
      </w:r>
      <w:r>
        <w:rPr>
          <w:color w:val="000000"/>
          <w:sz w:val="24"/>
          <w:szCs w:val="20"/>
        </w:rPr>
        <w:t>元；</w:t>
      </w:r>
    </w:p>
    <w:p w14:paraId="6BDFFAB8" w14:textId="77777777" w:rsidR="00A15F4F" w:rsidRDefault="00000000">
      <w:pPr>
        <w:tabs>
          <w:tab w:val="left" w:pos="720"/>
          <w:tab w:val="left" w:pos="900"/>
        </w:tabs>
        <w:spacing w:line="360" w:lineRule="auto"/>
        <w:ind w:left="851"/>
        <w:rPr>
          <w:color w:val="000000"/>
          <w:sz w:val="24"/>
          <w:szCs w:val="20"/>
        </w:rPr>
      </w:pPr>
      <w:r>
        <w:rPr>
          <w:color w:val="000000"/>
          <w:sz w:val="24"/>
          <w:szCs w:val="20"/>
        </w:rPr>
        <w:t>（</w:t>
      </w:r>
      <w:r>
        <w:rPr>
          <w:color w:val="000000"/>
          <w:sz w:val="24"/>
          <w:szCs w:val="20"/>
        </w:rPr>
        <w:t>…</w:t>
      </w:r>
      <w:r>
        <w:rPr>
          <w:color w:val="000000"/>
          <w:sz w:val="24"/>
          <w:szCs w:val="20"/>
        </w:rPr>
        <w:t>）</w:t>
      </w:r>
      <w:r>
        <w:rPr>
          <w:bCs/>
          <w:color w:val="000000"/>
          <w:sz w:val="24"/>
          <w:szCs w:val="20"/>
        </w:rPr>
        <w:t>______</w:t>
      </w:r>
      <w:r>
        <w:rPr>
          <w:color w:val="000000"/>
          <w:sz w:val="24"/>
          <w:szCs w:val="20"/>
        </w:rPr>
        <w:t>为</w:t>
      </w:r>
      <w:r>
        <w:rPr>
          <w:color w:val="000000"/>
          <w:sz w:val="24"/>
          <w:szCs w:val="20"/>
        </w:rPr>
        <w:t>□</w:t>
      </w:r>
      <w:r>
        <w:rPr>
          <w:color w:val="000000"/>
          <w:sz w:val="24"/>
          <w:szCs w:val="20"/>
        </w:rPr>
        <w:t>大型企业</w:t>
      </w:r>
      <w:r>
        <w:rPr>
          <w:color w:val="000000"/>
          <w:sz w:val="24"/>
          <w:szCs w:val="20"/>
        </w:rPr>
        <w:t>□</w:t>
      </w:r>
      <w:r>
        <w:rPr>
          <w:color w:val="000000"/>
          <w:sz w:val="24"/>
          <w:szCs w:val="20"/>
        </w:rPr>
        <w:t>中型企业、</w:t>
      </w:r>
      <w:r>
        <w:rPr>
          <w:color w:val="000000"/>
          <w:sz w:val="24"/>
          <w:szCs w:val="20"/>
        </w:rPr>
        <w:t>□</w:t>
      </w:r>
      <w:r>
        <w:rPr>
          <w:color w:val="000000"/>
          <w:sz w:val="24"/>
          <w:szCs w:val="20"/>
        </w:rPr>
        <w:t>小微企业（包含监狱企业、残疾人福利性单位）、</w:t>
      </w:r>
      <w:r>
        <w:rPr>
          <w:color w:val="000000"/>
          <w:sz w:val="24"/>
          <w:szCs w:val="20"/>
        </w:rPr>
        <w:t>□</w:t>
      </w:r>
      <w:r>
        <w:rPr>
          <w:color w:val="000000"/>
          <w:sz w:val="24"/>
          <w:szCs w:val="20"/>
        </w:rPr>
        <w:t>其他，合同金额为</w:t>
      </w:r>
      <w:r>
        <w:rPr>
          <w:color w:val="000000"/>
          <w:sz w:val="24"/>
          <w:szCs w:val="20"/>
        </w:rPr>
        <w:t>_____</w:t>
      </w:r>
      <w:r>
        <w:rPr>
          <w:color w:val="000000"/>
          <w:sz w:val="24"/>
          <w:szCs w:val="20"/>
        </w:rPr>
        <w:t>元。</w:t>
      </w:r>
    </w:p>
    <w:p w14:paraId="0AA2437B" w14:textId="77777777" w:rsidR="00A15F4F" w:rsidRDefault="00000000">
      <w:pPr>
        <w:tabs>
          <w:tab w:val="left" w:pos="780"/>
          <w:tab w:val="left" w:pos="993"/>
        </w:tabs>
        <w:spacing w:line="360" w:lineRule="auto"/>
        <w:ind w:left="780" w:hanging="600"/>
        <w:rPr>
          <w:bCs/>
          <w:color w:val="000000"/>
          <w:sz w:val="24"/>
        </w:rPr>
      </w:pPr>
      <w:r>
        <w:rPr>
          <w:rFonts w:hint="eastAsia"/>
          <w:bCs/>
          <w:color w:val="000000"/>
          <w:sz w:val="24"/>
        </w:rPr>
        <w:t>九、</w:t>
      </w:r>
      <w:r>
        <w:rPr>
          <w:rFonts w:hint="eastAsia"/>
          <w:bCs/>
          <w:color w:val="000000"/>
          <w:sz w:val="24"/>
        </w:rPr>
        <w:tab/>
      </w:r>
      <w:r>
        <w:rPr>
          <w:bCs/>
          <w:color w:val="000000"/>
          <w:sz w:val="24"/>
        </w:rPr>
        <w:t>以联合体形式参加政府采购活动的，联合体各方不得再单独参加或者与其他供应商另外组成联合体参加同一合同项下的政府采购活动。</w:t>
      </w:r>
    </w:p>
    <w:p w14:paraId="0E03890C" w14:textId="77777777" w:rsidR="00A15F4F" w:rsidRDefault="00000000">
      <w:pPr>
        <w:tabs>
          <w:tab w:val="left" w:pos="780"/>
        </w:tabs>
        <w:spacing w:line="360" w:lineRule="auto"/>
        <w:ind w:left="780" w:hanging="600"/>
        <w:rPr>
          <w:bCs/>
          <w:color w:val="000000"/>
          <w:sz w:val="24"/>
        </w:rPr>
      </w:pPr>
      <w:r>
        <w:rPr>
          <w:rFonts w:hint="eastAsia"/>
          <w:bCs/>
          <w:color w:val="000000"/>
          <w:sz w:val="24"/>
        </w:rPr>
        <w:t>十、</w:t>
      </w:r>
      <w:r>
        <w:rPr>
          <w:rFonts w:hint="eastAsia"/>
          <w:bCs/>
          <w:color w:val="000000"/>
          <w:sz w:val="24"/>
        </w:rPr>
        <w:tab/>
      </w:r>
      <w:r>
        <w:rPr>
          <w:bCs/>
          <w:color w:val="000000"/>
          <w:sz w:val="24"/>
        </w:rPr>
        <w:t>其他约定（如有）：</w:t>
      </w:r>
      <w:r>
        <w:rPr>
          <w:bCs/>
          <w:color w:val="000000"/>
          <w:sz w:val="24"/>
        </w:rPr>
        <w:t>_______</w:t>
      </w:r>
      <w:r>
        <w:rPr>
          <w:bCs/>
          <w:color w:val="000000"/>
          <w:sz w:val="24"/>
        </w:rPr>
        <w:t>。</w:t>
      </w:r>
    </w:p>
    <w:p w14:paraId="38AD5026" w14:textId="77777777" w:rsidR="00A15F4F" w:rsidRDefault="00000000">
      <w:pPr>
        <w:tabs>
          <w:tab w:val="left" w:pos="780"/>
        </w:tabs>
        <w:spacing w:line="360" w:lineRule="auto"/>
        <w:ind w:firstLineChars="200" w:firstLine="480"/>
        <w:rPr>
          <w:color w:val="000000"/>
          <w:sz w:val="24"/>
        </w:rPr>
      </w:pPr>
      <w:r>
        <w:rPr>
          <w:bCs/>
          <w:color w:val="000000"/>
          <w:sz w:val="24"/>
        </w:rPr>
        <w:t>本协议自各方盖章后生效，采购合同履行完毕后自动失效。如未中标，本协议自动终止。</w:t>
      </w:r>
      <w:r>
        <w:rPr>
          <w:color w:val="000000"/>
          <w:sz w:val="24"/>
        </w:rPr>
        <w:br w:type="page"/>
      </w:r>
    </w:p>
    <w:p w14:paraId="6BE8A3E2" w14:textId="77777777" w:rsidR="00A15F4F" w:rsidRDefault="00000000">
      <w:pPr>
        <w:spacing w:line="360" w:lineRule="auto"/>
        <w:ind w:firstLine="471"/>
        <w:rPr>
          <w:color w:val="000000"/>
          <w:sz w:val="24"/>
        </w:rPr>
      </w:pPr>
      <w:r>
        <w:rPr>
          <w:color w:val="000000"/>
          <w:sz w:val="24"/>
        </w:rPr>
        <w:lastRenderedPageBreak/>
        <w:t>联合体牵头人名称：</w:t>
      </w:r>
      <w:r>
        <w:rPr>
          <w:color w:val="000000"/>
          <w:sz w:val="24"/>
          <w:szCs w:val="20"/>
        </w:rPr>
        <w:t>______</w:t>
      </w:r>
      <w:r>
        <w:rPr>
          <w:color w:val="000000"/>
          <w:sz w:val="24"/>
        </w:rPr>
        <w:tab/>
      </w:r>
      <w:r>
        <w:rPr>
          <w:color w:val="000000"/>
          <w:sz w:val="24"/>
        </w:rPr>
        <w:tab/>
      </w:r>
      <w:r>
        <w:rPr>
          <w:color w:val="000000"/>
          <w:sz w:val="24"/>
        </w:rPr>
        <w:tab/>
      </w:r>
      <w:r>
        <w:rPr>
          <w:color w:val="000000"/>
          <w:sz w:val="24"/>
        </w:rPr>
        <w:tab/>
      </w:r>
      <w:r>
        <w:rPr>
          <w:color w:val="000000"/>
          <w:sz w:val="24"/>
        </w:rPr>
        <w:tab/>
        <w:t xml:space="preserve"> </w:t>
      </w:r>
      <w:r>
        <w:rPr>
          <w:color w:val="000000"/>
          <w:sz w:val="24"/>
        </w:rPr>
        <w:t>联合体成员名称：</w:t>
      </w:r>
      <w:r>
        <w:rPr>
          <w:color w:val="000000"/>
          <w:sz w:val="24"/>
          <w:szCs w:val="20"/>
        </w:rPr>
        <w:t>______</w:t>
      </w:r>
    </w:p>
    <w:p w14:paraId="56E40C63" w14:textId="77777777" w:rsidR="00A15F4F" w:rsidRDefault="00000000">
      <w:pPr>
        <w:spacing w:line="360" w:lineRule="auto"/>
        <w:ind w:firstLine="471"/>
        <w:rPr>
          <w:color w:val="000000"/>
          <w:sz w:val="24"/>
        </w:rPr>
      </w:pPr>
      <w:r>
        <w:rPr>
          <w:color w:val="000000"/>
          <w:sz w:val="24"/>
        </w:rPr>
        <w:t>盖章：</w:t>
      </w:r>
      <w:r>
        <w:rPr>
          <w:color w:val="000000"/>
          <w:sz w:val="24"/>
          <w:szCs w:val="20"/>
        </w:rPr>
        <w:t>______</w:t>
      </w:r>
      <w:r>
        <w:rPr>
          <w:color w:val="000000"/>
          <w:sz w:val="24"/>
        </w:rPr>
        <w:t xml:space="preserve">                           </w:t>
      </w:r>
      <w:r>
        <w:rPr>
          <w:color w:val="000000"/>
          <w:sz w:val="24"/>
        </w:rPr>
        <w:t>盖章：</w:t>
      </w:r>
      <w:r>
        <w:rPr>
          <w:color w:val="000000"/>
          <w:sz w:val="24"/>
          <w:szCs w:val="20"/>
        </w:rPr>
        <w:t>______</w:t>
      </w:r>
    </w:p>
    <w:p w14:paraId="05BC1267" w14:textId="77777777" w:rsidR="00A15F4F" w:rsidRDefault="00A15F4F">
      <w:pPr>
        <w:spacing w:line="360" w:lineRule="auto"/>
        <w:ind w:firstLine="471"/>
        <w:rPr>
          <w:color w:val="000000"/>
          <w:sz w:val="24"/>
        </w:rPr>
      </w:pPr>
    </w:p>
    <w:p w14:paraId="1B1AA421" w14:textId="77777777" w:rsidR="00A15F4F" w:rsidRDefault="00A15F4F">
      <w:pPr>
        <w:spacing w:line="360" w:lineRule="auto"/>
        <w:ind w:firstLine="471"/>
        <w:rPr>
          <w:color w:val="000000"/>
          <w:sz w:val="24"/>
        </w:rPr>
      </w:pPr>
    </w:p>
    <w:p w14:paraId="68174DFE" w14:textId="77777777" w:rsidR="00A15F4F" w:rsidRDefault="00000000">
      <w:pPr>
        <w:spacing w:line="360" w:lineRule="auto"/>
        <w:ind w:firstLine="471"/>
        <w:rPr>
          <w:color w:val="000000"/>
          <w:sz w:val="24"/>
        </w:rPr>
      </w:pPr>
      <w:r>
        <w:rPr>
          <w:color w:val="000000"/>
          <w:sz w:val="24"/>
        </w:rPr>
        <w:t>联合体成员名称：</w:t>
      </w:r>
      <w:r>
        <w:rPr>
          <w:color w:val="000000"/>
          <w:sz w:val="24"/>
          <w:szCs w:val="20"/>
        </w:rPr>
        <w:t>______</w:t>
      </w:r>
    </w:p>
    <w:p w14:paraId="6117F877" w14:textId="77777777" w:rsidR="00A15F4F" w:rsidRDefault="00000000">
      <w:pPr>
        <w:spacing w:line="360" w:lineRule="auto"/>
        <w:ind w:firstLine="471"/>
        <w:rPr>
          <w:color w:val="000000"/>
          <w:sz w:val="24"/>
        </w:rPr>
      </w:pPr>
      <w:r>
        <w:rPr>
          <w:color w:val="000000"/>
          <w:sz w:val="24"/>
        </w:rPr>
        <w:t>盖章：</w:t>
      </w:r>
      <w:r>
        <w:rPr>
          <w:color w:val="000000"/>
          <w:sz w:val="24"/>
          <w:szCs w:val="20"/>
        </w:rPr>
        <w:t>______</w:t>
      </w:r>
      <w:r>
        <w:rPr>
          <w:color w:val="000000"/>
          <w:sz w:val="24"/>
        </w:rPr>
        <w:t xml:space="preserve">                                </w:t>
      </w:r>
    </w:p>
    <w:p w14:paraId="6FA3DC59" w14:textId="77777777" w:rsidR="00A15F4F" w:rsidRDefault="00A15F4F">
      <w:pPr>
        <w:spacing w:line="360" w:lineRule="auto"/>
        <w:ind w:firstLine="471"/>
        <w:rPr>
          <w:color w:val="000000"/>
          <w:sz w:val="24"/>
        </w:rPr>
      </w:pPr>
    </w:p>
    <w:p w14:paraId="7C492A7B" w14:textId="77777777" w:rsidR="00A15F4F" w:rsidRDefault="00A15F4F">
      <w:pPr>
        <w:spacing w:line="360" w:lineRule="auto"/>
        <w:ind w:firstLine="471"/>
        <w:rPr>
          <w:color w:val="000000"/>
          <w:sz w:val="24"/>
        </w:rPr>
      </w:pPr>
    </w:p>
    <w:p w14:paraId="1DEF9D1B" w14:textId="77777777" w:rsidR="00A15F4F" w:rsidRDefault="00A15F4F">
      <w:pPr>
        <w:spacing w:line="360" w:lineRule="auto"/>
        <w:ind w:left="480"/>
        <w:jc w:val="right"/>
        <w:rPr>
          <w:color w:val="000000"/>
          <w:sz w:val="24"/>
        </w:rPr>
      </w:pPr>
    </w:p>
    <w:p w14:paraId="0C6AE85B" w14:textId="77777777" w:rsidR="00A15F4F" w:rsidRDefault="00000000">
      <w:pPr>
        <w:spacing w:line="360" w:lineRule="auto"/>
        <w:ind w:left="480"/>
        <w:jc w:val="right"/>
        <w:rPr>
          <w:color w:val="000000"/>
          <w:sz w:val="24"/>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p>
    <w:p w14:paraId="7C60B2D6" w14:textId="77777777" w:rsidR="00A15F4F" w:rsidRDefault="00A15F4F">
      <w:pPr>
        <w:spacing w:line="360" w:lineRule="auto"/>
        <w:ind w:left="480"/>
        <w:jc w:val="right"/>
        <w:rPr>
          <w:b/>
          <w:color w:val="000000"/>
          <w:sz w:val="24"/>
        </w:rPr>
      </w:pPr>
    </w:p>
    <w:p w14:paraId="24B9BC65" w14:textId="77777777" w:rsidR="00A15F4F" w:rsidRDefault="00A15F4F">
      <w:pPr>
        <w:tabs>
          <w:tab w:val="left" w:pos="8280"/>
        </w:tabs>
        <w:spacing w:line="360" w:lineRule="auto"/>
        <w:ind w:firstLine="480"/>
        <w:rPr>
          <w:color w:val="000000"/>
          <w:sz w:val="24"/>
        </w:rPr>
      </w:pPr>
    </w:p>
    <w:p w14:paraId="047D43E4" w14:textId="77777777" w:rsidR="00A15F4F" w:rsidRDefault="00A15F4F">
      <w:pPr>
        <w:tabs>
          <w:tab w:val="left" w:pos="8280"/>
        </w:tabs>
        <w:spacing w:line="360" w:lineRule="auto"/>
        <w:ind w:firstLine="480"/>
        <w:rPr>
          <w:color w:val="000000"/>
          <w:sz w:val="24"/>
        </w:rPr>
      </w:pPr>
    </w:p>
    <w:p w14:paraId="54A22318" w14:textId="77777777" w:rsidR="00A15F4F" w:rsidRDefault="00000000">
      <w:pPr>
        <w:spacing w:line="360" w:lineRule="auto"/>
        <w:ind w:leftChars="228" w:left="719" w:hangingChars="100" w:hanging="240"/>
        <w:rPr>
          <w:color w:val="000000"/>
          <w:sz w:val="24"/>
        </w:rPr>
      </w:pPr>
      <w:r>
        <w:rPr>
          <w:color w:val="000000"/>
          <w:sz w:val="24"/>
        </w:rPr>
        <w:t>注：</w:t>
      </w:r>
    </w:p>
    <w:p w14:paraId="6B29426F" w14:textId="77777777" w:rsidR="00A15F4F" w:rsidRDefault="00000000">
      <w:pPr>
        <w:spacing w:line="360" w:lineRule="auto"/>
        <w:ind w:leftChars="228" w:left="719" w:hangingChars="100" w:hanging="240"/>
        <w:rPr>
          <w:color w:val="000000"/>
          <w:sz w:val="24"/>
        </w:rPr>
      </w:pPr>
      <w:r>
        <w:rPr>
          <w:color w:val="000000"/>
          <w:sz w:val="24"/>
        </w:rPr>
        <w:t xml:space="preserve">1. </w:t>
      </w:r>
      <w:r>
        <w:rPr>
          <w:color w:val="000000"/>
          <w:sz w:val="24"/>
        </w:rPr>
        <w:t>如本项目（包）接受供应商以联合体形式参加采购活动，且供应商以联合体形式参与时，须提供《联合协议》，否则</w:t>
      </w:r>
      <w:r>
        <w:rPr>
          <w:b/>
          <w:color w:val="000000"/>
          <w:sz w:val="24"/>
        </w:rPr>
        <w:t>投标无效</w:t>
      </w:r>
      <w:r>
        <w:rPr>
          <w:color w:val="000000"/>
          <w:sz w:val="24"/>
        </w:rPr>
        <w:t>。</w:t>
      </w:r>
    </w:p>
    <w:p w14:paraId="28E679B0" w14:textId="77777777" w:rsidR="00A15F4F" w:rsidRDefault="00000000">
      <w:pPr>
        <w:spacing w:line="360" w:lineRule="auto"/>
        <w:ind w:leftChars="228" w:left="719" w:hangingChars="100" w:hanging="240"/>
        <w:rPr>
          <w:sz w:val="24"/>
        </w:rPr>
      </w:pPr>
      <w:r>
        <w:rPr>
          <w:color w:val="000000"/>
          <w:sz w:val="24"/>
        </w:rPr>
        <w:t xml:space="preserve">2. </w:t>
      </w:r>
      <w:r>
        <w:rPr>
          <w:color w:val="000000"/>
          <w:sz w:val="24"/>
        </w:rPr>
        <w:t>联合体各方成员须在本协议上共同盖章。</w:t>
      </w:r>
    </w:p>
    <w:p w14:paraId="2CD71501" w14:textId="77777777" w:rsidR="00A15F4F" w:rsidRDefault="00000000">
      <w:pPr>
        <w:spacing w:line="360" w:lineRule="auto"/>
        <w:ind w:leftChars="228" w:left="719" w:hangingChars="100" w:hanging="240"/>
        <w:rPr>
          <w:sz w:val="24"/>
        </w:rPr>
      </w:pPr>
      <w:r>
        <w:rPr>
          <w:sz w:val="24"/>
        </w:rPr>
        <w:br w:type="page"/>
      </w:r>
    </w:p>
    <w:p w14:paraId="524D8674" w14:textId="77777777" w:rsidR="00A15F4F" w:rsidRDefault="00000000">
      <w:pPr>
        <w:spacing w:line="360" w:lineRule="auto"/>
        <w:outlineLvl w:val="2"/>
        <w:rPr>
          <w:sz w:val="24"/>
          <w:szCs w:val="20"/>
        </w:rPr>
      </w:pPr>
      <w:r>
        <w:rPr>
          <w:color w:val="000000"/>
          <w:sz w:val="24"/>
          <w:szCs w:val="20"/>
        </w:rPr>
        <w:lastRenderedPageBreak/>
        <w:t xml:space="preserve">3-2 </w:t>
      </w:r>
      <w:r>
        <w:rPr>
          <w:color w:val="000000"/>
          <w:sz w:val="24"/>
          <w:szCs w:val="20"/>
        </w:rPr>
        <w:t>其他</w:t>
      </w:r>
      <w:r>
        <w:rPr>
          <w:sz w:val="24"/>
          <w:szCs w:val="20"/>
        </w:rPr>
        <w:t>特定资格要求</w:t>
      </w:r>
    </w:p>
    <w:p w14:paraId="032BE7BC" w14:textId="77777777" w:rsidR="00A15F4F" w:rsidRDefault="00000000">
      <w:pPr>
        <w:widowControl/>
        <w:jc w:val="left"/>
        <w:rPr>
          <w:rFonts w:ascii="宋体" w:hAnsi="宋体" w:cs="宋体" w:hint="eastAsia"/>
          <w:sz w:val="24"/>
        </w:rPr>
      </w:pPr>
      <w:r>
        <w:rPr>
          <w:rFonts w:ascii="宋体" w:hAnsi="宋体" w:cs="宋体" w:hint="eastAsia"/>
          <w:sz w:val="24"/>
        </w:rPr>
        <w:br w:type="page"/>
      </w:r>
    </w:p>
    <w:p w14:paraId="4665D7BC" w14:textId="77777777" w:rsidR="00A15F4F" w:rsidRDefault="00000000">
      <w:pPr>
        <w:tabs>
          <w:tab w:val="left" w:pos="360"/>
          <w:tab w:val="left" w:pos="900"/>
        </w:tabs>
        <w:snapToGrid w:val="0"/>
        <w:spacing w:line="360" w:lineRule="auto"/>
        <w:ind w:left="900" w:hanging="900"/>
        <w:outlineLvl w:val="1"/>
        <w:rPr>
          <w:rFonts w:ascii="宋体" w:hAnsi="宋体" w:cs="宋体" w:hint="eastAsia"/>
          <w:sz w:val="24"/>
        </w:rPr>
      </w:pPr>
      <w:r>
        <w:rPr>
          <w:rFonts w:ascii="宋体" w:hAnsi="宋体" w:cs="宋体" w:hint="eastAsia"/>
          <w:sz w:val="24"/>
        </w:rPr>
        <w:lastRenderedPageBreak/>
        <w:t>4</w:t>
      </w:r>
      <w:r>
        <w:rPr>
          <w:rFonts w:ascii="宋体" w:hAnsi="宋体" w:cs="宋体" w:hint="eastAsia"/>
          <w:sz w:val="24"/>
        </w:rPr>
        <w:tab/>
        <w:t>投标保证金凭证/交款单据证明材料</w:t>
      </w:r>
    </w:p>
    <w:p w14:paraId="4C12293B" w14:textId="77777777" w:rsidR="00A15F4F" w:rsidRDefault="00000000">
      <w:pPr>
        <w:rPr>
          <w:rFonts w:ascii="宋体" w:hAnsi="宋体" w:cs="宋体" w:hint="eastAsia"/>
          <w:sz w:val="24"/>
        </w:rPr>
      </w:pPr>
      <w:r>
        <w:rPr>
          <w:rFonts w:ascii="宋体" w:hAnsi="宋体" w:cs="宋体" w:hint="eastAsia"/>
          <w:sz w:val="24"/>
        </w:rPr>
        <w:br w:type="page"/>
      </w:r>
    </w:p>
    <w:p w14:paraId="6FC4966B" w14:textId="77777777" w:rsidR="00A15F4F" w:rsidRDefault="00000000">
      <w:pPr>
        <w:tabs>
          <w:tab w:val="left" w:pos="360"/>
          <w:tab w:val="left" w:pos="900"/>
        </w:tabs>
        <w:snapToGrid w:val="0"/>
        <w:spacing w:line="360" w:lineRule="auto"/>
        <w:ind w:left="900" w:hanging="900"/>
        <w:outlineLvl w:val="1"/>
        <w:rPr>
          <w:rFonts w:ascii="宋体" w:hAnsi="宋体" w:cs="宋体" w:hint="eastAsia"/>
          <w:sz w:val="24"/>
        </w:rPr>
      </w:pPr>
      <w:r>
        <w:rPr>
          <w:rFonts w:ascii="宋体" w:hAnsi="宋体" w:cs="宋体" w:hint="eastAsia"/>
          <w:sz w:val="24"/>
        </w:rPr>
        <w:lastRenderedPageBreak/>
        <w:t>5</w:t>
      </w:r>
      <w:r>
        <w:rPr>
          <w:rFonts w:ascii="宋体" w:hAnsi="宋体" w:cs="宋体" w:hint="eastAsia"/>
          <w:sz w:val="24"/>
        </w:rPr>
        <w:tab/>
        <w:t>招标代理服务费承诺书</w:t>
      </w:r>
    </w:p>
    <w:p w14:paraId="63CB8CD7" w14:textId="77777777" w:rsidR="00A15F4F" w:rsidRDefault="00A15F4F">
      <w:pPr>
        <w:widowControl/>
        <w:spacing w:line="480" w:lineRule="auto"/>
        <w:rPr>
          <w:rFonts w:ascii="宋体" w:hAnsi="宋体" w:cs="Arial" w:hint="eastAsia"/>
          <w:sz w:val="24"/>
        </w:rPr>
      </w:pPr>
    </w:p>
    <w:p w14:paraId="12E70B9F" w14:textId="77777777" w:rsidR="00A15F4F" w:rsidRDefault="00000000">
      <w:pPr>
        <w:widowControl/>
        <w:spacing w:line="480" w:lineRule="auto"/>
        <w:rPr>
          <w:rFonts w:ascii="宋体" w:hAnsi="宋体" w:cs="Arial" w:hint="eastAsia"/>
          <w:sz w:val="24"/>
        </w:rPr>
      </w:pPr>
      <w:r>
        <w:rPr>
          <w:rFonts w:ascii="宋体" w:hAnsi="宋体" w:cs="Arial"/>
          <w:sz w:val="24"/>
        </w:rPr>
        <w:t>致：</w:t>
      </w:r>
      <w:r>
        <w:rPr>
          <w:rFonts w:ascii="宋体" w:hAnsi="宋体" w:cs="Arial" w:hint="eastAsia"/>
          <w:sz w:val="24"/>
        </w:rPr>
        <w:t>***</w:t>
      </w:r>
    </w:p>
    <w:p w14:paraId="44B57B5F" w14:textId="77777777" w:rsidR="00A15F4F" w:rsidRDefault="00000000">
      <w:pPr>
        <w:widowControl/>
        <w:spacing w:line="480" w:lineRule="auto"/>
        <w:ind w:left="-4" w:firstLine="430"/>
        <w:jc w:val="left"/>
        <w:rPr>
          <w:rFonts w:ascii="宋体" w:hAnsi="宋体" w:cs="Arial" w:hint="eastAsia"/>
          <w:sz w:val="24"/>
        </w:rPr>
      </w:pPr>
      <w:r>
        <w:rPr>
          <w:rFonts w:ascii="宋体" w:hAnsi="宋体" w:cs="Arial"/>
          <w:sz w:val="24"/>
        </w:rPr>
        <w:t>我们在贵公司组织的</w:t>
      </w:r>
      <w:r>
        <w:rPr>
          <w:rFonts w:ascii="宋体" w:hAnsi="宋体" w:cs="Arial"/>
          <w:sz w:val="24"/>
          <w:u w:val="single"/>
        </w:rPr>
        <w:t xml:space="preserve">                            </w:t>
      </w:r>
      <w:r>
        <w:rPr>
          <w:rFonts w:ascii="宋体" w:hAnsi="宋体" w:cs="Arial"/>
          <w:sz w:val="24"/>
        </w:rPr>
        <w:t>项目招标中若获中标（</w:t>
      </w:r>
      <w:r>
        <w:rPr>
          <w:rFonts w:ascii="宋体" w:hAnsi="宋体" w:cs="Arial" w:hint="eastAsia"/>
          <w:sz w:val="24"/>
        </w:rPr>
        <w:t>项目</w:t>
      </w:r>
      <w:r>
        <w:rPr>
          <w:rFonts w:ascii="宋体" w:hAnsi="宋体" w:cs="Arial"/>
          <w:sz w:val="24"/>
        </w:rPr>
        <w:t>编号：</w:t>
      </w:r>
      <w:r>
        <w:rPr>
          <w:rFonts w:ascii="宋体" w:hAnsi="宋体" w:cs="Arial"/>
          <w:sz w:val="24"/>
          <w:u w:val="single"/>
        </w:rPr>
        <w:t xml:space="preserve">              </w:t>
      </w:r>
      <w:r>
        <w:rPr>
          <w:rFonts w:ascii="宋体" w:hAnsi="宋体" w:cs="Arial"/>
          <w:sz w:val="24"/>
        </w:rPr>
        <w:t>），我们保证在</w:t>
      </w:r>
      <w:r>
        <w:rPr>
          <w:rFonts w:ascii="宋体" w:hAnsi="宋体" w:cs="Arial" w:hint="eastAsia"/>
          <w:sz w:val="24"/>
        </w:rPr>
        <w:t>中标通知书发出</w:t>
      </w:r>
      <w:r>
        <w:rPr>
          <w:rFonts w:ascii="宋体" w:hAnsi="宋体" w:cs="Arial"/>
          <w:sz w:val="24"/>
        </w:rPr>
        <w:t>后5个工作日内按招标文件的规定，以支票、汇票、电汇中的一种，向</w:t>
      </w:r>
      <w:r>
        <w:rPr>
          <w:rFonts w:ascii="宋体" w:hAnsi="宋体" w:cs="Arial" w:hint="eastAsia"/>
          <w:sz w:val="24"/>
        </w:rPr>
        <w:t xml:space="preserve">                 （采购代理机构名称）</w:t>
      </w:r>
      <w:r>
        <w:rPr>
          <w:rFonts w:ascii="宋体" w:hAnsi="宋体" w:cs="Arial"/>
          <w:sz w:val="24"/>
        </w:rPr>
        <w:t>支付招标代理服务费。</w:t>
      </w:r>
      <w:r>
        <w:rPr>
          <w:rFonts w:ascii="宋体" w:hAnsi="宋体" w:hint="eastAsia"/>
          <w:sz w:val="24"/>
        </w:rPr>
        <w:t>如我单位未按上述承诺支付招标代理服务费，贵公司有权没收我单位的投标保证金，由此产生的一切法律后果和责任由我单位承担。我单位声明放弃对此提出任何异议和追索的权利。</w:t>
      </w:r>
    </w:p>
    <w:p w14:paraId="014AD697" w14:textId="77777777" w:rsidR="00A15F4F" w:rsidRDefault="00000000">
      <w:pPr>
        <w:spacing w:line="480" w:lineRule="auto"/>
        <w:ind w:firstLineChars="177" w:firstLine="425"/>
        <w:jc w:val="left"/>
        <w:rPr>
          <w:rFonts w:ascii="宋体" w:hAnsi="宋体" w:hint="eastAsia"/>
          <w:sz w:val="24"/>
        </w:rPr>
      </w:pPr>
      <w:r>
        <w:rPr>
          <w:rFonts w:ascii="宋体" w:hAnsi="宋体" w:hint="eastAsia"/>
          <w:sz w:val="24"/>
        </w:rPr>
        <w:t>开户名全称：***</w:t>
      </w:r>
    </w:p>
    <w:p w14:paraId="2F1701A0" w14:textId="77777777" w:rsidR="00A15F4F" w:rsidRDefault="00000000">
      <w:pPr>
        <w:spacing w:line="480" w:lineRule="auto"/>
        <w:ind w:firstLineChars="177" w:firstLine="425"/>
        <w:jc w:val="left"/>
        <w:rPr>
          <w:rFonts w:ascii="宋体" w:hAnsi="宋体" w:hint="eastAsia"/>
          <w:sz w:val="24"/>
        </w:rPr>
      </w:pPr>
      <w:r>
        <w:rPr>
          <w:rFonts w:ascii="宋体" w:hAnsi="宋体"/>
          <w:sz w:val="24"/>
        </w:rPr>
        <w:t>开户银行：</w:t>
      </w:r>
      <w:r>
        <w:rPr>
          <w:rFonts w:ascii="宋体" w:hAnsi="宋体" w:cs="Arial" w:hint="eastAsia"/>
          <w:sz w:val="24"/>
        </w:rPr>
        <w:t>***</w:t>
      </w:r>
      <w:r>
        <w:rPr>
          <w:rFonts w:ascii="宋体" w:hAnsi="宋体"/>
          <w:sz w:val="24"/>
        </w:rPr>
        <w:t xml:space="preserve"> </w:t>
      </w:r>
    </w:p>
    <w:p w14:paraId="20A61565" w14:textId="77777777" w:rsidR="00A15F4F" w:rsidRDefault="00000000">
      <w:pPr>
        <w:spacing w:line="480" w:lineRule="auto"/>
        <w:ind w:firstLineChars="177" w:firstLine="425"/>
        <w:jc w:val="left"/>
        <w:rPr>
          <w:rFonts w:ascii="宋体" w:hAnsi="宋体" w:hint="eastAsia"/>
          <w:sz w:val="24"/>
        </w:rPr>
      </w:pPr>
      <w:r>
        <w:rPr>
          <w:rFonts w:ascii="宋体" w:hAnsi="宋体"/>
          <w:sz w:val="24"/>
        </w:rPr>
        <w:t>账号：***</w:t>
      </w:r>
    </w:p>
    <w:p w14:paraId="1E8F8080" w14:textId="77777777" w:rsidR="00A15F4F" w:rsidRDefault="00000000">
      <w:pPr>
        <w:widowControl/>
        <w:spacing w:line="480" w:lineRule="auto"/>
        <w:ind w:left="-4" w:firstLineChars="179" w:firstLine="430"/>
        <w:jc w:val="left"/>
        <w:rPr>
          <w:rFonts w:ascii="宋体" w:hAnsi="宋体" w:cs="Arial" w:hint="eastAsia"/>
          <w:sz w:val="24"/>
        </w:rPr>
      </w:pPr>
      <w:r>
        <w:rPr>
          <w:rFonts w:ascii="宋体" w:hAnsi="宋体" w:cs="Arial"/>
          <w:sz w:val="24"/>
        </w:rPr>
        <w:t>招标代理服务费缴费标准和办法按照</w:t>
      </w:r>
      <w:r>
        <w:rPr>
          <w:rFonts w:ascii="宋体" w:hAnsi="宋体" w:cs="Arial" w:hint="eastAsia"/>
          <w:sz w:val="24"/>
        </w:rPr>
        <w:t>招标文件规定</w:t>
      </w:r>
      <w:r>
        <w:rPr>
          <w:rFonts w:ascii="宋体" w:hAnsi="宋体" w:cs="Arial"/>
          <w:sz w:val="24"/>
        </w:rPr>
        <w:t>执行。</w:t>
      </w:r>
    </w:p>
    <w:p w14:paraId="02415E32" w14:textId="77777777" w:rsidR="00A15F4F" w:rsidRDefault="00000000">
      <w:pPr>
        <w:widowControl/>
        <w:spacing w:line="480" w:lineRule="auto"/>
        <w:ind w:firstLineChars="177" w:firstLine="425"/>
        <w:rPr>
          <w:rFonts w:ascii="宋体" w:hAnsi="宋体" w:cs="Arial" w:hint="eastAsia"/>
          <w:sz w:val="24"/>
        </w:rPr>
      </w:pPr>
      <w:r>
        <w:rPr>
          <w:rFonts w:ascii="宋体" w:hAnsi="宋体" w:cs="Arial"/>
          <w:sz w:val="24"/>
        </w:rPr>
        <w:t>特此承诺！</w:t>
      </w:r>
    </w:p>
    <w:p w14:paraId="20C75C06" w14:textId="77777777" w:rsidR="00A15F4F" w:rsidRDefault="00000000">
      <w:pPr>
        <w:widowControl/>
        <w:spacing w:line="480" w:lineRule="auto"/>
        <w:rPr>
          <w:rFonts w:ascii="宋体" w:hAnsi="宋体" w:cs="Arial" w:hint="eastAsia"/>
          <w:sz w:val="24"/>
        </w:rPr>
      </w:pPr>
      <w:r>
        <w:rPr>
          <w:rFonts w:ascii="宋体" w:hAnsi="宋体" w:cs="Arial"/>
          <w:sz w:val="24"/>
        </w:rPr>
        <w:t xml:space="preserve"> </w:t>
      </w:r>
    </w:p>
    <w:p w14:paraId="1B2228B0" w14:textId="77777777" w:rsidR="00A15F4F" w:rsidRDefault="00000000">
      <w:pPr>
        <w:widowControl/>
        <w:spacing w:line="480" w:lineRule="auto"/>
        <w:ind w:firstLineChars="177" w:firstLine="425"/>
        <w:rPr>
          <w:rFonts w:ascii="宋体" w:hAnsi="宋体" w:cs="Arial" w:hint="eastAsia"/>
          <w:sz w:val="24"/>
        </w:rPr>
      </w:pPr>
      <w:r>
        <w:rPr>
          <w:rFonts w:ascii="宋体" w:hAnsi="宋体" w:cs="Arial" w:hint="eastAsia"/>
          <w:sz w:val="24"/>
        </w:rPr>
        <w:t>投标人全称：</w:t>
      </w:r>
      <w:r>
        <w:rPr>
          <w:rFonts w:ascii="宋体" w:hAnsi="宋体" w:cs="Arial" w:hint="eastAsia"/>
          <w:sz w:val="24"/>
          <w:u w:val="single"/>
        </w:rPr>
        <w:t xml:space="preserve">                             </w:t>
      </w:r>
      <w:r>
        <w:rPr>
          <w:rFonts w:ascii="宋体" w:hAnsi="宋体" w:cs="Arial" w:hint="eastAsia"/>
          <w:sz w:val="24"/>
        </w:rPr>
        <w:t>（加盖投标人公章）</w:t>
      </w:r>
    </w:p>
    <w:p w14:paraId="087FBA40" w14:textId="77777777" w:rsidR="00A15F4F" w:rsidRDefault="00000000">
      <w:pPr>
        <w:widowControl/>
        <w:spacing w:line="480" w:lineRule="auto"/>
        <w:ind w:firstLineChars="177" w:firstLine="425"/>
        <w:rPr>
          <w:rFonts w:ascii="宋体" w:hAnsi="宋体" w:cs="Arial" w:hint="eastAsia"/>
          <w:sz w:val="24"/>
        </w:rPr>
      </w:pPr>
      <w:r>
        <w:rPr>
          <w:rFonts w:ascii="宋体" w:hAnsi="宋体" w:cs="Arial" w:hint="eastAsia"/>
          <w:sz w:val="24"/>
        </w:rPr>
        <w:t>投标人法定代表人或其授权代表签字：________________________</w:t>
      </w:r>
    </w:p>
    <w:p w14:paraId="2718DDF7" w14:textId="77777777" w:rsidR="00A15F4F" w:rsidRDefault="00000000">
      <w:pPr>
        <w:spacing w:line="360" w:lineRule="auto"/>
        <w:ind w:firstLineChars="200" w:firstLine="480"/>
        <w:rPr>
          <w:rFonts w:ascii="宋体" w:hAnsi="宋体" w:cs="宋体" w:hint="eastAsia"/>
          <w:sz w:val="24"/>
        </w:rPr>
      </w:pPr>
      <w:r>
        <w:rPr>
          <w:rFonts w:ascii="宋体" w:hAnsi="宋体" w:cs="Arial" w:hint="eastAsia"/>
          <w:sz w:val="24"/>
        </w:rPr>
        <w:t>日期：</w:t>
      </w:r>
      <w:r>
        <w:rPr>
          <w:rFonts w:ascii="宋体" w:hAnsi="宋体" w:cs="Arial" w:hint="eastAsia"/>
          <w:sz w:val="24"/>
          <w:u w:val="single"/>
        </w:rPr>
        <w:t xml:space="preserve">                                                    </w:t>
      </w:r>
    </w:p>
    <w:p w14:paraId="00080B1D" w14:textId="77777777" w:rsidR="00A15F4F" w:rsidRDefault="00A15F4F">
      <w:pPr>
        <w:spacing w:line="360" w:lineRule="auto"/>
        <w:rPr>
          <w:rFonts w:ascii="宋体" w:hAnsi="宋体" w:cs="宋体" w:hint="eastAsia"/>
          <w:sz w:val="24"/>
        </w:rPr>
      </w:pPr>
    </w:p>
    <w:p w14:paraId="4F9F001C" w14:textId="77777777" w:rsidR="00A15F4F" w:rsidRDefault="00000000">
      <w:pPr>
        <w:widowControl/>
        <w:jc w:val="left"/>
        <w:rPr>
          <w:rFonts w:ascii="宋体" w:hAnsi="宋体" w:cs="宋体" w:hint="eastAsia"/>
          <w:kern w:val="0"/>
          <w:sz w:val="24"/>
        </w:rPr>
      </w:pPr>
      <w:r>
        <w:rPr>
          <w:rFonts w:ascii="宋体" w:hAnsi="宋体" w:cs="宋体" w:hint="eastAsia"/>
          <w:sz w:val="24"/>
        </w:rPr>
        <w:br w:type="page"/>
      </w:r>
    </w:p>
    <w:p w14:paraId="21D40695" w14:textId="77777777" w:rsidR="00A15F4F" w:rsidRDefault="00000000">
      <w:pPr>
        <w:keepNext/>
        <w:keepLines/>
        <w:autoSpaceDE w:val="0"/>
        <w:autoSpaceDN w:val="0"/>
        <w:adjustRightInd w:val="0"/>
        <w:spacing w:before="120" w:line="300" w:lineRule="auto"/>
        <w:jc w:val="left"/>
        <w:outlineLvl w:val="1"/>
        <w:rPr>
          <w:rFonts w:ascii="宋体" w:hAnsi="宋体" w:cs="宋体" w:hint="eastAsia"/>
          <w:b/>
          <w:spacing w:val="20"/>
          <w:sz w:val="24"/>
        </w:rPr>
      </w:pPr>
      <w:r>
        <w:rPr>
          <w:rFonts w:ascii="宋体" w:hAnsi="宋体" w:cs="宋体" w:hint="eastAsia"/>
          <w:b/>
          <w:spacing w:val="20"/>
          <w:sz w:val="24"/>
        </w:rPr>
        <w:lastRenderedPageBreak/>
        <w:t>二、商务技术文件格式</w:t>
      </w:r>
    </w:p>
    <w:p w14:paraId="5E0D47D0" w14:textId="77777777" w:rsidR="00A15F4F" w:rsidRDefault="00A15F4F">
      <w:pPr>
        <w:rPr>
          <w:rFonts w:ascii="宋体" w:hAnsi="宋体" w:cs="宋体" w:hint="eastAsia"/>
          <w:b/>
          <w:spacing w:val="20"/>
          <w:sz w:val="24"/>
        </w:rPr>
      </w:pPr>
    </w:p>
    <w:p w14:paraId="3E88CD8E" w14:textId="77777777" w:rsidR="00A15F4F" w:rsidRDefault="00000000">
      <w:pPr>
        <w:rPr>
          <w:rFonts w:ascii="宋体" w:hAnsi="宋体" w:cs="宋体" w:hint="eastAsia"/>
          <w:b/>
          <w:sz w:val="24"/>
        </w:rPr>
      </w:pPr>
      <w:r>
        <w:rPr>
          <w:rFonts w:ascii="宋体" w:hAnsi="宋体" w:cs="宋体" w:hint="eastAsia"/>
          <w:b/>
          <w:spacing w:val="20"/>
          <w:sz w:val="24"/>
        </w:rPr>
        <w:t>投标文件（商务技术文件）</w:t>
      </w:r>
      <w:r>
        <w:rPr>
          <w:rFonts w:ascii="宋体" w:hAnsi="宋体" w:cs="宋体" w:hint="eastAsia"/>
          <w:b/>
          <w:sz w:val="24"/>
        </w:rPr>
        <w:t>封面（非实质性格式）</w:t>
      </w:r>
    </w:p>
    <w:p w14:paraId="21429602" w14:textId="77777777" w:rsidR="00A15F4F" w:rsidRDefault="00A15F4F">
      <w:pPr>
        <w:jc w:val="center"/>
        <w:rPr>
          <w:rFonts w:ascii="宋体" w:hAnsi="宋体" w:cs="宋体" w:hint="eastAsia"/>
          <w:sz w:val="24"/>
        </w:rPr>
      </w:pPr>
    </w:p>
    <w:p w14:paraId="128180E7" w14:textId="77777777" w:rsidR="00A15F4F" w:rsidRDefault="00A15F4F">
      <w:pPr>
        <w:jc w:val="center"/>
        <w:rPr>
          <w:rFonts w:ascii="宋体" w:hAnsi="宋体" w:cs="宋体" w:hint="eastAsia"/>
          <w:b/>
          <w:spacing w:val="60"/>
          <w:sz w:val="24"/>
        </w:rPr>
      </w:pPr>
    </w:p>
    <w:p w14:paraId="0D3ADDE9" w14:textId="77777777" w:rsidR="00A15F4F" w:rsidRDefault="00000000">
      <w:pPr>
        <w:jc w:val="center"/>
        <w:rPr>
          <w:rFonts w:ascii="宋体" w:hAnsi="宋体" w:cs="宋体" w:hint="eastAsia"/>
          <w:b/>
          <w:spacing w:val="60"/>
          <w:sz w:val="48"/>
          <w:szCs w:val="48"/>
        </w:rPr>
      </w:pPr>
      <w:r>
        <w:rPr>
          <w:rFonts w:ascii="宋体" w:hAnsi="宋体" w:cs="宋体" w:hint="eastAsia"/>
          <w:b/>
          <w:spacing w:val="60"/>
          <w:sz w:val="48"/>
          <w:szCs w:val="48"/>
        </w:rPr>
        <w:t>投 标 文 件</w:t>
      </w:r>
    </w:p>
    <w:p w14:paraId="265FEBC5" w14:textId="77777777" w:rsidR="00A15F4F" w:rsidRDefault="00000000">
      <w:pPr>
        <w:jc w:val="center"/>
        <w:rPr>
          <w:rFonts w:ascii="宋体" w:hAnsi="宋体" w:cs="宋体" w:hint="eastAsia"/>
          <w:b/>
          <w:spacing w:val="60"/>
          <w:sz w:val="24"/>
        </w:rPr>
      </w:pPr>
      <w:r>
        <w:rPr>
          <w:rFonts w:ascii="宋体" w:hAnsi="宋体" w:cs="宋体" w:hint="eastAsia"/>
          <w:b/>
          <w:spacing w:val="60"/>
          <w:sz w:val="48"/>
          <w:szCs w:val="48"/>
        </w:rPr>
        <w:t>（商务技术文件）</w:t>
      </w:r>
    </w:p>
    <w:p w14:paraId="48E499EA" w14:textId="77777777" w:rsidR="00A15F4F" w:rsidRDefault="00A15F4F">
      <w:pPr>
        <w:ind w:firstLineChars="150" w:firstLine="421"/>
        <w:rPr>
          <w:rFonts w:ascii="宋体" w:hAnsi="宋体" w:cs="宋体" w:hint="eastAsia"/>
          <w:b/>
          <w:spacing w:val="20"/>
          <w:sz w:val="24"/>
        </w:rPr>
      </w:pPr>
    </w:p>
    <w:p w14:paraId="04F18C70" w14:textId="77777777" w:rsidR="00A15F4F" w:rsidRDefault="00A15F4F">
      <w:pPr>
        <w:ind w:firstLineChars="150" w:firstLine="421"/>
        <w:rPr>
          <w:rFonts w:ascii="宋体" w:hAnsi="宋体" w:cs="宋体" w:hint="eastAsia"/>
          <w:b/>
          <w:spacing w:val="20"/>
          <w:sz w:val="24"/>
        </w:rPr>
      </w:pPr>
    </w:p>
    <w:p w14:paraId="41A563C7" w14:textId="77777777" w:rsidR="00A15F4F" w:rsidRDefault="00000000">
      <w:pPr>
        <w:spacing w:line="480" w:lineRule="auto"/>
        <w:ind w:firstLineChars="150" w:firstLine="542"/>
        <w:rPr>
          <w:rFonts w:ascii="宋体" w:hAnsi="宋体" w:cs="宋体" w:hint="eastAsia"/>
          <w:b/>
          <w:spacing w:val="20"/>
          <w:sz w:val="32"/>
          <w:szCs w:val="32"/>
        </w:rPr>
      </w:pPr>
      <w:r>
        <w:rPr>
          <w:rFonts w:ascii="宋体" w:hAnsi="宋体" w:cs="宋体" w:hint="eastAsia"/>
          <w:b/>
          <w:spacing w:val="20"/>
          <w:sz w:val="32"/>
          <w:szCs w:val="32"/>
        </w:rPr>
        <w:t>项目名称:</w:t>
      </w:r>
    </w:p>
    <w:p w14:paraId="00F1A0E3" w14:textId="77777777" w:rsidR="00A15F4F" w:rsidRDefault="00000000">
      <w:pPr>
        <w:spacing w:line="480" w:lineRule="auto"/>
        <w:ind w:firstLineChars="150" w:firstLine="542"/>
        <w:rPr>
          <w:rFonts w:ascii="宋体" w:hAnsi="宋体" w:cs="宋体" w:hint="eastAsia"/>
          <w:b/>
          <w:spacing w:val="20"/>
          <w:sz w:val="32"/>
          <w:szCs w:val="32"/>
        </w:rPr>
      </w:pPr>
      <w:r>
        <w:rPr>
          <w:rFonts w:ascii="宋体" w:hAnsi="宋体" w:cs="宋体" w:hint="eastAsia"/>
          <w:b/>
          <w:spacing w:val="20"/>
          <w:sz w:val="32"/>
          <w:szCs w:val="32"/>
        </w:rPr>
        <w:t>项目编号：</w:t>
      </w:r>
    </w:p>
    <w:p w14:paraId="50B5E4E7" w14:textId="77777777" w:rsidR="00A15F4F" w:rsidRDefault="00A15F4F">
      <w:pPr>
        <w:ind w:firstLineChars="150" w:firstLine="542"/>
        <w:rPr>
          <w:rFonts w:ascii="宋体" w:hAnsi="宋体" w:cs="宋体" w:hint="eastAsia"/>
          <w:b/>
          <w:spacing w:val="20"/>
          <w:sz w:val="32"/>
          <w:szCs w:val="32"/>
        </w:rPr>
      </w:pPr>
    </w:p>
    <w:p w14:paraId="6D1B53D9" w14:textId="77777777" w:rsidR="00A15F4F" w:rsidRDefault="00A15F4F">
      <w:pPr>
        <w:ind w:firstLineChars="150" w:firstLine="542"/>
        <w:rPr>
          <w:rFonts w:ascii="宋体" w:hAnsi="宋体" w:cs="宋体" w:hint="eastAsia"/>
          <w:b/>
          <w:spacing w:val="20"/>
          <w:sz w:val="32"/>
          <w:szCs w:val="32"/>
        </w:rPr>
      </w:pPr>
    </w:p>
    <w:p w14:paraId="4C6CA0A5" w14:textId="77777777" w:rsidR="00A15F4F" w:rsidRDefault="00A15F4F">
      <w:pPr>
        <w:jc w:val="center"/>
        <w:rPr>
          <w:rFonts w:ascii="宋体" w:hAnsi="宋体" w:cs="宋体" w:hint="eastAsia"/>
          <w:b/>
          <w:sz w:val="32"/>
          <w:szCs w:val="32"/>
        </w:rPr>
      </w:pPr>
    </w:p>
    <w:p w14:paraId="7E5BBAAC" w14:textId="77777777" w:rsidR="00A15F4F" w:rsidRDefault="00A15F4F">
      <w:pPr>
        <w:jc w:val="center"/>
        <w:rPr>
          <w:rFonts w:ascii="宋体" w:hAnsi="宋体" w:cs="宋体" w:hint="eastAsia"/>
          <w:b/>
          <w:sz w:val="32"/>
          <w:szCs w:val="32"/>
        </w:rPr>
      </w:pPr>
    </w:p>
    <w:p w14:paraId="2015456F" w14:textId="77777777" w:rsidR="00A15F4F" w:rsidRDefault="00A15F4F">
      <w:pPr>
        <w:jc w:val="center"/>
        <w:rPr>
          <w:rFonts w:ascii="宋体" w:hAnsi="宋体" w:cs="宋体" w:hint="eastAsia"/>
          <w:b/>
          <w:sz w:val="32"/>
          <w:szCs w:val="32"/>
        </w:rPr>
      </w:pPr>
    </w:p>
    <w:p w14:paraId="6B156AFE" w14:textId="77777777" w:rsidR="00A15F4F" w:rsidRDefault="00A15F4F">
      <w:pPr>
        <w:jc w:val="center"/>
        <w:rPr>
          <w:rFonts w:ascii="宋体" w:hAnsi="宋体" w:cs="宋体" w:hint="eastAsia"/>
          <w:b/>
          <w:spacing w:val="20"/>
          <w:sz w:val="32"/>
          <w:szCs w:val="32"/>
        </w:rPr>
      </w:pPr>
    </w:p>
    <w:p w14:paraId="2FB690E7" w14:textId="77777777" w:rsidR="00A15F4F" w:rsidRDefault="00A15F4F">
      <w:pPr>
        <w:jc w:val="center"/>
        <w:rPr>
          <w:rFonts w:ascii="宋体" w:hAnsi="宋体" w:cs="宋体" w:hint="eastAsia"/>
          <w:b/>
          <w:spacing w:val="20"/>
          <w:sz w:val="32"/>
          <w:szCs w:val="32"/>
        </w:rPr>
      </w:pPr>
    </w:p>
    <w:p w14:paraId="09E1C6DD" w14:textId="77777777" w:rsidR="00A15F4F" w:rsidRDefault="00A15F4F">
      <w:pPr>
        <w:jc w:val="center"/>
        <w:rPr>
          <w:rFonts w:ascii="宋体" w:hAnsi="宋体" w:cs="宋体" w:hint="eastAsia"/>
          <w:b/>
          <w:spacing w:val="20"/>
          <w:sz w:val="32"/>
          <w:szCs w:val="32"/>
        </w:rPr>
      </w:pPr>
    </w:p>
    <w:p w14:paraId="3596B0B4" w14:textId="77777777" w:rsidR="00A15F4F" w:rsidRDefault="00000000">
      <w:pPr>
        <w:spacing w:line="360" w:lineRule="auto"/>
        <w:ind w:firstLineChars="200" w:firstLine="723"/>
        <w:jc w:val="left"/>
        <w:rPr>
          <w:rFonts w:ascii="宋体" w:hAnsi="宋体" w:cs="宋体" w:hint="eastAsia"/>
          <w:b/>
          <w:spacing w:val="20"/>
          <w:sz w:val="32"/>
          <w:szCs w:val="32"/>
        </w:rPr>
      </w:pPr>
      <w:r>
        <w:rPr>
          <w:rFonts w:ascii="宋体" w:hAnsi="宋体" w:cs="宋体" w:hint="eastAsia"/>
          <w:b/>
          <w:spacing w:val="20"/>
          <w:sz w:val="32"/>
          <w:szCs w:val="32"/>
        </w:rPr>
        <w:t>投标人名称：</w:t>
      </w:r>
    </w:p>
    <w:p w14:paraId="7105A781" w14:textId="77777777" w:rsidR="00A15F4F" w:rsidRDefault="00A15F4F">
      <w:pPr>
        <w:jc w:val="center"/>
        <w:rPr>
          <w:rFonts w:ascii="宋体" w:hAnsi="宋体" w:cs="宋体" w:hint="eastAsia"/>
          <w:b/>
          <w:sz w:val="32"/>
          <w:szCs w:val="32"/>
        </w:rPr>
      </w:pPr>
    </w:p>
    <w:p w14:paraId="00F7EFF6" w14:textId="77777777" w:rsidR="00A15F4F" w:rsidRDefault="00000000">
      <w:pPr>
        <w:widowControl/>
        <w:jc w:val="left"/>
        <w:rPr>
          <w:rFonts w:ascii="宋体" w:hAnsi="宋体" w:cs="宋体" w:hint="eastAsia"/>
          <w:b/>
          <w:sz w:val="32"/>
          <w:szCs w:val="32"/>
        </w:rPr>
      </w:pPr>
      <w:r>
        <w:rPr>
          <w:rFonts w:ascii="宋体" w:hAnsi="宋体" w:cs="宋体" w:hint="eastAsia"/>
          <w:b/>
          <w:sz w:val="32"/>
          <w:szCs w:val="32"/>
        </w:rPr>
        <w:br w:type="page"/>
      </w:r>
    </w:p>
    <w:p w14:paraId="42BD59A7" w14:textId="77777777" w:rsidR="00A15F4F" w:rsidRDefault="00000000">
      <w:pPr>
        <w:tabs>
          <w:tab w:val="left" w:pos="360"/>
          <w:tab w:val="left" w:pos="900"/>
        </w:tabs>
        <w:snapToGrid w:val="0"/>
        <w:spacing w:line="360" w:lineRule="auto"/>
        <w:ind w:left="900" w:hanging="900"/>
        <w:outlineLvl w:val="1"/>
        <w:rPr>
          <w:rFonts w:ascii="宋体" w:hAnsi="宋体" w:cs="宋体" w:hint="eastAsia"/>
          <w:sz w:val="24"/>
        </w:rPr>
      </w:pPr>
      <w:bookmarkStart w:id="839" w:name="_Hlt520271212"/>
      <w:bookmarkStart w:id="840" w:name="_Hlt520343392"/>
      <w:bookmarkStart w:id="841" w:name="_Hlt520274065"/>
      <w:bookmarkStart w:id="842" w:name="_Hlt520274393"/>
      <w:bookmarkStart w:id="843" w:name="_Hlt520355504"/>
      <w:bookmarkStart w:id="844" w:name="_Hlt520273711"/>
      <w:bookmarkStart w:id="845" w:name="_Hlt520274407"/>
      <w:bookmarkStart w:id="846" w:name="_Hlt520274121"/>
      <w:bookmarkStart w:id="847" w:name="_Hlt520350918"/>
      <w:bookmarkStart w:id="848" w:name="_Hlt520343000"/>
      <w:bookmarkStart w:id="849" w:name="_Toc480942349"/>
      <w:bookmarkStart w:id="850" w:name="_Ref467988698"/>
      <w:bookmarkStart w:id="851" w:name="_Toc195842921"/>
      <w:bookmarkStart w:id="852" w:name="_Toc150774761"/>
      <w:bookmarkStart w:id="853" w:name="_Toc226337252"/>
      <w:bookmarkStart w:id="854" w:name="_Toc127151556"/>
      <w:bookmarkStart w:id="855" w:name="_Toc226309800"/>
      <w:bookmarkStart w:id="856" w:name="_Toc226965746"/>
      <w:bookmarkStart w:id="857" w:name="_Toc150480794"/>
      <w:bookmarkStart w:id="858" w:name="_Toc226965829"/>
      <w:bookmarkStart w:id="859" w:name="_Toc142311058"/>
      <w:bookmarkStart w:id="860" w:name="_Toc520356217"/>
      <w:bookmarkEnd w:id="839"/>
      <w:bookmarkEnd w:id="840"/>
      <w:bookmarkEnd w:id="841"/>
      <w:bookmarkEnd w:id="842"/>
      <w:bookmarkEnd w:id="843"/>
      <w:bookmarkEnd w:id="844"/>
      <w:bookmarkEnd w:id="845"/>
      <w:bookmarkEnd w:id="846"/>
      <w:bookmarkEnd w:id="847"/>
      <w:bookmarkEnd w:id="848"/>
      <w:r>
        <w:rPr>
          <w:rFonts w:ascii="宋体" w:hAnsi="宋体" w:cs="宋体" w:hint="eastAsia"/>
          <w:sz w:val="24"/>
        </w:rPr>
        <w:lastRenderedPageBreak/>
        <w:t>1</w:t>
      </w:r>
      <w:r>
        <w:rPr>
          <w:rFonts w:ascii="宋体" w:hAnsi="宋体" w:cs="宋体" w:hint="eastAsia"/>
          <w:sz w:val="24"/>
        </w:rPr>
        <w:tab/>
        <w:t>投标</w:t>
      </w:r>
      <w:bookmarkEnd w:id="849"/>
      <w:bookmarkEnd w:id="850"/>
      <w:r>
        <w:rPr>
          <w:rFonts w:ascii="宋体" w:hAnsi="宋体" w:cs="宋体" w:hint="eastAsia"/>
          <w:sz w:val="24"/>
        </w:rPr>
        <w:t>书</w:t>
      </w:r>
      <w:bookmarkEnd w:id="851"/>
      <w:bookmarkEnd w:id="852"/>
      <w:bookmarkEnd w:id="853"/>
      <w:bookmarkEnd w:id="854"/>
      <w:bookmarkEnd w:id="855"/>
      <w:bookmarkEnd w:id="856"/>
      <w:bookmarkEnd w:id="857"/>
      <w:bookmarkEnd w:id="858"/>
      <w:bookmarkEnd w:id="859"/>
      <w:bookmarkEnd w:id="860"/>
      <w:r>
        <w:rPr>
          <w:rFonts w:ascii="宋体" w:hAnsi="宋体" w:cs="宋体" w:hint="eastAsia"/>
          <w:sz w:val="24"/>
        </w:rPr>
        <w:t>（实质性格式）</w:t>
      </w:r>
    </w:p>
    <w:p w14:paraId="752538BA" w14:textId="77777777" w:rsidR="00A15F4F" w:rsidRDefault="00A15F4F">
      <w:pPr>
        <w:tabs>
          <w:tab w:val="left" w:pos="5580"/>
        </w:tabs>
        <w:spacing w:line="360" w:lineRule="auto"/>
        <w:rPr>
          <w:rFonts w:ascii="宋体" w:hAnsi="宋体" w:cs="宋体" w:hint="eastAsia"/>
          <w:sz w:val="24"/>
        </w:rPr>
      </w:pPr>
    </w:p>
    <w:p w14:paraId="2FFE33CE" w14:textId="77777777" w:rsidR="00A15F4F" w:rsidRDefault="00000000">
      <w:pPr>
        <w:spacing w:line="360" w:lineRule="auto"/>
        <w:jc w:val="center"/>
        <w:rPr>
          <w:rFonts w:ascii="宋体" w:hAnsi="宋体" w:cs="宋体" w:hint="eastAsia"/>
          <w:b/>
          <w:sz w:val="24"/>
        </w:rPr>
      </w:pPr>
      <w:r>
        <w:rPr>
          <w:rFonts w:ascii="宋体" w:hAnsi="宋体" w:cs="宋体" w:hint="eastAsia"/>
          <w:b/>
          <w:sz w:val="24"/>
        </w:rPr>
        <w:t>投标书</w:t>
      </w:r>
    </w:p>
    <w:p w14:paraId="46161F9B" w14:textId="77777777" w:rsidR="00A15F4F" w:rsidRDefault="00000000">
      <w:pPr>
        <w:tabs>
          <w:tab w:val="left" w:pos="5580"/>
        </w:tabs>
        <w:spacing w:line="360" w:lineRule="auto"/>
        <w:rPr>
          <w:rFonts w:ascii="宋体" w:hAnsi="宋体" w:cs="宋体" w:hint="eastAsia"/>
          <w:sz w:val="24"/>
        </w:rPr>
      </w:pPr>
      <w:r>
        <w:rPr>
          <w:rFonts w:ascii="宋体" w:hAnsi="宋体" w:cs="宋体" w:hint="eastAsia"/>
          <w:sz w:val="24"/>
        </w:rPr>
        <w:t>致：</w:t>
      </w:r>
      <w:r>
        <w:rPr>
          <w:rFonts w:ascii="宋体" w:hAnsi="宋体" w:cs="宋体" w:hint="eastAsia"/>
          <w:sz w:val="24"/>
          <w:u w:val="single"/>
        </w:rPr>
        <w:t>（采购人或采购代理机构）</w:t>
      </w:r>
    </w:p>
    <w:p w14:paraId="59C758DF" w14:textId="77777777" w:rsidR="00A15F4F" w:rsidRDefault="00A15F4F">
      <w:pPr>
        <w:tabs>
          <w:tab w:val="left" w:pos="5580"/>
        </w:tabs>
        <w:spacing w:line="360" w:lineRule="auto"/>
        <w:rPr>
          <w:rFonts w:ascii="宋体" w:hAnsi="宋体" w:cs="宋体" w:hint="eastAsia"/>
          <w:sz w:val="24"/>
        </w:rPr>
      </w:pPr>
    </w:p>
    <w:p w14:paraId="4FA93B80" w14:textId="77777777" w:rsidR="00A15F4F" w:rsidRDefault="00000000">
      <w:pPr>
        <w:tabs>
          <w:tab w:val="left" w:pos="5580"/>
        </w:tabs>
        <w:spacing w:line="360" w:lineRule="auto"/>
        <w:ind w:firstLine="408"/>
        <w:rPr>
          <w:rFonts w:ascii="宋体" w:hAnsi="宋体" w:cs="宋体" w:hint="eastAsia"/>
          <w:sz w:val="24"/>
        </w:rPr>
      </w:pPr>
      <w:r>
        <w:rPr>
          <w:rFonts w:ascii="宋体" w:hAnsi="宋体" w:cs="宋体" w:hint="eastAsia"/>
          <w:sz w:val="24"/>
        </w:rPr>
        <w:t>我方参加你方就___________（项目名称，项目编号）组织的招标活动，并对此项目进行投标。</w:t>
      </w:r>
    </w:p>
    <w:p w14:paraId="2A5C8B32" w14:textId="77777777" w:rsidR="00A15F4F" w:rsidRDefault="00000000">
      <w:pPr>
        <w:tabs>
          <w:tab w:val="left" w:pos="5580"/>
        </w:tabs>
        <w:spacing w:line="360" w:lineRule="auto"/>
        <w:ind w:firstLine="408"/>
        <w:rPr>
          <w:rFonts w:ascii="宋体" w:hAnsi="宋体" w:cs="宋体" w:hint="eastAsia"/>
          <w:sz w:val="24"/>
        </w:rPr>
      </w:pPr>
      <w:r>
        <w:rPr>
          <w:rFonts w:ascii="宋体" w:hAnsi="宋体" w:cs="宋体" w:hint="eastAsia"/>
          <w:sz w:val="24"/>
        </w:rPr>
        <w:t>1. 我方已详细审查全部招标文件，自愿参与投标并承诺如下：</w:t>
      </w:r>
    </w:p>
    <w:p w14:paraId="3B54D402" w14:textId="77777777" w:rsidR="00A15F4F" w:rsidRDefault="00000000">
      <w:pPr>
        <w:tabs>
          <w:tab w:val="left" w:pos="720"/>
          <w:tab w:val="left" w:pos="900"/>
        </w:tabs>
        <w:spacing w:line="360" w:lineRule="auto"/>
        <w:ind w:left="360" w:firstLineChars="30" w:firstLine="72"/>
        <w:rPr>
          <w:rFonts w:ascii="宋体" w:hAnsi="宋体" w:cs="宋体" w:hint="eastAsia"/>
          <w:sz w:val="24"/>
        </w:rPr>
      </w:pPr>
      <w:r>
        <w:rPr>
          <w:rFonts w:ascii="宋体" w:hAnsi="宋体" w:cs="宋体" w:hint="eastAsia"/>
          <w:sz w:val="24"/>
        </w:rPr>
        <w:t>（1）本投标有效期为自提交投标文件的截止之日起_____个日历日。</w:t>
      </w:r>
    </w:p>
    <w:p w14:paraId="40561835" w14:textId="77777777" w:rsidR="00A15F4F" w:rsidRDefault="00000000">
      <w:pPr>
        <w:tabs>
          <w:tab w:val="left" w:pos="720"/>
          <w:tab w:val="left" w:pos="900"/>
        </w:tabs>
        <w:spacing w:line="360" w:lineRule="auto"/>
        <w:ind w:left="360" w:firstLineChars="30" w:firstLine="72"/>
        <w:rPr>
          <w:rFonts w:ascii="宋体" w:hAnsi="宋体" w:cs="宋体" w:hint="eastAsia"/>
          <w:sz w:val="24"/>
        </w:rPr>
      </w:pPr>
      <w:r>
        <w:rPr>
          <w:rFonts w:ascii="宋体" w:hAnsi="宋体" w:cs="宋体" w:hint="eastAsia"/>
          <w:sz w:val="24"/>
        </w:rPr>
        <w:t>（2）除合同条款及采购需求偏离表列出的偏离外，我方响应招标文件的全部要求。</w:t>
      </w:r>
    </w:p>
    <w:p w14:paraId="41EB8E08" w14:textId="77777777" w:rsidR="00A15F4F" w:rsidRDefault="00000000">
      <w:pPr>
        <w:tabs>
          <w:tab w:val="left" w:pos="5580"/>
        </w:tabs>
        <w:spacing w:line="360" w:lineRule="auto"/>
        <w:ind w:firstLineChars="175" w:firstLine="420"/>
        <w:rPr>
          <w:rFonts w:ascii="宋体" w:hAnsi="宋体" w:cs="宋体" w:hint="eastAsia"/>
          <w:sz w:val="24"/>
        </w:rPr>
      </w:pPr>
      <w:r>
        <w:rPr>
          <w:rFonts w:ascii="宋体" w:hAnsi="宋体" w:cs="宋体" w:hint="eastAsia"/>
          <w:sz w:val="24"/>
        </w:rPr>
        <w:t>（3）我方已提供的全部文件资料是真实、准确的，并对此承担一切法律后果。</w:t>
      </w:r>
    </w:p>
    <w:p w14:paraId="04B4AE83" w14:textId="77777777" w:rsidR="00A15F4F" w:rsidRDefault="00000000">
      <w:pPr>
        <w:tabs>
          <w:tab w:val="left" w:pos="5580"/>
        </w:tabs>
        <w:spacing w:line="360" w:lineRule="auto"/>
        <w:ind w:firstLineChars="175" w:firstLine="420"/>
        <w:rPr>
          <w:rFonts w:ascii="宋体" w:hAnsi="宋体" w:cs="宋体" w:hint="eastAsia"/>
          <w:sz w:val="24"/>
        </w:rPr>
      </w:pPr>
      <w:r>
        <w:rPr>
          <w:rFonts w:ascii="宋体" w:hAnsi="宋体" w:cs="宋体" w:hint="eastAsia"/>
          <w:sz w:val="24"/>
        </w:rPr>
        <w:t>（4）如我方中标，我方将在法律规定的期限内与你方签订合同，按照招标文件要求提交履约保证金，并在合同约定的期限内完成合同规定的全部义务。</w:t>
      </w:r>
    </w:p>
    <w:p w14:paraId="229796C2" w14:textId="77777777" w:rsidR="00A15F4F" w:rsidRDefault="00000000">
      <w:pPr>
        <w:spacing w:line="360" w:lineRule="auto"/>
        <w:ind w:left="420"/>
        <w:rPr>
          <w:rFonts w:ascii="宋体" w:hAnsi="宋体" w:cs="宋体" w:hint="eastAsia"/>
          <w:sz w:val="24"/>
        </w:rPr>
      </w:pPr>
      <w:r>
        <w:rPr>
          <w:rFonts w:ascii="宋体" w:hAnsi="宋体" w:cs="宋体" w:hint="eastAsia"/>
          <w:sz w:val="24"/>
        </w:rPr>
        <w:t>2. 其他补充条款（如有）：___________。</w:t>
      </w:r>
    </w:p>
    <w:p w14:paraId="2C7F48AD" w14:textId="77777777" w:rsidR="00A15F4F" w:rsidRDefault="00000000">
      <w:pPr>
        <w:spacing w:line="360" w:lineRule="auto"/>
        <w:ind w:firstLineChars="200" w:firstLine="480"/>
        <w:rPr>
          <w:rFonts w:ascii="宋体" w:hAnsi="宋体" w:cs="宋体" w:hint="eastAsia"/>
          <w:sz w:val="24"/>
        </w:rPr>
      </w:pPr>
      <w:r>
        <w:rPr>
          <w:rFonts w:ascii="宋体" w:hAnsi="宋体" w:cs="宋体" w:hint="eastAsia"/>
          <w:sz w:val="24"/>
        </w:rPr>
        <w:t>与本投标有关的一切正式往来信函请寄：</w:t>
      </w:r>
    </w:p>
    <w:p w14:paraId="2A13D12B" w14:textId="77777777" w:rsidR="00A15F4F" w:rsidRDefault="00A15F4F">
      <w:pPr>
        <w:tabs>
          <w:tab w:val="left" w:pos="5580"/>
        </w:tabs>
        <w:spacing w:line="360" w:lineRule="auto"/>
        <w:ind w:left="420"/>
        <w:rPr>
          <w:rFonts w:ascii="宋体" w:hAnsi="宋体" w:cs="宋体" w:hint="eastAsia"/>
          <w:sz w:val="24"/>
        </w:rPr>
      </w:pPr>
    </w:p>
    <w:p w14:paraId="554C1A90" w14:textId="77777777" w:rsidR="00A15F4F" w:rsidRDefault="00000000">
      <w:pPr>
        <w:tabs>
          <w:tab w:val="left" w:pos="5580"/>
        </w:tabs>
        <w:spacing w:line="360" w:lineRule="auto"/>
        <w:ind w:left="420"/>
        <w:rPr>
          <w:rFonts w:ascii="宋体" w:hAnsi="宋体" w:cs="宋体" w:hint="eastAsia"/>
          <w:sz w:val="24"/>
        </w:rPr>
      </w:pPr>
      <w:r>
        <w:rPr>
          <w:rFonts w:ascii="宋体" w:hAnsi="宋体" w:cs="宋体" w:hint="eastAsia"/>
          <w:sz w:val="24"/>
        </w:rPr>
        <w:t>地址_________________________     传真____________________________</w:t>
      </w:r>
    </w:p>
    <w:p w14:paraId="63A3EC23" w14:textId="77777777" w:rsidR="00A15F4F" w:rsidRDefault="00000000">
      <w:pPr>
        <w:tabs>
          <w:tab w:val="left" w:pos="5580"/>
        </w:tabs>
        <w:spacing w:line="360" w:lineRule="auto"/>
        <w:ind w:left="420"/>
        <w:rPr>
          <w:rFonts w:ascii="宋体" w:hAnsi="宋体" w:cs="宋体" w:hint="eastAsia"/>
          <w:sz w:val="24"/>
        </w:rPr>
      </w:pPr>
      <w:r>
        <w:rPr>
          <w:rFonts w:ascii="宋体" w:hAnsi="宋体" w:cs="宋体" w:hint="eastAsia"/>
          <w:sz w:val="24"/>
        </w:rPr>
        <w:t>电话_________________________     电子函件________________________</w:t>
      </w:r>
    </w:p>
    <w:p w14:paraId="22A6F526" w14:textId="77777777" w:rsidR="00A15F4F" w:rsidRDefault="00A15F4F">
      <w:pPr>
        <w:tabs>
          <w:tab w:val="left" w:pos="5580"/>
        </w:tabs>
        <w:spacing w:line="360" w:lineRule="auto"/>
        <w:ind w:left="420"/>
        <w:rPr>
          <w:rFonts w:ascii="宋体" w:hAnsi="宋体" w:cs="宋体" w:hint="eastAsia"/>
          <w:sz w:val="24"/>
        </w:rPr>
      </w:pPr>
    </w:p>
    <w:p w14:paraId="7A1784FF" w14:textId="77777777" w:rsidR="00A15F4F" w:rsidRDefault="00000000">
      <w:pPr>
        <w:tabs>
          <w:tab w:val="left" w:pos="5580"/>
        </w:tabs>
        <w:spacing w:line="360" w:lineRule="auto"/>
        <w:ind w:left="420"/>
        <w:rPr>
          <w:rFonts w:ascii="宋体" w:hAnsi="宋体" w:cs="宋体" w:hint="eastAsia"/>
          <w:sz w:val="24"/>
        </w:rPr>
      </w:pPr>
      <w:r>
        <w:rPr>
          <w:rFonts w:ascii="宋体" w:hAnsi="宋体" w:cs="宋体" w:hint="eastAsia"/>
          <w:sz w:val="24"/>
        </w:rPr>
        <w:t>投标人名称（加盖公章） ___________</w:t>
      </w:r>
    </w:p>
    <w:p w14:paraId="735634CD" w14:textId="77777777" w:rsidR="00A15F4F" w:rsidRDefault="00000000">
      <w:pPr>
        <w:tabs>
          <w:tab w:val="left" w:pos="5580"/>
        </w:tabs>
        <w:spacing w:line="360" w:lineRule="auto"/>
        <w:ind w:left="420"/>
        <w:rPr>
          <w:rFonts w:ascii="宋体" w:hAnsi="宋体" w:cs="宋体" w:hint="eastAsia"/>
          <w:sz w:val="24"/>
        </w:rPr>
      </w:pPr>
      <w:r>
        <w:rPr>
          <w:rFonts w:ascii="宋体" w:hAnsi="宋体" w:cs="宋体" w:hint="eastAsia"/>
          <w:sz w:val="24"/>
        </w:rPr>
        <w:t xml:space="preserve">日期：_____年______月______日    </w:t>
      </w:r>
    </w:p>
    <w:p w14:paraId="4D349A94" w14:textId="77777777" w:rsidR="00A15F4F" w:rsidRDefault="00A15F4F">
      <w:pPr>
        <w:tabs>
          <w:tab w:val="left" w:pos="5580"/>
        </w:tabs>
        <w:spacing w:line="360" w:lineRule="auto"/>
        <w:ind w:left="420"/>
        <w:rPr>
          <w:rFonts w:ascii="宋体" w:hAnsi="宋体" w:cs="宋体" w:hint="eastAsia"/>
          <w:sz w:val="24"/>
          <w:u w:val="single"/>
        </w:rPr>
      </w:pPr>
    </w:p>
    <w:p w14:paraId="761AEE36" w14:textId="77777777" w:rsidR="00A15F4F" w:rsidRDefault="00000000">
      <w:pPr>
        <w:widowControl/>
        <w:jc w:val="left"/>
        <w:rPr>
          <w:rFonts w:ascii="宋体" w:hAnsi="宋体" w:cs="宋体" w:hint="eastAsia"/>
          <w:sz w:val="24"/>
        </w:rPr>
      </w:pPr>
      <w:bookmarkStart w:id="861" w:name="_Hlt520356243"/>
      <w:bookmarkStart w:id="862" w:name="_Hlt520355938"/>
      <w:bookmarkStart w:id="863" w:name="_Toc226965830"/>
      <w:bookmarkStart w:id="864" w:name="_Toc305158899"/>
      <w:bookmarkStart w:id="865" w:name="_Toc264969247"/>
      <w:bookmarkStart w:id="866" w:name="_Toc142311059"/>
      <w:bookmarkStart w:id="867" w:name="_Toc480942350"/>
      <w:bookmarkStart w:id="868" w:name="_Toc195842922"/>
      <w:bookmarkStart w:id="869" w:name="_Toc265228395"/>
      <w:bookmarkStart w:id="870" w:name="_Toc226309801"/>
      <w:bookmarkStart w:id="871" w:name="_Toc127151557"/>
      <w:bookmarkStart w:id="872" w:name="_Toc226965747"/>
      <w:bookmarkStart w:id="873" w:name="_Ref467988705"/>
      <w:bookmarkStart w:id="874" w:name="_Toc520356218"/>
      <w:bookmarkStart w:id="875" w:name="_Toc150480795"/>
      <w:bookmarkStart w:id="876" w:name="_Toc226337253"/>
      <w:bookmarkStart w:id="877" w:name="_Toc305158825"/>
      <w:bookmarkStart w:id="878" w:name="_Toc150774762"/>
      <w:bookmarkEnd w:id="861"/>
      <w:bookmarkEnd w:id="862"/>
      <w:r>
        <w:rPr>
          <w:rFonts w:ascii="宋体" w:hAnsi="宋体" w:cs="宋体" w:hint="eastAsia"/>
          <w:sz w:val="24"/>
        </w:rPr>
        <w:br w:type="page"/>
      </w:r>
    </w:p>
    <w:p w14:paraId="023194A4" w14:textId="77777777" w:rsidR="00A15F4F" w:rsidRDefault="00000000">
      <w:pPr>
        <w:tabs>
          <w:tab w:val="left" w:pos="360"/>
          <w:tab w:val="left" w:pos="900"/>
        </w:tabs>
        <w:snapToGrid w:val="0"/>
        <w:spacing w:line="360" w:lineRule="auto"/>
        <w:ind w:left="900" w:hanging="900"/>
        <w:outlineLvl w:val="1"/>
        <w:rPr>
          <w:rFonts w:ascii="宋体" w:hAnsi="宋体" w:cs="宋体" w:hint="eastAsia"/>
          <w:sz w:val="24"/>
        </w:rPr>
      </w:pPr>
      <w:r>
        <w:rPr>
          <w:rFonts w:ascii="宋体" w:hAnsi="宋体" w:cs="宋体" w:hint="eastAsia"/>
          <w:sz w:val="24"/>
        </w:rPr>
        <w:lastRenderedPageBreak/>
        <w:t>2</w:t>
      </w:r>
      <w:r>
        <w:rPr>
          <w:rFonts w:ascii="宋体" w:hAnsi="宋体" w:cs="宋体" w:hint="eastAsia"/>
          <w:sz w:val="24"/>
        </w:rPr>
        <w:tab/>
        <w:t>授权委托书（实质性格式）</w:t>
      </w:r>
    </w:p>
    <w:p w14:paraId="43201758" w14:textId="77777777" w:rsidR="00A15F4F" w:rsidRDefault="00000000">
      <w:pPr>
        <w:spacing w:line="360" w:lineRule="exact"/>
        <w:jc w:val="center"/>
        <w:rPr>
          <w:rFonts w:ascii="宋体" w:hAnsi="宋体" w:cs="宋体" w:hint="eastAsia"/>
          <w:b/>
          <w:sz w:val="24"/>
        </w:rPr>
      </w:pPr>
      <w:r>
        <w:rPr>
          <w:rFonts w:ascii="宋体" w:hAnsi="宋体" w:cs="宋体" w:hint="eastAsia"/>
          <w:b/>
          <w:sz w:val="24"/>
        </w:rPr>
        <w:t>授权委托书</w:t>
      </w:r>
    </w:p>
    <w:p w14:paraId="412C548D" w14:textId="77777777" w:rsidR="00A15F4F" w:rsidRDefault="00A15F4F">
      <w:pPr>
        <w:spacing w:line="360" w:lineRule="auto"/>
        <w:ind w:firstLine="420"/>
        <w:rPr>
          <w:rFonts w:ascii="宋体" w:hAnsi="宋体" w:cs="宋体" w:hint="eastAsia"/>
          <w:sz w:val="24"/>
        </w:rPr>
      </w:pPr>
    </w:p>
    <w:p w14:paraId="5CB47DF0" w14:textId="77777777" w:rsidR="00A15F4F" w:rsidRDefault="00000000">
      <w:pPr>
        <w:spacing w:line="360" w:lineRule="auto"/>
        <w:ind w:firstLine="420"/>
        <w:rPr>
          <w:rFonts w:ascii="宋体" w:hAnsi="宋体" w:cs="宋体" w:hint="eastAsia"/>
          <w:sz w:val="24"/>
        </w:rPr>
      </w:pPr>
      <w:r>
        <w:rPr>
          <w:rFonts w:ascii="宋体" w:hAnsi="宋体" w:cs="宋体" w:hint="eastAsia"/>
          <w:sz w:val="24"/>
        </w:rPr>
        <w:t>本人</w:t>
      </w:r>
      <w:r>
        <w:rPr>
          <w:rFonts w:ascii="宋体" w:hAnsi="宋体" w:cs="宋体" w:hint="eastAsia"/>
          <w:sz w:val="24"/>
          <w:lang w:val="zh-CN"/>
        </w:rPr>
        <w:t>_______</w:t>
      </w:r>
      <w:r>
        <w:rPr>
          <w:rFonts w:ascii="宋体" w:hAnsi="宋体" w:cs="宋体" w:hint="eastAsia"/>
          <w:sz w:val="24"/>
        </w:rPr>
        <w:t>（姓名）系</w:t>
      </w:r>
      <w:r>
        <w:rPr>
          <w:rFonts w:ascii="宋体" w:hAnsi="宋体" w:cs="宋体" w:hint="eastAsia"/>
          <w:sz w:val="24"/>
          <w:lang w:val="zh-CN"/>
        </w:rPr>
        <w:t>________________</w:t>
      </w:r>
      <w:r>
        <w:rPr>
          <w:rFonts w:ascii="宋体" w:hAnsi="宋体" w:cs="宋体" w:hint="eastAsia"/>
          <w:sz w:val="24"/>
        </w:rPr>
        <w:t>（投标人名称）的法定代表人（单位负责人），现委托</w:t>
      </w:r>
      <w:r>
        <w:rPr>
          <w:rFonts w:ascii="宋体" w:hAnsi="宋体" w:cs="宋体" w:hint="eastAsia"/>
          <w:sz w:val="24"/>
          <w:lang w:val="zh-CN"/>
        </w:rPr>
        <w:t>_______</w:t>
      </w:r>
      <w:r>
        <w:rPr>
          <w:rFonts w:ascii="宋体" w:hAnsi="宋体" w:cs="宋体" w:hint="eastAsia"/>
          <w:sz w:val="24"/>
        </w:rPr>
        <w:t>（姓名）为我方代理人。代理人根据授权，以我方名义签署、澄清确认、提交、撤回、修改</w:t>
      </w:r>
      <w:r>
        <w:rPr>
          <w:rFonts w:ascii="宋体" w:hAnsi="宋体" w:cs="宋体" w:hint="eastAsia"/>
          <w:sz w:val="24"/>
          <w:lang w:val="zh-CN"/>
        </w:rPr>
        <w:t>________________</w:t>
      </w:r>
      <w:r>
        <w:rPr>
          <w:rFonts w:ascii="宋体" w:hAnsi="宋体" w:cs="宋体" w:hint="eastAsia"/>
          <w:sz w:val="24"/>
        </w:rPr>
        <w:t>（项目名称）投标文件和处理有关事宜，其法律后果由我方承担。</w:t>
      </w:r>
    </w:p>
    <w:p w14:paraId="13503C6D" w14:textId="77777777" w:rsidR="00A15F4F" w:rsidRDefault="00000000">
      <w:pPr>
        <w:spacing w:line="360" w:lineRule="auto"/>
        <w:ind w:firstLine="420"/>
        <w:rPr>
          <w:rFonts w:ascii="宋体" w:hAnsi="宋体" w:cs="宋体" w:hint="eastAsia"/>
          <w:sz w:val="24"/>
        </w:rPr>
      </w:pPr>
      <w:r>
        <w:rPr>
          <w:rFonts w:ascii="宋体" w:hAnsi="宋体" w:cs="宋体" w:hint="eastAsia"/>
          <w:sz w:val="24"/>
        </w:rPr>
        <w:t>委托期限：自本授权委托书签署之日起至投标有效期届满之日止。</w:t>
      </w:r>
    </w:p>
    <w:p w14:paraId="082AEC15" w14:textId="77777777" w:rsidR="00A15F4F" w:rsidRDefault="00000000">
      <w:pPr>
        <w:spacing w:line="360" w:lineRule="auto"/>
        <w:ind w:firstLine="420"/>
        <w:rPr>
          <w:rFonts w:ascii="宋体" w:hAnsi="宋体" w:cs="宋体" w:hint="eastAsia"/>
          <w:sz w:val="24"/>
        </w:rPr>
      </w:pPr>
      <w:r>
        <w:rPr>
          <w:rFonts w:ascii="宋体" w:hAnsi="宋体" w:cs="宋体" w:hint="eastAsia"/>
          <w:sz w:val="24"/>
        </w:rPr>
        <w:t>代理人无转委托权。</w:t>
      </w:r>
      <w:r>
        <w:rPr>
          <w:rFonts w:ascii="宋体" w:hAnsi="宋体" w:cs="宋体" w:hint="eastAsia"/>
          <w:sz w:val="24"/>
        </w:rPr>
        <w:cr/>
      </w:r>
    </w:p>
    <w:p w14:paraId="71AF83DE" w14:textId="77777777" w:rsidR="00A15F4F" w:rsidRDefault="00000000">
      <w:pPr>
        <w:spacing w:line="360" w:lineRule="auto"/>
        <w:rPr>
          <w:rFonts w:ascii="宋体" w:hAnsi="宋体" w:cs="宋体" w:hint="eastAsia"/>
          <w:sz w:val="24"/>
          <w:lang w:val="zh-CN"/>
        </w:rPr>
      </w:pPr>
      <w:r>
        <w:rPr>
          <w:rFonts w:ascii="宋体" w:hAnsi="宋体" w:cs="宋体" w:hint="eastAsia"/>
          <w:sz w:val="24"/>
        </w:rPr>
        <w:t>投标人名称（加盖公章）</w:t>
      </w:r>
      <w:r>
        <w:rPr>
          <w:rFonts w:ascii="宋体" w:hAnsi="宋体" w:cs="宋体" w:hint="eastAsia"/>
          <w:sz w:val="24"/>
          <w:lang w:val="zh-CN"/>
        </w:rPr>
        <w:t>：________________</w:t>
      </w:r>
    </w:p>
    <w:p w14:paraId="7562DC39" w14:textId="77777777" w:rsidR="00A15F4F" w:rsidRDefault="00000000">
      <w:pPr>
        <w:spacing w:line="360" w:lineRule="auto"/>
        <w:rPr>
          <w:rFonts w:ascii="宋体" w:hAnsi="宋体" w:cs="宋体" w:hint="eastAsia"/>
          <w:sz w:val="24"/>
        </w:rPr>
      </w:pPr>
      <w:r>
        <w:rPr>
          <w:rFonts w:ascii="宋体" w:hAnsi="宋体" w:cs="宋体" w:hint="eastAsia"/>
          <w:sz w:val="24"/>
        </w:rPr>
        <w:t>法定代表人（单位负责人）（签字）：</w:t>
      </w:r>
      <w:r>
        <w:rPr>
          <w:rFonts w:ascii="宋体" w:hAnsi="宋体" w:cs="宋体" w:hint="eastAsia"/>
          <w:sz w:val="24"/>
          <w:lang w:val="zh-CN"/>
        </w:rPr>
        <w:t>________________</w:t>
      </w:r>
    </w:p>
    <w:p w14:paraId="6CA76B38" w14:textId="77777777" w:rsidR="00A15F4F" w:rsidRDefault="00000000">
      <w:pPr>
        <w:autoSpaceDE w:val="0"/>
        <w:autoSpaceDN w:val="0"/>
        <w:adjustRightInd w:val="0"/>
        <w:snapToGrid w:val="0"/>
        <w:spacing w:line="360" w:lineRule="auto"/>
        <w:rPr>
          <w:rFonts w:ascii="宋体" w:hAnsi="宋体" w:cs="宋体" w:hint="eastAsia"/>
          <w:sz w:val="24"/>
          <w:lang w:val="zh-CN"/>
        </w:rPr>
      </w:pPr>
      <w:r>
        <w:rPr>
          <w:rFonts w:ascii="宋体" w:hAnsi="宋体" w:cs="宋体" w:hint="eastAsia"/>
          <w:sz w:val="24"/>
        </w:rPr>
        <w:t>委托代理人（签字）：</w:t>
      </w:r>
      <w:r>
        <w:rPr>
          <w:rFonts w:ascii="宋体" w:hAnsi="宋体" w:cs="宋体" w:hint="eastAsia"/>
          <w:sz w:val="24"/>
          <w:lang w:val="zh-CN"/>
        </w:rPr>
        <w:t>________________</w:t>
      </w:r>
      <w:r>
        <w:rPr>
          <w:rFonts w:ascii="宋体" w:hAnsi="宋体" w:cs="宋体" w:hint="eastAsia"/>
          <w:sz w:val="24"/>
        </w:rPr>
        <w:t xml:space="preserve">    </w:t>
      </w:r>
      <w:r>
        <w:rPr>
          <w:rFonts w:ascii="宋体" w:hAnsi="宋体" w:cs="宋体" w:hint="eastAsia"/>
          <w:sz w:val="24"/>
          <w:lang w:val="zh-CN"/>
        </w:rPr>
        <w:t xml:space="preserve">                      </w:t>
      </w:r>
    </w:p>
    <w:p w14:paraId="6DC92E90" w14:textId="77777777" w:rsidR="00A15F4F" w:rsidRDefault="00000000">
      <w:pPr>
        <w:autoSpaceDE w:val="0"/>
        <w:autoSpaceDN w:val="0"/>
        <w:adjustRightInd w:val="0"/>
        <w:snapToGrid w:val="0"/>
        <w:spacing w:line="360" w:lineRule="auto"/>
        <w:rPr>
          <w:rFonts w:ascii="宋体" w:hAnsi="宋体" w:cs="宋体" w:hint="eastAsia"/>
          <w:sz w:val="24"/>
          <w:lang w:val="zh-CN"/>
        </w:rPr>
      </w:pPr>
      <w:r>
        <w:rPr>
          <w:rFonts w:ascii="宋体" w:hAnsi="宋体" w:cs="宋体" w:hint="eastAsia"/>
          <w:sz w:val="24"/>
        </w:rPr>
        <w:t>日期：_____年______月______日</w:t>
      </w:r>
    </w:p>
    <w:p w14:paraId="5A0C47D1" w14:textId="77777777" w:rsidR="00A15F4F" w:rsidRDefault="00000000">
      <w:pPr>
        <w:tabs>
          <w:tab w:val="left" w:pos="5580"/>
        </w:tabs>
        <w:spacing w:line="360" w:lineRule="auto"/>
        <w:rPr>
          <w:rFonts w:ascii="宋体" w:hAnsi="宋体" w:cs="宋体" w:hint="eastAsia"/>
          <w:sz w:val="24"/>
        </w:rPr>
      </w:pPr>
      <w:r>
        <w:rPr>
          <w:rFonts w:ascii="宋体" w:hAnsi="宋体" w:cs="宋体" w:hint="eastAsia"/>
          <w:sz w:val="24"/>
        </w:rPr>
        <w:t>附：法定代表人（单位负责人）及委托代理人身份证明文件：</w:t>
      </w:r>
    </w:p>
    <w:tbl>
      <w:tblPr>
        <w:tblW w:w="0" w:type="auto"/>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8926"/>
      </w:tblGrid>
      <w:tr w:rsidR="00A15F4F" w14:paraId="47167E52" w14:textId="77777777">
        <w:trPr>
          <w:trHeight w:val="2142"/>
        </w:trPr>
        <w:tc>
          <w:tcPr>
            <w:tcW w:w="8926" w:type="dxa"/>
          </w:tcPr>
          <w:p w14:paraId="242C005C" w14:textId="77777777" w:rsidR="00A15F4F" w:rsidRDefault="00A15F4F">
            <w:pPr>
              <w:tabs>
                <w:tab w:val="left" w:pos="5580"/>
              </w:tabs>
              <w:spacing w:line="360" w:lineRule="auto"/>
              <w:ind w:left="5250"/>
              <w:rPr>
                <w:rFonts w:ascii="宋体" w:hAnsi="宋体" w:cs="宋体" w:hint="eastAsia"/>
                <w:sz w:val="24"/>
              </w:rPr>
            </w:pPr>
          </w:p>
        </w:tc>
      </w:tr>
    </w:tbl>
    <w:p w14:paraId="44F8F2C5" w14:textId="77777777" w:rsidR="00A15F4F" w:rsidRDefault="00000000">
      <w:pPr>
        <w:tabs>
          <w:tab w:val="left" w:pos="5580"/>
        </w:tabs>
        <w:spacing w:line="360" w:lineRule="auto"/>
        <w:jc w:val="left"/>
        <w:rPr>
          <w:rFonts w:ascii="宋体" w:hAnsi="宋体" w:cs="宋体" w:hint="eastAsia"/>
          <w:sz w:val="24"/>
        </w:rPr>
      </w:pPr>
      <w:r>
        <w:rPr>
          <w:rFonts w:ascii="宋体" w:hAnsi="宋体" w:cs="宋体" w:hint="eastAsia"/>
          <w:sz w:val="24"/>
        </w:rPr>
        <w:t>说明：</w:t>
      </w:r>
    </w:p>
    <w:p w14:paraId="1D864763" w14:textId="77777777" w:rsidR="00A15F4F" w:rsidRDefault="00000000">
      <w:pPr>
        <w:tabs>
          <w:tab w:val="left" w:pos="5580"/>
        </w:tabs>
        <w:spacing w:line="360" w:lineRule="auto"/>
        <w:jc w:val="left"/>
        <w:rPr>
          <w:rFonts w:ascii="宋体" w:hAnsi="宋体" w:cs="宋体" w:hint="eastAsia"/>
          <w:sz w:val="24"/>
        </w:rPr>
      </w:pPr>
      <w:r>
        <w:rPr>
          <w:rFonts w:ascii="宋体" w:hAnsi="宋体" w:cs="宋体" w:hint="eastAsia"/>
          <w:sz w:val="24"/>
        </w:rPr>
        <w:t>1.若供应商为事业单位或其他组织或分支机构，则法定代表人（单位负责人）处的签署人可为单位负责人。</w:t>
      </w:r>
    </w:p>
    <w:p w14:paraId="436D4FF2" w14:textId="77777777" w:rsidR="00A15F4F" w:rsidRDefault="00000000">
      <w:pPr>
        <w:tabs>
          <w:tab w:val="left" w:pos="5580"/>
        </w:tabs>
        <w:spacing w:line="360" w:lineRule="auto"/>
        <w:jc w:val="left"/>
        <w:rPr>
          <w:rFonts w:ascii="宋体" w:hAnsi="宋体" w:cs="宋体" w:hint="eastAsia"/>
          <w:sz w:val="24"/>
        </w:rPr>
      </w:pPr>
      <w:r>
        <w:rPr>
          <w:rFonts w:ascii="宋体" w:hAnsi="宋体" w:cs="宋体" w:hint="eastAsia"/>
          <w:sz w:val="24"/>
        </w:rPr>
        <w:t>2.若投标文件中签字之处均为法定代表人（单位负责人）本人签署，则可不提供本《授权委托书》，但须提供《法定代表人（单位负责人）身份证明》；否则，不需要提供《法定代表人（单位负责人）身份证明》。</w:t>
      </w:r>
    </w:p>
    <w:p w14:paraId="53A0CC7B" w14:textId="77777777" w:rsidR="00A15F4F" w:rsidRDefault="00000000">
      <w:pPr>
        <w:tabs>
          <w:tab w:val="left" w:pos="5580"/>
        </w:tabs>
        <w:spacing w:line="360" w:lineRule="auto"/>
        <w:jc w:val="left"/>
        <w:rPr>
          <w:rFonts w:ascii="宋体" w:hAnsi="宋体" w:cs="宋体" w:hint="eastAsia"/>
          <w:sz w:val="24"/>
        </w:rPr>
      </w:pPr>
      <w:r>
        <w:rPr>
          <w:rFonts w:ascii="宋体" w:hAnsi="宋体" w:cs="宋体" w:hint="eastAsia"/>
          <w:sz w:val="24"/>
        </w:rPr>
        <w:t>3.供应商为自然人的情形，可不提供本《授权委托书》。</w:t>
      </w:r>
    </w:p>
    <w:p w14:paraId="5AD17528" w14:textId="77777777" w:rsidR="00A15F4F" w:rsidRDefault="00000000">
      <w:pPr>
        <w:tabs>
          <w:tab w:val="left" w:pos="5580"/>
        </w:tabs>
        <w:spacing w:line="360" w:lineRule="auto"/>
        <w:jc w:val="left"/>
        <w:rPr>
          <w:rFonts w:ascii="宋体" w:hAnsi="宋体" w:cs="宋体" w:hint="eastAsia"/>
          <w:sz w:val="24"/>
        </w:rPr>
      </w:pPr>
      <w:r>
        <w:rPr>
          <w:rFonts w:ascii="宋体" w:hAnsi="宋体" w:cs="宋体" w:hint="eastAsia"/>
          <w:sz w:val="24"/>
        </w:rPr>
        <w:t>4.供应商应随本《授权委托书》同时提供法定代表人（单位负责人）及委托代理人的有效的身份证或护照等身份证明文件复印件并加盖投标人公章。提供身份证的，应同时提供身份证</w:t>
      </w:r>
      <w:r>
        <w:rPr>
          <w:rFonts w:ascii="宋体" w:hAnsi="宋体" w:cs="宋体" w:hint="eastAsia"/>
          <w:b/>
          <w:sz w:val="24"/>
        </w:rPr>
        <w:t>双面</w:t>
      </w:r>
      <w:r>
        <w:rPr>
          <w:rFonts w:ascii="宋体" w:hAnsi="宋体" w:cs="宋体" w:hint="eastAsia"/>
          <w:sz w:val="24"/>
        </w:rPr>
        <w:t>复印件加盖公章。</w:t>
      </w:r>
      <w:r>
        <w:rPr>
          <w:rFonts w:ascii="宋体" w:hAnsi="宋体" w:cs="宋体" w:hint="eastAsia"/>
          <w:sz w:val="24"/>
        </w:rPr>
        <w:br w:type="page"/>
      </w:r>
    </w:p>
    <w:p w14:paraId="30885DA4" w14:textId="77777777" w:rsidR="00A15F4F" w:rsidRDefault="00000000">
      <w:pPr>
        <w:spacing w:line="360" w:lineRule="exact"/>
        <w:jc w:val="center"/>
        <w:rPr>
          <w:rFonts w:ascii="宋体" w:hAnsi="宋体" w:cs="宋体" w:hint="eastAsia"/>
          <w:b/>
          <w:sz w:val="24"/>
        </w:rPr>
      </w:pPr>
      <w:r>
        <w:rPr>
          <w:rFonts w:ascii="宋体" w:hAnsi="宋体" w:cs="宋体" w:hint="eastAsia"/>
          <w:b/>
          <w:sz w:val="24"/>
        </w:rPr>
        <w:lastRenderedPageBreak/>
        <w:t>法定代表人（单位负责人）身份证明</w:t>
      </w:r>
    </w:p>
    <w:p w14:paraId="7A7D3BCF" w14:textId="77777777" w:rsidR="00A15F4F" w:rsidRDefault="00A15F4F">
      <w:pPr>
        <w:kinsoku w:val="0"/>
        <w:overflowPunct w:val="0"/>
        <w:spacing w:line="200" w:lineRule="exact"/>
        <w:rPr>
          <w:rFonts w:ascii="宋体" w:hAnsi="宋体" w:cs="宋体" w:hint="eastAsia"/>
          <w:sz w:val="24"/>
        </w:rPr>
      </w:pPr>
    </w:p>
    <w:p w14:paraId="316C6F3C" w14:textId="77777777" w:rsidR="00A15F4F" w:rsidRDefault="00000000">
      <w:pPr>
        <w:tabs>
          <w:tab w:val="left" w:pos="5580"/>
        </w:tabs>
        <w:spacing w:line="360" w:lineRule="auto"/>
        <w:rPr>
          <w:rFonts w:ascii="宋体" w:hAnsi="宋体" w:cs="宋体" w:hint="eastAsia"/>
          <w:sz w:val="24"/>
        </w:rPr>
      </w:pPr>
      <w:r>
        <w:rPr>
          <w:rFonts w:ascii="宋体" w:hAnsi="宋体" w:cs="宋体" w:hint="eastAsia"/>
          <w:sz w:val="24"/>
        </w:rPr>
        <w:t>致：</w:t>
      </w:r>
      <w:r>
        <w:rPr>
          <w:rFonts w:ascii="宋体" w:hAnsi="宋体" w:cs="宋体" w:hint="eastAsia"/>
          <w:sz w:val="24"/>
          <w:u w:val="single"/>
        </w:rPr>
        <w:t>（采购人或采购代理机构）</w:t>
      </w:r>
    </w:p>
    <w:p w14:paraId="27F40E2A" w14:textId="77777777" w:rsidR="00A15F4F" w:rsidRDefault="00000000">
      <w:pPr>
        <w:pStyle w:val="afe"/>
        <w:tabs>
          <w:tab w:val="left" w:pos="2412"/>
          <w:tab w:val="left" w:pos="3883"/>
          <w:tab w:val="left" w:pos="5352"/>
          <w:tab w:val="left" w:pos="6821"/>
        </w:tabs>
        <w:kinsoku w:val="0"/>
        <w:overflowPunct w:val="0"/>
        <w:spacing w:line="335" w:lineRule="exact"/>
        <w:ind w:firstLineChars="200" w:firstLine="480"/>
        <w:rPr>
          <w:rFonts w:cs="宋体" w:hint="eastAsia"/>
        </w:rPr>
      </w:pPr>
      <w:r>
        <w:rPr>
          <w:rFonts w:cs="宋体" w:hint="eastAsia"/>
        </w:rPr>
        <w:t>兹证明，</w:t>
      </w:r>
    </w:p>
    <w:p w14:paraId="58D03208" w14:textId="77777777" w:rsidR="00A15F4F" w:rsidRDefault="00000000">
      <w:pPr>
        <w:pStyle w:val="afe"/>
        <w:tabs>
          <w:tab w:val="left" w:pos="1690"/>
          <w:tab w:val="left" w:pos="3400"/>
          <w:tab w:val="left" w:pos="5110"/>
          <w:tab w:val="left" w:pos="6821"/>
        </w:tabs>
        <w:kinsoku w:val="0"/>
        <w:overflowPunct w:val="0"/>
        <w:spacing w:line="335" w:lineRule="exact"/>
        <w:rPr>
          <w:rFonts w:cs="宋体" w:hint="eastAsia"/>
        </w:rPr>
      </w:pPr>
      <w:r>
        <w:rPr>
          <w:rFonts w:cs="宋体" w:hint="eastAsia"/>
        </w:rPr>
        <w:t>姓名：____性别：____年龄：____职务：____</w:t>
      </w:r>
    </w:p>
    <w:p w14:paraId="461C2F67" w14:textId="77777777" w:rsidR="00A15F4F" w:rsidRDefault="00A15F4F">
      <w:pPr>
        <w:pStyle w:val="afe"/>
        <w:tabs>
          <w:tab w:val="left" w:pos="2412"/>
          <w:tab w:val="left" w:pos="3883"/>
          <w:tab w:val="left" w:pos="5352"/>
          <w:tab w:val="left" w:pos="6821"/>
        </w:tabs>
        <w:kinsoku w:val="0"/>
        <w:overflowPunct w:val="0"/>
        <w:spacing w:line="335" w:lineRule="exact"/>
        <w:rPr>
          <w:rFonts w:cs="宋体" w:hint="eastAsia"/>
        </w:rPr>
      </w:pPr>
    </w:p>
    <w:p w14:paraId="42535BBC" w14:textId="77777777" w:rsidR="00A15F4F" w:rsidRDefault="00000000">
      <w:pPr>
        <w:pStyle w:val="afe"/>
        <w:tabs>
          <w:tab w:val="clear" w:pos="567"/>
          <w:tab w:val="left" w:pos="2250"/>
          <w:tab w:val="left" w:pos="2412"/>
          <w:tab w:val="left" w:pos="3883"/>
          <w:tab w:val="left" w:pos="5352"/>
          <w:tab w:val="left" w:pos="6821"/>
        </w:tabs>
        <w:kinsoku w:val="0"/>
        <w:overflowPunct w:val="0"/>
        <w:spacing w:line="335" w:lineRule="exact"/>
        <w:rPr>
          <w:rFonts w:cs="宋体" w:hint="eastAsia"/>
        </w:rPr>
      </w:pPr>
      <w:r>
        <w:rPr>
          <w:rFonts w:cs="宋体" w:hint="eastAsia"/>
        </w:rPr>
        <w:t>系</w:t>
      </w:r>
      <w:r>
        <w:rPr>
          <w:rFonts w:cs="宋体" w:hint="eastAsia"/>
          <w:u w:val="single"/>
        </w:rPr>
        <w:tab/>
      </w:r>
      <w:r>
        <w:rPr>
          <w:rFonts w:cs="宋体" w:hint="eastAsia"/>
        </w:rPr>
        <w:t>（投标人名称）的法定代表人（单位负责人）。</w:t>
      </w:r>
    </w:p>
    <w:p w14:paraId="12F3028F" w14:textId="77777777" w:rsidR="00A15F4F" w:rsidRDefault="00A15F4F">
      <w:pPr>
        <w:pStyle w:val="afe"/>
        <w:tabs>
          <w:tab w:val="left" w:pos="2412"/>
          <w:tab w:val="left" w:pos="3883"/>
          <w:tab w:val="left" w:pos="5352"/>
          <w:tab w:val="left" w:pos="6821"/>
        </w:tabs>
        <w:kinsoku w:val="0"/>
        <w:overflowPunct w:val="0"/>
        <w:spacing w:line="335" w:lineRule="exact"/>
        <w:rPr>
          <w:rFonts w:cs="宋体" w:hint="eastAsia"/>
        </w:rPr>
      </w:pPr>
    </w:p>
    <w:p w14:paraId="0FB5D176" w14:textId="77777777" w:rsidR="00A15F4F" w:rsidRDefault="00000000">
      <w:pPr>
        <w:pStyle w:val="afe"/>
        <w:kinsoku w:val="0"/>
        <w:overflowPunct w:val="0"/>
        <w:spacing w:line="583" w:lineRule="auto"/>
        <w:ind w:right="-46"/>
        <w:rPr>
          <w:rFonts w:cs="宋体" w:hint="eastAsia"/>
        </w:rPr>
      </w:pPr>
      <w:r>
        <w:rPr>
          <w:rFonts w:cs="宋体" w:hint="eastAsia"/>
        </w:rPr>
        <w:t>附：法定代表人（单位负责人）身份证或护照等身份证明文件复印件并加盖投标人公章：</w:t>
      </w:r>
    </w:p>
    <w:tbl>
      <w:tblPr>
        <w:tblW w:w="0" w:type="auto"/>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062"/>
      </w:tblGrid>
      <w:tr w:rsidR="00A15F4F" w14:paraId="7B5B4AFF" w14:textId="77777777">
        <w:trPr>
          <w:trHeight w:val="2267"/>
        </w:trPr>
        <w:tc>
          <w:tcPr>
            <w:tcW w:w="9062" w:type="dxa"/>
          </w:tcPr>
          <w:p w14:paraId="4D316778" w14:textId="77777777" w:rsidR="00A15F4F" w:rsidRDefault="00A15F4F">
            <w:pPr>
              <w:pStyle w:val="afe"/>
              <w:kinsoku w:val="0"/>
              <w:overflowPunct w:val="0"/>
              <w:spacing w:line="583" w:lineRule="auto"/>
              <w:ind w:left="5250" w:right="-46"/>
              <w:rPr>
                <w:rFonts w:cs="宋体" w:hint="eastAsia"/>
              </w:rPr>
            </w:pPr>
          </w:p>
        </w:tc>
      </w:tr>
    </w:tbl>
    <w:p w14:paraId="785901C2" w14:textId="77777777" w:rsidR="00A15F4F" w:rsidRDefault="00A15F4F">
      <w:pPr>
        <w:pStyle w:val="afe"/>
        <w:kinsoku w:val="0"/>
        <w:overflowPunct w:val="0"/>
        <w:spacing w:line="583" w:lineRule="auto"/>
        <w:ind w:right="4305"/>
        <w:rPr>
          <w:rFonts w:cs="宋体" w:hint="eastAsia"/>
          <w:spacing w:val="-3"/>
        </w:rPr>
      </w:pPr>
    </w:p>
    <w:p w14:paraId="09A569B0" w14:textId="77777777" w:rsidR="00A15F4F" w:rsidRDefault="00000000">
      <w:pPr>
        <w:autoSpaceDE w:val="0"/>
        <w:autoSpaceDN w:val="0"/>
        <w:adjustRightInd w:val="0"/>
        <w:snapToGrid w:val="0"/>
        <w:spacing w:line="360" w:lineRule="auto"/>
        <w:rPr>
          <w:rFonts w:ascii="宋体" w:hAnsi="宋体" w:cs="宋体" w:hint="eastAsia"/>
          <w:sz w:val="24"/>
          <w:lang w:val="zh-CN"/>
        </w:rPr>
      </w:pPr>
      <w:r>
        <w:rPr>
          <w:rFonts w:ascii="宋体" w:hAnsi="宋体" w:cs="宋体" w:hint="eastAsia"/>
          <w:sz w:val="24"/>
        </w:rPr>
        <w:t>投标人名称（加盖公章）</w:t>
      </w:r>
      <w:r>
        <w:rPr>
          <w:rFonts w:ascii="宋体" w:hAnsi="宋体" w:cs="宋体" w:hint="eastAsia"/>
          <w:sz w:val="24"/>
          <w:lang w:val="zh-CN"/>
        </w:rPr>
        <w:t>：________________</w:t>
      </w:r>
    </w:p>
    <w:p w14:paraId="29D4424E" w14:textId="77777777" w:rsidR="00A15F4F" w:rsidRDefault="00000000">
      <w:pPr>
        <w:pStyle w:val="afe"/>
        <w:kinsoku w:val="0"/>
        <w:overflowPunct w:val="0"/>
        <w:spacing w:line="583" w:lineRule="auto"/>
        <w:ind w:right="95"/>
        <w:rPr>
          <w:rFonts w:cs="宋体" w:hint="eastAsia"/>
          <w:spacing w:val="-3"/>
        </w:rPr>
      </w:pPr>
      <w:r>
        <w:rPr>
          <w:rFonts w:cs="宋体" w:hint="eastAsia"/>
          <w:spacing w:val="-3"/>
        </w:rPr>
        <w:t>法定代表人（</w:t>
      </w:r>
      <w:r>
        <w:rPr>
          <w:rFonts w:cs="宋体" w:hint="eastAsia"/>
        </w:rPr>
        <w:t>单位负责人</w:t>
      </w:r>
      <w:r>
        <w:rPr>
          <w:rFonts w:cs="宋体" w:hint="eastAsia"/>
          <w:spacing w:val="-3"/>
        </w:rPr>
        <w:t>）（签字）：_______</w:t>
      </w:r>
    </w:p>
    <w:p w14:paraId="4F007B1C" w14:textId="77777777" w:rsidR="00A15F4F" w:rsidRDefault="00A15F4F">
      <w:pPr>
        <w:autoSpaceDE w:val="0"/>
        <w:autoSpaceDN w:val="0"/>
        <w:adjustRightInd w:val="0"/>
        <w:snapToGrid w:val="0"/>
        <w:spacing w:line="360" w:lineRule="auto"/>
        <w:rPr>
          <w:rFonts w:ascii="宋体" w:hAnsi="宋体" w:cs="宋体" w:hint="eastAsia"/>
          <w:sz w:val="24"/>
        </w:rPr>
      </w:pPr>
    </w:p>
    <w:p w14:paraId="607FB3AB" w14:textId="77777777" w:rsidR="00A15F4F" w:rsidRDefault="00000000">
      <w:pPr>
        <w:autoSpaceDE w:val="0"/>
        <w:autoSpaceDN w:val="0"/>
        <w:adjustRightInd w:val="0"/>
        <w:snapToGrid w:val="0"/>
        <w:spacing w:line="360" w:lineRule="auto"/>
        <w:rPr>
          <w:rFonts w:ascii="宋体" w:hAnsi="宋体" w:cs="宋体" w:hint="eastAsia"/>
          <w:sz w:val="24"/>
        </w:rPr>
      </w:pPr>
      <w:r>
        <w:rPr>
          <w:rFonts w:ascii="宋体" w:hAnsi="宋体" w:cs="宋体" w:hint="eastAsia"/>
          <w:sz w:val="24"/>
        </w:rPr>
        <w:t>日期：_____年______月______日</w:t>
      </w:r>
    </w:p>
    <w:p w14:paraId="1E1C8070" w14:textId="77777777" w:rsidR="00A15F4F" w:rsidRDefault="00000000">
      <w:pPr>
        <w:widowControl/>
        <w:jc w:val="left"/>
        <w:rPr>
          <w:rFonts w:ascii="宋体" w:hAnsi="宋体" w:cs="宋体" w:hint="eastAsia"/>
          <w:sz w:val="24"/>
        </w:rPr>
      </w:pPr>
      <w:r>
        <w:rPr>
          <w:rFonts w:ascii="宋体" w:hAnsi="宋体" w:cs="宋体" w:hint="eastAsia"/>
          <w:sz w:val="24"/>
        </w:rPr>
        <w:br w:type="page"/>
      </w:r>
    </w:p>
    <w:p w14:paraId="46780FF2" w14:textId="77777777" w:rsidR="00A15F4F" w:rsidRDefault="00000000">
      <w:pPr>
        <w:widowControl/>
        <w:spacing w:line="480" w:lineRule="auto"/>
        <w:jc w:val="center"/>
        <w:rPr>
          <w:rFonts w:ascii="宋体" w:hAnsi="宋体" w:cs="Arial" w:hint="eastAsia"/>
          <w:b/>
          <w:bCs/>
          <w:sz w:val="28"/>
        </w:rPr>
      </w:pPr>
      <w:r>
        <w:rPr>
          <w:rFonts w:ascii="宋体" w:hAnsi="宋体" w:cs="Arial" w:hint="eastAsia"/>
          <w:b/>
          <w:bCs/>
          <w:sz w:val="28"/>
        </w:rPr>
        <w:lastRenderedPageBreak/>
        <w:t>被授权人社保材料</w:t>
      </w:r>
    </w:p>
    <w:p w14:paraId="070886CB" w14:textId="77777777" w:rsidR="00A15F4F" w:rsidRDefault="00000000">
      <w:pPr>
        <w:snapToGrid w:val="0"/>
        <w:spacing w:line="480" w:lineRule="auto"/>
        <w:ind w:firstLineChars="200" w:firstLine="480"/>
        <w:rPr>
          <w:rFonts w:ascii="宋体" w:hAnsi="宋体" w:hint="eastAsia"/>
          <w:sz w:val="24"/>
        </w:rPr>
      </w:pPr>
      <w:r>
        <w:rPr>
          <w:rFonts w:ascii="宋体" w:hAnsi="宋体" w:hint="eastAsia"/>
          <w:sz w:val="24"/>
        </w:rPr>
        <w:t>提供本项目被授权人（法定代表人直接签字的，提供法定代表人的）近期的社会保险缴纳证明（递交投标文件截止日所在月份前3个月任意一个月的个人社保缴纳证明）。</w:t>
      </w:r>
    </w:p>
    <w:p w14:paraId="6D27BEFC" w14:textId="77777777" w:rsidR="00A15F4F" w:rsidRDefault="00000000">
      <w:pPr>
        <w:snapToGrid w:val="0"/>
        <w:spacing w:line="480" w:lineRule="auto"/>
        <w:ind w:firstLineChars="200" w:firstLine="480"/>
        <w:rPr>
          <w:rFonts w:ascii="宋体" w:hAnsi="宋体" w:hint="eastAsia"/>
          <w:sz w:val="24"/>
        </w:rPr>
      </w:pPr>
      <w:r>
        <w:rPr>
          <w:rFonts w:ascii="宋体" w:hAnsi="宋体" w:hint="eastAsia"/>
          <w:sz w:val="24"/>
        </w:rPr>
        <w:t>举例：如项目递交文件截止时间为2025年1月1日，则至少须提供该授权代表2024年10月的社保证明。</w:t>
      </w:r>
    </w:p>
    <w:p w14:paraId="28D6ADF4" w14:textId="77777777" w:rsidR="00A15F4F" w:rsidRDefault="00A15F4F">
      <w:pPr>
        <w:snapToGrid w:val="0"/>
        <w:spacing w:line="480" w:lineRule="auto"/>
        <w:ind w:firstLineChars="200" w:firstLine="480"/>
        <w:rPr>
          <w:rFonts w:ascii="宋体" w:hAnsi="宋体" w:hint="eastAsia"/>
          <w:sz w:val="24"/>
        </w:rPr>
      </w:pPr>
    </w:p>
    <w:p w14:paraId="4EDC2C67" w14:textId="77777777" w:rsidR="00A15F4F" w:rsidRDefault="00000000">
      <w:pPr>
        <w:snapToGrid w:val="0"/>
        <w:spacing w:line="480" w:lineRule="auto"/>
        <w:ind w:firstLineChars="200" w:firstLine="480"/>
        <w:rPr>
          <w:rFonts w:ascii="宋体" w:hAnsi="宋体" w:hint="eastAsia"/>
          <w:sz w:val="24"/>
        </w:rPr>
      </w:pPr>
      <w:r>
        <w:rPr>
          <w:rFonts w:ascii="宋体" w:hAnsi="宋体" w:hint="eastAsia"/>
          <w:sz w:val="24"/>
        </w:rPr>
        <w:t>对于退休人员及外籍人员等特殊情况，可提供社保缴纳证明同等效力文件；如：退休人员可提供退休证明。</w:t>
      </w:r>
    </w:p>
    <w:p w14:paraId="6FA03F2F" w14:textId="77777777" w:rsidR="00A15F4F" w:rsidRDefault="00A15F4F">
      <w:pPr>
        <w:snapToGrid w:val="0"/>
        <w:spacing w:line="480" w:lineRule="auto"/>
        <w:ind w:firstLineChars="200" w:firstLine="480"/>
        <w:rPr>
          <w:rFonts w:ascii="宋体" w:hAnsi="宋体" w:hint="eastAsia"/>
          <w:sz w:val="24"/>
        </w:rPr>
      </w:pPr>
    </w:p>
    <w:p w14:paraId="71A4F11F" w14:textId="77777777" w:rsidR="00A15F4F" w:rsidRDefault="00000000">
      <w:pPr>
        <w:snapToGrid w:val="0"/>
        <w:spacing w:line="480" w:lineRule="auto"/>
        <w:ind w:firstLineChars="200" w:firstLine="482"/>
        <w:rPr>
          <w:rFonts w:ascii="宋体" w:hAnsi="宋体" w:hint="eastAsia"/>
          <w:b/>
          <w:bCs/>
          <w:sz w:val="24"/>
        </w:rPr>
      </w:pPr>
      <w:r>
        <w:rPr>
          <w:rFonts w:ascii="宋体" w:hAnsi="宋体" w:hint="eastAsia"/>
          <w:b/>
          <w:bCs/>
          <w:sz w:val="24"/>
        </w:rPr>
        <w:t>未按要求提供，投标将被拒绝。</w:t>
      </w:r>
    </w:p>
    <w:p w14:paraId="5FC326A0" w14:textId="77777777" w:rsidR="00A15F4F" w:rsidRDefault="00A15F4F">
      <w:pPr>
        <w:pStyle w:val="aff3"/>
        <w:widowControl/>
        <w:spacing w:line="480" w:lineRule="auto"/>
        <w:ind w:firstLineChars="152" w:firstLine="427"/>
        <w:jc w:val="center"/>
        <w:rPr>
          <w:rFonts w:hAnsi="宋体" w:cs="Arial"/>
          <w:b/>
          <w:bCs/>
          <w:sz w:val="28"/>
          <w:szCs w:val="28"/>
        </w:rPr>
      </w:pPr>
    </w:p>
    <w:p w14:paraId="5CADA569" w14:textId="77777777" w:rsidR="00A15F4F" w:rsidRDefault="00000000">
      <w:pPr>
        <w:autoSpaceDE w:val="0"/>
        <w:autoSpaceDN w:val="0"/>
        <w:adjustRightInd w:val="0"/>
        <w:snapToGrid w:val="0"/>
        <w:spacing w:line="360" w:lineRule="auto"/>
        <w:rPr>
          <w:rFonts w:ascii="宋体" w:hAnsi="宋体" w:cs="宋体" w:hint="eastAsia"/>
          <w:sz w:val="24"/>
        </w:rPr>
      </w:pPr>
      <w:r>
        <w:rPr>
          <w:rFonts w:ascii="宋体" w:hAnsi="宋体" w:cs="Arial"/>
          <w:b/>
          <w:bCs/>
          <w:sz w:val="28"/>
        </w:rPr>
        <w:br w:type="page"/>
      </w:r>
    </w:p>
    <w:p w14:paraId="0CAF8C75" w14:textId="77777777" w:rsidR="00A15F4F" w:rsidRDefault="00000000">
      <w:pPr>
        <w:tabs>
          <w:tab w:val="left" w:pos="360"/>
          <w:tab w:val="left" w:pos="900"/>
        </w:tabs>
        <w:snapToGrid w:val="0"/>
        <w:spacing w:line="360" w:lineRule="auto"/>
        <w:ind w:left="900" w:hanging="900"/>
        <w:outlineLvl w:val="1"/>
        <w:rPr>
          <w:rFonts w:ascii="宋体" w:hAnsi="宋体" w:cs="宋体" w:hint="eastAsia"/>
          <w:sz w:val="24"/>
        </w:rPr>
      </w:pPr>
      <w:r>
        <w:rPr>
          <w:rFonts w:ascii="宋体" w:hAnsi="宋体" w:cs="宋体" w:hint="eastAsia"/>
          <w:sz w:val="24"/>
        </w:rPr>
        <w:lastRenderedPageBreak/>
        <w:t>3</w:t>
      </w:r>
      <w:r>
        <w:rPr>
          <w:rFonts w:ascii="宋体" w:hAnsi="宋体" w:cs="宋体" w:hint="eastAsia"/>
          <w:sz w:val="24"/>
        </w:rPr>
        <w:tab/>
        <w:t>开标一览表</w:t>
      </w:r>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r>
        <w:rPr>
          <w:rFonts w:ascii="宋体" w:hAnsi="宋体" w:cs="宋体" w:hint="eastAsia"/>
          <w:sz w:val="24"/>
        </w:rPr>
        <w:t>（实质性格式）</w:t>
      </w:r>
    </w:p>
    <w:p w14:paraId="45AC19C7" w14:textId="77777777" w:rsidR="00A15F4F" w:rsidRDefault="00000000">
      <w:pPr>
        <w:spacing w:line="360" w:lineRule="exact"/>
        <w:jc w:val="center"/>
        <w:rPr>
          <w:rFonts w:ascii="宋体" w:hAnsi="宋体" w:cs="宋体" w:hint="eastAsia"/>
          <w:b/>
          <w:sz w:val="24"/>
        </w:rPr>
      </w:pPr>
      <w:bookmarkStart w:id="879" w:name="_Toc164608827"/>
      <w:bookmarkStart w:id="880" w:name="_Toc195842923"/>
      <w:bookmarkStart w:id="881" w:name="_Toc226965748"/>
      <w:bookmarkStart w:id="882" w:name="_Toc226965831"/>
      <w:bookmarkStart w:id="883" w:name="_Toc226309802"/>
      <w:bookmarkStart w:id="884" w:name="_Toc264969248"/>
      <w:bookmarkStart w:id="885" w:name="_Toc305158900"/>
      <w:bookmarkStart w:id="886" w:name="_Toc226337254"/>
      <w:bookmarkStart w:id="887" w:name="_Toc164608672"/>
      <w:bookmarkStart w:id="888" w:name="_Toc265228396"/>
      <w:bookmarkStart w:id="889" w:name="_Toc305158826"/>
      <w:r>
        <w:rPr>
          <w:rFonts w:ascii="宋体" w:hAnsi="宋体" w:cs="宋体" w:hint="eastAsia"/>
          <w:b/>
          <w:sz w:val="24"/>
        </w:rPr>
        <w:t>开标一览表</w:t>
      </w:r>
      <w:bookmarkEnd w:id="879"/>
      <w:bookmarkEnd w:id="880"/>
      <w:bookmarkEnd w:id="881"/>
      <w:bookmarkEnd w:id="882"/>
      <w:bookmarkEnd w:id="883"/>
      <w:bookmarkEnd w:id="884"/>
      <w:bookmarkEnd w:id="885"/>
      <w:bookmarkEnd w:id="886"/>
      <w:bookmarkEnd w:id="887"/>
      <w:bookmarkEnd w:id="888"/>
      <w:bookmarkEnd w:id="889"/>
    </w:p>
    <w:p w14:paraId="7665C6C0" w14:textId="77777777" w:rsidR="00A15F4F" w:rsidRDefault="00000000">
      <w:pPr>
        <w:tabs>
          <w:tab w:val="left" w:pos="1800"/>
          <w:tab w:val="left" w:pos="5580"/>
        </w:tabs>
        <w:spacing w:line="360" w:lineRule="auto"/>
        <w:jc w:val="left"/>
        <w:rPr>
          <w:i/>
          <w:color w:val="FF0000"/>
          <w:sz w:val="24"/>
        </w:rPr>
      </w:pPr>
      <w:r>
        <w:rPr>
          <w:i/>
          <w:color w:val="FF0000"/>
          <w:sz w:val="24"/>
        </w:rPr>
        <w:t>（格式示例：适用于投报总价的项目）</w:t>
      </w:r>
    </w:p>
    <w:p w14:paraId="39869D53" w14:textId="77777777" w:rsidR="00A15F4F" w:rsidRDefault="00000000">
      <w:pPr>
        <w:tabs>
          <w:tab w:val="left" w:pos="1800"/>
          <w:tab w:val="left" w:pos="5580"/>
        </w:tabs>
        <w:spacing w:line="360" w:lineRule="auto"/>
        <w:ind w:firstLineChars="100" w:firstLine="240"/>
        <w:jc w:val="left"/>
        <w:rPr>
          <w:rFonts w:ascii="宋体" w:hAnsi="宋体" w:cs="宋体" w:hint="eastAsia"/>
          <w:sz w:val="24"/>
          <w:u w:val="single"/>
        </w:rPr>
      </w:pPr>
      <w:r>
        <w:rPr>
          <w:rFonts w:ascii="宋体" w:hAnsi="宋体" w:cs="宋体" w:hint="eastAsia"/>
          <w:sz w:val="24"/>
        </w:rPr>
        <w:t>项目编号/包号：_____________________     项目名称：____________</w:t>
      </w:r>
    </w:p>
    <w:tbl>
      <w:tblPr>
        <w:tblW w:w="484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901"/>
        <w:gridCol w:w="3706"/>
        <w:gridCol w:w="2193"/>
        <w:gridCol w:w="1985"/>
      </w:tblGrid>
      <w:tr w:rsidR="00A15F4F" w14:paraId="53C2A3AB" w14:textId="77777777">
        <w:trPr>
          <w:trHeight w:val="531"/>
          <w:jc w:val="center"/>
        </w:trPr>
        <w:tc>
          <w:tcPr>
            <w:tcW w:w="513" w:type="pct"/>
            <w:vMerge w:val="restart"/>
            <w:vAlign w:val="center"/>
          </w:tcPr>
          <w:p w14:paraId="7C4E5071" w14:textId="77777777" w:rsidR="00A15F4F" w:rsidRDefault="00000000">
            <w:pPr>
              <w:tabs>
                <w:tab w:val="left" w:pos="5580"/>
              </w:tabs>
              <w:jc w:val="center"/>
              <w:rPr>
                <w:rFonts w:ascii="宋体" w:hAnsi="宋体" w:cs="宋体" w:hint="eastAsia"/>
                <w:b/>
                <w:sz w:val="24"/>
              </w:rPr>
            </w:pPr>
            <w:r>
              <w:rPr>
                <w:rFonts w:ascii="宋体" w:hAnsi="宋体" w:cs="宋体" w:hint="eastAsia"/>
                <w:b/>
                <w:sz w:val="24"/>
              </w:rPr>
              <w:t>包号</w:t>
            </w:r>
          </w:p>
        </w:tc>
        <w:tc>
          <w:tcPr>
            <w:tcW w:w="2109" w:type="pct"/>
            <w:vMerge w:val="restart"/>
            <w:vAlign w:val="center"/>
          </w:tcPr>
          <w:p w14:paraId="6370F057" w14:textId="77777777" w:rsidR="00A15F4F" w:rsidRDefault="00000000">
            <w:pPr>
              <w:tabs>
                <w:tab w:val="left" w:pos="5580"/>
              </w:tabs>
              <w:jc w:val="center"/>
              <w:rPr>
                <w:rFonts w:ascii="宋体" w:hAnsi="宋体" w:cs="宋体" w:hint="eastAsia"/>
                <w:b/>
                <w:sz w:val="24"/>
              </w:rPr>
            </w:pPr>
            <w:r>
              <w:rPr>
                <w:rFonts w:ascii="宋体" w:hAnsi="宋体" w:cs="宋体" w:hint="eastAsia"/>
                <w:b/>
                <w:sz w:val="24"/>
              </w:rPr>
              <w:t>投标人名称</w:t>
            </w:r>
          </w:p>
        </w:tc>
        <w:tc>
          <w:tcPr>
            <w:tcW w:w="2378" w:type="pct"/>
            <w:gridSpan w:val="2"/>
            <w:vAlign w:val="center"/>
          </w:tcPr>
          <w:p w14:paraId="7EC12C04" w14:textId="77777777" w:rsidR="00A15F4F" w:rsidRDefault="00000000">
            <w:pPr>
              <w:tabs>
                <w:tab w:val="left" w:pos="5580"/>
              </w:tabs>
              <w:jc w:val="center"/>
              <w:rPr>
                <w:rFonts w:ascii="宋体" w:hAnsi="宋体" w:cs="宋体" w:hint="eastAsia"/>
                <w:b/>
                <w:sz w:val="24"/>
              </w:rPr>
            </w:pPr>
            <w:r>
              <w:rPr>
                <w:rFonts w:ascii="宋体" w:hAnsi="宋体" w:cs="宋体" w:hint="eastAsia"/>
                <w:b/>
                <w:sz w:val="24"/>
              </w:rPr>
              <w:t>投标报价</w:t>
            </w:r>
          </w:p>
        </w:tc>
      </w:tr>
      <w:tr w:rsidR="00A15F4F" w14:paraId="7B1943B5" w14:textId="77777777">
        <w:trPr>
          <w:trHeight w:val="674"/>
          <w:jc w:val="center"/>
        </w:trPr>
        <w:tc>
          <w:tcPr>
            <w:tcW w:w="513" w:type="pct"/>
            <w:vMerge/>
            <w:vAlign w:val="center"/>
          </w:tcPr>
          <w:p w14:paraId="6D0DA7AB" w14:textId="77777777" w:rsidR="00A15F4F" w:rsidRDefault="00A15F4F">
            <w:pPr>
              <w:tabs>
                <w:tab w:val="left" w:pos="5580"/>
              </w:tabs>
              <w:jc w:val="center"/>
              <w:rPr>
                <w:rFonts w:ascii="宋体" w:hAnsi="宋体" w:cs="宋体" w:hint="eastAsia"/>
                <w:sz w:val="24"/>
              </w:rPr>
            </w:pPr>
          </w:p>
        </w:tc>
        <w:tc>
          <w:tcPr>
            <w:tcW w:w="2109" w:type="pct"/>
            <w:vMerge/>
            <w:vAlign w:val="center"/>
          </w:tcPr>
          <w:p w14:paraId="3FE62F13" w14:textId="77777777" w:rsidR="00A15F4F" w:rsidRDefault="00A15F4F">
            <w:pPr>
              <w:tabs>
                <w:tab w:val="left" w:pos="5580"/>
              </w:tabs>
              <w:jc w:val="center"/>
              <w:rPr>
                <w:rFonts w:ascii="宋体" w:hAnsi="宋体" w:cs="宋体" w:hint="eastAsia"/>
                <w:sz w:val="24"/>
              </w:rPr>
            </w:pPr>
          </w:p>
        </w:tc>
        <w:tc>
          <w:tcPr>
            <w:tcW w:w="1248" w:type="pct"/>
            <w:vAlign w:val="center"/>
          </w:tcPr>
          <w:p w14:paraId="7CA8D1BA" w14:textId="77777777" w:rsidR="00A15F4F" w:rsidRDefault="00000000">
            <w:pPr>
              <w:tabs>
                <w:tab w:val="left" w:pos="5580"/>
              </w:tabs>
              <w:jc w:val="center"/>
              <w:rPr>
                <w:rFonts w:ascii="宋体" w:hAnsi="宋体" w:cs="宋体" w:hint="eastAsia"/>
                <w:b/>
                <w:sz w:val="24"/>
              </w:rPr>
            </w:pPr>
            <w:r>
              <w:rPr>
                <w:rFonts w:ascii="宋体" w:hAnsi="宋体" w:cs="宋体" w:hint="eastAsia"/>
                <w:b/>
                <w:sz w:val="24"/>
              </w:rPr>
              <w:t>大写</w:t>
            </w:r>
          </w:p>
        </w:tc>
        <w:tc>
          <w:tcPr>
            <w:tcW w:w="1130" w:type="pct"/>
            <w:vAlign w:val="center"/>
          </w:tcPr>
          <w:p w14:paraId="7382C700" w14:textId="77777777" w:rsidR="00A15F4F" w:rsidRDefault="00000000">
            <w:pPr>
              <w:tabs>
                <w:tab w:val="left" w:pos="5580"/>
              </w:tabs>
              <w:jc w:val="center"/>
              <w:rPr>
                <w:rFonts w:ascii="宋体" w:hAnsi="宋体" w:cs="宋体" w:hint="eastAsia"/>
                <w:b/>
                <w:sz w:val="24"/>
              </w:rPr>
            </w:pPr>
            <w:r>
              <w:rPr>
                <w:rFonts w:ascii="宋体" w:hAnsi="宋体" w:cs="宋体" w:hint="eastAsia"/>
                <w:b/>
                <w:sz w:val="24"/>
              </w:rPr>
              <w:t>小写</w:t>
            </w:r>
          </w:p>
        </w:tc>
      </w:tr>
      <w:tr w:rsidR="00A15F4F" w14:paraId="7A53C912" w14:textId="77777777">
        <w:trPr>
          <w:trHeight w:val="976"/>
          <w:jc w:val="center"/>
        </w:trPr>
        <w:tc>
          <w:tcPr>
            <w:tcW w:w="513" w:type="pct"/>
            <w:vAlign w:val="center"/>
          </w:tcPr>
          <w:p w14:paraId="13476893" w14:textId="77777777" w:rsidR="00A15F4F" w:rsidRDefault="00A15F4F">
            <w:pPr>
              <w:tabs>
                <w:tab w:val="left" w:pos="5580"/>
              </w:tabs>
              <w:jc w:val="center"/>
              <w:rPr>
                <w:rFonts w:ascii="宋体" w:hAnsi="宋体" w:cs="宋体" w:hint="eastAsia"/>
                <w:sz w:val="24"/>
              </w:rPr>
            </w:pPr>
          </w:p>
        </w:tc>
        <w:tc>
          <w:tcPr>
            <w:tcW w:w="2109" w:type="pct"/>
            <w:vAlign w:val="center"/>
          </w:tcPr>
          <w:p w14:paraId="35837F95" w14:textId="77777777" w:rsidR="00A15F4F" w:rsidRDefault="00A15F4F">
            <w:pPr>
              <w:tabs>
                <w:tab w:val="left" w:pos="5580"/>
              </w:tabs>
              <w:jc w:val="center"/>
              <w:rPr>
                <w:rFonts w:ascii="宋体" w:hAnsi="宋体" w:cs="宋体" w:hint="eastAsia"/>
                <w:sz w:val="24"/>
              </w:rPr>
            </w:pPr>
          </w:p>
        </w:tc>
        <w:tc>
          <w:tcPr>
            <w:tcW w:w="1248" w:type="pct"/>
            <w:vAlign w:val="center"/>
          </w:tcPr>
          <w:p w14:paraId="10C2491B" w14:textId="77777777" w:rsidR="00A15F4F" w:rsidRDefault="00A15F4F">
            <w:pPr>
              <w:tabs>
                <w:tab w:val="left" w:pos="5580"/>
              </w:tabs>
              <w:jc w:val="center"/>
              <w:rPr>
                <w:rFonts w:ascii="宋体" w:hAnsi="宋体" w:cs="宋体" w:hint="eastAsia"/>
                <w:sz w:val="24"/>
              </w:rPr>
            </w:pPr>
          </w:p>
        </w:tc>
        <w:tc>
          <w:tcPr>
            <w:tcW w:w="1130" w:type="pct"/>
            <w:vAlign w:val="center"/>
          </w:tcPr>
          <w:p w14:paraId="087B3959" w14:textId="77777777" w:rsidR="00A15F4F" w:rsidRDefault="00A15F4F">
            <w:pPr>
              <w:tabs>
                <w:tab w:val="left" w:pos="5580"/>
              </w:tabs>
              <w:jc w:val="center"/>
              <w:rPr>
                <w:rFonts w:ascii="宋体" w:hAnsi="宋体" w:cs="宋体" w:hint="eastAsia"/>
                <w:sz w:val="24"/>
              </w:rPr>
            </w:pPr>
          </w:p>
        </w:tc>
      </w:tr>
    </w:tbl>
    <w:p w14:paraId="7B55AB26" w14:textId="77777777" w:rsidR="00A15F4F" w:rsidRDefault="00A15F4F">
      <w:pPr>
        <w:autoSpaceDE w:val="0"/>
        <w:autoSpaceDN w:val="0"/>
        <w:adjustRightInd w:val="0"/>
        <w:spacing w:line="360" w:lineRule="auto"/>
        <w:jc w:val="left"/>
        <w:rPr>
          <w:rFonts w:ascii="宋体" w:hAnsi="宋体" w:cs="宋体" w:hint="eastAsia"/>
          <w:kern w:val="0"/>
          <w:sz w:val="24"/>
        </w:rPr>
      </w:pPr>
    </w:p>
    <w:p w14:paraId="2093DB80" w14:textId="77777777" w:rsidR="00A15F4F" w:rsidRDefault="00000000">
      <w:pPr>
        <w:autoSpaceDE w:val="0"/>
        <w:autoSpaceDN w:val="0"/>
        <w:adjustRightInd w:val="0"/>
        <w:spacing w:line="360" w:lineRule="auto"/>
        <w:jc w:val="left"/>
        <w:rPr>
          <w:rFonts w:ascii="宋体" w:hAnsi="宋体" w:cs="宋体" w:hint="eastAsia"/>
          <w:sz w:val="24"/>
        </w:rPr>
      </w:pPr>
      <w:r>
        <w:rPr>
          <w:rFonts w:ascii="宋体" w:hAnsi="宋体" w:cs="宋体" w:hint="eastAsia"/>
          <w:kern w:val="0"/>
          <w:sz w:val="24"/>
        </w:rPr>
        <w:t>注：1</w:t>
      </w:r>
      <w:r>
        <w:rPr>
          <w:rFonts w:ascii="宋体" w:hAnsi="宋体" w:cs="宋体" w:hint="eastAsia"/>
          <w:sz w:val="24"/>
        </w:rPr>
        <w:t>.此表中，每包的投标报价应和《投标分项报价表》中的总价相一致。</w:t>
      </w:r>
    </w:p>
    <w:p w14:paraId="6358795E" w14:textId="77777777" w:rsidR="00A15F4F" w:rsidRDefault="00000000">
      <w:pPr>
        <w:tabs>
          <w:tab w:val="left" w:pos="5580"/>
        </w:tabs>
        <w:spacing w:line="360" w:lineRule="auto"/>
        <w:ind w:firstLineChars="200" w:firstLine="480"/>
        <w:rPr>
          <w:rFonts w:ascii="宋体" w:hAnsi="宋体" w:cs="宋体" w:hint="eastAsia"/>
          <w:sz w:val="24"/>
        </w:rPr>
      </w:pPr>
      <w:r>
        <w:rPr>
          <w:rFonts w:ascii="宋体" w:hAnsi="宋体" w:cs="宋体" w:hint="eastAsia"/>
          <w:sz w:val="24"/>
        </w:rPr>
        <w:t>2.本表必须按包分别填写。</w:t>
      </w:r>
    </w:p>
    <w:p w14:paraId="5434EA02" w14:textId="77777777" w:rsidR="00A15F4F" w:rsidRDefault="00A15F4F">
      <w:pPr>
        <w:autoSpaceDE w:val="0"/>
        <w:autoSpaceDN w:val="0"/>
        <w:adjustRightInd w:val="0"/>
        <w:snapToGrid w:val="0"/>
        <w:spacing w:before="25" w:after="25" w:line="360" w:lineRule="auto"/>
        <w:rPr>
          <w:rFonts w:ascii="宋体" w:hAnsi="宋体" w:cs="宋体" w:hint="eastAsia"/>
          <w:sz w:val="24"/>
          <w:lang w:val="zh-CN"/>
        </w:rPr>
      </w:pPr>
    </w:p>
    <w:p w14:paraId="0D0226EC" w14:textId="77777777" w:rsidR="00A15F4F" w:rsidRDefault="00000000">
      <w:pPr>
        <w:autoSpaceDE w:val="0"/>
        <w:autoSpaceDN w:val="0"/>
        <w:adjustRightInd w:val="0"/>
        <w:snapToGrid w:val="0"/>
        <w:spacing w:before="25" w:after="25" w:line="360" w:lineRule="auto"/>
        <w:rPr>
          <w:rFonts w:ascii="宋体" w:hAnsi="宋体" w:cs="宋体" w:hint="eastAsia"/>
          <w:sz w:val="24"/>
          <w:lang w:val="zh-CN"/>
        </w:rPr>
      </w:pPr>
      <w:r>
        <w:rPr>
          <w:rFonts w:ascii="宋体" w:hAnsi="宋体" w:cs="宋体" w:hint="eastAsia"/>
          <w:sz w:val="24"/>
          <w:lang w:val="zh-CN"/>
        </w:rPr>
        <w:t xml:space="preserve">                         </w:t>
      </w:r>
    </w:p>
    <w:p w14:paraId="269BD732" w14:textId="77777777" w:rsidR="00A15F4F" w:rsidRDefault="00000000">
      <w:pPr>
        <w:autoSpaceDE w:val="0"/>
        <w:autoSpaceDN w:val="0"/>
        <w:adjustRightInd w:val="0"/>
        <w:snapToGrid w:val="0"/>
        <w:spacing w:before="25" w:after="25" w:line="360" w:lineRule="auto"/>
        <w:rPr>
          <w:rFonts w:ascii="宋体" w:hAnsi="宋体" w:cs="宋体" w:hint="eastAsia"/>
          <w:sz w:val="24"/>
          <w:lang w:val="zh-CN"/>
        </w:rPr>
      </w:pPr>
      <w:r>
        <w:rPr>
          <w:rFonts w:ascii="宋体" w:hAnsi="宋体" w:cs="宋体" w:hint="eastAsia"/>
          <w:sz w:val="24"/>
        </w:rPr>
        <w:t>投标人名称（加盖公章）</w:t>
      </w:r>
      <w:r>
        <w:rPr>
          <w:rFonts w:ascii="宋体" w:hAnsi="宋体" w:cs="宋体" w:hint="eastAsia"/>
          <w:sz w:val="24"/>
          <w:lang w:val="zh-CN"/>
        </w:rPr>
        <w:t>：____________</w:t>
      </w:r>
    </w:p>
    <w:p w14:paraId="439B5A21" w14:textId="77777777" w:rsidR="00A15F4F" w:rsidRDefault="00000000">
      <w:pPr>
        <w:autoSpaceDE w:val="0"/>
        <w:autoSpaceDN w:val="0"/>
        <w:adjustRightInd w:val="0"/>
        <w:snapToGrid w:val="0"/>
        <w:spacing w:before="25" w:after="25" w:line="360" w:lineRule="auto"/>
        <w:rPr>
          <w:rFonts w:ascii="宋体" w:hAnsi="宋体" w:cs="宋体" w:hint="eastAsia"/>
          <w:sz w:val="24"/>
          <w:lang w:val="zh-CN"/>
        </w:rPr>
      </w:pPr>
      <w:r>
        <w:rPr>
          <w:rFonts w:ascii="宋体" w:hAnsi="宋体" w:cs="宋体" w:hint="eastAsia"/>
          <w:sz w:val="24"/>
        </w:rPr>
        <w:t>法定代表人或委托代理人（签字）：</w:t>
      </w:r>
      <w:r>
        <w:rPr>
          <w:rFonts w:ascii="宋体" w:hAnsi="宋体" w:cs="宋体" w:hint="eastAsia"/>
          <w:sz w:val="24"/>
          <w:lang w:val="zh-CN"/>
        </w:rPr>
        <w:t>________________</w:t>
      </w:r>
    </w:p>
    <w:p w14:paraId="39DD69F9" w14:textId="77777777" w:rsidR="00A15F4F" w:rsidRDefault="00000000">
      <w:pPr>
        <w:autoSpaceDE w:val="0"/>
        <w:autoSpaceDN w:val="0"/>
        <w:adjustRightInd w:val="0"/>
        <w:snapToGrid w:val="0"/>
        <w:spacing w:before="25" w:after="25" w:line="360" w:lineRule="auto"/>
        <w:rPr>
          <w:rFonts w:ascii="宋体" w:hAnsi="宋体" w:cs="宋体" w:hint="eastAsia"/>
          <w:sz w:val="24"/>
          <w:lang w:val="zh-CN"/>
        </w:rPr>
      </w:pPr>
      <w:r>
        <w:rPr>
          <w:rFonts w:ascii="宋体" w:hAnsi="宋体" w:cs="宋体" w:hint="eastAsia"/>
          <w:sz w:val="24"/>
        </w:rPr>
        <w:t xml:space="preserve">日期：_____年______月______日   </w:t>
      </w:r>
    </w:p>
    <w:p w14:paraId="7E3741F5" w14:textId="77777777" w:rsidR="00A15F4F" w:rsidRDefault="00A15F4F">
      <w:pPr>
        <w:widowControl/>
        <w:jc w:val="left"/>
        <w:rPr>
          <w:rFonts w:ascii="宋体" w:hAnsi="宋体" w:cs="宋体" w:hint="eastAsia"/>
          <w:sz w:val="24"/>
        </w:rPr>
      </w:pPr>
      <w:bookmarkStart w:id="890" w:name="_Toc264969249"/>
      <w:bookmarkStart w:id="891" w:name="_Toc150774763"/>
      <w:bookmarkStart w:id="892" w:name="_Toc226965749"/>
      <w:bookmarkStart w:id="893" w:name="_Toc305158827"/>
      <w:bookmarkStart w:id="894" w:name="_Toc142311060"/>
      <w:bookmarkStart w:id="895" w:name="_Toc305158901"/>
      <w:bookmarkStart w:id="896" w:name="_Toc127151558"/>
      <w:bookmarkStart w:id="897" w:name="_Toc195842924"/>
      <w:bookmarkStart w:id="898" w:name="_Toc265228397"/>
      <w:bookmarkStart w:id="899" w:name="_Toc226337255"/>
      <w:bookmarkStart w:id="900" w:name="_Toc150480796"/>
      <w:bookmarkStart w:id="901" w:name="_Toc226309803"/>
      <w:bookmarkStart w:id="902" w:name="_Toc226965832"/>
    </w:p>
    <w:p w14:paraId="28EA3F4E" w14:textId="77777777" w:rsidR="00A15F4F" w:rsidRDefault="00A15F4F">
      <w:pPr>
        <w:widowControl/>
        <w:jc w:val="left"/>
        <w:rPr>
          <w:rFonts w:ascii="宋体" w:hAnsi="宋体" w:cs="宋体" w:hint="eastAsia"/>
          <w:sz w:val="24"/>
        </w:rPr>
      </w:pPr>
    </w:p>
    <w:p w14:paraId="3D8B4B02" w14:textId="77777777" w:rsidR="00A15F4F" w:rsidRDefault="00A15F4F">
      <w:pPr>
        <w:tabs>
          <w:tab w:val="left" w:pos="360"/>
          <w:tab w:val="left" w:pos="900"/>
        </w:tabs>
        <w:snapToGrid w:val="0"/>
        <w:spacing w:line="360" w:lineRule="auto"/>
        <w:ind w:left="900" w:hanging="900"/>
        <w:outlineLvl w:val="1"/>
        <w:rPr>
          <w:rFonts w:ascii="宋体" w:hAnsi="宋体" w:cs="宋体" w:hint="eastAsia"/>
          <w:sz w:val="24"/>
        </w:rPr>
        <w:sectPr w:rsidR="00A15F4F">
          <w:headerReference w:type="even" r:id="rId22"/>
          <w:footerReference w:type="even" r:id="rId23"/>
          <w:headerReference w:type="first" r:id="rId24"/>
          <w:footerReference w:type="first" r:id="rId25"/>
          <w:pgSz w:w="11907" w:h="16840"/>
          <w:pgMar w:top="1418" w:right="1134" w:bottom="1418" w:left="1701" w:header="851" w:footer="851" w:gutter="0"/>
          <w:cols w:space="720"/>
          <w:docGrid w:linePitch="462"/>
        </w:sectPr>
      </w:pPr>
    </w:p>
    <w:p w14:paraId="23C963FE" w14:textId="77777777" w:rsidR="00A15F4F" w:rsidRDefault="00000000">
      <w:pPr>
        <w:tabs>
          <w:tab w:val="left" w:pos="360"/>
          <w:tab w:val="left" w:pos="900"/>
        </w:tabs>
        <w:snapToGrid w:val="0"/>
        <w:spacing w:line="360" w:lineRule="auto"/>
        <w:ind w:left="900" w:hanging="900"/>
        <w:outlineLvl w:val="1"/>
        <w:rPr>
          <w:rFonts w:ascii="宋体" w:hAnsi="宋体" w:cs="宋体" w:hint="eastAsia"/>
          <w:sz w:val="24"/>
        </w:rPr>
      </w:pPr>
      <w:r>
        <w:rPr>
          <w:rFonts w:ascii="宋体" w:hAnsi="宋体" w:cs="宋体" w:hint="eastAsia"/>
          <w:sz w:val="24"/>
        </w:rPr>
        <w:lastRenderedPageBreak/>
        <w:t>4</w:t>
      </w:r>
      <w:r>
        <w:rPr>
          <w:rFonts w:ascii="宋体" w:hAnsi="宋体" w:cs="宋体" w:hint="eastAsia"/>
          <w:sz w:val="24"/>
        </w:rPr>
        <w:tab/>
        <w:t>投标分项报价表</w:t>
      </w:r>
      <w:bookmarkEnd w:id="890"/>
      <w:bookmarkEnd w:id="891"/>
      <w:bookmarkEnd w:id="892"/>
      <w:bookmarkEnd w:id="893"/>
      <w:bookmarkEnd w:id="894"/>
      <w:bookmarkEnd w:id="895"/>
      <w:bookmarkEnd w:id="896"/>
      <w:bookmarkEnd w:id="897"/>
      <w:bookmarkEnd w:id="898"/>
      <w:bookmarkEnd w:id="899"/>
      <w:bookmarkEnd w:id="900"/>
      <w:bookmarkEnd w:id="901"/>
      <w:bookmarkEnd w:id="902"/>
      <w:r>
        <w:rPr>
          <w:rFonts w:ascii="宋体" w:hAnsi="宋体" w:cs="宋体" w:hint="eastAsia"/>
          <w:sz w:val="24"/>
        </w:rPr>
        <w:t>（实质性格式）</w:t>
      </w:r>
    </w:p>
    <w:p w14:paraId="000DE011" w14:textId="77777777" w:rsidR="00A15F4F" w:rsidRDefault="00A15F4F">
      <w:pPr>
        <w:spacing w:line="360" w:lineRule="exact"/>
        <w:jc w:val="center"/>
        <w:rPr>
          <w:rFonts w:ascii="宋体" w:hAnsi="宋体" w:cs="宋体" w:hint="eastAsia"/>
          <w:sz w:val="24"/>
        </w:rPr>
      </w:pPr>
    </w:p>
    <w:p w14:paraId="2F59A905" w14:textId="77777777" w:rsidR="00A15F4F" w:rsidRDefault="00A15F4F">
      <w:pPr>
        <w:spacing w:line="360" w:lineRule="exact"/>
        <w:jc w:val="center"/>
        <w:rPr>
          <w:color w:val="000000"/>
          <w:sz w:val="36"/>
          <w:szCs w:val="36"/>
        </w:rPr>
      </w:pPr>
    </w:p>
    <w:p w14:paraId="1DB5EB2E" w14:textId="77777777" w:rsidR="00A15F4F" w:rsidRDefault="00000000">
      <w:pPr>
        <w:spacing w:line="360" w:lineRule="exact"/>
        <w:jc w:val="center"/>
        <w:rPr>
          <w:b/>
          <w:color w:val="000000"/>
          <w:sz w:val="36"/>
          <w:szCs w:val="36"/>
        </w:rPr>
      </w:pPr>
      <w:r>
        <w:rPr>
          <w:b/>
          <w:color w:val="000000"/>
          <w:sz w:val="36"/>
          <w:szCs w:val="36"/>
        </w:rPr>
        <w:t>投标分项报价表</w:t>
      </w:r>
    </w:p>
    <w:p w14:paraId="670BF3F6" w14:textId="77777777" w:rsidR="00A15F4F" w:rsidRDefault="00A15F4F">
      <w:pPr>
        <w:spacing w:line="260" w:lineRule="exact"/>
        <w:jc w:val="center"/>
        <w:rPr>
          <w:color w:val="000000"/>
          <w:sz w:val="36"/>
          <w:szCs w:val="36"/>
        </w:rPr>
      </w:pPr>
    </w:p>
    <w:p w14:paraId="509B23AB" w14:textId="77777777" w:rsidR="00A15F4F" w:rsidRDefault="00000000">
      <w:pPr>
        <w:adjustRightInd w:val="0"/>
        <w:snapToGrid w:val="0"/>
        <w:spacing w:beforeLines="100" w:before="240" w:afterLines="100" w:after="240"/>
        <w:jc w:val="left"/>
        <w:rPr>
          <w:b/>
          <w:i/>
          <w:color w:val="FF0000"/>
          <w:sz w:val="24"/>
        </w:rPr>
      </w:pPr>
      <w:r>
        <w:rPr>
          <w:b/>
          <w:i/>
          <w:color w:val="FF0000"/>
          <w:sz w:val="24"/>
        </w:rPr>
        <w:t>（格式示例一，适用于</w:t>
      </w:r>
      <w:r>
        <w:rPr>
          <w:rFonts w:hint="eastAsia"/>
          <w:b/>
          <w:i/>
          <w:color w:val="FF0000"/>
          <w:sz w:val="24"/>
        </w:rPr>
        <w:t>不接受进口产品的</w:t>
      </w:r>
      <w:r>
        <w:rPr>
          <w:b/>
          <w:i/>
          <w:color w:val="FF0000"/>
          <w:sz w:val="24"/>
        </w:rPr>
        <w:t>设备采购）</w:t>
      </w:r>
    </w:p>
    <w:p w14:paraId="6AB44843" w14:textId="77777777" w:rsidR="00A15F4F" w:rsidRDefault="00000000">
      <w:pPr>
        <w:tabs>
          <w:tab w:val="left" w:pos="1800"/>
          <w:tab w:val="left" w:pos="5580"/>
        </w:tabs>
        <w:rPr>
          <w:color w:val="000000"/>
          <w:sz w:val="24"/>
        </w:rPr>
      </w:pPr>
      <w:r>
        <w:rPr>
          <w:color w:val="000000"/>
          <w:sz w:val="24"/>
        </w:rPr>
        <w:t>项目编号</w:t>
      </w:r>
      <w:r>
        <w:rPr>
          <w:color w:val="000000"/>
          <w:sz w:val="24"/>
        </w:rPr>
        <w:t>/</w:t>
      </w:r>
      <w:r>
        <w:rPr>
          <w:color w:val="000000"/>
          <w:sz w:val="24"/>
        </w:rPr>
        <w:t>包号：</w:t>
      </w:r>
      <w:r>
        <w:rPr>
          <w:color w:val="000000"/>
          <w:sz w:val="24"/>
        </w:rPr>
        <w:t xml:space="preserve">________ </w:t>
      </w:r>
      <w:r>
        <w:rPr>
          <w:color w:val="000000"/>
          <w:sz w:val="24"/>
        </w:rPr>
        <w:t>项目名称：</w:t>
      </w:r>
      <w:r>
        <w:rPr>
          <w:color w:val="000000"/>
          <w:sz w:val="24"/>
        </w:rPr>
        <w:t>__________</w:t>
      </w:r>
      <w:r>
        <w:rPr>
          <w:color w:val="000000"/>
          <w:sz w:val="24"/>
        </w:rPr>
        <w:t>报价单位：人民币元</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1"/>
        <w:gridCol w:w="1036"/>
        <w:gridCol w:w="1304"/>
        <w:gridCol w:w="929"/>
        <w:gridCol w:w="1234"/>
        <w:gridCol w:w="1234"/>
        <w:gridCol w:w="1234"/>
        <w:gridCol w:w="1234"/>
        <w:gridCol w:w="1234"/>
        <w:gridCol w:w="1234"/>
        <w:gridCol w:w="1008"/>
        <w:gridCol w:w="817"/>
        <w:gridCol w:w="1005"/>
      </w:tblGrid>
      <w:tr w:rsidR="00A15F4F" w14:paraId="4783E7AC" w14:textId="77777777">
        <w:trPr>
          <w:trHeight w:val="494"/>
          <w:jc w:val="center"/>
        </w:trPr>
        <w:tc>
          <w:tcPr>
            <w:tcW w:w="175" w:type="pct"/>
            <w:vAlign w:val="center"/>
          </w:tcPr>
          <w:p w14:paraId="214516D2" w14:textId="77777777" w:rsidR="00A15F4F" w:rsidRDefault="00000000">
            <w:pPr>
              <w:adjustRightInd w:val="0"/>
              <w:snapToGrid w:val="0"/>
              <w:jc w:val="left"/>
              <w:rPr>
                <w:b/>
                <w:color w:val="000000"/>
                <w:sz w:val="24"/>
              </w:rPr>
            </w:pPr>
            <w:r>
              <w:rPr>
                <w:b/>
                <w:color w:val="000000"/>
                <w:sz w:val="24"/>
              </w:rPr>
              <w:t>序号</w:t>
            </w:r>
          </w:p>
        </w:tc>
        <w:tc>
          <w:tcPr>
            <w:tcW w:w="370" w:type="pct"/>
            <w:vAlign w:val="center"/>
          </w:tcPr>
          <w:p w14:paraId="72894004" w14:textId="77777777" w:rsidR="00A15F4F" w:rsidRDefault="00000000">
            <w:pPr>
              <w:adjustRightInd w:val="0"/>
              <w:snapToGrid w:val="0"/>
              <w:jc w:val="left"/>
              <w:rPr>
                <w:b/>
                <w:color w:val="000000"/>
                <w:sz w:val="24"/>
              </w:rPr>
            </w:pPr>
            <w:r>
              <w:rPr>
                <w:b/>
                <w:color w:val="000000"/>
                <w:sz w:val="24"/>
              </w:rPr>
              <w:t>分项名称</w:t>
            </w:r>
          </w:p>
        </w:tc>
        <w:tc>
          <w:tcPr>
            <w:tcW w:w="466" w:type="pct"/>
            <w:vAlign w:val="center"/>
          </w:tcPr>
          <w:p w14:paraId="1669CF78" w14:textId="77777777" w:rsidR="00A15F4F" w:rsidRDefault="00000000">
            <w:pPr>
              <w:adjustRightInd w:val="0"/>
              <w:snapToGrid w:val="0"/>
              <w:jc w:val="left"/>
              <w:rPr>
                <w:b/>
                <w:color w:val="000000"/>
                <w:sz w:val="24"/>
              </w:rPr>
            </w:pPr>
            <w:r>
              <w:rPr>
                <w:b/>
                <w:color w:val="000000"/>
                <w:sz w:val="24"/>
              </w:rPr>
              <w:t>制造商</w:t>
            </w:r>
          </w:p>
        </w:tc>
        <w:tc>
          <w:tcPr>
            <w:tcW w:w="332" w:type="pct"/>
            <w:vAlign w:val="center"/>
          </w:tcPr>
          <w:p w14:paraId="7448E55D" w14:textId="77777777" w:rsidR="00A15F4F" w:rsidRDefault="00000000">
            <w:pPr>
              <w:adjustRightInd w:val="0"/>
              <w:snapToGrid w:val="0"/>
              <w:jc w:val="left"/>
              <w:rPr>
                <w:b/>
                <w:color w:val="000000"/>
                <w:sz w:val="24"/>
              </w:rPr>
            </w:pPr>
            <w:r>
              <w:rPr>
                <w:b/>
                <w:color w:val="000000"/>
                <w:sz w:val="24"/>
              </w:rPr>
              <w:t>产地</w:t>
            </w:r>
            <w:r>
              <w:rPr>
                <w:b/>
                <w:color w:val="000000"/>
                <w:sz w:val="24"/>
              </w:rPr>
              <w:t>/</w:t>
            </w:r>
            <w:r>
              <w:rPr>
                <w:b/>
                <w:color w:val="000000"/>
                <w:sz w:val="24"/>
              </w:rPr>
              <w:t>国别</w:t>
            </w:r>
          </w:p>
        </w:tc>
        <w:tc>
          <w:tcPr>
            <w:tcW w:w="441" w:type="pct"/>
            <w:vAlign w:val="center"/>
          </w:tcPr>
          <w:p w14:paraId="2B941886" w14:textId="77777777" w:rsidR="00A15F4F" w:rsidRDefault="00000000">
            <w:pPr>
              <w:jc w:val="center"/>
              <w:rPr>
                <w:b/>
                <w:color w:val="000000"/>
                <w:sz w:val="24"/>
              </w:rPr>
            </w:pPr>
            <w:r>
              <w:rPr>
                <w:b/>
                <w:color w:val="000000"/>
                <w:sz w:val="24"/>
              </w:rPr>
              <w:t>制造商</w:t>
            </w:r>
          </w:p>
          <w:p w14:paraId="6B7D8A58" w14:textId="77777777" w:rsidR="00A15F4F" w:rsidRDefault="00000000">
            <w:pPr>
              <w:adjustRightInd w:val="0"/>
              <w:snapToGrid w:val="0"/>
              <w:jc w:val="center"/>
              <w:rPr>
                <w:b/>
                <w:color w:val="000000"/>
                <w:sz w:val="24"/>
              </w:rPr>
            </w:pPr>
            <w:r>
              <w:rPr>
                <w:b/>
                <w:color w:val="000000"/>
                <w:sz w:val="24"/>
              </w:rPr>
              <w:t>统一</w:t>
            </w:r>
            <w:r>
              <w:rPr>
                <w:rFonts w:hint="eastAsia"/>
                <w:b/>
                <w:color w:val="000000"/>
                <w:sz w:val="24"/>
              </w:rPr>
              <w:t>社会</w:t>
            </w:r>
            <w:r>
              <w:rPr>
                <w:b/>
                <w:color w:val="000000"/>
                <w:sz w:val="24"/>
              </w:rPr>
              <w:t>信用代码</w:t>
            </w:r>
          </w:p>
        </w:tc>
        <w:tc>
          <w:tcPr>
            <w:tcW w:w="441" w:type="pct"/>
            <w:vAlign w:val="center"/>
          </w:tcPr>
          <w:p w14:paraId="4A313E9D" w14:textId="77777777" w:rsidR="00A15F4F" w:rsidRDefault="00000000">
            <w:pPr>
              <w:jc w:val="center"/>
              <w:rPr>
                <w:b/>
                <w:color w:val="000000"/>
                <w:sz w:val="24"/>
              </w:rPr>
            </w:pPr>
            <w:r>
              <w:rPr>
                <w:b/>
                <w:color w:val="000000"/>
                <w:sz w:val="24"/>
              </w:rPr>
              <w:t>制造商</w:t>
            </w:r>
          </w:p>
          <w:p w14:paraId="5E3BF58F" w14:textId="77777777" w:rsidR="00A15F4F" w:rsidRDefault="00000000">
            <w:pPr>
              <w:adjustRightInd w:val="0"/>
              <w:snapToGrid w:val="0"/>
              <w:jc w:val="center"/>
              <w:rPr>
                <w:b/>
                <w:color w:val="000000"/>
                <w:sz w:val="24"/>
              </w:rPr>
            </w:pPr>
            <w:r>
              <w:rPr>
                <w:b/>
                <w:color w:val="000000"/>
                <w:sz w:val="24"/>
              </w:rPr>
              <w:t>规模</w:t>
            </w:r>
          </w:p>
        </w:tc>
        <w:tc>
          <w:tcPr>
            <w:tcW w:w="441" w:type="pct"/>
          </w:tcPr>
          <w:p w14:paraId="3D4857B3" w14:textId="77777777" w:rsidR="00A15F4F" w:rsidRDefault="00000000">
            <w:pPr>
              <w:adjustRightInd w:val="0"/>
              <w:snapToGrid w:val="0"/>
              <w:jc w:val="center"/>
              <w:rPr>
                <w:b/>
                <w:color w:val="000000"/>
                <w:sz w:val="24"/>
              </w:rPr>
            </w:pPr>
            <w:r>
              <w:rPr>
                <w:b/>
                <w:color w:val="000000"/>
                <w:sz w:val="24"/>
              </w:rPr>
              <w:t>制造商所属性别</w:t>
            </w:r>
          </w:p>
        </w:tc>
        <w:tc>
          <w:tcPr>
            <w:tcW w:w="441" w:type="pct"/>
          </w:tcPr>
          <w:p w14:paraId="1B594552" w14:textId="77777777" w:rsidR="00A15F4F" w:rsidRDefault="00000000">
            <w:pPr>
              <w:adjustRightInd w:val="0"/>
              <w:snapToGrid w:val="0"/>
              <w:jc w:val="center"/>
              <w:rPr>
                <w:b/>
                <w:color w:val="000000"/>
                <w:sz w:val="24"/>
              </w:rPr>
            </w:pPr>
            <w:r>
              <w:rPr>
                <w:b/>
                <w:color w:val="000000"/>
                <w:sz w:val="24"/>
              </w:rPr>
              <w:t>外商投资类型</w:t>
            </w:r>
          </w:p>
        </w:tc>
        <w:tc>
          <w:tcPr>
            <w:tcW w:w="441" w:type="pct"/>
            <w:vAlign w:val="center"/>
          </w:tcPr>
          <w:p w14:paraId="4AC525B8" w14:textId="77777777" w:rsidR="00A15F4F" w:rsidRDefault="00000000">
            <w:pPr>
              <w:adjustRightInd w:val="0"/>
              <w:snapToGrid w:val="0"/>
              <w:jc w:val="center"/>
              <w:rPr>
                <w:b/>
                <w:color w:val="000000"/>
                <w:sz w:val="24"/>
              </w:rPr>
            </w:pPr>
            <w:r>
              <w:rPr>
                <w:b/>
                <w:color w:val="000000"/>
                <w:sz w:val="24"/>
              </w:rPr>
              <w:t>品牌</w:t>
            </w:r>
          </w:p>
        </w:tc>
        <w:tc>
          <w:tcPr>
            <w:tcW w:w="441" w:type="pct"/>
            <w:vAlign w:val="center"/>
          </w:tcPr>
          <w:p w14:paraId="0844CFE6" w14:textId="77777777" w:rsidR="00A15F4F" w:rsidRDefault="00000000">
            <w:pPr>
              <w:adjustRightInd w:val="0"/>
              <w:snapToGrid w:val="0"/>
              <w:jc w:val="left"/>
              <w:rPr>
                <w:b/>
                <w:color w:val="000000"/>
                <w:sz w:val="24"/>
              </w:rPr>
            </w:pPr>
            <w:r>
              <w:rPr>
                <w:b/>
                <w:color w:val="000000"/>
                <w:sz w:val="24"/>
              </w:rPr>
              <w:t>规格、型号</w:t>
            </w:r>
          </w:p>
        </w:tc>
        <w:tc>
          <w:tcPr>
            <w:tcW w:w="360" w:type="pct"/>
            <w:vAlign w:val="center"/>
          </w:tcPr>
          <w:p w14:paraId="52E86C0B" w14:textId="77777777" w:rsidR="00A15F4F" w:rsidRDefault="00000000">
            <w:pPr>
              <w:adjustRightInd w:val="0"/>
              <w:snapToGrid w:val="0"/>
              <w:jc w:val="left"/>
              <w:rPr>
                <w:b/>
                <w:color w:val="000000"/>
                <w:sz w:val="24"/>
              </w:rPr>
            </w:pPr>
            <w:r>
              <w:rPr>
                <w:b/>
                <w:color w:val="000000"/>
                <w:sz w:val="24"/>
              </w:rPr>
              <w:t>单价（元）</w:t>
            </w:r>
          </w:p>
        </w:tc>
        <w:tc>
          <w:tcPr>
            <w:tcW w:w="292" w:type="pct"/>
            <w:vAlign w:val="center"/>
          </w:tcPr>
          <w:p w14:paraId="3985B265" w14:textId="77777777" w:rsidR="00A15F4F" w:rsidRDefault="00000000">
            <w:pPr>
              <w:adjustRightInd w:val="0"/>
              <w:snapToGrid w:val="0"/>
              <w:jc w:val="left"/>
              <w:rPr>
                <w:b/>
                <w:color w:val="000000"/>
                <w:sz w:val="24"/>
              </w:rPr>
            </w:pPr>
            <w:r>
              <w:rPr>
                <w:b/>
                <w:color w:val="000000"/>
                <w:sz w:val="24"/>
              </w:rPr>
              <w:t>数量</w:t>
            </w:r>
          </w:p>
        </w:tc>
        <w:tc>
          <w:tcPr>
            <w:tcW w:w="359" w:type="pct"/>
            <w:vAlign w:val="center"/>
          </w:tcPr>
          <w:p w14:paraId="5919A2B5" w14:textId="77777777" w:rsidR="00A15F4F" w:rsidRDefault="00000000">
            <w:pPr>
              <w:adjustRightInd w:val="0"/>
              <w:snapToGrid w:val="0"/>
              <w:jc w:val="left"/>
              <w:rPr>
                <w:b/>
                <w:color w:val="000000"/>
                <w:sz w:val="24"/>
              </w:rPr>
            </w:pPr>
            <w:r>
              <w:rPr>
                <w:b/>
                <w:color w:val="000000"/>
                <w:sz w:val="24"/>
              </w:rPr>
              <w:t>合价（元）</w:t>
            </w:r>
          </w:p>
        </w:tc>
      </w:tr>
      <w:tr w:rsidR="00A15F4F" w14:paraId="1B0EB064" w14:textId="77777777">
        <w:trPr>
          <w:jc w:val="center"/>
        </w:trPr>
        <w:tc>
          <w:tcPr>
            <w:tcW w:w="175" w:type="pct"/>
            <w:vAlign w:val="center"/>
          </w:tcPr>
          <w:p w14:paraId="2A5B9D3C" w14:textId="77777777" w:rsidR="00A15F4F" w:rsidRDefault="00000000">
            <w:pPr>
              <w:adjustRightInd w:val="0"/>
              <w:snapToGrid w:val="0"/>
              <w:jc w:val="left"/>
              <w:rPr>
                <w:color w:val="000000"/>
                <w:sz w:val="24"/>
              </w:rPr>
            </w:pPr>
            <w:r>
              <w:rPr>
                <w:color w:val="000000"/>
                <w:sz w:val="24"/>
              </w:rPr>
              <w:t>1</w:t>
            </w:r>
          </w:p>
        </w:tc>
        <w:tc>
          <w:tcPr>
            <w:tcW w:w="370" w:type="pct"/>
            <w:vAlign w:val="center"/>
          </w:tcPr>
          <w:p w14:paraId="17ABC1EB" w14:textId="77777777" w:rsidR="00A15F4F" w:rsidRDefault="00A15F4F">
            <w:pPr>
              <w:adjustRightInd w:val="0"/>
              <w:snapToGrid w:val="0"/>
              <w:jc w:val="left"/>
              <w:rPr>
                <w:color w:val="000000"/>
                <w:sz w:val="24"/>
              </w:rPr>
            </w:pPr>
          </w:p>
        </w:tc>
        <w:tc>
          <w:tcPr>
            <w:tcW w:w="466" w:type="pct"/>
            <w:vAlign w:val="center"/>
          </w:tcPr>
          <w:p w14:paraId="333B13E9" w14:textId="77777777" w:rsidR="00A15F4F" w:rsidRDefault="00A15F4F">
            <w:pPr>
              <w:adjustRightInd w:val="0"/>
              <w:snapToGrid w:val="0"/>
              <w:jc w:val="left"/>
              <w:rPr>
                <w:color w:val="000000"/>
                <w:sz w:val="24"/>
              </w:rPr>
            </w:pPr>
          </w:p>
        </w:tc>
        <w:tc>
          <w:tcPr>
            <w:tcW w:w="332" w:type="pct"/>
          </w:tcPr>
          <w:p w14:paraId="7C77ACAE" w14:textId="77777777" w:rsidR="00A15F4F" w:rsidRDefault="00A15F4F">
            <w:pPr>
              <w:adjustRightInd w:val="0"/>
              <w:snapToGrid w:val="0"/>
              <w:jc w:val="left"/>
              <w:rPr>
                <w:color w:val="000000"/>
                <w:sz w:val="24"/>
              </w:rPr>
            </w:pPr>
          </w:p>
        </w:tc>
        <w:tc>
          <w:tcPr>
            <w:tcW w:w="441" w:type="pct"/>
            <w:vAlign w:val="center"/>
          </w:tcPr>
          <w:p w14:paraId="162883A7" w14:textId="77777777" w:rsidR="00A15F4F" w:rsidRDefault="00A15F4F">
            <w:pPr>
              <w:adjustRightInd w:val="0"/>
              <w:snapToGrid w:val="0"/>
              <w:jc w:val="center"/>
              <w:rPr>
                <w:color w:val="000000"/>
                <w:sz w:val="24"/>
              </w:rPr>
            </w:pPr>
          </w:p>
        </w:tc>
        <w:tc>
          <w:tcPr>
            <w:tcW w:w="441" w:type="pct"/>
            <w:vAlign w:val="center"/>
          </w:tcPr>
          <w:p w14:paraId="2B4F5BA3" w14:textId="77777777" w:rsidR="00A15F4F" w:rsidRDefault="00A15F4F">
            <w:pPr>
              <w:adjustRightInd w:val="0"/>
              <w:snapToGrid w:val="0"/>
              <w:jc w:val="center"/>
              <w:rPr>
                <w:color w:val="000000"/>
                <w:sz w:val="24"/>
              </w:rPr>
            </w:pPr>
          </w:p>
        </w:tc>
        <w:tc>
          <w:tcPr>
            <w:tcW w:w="441" w:type="pct"/>
          </w:tcPr>
          <w:p w14:paraId="1E7B3803" w14:textId="77777777" w:rsidR="00A15F4F" w:rsidRDefault="00A15F4F">
            <w:pPr>
              <w:adjustRightInd w:val="0"/>
              <w:snapToGrid w:val="0"/>
              <w:jc w:val="center"/>
              <w:rPr>
                <w:color w:val="000000"/>
                <w:sz w:val="24"/>
              </w:rPr>
            </w:pPr>
          </w:p>
        </w:tc>
        <w:tc>
          <w:tcPr>
            <w:tcW w:w="441" w:type="pct"/>
          </w:tcPr>
          <w:p w14:paraId="78207C9D" w14:textId="77777777" w:rsidR="00A15F4F" w:rsidRDefault="00A15F4F">
            <w:pPr>
              <w:adjustRightInd w:val="0"/>
              <w:snapToGrid w:val="0"/>
              <w:jc w:val="center"/>
              <w:rPr>
                <w:color w:val="000000"/>
                <w:sz w:val="24"/>
              </w:rPr>
            </w:pPr>
          </w:p>
        </w:tc>
        <w:tc>
          <w:tcPr>
            <w:tcW w:w="441" w:type="pct"/>
            <w:vAlign w:val="center"/>
          </w:tcPr>
          <w:p w14:paraId="115995B7" w14:textId="77777777" w:rsidR="00A15F4F" w:rsidRDefault="00A15F4F">
            <w:pPr>
              <w:adjustRightInd w:val="0"/>
              <w:snapToGrid w:val="0"/>
              <w:jc w:val="center"/>
              <w:rPr>
                <w:color w:val="000000"/>
                <w:sz w:val="24"/>
              </w:rPr>
            </w:pPr>
          </w:p>
        </w:tc>
        <w:tc>
          <w:tcPr>
            <w:tcW w:w="441" w:type="pct"/>
            <w:vAlign w:val="center"/>
          </w:tcPr>
          <w:p w14:paraId="34D13891" w14:textId="77777777" w:rsidR="00A15F4F" w:rsidRDefault="00A15F4F">
            <w:pPr>
              <w:adjustRightInd w:val="0"/>
              <w:snapToGrid w:val="0"/>
              <w:jc w:val="left"/>
              <w:rPr>
                <w:color w:val="000000"/>
                <w:sz w:val="24"/>
              </w:rPr>
            </w:pPr>
          </w:p>
        </w:tc>
        <w:tc>
          <w:tcPr>
            <w:tcW w:w="360" w:type="pct"/>
            <w:vAlign w:val="center"/>
          </w:tcPr>
          <w:p w14:paraId="5973D729" w14:textId="77777777" w:rsidR="00A15F4F" w:rsidRDefault="00A15F4F">
            <w:pPr>
              <w:adjustRightInd w:val="0"/>
              <w:snapToGrid w:val="0"/>
              <w:jc w:val="left"/>
              <w:rPr>
                <w:color w:val="000000"/>
                <w:sz w:val="24"/>
              </w:rPr>
            </w:pPr>
          </w:p>
        </w:tc>
        <w:tc>
          <w:tcPr>
            <w:tcW w:w="292" w:type="pct"/>
            <w:vAlign w:val="center"/>
          </w:tcPr>
          <w:p w14:paraId="4C121A7C" w14:textId="77777777" w:rsidR="00A15F4F" w:rsidRDefault="00A15F4F">
            <w:pPr>
              <w:adjustRightInd w:val="0"/>
              <w:snapToGrid w:val="0"/>
              <w:jc w:val="left"/>
              <w:rPr>
                <w:color w:val="000000"/>
                <w:sz w:val="24"/>
              </w:rPr>
            </w:pPr>
          </w:p>
        </w:tc>
        <w:tc>
          <w:tcPr>
            <w:tcW w:w="359" w:type="pct"/>
            <w:vAlign w:val="center"/>
          </w:tcPr>
          <w:p w14:paraId="6D8ED1AC" w14:textId="77777777" w:rsidR="00A15F4F" w:rsidRDefault="00A15F4F">
            <w:pPr>
              <w:adjustRightInd w:val="0"/>
              <w:snapToGrid w:val="0"/>
              <w:jc w:val="left"/>
              <w:rPr>
                <w:color w:val="000000"/>
                <w:sz w:val="24"/>
              </w:rPr>
            </w:pPr>
          </w:p>
        </w:tc>
      </w:tr>
      <w:tr w:rsidR="00A15F4F" w14:paraId="1BE5240F" w14:textId="77777777">
        <w:trPr>
          <w:jc w:val="center"/>
        </w:trPr>
        <w:tc>
          <w:tcPr>
            <w:tcW w:w="175" w:type="pct"/>
            <w:vAlign w:val="center"/>
          </w:tcPr>
          <w:p w14:paraId="1D91BE61" w14:textId="77777777" w:rsidR="00A15F4F" w:rsidRDefault="00000000">
            <w:pPr>
              <w:adjustRightInd w:val="0"/>
              <w:snapToGrid w:val="0"/>
              <w:jc w:val="left"/>
              <w:rPr>
                <w:color w:val="000000"/>
                <w:sz w:val="24"/>
              </w:rPr>
            </w:pPr>
            <w:r>
              <w:rPr>
                <w:color w:val="000000"/>
                <w:sz w:val="24"/>
              </w:rPr>
              <w:t>2</w:t>
            </w:r>
          </w:p>
        </w:tc>
        <w:tc>
          <w:tcPr>
            <w:tcW w:w="370" w:type="pct"/>
            <w:vAlign w:val="center"/>
          </w:tcPr>
          <w:p w14:paraId="7B413EBD" w14:textId="77777777" w:rsidR="00A15F4F" w:rsidRDefault="00A15F4F">
            <w:pPr>
              <w:adjustRightInd w:val="0"/>
              <w:snapToGrid w:val="0"/>
              <w:jc w:val="left"/>
              <w:rPr>
                <w:color w:val="000000"/>
                <w:sz w:val="24"/>
              </w:rPr>
            </w:pPr>
          </w:p>
        </w:tc>
        <w:tc>
          <w:tcPr>
            <w:tcW w:w="466" w:type="pct"/>
            <w:vAlign w:val="center"/>
          </w:tcPr>
          <w:p w14:paraId="1110DF03" w14:textId="77777777" w:rsidR="00A15F4F" w:rsidRDefault="00A15F4F">
            <w:pPr>
              <w:adjustRightInd w:val="0"/>
              <w:snapToGrid w:val="0"/>
              <w:jc w:val="left"/>
              <w:rPr>
                <w:color w:val="000000"/>
                <w:sz w:val="24"/>
              </w:rPr>
            </w:pPr>
          </w:p>
        </w:tc>
        <w:tc>
          <w:tcPr>
            <w:tcW w:w="332" w:type="pct"/>
          </w:tcPr>
          <w:p w14:paraId="4F481D6D" w14:textId="77777777" w:rsidR="00A15F4F" w:rsidRDefault="00A15F4F">
            <w:pPr>
              <w:adjustRightInd w:val="0"/>
              <w:snapToGrid w:val="0"/>
              <w:jc w:val="left"/>
              <w:rPr>
                <w:color w:val="000000"/>
                <w:sz w:val="24"/>
              </w:rPr>
            </w:pPr>
          </w:p>
        </w:tc>
        <w:tc>
          <w:tcPr>
            <w:tcW w:w="441" w:type="pct"/>
            <w:vAlign w:val="center"/>
          </w:tcPr>
          <w:p w14:paraId="1C9DC64D" w14:textId="77777777" w:rsidR="00A15F4F" w:rsidRDefault="00A15F4F">
            <w:pPr>
              <w:adjustRightInd w:val="0"/>
              <w:snapToGrid w:val="0"/>
              <w:jc w:val="center"/>
              <w:rPr>
                <w:color w:val="000000"/>
                <w:sz w:val="24"/>
              </w:rPr>
            </w:pPr>
          </w:p>
        </w:tc>
        <w:tc>
          <w:tcPr>
            <w:tcW w:w="441" w:type="pct"/>
            <w:vAlign w:val="center"/>
          </w:tcPr>
          <w:p w14:paraId="6BCD3A6F" w14:textId="77777777" w:rsidR="00A15F4F" w:rsidRDefault="00A15F4F">
            <w:pPr>
              <w:adjustRightInd w:val="0"/>
              <w:snapToGrid w:val="0"/>
              <w:jc w:val="center"/>
              <w:rPr>
                <w:color w:val="000000"/>
                <w:sz w:val="24"/>
              </w:rPr>
            </w:pPr>
          </w:p>
        </w:tc>
        <w:tc>
          <w:tcPr>
            <w:tcW w:w="441" w:type="pct"/>
          </w:tcPr>
          <w:p w14:paraId="3B479296" w14:textId="77777777" w:rsidR="00A15F4F" w:rsidRDefault="00A15F4F">
            <w:pPr>
              <w:adjustRightInd w:val="0"/>
              <w:snapToGrid w:val="0"/>
              <w:jc w:val="center"/>
              <w:rPr>
                <w:color w:val="000000"/>
                <w:sz w:val="24"/>
              </w:rPr>
            </w:pPr>
          </w:p>
        </w:tc>
        <w:tc>
          <w:tcPr>
            <w:tcW w:w="441" w:type="pct"/>
          </w:tcPr>
          <w:p w14:paraId="43CF4B73" w14:textId="77777777" w:rsidR="00A15F4F" w:rsidRDefault="00A15F4F">
            <w:pPr>
              <w:adjustRightInd w:val="0"/>
              <w:snapToGrid w:val="0"/>
              <w:jc w:val="center"/>
              <w:rPr>
                <w:color w:val="000000"/>
                <w:sz w:val="24"/>
              </w:rPr>
            </w:pPr>
          </w:p>
        </w:tc>
        <w:tc>
          <w:tcPr>
            <w:tcW w:w="441" w:type="pct"/>
            <w:vAlign w:val="center"/>
          </w:tcPr>
          <w:p w14:paraId="028E5525" w14:textId="77777777" w:rsidR="00A15F4F" w:rsidRDefault="00A15F4F">
            <w:pPr>
              <w:adjustRightInd w:val="0"/>
              <w:snapToGrid w:val="0"/>
              <w:jc w:val="center"/>
              <w:rPr>
                <w:color w:val="000000"/>
                <w:sz w:val="24"/>
              </w:rPr>
            </w:pPr>
          </w:p>
        </w:tc>
        <w:tc>
          <w:tcPr>
            <w:tcW w:w="441" w:type="pct"/>
            <w:vAlign w:val="center"/>
          </w:tcPr>
          <w:p w14:paraId="2965222B" w14:textId="77777777" w:rsidR="00A15F4F" w:rsidRDefault="00A15F4F">
            <w:pPr>
              <w:adjustRightInd w:val="0"/>
              <w:snapToGrid w:val="0"/>
              <w:jc w:val="left"/>
              <w:rPr>
                <w:color w:val="000000"/>
                <w:sz w:val="24"/>
              </w:rPr>
            </w:pPr>
          </w:p>
        </w:tc>
        <w:tc>
          <w:tcPr>
            <w:tcW w:w="360" w:type="pct"/>
            <w:vAlign w:val="center"/>
          </w:tcPr>
          <w:p w14:paraId="27DC882B" w14:textId="77777777" w:rsidR="00A15F4F" w:rsidRDefault="00A15F4F">
            <w:pPr>
              <w:adjustRightInd w:val="0"/>
              <w:snapToGrid w:val="0"/>
              <w:jc w:val="left"/>
              <w:rPr>
                <w:color w:val="000000"/>
                <w:sz w:val="24"/>
              </w:rPr>
            </w:pPr>
          </w:p>
        </w:tc>
        <w:tc>
          <w:tcPr>
            <w:tcW w:w="292" w:type="pct"/>
            <w:vAlign w:val="center"/>
          </w:tcPr>
          <w:p w14:paraId="52609B1C" w14:textId="77777777" w:rsidR="00A15F4F" w:rsidRDefault="00A15F4F">
            <w:pPr>
              <w:adjustRightInd w:val="0"/>
              <w:snapToGrid w:val="0"/>
              <w:jc w:val="left"/>
              <w:rPr>
                <w:color w:val="000000"/>
                <w:sz w:val="24"/>
              </w:rPr>
            </w:pPr>
          </w:p>
        </w:tc>
        <w:tc>
          <w:tcPr>
            <w:tcW w:w="359" w:type="pct"/>
            <w:vAlign w:val="center"/>
          </w:tcPr>
          <w:p w14:paraId="5F2B5191" w14:textId="77777777" w:rsidR="00A15F4F" w:rsidRDefault="00A15F4F">
            <w:pPr>
              <w:adjustRightInd w:val="0"/>
              <w:snapToGrid w:val="0"/>
              <w:jc w:val="left"/>
              <w:rPr>
                <w:color w:val="000000"/>
                <w:sz w:val="24"/>
              </w:rPr>
            </w:pPr>
          </w:p>
        </w:tc>
      </w:tr>
      <w:tr w:rsidR="00A15F4F" w14:paraId="5ECA708D" w14:textId="77777777">
        <w:trPr>
          <w:jc w:val="center"/>
        </w:trPr>
        <w:tc>
          <w:tcPr>
            <w:tcW w:w="175" w:type="pct"/>
            <w:vAlign w:val="center"/>
          </w:tcPr>
          <w:p w14:paraId="40A51B02" w14:textId="77777777" w:rsidR="00A15F4F" w:rsidRDefault="00000000">
            <w:pPr>
              <w:adjustRightInd w:val="0"/>
              <w:snapToGrid w:val="0"/>
              <w:jc w:val="left"/>
              <w:rPr>
                <w:color w:val="000000"/>
                <w:sz w:val="24"/>
              </w:rPr>
            </w:pPr>
            <w:r>
              <w:rPr>
                <w:color w:val="000000"/>
                <w:sz w:val="24"/>
              </w:rPr>
              <w:t>3</w:t>
            </w:r>
          </w:p>
        </w:tc>
        <w:tc>
          <w:tcPr>
            <w:tcW w:w="370" w:type="pct"/>
            <w:vAlign w:val="center"/>
          </w:tcPr>
          <w:p w14:paraId="1909E11D" w14:textId="77777777" w:rsidR="00A15F4F" w:rsidRDefault="00A15F4F">
            <w:pPr>
              <w:adjustRightInd w:val="0"/>
              <w:snapToGrid w:val="0"/>
              <w:jc w:val="left"/>
              <w:rPr>
                <w:color w:val="000000"/>
                <w:sz w:val="24"/>
              </w:rPr>
            </w:pPr>
          </w:p>
        </w:tc>
        <w:tc>
          <w:tcPr>
            <w:tcW w:w="466" w:type="pct"/>
            <w:vAlign w:val="center"/>
          </w:tcPr>
          <w:p w14:paraId="2B0DD0A8" w14:textId="77777777" w:rsidR="00A15F4F" w:rsidRDefault="00A15F4F">
            <w:pPr>
              <w:adjustRightInd w:val="0"/>
              <w:snapToGrid w:val="0"/>
              <w:jc w:val="left"/>
              <w:rPr>
                <w:color w:val="000000"/>
                <w:sz w:val="24"/>
              </w:rPr>
            </w:pPr>
          </w:p>
        </w:tc>
        <w:tc>
          <w:tcPr>
            <w:tcW w:w="332" w:type="pct"/>
          </w:tcPr>
          <w:p w14:paraId="4C0A7C92" w14:textId="77777777" w:rsidR="00A15F4F" w:rsidRDefault="00A15F4F">
            <w:pPr>
              <w:adjustRightInd w:val="0"/>
              <w:snapToGrid w:val="0"/>
              <w:jc w:val="left"/>
              <w:rPr>
                <w:color w:val="000000"/>
                <w:sz w:val="24"/>
              </w:rPr>
            </w:pPr>
          </w:p>
        </w:tc>
        <w:tc>
          <w:tcPr>
            <w:tcW w:w="441" w:type="pct"/>
            <w:vAlign w:val="center"/>
          </w:tcPr>
          <w:p w14:paraId="4959C814" w14:textId="77777777" w:rsidR="00A15F4F" w:rsidRDefault="00A15F4F">
            <w:pPr>
              <w:adjustRightInd w:val="0"/>
              <w:snapToGrid w:val="0"/>
              <w:jc w:val="center"/>
              <w:rPr>
                <w:color w:val="000000"/>
                <w:sz w:val="24"/>
              </w:rPr>
            </w:pPr>
          </w:p>
        </w:tc>
        <w:tc>
          <w:tcPr>
            <w:tcW w:w="441" w:type="pct"/>
            <w:vAlign w:val="center"/>
          </w:tcPr>
          <w:p w14:paraId="145D7558" w14:textId="77777777" w:rsidR="00A15F4F" w:rsidRDefault="00A15F4F">
            <w:pPr>
              <w:adjustRightInd w:val="0"/>
              <w:snapToGrid w:val="0"/>
              <w:jc w:val="center"/>
              <w:rPr>
                <w:color w:val="000000"/>
                <w:sz w:val="24"/>
              </w:rPr>
            </w:pPr>
          </w:p>
        </w:tc>
        <w:tc>
          <w:tcPr>
            <w:tcW w:w="441" w:type="pct"/>
          </w:tcPr>
          <w:p w14:paraId="606B6EC8" w14:textId="77777777" w:rsidR="00A15F4F" w:rsidRDefault="00A15F4F">
            <w:pPr>
              <w:adjustRightInd w:val="0"/>
              <w:snapToGrid w:val="0"/>
              <w:jc w:val="center"/>
              <w:rPr>
                <w:color w:val="000000"/>
                <w:sz w:val="24"/>
              </w:rPr>
            </w:pPr>
          </w:p>
        </w:tc>
        <w:tc>
          <w:tcPr>
            <w:tcW w:w="441" w:type="pct"/>
          </w:tcPr>
          <w:p w14:paraId="1485E93E" w14:textId="77777777" w:rsidR="00A15F4F" w:rsidRDefault="00A15F4F">
            <w:pPr>
              <w:adjustRightInd w:val="0"/>
              <w:snapToGrid w:val="0"/>
              <w:jc w:val="center"/>
              <w:rPr>
                <w:color w:val="000000"/>
                <w:sz w:val="24"/>
              </w:rPr>
            </w:pPr>
          </w:p>
        </w:tc>
        <w:tc>
          <w:tcPr>
            <w:tcW w:w="441" w:type="pct"/>
            <w:vAlign w:val="center"/>
          </w:tcPr>
          <w:p w14:paraId="7051A94A" w14:textId="77777777" w:rsidR="00A15F4F" w:rsidRDefault="00A15F4F">
            <w:pPr>
              <w:adjustRightInd w:val="0"/>
              <w:snapToGrid w:val="0"/>
              <w:jc w:val="center"/>
              <w:rPr>
                <w:color w:val="000000"/>
                <w:sz w:val="24"/>
              </w:rPr>
            </w:pPr>
          </w:p>
        </w:tc>
        <w:tc>
          <w:tcPr>
            <w:tcW w:w="441" w:type="pct"/>
            <w:vAlign w:val="center"/>
          </w:tcPr>
          <w:p w14:paraId="07D87DD0" w14:textId="77777777" w:rsidR="00A15F4F" w:rsidRDefault="00A15F4F">
            <w:pPr>
              <w:adjustRightInd w:val="0"/>
              <w:snapToGrid w:val="0"/>
              <w:jc w:val="left"/>
              <w:rPr>
                <w:color w:val="000000"/>
                <w:sz w:val="24"/>
              </w:rPr>
            </w:pPr>
          </w:p>
        </w:tc>
        <w:tc>
          <w:tcPr>
            <w:tcW w:w="360" w:type="pct"/>
            <w:vAlign w:val="center"/>
          </w:tcPr>
          <w:p w14:paraId="175F46D8" w14:textId="77777777" w:rsidR="00A15F4F" w:rsidRDefault="00A15F4F">
            <w:pPr>
              <w:adjustRightInd w:val="0"/>
              <w:snapToGrid w:val="0"/>
              <w:jc w:val="left"/>
              <w:rPr>
                <w:color w:val="000000"/>
                <w:sz w:val="24"/>
              </w:rPr>
            </w:pPr>
          </w:p>
        </w:tc>
        <w:tc>
          <w:tcPr>
            <w:tcW w:w="292" w:type="pct"/>
            <w:vAlign w:val="center"/>
          </w:tcPr>
          <w:p w14:paraId="3D2D7B60" w14:textId="77777777" w:rsidR="00A15F4F" w:rsidRDefault="00A15F4F">
            <w:pPr>
              <w:adjustRightInd w:val="0"/>
              <w:snapToGrid w:val="0"/>
              <w:jc w:val="left"/>
              <w:rPr>
                <w:color w:val="000000"/>
                <w:sz w:val="24"/>
              </w:rPr>
            </w:pPr>
          </w:p>
        </w:tc>
        <w:tc>
          <w:tcPr>
            <w:tcW w:w="359" w:type="pct"/>
            <w:vAlign w:val="center"/>
          </w:tcPr>
          <w:p w14:paraId="14E2E07A" w14:textId="77777777" w:rsidR="00A15F4F" w:rsidRDefault="00A15F4F">
            <w:pPr>
              <w:adjustRightInd w:val="0"/>
              <w:snapToGrid w:val="0"/>
              <w:jc w:val="left"/>
              <w:rPr>
                <w:color w:val="000000"/>
                <w:sz w:val="24"/>
              </w:rPr>
            </w:pPr>
          </w:p>
        </w:tc>
      </w:tr>
      <w:tr w:rsidR="00A15F4F" w14:paraId="495B754B" w14:textId="77777777">
        <w:trPr>
          <w:jc w:val="center"/>
        </w:trPr>
        <w:tc>
          <w:tcPr>
            <w:tcW w:w="175" w:type="pct"/>
            <w:vAlign w:val="center"/>
          </w:tcPr>
          <w:p w14:paraId="174CAEF6" w14:textId="77777777" w:rsidR="00A15F4F" w:rsidRDefault="00000000">
            <w:pPr>
              <w:adjustRightInd w:val="0"/>
              <w:snapToGrid w:val="0"/>
              <w:jc w:val="left"/>
              <w:rPr>
                <w:color w:val="000000"/>
                <w:sz w:val="24"/>
              </w:rPr>
            </w:pPr>
            <w:r>
              <w:rPr>
                <w:color w:val="000000"/>
                <w:sz w:val="24"/>
              </w:rPr>
              <w:t>4</w:t>
            </w:r>
          </w:p>
        </w:tc>
        <w:tc>
          <w:tcPr>
            <w:tcW w:w="370" w:type="pct"/>
            <w:vAlign w:val="center"/>
          </w:tcPr>
          <w:p w14:paraId="73E0CFC2" w14:textId="77777777" w:rsidR="00A15F4F" w:rsidRDefault="00A15F4F">
            <w:pPr>
              <w:adjustRightInd w:val="0"/>
              <w:snapToGrid w:val="0"/>
              <w:jc w:val="left"/>
              <w:rPr>
                <w:color w:val="000000"/>
                <w:sz w:val="24"/>
              </w:rPr>
            </w:pPr>
          </w:p>
        </w:tc>
        <w:tc>
          <w:tcPr>
            <w:tcW w:w="466" w:type="pct"/>
            <w:vAlign w:val="center"/>
          </w:tcPr>
          <w:p w14:paraId="128F2EC1" w14:textId="77777777" w:rsidR="00A15F4F" w:rsidRDefault="00A15F4F">
            <w:pPr>
              <w:adjustRightInd w:val="0"/>
              <w:snapToGrid w:val="0"/>
              <w:jc w:val="left"/>
              <w:rPr>
                <w:color w:val="000000"/>
                <w:sz w:val="24"/>
              </w:rPr>
            </w:pPr>
          </w:p>
        </w:tc>
        <w:tc>
          <w:tcPr>
            <w:tcW w:w="332" w:type="pct"/>
          </w:tcPr>
          <w:p w14:paraId="1A015D89" w14:textId="77777777" w:rsidR="00A15F4F" w:rsidRDefault="00A15F4F">
            <w:pPr>
              <w:adjustRightInd w:val="0"/>
              <w:snapToGrid w:val="0"/>
              <w:jc w:val="left"/>
              <w:rPr>
                <w:color w:val="000000"/>
                <w:sz w:val="24"/>
              </w:rPr>
            </w:pPr>
          </w:p>
        </w:tc>
        <w:tc>
          <w:tcPr>
            <w:tcW w:w="441" w:type="pct"/>
            <w:vAlign w:val="center"/>
          </w:tcPr>
          <w:p w14:paraId="416E05D2" w14:textId="77777777" w:rsidR="00A15F4F" w:rsidRDefault="00A15F4F">
            <w:pPr>
              <w:adjustRightInd w:val="0"/>
              <w:snapToGrid w:val="0"/>
              <w:jc w:val="center"/>
              <w:rPr>
                <w:color w:val="000000"/>
                <w:sz w:val="24"/>
              </w:rPr>
            </w:pPr>
          </w:p>
        </w:tc>
        <w:tc>
          <w:tcPr>
            <w:tcW w:w="441" w:type="pct"/>
            <w:vAlign w:val="center"/>
          </w:tcPr>
          <w:p w14:paraId="34E213D8" w14:textId="77777777" w:rsidR="00A15F4F" w:rsidRDefault="00A15F4F">
            <w:pPr>
              <w:adjustRightInd w:val="0"/>
              <w:snapToGrid w:val="0"/>
              <w:jc w:val="center"/>
              <w:rPr>
                <w:color w:val="000000"/>
                <w:sz w:val="24"/>
              </w:rPr>
            </w:pPr>
          </w:p>
        </w:tc>
        <w:tc>
          <w:tcPr>
            <w:tcW w:w="441" w:type="pct"/>
          </w:tcPr>
          <w:p w14:paraId="6020150A" w14:textId="77777777" w:rsidR="00A15F4F" w:rsidRDefault="00A15F4F">
            <w:pPr>
              <w:adjustRightInd w:val="0"/>
              <w:snapToGrid w:val="0"/>
              <w:jc w:val="center"/>
              <w:rPr>
                <w:color w:val="000000"/>
                <w:sz w:val="24"/>
              </w:rPr>
            </w:pPr>
          </w:p>
        </w:tc>
        <w:tc>
          <w:tcPr>
            <w:tcW w:w="441" w:type="pct"/>
          </w:tcPr>
          <w:p w14:paraId="49D41D17" w14:textId="77777777" w:rsidR="00A15F4F" w:rsidRDefault="00A15F4F">
            <w:pPr>
              <w:adjustRightInd w:val="0"/>
              <w:snapToGrid w:val="0"/>
              <w:jc w:val="center"/>
              <w:rPr>
                <w:color w:val="000000"/>
                <w:sz w:val="24"/>
              </w:rPr>
            </w:pPr>
          </w:p>
        </w:tc>
        <w:tc>
          <w:tcPr>
            <w:tcW w:w="441" w:type="pct"/>
            <w:vAlign w:val="center"/>
          </w:tcPr>
          <w:p w14:paraId="696CC9E1" w14:textId="77777777" w:rsidR="00A15F4F" w:rsidRDefault="00A15F4F">
            <w:pPr>
              <w:adjustRightInd w:val="0"/>
              <w:snapToGrid w:val="0"/>
              <w:jc w:val="center"/>
              <w:rPr>
                <w:color w:val="000000"/>
                <w:sz w:val="24"/>
              </w:rPr>
            </w:pPr>
          </w:p>
        </w:tc>
        <w:tc>
          <w:tcPr>
            <w:tcW w:w="441" w:type="pct"/>
            <w:vAlign w:val="center"/>
          </w:tcPr>
          <w:p w14:paraId="0D89A45E" w14:textId="77777777" w:rsidR="00A15F4F" w:rsidRDefault="00A15F4F">
            <w:pPr>
              <w:adjustRightInd w:val="0"/>
              <w:snapToGrid w:val="0"/>
              <w:jc w:val="left"/>
              <w:rPr>
                <w:color w:val="000000"/>
                <w:sz w:val="24"/>
              </w:rPr>
            </w:pPr>
          </w:p>
        </w:tc>
        <w:tc>
          <w:tcPr>
            <w:tcW w:w="360" w:type="pct"/>
            <w:vAlign w:val="center"/>
          </w:tcPr>
          <w:p w14:paraId="747365A3" w14:textId="77777777" w:rsidR="00A15F4F" w:rsidRDefault="00A15F4F">
            <w:pPr>
              <w:adjustRightInd w:val="0"/>
              <w:snapToGrid w:val="0"/>
              <w:jc w:val="left"/>
              <w:rPr>
                <w:color w:val="000000"/>
                <w:sz w:val="24"/>
              </w:rPr>
            </w:pPr>
          </w:p>
        </w:tc>
        <w:tc>
          <w:tcPr>
            <w:tcW w:w="292" w:type="pct"/>
            <w:vAlign w:val="center"/>
          </w:tcPr>
          <w:p w14:paraId="0A0F26F6" w14:textId="77777777" w:rsidR="00A15F4F" w:rsidRDefault="00A15F4F">
            <w:pPr>
              <w:adjustRightInd w:val="0"/>
              <w:snapToGrid w:val="0"/>
              <w:jc w:val="left"/>
              <w:rPr>
                <w:color w:val="000000"/>
                <w:sz w:val="24"/>
              </w:rPr>
            </w:pPr>
          </w:p>
        </w:tc>
        <w:tc>
          <w:tcPr>
            <w:tcW w:w="359" w:type="pct"/>
            <w:vAlign w:val="center"/>
          </w:tcPr>
          <w:p w14:paraId="025671E1" w14:textId="77777777" w:rsidR="00A15F4F" w:rsidRDefault="00A15F4F">
            <w:pPr>
              <w:adjustRightInd w:val="0"/>
              <w:snapToGrid w:val="0"/>
              <w:jc w:val="left"/>
              <w:rPr>
                <w:color w:val="000000"/>
                <w:sz w:val="24"/>
              </w:rPr>
            </w:pPr>
          </w:p>
        </w:tc>
      </w:tr>
      <w:tr w:rsidR="00A15F4F" w14:paraId="07829547" w14:textId="77777777">
        <w:trPr>
          <w:jc w:val="center"/>
        </w:trPr>
        <w:tc>
          <w:tcPr>
            <w:tcW w:w="175" w:type="pct"/>
            <w:vAlign w:val="center"/>
          </w:tcPr>
          <w:p w14:paraId="54AF8CB3" w14:textId="77777777" w:rsidR="00A15F4F" w:rsidRDefault="00000000">
            <w:pPr>
              <w:adjustRightInd w:val="0"/>
              <w:snapToGrid w:val="0"/>
              <w:jc w:val="left"/>
              <w:rPr>
                <w:color w:val="000000"/>
                <w:sz w:val="24"/>
              </w:rPr>
            </w:pPr>
            <w:r>
              <w:rPr>
                <w:color w:val="000000"/>
                <w:sz w:val="24"/>
              </w:rPr>
              <w:t>…</w:t>
            </w:r>
          </w:p>
        </w:tc>
        <w:tc>
          <w:tcPr>
            <w:tcW w:w="370" w:type="pct"/>
            <w:vAlign w:val="center"/>
          </w:tcPr>
          <w:p w14:paraId="6DB58052" w14:textId="77777777" w:rsidR="00A15F4F" w:rsidRDefault="00A15F4F">
            <w:pPr>
              <w:adjustRightInd w:val="0"/>
              <w:snapToGrid w:val="0"/>
              <w:jc w:val="left"/>
              <w:rPr>
                <w:color w:val="000000"/>
                <w:sz w:val="24"/>
              </w:rPr>
            </w:pPr>
          </w:p>
        </w:tc>
        <w:tc>
          <w:tcPr>
            <w:tcW w:w="466" w:type="pct"/>
            <w:vAlign w:val="center"/>
          </w:tcPr>
          <w:p w14:paraId="6708CD10" w14:textId="77777777" w:rsidR="00A15F4F" w:rsidRDefault="00A15F4F">
            <w:pPr>
              <w:adjustRightInd w:val="0"/>
              <w:snapToGrid w:val="0"/>
              <w:jc w:val="left"/>
              <w:rPr>
                <w:color w:val="000000"/>
                <w:sz w:val="24"/>
              </w:rPr>
            </w:pPr>
          </w:p>
        </w:tc>
        <w:tc>
          <w:tcPr>
            <w:tcW w:w="332" w:type="pct"/>
          </w:tcPr>
          <w:p w14:paraId="57AFC1A4" w14:textId="77777777" w:rsidR="00A15F4F" w:rsidRDefault="00A15F4F">
            <w:pPr>
              <w:adjustRightInd w:val="0"/>
              <w:snapToGrid w:val="0"/>
              <w:jc w:val="left"/>
              <w:rPr>
                <w:color w:val="000000"/>
                <w:sz w:val="24"/>
              </w:rPr>
            </w:pPr>
          </w:p>
        </w:tc>
        <w:tc>
          <w:tcPr>
            <w:tcW w:w="441" w:type="pct"/>
            <w:vAlign w:val="center"/>
          </w:tcPr>
          <w:p w14:paraId="0CA4A0D3" w14:textId="77777777" w:rsidR="00A15F4F" w:rsidRDefault="00A15F4F">
            <w:pPr>
              <w:adjustRightInd w:val="0"/>
              <w:snapToGrid w:val="0"/>
              <w:jc w:val="center"/>
              <w:rPr>
                <w:color w:val="000000"/>
                <w:sz w:val="24"/>
              </w:rPr>
            </w:pPr>
          </w:p>
        </w:tc>
        <w:tc>
          <w:tcPr>
            <w:tcW w:w="441" w:type="pct"/>
            <w:vAlign w:val="center"/>
          </w:tcPr>
          <w:p w14:paraId="22BA75E0" w14:textId="77777777" w:rsidR="00A15F4F" w:rsidRDefault="00A15F4F">
            <w:pPr>
              <w:adjustRightInd w:val="0"/>
              <w:snapToGrid w:val="0"/>
              <w:jc w:val="center"/>
              <w:rPr>
                <w:color w:val="000000"/>
                <w:sz w:val="24"/>
              </w:rPr>
            </w:pPr>
          </w:p>
        </w:tc>
        <w:tc>
          <w:tcPr>
            <w:tcW w:w="441" w:type="pct"/>
          </w:tcPr>
          <w:p w14:paraId="6648E731" w14:textId="77777777" w:rsidR="00A15F4F" w:rsidRDefault="00A15F4F">
            <w:pPr>
              <w:adjustRightInd w:val="0"/>
              <w:snapToGrid w:val="0"/>
              <w:jc w:val="center"/>
              <w:rPr>
                <w:color w:val="000000"/>
                <w:sz w:val="24"/>
              </w:rPr>
            </w:pPr>
          </w:p>
        </w:tc>
        <w:tc>
          <w:tcPr>
            <w:tcW w:w="441" w:type="pct"/>
          </w:tcPr>
          <w:p w14:paraId="15DA3452" w14:textId="77777777" w:rsidR="00A15F4F" w:rsidRDefault="00A15F4F">
            <w:pPr>
              <w:adjustRightInd w:val="0"/>
              <w:snapToGrid w:val="0"/>
              <w:jc w:val="center"/>
              <w:rPr>
                <w:color w:val="000000"/>
                <w:sz w:val="24"/>
              </w:rPr>
            </w:pPr>
          </w:p>
        </w:tc>
        <w:tc>
          <w:tcPr>
            <w:tcW w:w="441" w:type="pct"/>
            <w:vAlign w:val="center"/>
          </w:tcPr>
          <w:p w14:paraId="6F15E861" w14:textId="77777777" w:rsidR="00A15F4F" w:rsidRDefault="00A15F4F">
            <w:pPr>
              <w:adjustRightInd w:val="0"/>
              <w:snapToGrid w:val="0"/>
              <w:jc w:val="center"/>
              <w:rPr>
                <w:color w:val="000000"/>
                <w:sz w:val="24"/>
              </w:rPr>
            </w:pPr>
          </w:p>
        </w:tc>
        <w:tc>
          <w:tcPr>
            <w:tcW w:w="441" w:type="pct"/>
            <w:vAlign w:val="center"/>
          </w:tcPr>
          <w:p w14:paraId="3680D317" w14:textId="77777777" w:rsidR="00A15F4F" w:rsidRDefault="00A15F4F">
            <w:pPr>
              <w:adjustRightInd w:val="0"/>
              <w:snapToGrid w:val="0"/>
              <w:jc w:val="left"/>
              <w:rPr>
                <w:color w:val="000000"/>
                <w:sz w:val="24"/>
              </w:rPr>
            </w:pPr>
          </w:p>
        </w:tc>
        <w:tc>
          <w:tcPr>
            <w:tcW w:w="360" w:type="pct"/>
            <w:vAlign w:val="center"/>
          </w:tcPr>
          <w:p w14:paraId="072EEAF5" w14:textId="77777777" w:rsidR="00A15F4F" w:rsidRDefault="00A15F4F">
            <w:pPr>
              <w:adjustRightInd w:val="0"/>
              <w:snapToGrid w:val="0"/>
              <w:jc w:val="left"/>
              <w:rPr>
                <w:color w:val="000000"/>
                <w:sz w:val="24"/>
              </w:rPr>
            </w:pPr>
          </w:p>
        </w:tc>
        <w:tc>
          <w:tcPr>
            <w:tcW w:w="292" w:type="pct"/>
            <w:vAlign w:val="center"/>
          </w:tcPr>
          <w:p w14:paraId="2DF86510" w14:textId="77777777" w:rsidR="00A15F4F" w:rsidRDefault="00A15F4F">
            <w:pPr>
              <w:adjustRightInd w:val="0"/>
              <w:snapToGrid w:val="0"/>
              <w:jc w:val="left"/>
              <w:rPr>
                <w:color w:val="000000"/>
                <w:sz w:val="24"/>
              </w:rPr>
            </w:pPr>
          </w:p>
        </w:tc>
        <w:tc>
          <w:tcPr>
            <w:tcW w:w="359" w:type="pct"/>
            <w:vAlign w:val="center"/>
          </w:tcPr>
          <w:p w14:paraId="2D49E929" w14:textId="77777777" w:rsidR="00A15F4F" w:rsidRDefault="00A15F4F">
            <w:pPr>
              <w:adjustRightInd w:val="0"/>
              <w:snapToGrid w:val="0"/>
              <w:jc w:val="left"/>
              <w:rPr>
                <w:color w:val="000000"/>
                <w:sz w:val="24"/>
              </w:rPr>
            </w:pPr>
          </w:p>
        </w:tc>
      </w:tr>
      <w:tr w:rsidR="00A15F4F" w14:paraId="5310D723" w14:textId="77777777">
        <w:trPr>
          <w:jc w:val="center"/>
        </w:trPr>
        <w:tc>
          <w:tcPr>
            <w:tcW w:w="4641" w:type="pct"/>
            <w:gridSpan w:val="12"/>
          </w:tcPr>
          <w:p w14:paraId="37A56DEE" w14:textId="77777777" w:rsidR="00A15F4F" w:rsidRDefault="00000000">
            <w:pPr>
              <w:jc w:val="right"/>
              <w:rPr>
                <w:b/>
                <w:sz w:val="24"/>
              </w:rPr>
            </w:pPr>
            <w:r>
              <w:rPr>
                <w:b/>
                <w:sz w:val="24"/>
              </w:rPr>
              <w:t>总价（元）</w:t>
            </w:r>
          </w:p>
        </w:tc>
        <w:tc>
          <w:tcPr>
            <w:tcW w:w="359" w:type="pct"/>
            <w:vAlign w:val="center"/>
          </w:tcPr>
          <w:p w14:paraId="60771295" w14:textId="77777777" w:rsidR="00A15F4F" w:rsidRDefault="00A15F4F">
            <w:pPr>
              <w:adjustRightInd w:val="0"/>
              <w:snapToGrid w:val="0"/>
              <w:jc w:val="left"/>
              <w:rPr>
                <w:color w:val="000000"/>
                <w:sz w:val="24"/>
              </w:rPr>
            </w:pPr>
          </w:p>
        </w:tc>
      </w:tr>
    </w:tbl>
    <w:p w14:paraId="481A40F7" w14:textId="77777777" w:rsidR="00A15F4F" w:rsidRDefault="00000000">
      <w:pPr>
        <w:adjustRightInd w:val="0"/>
        <w:snapToGrid w:val="0"/>
        <w:jc w:val="left"/>
        <w:rPr>
          <w:b/>
          <w:i/>
          <w:color w:val="FF0000"/>
          <w:sz w:val="24"/>
        </w:rPr>
      </w:pPr>
      <w:r>
        <w:rPr>
          <w:b/>
          <w:i/>
          <w:color w:val="FF0000"/>
          <w:sz w:val="24"/>
        </w:rPr>
        <w:t>说明：制造商规模请填写</w:t>
      </w:r>
      <w:bookmarkStart w:id="903" w:name="_Hlk168431944"/>
      <w:r>
        <w:rPr>
          <w:b/>
          <w:i/>
          <w:color w:val="FF0000"/>
          <w:sz w:val="24"/>
        </w:rPr>
        <w:t>“</w:t>
      </w:r>
      <w:r>
        <w:rPr>
          <w:rFonts w:hint="eastAsia"/>
          <w:b/>
          <w:i/>
          <w:color w:val="FF0000"/>
          <w:sz w:val="24"/>
        </w:rPr>
        <w:t>大</w:t>
      </w:r>
      <w:r>
        <w:rPr>
          <w:b/>
          <w:i/>
          <w:color w:val="FF0000"/>
          <w:sz w:val="24"/>
        </w:rPr>
        <w:t>型</w:t>
      </w:r>
      <w:r>
        <w:rPr>
          <w:b/>
          <w:i/>
          <w:color w:val="FF0000"/>
          <w:sz w:val="24"/>
        </w:rPr>
        <w:t>”</w:t>
      </w:r>
      <w:r>
        <w:rPr>
          <w:b/>
          <w:i/>
          <w:color w:val="FF0000"/>
          <w:sz w:val="24"/>
        </w:rPr>
        <w:t>、</w:t>
      </w:r>
      <w:bookmarkEnd w:id="903"/>
      <w:r>
        <w:rPr>
          <w:b/>
          <w:i/>
          <w:color w:val="FF0000"/>
          <w:sz w:val="24"/>
        </w:rPr>
        <w:t>“</w:t>
      </w:r>
      <w:r>
        <w:rPr>
          <w:b/>
          <w:i/>
          <w:color w:val="FF0000"/>
          <w:sz w:val="24"/>
        </w:rPr>
        <w:t>中型</w:t>
      </w:r>
      <w:r>
        <w:rPr>
          <w:b/>
          <w:i/>
          <w:color w:val="FF0000"/>
          <w:sz w:val="24"/>
        </w:rPr>
        <w:t>”</w:t>
      </w:r>
      <w:r>
        <w:rPr>
          <w:b/>
          <w:i/>
          <w:color w:val="FF0000"/>
          <w:sz w:val="24"/>
        </w:rPr>
        <w:t>、</w:t>
      </w:r>
      <w:r>
        <w:rPr>
          <w:b/>
          <w:i/>
          <w:color w:val="FF0000"/>
          <w:sz w:val="24"/>
        </w:rPr>
        <w:t>“</w:t>
      </w:r>
      <w:r>
        <w:rPr>
          <w:b/>
          <w:i/>
          <w:color w:val="FF0000"/>
          <w:sz w:val="24"/>
        </w:rPr>
        <w:t>小型</w:t>
      </w:r>
      <w:r>
        <w:rPr>
          <w:b/>
          <w:i/>
          <w:color w:val="FF0000"/>
          <w:sz w:val="24"/>
        </w:rPr>
        <w:t>”</w:t>
      </w:r>
      <w:r>
        <w:rPr>
          <w:b/>
          <w:i/>
          <w:color w:val="FF0000"/>
          <w:sz w:val="24"/>
        </w:rPr>
        <w:t>、</w:t>
      </w:r>
      <w:r>
        <w:rPr>
          <w:b/>
          <w:i/>
          <w:color w:val="FF0000"/>
          <w:sz w:val="24"/>
        </w:rPr>
        <w:t>“</w:t>
      </w:r>
      <w:r>
        <w:rPr>
          <w:b/>
          <w:i/>
          <w:color w:val="FF0000"/>
          <w:sz w:val="24"/>
        </w:rPr>
        <w:t>微型</w:t>
      </w:r>
      <w:r>
        <w:rPr>
          <w:b/>
          <w:i/>
          <w:color w:val="FF0000"/>
          <w:sz w:val="24"/>
        </w:rPr>
        <w:t>”</w:t>
      </w:r>
      <w:r>
        <w:rPr>
          <w:b/>
          <w:i/>
          <w:color w:val="FF0000"/>
          <w:sz w:val="24"/>
        </w:rPr>
        <w:t>或</w:t>
      </w:r>
      <w:r>
        <w:rPr>
          <w:b/>
          <w:i/>
          <w:color w:val="FF0000"/>
          <w:sz w:val="24"/>
        </w:rPr>
        <w:t>“</w:t>
      </w:r>
      <w:r>
        <w:rPr>
          <w:b/>
          <w:i/>
          <w:color w:val="FF0000"/>
          <w:sz w:val="24"/>
        </w:rPr>
        <w:t>其他</w:t>
      </w:r>
      <w:r>
        <w:rPr>
          <w:b/>
          <w:i/>
          <w:color w:val="FF0000"/>
          <w:sz w:val="24"/>
        </w:rPr>
        <w:t>”</w:t>
      </w:r>
      <w:r>
        <w:rPr>
          <w:b/>
          <w:i/>
          <w:color w:val="FF0000"/>
          <w:sz w:val="24"/>
        </w:rPr>
        <w:t>，中小企业的定义见第二章《投标人须知》。</w:t>
      </w:r>
    </w:p>
    <w:p w14:paraId="323B291C" w14:textId="77777777" w:rsidR="00A15F4F" w:rsidRDefault="00000000">
      <w:pPr>
        <w:tabs>
          <w:tab w:val="left" w:pos="1800"/>
          <w:tab w:val="left" w:pos="5580"/>
        </w:tabs>
        <w:ind w:firstLineChars="300" w:firstLine="723"/>
        <w:jc w:val="left"/>
        <w:rPr>
          <w:b/>
          <w:i/>
          <w:color w:val="FF0000"/>
          <w:sz w:val="24"/>
        </w:rPr>
      </w:pPr>
      <w:r>
        <w:rPr>
          <w:b/>
          <w:i/>
          <w:color w:val="FF0000"/>
          <w:sz w:val="24"/>
        </w:rPr>
        <w:t>制造商所属性别请填写</w:t>
      </w:r>
      <w:r>
        <w:rPr>
          <w:b/>
          <w:i/>
          <w:color w:val="FF0000"/>
          <w:sz w:val="24"/>
        </w:rPr>
        <w:t>“</w:t>
      </w:r>
      <w:r>
        <w:rPr>
          <w:b/>
          <w:i/>
          <w:color w:val="FF0000"/>
          <w:sz w:val="24"/>
        </w:rPr>
        <w:t>男</w:t>
      </w:r>
      <w:r>
        <w:rPr>
          <w:b/>
          <w:i/>
          <w:color w:val="FF0000"/>
          <w:sz w:val="24"/>
        </w:rPr>
        <w:t>”</w:t>
      </w:r>
      <w:r>
        <w:rPr>
          <w:rFonts w:hint="eastAsia"/>
          <w:b/>
          <w:i/>
          <w:color w:val="FF0000"/>
          <w:sz w:val="24"/>
        </w:rPr>
        <w:t>或</w:t>
      </w:r>
      <w:r>
        <w:rPr>
          <w:b/>
          <w:i/>
          <w:color w:val="FF0000"/>
          <w:sz w:val="24"/>
        </w:rPr>
        <w:t>“</w:t>
      </w:r>
      <w:r>
        <w:rPr>
          <w:b/>
          <w:i/>
          <w:color w:val="FF0000"/>
          <w:sz w:val="24"/>
        </w:rPr>
        <w:t>女</w:t>
      </w:r>
      <w:r>
        <w:rPr>
          <w:b/>
          <w:i/>
          <w:color w:val="FF0000"/>
          <w:sz w:val="24"/>
        </w:rPr>
        <w:t>”</w:t>
      </w:r>
      <w:r>
        <w:rPr>
          <w:b/>
          <w:i/>
          <w:color w:val="FF0000"/>
          <w:sz w:val="24"/>
        </w:rPr>
        <w:t>，</w:t>
      </w:r>
      <w:r>
        <w:rPr>
          <w:rFonts w:hint="eastAsia"/>
          <w:color w:val="000000"/>
          <w:sz w:val="24"/>
        </w:rPr>
        <w:t xml:space="preserve"> </w:t>
      </w:r>
      <w:r>
        <w:rPr>
          <w:rFonts w:hint="eastAsia"/>
          <w:color w:val="000000"/>
          <w:sz w:val="24"/>
        </w:rPr>
        <w:t>指拥有制造商</w:t>
      </w:r>
      <w:r>
        <w:rPr>
          <w:rFonts w:hint="eastAsia"/>
          <w:color w:val="000000"/>
          <w:sz w:val="24"/>
        </w:rPr>
        <w:t>5</w:t>
      </w:r>
      <w:r>
        <w:rPr>
          <w:color w:val="000000"/>
          <w:sz w:val="24"/>
        </w:rPr>
        <w:t>1%</w:t>
      </w:r>
      <w:r>
        <w:rPr>
          <w:rFonts w:hint="eastAsia"/>
          <w:color w:val="000000"/>
          <w:sz w:val="24"/>
        </w:rPr>
        <w:t>以上绝对所有权的性别；绝对所有权拥有者可以是一个人，也可以是多人合计计算</w:t>
      </w:r>
      <w:r>
        <w:rPr>
          <w:b/>
          <w:i/>
          <w:color w:val="FF0000"/>
          <w:sz w:val="24"/>
        </w:rPr>
        <w:t>。</w:t>
      </w:r>
    </w:p>
    <w:p w14:paraId="22A4E7CC" w14:textId="77777777" w:rsidR="00A15F4F" w:rsidRDefault="00000000">
      <w:pPr>
        <w:tabs>
          <w:tab w:val="left" w:pos="1800"/>
          <w:tab w:val="left" w:pos="5580"/>
        </w:tabs>
        <w:ind w:firstLineChars="300" w:firstLine="723"/>
        <w:jc w:val="left"/>
        <w:rPr>
          <w:b/>
          <w:i/>
          <w:color w:val="FF0000"/>
          <w:sz w:val="24"/>
        </w:rPr>
      </w:pPr>
      <w:r>
        <w:rPr>
          <w:b/>
          <w:i/>
          <w:color w:val="FF0000"/>
          <w:sz w:val="24"/>
        </w:rPr>
        <w:t>外商投资类型请填写</w:t>
      </w:r>
      <w:r>
        <w:rPr>
          <w:b/>
          <w:i/>
          <w:color w:val="FF0000"/>
          <w:sz w:val="24"/>
        </w:rPr>
        <w:t>“</w:t>
      </w:r>
      <w:r>
        <w:rPr>
          <w:b/>
          <w:i/>
          <w:color w:val="FF0000"/>
          <w:sz w:val="24"/>
        </w:rPr>
        <w:t>外商单独投资</w:t>
      </w:r>
      <w:r>
        <w:rPr>
          <w:b/>
          <w:i/>
          <w:color w:val="FF0000"/>
          <w:sz w:val="24"/>
        </w:rPr>
        <w:t>”</w:t>
      </w:r>
      <w:r>
        <w:rPr>
          <w:b/>
          <w:i/>
          <w:color w:val="FF0000"/>
          <w:sz w:val="24"/>
        </w:rPr>
        <w:t>、</w:t>
      </w:r>
      <w:r>
        <w:rPr>
          <w:b/>
          <w:i/>
          <w:color w:val="FF0000"/>
          <w:sz w:val="24"/>
        </w:rPr>
        <w:t>“</w:t>
      </w:r>
      <w:r>
        <w:rPr>
          <w:b/>
          <w:i/>
          <w:color w:val="FF0000"/>
          <w:sz w:val="24"/>
        </w:rPr>
        <w:t>外商部分投资</w:t>
      </w:r>
      <w:r>
        <w:rPr>
          <w:b/>
          <w:i/>
          <w:color w:val="FF0000"/>
          <w:sz w:val="24"/>
        </w:rPr>
        <w:t>”</w:t>
      </w:r>
      <w:r>
        <w:rPr>
          <w:rFonts w:hint="eastAsia"/>
          <w:b/>
          <w:i/>
          <w:color w:val="FF0000"/>
          <w:sz w:val="24"/>
        </w:rPr>
        <w:t>或</w:t>
      </w:r>
      <w:r>
        <w:rPr>
          <w:b/>
          <w:i/>
          <w:color w:val="FF0000"/>
          <w:sz w:val="24"/>
        </w:rPr>
        <w:t>“</w:t>
      </w:r>
      <w:r>
        <w:rPr>
          <w:b/>
          <w:i/>
          <w:color w:val="FF0000"/>
          <w:sz w:val="24"/>
        </w:rPr>
        <w:t>内资</w:t>
      </w:r>
      <w:r>
        <w:rPr>
          <w:b/>
          <w:i/>
          <w:color w:val="FF0000"/>
          <w:sz w:val="24"/>
        </w:rPr>
        <w:t>”</w:t>
      </w:r>
      <w:r>
        <w:rPr>
          <w:b/>
          <w:i/>
          <w:color w:val="FF0000"/>
          <w:sz w:val="24"/>
        </w:rPr>
        <w:t>。</w:t>
      </w:r>
    </w:p>
    <w:p w14:paraId="2B5D41AC" w14:textId="77777777" w:rsidR="00A15F4F" w:rsidRDefault="00A15F4F">
      <w:pPr>
        <w:tabs>
          <w:tab w:val="left" w:pos="1800"/>
          <w:tab w:val="left" w:pos="5580"/>
        </w:tabs>
        <w:ind w:firstLineChars="300" w:firstLine="723"/>
        <w:jc w:val="left"/>
        <w:rPr>
          <w:b/>
          <w:i/>
          <w:color w:val="FF0000"/>
          <w:sz w:val="24"/>
        </w:rPr>
      </w:pPr>
    </w:p>
    <w:p w14:paraId="33AD1EAE" w14:textId="77777777" w:rsidR="00A15F4F" w:rsidRDefault="00A15F4F">
      <w:pPr>
        <w:tabs>
          <w:tab w:val="left" w:pos="1800"/>
          <w:tab w:val="left" w:pos="5580"/>
        </w:tabs>
        <w:ind w:firstLineChars="300" w:firstLine="723"/>
        <w:jc w:val="left"/>
        <w:rPr>
          <w:b/>
          <w:i/>
          <w:color w:val="FF0000"/>
          <w:sz w:val="24"/>
        </w:rPr>
      </w:pPr>
    </w:p>
    <w:p w14:paraId="137EBFB9" w14:textId="77777777" w:rsidR="00A15F4F" w:rsidRDefault="00000000">
      <w:pPr>
        <w:autoSpaceDE w:val="0"/>
        <w:autoSpaceDN w:val="0"/>
        <w:adjustRightInd w:val="0"/>
        <w:snapToGrid w:val="0"/>
        <w:spacing w:before="25" w:after="25" w:line="360" w:lineRule="auto"/>
        <w:ind w:firstLineChars="300" w:firstLine="720"/>
        <w:rPr>
          <w:sz w:val="24"/>
          <w:lang w:val="zh-CN"/>
        </w:rPr>
      </w:pPr>
      <w:r>
        <w:rPr>
          <w:sz w:val="24"/>
        </w:rPr>
        <w:t>投标人名称（加盖公章）</w:t>
      </w:r>
      <w:r>
        <w:rPr>
          <w:sz w:val="24"/>
          <w:lang w:val="zh-CN"/>
        </w:rPr>
        <w:t>：</w:t>
      </w:r>
      <w:r>
        <w:rPr>
          <w:sz w:val="24"/>
          <w:lang w:val="zh-CN"/>
        </w:rPr>
        <w:t>____________</w:t>
      </w:r>
    </w:p>
    <w:p w14:paraId="008DCCC4" w14:textId="77777777" w:rsidR="00A15F4F" w:rsidRDefault="00000000">
      <w:pPr>
        <w:tabs>
          <w:tab w:val="left" w:pos="1800"/>
          <w:tab w:val="left" w:pos="5580"/>
        </w:tabs>
        <w:ind w:firstLineChars="300" w:firstLine="720"/>
        <w:jc w:val="left"/>
        <w:rPr>
          <w:b/>
          <w:i/>
          <w:color w:val="FF0000"/>
          <w:sz w:val="24"/>
        </w:rPr>
      </w:pPr>
      <w:r>
        <w:rPr>
          <w:sz w:val="24"/>
          <w:szCs w:val="20"/>
        </w:rPr>
        <w:t>日期：</w:t>
      </w:r>
      <w:r>
        <w:rPr>
          <w:sz w:val="24"/>
          <w:szCs w:val="20"/>
        </w:rPr>
        <w:t>_____</w:t>
      </w:r>
      <w:r>
        <w:rPr>
          <w:sz w:val="24"/>
          <w:szCs w:val="20"/>
        </w:rPr>
        <w:t>年</w:t>
      </w:r>
      <w:r>
        <w:rPr>
          <w:sz w:val="24"/>
          <w:szCs w:val="20"/>
        </w:rPr>
        <w:t>______</w:t>
      </w:r>
      <w:r>
        <w:rPr>
          <w:sz w:val="24"/>
          <w:szCs w:val="20"/>
        </w:rPr>
        <w:t>月</w:t>
      </w:r>
      <w:r>
        <w:rPr>
          <w:sz w:val="24"/>
          <w:szCs w:val="20"/>
        </w:rPr>
        <w:t>______</w:t>
      </w:r>
      <w:r>
        <w:rPr>
          <w:sz w:val="24"/>
          <w:szCs w:val="20"/>
        </w:rPr>
        <w:t>日</w:t>
      </w:r>
    </w:p>
    <w:p w14:paraId="5AF5234A" w14:textId="77777777" w:rsidR="00A15F4F" w:rsidRDefault="00000000">
      <w:pPr>
        <w:widowControl/>
        <w:jc w:val="left"/>
        <w:rPr>
          <w:b/>
          <w:i/>
          <w:color w:val="FF0000"/>
          <w:sz w:val="24"/>
        </w:rPr>
      </w:pPr>
      <w:r>
        <w:rPr>
          <w:b/>
          <w:i/>
          <w:color w:val="FF0000"/>
          <w:sz w:val="24"/>
        </w:rPr>
        <w:br w:type="page"/>
      </w:r>
    </w:p>
    <w:p w14:paraId="0957AE8C" w14:textId="77777777" w:rsidR="00A15F4F" w:rsidRDefault="00000000">
      <w:pPr>
        <w:spacing w:line="360" w:lineRule="exact"/>
        <w:jc w:val="center"/>
        <w:rPr>
          <w:b/>
          <w:color w:val="000000"/>
          <w:sz w:val="36"/>
          <w:szCs w:val="36"/>
        </w:rPr>
      </w:pPr>
      <w:r>
        <w:rPr>
          <w:rFonts w:ascii="宋体" w:hAnsi="宋体"/>
          <w:sz w:val="24"/>
          <w:lang w:val="zh-CN"/>
        </w:rPr>
        <w:lastRenderedPageBreak/>
        <w:t xml:space="preserve">    </w:t>
      </w:r>
      <w:r>
        <w:rPr>
          <w:b/>
          <w:color w:val="000000"/>
          <w:sz w:val="36"/>
          <w:szCs w:val="36"/>
        </w:rPr>
        <w:t>投标分项报价表</w:t>
      </w:r>
    </w:p>
    <w:p w14:paraId="03CFD594" w14:textId="77777777" w:rsidR="00A15F4F" w:rsidRDefault="00A15F4F">
      <w:pPr>
        <w:spacing w:line="260" w:lineRule="exact"/>
        <w:jc w:val="center"/>
        <w:rPr>
          <w:color w:val="000000"/>
          <w:sz w:val="36"/>
          <w:szCs w:val="36"/>
        </w:rPr>
      </w:pPr>
    </w:p>
    <w:p w14:paraId="57414264" w14:textId="77777777" w:rsidR="00A15F4F" w:rsidRDefault="00000000">
      <w:pPr>
        <w:adjustRightInd w:val="0"/>
        <w:snapToGrid w:val="0"/>
        <w:spacing w:beforeLines="100" w:before="240" w:afterLines="100" w:after="240"/>
        <w:jc w:val="left"/>
        <w:rPr>
          <w:b/>
          <w:i/>
          <w:color w:val="FF0000"/>
          <w:sz w:val="24"/>
        </w:rPr>
      </w:pPr>
      <w:r>
        <w:rPr>
          <w:b/>
          <w:i/>
          <w:color w:val="FF0000"/>
          <w:sz w:val="24"/>
        </w:rPr>
        <w:t>（格式示例</w:t>
      </w:r>
      <w:r>
        <w:rPr>
          <w:rFonts w:hint="eastAsia"/>
          <w:b/>
          <w:i/>
          <w:color w:val="FF0000"/>
          <w:sz w:val="24"/>
        </w:rPr>
        <w:t>二</w:t>
      </w:r>
      <w:r>
        <w:rPr>
          <w:b/>
          <w:i/>
          <w:color w:val="FF0000"/>
          <w:sz w:val="24"/>
        </w:rPr>
        <w:t>，适用于</w:t>
      </w:r>
      <w:r>
        <w:rPr>
          <w:rFonts w:hint="eastAsia"/>
          <w:b/>
          <w:i/>
          <w:color w:val="FF0000"/>
          <w:sz w:val="24"/>
        </w:rPr>
        <w:t>接受进口产品的</w:t>
      </w:r>
      <w:r>
        <w:rPr>
          <w:b/>
          <w:i/>
          <w:color w:val="FF0000"/>
          <w:sz w:val="24"/>
        </w:rPr>
        <w:t>设备采购）</w:t>
      </w:r>
    </w:p>
    <w:p w14:paraId="7D9CD5EF" w14:textId="77777777" w:rsidR="00A15F4F" w:rsidRDefault="00000000">
      <w:pPr>
        <w:tabs>
          <w:tab w:val="left" w:pos="1800"/>
          <w:tab w:val="left" w:pos="5580"/>
        </w:tabs>
        <w:rPr>
          <w:sz w:val="24"/>
        </w:rPr>
      </w:pPr>
      <w:r>
        <w:rPr>
          <w:rFonts w:ascii="宋体" w:hAnsi="宋体"/>
          <w:sz w:val="24"/>
          <w:lang w:val="zh-CN"/>
        </w:rPr>
        <w:t xml:space="preserve">   </w:t>
      </w:r>
      <w:r>
        <w:rPr>
          <w:sz w:val="24"/>
        </w:rPr>
        <w:t>项目编号</w:t>
      </w:r>
      <w:r>
        <w:rPr>
          <w:sz w:val="24"/>
        </w:rPr>
        <w:t>/</w:t>
      </w:r>
      <w:r>
        <w:rPr>
          <w:sz w:val="24"/>
        </w:rPr>
        <w:t>包号：</w:t>
      </w:r>
      <w:r>
        <w:rPr>
          <w:sz w:val="24"/>
        </w:rPr>
        <w:t xml:space="preserve">________ </w:t>
      </w:r>
      <w:r>
        <w:rPr>
          <w:sz w:val="24"/>
        </w:rPr>
        <w:t>项目名称：</w:t>
      </w:r>
      <w:r>
        <w:rPr>
          <w:sz w:val="24"/>
        </w:rPr>
        <w:t>__________</w:t>
      </w:r>
      <w:r>
        <w:rPr>
          <w:sz w:val="24"/>
        </w:rPr>
        <w:t>报价单位：人民币元</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5"/>
        <w:gridCol w:w="1156"/>
        <w:gridCol w:w="1455"/>
        <w:gridCol w:w="1036"/>
        <w:gridCol w:w="1377"/>
        <w:gridCol w:w="1377"/>
        <w:gridCol w:w="1377"/>
        <w:gridCol w:w="1377"/>
        <w:gridCol w:w="1125"/>
        <w:gridCol w:w="910"/>
        <w:gridCol w:w="1131"/>
        <w:gridCol w:w="1128"/>
      </w:tblGrid>
      <w:tr w:rsidR="00A15F4F" w14:paraId="7D92FB3A" w14:textId="77777777">
        <w:trPr>
          <w:trHeight w:val="494"/>
          <w:jc w:val="center"/>
        </w:trPr>
        <w:tc>
          <w:tcPr>
            <w:tcW w:w="195" w:type="pct"/>
            <w:vAlign w:val="center"/>
          </w:tcPr>
          <w:p w14:paraId="04C82957" w14:textId="77777777" w:rsidR="00A15F4F" w:rsidRDefault="00000000">
            <w:pPr>
              <w:adjustRightInd w:val="0"/>
              <w:snapToGrid w:val="0"/>
              <w:jc w:val="left"/>
              <w:rPr>
                <w:rFonts w:ascii="宋体" w:hAnsi="宋体" w:hint="eastAsia"/>
                <w:b/>
                <w:sz w:val="24"/>
              </w:rPr>
            </w:pPr>
            <w:r>
              <w:rPr>
                <w:rFonts w:ascii="宋体" w:hAnsi="宋体"/>
                <w:b/>
                <w:sz w:val="24"/>
              </w:rPr>
              <w:t>序号</w:t>
            </w:r>
          </w:p>
        </w:tc>
        <w:tc>
          <w:tcPr>
            <w:tcW w:w="413" w:type="pct"/>
            <w:vAlign w:val="center"/>
          </w:tcPr>
          <w:p w14:paraId="0DE6974B" w14:textId="77777777" w:rsidR="00A15F4F" w:rsidRDefault="00000000">
            <w:pPr>
              <w:adjustRightInd w:val="0"/>
              <w:snapToGrid w:val="0"/>
              <w:jc w:val="left"/>
              <w:rPr>
                <w:rFonts w:ascii="宋体" w:hAnsi="宋体" w:hint="eastAsia"/>
                <w:b/>
                <w:sz w:val="24"/>
              </w:rPr>
            </w:pPr>
            <w:r>
              <w:rPr>
                <w:rFonts w:ascii="宋体" w:hAnsi="宋体"/>
                <w:b/>
                <w:sz w:val="24"/>
              </w:rPr>
              <w:t>分项名称</w:t>
            </w:r>
          </w:p>
        </w:tc>
        <w:tc>
          <w:tcPr>
            <w:tcW w:w="520" w:type="pct"/>
            <w:vAlign w:val="center"/>
          </w:tcPr>
          <w:p w14:paraId="6246E3EC" w14:textId="77777777" w:rsidR="00A15F4F" w:rsidRDefault="00000000">
            <w:pPr>
              <w:adjustRightInd w:val="0"/>
              <w:snapToGrid w:val="0"/>
              <w:jc w:val="left"/>
              <w:rPr>
                <w:rFonts w:ascii="宋体" w:hAnsi="宋体" w:hint="eastAsia"/>
                <w:b/>
                <w:sz w:val="24"/>
              </w:rPr>
            </w:pPr>
            <w:r>
              <w:rPr>
                <w:rFonts w:ascii="宋体" w:hAnsi="宋体"/>
                <w:b/>
                <w:sz w:val="24"/>
              </w:rPr>
              <w:t>制造商</w:t>
            </w:r>
          </w:p>
        </w:tc>
        <w:tc>
          <w:tcPr>
            <w:tcW w:w="370" w:type="pct"/>
            <w:vAlign w:val="center"/>
          </w:tcPr>
          <w:p w14:paraId="54A2C01B" w14:textId="77777777" w:rsidR="00A15F4F" w:rsidRDefault="00000000">
            <w:pPr>
              <w:adjustRightInd w:val="0"/>
              <w:snapToGrid w:val="0"/>
              <w:jc w:val="left"/>
              <w:rPr>
                <w:rFonts w:ascii="宋体" w:hAnsi="宋体" w:hint="eastAsia"/>
                <w:b/>
                <w:sz w:val="24"/>
              </w:rPr>
            </w:pPr>
            <w:r>
              <w:rPr>
                <w:rFonts w:ascii="宋体" w:hAnsi="宋体"/>
                <w:b/>
                <w:sz w:val="24"/>
              </w:rPr>
              <w:t>产地/国别</w:t>
            </w:r>
          </w:p>
        </w:tc>
        <w:tc>
          <w:tcPr>
            <w:tcW w:w="492" w:type="pct"/>
            <w:vAlign w:val="center"/>
          </w:tcPr>
          <w:p w14:paraId="02B0B0D1" w14:textId="77777777" w:rsidR="00A15F4F" w:rsidRDefault="00000000">
            <w:pPr>
              <w:jc w:val="center"/>
              <w:rPr>
                <w:rFonts w:ascii="宋体" w:hAnsi="宋体" w:hint="eastAsia"/>
                <w:b/>
                <w:sz w:val="24"/>
              </w:rPr>
            </w:pPr>
            <w:r>
              <w:rPr>
                <w:rFonts w:ascii="宋体" w:hAnsi="宋体"/>
                <w:b/>
                <w:sz w:val="24"/>
              </w:rPr>
              <w:t>制造商</w:t>
            </w:r>
          </w:p>
          <w:p w14:paraId="4F7BEFB5" w14:textId="77777777" w:rsidR="00A15F4F" w:rsidRDefault="00000000">
            <w:pPr>
              <w:adjustRightInd w:val="0"/>
              <w:snapToGrid w:val="0"/>
              <w:jc w:val="center"/>
              <w:rPr>
                <w:rFonts w:ascii="宋体" w:hAnsi="宋体" w:hint="eastAsia"/>
                <w:b/>
                <w:sz w:val="24"/>
              </w:rPr>
            </w:pPr>
            <w:r>
              <w:rPr>
                <w:rFonts w:ascii="宋体" w:hAnsi="宋体"/>
                <w:b/>
                <w:sz w:val="24"/>
              </w:rPr>
              <w:t>统一信用代码</w:t>
            </w:r>
          </w:p>
        </w:tc>
        <w:tc>
          <w:tcPr>
            <w:tcW w:w="492" w:type="pct"/>
            <w:vAlign w:val="center"/>
          </w:tcPr>
          <w:p w14:paraId="60A7CBEB" w14:textId="77777777" w:rsidR="00A15F4F" w:rsidRDefault="00000000">
            <w:pPr>
              <w:jc w:val="center"/>
              <w:rPr>
                <w:rFonts w:ascii="宋体" w:hAnsi="宋体" w:hint="eastAsia"/>
                <w:b/>
                <w:sz w:val="24"/>
              </w:rPr>
            </w:pPr>
            <w:r>
              <w:rPr>
                <w:rFonts w:ascii="宋体" w:hAnsi="宋体"/>
                <w:b/>
                <w:sz w:val="24"/>
              </w:rPr>
              <w:t>制造商</w:t>
            </w:r>
          </w:p>
          <w:p w14:paraId="2046ED0F" w14:textId="77777777" w:rsidR="00A15F4F" w:rsidRDefault="00000000">
            <w:pPr>
              <w:adjustRightInd w:val="0"/>
              <w:snapToGrid w:val="0"/>
              <w:jc w:val="center"/>
              <w:rPr>
                <w:rFonts w:ascii="宋体" w:hAnsi="宋体" w:hint="eastAsia"/>
                <w:b/>
                <w:sz w:val="24"/>
              </w:rPr>
            </w:pPr>
            <w:r>
              <w:rPr>
                <w:rFonts w:ascii="宋体" w:hAnsi="宋体"/>
                <w:b/>
                <w:sz w:val="24"/>
              </w:rPr>
              <w:t>规模</w:t>
            </w:r>
          </w:p>
        </w:tc>
        <w:tc>
          <w:tcPr>
            <w:tcW w:w="492" w:type="pct"/>
            <w:vAlign w:val="center"/>
          </w:tcPr>
          <w:p w14:paraId="5C01277F" w14:textId="77777777" w:rsidR="00A15F4F" w:rsidRDefault="00000000">
            <w:pPr>
              <w:adjustRightInd w:val="0"/>
              <w:snapToGrid w:val="0"/>
              <w:jc w:val="center"/>
              <w:rPr>
                <w:rFonts w:ascii="宋体" w:hAnsi="宋体" w:hint="eastAsia"/>
                <w:b/>
                <w:sz w:val="24"/>
              </w:rPr>
            </w:pPr>
            <w:r>
              <w:rPr>
                <w:rFonts w:ascii="宋体" w:hAnsi="宋体"/>
                <w:b/>
                <w:sz w:val="24"/>
              </w:rPr>
              <w:t>品牌</w:t>
            </w:r>
          </w:p>
        </w:tc>
        <w:tc>
          <w:tcPr>
            <w:tcW w:w="492" w:type="pct"/>
            <w:vAlign w:val="center"/>
          </w:tcPr>
          <w:p w14:paraId="3355252E" w14:textId="77777777" w:rsidR="00A15F4F" w:rsidRDefault="00000000">
            <w:pPr>
              <w:adjustRightInd w:val="0"/>
              <w:snapToGrid w:val="0"/>
              <w:jc w:val="left"/>
              <w:rPr>
                <w:rFonts w:ascii="宋体" w:hAnsi="宋体" w:hint="eastAsia"/>
                <w:b/>
                <w:sz w:val="24"/>
              </w:rPr>
            </w:pPr>
            <w:r>
              <w:rPr>
                <w:rFonts w:ascii="宋体" w:hAnsi="宋体"/>
                <w:b/>
                <w:sz w:val="24"/>
              </w:rPr>
              <w:t>规格、型号</w:t>
            </w:r>
          </w:p>
        </w:tc>
        <w:tc>
          <w:tcPr>
            <w:tcW w:w="402" w:type="pct"/>
            <w:vAlign w:val="center"/>
          </w:tcPr>
          <w:p w14:paraId="64801AB8" w14:textId="77777777" w:rsidR="00A15F4F" w:rsidRDefault="00000000">
            <w:pPr>
              <w:adjustRightInd w:val="0"/>
              <w:snapToGrid w:val="0"/>
              <w:jc w:val="left"/>
              <w:rPr>
                <w:rFonts w:ascii="宋体" w:hAnsi="宋体" w:hint="eastAsia"/>
                <w:b/>
                <w:sz w:val="24"/>
              </w:rPr>
            </w:pPr>
            <w:r>
              <w:rPr>
                <w:rFonts w:ascii="宋体" w:hAnsi="宋体"/>
                <w:b/>
                <w:sz w:val="24"/>
              </w:rPr>
              <w:t>单价（元）</w:t>
            </w:r>
          </w:p>
        </w:tc>
        <w:tc>
          <w:tcPr>
            <w:tcW w:w="325" w:type="pct"/>
            <w:vAlign w:val="center"/>
          </w:tcPr>
          <w:p w14:paraId="218DE9D9" w14:textId="77777777" w:rsidR="00A15F4F" w:rsidRDefault="00000000">
            <w:pPr>
              <w:adjustRightInd w:val="0"/>
              <w:snapToGrid w:val="0"/>
              <w:jc w:val="left"/>
              <w:rPr>
                <w:rFonts w:ascii="宋体" w:hAnsi="宋体" w:hint="eastAsia"/>
                <w:b/>
                <w:sz w:val="24"/>
              </w:rPr>
            </w:pPr>
            <w:r>
              <w:rPr>
                <w:rFonts w:ascii="宋体" w:hAnsi="宋体"/>
                <w:b/>
                <w:sz w:val="24"/>
              </w:rPr>
              <w:t>数量</w:t>
            </w:r>
          </w:p>
        </w:tc>
        <w:tc>
          <w:tcPr>
            <w:tcW w:w="404" w:type="pct"/>
            <w:vAlign w:val="center"/>
          </w:tcPr>
          <w:p w14:paraId="5C50FDFA" w14:textId="77777777" w:rsidR="00A15F4F" w:rsidRDefault="00000000">
            <w:pPr>
              <w:adjustRightInd w:val="0"/>
              <w:snapToGrid w:val="0"/>
              <w:jc w:val="left"/>
              <w:rPr>
                <w:rFonts w:ascii="宋体" w:hAnsi="宋体" w:hint="eastAsia"/>
                <w:b/>
                <w:sz w:val="24"/>
              </w:rPr>
            </w:pPr>
            <w:r>
              <w:rPr>
                <w:rFonts w:ascii="宋体" w:hAnsi="宋体"/>
                <w:b/>
                <w:sz w:val="24"/>
              </w:rPr>
              <w:t>合价（元）</w:t>
            </w:r>
          </w:p>
        </w:tc>
        <w:tc>
          <w:tcPr>
            <w:tcW w:w="403" w:type="pct"/>
          </w:tcPr>
          <w:p w14:paraId="2A2C38FD" w14:textId="77777777" w:rsidR="00A15F4F" w:rsidRDefault="00000000">
            <w:pPr>
              <w:adjustRightInd w:val="0"/>
              <w:snapToGrid w:val="0"/>
              <w:jc w:val="left"/>
              <w:rPr>
                <w:rFonts w:ascii="宋体" w:hAnsi="宋体" w:hint="eastAsia"/>
                <w:b/>
                <w:sz w:val="24"/>
              </w:rPr>
            </w:pPr>
            <w:r>
              <w:rPr>
                <w:rFonts w:ascii="宋体" w:hAnsi="宋体" w:hint="eastAsia"/>
                <w:b/>
                <w:sz w:val="24"/>
              </w:rPr>
              <w:t>备注</w:t>
            </w:r>
          </w:p>
        </w:tc>
      </w:tr>
      <w:tr w:rsidR="00A15F4F" w14:paraId="56A25601" w14:textId="77777777">
        <w:trPr>
          <w:jc w:val="center"/>
        </w:trPr>
        <w:tc>
          <w:tcPr>
            <w:tcW w:w="195" w:type="pct"/>
            <w:vAlign w:val="center"/>
          </w:tcPr>
          <w:p w14:paraId="0ABCDE8E" w14:textId="77777777" w:rsidR="00A15F4F" w:rsidRDefault="00000000">
            <w:pPr>
              <w:adjustRightInd w:val="0"/>
              <w:snapToGrid w:val="0"/>
              <w:jc w:val="left"/>
              <w:rPr>
                <w:rFonts w:ascii="宋体" w:hAnsi="宋体" w:hint="eastAsia"/>
                <w:sz w:val="24"/>
              </w:rPr>
            </w:pPr>
            <w:r>
              <w:rPr>
                <w:rFonts w:ascii="宋体" w:hAnsi="宋体" w:hint="eastAsia"/>
                <w:sz w:val="24"/>
              </w:rPr>
              <w:t>1</w:t>
            </w:r>
          </w:p>
        </w:tc>
        <w:tc>
          <w:tcPr>
            <w:tcW w:w="413" w:type="pct"/>
            <w:vAlign w:val="center"/>
          </w:tcPr>
          <w:p w14:paraId="0AB29214" w14:textId="77777777" w:rsidR="00A15F4F" w:rsidRDefault="00A15F4F">
            <w:pPr>
              <w:adjustRightInd w:val="0"/>
              <w:snapToGrid w:val="0"/>
              <w:jc w:val="left"/>
              <w:rPr>
                <w:rFonts w:ascii="宋体" w:hAnsi="宋体" w:hint="eastAsia"/>
                <w:sz w:val="24"/>
              </w:rPr>
            </w:pPr>
          </w:p>
        </w:tc>
        <w:tc>
          <w:tcPr>
            <w:tcW w:w="520" w:type="pct"/>
            <w:vAlign w:val="center"/>
          </w:tcPr>
          <w:p w14:paraId="7F9ACE59" w14:textId="77777777" w:rsidR="00A15F4F" w:rsidRDefault="00A15F4F">
            <w:pPr>
              <w:adjustRightInd w:val="0"/>
              <w:snapToGrid w:val="0"/>
              <w:jc w:val="left"/>
              <w:rPr>
                <w:rFonts w:ascii="宋体" w:hAnsi="宋体" w:hint="eastAsia"/>
                <w:sz w:val="24"/>
              </w:rPr>
            </w:pPr>
          </w:p>
        </w:tc>
        <w:tc>
          <w:tcPr>
            <w:tcW w:w="370" w:type="pct"/>
          </w:tcPr>
          <w:p w14:paraId="70EB184D" w14:textId="77777777" w:rsidR="00A15F4F" w:rsidRDefault="00A15F4F">
            <w:pPr>
              <w:adjustRightInd w:val="0"/>
              <w:snapToGrid w:val="0"/>
              <w:jc w:val="left"/>
              <w:rPr>
                <w:rFonts w:ascii="宋体" w:hAnsi="宋体" w:hint="eastAsia"/>
                <w:sz w:val="24"/>
              </w:rPr>
            </w:pPr>
          </w:p>
        </w:tc>
        <w:tc>
          <w:tcPr>
            <w:tcW w:w="492" w:type="pct"/>
            <w:vAlign w:val="center"/>
          </w:tcPr>
          <w:p w14:paraId="06103870" w14:textId="77777777" w:rsidR="00A15F4F" w:rsidRDefault="00A15F4F">
            <w:pPr>
              <w:adjustRightInd w:val="0"/>
              <w:snapToGrid w:val="0"/>
              <w:jc w:val="center"/>
              <w:rPr>
                <w:rFonts w:ascii="宋体" w:hAnsi="宋体" w:hint="eastAsia"/>
                <w:sz w:val="24"/>
              </w:rPr>
            </w:pPr>
          </w:p>
        </w:tc>
        <w:tc>
          <w:tcPr>
            <w:tcW w:w="492" w:type="pct"/>
            <w:vAlign w:val="center"/>
          </w:tcPr>
          <w:p w14:paraId="3751DAE8" w14:textId="77777777" w:rsidR="00A15F4F" w:rsidRDefault="00A15F4F">
            <w:pPr>
              <w:adjustRightInd w:val="0"/>
              <w:snapToGrid w:val="0"/>
              <w:jc w:val="center"/>
              <w:rPr>
                <w:rFonts w:ascii="宋体" w:hAnsi="宋体" w:hint="eastAsia"/>
                <w:sz w:val="24"/>
              </w:rPr>
            </w:pPr>
          </w:p>
        </w:tc>
        <w:tc>
          <w:tcPr>
            <w:tcW w:w="492" w:type="pct"/>
            <w:vAlign w:val="center"/>
          </w:tcPr>
          <w:p w14:paraId="5A47D54A" w14:textId="77777777" w:rsidR="00A15F4F" w:rsidRDefault="00A15F4F">
            <w:pPr>
              <w:adjustRightInd w:val="0"/>
              <w:snapToGrid w:val="0"/>
              <w:jc w:val="center"/>
              <w:rPr>
                <w:rFonts w:ascii="宋体" w:hAnsi="宋体" w:hint="eastAsia"/>
                <w:sz w:val="24"/>
              </w:rPr>
            </w:pPr>
          </w:p>
        </w:tc>
        <w:tc>
          <w:tcPr>
            <w:tcW w:w="492" w:type="pct"/>
            <w:vAlign w:val="center"/>
          </w:tcPr>
          <w:p w14:paraId="10CE5E03" w14:textId="77777777" w:rsidR="00A15F4F" w:rsidRDefault="00A15F4F">
            <w:pPr>
              <w:adjustRightInd w:val="0"/>
              <w:snapToGrid w:val="0"/>
              <w:jc w:val="left"/>
              <w:rPr>
                <w:rFonts w:ascii="宋体" w:hAnsi="宋体" w:hint="eastAsia"/>
                <w:sz w:val="24"/>
              </w:rPr>
            </w:pPr>
          </w:p>
        </w:tc>
        <w:tc>
          <w:tcPr>
            <w:tcW w:w="402" w:type="pct"/>
            <w:vAlign w:val="center"/>
          </w:tcPr>
          <w:p w14:paraId="57F962AB" w14:textId="77777777" w:rsidR="00A15F4F" w:rsidRDefault="00A15F4F">
            <w:pPr>
              <w:adjustRightInd w:val="0"/>
              <w:snapToGrid w:val="0"/>
              <w:jc w:val="left"/>
              <w:rPr>
                <w:rFonts w:ascii="宋体" w:hAnsi="宋体" w:hint="eastAsia"/>
                <w:sz w:val="24"/>
              </w:rPr>
            </w:pPr>
          </w:p>
        </w:tc>
        <w:tc>
          <w:tcPr>
            <w:tcW w:w="325" w:type="pct"/>
            <w:vAlign w:val="center"/>
          </w:tcPr>
          <w:p w14:paraId="154B2233" w14:textId="77777777" w:rsidR="00A15F4F" w:rsidRDefault="00A15F4F">
            <w:pPr>
              <w:adjustRightInd w:val="0"/>
              <w:snapToGrid w:val="0"/>
              <w:jc w:val="left"/>
              <w:rPr>
                <w:rFonts w:ascii="宋体" w:hAnsi="宋体" w:hint="eastAsia"/>
                <w:sz w:val="24"/>
              </w:rPr>
            </w:pPr>
          </w:p>
        </w:tc>
        <w:tc>
          <w:tcPr>
            <w:tcW w:w="404" w:type="pct"/>
            <w:vAlign w:val="center"/>
          </w:tcPr>
          <w:p w14:paraId="7E6BBD77" w14:textId="77777777" w:rsidR="00A15F4F" w:rsidRDefault="00A15F4F">
            <w:pPr>
              <w:adjustRightInd w:val="0"/>
              <w:snapToGrid w:val="0"/>
              <w:jc w:val="left"/>
              <w:rPr>
                <w:rFonts w:ascii="宋体" w:hAnsi="宋体" w:hint="eastAsia"/>
                <w:sz w:val="24"/>
              </w:rPr>
            </w:pPr>
          </w:p>
        </w:tc>
        <w:tc>
          <w:tcPr>
            <w:tcW w:w="403" w:type="pct"/>
            <w:vMerge w:val="restart"/>
          </w:tcPr>
          <w:p w14:paraId="06506E41" w14:textId="77777777" w:rsidR="00A15F4F" w:rsidRDefault="00000000">
            <w:pPr>
              <w:adjustRightInd w:val="0"/>
              <w:snapToGrid w:val="0"/>
              <w:jc w:val="center"/>
              <w:rPr>
                <w:rFonts w:ascii="宋体" w:hAnsi="宋体" w:hint="eastAsia"/>
                <w:sz w:val="24"/>
              </w:rPr>
            </w:pPr>
            <w:r>
              <w:rPr>
                <w:rFonts w:ascii="宋体" w:hAnsi="宋体" w:hint="eastAsia"/>
                <w:color w:val="FF0000"/>
                <w:sz w:val="24"/>
              </w:rPr>
              <w:t>请注明是否为进口免税价。</w:t>
            </w:r>
          </w:p>
        </w:tc>
      </w:tr>
      <w:tr w:rsidR="00A15F4F" w14:paraId="1808FBAB" w14:textId="77777777">
        <w:trPr>
          <w:jc w:val="center"/>
        </w:trPr>
        <w:tc>
          <w:tcPr>
            <w:tcW w:w="195" w:type="pct"/>
            <w:vAlign w:val="center"/>
          </w:tcPr>
          <w:p w14:paraId="2CCA4C84" w14:textId="77777777" w:rsidR="00A15F4F" w:rsidRDefault="00000000">
            <w:pPr>
              <w:adjustRightInd w:val="0"/>
              <w:snapToGrid w:val="0"/>
              <w:jc w:val="left"/>
              <w:rPr>
                <w:rFonts w:ascii="宋体" w:hAnsi="宋体" w:hint="eastAsia"/>
                <w:sz w:val="24"/>
              </w:rPr>
            </w:pPr>
            <w:r>
              <w:rPr>
                <w:rFonts w:ascii="宋体" w:hAnsi="宋体" w:hint="eastAsia"/>
                <w:sz w:val="24"/>
              </w:rPr>
              <w:t>2</w:t>
            </w:r>
          </w:p>
        </w:tc>
        <w:tc>
          <w:tcPr>
            <w:tcW w:w="413" w:type="pct"/>
            <w:vAlign w:val="center"/>
          </w:tcPr>
          <w:p w14:paraId="67E629DC" w14:textId="77777777" w:rsidR="00A15F4F" w:rsidRDefault="00A15F4F">
            <w:pPr>
              <w:adjustRightInd w:val="0"/>
              <w:snapToGrid w:val="0"/>
              <w:jc w:val="left"/>
              <w:rPr>
                <w:rFonts w:ascii="宋体" w:hAnsi="宋体" w:hint="eastAsia"/>
                <w:sz w:val="24"/>
              </w:rPr>
            </w:pPr>
          </w:p>
        </w:tc>
        <w:tc>
          <w:tcPr>
            <w:tcW w:w="520" w:type="pct"/>
            <w:vAlign w:val="center"/>
          </w:tcPr>
          <w:p w14:paraId="03E0C8D3" w14:textId="77777777" w:rsidR="00A15F4F" w:rsidRDefault="00A15F4F">
            <w:pPr>
              <w:adjustRightInd w:val="0"/>
              <w:snapToGrid w:val="0"/>
              <w:jc w:val="left"/>
              <w:rPr>
                <w:rFonts w:ascii="宋体" w:hAnsi="宋体" w:hint="eastAsia"/>
                <w:sz w:val="24"/>
              </w:rPr>
            </w:pPr>
          </w:p>
        </w:tc>
        <w:tc>
          <w:tcPr>
            <w:tcW w:w="370" w:type="pct"/>
          </w:tcPr>
          <w:p w14:paraId="6184E958" w14:textId="77777777" w:rsidR="00A15F4F" w:rsidRDefault="00A15F4F">
            <w:pPr>
              <w:adjustRightInd w:val="0"/>
              <w:snapToGrid w:val="0"/>
              <w:jc w:val="left"/>
              <w:rPr>
                <w:rFonts w:ascii="宋体" w:hAnsi="宋体" w:hint="eastAsia"/>
                <w:sz w:val="24"/>
              </w:rPr>
            </w:pPr>
          </w:p>
        </w:tc>
        <w:tc>
          <w:tcPr>
            <w:tcW w:w="492" w:type="pct"/>
            <w:vAlign w:val="center"/>
          </w:tcPr>
          <w:p w14:paraId="42F8B2A1" w14:textId="77777777" w:rsidR="00A15F4F" w:rsidRDefault="00A15F4F">
            <w:pPr>
              <w:adjustRightInd w:val="0"/>
              <w:snapToGrid w:val="0"/>
              <w:jc w:val="center"/>
              <w:rPr>
                <w:rFonts w:ascii="宋体" w:hAnsi="宋体" w:hint="eastAsia"/>
                <w:sz w:val="24"/>
              </w:rPr>
            </w:pPr>
          </w:p>
        </w:tc>
        <w:tc>
          <w:tcPr>
            <w:tcW w:w="492" w:type="pct"/>
            <w:vAlign w:val="center"/>
          </w:tcPr>
          <w:p w14:paraId="59E9A646" w14:textId="77777777" w:rsidR="00A15F4F" w:rsidRDefault="00A15F4F">
            <w:pPr>
              <w:adjustRightInd w:val="0"/>
              <w:snapToGrid w:val="0"/>
              <w:jc w:val="center"/>
              <w:rPr>
                <w:rFonts w:ascii="宋体" w:hAnsi="宋体" w:hint="eastAsia"/>
                <w:sz w:val="24"/>
              </w:rPr>
            </w:pPr>
          </w:p>
        </w:tc>
        <w:tc>
          <w:tcPr>
            <w:tcW w:w="492" w:type="pct"/>
            <w:vAlign w:val="center"/>
          </w:tcPr>
          <w:p w14:paraId="739CB8D2" w14:textId="77777777" w:rsidR="00A15F4F" w:rsidRDefault="00A15F4F">
            <w:pPr>
              <w:adjustRightInd w:val="0"/>
              <w:snapToGrid w:val="0"/>
              <w:jc w:val="center"/>
              <w:rPr>
                <w:rFonts w:ascii="宋体" w:hAnsi="宋体" w:hint="eastAsia"/>
                <w:sz w:val="24"/>
              </w:rPr>
            </w:pPr>
          </w:p>
        </w:tc>
        <w:tc>
          <w:tcPr>
            <w:tcW w:w="492" w:type="pct"/>
            <w:vAlign w:val="center"/>
          </w:tcPr>
          <w:p w14:paraId="5E6B57FC" w14:textId="77777777" w:rsidR="00A15F4F" w:rsidRDefault="00A15F4F">
            <w:pPr>
              <w:adjustRightInd w:val="0"/>
              <w:snapToGrid w:val="0"/>
              <w:jc w:val="left"/>
              <w:rPr>
                <w:rFonts w:ascii="宋体" w:hAnsi="宋体" w:hint="eastAsia"/>
                <w:sz w:val="24"/>
              </w:rPr>
            </w:pPr>
          </w:p>
        </w:tc>
        <w:tc>
          <w:tcPr>
            <w:tcW w:w="402" w:type="pct"/>
            <w:vAlign w:val="center"/>
          </w:tcPr>
          <w:p w14:paraId="571B3696" w14:textId="77777777" w:rsidR="00A15F4F" w:rsidRDefault="00A15F4F">
            <w:pPr>
              <w:adjustRightInd w:val="0"/>
              <w:snapToGrid w:val="0"/>
              <w:jc w:val="left"/>
              <w:rPr>
                <w:rFonts w:ascii="宋体" w:hAnsi="宋体" w:hint="eastAsia"/>
                <w:sz w:val="24"/>
              </w:rPr>
            </w:pPr>
          </w:p>
        </w:tc>
        <w:tc>
          <w:tcPr>
            <w:tcW w:w="325" w:type="pct"/>
            <w:vAlign w:val="center"/>
          </w:tcPr>
          <w:p w14:paraId="4A0A02BD" w14:textId="77777777" w:rsidR="00A15F4F" w:rsidRDefault="00A15F4F">
            <w:pPr>
              <w:adjustRightInd w:val="0"/>
              <w:snapToGrid w:val="0"/>
              <w:jc w:val="left"/>
              <w:rPr>
                <w:rFonts w:ascii="宋体" w:hAnsi="宋体" w:hint="eastAsia"/>
                <w:sz w:val="24"/>
              </w:rPr>
            </w:pPr>
          </w:p>
        </w:tc>
        <w:tc>
          <w:tcPr>
            <w:tcW w:w="404" w:type="pct"/>
            <w:vAlign w:val="center"/>
          </w:tcPr>
          <w:p w14:paraId="7D17FC3A" w14:textId="77777777" w:rsidR="00A15F4F" w:rsidRDefault="00A15F4F">
            <w:pPr>
              <w:adjustRightInd w:val="0"/>
              <w:snapToGrid w:val="0"/>
              <w:jc w:val="left"/>
              <w:rPr>
                <w:rFonts w:ascii="宋体" w:hAnsi="宋体" w:hint="eastAsia"/>
                <w:sz w:val="24"/>
              </w:rPr>
            </w:pPr>
          </w:p>
        </w:tc>
        <w:tc>
          <w:tcPr>
            <w:tcW w:w="403" w:type="pct"/>
            <w:vMerge/>
          </w:tcPr>
          <w:p w14:paraId="1C3428AB" w14:textId="77777777" w:rsidR="00A15F4F" w:rsidRDefault="00A15F4F">
            <w:pPr>
              <w:adjustRightInd w:val="0"/>
              <w:snapToGrid w:val="0"/>
              <w:jc w:val="left"/>
              <w:rPr>
                <w:rFonts w:ascii="宋体" w:hAnsi="宋体" w:hint="eastAsia"/>
                <w:sz w:val="24"/>
              </w:rPr>
            </w:pPr>
          </w:p>
        </w:tc>
      </w:tr>
      <w:tr w:rsidR="00A15F4F" w14:paraId="1043A6BB" w14:textId="77777777">
        <w:trPr>
          <w:jc w:val="center"/>
        </w:trPr>
        <w:tc>
          <w:tcPr>
            <w:tcW w:w="195" w:type="pct"/>
            <w:vAlign w:val="center"/>
          </w:tcPr>
          <w:p w14:paraId="2BAB96E7" w14:textId="77777777" w:rsidR="00A15F4F" w:rsidRDefault="00000000">
            <w:pPr>
              <w:adjustRightInd w:val="0"/>
              <w:snapToGrid w:val="0"/>
              <w:jc w:val="left"/>
              <w:rPr>
                <w:rFonts w:ascii="宋体" w:hAnsi="宋体" w:hint="eastAsia"/>
                <w:sz w:val="24"/>
              </w:rPr>
            </w:pPr>
            <w:r>
              <w:rPr>
                <w:rFonts w:ascii="宋体" w:hAnsi="宋体" w:hint="eastAsia"/>
                <w:sz w:val="24"/>
              </w:rPr>
              <w:t>3</w:t>
            </w:r>
          </w:p>
        </w:tc>
        <w:tc>
          <w:tcPr>
            <w:tcW w:w="413" w:type="pct"/>
            <w:vAlign w:val="center"/>
          </w:tcPr>
          <w:p w14:paraId="70C8F634" w14:textId="77777777" w:rsidR="00A15F4F" w:rsidRDefault="00A15F4F">
            <w:pPr>
              <w:adjustRightInd w:val="0"/>
              <w:snapToGrid w:val="0"/>
              <w:jc w:val="left"/>
              <w:rPr>
                <w:rFonts w:ascii="宋体" w:hAnsi="宋体" w:hint="eastAsia"/>
                <w:sz w:val="24"/>
              </w:rPr>
            </w:pPr>
          </w:p>
        </w:tc>
        <w:tc>
          <w:tcPr>
            <w:tcW w:w="520" w:type="pct"/>
            <w:vAlign w:val="center"/>
          </w:tcPr>
          <w:p w14:paraId="689A245F" w14:textId="77777777" w:rsidR="00A15F4F" w:rsidRDefault="00A15F4F">
            <w:pPr>
              <w:adjustRightInd w:val="0"/>
              <w:snapToGrid w:val="0"/>
              <w:jc w:val="left"/>
              <w:rPr>
                <w:rFonts w:ascii="宋体" w:hAnsi="宋体" w:hint="eastAsia"/>
                <w:sz w:val="24"/>
              </w:rPr>
            </w:pPr>
          </w:p>
        </w:tc>
        <w:tc>
          <w:tcPr>
            <w:tcW w:w="370" w:type="pct"/>
          </w:tcPr>
          <w:p w14:paraId="7C723789" w14:textId="77777777" w:rsidR="00A15F4F" w:rsidRDefault="00A15F4F">
            <w:pPr>
              <w:adjustRightInd w:val="0"/>
              <w:snapToGrid w:val="0"/>
              <w:jc w:val="left"/>
              <w:rPr>
                <w:rFonts w:ascii="宋体" w:hAnsi="宋体" w:hint="eastAsia"/>
                <w:sz w:val="24"/>
              </w:rPr>
            </w:pPr>
          </w:p>
        </w:tc>
        <w:tc>
          <w:tcPr>
            <w:tcW w:w="492" w:type="pct"/>
            <w:vAlign w:val="center"/>
          </w:tcPr>
          <w:p w14:paraId="44C9799B" w14:textId="77777777" w:rsidR="00A15F4F" w:rsidRDefault="00A15F4F">
            <w:pPr>
              <w:adjustRightInd w:val="0"/>
              <w:snapToGrid w:val="0"/>
              <w:jc w:val="center"/>
              <w:rPr>
                <w:rFonts w:ascii="宋体" w:hAnsi="宋体" w:hint="eastAsia"/>
                <w:sz w:val="24"/>
              </w:rPr>
            </w:pPr>
          </w:p>
        </w:tc>
        <w:tc>
          <w:tcPr>
            <w:tcW w:w="492" w:type="pct"/>
            <w:vAlign w:val="center"/>
          </w:tcPr>
          <w:p w14:paraId="004B0C73" w14:textId="77777777" w:rsidR="00A15F4F" w:rsidRDefault="00A15F4F">
            <w:pPr>
              <w:adjustRightInd w:val="0"/>
              <w:snapToGrid w:val="0"/>
              <w:jc w:val="center"/>
              <w:rPr>
                <w:rFonts w:ascii="宋体" w:hAnsi="宋体" w:hint="eastAsia"/>
                <w:sz w:val="24"/>
              </w:rPr>
            </w:pPr>
          </w:p>
        </w:tc>
        <w:tc>
          <w:tcPr>
            <w:tcW w:w="492" w:type="pct"/>
            <w:vAlign w:val="center"/>
          </w:tcPr>
          <w:p w14:paraId="5A2942C9" w14:textId="77777777" w:rsidR="00A15F4F" w:rsidRDefault="00A15F4F">
            <w:pPr>
              <w:adjustRightInd w:val="0"/>
              <w:snapToGrid w:val="0"/>
              <w:jc w:val="center"/>
              <w:rPr>
                <w:rFonts w:ascii="宋体" w:hAnsi="宋体" w:hint="eastAsia"/>
                <w:sz w:val="24"/>
              </w:rPr>
            </w:pPr>
          </w:p>
        </w:tc>
        <w:tc>
          <w:tcPr>
            <w:tcW w:w="492" w:type="pct"/>
            <w:vAlign w:val="center"/>
          </w:tcPr>
          <w:p w14:paraId="7BF3FCE6" w14:textId="77777777" w:rsidR="00A15F4F" w:rsidRDefault="00A15F4F">
            <w:pPr>
              <w:adjustRightInd w:val="0"/>
              <w:snapToGrid w:val="0"/>
              <w:jc w:val="left"/>
              <w:rPr>
                <w:rFonts w:ascii="宋体" w:hAnsi="宋体" w:hint="eastAsia"/>
                <w:sz w:val="24"/>
              </w:rPr>
            </w:pPr>
          </w:p>
        </w:tc>
        <w:tc>
          <w:tcPr>
            <w:tcW w:w="402" w:type="pct"/>
            <w:vAlign w:val="center"/>
          </w:tcPr>
          <w:p w14:paraId="5A39F0A6" w14:textId="77777777" w:rsidR="00A15F4F" w:rsidRDefault="00A15F4F">
            <w:pPr>
              <w:adjustRightInd w:val="0"/>
              <w:snapToGrid w:val="0"/>
              <w:jc w:val="left"/>
              <w:rPr>
                <w:rFonts w:ascii="宋体" w:hAnsi="宋体" w:hint="eastAsia"/>
                <w:sz w:val="24"/>
              </w:rPr>
            </w:pPr>
          </w:p>
        </w:tc>
        <w:tc>
          <w:tcPr>
            <w:tcW w:w="325" w:type="pct"/>
            <w:vAlign w:val="center"/>
          </w:tcPr>
          <w:p w14:paraId="7BD1FC20" w14:textId="77777777" w:rsidR="00A15F4F" w:rsidRDefault="00A15F4F">
            <w:pPr>
              <w:adjustRightInd w:val="0"/>
              <w:snapToGrid w:val="0"/>
              <w:jc w:val="left"/>
              <w:rPr>
                <w:rFonts w:ascii="宋体" w:hAnsi="宋体" w:hint="eastAsia"/>
                <w:sz w:val="24"/>
              </w:rPr>
            </w:pPr>
          </w:p>
        </w:tc>
        <w:tc>
          <w:tcPr>
            <w:tcW w:w="404" w:type="pct"/>
            <w:vAlign w:val="center"/>
          </w:tcPr>
          <w:p w14:paraId="41C24013" w14:textId="77777777" w:rsidR="00A15F4F" w:rsidRDefault="00A15F4F">
            <w:pPr>
              <w:adjustRightInd w:val="0"/>
              <w:snapToGrid w:val="0"/>
              <w:jc w:val="left"/>
              <w:rPr>
                <w:rFonts w:ascii="宋体" w:hAnsi="宋体" w:hint="eastAsia"/>
                <w:sz w:val="24"/>
              </w:rPr>
            </w:pPr>
          </w:p>
        </w:tc>
        <w:tc>
          <w:tcPr>
            <w:tcW w:w="403" w:type="pct"/>
            <w:vMerge/>
          </w:tcPr>
          <w:p w14:paraId="5420FAD5" w14:textId="77777777" w:rsidR="00A15F4F" w:rsidRDefault="00A15F4F">
            <w:pPr>
              <w:adjustRightInd w:val="0"/>
              <w:snapToGrid w:val="0"/>
              <w:jc w:val="left"/>
              <w:rPr>
                <w:rFonts w:ascii="宋体" w:hAnsi="宋体" w:hint="eastAsia"/>
                <w:sz w:val="24"/>
              </w:rPr>
            </w:pPr>
          </w:p>
        </w:tc>
      </w:tr>
      <w:tr w:rsidR="00A15F4F" w14:paraId="3E526CF1" w14:textId="77777777">
        <w:trPr>
          <w:jc w:val="center"/>
        </w:trPr>
        <w:tc>
          <w:tcPr>
            <w:tcW w:w="195" w:type="pct"/>
            <w:vAlign w:val="center"/>
          </w:tcPr>
          <w:p w14:paraId="0E601640" w14:textId="77777777" w:rsidR="00A15F4F" w:rsidRDefault="00A15F4F">
            <w:pPr>
              <w:adjustRightInd w:val="0"/>
              <w:snapToGrid w:val="0"/>
              <w:jc w:val="left"/>
              <w:rPr>
                <w:rFonts w:ascii="宋体" w:hAnsi="宋体" w:hint="eastAsia"/>
                <w:sz w:val="24"/>
              </w:rPr>
            </w:pPr>
          </w:p>
        </w:tc>
        <w:tc>
          <w:tcPr>
            <w:tcW w:w="413" w:type="pct"/>
            <w:vAlign w:val="center"/>
          </w:tcPr>
          <w:p w14:paraId="17423F36" w14:textId="77777777" w:rsidR="00A15F4F" w:rsidRDefault="00A15F4F">
            <w:pPr>
              <w:adjustRightInd w:val="0"/>
              <w:snapToGrid w:val="0"/>
              <w:jc w:val="left"/>
              <w:rPr>
                <w:rFonts w:ascii="宋体" w:hAnsi="宋体" w:hint="eastAsia"/>
                <w:sz w:val="24"/>
              </w:rPr>
            </w:pPr>
          </w:p>
        </w:tc>
        <w:tc>
          <w:tcPr>
            <w:tcW w:w="520" w:type="pct"/>
            <w:vAlign w:val="center"/>
          </w:tcPr>
          <w:p w14:paraId="637FC9AA" w14:textId="77777777" w:rsidR="00A15F4F" w:rsidRDefault="00A15F4F">
            <w:pPr>
              <w:adjustRightInd w:val="0"/>
              <w:snapToGrid w:val="0"/>
              <w:jc w:val="left"/>
              <w:rPr>
                <w:rFonts w:ascii="宋体" w:hAnsi="宋体" w:hint="eastAsia"/>
                <w:sz w:val="24"/>
              </w:rPr>
            </w:pPr>
          </w:p>
        </w:tc>
        <w:tc>
          <w:tcPr>
            <w:tcW w:w="370" w:type="pct"/>
          </w:tcPr>
          <w:p w14:paraId="386870CD" w14:textId="77777777" w:rsidR="00A15F4F" w:rsidRDefault="00A15F4F">
            <w:pPr>
              <w:adjustRightInd w:val="0"/>
              <w:snapToGrid w:val="0"/>
              <w:jc w:val="left"/>
              <w:rPr>
                <w:rFonts w:ascii="宋体" w:hAnsi="宋体" w:hint="eastAsia"/>
                <w:sz w:val="24"/>
              </w:rPr>
            </w:pPr>
          </w:p>
        </w:tc>
        <w:tc>
          <w:tcPr>
            <w:tcW w:w="492" w:type="pct"/>
            <w:vAlign w:val="center"/>
          </w:tcPr>
          <w:p w14:paraId="19BC2D7C" w14:textId="77777777" w:rsidR="00A15F4F" w:rsidRDefault="00A15F4F">
            <w:pPr>
              <w:adjustRightInd w:val="0"/>
              <w:snapToGrid w:val="0"/>
              <w:jc w:val="center"/>
              <w:rPr>
                <w:rFonts w:ascii="宋体" w:hAnsi="宋体" w:hint="eastAsia"/>
                <w:sz w:val="24"/>
              </w:rPr>
            </w:pPr>
          </w:p>
        </w:tc>
        <w:tc>
          <w:tcPr>
            <w:tcW w:w="492" w:type="pct"/>
            <w:vAlign w:val="center"/>
          </w:tcPr>
          <w:p w14:paraId="6329ACAF" w14:textId="77777777" w:rsidR="00A15F4F" w:rsidRDefault="00A15F4F">
            <w:pPr>
              <w:adjustRightInd w:val="0"/>
              <w:snapToGrid w:val="0"/>
              <w:jc w:val="center"/>
              <w:rPr>
                <w:rFonts w:ascii="宋体" w:hAnsi="宋体" w:hint="eastAsia"/>
                <w:sz w:val="24"/>
              </w:rPr>
            </w:pPr>
          </w:p>
        </w:tc>
        <w:tc>
          <w:tcPr>
            <w:tcW w:w="492" w:type="pct"/>
            <w:vAlign w:val="center"/>
          </w:tcPr>
          <w:p w14:paraId="50D2B015" w14:textId="77777777" w:rsidR="00A15F4F" w:rsidRDefault="00A15F4F">
            <w:pPr>
              <w:adjustRightInd w:val="0"/>
              <w:snapToGrid w:val="0"/>
              <w:jc w:val="center"/>
              <w:rPr>
                <w:rFonts w:ascii="宋体" w:hAnsi="宋体" w:hint="eastAsia"/>
                <w:sz w:val="24"/>
              </w:rPr>
            </w:pPr>
          </w:p>
        </w:tc>
        <w:tc>
          <w:tcPr>
            <w:tcW w:w="492" w:type="pct"/>
            <w:vAlign w:val="center"/>
          </w:tcPr>
          <w:p w14:paraId="3DB9EECB" w14:textId="77777777" w:rsidR="00A15F4F" w:rsidRDefault="00A15F4F">
            <w:pPr>
              <w:adjustRightInd w:val="0"/>
              <w:snapToGrid w:val="0"/>
              <w:jc w:val="left"/>
              <w:rPr>
                <w:rFonts w:ascii="宋体" w:hAnsi="宋体" w:hint="eastAsia"/>
                <w:sz w:val="24"/>
              </w:rPr>
            </w:pPr>
          </w:p>
        </w:tc>
        <w:tc>
          <w:tcPr>
            <w:tcW w:w="402" w:type="pct"/>
            <w:vAlign w:val="center"/>
          </w:tcPr>
          <w:p w14:paraId="210AC16F" w14:textId="77777777" w:rsidR="00A15F4F" w:rsidRDefault="00A15F4F">
            <w:pPr>
              <w:adjustRightInd w:val="0"/>
              <w:snapToGrid w:val="0"/>
              <w:jc w:val="left"/>
              <w:rPr>
                <w:rFonts w:ascii="宋体" w:hAnsi="宋体" w:hint="eastAsia"/>
                <w:sz w:val="24"/>
              </w:rPr>
            </w:pPr>
          </w:p>
        </w:tc>
        <w:tc>
          <w:tcPr>
            <w:tcW w:w="325" w:type="pct"/>
            <w:vAlign w:val="center"/>
          </w:tcPr>
          <w:p w14:paraId="34AB7114" w14:textId="77777777" w:rsidR="00A15F4F" w:rsidRDefault="00A15F4F">
            <w:pPr>
              <w:adjustRightInd w:val="0"/>
              <w:snapToGrid w:val="0"/>
              <w:jc w:val="left"/>
              <w:rPr>
                <w:rFonts w:ascii="宋体" w:hAnsi="宋体" w:hint="eastAsia"/>
                <w:sz w:val="24"/>
              </w:rPr>
            </w:pPr>
          </w:p>
        </w:tc>
        <w:tc>
          <w:tcPr>
            <w:tcW w:w="404" w:type="pct"/>
            <w:vAlign w:val="center"/>
          </w:tcPr>
          <w:p w14:paraId="301DD71F" w14:textId="77777777" w:rsidR="00A15F4F" w:rsidRDefault="00A15F4F">
            <w:pPr>
              <w:adjustRightInd w:val="0"/>
              <w:snapToGrid w:val="0"/>
              <w:jc w:val="left"/>
              <w:rPr>
                <w:rFonts w:ascii="宋体" w:hAnsi="宋体" w:hint="eastAsia"/>
                <w:sz w:val="24"/>
              </w:rPr>
            </w:pPr>
          </w:p>
        </w:tc>
        <w:tc>
          <w:tcPr>
            <w:tcW w:w="403" w:type="pct"/>
            <w:vMerge/>
          </w:tcPr>
          <w:p w14:paraId="03D28559" w14:textId="77777777" w:rsidR="00A15F4F" w:rsidRDefault="00A15F4F">
            <w:pPr>
              <w:adjustRightInd w:val="0"/>
              <w:snapToGrid w:val="0"/>
              <w:jc w:val="left"/>
              <w:rPr>
                <w:rFonts w:ascii="宋体" w:hAnsi="宋体" w:hint="eastAsia"/>
                <w:sz w:val="24"/>
              </w:rPr>
            </w:pPr>
          </w:p>
        </w:tc>
      </w:tr>
      <w:tr w:rsidR="00A15F4F" w14:paraId="56904833" w14:textId="77777777">
        <w:trPr>
          <w:jc w:val="center"/>
        </w:trPr>
        <w:tc>
          <w:tcPr>
            <w:tcW w:w="195" w:type="pct"/>
            <w:vAlign w:val="center"/>
          </w:tcPr>
          <w:p w14:paraId="7B2A2992" w14:textId="77777777" w:rsidR="00A15F4F" w:rsidRDefault="00A15F4F">
            <w:pPr>
              <w:adjustRightInd w:val="0"/>
              <w:snapToGrid w:val="0"/>
              <w:jc w:val="left"/>
              <w:rPr>
                <w:rFonts w:ascii="宋体" w:hAnsi="宋体" w:hint="eastAsia"/>
                <w:sz w:val="24"/>
              </w:rPr>
            </w:pPr>
          </w:p>
        </w:tc>
        <w:tc>
          <w:tcPr>
            <w:tcW w:w="413" w:type="pct"/>
            <w:vAlign w:val="center"/>
          </w:tcPr>
          <w:p w14:paraId="1B89C5F2" w14:textId="77777777" w:rsidR="00A15F4F" w:rsidRDefault="00A15F4F">
            <w:pPr>
              <w:adjustRightInd w:val="0"/>
              <w:snapToGrid w:val="0"/>
              <w:jc w:val="left"/>
              <w:rPr>
                <w:rFonts w:ascii="宋体" w:hAnsi="宋体" w:hint="eastAsia"/>
                <w:sz w:val="24"/>
              </w:rPr>
            </w:pPr>
          </w:p>
        </w:tc>
        <w:tc>
          <w:tcPr>
            <w:tcW w:w="520" w:type="pct"/>
            <w:vAlign w:val="center"/>
          </w:tcPr>
          <w:p w14:paraId="0F7B8ACA" w14:textId="77777777" w:rsidR="00A15F4F" w:rsidRDefault="00A15F4F">
            <w:pPr>
              <w:adjustRightInd w:val="0"/>
              <w:snapToGrid w:val="0"/>
              <w:jc w:val="left"/>
              <w:rPr>
                <w:rFonts w:ascii="宋体" w:hAnsi="宋体" w:hint="eastAsia"/>
                <w:sz w:val="24"/>
              </w:rPr>
            </w:pPr>
          </w:p>
        </w:tc>
        <w:tc>
          <w:tcPr>
            <w:tcW w:w="370" w:type="pct"/>
          </w:tcPr>
          <w:p w14:paraId="118831DD" w14:textId="77777777" w:rsidR="00A15F4F" w:rsidRDefault="00A15F4F">
            <w:pPr>
              <w:adjustRightInd w:val="0"/>
              <w:snapToGrid w:val="0"/>
              <w:jc w:val="left"/>
              <w:rPr>
                <w:rFonts w:ascii="宋体" w:hAnsi="宋体" w:hint="eastAsia"/>
                <w:sz w:val="24"/>
              </w:rPr>
            </w:pPr>
          </w:p>
        </w:tc>
        <w:tc>
          <w:tcPr>
            <w:tcW w:w="492" w:type="pct"/>
            <w:vAlign w:val="center"/>
          </w:tcPr>
          <w:p w14:paraId="30EDB3E4" w14:textId="77777777" w:rsidR="00A15F4F" w:rsidRDefault="00A15F4F">
            <w:pPr>
              <w:adjustRightInd w:val="0"/>
              <w:snapToGrid w:val="0"/>
              <w:jc w:val="center"/>
              <w:rPr>
                <w:rFonts w:ascii="宋体" w:hAnsi="宋体" w:hint="eastAsia"/>
                <w:sz w:val="24"/>
              </w:rPr>
            </w:pPr>
          </w:p>
        </w:tc>
        <w:tc>
          <w:tcPr>
            <w:tcW w:w="492" w:type="pct"/>
            <w:vAlign w:val="center"/>
          </w:tcPr>
          <w:p w14:paraId="2A1B0C0B" w14:textId="77777777" w:rsidR="00A15F4F" w:rsidRDefault="00A15F4F">
            <w:pPr>
              <w:adjustRightInd w:val="0"/>
              <w:snapToGrid w:val="0"/>
              <w:jc w:val="center"/>
              <w:rPr>
                <w:rFonts w:ascii="宋体" w:hAnsi="宋体" w:hint="eastAsia"/>
                <w:sz w:val="24"/>
              </w:rPr>
            </w:pPr>
          </w:p>
        </w:tc>
        <w:tc>
          <w:tcPr>
            <w:tcW w:w="492" w:type="pct"/>
            <w:vAlign w:val="center"/>
          </w:tcPr>
          <w:p w14:paraId="6AA9D025" w14:textId="77777777" w:rsidR="00A15F4F" w:rsidRDefault="00A15F4F">
            <w:pPr>
              <w:adjustRightInd w:val="0"/>
              <w:snapToGrid w:val="0"/>
              <w:jc w:val="center"/>
              <w:rPr>
                <w:rFonts w:ascii="宋体" w:hAnsi="宋体" w:hint="eastAsia"/>
                <w:sz w:val="24"/>
              </w:rPr>
            </w:pPr>
          </w:p>
        </w:tc>
        <w:tc>
          <w:tcPr>
            <w:tcW w:w="492" w:type="pct"/>
            <w:vAlign w:val="center"/>
          </w:tcPr>
          <w:p w14:paraId="0FA30698" w14:textId="77777777" w:rsidR="00A15F4F" w:rsidRDefault="00A15F4F">
            <w:pPr>
              <w:adjustRightInd w:val="0"/>
              <w:snapToGrid w:val="0"/>
              <w:jc w:val="left"/>
              <w:rPr>
                <w:rFonts w:ascii="宋体" w:hAnsi="宋体" w:hint="eastAsia"/>
                <w:sz w:val="24"/>
              </w:rPr>
            </w:pPr>
          </w:p>
        </w:tc>
        <w:tc>
          <w:tcPr>
            <w:tcW w:w="402" w:type="pct"/>
            <w:vAlign w:val="center"/>
          </w:tcPr>
          <w:p w14:paraId="7C409EF3" w14:textId="77777777" w:rsidR="00A15F4F" w:rsidRDefault="00A15F4F">
            <w:pPr>
              <w:adjustRightInd w:val="0"/>
              <w:snapToGrid w:val="0"/>
              <w:jc w:val="left"/>
              <w:rPr>
                <w:rFonts w:ascii="宋体" w:hAnsi="宋体" w:hint="eastAsia"/>
                <w:sz w:val="24"/>
              </w:rPr>
            </w:pPr>
          </w:p>
        </w:tc>
        <w:tc>
          <w:tcPr>
            <w:tcW w:w="325" w:type="pct"/>
            <w:vAlign w:val="center"/>
          </w:tcPr>
          <w:p w14:paraId="561ED726" w14:textId="77777777" w:rsidR="00A15F4F" w:rsidRDefault="00A15F4F">
            <w:pPr>
              <w:adjustRightInd w:val="0"/>
              <w:snapToGrid w:val="0"/>
              <w:jc w:val="left"/>
              <w:rPr>
                <w:rFonts w:ascii="宋体" w:hAnsi="宋体" w:hint="eastAsia"/>
                <w:sz w:val="24"/>
              </w:rPr>
            </w:pPr>
          </w:p>
        </w:tc>
        <w:tc>
          <w:tcPr>
            <w:tcW w:w="404" w:type="pct"/>
            <w:vAlign w:val="center"/>
          </w:tcPr>
          <w:p w14:paraId="7830A4D8" w14:textId="77777777" w:rsidR="00A15F4F" w:rsidRDefault="00A15F4F">
            <w:pPr>
              <w:adjustRightInd w:val="0"/>
              <w:snapToGrid w:val="0"/>
              <w:jc w:val="left"/>
              <w:rPr>
                <w:rFonts w:ascii="宋体" w:hAnsi="宋体" w:hint="eastAsia"/>
                <w:sz w:val="24"/>
              </w:rPr>
            </w:pPr>
          </w:p>
        </w:tc>
        <w:tc>
          <w:tcPr>
            <w:tcW w:w="403" w:type="pct"/>
            <w:vMerge/>
          </w:tcPr>
          <w:p w14:paraId="7D30DCB7" w14:textId="77777777" w:rsidR="00A15F4F" w:rsidRDefault="00A15F4F">
            <w:pPr>
              <w:adjustRightInd w:val="0"/>
              <w:snapToGrid w:val="0"/>
              <w:jc w:val="left"/>
              <w:rPr>
                <w:rFonts w:ascii="宋体" w:hAnsi="宋体" w:hint="eastAsia"/>
                <w:sz w:val="24"/>
              </w:rPr>
            </w:pPr>
          </w:p>
        </w:tc>
      </w:tr>
      <w:tr w:rsidR="00A15F4F" w14:paraId="0BC046B4" w14:textId="77777777">
        <w:trPr>
          <w:jc w:val="center"/>
        </w:trPr>
        <w:tc>
          <w:tcPr>
            <w:tcW w:w="195" w:type="pct"/>
            <w:vAlign w:val="center"/>
          </w:tcPr>
          <w:p w14:paraId="782E9FC5" w14:textId="77777777" w:rsidR="00A15F4F" w:rsidRDefault="00A15F4F">
            <w:pPr>
              <w:adjustRightInd w:val="0"/>
              <w:snapToGrid w:val="0"/>
              <w:jc w:val="left"/>
              <w:rPr>
                <w:rFonts w:ascii="宋体" w:hAnsi="宋体" w:hint="eastAsia"/>
                <w:sz w:val="24"/>
              </w:rPr>
            </w:pPr>
          </w:p>
        </w:tc>
        <w:tc>
          <w:tcPr>
            <w:tcW w:w="413" w:type="pct"/>
            <w:vAlign w:val="center"/>
          </w:tcPr>
          <w:p w14:paraId="2FB44134" w14:textId="77777777" w:rsidR="00A15F4F" w:rsidRDefault="00A15F4F">
            <w:pPr>
              <w:adjustRightInd w:val="0"/>
              <w:snapToGrid w:val="0"/>
              <w:jc w:val="left"/>
              <w:rPr>
                <w:rFonts w:ascii="宋体" w:hAnsi="宋体" w:hint="eastAsia"/>
                <w:sz w:val="24"/>
              </w:rPr>
            </w:pPr>
          </w:p>
        </w:tc>
        <w:tc>
          <w:tcPr>
            <w:tcW w:w="520" w:type="pct"/>
            <w:vAlign w:val="center"/>
          </w:tcPr>
          <w:p w14:paraId="31362C74" w14:textId="77777777" w:rsidR="00A15F4F" w:rsidRDefault="00A15F4F">
            <w:pPr>
              <w:adjustRightInd w:val="0"/>
              <w:snapToGrid w:val="0"/>
              <w:jc w:val="left"/>
              <w:rPr>
                <w:rFonts w:ascii="宋体" w:hAnsi="宋体" w:hint="eastAsia"/>
                <w:sz w:val="24"/>
              </w:rPr>
            </w:pPr>
          </w:p>
        </w:tc>
        <w:tc>
          <w:tcPr>
            <w:tcW w:w="370" w:type="pct"/>
          </w:tcPr>
          <w:p w14:paraId="06541956" w14:textId="77777777" w:rsidR="00A15F4F" w:rsidRDefault="00A15F4F">
            <w:pPr>
              <w:adjustRightInd w:val="0"/>
              <w:snapToGrid w:val="0"/>
              <w:jc w:val="left"/>
              <w:rPr>
                <w:rFonts w:ascii="宋体" w:hAnsi="宋体" w:hint="eastAsia"/>
                <w:sz w:val="24"/>
              </w:rPr>
            </w:pPr>
          </w:p>
        </w:tc>
        <w:tc>
          <w:tcPr>
            <w:tcW w:w="492" w:type="pct"/>
            <w:vAlign w:val="center"/>
          </w:tcPr>
          <w:p w14:paraId="635CBEBF" w14:textId="77777777" w:rsidR="00A15F4F" w:rsidRDefault="00A15F4F">
            <w:pPr>
              <w:adjustRightInd w:val="0"/>
              <w:snapToGrid w:val="0"/>
              <w:jc w:val="center"/>
              <w:rPr>
                <w:rFonts w:ascii="宋体" w:hAnsi="宋体" w:hint="eastAsia"/>
                <w:sz w:val="24"/>
              </w:rPr>
            </w:pPr>
          </w:p>
        </w:tc>
        <w:tc>
          <w:tcPr>
            <w:tcW w:w="492" w:type="pct"/>
            <w:vAlign w:val="center"/>
          </w:tcPr>
          <w:p w14:paraId="780EA2AA" w14:textId="77777777" w:rsidR="00A15F4F" w:rsidRDefault="00A15F4F">
            <w:pPr>
              <w:adjustRightInd w:val="0"/>
              <w:snapToGrid w:val="0"/>
              <w:jc w:val="center"/>
              <w:rPr>
                <w:rFonts w:ascii="宋体" w:hAnsi="宋体" w:hint="eastAsia"/>
                <w:sz w:val="24"/>
              </w:rPr>
            </w:pPr>
          </w:p>
        </w:tc>
        <w:tc>
          <w:tcPr>
            <w:tcW w:w="492" w:type="pct"/>
            <w:vAlign w:val="center"/>
          </w:tcPr>
          <w:p w14:paraId="64834892" w14:textId="77777777" w:rsidR="00A15F4F" w:rsidRDefault="00A15F4F">
            <w:pPr>
              <w:adjustRightInd w:val="0"/>
              <w:snapToGrid w:val="0"/>
              <w:jc w:val="center"/>
              <w:rPr>
                <w:rFonts w:ascii="宋体" w:hAnsi="宋体" w:hint="eastAsia"/>
                <w:sz w:val="24"/>
              </w:rPr>
            </w:pPr>
          </w:p>
        </w:tc>
        <w:tc>
          <w:tcPr>
            <w:tcW w:w="492" w:type="pct"/>
            <w:vAlign w:val="center"/>
          </w:tcPr>
          <w:p w14:paraId="1B83E9C6" w14:textId="77777777" w:rsidR="00A15F4F" w:rsidRDefault="00A15F4F">
            <w:pPr>
              <w:adjustRightInd w:val="0"/>
              <w:snapToGrid w:val="0"/>
              <w:jc w:val="left"/>
              <w:rPr>
                <w:rFonts w:ascii="宋体" w:hAnsi="宋体" w:hint="eastAsia"/>
                <w:sz w:val="24"/>
              </w:rPr>
            </w:pPr>
          </w:p>
        </w:tc>
        <w:tc>
          <w:tcPr>
            <w:tcW w:w="402" w:type="pct"/>
            <w:vAlign w:val="center"/>
          </w:tcPr>
          <w:p w14:paraId="2EAC1783" w14:textId="77777777" w:rsidR="00A15F4F" w:rsidRDefault="00A15F4F">
            <w:pPr>
              <w:adjustRightInd w:val="0"/>
              <w:snapToGrid w:val="0"/>
              <w:jc w:val="left"/>
              <w:rPr>
                <w:rFonts w:ascii="宋体" w:hAnsi="宋体" w:hint="eastAsia"/>
                <w:sz w:val="24"/>
              </w:rPr>
            </w:pPr>
          </w:p>
        </w:tc>
        <w:tc>
          <w:tcPr>
            <w:tcW w:w="325" w:type="pct"/>
            <w:vAlign w:val="center"/>
          </w:tcPr>
          <w:p w14:paraId="1B0EDA7A" w14:textId="77777777" w:rsidR="00A15F4F" w:rsidRDefault="00A15F4F">
            <w:pPr>
              <w:adjustRightInd w:val="0"/>
              <w:snapToGrid w:val="0"/>
              <w:jc w:val="left"/>
              <w:rPr>
                <w:rFonts w:ascii="宋体" w:hAnsi="宋体" w:hint="eastAsia"/>
                <w:sz w:val="24"/>
              </w:rPr>
            </w:pPr>
          </w:p>
        </w:tc>
        <w:tc>
          <w:tcPr>
            <w:tcW w:w="404" w:type="pct"/>
            <w:vAlign w:val="center"/>
          </w:tcPr>
          <w:p w14:paraId="23E044A7" w14:textId="77777777" w:rsidR="00A15F4F" w:rsidRDefault="00A15F4F">
            <w:pPr>
              <w:adjustRightInd w:val="0"/>
              <w:snapToGrid w:val="0"/>
              <w:jc w:val="left"/>
              <w:rPr>
                <w:rFonts w:ascii="宋体" w:hAnsi="宋体" w:hint="eastAsia"/>
                <w:sz w:val="24"/>
              </w:rPr>
            </w:pPr>
          </w:p>
        </w:tc>
        <w:tc>
          <w:tcPr>
            <w:tcW w:w="403" w:type="pct"/>
            <w:vMerge/>
          </w:tcPr>
          <w:p w14:paraId="6DB67556" w14:textId="77777777" w:rsidR="00A15F4F" w:rsidRDefault="00A15F4F">
            <w:pPr>
              <w:adjustRightInd w:val="0"/>
              <w:snapToGrid w:val="0"/>
              <w:jc w:val="left"/>
              <w:rPr>
                <w:rFonts w:ascii="宋体" w:hAnsi="宋体" w:hint="eastAsia"/>
                <w:sz w:val="24"/>
              </w:rPr>
            </w:pPr>
          </w:p>
        </w:tc>
      </w:tr>
      <w:tr w:rsidR="00A15F4F" w14:paraId="49043A4F" w14:textId="77777777">
        <w:trPr>
          <w:jc w:val="center"/>
        </w:trPr>
        <w:tc>
          <w:tcPr>
            <w:tcW w:w="195" w:type="pct"/>
            <w:vAlign w:val="center"/>
          </w:tcPr>
          <w:p w14:paraId="6A650E93" w14:textId="77777777" w:rsidR="00A15F4F" w:rsidRDefault="00A15F4F">
            <w:pPr>
              <w:adjustRightInd w:val="0"/>
              <w:snapToGrid w:val="0"/>
              <w:jc w:val="left"/>
              <w:rPr>
                <w:rFonts w:ascii="宋体" w:hAnsi="宋体" w:hint="eastAsia"/>
                <w:sz w:val="24"/>
              </w:rPr>
            </w:pPr>
          </w:p>
        </w:tc>
        <w:tc>
          <w:tcPr>
            <w:tcW w:w="413" w:type="pct"/>
            <w:vAlign w:val="center"/>
          </w:tcPr>
          <w:p w14:paraId="41ED1D88" w14:textId="77777777" w:rsidR="00A15F4F" w:rsidRDefault="00A15F4F">
            <w:pPr>
              <w:adjustRightInd w:val="0"/>
              <w:snapToGrid w:val="0"/>
              <w:jc w:val="left"/>
              <w:rPr>
                <w:rFonts w:ascii="宋体" w:hAnsi="宋体" w:hint="eastAsia"/>
                <w:sz w:val="24"/>
              </w:rPr>
            </w:pPr>
          </w:p>
        </w:tc>
        <w:tc>
          <w:tcPr>
            <w:tcW w:w="520" w:type="pct"/>
            <w:vAlign w:val="center"/>
          </w:tcPr>
          <w:p w14:paraId="4092B51C" w14:textId="77777777" w:rsidR="00A15F4F" w:rsidRDefault="00A15F4F">
            <w:pPr>
              <w:adjustRightInd w:val="0"/>
              <w:snapToGrid w:val="0"/>
              <w:jc w:val="left"/>
              <w:rPr>
                <w:rFonts w:ascii="宋体" w:hAnsi="宋体" w:hint="eastAsia"/>
                <w:sz w:val="24"/>
              </w:rPr>
            </w:pPr>
          </w:p>
        </w:tc>
        <w:tc>
          <w:tcPr>
            <w:tcW w:w="370" w:type="pct"/>
          </w:tcPr>
          <w:p w14:paraId="573AD0AE" w14:textId="77777777" w:rsidR="00A15F4F" w:rsidRDefault="00A15F4F">
            <w:pPr>
              <w:adjustRightInd w:val="0"/>
              <w:snapToGrid w:val="0"/>
              <w:jc w:val="left"/>
              <w:rPr>
                <w:rFonts w:ascii="宋体" w:hAnsi="宋体" w:hint="eastAsia"/>
                <w:sz w:val="24"/>
              </w:rPr>
            </w:pPr>
          </w:p>
        </w:tc>
        <w:tc>
          <w:tcPr>
            <w:tcW w:w="492" w:type="pct"/>
            <w:vAlign w:val="center"/>
          </w:tcPr>
          <w:p w14:paraId="0664976E" w14:textId="77777777" w:rsidR="00A15F4F" w:rsidRDefault="00A15F4F">
            <w:pPr>
              <w:adjustRightInd w:val="0"/>
              <w:snapToGrid w:val="0"/>
              <w:jc w:val="center"/>
              <w:rPr>
                <w:rFonts w:ascii="宋体" w:hAnsi="宋体" w:hint="eastAsia"/>
                <w:sz w:val="24"/>
              </w:rPr>
            </w:pPr>
          </w:p>
        </w:tc>
        <w:tc>
          <w:tcPr>
            <w:tcW w:w="492" w:type="pct"/>
            <w:vAlign w:val="center"/>
          </w:tcPr>
          <w:p w14:paraId="5C11FFDF" w14:textId="77777777" w:rsidR="00A15F4F" w:rsidRDefault="00A15F4F">
            <w:pPr>
              <w:adjustRightInd w:val="0"/>
              <w:snapToGrid w:val="0"/>
              <w:jc w:val="center"/>
              <w:rPr>
                <w:rFonts w:ascii="宋体" w:hAnsi="宋体" w:hint="eastAsia"/>
                <w:sz w:val="24"/>
              </w:rPr>
            </w:pPr>
          </w:p>
        </w:tc>
        <w:tc>
          <w:tcPr>
            <w:tcW w:w="492" w:type="pct"/>
            <w:vAlign w:val="center"/>
          </w:tcPr>
          <w:p w14:paraId="3991EE98" w14:textId="77777777" w:rsidR="00A15F4F" w:rsidRDefault="00A15F4F">
            <w:pPr>
              <w:adjustRightInd w:val="0"/>
              <w:snapToGrid w:val="0"/>
              <w:jc w:val="center"/>
              <w:rPr>
                <w:rFonts w:ascii="宋体" w:hAnsi="宋体" w:hint="eastAsia"/>
                <w:sz w:val="24"/>
              </w:rPr>
            </w:pPr>
          </w:p>
        </w:tc>
        <w:tc>
          <w:tcPr>
            <w:tcW w:w="492" w:type="pct"/>
            <w:vAlign w:val="center"/>
          </w:tcPr>
          <w:p w14:paraId="2E7B1C3B" w14:textId="77777777" w:rsidR="00A15F4F" w:rsidRDefault="00A15F4F">
            <w:pPr>
              <w:adjustRightInd w:val="0"/>
              <w:snapToGrid w:val="0"/>
              <w:jc w:val="left"/>
              <w:rPr>
                <w:rFonts w:ascii="宋体" w:hAnsi="宋体" w:hint="eastAsia"/>
                <w:sz w:val="24"/>
              </w:rPr>
            </w:pPr>
          </w:p>
        </w:tc>
        <w:tc>
          <w:tcPr>
            <w:tcW w:w="402" w:type="pct"/>
            <w:vAlign w:val="center"/>
          </w:tcPr>
          <w:p w14:paraId="43F6C333" w14:textId="77777777" w:rsidR="00A15F4F" w:rsidRDefault="00A15F4F">
            <w:pPr>
              <w:adjustRightInd w:val="0"/>
              <w:snapToGrid w:val="0"/>
              <w:jc w:val="left"/>
              <w:rPr>
                <w:rFonts w:ascii="宋体" w:hAnsi="宋体" w:hint="eastAsia"/>
                <w:sz w:val="24"/>
              </w:rPr>
            </w:pPr>
          </w:p>
        </w:tc>
        <w:tc>
          <w:tcPr>
            <w:tcW w:w="325" w:type="pct"/>
            <w:vAlign w:val="center"/>
          </w:tcPr>
          <w:p w14:paraId="6CAB451B" w14:textId="77777777" w:rsidR="00A15F4F" w:rsidRDefault="00A15F4F">
            <w:pPr>
              <w:adjustRightInd w:val="0"/>
              <w:snapToGrid w:val="0"/>
              <w:jc w:val="left"/>
              <w:rPr>
                <w:rFonts w:ascii="宋体" w:hAnsi="宋体" w:hint="eastAsia"/>
                <w:sz w:val="24"/>
              </w:rPr>
            </w:pPr>
          </w:p>
        </w:tc>
        <w:tc>
          <w:tcPr>
            <w:tcW w:w="404" w:type="pct"/>
            <w:vAlign w:val="center"/>
          </w:tcPr>
          <w:p w14:paraId="018704E3" w14:textId="77777777" w:rsidR="00A15F4F" w:rsidRDefault="00A15F4F">
            <w:pPr>
              <w:adjustRightInd w:val="0"/>
              <w:snapToGrid w:val="0"/>
              <w:jc w:val="left"/>
              <w:rPr>
                <w:rFonts w:ascii="宋体" w:hAnsi="宋体" w:hint="eastAsia"/>
                <w:sz w:val="24"/>
              </w:rPr>
            </w:pPr>
          </w:p>
        </w:tc>
        <w:tc>
          <w:tcPr>
            <w:tcW w:w="403" w:type="pct"/>
            <w:vMerge/>
          </w:tcPr>
          <w:p w14:paraId="33D3377B" w14:textId="77777777" w:rsidR="00A15F4F" w:rsidRDefault="00A15F4F">
            <w:pPr>
              <w:adjustRightInd w:val="0"/>
              <w:snapToGrid w:val="0"/>
              <w:jc w:val="left"/>
              <w:rPr>
                <w:rFonts w:ascii="宋体" w:hAnsi="宋体" w:hint="eastAsia"/>
                <w:sz w:val="24"/>
              </w:rPr>
            </w:pPr>
          </w:p>
        </w:tc>
      </w:tr>
      <w:tr w:rsidR="00A15F4F" w14:paraId="793C4D25" w14:textId="77777777">
        <w:trPr>
          <w:jc w:val="center"/>
        </w:trPr>
        <w:tc>
          <w:tcPr>
            <w:tcW w:w="195" w:type="pct"/>
            <w:vAlign w:val="center"/>
          </w:tcPr>
          <w:p w14:paraId="423DB8C3" w14:textId="77777777" w:rsidR="00A15F4F" w:rsidRDefault="00A15F4F">
            <w:pPr>
              <w:adjustRightInd w:val="0"/>
              <w:snapToGrid w:val="0"/>
              <w:jc w:val="left"/>
              <w:rPr>
                <w:rFonts w:ascii="宋体" w:hAnsi="宋体" w:hint="eastAsia"/>
                <w:sz w:val="24"/>
              </w:rPr>
            </w:pPr>
          </w:p>
        </w:tc>
        <w:tc>
          <w:tcPr>
            <w:tcW w:w="413" w:type="pct"/>
            <w:vAlign w:val="center"/>
          </w:tcPr>
          <w:p w14:paraId="54E5DAB8" w14:textId="77777777" w:rsidR="00A15F4F" w:rsidRDefault="00A15F4F">
            <w:pPr>
              <w:adjustRightInd w:val="0"/>
              <w:snapToGrid w:val="0"/>
              <w:jc w:val="left"/>
              <w:rPr>
                <w:rFonts w:ascii="宋体" w:hAnsi="宋体" w:hint="eastAsia"/>
                <w:sz w:val="24"/>
              </w:rPr>
            </w:pPr>
          </w:p>
        </w:tc>
        <w:tc>
          <w:tcPr>
            <w:tcW w:w="520" w:type="pct"/>
            <w:vAlign w:val="center"/>
          </w:tcPr>
          <w:p w14:paraId="1104A26F" w14:textId="77777777" w:rsidR="00A15F4F" w:rsidRDefault="00A15F4F">
            <w:pPr>
              <w:adjustRightInd w:val="0"/>
              <w:snapToGrid w:val="0"/>
              <w:jc w:val="left"/>
              <w:rPr>
                <w:rFonts w:ascii="宋体" w:hAnsi="宋体" w:hint="eastAsia"/>
                <w:sz w:val="24"/>
              </w:rPr>
            </w:pPr>
          </w:p>
        </w:tc>
        <w:tc>
          <w:tcPr>
            <w:tcW w:w="370" w:type="pct"/>
          </w:tcPr>
          <w:p w14:paraId="79D82AC7" w14:textId="77777777" w:rsidR="00A15F4F" w:rsidRDefault="00A15F4F">
            <w:pPr>
              <w:adjustRightInd w:val="0"/>
              <w:snapToGrid w:val="0"/>
              <w:jc w:val="left"/>
              <w:rPr>
                <w:rFonts w:ascii="宋体" w:hAnsi="宋体" w:hint="eastAsia"/>
                <w:sz w:val="24"/>
              </w:rPr>
            </w:pPr>
          </w:p>
        </w:tc>
        <w:tc>
          <w:tcPr>
            <w:tcW w:w="492" w:type="pct"/>
            <w:vAlign w:val="center"/>
          </w:tcPr>
          <w:p w14:paraId="74EE05CE" w14:textId="77777777" w:rsidR="00A15F4F" w:rsidRDefault="00A15F4F">
            <w:pPr>
              <w:adjustRightInd w:val="0"/>
              <w:snapToGrid w:val="0"/>
              <w:jc w:val="center"/>
              <w:rPr>
                <w:rFonts w:ascii="宋体" w:hAnsi="宋体" w:hint="eastAsia"/>
                <w:sz w:val="24"/>
              </w:rPr>
            </w:pPr>
          </w:p>
        </w:tc>
        <w:tc>
          <w:tcPr>
            <w:tcW w:w="492" w:type="pct"/>
            <w:vAlign w:val="center"/>
          </w:tcPr>
          <w:p w14:paraId="6A61B73B" w14:textId="77777777" w:rsidR="00A15F4F" w:rsidRDefault="00A15F4F">
            <w:pPr>
              <w:adjustRightInd w:val="0"/>
              <w:snapToGrid w:val="0"/>
              <w:jc w:val="center"/>
              <w:rPr>
                <w:rFonts w:ascii="宋体" w:hAnsi="宋体" w:hint="eastAsia"/>
                <w:sz w:val="24"/>
              </w:rPr>
            </w:pPr>
          </w:p>
        </w:tc>
        <w:tc>
          <w:tcPr>
            <w:tcW w:w="492" w:type="pct"/>
            <w:vAlign w:val="center"/>
          </w:tcPr>
          <w:p w14:paraId="41BF34F7" w14:textId="77777777" w:rsidR="00A15F4F" w:rsidRDefault="00A15F4F">
            <w:pPr>
              <w:adjustRightInd w:val="0"/>
              <w:snapToGrid w:val="0"/>
              <w:jc w:val="center"/>
              <w:rPr>
                <w:rFonts w:ascii="宋体" w:hAnsi="宋体" w:hint="eastAsia"/>
                <w:sz w:val="24"/>
              </w:rPr>
            </w:pPr>
          </w:p>
        </w:tc>
        <w:tc>
          <w:tcPr>
            <w:tcW w:w="492" w:type="pct"/>
            <w:vAlign w:val="center"/>
          </w:tcPr>
          <w:p w14:paraId="5F5FBC19" w14:textId="77777777" w:rsidR="00A15F4F" w:rsidRDefault="00A15F4F">
            <w:pPr>
              <w:adjustRightInd w:val="0"/>
              <w:snapToGrid w:val="0"/>
              <w:jc w:val="left"/>
              <w:rPr>
                <w:rFonts w:ascii="宋体" w:hAnsi="宋体" w:hint="eastAsia"/>
                <w:sz w:val="24"/>
              </w:rPr>
            </w:pPr>
          </w:p>
        </w:tc>
        <w:tc>
          <w:tcPr>
            <w:tcW w:w="402" w:type="pct"/>
            <w:vAlign w:val="center"/>
          </w:tcPr>
          <w:p w14:paraId="76BFF926" w14:textId="77777777" w:rsidR="00A15F4F" w:rsidRDefault="00A15F4F">
            <w:pPr>
              <w:adjustRightInd w:val="0"/>
              <w:snapToGrid w:val="0"/>
              <w:jc w:val="left"/>
              <w:rPr>
                <w:rFonts w:ascii="宋体" w:hAnsi="宋体" w:hint="eastAsia"/>
                <w:sz w:val="24"/>
              </w:rPr>
            </w:pPr>
          </w:p>
        </w:tc>
        <w:tc>
          <w:tcPr>
            <w:tcW w:w="325" w:type="pct"/>
            <w:vAlign w:val="center"/>
          </w:tcPr>
          <w:p w14:paraId="3DC6207D" w14:textId="77777777" w:rsidR="00A15F4F" w:rsidRDefault="00A15F4F">
            <w:pPr>
              <w:adjustRightInd w:val="0"/>
              <w:snapToGrid w:val="0"/>
              <w:jc w:val="left"/>
              <w:rPr>
                <w:rFonts w:ascii="宋体" w:hAnsi="宋体" w:hint="eastAsia"/>
                <w:sz w:val="24"/>
              </w:rPr>
            </w:pPr>
          </w:p>
        </w:tc>
        <w:tc>
          <w:tcPr>
            <w:tcW w:w="404" w:type="pct"/>
            <w:vAlign w:val="center"/>
          </w:tcPr>
          <w:p w14:paraId="74D934A6" w14:textId="77777777" w:rsidR="00A15F4F" w:rsidRDefault="00A15F4F">
            <w:pPr>
              <w:adjustRightInd w:val="0"/>
              <w:snapToGrid w:val="0"/>
              <w:jc w:val="left"/>
              <w:rPr>
                <w:rFonts w:ascii="宋体" w:hAnsi="宋体" w:hint="eastAsia"/>
                <w:sz w:val="24"/>
              </w:rPr>
            </w:pPr>
          </w:p>
        </w:tc>
        <w:tc>
          <w:tcPr>
            <w:tcW w:w="403" w:type="pct"/>
            <w:vMerge/>
          </w:tcPr>
          <w:p w14:paraId="4BC5AAF5" w14:textId="77777777" w:rsidR="00A15F4F" w:rsidRDefault="00A15F4F">
            <w:pPr>
              <w:adjustRightInd w:val="0"/>
              <w:snapToGrid w:val="0"/>
              <w:jc w:val="left"/>
              <w:rPr>
                <w:rFonts w:ascii="宋体" w:hAnsi="宋体" w:hint="eastAsia"/>
                <w:sz w:val="24"/>
              </w:rPr>
            </w:pPr>
          </w:p>
        </w:tc>
      </w:tr>
      <w:tr w:rsidR="00A15F4F" w14:paraId="4BB5BCC7" w14:textId="77777777">
        <w:trPr>
          <w:jc w:val="center"/>
        </w:trPr>
        <w:tc>
          <w:tcPr>
            <w:tcW w:w="4193" w:type="pct"/>
            <w:gridSpan w:val="10"/>
          </w:tcPr>
          <w:p w14:paraId="196883F9" w14:textId="77777777" w:rsidR="00A15F4F" w:rsidRDefault="00000000">
            <w:pPr>
              <w:jc w:val="right"/>
              <w:rPr>
                <w:rFonts w:ascii="宋体" w:hAnsi="宋体" w:hint="eastAsia"/>
                <w:b/>
                <w:sz w:val="24"/>
              </w:rPr>
            </w:pPr>
            <w:r>
              <w:rPr>
                <w:rFonts w:ascii="宋体" w:hAnsi="宋体"/>
                <w:b/>
                <w:sz w:val="24"/>
              </w:rPr>
              <w:t>总价（元）</w:t>
            </w:r>
          </w:p>
        </w:tc>
        <w:tc>
          <w:tcPr>
            <w:tcW w:w="404" w:type="pct"/>
            <w:vAlign w:val="center"/>
          </w:tcPr>
          <w:p w14:paraId="599BA0ED" w14:textId="77777777" w:rsidR="00A15F4F" w:rsidRDefault="00A15F4F">
            <w:pPr>
              <w:adjustRightInd w:val="0"/>
              <w:snapToGrid w:val="0"/>
              <w:jc w:val="left"/>
              <w:rPr>
                <w:rFonts w:ascii="宋体" w:hAnsi="宋体" w:hint="eastAsia"/>
                <w:sz w:val="24"/>
              </w:rPr>
            </w:pPr>
          </w:p>
        </w:tc>
        <w:tc>
          <w:tcPr>
            <w:tcW w:w="403" w:type="pct"/>
            <w:vMerge/>
          </w:tcPr>
          <w:p w14:paraId="42798A26" w14:textId="77777777" w:rsidR="00A15F4F" w:rsidRDefault="00A15F4F">
            <w:pPr>
              <w:adjustRightInd w:val="0"/>
              <w:snapToGrid w:val="0"/>
              <w:jc w:val="left"/>
              <w:rPr>
                <w:rFonts w:ascii="宋体" w:hAnsi="宋体" w:hint="eastAsia"/>
                <w:sz w:val="24"/>
              </w:rPr>
            </w:pPr>
          </w:p>
        </w:tc>
      </w:tr>
    </w:tbl>
    <w:p w14:paraId="16180A7E" w14:textId="77777777" w:rsidR="00A15F4F" w:rsidRDefault="00000000">
      <w:pPr>
        <w:tabs>
          <w:tab w:val="left" w:pos="1800"/>
          <w:tab w:val="left" w:pos="5580"/>
        </w:tabs>
        <w:jc w:val="left"/>
        <w:rPr>
          <w:rFonts w:ascii="宋体" w:hAnsi="宋体" w:cs="宋体" w:hint="eastAsia"/>
          <w:b/>
          <w:bCs/>
          <w:i/>
          <w:iCs/>
          <w:color w:val="FF0000"/>
          <w:kern w:val="0"/>
          <w:sz w:val="24"/>
          <w:lang w:bidi="ar"/>
        </w:rPr>
      </w:pPr>
      <w:r>
        <w:rPr>
          <w:rFonts w:ascii="宋体" w:hAnsi="宋体" w:cs="宋体" w:hint="eastAsia"/>
          <w:b/>
          <w:bCs/>
          <w:i/>
          <w:iCs/>
          <w:color w:val="FF0000"/>
          <w:kern w:val="0"/>
          <w:sz w:val="24"/>
          <w:lang w:bidi="ar"/>
        </w:rPr>
        <w:t>说明：制造商规模请填写</w:t>
      </w:r>
      <w:r>
        <w:rPr>
          <w:rFonts w:ascii="DejaVuSans-Bold" w:eastAsia="DejaVuSans-Bold" w:hAnsi="DejaVuSans-Bold" w:cs="DejaVuSans-Bold"/>
          <w:b/>
          <w:bCs/>
          <w:i/>
          <w:iCs/>
          <w:color w:val="FF0000"/>
          <w:kern w:val="0"/>
          <w:sz w:val="24"/>
          <w:lang w:bidi="ar"/>
        </w:rPr>
        <w:t xml:space="preserve">૿ </w:t>
      </w:r>
      <w:r>
        <w:rPr>
          <w:rFonts w:ascii="宋体" w:hAnsi="宋体" w:cs="宋体" w:hint="eastAsia"/>
          <w:b/>
          <w:bCs/>
          <w:i/>
          <w:iCs/>
          <w:color w:val="FF0000"/>
          <w:kern w:val="0"/>
          <w:sz w:val="24"/>
          <w:lang w:bidi="ar"/>
        </w:rPr>
        <w:t>中型</w:t>
      </w:r>
      <w:r>
        <w:rPr>
          <w:rFonts w:ascii="DejaVuSans-Bold" w:eastAsia="DejaVuSans-Bold" w:hAnsi="DejaVuSans-Bold" w:cs="DejaVuSans-Bold"/>
          <w:b/>
          <w:bCs/>
          <w:i/>
          <w:iCs/>
          <w:color w:val="FF0000"/>
          <w:kern w:val="0"/>
          <w:sz w:val="24"/>
          <w:lang w:bidi="ar"/>
        </w:rPr>
        <w:t xml:space="preserve">଀ </w:t>
      </w:r>
      <w:r>
        <w:rPr>
          <w:rFonts w:ascii="宋体" w:hAnsi="宋体" w:cs="宋体" w:hint="eastAsia"/>
          <w:b/>
          <w:bCs/>
          <w:i/>
          <w:iCs/>
          <w:color w:val="FF0000"/>
          <w:kern w:val="0"/>
          <w:sz w:val="24"/>
          <w:lang w:bidi="ar"/>
        </w:rPr>
        <w:t>、</w:t>
      </w:r>
      <w:r>
        <w:rPr>
          <w:rFonts w:ascii="DejaVuSans-Bold" w:eastAsia="DejaVuSans-Bold" w:hAnsi="DejaVuSans-Bold" w:cs="DejaVuSans-Bold"/>
          <w:b/>
          <w:bCs/>
          <w:i/>
          <w:iCs/>
          <w:color w:val="FF0000"/>
          <w:kern w:val="0"/>
          <w:sz w:val="24"/>
          <w:lang w:bidi="ar"/>
        </w:rPr>
        <w:t xml:space="preserve">૿ </w:t>
      </w:r>
      <w:r>
        <w:rPr>
          <w:rFonts w:ascii="宋体" w:hAnsi="宋体" w:cs="宋体" w:hint="eastAsia"/>
          <w:b/>
          <w:bCs/>
          <w:i/>
          <w:iCs/>
          <w:color w:val="FF0000"/>
          <w:kern w:val="0"/>
          <w:sz w:val="24"/>
          <w:lang w:bidi="ar"/>
        </w:rPr>
        <w:t>小型</w:t>
      </w:r>
      <w:r>
        <w:rPr>
          <w:rFonts w:ascii="DejaVuSans-Bold" w:eastAsia="DejaVuSans-Bold" w:hAnsi="DejaVuSans-Bold" w:cs="DejaVuSans-Bold"/>
          <w:b/>
          <w:bCs/>
          <w:i/>
          <w:iCs/>
          <w:color w:val="FF0000"/>
          <w:kern w:val="0"/>
          <w:sz w:val="24"/>
          <w:lang w:bidi="ar"/>
        </w:rPr>
        <w:t xml:space="preserve">଀ </w:t>
      </w:r>
      <w:r>
        <w:rPr>
          <w:rFonts w:ascii="宋体" w:hAnsi="宋体" w:cs="宋体" w:hint="eastAsia"/>
          <w:b/>
          <w:bCs/>
          <w:i/>
          <w:iCs/>
          <w:color w:val="FF0000"/>
          <w:kern w:val="0"/>
          <w:sz w:val="24"/>
          <w:lang w:bidi="ar"/>
        </w:rPr>
        <w:t>、</w:t>
      </w:r>
      <w:r>
        <w:rPr>
          <w:rFonts w:ascii="DejaVuSans-Bold" w:eastAsia="DejaVuSans-Bold" w:hAnsi="DejaVuSans-Bold" w:cs="DejaVuSans-Bold"/>
          <w:b/>
          <w:bCs/>
          <w:i/>
          <w:iCs/>
          <w:color w:val="FF0000"/>
          <w:kern w:val="0"/>
          <w:sz w:val="24"/>
          <w:lang w:bidi="ar"/>
        </w:rPr>
        <w:t xml:space="preserve">૿ </w:t>
      </w:r>
      <w:r>
        <w:rPr>
          <w:rFonts w:ascii="宋体" w:hAnsi="宋体" w:cs="宋体" w:hint="eastAsia"/>
          <w:b/>
          <w:bCs/>
          <w:i/>
          <w:iCs/>
          <w:color w:val="FF0000"/>
          <w:kern w:val="0"/>
          <w:sz w:val="24"/>
          <w:lang w:bidi="ar"/>
        </w:rPr>
        <w:t>微型</w:t>
      </w:r>
      <w:r>
        <w:rPr>
          <w:rFonts w:ascii="DejaVuSans-Bold" w:eastAsia="DejaVuSans-Bold" w:hAnsi="DejaVuSans-Bold" w:cs="DejaVuSans-Bold"/>
          <w:b/>
          <w:bCs/>
          <w:i/>
          <w:iCs/>
          <w:color w:val="FF0000"/>
          <w:kern w:val="0"/>
          <w:sz w:val="24"/>
          <w:lang w:bidi="ar"/>
        </w:rPr>
        <w:t xml:space="preserve">଀ </w:t>
      </w:r>
      <w:r>
        <w:rPr>
          <w:rFonts w:ascii="宋体" w:hAnsi="宋体" w:cs="宋体" w:hint="eastAsia"/>
          <w:b/>
          <w:bCs/>
          <w:i/>
          <w:iCs/>
          <w:color w:val="FF0000"/>
          <w:kern w:val="0"/>
          <w:sz w:val="24"/>
          <w:lang w:bidi="ar"/>
        </w:rPr>
        <w:t>或</w:t>
      </w:r>
      <w:r>
        <w:rPr>
          <w:rFonts w:ascii="DejaVuSans-Bold" w:eastAsia="DejaVuSans-Bold" w:hAnsi="DejaVuSans-Bold" w:cs="DejaVuSans-Bold"/>
          <w:b/>
          <w:bCs/>
          <w:i/>
          <w:iCs/>
          <w:color w:val="FF0000"/>
          <w:kern w:val="0"/>
          <w:sz w:val="24"/>
          <w:lang w:bidi="ar"/>
        </w:rPr>
        <w:t xml:space="preserve">૿ </w:t>
      </w:r>
      <w:r>
        <w:rPr>
          <w:rFonts w:ascii="宋体" w:hAnsi="宋体" w:cs="宋体" w:hint="eastAsia"/>
          <w:b/>
          <w:bCs/>
          <w:i/>
          <w:iCs/>
          <w:color w:val="FF0000"/>
          <w:kern w:val="0"/>
          <w:sz w:val="24"/>
          <w:lang w:bidi="ar"/>
        </w:rPr>
        <w:t>其他</w:t>
      </w:r>
      <w:r>
        <w:rPr>
          <w:rFonts w:ascii="DejaVuSans-Bold" w:eastAsia="DejaVuSans-Bold" w:hAnsi="DejaVuSans-Bold" w:cs="DejaVuSans-Bold"/>
          <w:b/>
          <w:bCs/>
          <w:i/>
          <w:iCs/>
          <w:color w:val="FF0000"/>
          <w:kern w:val="0"/>
          <w:sz w:val="24"/>
          <w:lang w:bidi="ar"/>
        </w:rPr>
        <w:t xml:space="preserve">଀ </w:t>
      </w:r>
      <w:r>
        <w:rPr>
          <w:rFonts w:ascii="宋体" w:hAnsi="宋体" w:cs="宋体" w:hint="eastAsia"/>
          <w:b/>
          <w:bCs/>
          <w:i/>
          <w:iCs/>
          <w:color w:val="FF0000"/>
          <w:kern w:val="0"/>
          <w:sz w:val="24"/>
          <w:lang w:bidi="ar"/>
        </w:rPr>
        <w:t>，中小企业的定义见第二章《投标人须知》</w:t>
      </w:r>
    </w:p>
    <w:p w14:paraId="33574257" w14:textId="77777777" w:rsidR="00A15F4F" w:rsidRDefault="00000000">
      <w:pPr>
        <w:tabs>
          <w:tab w:val="left" w:pos="1800"/>
          <w:tab w:val="left" w:pos="5580"/>
        </w:tabs>
        <w:jc w:val="left"/>
        <w:rPr>
          <w:sz w:val="24"/>
        </w:rPr>
      </w:pPr>
      <w:r>
        <w:rPr>
          <w:sz w:val="24"/>
        </w:rPr>
        <w:t>注：</w:t>
      </w:r>
      <w:r>
        <w:rPr>
          <w:sz w:val="24"/>
        </w:rPr>
        <w:t>1.</w:t>
      </w:r>
      <w:r>
        <w:rPr>
          <w:sz w:val="24"/>
        </w:rPr>
        <w:t>本表应按包分别填写。</w:t>
      </w:r>
    </w:p>
    <w:p w14:paraId="3598D0C8" w14:textId="77777777" w:rsidR="00A15F4F" w:rsidRDefault="00000000">
      <w:pPr>
        <w:tabs>
          <w:tab w:val="left" w:pos="1800"/>
          <w:tab w:val="left" w:pos="5580"/>
        </w:tabs>
        <w:ind w:firstLineChars="200" w:firstLine="480"/>
        <w:jc w:val="left"/>
        <w:rPr>
          <w:sz w:val="24"/>
        </w:rPr>
      </w:pPr>
      <w:r>
        <w:rPr>
          <w:sz w:val="24"/>
        </w:rPr>
        <w:t>2.</w:t>
      </w:r>
      <w:r>
        <w:rPr>
          <w:sz w:val="24"/>
        </w:rPr>
        <w:t>如果不提供分项报价将视为没有实质性响应招标文件。</w:t>
      </w:r>
    </w:p>
    <w:p w14:paraId="428E65F1" w14:textId="77777777" w:rsidR="00A15F4F" w:rsidRDefault="00000000">
      <w:pPr>
        <w:tabs>
          <w:tab w:val="left" w:pos="1800"/>
          <w:tab w:val="left" w:pos="5580"/>
        </w:tabs>
        <w:ind w:firstLineChars="200" w:firstLine="480"/>
        <w:jc w:val="left"/>
        <w:rPr>
          <w:sz w:val="24"/>
        </w:rPr>
      </w:pPr>
      <w:r>
        <w:rPr>
          <w:sz w:val="24"/>
        </w:rPr>
        <w:t>3.</w:t>
      </w:r>
      <w:r>
        <w:rPr>
          <w:sz w:val="24"/>
        </w:rPr>
        <w:t>上述各项的详细规格（如有），可另页描述。</w:t>
      </w:r>
    </w:p>
    <w:p w14:paraId="6BE9ADDB" w14:textId="77777777" w:rsidR="00A15F4F" w:rsidRDefault="00000000">
      <w:pPr>
        <w:tabs>
          <w:tab w:val="left" w:pos="1800"/>
          <w:tab w:val="left" w:pos="5580"/>
        </w:tabs>
        <w:ind w:firstLineChars="200" w:firstLine="480"/>
        <w:jc w:val="left"/>
        <w:rPr>
          <w:sz w:val="24"/>
        </w:rPr>
      </w:pPr>
      <w:r>
        <w:rPr>
          <w:rFonts w:hint="eastAsia"/>
          <w:sz w:val="24"/>
        </w:rPr>
        <w:t>4.</w:t>
      </w:r>
      <w:r>
        <w:rPr>
          <w:rFonts w:hint="eastAsia"/>
          <w:sz w:val="24"/>
        </w:rPr>
        <w:t>制造商规模列应填写“中型”</w:t>
      </w:r>
      <w:r>
        <w:rPr>
          <w:rFonts w:hint="eastAsia"/>
          <w:sz w:val="24"/>
        </w:rPr>
        <w:t xml:space="preserve"> </w:t>
      </w:r>
      <w:r>
        <w:rPr>
          <w:rFonts w:hint="eastAsia"/>
          <w:sz w:val="24"/>
        </w:rPr>
        <w:t>、“小型”、“微型”或</w:t>
      </w:r>
      <w:r>
        <w:rPr>
          <w:sz w:val="24"/>
        </w:rPr>
        <w:t>”</w:t>
      </w:r>
      <w:r>
        <w:rPr>
          <w:rFonts w:hint="eastAsia"/>
          <w:sz w:val="24"/>
        </w:rPr>
        <w:t>其他</w:t>
      </w:r>
      <w:r>
        <w:rPr>
          <w:sz w:val="24"/>
        </w:rPr>
        <w:t>”</w:t>
      </w:r>
      <w:r>
        <w:rPr>
          <w:rFonts w:hint="eastAsia"/>
          <w:sz w:val="24"/>
        </w:rPr>
        <w:t>，且不应与《中小企业声明函》或《拟分包情况说明》中内容矛盾。</w:t>
      </w:r>
    </w:p>
    <w:p w14:paraId="7EBFAC8E" w14:textId="77777777" w:rsidR="00A15F4F" w:rsidRDefault="00000000">
      <w:pPr>
        <w:autoSpaceDE w:val="0"/>
        <w:autoSpaceDN w:val="0"/>
        <w:adjustRightInd w:val="0"/>
        <w:snapToGrid w:val="0"/>
        <w:spacing w:before="25" w:after="25" w:line="360" w:lineRule="auto"/>
        <w:rPr>
          <w:sz w:val="24"/>
          <w:lang w:val="zh-CN"/>
        </w:rPr>
      </w:pPr>
      <w:r>
        <w:rPr>
          <w:sz w:val="24"/>
          <w:lang w:val="zh-CN"/>
        </w:rPr>
        <w:t xml:space="preserve">                  </w:t>
      </w:r>
    </w:p>
    <w:p w14:paraId="1A4BC97C" w14:textId="77777777" w:rsidR="00A15F4F" w:rsidRDefault="00000000">
      <w:pPr>
        <w:autoSpaceDE w:val="0"/>
        <w:autoSpaceDN w:val="0"/>
        <w:adjustRightInd w:val="0"/>
        <w:snapToGrid w:val="0"/>
        <w:spacing w:before="25" w:after="25" w:line="360" w:lineRule="auto"/>
        <w:rPr>
          <w:sz w:val="24"/>
          <w:lang w:val="zh-CN"/>
        </w:rPr>
      </w:pPr>
      <w:r>
        <w:rPr>
          <w:sz w:val="24"/>
        </w:rPr>
        <w:t>投标人名称（加盖公章）</w:t>
      </w:r>
      <w:r>
        <w:rPr>
          <w:sz w:val="24"/>
          <w:lang w:val="zh-CN"/>
        </w:rPr>
        <w:t>：</w:t>
      </w:r>
      <w:r>
        <w:rPr>
          <w:sz w:val="24"/>
          <w:lang w:val="zh-CN"/>
        </w:rPr>
        <w:t>____________</w:t>
      </w:r>
    </w:p>
    <w:p w14:paraId="687D644C" w14:textId="77777777" w:rsidR="00A15F4F" w:rsidRDefault="00000000">
      <w:pPr>
        <w:autoSpaceDE w:val="0"/>
        <w:autoSpaceDN w:val="0"/>
        <w:adjustRightInd w:val="0"/>
        <w:snapToGrid w:val="0"/>
        <w:spacing w:before="25" w:after="25" w:line="360" w:lineRule="auto"/>
        <w:rPr>
          <w:sz w:val="24"/>
          <w:szCs w:val="20"/>
        </w:rPr>
      </w:pPr>
      <w:r>
        <w:rPr>
          <w:sz w:val="24"/>
          <w:szCs w:val="20"/>
        </w:rPr>
        <w:t>日期：</w:t>
      </w:r>
      <w:r>
        <w:rPr>
          <w:sz w:val="24"/>
          <w:szCs w:val="20"/>
        </w:rPr>
        <w:t>_____</w:t>
      </w:r>
      <w:r>
        <w:rPr>
          <w:sz w:val="24"/>
          <w:szCs w:val="20"/>
        </w:rPr>
        <w:t>年</w:t>
      </w:r>
      <w:r>
        <w:rPr>
          <w:sz w:val="24"/>
          <w:szCs w:val="20"/>
        </w:rPr>
        <w:t>______</w:t>
      </w:r>
      <w:r>
        <w:rPr>
          <w:sz w:val="24"/>
          <w:szCs w:val="20"/>
        </w:rPr>
        <w:t>月</w:t>
      </w:r>
      <w:r>
        <w:rPr>
          <w:sz w:val="24"/>
          <w:szCs w:val="20"/>
        </w:rPr>
        <w:t>______</w:t>
      </w:r>
      <w:r>
        <w:rPr>
          <w:sz w:val="24"/>
          <w:szCs w:val="20"/>
        </w:rPr>
        <w:t>日</w:t>
      </w:r>
      <w:r>
        <w:rPr>
          <w:rFonts w:hAnsi="宋体" w:hint="eastAsia"/>
          <w:sz w:val="24"/>
        </w:rPr>
        <w:t xml:space="preserve">   </w:t>
      </w:r>
      <w:r>
        <w:rPr>
          <w:sz w:val="24"/>
          <w:szCs w:val="20"/>
        </w:rPr>
        <w:t xml:space="preserve"> </w:t>
      </w:r>
      <w:r>
        <w:rPr>
          <w:sz w:val="24"/>
          <w:szCs w:val="20"/>
        </w:rPr>
        <w:br w:type="page"/>
      </w:r>
    </w:p>
    <w:p w14:paraId="2D7DB80A" w14:textId="77777777" w:rsidR="00A15F4F" w:rsidRDefault="00000000">
      <w:pPr>
        <w:spacing w:line="360" w:lineRule="auto"/>
        <w:ind w:firstLineChars="200" w:firstLine="482"/>
        <w:jc w:val="center"/>
        <w:rPr>
          <w:rFonts w:ascii="宋体" w:hAnsi="宋体" w:cs="宋体" w:hint="eastAsia"/>
          <w:b/>
          <w:sz w:val="24"/>
        </w:rPr>
      </w:pPr>
      <w:r>
        <w:rPr>
          <w:rFonts w:ascii="宋体" w:hAnsi="宋体" w:cs="宋体" w:hint="eastAsia"/>
          <w:b/>
          <w:sz w:val="24"/>
        </w:rPr>
        <w:lastRenderedPageBreak/>
        <w:t>投标产品组成明细表（实质性格式，进口产品需按照每一个标的设备，分别单独填写）</w:t>
      </w:r>
    </w:p>
    <w:p w14:paraId="4B0A17D9" w14:textId="77777777" w:rsidR="00A15F4F" w:rsidRDefault="00000000">
      <w:pPr>
        <w:pStyle w:val="2f0"/>
        <w:ind w:firstLine="480"/>
      </w:pPr>
      <w:r>
        <w:rPr>
          <w:rFonts w:ascii="宋体" w:hAnsi="宋体"/>
        </w:rPr>
        <w:t>项目编号/包号：________ 项目名称：__________报价单位：人民币元</w:t>
      </w:r>
    </w:p>
    <w:tbl>
      <w:tblPr>
        <w:tblW w:w="13950"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4"/>
        <w:gridCol w:w="1862"/>
        <w:gridCol w:w="929"/>
        <w:gridCol w:w="930"/>
        <w:gridCol w:w="930"/>
        <w:gridCol w:w="2978"/>
        <w:gridCol w:w="2047"/>
        <w:gridCol w:w="1488"/>
        <w:gridCol w:w="1862"/>
      </w:tblGrid>
      <w:tr w:rsidR="00A15F4F" w14:paraId="429C2254" w14:textId="77777777">
        <w:trPr>
          <w:trHeight w:val="571"/>
        </w:trPr>
        <w:tc>
          <w:tcPr>
            <w:tcW w:w="924" w:type="dxa"/>
          </w:tcPr>
          <w:p w14:paraId="5D41ACDB" w14:textId="77777777" w:rsidR="00A15F4F" w:rsidRDefault="00000000">
            <w:pPr>
              <w:spacing w:line="360" w:lineRule="auto"/>
              <w:jc w:val="center"/>
              <w:rPr>
                <w:rFonts w:asciiTheme="minorEastAsia" w:eastAsiaTheme="minorEastAsia" w:hAnsiTheme="minorEastAsia" w:hint="eastAsia"/>
                <w:b/>
                <w:bCs/>
                <w:sz w:val="24"/>
              </w:rPr>
            </w:pPr>
            <w:r>
              <w:rPr>
                <w:rFonts w:asciiTheme="minorEastAsia" w:eastAsiaTheme="minorEastAsia" w:hAnsiTheme="minorEastAsia" w:hint="eastAsia"/>
                <w:b/>
                <w:bCs/>
                <w:sz w:val="24"/>
              </w:rPr>
              <w:t>序号</w:t>
            </w:r>
          </w:p>
        </w:tc>
        <w:tc>
          <w:tcPr>
            <w:tcW w:w="1862" w:type="dxa"/>
          </w:tcPr>
          <w:p w14:paraId="3B914346" w14:textId="77777777" w:rsidR="00A15F4F" w:rsidRDefault="00000000">
            <w:pPr>
              <w:spacing w:line="360" w:lineRule="auto"/>
              <w:jc w:val="center"/>
              <w:rPr>
                <w:rFonts w:asciiTheme="minorEastAsia" w:eastAsiaTheme="minorEastAsia" w:hAnsiTheme="minorEastAsia" w:hint="eastAsia"/>
                <w:b/>
                <w:bCs/>
                <w:sz w:val="24"/>
              </w:rPr>
            </w:pPr>
            <w:r>
              <w:rPr>
                <w:rFonts w:asciiTheme="minorEastAsia" w:eastAsiaTheme="minorEastAsia" w:hAnsiTheme="minorEastAsia" w:hint="eastAsia"/>
                <w:b/>
                <w:bCs/>
                <w:sz w:val="24"/>
              </w:rPr>
              <w:t>设备名称</w:t>
            </w:r>
          </w:p>
        </w:tc>
        <w:tc>
          <w:tcPr>
            <w:tcW w:w="929" w:type="dxa"/>
          </w:tcPr>
          <w:p w14:paraId="4ECE959E" w14:textId="77777777" w:rsidR="00A15F4F" w:rsidRDefault="00000000">
            <w:pPr>
              <w:spacing w:line="360" w:lineRule="auto"/>
              <w:jc w:val="center"/>
              <w:rPr>
                <w:rFonts w:asciiTheme="minorEastAsia" w:eastAsiaTheme="minorEastAsia" w:hAnsiTheme="minorEastAsia" w:hint="eastAsia"/>
                <w:b/>
                <w:bCs/>
                <w:sz w:val="24"/>
              </w:rPr>
            </w:pPr>
            <w:r>
              <w:rPr>
                <w:rFonts w:asciiTheme="minorEastAsia" w:eastAsiaTheme="minorEastAsia" w:hAnsiTheme="minorEastAsia" w:hint="eastAsia"/>
                <w:b/>
                <w:bCs/>
                <w:sz w:val="24"/>
              </w:rPr>
              <w:t>数量</w:t>
            </w:r>
          </w:p>
        </w:tc>
        <w:tc>
          <w:tcPr>
            <w:tcW w:w="930" w:type="dxa"/>
          </w:tcPr>
          <w:p w14:paraId="664EA949" w14:textId="77777777" w:rsidR="00A15F4F" w:rsidRDefault="00000000">
            <w:pPr>
              <w:spacing w:line="360" w:lineRule="auto"/>
              <w:jc w:val="center"/>
              <w:rPr>
                <w:rFonts w:asciiTheme="minorEastAsia" w:eastAsiaTheme="minorEastAsia" w:hAnsiTheme="minorEastAsia" w:hint="eastAsia"/>
                <w:b/>
                <w:bCs/>
                <w:sz w:val="24"/>
              </w:rPr>
            </w:pPr>
            <w:r>
              <w:rPr>
                <w:rFonts w:asciiTheme="minorEastAsia" w:eastAsiaTheme="minorEastAsia" w:hAnsiTheme="minorEastAsia" w:hint="eastAsia"/>
                <w:b/>
                <w:bCs/>
                <w:sz w:val="24"/>
              </w:rPr>
              <w:t>品牌</w:t>
            </w:r>
          </w:p>
        </w:tc>
        <w:tc>
          <w:tcPr>
            <w:tcW w:w="930" w:type="dxa"/>
          </w:tcPr>
          <w:p w14:paraId="72C13C05" w14:textId="77777777" w:rsidR="00A15F4F" w:rsidRDefault="00000000">
            <w:pPr>
              <w:spacing w:line="360" w:lineRule="auto"/>
              <w:jc w:val="center"/>
              <w:rPr>
                <w:rFonts w:asciiTheme="minorEastAsia" w:eastAsiaTheme="minorEastAsia" w:hAnsiTheme="minorEastAsia" w:hint="eastAsia"/>
                <w:b/>
                <w:bCs/>
                <w:sz w:val="24"/>
              </w:rPr>
            </w:pPr>
            <w:r>
              <w:rPr>
                <w:rFonts w:asciiTheme="minorEastAsia" w:eastAsiaTheme="minorEastAsia" w:hAnsiTheme="minorEastAsia" w:hint="eastAsia"/>
                <w:b/>
                <w:bCs/>
                <w:sz w:val="24"/>
              </w:rPr>
              <w:t>型号</w:t>
            </w:r>
          </w:p>
        </w:tc>
        <w:tc>
          <w:tcPr>
            <w:tcW w:w="2978" w:type="dxa"/>
          </w:tcPr>
          <w:p w14:paraId="7A28783C" w14:textId="77777777" w:rsidR="00A15F4F" w:rsidRDefault="00000000">
            <w:pPr>
              <w:spacing w:line="360" w:lineRule="auto"/>
              <w:jc w:val="center"/>
              <w:rPr>
                <w:rFonts w:asciiTheme="minorEastAsia" w:eastAsiaTheme="minorEastAsia" w:hAnsiTheme="minorEastAsia" w:hint="eastAsia"/>
                <w:b/>
                <w:bCs/>
                <w:sz w:val="24"/>
              </w:rPr>
            </w:pPr>
            <w:r>
              <w:rPr>
                <w:rFonts w:asciiTheme="minorEastAsia" w:eastAsiaTheme="minorEastAsia" w:hAnsiTheme="minorEastAsia" w:hint="eastAsia"/>
                <w:b/>
                <w:bCs/>
                <w:sz w:val="24"/>
              </w:rPr>
              <w:t>设备制造商/国别</w:t>
            </w:r>
          </w:p>
        </w:tc>
        <w:tc>
          <w:tcPr>
            <w:tcW w:w="2047" w:type="dxa"/>
          </w:tcPr>
          <w:p w14:paraId="7D998FB4" w14:textId="77777777" w:rsidR="00A15F4F" w:rsidRDefault="00000000">
            <w:pPr>
              <w:spacing w:line="360" w:lineRule="auto"/>
              <w:jc w:val="center"/>
              <w:rPr>
                <w:rFonts w:asciiTheme="minorEastAsia" w:eastAsiaTheme="minorEastAsia" w:hAnsiTheme="minorEastAsia" w:hint="eastAsia"/>
                <w:b/>
                <w:bCs/>
                <w:sz w:val="24"/>
              </w:rPr>
            </w:pPr>
            <w:r>
              <w:rPr>
                <w:rFonts w:asciiTheme="minorEastAsia" w:eastAsiaTheme="minorEastAsia" w:hAnsiTheme="minorEastAsia" w:hint="eastAsia"/>
                <w:b/>
                <w:bCs/>
                <w:sz w:val="24"/>
              </w:rPr>
              <w:t>设备原产地</w:t>
            </w:r>
          </w:p>
        </w:tc>
        <w:tc>
          <w:tcPr>
            <w:tcW w:w="1488" w:type="dxa"/>
          </w:tcPr>
          <w:p w14:paraId="072ADA9D" w14:textId="77777777" w:rsidR="00A15F4F" w:rsidRDefault="00000000">
            <w:pPr>
              <w:spacing w:line="360" w:lineRule="auto"/>
              <w:jc w:val="center"/>
              <w:rPr>
                <w:rFonts w:asciiTheme="minorEastAsia" w:eastAsiaTheme="minorEastAsia" w:hAnsiTheme="minorEastAsia" w:hint="eastAsia"/>
                <w:b/>
                <w:bCs/>
                <w:sz w:val="24"/>
              </w:rPr>
            </w:pPr>
            <w:r>
              <w:rPr>
                <w:rFonts w:asciiTheme="minorEastAsia" w:eastAsiaTheme="minorEastAsia" w:hAnsiTheme="minorEastAsia" w:hint="eastAsia"/>
                <w:b/>
                <w:bCs/>
                <w:sz w:val="24"/>
              </w:rPr>
              <w:t>总金额（元）</w:t>
            </w:r>
          </w:p>
        </w:tc>
        <w:tc>
          <w:tcPr>
            <w:tcW w:w="1862" w:type="dxa"/>
          </w:tcPr>
          <w:p w14:paraId="12117402" w14:textId="77777777" w:rsidR="00A15F4F" w:rsidRDefault="00000000">
            <w:pPr>
              <w:spacing w:line="360" w:lineRule="auto"/>
              <w:jc w:val="center"/>
              <w:rPr>
                <w:rFonts w:asciiTheme="minorEastAsia" w:eastAsiaTheme="minorEastAsia" w:hAnsiTheme="minorEastAsia" w:hint="eastAsia"/>
                <w:b/>
                <w:bCs/>
                <w:sz w:val="24"/>
              </w:rPr>
            </w:pPr>
            <w:r>
              <w:rPr>
                <w:rFonts w:asciiTheme="minorEastAsia" w:eastAsiaTheme="minorEastAsia" w:hAnsiTheme="minorEastAsia" w:hint="eastAsia"/>
                <w:b/>
                <w:bCs/>
                <w:sz w:val="24"/>
              </w:rPr>
              <w:t>备注</w:t>
            </w:r>
          </w:p>
        </w:tc>
      </w:tr>
      <w:tr w:rsidR="00A15F4F" w14:paraId="3BE7CF03" w14:textId="77777777">
        <w:trPr>
          <w:trHeight w:val="644"/>
        </w:trPr>
        <w:tc>
          <w:tcPr>
            <w:tcW w:w="924" w:type="dxa"/>
          </w:tcPr>
          <w:p w14:paraId="7ADDD3CB" w14:textId="77777777" w:rsidR="00A15F4F" w:rsidRDefault="00A15F4F">
            <w:pPr>
              <w:spacing w:line="360" w:lineRule="auto"/>
              <w:rPr>
                <w:rFonts w:asciiTheme="minorEastAsia" w:eastAsiaTheme="minorEastAsia" w:hAnsiTheme="minorEastAsia" w:hint="eastAsia"/>
                <w:sz w:val="24"/>
              </w:rPr>
            </w:pPr>
          </w:p>
        </w:tc>
        <w:tc>
          <w:tcPr>
            <w:tcW w:w="1862" w:type="dxa"/>
          </w:tcPr>
          <w:p w14:paraId="2B130670" w14:textId="77777777" w:rsidR="00A15F4F" w:rsidRDefault="00A15F4F">
            <w:pPr>
              <w:spacing w:line="360" w:lineRule="auto"/>
              <w:rPr>
                <w:rFonts w:asciiTheme="minorEastAsia" w:eastAsiaTheme="minorEastAsia" w:hAnsiTheme="minorEastAsia" w:hint="eastAsia"/>
                <w:sz w:val="24"/>
              </w:rPr>
            </w:pPr>
          </w:p>
        </w:tc>
        <w:tc>
          <w:tcPr>
            <w:tcW w:w="929" w:type="dxa"/>
          </w:tcPr>
          <w:p w14:paraId="13EABB8D" w14:textId="77777777" w:rsidR="00A15F4F" w:rsidRDefault="00A15F4F">
            <w:pPr>
              <w:spacing w:line="360" w:lineRule="auto"/>
              <w:rPr>
                <w:rFonts w:asciiTheme="minorEastAsia" w:eastAsiaTheme="minorEastAsia" w:hAnsiTheme="minorEastAsia" w:hint="eastAsia"/>
                <w:sz w:val="24"/>
              </w:rPr>
            </w:pPr>
          </w:p>
        </w:tc>
        <w:tc>
          <w:tcPr>
            <w:tcW w:w="930" w:type="dxa"/>
          </w:tcPr>
          <w:p w14:paraId="2F29C0ED" w14:textId="77777777" w:rsidR="00A15F4F" w:rsidRDefault="00A15F4F">
            <w:pPr>
              <w:spacing w:line="360" w:lineRule="auto"/>
              <w:rPr>
                <w:rFonts w:asciiTheme="minorEastAsia" w:eastAsiaTheme="minorEastAsia" w:hAnsiTheme="minorEastAsia" w:hint="eastAsia"/>
                <w:sz w:val="24"/>
              </w:rPr>
            </w:pPr>
          </w:p>
        </w:tc>
        <w:tc>
          <w:tcPr>
            <w:tcW w:w="930" w:type="dxa"/>
          </w:tcPr>
          <w:p w14:paraId="6FDB207B" w14:textId="77777777" w:rsidR="00A15F4F" w:rsidRDefault="00A15F4F">
            <w:pPr>
              <w:spacing w:line="360" w:lineRule="auto"/>
              <w:rPr>
                <w:rFonts w:asciiTheme="minorEastAsia" w:eastAsiaTheme="minorEastAsia" w:hAnsiTheme="minorEastAsia" w:hint="eastAsia"/>
                <w:sz w:val="24"/>
              </w:rPr>
            </w:pPr>
          </w:p>
        </w:tc>
        <w:tc>
          <w:tcPr>
            <w:tcW w:w="2978" w:type="dxa"/>
          </w:tcPr>
          <w:p w14:paraId="447A0D76" w14:textId="77777777" w:rsidR="00A15F4F" w:rsidRDefault="00A15F4F">
            <w:pPr>
              <w:spacing w:line="360" w:lineRule="auto"/>
              <w:rPr>
                <w:rFonts w:asciiTheme="minorEastAsia" w:eastAsiaTheme="minorEastAsia" w:hAnsiTheme="minorEastAsia" w:hint="eastAsia"/>
                <w:sz w:val="24"/>
              </w:rPr>
            </w:pPr>
          </w:p>
        </w:tc>
        <w:tc>
          <w:tcPr>
            <w:tcW w:w="2047" w:type="dxa"/>
          </w:tcPr>
          <w:p w14:paraId="19634E99" w14:textId="77777777" w:rsidR="00A15F4F" w:rsidRDefault="00A15F4F">
            <w:pPr>
              <w:spacing w:line="360" w:lineRule="auto"/>
              <w:rPr>
                <w:rFonts w:asciiTheme="minorEastAsia" w:eastAsiaTheme="minorEastAsia" w:hAnsiTheme="minorEastAsia" w:hint="eastAsia"/>
                <w:sz w:val="24"/>
              </w:rPr>
            </w:pPr>
          </w:p>
        </w:tc>
        <w:tc>
          <w:tcPr>
            <w:tcW w:w="1488" w:type="dxa"/>
          </w:tcPr>
          <w:p w14:paraId="11CAF82F" w14:textId="77777777" w:rsidR="00A15F4F" w:rsidRDefault="00A15F4F">
            <w:pPr>
              <w:spacing w:line="360" w:lineRule="auto"/>
              <w:rPr>
                <w:rFonts w:asciiTheme="minorEastAsia" w:eastAsiaTheme="minorEastAsia" w:hAnsiTheme="minorEastAsia" w:hint="eastAsia"/>
                <w:sz w:val="24"/>
              </w:rPr>
            </w:pPr>
          </w:p>
        </w:tc>
        <w:tc>
          <w:tcPr>
            <w:tcW w:w="1862" w:type="dxa"/>
          </w:tcPr>
          <w:p w14:paraId="329FEA2F" w14:textId="77777777" w:rsidR="00A15F4F" w:rsidRDefault="00A15F4F">
            <w:pPr>
              <w:spacing w:line="360" w:lineRule="auto"/>
              <w:rPr>
                <w:rFonts w:asciiTheme="minorEastAsia" w:eastAsiaTheme="minorEastAsia" w:hAnsiTheme="minorEastAsia" w:hint="eastAsia"/>
                <w:sz w:val="24"/>
              </w:rPr>
            </w:pPr>
          </w:p>
        </w:tc>
      </w:tr>
      <w:tr w:rsidR="00A15F4F" w14:paraId="1A57AE27" w14:textId="77777777">
        <w:trPr>
          <w:trHeight w:val="620"/>
        </w:trPr>
        <w:tc>
          <w:tcPr>
            <w:tcW w:w="924" w:type="dxa"/>
          </w:tcPr>
          <w:p w14:paraId="46FD79EF" w14:textId="77777777" w:rsidR="00A15F4F" w:rsidRDefault="00A15F4F">
            <w:pPr>
              <w:spacing w:line="360" w:lineRule="auto"/>
              <w:rPr>
                <w:rFonts w:asciiTheme="minorEastAsia" w:eastAsiaTheme="minorEastAsia" w:hAnsiTheme="minorEastAsia" w:hint="eastAsia"/>
                <w:sz w:val="24"/>
              </w:rPr>
            </w:pPr>
          </w:p>
        </w:tc>
        <w:tc>
          <w:tcPr>
            <w:tcW w:w="1862" w:type="dxa"/>
          </w:tcPr>
          <w:p w14:paraId="053BA97C" w14:textId="77777777" w:rsidR="00A15F4F" w:rsidRDefault="00A15F4F">
            <w:pPr>
              <w:spacing w:line="360" w:lineRule="auto"/>
              <w:rPr>
                <w:rFonts w:asciiTheme="minorEastAsia" w:eastAsiaTheme="minorEastAsia" w:hAnsiTheme="minorEastAsia" w:hint="eastAsia"/>
                <w:sz w:val="24"/>
              </w:rPr>
            </w:pPr>
          </w:p>
        </w:tc>
        <w:tc>
          <w:tcPr>
            <w:tcW w:w="929" w:type="dxa"/>
          </w:tcPr>
          <w:p w14:paraId="5CE19D7D" w14:textId="77777777" w:rsidR="00A15F4F" w:rsidRDefault="00A15F4F">
            <w:pPr>
              <w:spacing w:line="360" w:lineRule="auto"/>
              <w:rPr>
                <w:rFonts w:asciiTheme="minorEastAsia" w:eastAsiaTheme="minorEastAsia" w:hAnsiTheme="minorEastAsia" w:hint="eastAsia"/>
                <w:sz w:val="24"/>
              </w:rPr>
            </w:pPr>
          </w:p>
        </w:tc>
        <w:tc>
          <w:tcPr>
            <w:tcW w:w="930" w:type="dxa"/>
          </w:tcPr>
          <w:p w14:paraId="56639B07" w14:textId="77777777" w:rsidR="00A15F4F" w:rsidRDefault="00A15F4F">
            <w:pPr>
              <w:spacing w:line="360" w:lineRule="auto"/>
              <w:rPr>
                <w:rFonts w:asciiTheme="minorEastAsia" w:eastAsiaTheme="minorEastAsia" w:hAnsiTheme="minorEastAsia" w:hint="eastAsia"/>
                <w:sz w:val="24"/>
              </w:rPr>
            </w:pPr>
          </w:p>
        </w:tc>
        <w:tc>
          <w:tcPr>
            <w:tcW w:w="930" w:type="dxa"/>
          </w:tcPr>
          <w:p w14:paraId="463F347C" w14:textId="77777777" w:rsidR="00A15F4F" w:rsidRDefault="00A15F4F">
            <w:pPr>
              <w:spacing w:line="360" w:lineRule="auto"/>
              <w:rPr>
                <w:rFonts w:asciiTheme="minorEastAsia" w:eastAsiaTheme="minorEastAsia" w:hAnsiTheme="minorEastAsia" w:hint="eastAsia"/>
                <w:sz w:val="24"/>
              </w:rPr>
            </w:pPr>
          </w:p>
        </w:tc>
        <w:tc>
          <w:tcPr>
            <w:tcW w:w="2978" w:type="dxa"/>
          </w:tcPr>
          <w:p w14:paraId="01CD43D4" w14:textId="77777777" w:rsidR="00A15F4F" w:rsidRDefault="00A15F4F">
            <w:pPr>
              <w:spacing w:line="360" w:lineRule="auto"/>
              <w:rPr>
                <w:rFonts w:asciiTheme="minorEastAsia" w:eastAsiaTheme="minorEastAsia" w:hAnsiTheme="minorEastAsia" w:hint="eastAsia"/>
                <w:sz w:val="24"/>
              </w:rPr>
            </w:pPr>
          </w:p>
        </w:tc>
        <w:tc>
          <w:tcPr>
            <w:tcW w:w="2047" w:type="dxa"/>
          </w:tcPr>
          <w:p w14:paraId="3AAFDA22" w14:textId="77777777" w:rsidR="00A15F4F" w:rsidRDefault="00A15F4F">
            <w:pPr>
              <w:spacing w:line="360" w:lineRule="auto"/>
              <w:rPr>
                <w:rFonts w:asciiTheme="minorEastAsia" w:eastAsiaTheme="minorEastAsia" w:hAnsiTheme="minorEastAsia" w:hint="eastAsia"/>
                <w:sz w:val="24"/>
              </w:rPr>
            </w:pPr>
          </w:p>
        </w:tc>
        <w:tc>
          <w:tcPr>
            <w:tcW w:w="1488" w:type="dxa"/>
          </w:tcPr>
          <w:p w14:paraId="07501416" w14:textId="77777777" w:rsidR="00A15F4F" w:rsidRDefault="00A15F4F">
            <w:pPr>
              <w:spacing w:line="360" w:lineRule="auto"/>
              <w:rPr>
                <w:rFonts w:asciiTheme="minorEastAsia" w:eastAsiaTheme="minorEastAsia" w:hAnsiTheme="minorEastAsia" w:hint="eastAsia"/>
                <w:sz w:val="24"/>
              </w:rPr>
            </w:pPr>
          </w:p>
        </w:tc>
        <w:tc>
          <w:tcPr>
            <w:tcW w:w="1862" w:type="dxa"/>
          </w:tcPr>
          <w:p w14:paraId="261F5048" w14:textId="77777777" w:rsidR="00A15F4F" w:rsidRDefault="00A15F4F">
            <w:pPr>
              <w:spacing w:line="360" w:lineRule="auto"/>
              <w:rPr>
                <w:rFonts w:asciiTheme="minorEastAsia" w:eastAsiaTheme="minorEastAsia" w:hAnsiTheme="minorEastAsia" w:hint="eastAsia"/>
                <w:sz w:val="24"/>
              </w:rPr>
            </w:pPr>
          </w:p>
        </w:tc>
      </w:tr>
      <w:tr w:rsidR="00A15F4F" w14:paraId="17638D42" w14:textId="77777777">
        <w:trPr>
          <w:trHeight w:val="644"/>
        </w:trPr>
        <w:tc>
          <w:tcPr>
            <w:tcW w:w="924" w:type="dxa"/>
          </w:tcPr>
          <w:p w14:paraId="30C0D966" w14:textId="77777777" w:rsidR="00A15F4F" w:rsidRDefault="00A15F4F">
            <w:pPr>
              <w:spacing w:line="360" w:lineRule="auto"/>
              <w:rPr>
                <w:rFonts w:asciiTheme="minorEastAsia" w:eastAsiaTheme="minorEastAsia" w:hAnsiTheme="minorEastAsia" w:hint="eastAsia"/>
                <w:sz w:val="24"/>
              </w:rPr>
            </w:pPr>
          </w:p>
        </w:tc>
        <w:tc>
          <w:tcPr>
            <w:tcW w:w="1862" w:type="dxa"/>
          </w:tcPr>
          <w:p w14:paraId="7160DF9D" w14:textId="77777777" w:rsidR="00A15F4F" w:rsidRDefault="00A15F4F">
            <w:pPr>
              <w:spacing w:line="360" w:lineRule="auto"/>
              <w:rPr>
                <w:rFonts w:asciiTheme="minorEastAsia" w:eastAsiaTheme="minorEastAsia" w:hAnsiTheme="minorEastAsia" w:hint="eastAsia"/>
                <w:sz w:val="24"/>
              </w:rPr>
            </w:pPr>
          </w:p>
        </w:tc>
        <w:tc>
          <w:tcPr>
            <w:tcW w:w="929" w:type="dxa"/>
          </w:tcPr>
          <w:p w14:paraId="2C6F87C4" w14:textId="77777777" w:rsidR="00A15F4F" w:rsidRDefault="00A15F4F">
            <w:pPr>
              <w:spacing w:line="360" w:lineRule="auto"/>
              <w:rPr>
                <w:rFonts w:asciiTheme="minorEastAsia" w:eastAsiaTheme="minorEastAsia" w:hAnsiTheme="minorEastAsia" w:hint="eastAsia"/>
                <w:sz w:val="24"/>
              </w:rPr>
            </w:pPr>
          </w:p>
        </w:tc>
        <w:tc>
          <w:tcPr>
            <w:tcW w:w="930" w:type="dxa"/>
          </w:tcPr>
          <w:p w14:paraId="4DB83C40" w14:textId="77777777" w:rsidR="00A15F4F" w:rsidRDefault="00A15F4F">
            <w:pPr>
              <w:spacing w:line="360" w:lineRule="auto"/>
              <w:rPr>
                <w:rFonts w:asciiTheme="minorEastAsia" w:eastAsiaTheme="minorEastAsia" w:hAnsiTheme="minorEastAsia" w:hint="eastAsia"/>
                <w:sz w:val="24"/>
              </w:rPr>
            </w:pPr>
          </w:p>
        </w:tc>
        <w:tc>
          <w:tcPr>
            <w:tcW w:w="930" w:type="dxa"/>
          </w:tcPr>
          <w:p w14:paraId="2FEC391E" w14:textId="77777777" w:rsidR="00A15F4F" w:rsidRDefault="00A15F4F">
            <w:pPr>
              <w:spacing w:line="360" w:lineRule="auto"/>
              <w:rPr>
                <w:rFonts w:asciiTheme="minorEastAsia" w:eastAsiaTheme="minorEastAsia" w:hAnsiTheme="minorEastAsia" w:hint="eastAsia"/>
                <w:sz w:val="24"/>
              </w:rPr>
            </w:pPr>
          </w:p>
        </w:tc>
        <w:tc>
          <w:tcPr>
            <w:tcW w:w="2978" w:type="dxa"/>
          </w:tcPr>
          <w:p w14:paraId="145813E2" w14:textId="77777777" w:rsidR="00A15F4F" w:rsidRDefault="00A15F4F">
            <w:pPr>
              <w:spacing w:line="360" w:lineRule="auto"/>
              <w:rPr>
                <w:rFonts w:asciiTheme="minorEastAsia" w:eastAsiaTheme="minorEastAsia" w:hAnsiTheme="minorEastAsia" w:hint="eastAsia"/>
                <w:sz w:val="24"/>
              </w:rPr>
            </w:pPr>
          </w:p>
        </w:tc>
        <w:tc>
          <w:tcPr>
            <w:tcW w:w="2047" w:type="dxa"/>
          </w:tcPr>
          <w:p w14:paraId="11FF92BB" w14:textId="77777777" w:rsidR="00A15F4F" w:rsidRDefault="00A15F4F">
            <w:pPr>
              <w:spacing w:line="360" w:lineRule="auto"/>
              <w:rPr>
                <w:rFonts w:asciiTheme="minorEastAsia" w:eastAsiaTheme="minorEastAsia" w:hAnsiTheme="minorEastAsia" w:hint="eastAsia"/>
                <w:sz w:val="24"/>
              </w:rPr>
            </w:pPr>
          </w:p>
        </w:tc>
        <w:tc>
          <w:tcPr>
            <w:tcW w:w="1488" w:type="dxa"/>
          </w:tcPr>
          <w:p w14:paraId="14ACCA4E" w14:textId="77777777" w:rsidR="00A15F4F" w:rsidRDefault="00A15F4F">
            <w:pPr>
              <w:spacing w:line="360" w:lineRule="auto"/>
              <w:rPr>
                <w:rFonts w:asciiTheme="minorEastAsia" w:eastAsiaTheme="minorEastAsia" w:hAnsiTheme="minorEastAsia" w:hint="eastAsia"/>
                <w:sz w:val="24"/>
              </w:rPr>
            </w:pPr>
          </w:p>
        </w:tc>
        <w:tc>
          <w:tcPr>
            <w:tcW w:w="1862" w:type="dxa"/>
          </w:tcPr>
          <w:p w14:paraId="43D9D8EB" w14:textId="77777777" w:rsidR="00A15F4F" w:rsidRDefault="00A15F4F">
            <w:pPr>
              <w:spacing w:line="360" w:lineRule="auto"/>
              <w:rPr>
                <w:rFonts w:asciiTheme="minorEastAsia" w:eastAsiaTheme="minorEastAsia" w:hAnsiTheme="minorEastAsia" w:hint="eastAsia"/>
                <w:sz w:val="24"/>
              </w:rPr>
            </w:pPr>
          </w:p>
        </w:tc>
      </w:tr>
    </w:tbl>
    <w:p w14:paraId="612EE74E" w14:textId="77777777" w:rsidR="00A15F4F" w:rsidRDefault="00A15F4F">
      <w:pPr>
        <w:spacing w:line="360" w:lineRule="auto"/>
        <w:rPr>
          <w:rFonts w:ascii="宋体" w:hAnsi="宋体" w:hint="eastAsia"/>
          <w:sz w:val="24"/>
          <w:szCs w:val="22"/>
        </w:rPr>
      </w:pPr>
    </w:p>
    <w:p w14:paraId="5F6C7C5E" w14:textId="77777777" w:rsidR="00A15F4F" w:rsidRDefault="00000000">
      <w:pPr>
        <w:spacing w:line="360" w:lineRule="auto"/>
        <w:rPr>
          <w:rFonts w:ascii="宋体" w:hAnsi="宋体" w:hint="eastAsia"/>
          <w:sz w:val="24"/>
          <w:szCs w:val="22"/>
        </w:rPr>
      </w:pPr>
      <w:r>
        <w:rPr>
          <w:rFonts w:ascii="宋体" w:hAnsi="宋体" w:hint="eastAsia"/>
          <w:sz w:val="24"/>
          <w:szCs w:val="22"/>
        </w:rPr>
        <w:t>备注：</w:t>
      </w:r>
    </w:p>
    <w:p w14:paraId="5FEC049A" w14:textId="77777777" w:rsidR="00A15F4F" w:rsidRDefault="00000000">
      <w:pPr>
        <w:spacing w:line="360" w:lineRule="auto"/>
        <w:rPr>
          <w:rFonts w:ascii="宋体" w:hAnsi="宋体" w:hint="eastAsia"/>
          <w:sz w:val="24"/>
          <w:szCs w:val="22"/>
        </w:rPr>
      </w:pPr>
      <w:r>
        <w:rPr>
          <w:rFonts w:ascii="宋体" w:hAnsi="宋体" w:hint="eastAsia"/>
          <w:sz w:val="24"/>
          <w:szCs w:val="22"/>
        </w:rPr>
        <w:t>如投标产品为进口产品，供应商应将系统配置组成中</w:t>
      </w:r>
      <w:r>
        <w:rPr>
          <w:rFonts w:ascii="宋体" w:hAnsi="宋体" w:hint="eastAsia"/>
          <w:b/>
          <w:color w:val="FF0000"/>
          <w:sz w:val="24"/>
          <w:szCs w:val="22"/>
        </w:rPr>
        <w:t>具有独立功能的部分</w:t>
      </w:r>
      <w:r>
        <w:rPr>
          <w:rFonts w:ascii="宋体" w:hAnsi="宋体" w:hint="eastAsia"/>
          <w:sz w:val="24"/>
          <w:szCs w:val="22"/>
        </w:rPr>
        <w:t>，按照上表所列内容</w:t>
      </w:r>
      <w:r>
        <w:rPr>
          <w:rFonts w:ascii="宋体" w:hAnsi="宋体" w:hint="eastAsia"/>
          <w:b/>
          <w:color w:val="FF0000"/>
          <w:sz w:val="24"/>
          <w:szCs w:val="22"/>
        </w:rPr>
        <w:t>单独列明</w:t>
      </w:r>
      <w:r>
        <w:rPr>
          <w:rFonts w:ascii="宋体" w:hAnsi="宋体" w:hint="eastAsia"/>
          <w:color w:val="000000"/>
          <w:sz w:val="24"/>
          <w:szCs w:val="22"/>
        </w:rPr>
        <w:t>。</w:t>
      </w:r>
    </w:p>
    <w:p w14:paraId="7C797BB5" w14:textId="77777777" w:rsidR="00A15F4F" w:rsidRDefault="00000000">
      <w:pPr>
        <w:spacing w:line="360" w:lineRule="auto"/>
        <w:rPr>
          <w:rFonts w:ascii="宋体" w:hAnsi="宋体" w:hint="eastAsia"/>
          <w:sz w:val="24"/>
          <w:szCs w:val="22"/>
        </w:rPr>
      </w:pPr>
      <w:r>
        <w:rPr>
          <w:rFonts w:ascii="宋体" w:hAnsi="宋体" w:hint="eastAsia"/>
          <w:sz w:val="24"/>
          <w:szCs w:val="22"/>
        </w:rPr>
        <w:t>该表将作为后续</w:t>
      </w:r>
      <w:r>
        <w:rPr>
          <w:rFonts w:ascii="宋体" w:hAnsi="宋体" w:hint="eastAsia"/>
          <w:b/>
          <w:color w:val="FF0000"/>
          <w:sz w:val="24"/>
          <w:szCs w:val="22"/>
        </w:rPr>
        <w:t>进口执行的参考依据</w:t>
      </w:r>
      <w:r>
        <w:rPr>
          <w:rFonts w:ascii="宋体" w:hAnsi="宋体" w:hint="eastAsia"/>
          <w:sz w:val="24"/>
          <w:szCs w:val="22"/>
        </w:rPr>
        <w:t>，必须保证填写信息准确，以免影响后期进口执行。</w:t>
      </w:r>
    </w:p>
    <w:p w14:paraId="5B8BC0F1" w14:textId="77777777" w:rsidR="00A15F4F" w:rsidRDefault="00000000">
      <w:pPr>
        <w:spacing w:line="360" w:lineRule="auto"/>
        <w:rPr>
          <w:rFonts w:ascii="宋体" w:hAnsi="宋体" w:hint="eastAsia"/>
          <w:sz w:val="24"/>
          <w:szCs w:val="22"/>
        </w:rPr>
      </w:pPr>
      <w:r>
        <w:rPr>
          <w:rFonts w:ascii="宋体" w:hAnsi="宋体" w:hint="eastAsia"/>
          <w:sz w:val="24"/>
          <w:szCs w:val="22"/>
        </w:rPr>
        <w:t>因填写此表信息有误产生的相关责任，由供应商自行承担。</w:t>
      </w:r>
    </w:p>
    <w:p w14:paraId="1B75D6DD" w14:textId="77777777" w:rsidR="00A15F4F" w:rsidRDefault="00000000">
      <w:pPr>
        <w:autoSpaceDE w:val="0"/>
        <w:autoSpaceDN w:val="0"/>
        <w:adjustRightInd w:val="0"/>
        <w:snapToGrid w:val="0"/>
        <w:spacing w:before="25" w:after="25" w:line="360" w:lineRule="auto"/>
        <w:rPr>
          <w:rFonts w:ascii="宋体" w:hAnsi="宋体" w:hint="eastAsia"/>
          <w:sz w:val="24"/>
          <w:lang w:val="zh-CN"/>
        </w:rPr>
      </w:pPr>
      <w:r>
        <w:rPr>
          <w:rFonts w:ascii="宋体" w:hAnsi="宋体"/>
          <w:sz w:val="24"/>
        </w:rPr>
        <w:t>投标人名称（加盖公章）</w:t>
      </w:r>
      <w:r>
        <w:rPr>
          <w:rFonts w:ascii="宋体" w:hAnsi="宋体"/>
          <w:sz w:val="24"/>
          <w:lang w:val="zh-CN"/>
        </w:rPr>
        <w:t>：____________</w:t>
      </w:r>
    </w:p>
    <w:p w14:paraId="12C092B0" w14:textId="77777777" w:rsidR="00A15F4F" w:rsidRDefault="00000000">
      <w:pPr>
        <w:autoSpaceDE w:val="0"/>
        <w:autoSpaceDN w:val="0"/>
        <w:adjustRightInd w:val="0"/>
        <w:snapToGrid w:val="0"/>
        <w:spacing w:before="25" w:after="25" w:line="360" w:lineRule="auto"/>
        <w:rPr>
          <w:rFonts w:ascii="宋体" w:hAnsi="宋体" w:cs="宋体" w:hint="eastAsia"/>
          <w:sz w:val="24"/>
          <w:lang w:val="zh-CN"/>
        </w:rPr>
      </w:pPr>
      <w:r>
        <w:rPr>
          <w:rFonts w:ascii="宋体" w:hAnsi="宋体" w:cs="宋体" w:hint="eastAsia"/>
          <w:sz w:val="24"/>
        </w:rPr>
        <w:t>法定代表人或委托代理人（签字或签章）：</w:t>
      </w:r>
      <w:r>
        <w:rPr>
          <w:rFonts w:ascii="宋体" w:hAnsi="宋体" w:cs="宋体" w:hint="eastAsia"/>
          <w:sz w:val="24"/>
          <w:lang w:val="zh-CN"/>
        </w:rPr>
        <w:t>________________</w:t>
      </w:r>
    </w:p>
    <w:p w14:paraId="00C81879" w14:textId="77777777" w:rsidR="00A15F4F" w:rsidRDefault="00000000">
      <w:pPr>
        <w:autoSpaceDE w:val="0"/>
        <w:autoSpaceDN w:val="0"/>
        <w:adjustRightInd w:val="0"/>
        <w:snapToGrid w:val="0"/>
        <w:spacing w:before="25" w:after="25" w:line="360" w:lineRule="auto"/>
        <w:rPr>
          <w:rFonts w:ascii="宋体" w:hAnsi="宋体" w:hint="eastAsia"/>
          <w:sz w:val="24"/>
          <w:szCs w:val="20"/>
        </w:rPr>
      </w:pPr>
      <w:r>
        <w:rPr>
          <w:rFonts w:ascii="宋体" w:hAnsi="宋体"/>
          <w:sz w:val="24"/>
          <w:szCs w:val="20"/>
        </w:rPr>
        <w:t>日期：_____年______月______日</w:t>
      </w:r>
    </w:p>
    <w:p w14:paraId="175F85B8" w14:textId="77777777" w:rsidR="00A15F4F" w:rsidRDefault="00A15F4F">
      <w:pPr>
        <w:adjustRightInd w:val="0"/>
        <w:snapToGrid w:val="0"/>
        <w:spacing w:beforeLines="100" w:before="240" w:afterLines="100" w:after="240"/>
        <w:jc w:val="left"/>
        <w:rPr>
          <w:rFonts w:ascii="宋体" w:hAnsi="宋体" w:hint="eastAsia"/>
          <w:sz w:val="24"/>
          <w:lang w:val="zh-CN"/>
        </w:rPr>
      </w:pPr>
    </w:p>
    <w:p w14:paraId="46999A51" w14:textId="77777777" w:rsidR="00A15F4F" w:rsidRDefault="00A15F4F">
      <w:pPr>
        <w:adjustRightInd w:val="0"/>
        <w:snapToGrid w:val="0"/>
        <w:spacing w:beforeLines="100" w:before="240" w:afterLines="100" w:after="240"/>
        <w:jc w:val="left"/>
        <w:rPr>
          <w:rFonts w:ascii="宋体" w:hAnsi="宋体" w:hint="eastAsia"/>
          <w:sz w:val="24"/>
          <w:lang w:val="zh-CN"/>
        </w:rPr>
      </w:pPr>
    </w:p>
    <w:p w14:paraId="0DC1FCCB" w14:textId="77777777" w:rsidR="00A15F4F" w:rsidRDefault="00A15F4F">
      <w:pPr>
        <w:adjustRightInd w:val="0"/>
        <w:snapToGrid w:val="0"/>
        <w:spacing w:beforeLines="100" w:before="240" w:afterLines="100" w:after="240"/>
        <w:jc w:val="left"/>
        <w:rPr>
          <w:rFonts w:ascii="宋体" w:hAnsi="宋体" w:hint="eastAsia"/>
          <w:sz w:val="24"/>
          <w:lang w:val="zh-CN"/>
        </w:rPr>
      </w:pPr>
    </w:p>
    <w:p w14:paraId="660BADFE" w14:textId="77777777" w:rsidR="00A15F4F" w:rsidRDefault="00000000">
      <w:pPr>
        <w:adjustRightInd w:val="0"/>
        <w:snapToGrid w:val="0"/>
        <w:spacing w:beforeLines="100" w:before="240" w:afterLines="100" w:after="240"/>
        <w:jc w:val="left"/>
        <w:rPr>
          <w:b/>
          <w:i/>
          <w:color w:val="FF0000"/>
          <w:sz w:val="24"/>
        </w:rPr>
      </w:pPr>
      <w:r>
        <w:rPr>
          <w:rFonts w:ascii="宋体" w:hAnsi="宋体"/>
          <w:sz w:val="24"/>
          <w:lang w:val="zh-CN"/>
        </w:rPr>
        <w:t xml:space="preserve"> </w:t>
      </w:r>
      <w:r>
        <w:rPr>
          <w:b/>
          <w:i/>
          <w:color w:val="FF0000"/>
          <w:sz w:val="24"/>
        </w:rPr>
        <w:t>（格式示例</w:t>
      </w:r>
      <w:r>
        <w:rPr>
          <w:rFonts w:hint="eastAsia"/>
          <w:b/>
          <w:i/>
          <w:color w:val="FF0000"/>
          <w:sz w:val="24"/>
        </w:rPr>
        <w:t>三</w:t>
      </w:r>
      <w:r>
        <w:rPr>
          <w:b/>
          <w:i/>
          <w:color w:val="FF0000"/>
          <w:sz w:val="24"/>
        </w:rPr>
        <w:t>，适用于服务类项目）</w:t>
      </w:r>
    </w:p>
    <w:p w14:paraId="691ED697" w14:textId="77777777" w:rsidR="00A15F4F" w:rsidRDefault="00000000">
      <w:pPr>
        <w:tabs>
          <w:tab w:val="left" w:pos="1800"/>
          <w:tab w:val="left" w:pos="5580"/>
        </w:tabs>
        <w:rPr>
          <w:color w:val="000000"/>
          <w:sz w:val="24"/>
        </w:rPr>
      </w:pPr>
      <w:r>
        <w:rPr>
          <w:color w:val="000000"/>
          <w:sz w:val="24"/>
        </w:rPr>
        <w:t>项目编号</w:t>
      </w:r>
      <w:r>
        <w:rPr>
          <w:color w:val="000000"/>
          <w:sz w:val="24"/>
        </w:rPr>
        <w:t>/</w:t>
      </w:r>
      <w:r>
        <w:rPr>
          <w:color w:val="000000"/>
          <w:sz w:val="24"/>
        </w:rPr>
        <w:t>包号：</w:t>
      </w:r>
      <w:r>
        <w:rPr>
          <w:color w:val="000000"/>
          <w:sz w:val="24"/>
        </w:rPr>
        <w:t xml:space="preserve">___________ </w:t>
      </w:r>
      <w:r>
        <w:rPr>
          <w:color w:val="000000"/>
          <w:sz w:val="24"/>
        </w:rPr>
        <w:t>项目名称：</w:t>
      </w:r>
      <w:r>
        <w:rPr>
          <w:color w:val="000000"/>
          <w:sz w:val="24"/>
        </w:rPr>
        <w:t>__________</w:t>
      </w:r>
      <w:r>
        <w:rPr>
          <w:color w:val="000000"/>
          <w:sz w:val="24"/>
        </w:rPr>
        <w:t>报价单位：人民币元</w:t>
      </w:r>
    </w:p>
    <w:tbl>
      <w:tblPr>
        <w:tblW w:w="492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5"/>
        <w:gridCol w:w="4426"/>
        <w:gridCol w:w="2029"/>
        <w:gridCol w:w="1817"/>
        <w:gridCol w:w="2027"/>
        <w:gridCol w:w="2573"/>
      </w:tblGrid>
      <w:tr w:rsidR="00A15F4F" w14:paraId="555E2BAE" w14:textId="77777777">
        <w:trPr>
          <w:trHeight w:val="20"/>
        </w:trPr>
        <w:tc>
          <w:tcPr>
            <w:tcW w:w="332" w:type="pct"/>
            <w:vAlign w:val="center"/>
          </w:tcPr>
          <w:p w14:paraId="5F1B5F95" w14:textId="77777777" w:rsidR="00A15F4F" w:rsidRDefault="00000000">
            <w:pPr>
              <w:adjustRightInd w:val="0"/>
              <w:snapToGrid w:val="0"/>
              <w:jc w:val="left"/>
              <w:rPr>
                <w:b/>
                <w:color w:val="000000"/>
                <w:sz w:val="24"/>
              </w:rPr>
            </w:pPr>
            <w:r>
              <w:rPr>
                <w:b/>
                <w:color w:val="000000"/>
                <w:sz w:val="24"/>
              </w:rPr>
              <w:t>序号</w:t>
            </w:r>
          </w:p>
        </w:tc>
        <w:tc>
          <w:tcPr>
            <w:tcW w:w="1605" w:type="pct"/>
            <w:vAlign w:val="center"/>
          </w:tcPr>
          <w:p w14:paraId="382EB337" w14:textId="77777777" w:rsidR="00A15F4F" w:rsidRDefault="00000000">
            <w:pPr>
              <w:adjustRightInd w:val="0"/>
              <w:snapToGrid w:val="0"/>
              <w:jc w:val="left"/>
              <w:rPr>
                <w:b/>
                <w:color w:val="000000"/>
                <w:sz w:val="24"/>
              </w:rPr>
            </w:pPr>
            <w:r>
              <w:rPr>
                <w:b/>
                <w:color w:val="000000"/>
                <w:sz w:val="24"/>
              </w:rPr>
              <w:t>分项名称</w:t>
            </w:r>
          </w:p>
        </w:tc>
        <w:tc>
          <w:tcPr>
            <w:tcW w:w="736" w:type="pct"/>
            <w:vAlign w:val="center"/>
          </w:tcPr>
          <w:p w14:paraId="729E27E2" w14:textId="77777777" w:rsidR="00A15F4F" w:rsidRDefault="00000000">
            <w:pPr>
              <w:adjustRightInd w:val="0"/>
              <w:snapToGrid w:val="0"/>
              <w:jc w:val="left"/>
              <w:rPr>
                <w:b/>
                <w:color w:val="000000"/>
                <w:sz w:val="24"/>
              </w:rPr>
            </w:pPr>
            <w:r>
              <w:rPr>
                <w:b/>
                <w:color w:val="000000"/>
                <w:sz w:val="24"/>
              </w:rPr>
              <w:t>单价（元）</w:t>
            </w:r>
          </w:p>
        </w:tc>
        <w:tc>
          <w:tcPr>
            <w:tcW w:w="659" w:type="pct"/>
            <w:vAlign w:val="center"/>
          </w:tcPr>
          <w:p w14:paraId="386D0050" w14:textId="77777777" w:rsidR="00A15F4F" w:rsidRDefault="00000000">
            <w:pPr>
              <w:adjustRightInd w:val="0"/>
              <w:snapToGrid w:val="0"/>
              <w:jc w:val="center"/>
              <w:rPr>
                <w:b/>
                <w:color w:val="000000"/>
                <w:sz w:val="24"/>
              </w:rPr>
            </w:pPr>
            <w:r>
              <w:rPr>
                <w:b/>
                <w:color w:val="000000"/>
                <w:sz w:val="24"/>
              </w:rPr>
              <w:t>数量</w:t>
            </w:r>
          </w:p>
        </w:tc>
        <w:tc>
          <w:tcPr>
            <w:tcW w:w="735" w:type="pct"/>
            <w:vAlign w:val="center"/>
          </w:tcPr>
          <w:p w14:paraId="48B1D69A" w14:textId="77777777" w:rsidR="00A15F4F" w:rsidRDefault="00000000">
            <w:pPr>
              <w:adjustRightInd w:val="0"/>
              <w:snapToGrid w:val="0"/>
              <w:jc w:val="left"/>
              <w:rPr>
                <w:b/>
                <w:color w:val="000000"/>
                <w:sz w:val="24"/>
              </w:rPr>
            </w:pPr>
            <w:r>
              <w:rPr>
                <w:b/>
                <w:color w:val="000000"/>
                <w:sz w:val="24"/>
              </w:rPr>
              <w:t>合价（元）</w:t>
            </w:r>
          </w:p>
        </w:tc>
        <w:tc>
          <w:tcPr>
            <w:tcW w:w="933" w:type="pct"/>
            <w:vAlign w:val="center"/>
          </w:tcPr>
          <w:p w14:paraId="6982AE1B" w14:textId="77777777" w:rsidR="00A15F4F" w:rsidRDefault="00000000">
            <w:pPr>
              <w:adjustRightInd w:val="0"/>
              <w:snapToGrid w:val="0"/>
              <w:jc w:val="left"/>
              <w:rPr>
                <w:b/>
                <w:color w:val="000000"/>
                <w:sz w:val="24"/>
              </w:rPr>
            </w:pPr>
            <w:r>
              <w:rPr>
                <w:b/>
                <w:color w:val="000000"/>
                <w:sz w:val="24"/>
              </w:rPr>
              <w:t>备注</w:t>
            </w:r>
            <w:r>
              <w:rPr>
                <w:b/>
                <w:color w:val="000000"/>
                <w:sz w:val="24"/>
              </w:rPr>
              <w:t>/</w:t>
            </w:r>
            <w:r>
              <w:rPr>
                <w:b/>
                <w:color w:val="000000"/>
                <w:sz w:val="24"/>
              </w:rPr>
              <w:t>说明</w:t>
            </w:r>
          </w:p>
        </w:tc>
      </w:tr>
      <w:tr w:rsidR="00A15F4F" w14:paraId="0D4B39A5" w14:textId="77777777">
        <w:trPr>
          <w:trHeight w:val="509"/>
        </w:trPr>
        <w:tc>
          <w:tcPr>
            <w:tcW w:w="332" w:type="pct"/>
            <w:vAlign w:val="center"/>
          </w:tcPr>
          <w:p w14:paraId="18BEA54E" w14:textId="77777777" w:rsidR="00A15F4F" w:rsidRDefault="00000000">
            <w:pPr>
              <w:adjustRightInd w:val="0"/>
              <w:snapToGrid w:val="0"/>
              <w:jc w:val="center"/>
              <w:rPr>
                <w:color w:val="000000"/>
                <w:sz w:val="24"/>
              </w:rPr>
            </w:pPr>
            <w:r>
              <w:rPr>
                <w:color w:val="000000"/>
                <w:sz w:val="24"/>
              </w:rPr>
              <w:t>1</w:t>
            </w:r>
          </w:p>
        </w:tc>
        <w:tc>
          <w:tcPr>
            <w:tcW w:w="1605" w:type="pct"/>
            <w:vAlign w:val="center"/>
          </w:tcPr>
          <w:p w14:paraId="64D854CF" w14:textId="77777777" w:rsidR="00A15F4F" w:rsidRDefault="00A15F4F">
            <w:pPr>
              <w:adjustRightInd w:val="0"/>
              <w:snapToGrid w:val="0"/>
              <w:jc w:val="left"/>
              <w:rPr>
                <w:color w:val="000000"/>
                <w:sz w:val="24"/>
              </w:rPr>
            </w:pPr>
          </w:p>
        </w:tc>
        <w:tc>
          <w:tcPr>
            <w:tcW w:w="736" w:type="pct"/>
            <w:vAlign w:val="center"/>
          </w:tcPr>
          <w:p w14:paraId="5A3A813C" w14:textId="77777777" w:rsidR="00A15F4F" w:rsidRDefault="00A15F4F">
            <w:pPr>
              <w:adjustRightInd w:val="0"/>
              <w:snapToGrid w:val="0"/>
              <w:jc w:val="left"/>
              <w:rPr>
                <w:color w:val="000000"/>
                <w:sz w:val="24"/>
              </w:rPr>
            </w:pPr>
          </w:p>
        </w:tc>
        <w:tc>
          <w:tcPr>
            <w:tcW w:w="659" w:type="pct"/>
            <w:vAlign w:val="center"/>
          </w:tcPr>
          <w:p w14:paraId="117CB431" w14:textId="77777777" w:rsidR="00A15F4F" w:rsidRDefault="00A15F4F">
            <w:pPr>
              <w:adjustRightInd w:val="0"/>
              <w:snapToGrid w:val="0"/>
              <w:jc w:val="center"/>
              <w:rPr>
                <w:color w:val="000000"/>
                <w:sz w:val="24"/>
              </w:rPr>
            </w:pPr>
          </w:p>
        </w:tc>
        <w:tc>
          <w:tcPr>
            <w:tcW w:w="735" w:type="pct"/>
            <w:vAlign w:val="center"/>
          </w:tcPr>
          <w:p w14:paraId="781963A9" w14:textId="77777777" w:rsidR="00A15F4F" w:rsidRDefault="00A15F4F">
            <w:pPr>
              <w:adjustRightInd w:val="0"/>
              <w:snapToGrid w:val="0"/>
              <w:jc w:val="left"/>
              <w:rPr>
                <w:color w:val="000000"/>
                <w:sz w:val="24"/>
              </w:rPr>
            </w:pPr>
          </w:p>
        </w:tc>
        <w:tc>
          <w:tcPr>
            <w:tcW w:w="933" w:type="pct"/>
            <w:vAlign w:val="center"/>
          </w:tcPr>
          <w:p w14:paraId="01113C84" w14:textId="77777777" w:rsidR="00A15F4F" w:rsidRDefault="00A15F4F">
            <w:pPr>
              <w:adjustRightInd w:val="0"/>
              <w:snapToGrid w:val="0"/>
              <w:jc w:val="left"/>
              <w:rPr>
                <w:color w:val="000000"/>
                <w:sz w:val="24"/>
              </w:rPr>
            </w:pPr>
          </w:p>
        </w:tc>
      </w:tr>
      <w:tr w:rsidR="00A15F4F" w14:paraId="7734CFB7" w14:textId="77777777">
        <w:trPr>
          <w:trHeight w:val="415"/>
        </w:trPr>
        <w:tc>
          <w:tcPr>
            <w:tcW w:w="332" w:type="pct"/>
            <w:vAlign w:val="center"/>
          </w:tcPr>
          <w:p w14:paraId="19EF306F" w14:textId="77777777" w:rsidR="00A15F4F" w:rsidRDefault="00000000">
            <w:pPr>
              <w:adjustRightInd w:val="0"/>
              <w:snapToGrid w:val="0"/>
              <w:jc w:val="center"/>
              <w:rPr>
                <w:color w:val="000000"/>
                <w:sz w:val="24"/>
              </w:rPr>
            </w:pPr>
            <w:r>
              <w:rPr>
                <w:color w:val="000000"/>
                <w:sz w:val="24"/>
              </w:rPr>
              <w:t>2</w:t>
            </w:r>
          </w:p>
        </w:tc>
        <w:tc>
          <w:tcPr>
            <w:tcW w:w="1605" w:type="pct"/>
            <w:vAlign w:val="center"/>
          </w:tcPr>
          <w:p w14:paraId="0821C7DD" w14:textId="77777777" w:rsidR="00A15F4F" w:rsidRDefault="00A15F4F">
            <w:pPr>
              <w:adjustRightInd w:val="0"/>
              <w:snapToGrid w:val="0"/>
              <w:jc w:val="left"/>
              <w:rPr>
                <w:color w:val="000000"/>
                <w:sz w:val="24"/>
              </w:rPr>
            </w:pPr>
          </w:p>
        </w:tc>
        <w:tc>
          <w:tcPr>
            <w:tcW w:w="736" w:type="pct"/>
            <w:vAlign w:val="center"/>
          </w:tcPr>
          <w:p w14:paraId="12FD2797" w14:textId="77777777" w:rsidR="00A15F4F" w:rsidRDefault="00A15F4F">
            <w:pPr>
              <w:adjustRightInd w:val="0"/>
              <w:snapToGrid w:val="0"/>
              <w:jc w:val="left"/>
              <w:rPr>
                <w:color w:val="000000"/>
                <w:sz w:val="24"/>
              </w:rPr>
            </w:pPr>
          </w:p>
        </w:tc>
        <w:tc>
          <w:tcPr>
            <w:tcW w:w="659" w:type="pct"/>
            <w:vAlign w:val="center"/>
          </w:tcPr>
          <w:p w14:paraId="14E493D4" w14:textId="77777777" w:rsidR="00A15F4F" w:rsidRDefault="00A15F4F">
            <w:pPr>
              <w:adjustRightInd w:val="0"/>
              <w:snapToGrid w:val="0"/>
              <w:jc w:val="center"/>
              <w:rPr>
                <w:color w:val="000000"/>
                <w:sz w:val="24"/>
              </w:rPr>
            </w:pPr>
          </w:p>
        </w:tc>
        <w:tc>
          <w:tcPr>
            <w:tcW w:w="735" w:type="pct"/>
            <w:vAlign w:val="center"/>
          </w:tcPr>
          <w:p w14:paraId="2007DE2F" w14:textId="77777777" w:rsidR="00A15F4F" w:rsidRDefault="00A15F4F">
            <w:pPr>
              <w:adjustRightInd w:val="0"/>
              <w:snapToGrid w:val="0"/>
              <w:jc w:val="left"/>
              <w:rPr>
                <w:color w:val="000000"/>
                <w:sz w:val="24"/>
              </w:rPr>
            </w:pPr>
          </w:p>
        </w:tc>
        <w:tc>
          <w:tcPr>
            <w:tcW w:w="933" w:type="pct"/>
            <w:vAlign w:val="center"/>
          </w:tcPr>
          <w:p w14:paraId="68E368B5" w14:textId="77777777" w:rsidR="00A15F4F" w:rsidRDefault="00A15F4F">
            <w:pPr>
              <w:adjustRightInd w:val="0"/>
              <w:snapToGrid w:val="0"/>
              <w:jc w:val="left"/>
              <w:rPr>
                <w:color w:val="000000"/>
                <w:sz w:val="24"/>
              </w:rPr>
            </w:pPr>
          </w:p>
        </w:tc>
      </w:tr>
      <w:tr w:rsidR="00A15F4F" w14:paraId="5B1B0B48" w14:textId="77777777">
        <w:trPr>
          <w:trHeight w:val="407"/>
        </w:trPr>
        <w:tc>
          <w:tcPr>
            <w:tcW w:w="332" w:type="pct"/>
            <w:vAlign w:val="center"/>
          </w:tcPr>
          <w:p w14:paraId="40118D7A" w14:textId="77777777" w:rsidR="00A15F4F" w:rsidRDefault="00000000">
            <w:pPr>
              <w:adjustRightInd w:val="0"/>
              <w:snapToGrid w:val="0"/>
              <w:jc w:val="center"/>
              <w:rPr>
                <w:color w:val="000000"/>
                <w:sz w:val="24"/>
              </w:rPr>
            </w:pPr>
            <w:r>
              <w:rPr>
                <w:color w:val="000000"/>
                <w:sz w:val="24"/>
              </w:rPr>
              <w:t>3</w:t>
            </w:r>
          </w:p>
        </w:tc>
        <w:tc>
          <w:tcPr>
            <w:tcW w:w="1605" w:type="pct"/>
            <w:vAlign w:val="center"/>
          </w:tcPr>
          <w:p w14:paraId="7C6D4DAB" w14:textId="77777777" w:rsidR="00A15F4F" w:rsidRDefault="00000000">
            <w:pPr>
              <w:adjustRightInd w:val="0"/>
              <w:snapToGrid w:val="0"/>
              <w:jc w:val="left"/>
              <w:rPr>
                <w:color w:val="000000"/>
                <w:sz w:val="24"/>
              </w:rPr>
            </w:pPr>
            <w:r>
              <w:rPr>
                <w:color w:val="000000"/>
                <w:sz w:val="24"/>
              </w:rPr>
              <w:t>…</w:t>
            </w:r>
          </w:p>
        </w:tc>
        <w:tc>
          <w:tcPr>
            <w:tcW w:w="736" w:type="pct"/>
            <w:vAlign w:val="center"/>
          </w:tcPr>
          <w:p w14:paraId="08499CD9" w14:textId="77777777" w:rsidR="00A15F4F" w:rsidRDefault="00A15F4F">
            <w:pPr>
              <w:adjustRightInd w:val="0"/>
              <w:snapToGrid w:val="0"/>
              <w:jc w:val="left"/>
              <w:rPr>
                <w:color w:val="000000"/>
                <w:sz w:val="24"/>
              </w:rPr>
            </w:pPr>
          </w:p>
        </w:tc>
        <w:tc>
          <w:tcPr>
            <w:tcW w:w="659" w:type="pct"/>
            <w:vAlign w:val="center"/>
          </w:tcPr>
          <w:p w14:paraId="0B12F0E6" w14:textId="77777777" w:rsidR="00A15F4F" w:rsidRDefault="00A15F4F">
            <w:pPr>
              <w:adjustRightInd w:val="0"/>
              <w:snapToGrid w:val="0"/>
              <w:jc w:val="center"/>
              <w:rPr>
                <w:color w:val="000000"/>
                <w:sz w:val="24"/>
              </w:rPr>
            </w:pPr>
          </w:p>
        </w:tc>
        <w:tc>
          <w:tcPr>
            <w:tcW w:w="735" w:type="pct"/>
            <w:vAlign w:val="center"/>
          </w:tcPr>
          <w:p w14:paraId="70B066A4" w14:textId="77777777" w:rsidR="00A15F4F" w:rsidRDefault="00A15F4F">
            <w:pPr>
              <w:adjustRightInd w:val="0"/>
              <w:snapToGrid w:val="0"/>
              <w:jc w:val="left"/>
              <w:rPr>
                <w:color w:val="000000"/>
                <w:sz w:val="24"/>
              </w:rPr>
            </w:pPr>
          </w:p>
        </w:tc>
        <w:tc>
          <w:tcPr>
            <w:tcW w:w="933" w:type="pct"/>
            <w:vAlign w:val="center"/>
          </w:tcPr>
          <w:p w14:paraId="3A5E9F89" w14:textId="77777777" w:rsidR="00A15F4F" w:rsidRDefault="00A15F4F">
            <w:pPr>
              <w:adjustRightInd w:val="0"/>
              <w:snapToGrid w:val="0"/>
              <w:jc w:val="left"/>
              <w:rPr>
                <w:color w:val="000000"/>
                <w:sz w:val="24"/>
              </w:rPr>
            </w:pPr>
          </w:p>
        </w:tc>
      </w:tr>
      <w:tr w:rsidR="00A15F4F" w14:paraId="2E5B9B57" w14:textId="77777777">
        <w:trPr>
          <w:trHeight w:val="407"/>
        </w:trPr>
        <w:tc>
          <w:tcPr>
            <w:tcW w:w="1" w:type="pct"/>
            <w:gridSpan w:val="4"/>
            <w:vAlign w:val="center"/>
          </w:tcPr>
          <w:p w14:paraId="378CB20F" w14:textId="77777777" w:rsidR="00A15F4F" w:rsidRDefault="00000000">
            <w:pPr>
              <w:adjustRightInd w:val="0"/>
              <w:snapToGrid w:val="0"/>
              <w:jc w:val="right"/>
              <w:rPr>
                <w:color w:val="000000"/>
                <w:sz w:val="24"/>
              </w:rPr>
            </w:pPr>
            <w:r>
              <w:rPr>
                <w:b/>
                <w:color w:val="000000"/>
                <w:sz w:val="24"/>
              </w:rPr>
              <w:t>总价（元）</w:t>
            </w:r>
          </w:p>
        </w:tc>
        <w:tc>
          <w:tcPr>
            <w:tcW w:w="735" w:type="pct"/>
            <w:vAlign w:val="center"/>
          </w:tcPr>
          <w:p w14:paraId="2B97A851" w14:textId="77777777" w:rsidR="00A15F4F" w:rsidRDefault="00A15F4F">
            <w:pPr>
              <w:adjustRightInd w:val="0"/>
              <w:snapToGrid w:val="0"/>
              <w:jc w:val="left"/>
              <w:rPr>
                <w:color w:val="000000"/>
                <w:sz w:val="24"/>
              </w:rPr>
            </w:pPr>
          </w:p>
        </w:tc>
        <w:tc>
          <w:tcPr>
            <w:tcW w:w="933" w:type="pct"/>
            <w:vAlign w:val="center"/>
          </w:tcPr>
          <w:p w14:paraId="7420EE1C" w14:textId="77777777" w:rsidR="00A15F4F" w:rsidRDefault="00A15F4F">
            <w:pPr>
              <w:adjustRightInd w:val="0"/>
              <w:snapToGrid w:val="0"/>
              <w:jc w:val="left"/>
              <w:rPr>
                <w:color w:val="000000"/>
                <w:sz w:val="24"/>
              </w:rPr>
            </w:pPr>
          </w:p>
        </w:tc>
      </w:tr>
    </w:tbl>
    <w:p w14:paraId="0B631321" w14:textId="77777777" w:rsidR="00A15F4F" w:rsidRDefault="00A15F4F">
      <w:pPr>
        <w:tabs>
          <w:tab w:val="left" w:pos="1800"/>
          <w:tab w:val="left" w:pos="5580"/>
        </w:tabs>
        <w:jc w:val="left"/>
        <w:rPr>
          <w:color w:val="000000"/>
          <w:sz w:val="24"/>
        </w:rPr>
      </w:pPr>
    </w:p>
    <w:p w14:paraId="72E18724" w14:textId="77777777" w:rsidR="00A15F4F" w:rsidRDefault="00A15F4F">
      <w:pPr>
        <w:tabs>
          <w:tab w:val="left" w:pos="1800"/>
          <w:tab w:val="left" w:pos="5580"/>
        </w:tabs>
        <w:jc w:val="left"/>
        <w:rPr>
          <w:color w:val="000000"/>
          <w:sz w:val="24"/>
        </w:rPr>
      </w:pPr>
    </w:p>
    <w:p w14:paraId="510A6C15" w14:textId="77777777" w:rsidR="00A15F4F" w:rsidRDefault="00A15F4F">
      <w:pPr>
        <w:tabs>
          <w:tab w:val="left" w:pos="1800"/>
          <w:tab w:val="left" w:pos="5580"/>
        </w:tabs>
        <w:jc w:val="left"/>
        <w:rPr>
          <w:color w:val="000000"/>
          <w:sz w:val="24"/>
        </w:rPr>
      </w:pPr>
    </w:p>
    <w:p w14:paraId="17E15326" w14:textId="77777777" w:rsidR="00A15F4F" w:rsidRDefault="00000000">
      <w:pPr>
        <w:tabs>
          <w:tab w:val="left" w:pos="1800"/>
          <w:tab w:val="left" w:pos="5580"/>
        </w:tabs>
        <w:jc w:val="left"/>
        <w:rPr>
          <w:color w:val="000000"/>
          <w:sz w:val="24"/>
        </w:rPr>
      </w:pPr>
      <w:r>
        <w:rPr>
          <w:color w:val="000000"/>
          <w:sz w:val="24"/>
        </w:rPr>
        <w:t>注：</w:t>
      </w:r>
      <w:r>
        <w:rPr>
          <w:color w:val="000000"/>
          <w:sz w:val="24"/>
        </w:rPr>
        <w:t>1.</w:t>
      </w:r>
      <w:r>
        <w:rPr>
          <w:color w:val="000000"/>
          <w:sz w:val="24"/>
        </w:rPr>
        <w:t>本表应按包分别填写。</w:t>
      </w:r>
    </w:p>
    <w:p w14:paraId="3A3F9366" w14:textId="77777777" w:rsidR="00A15F4F" w:rsidRDefault="00000000">
      <w:pPr>
        <w:tabs>
          <w:tab w:val="left" w:pos="1800"/>
          <w:tab w:val="left" w:pos="5580"/>
        </w:tabs>
        <w:ind w:firstLineChars="200" w:firstLine="480"/>
        <w:jc w:val="left"/>
        <w:rPr>
          <w:color w:val="000000"/>
          <w:sz w:val="24"/>
        </w:rPr>
      </w:pPr>
      <w:r>
        <w:rPr>
          <w:color w:val="000000"/>
          <w:sz w:val="24"/>
        </w:rPr>
        <w:t>2.</w:t>
      </w:r>
      <w:r>
        <w:rPr>
          <w:color w:val="000000"/>
          <w:sz w:val="24"/>
        </w:rPr>
        <w:t>如果不提供分项报价将视为没有实质性响应招标文件。</w:t>
      </w:r>
    </w:p>
    <w:p w14:paraId="34068B8B" w14:textId="77777777" w:rsidR="00A15F4F" w:rsidRDefault="00000000">
      <w:pPr>
        <w:tabs>
          <w:tab w:val="left" w:pos="1800"/>
          <w:tab w:val="left" w:pos="5580"/>
        </w:tabs>
        <w:ind w:firstLineChars="200" w:firstLine="480"/>
        <w:jc w:val="left"/>
        <w:rPr>
          <w:color w:val="000000"/>
          <w:sz w:val="24"/>
        </w:rPr>
      </w:pPr>
      <w:r>
        <w:rPr>
          <w:color w:val="000000"/>
          <w:sz w:val="24"/>
        </w:rPr>
        <w:t>3.</w:t>
      </w:r>
      <w:r>
        <w:rPr>
          <w:color w:val="000000"/>
          <w:sz w:val="24"/>
        </w:rPr>
        <w:t>上述各项的详细规格（如有），可另页描述。</w:t>
      </w:r>
    </w:p>
    <w:p w14:paraId="7A242504" w14:textId="77777777" w:rsidR="00A15F4F" w:rsidRDefault="00000000">
      <w:pPr>
        <w:tabs>
          <w:tab w:val="left" w:pos="1800"/>
          <w:tab w:val="left" w:pos="5580"/>
        </w:tabs>
        <w:ind w:firstLineChars="200" w:firstLine="480"/>
        <w:jc w:val="left"/>
        <w:rPr>
          <w:color w:val="000000"/>
          <w:sz w:val="24"/>
        </w:rPr>
      </w:pPr>
      <w:r>
        <w:rPr>
          <w:rFonts w:eastAsiaTheme="minorEastAsia"/>
          <w:color w:val="000000"/>
          <w:sz w:val="24"/>
        </w:rPr>
        <w:t>4.</w:t>
      </w:r>
      <w:r>
        <w:rPr>
          <w:rFonts w:eastAsiaTheme="minorEastAsia"/>
          <w:color w:val="000000"/>
          <w:sz w:val="24"/>
        </w:rPr>
        <w:t>制造商规模列应填写</w:t>
      </w:r>
      <w:bookmarkStart w:id="904" w:name="_Hlk168431865"/>
      <w:bookmarkStart w:id="905" w:name="_Hlk168431972"/>
      <w:r>
        <w:rPr>
          <w:rFonts w:eastAsiaTheme="minorEastAsia" w:hint="eastAsia"/>
          <w:color w:val="000000"/>
          <w:sz w:val="24"/>
        </w:rPr>
        <w:t>“大型”、</w:t>
      </w:r>
      <w:bookmarkEnd w:id="904"/>
      <w:r>
        <w:rPr>
          <w:rFonts w:eastAsiaTheme="minorEastAsia"/>
          <w:color w:val="000000"/>
          <w:sz w:val="24"/>
        </w:rPr>
        <w:t>“</w:t>
      </w:r>
      <w:bookmarkEnd w:id="905"/>
      <w:r>
        <w:rPr>
          <w:rFonts w:eastAsiaTheme="minorEastAsia"/>
          <w:color w:val="000000"/>
          <w:sz w:val="24"/>
        </w:rPr>
        <w:t>中型</w:t>
      </w:r>
      <w:r>
        <w:rPr>
          <w:rFonts w:eastAsiaTheme="minorEastAsia"/>
          <w:color w:val="000000"/>
          <w:sz w:val="24"/>
        </w:rPr>
        <w:t>”</w:t>
      </w:r>
      <w:r>
        <w:rPr>
          <w:rFonts w:eastAsiaTheme="minorEastAsia"/>
          <w:color w:val="000000"/>
          <w:sz w:val="24"/>
        </w:rPr>
        <w:t>、</w:t>
      </w:r>
      <w:r>
        <w:rPr>
          <w:rFonts w:eastAsiaTheme="minorEastAsia"/>
          <w:color w:val="000000"/>
          <w:sz w:val="24"/>
        </w:rPr>
        <w:t>“</w:t>
      </w:r>
      <w:r>
        <w:rPr>
          <w:rFonts w:eastAsiaTheme="minorEastAsia"/>
          <w:color w:val="000000"/>
          <w:sz w:val="24"/>
        </w:rPr>
        <w:t>小型</w:t>
      </w:r>
      <w:r>
        <w:rPr>
          <w:rFonts w:eastAsiaTheme="minorEastAsia"/>
          <w:color w:val="000000"/>
          <w:sz w:val="24"/>
        </w:rPr>
        <w:t>”</w:t>
      </w:r>
      <w:r>
        <w:rPr>
          <w:rFonts w:eastAsiaTheme="minorEastAsia"/>
          <w:color w:val="000000"/>
          <w:sz w:val="24"/>
        </w:rPr>
        <w:t>、</w:t>
      </w:r>
      <w:r>
        <w:rPr>
          <w:rFonts w:eastAsiaTheme="minorEastAsia"/>
          <w:color w:val="000000"/>
          <w:sz w:val="24"/>
        </w:rPr>
        <w:t>“</w:t>
      </w:r>
      <w:r>
        <w:rPr>
          <w:rFonts w:eastAsiaTheme="minorEastAsia"/>
          <w:color w:val="000000"/>
          <w:sz w:val="24"/>
        </w:rPr>
        <w:t>微型</w:t>
      </w:r>
      <w:r>
        <w:rPr>
          <w:rFonts w:eastAsiaTheme="minorEastAsia"/>
          <w:color w:val="000000"/>
          <w:sz w:val="24"/>
        </w:rPr>
        <w:t>”</w:t>
      </w:r>
      <w:r>
        <w:rPr>
          <w:rFonts w:eastAsiaTheme="minorEastAsia"/>
          <w:color w:val="000000"/>
          <w:sz w:val="24"/>
        </w:rPr>
        <w:t>或</w:t>
      </w:r>
      <w:r>
        <w:rPr>
          <w:rFonts w:eastAsiaTheme="minorEastAsia"/>
          <w:color w:val="000000"/>
          <w:sz w:val="24"/>
        </w:rPr>
        <w:t>“</w:t>
      </w:r>
      <w:r>
        <w:rPr>
          <w:rFonts w:eastAsiaTheme="minorEastAsia"/>
          <w:color w:val="000000"/>
          <w:sz w:val="24"/>
        </w:rPr>
        <w:t>其他</w:t>
      </w:r>
      <w:r>
        <w:rPr>
          <w:rFonts w:eastAsiaTheme="minorEastAsia"/>
          <w:color w:val="000000"/>
          <w:sz w:val="24"/>
        </w:rPr>
        <w:t>”</w:t>
      </w:r>
      <w:r>
        <w:rPr>
          <w:rFonts w:eastAsiaTheme="minorEastAsia"/>
          <w:color w:val="000000"/>
          <w:sz w:val="24"/>
        </w:rPr>
        <w:t>，且不应与《中小企业声明函》或《拟分包情况说明》中内容矛盾。制造商所属性别请填写</w:t>
      </w:r>
      <w:r>
        <w:rPr>
          <w:rFonts w:eastAsiaTheme="minorEastAsia"/>
          <w:color w:val="000000"/>
          <w:sz w:val="24"/>
        </w:rPr>
        <w:t>“</w:t>
      </w:r>
      <w:r>
        <w:rPr>
          <w:rFonts w:eastAsiaTheme="minorEastAsia"/>
          <w:color w:val="000000"/>
          <w:sz w:val="24"/>
        </w:rPr>
        <w:t>男</w:t>
      </w:r>
      <w:r>
        <w:rPr>
          <w:rFonts w:eastAsiaTheme="minorEastAsia"/>
          <w:color w:val="000000"/>
          <w:sz w:val="24"/>
        </w:rPr>
        <w:t>”</w:t>
      </w:r>
      <w:r>
        <w:rPr>
          <w:rFonts w:eastAsiaTheme="minorEastAsia" w:hint="eastAsia"/>
          <w:color w:val="000000"/>
          <w:sz w:val="24"/>
        </w:rPr>
        <w:t>或</w:t>
      </w:r>
      <w:r>
        <w:rPr>
          <w:rFonts w:eastAsiaTheme="minorEastAsia"/>
          <w:color w:val="000000"/>
          <w:sz w:val="24"/>
        </w:rPr>
        <w:t>“</w:t>
      </w:r>
      <w:r>
        <w:rPr>
          <w:rFonts w:eastAsiaTheme="minorEastAsia"/>
          <w:color w:val="000000"/>
          <w:sz w:val="24"/>
        </w:rPr>
        <w:t>女</w:t>
      </w:r>
      <w:r>
        <w:rPr>
          <w:rFonts w:eastAsiaTheme="minorEastAsia"/>
          <w:color w:val="000000"/>
          <w:sz w:val="24"/>
        </w:rPr>
        <w:t>”</w:t>
      </w:r>
      <w:r>
        <w:rPr>
          <w:rFonts w:eastAsiaTheme="minorEastAsia"/>
          <w:color w:val="000000"/>
          <w:sz w:val="24"/>
        </w:rPr>
        <w:t>，</w:t>
      </w:r>
      <w:r>
        <w:rPr>
          <w:rFonts w:hint="eastAsia"/>
          <w:color w:val="000000"/>
          <w:sz w:val="24"/>
        </w:rPr>
        <w:t xml:space="preserve"> </w:t>
      </w:r>
      <w:r>
        <w:rPr>
          <w:rFonts w:hint="eastAsia"/>
          <w:color w:val="000000"/>
          <w:sz w:val="24"/>
        </w:rPr>
        <w:t>指拥有制造商</w:t>
      </w:r>
      <w:r>
        <w:rPr>
          <w:rFonts w:hint="eastAsia"/>
          <w:color w:val="000000"/>
          <w:sz w:val="24"/>
        </w:rPr>
        <w:t>5</w:t>
      </w:r>
      <w:r>
        <w:rPr>
          <w:color w:val="000000"/>
          <w:sz w:val="24"/>
        </w:rPr>
        <w:t>1%</w:t>
      </w:r>
      <w:r>
        <w:rPr>
          <w:rFonts w:hint="eastAsia"/>
          <w:color w:val="000000"/>
          <w:sz w:val="24"/>
        </w:rPr>
        <w:t>以上绝对所有权的性别；绝对所有权拥有者可以是一个人，也可以是多人合计计算</w:t>
      </w:r>
      <w:r>
        <w:rPr>
          <w:rFonts w:eastAsiaTheme="minorEastAsia"/>
          <w:color w:val="000000"/>
          <w:sz w:val="24"/>
        </w:rPr>
        <w:t>。外商投资类型请填写</w:t>
      </w:r>
      <w:r>
        <w:rPr>
          <w:rFonts w:eastAsiaTheme="minorEastAsia"/>
          <w:color w:val="000000"/>
          <w:sz w:val="24"/>
        </w:rPr>
        <w:t>“</w:t>
      </w:r>
      <w:r>
        <w:rPr>
          <w:rFonts w:eastAsiaTheme="minorEastAsia"/>
          <w:color w:val="000000"/>
          <w:sz w:val="24"/>
        </w:rPr>
        <w:t>外商单独投资</w:t>
      </w:r>
      <w:r>
        <w:rPr>
          <w:rFonts w:eastAsiaTheme="minorEastAsia"/>
          <w:color w:val="000000"/>
          <w:sz w:val="24"/>
        </w:rPr>
        <w:t>”</w:t>
      </w:r>
      <w:r>
        <w:rPr>
          <w:rFonts w:eastAsiaTheme="minorEastAsia"/>
          <w:color w:val="000000"/>
          <w:sz w:val="24"/>
        </w:rPr>
        <w:t>、</w:t>
      </w:r>
      <w:r>
        <w:rPr>
          <w:rFonts w:eastAsiaTheme="minorEastAsia"/>
          <w:color w:val="000000"/>
          <w:sz w:val="24"/>
        </w:rPr>
        <w:t>“</w:t>
      </w:r>
      <w:r>
        <w:rPr>
          <w:rFonts w:eastAsiaTheme="minorEastAsia"/>
          <w:color w:val="000000"/>
          <w:sz w:val="24"/>
        </w:rPr>
        <w:t>外商部分投资</w:t>
      </w:r>
      <w:r>
        <w:rPr>
          <w:rFonts w:eastAsiaTheme="minorEastAsia"/>
          <w:color w:val="000000"/>
          <w:sz w:val="24"/>
        </w:rPr>
        <w:t>”</w:t>
      </w:r>
      <w:r>
        <w:rPr>
          <w:rFonts w:eastAsiaTheme="minorEastAsia" w:hint="eastAsia"/>
          <w:color w:val="000000"/>
          <w:sz w:val="24"/>
        </w:rPr>
        <w:t>或</w:t>
      </w:r>
      <w:r>
        <w:rPr>
          <w:rFonts w:eastAsiaTheme="minorEastAsia"/>
          <w:color w:val="000000"/>
          <w:sz w:val="24"/>
        </w:rPr>
        <w:t>“</w:t>
      </w:r>
      <w:r>
        <w:rPr>
          <w:rFonts w:eastAsiaTheme="minorEastAsia"/>
          <w:color w:val="000000"/>
          <w:sz w:val="24"/>
        </w:rPr>
        <w:t>内资</w:t>
      </w:r>
      <w:r>
        <w:rPr>
          <w:rFonts w:eastAsiaTheme="minorEastAsia"/>
          <w:color w:val="000000"/>
          <w:sz w:val="24"/>
        </w:rPr>
        <w:t>”</w:t>
      </w:r>
      <w:r>
        <w:rPr>
          <w:rFonts w:eastAsiaTheme="minorEastAsia"/>
          <w:color w:val="000000"/>
          <w:sz w:val="24"/>
        </w:rPr>
        <w:t>。</w:t>
      </w:r>
    </w:p>
    <w:p w14:paraId="57ACFC45" w14:textId="77777777" w:rsidR="00A15F4F" w:rsidRDefault="00000000">
      <w:pPr>
        <w:autoSpaceDE w:val="0"/>
        <w:autoSpaceDN w:val="0"/>
        <w:adjustRightInd w:val="0"/>
        <w:snapToGrid w:val="0"/>
        <w:spacing w:before="25" w:after="25" w:line="360" w:lineRule="auto"/>
        <w:rPr>
          <w:rFonts w:ascii="宋体" w:hAnsi="宋体" w:hint="eastAsia"/>
          <w:sz w:val="24"/>
          <w:lang w:val="zh-CN"/>
        </w:rPr>
      </w:pPr>
      <w:r>
        <w:rPr>
          <w:color w:val="000000"/>
          <w:sz w:val="24"/>
          <w:lang w:val="zh-CN"/>
        </w:rPr>
        <w:t xml:space="preserve">              </w:t>
      </w:r>
    </w:p>
    <w:p w14:paraId="2256B99C" w14:textId="77777777" w:rsidR="00A15F4F" w:rsidRDefault="00000000">
      <w:pPr>
        <w:autoSpaceDE w:val="0"/>
        <w:autoSpaceDN w:val="0"/>
        <w:adjustRightInd w:val="0"/>
        <w:snapToGrid w:val="0"/>
        <w:spacing w:before="25" w:after="25" w:line="360" w:lineRule="auto"/>
        <w:rPr>
          <w:rFonts w:ascii="宋体" w:hAnsi="宋体" w:hint="eastAsia"/>
          <w:sz w:val="24"/>
          <w:lang w:val="zh-CN"/>
        </w:rPr>
      </w:pPr>
      <w:r>
        <w:rPr>
          <w:rFonts w:ascii="宋体" w:hAnsi="宋体"/>
          <w:sz w:val="24"/>
          <w:lang w:val="zh-CN"/>
        </w:rPr>
        <w:t xml:space="preserve">          </w:t>
      </w:r>
    </w:p>
    <w:p w14:paraId="741B67A4" w14:textId="77777777" w:rsidR="00A15F4F" w:rsidRDefault="00000000">
      <w:pPr>
        <w:autoSpaceDE w:val="0"/>
        <w:autoSpaceDN w:val="0"/>
        <w:adjustRightInd w:val="0"/>
        <w:snapToGrid w:val="0"/>
        <w:spacing w:before="25" w:after="25" w:line="360" w:lineRule="auto"/>
        <w:rPr>
          <w:rFonts w:ascii="宋体" w:hAnsi="宋体" w:hint="eastAsia"/>
          <w:sz w:val="24"/>
          <w:lang w:val="zh-CN"/>
        </w:rPr>
      </w:pPr>
      <w:r>
        <w:rPr>
          <w:rFonts w:ascii="宋体" w:hAnsi="宋体"/>
          <w:sz w:val="24"/>
        </w:rPr>
        <w:t>投标人名称（加盖公章）</w:t>
      </w:r>
      <w:r>
        <w:rPr>
          <w:rFonts w:ascii="宋体" w:hAnsi="宋体"/>
          <w:sz w:val="24"/>
          <w:lang w:val="zh-CN"/>
        </w:rPr>
        <w:t>：____________</w:t>
      </w:r>
    </w:p>
    <w:p w14:paraId="5A63F3D7" w14:textId="77777777" w:rsidR="00A15F4F" w:rsidRDefault="00000000">
      <w:pPr>
        <w:autoSpaceDE w:val="0"/>
        <w:autoSpaceDN w:val="0"/>
        <w:adjustRightInd w:val="0"/>
        <w:snapToGrid w:val="0"/>
        <w:spacing w:before="25" w:after="25" w:line="360" w:lineRule="auto"/>
        <w:rPr>
          <w:rFonts w:ascii="宋体" w:hAnsi="宋体" w:cs="宋体" w:hint="eastAsia"/>
          <w:sz w:val="24"/>
          <w:lang w:val="zh-CN"/>
        </w:rPr>
      </w:pPr>
      <w:r>
        <w:rPr>
          <w:rFonts w:ascii="宋体" w:hAnsi="宋体" w:cs="宋体" w:hint="eastAsia"/>
          <w:sz w:val="24"/>
        </w:rPr>
        <w:t>法定代表人或委托代理人（签字）：</w:t>
      </w:r>
      <w:r>
        <w:rPr>
          <w:rFonts w:ascii="宋体" w:hAnsi="宋体" w:cs="宋体" w:hint="eastAsia"/>
          <w:sz w:val="24"/>
          <w:lang w:val="zh-CN"/>
        </w:rPr>
        <w:t>________________</w:t>
      </w:r>
    </w:p>
    <w:p w14:paraId="478E6349" w14:textId="77777777" w:rsidR="00A15F4F" w:rsidRDefault="00000000">
      <w:pPr>
        <w:autoSpaceDE w:val="0"/>
        <w:autoSpaceDN w:val="0"/>
        <w:adjustRightInd w:val="0"/>
        <w:snapToGrid w:val="0"/>
        <w:spacing w:before="25" w:after="25" w:line="360" w:lineRule="auto"/>
        <w:rPr>
          <w:rFonts w:ascii="宋体" w:hAnsi="宋体" w:cs="宋体" w:hint="eastAsia"/>
          <w:b/>
          <w:iCs/>
        </w:rPr>
      </w:pPr>
      <w:r>
        <w:rPr>
          <w:rFonts w:ascii="宋体" w:hAnsi="宋体"/>
          <w:sz w:val="24"/>
          <w:szCs w:val="20"/>
        </w:rPr>
        <w:t xml:space="preserve">日期：_____年______月______日   </w:t>
      </w:r>
    </w:p>
    <w:p w14:paraId="3C83BBBD" w14:textId="77777777" w:rsidR="00A15F4F" w:rsidRDefault="00A15F4F">
      <w:pPr>
        <w:pStyle w:val="afe"/>
        <w:rPr>
          <w:rFonts w:cs="宋体" w:hint="eastAsia"/>
          <w:b/>
          <w:iCs/>
        </w:rPr>
        <w:sectPr w:rsidR="00A15F4F">
          <w:pgSz w:w="16840" w:h="11907" w:orient="landscape"/>
          <w:pgMar w:top="1701" w:right="1418" w:bottom="1134" w:left="1418" w:header="851" w:footer="851" w:gutter="0"/>
          <w:cols w:space="720"/>
          <w:docGrid w:linePitch="462"/>
        </w:sectPr>
      </w:pPr>
    </w:p>
    <w:p w14:paraId="24C621CC" w14:textId="77777777" w:rsidR="00A15F4F" w:rsidRDefault="00000000">
      <w:pPr>
        <w:tabs>
          <w:tab w:val="left" w:pos="360"/>
          <w:tab w:val="left" w:pos="900"/>
        </w:tabs>
        <w:snapToGrid w:val="0"/>
        <w:spacing w:line="360" w:lineRule="auto"/>
        <w:ind w:left="900" w:hanging="900"/>
        <w:outlineLvl w:val="1"/>
        <w:rPr>
          <w:rFonts w:ascii="宋体" w:hAnsi="宋体" w:cs="宋体" w:hint="eastAsia"/>
          <w:sz w:val="24"/>
        </w:rPr>
      </w:pPr>
      <w:bookmarkStart w:id="906" w:name="_Toc195842927"/>
      <w:bookmarkStart w:id="907" w:name="_Toc305158830"/>
      <w:bookmarkStart w:id="908" w:name="_Toc226965752"/>
      <w:bookmarkStart w:id="909" w:name="_Toc226309806"/>
      <w:bookmarkStart w:id="910" w:name="_Toc150774765"/>
      <w:bookmarkStart w:id="911" w:name="_Toc127151562"/>
      <w:bookmarkStart w:id="912" w:name="_Toc226337258"/>
      <w:bookmarkStart w:id="913" w:name="_Toc305158904"/>
      <w:bookmarkStart w:id="914" w:name="_Toc150480798"/>
      <w:bookmarkStart w:id="915" w:name="_Toc226965835"/>
      <w:bookmarkStart w:id="916" w:name="_Toc264969252"/>
      <w:bookmarkStart w:id="917" w:name="_Toc265228400"/>
      <w:bookmarkStart w:id="918" w:name="_Toc142311062"/>
      <w:bookmarkStart w:id="919" w:name="_Toc226965834"/>
      <w:bookmarkStart w:id="920" w:name="_Toc264969251"/>
      <w:bookmarkStart w:id="921" w:name="_Toc305158829"/>
      <w:bookmarkStart w:id="922" w:name="_Toc195842926"/>
      <w:bookmarkStart w:id="923" w:name="_Toc226965751"/>
      <w:bookmarkStart w:id="924" w:name="_Toc226309805"/>
      <w:bookmarkStart w:id="925" w:name="_Toc226337257"/>
      <w:bookmarkStart w:id="926" w:name="_Toc142311061"/>
      <w:bookmarkStart w:id="927" w:name="_Toc265228399"/>
      <w:bookmarkStart w:id="928" w:name="_Toc305158903"/>
      <w:bookmarkStart w:id="929" w:name="_Toc127151561"/>
      <w:bookmarkStart w:id="930" w:name="_Toc150774764"/>
      <w:bookmarkStart w:id="931" w:name="_Toc150480797"/>
      <w:r>
        <w:rPr>
          <w:rFonts w:ascii="宋体" w:hAnsi="宋体" w:cs="宋体" w:hint="eastAsia"/>
          <w:sz w:val="24"/>
        </w:rPr>
        <w:lastRenderedPageBreak/>
        <w:t>5</w:t>
      </w:r>
      <w:r>
        <w:rPr>
          <w:rFonts w:ascii="宋体" w:hAnsi="宋体" w:cs="宋体" w:hint="eastAsia"/>
          <w:sz w:val="24"/>
        </w:rPr>
        <w:tab/>
        <w:t>合同条款偏离表</w:t>
      </w:r>
      <w:bookmarkEnd w:id="906"/>
      <w:bookmarkEnd w:id="907"/>
      <w:bookmarkEnd w:id="908"/>
      <w:bookmarkEnd w:id="909"/>
      <w:bookmarkEnd w:id="910"/>
      <w:bookmarkEnd w:id="911"/>
      <w:bookmarkEnd w:id="912"/>
      <w:bookmarkEnd w:id="913"/>
      <w:bookmarkEnd w:id="914"/>
      <w:bookmarkEnd w:id="915"/>
      <w:bookmarkEnd w:id="916"/>
      <w:bookmarkEnd w:id="917"/>
      <w:bookmarkEnd w:id="918"/>
      <w:r>
        <w:rPr>
          <w:rFonts w:ascii="宋体" w:hAnsi="宋体" w:cs="宋体" w:hint="eastAsia"/>
          <w:sz w:val="24"/>
        </w:rPr>
        <w:t>（实质性格式）</w:t>
      </w:r>
    </w:p>
    <w:p w14:paraId="600B444F" w14:textId="77777777" w:rsidR="00A15F4F" w:rsidRDefault="00A15F4F">
      <w:pPr>
        <w:spacing w:line="360" w:lineRule="auto"/>
        <w:rPr>
          <w:rFonts w:ascii="宋体" w:hAnsi="宋体" w:cs="宋体" w:hint="eastAsia"/>
          <w:sz w:val="24"/>
        </w:rPr>
      </w:pPr>
    </w:p>
    <w:p w14:paraId="2B486331" w14:textId="77777777" w:rsidR="00A15F4F" w:rsidRDefault="00000000">
      <w:pPr>
        <w:tabs>
          <w:tab w:val="left" w:pos="2775"/>
          <w:tab w:val="center" w:pos="4153"/>
        </w:tabs>
        <w:autoSpaceDE w:val="0"/>
        <w:autoSpaceDN w:val="0"/>
        <w:adjustRightInd w:val="0"/>
        <w:spacing w:line="360" w:lineRule="auto"/>
        <w:jc w:val="center"/>
        <w:rPr>
          <w:rFonts w:ascii="宋体" w:hAnsi="宋体" w:cs="宋体" w:hint="eastAsia"/>
          <w:b/>
          <w:sz w:val="24"/>
        </w:rPr>
      </w:pPr>
      <w:r>
        <w:rPr>
          <w:rFonts w:ascii="宋体" w:hAnsi="宋体" w:cs="宋体" w:hint="eastAsia"/>
          <w:b/>
          <w:sz w:val="24"/>
        </w:rPr>
        <w:t>合同条款偏离表</w:t>
      </w:r>
    </w:p>
    <w:p w14:paraId="13121623" w14:textId="77777777" w:rsidR="00A15F4F" w:rsidRDefault="00000000">
      <w:pPr>
        <w:tabs>
          <w:tab w:val="left" w:pos="1800"/>
          <w:tab w:val="left" w:pos="5580"/>
        </w:tabs>
        <w:spacing w:line="360" w:lineRule="auto"/>
        <w:ind w:firstLineChars="150" w:firstLine="360"/>
        <w:jc w:val="left"/>
        <w:rPr>
          <w:rFonts w:ascii="宋体" w:hAnsi="宋体" w:cs="宋体" w:hint="eastAsia"/>
          <w:sz w:val="24"/>
        </w:rPr>
      </w:pPr>
      <w:r>
        <w:rPr>
          <w:rFonts w:ascii="宋体" w:hAnsi="宋体" w:cs="宋体" w:hint="eastAsia"/>
          <w:sz w:val="24"/>
        </w:rPr>
        <w:t>项目编号：_____________________     项目名称：_____________</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0"/>
        <w:gridCol w:w="1734"/>
        <w:gridCol w:w="1632"/>
        <w:gridCol w:w="1632"/>
        <w:gridCol w:w="1825"/>
        <w:gridCol w:w="1109"/>
      </w:tblGrid>
      <w:tr w:rsidR="00A15F4F" w14:paraId="2ED846DB" w14:textId="77777777">
        <w:trPr>
          <w:trHeight w:val="930"/>
          <w:jc w:val="center"/>
        </w:trPr>
        <w:tc>
          <w:tcPr>
            <w:tcW w:w="1070" w:type="dxa"/>
            <w:vAlign w:val="center"/>
          </w:tcPr>
          <w:p w14:paraId="37E7ED32" w14:textId="77777777" w:rsidR="00A15F4F" w:rsidRDefault="00000000">
            <w:pPr>
              <w:adjustRightInd w:val="0"/>
              <w:snapToGrid w:val="0"/>
              <w:jc w:val="center"/>
              <w:rPr>
                <w:rFonts w:ascii="宋体" w:hAnsi="宋体" w:cs="宋体" w:hint="eastAsia"/>
                <w:sz w:val="24"/>
              </w:rPr>
            </w:pPr>
            <w:bookmarkStart w:id="932" w:name="_Hlk144279231"/>
            <w:r>
              <w:rPr>
                <w:rFonts w:ascii="宋体" w:hAnsi="宋体" w:cs="宋体" w:hint="eastAsia"/>
                <w:sz w:val="24"/>
              </w:rPr>
              <w:t>序号</w:t>
            </w:r>
          </w:p>
        </w:tc>
        <w:tc>
          <w:tcPr>
            <w:tcW w:w="1646" w:type="dxa"/>
            <w:vAlign w:val="center"/>
          </w:tcPr>
          <w:p w14:paraId="57835EA5" w14:textId="77777777" w:rsidR="00A15F4F" w:rsidRDefault="00000000">
            <w:pPr>
              <w:adjustRightInd w:val="0"/>
              <w:snapToGrid w:val="0"/>
              <w:jc w:val="center"/>
              <w:rPr>
                <w:rFonts w:ascii="宋体" w:hAnsi="宋体" w:cs="宋体" w:hint="eastAsia"/>
                <w:sz w:val="24"/>
              </w:rPr>
            </w:pPr>
            <w:r>
              <w:rPr>
                <w:rFonts w:ascii="宋体" w:hAnsi="宋体" w:cs="宋体" w:hint="eastAsia"/>
                <w:sz w:val="24"/>
              </w:rPr>
              <w:t>招标文件条目号（页码）</w:t>
            </w:r>
          </w:p>
        </w:tc>
        <w:tc>
          <w:tcPr>
            <w:tcW w:w="1688" w:type="dxa"/>
            <w:vAlign w:val="center"/>
          </w:tcPr>
          <w:p w14:paraId="65D2C4B8" w14:textId="77777777" w:rsidR="00A15F4F" w:rsidRDefault="00000000">
            <w:pPr>
              <w:adjustRightInd w:val="0"/>
              <w:snapToGrid w:val="0"/>
              <w:jc w:val="center"/>
              <w:rPr>
                <w:rFonts w:ascii="宋体" w:hAnsi="宋体" w:cs="宋体" w:hint="eastAsia"/>
                <w:sz w:val="24"/>
              </w:rPr>
            </w:pPr>
            <w:r>
              <w:rPr>
                <w:rFonts w:ascii="宋体" w:hAnsi="宋体" w:cs="宋体" w:hint="eastAsia"/>
                <w:sz w:val="24"/>
              </w:rPr>
              <w:t>招标文件要求</w:t>
            </w:r>
          </w:p>
        </w:tc>
        <w:tc>
          <w:tcPr>
            <w:tcW w:w="1688" w:type="dxa"/>
            <w:vAlign w:val="center"/>
          </w:tcPr>
          <w:p w14:paraId="61D1AC72" w14:textId="77777777" w:rsidR="00A15F4F" w:rsidRDefault="00000000">
            <w:pPr>
              <w:adjustRightInd w:val="0"/>
              <w:snapToGrid w:val="0"/>
              <w:jc w:val="center"/>
              <w:rPr>
                <w:rFonts w:ascii="宋体" w:hAnsi="宋体" w:cs="宋体" w:hint="eastAsia"/>
                <w:sz w:val="24"/>
              </w:rPr>
            </w:pPr>
            <w:r>
              <w:rPr>
                <w:rFonts w:ascii="宋体" w:hAnsi="宋体" w:cs="宋体" w:hint="eastAsia"/>
                <w:sz w:val="24"/>
              </w:rPr>
              <w:t>投标文件内容</w:t>
            </w:r>
          </w:p>
        </w:tc>
        <w:tc>
          <w:tcPr>
            <w:tcW w:w="1925" w:type="dxa"/>
            <w:vAlign w:val="center"/>
          </w:tcPr>
          <w:p w14:paraId="43D176F1" w14:textId="77777777" w:rsidR="00A15F4F" w:rsidRDefault="00000000">
            <w:pPr>
              <w:adjustRightInd w:val="0"/>
              <w:snapToGrid w:val="0"/>
              <w:jc w:val="center"/>
              <w:rPr>
                <w:rFonts w:ascii="宋体" w:hAnsi="宋体" w:cs="宋体" w:hint="eastAsia"/>
                <w:sz w:val="24"/>
              </w:rPr>
            </w:pPr>
            <w:r>
              <w:rPr>
                <w:rFonts w:ascii="宋体" w:hAnsi="宋体" w:cs="宋体" w:hint="eastAsia"/>
                <w:sz w:val="24"/>
              </w:rPr>
              <w:t>偏离情况</w:t>
            </w:r>
          </w:p>
        </w:tc>
        <w:tc>
          <w:tcPr>
            <w:tcW w:w="1045" w:type="dxa"/>
            <w:vAlign w:val="center"/>
          </w:tcPr>
          <w:p w14:paraId="55CCDA1C" w14:textId="77777777" w:rsidR="00A15F4F" w:rsidRDefault="00000000">
            <w:pPr>
              <w:adjustRightInd w:val="0"/>
              <w:snapToGrid w:val="0"/>
              <w:jc w:val="center"/>
              <w:rPr>
                <w:rFonts w:ascii="宋体" w:hAnsi="宋体" w:cs="宋体" w:hint="eastAsia"/>
                <w:sz w:val="24"/>
              </w:rPr>
            </w:pPr>
            <w:r>
              <w:rPr>
                <w:rFonts w:ascii="宋体" w:hAnsi="宋体" w:cs="宋体" w:hint="eastAsia"/>
                <w:sz w:val="24"/>
              </w:rPr>
              <w:t>说明</w:t>
            </w:r>
          </w:p>
        </w:tc>
      </w:tr>
      <w:tr w:rsidR="00A15F4F" w14:paraId="77D569D6" w14:textId="77777777">
        <w:trPr>
          <w:trHeight w:val="930"/>
          <w:jc w:val="center"/>
        </w:trPr>
        <w:tc>
          <w:tcPr>
            <w:tcW w:w="0" w:type="auto"/>
            <w:gridSpan w:val="6"/>
            <w:vAlign w:val="center"/>
          </w:tcPr>
          <w:p w14:paraId="3A22FB80" w14:textId="77777777" w:rsidR="00A15F4F" w:rsidRDefault="00000000">
            <w:pPr>
              <w:adjustRightInd w:val="0"/>
              <w:snapToGrid w:val="0"/>
              <w:jc w:val="left"/>
              <w:rPr>
                <w:rFonts w:ascii="宋体" w:hAnsi="宋体" w:cs="宋体" w:hint="eastAsia"/>
                <w:bCs/>
                <w:sz w:val="24"/>
              </w:rPr>
            </w:pPr>
            <w:r>
              <w:rPr>
                <w:rFonts w:ascii="宋体" w:hAnsi="宋体" w:cs="宋体" w:hint="eastAsia"/>
                <w:b/>
                <w:sz w:val="24"/>
              </w:rPr>
              <w:t>对本项目合同条款的偏离情况</w:t>
            </w:r>
            <w:r>
              <w:rPr>
                <w:rFonts w:ascii="宋体" w:hAnsi="宋体" w:cs="宋体" w:hint="eastAsia"/>
                <w:bCs/>
                <w:sz w:val="24"/>
              </w:rPr>
              <w:t>（应进行选择，未选择</w:t>
            </w:r>
            <w:r>
              <w:rPr>
                <w:rFonts w:ascii="宋体" w:hAnsi="宋体" w:cs="宋体" w:hint="eastAsia"/>
                <w:b/>
                <w:sz w:val="24"/>
              </w:rPr>
              <w:t>投标无效</w:t>
            </w:r>
            <w:r>
              <w:rPr>
                <w:rFonts w:ascii="宋体" w:hAnsi="宋体" w:cs="宋体" w:hint="eastAsia"/>
                <w:bCs/>
                <w:sz w:val="24"/>
              </w:rPr>
              <w:t>）：</w:t>
            </w:r>
          </w:p>
          <w:p w14:paraId="6B174353" w14:textId="77777777" w:rsidR="00A15F4F" w:rsidRDefault="00000000">
            <w:pPr>
              <w:adjustRightInd w:val="0"/>
              <w:snapToGrid w:val="0"/>
              <w:jc w:val="left"/>
              <w:rPr>
                <w:rFonts w:ascii="宋体" w:hAnsi="宋体" w:cs="宋体" w:hint="eastAsia"/>
                <w:sz w:val="24"/>
              </w:rPr>
            </w:pPr>
            <w:r>
              <w:rPr>
                <w:rFonts w:ascii="宋体" w:hAnsi="宋体" w:cs="宋体" w:hint="eastAsia"/>
                <w:b/>
                <w:sz w:val="24"/>
              </w:rPr>
              <w:t>□无偏离</w:t>
            </w:r>
            <w:r>
              <w:rPr>
                <w:rFonts w:ascii="宋体" w:hAnsi="宋体" w:cs="宋体" w:hint="eastAsia"/>
                <w:sz w:val="24"/>
              </w:rPr>
              <w:t>（如无偏离，仅选择无偏离即可；</w:t>
            </w:r>
            <w:r>
              <w:rPr>
                <w:rFonts w:ascii="宋体" w:hAnsi="宋体" w:cs="宋体" w:hint="eastAsia"/>
                <w:bCs/>
                <w:sz w:val="24"/>
              </w:rPr>
              <w:t>无偏离即为</w:t>
            </w:r>
            <w:r>
              <w:rPr>
                <w:rFonts w:ascii="宋体" w:hAnsi="宋体" w:cs="宋体" w:hint="eastAsia"/>
                <w:sz w:val="24"/>
              </w:rPr>
              <w:t>对合同条款中的所有要求，均视作供应商已对之理解和响应。）</w:t>
            </w:r>
          </w:p>
          <w:p w14:paraId="767EC195" w14:textId="77777777" w:rsidR="00A15F4F" w:rsidRDefault="00000000">
            <w:pPr>
              <w:adjustRightInd w:val="0"/>
              <w:snapToGrid w:val="0"/>
              <w:jc w:val="left"/>
              <w:rPr>
                <w:rFonts w:ascii="宋体" w:hAnsi="宋体" w:cs="宋体" w:hint="eastAsia"/>
                <w:sz w:val="24"/>
              </w:rPr>
            </w:pPr>
            <w:r>
              <w:rPr>
                <w:rFonts w:ascii="宋体" w:hAnsi="宋体" w:cs="宋体" w:hint="eastAsia"/>
                <w:b/>
                <w:sz w:val="24"/>
              </w:rPr>
              <w:t>□有偏离</w:t>
            </w:r>
            <w:r>
              <w:rPr>
                <w:rFonts w:ascii="宋体" w:hAnsi="宋体" w:cs="宋体" w:hint="eastAsia"/>
                <w:sz w:val="24"/>
              </w:rPr>
              <w:t>（如有偏离，则应在本表中对偏离项逐一列明，否则</w:t>
            </w:r>
            <w:r>
              <w:rPr>
                <w:rFonts w:ascii="宋体" w:hAnsi="宋体" w:cs="宋体" w:hint="eastAsia"/>
                <w:b/>
                <w:bCs/>
                <w:sz w:val="24"/>
              </w:rPr>
              <w:t>投标无效</w:t>
            </w:r>
            <w:r>
              <w:rPr>
                <w:rFonts w:ascii="宋体" w:hAnsi="宋体" w:cs="宋体" w:hint="eastAsia"/>
                <w:sz w:val="24"/>
              </w:rPr>
              <w:t>；对合同条款中的所有要求，除本表列明的偏离外，均视作供应商已对之理解和响应。）</w:t>
            </w:r>
          </w:p>
        </w:tc>
      </w:tr>
      <w:tr w:rsidR="00A15F4F" w14:paraId="339074F7" w14:textId="77777777">
        <w:trPr>
          <w:trHeight w:val="930"/>
          <w:jc w:val="center"/>
        </w:trPr>
        <w:tc>
          <w:tcPr>
            <w:tcW w:w="1070" w:type="dxa"/>
            <w:vAlign w:val="center"/>
          </w:tcPr>
          <w:p w14:paraId="514A288F" w14:textId="77777777" w:rsidR="00A15F4F" w:rsidRDefault="00A15F4F">
            <w:pPr>
              <w:adjustRightInd w:val="0"/>
              <w:snapToGrid w:val="0"/>
              <w:jc w:val="center"/>
              <w:rPr>
                <w:rFonts w:ascii="宋体" w:hAnsi="宋体" w:cs="宋体" w:hint="eastAsia"/>
                <w:sz w:val="24"/>
              </w:rPr>
            </w:pPr>
          </w:p>
        </w:tc>
        <w:tc>
          <w:tcPr>
            <w:tcW w:w="1646" w:type="dxa"/>
            <w:vAlign w:val="center"/>
          </w:tcPr>
          <w:p w14:paraId="2502CC7E" w14:textId="77777777" w:rsidR="00A15F4F" w:rsidRDefault="00A15F4F">
            <w:pPr>
              <w:adjustRightInd w:val="0"/>
              <w:snapToGrid w:val="0"/>
              <w:jc w:val="center"/>
              <w:rPr>
                <w:rFonts w:ascii="宋体" w:hAnsi="宋体" w:cs="宋体" w:hint="eastAsia"/>
                <w:sz w:val="24"/>
              </w:rPr>
            </w:pPr>
          </w:p>
        </w:tc>
        <w:tc>
          <w:tcPr>
            <w:tcW w:w="1688" w:type="dxa"/>
            <w:vAlign w:val="center"/>
          </w:tcPr>
          <w:p w14:paraId="776BCFBE" w14:textId="77777777" w:rsidR="00A15F4F" w:rsidRDefault="00A15F4F">
            <w:pPr>
              <w:adjustRightInd w:val="0"/>
              <w:snapToGrid w:val="0"/>
              <w:jc w:val="center"/>
              <w:rPr>
                <w:rFonts w:ascii="宋体" w:hAnsi="宋体" w:cs="宋体" w:hint="eastAsia"/>
                <w:sz w:val="24"/>
              </w:rPr>
            </w:pPr>
          </w:p>
        </w:tc>
        <w:tc>
          <w:tcPr>
            <w:tcW w:w="1688" w:type="dxa"/>
            <w:vAlign w:val="center"/>
          </w:tcPr>
          <w:p w14:paraId="7E0DA148" w14:textId="77777777" w:rsidR="00A15F4F" w:rsidRDefault="00A15F4F">
            <w:pPr>
              <w:adjustRightInd w:val="0"/>
              <w:snapToGrid w:val="0"/>
              <w:jc w:val="center"/>
              <w:rPr>
                <w:rFonts w:ascii="宋体" w:hAnsi="宋体" w:cs="宋体" w:hint="eastAsia"/>
                <w:sz w:val="24"/>
              </w:rPr>
            </w:pPr>
          </w:p>
        </w:tc>
        <w:tc>
          <w:tcPr>
            <w:tcW w:w="1925" w:type="dxa"/>
            <w:vAlign w:val="center"/>
          </w:tcPr>
          <w:p w14:paraId="6BF151B2" w14:textId="77777777" w:rsidR="00A15F4F" w:rsidRDefault="00A15F4F">
            <w:pPr>
              <w:adjustRightInd w:val="0"/>
              <w:snapToGrid w:val="0"/>
              <w:jc w:val="center"/>
              <w:rPr>
                <w:rFonts w:ascii="宋体" w:hAnsi="宋体" w:cs="宋体" w:hint="eastAsia"/>
                <w:sz w:val="24"/>
              </w:rPr>
            </w:pPr>
          </w:p>
        </w:tc>
        <w:tc>
          <w:tcPr>
            <w:tcW w:w="1045" w:type="dxa"/>
            <w:vAlign w:val="center"/>
          </w:tcPr>
          <w:p w14:paraId="23D81453" w14:textId="77777777" w:rsidR="00A15F4F" w:rsidRDefault="00A15F4F">
            <w:pPr>
              <w:adjustRightInd w:val="0"/>
              <w:snapToGrid w:val="0"/>
              <w:jc w:val="center"/>
              <w:rPr>
                <w:rFonts w:ascii="宋体" w:hAnsi="宋体" w:cs="宋体" w:hint="eastAsia"/>
                <w:sz w:val="24"/>
              </w:rPr>
            </w:pPr>
          </w:p>
        </w:tc>
      </w:tr>
      <w:tr w:rsidR="00A15F4F" w14:paraId="6F2998EC" w14:textId="77777777">
        <w:trPr>
          <w:trHeight w:val="930"/>
          <w:jc w:val="center"/>
        </w:trPr>
        <w:tc>
          <w:tcPr>
            <w:tcW w:w="1070" w:type="dxa"/>
            <w:vAlign w:val="center"/>
          </w:tcPr>
          <w:p w14:paraId="47E40624" w14:textId="77777777" w:rsidR="00A15F4F" w:rsidRDefault="00A15F4F">
            <w:pPr>
              <w:adjustRightInd w:val="0"/>
              <w:snapToGrid w:val="0"/>
              <w:jc w:val="center"/>
              <w:rPr>
                <w:rFonts w:ascii="宋体" w:hAnsi="宋体" w:cs="宋体" w:hint="eastAsia"/>
                <w:sz w:val="24"/>
              </w:rPr>
            </w:pPr>
          </w:p>
        </w:tc>
        <w:tc>
          <w:tcPr>
            <w:tcW w:w="1646" w:type="dxa"/>
            <w:vAlign w:val="center"/>
          </w:tcPr>
          <w:p w14:paraId="11CC67D3" w14:textId="77777777" w:rsidR="00A15F4F" w:rsidRDefault="00A15F4F">
            <w:pPr>
              <w:adjustRightInd w:val="0"/>
              <w:snapToGrid w:val="0"/>
              <w:jc w:val="center"/>
              <w:rPr>
                <w:rFonts w:ascii="宋体" w:hAnsi="宋体" w:cs="宋体" w:hint="eastAsia"/>
                <w:sz w:val="24"/>
              </w:rPr>
            </w:pPr>
          </w:p>
        </w:tc>
        <w:tc>
          <w:tcPr>
            <w:tcW w:w="1688" w:type="dxa"/>
            <w:vAlign w:val="center"/>
          </w:tcPr>
          <w:p w14:paraId="69B7CDD6" w14:textId="77777777" w:rsidR="00A15F4F" w:rsidRDefault="00A15F4F">
            <w:pPr>
              <w:adjustRightInd w:val="0"/>
              <w:snapToGrid w:val="0"/>
              <w:jc w:val="center"/>
              <w:rPr>
                <w:rFonts w:ascii="宋体" w:hAnsi="宋体" w:cs="宋体" w:hint="eastAsia"/>
                <w:sz w:val="24"/>
              </w:rPr>
            </w:pPr>
          </w:p>
        </w:tc>
        <w:tc>
          <w:tcPr>
            <w:tcW w:w="1688" w:type="dxa"/>
            <w:vAlign w:val="center"/>
          </w:tcPr>
          <w:p w14:paraId="4B606FD2" w14:textId="77777777" w:rsidR="00A15F4F" w:rsidRDefault="00A15F4F">
            <w:pPr>
              <w:adjustRightInd w:val="0"/>
              <w:snapToGrid w:val="0"/>
              <w:jc w:val="center"/>
              <w:rPr>
                <w:rFonts w:ascii="宋体" w:hAnsi="宋体" w:cs="宋体" w:hint="eastAsia"/>
                <w:sz w:val="24"/>
              </w:rPr>
            </w:pPr>
          </w:p>
        </w:tc>
        <w:tc>
          <w:tcPr>
            <w:tcW w:w="1925" w:type="dxa"/>
            <w:vAlign w:val="center"/>
          </w:tcPr>
          <w:p w14:paraId="4DAEA667" w14:textId="77777777" w:rsidR="00A15F4F" w:rsidRDefault="00A15F4F">
            <w:pPr>
              <w:adjustRightInd w:val="0"/>
              <w:snapToGrid w:val="0"/>
              <w:jc w:val="center"/>
              <w:rPr>
                <w:rFonts w:ascii="宋体" w:hAnsi="宋体" w:cs="宋体" w:hint="eastAsia"/>
                <w:sz w:val="24"/>
              </w:rPr>
            </w:pPr>
          </w:p>
        </w:tc>
        <w:tc>
          <w:tcPr>
            <w:tcW w:w="1045" w:type="dxa"/>
            <w:vAlign w:val="center"/>
          </w:tcPr>
          <w:p w14:paraId="40329276" w14:textId="77777777" w:rsidR="00A15F4F" w:rsidRDefault="00A15F4F">
            <w:pPr>
              <w:adjustRightInd w:val="0"/>
              <w:snapToGrid w:val="0"/>
              <w:jc w:val="center"/>
              <w:rPr>
                <w:rFonts w:ascii="宋体" w:hAnsi="宋体" w:cs="宋体" w:hint="eastAsia"/>
                <w:sz w:val="24"/>
              </w:rPr>
            </w:pPr>
          </w:p>
        </w:tc>
      </w:tr>
      <w:tr w:rsidR="00A15F4F" w14:paraId="30E0CED2" w14:textId="77777777">
        <w:trPr>
          <w:trHeight w:val="930"/>
          <w:jc w:val="center"/>
        </w:trPr>
        <w:tc>
          <w:tcPr>
            <w:tcW w:w="1070" w:type="dxa"/>
            <w:vAlign w:val="center"/>
          </w:tcPr>
          <w:p w14:paraId="29DC90B2" w14:textId="77777777" w:rsidR="00A15F4F" w:rsidRDefault="00A15F4F">
            <w:pPr>
              <w:adjustRightInd w:val="0"/>
              <w:snapToGrid w:val="0"/>
              <w:jc w:val="center"/>
              <w:rPr>
                <w:rFonts w:ascii="宋体" w:hAnsi="宋体" w:cs="宋体" w:hint="eastAsia"/>
                <w:sz w:val="24"/>
              </w:rPr>
            </w:pPr>
          </w:p>
        </w:tc>
        <w:tc>
          <w:tcPr>
            <w:tcW w:w="1646" w:type="dxa"/>
            <w:vAlign w:val="center"/>
          </w:tcPr>
          <w:p w14:paraId="0DA7B2FE" w14:textId="77777777" w:rsidR="00A15F4F" w:rsidRDefault="00A15F4F">
            <w:pPr>
              <w:adjustRightInd w:val="0"/>
              <w:snapToGrid w:val="0"/>
              <w:jc w:val="center"/>
              <w:rPr>
                <w:rFonts w:ascii="宋体" w:hAnsi="宋体" w:cs="宋体" w:hint="eastAsia"/>
                <w:sz w:val="24"/>
              </w:rPr>
            </w:pPr>
          </w:p>
        </w:tc>
        <w:tc>
          <w:tcPr>
            <w:tcW w:w="1688" w:type="dxa"/>
            <w:vAlign w:val="center"/>
          </w:tcPr>
          <w:p w14:paraId="758A61D5" w14:textId="77777777" w:rsidR="00A15F4F" w:rsidRDefault="00A15F4F">
            <w:pPr>
              <w:adjustRightInd w:val="0"/>
              <w:snapToGrid w:val="0"/>
              <w:jc w:val="center"/>
              <w:rPr>
                <w:rFonts w:ascii="宋体" w:hAnsi="宋体" w:cs="宋体" w:hint="eastAsia"/>
                <w:sz w:val="24"/>
              </w:rPr>
            </w:pPr>
          </w:p>
        </w:tc>
        <w:tc>
          <w:tcPr>
            <w:tcW w:w="1688" w:type="dxa"/>
            <w:vAlign w:val="center"/>
          </w:tcPr>
          <w:p w14:paraId="58D824FC" w14:textId="77777777" w:rsidR="00A15F4F" w:rsidRDefault="00A15F4F">
            <w:pPr>
              <w:adjustRightInd w:val="0"/>
              <w:snapToGrid w:val="0"/>
              <w:jc w:val="center"/>
              <w:rPr>
                <w:rFonts w:ascii="宋体" w:hAnsi="宋体" w:cs="宋体" w:hint="eastAsia"/>
                <w:sz w:val="24"/>
              </w:rPr>
            </w:pPr>
          </w:p>
        </w:tc>
        <w:tc>
          <w:tcPr>
            <w:tcW w:w="1925" w:type="dxa"/>
            <w:vAlign w:val="center"/>
          </w:tcPr>
          <w:p w14:paraId="770FB415" w14:textId="77777777" w:rsidR="00A15F4F" w:rsidRDefault="00A15F4F">
            <w:pPr>
              <w:adjustRightInd w:val="0"/>
              <w:snapToGrid w:val="0"/>
              <w:jc w:val="center"/>
              <w:rPr>
                <w:rFonts w:ascii="宋体" w:hAnsi="宋体" w:cs="宋体" w:hint="eastAsia"/>
                <w:sz w:val="24"/>
              </w:rPr>
            </w:pPr>
          </w:p>
        </w:tc>
        <w:tc>
          <w:tcPr>
            <w:tcW w:w="1045" w:type="dxa"/>
            <w:vAlign w:val="center"/>
          </w:tcPr>
          <w:p w14:paraId="307C6FFB" w14:textId="77777777" w:rsidR="00A15F4F" w:rsidRDefault="00A15F4F">
            <w:pPr>
              <w:adjustRightInd w:val="0"/>
              <w:snapToGrid w:val="0"/>
              <w:jc w:val="center"/>
              <w:rPr>
                <w:rFonts w:ascii="宋体" w:hAnsi="宋体" w:cs="宋体" w:hint="eastAsia"/>
                <w:sz w:val="24"/>
              </w:rPr>
            </w:pPr>
          </w:p>
        </w:tc>
      </w:tr>
      <w:tr w:rsidR="00A15F4F" w14:paraId="77A994B7" w14:textId="77777777">
        <w:trPr>
          <w:trHeight w:val="930"/>
          <w:jc w:val="center"/>
        </w:trPr>
        <w:tc>
          <w:tcPr>
            <w:tcW w:w="1070" w:type="dxa"/>
            <w:vAlign w:val="center"/>
          </w:tcPr>
          <w:p w14:paraId="3B6B1193" w14:textId="77777777" w:rsidR="00A15F4F" w:rsidRDefault="00A15F4F">
            <w:pPr>
              <w:adjustRightInd w:val="0"/>
              <w:snapToGrid w:val="0"/>
              <w:jc w:val="center"/>
              <w:rPr>
                <w:rFonts w:ascii="宋体" w:hAnsi="宋体" w:cs="宋体" w:hint="eastAsia"/>
                <w:sz w:val="24"/>
              </w:rPr>
            </w:pPr>
          </w:p>
        </w:tc>
        <w:tc>
          <w:tcPr>
            <w:tcW w:w="1646" w:type="dxa"/>
            <w:vAlign w:val="center"/>
          </w:tcPr>
          <w:p w14:paraId="158E1297" w14:textId="77777777" w:rsidR="00A15F4F" w:rsidRDefault="00A15F4F">
            <w:pPr>
              <w:adjustRightInd w:val="0"/>
              <w:snapToGrid w:val="0"/>
              <w:jc w:val="center"/>
              <w:rPr>
                <w:rFonts w:ascii="宋体" w:hAnsi="宋体" w:cs="宋体" w:hint="eastAsia"/>
                <w:sz w:val="24"/>
              </w:rPr>
            </w:pPr>
          </w:p>
        </w:tc>
        <w:tc>
          <w:tcPr>
            <w:tcW w:w="1688" w:type="dxa"/>
            <w:vAlign w:val="center"/>
          </w:tcPr>
          <w:p w14:paraId="066BEAB3" w14:textId="77777777" w:rsidR="00A15F4F" w:rsidRDefault="00A15F4F">
            <w:pPr>
              <w:adjustRightInd w:val="0"/>
              <w:snapToGrid w:val="0"/>
              <w:jc w:val="center"/>
              <w:rPr>
                <w:rFonts w:ascii="宋体" w:hAnsi="宋体" w:cs="宋体" w:hint="eastAsia"/>
                <w:sz w:val="24"/>
              </w:rPr>
            </w:pPr>
          </w:p>
        </w:tc>
        <w:tc>
          <w:tcPr>
            <w:tcW w:w="1688" w:type="dxa"/>
            <w:vAlign w:val="center"/>
          </w:tcPr>
          <w:p w14:paraId="75177F36" w14:textId="77777777" w:rsidR="00A15F4F" w:rsidRDefault="00A15F4F">
            <w:pPr>
              <w:adjustRightInd w:val="0"/>
              <w:snapToGrid w:val="0"/>
              <w:jc w:val="center"/>
              <w:rPr>
                <w:rFonts w:ascii="宋体" w:hAnsi="宋体" w:cs="宋体" w:hint="eastAsia"/>
                <w:sz w:val="24"/>
              </w:rPr>
            </w:pPr>
          </w:p>
        </w:tc>
        <w:tc>
          <w:tcPr>
            <w:tcW w:w="1925" w:type="dxa"/>
            <w:vAlign w:val="center"/>
          </w:tcPr>
          <w:p w14:paraId="21781E93" w14:textId="77777777" w:rsidR="00A15F4F" w:rsidRDefault="00A15F4F">
            <w:pPr>
              <w:adjustRightInd w:val="0"/>
              <w:snapToGrid w:val="0"/>
              <w:jc w:val="center"/>
              <w:rPr>
                <w:rFonts w:ascii="宋体" w:hAnsi="宋体" w:cs="宋体" w:hint="eastAsia"/>
                <w:sz w:val="24"/>
              </w:rPr>
            </w:pPr>
          </w:p>
        </w:tc>
        <w:tc>
          <w:tcPr>
            <w:tcW w:w="1045" w:type="dxa"/>
            <w:vAlign w:val="center"/>
          </w:tcPr>
          <w:p w14:paraId="1839ACDF" w14:textId="77777777" w:rsidR="00A15F4F" w:rsidRDefault="00A15F4F">
            <w:pPr>
              <w:adjustRightInd w:val="0"/>
              <w:snapToGrid w:val="0"/>
              <w:jc w:val="center"/>
              <w:rPr>
                <w:rFonts w:ascii="宋体" w:hAnsi="宋体" w:cs="宋体" w:hint="eastAsia"/>
                <w:sz w:val="24"/>
              </w:rPr>
            </w:pPr>
          </w:p>
        </w:tc>
      </w:tr>
      <w:bookmarkEnd w:id="932"/>
    </w:tbl>
    <w:p w14:paraId="3FBB290A" w14:textId="77777777" w:rsidR="00A15F4F" w:rsidRDefault="00A15F4F">
      <w:pPr>
        <w:tabs>
          <w:tab w:val="left" w:pos="1800"/>
          <w:tab w:val="left" w:pos="5580"/>
        </w:tabs>
        <w:jc w:val="left"/>
        <w:rPr>
          <w:rFonts w:ascii="宋体" w:hAnsi="宋体" w:cs="宋体" w:hint="eastAsia"/>
          <w:sz w:val="24"/>
        </w:rPr>
      </w:pPr>
    </w:p>
    <w:p w14:paraId="0A224884" w14:textId="77777777" w:rsidR="00A15F4F" w:rsidRDefault="00000000">
      <w:pPr>
        <w:tabs>
          <w:tab w:val="left" w:pos="1800"/>
          <w:tab w:val="left" w:pos="5580"/>
        </w:tabs>
        <w:jc w:val="left"/>
        <w:rPr>
          <w:rFonts w:ascii="宋体" w:hAnsi="宋体" w:cs="宋体" w:hint="eastAsia"/>
          <w:sz w:val="24"/>
        </w:rPr>
      </w:pPr>
      <w:r>
        <w:rPr>
          <w:rFonts w:ascii="宋体" w:hAnsi="宋体" w:cs="宋体" w:hint="eastAsia"/>
          <w:sz w:val="24"/>
        </w:rPr>
        <w:t>注：“偏离情况”列应据实填写“正偏离”或“负偏离”。</w:t>
      </w:r>
    </w:p>
    <w:p w14:paraId="6044A84C" w14:textId="77777777" w:rsidR="00A15F4F" w:rsidRDefault="00A15F4F">
      <w:pPr>
        <w:spacing w:line="360" w:lineRule="auto"/>
        <w:rPr>
          <w:rFonts w:ascii="宋体" w:hAnsi="宋体" w:cs="宋体" w:hint="eastAsia"/>
          <w:sz w:val="24"/>
        </w:rPr>
      </w:pPr>
    </w:p>
    <w:p w14:paraId="44F95C3A" w14:textId="77777777" w:rsidR="00A15F4F" w:rsidRDefault="00000000">
      <w:pPr>
        <w:autoSpaceDE w:val="0"/>
        <w:autoSpaceDN w:val="0"/>
        <w:adjustRightInd w:val="0"/>
        <w:snapToGrid w:val="0"/>
        <w:spacing w:before="25" w:after="25" w:line="360" w:lineRule="auto"/>
        <w:rPr>
          <w:rFonts w:ascii="宋体" w:hAnsi="宋体" w:cs="宋体" w:hint="eastAsia"/>
          <w:sz w:val="24"/>
          <w:lang w:val="zh-CN"/>
        </w:rPr>
      </w:pPr>
      <w:r>
        <w:rPr>
          <w:rFonts w:ascii="宋体" w:hAnsi="宋体" w:cs="宋体" w:hint="eastAsia"/>
          <w:sz w:val="24"/>
        </w:rPr>
        <w:t>投标人名称（加盖公章）</w:t>
      </w:r>
      <w:r>
        <w:rPr>
          <w:rFonts w:ascii="宋体" w:hAnsi="宋体" w:cs="宋体" w:hint="eastAsia"/>
          <w:sz w:val="24"/>
          <w:lang w:val="zh-CN"/>
        </w:rPr>
        <w:t>：    ____________</w:t>
      </w:r>
    </w:p>
    <w:p w14:paraId="2D53F723" w14:textId="77777777" w:rsidR="00A15F4F" w:rsidRDefault="00000000">
      <w:pPr>
        <w:autoSpaceDE w:val="0"/>
        <w:autoSpaceDN w:val="0"/>
        <w:adjustRightInd w:val="0"/>
        <w:snapToGrid w:val="0"/>
        <w:spacing w:before="25" w:after="25" w:line="360" w:lineRule="auto"/>
        <w:rPr>
          <w:rFonts w:ascii="宋体" w:hAnsi="宋体" w:cs="宋体" w:hint="eastAsia"/>
          <w:sz w:val="24"/>
          <w:lang w:val="zh-CN"/>
        </w:rPr>
      </w:pPr>
      <w:r>
        <w:rPr>
          <w:rFonts w:ascii="宋体" w:hAnsi="宋体" w:cs="宋体" w:hint="eastAsia"/>
          <w:sz w:val="24"/>
        </w:rPr>
        <w:t xml:space="preserve">日期：_____年______月______日   </w:t>
      </w:r>
    </w:p>
    <w:p w14:paraId="093CB9EF" w14:textId="77777777" w:rsidR="00A15F4F" w:rsidRDefault="00000000">
      <w:pPr>
        <w:tabs>
          <w:tab w:val="left" w:pos="360"/>
          <w:tab w:val="left" w:pos="900"/>
        </w:tabs>
        <w:snapToGrid w:val="0"/>
        <w:spacing w:line="360" w:lineRule="auto"/>
        <w:ind w:left="900" w:hanging="900"/>
        <w:outlineLvl w:val="1"/>
        <w:rPr>
          <w:rFonts w:ascii="宋体" w:hAnsi="宋体" w:cs="宋体" w:hint="eastAsia"/>
          <w:sz w:val="24"/>
        </w:rPr>
      </w:pPr>
      <w:r>
        <w:rPr>
          <w:rFonts w:ascii="宋体" w:hAnsi="宋体" w:cs="宋体" w:hint="eastAsia"/>
          <w:sz w:val="24"/>
        </w:rPr>
        <w:t>6</w:t>
      </w:r>
      <w:r>
        <w:rPr>
          <w:rFonts w:ascii="宋体" w:hAnsi="宋体" w:cs="宋体" w:hint="eastAsia"/>
          <w:sz w:val="24"/>
        </w:rPr>
        <w:tab/>
      </w:r>
      <w:r>
        <w:rPr>
          <w:rFonts w:ascii="宋体" w:hAnsi="宋体" w:cs="宋体" w:hint="eastAsia"/>
          <w:sz w:val="24"/>
        </w:rPr>
        <w:br w:type="page"/>
      </w:r>
      <w:bookmarkEnd w:id="919"/>
      <w:bookmarkEnd w:id="920"/>
      <w:bookmarkEnd w:id="921"/>
      <w:bookmarkEnd w:id="922"/>
      <w:bookmarkEnd w:id="923"/>
      <w:bookmarkEnd w:id="924"/>
      <w:bookmarkEnd w:id="925"/>
      <w:bookmarkEnd w:id="926"/>
      <w:bookmarkEnd w:id="927"/>
      <w:bookmarkEnd w:id="928"/>
      <w:bookmarkEnd w:id="929"/>
      <w:bookmarkEnd w:id="930"/>
      <w:bookmarkEnd w:id="931"/>
      <w:r>
        <w:rPr>
          <w:rFonts w:ascii="宋体" w:hAnsi="宋体" w:cs="宋体" w:hint="eastAsia"/>
          <w:sz w:val="24"/>
        </w:rPr>
        <w:lastRenderedPageBreak/>
        <w:t>采购需求偏离表（实质性格式）</w:t>
      </w:r>
    </w:p>
    <w:p w14:paraId="79B5AC7C" w14:textId="77777777" w:rsidR="00A15F4F" w:rsidRDefault="00000000">
      <w:pPr>
        <w:autoSpaceDE w:val="0"/>
        <w:autoSpaceDN w:val="0"/>
        <w:adjustRightInd w:val="0"/>
        <w:spacing w:line="360" w:lineRule="auto"/>
        <w:jc w:val="center"/>
        <w:rPr>
          <w:rFonts w:ascii="宋体" w:hAnsi="宋体" w:cs="宋体" w:hint="eastAsia"/>
          <w:b/>
          <w:sz w:val="24"/>
        </w:rPr>
      </w:pPr>
      <w:r>
        <w:rPr>
          <w:rFonts w:ascii="宋体" w:hAnsi="宋体" w:cs="宋体" w:hint="eastAsia"/>
          <w:b/>
          <w:sz w:val="24"/>
        </w:rPr>
        <w:t>采购需求偏离表</w:t>
      </w:r>
    </w:p>
    <w:p w14:paraId="49A706C2" w14:textId="77777777" w:rsidR="00A15F4F" w:rsidRDefault="00000000">
      <w:pPr>
        <w:tabs>
          <w:tab w:val="left" w:pos="1800"/>
          <w:tab w:val="left" w:pos="5580"/>
        </w:tabs>
        <w:spacing w:line="360" w:lineRule="auto"/>
        <w:ind w:firstLineChars="150" w:firstLine="360"/>
        <w:jc w:val="left"/>
        <w:rPr>
          <w:rFonts w:ascii="宋体" w:hAnsi="宋体" w:cs="宋体" w:hint="eastAsia"/>
          <w:sz w:val="24"/>
          <w:u w:val="single"/>
        </w:rPr>
      </w:pPr>
      <w:r>
        <w:rPr>
          <w:rFonts w:ascii="宋体" w:hAnsi="宋体" w:cs="宋体" w:hint="eastAsia"/>
          <w:sz w:val="24"/>
        </w:rPr>
        <w:t>项目编号：_____________________     项目名称：____________</w:t>
      </w:r>
    </w:p>
    <w:tbl>
      <w:tblPr>
        <w:tblW w:w="96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5"/>
        <w:gridCol w:w="1482"/>
        <w:gridCol w:w="2384"/>
        <w:gridCol w:w="2126"/>
        <w:gridCol w:w="1875"/>
        <w:gridCol w:w="1009"/>
      </w:tblGrid>
      <w:tr w:rsidR="00A15F4F" w14:paraId="41798693" w14:textId="77777777">
        <w:trPr>
          <w:trHeight w:val="1053"/>
          <w:jc w:val="center"/>
        </w:trPr>
        <w:tc>
          <w:tcPr>
            <w:tcW w:w="775" w:type="dxa"/>
            <w:vAlign w:val="center"/>
          </w:tcPr>
          <w:p w14:paraId="27BB281B" w14:textId="77777777" w:rsidR="00A15F4F" w:rsidRDefault="00000000">
            <w:pPr>
              <w:adjustRightInd w:val="0"/>
              <w:snapToGrid w:val="0"/>
              <w:jc w:val="center"/>
              <w:rPr>
                <w:rFonts w:ascii="宋体" w:hAnsi="宋体" w:cs="宋体" w:hint="eastAsia"/>
                <w:sz w:val="24"/>
              </w:rPr>
            </w:pPr>
            <w:r>
              <w:rPr>
                <w:rFonts w:ascii="宋体" w:hAnsi="宋体" w:cs="宋体" w:hint="eastAsia"/>
                <w:sz w:val="24"/>
              </w:rPr>
              <w:t>序号</w:t>
            </w:r>
          </w:p>
        </w:tc>
        <w:tc>
          <w:tcPr>
            <w:tcW w:w="1482" w:type="dxa"/>
            <w:vAlign w:val="center"/>
          </w:tcPr>
          <w:p w14:paraId="51FE4F4D" w14:textId="77777777" w:rsidR="00A15F4F" w:rsidRDefault="00000000">
            <w:pPr>
              <w:adjustRightInd w:val="0"/>
              <w:snapToGrid w:val="0"/>
              <w:jc w:val="center"/>
              <w:rPr>
                <w:rFonts w:ascii="宋体" w:hAnsi="宋体" w:cs="宋体" w:hint="eastAsia"/>
                <w:sz w:val="24"/>
              </w:rPr>
            </w:pPr>
            <w:r>
              <w:rPr>
                <w:rFonts w:ascii="宋体" w:hAnsi="宋体" w:cs="宋体" w:hint="eastAsia"/>
                <w:sz w:val="24"/>
              </w:rPr>
              <w:t>招标文件条目号(页码)</w:t>
            </w:r>
          </w:p>
        </w:tc>
        <w:tc>
          <w:tcPr>
            <w:tcW w:w="2384" w:type="dxa"/>
            <w:vAlign w:val="center"/>
          </w:tcPr>
          <w:p w14:paraId="24351F5B" w14:textId="77777777" w:rsidR="00A15F4F" w:rsidRDefault="00000000">
            <w:pPr>
              <w:adjustRightInd w:val="0"/>
              <w:snapToGrid w:val="0"/>
              <w:jc w:val="center"/>
              <w:rPr>
                <w:rFonts w:ascii="宋体" w:hAnsi="宋体" w:cs="宋体" w:hint="eastAsia"/>
                <w:sz w:val="24"/>
              </w:rPr>
            </w:pPr>
            <w:r>
              <w:rPr>
                <w:rFonts w:ascii="宋体" w:hAnsi="宋体" w:cs="宋体" w:hint="eastAsia"/>
                <w:sz w:val="24"/>
              </w:rPr>
              <w:t>招标文件要求</w:t>
            </w:r>
          </w:p>
        </w:tc>
        <w:tc>
          <w:tcPr>
            <w:tcW w:w="2126" w:type="dxa"/>
            <w:vAlign w:val="center"/>
          </w:tcPr>
          <w:p w14:paraId="2500AC7E" w14:textId="77777777" w:rsidR="00A15F4F" w:rsidRDefault="00000000">
            <w:pPr>
              <w:adjustRightInd w:val="0"/>
              <w:snapToGrid w:val="0"/>
              <w:jc w:val="center"/>
              <w:rPr>
                <w:rFonts w:ascii="宋体" w:hAnsi="宋体" w:cs="宋体" w:hint="eastAsia"/>
                <w:sz w:val="24"/>
              </w:rPr>
            </w:pPr>
            <w:r>
              <w:rPr>
                <w:rFonts w:ascii="宋体" w:hAnsi="宋体" w:cs="宋体" w:hint="eastAsia"/>
                <w:sz w:val="24"/>
              </w:rPr>
              <w:t>投标响应内容</w:t>
            </w:r>
          </w:p>
        </w:tc>
        <w:tc>
          <w:tcPr>
            <w:tcW w:w="1875" w:type="dxa"/>
            <w:vAlign w:val="center"/>
          </w:tcPr>
          <w:p w14:paraId="25E62DB9" w14:textId="77777777" w:rsidR="00A15F4F" w:rsidRDefault="00000000">
            <w:pPr>
              <w:adjustRightInd w:val="0"/>
              <w:snapToGrid w:val="0"/>
              <w:jc w:val="center"/>
              <w:rPr>
                <w:rFonts w:ascii="宋体" w:hAnsi="宋体" w:cs="宋体" w:hint="eastAsia"/>
                <w:sz w:val="24"/>
              </w:rPr>
            </w:pPr>
            <w:r>
              <w:rPr>
                <w:rFonts w:ascii="宋体" w:hAnsi="宋体" w:cs="宋体" w:hint="eastAsia"/>
                <w:sz w:val="24"/>
              </w:rPr>
              <w:t>偏离情况</w:t>
            </w:r>
          </w:p>
        </w:tc>
        <w:tc>
          <w:tcPr>
            <w:tcW w:w="1009" w:type="dxa"/>
            <w:vAlign w:val="center"/>
          </w:tcPr>
          <w:p w14:paraId="0A74E4C8" w14:textId="77777777" w:rsidR="00A15F4F" w:rsidRDefault="00000000">
            <w:pPr>
              <w:adjustRightInd w:val="0"/>
              <w:snapToGrid w:val="0"/>
              <w:jc w:val="center"/>
              <w:rPr>
                <w:rFonts w:ascii="宋体" w:hAnsi="宋体" w:cs="宋体" w:hint="eastAsia"/>
                <w:sz w:val="24"/>
              </w:rPr>
            </w:pPr>
            <w:r>
              <w:rPr>
                <w:rFonts w:ascii="宋体" w:hAnsi="宋体" w:cs="宋体" w:hint="eastAsia"/>
                <w:sz w:val="24"/>
              </w:rPr>
              <w:t>说明</w:t>
            </w:r>
          </w:p>
        </w:tc>
      </w:tr>
      <w:tr w:rsidR="00A15F4F" w14:paraId="7859FCD1" w14:textId="77777777">
        <w:trPr>
          <w:trHeight w:val="930"/>
          <w:jc w:val="center"/>
        </w:trPr>
        <w:tc>
          <w:tcPr>
            <w:tcW w:w="775" w:type="dxa"/>
            <w:vAlign w:val="center"/>
          </w:tcPr>
          <w:p w14:paraId="6E2C9EE6" w14:textId="77777777" w:rsidR="00A15F4F" w:rsidRDefault="00A15F4F">
            <w:pPr>
              <w:adjustRightInd w:val="0"/>
              <w:snapToGrid w:val="0"/>
              <w:jc w:val="center"/>
              <w:rPr>
                <w:rFonts w:ascii="宋体" w:hAnsi="宋体" w:cs="宋体" w:hint="eastAsia"/>
                <w:sz w:val="24"/>
              </w:rPr>
            </w:pPr>
          </w:p>
        </w:tc>
        <w:tc>
          <w:tcPr>
            <w:tcW w:w="1482" w:type="dxa"/>
            <w:vAlign w:val="center"/>
          </w:tcPr>
          <w:p w14:paraId="40D8D42B" w14:textId="77777777" w:rsidR="00A15F4F" w:rsidRDefault="00A15F4F">
            <w:pPr>
              <w:adjustRightInd w:val="0"/>
              <w:snapToGrid w:val="0"/>
              <w:jc w:val="center"/>
              <w:rPr>
                <w:rFonts w:ascii="宋体" w:hAnsi="宋体" w:cs="宋体" w:hint="eastAsia"/>
                <w:sz w:val="24"/>
              </w:rPr>
            </w:pPr>
          </w:p>
        </w:tc>
        <w:tc>
          <w:tcPr>
            <w:tcW w:w="2384" w:type="dxa"/>
            <w:vAlign w:val="center"/>
          </w:tcPr>
          <w:p w14:paraId="59503DC7" w14:textId="77777777" w:rsidR="00A15F4F" w:rsidRDefault="00A15F4F">
            <w:pPr>
              <w:adjustRightInd w:val="0"/>
              <w:snapToGrid w:val="0"/>
              <w:jc w:val="center"/>
              <w:rPr>
                <w:rFonts w:ascii="宋体" w:hAnsi="宋体" w:cs="宋体" w:hint="eastAsia"/>
                <w:sz w:val="24"/>
              </w:rPr>
            </w:pPr>
          </w:p>
        </w:tc>
        <w:tc>
          <w:tcPr>
            <w:tcW w:w="2126" w:type="dxa"/>
            <w:vAlign w:val="center"/>
          </w:tcPr>
          <w:p w14:paraId="765ED20F" w14:textId="77777777" w:rsidR="00A15F4F" w:rsidRDefault="00A15F4F">
            <w:pPr>
              <w:adjustRightInd w:val="0"/>
              <w:snapToGrid w:val="0"/>
              <w:jc w:val="center"/>
              <w:rPr>
                <w:rFonts w:ascii="宋体" w:hAnsi="宋体" w:cs="宋体" w:hint="eastAsia"/>
                <w:sz w:val="24"/>
              </w:rPr>
            </w:pPr>
          </w:p>
        </w:tc>
        <w:tc>
          <w:tcPr>
            <w:tcW w:w="1875" w:type="dxa"/>
            <w:vAlign w:val="center"/>
          </w:tcPr>
          <w:p w14:paraId="2EAD7054" w14:textId="77777777" w:rsidR="00A15F4F" w:rsidRDefault="00A15F4F">
            <w:pPr>
              <w:adjustRightInd w:val="0"/>
              <w:snapToGrid w:val="0"/>
              <w:jc w:val="center"/>
              <w:rPr>
                <w:rFonts w:ascii="宋体" w:hAnsi="宋体" w:cs="宋体" w:hint="eastAsia"/>
                <w:sz w:val="24"/>
              </w:rPr>
            </w:pPr>
          </w:p>
        </w:tc>
        <w:tc>
          <w:tcPr>
            <w:tcW w:w="1009" w:type="dxa"/>
            <w:vAlign w:val="center"/>
          </w:tcPr>
          <w:p w14:paraId="4EBB0920" w14:textId="77777777" w:rsidR="00A15F4F" w:rsidRDefault="00A15F4F">
            <w:pPr>
              <w:adjustRightInd w:val="0"/>
              <w:snapToGrid w:val="0"/>
              <w:jc w:val="center"/>
              <w:rPr>
                <w:rFonts w:ascii="宋体" w:hAnsi="宋体" w:cs="宋体" w:hint="eastAsia"/>
                <w:sz w:val="24"/>
              </w:rPr>
            </w:pPr>
          </w:p>
        </w:tc>
      </w:tr>
      <w:tr w:rsidR="00A15F4F" w14:paraId="2002DFAC" w14:textId="77777777">
        <w:trPr>
          <w:trHeight w:val="930"/>
          <w:jc w:val="center"/>
        </w:trPr>
        <w:tc>
          <w:tcPr>
            <w:tcW w:w="775" w:type="dxa"/>
            <w:vAlign w:val="center"/>
          </w:tcPr>
          <w:p w14:paraId="2F44E938" w14:textId="77777777" w:rsidR="00A15F4F" w:rsidRDefault="00A15F4F">
            <w:pPr>
              <w:adjustRightInd w:val="0"/>
              <w:snapToGrid w:val="0"/>
              <w:jc w:val="center"/>
              <w:rPr>
                <w:rFonts w:ascii="宋体" w:hAnsi="宋体" w:cs="宋体" w:hint="eastAsia"/>
                <w:sz w:val="24"/>
              </w:rPr>
            </w:pPr>
          </w:p>
        </w:tc>
        <w:tc>
          <w:tcPr>
            <w:tcW w:w="1482" w:type="dxa"/>
            <w:vAlign w:val="center"/>
          </w:tcPr>
          <w:p w14:paraId="01B3D699" w14:textId="77777777" w:rsidR="00A15F4F" w:rsidRDefault="00A15F4F">
            <w:pPr>
              <w:adjustRightInd w:val="0"/>
              <w:snapToGrid w:val="0"/>
              <w:jc w:val="center"/>
              <w:rPr>
                <w:rFonts w:ascii="宋体" w:hAnsi="宋体" w:cs="宋体" w:hint="eastAsia"/>
                <w:sz w:val="24"/>
              </w:rPr>
            </w:pPr>
          </w:p>
        </w:tc>
        <w:tc>
          <w:tcPr>
            <w:tcW w:w="2384" w:type="dxa"/>
            <w:vAlign w:val="center"/>
          </w:tcPr>
          <w:p w14:paraId="6B3C6978" w14:textId="77777777" w:rsidR="00A15F4F" w:rsidRDefault="00A15F4F">
            <w:pPr>
              <w:adjustRightInd w:val="0"/>
              <w:snapToGrid w:val="0"/>
              <w:jc w:val="center"/>
              <w:rPr>
                <w:rFonts w:ascii="宋体" w:hAnsi="宋体" w:cs="宋体" w:hint="eastAsia"/>
                <w:sz w:val="24"/>
              </w:rPr>
            </w:pPr>
          </w:p>
        </w:tc>
        <w:tc>
          <w:tcPr>
            <w:tcW w:w="2126" w:type="dxa"/>
            <w:vAlign w:val="center"/>
          </w:tcPr>
          <w:p w14:paraId="07A72227" w14:textId="77777777" w:rsidR="00A15F4F" w:rsidRDefault="00A15F4F">
            <w:pPr>
              <w:adjustRightInd w:val="0"/>
              <w:snapToGrid w:val="0"/>
              <w:jc w:val="center"/>
              <w:rPr>
                <w:rFonts w:ascii="宋体" w:hAnsi="宋体" w:cs="宋体" w:hint="eastAsia"/>
                <w:sz w:val="24"/>
              </w:rPr>
            </w:pPr>
          </w:p>
        </w:tc>
        <w:tc>
          <w:tcPr>
            <w:tcW w:w="1875" w:type="dxa"/>
            <w:vAlign w:val="center"/>
          </w:tcPr>
          <w:p w14:paraId="31D5D875" w14:textId="77777777" w:rsidR="00A15F4F" w:rsidRDefault="00A15F4F">
            <w:pPr>
              <w:adjustRightInd w:val="0"/>
              <w:snapToGrid w:val="0"/>
              <w:jc w:val="center"/>
              <w:rPr>
                <w:rFonts w:ascii="宋体" w:hAnsi="宋体" w:cs="宋体" w:hint="eastAsia"/>
                <w:sz w:val="24"/>
              </w:rPr>
            </w:pPr>
          </w:p>
        </w:tc>
        <w:tc>
          <w:tcPr>
            <w:tcW w:w="1009" w:type="dxa"/>
            <w:vAlign w:val="center"/>
          </w:tcPr>
          <w:p w14:paraId="73DDD35F" w14:textId="77777777" w:rsidR="00A15F4F" w:rsidRDefault="00A15F4F">
            <w:pPr>
              <w:adjustRightInd w:val="0"/>
              <w:snapToGrid w:val="0"/>
              <w:jc w:val="center"/>
              <w:rPr>
                <w:rFonts w:ascii="宋体" w:hAnsi="宋体" w:cs="宋体" w:hint="eastAsia"/>
                <w:sz w:val="24"/>
              </w:rPr>
            </w:pPr>
          </w:p>
        </w:tc>
      </w:tr>
      <w:tr w:rsidR="00A15F4F" w14:paraId="2EB89ABA" w14:textId="77777777">
        <w:trPr>
          <w:trHeight w:val="930"/>
          <w:jc w:val="center"/>
        </w:trPr>
        <w:tc>
          <w:tcPr>
            <w:tcW w:w="775" w:type="dxa"/>
            <w:vAlign w:val="center"/>
          </w:tcPr>
          <w:p w14:paraId="294B7C36" w14:textId="77777777" w:rsidR="00A15F4F" w:rsidRDefault="00A15F4F">
            <w:pPr>
              <w:adjustRightInd w:val="0"/>
              <w:snapToGrid w:val="0"/>
              <w:jc w:val="center"/>
              <w:rPr>
                <w:rFonts w:ascii="宋体" w:hAnsi="宋体" w:cs="宋体" w:hint="eastAsia"/>
                <w:sz w:val="24"/>
              </w:rPr>
            </w:pPr>
          </w:p>
        </w:tc>
        <w:tc>
          <w:tcPr>
            <w:tcW w:w="1482" w:type="dxa"/>
            <w:vAlign w:val="center"/>
          </w:tcPr>
          <w:p w14:paraId="4FE8FC55" w14:textId="77777777" w:rsidR="00A15F4F" w:rsidRDefault="00A15F4F">
            <w:pPr>
              <w:adjustRightInd w:val="0"/>
              <w:snapToGrid w:val="0"/>
              <w:jc w:val="center"/>
              <w:rPr>
                <w:rFonts w:ascii="宋体" w:hAnsi="宋体" w:cs="宋体" w:hint="eastAsia"/>
                <w:sz w:val="24"/>
              </w:rPr>
            </w:pPr>
          </w:p>
        </w:tc>
        <w:tc>
          <w:tcPr>
            <w:tcW w:w="2384" w:type="dxa"/>
            <w:vAlign w:val="center"/>
          </w:tcPr>
          <w:p w14:paraId="3825251E" w14:textId="77777777" w:rsidR="00A15F4F" w:rsidRDefault="00A15F4F">
            <w:pPr>
              <w:adjustRightInd w:val="0"/>
              <w:snapToGrid w:val="0"/>
              <w:jc w:val="center"/>
              <w:rPr>
                <w:rFonts w:ascii="宋体" w:hAnsi="宋体" w:cs="宋体" w:hint="eastAsia"/>
                <w:sz w:val="24"/>
              </w:rPr>
            </w:pPr>
          </w:p>
        </w:tc>
        <w:tc>
          <w:tcPr>
            <w:tcW w:w="2126" w:type="dxa"/>
            <w:vAlign w:val="center"/>
          </w:tcPr>
          <w:p w14:paraId="040DBA62" w14:textId="77777777" w:rsidR="00A15F4F" w:rsidRDefault="00A15F4F">
            <w:pPr>
              <w:adjustRightInd w:val="0"/>
              <w:snapToGrid w:val="0"/>
              <w:jc w:val="center"/>
              <w:rPr>
                <w:rFonts w:ascii="宋体" w:hAnsi="宋体" w:cs="宋体" w:hint="eastAsia"/>
                <w:sz w:val="24"/>
              </w:rPr>
            </w:pPr>
          </w:p>
        </w:tc>
        <w:tc>
          <w:tcPr>
            <w:tcW w:w="1875" w:type="dxa"/>
            <w:vAlign w:val="center"/>
          </w:tcPr>
          <w:p w14:paraId="1DB3E3D9" w14:textId="77777777" w:rsidR="00A15F4F" w:rsidRDefault="00A15F4F">
            <w:pPr>
              <w:adjustRightInd w:val="0"/>
              <w:snapToGrid w:val="0"/>
              <w:jc w:val="center"/>
              <w:rPr>
                <w:rFonts w:ascii="宋体" w:hAnsi="宋体" w:cs="宋体" w:hint="eastAsia"/>
                <w:sz w:val="24"/>
              </w:rPr>
            </w:pPr>
          </w:p>
        </w:tc>
        <w:tc>
          <w:tcPr>
            <w:tcW w:w="1009" w:type="dxa"/>
            <w:vAlign w:val="center"/>
          </w:tcPr>
          <w:p w14:paraId="1938AFAF" w14:textId="77777777" w:rsidR="00A15F4F" w:rsidRDefault="00A15F4F">
            <w:pPr>
              <w:adjustRightInd w:val="0"/>
              <w:snapToGrid w:val="0"/>
              <w:jc w:val="center"/>
              <w:rPr>
                <w:rFonts w:ascii="宋体" w:hAnsi="宋体" w:cs="宋体" w:hint="eastAsia"/>
                <w:sz w:val="24"/>
              </w:rPr>
            </w:pPr>
          </w:p>
        </w:tc>
      </w:tr>
      <w:tr w:rsidR="00A15F4F" w14:paraId="2286E157" w14:textId="77777777">
        <w:trPr>
          <w:trHeight w:val="930"/>
          <w:jc w:val="center"/>
        </w:trPr>
        <w:tc>
          <w:tcPr>
            <w:tcW w:w="775" w:type="dxa"/>
            <w:vAlign w:val="center"/>
          </w:tcPr>
          <w:p w14:paraId="7B14965A" w14:textId="77777777" w:rsidR="00A15F4F" w:rsidRDefault="00A15F4F">
            <w:pPr>
              <w:adjustRightInd w:val="0"/>
              <w:snapToGrid w:val="0"/>
              <w:jc w:val="center"/>
              <w:rPr>
                <w:rFonts w:ascii="宋体" w:hAnsi="宋体" w:cs="宋体" w:hint="eastAsia"/>
                <w:sz w:val="24"/>
              </w:rPr>
            </w:pPr>
          </w:p>
        </w:tc>
        <w:tc>
          <w:tcPr>
            <w:tcW w:w="1482" w:type="dxa"/>
            <w:vAlign w:val="center"/>
          </w:tcPr>
          <w:p w14:paraId="5FD8F128" w14:textId="77777777" w:rsidR="00A15F4F" w:rsidRDefault="00A15F4F">
            <w:pPr>
              <w:adjustRightInd w:val="0"/>
              <w:snapToGrid w:val="0"/>
              <w:jc w:val="center"/>
              <w:rPr>
                <w:rFonts w:ascii="宋体" w:hAnsi="宋体" w:cs="宋体" w:hint="eastAsia"/>
                <w:sz w:val="24"/>
              </w:rPr>
            </w:pPr>
          </w:p>
        </w:tc>
        <w:tc>
          <w:tcPr>
            <w:tcW w:w="2384" w:type="dxa"/>
            <w:vAlign w:val="center"/>
          </w:tcPr>
          <w:p w14:paraId="20A86C1E" w14:textId="77777777" w:rsidR="00A15F4F" w:rsidRDefault="00A15F4F">
            <w:pPr>
              <w:adjustRightInd w:val="0"/>
              <w:snapToGrid w:val="0"/>
              <w:jc w:val="center"/>
              <w:rPr>
                <w:rFonts w:ascii="宋体" w:hAnsi="宋体" w:cs="宋体" w:hint="eastAsia"/>
                <w:sz w:val="24"/>
              </w:rPr>
            </w:pPr>
          </w:p>
        </w:tc>
        <w:tc>
          <w:tcPr>
            <w:tcW w:w="2126" w:type="dxa"/>
            <w:vAlign w:val="center"/>
          </w:tcPr>
          <w:p w14:paraId="7848738B" w14:textId="77777777" w:rsidR="00A15F4F" w:rsidRDefault="00A15F4F">
            <w:pPr>
              <w:adjustRightInd w:val="0"/>
              <w:snapToGrid w:val="0"/>
              <w:jc w:val="center"/>
              <w:rPr>
                <w:rFonts w:ascii="宋体" w:hAnsi="宋体" w:cs="宋体" w:hint="eastAsia"/>
                <w:sz w:val="24"/>
              </w:rPr>
            </w:pPr>
          </w:p>
        </w:tc>
        <w:tc>
          <w:tcPr>
            <w:tcW w:w="1875" w:type="dxa"/>
            <w:vAlign w:val="center"/>
          </w:tcPr>
          <w:p w14:paraId="0E8581A0" w14:textId="77777777" w:rsidR="00A15F4F" w:rsidRDefault="00A15F4F">
            <w:pPr>
              <w:adjustRightInd w:val="0"/>
              <w:snapToGrid w:val="0"/>
              <w:jc w:val="center"/>
              <w:rPr>
                <w:rFonts w:ascii="宋体" w:hAnsi="宋体" w:cs="宋体" w:hint="eastAsia"/>
                <w:sz w:val="24"/>
              </w:rPr>
            </w:pPr>
          </w:p>
        </w:tc>
        <w:tc>
          <w:tcPr>
            <w:tcW w:w="1009" w:type="dxa"/>
            <w:vAlign w:val="center"/>
          </w:tcPr>
          <w:p w14:paraId="32CAA0C8" w14:textId="77777777" w:rsidR="00A15F4F" w:rsidRDefault="00A15F4F">
            <w:pPr>
              <w:adjustRightInd w:val="0"/>
              <w:snapToGrid w:val="0"/>
              <w:jc w:val="center"/>
              <w:rPr>
                <w:rFonts w:ascii="宋体" w:hAnsi="宋体" w:cs="宋体" w:hint="eastAsia"/>
                <w:sz w:val="24"/>
              </w:rPr>
            </w:pPr>
          </w:p>
        </w:tc>
      </w:tr>
      <w:tr w:rsidR="00A15F4F" w14:paraId="4551936F" w14:textId="77777777">
        <w:trPr>
          <w:trHeight w:val="930"/>
          <w:jc w:val="center"/>
        </w:trPr>
        <w:tc>
          <w:tcPr>
            <w:tcW w:w="775" w:type="dxa"/>
            <w:vAlign w:val="center"/>
          </w:tcPr>
          <w:p w14:paraId="2B7F816D" w14:textId="77777777" w:rsidR="00A15F4F" w:rsidRDefault="00A15F4F">
            <w:pPr>
              <w:adjustRightInd w:val="0"/>
              <w:snapToGrid w:val="0"/>
              <w:jc w:val="center"/>
              <w:rPr>
                <w:rFonts w:ascii="宋体" w:hAnsi="宋体" w:cs="宋体" w:hint="eastAsia"/>
                <w:sz w:val="24"/>
              </w:rPr>
            </w:pPr>
          </w:p>
        </w:tc>
        <w:tc>
          <w:tcPr>
            <w:tcW w:w="1482" w:type="dxa"/>
            <w:vAlign w:val="center"/>
          </w:tcPr>
          <w:p w14:paraId="5594FCA0" w14:textId="77777777" w:rsidR="00A15F4F" w:rsidRDefault="00A15F4F">
            <w:pPr>
              <w:adjustRightInd w:val="0"/>
              <w:snapToGrid w:val="0"/>
              <w:jc w:val="center"/>
              <w:rPr>
                <w:rFonts w:ascii="宋体" w:hAnsi="宋体" w:cs="宋体" w:hint="eastAsia"/>
                <w:sz w:val="24"/>
              </w:rPr>
            </w:pPr>
          </w:p>
        </w:tc>
        <w:tc>
          <w:tcPr>
            <w:tcW w:w="2384" w:type="dxa"/>
            <w:vAlign w:val="center"/>
          </w:tcPr>
          <w:p w14:paraId="4FAC71A5" w14:textId="77777777" w:rsidR="00A15F4F" w:rsidRDefault="00A15F4F">
            <w:pPr>
              <w:adjustRightInd w:val="0"/>
              <w:snapToGrid w:val="0"/>
              <w:jc w:val="center"/>
              <w:rPr>
                <w:rFonts w:ascii="宋体" w:hAnsi="宋体" w:cs="宋体" w:hint="eastAsia"/>
                <w:sz w:val="24"/>
              </w:rPr>
            </w:pPr>
          </w:p>
        </w:tc>
        <w:tc>
          <w:tcPr>
            <w:tcW w:w="2126" w:type="dxa"/>
            <w:vAlign w:val="center"/>
          </w:tcPr>
          <w:p w14:paraId="2590B9E2" w14:textId="77777777" w:rsidR="00A15F4F" w:rsidRDefault="00A15F4F">
            <w:pPr>
              <w:adjustRightInd w:val="0"/>
              <w:snapToGrid w:val="0"/>
              <w:jc w:val="center"/>
              <w:rPr>
                <w:rFonts w:ascii="宋体" w:hAnsi="宋体" w:cs="宋体" w:hint="eastAsia"/>
                <w:sz w:val="24"/>
              </w:rPr>
            </w:pPr>
          </w:p>
        </w:tc>
        <w:tc>
          <w:tcPr>
            <w:tcW w:w="1875" w:type="dxa"/>
            <w:vAlign w:val="center"/>
          </w:tcPr>
          <w:p w14:paraId="3C37DF01" w14:textId="77777777" w:rsidR="00A15F4F" w:rsidRDefault="00A15F4F">
            <w:pPr>
              <w:adjustRightInd w:val="0"/>
              <w:snapToGrid w:val="0"/>
              <w:jc w:val="center"/>
              <w:rPr>
                <w:rFonts w:ascii="宋体" w:hAnsi="宋体" w:cs="宋体" w:hint="eastAsia"/>
                <w:sz w:val="24"/>
              </w:rPr>
            </w:pPr>
          </w:p>
        </w:tc>
        <w:tc>
          <w:tcPr>
            <w:tcW w:w="1009" w:type="dxa"/>
            <w:vAlign w:val="center"/>
          </w:tcPr>
          <w:p w14:paraId="46730347" w14:textId="77777777" w:rsidR="00A15F4F" w:rsidRDefault="00A15F4F">
            <w:pPr>
              <w:adjustRightInd w:val="0"/>
              <w:snapToGrid w:val="0"/>
              <w:jc w:val="center"/>
              <w:rPr>
                <w:rFonts w:ascii="宋体" w:hAnsi="宋体" w:cs="宋体" w:hint="eastAsia"/>
                <w:sz w:val="24"/>
              </w:rPr>
            </w:pPr>
          </w:p>
        </w:tc>
      </w:tr>
      <w:tr w:rsidR="00A15F4F" w14:paraId="48848DED" w14:textId="77777777">
        <w:trPr>
          <w:trHeight w:val="930"/>
          <w:jc w:val="center"/>
        </w:trPr>
        <w:tc>
          <w:tcPr>
            <w:tcW w:w="775" w:type="dxa"/>
            <w:vAlign w:val="center"/>
          </w:tcPr>
          <w:p w14:paraId="6591DE97" w14:textId="77777777" w:rsidR="00A15F4F" w:rsidRDefault="00A15F4F">
            <w:pPr>
              <w:adjustRightInd w:val="0"/>
              <w:snapToGrid w:val="0"/>
              <w:jc w:val="center"/>
              <w:rPr>
                <w:rFonts w:ascii="宋体" w:hAnsi="宋体" w:cs="宋体" w:hint="eastAsia"/>
                <w:sz w:val="24"/>
              </w:rPr>
            </w:pPr>
          </w:p>
        </w:tc>
        <w:tc>
          <w:tcPr>
            <w:tcW w:w="1482" w:type="dxa"/>
            <w:vAlign w:val="center"/>
          </w:tcPr>
          <w:p w14:paraId="28153BD2" w14:textId="77777777" w:rsidR="00A15F4F" w:rsidRDefault="00A15F4F">
            <w:pPr>
              <w:adjustRightInd w:val="0"/>
              <w:snapToGrid w:val="0"/>
              <w:jc w:val="center"/>
              <w:rPr>
                <w:rFonts w:ascii="宋体" w:hAnsi="宋体" w:cs="宋体" w:hint="eastAsia"/>
                <w:sz w:val="24"/>
              </w:rPr>
            </w:pPr>
          </w:p>
        </w:tc>
        <w:tc>
          <w:tcPr>
            <w:tcW w:w="2384" w:type="dxa"/>
            <w:vAlign w:val="center"/>
          </w:tcPr>
          <w:p w14:paraId="51A4AF85" w14:textId="77777777" w:rsidR="00A15F4F" w:rsidRDefault="00A15F4F">
            <w:pPr>
              <w:adjustRightInd w:val="0"/>
              <w:snapToGrid w:val="0"/>
              <w:jc w:val="center"/>
              <w:rPr>
                <w:rFonts w:ascii="宋体" w:hAnsi="宋体" w:cs="宋体" w:hint="eastAsia"/>
                <w:sz w:val="24"/>
              </w:rPr>
            </w:pPr>
          </w:p>
        </w:tc>
        <w:tc>
          <w:tcPr>
            <w:tcW w:w="2126" w:type="dxa"/>
            <w:vAlign w:val="center"/>
          </w:tcPr>
          <w:p w14:paraId="35EE5F0D" w14:textId="77777777" w:rsidR="00A15F4F" w:rsidRDefault="00A15F4F">
            <w:pPr>
              <w:adjustRightInd w:val="0"/>
              <w:snapToGrid w:val="0"/>
              <w:jc w:val="center"/>
              <w:rPr>
                <w:rFonts w:ascii="宋体" w:hAnsi="宋体" w:cs="宋体" w:hint="eastAsia"/>
                <w:sz w:val="24"/>
              </w:rPr>
            </w:pPr>
          </w:p>
        </w:tc>
        <w:tc>
          <w:tcPr>
            <w:tcW w:w="1875" w:type="dxa"/>
            <w:vAlign w:val="center"/>
          </w:tcPr>
          <w:p w14:paraId="14C1587B" w14:textId="77777777" w:rsidR="00A15F4F" w:rsidRDefault="00A15F4F">
            <w:pPr>
              <w:adjustRightInd w:val="0"/>
              <w:snapToGrid w:val="0"/>
              <w:jc w:val="center"/>
              <w:rPr>
                <w:rFonts w:ascii="宋体" w:hAnsi="宋体" w:cs="宋体" w:hint="eastAsia"/>
                <w:sz w:val="24"/>
              </w:rPr>
            </w:pPr>
          </w:p>
        </w:tc>
        <w:tc>
          <w:tcPr>
            <w:tcW w:w="1009" w:type="dxa"/>
            <w:vAlign w:val="center"/>
          </w:tcPr>
          <w:p w14:paraId="586C2998" w14:textId="77777777" w:rsidR="00A15F4F" w:rsidRDefault="00A15F4F">
            <w:pPr>
              <w:adjustRightInd w:val="0"/>
              <w:snapToGrid w:val="0"/>
              <w:jc w:val="center"/>
              <w:rPr>
                <w:rFonts w:ascii="宋体" w:hAnsi="宋体" w:cs="宋体" w:hint="eastAsia"/>
                <w:sz w:val="24"/>
              </w:rPr>
            </w:pPr>
          </w:p>
        </w:tc>
      </w:tr>
    </w:tbl>
    <w:p w14:paraId="2045918B" w14:textId="77777777" w:rsidR="00A15F4F" w:rsidRDefault="00000000">
      <w:pPr>
        <w:tabs>
          <w:tab w:val="left" w:pos="1800"/>
          <w:tab w:val="left" w:pos="5580"/>
        </w:tabs>
        <w:spacing w:line="360" w:lineRule="auto"/>
        <w:jc w:val="left"/>
        <w:rPr>
          <w:rFonts w:ascii="宋体" w:hAnsi="宋体" w:cs="宋体" w:hint="eastAsia"/>
          <w:sz w:val="24"/>
        </w:rPr>
      </w:pPr>
      <w:r>
        <w:rPr>
          <w:rFonts w:ascii="宋体" w:hAnsi="宋体" w:cs="宋体" w:hint="eastAsia"/>
          <w:sz w:val="24"/>
        </w:rPr>
        <w:t>注：</w:t>
      </w:r>
    </w:p>
    <w:p w14:paraId="27ED502C" w14:textId="77777777" w:rsidR="00A15F4F" w:rsidRDefault="00000000">
      <w:pPr>
        <w:tabs>
          <w:tab w:val="left" w:pos="1800"/>
          <w:tab w:val="left" w:pos="5580"/>
        </w:tabs>
        <w:spacing w:line="360" w:lineRule="auto"/>
        <w:jc w:val="left"/>
        <w:rPr>
          <w:rFonts w:ascii="宋体" w:hAnsi="宋体" w:cs="宋体" w:hint="eastAsia"/>
          <w:sz w:val="24"/>
        </w:rPr>
      </w:pPr>
      <w:r>
        <w:rPr>
          <w:rFonts w:ascii="宋体" w:hAnsi="宋体" w:cs="宋体" w:hint="eastAsia"/>
          <w:sz w:val="24"/>
        </w:rPr>
        <w:t>1. 对招标文件中的所有商务、技术要求，除本表所列明的所有偏离外，均视作供应商已对之理解和响应。此表中若无任何文字说明，内容为空白的，</w:t>
      </w:r>
      <w:r>
        <w:rPr>
          <w:rFonts w:ascii="宋体" w:hAnsi="宋体" w:cs="宋体" w:hint="eastAsia"/>
          <w:b/>
          <w:sz w:val="24"/>
        </w:rPr>
        <w:t>投标无效。</w:t>
      </w:r>
    </w:p>
    <w:p w14:paraId="5629772F" w14:textId="77777777" w:rsidR="00A15F4F" w:rsidRDefault="00000000">
      <w:pPr>
        <w:tabs>
          <w:tab w:val="left" w:pos="1800"/>
          <w:tab w:val="left" w:pos="5580"/>
        </w:tabs>
        <w:spacing w:line="360" w:lineRule="auto"/>
        <w:jc w:val="left"/>
        <w:rPr>
          <w:rFonts w:ascii="宋体" w:hAnsi="宋体" w:cs="宋体" w:hint="eastAsia"/>
          <w:sz w:val="24"/>
        </w:rPr>
      </w:pPr>
      <w:r>
        <w:rPr>
          <w:rFonts w:ascii="宋体" w:hAnsi="宋体" w:cs="宋体" w:hint="eastAsia"/>
          <w:sz w:val="24"/>
        </w:rPr>
        <w:t>2.“偏离情况”列应据实填写“无偏离”、“正偏离”或“负偏离”。</w:t>
      </w:r>
    </w:p>
    <w:p w14:paraId="0FCE1FB1" w14:textId="77777777" w:rsidR="00A15F4F" w:rsidRDefault="00A15F4F">
      <w:pPr>
        <w:tabs>
          <w:tab w:val="left" w:pos="1800"/>
          <w:tab w:val="left" w:pos="5580"/>
        </w:tabs>
        <w:jc w:val="left"/>
        <w:rPr>
          <w:rFonts w:ascii="宋体" w:hAnsi="宋体" w:cs="宋体" w:hint="eastAsia"/>
          <w:sz w:val="24"/>
        </w:rPr>
      </w:pPr>
    </w:p>
    <w:p w14:paraId="71A28611" w14:textId="77777777" w:rsidR="00A15F4F" w:rsidRDefault="00A15F4F">
      <w:pPr>
        <w:rPr>
          <w:rFonts w:ascii="宋体" w:hAnsi="宋体" w:cs="宋体" w:hint="eastAsia"/>
          <w:sz w:val="24"/>
        </w:rPr>
      </w:pPr>
    </w:p>
    <w:p w14:paraId="02FE1FEF" w14:textId="77777777" w:rsidR="00A15F4F" w:rsidRDefault="00000000">
      <w:pPr>
        <w:autoSpaceDE w:val="0"/>
        <w:autoSpaceDN w:val="0"/>
        <w:adjustRightInd w:val="0"/>
        <w:snapToGrid w:val="0"/>
        <w:spacing w:before="25" w:after="25" w:line="360" w:lineRule="auto"/>
        <w:rPr>
          <w:rFonts w:ascii="宋体" w:hAnsi="宋体" w:cs="宋体" w:hint="eastAsia"/>
          <w:sz w:val="24"/>
          <w:lang w:val="zh-CN"/>
        </w:rPr>
      </w:pPr>
      <w:r>
        <w:rPr>
          <w:rFonts w:ascii="宋体" w:hAnsi="宋体" w:cs="宋体" w:hint="eastAsia"/>
          <w:sz w:val="24"/>
        </w:rPr>
        <w:t>投标人名称（加盖公章）</w:t>
      </w:r>
      <w:r>
        <w:rPr>
          <w:rFonts w:ascii="宋体" w:hAnsi="宋体" w:cs="宋体" w:hint="eastAsia"/>
          <w:sz w:val="24"/>
          <w:lang w:val="zh-CN"/>
        </w:rPr>
        <w:t>：____________</w:t>
      </w:r>
    </w:p>
    <w:p w14:paraId="6A1BBAB6" w14:textId="77777777" w:rsidR="00A15F4F" w:rsidRDefault="00000000">
      <w:pPr>
        <w:autoSpaceDE w:val="0"/>
        <w:autoSpaceDN w:val="0"/>
        <w:adjustRightInd w:val="0"/>
        <w:snapToGrid w:val="0"/>
        <w:spacing w:before="25" w:after="25" w:line="360" w:lineRule="auto"/>
        <w:rPr>
          <w:rFonts w:ascii="宋体" w:hAnsi="宋体" w:cs="宋体" w:hint="eastAsia"/>
          <w:sz w:val="24"/>
          <w:lang w:val="zh-CN"/>
        </w:rPr>
      </w:pPr>
      <w:r>
        <w:rPr>
          <w:rFonts w:ascii="宋体" w:hAnsi="宋体" w:cs="宋体" w:hint="eastAsia"/>
          <w:sz w:val="24"/>
        </w:rPr>
        <w:t xml:space="preserve">日期：_____年______月______日   </w:t>
      </w:r>
    </w:p>
    <w:p w14:paraId="44D6BC60" w14:textId="77777777" w:rsidR="00A15F4F" w:rsidRDefault="00000000">
      <w:pPr>
        <w:tabs>
          <w:tab w:val="left" w:pos="360"/>
          <w:tab w:val="left" w:pos="900"/>
        </w:tabs>
        <w:snapToGrid w:val="0"/>
        <w:spacing w:line="360" w:lineRule="auto"/>
        <w:ind w:left="900" w:hanging="900"/>
        <w:outlineLvl w:val="1"/>
        <w:rPr>
          <w:rFonts w:ascii="宋体" w:hAnsi="宋体" w:cs="宋体" w:hint="eastAsia"/>
          <w:sz w:val="24"/>
        </w:rPr>
      </w:pPr>
      <w:r>
        <w:rPr>
          <w:rFonts w:ascii="宋体" w:hAnsi="宋体" w:cs="宋体" w:hint="eastAsia"/>
          <w:sz w:val="24"/>
        </w:rPr>
        <w:t>7</w:t>
      </w:r>
      <w:r>
        <w:rPr>
          <w:rFonts w:ascii="宋体" w:hAnsi="宋体" w:cs="宋体" w:hint="eastAsia"/>
          <w:sz w:val="24"/>
        </w:rPr>
        <w:tab/>
      </w:r>
      <w:r>
        <w:rPr>
          <w:rFonts w:ascii="宋体" w:hAnsi="宋体" w:cs="宋体" w:hint="eastAsia"/>
          <w:sz w:val="24"/>
        </w:rPr>
        <w:br w:type="page"/>
      </w:r>
      <w:r>
        <w:rPr>
          <w:rFonts w:ascii="宋体" w:hAnsi="宋体" w:cs="宋体" w:hint="eastAsia"/>
          <w:sz w:val="24"/>
        </w:rPr>
        <w:lastRenderedPageBreak/>
        <w:t>中小企业证明文件</w:t>
      </w:r>
    </w:p>
    <w:p w14:paraId="7D057AB3" w14:textId="77777777" w:rsidR="00A15F4F" w:rsidRDefault="00000000">
      <w:pPr>
        <w:tabs>
          <w:tab w:val="left" w:pos="5580"/>
        </w:tabs>
        <w:spacing w:line="360" w:lineRule="auto"/>
        <w:rPr>
          <w:rFonts w:ascii="宋体" w:hAnsi="宋体" w:cs="宋体" w:hint="eastAsia"/>
          <w:sz w:val="24"/>
        </w:rPr>
      </w:pPr>
      <w:r>
        <w:rPr>
          <w:rFonts w:ascii="宋体" w:hAnsi="宋体" w:cs="宋体" w:hint="eastAsia"/>
          <w:sz w:val="24"/>
        </w:rPr>
        <w:t>说明：</w:t>
      </w:r>
    </w:p>
    <w:p w14:paraId="56411E56" w14:textId="77777777" w:rsidR="00A15F4F" w:rsidRDefault="00000000">
      <w:pPr>
        <w:tabs>
          <w:tab w:val="left" w:pos="5580"/>
        </w:tabs>
        <w:spacing w:line="360" w:lineRule="auto"/>
        <w:rPr>
          <w:rFonts w:ascii="宋体" w:hAnsi="宋体" w:cs="宋体" w:hint="eastAsia"/>
          <w:sz w:val="24"/>
        </w:rPr>
      </w:pPr>
      <w:r>
        <w:rPr>
          <w:rFonts w:ascii="宋体" w:hAnsi="宋体" w:cs="宋体" w:hint="eastAsia"/>
          <w:sz w:val="24"/>
        </w:rPr>
        <w:t>（1）中小企业参加政府采购活动，应当出具《中小企业声明函》或《残疾人福利性单位声明函》或由省级以上监狱管理局、戒毒管理局（含新疆生产建设兵团）出具的属于监狱企业的证明文件，以证明中小企业身份。《中小企业声明函》由参加政府采购活动的投标人出具。联合体投标的，《中小企业声明函》可由牵头人出具。</w:t>
      </w:r>
    </w:p>
    <w:p w14:paraId="1B35A615" w14:textId="77777777" w:rsidR="00A15F4F" w:rsidRDefault="00000000">
      <w:pPr>
        <w:tabs>
          <w:tab w:val="left" w:pos="5580"/>
        </w:tabs>
        <w:spacing w:line="360" w:lineRule="auto"/>
        <w:rPr>
          <w:rFonts w:ascii="宋体" w:hAnsi="宋体" w:cs="宋体" w:hint="eastAsia"/>
          <w:sz w:val="24"/>
        </w:rPr>
      </w:pPr>
      <w:r>
        <w:rPr>
          <w:rFonts w:ascii="宋体" w:hAnsi="宋体" w:cs="宋体" w:hint="eastAsia"/>
          <w:sz w:val="24"/>
        </w:rPr>
        <w:t>（2）对于联合体中由中小企业承担的部分，或者分包给中小企业的部分，必须全部由中小企业制造、承建或者承接。供应商应当在声明函“标的名称”部分标明联合体中中小企业承担的具体内容或者中小企业的具体分包内容。</w:t>
      </w:r>
    </w:p>
    <w:p w14:paraId="74312920" w14:textId="77777777" w:rsidR="00A15F4F" w:rsidRDefault="00000000">
      <w:pPr>
        <w:tabs>
          <w:tab w:val="left" w:pos="5580"/>
        </w:tabs>
        <w:spacing w:line="360" w:lineRule="auto"/>
        <w:rPr>
          <w:rFonts w:ascii="宋体" w:hAnsi="宋体" w:cs="宋体" w:hint="eastAsia"/>
          <w:sz w:val="24"/>
        </w:rPr>
      </w:pPr>
      <w:r>
        <w:rPr>
          <w:rFonts w:ascii="宋体" w:hAnsi="宋体" w:cs="宋体" w:hint="eastAsia"/>
          <w:sz w:val="24"/>
        </w:rPr>
        <w:t>（3）对于多标的采购项目，投标人应充分、准确地了解所提供货物的制造企业、提供服务的承接企业信息。对相关情况了解不清楚的，不建议填报本声明函。</w:t>
      </w:r>
    </w:p>
    <w:p w14:paraId="1D03A4FE" w14:textId="77777777" w:rsidR="00A15F4F" w:rsidRDefault="00000000">
      <w:pPr>
        <w:tabs>
          <w:tab w:val="left" w:pos="5580"/>
        </w:tabs>
        <w:spacing w:line="360" w:lineRule="auto"/>
        <w:rPr>
          <w:rFonts w:ascii="宋体" w:hAnsi="宋体" w:cs="宋体" w:hint="eastAsia"/>
          <w:sz w:val="24"/>
        </w:rPr>
      </w:pPr>
      <w:r>
        <w:rPr>
          <w:rFonts w:ascii="宋体" w:hAnsi="宋体" w:cs="宋体" w:hint="eastAsia"/>
          <w:sz w:val="24"/>
        </w:rPr>
        <w:t>（4）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2011﹞300号）》及本项目文件规定的中小企业划分标准所属行业执行。</w:t>
      </w:r>
    </w:p>
    <w:p w14:paraId="2FDD5B32" w14:textId="77777777" w:rsidR="00A15F4F" w:rsidRDefault="00000000">
      <w:pPr>
        <w:widowControl/>
        <w:jc w:val="left"/>
        <w:rPr>
          <w:rFonts w:ascii="宋体" w:hAnsi="宋体" w:cs="宋体" w:hint="eastAsia"/>
          <w:b/>
          <w:bCs/>
          <w:sz w:val="24"/>
        </w:rPr>
      </w:pPr>
      <w:r>
        <w:rPr>
          <w:rFonts w:ascii="宋体" w:hAnsi="宋体" w:cs="宋体" w:hint="eastAsia"/>
          <w:b/>
          <w:bCs/>
          <w:sz w:val="24"/>
        </w:rPr>
        <w:br w:type="page"/>
      </w:r>
    </w:p>
    <w:p w14:paraId="5A006C79" w14:textId="77777777" w:rsidR="00A15F4F" w:rsidRDefault="00000000">
      <w:pPr>
        <w:spacing w:beforeLines="100" w:before="240" w:afterLines="100" w:after="240" w:line="360" w:lineRule="auto"/>
        <w:jc w:val="center"/>
        <w:rPr>
          <w:rFonts w:ascii="宋体" w:hAnsi="宋体" w:cs="宋体" w:hint="eastAsia"/>
          <w:b/>
          <w:sz w:val="32"/>
          <w:szCs w:val="32"/>
        </w:rPr>
      </w:pPr>
      <w:r>
        <w:rPr>
          <w:rFonts w:ascii="宋体" w:hAnsi="宋体" w:cs="宋体" w:hint="eastAsia"/>
          <w:b/>
          <w:bCs/>
          <w:sz w:val="32"/>
          <w:szCs w:val="32"/>
        </w:rPr>
        <w:lastRenderedPageBreak/>
        <w:t>中小企业声明函（货物）格式</w:t>
      </w:r>
    </w:p>
    <w:p w14:paraId="5D4E3998" w14:textId="77777777" w:rsidR="00A15F4F" w:rsidRDefault="00000000">
      <w:pPr>
        <w:autoSpaceDE w:val="0"/>
        <w:autoSpaceDN w:val="0"/>
        <w:spacing w:line="360" w:lineRule="auto"/>
        <w:ind w:left="220" w:right="415" w:firstLine="640"/>
        <w:jc w:val="left"/>
        <w:rPr>
          <w:rFonts w:ascii="宋体" w:hAnsi="宋体" w:cs="宋体" w:hint="eastAsia"/>
          <w:kern w:val="0"/>
          <w:sz w:val="24"/>
        </w:rPr>
      </w:pPr>
      <w:r>
        <w:rPr>
          <w:rFonts w:ascii="宋体" w:hAnsi="宋体" w:cs="宋体" w:hint="eastAsia"/>
          <w:kern w:val="0"/>
          <w:sz w:val="24"/>
        </w:rPr>
        <w:t>本公司（联合体）郑重声明，根据《政府采购促进中小企业发展管理办法》（财库﹝2020﹞46号）的规定，本公司（联合体）参加</w:t>
      </w:r>
      <w:r>
        <w:rPr>
          <w:rFonts w:ascii="宋体" w:hAnsi="宋体" w:cs="宋体" w:hint="eastAsia"/>
          <w:kern w:val="0"/>
          <w:sz w:val="24"/>
          <w:u w:val="single"/>
        </w:rPr>
        <w:t>（单位名称）</w:t>
      </w:r>
      <w:r>
        <w:rPr>
          <w:rFonts w:ascii="宋体" w:hAnsi="宋体" w:cs="宋体" w:hint="eastAsia"/>
          <w:kern w:val="0"/>
          <w:sz w:val="24"/>
        </w:rPr>
        <w:t>的</w:t>
      </w:r>
      <w:r>
        <w:rPr>
          <w:rFonts w:ascii="宋体" w:hAnsi="宋体" w:cs="宋体" w:hint="eastAsia"/>
          <w:kern w:val="0"/>
          <w:sz w:val="24"/>
          <w:u w:val="single"/>
        </w:rPr>
        <w:t>（项目名称）</w:t>
      </w:r>
      <w:r>
        <w:rPr>
          <w:rFonts w:ascii="宋体" w:hAnsi="宋体" w:cs="宋体" w:hint="eastAsia"/>
          <w:kern w:val="0"/>
          <w:sz w:val="24"/>
        </w:rPr>
        <w:t>采购活动，提供的货物全部由符合政策要求的中小企业制造。相关企业（含联合体中的中小企业、签订分包意向协议的中小企业）的具体情况如下：</w:t>
      </w:r>
    </w:p>
    <w:p w14:paraId="1D045BAE" w14:textId="77777777" w:rsidR="00A15F4F" w:rsidRDefault="00000000">
      <w:pPr>
        <w:tabs>
          <w:tab w:val="left" w:pos="1183"/>
          <w:tab w:val="left" w:pos="1484"/>
          <w:tab w:val="left" w:pos="4662"/>
          <w:tab w:val="left" w:pos="6903"/>
        </w:tabs>
        <w:autoSpaceDE w:val="0"/>
        <w:autoSpaceDN w:val="0"/>
        <w:spacing w:line="360" w:lineRule="auto"/>
        <w:ind w:left="205" w:right="169" w:firstLine="646"/>
        <w:jc w:val="left"/>
        <w:rPr>
          <w:rFonts w:ascii="宋体" w:hAnsi="宋体" w:cs="宋体" w:hint="eastAsia"/>
          <w:kern w:val="0"/>
          <w:sz w:val="24"/>
          <w:u w:color="000000"/>
        </w:rPr>
      </w:pPr>
      <w:r>
        <w:rPr>
          <w:rFonts w:ascii="仿宋" w:eastAsia="仿宋" w:hAnsi="仿宋" w:cs="仿宋"/>
          <w:spacing w:val="-46"/>
          <w:w w:val="99"/>
          <w:kern w:val="0"/>
          <w:sz w:val="30"/>
          <w:szCs w:val="30"/>
          <w:u w:color="000000"/>
        </w:rPr>
        <w:t>1.</w:t>
      </w:r>
      <w:r>
        <w:rPr>
          <w:rFonts w:ascii="仿宋" w:eastAsia="仿宋" w:hAnsi="仿宋" w:cs="仿宋"/>
          <w:spacing w:val="-46"/>
          <w:w w:val="99"/>
          <w:kern w:val="0"/>
          <w:sz w:val="30"/>
          <w:szCs w:val="30"/>
          <w:u w:color="000000"/>
        </w:rPr>
        <w:tab/>
      </w:r>
      <w:r>
        <w:rPr>
          <w:rFonts w:ascii="宋体" w:hAnsi="宋体" w:cs="宋体" w:hint="eastAsia"/>
          <w:kern w:val="0"/>
          <w:sz w:val="24"/>
          <w:u w:val="single" w:color="000000"/>
        </w:rPr>
        <w:t>（标的名称）</w:t>
      </w:r>
      <w:r>
        <w:rPr>
          <w:rFonts w:ascii="宋体" w:hAnsi="宋体" w:cs="宋体" w:hint="eastAsia"/>
          <w:kern w:val="0"/>
          <w:sz w:val="24"/>
          <w:u w:color="000000"/>
        </w:rPr>
        <w:t>，属于（</w:t>
      </w:r>
      <w:r>
        <w:rPr>
          <w:rFonts w:ascii="宋体" w:hAnsi="宋体" w:cs="宋体" w:hint="eastAsia"/>
          <w:kern w:val="0"/>
          <w:sz w:val="24"/>
          <w:u w:val="single" w:color="000000"/>
        </w:rPr>
        <w:t>采购文件中明确的所属行业）行业</w:t>
      </w:r>
      <w:r>
        <w:rPr>
          <w:rFonts w:ascii="宋体" w:hAnsi="宋体" w:cs="宋体" w:hint="eastAsia"/>
          <w:kern w:val="0"/>
          <w:sz w:val="24"/>
          <w:u w:color="000000"/>
        </w:rPr>
        <w:t>；制造商为</w:t>
      </w:r>
      <w:r>
        <w:rPr>
          <w:rFonts w:ascii="宋体" w:hAnsi="宋体" w:cs="宋体" w:hint="eastAsia"/>
          <w:kern w:val="0"/>
          <w:sz w:val="24"/>
          <w:u w:val="single" w:color="000000"/>
        </w:rPr>
        <w:t>（企业名称）</w:t>
      </w:r>
      <w:r>
        <w:rPr>
          <w:rFonts w:ascii="宋体" w:hAnsi="宋体" w:cs="宋体" w:hint="eastAsia"/>
          <w:kern w:val="0"/>
          <w:sz w:val="24"/>
          <w:u w:color="000000"/>
        </w:rPr>
        <w:t>，从业人员</w:t>
      </w:r>
      <w:r>
        <w:rPr>
          <w:rFonts w:ascii="宋体" w:hAnsi="宋体" w:cs="宋体" w:hint="eastAsia"/>
          <w:kern w:val="0"/>
          <w:sz w:val="24"/>
          <w:u w:val="single" w:color="000000"/>
        </w:rPr>
        <w:tab/>
      </w:r>
      <w:r>
        <w:rPr>
          <w:rFonts w:ascii="宋体" w:hAnsi="宋体" w:cs="宋体" w:hint="eastAsia"/>
          <w:kern w:val="0"/>
          <w:sz w:val="24"/>
          <w:u w:color="000000"/>
        </w:rPr>
        <w:t>人，营业收入为</w:t>
      </w:r>
      <w:r>
        <w:rPr>
          <w:rFonts w:ascii="宋体" w:hAnsi="宋体" w:cs="宋体" w:hint="eastAsia"/>
          <w:kern w:val="0"/>
          <w:sz w:val="24"/>
          <w:u w:val="single" w:color="000000"/>
        </w:rPr>
        <w:tab/>
      </w:r>
      <w:r>
        <w:rPr>
          <w:rFonts w:ascii="宋体" w:hAnsi="宋体" w:cs="宋体" w:hint="eastAsia"/>
          <w:kern w:val="0"/>
          <w:sz w:val="24"/>
          <w:u w:color="000000"/>
        </w:rPr>
        <w:t>万元，资产总额为</w:t>
      </w:r>
      <w:r>
        <w:rPr>
          <w:rFonts w:ascii="宋体" w:hAnsi="宋体" w:cs="宋体" w:hint="eastAsia"/>
          <w:kern w:val="0"/>
          <w:sz w:val="24"/>
          <w:u w:val="single" w:color="000000"/>
        </w:rPr>
        <w:tab/>
      </w:r>
      <w:r>
        <w:rPr>
          <w:rFonts w:ascii="宋体" w:hAnsi="宋体" w:cs="宋体" w:hint="eastAsia"/>
          <w:kern w:val="0"/>
          <w:sz w:val="24"/>
          <w:u w:color="000000"/>
        </w:rPr>
        <w:t>万元</w:t>
      </w:r>
      <w:hyperlink w:anchor="_bookmark0" w:history="1">
        <w:r w:rsidR="00A15F4F">
          <w:rPr>
            <w:rFonts w:ascii="宋体" w:hAnsi="宋体" w:cs="宋体" w:hint="eastAsia"/>
            <w:kern w:val="0"/>
            <w:position w:val="16"/>
            <w:sz w:val="24"/>
            <w:u w:color="000000"/>
          </w:rPr>
          <w:t>1</w:t>
        </w:r>
      </w:hyperlink>
      <w:r>
        <w:rPr>
          <w:rFonts w:ascii="宋体" w:hAnsi="宋体" w:cs="宋体" w:hint="eastAsia"/>
          <w:kern w:val="0"/>
          <w:sz w:val="24"/>
          <w:u w:color="000000"/>
        </w:rPr>
        <w:t>，属于</w:t>
      </w:r>
      <w:r>
        <w:rPr>
          <w:rFonts w:ascii="宋体" w:hAnsi="宋体" w:cs="宋体" w:hint="eastAsia"/>
          <w:kern w:val="0"/>
          <w:sz w:val="24"/>
          <w:u w:val="single" w:color="000000"/>
        </w:rPr>
        <w:t>（中型企业、小型企业、微型企业）</w:t>
      </w:r>
      <w:r>
        <w:rPr>
          <w:rFonts w:ascii="宋体" w:hAnsi="宋体" w:cs="宋体" w:hint="eastAsia"/>
          <w:kern w:val="0"/>
          <w:sz w:val="24"/>
          <w:u w:color="000000"/>
        </w:rPr>
        <w:t>；</w:t>
      </w:r>
    </w:p>
    <w:p w14:paraId="4B3DE56C" w14:textId="77777777" w:rsidR="00A15F4F" w:rsidRDefault="00000000">
      <w:pPr>
        <w:tabs>
          <w:tab w:val="left" w:pos="1165"/>
          <w:tab w:val="left" w:pos="1183"/>
          <w:tab w:val="left" w:pos="4362"/>
          <w:tab w:val="left" w:pos="6577"/>
        </w:tabs>
        <w:autoSpaceDE w:val="0"/>
        <w:autoSpaceDN w:val="0"/>
        <w:spacing w:line="360" w:lineRule="auto"/>
        <w:ind w:left="205" w:right="169" w:firstLine="646"/>
        <w:jc w:val="left"/>
        <w:rPr>
          <w:rFonts w:ascii="宋体" w:hAnsi="宋体" w:cs="宋体" w:hint="eastAsia"/>
          <w:kern w:val="0"/>
          <w:sz w:val="24"/>
          <w:u w:color="000000"/>
        </w:rPr>
      </w:pPr>
      <w:r>
        <w:rPr>
          <w:rFonts w:ascii="仿宋" w:eastAsia="仿宋" w:hAnsi="仿宋" w:cs="仿宋"/>
          <w:spacing w:val="-46"/>
          <w:w w:val="99"/>
          <w:kern w:val="0"/>
          <w:sz w:val="30"/>
          <w:szCs w:val="30"/>
          <w:u w:color="000000"/>
        </w:rPr>
        <w:t>2.</w:t>
      </w:r>
      <w:r>
        <w:rPr>
          <w:rFonts w:ascii="仿宋" w:eastAsia="仿宋" w:hAnsi="仿宋" w:cs="仿宋"/>
          <w:spacing w:val="-46"/>
          <w:w w:val="99"/>
          <w:kern w:val="0"/>
          <w:sz w:val="30"/>
          <w:szCs w:val="30"/>
          <w:u w:color="000000"/>
        </w:rPr>
        <w:tab/>
      </w:r>
      <w:r>
        <w:rPr>
          <w:rFonts w:ascii="宋体" w:hAnsi="宋体" w:cs="宋体" w:hint="eastAsia"/>
          <w:kern w:val="0"/>
          <w:sz w:val="24"/>
          <w:u w:val="single" w:color="000000"/>
        </w:rPr>
        <w:t>（标的名称）</w:t>
      </w:r>
      <w:r>
        <w:rPr>
          <w:rFonts w:ascii="宋体" w:hAnsi="宋体" w:cs="宋体" w:hint="eastAsia"/>
          <w:kern w:val="0"/>
          <w:sz w:val="24"/>
          <w:u w:color="000000"/>
        </w:rPr>
        <w:t>，属于（</w:t>
      </w:r>
      <w:r>
        <w:rPr>
          <w:rFonts w:ascii="宋体" w:hAnsi="宋体" w:cs="宋体" w:hint="eastAsia"/>
          <w:kern w:val="0"/>
          <w:sz w:val="24"/>
          <w:u w:val="single" w:color="000000"/>
        </w:rPr>
        <w:t>采购文件中明确的所属行业）行业</w:t>
      </w:r>
      <w:r>
        <w:rPr>
          <w:rFonts w:ascii="宋体" w:hAnsi="宋体" w:cs="宋体" w:hint="eastAsia"/>
          <w:kern w:val="0"/>
          <w:sz w:val="24"/>
          <w:u w:color="000000"/>
        </w:rPr>
        <w:t>；制造商为</w:t>
      </w:r>
      <w:r>
        <w:rPr>
          <w:rFonts w:ascii="宋体" w:hAnsi="宋体" w:cs="宋体" w:hint="eastAsia"/>
          <w:kern w:val="0"/>
          <w:sz w:val="24"/>
          <w:u w:val="single" w:color="000000"/>
        </w:rPr>
        <w:t>（企业名称）</w:t>
      </w:r>
      <w:r>
        <w:rPr>
          <w:rFonts w:ascii="宋体" w:hAnsi="宋体" w:cs="宋体" w:hint="eastAsia"/>
          <w:kern w:val="0"/>
          <w:sz w:val="24"/>
          <w:u w:color="000000"/>
        </w:rPr>
        <w:t>，从业人员</w:t>
      </w:r>
      <w:r>
        <w:rPr>
          <w:rFonts w:ascii="宋体" w:hAnsi="宋体" w:cs="宋体" w:hint="eastAsia"/>
          <w:kern w:val="0"/>
          <w:sz w:val="24"/>
          <w:u w:val="single" w:color="000000"/>
        </w:rPr>
        <w:tab/>
      </w:r>
      <w:r>
        <w:rPr>
          <w:rFonts w:ascii="宋体" w:hAnsi="宋体" w:cs="宋体" w:hint="eastAsia"/>
          <w:kern w:val="0"/>
          <w:sz w:val="24"/>
          <w:u w:color="000000"/>
        </w:rPr>
        <w:t>人，营业收入为</w:t>
      </w:r>
      <w:r>
        <w:rPr>
          <w:rFonts w:ascii="宋体" w:hAnsi="宋体" w:cs="宋体" w:hint="eastAsia"/>
          <w:kern w:val="0"/>
          <w:sz w:val="24"/>
          <w:u w:val="single" w:color="000000"/>
        </w:rPr>
        <w:tab/>
      </w:r>
      <w:r>
        <w:rPr>
          <w:rFonts w:ascii="宋体" w:hAnsi="宋体" w:cs="宋体" w:hint="eastAsia"/>
          <w:kern w:val="0"/>
          <w:sz w:val="24"/>
          <w:u w:color="000000"/>
        </w:rPr>
        <w:t>万元，资产总额为</w:t>
      </w:r>
      <w:r>
        <w:rPr>
          <w:rFonts w:ascii="宋体" w:hAnsi="宋体" w:cs="宋体" w:hint="eastAsia"/>
          <w:kern w:val="0"/>
          <w:sz w:val="24"/>
          <w:u w:val="single" w:color="000000"/>
        </w:rPr>
        <w:tab/>
      </w:r>
      <w:r>
        <w:rPr>
          <w:rFonts w:ascii="宋体" w:hAnsi="宋体" w:cs="宋体" w:hint="eastAsia"/>
          <w:kern w:val="0"/>
          <w:sz w:val="24"/>
          <w:u w:color="000000"/>
        </w:rPr>
        <w:t>万元，属于</w:t>
      </w:r>
      <w:r>
        <w:rPr>
          <w:rFonts w:ascii="宋体" w:hAnsi="宋体" w:cs="宋体" w:hint="eastAsia"/>
          <w:kern w:val="0"/>
          <w:sz w:val="24"/>
          <w:u w:val="single" w:color="000000"/>
        </w:rPr>
        <w:t>（中型企业、小型企业、微型企业）</w:t>
      </w:r>
      <w:r>
        <w:rPr>
          <w:rFonts w:ascii="宋体" w:hAnsi="宋体" w:cs="宋体" w:hint="eastAsia"/>
          <w:kern w:val="0"/>
          <w:sz w:val="24"/>
          <w:u w:color="000000"/>
        </w:rPr>
        <w:t>；</w:t>
      </w:r>
    </w:p>
    <w:p w14:paraId="20973774" w14:textId="77777777" w:rsidR="00A15F4F" w:rsidRDefault="00000000">
      <w:pPr>
        <w:autoSpaceDE w:val="0"/>
        <w:autoSpaceDN w:val="0"/>
        <w:spacing w:line="360" w:lineRule="auto"/>
        <w:ind w:left="860"/>
        <w:jc w:val="left"/>
        <w:rPr>
          <w:rFonts w:ascii="宋体" w:hAnsi="宋体" w:cs="宋体" w:hint="eastAsia"/>
          <w:kern w:val="0"/>
          <w:sz w:val="24"/>
        </w:rPr>
      </w:pPr>
      <w:r>
        <w:rPr>
          <w:rFonts w:ascii="宋体" w:hAnsi="宋体" w:cs="宋体" w:hint="eastAsia"/>
          <w:kern w:val="0"/>
          <w:sz w:val="24"/>
        </w:rPr>
        <w:t>……</w:t>
      </w:r>
    </w:p>
    <w:p w14:paraId="64372119" w14:textId="77777777" w:rsidR="00A15F4F" w:rsidRDefault="00000000">
      <w:pPr>
        <w:autoSpaceDE w:val="0"/>
        <w:autoSpaceDN w:val="0"/>
        <w:spacing w:line="360" w:lineRule="auto"/>
        <w:ind w:left="220" w:right="417" w:firstLine="645"/>
        <w:rPr>
          <w:rFonts w:ascii="宋体" w:hAnsi="宋体" w:cs="宋体" w:hint="eastAsia"/>
          <w:kern w:val="0"/>
          <w:sz w:val="24"/>
        </w:rPr>
      </w:pPr>
      <w:r>
        <w:rPr>
          <w:rFonts w:ascii="宋体" w:hAnsi="宋体" w:cs="宋体" w:hint="eastAsia"/>
          <w:kern w:val="0"/>
          <w:sz w:val="24"/>
        </w:rPr>
        <w:t>以上企业，不属于大企业的分支机构，不存在控股股东为大企业的情形，也不存在与大企业的负责人为同一人的情形。</w:t>
      </w:r>
    </w:p>
    <w:p w14:paraId="31FDB29F" w14:textId="77777777" w:rsidR="00A15F4F" w:rsidRDefault="00000000">
      <w:pPr>
        <w:autoSpaceDE w:val="0"/>
        <w:autoSpaceDN w:val="0"/>
        <w:spacing w:line="360" w:lineRule="auto"/>
        <w:ind w:left="220" w:right="372" w:firstLine="645"/>
        <w:jc w:val="left"/>
        <w:rPr>
          <w:rFonts w:ascii="宋体" w:hAnsi="宋体" w:cs="宋体" w:hint="eastAsia"/>
          <w:kern w:val="0"/>
          <w:sz w:val="24"/>
        </w:rPr>
      </w:pPr>
      <w:r>
        <w:rPr>
          <w:rFonts w:ascii="宋体" w:hAnsi="宋体" w:cs="宋体" w:hint="eastAsia"/>
          <w:kern w:val="0"/>
          <w:sz w:val="24"/>
        </w:rPr>
        <w:t>本企业对上述声明内容的真实性负责。如有虚假，将依法承担相应责任。</w:t>
      </w:r>
    </w:p>
    <w:p w14:paraId="6CBA3EDF" w14:textId="77777777" w:rsidR="00A15F4F" w:rsidRDefault="00A15F4F">
      <w:pPr>
        <w:spacing w:line="360" w:lineRule="auto"/>
        <w:ind w:firstLine="504"/>
        <w:rPr>
          <w:rFonts w:ascii="宋体" w:hAnsi="宋体" w:cs="宋体" w:hint="eastAsia"/>
          <w:spacing w:val="6"/>
          <w:sz w:val="24"/>
        </w:rPr>
      </w:pPr>
    </w:p>
    <w:p w14:paraId="400AEB4C" w14:textId="77777777" w:rsidR="00A15F4F" w:rsidRDefault="00A15F4F">
      <w:pPr>
        <w:spacing w:line="360" w:lineRule="auto"/>
        <w:ind w:firstLine="504"/>
        <w:rPr>
          <w:rFonts w:ascii="宋体" w:hAnsi="宋体" w:cs="宋体" w:hint="eastAsia"/>
          <w:spacing w:val="6"/>
          <w:sz w:val="24"/>
        </w:rPr>
      </w:pPr>
    </w:p>
    <w:p w14:paraId="7DF186DE" w14:textId="77777777" w:rsidR="00A15F4F" w:rsidRDefault="00000000">
      <w:pPr>
        <w:spacing w:line="360" w:lineRule="auto"/>
        <w:ind w:right="360" w:firstLine="480"/>
        <w:jc w:val="right"/>
        <w:rPr>
          <w:rFonts w:ascii="宋体" w:hAnsi="宋体" w:cs="宋体" w:hint="eastAsia"/>
          <w:sz w:val="24"/>
        </w:rPr>
      </w:pPr>
      <w:r>
        <w:rPr>
          <w:rFonts w:ascii="宋体" w:hAnsi="宋体" w:cs="宋体" w:hint="eastAsia"/>
          <w:sz w:val="24"/>
        </w:rPr>
        <w:t>企业名称（盖章）：________</w:t>
      </w:r>
    </w:p>
    <w:p w14:paraId="35CFDEB2" w14:textId="77777777" w:rsidR="00A15F4F" w:rsidRDefault="00000000">
      <w:pPr>
        <w:spacing w:line="360" w:lineRule="auto"/>
        <w:ind w:right="360" w:firstLine="480"/>
        <w:jc w:val="right"/>
        <w:rPr>
          <w:rFonts w:ascii="宋体" w:hAnsi="宋体" w:cs="宋体" w:hint="eastAsia"/>
          <w:sz w:val="24"/>
        </w:rPr>
      </w:pPr>
      <w:r>
        <w:rPr>
          <w:rFonts w:ascii="宋体" w:hAnsi="宋体" w:cs="宋体" w:hint="eastAsia"/>
          <w:sz w:val="24"/>
        </w:rPr>
        <w:t>日 期：________</w:t>
      </w:r>
    </w:p>
    <w:p w14:paraId="029F29CF" w14:textId="77777777" w:rsidR="00A15F4F" w:rsidRDefault="00A15F4F">
      <w:pPr>
        <w:spacing w:line="360" w:lineRule="auto"/>
        <w:ind w:right="360" w:firstLine="480"/>
        <w:jc w:val="right"/>
        <w:rPr>
          <w:rFonts w:ascii="宋体" w:hAnsi="宋体" w:cs="宋体" w:hint="eastAsia"/>
          <w:sz w:val="24"/>
        </w:rPr>
      </w:pPr>
    </w:p>
    <w:p w14:paraId="2F13A731" w14:textId="77777777" w:rsidR="00A15F4F" w:rsidRDefault="00A15F4F">
      <w:pPr>
        <w:spacing w:line="360" w:lineRule="auto"/>
        <w:ind w:right="360" w:firstLine="480"/>
        <w:jc w:val="right"/>
        <w:rPr>
          <w:rFonts w:ascii="宋体" w:hAnsi="宋体" w:cs="宋体" w:hint="eastAsia"/>
          <w:sz w:val="24"/>
        </w:rPr>
      </w:pPr>
    </w:p>
    <w:tbl>
      <w:tblPr>
        <w:tblW w:w="0" w:type="auto"/>
        <w:tblBorders>
          <w:top w:val="single" w:sz="4" w:space="0" w:color="auto"/>
        </w:tblBorders>
        <w:tblLook w:val="04A0" w:firstRow="1" w:lastRow="0" w:firstColumn="1" w:lastColumn="0" w:noHBand="0" w:noVBand="1"/>
      </w:tblPr>
      <w:tblGrid>
        <w:gridCol w:w="8946"/>
      </w:tblGrid>
      <w:tr w:rsidR="00A15F4F" w14:paraId="01A5B1D4" w14:textId="77777777">
        <w:tc>
          <w:tcPr>
            <w:tcW w:w="8946" w:type="dxa"/>
          </w:tcPr>
          <w:p w14:paraId="2001D71A" w14:textId="77777777" w:rsidR="00A15F4F" w:rsidRDefault="00000000">
            <w:pPr>
              <w:adjustRightInd w:val="0"/>
              <w:snapToGrid w:val="0"/>
              <w:jc w:val="left"/>
              <w:rPr>
                <w:rFonts w:ascii="宋体" w:hAnsi="宋体" w:cs="宋体" w:hint="eastAsia"/>
                <w:sz w:val="24"/>
              </w:rPr>
            </w:pPr>
            <w:r>
              <w:rPr>
                <w:rFonts w:ascii="宋体" w:hAnsi="宋体" w:cs="宋体" w:hint="eastAsia"/>
                <w:sz w:val="24"/>
                <w:vertAlign w:val="superscript"/>
              </w:rPr>
              <w:t>1</w:t>
            </w:r>
            <w:r>
              <w:rPr>
                <w:rFonts w:ascii="宋体" w:hAnsi="宋体" w:cs="宋体" w:hint="eastAsia"/>
                <w:sz w:val="24"/>
              </w:rPr>
              <w:t>从业人员、营业收入、资产总额填报上一年度数据，无上一年度数据的新成立企业可不填报。</w:t>
            </w:r>
          </w:p>
        </w:tc>
      </w:tr>
    </w:tbl>
    <w:p w14:paraId="4CA3BA07" w14:textId="77777777" w:rsidR="00A15F4F" w:rsidRDefault="00A15F4F">
      <w:pPr>
        <w:autoSpaceDE w:val="0"/>
        <w:autoSpaceDN w:val="0"/>
        <w:adjustRightInd w:val="0"/>
        <w:ind w:firstLine="420"/>
        <w:jc w:val="left"/>
        <w:rPr>
          <w:rFonts w:ascii="宋体" w:hAnsi="宋体" w:cs="宋体" w:hint="eastAsia"/>
          <w:sz w:val="24"/>
        </w:rPr>
      </w:pPr>
    </w:p>
    <w:p w14:paraId="4024783C" w14:textId="77777777" w:rsidR="00A15F4F" w:rsidRDefault="00000000">
      <w:pPr>
        <w:widowControl/>
        <w:jc w:val="left"/>
        <w:rPr>
          <w:rFonts w:ascii="宋体" w:hAnsi="宋体" w:cs="宋体" w:hint="eastAsia"/>
          <w:sz w:val="24"/>
        </w:rPr>
      </w:pPr>
      <w:r>
        <w:rPr>
          <w:rFonts w:ascii="宋体" w:hAnsi="宋体" w:cs="宋体" w:hint="eastAsia"/>
          <w:sz w:val="24"/>
        </w:rPr>
        <w:br w:type="page"/>
      </w:r>
    </w:p>
    <w:p w14:paraId="522564FF" w14:textId="77777777" w:rsidR="00A15F4F" w:rsidRDefault="00000000">
      <w:pPr>
        <w:spacing w:beforeLines="100" w:before="240" w:afterLines="100" w:after="240" w:line="360" w:lineRule="auto"/>
        <w:jc w:val="center"/>
        <w:rPr>
          <w:rFonts w:ascii="宋体" w:hAnsi="宋体" w:hint="eastAsia"/>
          <w:b/>
          <w:bCs/>
          <w:sz w:val="32"/>
          <w:szCs w:val="32"/>
        </w:rPr>
      </w:pPr>
      <w:r>
        <w:rPr>
          <w:rFonts w:ascii="宋体" w:hAnsi="宋体"/>
          <w:b/>
          <w:bCs/>
          <w:sz w:val="32"/>
          <w:szCs w:val="32"/>
        </w:rPr>
        <w:lastRenderedPageBreak/>
        <w:t>中小企业声明函（工程、服务）格式</w:t>
      </w:r>
    </w:p>
    <w:p w14:paraId="7FA0643F" w14:textId="77777777" w:rsidR="00A15F4F" w:rsidRDefault="00000000">
      <w:pPr>
        <w:spacing w:line="360" w:lineRule="auto"/>
        <w:ind w:firstLine="504"/>
        <w:rPr>
          <w:rFonts w:ascii="宋体" w:hAnsi="宋体" w:hint="eastAsia"/>
          <w:spacing w:val="6"/>
          <w:sz w:val="24"/>
        </w:rPr>
      </w:pPr>
      <w:r>
        <w:rPr>
          <w:rFonts w:ascii="宋体" w:hAnsi="宋体"/>
          <w:spacing w:val="6"/>
          <w:sz w:val="24"/>
        </w:rPr>
        <w:t>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14:paraId="4732CE61" w14:textId="77777777" w:rsidR="00A15F4F" w:rsidRDefault="00000000">
      <w:pPr>
        <w:spacing w:line="360" w:lineRule="auto"/>
        <w:ind w:firstLine="504"/>
        <w:rPr>
          <w:rFonts w:ascii="宋体" w:hAnsi="宋体" w:hint="eastAsia"/>
          <w:spacing w:val="6"/>
          <w:sz w:val="24"/>
        </w:rPr>
      </w:pPr>
      <w:r>
        <w:rPr>
          <w:rFonts w:ascii="宋体" w:hAnsi="宋体"/>
          <w:spacing w:val="6"/>
          <w:sz w:val="24"/>
        </w:rPr>
        <w:t>1.</w:t>
      </w:r>
      <w:r>
        <w:rPr>
          <w:rFonts w:ascii="宋体" w:hAnsi="宋体"/>
          <w:spacing w:val="6"/>
          <w:sz w:val="24"/>
          <w:u w:val="single"/>
        </w:rPr>
        <w:t>（标的名称）</w:t>
      </w:r>
      <w:r>
        <w:rPr>
          <w:rFonts w:ascii="宋体" w:hAnsi="宋体"/>
          <w:spacing w:val="6"/>
          <w:sz w:val="24"/>
        </w:rPr>
        <w:t>，属于</w:t>
      </w:r>
      <w:r>
        <w:rPr>
          <w:rFonts w:ascii="宋体" w:hAnsi="宋体"/>
          <w:spacing w:val="6"/>
          <w:sz w:val="24"/>
          <w:u w:val="single"/>
        </w:rPr>
        <w:t>（采购文件中明确的所属行业）</w:t>
      </w:r>
      <w:r>
        <w:rPr>
          <w:rFonts w:ascii="宋体" w:hAnsi="宋体"/>
          <w:spacing w:val="6"/>
          <w:sz w:val="24"/>
        </w:rPr>
        <w:t>行业；承建（承接）企业为</w:t>
      </w:r>
      <w:r>
        <w:rPr>
          <w:rFonts w:ascii="宋体" w:hAnsi="宋体"/>
          <w:spacing w:val="6"/>
          <w:sz w:val="24"/>
          <w:u w:val="single"/>
        </w:rPr>
        <w:t>（企业名称）</w:t>
      </w:r>
      <w:r>
        <w:rPr>
          <w:rFonts w:ascii="宋体" w:hAnsi="宋体"/>
          <w:spacing w:val="6"/>
          <w:sz w:val="24"/>
        </w:rPr>
        <w:t>，从业人员______人，营业收入为______万元，资产总额为______万元</w:t>
      </w:r>
      <w:r>
        <w:rPr>
          <w:rFonts w:ascii="宋体" w:hAnsi="宋体"/>
          <w:spacing w:val="6"/>
          <w:sz w:val="24"/>
          <w:vertAlign w:val="superscript"/>
        </w:rPr>
        <w:t>1</w:t>
      </w:r>
      <w:r>
        <w:rPr>
          <w:rFonts w:ascii="宋体" w:hAnsi="宋体"/>
          <w:spacing w:val="6"/>
          <w:sz w:val="24"/>
        </w:rPr>
        <w:t>，属于</w:t>
      </w:r>
      <w:r>
        <w:rPr>
          <w:rFonts w:ascii="宋体" w:hAnsi="宋体"/>
          <w:spacing w:val="6"/>
          <w:sz w:val="24"/>
          <w:u w:val="single"/>
        </w:rPr>
        <w:t>（中型企业、小型企业、微型企业）</w:t>
      </w:r>
      <w:r>
        <w:rPr>
          <w:rFonts w:ascii="宋体" w:hAnsi="宋体"/>
          <w:spacing w:val="6"/>
          <w:sz w:val="24"/>
        </w:rPr>
        <w:t>；</w:t>
      </w:r>
    </w:p>
    <w:p w14:paraId="03244512" w14:textId="77777777" w:rsidR="00A15F4F" w:rsidRDefault="00000000">
      <w:pPr>
        <w:spacing w:line="360" w:lineRule="auto"/>
        <w:ind w:firstLine="504"/>
        <w:rPr>
          <w:rFonts w:ascii="宋体" w:hAnsi="宋体" w:hint="eastAsia"/>
          <w:spacing w:val="6"/>
          <w:sz w:val="24"/>
        </w:rPr>
      </w:pPr>
      <w:r>
        <w:rPr>
          <w:rFonts w:ascii="宋体" w:hAnsi="宋体"/>
          <w:spacing w:val="6"/>
          <w:sz w:val="24"/>
        </w:rPr>
        <w:t>2.</w:t>
      </w:r>
      <w:r>
        <w:rPr>
          <w:rFonts w:ascii="宋体" w:hAnsi="宋体"/>
          <w:spacing w:val="6"/>
          <w:sz w:val="24"/>
          <w:u w:val="single"/>
        </w:rPr>
        <w:t>（标的名称）</w:t>
      </w:r>
      <w:r>
        <w:rPr>
          <w:rFonts w:ascii="宋体" w:hAnsi="宋体"/>
          <w:spacing w:val="6"/>
          <w:sz w:val="24"/>
        </w:rPr>
        <w:t>，属于</w:t>
      </w:r>
      <w:r>
        <w:rPr>
          <w:rFonts w:ascii="宋体" w:hAnsi="宋体"/>
          <w:spacing w:val="6"/>
          <w:sz w:val="24"/>
          <w:u w:val="single"/>
        </w:rPr>
        <w:t>（采购文件中明确的所属行业）</w:t>
      </w:r>
      <w:r>
        <w:rPr>
          <w:rFonts w:ascii="宋体" w:hAnsi="宋体"/>
          <w:spacing w:val="6"/>
          <w:sz w:val="24"/>
        </w:rPr>
        <w:t>行业；承建（承接）企业为</w:t>
      </w:r>
      <w:r>
        <w:rPr>
          <w:rFonts w:ascii="宋体" w:hAnsi="宋体"/>
          <w:spacing w:val="6"/>
          <w:sz w:val="24"/>
          <w:u w:val="single"/>
        </w:rPr>
        <w:t>（企业名称）</w:t>
      </w:r>
      <w:r>
        <w:rPr>
          <w:rFonts w:ascii="宋体" w:hAnsi="宋体"/>
          <w:spacing w:val="6"/>
          <w:sz w:val="24"/>
        </w:rPr>
        <w:t>，从业人员______人，营业收入为______万元，资产总额为______万元，属于</w:t>
      </w:r>
      <w:r>
        <w:rPr>
          <w:rFonts w:ascii="宋体" w:hAnsi="宋体"/>
          <w:spacing w:val="6"/>
          <w:sz w:val="24"/>
          <w:u w:val="single"/>
        </w:rPr>
        <w:t>（中型企业、小型企业、微型企业）</w:t>
      </w:r>
      <w:r>
        <w:rPr>
          <w:rFonts w:ascii="宋体" w:hAnsi="宋体"/>
          <w:spacing w:val="6"/>
          <w:sz w:val="24"/>
        </w:rPr>
        <w:t>；</w:t>
      </w:r>
    </w:p>
    <w:p w14:paraId="217A713F" w14:textId="77777777" w:rsidR="00A15F4F" w:rsidRDefault="00A15F4F">
      <w:pPr>
        <w:spacing w:line="360" w:lineRule="auto"/>
        <w:ind w:firstLine="504"/>
        <w:rPr>
          <w:rFonts w:ascii="宋体" w:hAnsi="宋体" w:hint="eastAsia"/>
          <w:spacing w:val="6"/>
          <w:sz w:val="24"/>
        </w:rPr>
      </w:pPr>
    </w:p>
    <w:p w14:paraId="71575015" w14:textId="77777777" w:rsidR="00A15F4F" w:rsidRDefault="00000000">
      <w:pPr>
        <w:spacing w:line="360" w:lineRule="auto"/>
        <w:ind w:firstLine="504"/>
        <w:rPr>
          <w:rFonts w:ascii="宋体" w:hAnsi="宋体" w:hint="eastAsia"/>
          <w:spacing w:val="6"/>
          <w:sz w:val="24"/>
        </w:rPr>
      </w:pPr>
      <w:r>
        <w:rPr>
          <w:rFonts w:ascii="宋体" w:hAnsi="宋体"/>
          <w:spacing w:val="6"/>
          <w:sz w:val="24"/>
        </w:rPr>
        <w:t>……</w:t>
      </w:r>
    </w:p>
    <w:p w14:paraId="3DA83070" w14:textId="77777777" w:rsidR="00A15F4F" w:rsidRDefault="00000000">
      <w:pPr>
        <w:spacing w:line="360" w:lineRule="auto"/>
        <w:ind w:firstLine="504"/>
        <w:rPr>
          <w:rFonts w:ascii="宋体" w:hAnsi="宋体" w:hint="eastAsia"/>
          <w:spacing w:val="6"/>
          <w:sz w:val="24"/>
        </w:rPr>
      </w:pPr>
      <w:r>
        <w:rPr>
          <w:rFonts w:ascii="宋体" w:hAnsi="宋体"/>
          <w:spacing w:val="6"/>
          <w:sz w:val="24"/>
        </w:rPr>
        <w:t>以上企业，不属于大企业的分支机构，不存在控股股东为大企业的情形，也不存在与大企业的负责人为同一人的情形。</w:t>
      </w:r>
    </w:p>
    <w:p w14:paraId="7857076F" w14:textId="77777777" w:rsidR="00A15F4F" w:rsidRDefault="00000000">
      <w:pPr>
        <w:spacing w:line="360" w:lineRule="auto"/>
        <w:ind w:firstLine="504"/>
        <w:rPr>
          <w:rFonts w:ascii="宋体" w:hAnsi="宋体" w:hint="eastAsia"/>
          <w:spacing w:val="6"/>
          <w:sz w:val="24"/>
        </w:rPr>
      </w:pPr>
      <w:r>
        <w:rPr>
          <w:rFonts w:ascii="宋体" w:hAnsi="宋体"/>
          <w:spacing w:val="6"/>
          <w:sz w:val="24"/>
        </w:rPr>
        <w:t>本企业对上述声明内容的真实性负责。如有虚假，将依法承担相应责任。</w:t>
      </w:r>
    </w:p>
    <w:p w14:paraId="3DC529DB" w14:textId="77777777" w:rsidR="00A15F4F" w:rsidRDefault="00A15F4F">
      <w:pPr>
        <w:spacing w:line="360" w:lineRule="auto"/>
        <w:ind w:right="360" w:firstLine="480"/>
        <w:jc w:val="right"/>
        <w:rPr>
          <w:rFonts w:ascii="宋体" w:hAnsi="宋体" w:hint="eastAsia"/>
          <w:sz w:val="24"/>
        </w:rPr>
      </w:pPr>
    </w:p>
    <w:p w14:paraId="4FE38C33" w14:textId="77777777" w:rsidR="00A15F4F" w:rsidRDefault="00000000">
      <w:pPr>
        <w:spacing w:line="360" w:lineRule="auto"/>
        <w:ind w:right="360" w:firstLine="480"/>
        <w:jc w:val="right"/>
        <w:rPr>
          <w:rFonts w:ascii="宋体" w:hAnsi="宋体" w:hint="eastAsia"/>
          <w:sz w:val="24"/>
        </w:rPr>
      </w:pPr>
      <w:r>
        <w:rPr>
          <w:rFonts w:ascii="宋体" w:hAnsi="宋体"/>
          <w:sz w:val="24"/>
        </w:rPr>
        <w:t>企业名称（盖章）：________</w:t>
      </w:r>
    </w:p>
    <w:p w14:paraId="678671F7" w14:textId="77777777" w:rsidR="00A15F4F" w:rsidRDefault="00000000">
      <w:pPr>
        <w:spacing w:line="360" w:lineRule="auto"/>
        <w:ind w:right="360" w:firstLine="480"/>
        <w:jc w:val="right"/>
        <w:rPr>
          <w:rFonts w:ascii="宋体" w:hAnsi="宋体" w:hint="eastAsia"/>
          <w:sz w:val="24"/>
        </w:rPr>
      </w:pPr>
      <w:r>
        <w:rPr>
          <w:rFonts w:ascii="宋体" w:hAnsi="宋体"/>
          <w:sz w:val="24"/>
        </w:rPr>
        <w:t>日 期：________</w:t>
      </w:r>
    </w:p>
    <w:p w14:paraId="2BCF1116" w14:textId="77777777" w:rsidR="00A15F4F" w:rsidRDefault="00A15F4F">
      <w:pPr>
        <w:adjustRightInd w:val="0"/>
        <w:snapToGrid w:val="0"/>
        <w:jc w:val="left"/>
        <w:rPr>
          <w:rFonts w:ascii="宋体" w:hAnsi="宋体" w:hint="eastAsia"/>
          <w:sz w:val="24"/>
          <w:szCs w:val="21"/>
        </w:rPr>
      </w:pPr>
    </w:p>
    <w:p w14:paraId="41CF323D" w14:textId="77777777" w:rsidR="00A15F4F" w:rsidRDefault="00A15F4F">
      <w:pPr>
        <w:adjustRightInd w:val="0"/>
        <w:snapToGrid w:val="0"/>
        <w:jc w:val="left"/>
        <w:rPr>
          <w:rFonts w:ascii="宋体" w:hAnsi="宋体" w:hint="eastAsia"/>
          <w:sz w:val="24"/>
          <w:szCs w:val="21"/>
        </w:rPr>
      </w:pPr>
    </w:p>
    <w:tbl>
      <w:tblPr>
        <w:tblW w:w="0" w:type="auto"/>
        <w:tblBorders>
          <w:top w:val="single" w:sz="4" w:space="0" w:color="auto"/>
        </w:tblBorders>
        <w:tblLook w:val="04A0" w:firstRow="1" w:lastRow="0" w:firstColumn="1" w:lastColumn="0" w:noHBand="0" w:noVBand="1"/>
      </w:tblPr>
      <w:tblGrid>
        <w:gridCol w:w="8946"/>
      </w:tblGrid>
      <w:tr w:rsidR="00A15F4F" w14:paraId="2608E8AD" w14:textId="77777777">
        <w:tc>
          <w:tcPr>
            <w:tcW w:w="8946" w:type="dxa"/>
          </w:tcPr>
          <w:p w14:paraId="44C71F4F" w14:textId="77777777" w:rsidR="00A15F4F" w:rsidRDefault="00000000">
            <w:pPr>
              <w:adjustRightInd w:val="0"/>
              <w:snapToGrid w:val="0"/>
              <w:jc w:val="left"/>
              <w:rPr>
                <w:rFonts w:ascii="宋体" w:hAnsi="宋体" w:hint="eastAsia"/>
                <w:szCs w:val="21"/>
              </w:rPr>
            </w:pPr>
            <w:r>
              <w:rPr>
                <w:rFonts w:ascii="宋体" w:hAnsi="宋体"/>
                <w:szCs w:val="21"/>
                <w:vertAlign w:val="superscript"/>
              </w:rPr>
              <w:t>1</w:t>
            </w:r>
            <w:r>
              <w:rPr>
                <w:rFonts w:ascii="宋体" w:hAnsi="宋体"/>
                <w:szCs w:val="21"/>
              </w:rPr>
              <w:t>从业人员、营业收入、资产总额填报上一年度数据，无上一年度数据的新成立企业可不填报。</w:t>
            </w:r>
          </w:p>
        </w:tc>
      </w:tr>
    </w:tbl>
    <w:p w14:paraId="3ED2F98F" w14:textId="77777777" w:rsidR="00A15F4F" w:rsidRDefault="00A15F4F">
      <w:pPr>
        <w:autoSpaceDE w:val="0"/>
        <w:autoSpaceDN w:val="0"/>
        <w:adjustRightInd w:val="0"/>
        <w:ind w:firstLine="420"/>
        <w:jc w:val="left"/>
        <w:rPr>
          <w:rFonts w:ascii="宋体" w:hAnsi="宋体" w:cs="宋体" w:hint="eastAsia"/>
          <w:sz w:val="24"/>
        </w:rPr>
      </w:pPr>
    </w:p>
    <w:p w14:paraId="3EBCAC14" w14:textId="77777777" w:rsidR="00A15F4F" w:rsidRDefault="00A15F4F">
      <w:pPr>
        <w:spacing w:line="360" w:lineRule="auto"/>
        <w:rPr>
          <w:rFonts w:ascii="宋体" w:hAnsi="宋体" w:cs="宋体" w:hint="eastAsia"/>
          <w:sz w:val="24"/>
        </w:rPr>
      </w:pPr>
    </w:p>
    <w:p w14:paraId="67225FE4" w14:textId="77777777" w:rsidR="00A15F4F" w:rsidRDefault="00000000">
      <w:pPr>
        <w:spacing w:line="360" w:lineRule="auto"/>
        <w:outlineLvl w:val="2"/>
        <w:rPr>
          <w:rFonts w:ascii="宋体" w:hAnsi="宋体" w:cs="宋体" w:hint="eastAsia"/>
          <w:sz w:val="24"/>
        </w:rPr>
      </w:pPr>
      <w:r>
        <w:rPr>
          <w:rFonts w:ascii="宋体" w:hAnsi="宋体" w:cs="宋体" w:hint="eastAsia"/>
          <w:sz w:val="24"/>
        </w:rPr>
        <w:br w:type="page"/>
      </w:r>
    </w:p>
    <w:p w14:paraId="2CC5ABDC" w14:textId="77777777" w:rsidR="00A15F4F" w:rsidRDefault="00000000">
      <w:pPr>
        <w:spacing w:beforeLines="100" w:before="240" w:afterLines="100" w:after="240" w:line="360" w:lineRule="auto"/>
        <w:jc w:val="center"/>
        <w:rPr>
          <w:rFonts w:ascii="宋体" w:hAnsi="宋体" w:cs="宋体" w:hint="eastAsia"/>
          <w:sz w:val="24"/>
        </w:rPr>
      </w:pPr>
      <w:r>
        <w:rPr>
          <w:rFonts w:ascii="宋体" w:hAnsi="宋体" w:cs="宋体" w:hint="eastAsia"/>
          <w:b/>
          <w:bCs/>
          <w:sz w:val="24"/>
        </w:rPr>
        <w:lastRenderedPageBreak/>
        <w:t>残疾人福利性单位声明函格式</w:t>
      </w:r>
      <w:r>
        <w:rPr>
          <w:rFonts w:ascii="宋体" w:hAnsi="宋体" w:cs="宋体" w:hint="eastAsia"/>
          <w:sz w:val="24"/>
        </w:rPr>
        <w:t xml:space="preserve"> </w:t>
      </w:r>
    </w:p>
    <w:p w14:paraId="365EDE54" w14:textId="77777777" w:rsidR="00A15F4F" w:rsidRDefault="00000000">
      <w:pPr>
        <w:spacing w:line="588" w:lineRule="exact"/>
        <w:ind w:firstLine="504"/>
        <w:rPr>
          <w:rFonts w:ascii="宋体" w:hAnsi="宋体" w:cs="宋体" w:hint="eastAsia"/>
          <w:spacing w:val="6"/>
          <w:sz w:val="24"/>
        </w:rPr>
      </w:pPr>
      <w:r>
        <w:rPr>
          <w:rFonts w:ascii="宋体" w:hAnsi="宋体" w:cs="宋体" w:hint="eastAsia"/>
          <w:spacing w:val="6"/>
          <w:sz w:val="24"/>
        </w:rPr>
        <w:t>本单位郑重声明，根据《财政部 民政部 中国残疾人联合会关于促进残疾人就业政府采购政策的通知》（财库</w:t>
      </w:r>
      <w:r>
        <w:rPr>
          <w:rFonts w:ascii="宋体" w:hAnsi="宋体" w:cs="宋体" w:hint="eastAsia"/>
          <w:sz w:val="24"/>
        </w:rPr>
        <w:t>〔2017〕141</w:t>
      </w:r>
      <w:r>
        <w:rPr>
          <w:rFonts w:ascii="宋体" w:hAnsi="宋体" w:cs="宋体" w:hint="eastAsia"/>
          <w:spacing w:val="6"/>
          <w:sz w:val="24"/>
        </w:rPr>
        <w:t>号）的规定，本单位</w:t>
      </w:r>
      <w:r>
        <w:rPr>
          <w:rFonts w:ascii="宋体" w:hAnsi="宋体" w:cs="宋体" w:hint="eastAsia"/>
          <w:b/>
          <w:sz w:val="24"/>
        </w:rPr>
        <w:t>（请进行选择）</w:t>
      </w:r>
      <w:r>
        <w:rPr>
          <w:rFonts w:ascii="宋体" w:hAnsi="宋体" w:cs="宋体" w:hint="eastAsia"/>
          <w:spacing w:val="6"/>
          <w:sz w:val="24"/>
        </w:rPr>
        <w:t>：</w:t>
      </w:r>
    </w:p>
    <w:p w14:paraId="70841A53" w14:textId="77777777" w:rsidR="00A15F4F" w:rsidRDefault="00000000">
      <w:pPr>
        <w:spacing w:line="588" w:lineRule="exact"/>
        <w:ind w:firstLine="482"/>
        <w:rPr>
          <w:rFonts w:ascii="宋体" w:hAnsi="宋体" w:cs="宋体" w:hint="eastAsia"/>
          <w:b/>
          <w:spacing w:val="6"/>
          <w:sz w:val="24"/>
        </w:rPr>
      </w:pPr>
      <w:r>
        <w:rPr>
          <w:rFonts w:ascii="宋体" w:hAnsi="宋体" w:cs="宋体" w:hint="eastAsia"/>
          <w:b/>
          <w:sz w:val="24"/>
        </w:rPr>
        <w:t>□</w:t>
      </w:r>
      <w:r>
        <w:rPr>
          <w:rFonts w:ascii="宋体" w:hAnsi="宋体" w:cs="宋体" w:hint="eastAsia"/>
          <w:b/>
          <w:spacing w:val="6"/>
          <w:sz w:val="24"/>
        </w:rPr>
        <w:t>不属于符合条件的残疾人福利性单位。</w:t>
      </w:r>
    </w:p>
    <w:p w14:paraId="16F2CBE1" w14:textId="77777777" w:rsidR="00A15F4F" w:rsidRDefault="00000000">
      <w:pPr>
        <w:spacing w:line="588" w:lineRule="exact"/>
        <w:ind w:firstLine="482"/>
        <w:rPr>
          <w:rFonts w:ascii="宋体" w:hAnsi="宋体" w:cs="宋体" w:hint="eastAsia"/>
          <w:spacing w:val="6"/>
          <w:sz w:val="24"/>
        </w:rPr>
      </w:pPr>
      <w:r>
        <w:rPr>
          <w:rFonts w:ascii="宋体" w:hAnsi="宋体" w:cs="宋体" w:hint="eastAsia"/>
          <w:b/>
          <w:sz w:val="24"/>
        </w:rPr>
        <w:t>□</w:t>
      </w:r>
      <w:r>
        <w:rPr>
          <w:rFonts w:ascii="宋体" w:hAnsi="宋体" w:cs="宋体" w:hint="eastAsia"/>
          <w:b/>
          <w:spacing w:val="6"/>
          <w:sz w:val="24"/>
        </w:rPr>
        <w:t>属于符合条件的残疾人福利性单位，</w:t>
      </w:r>
      <w:r>
        <w:rPr>
          <w:rFonts w:ascii="宋体" w:hAnsi="宋体" w:cs="宋体" w:hint="eastAsia"/>
          <w:spacing w:val="6"/>
          <w:sz w:val="24"/>
        </w:rPr>
        <w:t>且本单位参加______单位的______项目采购活动提供本单位制造的货物（由本单位承担工程/提供服务），或者提供其他残疾人福利性单位制造的货物（不包括使用非残疾人福利性单位注册商标的货物）。</w:t>
      </w:r>
    </w:p>
    <w:p w14:paraId="7B84359A" w14:textId="77777777" w:rsidR="00A15F4F" w:rsidRDefault="00000000">
      <w:pPr>
        <w:spacing w:line="588" w:lineRule="exact"/>
        <w:ind w:firstLineChars="200" w:firstLine="506"/>
        <w:rPr>
          <w:rFonts w:ascii="宋体" w:hAnsi="宋体" w:cs="宋体" w:hint="eastAsia"/>
          <w:spacing w:val="6"/>
          <w:sz w:val="24"/>
        </w:rPr>
      </w:pPr>
      <w:r>
        <w:rPr>
          <w:rFonts w:ascii="宋体" w:hAnsi="宋体" w:cs="宋体" w:hint="eastAsia"/>
          <w:b/>
          <w:spacing w:val="6"/>
          <w:sz w:val="24"/>
        </w:rPr>
        <w:t>本单位对上述声明的真实性负责。如有虚假，将依法承担相应责任。</w:t>
      </w:r>
    </w:p>
    <w:p w14:paraId="1A093DFF" w14:textId="77777777" w:rsidR="00A15F4F" w:rsidRDefault="00A15F4F">
      <w:pPr>
        <w:spacing w:line="588" w:lineRule="exact"/>
        <w:ind w:firstLineChars="200" w:firstLine="504"/>
        <w:rPr>
          <w:rFonts w:ascii="宋体" w:hAnsi="宋体" w:cs="宋体" w:hint="eastAsia"/>
          <w:spacing w:val="6"/>
          <w:sz w:val="24"/>
        </w:rPr>
      </w:pPr>
    </w:p>
    <w:p w14:paraId="6F9C2C96" w14:textId="77777777" w:rsidR="00A15F4F" w:rsidRDefault="00A15F4F">
      <w:pPr>
        <w:spacing w:line="588" w:lineRule="exact"/>
        <w:ind w:firstLineChars="200" w:firstLine="504"/>
        <w:rPr>
          <w:rFonts w:ascii="宋体" w:hAnsi="宋体" w:cs="宋体" w:hint="eastAsia"/>
          <w:spacing w:val="6"/>
          <w:sz w:val="24"/>
        </w:rPr>
      </w:pPr>
    </w:p>
    <w:p w14:paraId="5567653C" w14:textId="77777777" w:rsidR="00A15F4F" w:rsidRDefault="00000000">
      <w:pPr>
        <w:tabs>
          <w:tab w:val="left" w:pos="4860"/>
        </w:tabs>
        <w:spacing w:line="588" w:lineRule="exact"/>
        <w:ind w:right="1560" w:firstLineChars="200" w:firstLine="504"/>
        <w:jc w:val="center"/>
        <w:rPr>
          <w:rFonts w:ascii="宋体" w:hAnsi="宋体" w:cs="宋体" w:hint="eastAsia"/>
          <w:spacing w:val="6"/>
          <w:sz w:val="24"/>
        </w:rPr>
      </w:pPr>
      <w:r>
        <w:rPr>
          <w:rFonts w:ascii="宋体" w:hAnsi="宋体" w:cs="宋体" w:hint="eastAsia"/>
          <w:spacing w:val="6"/>
          <w:sz w:val="24"/>
        </w:rPr>
        <w:t xml:space="preserve">               单位名称（盖章）：</w:t>
      </w:r>
    </w:p>
    <w:p w14:paraId="7AA39A9E" w14:textId="77777777" w:rsidR="00A15F4F" w:rsidRDefault="00000000">
      <w:pPr>
        <w:tabs>
          <w:tab w:val="left" w:pos="4860"/>
        </w:tabs>
        <w:spacing w:line="588" w:lineRule="exact"/>
        <w:ind w:right="1560" w:firstLineChars="200" w:firstLine="504"/>
        <w:jc w:val="center"/>
        <w:rPr>
          <w:rFonts w:ascii="宋体" w:hAnsi="宋体" w:cs="宋体" w:hint="eastAsia"/>
          <w:spacing w:val="6"/>
          <w:sz w:val="24"/>
        </w:rPr>
      </w:pPr>
      <w:r>
        <w:rPr>
          <w:rFonts w:ascii="宋体" w:hAnsi="宋体" w:cs="宋体" w:hint="eastAsia"/>
          <w:spacing w:val="6"/>
          <w:sz w:val="24"/>
        </w:rPr>
        <w:t xml:space="preserve">       日  期：</w:t>
      </w:r>
    </w:p>
    <w:p w14:paraId="716F87D9" w14:textId="77777777" w:rsidR="00A15F4F" w:rsidRDefault="00000000">
      <w:pPr>
        <w:tabs>
          <w:tab w:val="left" w:pos="360"/>
        </w:tabs>
        <w:snapToGrid w:val="0"/>
        <w:spacing w:line="360" w:lineRule="auto"/>
        <w:ind w:left="900"/>
        <w:outlineLvl w:val="1"/>
        <w:rPr>
          <w:rFonts w:ascii="宋体" w:hAnsi="宋体" w:cs="宋体" w:hint="eastAsia"/>
          <w:sz w:val="24"/>
        </w:rPr>
      </w:pPr>
      <w:r>
        <w:rPr>
          <w:rFonts w:ascii="宋体" w:hAnsi="宋体" w:cs="宋体" w:hint="eastAsia"/>
          <w:sz w:val="24"/>
        </w:rPr>
        <w:br w:type="page"/>
      </w:r>
    </w:p>
    <w:p w14:paraId="5EBB71C3" w14:textId="77777777" w:rsidR="00A15F4F" w:rsidRDefault="00000000">
      <w:pPr>
        <w:tabs>
          <w:tab w:val="left" w:pos="360"/>
          <w:tab w:val="left" w:pos="900"/>
        </w:tabs>
        <w:snapToGrid w:val="0"/>
        <w:spacing w:line="360" w:lineRule="auto"/>
        <w:ind w:left="900" w:hanging="900"/>
        <w:outlineLvl w:val="1"/>
        <w:rPr>
          <w:color w:val="000000"/>
          <w:sz w:val="24"/>
          <w:szCs w:val="20"/>
        </w:rPr>
      </w:pPr>
      <w:r>
        <w:rPr>
          <w:rFonts w:hint="eastAsia"/>
          <w:color w:val="000000"/>
          <w:sz w:val="24"/>
          <w:szCs w:val="20"/>
        </w:rPr>
        <w:lastRenderedPageBreak/>
        <w:t>8</w:t>
      </w:r>
      <w:r>
        <w:rPr>
          <w:rFonts w:hint="eastAsia"/>
          <w:color w:val="000000"/>
          <w:sz w:val="24"/>
          <w:szCs w:val="20"/>
        </w:rPr>
        <w:tab/>
      </w:r>
      <w:r>
        <w:rPr>
          <w:color w:val="000000"/>
          <w:sz w:val="24"/>
          <w:szCs w:val="20"/>
        </w:rPr>
        <w:t>拟分包情况说明</w:t>
      </w:r>
    </w:p>
    <w:p w14:paraId="58082F43" w14:textId="77777777" w:rsidR="00A15F4F" w:rsidRDefault="00000000">
      <w:pPr>
        <w:autoSpaceDE w:val="0"/>
        <w:autoSpaceDN w:val="0"/>
        <w:adjustRightInd w:val="0"/>
        <w:spacing w:line="360" w:lineRule="auto"/>
        <w:jc w:val="center"/>
        <w:rPr>
          <w:b/>
          <w:color w:val="000000"/>
          <w:sz w:val="36"/>
          <w:szCs w:val="36"/>
        </w:rPr>
      </w:pPr>
      <w:r>
        <w:rPr>
          <w:b/>
          <w:color w:val="000000"/>
          <w:sz w:val="36"/>
          <w:szCs w:val="36"/>
        </w:rPr>
        <w:t>拟分包情况说明</w:t>
      </w:r>
    </w:p>
    <w:p w14:paraId="4D0A0CFC" w14:textId="77777777" w:rsidR="00A15F4F" w:rsidRDefault="00000000">
      <w:pPr>
        <w:tabs>
          <w:tab w:val="left" w:pos="5580"/>
        </w:tabs>
        <w:spacing w:line="360" w:lineRule="auto"/>
        <w:rPr>
          <w:color w:val="000000"/>
          <w:sz w:val="24"/>
        </w:rPr>
      </w:pPr>
      <w:r>
        <w:rPr>
          <w:color w:val="000000"/>
          <w:sz w:val="24"/>
        </w:rPr>
        <w:t>致：</w:t>
      </w:r>
      <w:r>
        <w:rPr>
          <w:color w:val="000000"/>
          <w:sz w:val="24"/>
          <w:u w:val="single"/>
        </w:rPr>
        <w:t>（采购人或采购代理机构）</w:t>
      </w:r>
    </w:p>
    <w:p w14:paraId="15A0EBC0" w14:textId="77777777" w:rsidR="00A15F4F" w:rsidRDefault="00000000">
      <w:pPr>
        <w:adjustRightInd w:val="0"/>
        <w:snapToGrid w:val="0"/>
        <w:spacing w:line="360" w:lineRule="auto"/>
        <w:ind w:firstLineChars="200" w:firstLine="480"/>
        <w:jc w:val="left"/>
        <w:rPr>
          <w:sz w:val="24"/>
        </w:rPr>
      </w:pPr>
      <w:r>
        <w:rPr>
          <w:sz w:val="24"/>
        </w:rPr>
        <w:t>我单位参加贵单位组织采购的项目编号为</w:t>
      </w:r>
      <w:r>
        <w:rPr>
          <w:sz w:val="24"/>
        </w:rPr>
        <w:t>_______</w:t>
      </w:r>
      <w:r>
        <w:rPr>
          <w:sz w:val="24"/>
        </w:rPr>
        <w:t>的</w:t>
      </w:r>
      <w:r>
        <w:rPr>
          <w:sz w:val="24"/>
        </w:rPr>
        <w:t>_________</w:t>
      </w:r>
      <w:r>
        <w:rPr>
          <w:sz w:val="24"/>
        </w:rPr>
        <w:t>项目（填写采购项目名称）中</w:t>
      </w:r>
      <w:r>
        <w:rPr>
          <w:sz w:val="24"/>
        </w:rPr>
        <w:t>___</w:t>
      </w:r>
      <w:r>
        <w:rPr>
          <w:sz w:val="24"/>
        </w:rPr>
        <w:t>包（填写包号）的投标。拟签订分包合同的单位情况如下表所示，我单位承诺一旦在该项目中获得采购合同将按下表所列情况进行分包，同时承诺分包承担主体不再次分包。</w:t>
      </w:r>
    </w:p>
    <w:tbl>
      <w:tblPr>
        <w:tblStyle w:val="TableNormal"/>
        <w:tblW w:w="9004"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56"/>
        <w:gridCol w:w="1287"/>
        <w:gridCol w:w="1513"/>
        <w:gridCol w:w="1125"/>
        <w:gridCol w:w="1561"/>
        <w:gridCol w:w="1498"/>
        <w:gridCol w:w="1564"/>
      </w:tblGrid>
      <w:tr w:rsidR="00A15F4F" w14:paraId="1B819C49" w14:textId="77777777">
        <w:trPr>
          <w:trHeight w:val="549"/>
          <w:jc w:val="center"/>
        </w:trPr>
        <w:tc>
          <w:tcPr>
            <w:tcW w:w="456" w:type="dxa"/>
            <w:vAlign w:val="center"/>
          </w:tcPr>
          <w:p w14:paraId="5980F42C" w14:textId="77777777" w:rsidR="00A15F4F" w:rsidRDefault="00000000">
            <w:pPr>
              <w:pStyle w:val="TableParagraph"/>
              <w:jc w:val="center"/>
              <w:rPr>
                <w:rFonts w:ascii="Times New Roman" w:hAnsi="Times New Roman" w:cs="Times New Roman"/>
                <w:sz w:val="24"/>
              </w:rPr>
            </w:pPr>
            <w:r>
              <w:rPr>
                <w:rFonts w:ascii="Times New Roman" w:hAnsi="Times New Roman" w:cs="Times New Roman"/>
                <w:sz w:val="24"/>
              </w:rPr>
              <w:t>序号</w:t>
            </w:r>
          </w:p>
        </w:tc>
        <w:tc>
          <w:tcPr>
            <w:tcW w:w="1287" w:type="dxa"/>
            <w:vAlign w:val="center"/>
          </w:tcPr>
          <w:p w14:paraId="43242A81" w14:textId="77777777" w:rsidR="00A15F4F" w:rsidRDefault="00000000">
            <w:pPr>
              <w:pStyle w:val="TableParagraph"/>
              <w:jc w:val="center"/>
              <w:rPr>
                <w:rFonts w:ascii="Times New Roman" w:hAnsi="Times New Roman" w:cs="Times New Roman"/>
                <w:sz w:val="24"/>
              </w:rPr>
            </w:pPr>
            <w:r>
              <w:rPr>
                <w:rFonts w:ascii="Times New Roman" w:hAnsi="Times New Roman" w:cs="Times New Roman"/>
                <w:sz w:val="24"/>
              </w:rPr>
              <w:t>分包承担</w:t>
            </w:r>
          </w:p>
          <w:p w14:paraId="5D7F6DA1" w14:textId="77777777" w:rsidR="00A15F4F" w:rsidRDefault="00000000">
            <w:pPr>
              <w:pStyle w:val="TableParagraph"/>
              <w:jc w:val="center"/>
              <w:rPr>
                <w:rFonts w:ascii="Times New Roman" w:hAnsi="Times New Roman" w:cs="Times New Roman"/>
                <w:sz w:val="24"/>
              </w:rPr>
            </w:pPr>
            <w:r>
              <w:rPr>
                <w:rFonts w:ascii="Times New Roman" w:hAnsi="Times New Roman" w:cs="Times New Roman"/>
                <w:sz w:val="24"/>
              </w:rPr>
              <w:t>主体名称</w:t>
            </w:r>
          </w:p>
        </w:tc>
        <w:tc>
          <w:tcPr>
            <w:tcW w:w="1513" w:type="dxa"/>
            <w:vAlign w:val="center"/>
          </w:tcPr>
          <w:p w14:paraId="7C9DA05D" w14:textId="77777777" w:rsidR="00A15F4F" w:rsidRDefault="00000000">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分包承担</w:t>
            </w:r>
          </w:p>
          <w:p w14:paraId="461DF8AF" w14:textId="77777777" w:rsidR="00A15F4F" w:rsidRDefault="00000000">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主体类型</w:t>
            </w:r>
          </w:p>
          <w:p w14:paraId="06DA36CE" w14:textId="77777777" w:rsidR="00A15F4F" w:rsidRDefault="00000000">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（选择）</w:t>
            </w:r>
          </w:p>
        </w:tc>
        <w:tc>
          <w:tcPr>
            <w:tcW w:w="1125" w:type="dxa"/>
            <w:vAlign w:val="center"/>
          </w:tcPr>
          <w:p w14:paraId="7C753F85" w14:textId="77777777" w:rsidR="00A15F4F" w:rsidRDefault="00000000">
            <w:pPr>
              <w:pStyle w:val="TableParagraph"/>
              <w:jc w:val="center"/>
              <w:rPr>
                <w:rFonts w:ascii="Times New Roman" w:hAnsi="Times New Roman" w:cs="Times New Roman"/>
                <w:sz w:val="24"/>
              </w:rPr>
            </w:pPr>
            <w:r>
              <w:rPr>
                <w:rFonts w:ascii="Times New Roman" w:hAnsi="Times New Roman" w:cs="Times New Roman"/>
                <w:sz w:val="24"/>
              </w:rPr>
              <w:t>资质等级</w:t>
            </w:r>
          </w:p>
        </w:tc>
        <w:tc>
          <w:tcPr>
            <w:tcW w:w="1558" w:type="dxa"/>
            <w:vAlign w:val="center"/>
          </w:tcPr>
          <w:p w14:paraId="3912C47B" w14:textId="77777777" w:rsidR="00A15F4F" w:rsidRDefault="00000000">
            <w:pPr>
              <w:pStyle w:val="TableParagraph"/>
              <w:jc w:val="center"/>
              <w:rPr>
                <w:rFonts w:ascii="Times New Roman" w:hAnsi="Times New Roman" w:cs="Times New Roman"/>
                <w:sz w:val="24"/>
              </w:rPr>
            </w:pPr>
            <w:r>
              <w:rPr>
                <w:rFonts w:ascii="Times New Roman" w:hAnsi="Times New Roman" w:cs="Times New Roman"/>
                <w:sz w:val="24"/>
              </w:rPr>
              <w:t>拟分包</w:t>
            </w:r>
          </w:p>
          <w:p w14:paraId="20088391" w14:textId="77777777" w:rsidR="00A15F4F" w:rsidRDefault="00000000">
            <w:pPr>
              <w:pStyle w:val="TableParagraph"/>
              <w:jc w:val="center"/>
              <w:rPr>
                <w:rFonts w:ascii="Times New Roman" w:hAnsi="Times New Roman" w:cs="Times New Roman"/>
                <w:sz w:val="24"/>
              </w:rPr>
            </w:pPr>
            <w:r>
              <w:rPr>
                <w:rFonts w:ascii="Times New Roman" w:hAnsi="Times New Roman" w:cs="Times New Roman"/>
                <w:sz w:val="24"/>
              </w:rPr>
              <w:t>合同内容</w:t>
            </w:r>
          </w:p>
        </w:tc>
        <w:tc>
          <w:tcPr>
            <w:tcW w:w="1498" w:type="dxa"/>
            <w:vAlign w:val="center"/>
          </w:tcPr>
          <w:p w14:paraId="01AC2633" w14:textId="77777777" w:rsidR="00A15F4F" w:rsidRDefault="00000000">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拟分包</w:t>
            </w:r>
          </w:p>
          <w:p w14:paraId="444221CF" w14:textId="77777777" w:rsidR="00A15F4F" w:rsidRDefault="00000000">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合同金额</w:t>
            </w:r>
          </w:p>
          <w:p w14:paraId="3817CD48" w14:textId="77777777" w:rsidR="00A15F4F" w:rsidRDefault="00000000">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（人民币元）</w:t>
            </w:r>
          </w:p>
        </w:tc>
        <w:tc>
          <w:tcPr>
            <w:tcW w:w="1564" w:type="dxa"/>
            <w:vAlign w:val="center"/>
          </w:tcPr>
          <w:p w14:paraId="042B0DCA" w14:textId="77777777" w:rsidR="00A15F4F" w:rsidRDefault="00000000">
            <w:pPr>
              <w:pStyle w:val="TableParagraph"/>
              <w:jc w:val="center"/>
              <w:rPr>
                <w:rFonts w:ascii="Times New Roman" w:hAnsi="Times New Roman" w:cs="Times New Roman"/>
                <w:b/>
                <w:sz w:val="24"/>
                <w:lang w:eastAsia="zh-CN"/>
              </w:rPr>
            </w:pPr>
            <w:r>
              <w:rPr>
                <w:rFonts w:ascii="Times New Roman" w:hAnsi="Times New Roman" w:cs="Times New Roman"/>
                <w:b/>
                <w:sz w:val="24"/>
                <w:lang w:eastAsia="zh-CN"/>
              </w:rPr>
              <w:t>占合同金额</w:t>
            </w:r>
          </w:p>
          <w:p w14:paraId="02BCAE91" w14:textId="77777777" w:rsidR="00A15F4F" w:rsidRDefault="00000000">
            <w:pPr>
              <w:pStyle w:val="TableParagraph"/>
              <w:jc w:val="center"/>
              <w:rPr>
                <w:rFonts w:ascii="Times New Roman" w:hAnsi="Times New Roman" w:cs="Times New Roman"/>
                <w:sz w:val="24"/>
                <w:lang w:eastAsia="zh-CN"/>
              </w:rPr>
            </w:pPr>
            <w:r>
              <w:rPr>
                <w:rFonts w:ascii="Times New Roman" w:hAnsi="Times New Roman" w:cs="Times New Roman"/>
                <w:b/>
                <w:sz w:val="24"/>
                <w:lang w:eastAsia="zh-CN"/>
              </w:rPr>
              <w:t>的比例（</w:t>
            </w:r>
            <w:r>
              <w:rPr>
                <w:rFonts w:ascii="Times New Roman" w:eastAsia="Times New Roman" w:hAnsi="Times New Roman" w:cs="Times New Roman"/>
                <w:b/>
                <w:sz w:val="24"/>
                <w:lang w:eastAsia="zh-CN"/>
              </w:rPr>
              <w:t>%</w:t>
            </w:r>
            <w:r>
              <w:rPr>
                <w:rFonts w:ascii="Times New Roman" w:hAnsi="Times New Roman" w:cs="Times New Roman"/>
                <w:b/>
                <w:sz w:val="24"/>
                <w:lang w:eastAsia="zh-CN"/>
              </w:rPr>
              <w:t>）</w:t>
            </w:r>
          </w:p>
        </w:tc>
      </w:tr>
      <w:tr w:rsidR="00A15F4F" w14:paraId="7786F906" w14:textId="77777777">
        <w:trPr>
          <w:trHeight w:val="620"/>
          <w:jc w:val="center"/>
        </w:trPr>
        <w:tc>
          <w:tcPr>
            <w:tcW w:w="456" w:type="dxa"/>
            <w:vAlign w:val="center"/>
          </w:tcPr>
          <w:p w14:paraId="56556B6C" w14:textId="77777777" w:rsidR="00A15F4F" w:rsidRDefault="00000000">
            <w:pPr>
              <w:pStyle w:val="TableParagraph"/>
              <w:jc w:val="center"/>
              <w:rPr>
                <w:rFonts w:ascii="Times New Roman" w:hAnsi="Times New Roman" w:cs="Times New Roman"/>
                <w:sz w:val="24"/>
              </w:rPr>
            </w:pPr>
            <w:r>
              <w:rPr>
                <w:rFonts w:ascii="Times New Roman" w:hAnsi="Times New Roman" w:cs="Times New Roman"/>
                <w:sz w:val="24"/>
              </w:rPr>
              <w:t>1</w:t>
            </w:r>
          </w:p>
        </w:tc>
        <w:tc>
          <w:tcPr>
            <w:tcW w:w="1287" w:type="dxa"/>
            <w:vAlign w:val="center"/>
          </w:tcPr>
          <w:p w14:paraId="2606E2FB" w14:textId="77777777" w:rsidR="00A15F4F" w:rsidRDefault="00A15F4F">
            <w:pPr>
              <w:pStyle w:val="TableParagraph"/>
              <w:jc w:val="center"/>
              <w:rPr>
                <w:rFonts w:ascii="Times New Roman" w:hAnsi="Times New Roman" w:cs="Times New Roman"/>
                <w:sz w:val="30"/>
              </w:rPr>
            </w:pPr>
          </w:p>
        </w:tc>
        <w:tc>
          <w:tcPr>
            <w:tcW w:w="1513" w:type="dxa"/>
            <w:vAlign w:val="center"/>
          </w:tcPr>
          <w:p w14:paraId="713E7B5E" w14:textId="77777777" w:rsidR="00A15F4F" w:rsidRDefault="00000000">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中型企业</w:t>
            </w:r>
          </w:p>
          <w:p w14:paraId="050FAA3B" w14:textId="77777777" w:rsidR="00A15F4F" w:rsidRDefault="00000000">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小微企业</w:t>
            </w:r>
          </w:p>
          <w:p w14:paraId="45024E42" w14:textId="77777777" w:rsidR="00A15F4F" w:rsidRDefault="00000000">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其他</w:t>
            </w:r>
          </w:p>
        </w:tc>
        <w:tc>
          <w:tcPr>
            <w:tcW w:w="1125" w:type="dxa"/>
            <w:vAlign w:val="center"/>
          </w:tcPr>
          <w:p w14:paraId="048115FE" w14:textId="77777777" w:rsidR="00A15F4F" w:rsidRDefault="00A15F4F">
            <w:pPr>
              <w:pStyle w:val="TableParagraph"/>
              <w:jc w:val="center"/>
              <w:rPr>
                <w:rFonts w:ascii="Times New Roman" w:hAnsi="Times New Roman" w:cs="Times New Roman"/>
                <w:sz w:val="30"/>
                <w:lang w:eastAsia="zh-CN"/>
              </w:rPr>
            </w:pPr>
          </w:p>
        </w:tc>
        <w:tc>
          <w:tcPr>
            <w:tcW w:w="1558" w:type="dxa"/>
            <w:vAlign w:val="center"/>
          </w:tcPr>
          <w:p w14:paraId="673566D8" w14:textId="77777777" w:rsidR="00A15F4F" w:rsidRDefault="00A15F4F">
            <w:pPr>
              <w:pStyle w:val="TableParagraph"/>
              <w:jc w:val="center"/>
              <w:rPr>
                <w:rFonts w:ascii="Times New Roman" w:hAnsi="Times New Roman" w:cs="Times New Roman"/>
                <w:sz w:val="30"/>
                <w:lang w:eastAsia="zh-CN"/>
              </w:rPr>
            </w:pPr>
          </w:p>
        </w:tc>
        <w:tc>
          <w:tcPr>
            <w:tcW w:w="1498" w:type="dxa"/>
            <w:vAlign w:val="center"/>
          </w:tcPr>
          <w:p w14:paraId="06B767CE" w14:textId="77777777" w:rsidR="00A15F4F" w:rsidRDefault="00A15F4F">
            <w:pPr>
              <w:pStyle w:val="TableParagraph"/>
              <w:jc w:val="center"/>
              <w:rPr>
                <w:rFonts w:ascii="Times New Roman" w:hAnsi="Times New Roman" w:cs="Times New Roman"/>
                <w:sz w:val="30"/>
                <w:lang w:eastAsia="zh-CN"/>
              </w:rPr>
            </w:pPr>
          </w:p>
        </w:tc>
        <w:tc>
          <w:tcPr>
            <w:tcW w:w="1564" w:type="dxa"/>
            <w:vAlign w:val="center"/>
          </w:tcPr>
          <w:p w14:paraId="4515FC90" w14:textId="77777777" w:rsidR="00A15F4F" w:rsidRDefault="00A15F4F">
            <w:pPr>
              <w:pStyle w:val="TableParagraph"/>
              <w:jc w:val="center"/>
              <w:rPr>
                <w:rFonts w:ascii="Times New Roman" w:hAnsi="Times New Roman" w:cs="Times New Roman"/>
                <w:sz w:val="30"/>
                <w:lang w:eastAsia="zh-CN"/>
              </w:rPr>
            </w:pPr>
          </w:p>
        </w:tc>
      </w:tr>
      <w:tr w:rsidR="00A15F4F" w14:paraId="7F619B2F" w14:textId="77777777">
        <w:trPr>
          <w:trHeight w:val="620"/>
          <w:jc w:val="center"/>
        </w:trPr>
        <w:tc>
          <w:tcPr>
            <w:tcW w:w="456" w:type="dxa"/>
            <w:vAlign w:val="center"/>
          </w:tcPr>
          <w:p w14:paraId="100C5DC8" w14:textId="77777777" w:rsidR="00A15F4F" w:rsidRDefault="00000000">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2</w:t>
            </w:r>
          </w:p>
        </w:tc>
        <w:tc>
          <w:tcPr>
            <w:tcW w:w="1287" w:type="dxa"/>
            <w:vAlign w:val="center"/>
          </w:tcPr>
          <w:p w14:paraId="45768C36" w14:textId="77777777" w:rsidR="00A15F4F" w:rsidRDefault="00A15F4F">
            <w:pPr>
              <w:pStyle w:val="TableParagraph"/>
              <w:jc w:val="center"/>
              <w:rPr>
                <w:rFonts w:ascii="Times New Roman" w:hAnsi="Times New Roman" w:cs="Times New Roman"/>
                <w:sz w:val="30"/>
              </w:rPr>
            </w:pPr>
          </w:p>
        </w:tc>
        <w:tc>
          <w:tcPr>
            <w:tcW w:w="1513" w:type="dxa"/>
            <w:vAlign w:val="center"/>
          </w:tcPr>
          <w:p w14:paraId="6FEDC330" w14:textId="77777777" w:rsidR="00A15F4F" w:rsidRDefault="00000000">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中型企业</w:t>
            </w:r>
          </w:p>
          <w:p w14:paraId="0F6604E6" w14:textId="77777777" w:rsidR="00A15F4F" w:rsidRDefault="00000000">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小微企业</w:t>
            </w:r>
          </w:p>
          <w:p w14:paraId="57D693CA" w14:textId="77777777" w:rsidR="00A15F4F" w:rsidRDefault="00000000">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其他</w:t>
            </w:r>
          </w:p>
        </w:tc>
        <w:tc>
          <w:tcPr>
            <w:tcW w:w="1125" w:type="dxa"/>
            <w:vAlign w:val="center"/>
          </w:tcPr>
          <w:p w14:paraId="5DF09AFA" w14:textId="77777777" w:rsidR="00A15F4F" w:rsidRDefault="00A15F4F">
            <w:pPr>
              <w:pStyle w:val="TableParagraph"/>
              <w:jc w:val="center"/>
              <w:rPr>
                <w:rFonts w:ascii="Times New Roman" w:hAnsi="Times New Roman" w:cs="Times New Roman"/>
                <w:sz w:val="30"/>
                <w:lang w:eastAsia="zh-CN"/>
              </w:rPr>
            </w:pPr>
          </w:p>
        </w:tc>
        <w:tc>
          <w:tcPr>
            <w:tcW w:w="1558" w:type="dxa"/>
            <w:vAlign w:val="center"/>
          </w:tcPr>
          <w:p w14:paraId="7276468E" w14:textId="77777777" w:rsidR="00A15F4F" w:rsidRDefault="00A15F4F">
            <w:pPr>
              <w:pStyle w:val="TableParagraph"/>
              <w:jc w:val="center"/>
              <w:rPr>
                <w:rFonts w:ascii="Times New Roman" w:hAnsi="Times New Roman" w:cs="Times New Roman"/>
                <w:sz w:val="30"/>
                <w:lang w:eastAsia="zh-CN"/>
              </w:rPr>
            </w:pPr>
          </w:p>
        </w:tc>
        <w:tc>
          <w:tcPr>
            <w:tcW w:w="1498" w:type="dxa"/>
            <w:vAlign w:val="center"/>
          </w:tcPr>
          <w:p w14:paraId="3E7D9858" w14:textId="77777777" w:rsidR="00A15F4F" w:rsidRDefault="00A15F4F">
            <w:pPr>
              <w:pStyle w:val="TableParagraph"/>
              <w:jc w:val="center"/>
              <w:rPr>
                <w:rFonts w:ascii="Times New Roman" w:hAnsi="Times New Roman" w:cs="Times New Roman"/>
                <w:sz w:val="30"/>
                <w:lang w:eastAsia="zh-CN"/>
              </w:rPr>
            </w:pPr>
          </w:p>
        </w:tc>
        <w:tc>
          <w:tcPr>
            <w:tcW w:w="1564" w:type="dxa"/>
            <w:vAlign w:val="center"/>
          </w:tcPr>
          <w:p w14:paraId="734A2B07" w14:textId="77777777" w:rsidR="00A15F4F" w:rsidRDefault="00A15F4F">
            <w:pPr>
              <w:pStyle w:val="TableParagraph"/>
              <w:jc w:val="center"/>
              <w:rPr>
                <w:rFonts w:ascii="Times New Roman" w:hAnsi="Times New Roman" w:cs="Times New Roman"/>
                <w:sz w:val="30"/>
                <w:lang w:eastAsia="zh-CN"/>
              </w:rPr>
            </w:pPr>
          </w:p>
        </w:tc>
      </w:tr>
      <w:tr w:rsidR="00A15F4F" w14:paraId="52C9A83A" w14:textId="77777777">
        <w:trPr>
          <w:trHeight w:val="620"/>
          <w:jc w:val="center"/>
        </w:trPr>
        <w:tc>
          <w:tcPr>
            <w:tcW w:w="456" w:type="dxa"/>
            <w:vAlign w:val="center"/>
          </w:tcPr>
          <w:p w14:paraId="5E8B4CCA" w14:textId="77777777" w:rsidR="00A15F4F" w:rsidRDefault="00000000">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w:t>
            </w:r>
          </w:p>
        </w:tc>
        <w:tc>
          <w:tcPr>
            <w:tcW w:w="1287" w:type="dxa"/>
            <w:vAlign w:val="center"/>
          </w:tcPr>
          <w:p w14:paraId="210DBED2" w14:textId="77777777" w:rsidR="00A15F4F" w:rsidRDefault="00A15F4F">
            <w:pPr>
              <w:pStyle w:val="TableParagraph"/>
              <w:jc w:val="center"/>
              <w:rPr>
                <w:rFonts w:ascii="Times New Roman" w:hAnsi="Times New Roman" w:cs="Times New Roman"/>
                <w:sz w:val="30"/>
              </w:rPr>
            </w:pPr>
          </w:p>
        </w:tc>
        <w:tc>
          <w:tcPr>
            <w:tcW w:w="1513" w:type="dxa"/>
            <w:vAlign w:val="center"/>
          </w:tcPr>
          <w:p w14:paraId="275E452C" w14:textId="77777777" w:rsidR="00A15F4F" w:rsidRDefault="00A15F4F">
            <w:pPr>
              <w:pStyle w:val="TableParagraph"/>
              <w:tabs>
                <w:tab w:val="left" w:pos="235"/>
              </w:tabs>
              <w:jc w:val="center"/>
              <w:rPr>
                <w:rFonts w:ascii="Times New Roman" w:hAnsi="Times New Roman" w:cs="Times New Roman"/>
                <w:sz w:val="24"/>
              </w:rPr>
            </w:pPr>
          </w:p>
        </w:tc>
        <w:tc>
          <w:tcPr>
            <w:tcW w:w="1125" w:type="dxa"/>
            <w:vAlign w:val="center"/>
          </w:tcPr>
          <w:p w14:paraId="66907C61" w14:textId="77777777" w:rsidR="00A15F4F" w:rsidRDefault="00A15F4F">
            <w:pPr>
              <w:pStyle w:val="TableParagraph"/>
              <w:jc w:val="center"/>
              <w:rPr>
                <w:rFonts w:ascii="Times New Roman" w:hAnsi="Times New Roman" w:cs="Times New Roman"/>
                <w:sz w:val="30"/>
              </w:rPr>
            </w:pPr>
          </w:p>
        </w:tc>
        <w:tc>
          <w:tcPr>
            <w:tcW w:w="1558" w:type="dxa"/>
            <w:vAlign w:val="center"/>
          </w:tcPr>
          <w:p w14:paraId="50007572" w14:textId="77777777" w:rsidR="00A15F4F" w:rsidRDefault="00A15F4F">
            <w:pPr>
              <w:pStyle w:val="TableParagraph"/>
              <w:jc w:val="center"/>
              <w:rPr>
                <w:rFonts w:ascii="Times New Roman" w:hAnsi="Times New Roman" w:cs="Times New Roman"/>
                <w:sz w:val="30"/>
              </w:rPr>
            </w:pPr>
          </w:p>
        </w:tc>
        <w:tc>
          <w:tcPr>
            <w:tcW w:w="1498" w:type="dxa"/>
            <w:vAlign w:val="center"/>
          </w:tcPr>
          <w:p w14:paraId="3CA678F2" w14:textId="77777777" w:rsidR="00A15F4F" w:rsidRDefault="00A15F4F">
            <w:pPr>
              <w:pStyle w:val="TableParagraph"/>
              <w:jc w:val="center"/>
              <w:rPr>
                <w:rFonts w:ascii="Times New Roman" w:hAnsi="Times New Roman" w:cs="Times New Roman"/>
                <w:sz w:val="30"/>
              </w:rPr>
            </w:pPr>
          </w:p>
        </w:tc>
        <w:tc>
          <w:tcPr>
            <w:tcW w:w="1564" w:type="dxa"/>
            <w:vAlign w:val="center"/>
          </w:tcPr>
          <w:p w14:paraId="597AB048" w14:textId="77777777" w:rsidR="00A15F4F" w:rsidRDefault="00A15F4F">
            <w:pPr>
              <w:pStyle w:val="TableParagraph"/>
              <w:jc w:val="center"/>
              <w:rPr>
                <w:rFonts w:ascii="Times New Roman" w:hAnsi="Times New Roman" w:cs="Times New Roman"/>
                <w:sz w:val="30"/>
              </w:rPr>
            </w:pPr>
          </w:p>
        </w:tc>
      </w:tr>
      <w:tr w:rsidR="00A15F4F" w14:paraId="3674E083" w14:textId="77777777">
        <w:trPr>
          <w:trHeight w:val="620"/>
          <w:jc w:val="center"/>
        </w:trPr>
        <w:tc>
          <w:tcPr>
            <w:tcW w:w="5942" w:type="dxa"/>
            <w:gridSpan w:val="5"/>
            <w:vAlign w:val="center"/>
          </w:tcPr>
          <w:p w14:paraId="1D478C65" w14:textId="77777777" w:rsidR="00A15F4F" w:rsidRDefault="00000000">
            <w:pPr>
              <w:pStyle w:val="TableParagraph"/>
              <w:ind w:rightChars="27" w:right="57"/>
              <w:jc w:val="right"/>
              <w:rPr>
                <w:rFonts w:ascii="Times New Roman" w:hAnsi="Times New Roman" w:cs="Times New Roman"/>
                <w:sz w:val="24"/>
                <w:lang w:eastAsia="zh-CN"/>
              </w:rPr>
            </w:pPr>
            <w:r>
              <w:rPr>
                <w:rFonts w:ascii="Times New Roman" w:hAnsi="Times New Roman" w:cs="Times New Roman"/>
                <w:sz w:val="24"/>
                <w:lang w:eastAsia="zh-CN"/>
              </w:rPr>
              <w:t>合计：</w:t>
            </w:r>
          </w:p>
        </w:tc>
        <w:tc>
          <w:tcPr>
            <w:tcW w:w="1498" w:type="dxa"/>
            <w:vAlign w:val="center"/>
          </w:tcPr>
          <w:p w14:paraId="5CE1B191" w14:textId="77777777" w:rsidR="00A15F4F" w:rsidRDefault="00A15F4F">
            <w:pPr>
              <w:pStyle w:val="TableParagraph"/>
              <w:jc w:val="center"/>
              <w:rPr>
                <w:rFonts w:ascii="Times New Roman" w:hAnsi="Times New Roman" w:cs="Times New Roman"/>
                <w:sz w:val="30"/>
              </w:rPr>
            </w:pPr>
          </w:p>
        </w:tc>
        <w:tc>
          <w:tcPr>
            <w:tcW w:w="1564" w:type="dxa"/>
            <w:vAlign w:val="center"/>
          </w:tcPr>
          <w:p w14:paraId="5965EE54" w14:textId="77777777" w:rsidR="00A15F4F" w:rsidRDefault="00A15F4F">
            <w:pPr>
              <w:pStyle w:val="TableParagraph"/>
              <w:jc w:val="center"/>
              <w:rPr>
                <w:rFonts w:ascii="Times New Roman" w:hAnsi="Times New Roman" w:cs="Times New Roman"/>
                <w:sz w:val="30"/>
              </w:rPr>
            </w:pPr>
          </w:p>
        </w:tc>
      </w:tr>
    </w:tbl>
    <w:p w14:paraId="3CD5CCD2" w14:textId="77777777" w:rsidR="00A15F4F" w:rsidRDefault="00A15F4F">
      <w:pPr>
        <w:adjustRightInd w:val="0"/>
        <w:snapToGrid w:val="0"/>
        <w:spacing w:line="360" w:lineRule="auto"/>
        <w:ind w:firstLineChars="200" w:firstLine="480"/>
        <w:jc w:val="left"/>
        <w:rPr>
          <w:sz w:val="24"/>
        </w:rPr>
      </w:pPr>
    </w:p>
    <w:p w14:paraId="711F55D9" w14:textId="77777777" w:rsidR="00A15F4F" w:rsidRDefault="00000000">
      <w:pPr>
        <w:adjustRightInd w:val="0"/>
        <w:snapToGrid w:val="0"/>
        <w:spacing w:line="360" w:lineRule="auto"/>
        <w:jc w:val="left"/>
        <w:rPr>
          <w:sz w:val="24"/>
        </w:rPr>
      </w:pPr>
      <w:r>
        <w:rPr>
          <w:sz w:val="24"/>
        </w:rPr>
        <w:t>注：</w:t>
      </w:r>
      <w:r>
        <w:rPr>
          <w:color w:val="FF0000"/>
          <w:sz w:val="24"/>
        </w:rPr>
        <w:t xml:space="preserve"> </w:t>
      </w:r>
    </w:p>
    <w:p w14:paraId="5A2D638F" w14:textId="77777777" w:rsidR="00A15F4F" w:rsidRDefault="00000000">
      <w:pPr>
        <w:adjustRightInd w:val="0"/>
        <w:snapToGrid w:val="0"/>
        <w:spacing w:line="360" w:lineRule="auto"/>
        <w:jc w:val="left"/>
        <w:rPr>
          <w:sz w:val="24"/>
        </w:rPr>
      </w:pPr>
      <w:r>
        <w:rPr>
          <w:sz w:val="24"/>
        </w:rPr>
        <w:t xml:space="preserve">1. </w:t>
      </w:r>
      <w:r>
        <w:rPr>
          <w:sz w:val="24"/>
        </w:rPr>
        <w:t>如本项目（包）允许分包，且投标人拟进行分包时，必须提供</w:t>
      </w:r>
      <w:r>
        <w:rPr>
          <w:rFonts w:eastAsiaTheme="minorEastAsia"/>
          <w:sz w:val="24"/>
        </w:rPr>
        <w:t>；如未提供，或提供了但未填写分包承担主体名称、拟分包合同内容、拟分包合同金额，</w:t>
      </w:r>
      <w:r>
        <w:rPr>
          <w:rFonts w:eastAsiaTheme="minorEastAsia"/>
          <w:b/>
          <w:sz w:val="24"/>
        </w:rPr>
        <w:t>投标无效</w:t>
      </w:r>
      <w:r>
        <w:rPr>
          <w:sz w:val="24"/>
        </w:rPr>
        <w:t>。</w:t>
      </w:r>
    </w:p>
    <w:p w14:paraId="1A515D5D" w14:textId="77777777" w:rsidR="00A15F4F" w:rsidRDefault="00000000">
      <w:pPr>
        <w:adjustRightInd w:val="0"/>
        <w:snapToGrid w:val="0"/>
        <w:spacing w:line="360" w:lineRule="auto"/>
        <w:jc w:val="left"/>
        <w:rPr>
          <w:sz w:val="24"/>
        </w:rPr>
      </w:pPr>
      <w:r>
        <w:rPr>
          <w:sz w:val="24"/>
        </w:rPr>
        <w:t>2.</w:t>
      </w:r>
      <w:r>
        <w:rPr>
          <w:sz w:val="24"/>
        </w:rPr>
        <w:t>如本招标文件《投标人须知资料表》载明本项目分包承担主体应具备的相应资质条件，则投标人须在本表中列明分包承担主体的资质等级，并后附资质证书</w:t>
      </w:r>
      <w:r>
        <w:rPr>
          <w:rFonts w:hint="eastAsia"/>
          <w:sz w:val="24"/>
        </w:rPr>
        <w:t>复印件加盖投标人公章</w:t>
      </w:r>
      <w:r>
        <w:rPr>
          <w:sz w:val="24"/>
        </w:rPr>
        <w:t>，否则</w:t>
      </w:r>
      <w:r>
        <w:rPr>
          <w:b/>
          <w:sz w:val="24"/>
        </w:rPr>
        <w:t>投标无效</w:t>
      </w:r>
      <w:r>
        <w:rPr>
          <w:sz w:val="24"/>
        </w:rPr>
        <w:t>。</w:t>
      </w:r>
    </w:p>
    <w:p w14:paraId="3E77684A" w14:textId="77777777" w:rsidR="00A15F4F" w:rsidRDefault="00000000">
      <w:pPr>
        <w:adjustRightInd w:val="0"/>
        <w:snapToGrid w:val="0"/>
        <w:spacing w:line="360" w:lineRule="auto"/>
        <w:jc w:val="left"/>
        <w:rPr>
          <w:sz w:val="24"/>
        </w:rPr>
      </w:pPr>
      <w:r>
        <w:rPr>
          <w:sz w:val="24"/>
        </w:rPr>
        <w:t xml:space="preserve">3. </w:t>
      </w:r>
      <w:r>
        <w:rPr>
          <w:sz w:val="24"/>
        </w:rPr>
        <w:t>投标人</w:t>
      </w:r>
      <w:r>
        <w:rPr>
          <w:sz w:val="24"/>
        </w:rPr>
        <w:t>“</w:t>
      </w:r>
      <w:r>
        <w:rPr>
          <w:sz w:val="24"/>
        </w:rPr>
        <w:t>为落实政府采购政策</w:t>
      </w:r>
      <w:r>
        <w:rPr>
          <w:sz w:val="24"/>
        </w:rPr>
        <w:t>”</w:t>
      </w:r>
      <w:r>
        <w:rPr>
          <w:sz w:val="24"/>
        </w:rPr>
        <w:t>而向中小企业分包时请仔细阅读资格证明文件格式</w:t>
      </w:r>
      <w:r>
        <w:rPr>
          <w:sz w:val="24"/>
        </w:rPr>
        <w:t>2-1</w:t>
      </w:r>
      <w:r>
        <w:rPr>
          <w:sz w:val="24"/>
        </w:rPr>
        <w:t>中说明，并建议按要求在资格证明文件中提供相关全部文件；投标人非</w:t>
      </w:r>
      <w:r>
        <w:rPr>
          <w:sz w:val="24"/>
        </w:rPr>
        <w:t>“</w:t>
      </w:r>
      <w:r>
        <w:rPr>
          <w:sz w:val="24"/>
        </w:rPr>
        <w:t>为落实政府采购政策</w:t>
      </w:r>
      <w:r>
        <w:rPr>
          <w:sz w:val="24"/>
        </w:rPr>
        <w:t>”</w:t>
      </w:r>
      <w:r>
        <w:rPr>
          <w:sz w:val="24"/>
        </w:rPr>
        <w:t>而向中小企业分包时，建议在本册提供。</w:t>
      </w:r>
    </w:p>
    <w:p w14:paraId="05E8BEDF" w14:textId="77777777" w:rsidR="00A15F4F" w:rsidRDefault="00A15F4F">
      <w:pPr>
        <w:adjustRightInd w:val="0"/>
        <w:snapToGrid w:val="0"/>
        <w:spacing w:line="360" w:lineRule="auto"/>
        <w:jc w:val="left"/>
        <w:rPr>
          <w:sz w:val="24"/>
        </w:rPr>
      </w:pPr>
    </w:p>
    <w:p w14:paraId="4CEF1846" w14:textId="77777777" w:rsidR="00A15F4F" w:rsidRDefault="00000000">
      <w:pPr>
        <w:adjustRightInd w:val="0"/>
        <w:snapToGrid w:val="0"/>
        <w:spacing w:line="360" w:lineRule="auto"/>
        <w:ind w:firstLineChars="200" w:firstLine="480"/>
        <w:jc w:val="right"/>
        <w:rPr>
          <w:sz w:val="24"/>
        </w:rPr>
      </w:pPr>
      <w:r>
        <w:rPr>
          <w:sz w:val="24"/>
        </w:rPr>
        <w:t>投标人名称（盖章）：</w:t>
      </w:r>
      <w:r>
        <w:rPr>
          <w:sz w:val="24"/>
        </w:rPr>
        <w:t>______</w:t>
      </w:r>
    </w:p>
    <w:p w14:paraId="0B83162A" w14:textId="77777777" w:rsidR="00A15F4F" w:rsidRDefault="00000000">
      <w:pPr>
        <w:adjustRightInd w:val="0"/>
        <w:snapToGrid w:val="0"/>
        <w:spacing w:line="360" w:lineRule="auto"/>
        <w:ind w:firstLineChars="200" w:firstLine="480"/>
        <w:jc w:val="right"/>
        <w:rPr>
          <w:color w:val="000000"/>
          <w:sz w:val="24"/>
        </w:rPr>
      </w:pPr>
      <w:r>
        <w:rPr>
          <w:color w:val="000000"/>
          <w:sz w:val="24"/>
        </w:rPr>
        <w:t>日期：</w:t>
      </w:r>
      <w:r>
        <w:rPr>
          <w:color w:val="000000"/>
          <w:sz w:val="24"/>
        </w:rPr>
        <w:t>_____</w:t>
      </w:r>
      <w:r>
        <w:rPr>
          <w:color w:val="000000"/>
          <w:sz w:val="24"/>
        </w:rPr>
        <w:t>年</w:t>
      </w:r>
      <w:r>
        <w:rPr>
          <w:color w:val="000000"/>
          <w:sz w:val="24"/>
        </w:rPr>
        <w:t>______</w:t>
      </w:r>
      <w:r>
        <w:rPr>
          <w:color w:val="000000"/>
          <w:sz w:val="24"/>
        </w:rPr>
        <w:t>月</w:t>
      </w:r>
      <w:r>
        <w:rPr>
          <w:color w:val="000000"/>
          <w:sz w:val="24"/>
        </w:rPr>
        <w:t>______</w:t>
      </w:r>
      <w:r>
        <w:rPr>
          <w:color w:val="000000"/>
          <w:sz w:val="24"/>
        </w:rPr>
        <w:t>日</w:t>
      </w:r>
    </w:p>
    <w:p w14:paraId="3EF60FD7" w14:textId="77777777" w:rsidR="00A15F4F" w:rsidRDefault="00000000">
      <w:pPr>
        <w:widowControl/>
        <w:jc w:val="left"/>
        <w:rPr>
          <w:color w:val="000000"/>
          <w:sz w:val="24"/>
        </w:rPr>
      </w:pPr>
      <w:r>
        <w:rPr>
          <w:color w:val="000000"/>
          <w:sz w:val="24"/>
        </w:rPr>
        <w:br w:type="page"/>
      </w:r>
    </w:p>
    <w:p w14:paraId="00CA88FF" w14:textId="77777777" w:rsidR="00A15F4F" w:rsidRDefault="00000000">
      <w:pPr>
        <w:autoSpaceDE w:val="0"/>
        <w:autoSpaceDN w:val="0"/>
        <w:adjustRightInd w:val="0"/>
        <w:spacing w:line="360" w:lineRule="auto"/>
        <w:jc w:val="center"/>
        <w:rPr>
          <w:b/>
          <w:color w:val="000000"/>
          <w:sz w:val="36"/>
          <w:szCs w:val="36"/>
        </w:rPr>
      </w:pPr>
      <w:r>
        <w:rPr>
          <w:b/>
          <w:color w:val="000000"/>
          <w:sz w:val="36"/>
          <w:szCs w:val="36"/>
        </w:rPr>
        <w:lastRenderedPageBreak/>
        <w:t>分包意向协议</w:t>
      </w:r>
    </w:p>
    <w:p w14:paraId="74F64299" w14:textId="77777777" w:rsidR="00A15F4F" w:rsidRDefault="00000000">
      <w:pPr>
        <w:adjustRightInd w:val="0"/>
        <w:snapToGrid w:val="0"/>
        <w:spacing w:line="360" w:lineRule="auto"/>
        <w:ind w:firstLineChars="200" w:firstLine="480"/>
        <w:jc w:val="left"/>
        <w:rPr>
          <w:sz w:val="24"/>
        </w:rPr>
      </w:pPr>
      <w:r>
        <w:rPr>
          <w:sz w:val="24"/>
        </w:rPr>
        <w:t>甲方（投标人）：</w:t>
      </w:r>
      <w:r>
        <w:rPr>
          <w:sz w:val="24"/>
        </w:rPr>
        <w:t>________</w:t>
      </w:r>
    </w:p>
    <w:p w14:paraId="2665EEFB" w14:textId="77777777" w:rsidR="00A15F4F" w:rsidRDefault="00000000">
      <w:pPr>
        <w:adjustRightInd w:val="0"/>
        <w:snapToGrid w:val="0"/>
        <w:spacing w:line="360" w:lineRule="auto"/>
        <w:ind w:firstLineChars="200" w:firstLine="480"/>
        <w:jc w:val="left"/>
        <w:rPr>
          <w:sz w:val="24"/>
        </w:rPr>
      </w:pPr>
      <w:r>
        <w:rPr>
          <w:sz w:val="24"/>
        </w:rPr>
        <w:t>乙方（拟分包单位）：</w:t>
      </w:r>
      <w:r>
        <w:rPr>
          <w:sz w:val="24"/>
        </w:rPr>
        <w:t>________</w:t>
      </w:r>
    </w:p>
    <w:p w14:paraId="2F8DDAE4" w14:textId="77777777" w:rsidR="00A15F4F" w:rsidRDefault="00000000">
      <w:pPr>
        <w:adjustRightInd w:val="0"/>
        <w:snapToGrid w:val="0"/>
        <w:spacing w:line="360" w:lineRule="auto"/>
        <w:ind w:firstLineChars="200" w:firstLine="480"/>
        <w:jc w:val="left"/>
        <w:rPr>
          <w:sz w:val="24"/>
        </w:rPr>
      </w:pPr>
      <w:r>
        <w:rPr>
          <w:sz w:val="24"/>
        </w:rPr>
        <w:t>甲方承诺，一旦在</w:t>
      </w:r>
      <w:r>
        <w:rPr>
          <w:sz w:val="24"/>
        </w:rPr>
        <w:t>_________</w:t>
      </w:r>
      <w:r>
        <w:rPr>
          <w:sz w:val="24"/>
        </w:rPr>
        <w:t>（采购项目名称）（项目编号</w:t>
      </w:r>
      <w:r>
        <w:rPr>
          <w:sz w:val="24"/>
        </w:rPr>
        <w:t>/</w:t>
      </w:r>
      <w:r>
        <w:rPr>
          <w:sz w:val="24"/>
        </w:rPr>
        <w:t>包号为：</w:t>
      </w:r>
      <w:r>
        <w:rPr>
          <w:sz w:val="24"/>
        </w:rPr>
        <w:t>_______</w:t>
      </w:r>
      <w:r>
        <w:rPr>
          <w:sz w:val="24"/>
        </w:rPr>
        <w:t>）招标采购项目中获得采购合同，将按照下述约定将合同项下部分内容分包给乙方：</w:t>
      </w:r>
    </w:p>
    <w:p w14:paraId="70133025" w14:textId="77777777" w:rsidR="00A15F4F" w:rsidRDefault="00000000">
      <w:pPr>
        <w:adjustRightInd w:val="0"/>
        <w:snapToGrid w:val="0"/>
        <w:spacing w:line="360" w:lineRule="auto"/>
        <w:ind w:firstLineChars="200" w:firstLine="480"/>
        <w:jc w:val="left"/>
        <w:rPr>
          <w:sz w:val="24"/>
        </w:rPr>
      </w:pPr>
      <w:r>
        <w:rPr>
          <w:sz w:val="24"/>
        </w:rPr>
        <w:t>1.</w:t>
      </w:r>
      <w:r>
        <w:rPr>
          <w:sz w:val="24"/>
        </w:rPr>
        <w:t>分包内容：</w:t>
      </w:r>
      <w:r>
        <w:rPr>
          <w:sz w:val="24"/>
        </w:rPr>
        <w:t>_____</w:t>
      </w:r>
      <w:r>
        <w:rPr>
          <w:sz w:val="24"/>
        </w:rPr>
        <w:t>。</w:t>
      </w:r>
    </w:p>
    <w:p w14:paraId="2B2AFB0C" w14:textId="77777777" w:rsidR="00A15F4F" w:rsidRDefault="00000000">
      <w:pPr>
        <w:adjustRightInd w:val="0"/>
        <w:snapToGrid w:val="0"/>
        <w:spacing w:line="360" w:lineRule="auto"/>
        <w:ind w:firstLineChars="200" w:firstLine="480"/>
        <w:jc w:val="left"/>
        <w:rPr>
          <w:sz w:val="24"/>
        </w:rPr>
      </w:pPr>
      <w:r>
        <w:rPr>
          <w:sz w:val="24"/>
        </w:rPr>
        <w:t>2.</w:t>
      </w:r>
      <w:r>
        <w:rPr>
          <w:sz w:val="24"/>
        </w:rPr>
        <w:t>分包金额：</w:t>
      </w:r>
      <w:r>
        <w:rPr>
          <w:sz w:val="24"/>
        </w:rPr>
        <w:t>_____</w:t>
      </w:r>
      <w:r>
        <w:rPr>
          <w:sz w:val="24"/>
        </w:rPr>
        <w:t>，该金额占该采购包合同金额的比例为</w:t>
      </w:r>
      <w:r>
        <w:rPr>
          <w:sz w:val="24"/>
        </w:rPr>
        <w:t>___%</w:t>
      </w:r>
      <w:r>
        <w:rPr>
          <w:sz w:val="24"/>
        </w:rPr>
        <w:t>。</w:t>
      </w:r>
    </w:p>
    <w:p w14:paraId="2AEDBBB9" w14:textId="77777777" w:rsidR="00A15F4F" w:rsidRDefault="00000000">
      <w:pPr>
        <w:adjustRightInd w:val="0"/>
        <w:snapToGrid w:val="0"/>
        <w:spacing w:line="360" w:lineRule="auto"/>
        <w:ind w:firstLineChars="200" w:firstLine="480"/>
        <w:jc w:val="left"/>
        <w:rPr>
          <w:bCs/>
          <w:color w:val="000000"/>
          <w:sz w:val="24"/>
        </w:rPr>
      </w:pPr>
      <w:r>
        <w:rPr>
          <w:sz w:val="24"/>
        </w:rPr>
        <w:t>乙方承诺将在上述情况下与甲方签订分包合同。</w:t>
      </w:r>
    </w:p>
    <w:p w14:paraId="7D47832B" w14:textId="77777777" w:rsidR="00A15F4F" w:rsidRDefault="00000000">
      <w:pPr>
        <w:adjustRightInd w:val="0"/>
        <w:snapToGrid w:val="0"/>
        <w:spacing w:line="360" w:lineRule="auto"/>
        <w:ind w:firstLineChars="200" w:firstLine="480"/>
        <w:jc w:val="left"/>
        <w:rPr>
          <w:sz w:val="24"/>
        </w:rPr>
      </w:pPr>
      <w:r>
        <w:rPr>
          <w:sz w:val="24"/>
        </w:rPr>
        <w:t>本协议自各方盖章之日起生效，如甲方未在该项目（采购包）中标，本协议自动终止。</w:t>
      </w:r>
    </w:p>
    <w:p w14:paraId="3B7FF618" w14:textId="77777777" w:rsidR="00A15F4F" w:rsidRDefault="00A15F4F">
      <w:pPr>
        <w:spacing w:line="360" w:lineRule="auto"/>
        <w:ind w:firstLine="471"/>
        <w:rPr>
          <w:b/>
          <w:color w:val="000000"/>
          <w:sz w:val="24"/>
        </w:rPr>
      </w:pPr>
    </w:p>
    <w:p w14:paraId="3710B8BB" w14:textId="77777777" w:rsidR="00A15F4F" w:rsidRDefault="00000000">
      <w:pPr>
        <w:spacing w:line="360" w:lineRule="auto"/>
        <w:ind w:firstLine="471"/>
        <w:rPr>
          <w:b/>
          <w:color w:val="000000"/>
          <w:sz w:val="24"/>
        </w:rPr>
      </w:pPr>
      <w:r>
        <w:rPr>
          <w:color w:val="000000"/>
          <w:sz w:val="24"/>
        </w:rPr>
        <w:t>甲方（盖章）：</w:t>
      </w:r>
      <w:r>
        <w:rPr>
          <w:color w:val="000000"/>
          <w:sz w:val="24"/>
        </w:rPr>
        <w:t xml:space="preserve">_________                 </w:t>
      </w:r>
      <w:r>
        <w:rPr>
          <w:color w:val="000000"/>
          <w:sz w:val="24"/>
        </w:rPr>
        <w:t>乙方（盖章）：</w:t>
      </w:r>
      <w:r>
        <w:rPr>
          <w:color w:val="000000"/>
          <w:sz w:val="24"/>
        </w:rPr>
        <w:t>_________</w:t>
      </w:r>
    </w:p>
    <w:p w14:paraId="178BB8C0" w14:textId="77777777" w:rsidR="00A15F4F" w:rsidRDefault="00A15F4F">
      <w:pPr>
        <w:spacing w:line="360" w:lineRule="auto"/>
        <w:ind w:left="480"/>
        <w:jc w:val="right"/>
        <w:rPr>
          <w:color w:val="000000"/>
          <w:sz w:val="24"/>
        </w:rPr>
      </w:pPr>
    </w:p>
    <w:p w14:paraId="663B56EB" w14:textId="77777777" w:rsidR="00A15F4F" w:rsidRDefault="00000000">
      <w:pPr>
        <w:wordWrap w:val="0"/>
        <w:spacing w:line="360" w:lineRule="auto"/>
        <w:ind w:left="480"/>
        <w:jc w:val="right"/>
        <w:rPr>
          <w:b/>
          <w:color w:val="000000"/>
          <w:sz w:val="24"/>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r>
        <w:rPr>
          <w:color w:val="000000"/>
          <w:sz w:val="24"/>
          <w:szCs w:val="20"/>
        </w:rPr>
        <w:t xml:space="preserve">   </w:t>
      </w:r>
    </w:p>
    <w:p w14:paraId="0D8265EB" w14:textId="77777777" w:rsidR="00A15F4F" w:rsidRDefault="00A15F4F">
      <w:pPr>
        <w:tabs>
          <w:tab w:val="left" w:pos="8280"/>
        </w:tabs>
        <w:spacing w:line="360" w:lineRule="auto"/>
        <w:ind w:firstLine="480"/>
        <w:rPr>
          <w:color w:val="000000"/>
          <w:sz w:val="24"/>
        </w:rPr>
      </w:pPr>
    </w:p>
    <w:p w14:paraId="5E8C951A" w14:textId="77777777" w:rsidR="00A15F4F" w:rsidRDefault="00000000">
      <w:pPr>
        <w:tabs>
          <w:tab w:val="left" w:pos="8280"/>
        </w:tabs>
        <w:spacing w:line="360" w:lineRule="auto"/>
        <w:rPr>
          <w:color w:val="000000"/>
          <w:sz w:val="24"/>
        </w:rPr>
      </w:pPr>
      <w:bookmarkStart w:id="933" w:name="_Hlk176956306"/>
      <w:r>
        <w:rPr>
          <w:color w:val="000000"/>
          <w:sz w:val="24"/>
        </w:rPr>
        <w:t>注：</w:t>
      </w:r>
    </w:p>
    <w:p w14:paraId="5240F124" w14:textId="77777777" w:rsidR="00A15F4F" w:rsidRDefault="00000000">
      <w:pPr>
        <w:adjustRightInd w:val="0"/>
        <w:snapToGrid w:val="0"/>
        <w:spacing w:line="360" w:lineRule="auto"/>
        <w:jc w:val="left"/>
        <w:rPr>
          <w:sz w:val="24"/>
        </w:rPr>
      </w:pPr>
      <w:r>
        <w:rPr>
          <w:rFonts w:hint="eastAsia"/>
          <w:sz w:val="24"/>
        </w:rPr>
        <w:t>1</w:t>
      </w:r>
      <w:r>
        <w:rPr>
          <w:sz w:val="24"/>
        </w:rPr>
        <w:t xml:space="preserve">. </w:t>
      </w:r>
      <w:r>
        <w:rPr>
          <w:sz w:val="24"/>
        </w:rPr>
        <w:t>投标人</w:t>
      </w:r>
      <w:r>
        <w:rPr>
          <w:sz w:val="24"/>
        </w:rPr>
        <w:t>“</w:t>
      </w:r>
      <w:r>
        <w:rPr>
          <w:sz w:val="24"/>
        </w:rPr>
        <w:t>为落实政府采购政策</w:t>
      </w:r>
      <w:r>
        <w:rPr>
          <w:sz w:val="24"/>
        </w:rPr>
        <w:t>”</w:t>
      </w:r>
      <w:r>
        <w:rPr>
          <w:sz w:val="24"/>
        </w:rPr>
        <w:t>而向中小企业分包时必须提供，否则</w:t>
      </w:r>
      <w:r>
        <w:rPr>
          <w:b/>
          <w:sz w:val="24"/>
        </w:rPr>
        <w:t>投标无效</w:t>
      </w:r>
      <w:r>
        <w:rPr>
          <w:sz w:val="24"/>
        </w:rPr>
        <w:t>；</w:t>
      </w:r>
      <w:r>
        <w:rPr>
          <w:rFonts w:hint="eastAsia"/>
          <w:sz w:val="24"/>
        </w:rPr>
        <w:t>且建议按照采购文件要求在资格证明文件部分提供；</w:t>
      </w:r>
    </w:p>
    <w:p w14:paraId="206FE518" w14:textId="77777777" w:rsidR="00A15F4F" w:rsidRDefault="00000000">
      <w:pPr>
        <w:adjustRightInd w:val="0"/>
        <w:snapToGrid w:val="0"/>
        <w:spacing w:line="360" w:lineRule="auto"/>
        <w:jc w:val="left"/>
        <w:rPr>
          <w:sz w:val="24"/>
        </w:rPr>
      </w:pPr>
      <w:r>
        <w:rPr>
          <w:sz w:val="24"/>
        </w:rPr>
        <w:t xml:space="preserve">2. </w:t>
      </w:r>
      <w:r>
        <w:rPr>
          <w:sz w:val="24"/>
        </w:rPr>
        <w:t>投标人</w:t>
      </w:r>
      <w:r>
        <w:rPr>
          <w:rFonts w:hint="eastAsia"/>
          <w:sz w:val="24"/>
        </w:rPr>
        <w:t>满足《政府采购促进中小企业发展管理办法》（财库〔</w:t>
      </w:r>
      <w:r>
        <w:rPr>
          <w:rFonts w:hint="eastAsia"/>
          <w:sz w:val="24"/>
        </w:rPr>
        <w:t>2020</w:t>
      </w:r>
      <w:r>
        <w:rPr>
          <w:rFonts w:hint="eastAsia"/>
          <w:sz w:val="24"/>
        </w:rPr>
        <w:t>〕</w:t>
      </w:r>
      <w:r>
        <w:rPr>
          <w:rFonts w:hint="eastAsia"/>
          <w:sz w:val="24"/>
        </w:rPr>
        <w:t>46</w:t>
      </w:r>
      <w:r>
        <w:rPr>
          <w:rFonts w:hint="eastAsia"/>
          <w:sz w:val="24"/>
        </w:rPr>
        <w:t>号）第九条有关规定，拟享受中小企业</w:t>
      </w:r>
      <w:r>
        <w:rPr>
          <w:sz w:val="24"/>
        </w:rPr>
        <w:t>政策</w:t>
      </w:r>
      <w:r>
        <w:rPr>
          <w:rFonts w:hint="eastAsia"/>
          <w:sz w:val="24"/>
        </w:rPr>
        <w:t>优惠措施的，仍需提供本协议，否则不予认可；</w:t>
      </w:r>
    </w:p>
    <w:p w14:paraId="7FB49C96" w14:textId="77777777" w:rsidR="00A15F4F" w:rsidRDefault="00000000">
      <w:pPr>
        <w:tabs>
          <w:tab w:val="left" w:pos="360"/>
          <w:tab w:val="left" w:pos="900"/>
        </w:tabs>
        <w:snapToGrid w:val="0"/>
        <w:spacing w:line="360" w:lineRule="auto"/>
        <w:outlineLvl w:val="1"/>
        <w:rPr>
          <w:rFonts w:ascii="宋体" w:hAnsi="宋体" w:cs="宋体" w:hint="eastAsia"/>
          <w:sz w:val="24"/>
        </w:rPr>
      </w:pPr>
      <w:r>
        <w:rPr>
          <w:rFonts w:hint="eastAsia"/>
          <w:color w:val="000000"/>
          <w:sz w:val="24"/>
        </w:rPr>
        <w:t>3</w:t>
      </w:r>
      <w:r>
        <w:rPr>
          <w:color w:val="000000"/>
          <w:sz w:val="24"/>
        </w:rPr>
        <w:t xml:space="preserve">. </w:t>
      </w:r>
      <w:r>
        <w:rPr>
          <w:color w:val="000000"/>
          <w:sz w:val="24"/>
        </w:rPr>
        <w:t>投标人须与所有拟分包单位分别签订《分包意向协议》，每单位签订一份，并在投标文件中提交全部协议原件，否则</w:t>
      </w:r>
      <w:r>
        <w:rPr>
          <w:rFonts w:hint="eastAsia"/>
          <w:bCs/>
          <w:color w:val="000000"/>
          <w:sz w:val="24"/>
        </w:rPr>
        <w:t>不予认可</w:t>
      </w:r>
      <w:r>
        <w:rPr>
          <w:color w:val="000000"/>
          <w:sz w:val="24"/>
        </w:rPr>
        <w:t>。</w:t>
      </w:r>
      <w:bookmarkEnd w:id="933"/>
    </w:p>
    <w:p w14:paraId="4EE822A6" w14:textId="77777777" w:rsidR="00A15F4F" w:rsidRDefault="00000000">
      <w:pPr>
        <w:widowControl/>
        <w:jc w:val="left"/>
        <w:rPr>
          <w:rFonts w:ascii="宋体" w:hAnsi="宋体" w:cs="宋体" w:hint="eastAsia"/>
          <w:sz w:val="24"/>
        </w:rPr>
      </w:pPr>
      <w:r>
        <w:rPr>
          <w:rFonts w:ascii="宋体" w:hAnsi="宋体" w:cs="宋体" w:hint="eastAsia"/>
          <w:sz w:val="24"/>
        </w:rPr>
        <w:br w:type="page"/>
      </w:r>
    </w:p>
    <w:p w14:paraId="3A861365" w14:textId="77777777" w:rsidR="00A15F4F" w:rsidRDefault="00000000">
      <w:pPr>
        <w:tabs>
          <w:tab w:val="left" w:pos="360"/>
          <w:tab w:val="left" w:pos="900"/>
        </w:tabs>
        <w:snapToGrid w:val="0"/>
        <w:spacing w:line="360" w:lineRule="auto"/>
        <w:ind w:left="900" w:hanging="900"/>
        <w:outlineLvl w:val="1"/>
        <w:rPr>
          <w:rFonts w:ascii="宋体" w:hAnsi="宋体" w:cs="宋体" w:hint="eastAsia"/>
          <w:sz w:val="24"/>
        </w:rPr>
      </w:pPr>
      <w:r>
        <w:rPr>
          <w:rFonts w:ascii="宋体" w:hAnsi="宋体" w:cs="宋体" w:hint="eastAsia"/>
          <w:sz w:val="24"/>
        </w:rPr>
        <w:lastRenderedPageBreak/>
        <w:t>9</w:t>
      </w:r>
      <w:r>
        <w:rPr>
          <w:rFonts w:ascii="宋体" w:hAnsi="宋体" w:cs="宋体" w:hint="eastAsia"/>
          <w:sz w:val="24"/>
        </w:rPr>
        <w:tab/>
        <w:t>项目实施方案</w:t>
      </w:r>
    </w:p>
    <w:p w14:paraId="44A2E268" w14:textId="77777777" w:rsidR="00A15F4F" w:rsidRDefault="00000000">
      <w:pPr>
        <w:pStyle w:val="2f0"/>
        <w:ind w:leftChars="0" w:left="0" w:firstLineChars="0" w:firstLine="0"/>
      </w:pPr>
      <w:r>
        <w:rPr>
          <w:rFonts w:hint="eastAsia"/>
        </w:rPr>
        <w:t>格式自拟</w:t>
      </w:r>
    </w:p>
    <w:p w14:paraId="37D48C05" w14:textId="77777777" w:rsidR="00A15F4F" w:rsidRDefault="00000000">
      <w:pPr>
        <w:widowControl/>
        <w:jc w:val="left"/>
        <w:rPr>
          <w:rFonts w:ascii="宋体" w:hAnsi="宋体" w:cs="宋体" w:hint="eastAsia"/>
          <w:sz w:val="24"/>
        </w:rPr>
      </w:pPr>
      <w:r>
        <w:rPr>
          <w:rFonts w:ascii="宋体" w:hAnsi="宋体" w:cs="宋体" w:hint="eastAsia"/>
          <w:sz w:val="24"/>
        </w:rPr>
        <w:br w:type="page"/>
      </w:r>
    </w:p>
    <w:p w14:paraId="700C664B" w14:textId="77777777" w:rsidR="00A15F4F" w:rsidRDefault="00000000">
      <w:pPr>
        <w:tabs>
          <w:tab w:val="left" w:pos="360"/>
          <w:tab w:val="left" w:pos="900"/>
        </w:tabs>
        <w:snapToGrid w:val="0"/>
        <w:spacing w:line="360" w:lineRule="auto"/>
        <w:ind w:left="900" w:hanging="900"/>
        <w:outlineLvl w:val="1"/>
        <w:rPr>
          <w:rFonts w:ascii="宋体" w:hAnsi="宋体" w:cs="宋体" w:hint="eastAsia"/>
          <w:sz w:val="24"/>
        </w:rPr>
      </w:pPr>
      <w:r>
        <w:rPr>
          <w:rFonts w:ascii="宋体" w:hAnsi="宋体" w:cs="宋体" w:hint="eastAsia"/>
          <w:sz w:val="24"/>
        </w:rPr>
        <w:lastRenderedPageBreak/>
        <w:t>10</w:t>
      </w:r>
      <w:r>
        <w:rPr>
          <w:rFonts w:ascii="宋体" w:hAnsi="宋体" w:cs="宋体" w:hint="eastAsia"/>
          <w:sz w:val="24"/>
        </w:rPr>
        <w:tab/>
        <w:t>招标文件要求提供或投标人认为应附的其他材料</w:t>
      </w:r>
    </w:p>
    <w:p w14:paraId="26BD3A37" w14:textId="77777777" w:rsidR="00A15F4F" w:rsidRDefault="00A15F4F"/>
    <w:p w14:paraId="446F2A45" w14:textId="77777777" w:rsidR="00A15F4F" w:rsidRDefault="00000000">
      <w:pPr>
        <w:keepNext/>
        <w:keepLines/>
        <w:tabs>
          <w:tab w:val="left" w:pos="5580"/>
        </w:tabs>
        <w:autoSpaceDE w:val="0"/>
        <w:autoSpaceDN w:val="0"/>
        <w:adjustRightInd w:val="0"/>
        <w:spacing w:before="120" w:line="300" w:lineRule="auto"/>
        <w:jc w:val="center"/>
        <w:outlineLvl w:val="1"/>
        <w:rPr>
          <w:rFonts w:ascii="宋体" w:hAnsi="宋体" w:hint="eastAsia"/>
          <w:b/>
          <w:color w:val="000000"/>
          <w:sz w:val="24"/>
        </w:rPr>
      </w:pPr>
      <w:r>
        <w:rPr>
          <w:rFonts w:ascii="Arial" w:eastAsia="黑体" w:hAnsi="Arial" w:hint="eastAsia"/>
          <w:b/>
          <w:color w:val="000000"/>
          <w:kern w:val="0"/>
          <w:sz w:val="24"/>
          <w:szCs w:val="20"/>
        </w:rPr>
        <w:t>10.1</w:t>
      </w:r>
      <w:r>
        <w:rPr>
          <w:rFonts w:ascii="宋体" w:hAnsi="宋体" w:hint="eastAsia"/>
          <w:b/>
          <w:color w:val="000000"/>
          <w:sz w:val="24"/>
        </w:rPr>
        <w:t xml:space="preserve">  关于符合本国产品标准的声明函</w:t>
      </w:r>
    </w:p>
    <w:p w14:paraId="77B56E2F" w14:textId="77777777" w:rsidR="00A15F4F" w:rsidRDefault="00A15F4F">
      <w:pPr>
        <w:tabs>
          <w:tab w:val="left" w:pos="5580"/>
        </w:tabs>
        <w:spacing w:line="360" w:lineRule="auto"/>
        <w:ind w:firstLineChars="400" w:firstLine="964"/>
        <w:jc w:val="center"/>
        <w:rPr>
          <w:rFonts w:ascii="宋体" w:hAnsi="宋体" w:cs="宋体" w:hint="eastAsia"/>
          <w:b/>
          <w:bCs/>
          <w:sz w:val="24"/>
          <w:highlight w:val="yellow"/>
        </w:rPr>
      </w:pPr>
    </w:p>
    <w:p w14:paraId="0650E81B" w14:textId="77777777" w:rsidR="00A15F4F" w:rsidRDefault="00A15F4F">
      <w:pPr>
        <w:spacing w:beforeLines="100" w:before="240" w:afterLines="100" w:after="240" w:line="360" w:lineRule="auto"/>
        <w:jc w:val="center"/>
        <w:rPr>
          <w:rFonts w:ascii="宋体" w:hAnsi="宋体" w:hint="eastAsia"/>
          <w:b/>
          <w:color w:val="000000"/>
          <w:sz w:val="24"/>
        </w:rPr>
      </w:pPr>
    </w:p>
    <w:p w14:paraId="68E4FDFE" w14:textId="77777777" w:rsidR="00A15F4F" w:rsidRDefault="00000000">
      <w:pPr>
        <w:spacing w:beforeLines="100" w:before="240" w:afterLines="100" w:after="240" w:line="360" w:lineRule="auto"/>
        <w:rPr>
          <w:rFonts w:ascii="宋体" w:hAnsi="宋体" w:hint="eastAsia"/>
          <w:bCs/>
          <w:color w:val="000000"/>
          <w:sz w:val="24"/>
        </w:rPr>
      </w:pPr>
      <w:r>
        <w:rPr>
          <w:rFonts w:ascii="宋体" w:hAnsi="宋体" w:hint="eastAsia"/>
          <w:bCs/>
          <w:color w:val="000000"/>
          <w:sz w:val="24"/>
        </w:rPr>
        <w:t>说明：</w:t>
      </w:r>
    </w:p>
    <w:p w14:paraId="33F0DD3B" w14:textId="77777777" w:rsidR="00A15F4F" w:rsidRDefault="00000000">
      <w:pPr>
        <w:spacing w:beforeLines="100" w:before="240" w:afterLines="100" w:after="240" w:line="360" w:lineRule="auto"/>
        <w:rPr>
          <w:rFonts w:ascii="宋体" w:hAnsi="宋体" w:hint="eastAsia"/>
          <w:bCs/>
          <w:color w:val="000000"/>
          <w:sz w:val="24"/>
        </w:rPr>
      </w:pPr>
      <w:r>
        <w:rPr>
          <w:rFonts w:ascii="宋体" w:hAnsi="宋体" w:hint="eastAsia"/>
          <w:bCs/>
          <w:color w:val="000000"/>
          <w:sz w:val="24"/>
        </w:rPr>
        <w:t>1）供应商参加政府采购活动，所提供的产品如为本国产品，应当出具此格式文件。《关于符合本国产品标准的声明函》由参加政府采购活动的投标人出具。联合体投标的，《关于符合本国产品标准的声明函》由牵头人出具。</w:t>
      </w:r>
    </w:p>
    <w:p w14:paraId="3A63DFC0" w14:textId="77777777" w:rsidR="00A15F4F" w:rsidRDefault="00000000">
      <w:pPr>
        <w:spacing w:beforeLines="100" w:before="240" w:afterLines="100" w:after="240" w:line="360" w:lineRule="auto"/>
        <w:rPr>
          <w:rFonts w:ascii="宋体" w:hAnsi="宋体" w:hint="eastAsia"/>
          <w:bCs/>
          <w:color w:val="000000"/>
          <w:sz w:val="24"/>
        </w:rPr>
      </w:pPr>
      <w:r>
        <w:rPr>
          <w:rFonts w:ascii="宋体" w:hAnsi="宋体" w:hint="eastAsia"/>
          <w:bCs/>
          <w:color w:val="000000"/>
          <w:sz w:val="24"/>
        </w:rPr>
        <w:t>2）对于多标的的采购项目投标人应充分、准确地了解所投产品生产信息。对相关情况了解不清楚的，不建议填报《关于符合本国产品标准的声明函》本声明函。</w:t>
      </w:r>
    </w:p>
    <w:p w14:paraId="248B8EE3" w14:textId="77777777" w:rsidR="00A15F4F" w:rsidRDefault="00000000">
      <w:pPr>
        <w:spacing w:beforeLines="100" w:before="240" w:afterLines="100" w:after="240" w:line="360" w:lineRule="auto"/>
        <w:rPr>
          <w:rFonts w:ascii="宋体" w:hAnsi="宋体" w:hint="eastAsia"/>
          <w:bCs/>
          <w:color w:val="000000"/>
          <w:sz w:val="24"/>
        </w:rPr>
      </w:pPr>
      <w:r>
        <w:rPr>
          <w:rFonts w:ascii="宋体" w:hAnsi="宋体" w:hint="eastAsia"/>
          <w:bCs/>
          <w:color w:val="000000"/>
          <w:sz w:val="24"/>
        </w:rPr>
        <w:t xml:space="preserve">3）对于多标的的采购项目：除填报《关于符合本国产品标准的声明函》，还应如实提供《符合本国产品标准的产品成本占比承诺函》，未按要求完整提供或占比不达标均无法享受本国产品支持政策。 </w:t>
      </w:r>
    </w:p>
    <w:p w14:paraId="18F54E8B" w14:textId="77777777" w:rsidR="00A15F4F" w:rsidRDefault="00000000">
      <w:pPr>
        <w:spacing w:beforeLines="100" w:before="240" w:afterLines="100" w:after="240" w:line="360" w:lineRule="auto"/>
        <w:rPr>
          <w:rFonts w:ascii="宋体" w:hAnsi="宋体" w:hint="eastAsia"/>
          <w:bCs/>
          <w:color w:val="000000"/>
          <w:sz w:val="24"/>
        </w:rPr>
      </w:pPr>
      <w:r>
        <w:rPr>
          <w:rFonts w:ascii="宋体" w:hAnsi="宋体" w:hint="eastAsia"/>
          <w:bCs/>
          <w:color w:val="000000"/>
          <w:sz w:val="24"/>
        </w:rPr>
        <w:t>4）供应商提供虚假《声明函》、《承诺函》或虚假证明文件谋取中标、成交的，依照《中华人民共和国政府采购法》等法律法规规定追究相应责任。</w:t>
      </w:r>
    </w:p>
    <w:p w14:paraId="15D2E731" w14:textId="77777777" w:rsidR="00A15F4F" w:rsidRDefault="00000000">
      <w:pPr>
        <w:spacing w:beforeLines="100" w:before="240" w:afterLines="100" w:after="240" w:line="360" w:lineRule="auto"/>
        <w:jc w:val="center"/>
        <w:rPr>
          <w:rFonts w:ascii="宋体" w:hAnsi="宋体" w:cs="宋体" w:hint="eastAsia"/>
          <w:color w:val="000000"/>
          <w:sz w:val="32"/>
          <w:szCs w:val="32"/>
        </w:rPr>
      </w:pPr>
      <w:r>
        <w:rPr>
          <w:rFonts w:ascii="宋体" w:hAnsi="宋体" w:hint="eastAsia"/>
          <w:b/>
          <w:color w:val="000000"/>
          <w:sz w:val="24"/>
        </w:rPr>
        <w:br w:type="page"/>
      </w:r>
      <w:r>
        <w:rPr>
          <w:rFonts w:ascii="宋体" w:hAnsi="宋体" w:cs="宋体" w:hint="eastAsia"/>
          <w:b/>
          <w:bCs/>
          <w:color w:val="000000"/>
          <w:sz w:val="32"/>
          <w:szCs w:val="32"/>
        </w:rPr>
        <w:lastRenderedPageBreak/>
        <w:t>关于符合本国产品标准的声明函（格式）</w:t>
      </w:r>
    </w:p>
    <w:p w14:paraId="56FBFB39" w14:textId="77777777" w:rsidR="00A15F4F" w:rsidRDefault="00000000">
      <w:pPr>
        <w:widowControl/>
        <w:shd w:val="clear" w:color="auto" w:fill="FFFFFF"/>
        <w:spacing w:before="20" w:after="20" w:line="560" w:lineRule="atLeast"/>
        <w:ind w:firstLine="420"/>
        <w:jc w:val="left"/>
        <w:textAlignment w:val="baseline"/>
        <w:rPr>
          <w:rFonts w:ascii="宋体" w:hAnsi="宋体" w:cs="宋体" w:hint="eastAsia"/>
          <w:color w:val="000000"/>
          <w:kern w:val="0"/>
          <w:sz w:val="24"/>
        </w:rPr>
      </w:pPr>
      <w:r>
        <w:rPr>
          <w:rFonts w:ascii="宋体" w:hAnsi="宋体" w:cs="宋体" w:hint="eastAsia"/>
          <w:color w:val="000000"/>
          <w:kern w:val="0"/>
          <w:sz w:val="24"/>
          <w:shd w:val="clear" w:color="auto" w:fill="FFFFFF"/>
        </w:rPr>
        <w:t> 本公司（单位）郑重声明，根据《国务院办公厅关于在政府采购中实施本国产品标准及相关政策的通知》（国办发〔2025〕34号）的规定，本公司（单位）提供的以下产品属于本国产品。具体情况如下：</w:t>
      </w:r>
    </w:p>
    <w:p w14:paraId="1BE18AEF" w14:textId="77777777" w:rsidR="00A15F4F" w:rsidRDefault="00000000">
      <w:pPr>
        <w:widowControl/>
        <w:shd w:val="clear" w:color="auto" w:fill="FFFFFF"/>
        <w:spacing w:before="20" w:after="20" w:line="560" w:lineRule="atLeast"/>
        <w:ind w:firstLine="420"/>
        <w:jc w:val="left"/>
        <w:textAlignment w:val="baseline"/>
        <w:rPr>
          <w:rFonts w:ascii="宋体" w:hAnsi="宋体" w:cs="宋体" w:hint="eastAsia"/>
          <w:color w:val="000000"/>
          <w:kern w:val="0"/>
          <w:sz w:val="24"/>
        </w:rPr>
      </w:pPr>
      <w:r>
        <w:rPr>
          <w:rFonts w:ascii="宋体" w:hAnsi="宋体" w:cs="宋体" w:hint="eastAsia"/>
          <w:color w:val="000000"/>
          <w:kern w:val="0"/>
          <w:sz w:val="24"/>
          <w:shd w:val="clear" w:color="auto" w:fill="FFFFFF"/>
        </w:rPr>
        <w:t>1.（产品名称1）</w:t>
      </w:r>
      <w:r>
        <w:rPr>
          <w:rFonts w:ascii="宋体" w:hAnsi="宋体" w:cs="宋体" w:hint="eastAsia"/>
          <w:color w:val="000000"/>
          <w:kern w:val="0"/>
          <w:sz w:val="24"/>
          <w:shd w:val="clear" w:color="auto" w:fill="FFFFFF"/>
          <w:vertAlign w:val="superscript"/>
        </w:rPr>
        <w:t>1</w:t>
      </w:r>
      <w:r>
        <w:rPr>
          <w:rFonts w:ascii="宋体" w:hAnsi="宋体" w:cs="宋体" w:hint="eastAsia"/>
          <w:color w:val="000000"/>
          <w:kern w:val="0"/>
          <w:sz w:val="24"/>
          <w:shd w:val="clear" w:color="auto" w:fill="FFFFFF"/>
        </w:rPr>
        <w:t>，生产厂为（厂名）</w:t>
      </w:r>
      <w:r>
        <w:rPr>
          <w:rFonts w:ascii="宋体" w:hAnsi="宋体" w:cs="宋体" w:hint="eastAsia"/>
          <w:color w:val="000000"/>
          <w:kern w:val="0"/>
          <w:sz w:val="24"/>
          <w:shd w:val="clear" w:color="auto" w:fill="FFFFFF"/>
          <w:vertAlign w:val="superscript"/>
        </w:rPr>
        <w:t>2</w:t>
      </w:r>
      <w:r>
        <w:rPr>
          <w:rFonts w:ascii="宋体" w:hAnsi="宋体" w:cs="宋体" w:hint="eastAsia"/>
          <w:color w:val="000000"/>
          <w:kern w:val="0"/>
          <w:sz w:val="24"/>
          <w:shd w:val="clear" w:color="auto" w:fill="FFFFFF"/>
        </w:rPr>
        <w:t>，厂址为（生产厂址）。（产品名称1）的中国境内生产的组件成本占比≥（规定比例）</w:t>
      </w:r>
      <w:r>
        <w:rPr>
          <w:rFonts w:ascii="宋体" w:hAnsi="宋体" w:cs="宋体" w:hint="eastAsia"/>
          <w:color w:val="000000"/>
          <w:kern w:val="0"/>
          <w:sz w:val="24"/>
          <w:shd w:val="clear" w:color="auto" w:fill="FFFFFF"/>
          <w:vertAlign w:val="superscript"/>
        </w:rPr>
        <w:t>3</w:t>
      </w:r>
      <w:r>
        <w:rPr>
          <w:rFonts w:ascii="宋体" w:hAnsi="宋体" w:cs="宋体" w:hint="eastAsia"/>
          <w:color w:val="000000"/>
          <w:kern w:val="0"/>
          <w:sz w:val="24"/>
          <w:shd w:val="clear" w:color="auto" w:fill="FFFFFF"/>
        </w:rPr>
        <w:t>。（产品名称1）的（关键组件）</w:t>
      </w:r>
      <w:r>
        <w:rPr>
          <w:rFonts w:ascii="宋体" w:hAnsi="宋体" w:cs="宋体" w:hint="eastAsia"/>
          <w:color w:val="000000"/>
          <w:kern w:val="0"/>
          <w:sz w:val="24"/>
          <w:shd w:val="clear" w:color="auto" w:fill="FFFFFF"/>
          <w:vertAlign w:val="superscript"/>
        </w:rPr>
        <w:t>4</w:t>
      </w:r>
      <w:r>
        <w:rPr>
          <w:rFonts w:ascii="宋体" w:hAnsi="宋体" w:cs="宋体" w:hint="eastAsia"/>
          <w:color w:val="000000"/>
          <w:kern w:val="0"/>
          <w:sz w:val="24"/>
          <w:shd w:val="clear" w:color="auto" w:fill="FFFFFF"/>
        </w:rPr>
        <w:t>在中国境内生产。（产品名称1）的（关键工序）</w:t>
      </w:r>
      <w:r>
        <w:rPr>
          <w:rFonts w:ascii="宋体" w:hAnsi="宋体" w:cs="宋体" w:hint="eastAsia"/>
          <w:color w:val="000000"/>
          <w:kern w:val="0"/>
          <w:sz w:val="24"/>
          <w:shd w:val="clear" w:color="auto" w:fill="FFFFFF"/>
          <w:vertAlign w:val="superscript"/>
        </w:rPr>
        <w:t>5</w:t>
      </w:r>
      <w:r>
        <w:rPr>
          <w:rFonts w:ascii="宋体" w:hAnsi="宋体" w:cs="宋体" w:hint="eastAsia"/>
          <w:color w:val="000000"/>
          <w:kern w:val="0"/>
          <w:sz w:val="24"/>
          <w:shd w:val="clear" w:color="auto" w:fill="FFFFFF"/>
        </w:rPr>
        <w:t>在中国境内完成。</w:t>
      </w:r>
    </w:p>
    <w:p w14:paraId="369BA268" w14:textId="77777777" w:rsidR="00A15F4F" w:rsidRDefault="00000000">
      <w:pPr>
        <w:widowControl/>
        <w:shd w:val="clear" w:color="auto" w:fill="FFFFFF"/>
        <w:spacing w:before="20" w:after="20" w:line="560" w:lineRule="atLeast"/>
        <w:ind w:firstLine="420"/>
        <w:jc w:val="left"/>
        <w:textAlignment w:val="baseline"/>
        <w:rPr>
          <w:rFonts w:ascii="宋体" w:hAnsi="宋体" w:cs="宋体" w:hint="eastAsia"/>
          <w:color w:val="000000"/>
          <w:kern w:val="0"/>
          <w:sz w:val="24"/>
        </w:rPr>
      </w:pPr>
      <w:r>
        <w:rPr>
          <w:rFonts w:ascii="宋体" w:hAnsi="宋体" w:cs="宋体" w:hint="eastAsia"/>
          <w:color w:val="000000"/>
          <w:kern w:val="0"/>
          <w:sz w:val="24"/>
          <w:shd w:val="clear" w:color="auto" w:fill="FFFFFF"/>
        </w:rPr>
        <w:t>2.（产品名称2），生产厂为（厂名），厂址为（生产厂址）。（产品名称2）的中国境内生产的组件成本占比≥（规定比例）。（产品名称2）的（关键组件）在中国境内生产。（产品名称2）的（关键工序）在中国境内完成。</w:t>
      </w:r>
    </w:p>
    <w:p w14:paraId="0BB2305F" w14:textId="77777777" w:rsidR="00A15F4F" w:rsidRDefault="00000000">
      <w:pPr>
        <w:widowControl/>
        <w:shd w:val="clear" w:color="auto" w:fill="FFFFFF"/>
        <w:spacing w:before="20" w:after="20" w:line="560" w:lineRule="atLeast"/>
        <w:ind w:firstLine="420"/>
        <w:jc w:val="left"/>
        <w:textAlignment w:val="baseline"/>
        <w:rPr>
          <w:rFonts w:ascii="宋体" w:hAnsi="宋体" w:cs="宋体" w:hint="eastAsia"/>
          <w:color w:val="000000"/>
          <w:kern w:val="0"/>
          <w:sz w:val="24"/>
        </w:rPr>
      </w:pPr>
      <w:r>
        <w:rPr>
          <w:rFonts w:ascii="宋体" w:hAnsi="宋体" w:cs="宋体" w:hint="eastAsia"/>
          <w:color w:val="000000"/>
          <w:kern w:val="0"/>
          <w:sz w:val="24"/>
          <w:shd w:val="clear" w:color="auto" w:fill="FFFFFF"/>
        </w:rPr>
        <w:t>……</w:t>
      </w:r>
    </w:p>
    <w:p w14:paraId="4DF67604" w14:textId="77777777" w:rsidR="00A15F4F" w:rsidRDefault="00000000">
      <w:pPr>
        <w:widowControl/>
        <w:shd w:val="clear" w:color="auto" w:fill="FFFFFF"/>
        <w:spacing w:before="20" w:after="20" w:line="560" w:lineRule="atLeast"/>
        <w:ind w:firstLine="420"/>
        <w:jc w:val="left"/>
        <w:textAlignment w:val="baseline"/>
        <w:rPr>
          <w:rFonts w:ascii="宋体" w:hAnsi="宋体" w:cs="宋体" w:hint="eastAsia"/>
          <w:color w:val="000000"/>
          <w:kern w:val="0"/>
          <w:sz w:val="24"/>
        </w:rPr>
      </w:pPr>
      <w:r>
        <w:rPr>
          <w:rFonts w:ascii="宋体" w:hAnsi="宋体" w:cs="宋体" w:hint="eastAsia"/>
          <w:color w:val="000000"/>
          <w:kern w:val="0"/>
          <w:sz w:val="24"/>
          <w:shd w:val="clear" w:color="auto" w:fill="FFFFFF"/>
        </w:rPr>
        <w:t>本公司（单位）对上述声明内容的真实性负责。如有虚假，愿承担相应法律责任。</w:t>
      </w:r>
    </w:p>
    <w:p w14:paraId="031A5890" w14:textId="77777777" w:rsidR="00A15F4F" w:rsidRDefault="00000000">
      <w:pPr>
        <w:widowControl/>
        <w:shd w:val="clear" w:color="auto" w:fill="FFFFFF"/>
        <w:spacing w:before="20" w:after="20" w:line="560" w:lineRule="atLeast"/>
        <w:jc w:val="left"/>
        <w:textAlignment w:val="baseline"/>
        <w:rPr>
          <w:rFonts w:ascii="宋体" w:hAnsi="宋体" w:cs="宋体" w:hint="eastAsia"/>
          <w:color w:val="000000"/>
          <w:kern w:val="0"/>
          <w:sz w:val="24"/>
        </w:rPr>
      </w:pPr>
      <w:r>
        <w:rPr>
          <w:rFonts w:ascii="宋体" w:hAnsi="宋体" w:cs="宋体" w:hint="eastAsia"/>
          <w:color w:val="000000"/>
          <w:kern w:val="0"/>
          <w:sz w:val="24"/>
          <w:shd w:val="clear" w:color="auto" w:fill="FFFFFF"/>
        </w:rPr>
        <w:t> </w:t>
      </w:r>
    </w:p>
    <w:p w14:paraId="24C44F60" w14:textId="77777777" w:rsidR="00A15F4F" w:rsidRDefault="00000000">
      <w:pPr>
        <w:widowControl/>
        <w:shd w:val="clear" w:color="auto" w:fill="FFFFFF"/>
        <w:spacing w:before="20" w:after="20" w:line="560" w:lineRule="atLeast"/>
        <w:jc w:val="right"/>
        <w:textAlignment w:val="baseline"/>
        <w:rPr>
          <w:rFonts w:ascii="宋体" w:hAnsi="宋体" w:cs="宋体" w:hint="eastAsia"/>
          <w:color w:val="000000"/>
          <w:kern w:val="0"/>
          <w:sz w:val="24"/>
        </w:rPr>
      </w:pPr>
      <w:r>
        <w:rPr>
          <w:rFonts w:ascii="宋体" w:hAnsi="宋体" w:cs="宋体" w:hint="eastAsia"/>
          <w:color w:val="000000"/>
          <w:kern w:val="0"/>
          <w:sz w:val="24"/>
          <w:shd w:val="clear" w:color="auto" w:fill="FFFFFF"/>
        </w:rPr>
        <w:t>公司（单位）名称（盖章）：　        </w:t>
      </w:r>
    </w:p>
    <w:p w14:paraId="1A25DF29" w14:textId="77777777" w:rsidR="00A15F4F" w:rsidRDefault="00000000">
      <w:pPr>
        <w:widowControl/>
        <w:shd w:val="clear" w:color="auto" w:fill="FFFFFF"/>
        <w:spacing w:before="20" w:after="20" w:line="560" w:lineRule="atLeast"/>
        <w:jc w:val="right"/>
        <w:textAlignment w:val="baseline"/>
        <w:rPr>
          <w:rFonts w:ascii="仿宋" w:eastAsia="仿宋" w:hAnsi="仿宋" w:cs="仿宋" w:hint="eastAsia"/>
          <w:color w:val="000000"/>
          <w:kern w:val="0"/>
          <w:sz w:val="28"/>
          <w:szCs w:val="28"/>
        </w:rPr>
      </w:pPr>
      <w:r>
        <w:rPr>
          <w:rFonts w:ascii="宋体" w:hAnsi="宋体" w:cs="宋体" w:hint="eastAsia"/>
          <w:color w:val="000000"/>
          <w:kern w:val="0"/>
          <w:sz w:val="24"/>
          <w:shd w:val="clear" w:color="auto" w:fill="FFFFFF"/>
        </w:rPr>
        <w:t>日期：　     年　  月　  日</w:t>
      </w:r>
      <w:r>
        <w:rPr>
          <w:rFonts w:ascii="宋体" w:hAnsi="宋体" w:cs="宋体" w:hint="eastAsia"/>
          <w:color w:val="000000"/>
          <w:kern w:val="0"/>
          <w:sz w:val="24"/>
          <w:highlight w:val="yellow"/>
          <w:shd w:val="clear" w:color="auto" w:fill="FFFFFF"/>
        </w:rPr>
        <w:t>  </w:t>
      </w:r>
      <w:r>
        <w:rPr>
          <w:rFonts w:ascii="仿宋" w:eastAsia="仿宋" w:hAnsi="仿宋" w:cs="仿宋" w:hint="eastAsia"/>
          <w:color w:val="000000"/>
          <w:kern w:val="0"/>
          <w:sz w:val="28"/>
          <w:szCs w:val="28"/>
          <w:highlight w:val="yellow"/>
          <w:shd w:val="clear" w:color="auto" w:fill="FFFFFF"/>
        </w:rPr>
        <w:t>   </w:t>
      </w:r>
      <w:r>
        <w:rPr>
          <w:rFonts w:ascii="仿宋" w:eastAsia="仿宋" w:hAnsi="仿宋" w:cs="仿宋" w:hint="eastAsia"/>
          <w:color w:val="000000"/>
          <w:kern w:val="0"/>
          <w:sz w:val="28"/>
          <w:szCs w:val="28"/>
          <w:shd w:val="clear" w:color="auto" w:fill="FFFFFF"/>
        </w:rPr>
        <w:t>    </w:t>
      </w:r>
    </w:p>
    <w:p w14:paraId="39EEE4BD" w14:textId="77777777" w:rsidR="00A15F4F" w:rsidRDefault="00000000">
      <w:pPr>
        <w:widowControl/>
        <w:shd w:val="clear" w:color="auto" w:fill="FFFFFF"/>
        <w:spacing w:before="20" w:after="20" w:line="560" w:lineRule="atLeast"/>
        <w:jc w:val="left"/>
        <w:textAlignment w:val="baseline"/>
        <w:rPr>
          <w:rFonts w:ascii="仿宋" w:eastAsia="仿宋" w:hAnsi="仿宋" w:cs="仿宋" w:hint="eastAsia"/>
          <w:color w:val="000000"/>
          <w:kern w:val="0"/>
          <w:sz w:val="28"/>
          <w:szCs w:val="28"/>
        </w:rPr>
      </w:pPr>
      <w:r>
        <w:rPr>
          <w:rFonts w:ascii="仿宋" w:eastAsia="仿宋" w:hAnsi="仿宋" w:cs="仿宋" w:hint="eastAsia"/>
          <w:color w:val="000000"/>
          <w:kern w:val="0"/>
          <w:sz w:val="28"/>
          <w:szCs w:val="28"/>
          <w:shd w:val="clear" w:color="auto" w:fill="FFFFFF"/>
        </w:rPr>
        <w:t>__________________</w:t>
      </w:r>
    </w:p>
    <w:p w14:paraId="1CC9ED05" w14:textId="77777777" w:rsidR="00A15F4F" w:rsidRDefault="00000000">
      <w:pPr>
        <w:widowControl/>
        <w:shd w:val="clear" w:color="auto" w:fill="FFFFFF"/>
        <w:spacing w:before="20" w:after="20" w:line="360" w:lineRule="auto"/>
        <w:ind w:firstLine="420"/>
        <w:jc w:val="left"/>
        <w:textAlignment w:val="baseline"/>
        <w:rPr>
          <w:rFonts w:ascii="宋体" w:hAnsi="宋体" w:cs="宋体" w:hint="eastAsia"/>
          <w:color w:val="000000"/>
          <w:kern w:val="0"/>
          <w:szCs w:val="21"/>
        </w:rPr>
      </w:pPr>
      <w:r>
        <w:rPr>
          <w:rFonts w:ascii="宋体" w:hAnsi="宋体" w:cs="宋体" w:hint="eastAsia"/>
          <w:color w:val="000000"/>
          <w:kern w:val="0"/>
          <w:szCs w:val="21"/>
          <w:shd w:val="clear" w:color="auto" w:fill="FFFFFF"/>
        </w:rPr>
        <w:t>1.产品如有型号，请在“产品名称”栏一并填写。</w:t>
      </w:r>
    </w:p>
    <w:p w14:paraId="0996A1CD" w14:textId="77777777" w:rsidR="00A15F4F" w:rsidRDefault="00000000">
      <w:pPr>
        <w:widowControl/>
        <w:shd w:val="clear" w:color="auto" w:fill="FFFFFF"/>
        <w:spacing w:before="20" w:after="20" w:line="360" w:lineRule="auto"/>
        <w:ind w:firstLine="420"/>
        <w:jc w:val="left"/>
        <w:textAlignment w:val="baseline"/>
        <w:rPr>
          <w:rFonts w:ascii="宋体" w:hAnsi="宋体" w:cs="宋体" w:hint="eastAsia"/>
          <w:color w:val="000000"/>
          <w:kern w:val="0"/>
          <w:szCs w:val="21"/>
        </w:rPr>
      </w:pPr>
      <w:r>
        <w:rPr>
          <w:rFonts w:ascii="宋体" w:hAnsi="宋体" w:cs="宋体" w:hint="eastAsia"/>
          <w:color w:val="000000"/>
          <w:kern w:val="0"/>
          <w:szCs w:val="21"/>
          <w:shd w:val="clear" w:color="auto" w:fill="FFFFFF"/>
        </w:rPr>
        <w:t>2.生产厂名与厂址应与生产厂营业执照载明的相关信息保持一致。</w:t>
      </w:r>
    </w:p>
    <w:p w14:paraId="72C9E5CC" w14:textId="77777777" w:rsidR="00A15F4F" w:rsidRDefault="00000000">
      <w:pPr>
        <w:widowControl/>
        <w:shd w:val="clear" w:color="auto" w:fill="FFFFFF"/>
        <w:spacing w:before="20" w:after="20" w:line="360" w:lineRule="auto"/>
        <w:ind w:firstLine="420"/>
        <w:jc w:val="left"/>
        <w:textAlignment w:val="baseline"/>
        <w:rPr>
          <w:rFonts w:ascii="宋体" w:hAnsi="宋体" w:cs="宋体" w:hint="eastAsia"/>
          <w:color w:val="000000"/>
          <w:kern w:val="0"/>
          <w:szCs w:val="21"/>
        </w:rPr>
      </w:pPr>
      <w:r>
        <w:rPr>
          <w:rFonts w:ascii="宋体" w:hAnsi="宋体" w:cs="宋体" w:hint="eastAsia"/>
          <w:color w:val="000000"/>
          <w:kern w:val="0"/>
          <w:szCs w:val="21"/>
          <w:shd w:val="clear" w:color="auto" w:fill="FFFFFF"/>
        </w:rPr>
        <w:t>3.该产品的中国境内生产的组件成本占比相关要求实施前，“规定比例”栏可不填，下同。</w:t>
      </w:r>
    </w:p>
    <w:p w14:paraId="4681C961" w14:textId="77777777" w:rsidR="00A15F4F" w:rsidRDefault="00000000">
      <w:pPr>
        <w:widowControl/>
        <w:shd w:val="clear" w:color="auto" w:fill="FFFFFF"/>
        <w:spacing w:before="20" w:after="20" w:line="360" w:lineRule="auto"/>
        <w:ind w:firstLine="420"/>
        <w:jc w:val="left"/>
        <w:textAlignment w:val="baseline"/>
        <w:rPr>
          <w:rFonts w:ascii="宋体" w:hAnsi="宋体" w:cs="宋体" w:hint="eastAsia"/>
          <w:color w:val="000000"/>
          <w:kern w:val="0"/>
          <w:szCs w:val="21"/>
        </w:rPr>
      </w:pPr>
      <w:r>
        <w:rPr>
          <w:rFonts w:ascii="宋体" w:hAnsi="宋体" w:cs="宋体" w:hint="eastAsia"/>
          <w:color w:val="000000"/>
          <w:kern w:val="0"/>
          <w:szCs w:val="21"/>
          <w:shd w:val="clear" w:color="auto" w:fill="FFFFFF"/>
        </w:rPr>
        <w:t>4.该产品的关键组件要求实施前，“关键组件”栏可不填，下同。</w:t>
      </w:r>
    </w:p>
    <w:p w14:paraId="7C177B41" w14:textId="77777777" w:rsidR="00A15F4F" w:rsidRDefault="00000000">
      <w:pPr>
        <w:widowControl/>
        <w:shd w:val="clear" w:color="auto" w:fill="FFFFFF"/>
        <w:spacing w:before="20" w:after="20" w:line="360" w:lineRule="auto"/>
        <w:ind w:firstLine="420"/>
        <w:jc w:val="left"/>
        <w:textAlignment w:val="baseline"/>
        <w:rPr>
          <w:rFonts w:ascii="宋体" w:hAnsi="宋体" w:cs="宋体" w:hint="eastAsia"/>
          <w:color w:val="000000"/>
          <w:kern w:val="0"/>
          <w:szCs w:val="21"/>
        </w:rPr>
      </w:pPr>
      <w:r>
        <w:rPr>
          <w:rFonts w:ascii="宋体" w:hAnsi="宋体" w:cs="宋体" w:hint="eastAsia"/>
          <w:color w:val="000000"/>
          <w:kern w:val="0"/>
          <w:szCs w:val="21"/>
          <w:shd w:val="clear" w:color="auto" w:fill="FFFFFF"/>
        </w:rPr>
        <w:t>5.该产品的关键工序要求实施前，“关键工序”栏可不填，下同。</w:t>
      </w:r>
    </w:p>
    <w:p w14:paraId="2BE077D5" w14:textId="77777777" w:rsidR="00A15F4F" w:rsidRDefault="00000000">
      <w:pPr>
        <w:widowControl/>
        <w:jc w:val="left"/>
        <w:rPr>
          <w:rFonts w:ascii="宋体" w:hAnsi="宋体" w:cs="宋体" w:hint="eastAsia"/>
          <w:b/>
          <w:sz w:val="24"/>
        </w:rPr>
      </w:pPr>
      <w:r>
        <w:rPr>
          <w:rFonts w:ascii="宋体" w:hAnsi="宋体" w:cs="宋体" w:hint="eastAsia"/>
          <w:b/>
          <w:sz w:val="24"/>
        </w:rPr>
        <w:br w:type="page"/>
      </w:r>
    </w:p>
    <w:p w14:paraId="5D61ECBC" w14:textId="77777777" w:rsidR="00A15F4F" w:rsidRDefault="00000000">
      <w:pPr>
        <w:spacing w:beforeLines="100" w:before="240" w:afterLines="100" w:after="240" w:line="360" w:lineRule="auto"/>
        <w:jc w:val="center"/>
        <w:rPr>
          <w:rFonts w:ascii="宋体" w:hAnsi="宋体" w:cs="宋体" w:hint="eastAsia"/>
          <w:color w:val="000000"/>
          <w:sz w:val="32"/>
          <w:szCs w:val="32"/>
        </w:rPr>
      </w:pPr>
      <w:r>
        <w:rPr>
          <w:rFonts w:ascii="宋体" w:hAnsi="宋体" w:cs="宋体" w:hint="eastAsia"/>
          <w:b/>
          <w:bCs/>
          <w:color w:val="000000"/>
          <w:sz w:val="32"/>
          <w:szCs w:val="32"/>
        </w:rPr>
        <w:lastRenderedPageBreak/>
        <w:t>符合本国产品标准的产品成本占比承诺函（格式，如适用）</w:t>
      </w:r>
    </w:p>
    <w:p w14:paraId="10C3D7A5" w14:textId="77777777" w:rsidR="00A15F4F" w:rsidRDefault="00000000">
      <w:pPr>
        <w:tabs>
          <w:tab w:val="left" w:pos="1800"/>
          <w:tab w:val="left" w:pos="5580"/>
        </w:tabs>
        <w:spacing w:line="360" w:lineRule="auto"/>
        <w:jc w:val="left"/>
        <w:rPr>
          <w:rFonts w:ascii="宋体" w:hAnsi="宋体" w:hint="eastAsia"/>
          <w:color w:val="000000"/>
          <w:sz w:val="24"/>
          <w:u w:val="single"/>
        </w:rPr>
      </w:pPr>
      <w:r>
        <w:rPr>
          <w:rFonts w:ascii="宋体" w:hAnsi="宋体"/>
          <w:color w:val="000000"/>
          <w:sz w:val="24"/>
        </w:rPr>
        <w:t>项目编号/包号：_____________________     项目名称：____________</w:t>
      </w:r>
      <w:r>
        <w:rPr>
          <w:rFonts w:ascii="宋体" w:hAnsi="宋体" w:hint="eastAsia"/>
          <w:color w:val="000000"/>
          <w:sz w:val="24"/>
        </w:rPr>
        <w:t xml:space="preserve"> </w:t>
      </w:r>
    </w:p>
    <w:p w14:paraId="44348545" w14:textId="77777777" w:rsidR="00A15F4F" w:rsidRDefault="00000000">
      <w:pPr>
        <w:pStyle w:val="24"/>
        <w:tabs>
          <w:tab w:val="left" w:pos="5580"/>
        </w:tabs>
        <w:ind w:firstLineChars="200" w:firstLine="480"/>
        <w:jc w:val="left"/>
        <w:rPr>
          <w:rFonts w:ascii="宋体" w:eastAsia="宋体" w:hAnsi="宋体" w:cs="宋体" w:hint="eastAsia"/>
          <w:b w:val="0"/>
          <w:color w:val="000000"/>
          <w:sz w:val="24"/>
          <w:szCs w:val="24"/>
          <w:shd w:val="clear" w:color="auto" w:fill="FFFFFF"/>
        </w:rPr>
      </w:pPr>
      <w:r>
        <w:rPr>
          <w:rFonts w:ascii="宋体" w:eastAsia="宋体" w:hAnsi="宋体" w:cs="宋体" w:hint="eastAsia"/>
          <w:b w:val="0"/>
          <w:color w:val="000000"/>
          <w:sz w:val="24"/>
          <w:szCs w:val="24"/>
          <w:shd w:val="clear" w:color="auto" w:fill="FFFFFF"/>
        </w:rPr>
        <w:t>本公司（单位）郑重承诺，根据《国务院办公厅关于在政府采购中实施本国产品标准及相关政策的通知》（国办发〔2025〕34号）的规定，本公司（单位）在本项目采购包中提供的符合本国产品标准的产品成本之和占本公司（单位）提供的全部产品成本之和的比例为</w:t>
      </w:r>
      <w:r>
        <w:rPr>
          <w:rFonts w:ascii="宋体" w:eastAsia="宋体" w:hAnsi="宋体" w:cs="宋体" w:hint="eastAsia"/>
          <w:b w:val="0"/>
          <w:color w:val="000000"/>
          <w:sz w:val="24"/>
          <w:szCs w:val="24"/>
          <w:u w:val="single"/>
          <w:shd w:val="clear" w:color="auto" w:fill="FFFFFF"/>
        </w:rPr>
        <w:t xml:space="preserve">    </w:t>
      </w:r>
      <w:r>
        <w:rPr>
          <w:rFonts w:ascii="宋体" w:eastAsia="宋体" w:hAnsi="宋体" w:cs="宋体" w:hint="eastAsia"/>
          <w:b w:val="0"/>
          <w:color w:val="000000"/>
          <w:sz w:val="24"/>
          <w:szCs w:val="24"/>
          <w:shd w:val="clear" w:color="auto" w:fill="FFFFFF"/>
        </w:rPr>
        <w:t>%</w:t>
      </w:r>
      <w:r>
        <w:rPr>
          <w:rFonts w:ascii="宋体" w:eastAsia="宋体" w:hAnsi="宋体" w:cs="宋体" w:hint="eastAsia"/>
          <w:b w:val="0"/>
          <w:color w:val="000000"/>
          <w:sz w:val="24"/>
          <w:szCs w:val="24"/>
          <w:shd w:val="clear" w:color="auto" w:fill="FFFFFF"/>
          <w:vertAlign w:val="superscript"/>
        </w:rPr>
        <w:t>1</w:t>
      </w:r>
      <w:r>
        <w:rPr>
          <w:rFonts w:ascii="宋体" w:eastAsia="宋体" w:hAnsi="宋体" w:cs="宋体" w:hint="eastAsia"/>
          <w:b w:val="0"/>
          <w:color w:val="000000"/>
          <w:sz w:val="24"/>
          <w:szCs w:val="24"/>
          <w:shd w:val="clear" w:color="auto" w:fill="FFFFFF"/>
        </w:rPr>
        <w:t>。</w:t>
      </w:r>
    </w:p>
    <w:p w14:paraId="2DE987FA" w14:textId="77777777" w:rsidR="00A15F4F" w:rsidRDefault="00000000">
      <w:pPr>
        <w:pStyle w:val="afff8"/>
        <w:shd w:val="clear" w:color="auto" w:fill="FFFFFF"/>
        <w:spacing w:before="20" w:beforeAutospacing="0" w:after="20" w:afterAutospacing="0" w:line="560" w:lineRule="atLeast"/>
        <w:ind w:firstLine="420"/>
        <w:textAlignment w:val="baseline"/>
        <w:rPr>
          <w:rFonts w:hint="eastAsia"/>
          <w:color w:val="000000"/>
        </w:rPr>
      </w:pPr>
      <w:r>
        <w:rPr>
          <w:rFonts w:hint="eastAsia"/>
          <w:color w:val="000000"/>
          <w:shd w:val="clear" w:color="auto" w:fill="FFFFFF"/>
        </w:rPr>
        <w:t>本公司（单位）对上述承诺内容的真实性负责。如有虚假，愿承担相应法律责任。</w:t>
      </w:r>
    </w:p>
    <w:p w14:paraId="7312487A" w14:textId="77777777" w:rsidR="00A15F4F" w:rsidRDefault="00A15F4F">
      <w:pPr>
        <w:pStyle w:val="afff8"/>
        <w:shd w:val="clear" w:color="auto" w:fill="FFFFFF"/>
        <w:spacing w:before="20" w:beforeAutospacing="0" w:after="20" w:afterAutospacing="0" w:line="560" w:lineRule="atLeast"/>
        <w:jc w:val="right"/>
        <w:textAlignment w:val="baseline"/>
        <w:rPr>
          <w:rFonts w:hint="eastAsia"/>
          <w:color w:val="000000"/>
          <w:shd w:val="clear" w:color="auto" w:fill="FFFFFF"/>
        </w:rPr>
      </w:pPr>
    </w:p>
    <w:p w14:paraId="1F73552D" w14:textId="77777777" w:rsidR="00A15F4F" w:rsidRDefault="00A15F4F">
      <w:pPr>
        <w:pStyle w:val="afff8"/>
        <w:shd w:val="clear" w:color="auto" w:fill="FFFFFF"/>
        <w:spacing w:before="20" w:beforeAutospacing="0" w:after="20" w:afterAutospacing="0" w:line="560" w:lineRule="atLeast"/>
        <w:jc w:val="right"/>
        <w:textAlignment w:val="baseline"/>
        <w:rPr>
          <w:rFonts w:hint="eastAsia"/>
          <w:color w:val="000000"/>
          <w:shd w:val="clear" w:color="auto" w:fill="FFFFFF"/>
        </w:rPr>
      </w:pPr>
    </w:p>
    <w:p w14:paraId="269765B5" w14:textId="77777777" w:rsidR="00A15F4F" w:rsidRDefault="00000000">
      <w:pPr>
        <w:pStyle w:val="afff8"/>
        <w:shd w:val="clear" w:color="auto" w:fill="FFFFFF"/>
        <w:spacing w:before="20" w:beforeAutospacing="0" w:after="20" w:afterAutospacing="0" w:line="560" w:lineRule="atLeast"/>
        <w:jc w:val="right"/>
        <w:textAlignment w:val="baseline"/>
        <w:rPr>
          <w:rFonts w:hint="eastAsia"/>
          <w:color w:val="000000"/>
        </w:rPr>
      </w:pPr>
      <w:r>
        <w:rPr>
          <w:rFonts w:hint="eastAsia"/>
          <w:color w:val="000000"/>
          <w:shd w:val="clear" w:color="auto" w:fill="FFFFFF"/>
        </w:rPr>
        <w:t>公司（单位）名称（盖章）：　        </w:t>
      </w:r>
    </w:p>
    <w:p w14:paraId="192599BD" w14:textId="77777777" w:rsidR="00A15F4F" w:rsidRDefault="00000000">
      <w:pPr>
        <w:pStyle w:val="24"/>
        <w:tabs>
          <w:tab w:val="left" w:pos="5580"/>
        </w:tabs>
        <w:ind w:firstLineChars="200" w:firstLine="480"/>
        <w:jc w:val="right"/>
        <w:rPr>
          <w:rFonts w:ascii="仿宋" w:eastAsia="仿宋" w:hAnsi="仿宋" w:cs="仿宋" w:hint="eastAsia"/>
          <w:color w:val="000000"/>
          <w:sz w:val="24"/>
          <w:szCs w:val="24"/>
          <w:highlight w:val="yellow"/>
          <w:shd w:val="clear" w:color="auto" w:fill="FFFFFF"/>
        </w:rPr>
      </w:pPr>
      <w:r>
        <w:rPr>
          <w:rFonts w:ascii="宋体" w:eastAsia="宋体" w:hAnsi="宋体" w:cs="宋体" w:hint="eastAsia"/>
          <w:b w:val="0"/>
          <w:color w:val="000000"/>
          <w:sz w:val="24"/>
          <w:szCs w:val="24"/>
          <w:shd w:val="clear" w:color="auto" w:fill="FFFFFF"/>
        </w:rPr>
        <w:t>日期：　     年　  月　  日</w:t>
      </w:r>
      <w:r>
        <w:rPr>
          <w:rFonts w:ascii="宋体" w:eastAsia="宋体" w:hAnsi="宋体" w:cs="宋体" w:hint="eastAsia"/>
          <w:b w:val="0"/>
          <w:color w:val="000000"/>
          <w:sz w:val="24"/>
          <w:szCs w:val="24"/>
          <w:highlight w:val="yellow"/>
          <w:shd w:val="clear" w:color="auto" w:fill="FFFFFF"/>
        </w:rPr>
        <w:t>    </w:t>
      </w:r>
      <w:r>
        <w:rPr>
          <w:rFonts w:ascii="仿宋" w:eastAsia="仿宋" w:hAnsi="仿宋" w:cs="仿宋" w:hint="eastAsia"/>
          <w:color w:val="000000"/>
          <w:sz w:val="24"/>
          <w:szCs w:val="24"/>
          <w:highlight w:val="yellow"/>
          <w:shd w:val="clear" w:color="auto" w:fill="FFFFFF"/>
        </w:rPr>
        <w:t> </w:t>
      </w:r>
    </w:p>
    <w:p w14:paraId="528797FD" w14:textId="77777777" w:rsidR="00A15F4F" w:rsidRDefault="00000000">
      <w:pPr>
        <w:pStyle w:val="afff8"/>
        <w:shd w:val="clear" w:color="auto" w:fill="FFFFFF"/>
        <w:spacing w:before="20" w:beforeAutospacing="0" w:after="20" w:afterAutospacing="0" w:line="560" w:lineRule="atLeast"/>
        <w:textAlignment w:val="baseline"/>
        <w:rPr>
          <w:rFonts w:ascii="仿宋" w:eastAsia="仿宋" w:hAnsi="仿宋" w:cs="仿宋" w:hint="eastAsia"/>
          <w:color w:val="000000"/>
          <w:sz w:val="28"/>
          <w:szCs w:val="28"/>
        </w:rPr>
      </w:pPr>
      <w:r>
        <w:rPr>
          <w:rFonts w:ascii="仿宋" w:eastAsia="仿宋" w:hAnsi="仿宋" w:cs="仿宋" w:hint="eastAsia"/>
          <w:color w:val="000000"/>
          <w:sz w:val="28"/>
          <w:szCs w:val="28"/>
          <w:shd w:val="clear" w:color="auto" w:fill="FFFFFF"/>
        </w:rPr>
        <w:t>__________________</w:t>
      </w:r>
    </w:p>
    <w:p w14:paraId="36DEA4D2" w14:textId="77777777" w:rsidR="00A15F4F" w:rsidRDefault="00000000">
      <w:pPr>
        <w:pStyle w:val="afff8"/>
        <w:shd w:val="clear" w:color="auto" w:fill="FFFFFF"/>
        <w:tabs>
          <w:tab w:val="left" w:pos="312"/>
        </w:tabs>
        <w:spacing w:before="20" w:after="20" w:line="360" w:lineRule="auto"/>
        <w:ind w:firstLine="420"/>
        <w:textAlignment w:val="baseline"/>
        <w:rPr>
          <w:rFonts w:hint="eastAsia"/>
          <w:color w:val="000000"/>
          <w:sz w:val="21"/>
          <w:szCs w:val="21"/>
          <w:shd w:val="clear" w:color="auto" w:fill="FFFFFF"/>
        </w:rPr>
      </w:pPr>
      <w:r>
        <w:rPr>
          <w:rFonts w:hint="eastAsia"/>
          <w:color w:val="000000"/>
          <w:sz w:val="21"/>
          <w:szCs w:val="21"/>
        </w:rPr>
        <w:t>1.</w:t>
      </w:r>
      <w:r>
        <w:rPr>
          <w:rFonts w:hint="eastAsia"/>
          <w:color w:val="000000"/>
          <w:sz w:val="21"/>
          <w:szCs w:val="21"/>
        </w:rPr>
        <w:tab/>
      </w:r>
      <w:r>
        <w:rPr>
          <w:rFonts w:hint="eastAsia"/>
          <w:color w:val="000000"/>
          <w:sz w:val="21"/>
          <w:szCs w:val="21"/>
          <w:shd w:val="clear" w:color="auto" w:fill="FFFFFF"/>
        </w:rPr>
        <w:t>本处填写百分比的数值部分，要求精确到小数点后2位，四舍五入，如85.37。</w:t>
      </w:r>
    </w:p>
    <w:p w14:paraId="1665D2F3" w14:textId="77777777" w:rsidR="00A15F4F" w:rsidRDefault="00000000">
      <w:pPr>
        <w:widowControl/>
        <w:shd w:val="clear" w:color="auto" w:fill="FFFFFF"/>
        <w:spacing w:after="150" w:line="300" w:lineRule="atLeast"/>
        <w:ind w:firstLineChars="200" w:firstLine="422"/>
        <w:jc w:val="left"/>
        <w:rPr>
          <w:b/>
          <w:bCs/>
          <w:color w:val="000000"/>
          <w:szCs w:val="21"/>
          <w:shd w:val="clear" w:color="auto" w:fill="FFFFFF"/>
        </w:rPr>
      </w:pPr>
      <w:r>
        <w:rPr>
          <w:rFonts w:hint="eastAsia"/>
          <w:b/>
          <w:bCs/>
          <w:color w:val="000000"/>
          <w:szCs w:val="21"/>
          <w:shd w:val="clear" w:color="auto" w:fill="FFFFFF"/>
        </w:rPr>
        <w:t>附：中国境内生产的组件成本核算基本规则（详见国办发〔</w:t>
      </w:r>
      <w:r>
        <w:rPr>
          <w:rFonts w:hint="eastAsia"/>
          <w:b/>
          <w:bCs/>
          <w:color w:val="000000"/>
          <w:szCs w:val="21"/>
          <w:shd w:val="clear" w:color="auto" w:fill="FFFFFF"/>
        </w:rPr>
        <w:t>2025</w:t>
      </w:r>
      <w:r>
        <w:rPr>
          <w:rFonts w:hint="eastAsia"/>
          <w:b/>
          <w:bCs/>
          <w:color w:val="000000"/>
          <w:szCs w:val="21"/>
          <w:shd w:val="clear" w:color="auto" w:fill="FFFFFF"/>
        </w:rPr>
        <w:t>〕</w:t>
      </w:r>
      <w:r>
        <w:rPr>
          <w:rFonts w:hint="eastAsia"/>
          <w:b/>
          <w:bCs/>
          <w:color w:val="000000"/>
          <w:szCs w:val="21"/>
          <w:shd w:val="clear" w:color="auto" w:fill="FFFFFF"/>
        </w:rPr>
        <w:t>34</w:t>
      </w:r>
      <w:r>
        <w:rPr>
          <w:rFonts w:hint="eastAsia"/>
          <w:b/>
          <w:bCs/>
          <w:color w:val="000000"/>
          <w:szCs w:val="21"/>
          <w:shd w:val="clear" w:color="auto" w:fill="FFFFFF"/>
        </w:rPr>
        <w:t>号文件）</w:t>
      </w:r>
    </w:p>
    <w:p w14:paraId="5B5A72C4" w14:textId="77777777" w:rsidR="00A15F4F" w:rsidRDefault="00000000">
      <w:pPr>
        <w:widowControl/>
        <w:shd w:val="clear" w:color="auto" w:fill="FFFFFF"/>
        <w:spacing w:after="150" w:line="300" w:lineRule="atLeast"/>
        <w:ind w:left="420" w:hangingChars="200" w:hanging="420"/>
        <w:jc w:val="left"/>
        <w:rPr>
          <w:rFonts w:ascii="宋体" w:hAnsi="宋体" w:cs="宋体" w:hint="eastAsia"/>
          <w:color w:val="000000"/>
          <w:szCs w:val="21"/>
        </w:rPr>
      </w:pPr>
      <w:r>
        <w:rPr>
          <w:rFonts w:ascii="宋体" w:hAnsi="宋体" w:cs="宋体" w:hint="eastAsia"/>
          <w:color w:val="000000"/>
          <w:kern w:val="0"/>
          <w:szCs w:val="21"/>
          <w:shd w:val="clear" w:color="auto" w:fill="FFFFFF"/>
          <w:lang w:bidi="ar"/>
        </w:rPr>
        <w:t xml:space="preserve">　　产品在中国境内生产的组件成本，一般按照其二级组件的相关成本进行核算。按照产品的一级组件进行成本核算能够满足中国境内生产的组件成本判定需求的，可以按照一级组件的相关成本进行核算。</w:t>
      </w:r>
    </w:p>
    <w:p w14:paraId="37F1B5C6" w14:textId="77777777" w:rsidR="00A15F4F" w:rsidRDefault="00000000">
      <w:pPr>
        <w:widowControl/>
        <w:shd w:val="clear" w:color="auto" w:fill="FFFFFF"/>
        <w:spacing w:after="150" w:line="300" w:lineRule="atLeast"/>
        <w:ind w:left="420" w:hangingChars="200" w:hanging="420"/>
        <w:jc w:val="left"/>
        <w:rPr>
          <w:rFonts w:ascii="宋体" w:hAnsi="宋体" w:cs="宋体" w:hint="eastAsia"/>
          <w:color w:val="000000"/>
          <w:szCs w:val="21"/>
        </w:rPr>
      </w:pPr>
      <w:r>
        <w:rPr>
          <w:rFonts w:ascii="宋体" w:hAnsi="宋体" w:cs="宋体" w:hint="eastAsia"/>
          <w:color w:val="000000"/>
          <w:kern w:val="0"/>
          <w:szCs w:val="21"/>
          <w:shd w:val="clear" w:color="auto" w:fill="FFFFFF"/>
          <w:lang w:bidi="ar"/>
        </w:rPr>
        <w:t xml:space="preserve">　　（1）产品的一级组件是指直接组成产品的组件。产品的二级组件是指直接组成产品一级组件的组件。一级组件不可分解的，视同二级组件。</w:t>
      </w:r>
    </w:p>
    <w:p w14:paraId="4ED74E56" w14:textId="77777777" w:rsidR="00A15F4F" w:rsidRDefault="00000000">
      <w:pPr>
        <w:widowControl/>
        <w:shd w:val="clear" w:color="auto" w:fill="FFFFFF"/>
        <w:spacing w:after="150" w:line="300" w:lineRule="atLeast"/>
        <w:ind w:left="420" w:hangingChars="200" w:hanging="420"/>
        <w:jc w:val="left"/>
        <w:rPr>
          <w:rFonts w:ascii="宋体" w:hAnsi="宋体" w:cs="宋体" w:hint="eastAsia"/>
          <w:color w:val="000000"/>
          <w:szCs w:val="21"/>
        </w:rPr>
      </w:pPr>
      <w:r>
        <w:rPr>
          <w:rFonts w:ascii="宋体" w:hAnsi="宋体" w:cs="宋体" w:hint="eastAsia"/>
          <w:color w:val="000000"/>
          <w:kern w:val="0"/>
          <w:szCs w:val="21"/>
          <w:shd w:val="clear" w:color="auto" w:fill="FFFFFF"/>
          <w:lang w:bidi="ar"/>
        </w:rPr>
        <w:t xml:space="preserve">　　（2）二级组件在中国境内生产的，其全部成本计入中国境内生产的组件成本；二级组件不在中国境内生产的，其成本不计入中国境内生产的组件成本。</w:t>
      </w:r>
    </w:p>
    <w:p w14:paraId="34E5182D" w14:textId="77777777" w:rsidR="00A15F4F" w:rsidRDefault="00000000">
      <w:pPr>
        <w:widowControl/>
        <w:shd w:val="clear" w:color="auto" w:fill="FFFFFF"/>
        <w:spacing w:after="150" w:line="300" w:lineRule="atLeast"/>
        <w:ind w:left="420" w:hangingChars="200" w:hanging="420"/>
        <w:jc w:val="left"/>
        <w:rPr>
          <w:rFonts w:ascii="宋体" w:hAnsi="宋体" w:cs="宋体" w:hint="eastAsia"/>
          <w:color w:val="000000"/>
          <w:szCs w:val="21"/>
        </w:rPr>
      </w:pPr>
      <w:r>
        <w:rPr>
          <w:rFonts w:ascii="宋体" w:hAnsi="宋体" w:cs="宋体" w:hint="eastAsia"/>
          <w:color w:val="000000"/>
          <w:kern w:val="0"/>
          <w:szCs w:val="21"/>
          <w:shd w:val="clear" w:color="auto" w:fill="FFFFFF"/>
          <w:lang w:bidi="ar"/>
        </w:rPr>
        <w:t xml:space="preserve">　　（3）产品总成本和组件成本以相关会计核算数据、采购合同、进货记录等为基础进行计算。</w:t>
      </w:r>
    </w:p>
    <w:p w14:paraId="53DD5581" w14:textId="77777777" w:rsidR="00A15F4F" w:rsidRDefault="00000000">
      <w:pPr>
        <w:widowControl/>
        <w:shd w:val="clear" w:color="auto" w:fill="FFFFFF"/>
        <w:spacing w:after="150" w:line="300" w:lineRule="atLeast"/>
        <w:ind w:left="420" w:hangingChars="200" w:hanging="420"/>
        <w:jc w:val="left"/>
        <w:rPr>
          <w:rFonts w:ascii="宋体" w:hAnsi="宋体" w:cs="宋体" w:hint="eastAsia"/>
          <w:color w:val="000000"/>
          <w:szCs w:val="21"/>
        </w:rPr>
      </w:pPr>
      <w:r>
        <w:rPr>
          <w:rFonts w:ascii="宋体" w:hAnsi="宋体" w:cs="宋体" w:hint="eastAsia"/>
          <w:color w:val="000000"/>
          <w:kern w:val="0"/>
          <w:szCs w:val="21"/>
          <w:shd w:val="clear" w:color="auto" w:fill="FFFFFF"/>
          <w:lang w:bidi="ar"/>
        </w:rPr>
        <w:t xml:space="preserve">　　（4）需要对成本核算规则予以进一步明确的其他有关事项，由财政部会同有关部门另行规定。</w:t>
      </w:r>
    </w:p>
    <w:p w14:paraId="6D2629ED" w14:textId="77777777" w:rsidR="00A15F4F" w:rsidRDefault="00A15F4F">
      <w:pPr>
        <w:widowControl/>
        <w:jc w:val="left"/>
        <w:rPr>
          <w:rFonts w:ascii="宋体" w:hAnsi="宋体" w:cs="宋体" w:hint="eastAsia"/>
          <w:b/>
          <w:sz w:val="24"/>
        </w:rPr>
      </w:pPr>
    </w:p>
    <w:sectPr w:rsidR="00A15F4F">
      <w:pgSz w:w="11907" w:h="16840"/>
      <w:pgMar w:top="1418" w:right="1134" w:bottom="1418" w:left="1701" w:header="851" w:footer="851" w:gutter="0"/>
      <w:cols w:space="720"/>
      <w:docGrid w:linePitch="46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383161" w14:textId="77777777" w:rsidR="00F52A33" w:rsidRDefault="00F52A33">
      <w:r>
        <w:separator/>
      </w:r>
    </w:p>
  </w:endnote>
  <w:endnote w:type="continuationSeparator" w:id="0">
    <w:p w14:paraId="44258AC0" w14:textId="77777777" w:rsidR="00F52A33" w:rsidRDefault="00F52A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华文中宋">
    <w:panose1 w:val="02010600040101010101"/>
    <w:charset w:val="86"/>
    <w:family w:val="auto"/>
    <w:pitch w:val="variable"/>
    <w:sig w:usb0="00000287" w:usb1="080F0000" w:usb2="00000010" w:usb3="00000000" w:csb0="0004009F" w:csb1="00000000"/>
  </w:font>
  <w:font w:name="仿宋_GB2312">
    <w:altName w:val="仿宋"/>
    <w:charset w:val="86"/>
    <w:family w:val="auto"/>
    <w:pitch w:val="default"/>
    <w:sig w:usb0="00000000" w:usb1="00000000" w:usb2="00000000" w:usb3="00000000" w:csb0="00040000" w:csb1="00000000"/>
  </w:font>
  <w:font w:name="楷体_GB2312">
    <w:altName w:val="楷体"/>
    <w:charset w:val="86"/>
    <w:family w:val="roman"/>
    <w:pitch w:val="default"/>
    <w:sig w:usb0="00000000" w:usb1="00000000" w:usb2="00000010" w:usb3="00000000" w:csb0="00040000" w:csb1="00000000"/>
  </w:font>
  <w:font w:name="Consolas">
    <w:panose1 w:val="020B0609020204030204"/>
    <w:charset w:val="00"/>
    <w:family w:val="modern"/>
    <w:pitch w:val="fixed"/>
    <w:sig w:usb0="E00006FF" w:usb1="0000FCFF" w:usb2="00000001" w:usb3="00000000" w:csb0="0000019F" w:csb1="00000000"/>
  </w:font>
  <w:font w:name="ˎ̥">
    <w:altName w:val="Noto Serif SC"/>
    <w:charset w:val="00"/>
    <w:family w:val="roman"/>
    <w:pitch w:val="default"/>
    <w:sig w:usb0="00000000" w:usb1="00000000" w:usb2="00000000" w:usb3="00000000" w:csb0="00040001" w:csb1="00000000"/>
  </w:font>
  <w:font w:name="Arial Unicode MS">
    <w:panose1 w:val="020B0604020202020204"/>
    <w:charset w:val="86"/>
    <w:family w:val="swiss"/>
    <w:pitch w:val="default"/>
    <w:sig w:usb0="00000000" w:usb1="00000000"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entury Gothic">
    <w:panose1 w:val="020B0502020202020204"/>
    <w:charset w:val="00"/>
    <w:family w:val="swiss"/>
    <w:pitch w:val="variable"/>
    <w:sig w:usb0="00000287" w:usb1="00000000" w:usb2="00000000" w:usb3="00000000" w:csb0="0000009F" w:csb1="00000000"/>
  </w:font>
  <w:font w:name="MicrosoftYaHei">
    <w:altName w:val="宋体"/>
    <w:charset w:val="00"/>
    <w:family w:val="roman"/>
    <w:pitch w:val="default"/>
  </w:font>
  <w:font w:name="新宋体">
    <w:panose1 w:val="02010609030101010101"/>
    <w:charset w:val="86"/>
    <w:family w:val="modern"/>
    <w:pitch w:val="fixed"/>
    <w:sig w:usb0="00000203" w:usb1="288F0000" w:usb2="00000016" w:usb3="00000000" w:csb0="00040001" w:csb1="00000000"/>
  </w:font>
  <w:font w:name="仿宋">
    <w:panose1 w:val="02010609060101010101"/>
    <w:charset w:val="86"/>
    <w:family w:val="modern"/>
    <w:pitch w:val="fixed"/>
    <w:sig w:usb0="800002BF" w:usb1="38CF7CFA" w:usb2="00000016" w:usb3="00000000" w:csb0="00040001" w:csb1="00000000"/>
  </w:font>
  <w:font w:name="Akzidenz Grotesk BQ">
    <w:altName w:val="Microsoft YaHei UI"/>
    <w:charset w:val="00"/>
    <w:family w:val="swiss"/>
    <w:pitch w:val="default"/>
    <w:sig w:usb0="00000000" w:usb1="00000000" w:usb2="00000010" w:usb3="00000000" w:csb0="00040001" w:csb1="00000000"/>
  </w:font>
  <w:font w:name="Frutiger Roman">
    <w:altName w:val="Segoe Print"/>
    <w:charset w:val="00"/>
    <w:family w:val="swiss"/>
    <w:pitch w:val="default"/>
    <w:sig w:usb0="00000000" w:usb1="00000000" w:usb2="00000000" w:usb3="00000000" w:csb0="00000013" w:csb1="00000000"/>
  </w:font>
  <w:font w:name="Helvetica">
    <w:panose1 w:val="020B0604020202020204"/>
    <w:charset w:val="00"/>
    <w:family w:val="swiss"/>
    <w:pitch w:val="default"/>
    <w:sig w:usb0="00000000" w:usb1="00000000" w:usb2="00000000" w:usb3="00000000" w:csb0="00000093" w:csb1="00000000"/>
  </w:font>
  <w:font w:name="华文楷体">
    <w:panose1 w:val="02010600040101010101"/>
    <w:charset w:val="86"/>
    <w:family w:val="auto"/>
    <w:pitch w:val="variable"/>
    <w:sig w:usb0="00000287" w:usb1="080F0000" w:usb2="00000010" w:usb3="00000000" w:csb0="0004009F" w:csb1="00000000"/>
  </w:font>
  <w:font w:name="Museo Sans For Dell 100">
    <w:altName w:val="Segoe Print"/>
    <w:charset w:val="00"/>
    <w:family w:val="auto"/>
    <w:pitch w:val="default"/>
    <w:sig w:usb0="00000000" w:usb1="00000000" w:usb2="00000000" w:usb3="00000000" w:csb0="00000001" w:csb1="00000000"/>
  </w:font>
  <w:font w:name="ヒラギノ角ゴ Pro W3">
    <w:altName w:val="Microsoft YaHei UI Light"/>
    <w:charset w:val="4E"/>
    <w:family w:val="auto"/>
    <w:pitch w:val="default"/>
    <w:sig w:usb0="00000000" w:usb1="00000000" w:usb2="00000000" w:usb3="00000000" w:csb0="00160000" w:csb1="00000000"/>
  </w:font>
  <w:font w:name="等线">
    <w:altName w:val="DengXian"/>
    <w:panose1 w:val="02010600030101010101"/>
    <w:charset w:val="86"/>
    <w:family w:val="auto"/>
    <w:pitch w:val="variable"/>
    <w:sig w:usb0="A00002BF" w:usb1="38CF7CFA" w:usb2="00000016" w:usb3="00000000" w:csb0="0004000F" w:csb1="00000000"/>
  </w:font>
  <w:font w:name="幼圆">
    <w:panose1 w:val="02010509060101010101"/>
    <w:charset w:val="86"/>
    <w:family w:val="modern"/>
    <w:pitch w:val="fixed"/>
    <w:sig w:usb0="00000001" w:usb1="080E0000" w:usb2="00000010" w:usb3="00000000" w:csb0="00040000" w:csb1="00000000"/>
  </w:font>
  <w:font w:name="微软雅黑 Light">
    <w:panose1 w:val="020B0502040204020203"/>
    <w:charset w:val="86"/>
    <w:family w:val="swiss"/>
    <w:pitch w:val="variable"/>
    <w:sig w:usb0="80000287" w:usb1="2ACF0010" w:usb2="00000016" w:usb3="00000000" w:csb0="0004001F" w:csb1="00000000"/>
  </w:font>
  <w:font w:name="Helvetica-Black">
    <w:altName w:val="Segoe Print"/>
    <w:charset w:val="00"/>
    <w:family w:val="swiss"/>
    <w:pitch w:val="default"/>
    <w:sig w:usb0="00000000" w:usb1="00000000" w:usb2="00000000" w:usb3="00000000" w:csb0="00000001" w:csb1="00000000"/>
  </w:font>
  <w:font w:name="华康黑体賡..">
    <w:altName w:val="黑体"/>
    <w:charset w:val="86"/>
    <w:family w:val="swiss"/>
    <w:pitch w:val="default"/>
    <w:sig w:usb0="00000000" w:usb1="00000000" w:usb2="00000010" w:usb3="00000000" w:csb0="00040000" w:csb1="00000000"/>
  </w:font>
  <w:font w:name="微软雅黑">
    <w:panose1 w:val="020B0503020204020204"/>
    <w:charset w:val="86"/>
    <w:family w:val="swiss"/>
    <w:pitch w:val="variable"/>
    <w:sig w:usb0="80000287" w:usb1="2ACF3C50" w:usb2="00000016" w:usb3="00000000" w:csb0="0004001F" w:csb1="00000000"/>
  </w:font>
  <w:font w:name="Microsoft Sans Serif">
    <w:panose1 w:val="020B0604020202020204"/>
    <w:charset w:val="00"/>
    <w:family w:val="swiss"/>
    <w:pitch w:val="variable"/>
    <w:sig w:usb0="E5002EFF" w:usb1="C000605B" w:usb2="00000029" w:usb3="00000000" w:csb0="000101FF" w:csb1="00000000"/>
  </w:font>
  <w:font w:name="华文细黑">
    <w:panose1 w:val="02010600040101010101"/>
    <w:charset w:val="86"/>
    <w:family w:val="auto"/>
    <w:pitch w:val="variable"/>
    <w:sig w:usb0="00000287" w:usb1="080F0000" w:usb2="00000010" w:usb3="00000000" w:csb0="0004009F" w:csb1="00000000"/>
  </w:font>
  <w:font w:name="文鼎细圆简">
    <w:altName w:val="宋体"/>
    <w:charset w:val="86"/>
    <w:family w:val="auto"/>
    <w:pitch w:val="default"/>
    <w:sig w:usb0="00000000" w:usb1="00000000" w:usb2="00000010" w:usb3="00000000" w:csb0="00040000" w:csb1="00000000"/>
  </w:font>
  <w:font w:name="Book Antiqua">
    <w:panose1 w:val="02040602050305030304"/>
    <w:charset w:val="00"/>
    <w:family w:val="roman"/>
    <w:pitch w:val="variable"/>
    <w:sig w:usb0="00000287" w:usb1="00000000" w:usb2="00000000" w:usb3="00000000" w:csb0="0000009F" w:csb1="00000000"/>
  </w:font>
  <w:font w:name="???">
    <w:altName w:val="Microsoft YaHei UI"/>
    <w:charset w:val="00"/>
    <w:family w:val="roman"/>
    <w:pitch w:val="default"/>
    <w:sig w:usb0="00000000" w:usb1="00000000" w:usb2="00000000" w:usb3="00000000" w:csb0="00040001" w:csb1="00000000"/>
  </w:font>
  <w:font w:name="EU-F1">
    <w:altName w:val="宋体"/>
    <w:charset w:val="86"/>
    <w:family w:val="auto"/>
    <w:pitch w:val="default"/>
    <w:sig w:usb0="00000000" w:usb1="00000000" w:usb2="00000010" w:usb3="00000000" w:csb0="00040000" w:csb1="00000000"/>
  </w:font>
  <w:font w:name="Wingdings 2">
    <w:panose1 w:val="05020102010507070707"/>
    <w:charset w:val="02"/>
    <w:family w:val="roman"/>
    <w:pitch w:val="variable"/>
    <w:sig w:usb0="00000000" w:usb1="10000000" w:usb2="00000000" w:usb3="00000000" w:csb0="80000000" w:csb1="00000000"/>
  </w:font>
  <w:font w:name="Segoe UI Emoji">
    <w:panose1 w:val="020B0502040204020203"/>
    <w:charset w:val="00"/>
    <w:family w:val="swiss"/>
    <w:pitch w:val="variable"/>
    <w:sig w:usb0="00000003" w:usb1="02000000" w:usb2="08000000" w:usb3="00000000" w:csb0="00000001" w:csb1="00000000"/>
  </w:font>
  <w:font w:name="DejaVuSans-Bold">
    <w:altName w:val="Segoe Print"/>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57154323"/>
    </w:sdtPr>
    <w:sdtContent>
      <w:p w14:paraId="1077FD00" w14:textId="77777777" w:rsidR="00A15F4F" w:rsidRDefault="00000000">
        <w:pPr>
          <w:pStyle w:val="aff8"/>
          <w:jc w:val="center"/>
        </w:pPr>
        <w:r>
          <w:fldChar w:fldCharType="begin"/>
        </w:r>
        <w:r>
          <w:instrText>PAGE   \* MERGEFORMAT</w:instrText>
        </w:r>
        <w:r>
          <w:fldChar w:fldCharType="separate"/>
        </w:r>
        <w:r>
          <w:rPr>
            <w:lang w:val="zh-CN"/>
          </w:rPr>
          <w:t>2</w:t>
        </w:r>
        <w:r>
          <w:fldChar w:fldCharType="end"/>
        </w:r>
      </w:p>
    </w:sdtContent>
  </w:sdt>
  <w:p w14:paraId="6631A1DE" w14:textId="77777777" w:rsidR="00A15F4F" w:rsidRDefault="00A15F4F">
    <w:pPr>
      <w:pStyle w:val="aff8"/>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46B6DF" w14:textId="77777777" w:rsidR="00A15F4F" w:rsidRDefault="00A15F4F">
    <w:pPr>
      <w:pStyle w:val="aff8"/>
      <w:ind w:firstLineChars="2300" w:firstLine="4140"/>
    </w:pPr>
  </w:p>
  <w:p w14:paraId="19E23B37" w14:textId="77777777" w:rsidR="00A15F4F" w:rsidRDefault="00A15F4F">
    <w:pPr>
      <w:pStyle w:val="aff8"/>
      <w:ind w:right="360"/>
      <w:jc w:val="righ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68901218"/>
    </w:sdtPr>
    <w:sdtContent>
      <w:p w14:paraId="6EB44BE0" w14:textId="77777777" w:rsidR="00A15F4F" w:rsidRDefault="00000000">
        <w:pPr>
          <w:pStyle w:val="aff8"/>
          <w:ind w:firstLineChars="2300" w:firstLine="4140"/>
        </w:pPr>
        <w:r>
          <w:fldChar w:fldCharType="begin"/>
        </w:r>
        <w:r>
          <w:instrText>PAGE   \* MERGEFORMAT</w:instrText>
        </w:r>
        <w:r>
          <w:fldChar w:fldCharType="separate"/>
        </w:r>
        <w:r>
          <w:rPr>
            <w:lang w:val="zh-CN"/>
          </w:rPr>
          <w:t>1</w:t>
        </w:r>
        <w:r>
          <w:fldChar w:fldCharType="end"/>
        </w:r>
      </w:p>
    </w:sdtContent>
  </w:sdt>
  <w:p w14:paraId="15CFBE99" w14:textId="77777777" w:rsidR="00A15F4F" w:rsidRDefault="00A15F4F">
    <w:pPr>
      <w:pStyle w:val="aff8"/>
      <w:ind w:right="360"/>
      <w:jc w:val="right"/>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EB8B2C" w14:textId="77777777" w:rsidR="00A15F4F" w:rsidRDefault="00000000">
    <w:pPr>
      <w:pStyle w:val="aff8"/>
      <w:framePr w:wrap="around" w:vAnchor="text" w:hAnchor="margin" w:xAlign="right" w:y="1"/>
      <w:rPr>
        <w:rStyle w:val="affff1"/>
      </w:rPr>
    </w:pPr>
    <w:r>
      <w:rPr>
        <w:rStyle w:val="affff1"/>
      </w:rPr>
      <w:fldChar w:fldCharType="begin"/>
    </w:r>
    <w:r>
      <w:rPr>
        <w:rStyle w:val="affff1"/>
      </w:rPr>
      <w:instrText xml:space="preserve">PAGE  </w:instrText>
    </w:r>
    <w:r>
      <w:rPr>
        <w:rStyle w:val="affff1"/>
      </w:rPr>
      <w:fldChar w:fldCharType="end"/>
    </w:r>
  </w:p>
  <w:p w14:paraId="2B46DBD8" w14:textId="77777777" w:rsidR="00A15F4F" w:rsidRDefault="00A15F4F">
    <w:pPr>
      <w:pStyle w:val="aff8"/>
      <w:ind w:right="360"/>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29611578"/>
    </w:sdtPr>
    <w:sdtContent>
      <w:p w14:paraId="0C1840A5" w14:textId="77777777" w:rsidR="00A15F4F" w:rsidRDefault="00000000">
        <w:pPr>
          <w:pStyle w:val="aff8"/>
          <w:ind w:firstLineChars="2200" w:firstLine="3960"/>
        </w:pPr>
        <w:r>
          <w:fldChar w:fldCharType="begin"/>
        </w:r>
        <w:r>
          <w:instrText>PAGE   \* MERGEFORMAT</w:instrText>
        </w:r>
        <w:r>
          <w:fldChar w:fldCharType="separate"/>
        </w:r>
        <w:r>
          <w:rPr>
            <w:lang w:val="zh-CN"/>
          </w:rPr>
          <w:t>64</w:t>
        </w:r>
        <w:r>
          <w:fldChar w:fldCharType="end"/>
        </w:r>
      </w:p>
    </w:sdtContent>
  </w:sdt>
  <w:p w14:paraId="1974AE8B" w14:textId="77777777" w:rsidR="00A15F4F" w:rsidRDefault="00A15F4F">
    <w:pPr>
      <w:pStyle w:val="aff8"/>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10497225"/>
    </w:sdtPr>
    <w:sdtContent>
      <w:p w14:paraId="666DE93E" w14:textId="77777777" w:rsidR="00A15F4F" w:rsidRDefault="00000000">
        <w:pPr>
          <w:pStyle w:val="aff8"/>
          <w:ind w:firstLineChars="2300" w:firstLine="4140"/>
        </w:pPr>
        <w:r>
          <w:fldChar w:fldCharType="begin"/>
        </w:r>
        <w:r>
          <w:instrText>PAGE   \* MERGEFORMAT</w:instrText>
        </w:r>
        <w:r>
          <w:fldChar w:fldCharType="separate"/>
        </w:r>
        <w:r>
          <w:rPr>
            <w:lang w:val="zh-CN"/>
          </w:rPr>
          <w:t>52</w:t>
        </w:r>
        <w:r>
          <w:fldChar w:fldCharType="end"/>
        </w:r>
      </w:p>
    </w:sdtContent>
  </w:sdt>
  <w:p w14:paraId="2199E9BC" w14:textId="77777777" w:rsidR="00A15F4F" w:rsidRDefault="00A15F4F">
    <w:pPr>
      <w:pStyle w:val="aff8"/>
    </w:pPr>
  </w:p>
  <w:p w14:paraId="28A88E97" w14:textId="77777777" w:rsidR="00A15F4F" w:rsidRDefault="00A15F4F"/>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63762668"/>
    </w:sdtPr>
    <w:sdtContent>
      <w:p w14:paraId="07ED2A04" w14:textId="77777777" w:rsidR="00A15F4F" w:rsidRDefault="00000000">
        <w:pPr>
          <w:pStyle w:val="aff8"/>
          <w:ind w:firstLineChars="2300" w:firstLine="4140"/>
        </w:pPr>
        <w:r>
          <w:fldChar w:fldCharType="begin"/>
        </w:r>
        <w:r>
          <w:instrText>PAGE   \* MERGEFORMAT</w:instrText>
        </w:r>
        <w:r>
          <w:fldChar w:fldCharType="separate"/>
        </w:r>
        <w:r>
          <w:rPr>
            <w:lang w:val="zh-CN"/>
          </w:rPr>
          <w:t>121</w:t>
        </w:r>
        <w:r>
          <w:fldChar w:fldCharType="end"/>
        </w:r>
      </w:p>
    </w:sdtContent>
  </w:sdt>
  <w:p w14:paraId="30718E08" w14:textId="77777777" w:rsidR="00A15F4F" w:rsidRDefault="00A15F4F">
    <w:pPr>
      <w:pStyle w:val="aff8"/>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B85BA2" w14:textId="77777777" w:rsidR="00A15F4F" w:rsidRDefault="00000000">
    <w:pPr>
      <w:pStyle w:val="aff8"/>
      <w:framePr w:wrap="around" w:vAnchor="text" w:hAnchor="margin" w:xAlign="right" w:y="1"/>
      <w:rPr>
        <w:rStyle w:val="affff1"/>
      </w:rPr>
    </w:pPr>
    <w:r>
      <w:rPr>
        <w:rStyle w:val="affff1"/>
      </w:rPr>
      <w:fldChar w:fldCharType="begin"/>
    </w:r>
    <w:r>
      <w:rPr>
        <w:rStyle w:val="affff1"/>
      </w:rPr>
      <w:instrText xml:space="preserve">PAGE  </w:instrText>
    </w:r>
    <w:r>
      <w:rPr>
        <w:rStyle w:val="affff1"/>
      </w:rPr>
      <w:fldChar w:fldCharType="end"/>
    </w:r>
  </w:p>
  <w:p w14:paraId="6EA03DD9" w14:textId="77777777" w:rsidR="00A15F4F" w:rsidRDefault="00A15F4F">
    <w:pPr>
      <w:pStyle w:val="aff8"/>
      <w:ind w:right="360"/>
    </w:pPr>
  </w:p>
  <w:p w14:paraId="1471B288" w14:textId="77777777" w:rsidR="00A15F4F" w:rsidRDefault="00A15F4F"/>
  <w:p w14:paraId="68DAD941" w14:textId="77777777" w:rsidR="00A15F4F" w:rsidRDefault="00A15F4F"/>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1F3517" w14:textId="77777777" w:rsidR="00A15F4F" w:rsidRDefault="00A15F4F">
    <w:pPr>
      <w:pStyle w:val="aff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72CD52" w14:textId="77777777" w:rsidR="00F52A33" w:rsidRDefault="00F52A33">
      <w:r>
        <w:separator/>
      </w:r>
    </w:p>
  </w:footnote>
  <w:footnote w:type="continuationSeparator" w:id="0">
    <w:p w14:paraId="33CAB0AC" w14:textId="77777777" w:rsidR="00F52A33" w:rsidRDefault="00F52A3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A57508" w14:textId="77777777" w:rsidR="00A15F4F" w:rsidRDefault="00A15F4F">
    <w:pPr>
      <w:pStyle w:val="affb"/>
      <w:pBdr>
        <w:bottom w:val="none" w:sz="0" w:space="1" w:color="auto"/>
      </w:pBdr>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2242CA" w14:textId="77777777" w:rsidR="00A15F4F" w:rsidRDefault="00A15F4F">
    <w:pPr>
      <w:pStyle w:val="affb"/>
      <w:pBdr>
        <w:bottom w:val="none" w:sz="0" w:space="1" w:color="auto"/>
      </w:pBdr>
      <w:jc w:val="righ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682F31" w14:textId="77777777" w:rsidR="00A15F4F" w:rsidRDefault="00A15F4F">
    <w:pPr>
      <w:pStyle w:val="affb"/>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BC9828" w14:textId="77777777" w:rsidR="00A15F4F" w:rsidRDefault="00A15F4F">
    <w:pPr>
      <w:pStyle w:val="affb"/>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C8850D" w14:textId="77777777" w:rsidR="00A15F4F" w:rsidRDefault="00A15F4F">
    <w:pPr>
      <w:pStyle w:val="affb"/>
    </w:pPr>
  </w:p>
  <w:p w14:paraId="4EA533D1" w14:textId="77777777" w:rsidR="00A15F4F" w:rsidRDefault="00A15F4F"/>
  <w:p w14:paraId="32C1A893" w14:textId="77777777" w:rsidR="00A15F4F" w:rsidRDefault="00A15F4F"/>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F0DFD6" w14:textId="77777777" w:rsidR="00A15F4F" w:rsidRDefault="00A15F4F">
    <w:pPr>
      <w:pStyle w:val="affb"/>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B9AF0E21"/>
    <w:multiLevelType w:val="singleLevel"/>
    <w:tmpl w:val="B9AF0E21"/>
    <w:lvl w:ilvl="0">
      <w:start w:val="2"/>
      <w:numFmt w:val="decimal"/>
      <w:suff w:val="nothing"/>
      <w:lvlText w:val="（%1）"/>
      <w:lvlJc w:val="left"/>
    </w:lvl>
  </w:abstractNum>
  <w:abstractNum w:abstractNumId="1" w15:restartNumberingAfterBreak="0">
    <w:nsid w:val="00000003"/>
    <w:multiLevelType w:val="multilevel"/>
    <w:tmpl w:val="00000003"/>
    <w:lvl w:ilvl="0">
      <w:start w:val="1"/>
      <w:numFmt w:val="bullet"/>
      <w:pStyle w:val="TEXT"/>
      <w:lvlText w:val=""/>
      <w:lvlJc w:val="left"/>
      <w:pPr>
        <w:tabs>
          <w:tab w:val="left" w:pos="576"/>
        </w:tabs>
        <w:ind w:left="576" w:hanging="288"/>
      </w:pPr>
      <w:rPr>
        <w:rFonts w:ascii="Symbol" w:hAnsi="Symbol" w:hint="default"/>
        <w:sz w:val="20"/>
        <w:szCs w:val="20"/>
      </w:rPr>
    </w:lvl>
    <w:lvl w:ilvl="1">
      <w:start w:val="1"/>
      <w:numFmt w:val="bullet"/>
      <w:lvlText w:val="o"/>
      <w:lvlJc w:val="left"/>
      <w:pPr>
        <w:tabs>
          <w:tab w:val="left" w:pos="1440"/>
        </w:tabs>
        <w:ind w:left="1440" w:hanging="360"/>
      </w:pPr>
      <w:rPr>
        <w:rFonts w:ascii="Courier New" w:hAnsi="Courier New" w:cs="Courier New" w:hint="default"/>
      </w:rPr>
    </w:lvl>
    <w:lvl w:ilvl="2">
      <w:start w:val="1"/>
      <w:numFmt w:val="bullet"/>
      <w:lvlText w:val=""/>
      <w:lvlJc w:val="left"/>
      <w:pPr>
        <w:tabs>
          <w:tab w:val="left" w:pos="2160"/>
        </w:tabs>
        <w:ind w:left="2160" w:hanging="360"/>
      </w:pPr>
      <w:rPr>
        <w:rFonts w:ascii="Wingdings" w:hAnsi="Wingdings" w:hint="default"/>
      </w:rPr>
    </w:lvl>
    <w:lvl w:ilvl="3">
      <w:start w:val="1"/>
      <w:numFmt w:val="bullet"/>
      <w:lvlText w:val=""/>
      <w:lvlJc w:val="left"/>
      <w:pPr>
        <w:tabs>
          <w:tab w:val="left" w:pos="2880"/>
        </w:tabs>
        <w:ind w:left="2880" w:hanging="360"/>
      </w:pPr>
      <w:rPr>
        <w:rFonts w:ascii="Symbol" w:hAnsi="Symbol" w:hint="default"/>
      </w:rPr>
    </w:lvl>
    <w:lvl w:ilvl="4">
      <w:start w:val="1"/>
      <w:numFmt w:val="bullet"/>
      <w:lvlText w:val="o"/>
      <w:lvlJc w:val="left"/>
      <w:pPr>
        <w:tabs>
          <w:tab w:val="left" w:pos="3600"/>
        </w:tabs>
        <w:ind w:left="3600" w:hanging="360"/>
      </w:pPr>
      <w:rPr>
        <w:rFonts w:ascii="Courier New" w:hAnsi="Courier New" w:cs="Courier New" w:hint="default"/>
      </w:rPr>
    </w:lvl>
    <w:lvl w:ilvl="5">
      <w:start w:val="1"/>
      <w:numFmt w:val="bullet"/>
      <w:lvlText w:val=""/>
      <w:lvlJc w:val="left"/>
      <w:pPr>
        <w:tabs>
          <w:tab w:val="left" w:pos="4320"/>
        </w:tabs>
        <w:ind w:left="4320" w:hanging="360"/>
      </w:pPr>
      <w:rPr>
        <w:rFonts w:ascii="Wingdings" w:hAnsi="Wingdings" w:hint="default"/>
      </w:rPr>
    </w:lvl>
    <w:lvl w:ilvl="6">
      <w:start w:val="1"/>
      <w:numFmt w:val="bullet"/>
      <w:lvlText w:val=""/>
      <w:lvlJc w:val="left"/>
      <w:pPr>
        <w:tabs>
          <w:tab w:val="left" w:pos="5040"/>
        </w:tabs>
        <w:ind w:left="5040" w:hanging="360"/>
      </w:pPr>
      <w:rPr>
        <w:rFonts w:ascii="Symbol" w:hAnsi="Symbol" w:hint="default"/>
      </w:rPr>
    </w:lvl>
    <w:lvl w:ilvl="7">
      <w:start w:val="1"/>
      <w:numFmt w:val="bullet"/>
      <w:lvlText w:val="o"/>
      <w:lvlJc w:val="left"/>
      <w:pPr>
        <w:tabs>
          <w:tab w:val="left" w:pos="5760"/>
        </w:tabs>
        <w:ind w:left="5760" w:hanging="360"/>
      </w:pPr>
      <w:rPr>
        <w:rFonts w:ascii="Courier New" w:hAnsi="Courier New" w:cs="Courier New" w:hint="default"/>
      </w:rPr>
    </w:lvl>
    <w:lvl w:ilvl="8">
      <w:start w:val="1"/>
      <w:numFmt w:val="bullet"/>
      <w:lvlText w:val=""/>
      <w:lvlJc w:val="left"/>
      <w:pPr>
        <w:tabs>
          <w:tab w:val="left" w:pos="6480"/>
        </w:tabs>
        <w:ind w:left="6480" w:hanging="360"/>
      </w:pPr>
      <w:rPr>
        <w:rFonts w:ascii="Wingdings" w:hAnsi="Wingdings" w:hint="default"/>
      </w:rPr>
    </w:lvl>
  </w:abstractNum>
  <w:abstractNum w:abstractNumId="2" w15:restartNumberingAfterBreak="0">
    <w:nsid w:val="00000006"/>
    <w:multiLevelType w:val="multilevel"/>
    <w:tmpl w:val="00000006"/>
    <w:lvl w:ilvl="0">
      <w:start w:val="1"/>
      <w:numFmt w:val="chineseCountingThousand"/>
      <w:pStyle w:val="1"/>
      <w:lvlText w:val="第%1部分"/>
      <w:lvlJc w:val="left"/>
      <w:pPr>
        <w:tabs>
          <w:tab w:val="left" w:pos="720"/>
        </w:tabs>
        <w:ind w:left="720" w:hanging="720"/>
      </w:pPr>
      <w:rPr>
        <w:rFonts w:hint="eastAsia"/>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3" w15:restartNumberingAfterBreak="0">
    <w:nsid w:val="0000000A"/>
    <w:multiLevelType w:val="multilevel"/>
    <w:tmpl w:val="0000000A"/>
    <w:lvl w:ilvl="0">
      <w:start w:val="1"/>
      <w:numFmt w:val="decimal"/>
      <w:pStyle w:val="10"/>
      <w:lvlText w:val="%1."/>
      <w:lvlJc w:val="left"/>
      <w:pPr>
        <w:ind w:left="420" w:hanging="420"/>
      </w:pPr>
    </w:lvl>
    <w:lvl w:ilvl="1">
      <w:start w:val="1"/>
      <w:numFmt w:val="decimal"/>
      <w:lvlText w:val="（%2）"/>
      <w:lvlJc w:val="left"/>
      <w:pPr>
        <w:tabs>
          <w:tab w:val="left" w:pos="1140"/>
        </w:tabs>
        <w:ind w:left="1140" w:hanging="720"/>
      </w:pPr>
      <w:rPr>
        <w:rFonts w:hint="eastAsia"/>
      </w:r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 w15:restartNumberingAfterBreak="0">
    <w:nsid w:val="0000000D"/>
    <w:multiLevelType w:val="multilevel"/>
    <w:tmpl w:val="0000000D"/>
    <w:lvl w:ilvl="0">
      <w:start w:val="1"/>
      <w:numFmt w:val="lowerLetter"/>
      <w:pStyle w:val="3"/>
      <w:lvlText w:val="%1)"/>
      <w:lvlJc w:val="left"/>
      <w:pPr>
        <w:ind w:left="902" w:hanging="420"/>
      </w:pPr>
      <w:rPr>
        <w:color w:val="auto"/>
      </w:rPr>
    </w:lvl>
    <w:lvl w:ilvl="1">
      <w:start w:val="1"/>
      <w:numFmt w:val="lowerLetter"/>
      <w:lvlText w:val="%2)"/>
      <w:lvlJc w:val="left"/>
      <w:pPr>
        <w:ind w:left="1322" w:hanging="420"/>
      </w:pPr>
    </w:lvl>
    <w:lvl w:ilvl="2">
      <w:start w:val="1"/>
      <w:numFmt w:val="lowerRoman"/>
      <w:lvlText w:val="%3."/>
      <w:lvlJc w:val="right"/>
      <w:pPr>
        <w:ind w:left="1742" w:hanging="420"/>
      </w:pPr>
    </w:lvl>
    <w:lvl w:ilvl="3">
      <w:start w:val="1"/>
      <w:numFmt w:val="decimal"/>
      <w:lvlText w:val="%4."/>
      <w:lvlJc w:val="left"/>
      <w:pPr>
        <w:ind w:left="2162" w:hanging="420"/>
      </w:pPr>
    </w:lvl>
    <w:lvl w:ilvl="4">
      <w:start w:val="1"/>
      <w:numFmt w:val="lowerLetter"/>
      <w:lvlText w:val="%5)"/>
      <w:lvlJc w:val="left"/>
      <w:pPr>
        <w:ind w:left="2582" w:hanging="420"/>
      </w:pPr>
    </w:lvl>
    <w:lvl w:ilvl="5">
      <w:start w:val="1"/>
      <w:numFmt w:val="lowerRoman"/>
      <w:lvlText w:val="%6."/>
      <w:lvlJc w:val="right"/>
      <w:pPr>
        <w:ind w:left="3002" w:hanging="420"/>
      </w:pPr>
    </w:lvl>
    <w:lvl w:ilvl="6">
      <w:start w:val="1"/>
      <w:numFmt w:val="decimal"/>
      <w:lvlText w:val="%7."/>
      <w:lvlJc w:val="left"/>
      <w:pPr>
        <w:ind w:left="3422" w:hanging="420"/>
      </w:pPr>
    </w:lvl>
    <w:lvl w:ilvl="7">
      <w:start w:val="1"/>
      <w:numFmt w:val="lowerLetter"/>
      <w:lvlText w:val="%8)"/>
      <w:lvlJc w:val="left"/>
      <w:pPr>
        <w:ind w:left="3842" w:hanging="420"/>
      </w:pPr>
    </w:lvl>
    <w:lvl w:ilvl="8">
      <w:start w:val="1"/>
      <w:numFmt w:val="lowerRoman"/>
      <w:lvlText w:val="%9."/>
      <w:lvlJc w:val="right"/>
      <w:pPr>
        <w:ind w:left="4262" w:hanging="420"/>
      </w:pPr>
    </w:lvl>
  </w:abstractNum>
  <w:abstractNum w:abstractNumId="5" w15:restartNumberingAfterBreak="0">
    <w:nsid w:val="00000013"/>
    <w:multiLevelType w:val="singleLevel"/>
    <w:tmpl w:val="00000013"/>
    <w:lvl w:ilvl="0">
      <w:start w:val="1"/>
      <w:numFmt w:val="decimal"/>
      <w:pStyle w:val="11"/>
      <w:lvlText w:val="%1."/>
      <w:lvlJc w:val="left"/>
      <w:pPr>
        <w:tabs>
          <w:tab w:val="left" w:pos="360"/>
        </w:tabs>
        <w:ind w:left="360" w:hanging="360"/>
      </w:pPr>
      <w:rPr>
        <w:rFonts w:hint="default"/>
      </w:rPr>
    </w:lvl>
  </w:abstractNum>
  <w:abstractNum w:abstractNumId="6" w15:restartNumberingAfterBreak="0">
    <w:nsid w:val="00000026"/>
    <w:multiLevelType w:val="multilevel"/>
    <w:tmpl w:val="00000026"/>
    <w:lvl w:ilvl="0">
      <w:start w:val="1"/>
      <w:numFmt w:val="decimal"/>
      <w:pStyle w:val="a"/>
      <w:isLgl/>
      <w:suff w:val="nothing"/>
      <w:lvlText w:val="%1　"/>
      <w:lvlJc w:val="left"/>
      <w:pPr>
        <w:ind w:left="-25" w:firstLine="0"/>
      </w:pPr>
      <w:rPr>
        <w:rFonts w:ascii="Times New Roman" w:eastAsia="宋体" w:hAnsi="Times New Roman" w:hint="default"/>
        <w:b/>
        <w:i w:val="0"/>
        <w:color w:val="auto"/>
        <w:sz w:val="28"/>
        <w:u w:val="none"/>
      </w:rPr>
    </w:lvl>
    <w:lvl w:ilvl="1">
      <w:start w:val="1"/>
      <w:numFmt w:val="decimal"/>
      <w:pStyle w:val="a0"/>
      <w:isLgl/>
      <w:suff w:val="nothing"/>
      <w:lvlText w:val="%1.%2　"/>
      <w:lvlJc w:val="left"/>
      <w:pPr>
        <w:ind w:left="-25" w:firstLine="0"/>
      </w:pPr>
      <w:rPr>
        <w:rFonts w:ascii="Times New Roman" w:eastAsia="宋体" w:hAnsi="Times New Roman" w:hint="default"/>
        <w:b/>
        <w:i w:val="0"/>
        <w:snapToGrid/>
        <w:color w:val="auto"/>
        <w:spacing w:val="0"/>
        <w:w w:val="100"/>
        <w:kern w:val="21"/>
        <w:sz w:val="28"/>
        <w:u w:val="none"/>
      </w:rPr>
    </w:lvl>
    <w:lvl w:ilvl="2">
      <w:start w:val="1"/>
      <w:numFmt w:val="decimal"/>
      <w:isLgl/>
      <w:suff w:val="nothing"/>
      <w:lvlText w:val="%1.%2.%3　"/>
      <w:lvlJc w:val="left"/>
      <w:pPr>
        <w:ind w:left="-25" w:firstLine="0"/>
      </w:pPr>
      <w:rPr>
        <w:rFonts w:ascii="Times New Roman" w:eastAsia="黑体" w:hAnsi="Times New Roman" w:hint="default"/>
        <w:b/>
        <w:i w:val="0"/>
        <w:sz w:val="28"/>
      </w:rPr>
    </w:lvl>
    <w:lvl w:ilvl="3">
      <w:start w:val="1"/>
      <w:numFmt w:val="decimal"/>
      <w:pStyle w:val="a1"/>
      <w:isLgl/>
      <w:suff w:val="nothing"/>
      <w:lvlText w:val="%1.%2.%3.%4　"/>
      <w:lvlJc w:val="left"/>
      <w:pPr>
        <w:ind w:left="-25" w:firstLine="0"/>
      </w:pPr>
      <w:rPr>
        <w:rFonts w:ascii="Times New Roman" w:eastAsia="宋体" w:hAnsi="Times New Roman" w:hint="default"/>
        <w:b/>
        <w:i w:val="0"/>
        <w:color w:val="auto"/>
        <w:sz w:val="28"/>
        <w:u w:val="none"/>
      </w:rPr>
    </w:lvl>
    <w:lvl w:ilvl="4">
      <w:start w:val="1"/>
      <w:numFmt w:val="decimal"/>
      <w:pStyle w:val="a2"/>
      <w:isLgl/>
      <w:suff w:val="nothing"/>
      <w:lvlText w:val="%1.%2.%3.%4.%5　"/>
      <w:lvlJc w:val="left"/>
      <w:pPr>
        <w:ind w:left="-25" w:firstLine="0"/>
      </w:pPr>
      <w:rPr>
        <w:rFonts w:ascii="Times New Roman" w:eastAsia="宋体" w:hAnsi="Times New Roman" w:hint="default"/>
        <w:b/>
        <w:i w:val="0"/>
        <w:color w:val="auto"/>
        <w:sz w:val="28"/>
        <w:u w:val="none"/>
      </w:rPr>
    </w:lvl>
    <w:lvl w:ilvl="5">
      <w:start w:val="1"/>
      <w:numFmt w:val="decimal"/>
      <w:pStyle w:val="a3"/>
      <w:isLgl/>
      <w:suff w:val="nothing"/>
      <w:lvlText w:val="%1.%2.%3.%4.%5.%6　"/>
      <w:lvlJc w:val="left"/>
      <w:pPr>
        <w:ind w:left="-25" w:firstLine="0"/>
      </w:pPr>
      <w:rPr>
        <w:rFonts w:ascii="Times New Roman" w:eastAsia="宋体" w:hAnsi="Times New Roman" w:hint="default"/>
        <w:b/>
        <w:i w:val="0"/>
        <w:sz w:val="28"/>
      </w:rPr>
    </w:lvl>
    <w:lvl w:ilvl="6">
      <w:start w:val="1"/>
      <w:numFmt w:val="lowerLetter"/>
      <w:pStyle w:val="a4"/>
      <w:lvlText w:val="%7) "/>
      <w:lvlJc w:val="left"/>
      <w:pPr>
        <w:tabs>
          <w:tab w:val="left" w:pos="635"/>
        </w:tabs>
        <w:ind w:left="-125" w:firstLine="400"/>
      </w:pPr>
      <w:rPr>
        <w:rFonts w:ascii="Times New Roman" w:eastAsia="宋体" w:hAnsi="Times New Roman" w:hint="default"/>
        <w:b/>
        <w:i w:val="0"/>
        <w:color w:val="auto"/>
        <w:sz w:val="28"/>
        <w:u w:val="none"/>
      </w:rPr>
    </w:lvl>
    <w:lvl w:ilvl="7">
      <w:start w:val="1"/>
      <w:numFmt w:val="decimal"/>
      <w:pStyle w:val="a5"/>
      <w:lvlText w:val="%8) "/>
      <w:lvlJc w:val="left"/>
      <w:pPr>
        <w:tabs>
          <w:tab w:val="left" w:pos="860"/>
        </w:tabs>
        <w:ind w:left="500" w:firstLine="0"/>
      </w:pPr>
      <w:rPr>
        <w:rFonts w:ascii="Times New Roman" w:eastAsia="宋体" w:hAnsi="Times New Roman" w:hint="default"/>
        <w:b/>
        <w:i w:val="0"/>
        <w:color w:val="auto"/>
        <w:sz w:val="28"/>
        <w:u w:val="none"/>
      </w:rPr>
    </w:lvl>
    <w:lvl w:ilvl="8">
      <w:start w:val="1"/>
      <w:numFmt w:val="none"/>
      <w:lvlText w:val="%9"/>
      <w:lvlJc w:val="left"/>
      <w:pPr>
        <w:tabs>
          <w:tab w:val="left" w:pos="860"/>
        </w:tabs>
        <w:ind w:left="500" w:firstLine="0"/>
      </w:pPr>
      <w:rPr>
        <w:rFonts w:ascii="宋体" w:eastAsia="宋体" w:hint="eastAsia"/>
        <w:b w:val="0"/>
        <w:i w:val="0"/>
        <w:color w:val="auto"/>
        <w:sz w:val="28"/>
        <w:u w:val="none"/>
      </w:rPr>
    </w:lvl>
  </w:abstractNum>
  <w:abstractNum w:abstractNumId="7" w15:restartNumberingAfterBreak="0">
    <w:nsid w:val="00000028"/>
    <w:multiLevelType w:val="multilevel"/>
    <w:tmpl w:val="00000028"/>
    <w:lvl w:ilvl="0">
      <w:start w:val="1"/>
      <w:numFmt w:val="decimal"/>
      <w:lvlText w:val="%1．"/>
      <w:lvlJc w:val="left"/>
      <w:pPr>
        <w:tabs>
          <w:tab w:val="left" w:pos="768"/>
        </w:tabs>
        <w:ind w:left="768" w:hanging="360"/>
      </w:pPr>
      <w:rPr>
        <w:rFonts w:hint="eastAsia"/>
      </w:rPr>
    </w:lvl>
    <w:lvl w:ilvl="1">
      <w:start w:val="1"/>
      <w:numFmt w:val="decimal"/>
      <w:pStyle w:val="A20"/>
      <w:lvlText w:val="%2、"/>
      <w:lvlJc w:val="left"/>
      <w:pPr>
        <w:tabs>
          <w:tab w:val="left" w:pos="1188"/>
        </w:tabs>
        <w:ind w:left="1188" w:hanging="360"/>
      </w:pPr>
      <w:rPr>
        <w:rFonts w:hint="eastAsia"/>
      </w:rPr>
    </w:lvl>
    <w:lvl w:ilvl="2">
      <w:start w:val="1"/>
      <w:numFmt w:val="decimal"/>
      <w:lvlText w:val="（%3）"/>
      <w:lvlJc w:val="left"/>
      <w:pPr>
        <w:tabs>
          <w:tab w:val="left" w:pos="1968"/>
        </w:tabs>
        <w:ind w:left="1968" w:hanging="720"/>
      </w:pPr>
      <w:rPr>
        <w:rFonts w:hint="eastAsia"/>
        <w:u w:val="none"/>
      </w:rPr>
    </w:lvl>
    <w:lvl w:ilvl="3">
      <w:start w:val="1"/>
      <w:numFmt w:val="decimal"/>
      <w:lvlText w:val="%4."/>
      <w:lvlJc w:val="left"/>
      <w:pPr>
        <w:tabs>
          <w:tab w:val="left" w:pos="2088"/>
        </w:tabs>
        <w:ind w:left="2088" w:hanging="420"/>
      </w:pPr>
    </w:lvl>
    <w:lvl w:ilvl="4">
      <w:start w:val="1"/>
      <w:numFmt w:val="lowerLetter"/>
      <w:lvlText w:val="%5)"/>
      <w:lvlJc w:val="left"/>
      <w:pPr>
        <w:tabs>
          <w:tab w:val="left" w:pos="2508"/>
        </w:tabs>
        <w:ind w:left="2508" w:hanging="420"/>
      </w:pPr>
    </w:lvl>
    <w:lvl w:ilvl="5">
      <w:start w:val="1"/>
      <w:numFmt w:val="lowerRoman"/>
      <w:lvlText w:val="%6."/>
      <w:lvlJc w:val="right"/>
      <w:pPr>
        <w:tabs>
          <w:tab w:val="left" w:pos="2928"/>
        </w:tabs>
        <w:ind w:left="2928" w:hanging="420"/>
      </w:pPr>
    </w:lvl>
    <w:lvl w:ilvl="6">
      <w:start w:val="1"/>
      <w:numFmt w:val="decimal"/>
      <w:lvlText w:val="%7."/>
      <w:lvlJc w:val="left"/>
      <w:pPr>
        <w:tabs>
          <w:tab w:val="left" w:pos="3348"/>
        </w:tabs>
        <w:ind w:left="3348" w:hanging="420"/>
      </w:pPr>
    </w:lvl>
    <w:lvl w:ilvl="7">
      <w:start w:val="1"/>
      <w:numFmt w:val="lowerLetter"/>
      <w:lvlText w:val="%8)"/>
      <w:lvlJc w:val="left"/>
      <w:pPr>
        <w:tabs>
          <w:tab w:val="left" w:pos="3768"/>
        </w:tabs>
        <w:ind w:left="3768" w:hanging="420"/>
      </w:pPr>
    </w:lvl>
    <w:lvl w:ilvl="8">
      <w:start w:val="1"/>
      <w:numFmt w:val="lowerRoman"/>
      <w:lvlText w:val="%9."/>
      <w:lvlJc w:val="right"/>
      <w:pPr>
        <w:tabs>
          <w:tab w:val="left" w:pos="4188"/>
        </w:tabs>
        <w:ind w:left="4188" w:hanging="420"/>
      </w:pPr>
    </w:lvl>
  </w:abstractNum>
  <w:abstractNum w:abstractNumId="8" w15:restartNumberingAfterBreak="0">
    <w:nsid w:val="0000002F"/>
    <w:multiLevelType w:val="multilevel"/>
    <w:tmpl w:val="0000002F"/>
    <w:lvl w:ilvl="0">
      <w:start w:val="1"/>
      <w:numFmt w:val="decimal"/>
      <w:pStyle w:val="2"/>
      <w:lvlText w:val="%1)"/>
      <w:lvlJc w:val="left"/>
      <w:pPr>
        <w:ind w:left="420" w:hanging="4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9" w15:restartNumberingAfterBreak="0">
    <w:nsid w:val="07765C0F"/>
    <w:multiLevelType w:val="multilevel"/>
    <w:tmpl w:val="07765C0F"/>
    <w:lvl w:ilvl="0">
      <w:start w:val="1"/>
      <w:numFmt w:val="bullet"/>
      <w:pStyle w:val="115"/>
      <w:lvlText w:val=""/>
      <w:lvlJc w:val="left"/>
      <w:pPr>
        <w:tabs>
          <w:tab w:val="left" w:pos="1020"/>
        </w:tabs>
        <w:ind w:left="1020" w:hanging="420"/>
      </w:pPr>
      <w:rPr>
        <w:rFonts w:ascii="Wingdings" w:hAnsi="Wingdings" w:hint="default"/>
      </w:rPr>
    </w:lvl>
    <w:lvl w:ilvl="1">
      <w:start w:val="1"/>
      <w:numFmt w:val="bullet"/>
      <w:lvlText w:val=""/>
      <w:lvlJc w:val="left"/>
      <w:pPr>
        <w:tabs>
          <w:tab w:val="left" w:pos="1440"/>
        </w:tabs>
        <w:ind w:left="1440" w:hanging="420"/>
      </w:pPr>
      <w:rPr>
        <w:rFonts w:ascii="Wingdings" w:hAnsi="Wingdings" w:hint="default"/>
      </w:rPr>
    </w:lvl>
    <w:lvl w:ilvl="2">
      <w:start w:val="1"/>
      <w:numFmt w:val="bullet"/>
      <w:lvlText w:val=""/>
      <w:lvlJc w:val="left"/>
      <w:pPr>
        <w:tabs>
          <w:tab w:val="left" w:pos="1860"/>
        </w:tabs>
        <w:ind w:left="1860" w:hanging="420"/>
      </w:pPr>
      <w:rPr>
        <w:rFonts w:ascii="Wingdings" w:hAnsi="Wingdings" w:hint="default"/>
      </w:rPr>
    </w:lvl>
    <w:lvl w:ilvl="3">
      <w:start w:val="1"/>
      <w:numFmt w:val="bullet"/>
      <w:lvlText w:val=""/>
      <w:lvlJc w:val="left"/>
      <w:pPr>
        <w:tabs>
          <w:tab w:val="left" w:pos="2280"/>
        </w:tabs>
        <w:ind w:left="2280" w:hanging="420"/>
      </w:pPr>
      <w:rPr>
        <w:rFonts w:ascii="Wingdings" w:hAnsi="Wingdings" w:hint="default"/>
      </w:rPr>
    </w:lvl>
    <w:lvl w:ilvl="4">
      <w:start w:val="1"/>
      <w:numFmt w:val="bullet"/>
      <w:lvlText w:val=""/>
      <w:lvlJc w:val="left"/>
      <w:pPr>
        <w:tabs>
          <w:tab w:val="left" w:pos="2700"/>
        </w:tabs>
        <w:ind w:left="2700" w:hanging="420"/>
      </w:pPr>
      <w:rPr>
        <w:rFonts w:ascii="Wingdings" w:hAnsi="Wingdings" w:hint="default"/>
      </w:rPr>
    </w:lvl>
    <w:lvl w:ilvl="5">
      <w:start w:val="1"/>
      <w:numFmt w:val="bullet"/>
      <w:lvlText w:val=""/>
      <w:lvlJc w:val="left"/>
      <w:pPr>
        <w:tabs>
          <w:tab w:val="left" w:pos="3120"/>
        </w:tabs>
        <w:ind w:left="3120" w:hanging="420"/>
      </w:pPr>
      <w:rPr>
        <w:rFonts w:ascii="Wingdings" w:hAnsi="Wingdings" w:hint="default"/>
      </w:rPr>
    </w:lvl>
    <w:lvl w:ilvl="6">
      <w:start w:val="1"/>
      <w:numFmt w:val="bullet"/>
      <w:lvlText w:val=""/>
      <w:lvlJc w:val="left"/>
      <w:pPr>
        <w:tabs>
          <w:tab w:val="left" w:pos="3540"/>
        </w:tabs>
        <w:ind w:left="3540" w:hanging="420"/>
      </w:pPr>
      <w:rPr>
        <w:rFonts w:ascii="Wingdings" w:hAnsi="Wingdings" w:hint="default"/>
      </w:rPr>
    </w:lvl>
    <w:lvl w:ilvl="7">
      <w:start w:val="1"/>
      <w:numFmt w:val="bullet"/>
      <w:lvlText w:val=""/>
      <w:lvlJc w:val="left"/>
      <w:pPr>
        <w:tabs>
          <w:tab w:val="left" w:pos="3960"/>
        </w:tabs>
        <w:ind w:left="3960" w:hanging="420"/>
      </w:pPr>
      <w:rPr>
        <w:rFonts w:ascii="Wingdings" w:hAnsi="Wingdings" w:hint="default"/>
      </w:rPr>
    </w:lvl>
    <w:lvl w:ilvl="8">
      <w:start w:val="1"/>
      <w:numFmt w:val="bullet"/>
      <w:lvlText w:val=""/>
      <w:lvlJc w:val="left"/>
      <w:pPr>
        <w:tabs>
          <w:tab w:val="left" w:pos="4380"/>
        </w:tabs>
        <w:ind w:left="4380" w:hanging="420"/>
      </w:pPr>
      <w:rPr>
        <w:rFonts w:ascii="Wingdings" w:hAnsi="Wingdings" w:hint="default"/>
      </w:rPr>
    </w:lvl>
  </w:abstractNum>
  <w:abstractNum w:abstractNumId="10" w15:restartNumberingAfterBreak="0">
    <w:nsid w:val="0CE56A89"/>
    <w:multiLevelType w:val="multilevel"/>
    <w:tmpl w:val="0CE56A89"/>
    <w:lvl w:ilvl="0">
      <w:start w:val="1"/>
      <w:numFmt w:val="bullet"/>
      <w:pStyle w:val="a6"/>
      <w:lvlText w:val=""/>
      <w:lvlJc w:val="left"/>
      <w:pPr>
        <w:tabs>
          <w:tab w:val="left" w:pos="900"/>
        </w:tabs>
        <w:ind w:left="900" w:hanging="420"/>
      </w:pPr>
      <w:rPr>
        <w:rFonts w:ascii="Wingdings" w:hAnsi="Wingdings" w:hint="default"/>
      </w:rPr>
    </w:lvl>
    <w:lvl w:ilvl="1">
      <w:start w:val="1"/>
      <w:numFmt w:val="bullet"/>
      <w:lvlText w:val=""/>
      <w:lvlJc w:val="left"/>
      <w:pPr>
        <w:tabs>
          <w:tab w:val="left" w:pos="1320"/>
        </w:tabs>
        <w:ind w:left="1320" w:hanging="420"/>
      </w:pPr>
      <w:rPr>
        <w:rFonts w:ascii="Wingdings" w:hAnsi="Wingdings" w:hint="default"/>
      </w:rPr>
    </w:lvl>
    <w:lvl w:ilvl="2">
      <w:start w:val="1"/>
      <w:numFmt w:val="bullet"/>
      <w:lvlText w:val=""/>
      <w:lvlJc w:val="left"/>
      <w:pPr>
        <w:tabs>
          <w:tab w:val="left" w:pos="1740"/>
        </w:tabs>
        <w:ind w:left="1740" w:hanging="420"/>
      </w:pPr>
      <w:rPr>
        <w:rFonts w:ascii="Wingdings" w:hAnsi="Wingdings" w:hint="default"/>
      </w:rPr>
    </w:lvl>
    <w:lvl w:ilvl="3">
      <w:start w:val="1"/>
      <w:numFmt w:val="bullet"/>
      <w:lvlText w:val=""/>
      <w:lvlJc w:val="left"/>
      <w:pPr>
        <w:tabs>
          <w:tab w:val="left" w:pos="2160"/>
        </w:tabs>
        <w:ind w:left="2160" w:hanging="420"/>
      </w:pPr>
      <w:rPr>
        <w:rFonts w:ascii="Wingdings" w:hAnsi="Wingdings" w:hint="default"/>
      </w:rPr>
    </w:lvl>
    <w:lvl w:ilvl="4">
      <w:start w:val="1"/>
      <w:numFmt w:val="bullet"/>
      <w:lvlText w:val=""/>
      <w:lvlJc w:val="left"/>
      <w:pPr>
        <w:tabs>
          <w:tab w:val="left" w:pos="2580"/>
        </w:tabs>
        <w:ind w:left="2580" w:hanging="420"/>
      </w:pPr>
      <w:rPr>
        <w:rFonts w:ascii="Wingdings" w:hAnsi="Wingdings" w:hint="default"/>
      </w:rPr>
    </w:lvl>
    <w:lvl w:ilvl="5">
      <w:start w:val="1"/>
      <w:numFmt w:val="bullet"/>
      <w:lvlText w:val=""/>
      <w:lvlJc w:val="left"/>
      <w:pPr>
        <w:tabs>
          <w:tab w:val="left" w:pos="3000"/>
        </w:tabs>
        <w:ind w:left="3000" w:hanging="420"/>
      </w:pPr>
      <w:rPr>
        <w:rFonts w:ascii="Wingdings" w:hAnsi="Wingdings" w:hint="default"/>
      </w:rPr>
    </w:lvl>
    <w:lvl w:ilvl="6">
      <w:start w:val="1"/>
      <w:numFmt w:val="bullet"/>
      <w:lvlText w:val=""/>
      <w:lvlJc w:val="left"/>
      <w:pPr>
        <w:tabs>
          <w:tab w:val="left" w:pos="3420"/>
        </w:tabs>
        <w:ind w:left="3420" w:hanging="420"/>
      </w:pPr>
      <w:rPr>
        <w:rFonts w:ascii="Wingdings" w:hAnsi="Wingdings" w:hint="default"/>
      </w:rPr>
    </w:lvl>
    <w:lvl w:ilvl="7">
      <w:start w:val="1"/>
      <w:numFmt w:val="bullet"/>
      <w:lvlText w:val=""/>
      <w:lvlJc w:val="left"/>
      <w:pPr>
        <w:tabs>
          <w:tab w:val="left" w:pos="3840"/>
        </w:tabs>
        <w:ind w:left="3840" w:hanging="420"/>
      </w:pPr>
      <w:rPr>
        <w:rFonts w:ascii="Wingdings" w:hAnsi="Wingdings" w:hint="default"/>
      </w:rPr>
    </w:lvl>
    <w:lvl w:ilvl="8">
      <w:start w:val="1"/>
      <w:numFmt w:val="bullet"/>
      <w:lvlText w:val=""/>
      <w:lvlJc w:val="left"/>
      <w:pPr>
        <w:tabs>
          <w:tab w:val="left" w:pos="4260"/>
        </w:tabs>
        <w:ind w:left="4260" w:hanging="420"/>
      </w:pPr>
      <w:rPr>
        <w:rFonts w:ascii="Wingdings" w:hAnsi="Wingdings" w:hint="default"/>
      </w:rPr>
    </w:lvl>
  </w:abstractNum>
  <w:abstractNum w:abstractNumId="11" w15:restartNumberingAfterBreak="0">
    <w:nsid w:val="0E230849"/>
    <w:multiLevelType w:val="multilevel"/>
    <w:tmpl w:val="0E230849"/>
    <w:lvl w:ilvl="0">
      <w:start w:val="1"/>
      <w:numFmt w:val="decimal"/>
      <w:pStyle w:val="-1"/>
      <w:lvlText w:val="%1"/>
      <w:lvlJc w:val="left"/>
      <w:pPr>
        <w:ind w:left="680" w:hanging="680"/>
      </w:pPr>
      <w:rPr>
        <w:rFonts w:ascii="宋体" w:eastAsia="宋体" w:hAnsi="宋体" w:hint="eastAsia"/>
      </w:rPr>
    </w:lvl>
    <w:lvl w:ilvl="1">
      <w:start w:val="1"/>
      <w:numFmt w:val="decimal"/>
      <w:pStyle w:val="-2"/>
      <w:lvlText w:val="%1.%2"/>
      <w:lvlJc w:val="left"/>
      <w:pPr>
        <w:ind w:left="851" w:hanging="851"/>
      </w:pPr>
      <w:rPr>
        <w:rFonts w:ascii="宋体" w:eastAsia="宋体" w:hAnsi="宋体" w:hint="eastAsia"/>
        <w:color w:val="auto"/>
      </w:rPr>
    </w:lvl>
    <w:lvl w:ilvl="2">
      <w:start w:val="1"/>
      <w:numFmt w:val="decimal"/>
      <w:pStyle w:val="-3"/>
      <w:lvlText w:val="%1.%2.%3"/>
      <w:lvlJc w:val="left"/>
      <w:pPr>
        <w:ind w:left="851" w:hanging="851"/>
      </w:pPr>
      <w:rPr>
        <w:rFonts w:hint="eastAsia"/>
      </w:rPr>
    </w:lvl>
    <w:lvl w:ilvl="3">
      <w:start w:val="1"/>
      <w:numFmt w:val="decimal"/>
      <w:lvlText w:val="%1.%2.%3.%4"/>
      <w:lvlJc w:val="left"/>
      <w:pPr>
        <w:ind w:left="680" w:hanging="680"/>
      </w:pPr>
      <w:rPr>
        <w:rFonts w:hint="eastAsia"/>
      </w:rPr>
    </w:lvl>
    <w:lvl w:ilvl="4">
      <w:start w:val="1"/>
      <w:numFmt w:val="decimal"/>
      <w:lvlText w:val="%1.%2.%3.%4.%5"/>
      <w:lvlJc w:val="left"/>
      <w:pPr>
        <w:ind w:left="680" w:hanging="680"/>
      </w:pPr>
      <w:rPr>
        <w:rFonts w:hint="eastAsia"/>
      </w:rPr>
    </w:lvl>
    <w:lvl w:ilvl="5">
      <w:start w:val="1"/>
      <w:numFmt w:val="decimal"/>
      <w:lvlText w:val="%1.%2.%3.%4.%5.%6"/>
      <w:lvlJc w:val="left"/>
      <w:pPr>
        <w:ind w:left="680" w:hanging="680"/>
      </w:pPr>
      <w:rPr>
        <w:rFonts w:hint="eastAsia"/>
      </w:rPr>
    </w:lvl>
    <w:lvl w:ilvl="6">
      <w:start w:val="1"/>
      <w:numFmt w:val="decimal"/>
      <w:lvlText w:val="%1.%2.%3.%4.%5.%6.%7"/>
      <w:lvlJc w:val="left"/>
      <w:pPr>
        <w:ind w:left="680" w:hanging="680"/>
      </w:pPr>
      <w:rPr>
        <w:rFonts w:hint="eastAsia"/>
      </w:rPr>
    </w:lvl>
    <w:lvl w:ilvl="7">
      <w:start w:val="1"/>
      <w:numFmt w:val="decimal"/>
      <w:lvlText w:val="%1.%2.%3.%4.%5.%6.%7.%8"/>
      <w:lvlJc w:val="left"/>
      <w:pPr>
        <w:ind w:left="680" w:hanging="680"/>
      </w:pPr>
      <w:rPr>
        <w:rFonts w:hint="eastAsia"/>
      </w:rPr>
    </w:lvl>
    <w:lvl w:ilvl="8">
      <w:start w:val="1"/>
      <w:numFmt w:val="decimal"/>
      <w:lvlText w:val="%1.%2.%3.%4.%5.%6.%7.%8.%9"/>
      <w:lvlJc w:val="left"/>
      <w:pPr>
        <w:ind w:left="680" w:hanging="680"/>
      </w:pPr>
      <w:rPr>
        <w:rFonts w:hint="eastAsia"/>
      </w:rPr>
    </w:lvl>
  </w:abstractNum>
  <w:abstractNum w:abstractNumId="12" w15:restartNumberingAfterBreak="0">
    <w:nsid w:val="2B7676BD"/>
    <w:multiLevelType w:val="multilevel"/>
    <w:tmpl w:val="2B7676BD"/>
    <w:lvl w:ilvl="0">
      <w:start w:val="1"/>
      <w:numFmt w:val="decimal"/>
      <w:pStyle w:val="T"/>
      <w:lvlText w:val="图%1："/>
      <w:lvlJc w:val="left"/>
      <w:pPr>
        <w:ind w:left="4248" w:hanging="420"/>
      </w:pPr>
      <w:rPr>
        <w:rFonts w:hint="eastAsia"/>
        <w:position w:val="0"/>
      </w:rPr>
    </w:lvl>
    <w:lvl w:ilvl="1">
      <w:start w:val="1"/>
      <w:numFmt w:val="decimal"/>
      <w:lvlText w:val="%2、"/>
      <w:lvlJc w:val="left"/>
      <w:pPr>
        <w:ind w:left="4183" w:hanging="360"/>
      </w:pPr>
      <w:rPr>
        <w:rFonts w:hint="default"/>
      </w:rPr>
    </w:lvl>
    <w:lvl w:ilvl="2">
      <w:start w:val="1"/>
      <w:numFmt w:val="lowerRoman"/>
      <w:lvlText w:val="%3."/>
      <w:lvlJc w:val="right"/>
      <w:pPr>
        <w:ind w:left="4663" w:hanging="420"/>
      </w:pPr>
    </w:lvl>
    <w:lvl w:ilvl="3">
      <w:start w:val="1"/>
      <w:numFmt w:val="decimal"/>
      <w:lvlText w:val="%4."/>
      <w:lvlJc w:val="left"/>
      <w:pPr>
        <w:ind w:left="5083" w:hanging="420"/>
      </w:pPr>
    </w:lvl>
    <w:lvl w:ilvl="4">
      <w:start w:val="1"/>
      <w:numFmt w:val="lowerLetter"/>
      <w:lvlText w:val="%5)"/>
      <w:lvlJc w:val="left"/>
      <w:pPr>
        <w:ind w:left="5503" w:hanging="420"/>
      </w:pPr>
    </w:lvl>
    <w:lvl w:ilvl="5">
      <w:start w:val="1"/>
      <w:numFmt w:val="lowerRoman"/>
      <w:lvlText w:val="%6."/>
      <w:lvlJc w:val="right"/>
      <w:pPr>
        <w:ind w:left="5923" w:hanging="420"/>
      </w:pPr>
    </w:lvl>
    <w:lvl w:ilvl="6">
      <w:start w:val="1"/>
      <w:numFmt w:val="decimal"/>
      <w:lvlText w:val="%7."/>
      <w:lvlJc w:val="left"/>
      <w:pPr>
        <w:ind w:left="6343" w:hanging="420"/>
      </w:pPr>
    </w:lvl>
    <w:lvl w:ilvl="7">
      <w:start w:val="1"/>
      <w:numFmt w:val="lowerLetter"/>
      <w:lvlText w:val="%8)"/>
      <w:lvlJc w:val="left"/>
      <w:pPr>
        <w:ind w:left="6763" w:hanging="420"/>
      </w:pPr>
    </w:lvl>
    <w:lvl w:ilvl="8">
      <w:start w:val="1"/>
      <w:numFmt w:val="lowerRoman"/>
      <w:lvlText w:val="%9."/>
      <w:lvlJc w:val="right"/>
      <w:pPr>
        <w:ind w:left="7183" w:hanging="420"/>
      </w:pPr>
    </w:lvl>
  </w:abstractNum>
  <w:abstractNum w:abstractNumId="13" w15:restartNumberingAfterBreak="0">
    <w:nsid w:val="30E576B0"/>
    <w:multiLevelType w:val="singleLevel"/>
    <w:tmpl w:val="30E576B0"/>
    <w:lvl w:ilvl="0">
      <w:start w:val="1"/>
      <w:numFmt w:val="bullet"/>
      <w:pStyle w:val="a7"/>
      <w:lvlText w:val=""/>
      <w:lvlJc w:val="left"/>
      <w:pPr>
        <w:tabs>
          <w:tab w:val="left" w:pos="792"/>
        </w:tabs>
        <w:ind w:left="792" w:hanging="360"/>
      </w:pPr>
      <w:rPr>
        <w:rFonts w:ascii="Symbol" w:hAnsi="Symbol" w:hint="default"/>
        <w:b w:val="0"/>
        <w:i w:val="0"/>
        <w:sz w:val="24"/>
      </w:rPr>
    </w:lvl>
  </w:abstractNum>
  <w:abstractNum w:abstractNumId="14" w15:restartNumberingAfterBreak="0">
    <w:nsid w:val="3E9F1CB0"/>
    <w:multiLevelType w:val="multilevel"/>
    <w:tmpl w:val="3E9F1CB0"/>
    <w:lvl w:ilvl="0">
      <w:start w:val="1"/>
      <w:numFmt w:val="decimal"/>
      <w:pStyle w:val="BulletShade"/>
      <w:lvlText w:val="%1、"/>
      <w:lvlJc w:val="left"/>
      <w:pPr>
        <w:tabs>
          <w:tab w:val="left" w:pos="360"/>
        </w:tabs>
        <w:ind w:left="360" w:hanging="360"/>
      </w:pPr>
      <w:rPr>
        <w:rFonts w:hint="default"/>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15" w15:restartNumberingAfterBreak="0">
    <w:nsid w:val="3EB033C6"/>
    <w:multiLevelType w:val="multilevel"/>
    <w:tmpl w:val="3EB033C6"/>
    <w:lvl w:ilvl="0">
      <w:start w:val="1"/>
      <w:numFmt w:val="lowerLetter"/>
      <w:pStyle w:val="a8"/>
      <w:lvlText w:val="%1)"/>
      <w:lvlJc w:val="left"/>
      <w:pPr>
        <w:tabs>
          <w:tab w:val="left" w:pos="1270"/>
        </w:tabs>
        <w:ind w:left="1270" w:hanging="550"/>
      </w:pPr>
      <w:rPr>
        <w:rFonts w:hint="eastAsia"/>
      </w:rPr>
    </w:lvl>
    <w:lvl w:ilvl="1">
      <w:start w:val="1"/>
      <w:numFmt w:val="lowerLetter"/>
      <w:lvlText w:val="%2)"/>
      <w:lvlJc w:val="left"/>
      <w:pPr>
        <w:tabs>
          <w:tab w:val="left" w:pos="160"/>
        </w:tabs>
        <w:ind w:left="160" w:hanging="420"/>
      </w:pPr>
    </w:lvl>
    <w:lvl w:ilvl="2">
      <w:start w:val="1"/>
      <w:numFmt w:val="lowerRoman"/>
      <w:lvlText w:val="%3."/>
      <w:lvlJc w:val="right"/>
      <w:pPr>
        <w:tabs>
          <w:tab w:val="left" w:pos="580"/>
        </w:tabs>
        <w:ind w:left="580" w:hanging="420"/>
      </w:pPr>
    </w:lvl>
    <w:lvl w:ilvl="3">
      <w:start w:val="1"/>
      <w:numFmt w:val="decimal"/>
      <w:lvlText w:val="%4."/>
      <w:lvlJc w:val="left"/>
      <w:pPr>
        <w:tabs>
          <w:tab w:val="left" w:pos="1000"/>
        </w:tabs>
        <w:ind w:left="1000" w:hanging="420"/>
      </w:pPr>
    </w:lvl>
    <w:lvl w:ilvl="4">
      <w:start w:val="1"/>
      <w:numFmt w:val="lowerLetter"/>
      <w:lvlText w:val="%5)"/>
      <w:lvlJc w:val="left"/>
      <w:pPr>
        <w:tabs>
          <w:tab w:val="left" w:pos="1420"/>
        </w:tabs>
        <w:ind w:left="1420" w:hanging="420"/>
      </w:pPr>
    </w:lvl>
    <w:lvl w:ilvl="5">
      <w:start w:val="1"/>
      <w:numFmt w:val="lowerRoman"/>
      <w:lvlText w:val="%6."/>
      <w:lvlJc w:val="right"/>
      <w:pPr>
        <w:tabs>
          <w:tab w:val="left" w:pos="1840"/>
        </w:tabs>
        <w:ind w:left="1840" w:hanging="420"/>
      </w:pPr>
    </w:lvl>
    <w:lvl w:ilvl="6">
      <w:start w:val="1"/>
      <w:numFmt w:val="decimal"/>
      <w:lvlText w:val="%7."/>
      <w:lvlJc w:val="left"/>
      <w:pPr>
        <w:tabs>
          <w:tab w:val="left" w:pos="2260"/>
        </w:tabs>
        <w:ind w:left="2260" w:hanging="420"/>
      </w:pPr>
    </w:lvl>
    <w:lvl w:ilvl="7">
      <w:start w:val="1"/>
      <w:numFmt w:val="lowerLetter"/>
      <w:lvlText w:val="%8)"/>
      <w:lvlJc w:val="left"/>
      <w:pPr>
        <w:tabs>
          <w:tab w:val="left" w:pos="2680"/>
        </w:tabs>
        <w:ind w:left="2680" w:hanging="420"/>
      </w:pPr>
    </w:lvl>
    <w:lvl w:ilvl="8">
      <w:start w:val="1"/>
      <w:numFmt w:val="lowerRoman"/>
      <w:lvlText w:val="%9."/>
      <w:lvlJc w:val="right"/>
      <w:pPr>
        <w:tabs>
          <w:tab w:val="left" w:pos="3100"/>
        </w:tabs>
        <w:ind w:left="3100" w:hanging="420"/>
      </w:pPr>
    </w:lvl>
  </w:abstractNum>
  <w:abstractNum w:abstractNumId="16" w15:restartNumberingAfterBreak="0">
    <w:nsid w:val="3EBB3C91"/>
    <w:multiLevelType w:val="multilevel"/>
    <w:tmpl w:val="3EBB3C91"/>
    <w:lvl w:ilvl="0">
      <w:start w:val="1"/>
      <w:numFmt w:val="chineseCountingThousand"/>
      <w:pStyle w:val="12"/>
      <w:suff w:val="space"/>
      <w:lvlText w:val="%1. "/>
      <w:lvlJc w:val="left"/>
      <w:pPr>
        <w:ind w:left="907" w:hanging="907"/>
      </w:pPr>
      <w:rPr>
        <w:rFonts w:hint="eastAsia"/>
        <w:lang w:val="en-US"/>
      </w:rPr>
    </w:lvl>
    <w:lvl w:ilvl="1">
      <w:start w:val="1"/>
      <w:numFmt w:val="decimal"/>
      <w:pStyle w:val="20"/>
      <w:isLgl/>
      <w:suff w:val="space"/>
      <w:lvlText w:val="%1.%2 "/>
      <w:lvlJc w:val="left"/>
      <w:pPr>
        <w:ind w:left="794" w:hanging="794"/>
      </w:pPr>
      <w:rPr>
        <w:rFonts w:hint="eastAsia"/>
      </w:rPr>
    </w:lvl>
    <w:lvl w:ilvl="2">
      <w:start w:val="1"/>
      <w:numFmt w:val="decimal"/>
      <w:pStyle w:val="30"/>
      <w:isLgl/>
      <w:suff w:val="space"/>
      <w:lvlText w:val="3.%2.%3 "/>
      <w:lvlJc w:val="left"/>
      <w:pPr>
        <w:ind w:left="907" w:hanging="907"/>
      </w:pPr>
      <w:rPr>
        <w:rFonts w:hint="eastAsia"/>
      </w:rPr>
    </w:lvl>
    <w:lvl w:ilvl="3">
      <w:start w:val="1"/>
      <w:numFmt w:val="decimal"/>
      <w:pStyle w:val="4"/>
      <w:isLgl/>
      <w:suff w:val="space"/>
      <w:lvlText w:val="3.%2.%3.%4 "/>
      <w:lvlJc w:val="left"/>
      <w:pPr>
        <w:ind w:left="1021" w:hanging="1021"/>
      </w:pPr>
      <w:rPr>
        <w:rFonts w:hint="eastAsia"/>
      </w:rPr>
    </w:lvl>
    <w:lvl w:ilvl="4">
      <w:start w:val="1"/>
      <w:numFmt w:val="decimal"/>
      <w:pStyle w:val="5"/>
      <w:isLgl/>
      <w:suff w:val="space"/>
      <w:lvlText w:val="%1.%2.%3.%4.%5 "/>
      <w:lvlJc w:val="left"/>
      <w:pPr>
        <w:ind w:left="1134" w:hanging="1134"/>
      </w:pPr>
      <w:rPr>
        <w:rFonts w:hint="eastAsia"/>
      </w:rPr>
    </w:lvl>
    <w:lvl w:ilvl="5">
      <w:start w:val="1"/>
      <w:numFmt w:val="decimal"/>
      <w:pStyle w:val="6"/>
      <w:isLgl/>
      <w:suff w:val="space"/>
      <w:lvlText w:val="%1.%2.%3.%4.%5.%6 "/>
      <w:lvlJc w:val="left"/>
      <w:pPr>
        <w:ind w:left="1247" w:hanging="1247"/>
      </w:pPr>
      <w:rPr>
        <w:rFonts w:hint="eastAsia"/>
      </w:rPr>
    </w:lvl>
    <w:lvl w:ilvl="6">
      <w:start w:val="1"/>
      <w:numFmt w:val="decimal"/>
      <w:lvlRestart w:val="1"/>
      <w:pStyle w:val="a9"/>
      <w:isLgl/>
      <w:suff w:val="space"/>
      <w:lvlText w:val="图 %1.%7 "/>
      <w:lvlJc w:val="left"/>
      <w:pPr>
        <w:ind w:left="0" w:firstLine="0"/>
      </w:pPr>
      <w:rPr>
        <w:rFonts w:hint="eastAsia"/>
      </w:rPr>
    </w:lvl>
    <w:lvl w:ilvl="7">
      <w:start w:val="1"/>
      <w:numFmt w:val="decimal"/>
      <w:lvlRestart w:val="1"/>
      <w:pStyle w:val="aa"/>
      <w:isLgl/>
      <w:suff w:val="space"/>
      <w:lvlText w:val="表 %1.%8 "/>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17" w15:restartNumberingAfterBreak="0">
    <w:nsid w:val="47AD756B"/>
    <w:multiLevelType w:val="multilevel"/>
    <w:tmpl w:val="47AD756B"/>
    <w:lvl w:ilvl="0">
      <w:start w:val="1"/>
      <w:numFmt w:val="decimal"/>
      <w:lvlText w:val="%1"/>
      <w:lvlJc w:val="left"/>
      <w:pPr>
        <w:tabs>
          <w:tab w:val="left" w:pos="360"/>
        </w:tabs>
        <w:ind w:left="360" w:hanging="360"/>
      </w:pPr>
      <w:rPr>
        <w:rFonts w:ascii="Arial" w:hAnsi="Arial" w:hint="default"/>
        <w:b/>
        <w:i w:val="0"/>
        <w:caps w:val="0"/>
        <w:smallCaps w:val="0"/>
        <w:strike w:val="0"/>
        <w:color w:val="000000"/>
        <w:spacing w:val="0"/>
        <w:u w:val="none"/>
      </w:rPr>
    </w:lvl>
    <w:lvl w:ilvl="1">
      <w:start w:val="1"/>
      <w:numFmt w:val="decimal"/>
      <w:lvlText w:val="%1.%2"/>
      <w:lvlJc w:val="left"/>
      <w:pPr>
        <w:tabs>
          <w:tab w:val="left" w:pos="360"/>
        </w:tabs>
        <w:ind w:left="360" w:hanging="360"/>
      </w:pPr>
      <w:rPr>
        <w:rFonts w:ascii="Times New Roman" w:hAnsi="Times New Roman" w:cs="Times New Roman"/>
        <w:i w:val="0"/>
        <w:iCs w:val="0"/>
        <w:caps w:val="0"/>
        <w:smallCaps w:val="0"/>
        <w:strike w:val="0"/>
        <w:dstrike w:val="0"/>
        <w:vanish w:val="0"/>
        <w:color w:val="000000"/>
        <w:spacing w:val="0"/>
        <w:position w:val="0"/>
        <w:u w:val="none"/>
        <w:vertAlign w:val="baseline"/>
      </w:rPr>
    </w:lvl>
    <w:lvl w:ilvl="2">
      <w:start w:val="1"/>
      <w:numFmt w:val="decimal"/>
      <w:pStyle w:val="RSLevel3"/>
      <w:lvlText w:val="%1.%2.%3"/>
      <w:lvlJc w:val="left"/>
      <w:pPr>
        <w:tabs>
          <w:tab w:val="left" w:pos="720"/>
        </w:tabs>
        <w:ind w:left="720" w:hanging="720"/>
      </w:pPr>
      <w:rPr>
        <w:rFonts w:hint="eastAsia"/>
        <w:bCs w:val="0"/>
        <w:i w:val="0"/>
        <w:iCs w:val="0"/>
        <w:caps w:val="0"/>
        <w:smallCaps w:val="0"/>
        <w:strike w:val="0"/>
        <w:dstrike w:val="0"/>
        <w:vanish w:val="0"/>
        <w:color w:val="000000"/>
        <w:spacing w:val="0"/>
        <w:kern w:val="0"/>
        <w:position w:val="0"/>
        <w:u w:val="none"/>
        <w:vertAlign w:val="baseline"/>
      </w:rPr>
    </w:lvl>
    <w:lvl w:ilvl="3">
      <w:start w:val="1"/>
      <w:numFmt w:val="decimal"/>
      <w:pStyle w:val="RSLevel4"/>
      <w:lvlText w:val="%4"/>
      <w:lvlJc w:val="left"/>
      <w:pPr>
        <w:tabs>
          <w:tab w:val="left" w:pos="636"/>
        </w:tabs>
        <w:ind w:left="636" w:hanging="288"/>
      </w:pPr>
      <w:rPr>
        <w:rFonts w:hint="eastAsia"/>
        <w:bCs w:val="0"/>
        <w:i w:val="0"/>
        <w:iCs w:val="0"/>
        <w:caps w:val="0"/>
        <w:smallCaps w:val="0"/>
        <w:strike w:val="0"/>
        <w:dstrike w:val="0"/>
        <w:vanish w:val="0"/>
        <w:color w:val="000000"/>
        <w:spacing w:val="0"/>
        <w:kern w:val="0"/>
        <w:position w:val="0"/>
        <w:sz w:val="24"/>
        <w:szCs w:val="24"/>
        <w:u w:val="none"/>
        <w:vertAlign w:val="baseline"/>
      </w:rPr>
    </w:lvl>
    <w:lvl w:ilvl="4">
      <w:start w:val="1"/>
      <w:numFmt w:val="lowerLetter"/>
      <w:lvlText w:val="%5."/>
      <w:lvlJc w:val="left"/>
      <w:pPr>
        <w:tabs>
          <w:tab w:val="left" w:pos="0"/>
        </w:tabs>
        <w:ind w:left="360" w:firstLine="144"/>
      </w:pPr>
      <w:rPr>
        <w:rFonts w:ascii="Arial" w:hAnsi="Arial" w:cs="Times New Roman" w:hint="default"/>
      </w:rPr>
    </w:lvl>
    <w:lvl w:ilvl="5">
      <w:start w:val="1"/>
      <w:numFmt w:val="decimal"/>
      <w:lvlText w:val="%1.%2.%3.%4.%5.%6"/>
      <w:lvlJc w:val="left"/>
      <w:pPr>
        <w:tabs>
          <w:tab w:val="left" w:pos="1080"/>
        </w:tabs>
        <w:ind w:left="1080" w:hanging="1080"/>
      </w:pPr>
      <w:rPr>
        <w:rFonts w:hint="default"/>
      </w:rPr>
    </w:lvl>
    <w:lvl w:ilvl="6">
      <w:start w:val="1"/>
      <w:numFmt w:val="decimal"/>
      <w:lvlText w:val="%1.%2.%3.%4.%5.%6.%7"/>
      <w:lvlJc w:val="left"/>
      <w:pPr>
        <w:tabs>
          <w:tab w:val="left" w:pos="1440"/>
        </w:tabs>
        <w:ind w:left="1440" w:hanging="1440"/>
      </w:pPr>
      <w:rPr>
        <w:rFonts w:hint="default"/>
      </w:rPr>
    </w:lvl>
    <w:lvl w:ilvl="7">
      <w:start w:val="1"/>
      <w:numFmt w:val="decimal"/>
      <w:lvlText w:val="%1.%2.%3.%4.%5.%6.%7.%8"/>
      <w:lvlJc w:val="left"/>
      <w:pPr>
        <w:tabs>
          <w:tab w:val="left" w:pos="1440"/>
        </w:tabs>
        <w:ind w:left="1440" w:hanging="1440"/>
      </w:pPr>
      <w:rPr>
        <w:rFonts w:hint="default"/>
      </w:rPr>
    </w:lvl>
    <w:lvl w:ilvl="8">
      <w:start w:val="1"/>
      <w:numFmt w:val="decimal"/>
      <w:lvlText w:val="%1.%2.%3.%4.%5.%6.%7.%8.%9"/>
      <w:lvlJc w:val="left"/>
      <w:pPr>
        <w:tabs>
          <w:tab w:val="left" w:pos="1800"/>
        </w:tabs>
        <w:ind w:left="1800" w:hanging="1800"/>
      </w:pPr>
      <w:rPr>
        <w:rFonts w:hint="default"/>
      </w:rPr>
    </w:lvl>
  </w:abstractNum>
  <w:abstractNum w:abstractNumId="18" w15:restartNumberingAfterBreak="0">
    <w:nsid w:val="519201CA"/>
    <w:multiLevelType w:val="multilevel"/>
    <w:tmpl w:val="519201CA"/>
    <w:lvl w:ilvl="0">
      <w:start w:val="1"/>
      <w:numFmt w:val="decimal"/>
      <w:pStyle w:val="ab"/>
      <w:lvlText w:val="表%1"/>
      <w:lvlJc w:val="left"/>
      <w:pPr>
        <w:ind w:left="420" w:hanging="420"/>
      </w:pPr>
      <w:rPr>
        <w:rFonts w:hint="eastAsia"/>
      </w:r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9" w15:restartNumberingAfterBreak="0">
    <w:nsid w:val="558771E4"/>
    <w:multiLevelType w:val="multilevel"/>
    <w:tmpl w:val="558771E4"/>
    <w:lvl w:ilvl="0">
      <w:start w:val="1"/>
      <w:numFmt w:val="decimal"/>
      <w:pStyle w:val="13"/>
      <w:lvlText w:val="%1)"/>
      <w:lvlJc w:val="left"/>
      <w:pPr>
        <w:tabs>
          <w:tab w:val="left" w:pos="420"/>
        </w:tabs>
        <w:ind w:left="420" w:hanging="420"/>
      </w:pPr>
    </w:lvl>
    <w:lvl w:ilvl="1">
      <w:start w:val="1"/>
      <w:numFmt w:val="decimalEnclosedCircle"/>
      <w:lvlText w:val="%2"/>
      <w:lvlJc w:val="left"/>
      <w:pPr>
        <w:tabs>
          <w:tab w:val="left" w:pos="1260"/>
        </w:tabs>
        <w:ind w:left="1260" w:hanging="420"/>
      </w:pPr>
      <w:rPr>
        <w:rFonts w:hint="eastAsia"/>
      </w:rPr>
    </w:lvl>
    <w:lvl w:ilvl="2">
      <w:start w:val="1"/>
      <w:numFmt w:val="lowerRoman"/>
      <w:lvlText w:val="%3."/>
      <w:lvlJc w:val="right"/>
      <w:pPr>
        <w:tabs>
          <w:tab w:val="left" w:pos="1680"/>
        </w:tabs>
        <w:ind w:left="1680" w:hanging="420"/>
      </w:pPr>
    </w:lvl>
    <w:lvl w:ilvl="3">
      <w:start w:val="1"/>
      <w:numFmt w:val="decimal"/>
      <w:lvlText w:val="%4."/>
      <w:lvlJc w:val="left"/>
      <w:pPr>
        <w:tabs>
          <w:tab w:val="left" w:pos="2100"/>
        </w:tabs>
        <w:ind w:left="2100" w:hanging="420"/>
      </w:pPr>
    </w:lvl>
    <w:lvl w:ilvl="4">
      <w:start w:val="1"/>
      <w:numFmt w:val="lowerLetter"/>
      <w:lvlText w:val="%5)"/>
      <w:lvlJc w:val="left"/>
      <w:pPr>
        <w:tabs>
          <w:tab w:val="left" w:pos="2520"/>
        </w:tabs>
        <w:ind w:left="2520" w:hanging="420"/>
      </w:pPr>
    </w:lvl>
    <w:lvl w:ilvl="5">
      <w:start w:val="1"/>
      <w:numFmt w:val="lowerRoman"/>
      <w:lvlText w:val="%6."/>
      <w:lvlJc w:val="right"/>
      <w:pPr>
        <w:tabs>
          <w:tab w:val="left" w:pos="2940"/>
        </w:tabs>
        <w:ind w:left="2940" w:hanging="420"/>
      </w:pPr>
    </w:lvl>
    <w:lvl w:ilvl="6">
      <w:start w:val="1"/>
      <w:numFmt w:val="decimal"/>
      <w:lvlText w:val="%7."/>
      <w:lvlJc w:val="left"/>
      <w:pPr>
        <w:tabs>
          <w:tab w:val="left" w:pos="3360"/>
        </w:tabs>
        <w:ind w:left="3360" w:hanging="420"/>
      </w:pPr>
    </w:lvl>
    <w:lvl w:ilvl="7">
      <w:start w:val="1"/>
      <w:numFmt w:val="lowerLetter"/>
      <w:lvlText w:val="%8)"/>
      <w:lvlJc w:val="left"/>
      <w:pPr>
        <w:tabs>
          <w:tab w:val="left" w:pos="3780"/>
        </w:tabs>
        <w:ind w:left="3780" w:hanging="420"/>
      </w:pPr>
    </w:lvl>
    <w:lvl w:ilvl="8">
      <w:start w:val="1"/>
      <w:numFmt w:val="lowerRoman"/>
      <w:lvlText w:val="%9."/>
      <w:lvlJc w:val="right"/>
      <w:pPr>
        <w:tabs>
          <w:tab w:val="left" w:pos="4200"/>
        </w:tabs>
        <w:ind w:left="4200" w:hanging="420"/>
      </w:pPr>
    </w:lvl>
  </w:abstractNum>
  <w:abstractNum w:abstractNumId="20" w15:restartNumberingAfterBreak="0">
    <w:nsid w:val="5AFF26B5"/>
    <w:multiLevelType w:val="multilevel"/>
    <w:tmpl w:val="5AFF26B5"/>
    <w:lvl w:ilvl="0">
      <w:start w:val="1"/>
      <w:numFmt w:val="bullet"/>
      <w:lvlText w:val=""/>
      <w:lvlJc w:val="left"/>
      <w:pPr>
        <w:tabs>
          <w:tab w:val="left" w:pos="2098"/>
        </w:tabs>
        <w:ind w:left="2098" w:hanging="419"/>
      </w:pPr>
      <w:rPr>
        <w:rFonts w:ascii="Wingdings" w:hAnsi="Wingdings" w:hint="default"/>
      </w:rPr>
    </w:lvl>
    <w:lvl w:ilvl="1">
      <w:start w:val="1"/>
      <w:numFmt w:val="bullet"/>
      <w:pStyle w:val="21"/>
      <w:lvlText w:val=""/>
      <w:lvlJc w:val="left"/>
      <w:pPr>
        <w:tabs>
          <w:tab w:val="left" w:pos="1259"/>
        </w:tabs>
        <w:ind w:left="1259" w:hanging="419"/>
      </w:pPr>
      <w:rPr>
        <w:rFonts w:ascii="Wingdings" w:hAnsi="Wingdings" w:hint="default"/>
      </w:rPr>
    </w:lvl>
    <w:lvl w:ilvl="2">
      <w:start w:val="1"/>
      <w:numFmt w:val="bullet"/>
      <w:lvlText w:val=""/>
      <w:lvlJc w:val="left"/>
      <w:pPr>
        <w:tabs>
          <w:tab w:val="left" w:pos="1680"/>
        </w:tabs>
        <w:ind w:left="1680" w:hanging="420"/>
      </w:pPr>
      <w:rPr>
        <w:rFonts w:ascii="Wingdings" w:hAnsi="Wingdings" w:hint="default"/>
      </w:rPr>
    </w:lvl>
    <w:lvl w:ilvl="3">
      <w:start w:val="1"/>
      <w:numFmt w:val="bullet"/>
      <w:lvlText w:val=""/>
      <w:lvlJc w:val="left"/>
      <w:pPr>
        <w:tabs>
          <w:tab w:val="left" w:pos="2100"/>
        </w:tabs>
        <w:ind w:left="2100" w:hanging="420"/>
      </w:pPr>
      <w:rPr>
        <w:rFonts w:ascii="Wingdings" w:hAnsi="Wingdings" w:hint="default"/>
      </w:rPr>
    </w:lvl>
    <w:lvl w:ilvl="4">
      <w:start w:val="1"/>
      <w:numFmt w:val="bullet"/>
      <w:lvlText w:val=""/>
      <w:lvlJc w:val="left"/>
      <w:pPr>
        <w:tabs>
          <w:tab w:val="left" w:pos="2520"/>
        </w:tabs>
        <w:ind w:left="2520" w:hanging="420"/>
      </w:pPr>
      <w:rPr>
        <w:rFonts w:ascii="Wingdings" w:hAnsi="Wingdings" w:hint="default"/>
      </w:rPr>
    </w:lvl>
    <w:lvl w:ilvl="5">
      <w:start w:val="1"/>
      <w:numFmt w:val="bullet"/>
      <w:lvlText w:val=""/>
      <w:lvlJc w:val="left"/>
      <w:pPr>
        <w:tabs>
          <w:tab w:val="left" w:pos="2940"/>
        </w:tabs>
        <w:ind w:left="2940" w:hanging="420"/>
      </w:pPr>
      <w:rPr>
        <w:rFonts w:ascii="Wingdings" w:hAnsi="Wingdings" w:hint="default"/>
      </w:rPr>
    </w:lvl>
    <w:lvl w:ilvl="6">
      <w:start w:val="1"/>
      <w:numFmt w:val="bullet"/>
      <w:lvlText w:val=""/>
      <w:lvlJc w:val="left"/>
      <w:pPr>
        <w:tabs>
          <w:tab w:val="left" w:pos="3360"/>
        </w:tabs>
        <w:ind w:left="3360" w:hanging="420"/>
      </w:pPr>
      <w:rPr>
        <w:rFonts w:ascii="Wingdings" w:hAnsi="Wingdings" w:hint="default"/>
      </w:rPr>
    </w:lvl>
    <w:lvl w:ilvl="7">
      <w:start w:val="1"/>
      <w:numFmt w:val="bullet"/>
      <w:lvlText w:val=""/>
      <w:lvlJc w:val="left"/>
      <w:pPr>
        <w:tabs>
          <w:tab w:val="left" w:pos="3780"/>
        </w:tabs>
        <w:ind w:left="3780" w:hanging="420"/>
      </w:pPr>
      <w:rPr>
        <w:rFonts w:ascii="Wingdings" w:hAnsi="Wingdings" w:hint="default"/>
      </w:rPr>
    </w:lvl>
    <w:lvl w:ilvl="8">
      <w:start w:val="1"/>
      <w:numFmt w:val="bullet"/>
      <w:lvlText w:val=""/>
      <w:lvlJc w:val="left"/>
      <w:pPr>
        <w:tabs>
          <w:tab w:val="left" w:pos="4200"/>
        </w:tabs>
        <w:ind w:left="4200" w:hanging="420"/>
      </w:pPr>
      <w:rPr>
        <w:rFonts w:ascii="Wingdings" w:hAnsi="Wingdings" w:hint="default"/>
      </w:rPr>
    </w:lvl>
  </w:abstractNum>
  <w:abstractNum w:abstractNumId="21" w15:restartNumberingAfterBreak="0">
    <w:nsid w:val="5BC97AC3"/>
    <w:multiLevelType w:val="multilevel"/>
    <w:tmpl w:val="5BC97AC3"/>
    <w:lvl w:ilvl="0">
      <w:start w:val="1"/>
      <w:numFmt w:val="decimal"/>
      <w:pStyle w:val="ac"/>
      <w:lvlText w:val="图%1 "/>
      <w:lvlJc w:val="left"/>
      <w:pPr>
        <w:tabs>
          <w:tab w:val="left" w:pos="420"/>
        </w:tabs>
        <w:ind w:left="420" w:hanging="420"/>
      </w:pPr>
      <w:rPr>
        <w:rFonts w:hint="eastAsia"/>
      </w:rPr>
    </w:lvl>
    <w:lvl w:ilvl="1">
      <w:start w:val="1"/>
      <w:numFmt w:val="bullet"/>
      <w:lvlText w:val=""/>
      <w:lvlJc w:val="left"/>
      <w:pPr>
        <w:tabs>
          <w:tab w:val="left" w:pos="840"/>
        </w:tabs>
        <w:ind w:left="840" w:hanging="420"/>
      </w:pPr>
      <w:rPr>
        <w:rFonts w:ascii="Wingdings" w:hAnsi="Wingdings" w:hint="default"/>
      </w:r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22" w15:restartNumberingAfterBreak="0">
    <w:nsid w:val="5F0C0AE9"/>
    <w:multiLevelType w:val="multilevel"/>
    <w:tmpl w:val="5F0C0AE9"/>
    <w:lvl w:ilvl="0">
      <w:start w:val="1"/>
      <w:numFmt w:val="decimal"/>
      <w:pStyle w:val="14"/>
      <w:lvlText w:val="%1."/>
      <w:lvlJc w:val="left"/>
      <w:pPr>
        <w:tabs>
          <w:tab w:val="left" w:pos="425"/>
        </w:tabs>
        <w:ind w:left="425" w:hanging="425"/>
      </w:pPr>
    </w:lvl>
    <w:lvl w:ilvl="1">
      <w:start w:val="1"/>
      <w:numFmt w:val="decimal"/>
      <w:lvlText w:val="%1.%2."/>
      <w:lvlJc w:val="left"/>
      <w:pPr>
        <w:tabs>
          <w:tab w:val="left" w:pos="567"/>
        </w:tabs>
        <w:ind w:left="567" w:hanging="567"/>
      </w:pPr>
    </w:lvl>
    <w:lvl w:ilvl="2">
      <w:start w:val="1"/>
      <w:numFmt w:val="decimal"/>
      <w:lvlText w:val="%1.%2.%3."/>
      <w:lvlJc w:val="left"/>
      <w:pPr>
        <w:tabs>
          <w:tab w:val="left" w:pos="709"/>
        </w:tabs>
        <w:ind w:left="709" w:hanging="709"/>
      </w:pPr>
    </w:lvl>
    <w:lvl w:ilvl="3">
      <w:start w:val="1"/>
      <w:numFmt w:val="decimal"/>
      <w:lvlText w:val="%1.%2.%3.%4."/>
      <w:lvlJc w:val="left"/>
      <w:pPr>
        <w:tabs>
          <w:tab w:val="left" w:pos="851"/>
        </w:tabs>
        <w:ind w:left="851" w:hanging="851"/>
      </w:pPr>
    </w:lvl>
    <w:lvl w:ilvl="4">
      <w:start w:val="1"/>
      <w:numFmt w:val="decimal"/>
      <w:lvlText w:val="%1.%2.%3.%4.%5."/>
      <w:lvlJc w:val="left"/>
      <w:pPr>
        <w:tabs>
          <w:tab w:val="left" w:pos="992"/>
        </w:tabs>
        <w:ind w:left="992" w:hanging="992"/>
      </w:pPr>
    </w:lvl>
    <w:lvl w:ilvl="5">
      <w:start w:val="1"/>
      <w:numFmt w:val="decimal"/>
      <w:lvlText w:val="%1.%2.%3.%4.%5.%6."/>
      <w:lvlJc w:val="left"/>
      <w:pPr>
        <w:tabs>
          <w:tab w:val="left" w:pos="1134"/>
        </w:tabs>
        <w:ind w:left="1134" w:hanging="1134"/>
      </w:pPr>
    </w:lvl>
    <w:lvl w:ilvl="6">
      <w:start w:val="1"/>
      <w:numFmt w:val="decimal"/>
      <w:lvlText w:val="%1.%2.%3.%4.%5.%6.%7."/>
      <w:lvlJc w:val="left"/>
      <w:pPr>
        <w:tabs>
          <w:tab w:val="left" w:pos="1276"/>
        </w:tabs>
        <w:ind w:left="1276" w:hanging="1276"/>
      </w:pPr>
    </w:lvl>
    <w:lvl w:ilvl="7">
      <w:start w:val="1"/>
      <w:numFmt w:val="decimal"/>
      <w:lvlText w:val="%1.%2.%3.%4.%5.%6.%7.%8."/>
      <w:lvlJc w:val="left"/>
      <w:pPr>
        <w:tabs>
          <w:tab w:val="left" w:pos="1418"/>
        </w:tabs>
        <w:ind w:left="1418" w:hanging="1418"/>
      </w:pPr>
    </w:lvl>
    <w:lvl w:ilvl="8">
      <w:start w:val="1"/>
      <w:numFmt w:val="decimal"/>
      <w:lvlText w:val="%1.%2.%3.%4.%5.%6.%7.%8.%9."/>
      <w:lvlJc w:val="left"/>
      <w:pPr>
        <w:tabs>
          <w:tab w:val="left" w:pos="1559"/>
        </w:tabs>
        <w:ind w:left="1559" w:hanging="1559"/>
      </w:pPr>
    </w:lvl>
  </w:abstractNum>
  <w:abstractNum w:abstractNumId="23" w15:restartNumberingAfterBreak="0">
    <w:nsid w:val="5FDF38B1"/>
    <w:multiLevelType w:val="multilevel"/>
    <w:tmpl w:val="5FDF38B1"/>
    <w:lvl w:ilvl="0">
      <w:start w:val="1"/>
      <w:numFmt w:val="bullet"/>
      <w:pStyle w:val="22"/>
      <w:lvlText w:val=""/>
      <w:lvlJc w:val="left"/>
      <w:pPr>
        <w:tabs>
          <w:tab w:val="left" w:pos="930"/>
        </w:tabs>
        <w:ind w:left="930" w:hanging="420"/>
      </w:pPr>
      <w:rPr>
        <w:rFonts w:ascii="Wingdings" w:hAnsi="Wingdings" w:hint="default"/>
        <w:sz w:val="15"/>
      </w:rPr>
    </w:lvl>
    <w:lvl w:ilvl="1">
      <w:start w:val="1"/>
      <w:numFmt w:val="bullet"/>
      <w:lvlText w:val=""/>
      <w:lvlJc w:val="left"/>
      <w:pPr>
        <w:tabs>
          <w:tab w:val="left" w:pos="1260"/>
        </w:tabs>
        <w:ind w:left="1260" w:hanging="420"/>
      </w:pPr>
      <w:rPr>
        <w:rFonts w:ascii="Wingdings" w:hAnsi="Wingdings" w:hint="default"/>
      </w:rPr>
    </w:lvl>
    <w:lvl w:ilvl="2">
      <w:start w:val="1"/>
      <w:numFmt w:val="bullet"/>
      <w:lvlText w:val=""/>
      <w:lvlJc w:val="left"/>
      <w:pPr>
        <w:tabs>
          <w:tab w:val="left" w:pos="1680"/>
        </w:tabs>
        <w:ind w:left="1680" w:hanging="420"/>
      </w:pPr>
      <w:rPr>
        <w:rFonts w:ascii="Wingdings" w:hAnsi="Wingdings" w:hint="default"/>
      </w:rPr>
    </w:lvl>
    <w:lvl w:ilvl="3">
      <w:start w:val="1"/>
      <w:numFmt w:val="bullet"/>
      <w:lvlText w:val=""/>
      <w:lvlJc w:val="left"/>
      <w:pPr>
        <w:tabs>
          <w:tab w:val="left" w:pos="2100"/>
        </w:tabs>
        <w:ind w:left="2100" w:hanging="420"/>
      </w:pPr>
      <w:rPr>
        <w:rFonts w:ascii="Wingdings" w:hAnsi="Wingdings" w:hint="default"/>
      </w:rPr>
    </w:lvl>
    <w:lvl w:ilvl="4">
      <w:start w:val="1"/>
      <w:numFmt w:val="bullet"/>
      <w:lvlText w:val=""/>
      <w:lvlJc w:val="left"/>
      <w:pPr>
        <w:tabs>
          <w:tab w:val="left" w:pos="2520"/>
        </w:tabs>
        <w:ind w:left="2520" w:hanging="420"/>
      </w:pPr>
      <w:rPr>
        <w:rFonts w:ascii="Wingdings" w:hAnsi="Wingdings" w:hint="default"/>
      </w:rPr>
    </w:lvl>
    <w:lvl w:ilvl="5">
      <w:start w:val="1"/>
      <w:numFmt w:val="bullet"/>
      <w:lvlText w:val=""/>
      <w:lvlJc w:val="left"/>
      <w:pPr>
        <w:tabs>
          <w:tab w:val="left" w:pos="2940"/>
        </w:tabs>
        <w:ind w:left="2940" w:hanging="420"/>
      </w:pPr>
      <w:rPr>
        <w:rFonts w:ascii="Wingdings" w:hAnsi="Wingdings" w:hint="default"/>
      </w:rPr>
    </w:lvl>
    <w:lvl w:ilvl="6">
      <w:start w:val="1"/>
      <w:numFmt w:val="bullet"/>
      <w:lvlText w:val=""/>
      <w:lvlJc w:val="left"/>
      <w:pPr>
        <w:tabs>
          <w:tab w:val="left" w:pos="3360"/>
        </w:tabs>
        <w:ind w:left="3360" w:hanging="420"/>
      </w:pPr>
      <w:rPr>
        <w:rFonts w:ascii="Wingdings" w:hAnsi="Wingdings" w:hint="default"/>
      </w:rPr>
    </w:lvl>
    <w:lvl w:ilvl="7">
      <w:start w:val="1"/>
      <w:numFmt w:val="bullet"/>
      <w:lvlText w:val=""/>
      <w:lvlJc w:val="left"/>
      <w:pPr>
        <w:tabs>
          <w:tab w:val="left" w:pos="3780"/>
        </w:tabs>
        <w:ind w:left="3780" w:hanging="420"/>
      </w:pPr>
      <w:rPr>
        <w:rFonts w:ascii="Wingdings" w:hAnsi="Wingdings" w:hint="default"/>
      </w:rPr>
    </w:lvl>
    <w:lvl w:ilvl="8">
      <w:start w:val="1"/>
      <w:numFmt w:val="bullet"/>
      <w:lvlText w:val=""/>
      <w:lvlJc w:val="left"/>
      <w:pPr>
        <w:tabs>
          <w:tab w:val="left" w:pos="4200"/>
        </w:tabs>
        <w:ind w:left="4200" w:hanging="420"/>
      </w:pPr>
      <w:rPr>
        <w:rFonts w:ascii="Wingdings" w:hAnsi="Wingdings" w:hint="default"/>
      </w:rPr>
    </w:lvl>
  </w:abstractNum>
  <w:abstractNum w:abstractNumId="24" w15:restartNumberingAfterBreak="0">
    <w:nsid w:val="65DC7C5F"/>
    <w:multiLevelType w:val="multilevel"/>
    <w:tmpl w:val="65DC7C5F"/>
    <w:lvl w:ilvl="0">
      <w:start w:val="1"/>
      <w:numFmt w:val="bullet"/>
      <w:lvlText w:val=""/>
      <w:lvlJc w:val="left"/>
      <w:pPr>
        <w:tabs>
          <w:tab w:val="left" w:pos="2520"/>
        </w:tabs>
        <w:ind w:left="2520" w:hanging="420"/>
      </w:pPr>
      <w:rPr>
        <w:rFonts w:ascii="Wingdings" w:hAnsi="Wingdings" w:hint="default"/>
      </w:rPr>
    </w:lvl>
    <w:lvl w:ilvl="1">
      <w:start w:val="1"/>
      <w:numFmt w:val="bullet"/>
      <w:pStyle w:val="31"/>
      <w:lvlText w:val=""/>
      <w:lvlJc w:val="left"/>
      <w:pPr>
        <w:tabs>
          <w:tab w:val="left" w:pos="1680"/>
        </w:tabs>
        <w:ind w:left="1680" w:hanging="420"/>
      </w:pPr>
      <w:rPr>
        <w:rFonts w:ascii="Wingdings" w:hAnsi="Wingdings" w:hint="default"/>
      </w:rPr>
    </w:lvl>
    <w:lvl w:ilvl="2">
      <w:start w:val="1"/>
      <w:numFmt w:val="bullet"/>
      <w:lvlText w:val=""/>
      <w:lvlJc w:val="left"/>
      <w:pPr>
        <w:tabs>
          <w:tab w:val="left" w:pos="2100"/>
        </w:tabs>
        <w:ind w:left="2100" w:hanging="420"/>
      </w:pPr>
      <w:rPr>
        <w:rFonts w:ascii="Wingdings" w:hAnsi="Wingdings" w:hint="default"/>
      </w:rPr>
    </w:lvl>
    <w:lvl w:ilvl="3">
      <w:start w:val="1"/>
      <w:numFmt w:val="bullet"/>
      <w:lvlText w:val=""/>
      <w:lvlJc w:val="left"/>
      <w:pPr>
        <w:tabs>
          <w:tab w:val="left" w:pos="2520"/>
        </w:tabs>
        <w:ind w:left="2520" w:hanging="420"/>
      </w:pPr>
      <w:rPr>
        <w:rFonts w:ascii="Wingdings" w:hAnsi="Wingdings" w:hint="default"/>
      </w:rPr>
    </w:lvl>
    <w:lvl w:ilvl="4">
      <w:start w:val="1"/>
      <w:numFmt w:val="bullet"/>
      <w:lvlText w:val=""/>
      <w:lvlJc w:val="left"/>
      <w:pPr>
        <w:tabs>
          <w:tab w:val="left" w:pos="2940"/>
        </w:tabs>
        <w:ind w:left="2940" w:hanging="420"/>
      </w:pPr>
      <w:rPr>
        <w:rFonts w:ascii="Wingdings" w:hAnsi="Wingdings" w:hint="default"/>
      </w:rPr>
    </w:lvl>
    <w:lvl w:ilvl="5">
      <w:start w:val="1"/>
      <w:numFmt w:val="bullet"/>
      <w:lvlText w:val=""/>
      <w:lvlJc w:val="left"/>
      <w:pPr>
        <w:tabs>
          <w:tab w:val="left" w:pos="3360"/>
        </w:tabs>
        <w:ind w:left="3360" w:hanging="420"/>
      </w:pPr>
      <w:rPr>
        <w:rFonts w:ascii="Wingdings" w:hAnsi="Wingdings" w:hint="default"/>
      </w:rPr>
    </w:lvl>
    <w:lvl w:ilvl="6">
      <w:start w:val="1"/>
      <w:numFmt w:val="bullet"/>
      <w:lvlText w:val=""/>
      <w:lvlJc w:val="left"/>
      <w:pPr>
        <w:tabs>
          <w:tab w:val="left" w:pos="3780"/>
        </w:tabs>
        <w:ind w:left="3780" w:hanging="420"/>
      </w:pPr>
      <w:rPr>
        <w:rFonts w:ascii="Wingdings" w:hAnsi="Wingdings" w:hint="default"/>
      </w:rPr>
    </w:lvl>
    <w:lvl w:ilvl="7">
      <w:start w:val="1"/>
      <w:numFmt w:val="bullet"/>
      <w:lvlText w:val=""/>
      <w:lvlJc w:val="left"/>
      <w:pPr>
        <w:tabs>
          <w:tab w:val="left" w:pos="4200"/>
        </w:tabs>
        <w:ind w:left="4200" w:hanging="420"/>
      </w:pPr>
      <w:rPr>
        <w:rFonts w:ascii="Wingdings" w:hAnsi="Wingdings" w:hint="default"/>
      </w:rPr>
    </w:lvl>
    <w:lvl w:ilvl="8">
      <w:start w:val="1"/>
      <w:numFmt w:val="bullet"/>
      <w:lvlText w:val=""/>
      <w:lvlJc w:val="left"/>
      <w:pPr>
        <w:tabs>
          <w:tab w:val="left" w:pos="4620"/>
        </w:tabs>
        <w:ind w:left="4620" w:hanging="420"/>
      </w:pPr>
      <w:rPr>
        <w:rFonts w:ascii="Wingdings" w:hAnsi="Wingdings" w:hint="default"/>
      </w:rPr>
    </w:lvl>
  </w:abstractNum>
  <w:abstractNum w:abstractNumId="25" w15:restartNumberingAfterBreak="0">
    <w:nsid w:val="66A06188"/>
    <w:multiLevelType w:val="multilevel"/>
    <w:tmpl w:val="66A06188"/>
    <w:lvl w:ilvl="0">
      <w:start w:val="1"/>
      <w:numFmt w:val="bullet"/>
      <w:pStyle w:val="ad"/>
      <w:lvlText w:val=""/>
      <w:lvlJc w:val="left"/>
      <w:pPr>
        <w:ind w:left="420" w:hanging="420"/>
      </w:pPr>
      <w:rPr>
        <w:rFonts w:ascii="Wingdings" w:hAnsi="Wingdings" w:hint="default"/>
      </w:rPr>
    </w:lvl>
    <w:lvl w:ilvl="1">
      <w:start w:val="1"/>
      <w:numFmt w:val="bullet"/>
      <w:lvlText w:val=""/>
      <w:lvlJc w:val="left"/>
      <w:pPr>
        <w:ind w:left="840" w:hanging="420"/>
      </w:pPr>
      <w:rPr>
        <w:rFonts w:ascii="Wingdings" w:hAnsi="Wingdings" w:hint="default"/>
      </w:rPr>
    </w:lvl>
    <w:lvl w:ilvl="2">
      <w:start w:val="1"/>
      <w:numFmt w:val="bullet"/>
      <w:lvlText w:val=""/>
      <w:lvlJc w:val="left"/>
      <w:pPr>
        <w:ind w:left="1260" w:hanging="420"/>
      </w:pPr>
      <w:rPr>
        <w:rFonts w:ascii="Wingdings" w:hAnsi="Wingdings" w:hint="default"/>
      </w:rPr>
    </w:lvl>
    <w:lvl w:ilvl="3">
      <w:start w:val="1"/>
      <w:numFmt w:val="bullet"/>
      <w:lvlText w:val=""/>
      <w:lvlJc w:val="left"/>
      <w:pPr>
        <w:ind w:left="1680" w:hanging="420"/>
      </w:pPr>
      <w:rPr>
        <w:rFonts w:ascii="Wingdings" w:hAnsi="Wingdings" w:hint="default"/>
      </w:rPr>
    </w:lvl>
    <w:lvl w:ilvl="4">
      <w:start w:val="1"/>
      <w:numFmt w:val="bullet"/>
      <w:lvlText w:val=""/>
      <w:lvlJc w:val="left"/>
      <w:pPr>
        <w:ind w:left="2100" w:hanging="420"/>
      </w:pPr>
      <w:rPr>
        <w:rFonts w:ascii="Wingdings" w:hAnsi="Wingdings" w:hint="default"/>
      </w:rPr>
    </w:lvl>
    <w:lvl w:ilvl="5">
      <w:start w:val="1"/>
      <w:numFmt w:val="bullet"/>
      <w:lvlText w:val=""/>
      <w:lvlJc w:val="left"/>
      <w:pPr>
        <w:ind w:left="2520" w:hanging="420"/>
      </w:pPr>
      <w:rPr>
        <w:rFonts w:ascii="Wingdings" w:hAnsi="Wingdings" w:hint="default"/>
      </w:rPr>
    </w:lvl>
    <w:lvl w:ilvl="6">
      <w:start w:val="1"/>
      <w:numFmt w:val="bullet"/>
      <w:lvlText w:val=""/>
      <w:lvlJc w:val="left"/>
      <w:pPr>
        <w:ind w:left="2940" w:hanging="420"/>
      </w:pPr>
      <w:rPr>
        <w:rFonts w:ascii="Wingdings" w:hAnsi="Wingdings" w:hint="default"/>
      </w:rPr>
    </w:lvl>
    <w:lvl w:ilvl="7">
      <w:start w:val="1"/>
      <w:numFmt w:val="bullet"/>
      <w:lvlText w:val=""/>
      <w:lvlJc w:val="left"/>
      <w:pPr>
        <w:ind w:left="3360" w:hanging="420"/>
      </w:pPr>
      <w:rPr>
        <w:rFonts w:ascii="Wingdings" w:hAnsi="Wingdings" w:hint="default"/>
      </w:rPr>
    </w:lvl>
    <w:lvl w:ilvl="8">
      <w:start w:val="1"/>
      <w:numFmt w:val="bullet"/>
      <w:lvlText w:val=""/>
      <w:lvlJc w:val="left"/>
      <w:pPr>
        <w:ind w:left="3780" w:hanging="420"/>
      </w:pPr>
      <w:rPr>
        <w:rFonts w:ascii="Wingdings" w:hAnsi="Wingdings" w:hint="default"/>
      </w:rPr>
    </w:lvl>
  </w:abstractNum>
  <w:abstractNum w:abstractNumId="26" w15:restartNumberingAfterBreak="0">
    <w:nsid w:val="6A2D7C61"/>
    <w:multiLevelType w:val="multilevel"/>
    <w:tmpl w:val="6A2D7C61"/>
    <w:lvl w:ilvl="0">
      <w:start w:val="1"/>
      <w:numFmt w:val="bullet"/>
      <w:pStyle w:val="15"/>
      <w:lvlText w:val=""/>
      <w:lvlJc w:val="left"/>
      <w:pPr>
        <w:tabs>
          <w:tab w:val="left" w:pos="845"/>
        </w:tabs>
        <w:ind w:left="845" w:hanging="420"/>
      </w:pPr>
      <w:rPr>
        <w:rFonts w:ascii="Wingdings" w:hAnsi="Wingdings" w:hint="default"/>
      </w:rPr>
    </w:lvl>
    <w:lvl w:ilvl="1">
      <w:start w:val="1"/>
      <w:numFmt w:val="bullet"/>
      <w:lvlText w:val=""/>
      <w:lvlJc w:val="left"/>
      <w:pPr>
        <w:tabs>
          <w:tab w:val="left" w:pos="1265"/>
        </w:tabs>
        <w:ind w:left="1265" w:hanging="420"/>
      </w:pPr>
      <w:rPr>
        <w:rFonts w:ascii="Wingdings" w:hAnsi="Wingdings" w:hint="default"/>
      </w:rPr>
    </w:lvl>
    <w:lvl w:ilvl="2">
      <w:start w:val="1"/>
      <w:numFmt w:val="bullet"/>
      <w:lvlText w:val=""/>
      <w:lvlJc w:val="left"/>
      <w:pPr>
        <w:tabs>
          <w:tab w:val="left" w:pos="1685"/>
        </w:tabs>
        <w:ind w:left="1685" w:hanging="420"/>
      </w:pPr>
      <w:rPr>
        <w:rFonts w:ascii="Wingdings" w:hAnsi="Wingdings" w:hint="default"/>
      </w:rPr>
    </w:lvl>
    <w:lvl w:ilvl="3">
      <w:start w:val="1"/>
      <w:numFmt w:val="bullet"/>
      <w:lvlText w:val=""/>
      <w:lvlJc w:val="left"/>
      <w:pPr>
        <w:tabs>
          <w:tab w:val="left" w:pos="2105"/>
        </w:tabs>
        <w:ind w:left="2105" w:hanging="420"/>
      </w:pPr>
      <w:rPr>
        <w:rFonts w:ascii="Wingdings" w:hAnsi="Wingdings" w:hint="default"/>
      </w:rPr>
    </w:lvl>
    <w:lvl w:ilvl="4">
      <w:start w:val="1"/>
      <w:numFmt w:val="bullet"/>
      <w:lvlText w:val=""/>
      <w:lvlJc w:val="left"/>
      <w:pPr>
        <w:tabs>
          <w:tab w:val="left" w:pos="2525"/>
        </w:tabs>
        <w:ind w:left="2525" w:hanging="420"/>
      </w:pPr>
      <w:rPr>
        <w:rFonts w:ascii="Wingdings" w:hAnsi="Wingdings" w:hint="default"/>
      </w:rPr>
    </w:lvl>
    <w:lvl w:ilvl="5">
      <w:start w:val="1"/>
      <w:numFmt w:val="bullet"/>
      <w:lvlText w:val=""/>
      <w:lvlJc w:val="left"/>
      <w:pPr>
        <w:tabs>
          <w:tab w:val="left" w:pos="2945"/>
        </w:tabs>
        <w:ind w:left="2945" w:hanging="420"/>
      </w:pPr>
      <w:rPr>
        <w:rFonts w:ascii="Wingdings" w:hAnsi="Wingdings" w:hint="default"/>
      </w:rPr>
    </w:lvl>
    <w:lvl w:ilvl="6">
      <w:start w:val="1"/>
      <w:numFmt w:val="bullet"/>
      <w:lvlText w:val=""/>
      <w:lvlJc w:val="left"/>
      <w:pPr>
        <w:tabs>
          <w:tab w:val="left" w:pos="3365"/>
        </w:tabs>
        <w:ind w:left="3365" w:hanging="420"/>
      </w:pPr>
      <w:rPr>
        <w:rFonts w:ascii="Wingdings" w:hAnsi="Wingdings" w:hint="default"/>
      </w:rPr>
    </w:lvl>
    <w:lvl w:ilvl="7">
      <w:start w:val="1"/>
      <w:numFmt w:val="bullet"/>
      <w:lvlText w:val=""/>
      <w:lvlJc w:val="left"/>
      <w:pPr>
        <w:tabs>
          <w:tab w:val="left" w:pos="3785"/>
        </w:tabs>
        <w:ind w:left="3785" w:hanging="420"/>
      </w:pPr>
      <w:rPr>
        <w:rFonts w:ascii="Wingdings" w:hAnsi="Wingdings" w:hint="default"/>
      </w:rPr>
    </w:lvl>
    <w:lvl w:ilvl="8">
      <w:start w:val="1"/>
      <w:numFmt w:val="bullet"/>
      <w:lvlText w:val=""/>
      <w:lvlJc w:val="left"/>
      <w:pPr>
        <w:tabs>
          <w:tab w:val="left" w:pos="4205"/>
        </w:tabs>
        <w:ind w:left="4205" w:hanging="420"/>
      </w:pPr>
      <w:rPr>
        <w:rFonts w:ascii="Wingdings" w:hAnsi="Wingdings" w:hint="default"/>
      </w:rPr>
    </w:lvl>
  </w:abstractNum>
  <w:abstractNum w:abstractNumId="27" w15:restartNumberingAfterBreak="0">
    <w:nsid w:val="6B22420F"/>
    <w:multiLevelType w:val="multilevel"/>
    <w:tmpl w:val="6B22420F"/>
    <w:lvl w:ilvl="0">
      <w:start w:val="1"/>
      <w:numFmt w:val="decimal"/>
      <w:pStyle w:val="50"/>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8" w15:restartNumberingAfterBreak="0">
    <w:nsid w:val="71DD0723"/>
    <w:multiLevelType w:val="multilevel"/>
    <w:tmpl w:val="71DD0723"/>
    <w:lvl w:ilvl="0">
      <w:start w:val="1"/>
      <w:numFmt w:val="bullet"/>
      <w:lvlText w:val=""/>
      <w:lvlJc w:val="left"/>
      <w:pPr>
        <w:ind w:left="900" w:hanging="420"/>
      </w:pPr>
      <w:rPr>
        <w:rFonts w:ascii="Wingdings" w:hAnsi="Wingdings" w:hint="default"/>
      </w:rPr>
    </w:lvl>
    <w:lvl w:ilvl="1">
      <w:start w:val="1"/>
      <w:numFmt w:val="bullet"/>
      <w:pStyle w:val="23"/>
      <w:lvlText w:val=""/>
      <w:lvlJc w:val="left"/>
      <w:pPr>
        <w:ind w:left="1320" w:hanging="420"/>
      </w:pPr>
      <w:rPr>
        <w:rFonts w:ascii="Wingdings" w:hAnsi="Wingdings" w:hint="default"/>
      </w:rPr>
    </w:lvl>
    <w:lvl w:ilvl="2">
      <w:start w:val="1"/>
      <w:numFmt w:val="bullet"/>
      <w:pStyle w:val="3h3H3sect12366"/>
      <w:lvlText w:val=""/>
      <w:lvlJc w:val="left"/>
      <w:pPr>
        <w:ind w:left="1740" w:hanging="420"/>
      </w:pPr>
      <w:rPr>
        <w:rFonts w:ascii="Wingdings" w:hAnsi="Wingdings" w:hint="default"/>
      </w:rPr>
    </w:lvl>
    <w:lvl w:ilvl="3">
      <w:start w:val="1"/>
      <w:numFmt w:val="bullet"/>
      <w:pStyle w:val="455"/>
      <w:lvlText w:val=""/>
      <w:lvlJc w:val="left"/>
      <w:pPr>
        <w:ind w:left="2160" w:hanging="420"/>
      </w:pPr>
      <w:rPr>
        <w:rFonts w:ascii="Wingdings" w:hAnsi="Wingdings" w:hint="default"/>
      </w:rPr>
    </w:lvl>
    <w:lvl w:ilvl="4">
      <w:start w:val="1"/>
      <w:numFmt w:val="bullet"/>
      <w:lvlText w:val=""/>
      <w:lvlJc w:val="left"/>
      <w:pPr>
        <w:ind w:left="2580" w:hanging="420"/>
      </w:pPr>
      <w:rPr>
        <w:rFonts w:ascii="Wingdings" w:hAnsi="Wingdings" w:hint="default"/>
      </w:rPr>
    </w:lvl>
    <w:lvl w:ilvl="5">
      <w:start w:val="1"/>
      <w:numFmt w:val="bullet"/>
      <w:lvlText w:val=""/>
      <w:lvlJc w:val="left"/>
      <w:pPr>
        <w:ind w:left="3000" w:hanging="420"/>
      </w:pPr>
      <w:rPr>
        <w:rFonts w:ascii="Wingdings" w:hAnsi="Wingdings" w:hint="default"/>
      </w:rPr>
    </w:lvl>
    <w:lvl w:ilvl="6">
      <w:start w:val="1"/>
      <w:numFmt w:val="bullet"/>
      <w:lvlText w:val=""/>
      <w:lvlJc w:val="left"/>
      <w:pPr>
        <w:ind w:left="3420" w:hanging="420"/>
      </w:pPr>
      <w:rPr>
        <w:rFonts w:ascii="Wingdings" w:hAnsi="Wingdings" w:hint="default"/>
      </w:rPr>
    </w:lvl>
    <w:lvl w:ilvl="7">
      <w:start w:val="1"/>
      <w:numFmt w:val="bullet"/>
      <w:lvlText w:val=""/>
      <w:lvlJc w:val="left"/>
      <w:pPr>
        <w:ind w:left="3840" w:hanging="420"/>
      </w:pPr>
      <w:rPr>
        <w:rFonts w:ascii="Wingdings" w:hAnsi="Wingdings" w:hint="default"/>
      </w:rPr>
    </w:lvl>
    <w:lvl w:ilvl="8">
      <w:start w:val="1"/>
      <w:numFmt w:val="bullet"/>
      <w:lvlText w:val=""/>
      <w:lvlJc w:val="left"/>
      <w:pPr>
        <w:ind w:left="4260" w:hanging="420"/>
      </w:pPr>
      <w:rPr>
        <w:rFonts w:ascii="Wingdings" w:hAnsi="Wingdings" w:hint="default"/>
      </w:rPr>
    </w:lvl>
  </w:abstractNum>
  <w:abstractNum w:abstractNumId="29" w15:restartNumberingAfterBreak="0">
    <w:nsid w:val="780117F9"/>
    <w:multiLevelType w:val="multilevel"/>
    <w:tmpl w:val="780117F9"/>
    <w:lvl w:ilvl="0">
      <w:start w:val="1"/>
      <w:numFmt w:val="bullet"/>
      <w:pStyle w:val="ae"/>
      <w:lvlText w:val=""/>
      <w:lvlJc w:val="left"/>
      <w:pPr>
        <w:tabs>
          <w:tab w:val="left" w:pos="1080"/>
        </w:tabs>
        <w:ind w:left="1080" w:hanging="360"/>
      </w:pPr>
      <w:rPr>
        <w:rFonts w:ascii="Wingdings" w:eastAsia="宋体" w:hAnsi="Wingdings" w:hint="default"/>
        <w:sz w:val="24"/>
        <w:szCs w:val="24"/>
      </w:rPr>
    </w:lvl>
    <w:lvl w:ilvl="1">
      <w:start w:val="1"/>
      <w:numFmt w:val="decimal"/>
      <w:lvlText w:val="%2)"/>
      <w:lvlJc w:val="left"/>
      <w:pPr>
        <w:tabs>
          <w:tab w:val="left" w:pos="-600"/>
        </w:tabs>
        <w:ind w:left="-600" w:hanging="360"/>
      </w:pPr>
      <w:rPr>
        <w:rFonts w:hint="eastAsia"/>
        <w:b w:val="0"/>
        <w:i w:val="0"/>
        <w:sz w:val="21"/>
        <w:szCs w:val="21"/>
      </w:rPr>
    </w:lvl>
    <w:lvl w:ilvl="2">
      <w:start w:val="1"/>
      <w:numFmt w:val="bullet"/>
      <w:lvlText w:val=""/>
      <w:lvlJc w:val="left"/>
      <w:pPr>
        <w:tabs>
          <w:tab w:val="left" w:pos="-120"/>
        </w:tabs>
        <w:ind w:left="-120" w:hanging="420"/>
      </w:pPr>
      <w:rPr>
        <w:rFonts w:ascii="Wingdings" w:hAnsi="Wingdings" w:hint="default"/>
      </w:rPr>
    </w:lvl>
    <w:lvl w:ilvl="3">
      <w:start w:val="1"/>
      <w:numFmt w:val="bullet"/>
      <w:lvlText w:val=""/>
      <w:lvlJc w:val="left"/>
      <w:pPr>
        <w:tabs>
          <w:tab w:val="left" w:pos="300"/>
        </w:tabs>
        <w:ind w:left="300" w:hanging="420"/>
      </w:pPr>
      <w:rPr>
        <w:rFonts w:ascii="Wingdings" w:hAnsi="Wingdings" w:hint="default"/>
      </w:rPr>
    </w:lvl>
    <w:lvl w:ilvl="4">
      <w:start w:val="1"/>
      <w:numFmt w:val="bullet"/>
      <w:lvlText w:val=""/>
      <w:lvlJc w:val="left"/>
      <w:pPr>
        <w:tabs>
          <w:tab w:val="left" w:pos="720"/>
        </w:tabs>
        <w:ind w:left="720" w:hanging="420"/>
      </w:pPr>
      <w:rPr>
        <w:rFonts w:ascii="Wingdings" w:hAnsi="Wingdings" w:hint="default"/>
      </w:rPr>
    </w:lvl>
    <w:lvl w:ilvl="5">
      <w:start w:val="1"/>
      <w:numFmt w:val="bullet"/>
      <w:lvlText w:val=""/>
      <w:lvlJc w:val="left"/>
      <w:pPr>
        <w:tabs>
          <w:tab w:val="left" w:pos="1140"/>
        </w:tabs>
        <w:ind w:left="1140" w:hanging="420"/>
      </w:pPr>
      <w:rPr>
        <w:rFonts w:ascii="Wingdings" w:hAnsi="Wingdings" w:hint="default"/>
      </w:rPr>
    </w:lvl>
    <w:lvl w:ilvl="6">
      <w:start w:val="1"/>
      <w:numFmt w:val="bullet"/>
      <w:lvlText w:val=""/>
      <w:lvlJc w:val="left"/>
      <w:pPr>
        <w:tabs>
          <w:tab w:val="left" w:pos="1560"/>
        </w:tabs>
        <w:ind w:left="1560" w:hanging="420"/>
      </w:pPr>
      <w:rPr>
        <w:rFonts w:ascii="Wingdings" w:hAnsi="Wingdings" w:hint="default"/>
      </w:rPr>
    </w:lvl>
    <w:lvl w:ilvl="7">
      <w:start w:val="1"/>
      <w:numFmt w:val="bullet"/>
      <w:lvlText w:val=""/>
      <w:lvlJc w:val="left"/>
      <w:pPr>
        <w:tabs>
          <w:tab w:val="left" w:pos="1980"/>
        </w:tabs>
        <w:ind w:left="1980" w:hanging="420"/>
      </w:pPr>
      <w:rPr>
        <w:rFonts w:ascii="Wingdings" w:hAnsi="Wingdings" w:hint="default"/>
      </w:rPr>
    </w:lvl>
    <w:lvl w:ilvl="8">
      <w:start w:val="1"/>
      <w:numFmt w:val="bullet"/>
      <w:lvlText w:val=""/>
      <w:lvlJc w:val="left"/>
      <w:pPr>
        <w:tabs>
          <w:tab w:val="left" w:pos="2400"/>
        </w:tabs>
        <w:ind w:left="2400" w:hanging="420"/>
      </w:pPr>
      <w:rPr>
        <w:rFonts w:ascii="Wingdings" w:hAnsi="Wingdings" w:hint="default"/>
      </w:rPr>
    </w:lvl>
  </w:abstractNum>
  <w:num w:numId="1" w16cid:durableId="546336904">
    <w:abstractNumId w:val="6"/>
  </w:num>
  <w:num w:numId="2" w16cid:durableId="1276905854">
    <w:abstractNumId w:val="8"/>
  </w:num>
  <w:num w:numId="3" w16cid:durableId="2096439620">
    <w:abstractNumId w:val="3"/>
  </w:num>
  <w:num w:numId="4" w16cid:durableId="1165515433">
    <w:abstractNumId w:val="5"/>
  </w:num>
  <w:num w:numId="5" w16cid:durableId="962543181">
    <w:abstractNumId w:val="4"/>
  </w:num>
  <w:num w:numId="6" w16cid:durableId="1601177827">
    <w:abstractNumId w:val="11"/>
  </w:num>
  <w:num w:numId="7" w16cid:durableId="693264579">
    <w:abstractNumId w:val="27"/>
  </w:num>
  <w:num w:numId="8" w16cid:durableId="1371341694">
    <w:abstractNumId w:val="2"/>
  </w:num>
  <w:num w:numId="9" w16cid:durableId="9534268">
    <w:abstractNumId w:val="1"/>
  </w:num>
  <w:num w:numId="10" w16cid:durableId="359163977">
    <w:abstractNumId w:val="28"/>
  </w:num>
  <w:num w:numId="11" w16cid:durableId="192962541">
    <w:abstractNumId w:val="19"/>
  </w:num>
  <w:num w:numId="12" w16cid:durableId="473638768">
    <w:abstractNumId w:val="22"/>
  </w:num>
  <w:num w:numId="13" w16cid:durableId="1715689192">
    <w:abstractNumId w:val="15"/>
  </w:num>
  <w:num w:numId="14" w16cid:durableId="1712076712">
    <w:abstractNumId w:val="21"/>
  </w:num>
  <w:num w:numId="15" w16cid:durableId="1255287215">
    <w:abstractNumId w:val="12"/>
  </w:num>
  <w:num w:numId="16" w16cid:durableId="1738748156">
    <w:abstractNumId w:val="17"/>
  </w:num>
  <w:num w:numId="17" w16cid:durableId="36663130">
    <w:abstractNumId w:val="26"/>
  </w:num>
  <w:num w:numId="18" w16cid:durableId="176425951">
    <w:abstractNumId w:val="29"/>
  </w:num>
  <w:num w:numId="19" w16cid:durableId="2109353007">
    <w:abstractNumId w:val="20"/>
  </w:num>
  <w:num w:numId="20" w16cid:durableId="1684894924">
    <w:abstractNumId w:val="24"/>
  </w:num>
  <w:num w:numId="21" w16cid:durableId="88819597">
    <w:abstractNumId w:val="23"/>
  </w:num>
  <w:num w:numId="22" w16cid:durableId="819880234">
    <w:abstractNumId w:val="10"/>
  </w:num>
  <w:num w:numId="23" w16cid:durableId="110901510">
    <w:abstractNumId w:val="13"/>
  </w:num>
  <w:num w:numId="24" w16cid:durableId="349915424">
    <w:abstractNumId w:val="18"/>
  </w:num>
  <w:num w:numId="25" w16cid:durableId="2098818084">
    <w:abstractNumId w:val="14"/>
  </w:num>
  <w:num w:numId="26" w16cid:durableId="1101336888">
    <w:abstractNumId w:val="25"/>
  </w:num>
  <w:num w:numId="27" w16cid:durableId="1160080082">
    <w:abstractNumId w:val="16"/>
  </w:num>
  <w:num w:numId="28" w16cid:durableId="2119595570">
    <w:abstractNumId w:val="9"/>
  </w:num>
  <w:num w:numId="29" w16cid:durableId="1121454045">
    <w:abstractNumId w:val="7"/>
  </w:num>
  <w:num w:numId="30" w16cid:durableId="20856366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HorizontalSpacing w:val="105"/>
  <w:drawingGridVerticalSpacing w:val="156"/>
  <w:noPunctuationKerning/>
  <w:characterSpacingControl w:val="compressPunctuation"/>
  <w:doNotValidateAgainstSchema/>
  <w:doNotDemarcateInvalidXml/>
  <w:hdrShapeDefaults>
    <o:shapedefaults v:ext="edit" spidmax="2050"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CTIVE" w:val="03年范本稿123.doc"/>
    <w:docVar w:name="commondata" w:val="eyJoZGlkIjoiOWVlNDc1MGJmYjRjZDMwMWEyNDY4MWEyNzgzZGYxOWYifQ=="/>
    <w:docVar w:name="KSO_WPS_MARK_KEY" w:val="9a767241-4aee-41b0-9529-cd16bc3803cc"/>
    <w:docVar w:name="VTCASE" w:val="4"/>
    <w:docVar w:name="VTCommandPending" w:val="NONE"/>
  </w:docVars>
  <w:rsids>
    <w:rsidRoot w:val="00172A27"/>
    <w:rsid w:val="00000277"/>
    <w:rsid w:val="000002C4"/>
    <w:rsid w:val="00000368"/>
    <w:rsid w:val="00000432"/>
    <w:rsid w:val="00000448"/>
    <w:rsid w:val="00000848"/>
    <w:rsid w:val="00000905"/>
    <w:rsid w:val="00000CCE"/>
    <w:rsid w:val="00000DF5"/>
    <w:rsid w:val="00000F3F"/>
    <w:rsid w:val="000014E5"/>
    <w:rsid w:val="00001711"/>
    <w:rsid w:val="00001895"/>
    <w:rsid w:val="00001948"/>
    <w:rsid w:val="00001E9A"/>
    <w:rsid w:val="00001F9C"/>
    <w:rsid w:val="000020BD"/>
    <w:rsid w:val="0000218D"/>
    <w:rsid w:val="000023ED"/>
    <w:rsid w:val="0000240B"/>
    <w:rsid w:val="000026F7"/>
    <w:rsid w:val="0000279B"/>
    <w:rsid w:val="000027EB"/>
    <w:rsid w:val="00002944"/>
    <w:rsid w:val="00002F3D"/>
    <w:rsid w:val="00002FE1"/>
    <w:rsid w:val="00003279"/>
    <w:rsid w:val="000032E5"/>
    <w:rsid w:val="00003626"/>
    <w:rsid w:val="00003711"/>
    <w:rsid w:val="00003804"/>
    <w:rsid w:val="000039FD"/>
    <w:rsid w:val="00003A41"/>
    <w:rsid w:val="00003E5F"/>
    <w:rsid w:val="00003E6A"/>
    <w:rsid w:val="00003EA2"/>
    <w:rsid w:val="00004254"/>
    <w:rsid w:val="0000429B"/>
    <w:rsid w:val="000044A2"/>
    <w:rsid w:val="000046C6"/>
    <w:rsid w:val="0000474F"/>
    <w:rsid w:val="00004A22"/>
    <w:rsid w:val="00004C11"/>
    <w:rsid w:val="00004C44"/>
    <w:rsid w:val="00004CC5"/>
    <w:rsid w:val="00004D13"/>
    <w:rsid w:val="00004E70"/>
    <w:rsid w:val="0000508D"/>
    <w:rsid w:val="000051DC"/>
    <w:rsid w:val="00005232"/>
    <w:rsid w:val="000053B4"/>
    <w:rsid w:val="000053C2"/>
    <w:rsid w:val="00005407"/>
    <w:rsid w:val="00005905"/>
    <w:rsid w:val="00005AF1"/>
    <w:rsid w:val="00005DF0"/>
    <w:rsid w:val="00005EC8"/>
    <w:rsid w:val="000060A7"/>
    <w:rsid w:val="000064B2"/>
    <w:rsid w:val="000068D6"/>
    <w:rsid w:val="00006923"/>
    <w:rsid w:val="00006BD5"/>
    <w:rsid w:val="00006CD1"/>
    <w:rsid w:val="00006CD3"/>
    <w:rsid w:val="000073B1"/>
    <w:rsid w:val="000073E8"/>
    <w:rsid w:val="00007598"/>
    <w:rsid w:val="0000781A"/>
    <w:rsid w:val="00007A5A"/>
    <w:rsid w:val="00007DA4"/>
    <w:rsid w:val="00010010"/>
    <w:rsid w:val="000100A2"/>
    <w:rsid w:val="000100B6"/>
    <w:rsid w:val="000104BA"/>
    <w:rsid w:val="000106FC"/>
    <w:rsid w:val="00010763"/>
    <w:rsid w:val="000109FC"/>
    <w:rsid w:val="00010E8F"/>
    <w:rsid w:val="0001121F"/>
    <w:rsid w:val="0001127B"/>
    <w:rsid w:val="000112A5"/>
    <w:rsid w:val="00011793"/>
    <w:rsid w:val="000118AD"/>
    <w:rsid w:val="00011AFF"/>
    <w:rsid w:val="00011BD5"/>
    <w:rsid w:val="00011DA9"/>
    <w:rsid w:val="0001235C"/>
    <w:rsid w:val="00012486"/>
    <w:rsid w:val="000124BE"/>
    <w:rsid w:val="000125B2"/>
    <w:rsid w:val="000125FF"/>
    <w:rsid w:val="00012A66"/>
    <w:rsid w:val="00012BE6"/>
    <w:rsid w:val="00012C45"/>
    <w:rsid w:val="00012EBE"/>
    <w:rsid w:val="000131D3"/>
    <w:rsid w:val="000136DC"/>
    <w:rsid w:val="00013965"/>
    <w:rsid w:val="00013DAB"/>
    <w:rsid w:val="00013FB5"/>
    <w:rsid w:val="00014156"/>
    <w:rsid w:val="0001416B"/>
    <w:rsid w:val="000141D5"/>
    <w:rsid w:val="00014444"/>
    <w:rsid w:val="00014461"/>
    <w:rsid w:val="00014622"/>
    <w:rsid w:val="00014851"/>
    <w:rsid w:val="0001486F"/>
    <w:rsid w:val="000149E0"/>
    <w:rsid w:val="00014D98"/>
    <w:rsid w:val="00015030"/>
    <w:rsid w:val="00015094"/>
    <w:rsid w:val="000151D7"/>
    <w:rsid w:val="00015316"/>
    <w:rsid w:val="000154B9"/>
    <w:rsid w:val="00015645"/>
    <w:rsid w:val="000157C2"/>
    <w:rsid w:val="00015D38"/>
    <w:rsid w:val="0001606B"/>
    <w:rsid w:val="000160FB"/>
    <w:rsid w:val="000163AA"/>
    <w:rsid w:val="00016644"/>
    <w:rsid w:val="000168D9"/>
    <w:rsid w:val="000169A7"/>
    <w:rsid w:val="00016E72"/>
    <w:rsid w:val="000173B8"/>
    <w:rsid w:val="0001745D"/>
    <w:rsid w:val="00017521"/>
    <w:rsid w:val="00017674"/>
    <w:rsid w:val="0001783B"/>
    <w:rsid w:val="000178F8"/>
    <w:rsid w:val="00017A16"/>
    <w:rsid w:val="00017A27"/>
    <w:rsid w:val="00017A3B"/>
    <w:rsid w:val="00017A46"/>
    <w:rsid w:val="00017B36"/>
    <w:rsid w:val="00017C5E"/>
    <w:rsid w:val="00020232"/>
    <w:rsid w:val="000203B5"/>
    <w:rsid w:val="00020505"/>
    <w:rsid w:val="00020696"/>
    <w:rsid w:val="00020832"/>
    <w:rsid w:val="00020880"/>
    <w:rsid w:val="00020900"/>
    <w:rsid w:val="00020A23"/>
    <w:rsid w:val="00020C28"/>
    <w:rsid w:val="00020D51"/>
    <w:rsid w:val="00020E48"/>
    <w:rsid w:val="00020FEB"/>
    <w:rsid w:val="000210FD"/>
    <w:rsid w:val="0002113E"/>
    <w:rsid w:val="00021379"/>
    <w:rsid w:val="000215D4"/>
    <w:rsid w:val="000216AA"/>
    <w:rsid w:val="000217FC"/>
    <w:rsid w:val="00021AEB"/>
    <w:rsid w:val="00021C9E"/>
    <w:rsid w:val="00021F66"/>
    <w:rsid w:val="0002210E"/>
    <w:rsid w:val="0002216A"/>
    <w:rsid w:val="0002217C"/>
    <w:rsid w:val="000222D0"/>
    <w:rsid w:val="00022354"/>
    <w:rsid w:val="000223C3"/>
    <w:rsid w:val="00022526"/>
    <w:rsid w:val="00022562"/>
    <w:rsid w:val="000227F5"/>
    <w:rsid w:val="00022BE1"/>
    <w:rsid w:val="00022D53"/>
    <w:rsid w:val="00022DB9"/>
    <w:rsid w:val="00022F7D"/>
    <w:rsid w:val="0002328F"/>
    <w:rsid w:val="00023458"/>
    <w:rsid w:val="000234AD"/>
    <w:rsid w:val="00023CAF"/>
    <w:rsid w:val="00023D59"/>
    <w:rsid w:val="000241D9"/>
    <w:rsid w:val="00024343"/>
    <w:rsid w:val="00024427"/>
    <w:rsid w:val="00024446"/>
    <w:rsid w:val="0002455F"/>
    <w:rsid w:val="000249B1"/>
    <w:rsid w:val="00024B4F"/>
    <w:rsid w:val="00024BB5"/>
    <w:rsid w:val="00024D50"/>
    <w:rsid w:val="00024D59"/>
    <w:rsid w:val="00024FD8"/>
    <w:rsid w:val="00025050"/>
    <w:rsid w:val="00025279"/>
    <w:rsid w:val="00025543"/>
    <w:rsid w:val="00025893"/>
    <w:rsid w:val="00025BF3"/>
    <w:rsid w:val="00025DA9"/>
    <w:rsid w:val="00026353"/>
    <w:rsid w:val="00026693"/>
    <w:rsid w:val="000267C8"/>
    <w:rsid w:val="00026845"/>
    <w:rsid w:val="00026AAC"/>
    <w:rsid w:val="00026D3D"/>
    <w:rsid w:val="00026F4A"/>
    <w:rsid w:val="000272EC"/>
    <w:rsid w:val="00027416"/>
    <w:rsid w:val="000274ED"/>
    <w:rsid w:val="0002751F"/>
    <w:rsid w:val="00027819"/>
    <w:rsid w:val="000279DE"/>
    <w:rsid w:val="00027DC9"/>
    <w:rsid w:val="00027EC6"/>
    <w:rsid w:val="00030102"/>
    <w:rsid w:val="0003010B"/>
    <w:rsid w:val="000301C2"/>
    <w:rsid w:val="000304E9"/>
    <w:rsid w:val="00030640"/>
    <w:rsid w:val="0003072E"/>
    <w:rsid w:val="000307A8"/>
    <w:rsid w:val="00030887"/>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B14"/>
    <w:rsid w:val="00032C55"/>
    <w:rsid w:val="00032E71"/>
    <w:rsid w:val="00033034"/>
    <w:rsid w:val="00033192"/>
    <w:rsid w:val="00033263"/>
    <w:rsid w:val="00033665"/>
    <w:rsid w:val="000337D2"/>
    <w:rsid w:val="000339D1"/>
    <w:rsid w:val="00033A69"/>
    <w:rsid w:val="0003416B"/>
    <w:rsid w:val="000342A7"/>
    <w:rsid w:val="000343B7"/>
    <w:rsid w:val="000343F4"/>
    <w:rsid w:val="0003447F"/>
    <w:rsid w:val="00034786"/>
    <w:rsid w:val="00034820"/>
    <w:rsid w:val="000348A3"/>
    <w:rsid w:val="0003491D"/>
    <w:rsid w:val="00034F4A"/>
    <w:rsid w:val="00035106"/>
    <w:rsid w:val="000352D3"/>
    <w:rsid w:val="0003536A"/>
    <w:rsid w:val="00035753"/>
    <w:rsid w:val="000357FF"/>
    <w:rsid w:val="00035B0F"/>
    <w:rsid w:val="00035C34"/>
    <w:rsid w:val="00035DDC"/>
    <w:rsid w:val="00035E44"/>
    <w:rsid w:val="00035FEF"/>
    <w:rsid w:val="00036158"/>
    <w:rsid w:val="00036235"/>
    <w:rsid w:val="0003628C"/>
    <w:rsid w:val="00036301"/>
    <w:rsid w:val="000363BC"/>
    <w:rsid w:val="00036500"/>
    <w:rsid w:val="000366A5"/>
    <w:rsid w:val="0003683A"/>
    <w:rsid w:val="000369F4"/>
    <w:rsid w:val="00036A1C"/>
    <w:rsid w:val="00036B73"/>
    <w:rsid w:val="00036D6E"/>
    <w:rsid w:val="00036E36"/>
    <w:rsid w:val="00036EE2"/>
    <w:rsid w:val="000370CE"/>
    <w:rsid w:val="000371CF"/>
    <w:rsid w:val="00037376"/>
    <w:rsid w:val="000375F9"/>
    <w:rsid w:val="00037AF2"/>
    <w:rsid w:val="00040091"/>
    <w:rsid w:val="000403CA"/>
    <w:rsid w:val="0004042F"/>
    <w:rsid w:val="0004060C"/>
    <w:rsid w:val="00040B56"/>
    <w:rsid w:val="00040D2C"/>
    <w:rsid w:val="00040D38"/>
    <w:rsid w:val="00040D45"/>
    <w:rsid w:val="00041026"/>
    <w:rsid w:val="00041129"/>
    <w:rsid w:val="00041243"/>
    <w:rsid w:val="0004148E"/>
    <w:rsid w:val="000415CF"/>
    <w:rsid w:val="00041847"/>
    <w:rsid w:val="00041993"/>
    <w:rsid w:val="00041A0A"/>
    <w:rsid w:val="00041BE6"/>
    <w:rsid w:val="00041C8A"/>
    <w:rsid w:val="00041D94"/>
    <w:rsid w:val="00041DA9"/>
    <w:rsid w:val="0004211C"/>
    <w:rsid w:val="0004221A"/>
    <w:rsid w:val="000422C8"/>
    <w:rsid w:val="00042453"/>
    <w:rsid w:val="000424A2"/>
    <w:rsid w:val="00042558"/>
    <w:rsid w:val="000426DE"/>
    <w:rsid w:val="0004276D"/>
    <w:rsid w:val="0004277A"/>
    <w:rsid w:val="00042934"/>
    <w:rsid w:val="00042AC7"/>
    <w:rsid w:val="00042BAD"/>
    <w:rsid w:val="00042C3E"/>
    <w:rsid w:val="00042FD2"/>
    <w:rsid w:val="0004311D"/>
    <w:rsid w:val="000431B4"/>
    <w:rsid w:val="0004336D"/>
    <w:rsid w:val="0004337E"/>
    <w:rsid w:val="0004376A"/>
    <w:rsid w:val="00043A61"/>
    <w:rsid w:val="00043B1C"/>
    <w:rsid w:val="00043C68"/>
    <w:rsid w:val="00043D59"/>
    <w:rsid w:val="00043DD6"/>
    <w:rsid w:val="000441F6"/>
    <w:rsid w:val="000446D5"/>
    <w:rsid w:val="0004473A"/>
    <w:rsid w:val="0004483E"/>
    <w:rsid w:val="00044AA1"/>
    <w:rsid w:val="00044D33"/>
    <w:rsid w:val="00044D9C"/>
    <w:rsid w:val="00044EDD"/>
    <w:rsid w:val="00045112"/>
    <w:rsid w:val="00045147"/>
    <w:rsid w:val="00045514"/>
    <w:rsid w:val="00045678"/>
    <w:rsid w:val="0004567A"/>
    <w:rsid w:val="000456B3"/>
    <w:rsid w:val="00045730"/>
    <w:rsid w:val="00045840"/>
    <w:rsid w:val="0004597F"/>
    <w:rsid w:val="00045A76"/>
    <w:rsid w:val="00045BF7"/>
    <w:rsid w:val="00045DA8"/>
    <w:rsid w:val="000460A7"/>
    <w:rsid w:val="0004611A"/>
    <w:rsid w:val="000461DC"/>
    <w:rsid w:val="00046309"/>
    <w:rsid w:val="0004639F"/>
    <w:rsid w:val="00046737"/>
    <w:rsid w:val="0004680B"/>
    <w:rsid w:val="00046872"/>
    <w:rsid w:val="00046939"/>
    <w:rsid w:val="00046963"/>
    <w:rsid w:val="000470D5"/>
    <w:rsid w:val="00047207"/>
    <w:rsid w:val="00047479"/>
    <w:rsid w:val="000476F9"/>
    <w:rsid w:val="000477ED"/>
    <w:rsid w:val="00047889"/>
    <w:rsid w:val="00047AB3"/>
    <w:rsid w:val="00047ADA"/>
    <w:rsid w:val="00047E61"/>
    <w:rsid w:val="000500A2"/>
    <w:rsid w:val="000502FD"/>
    <w:rsid w:val="00050351"/>
    <w:rsid w:val="0005038F"/>
    <w:rsid w:val="00050606"/>
    <w:rsid w:val="00050747"/>
    <w:rsid w:val="00050899"/>
    <w:rsid w:val="000508C4"/>
    <w:rsid w:val="00050A3F"/>
    <w:rsid w:val="00050C78"/>
    <w:rsid w:val="000514DF"/>
    <w:rsid w:val="0005161F"/>
    <w:rsid w:val="00051756"/>
    <w:rsid w:val="000517DD"/>
    <w:rsid w:val="0005182E"/>
    <w:rsid w:val="0005191F"/>
    <w:rsid w:val="0005192B"/>
    <w:rsid w:val="00051C52"/>
    <w:rsid w:val="000520CC"/>
    <w:rsid w:val="00052846"/>
    <w:rsid w:val="00052978"/>
    <w:rsid w:val="00052BBB"/>
    <w:rsid w:val="00052D2A"/>
    <w:rsid w:val="00052FD2"/>
    <w:rsid w:val="00053251"/>
    <w:rsid w:val="000535E6"/>
    <w:rsid w:val="00053890"/>
    <w:rsid w:val="00053AC5"/>
    <w:rsid w:val="00053B80"/>
    <w:rsid w:val="000542F6"/>
    <w:rsid w:val="0005434F"/>
    <w:rsid w:val="00054540"/>
    <w:rsid w:val="000547C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DD7"/>
    <w:rsid w:val="00055E8B"/>
    <w:rsid w:val="00055F19"/>
    <w:rsid w:val="00056003"/>
    <w:rsid w:val="000560E2"/>
    <w:rsid w:val="0005626D"/>
    <w:rsid w:val="000562AB"/>
    <w:rsid w:val="00056406"/>
    <w:rsid w:val="00056476"/>
    <w:rsid w:val="00056502"/>
    <w:rsid w:val="0005682F"/>
    <w:rsid w:val="000568DE"/>
    <w:rsid w:val="00056B27"/>
    <w:rsid w:val="00056E70"/>
    <w:rsid w:val="00056F24"/>
    <w:rsid w:val="0005707E"/>
    <w:rsid w:val="000570D7"/>
    <w:rsid w:val="0005717B"/>
    <w:rsid w:val="000571B5"/>
    <w:rsid w:val="00057274"/>
    <w:rsid w:val="0005763B"/>
    <w:rsid w:val="000600AF"/>
    <w:rsid w:val="000600DF"/>
    <w:rsid w:val="00060210"/>
    <w:rsid w:val="000602E6"/>
    <w:rsid w:val="00060333"/>
    <w:rsid w:val="00060350"/>
    <w:rsid w:val="00060375"/>
    <w:rsid w:val="000605F1"/>
    <w:rsid w:val="00060615"/>
    <w:rsid w:val="00060784"/>
    <w:rsid w:val="00060C6B"/>
    <w:rsid w:val="00060D82"/>
    <w:rsid w:val="00060E85"/>
    <w:rsid w:val="00060F35"/>
    <w:rsid w:val="00060FB3"/>
    <w:rsid w:val="00061003"/>
    <w:rsid w:val="0006108C"/>
    <w:rsid w:val="0006142A"/>
    <w:rsid w:val="00061819"/>
    <w:rsid w:val="00061DD1"/>
    <w:rsid w:val="00061EF5"/>
    <w:rsid w:val="00061F68"/>
    <w:rsid w:val="000620CE"/>
    <w:rsid w:val="0006234D"/>
    <w:rsid w:val="00062474"/>
    <w:rsid w:val="0006253F"/>
    <w:rsid w:val="0006265D"/>
    <w:rsid w:val="0006280B"/>
    <w:rsid w:val="00062854"/>
    <w:rsid w:val="000630BA"/>
    <w:rsid w:val="0006314D"/>
    <w:rsid w:val="000631C3"/>
    <w:rsid w:val="0006336F"/>
    <w:rsid w:val="000633D6"/>
    <w:rsid w:val="000634A5"/>
    <w:rsid w:val="00063AB9"/>
    <w:rsid w:val="000640A5"/>
    <w:rsid w:val="00064564"/>
    <w:rsid w:val="000645FE"/>
    <w:rsid w:val="000649EC"/>
    <w:rsid w:val="00064E78"/>
    <w:rsid w:val="00064E97"/>
    <w:rsid w:val="00065020"/>
    <w:rsid w:val="00065240"/>
    <w:rsid w:val="00065259"/>
    <w:rsid w:val="0006579F"/>
    <w:rsid w:val="000659A7"/>
    <w:rsid w:val="00065B6B"/>
    <w:rsid w:val="00065C44"/>
    <w:rsid w:val="00065C5F"/>
    <w:rsid w:val="00065FDC"/>
    <w:rsid w:val="00066242"/>
    <w:rsid w:val="000665A0"/>
    <w:rsid w:val="000666C4"/>
    <w:rsid w:val="000668C9"/>
    <w:rsid w:val="000668D7"/>
    <w:rsid w:val="000669BD"/>
    <w:rsid w:val="00066C16"/>
    <w:rsid w:val="00066E01"/>
    <w:rsid w:val="0006751D"/>
    <w:rsid w:val="00067529"/>
    <w:rsid w:val="00067802"/>
    <w:rsid w:val="000679C4"/>
    <w:rsid w:val="00067D43"/>
    <w:rsid w:val="00067E9C"/>
    <w:rsid w:val="000701A2"/>
    <w:rsid w:val="0007050C"/>
    <w:rsid w:val="00070524"/>
    <w:rsid w:val="00070526"/>
    <w:rsid w:val="0007060C"/>
    <w:rsid w:val="0007063B"/>
    <w:rsid w:val="000706A5"/>
    <w:rsid w:val="0007076D"/>
    <w:rsid w:val="0007090B"/>
    <w:rsid w:val="00070998"/>
    <w:rsid w:val="00070BB9"/>
    <w:rsid w:val="00070CE3"/>
    <w:rsid w:val="0007103D"/>
    <w:rsid w:val="00071223"/>
    <w:rsid w:val="00071356"/>
    <w:rsid w:val="00071A1B"/>
    <w:rsid w:val="00071AA7"/>
    <w:rsid w:val="00071D3C"/>
    <w:rsid w:val="00071DF6"/>
    <w:rsid w:val="00071FFA"/>
    <w:rsid w:val="0007206F"/>
    <w:rsid w:val="000720B4"/>
    <w:rsid w:val="00072449"/>
    <w:rsid w:val="000725F4"/>
    <w:rsid w:val="000726DA"/>
    <w:rsid w:val="000729EE"/>
    <w:rsid w:val="00072BC1"/>
    <w:rsid w:val="00072CC1"/>
    <w:rsid w:val="00072E30"/>
    <w:rsid w:val="00072ECC"/>
    <w:rsid w:val="00072F0B"/>
    <w:rsid w:val="000730C3"/>
    <w:rsid w:val="0007344E"/>
    <w:rsid w:val="00073590"/>
    <w:rsid w:val="0007376E"/>
    <w:rsid w:val="0007378B"/>
    <w:rsid w:val="00073C70"/>
    <w:rsid w:val="00074113"/>
    <w:rsid w:val="00074147"/>
    <w:rsid w:val="00074252"/>
    <w:rsid w:val="000745E4"/>
    <w:rsid w:val="0007464A"/>
    <w:rsid w:val="00074780"/>
    <w:rsid w:val="00074786"/>
    <w:rsid w:val="00074C28"/>
    <w:rsid w:val="00074DAD"/>
    <w:rsid w:val="000752FF"/>
    <w:rsid w:val="000756AC"/>
    <w:rsid w:val="00075879"/>
    <w:rsid w:val="00075941"/>
    <w:rsid w:val="00075AFF"/>
    <w:rsid w:val="00075BC6"/>
    <w:rsid w:val="00075C77"/>
    <w:rsid w:val="00076259"/>
    <w:rsid w:val="0007662D"/>
    <w:rsid w:val="00076D3D"/>
    <w:rsid w:val="00076E3C"/>
    <w:rsid w:val="00076E8A"/>
    <w:rsid w:val="00076EFF"/>
    <w:rsid w:val="00076FDA"/>
    <w:rsid w:val="00077079"/>
    <w:rsid w:val="000770B3"/>
    <w:rsid w:val="00077376"/>
    <w:rsid w:val="00077705"/>
    <w:rsid w:val="000778B7"/>
    <w:rsid w:val="00077A02"/>
    <w:rsid w:val="00077C79"/>
    <w:rsid w:val="00077CBD"/>
    <w:rsid w:val="00077D3D"/>
    <w:rsid w:val="00077FE5"/>
    <w:rsid w:val="0008019A"/>
    <w:rsid w:val="000801CC"/>
    <w:rsid w:val="00080289"/>
    <w:rsid w:val="00080443"/>
    <w:rsid w:val="000805BC"/>
    <w:rsid w:val="00080608"/>
    <w:rsid w:val="00080982"/>
    <w:rsid w:val="000809DF"/>
    <w:rsid w:val="00080C51"/>
    <w:rsid w:val="0008131C"/>
    <w:rsid w:val="00081713"/>
    <w:rsid w:val="000817A1"/>
    <w:rsid w:val="00081948"/>
    <w:rsid w:val="00081952"/>
    <w:rsid w:val="00081E16"/>
    <w:rsid w:val="00082322"/>
    <w:rsid w:val="0008234E"/>
    <w:rsid w:val="00082377"/>
    <w:rsid w:val="00082994"/>
    <w:rsid w:val="000832F9"/>
    <w:rsid w:val="00083393"/>
    <w:rsid w:val="00083626"/>
    <w:rsid w:val="000836B3"/>
    <w:rsid w:val="00083829"/>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B1"/>
    <w:rsid w:val="00085227"/>
    <w:rsid w:val="000852B5"/>
    <w:rsid w:val="0008595A"/>
    <w:rsid w:val="00085979"/>
    <w:rsid w:val="00085AF9"/>
    <w:rsid w:val="00085B15"/>
    <w:rsid w:val="00085C48"/>
    <w:rsid w:val="00085D2A"/>
    <w:rsid w:val="00085D71"/>
    <w:rsid w:val="00085F6D"/>
    <w:rsid w:val="0008601C"/>
    <w:rsid w:val="00086020"/>
    <w:rsid w:val="000861B9"/>
    <w:rsid w:val="000861C0"/>
    <w:rsid w:val="0008620D"/>
    <w:rsid w:val="0008626C"/>
    <w:rsid w:val="000866B3"/>
    <w:rsid w:val="00086927"/>
    <w:rsid w:val="00086998"/>
    <w:rsid w:val="00086C03"/>
    <w:rsid w:val="00086EFE"/>
    <w:rsid w:val="00087282"/>
    <w:rsid w:val="000872E5"/>
    <w:rsid w:val="00087C66"/>
    <w:rsid w:val="00087D11"/>
    <w:rsid w:val="00087DE9"/>
    <w:rsid w:val="000902F4"/>
    <w:rsid w:val="000904B0"/>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0E"/>
    <w:rsid w:val="0009202E"/>
    <w:rsid w:val="0009206B"/>
    <w:rsid w:val="0009213E"/>
    <w:rsid w:val="00092413"/>
    <w:rsid w:val="000925EE"/>
    <w:rsid w:val="000927C4"/>
    <w:rsid w:val="00092C18"/>
    <w:rsid w:val="00092EA1"/>
    <w:rsid w:val="00093073"/>
    <w:rsid w:val="00093464"/>
    <w:rsid w:val="000935DA"/>
    <w:rsid w:val="00093680"/>
    <w:rsid w:val="00093A60"/>
    <w:rsid w:val="00093DF7"/>
    <w:rsid w:val="00093EE8"/>
    <w:rsid w:val="00093F6E"/>
    <w:rsid w:val="0009426B"/>
    <w:rsid w:val="000944DB"/>
    <w:rsid w:val="0009456E"/>
    <w:rsid w:val="000945AA"/>
    <w:rsid w:val="00094A82"/>
    <w:rsid w:val="00094BE8"/>
    <w:rsid w:val="00094C99"/>
    <w:rsid w:val="00094CC8"/>
    <w:rsid w:val="00094CE8"/>
    <w:rsid w:val="000950F5"/>
    <w:rsid w:val="00095435"/>
    <w:rsid w:val="000956AB"/>
    <w:rsid w:val="00095B18"/>
    <w:rsid w:val="00095B23"/>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03C"/>
    <w:rsid w:val="000974EB"/>
    <w:rsid w:val="0009757F"/>
    <w:rsid w:val="000975C7"/>
    <w:rsid w:val="000976D2"/>
    <w:rsid w:val="000979E2"/>
    <w:rsid w:val="00097D06"/>
    <w:rsid w:val="00097DD0"/>
    <w:rsid w:val="000A0203"/>
    <w:rsid w:val="000A022B"/>
    <w:rsid w:val="000A06D5"/>
    <w:rsid w:val="000A08FB"/>
    <w:rsid w:val="000A0C74"/>
    <w:rsid w:val="000A0CC1"/>
    <w:rsid w:val="000A0CE8"/>
    <w:rsid w:val="000A0D6C"/>
    <w:rsid w:val="000A0EA5"/>
    <w:rsid w:val="000A0F92"/>
    <w:rsid w:val="000A1016"/>
    <w:rsid w:val="000A1125"/>
    <w:rsid w:val="000A1172"/>
    <w:rsid w:val="000A1189"/>
    <w:rsid w:val="000A13AE"/>
    <w:rsid w:val="000A1480"/>
    <w:rsid w:val="000A173F"/>
    <w:rsid w:val="000A1897"/>
    <w:rsid w:val="000A1902"/>
    <w:rsid w:val="000A1A1F"/>
    <w:rsid w:val="000A1A94"/>
    <w:rsid w:val="000A1C46"/>
    <w:rsid w:val="000A1F58"/>
    <w:rsid w:val="000A2051"/>
    <w:rsid w:val="000A2497"/>
    <w:rsid w:val="000A2D03"/>
    <w:rsid w:val="000A2DA2"/>
    <w:rsid w:val="000A2DAE"/>
    <w:rsid w:val="000A2E01"/>
    <w:rsid w:val="000A34BA"/>
    <w:rsid w:val="000A34F3"/>
    <w:rsid w:val="000A37EE"/>
    <w:rsid w:val="000A38B4"/>
    <w:rsid w:val="000A3C36"/>
    <w:rsid w:val="000A3D00"/>
    <w:rsid w:val="000A3FFB"/>
    <w:rsid w:val="000A414A"/>
    <w:rsid w:val="000A41F4"/>
    <w:rsid w:val="000A4578"/>
    <w:rsid w:val="000A4809"/>
    <w:rsid w:val="000A4A3B"/>
    <w:rsid w:val="000A4DA3"/>
    <w:rsid w:val="000A4F98"/>
    <w:rsid w:val="000A512D"/>
    <w:rsid w:val="000A539A"/>
    <w:rsid w:val="000A54ED"/>
    <w:rsid w:val="000A5506"/>
    <w:rsid w:val="000A5577"/>
    <w:rsid w:val="000A5754"/>
    <w:rsid w:val="000A5860"/>
    <w:rsid w:val="000A5902"/>
    <w:rsid w:val="000A5D65"/>
    <w:rsid w:val="000A5E91"/>
    <w:rsid w:val="000A5EAC"/>
    <w:rsid w:val="000A60F3"/>
    <w:rsid w:val="000A6A43"/>
    <w:rsid w:val="000A6D69"/>
    <w:rsid w:val="000A6F72"/>
    <w:rsid w:val="000A6F99"/>
    <w:rsid w:val="000A6FE6"/>
    <w:rsid w:val="000A721F"/>
    <w:rsid w:val="000A77D2"/>
    <w:rsid w:val="000A77E9"/>
    <w:rsid w:val="000A79A7"/>
    <w:rsid w:val="000A7ACC"/>
    <w:rsid w:val="000A7D7F"/>
    <w:rsid w:val="000B0123"/>
    <w:rsid w:val="000B0141"/>
    <w:rsid w:val="000B0529"/>
    <w:rsid w:val="000B07B3"/>
    <w:rsid w:val="000B0837"/>
    <w:rsid w:val="000B086E"/>
    <w:rsid w:val="000B09B0"/>
    <w:rsid w:val="000B09F1"/>
    <w:rsid w:val="000B0BBF"/>
    <w:rsid w:val="000B0C83"/>
    <w:rsid w:val="000B0D2B"/>
    <w:rsid w:val="000B0E8D"/>
    <w:rsid w:val="000B0F08"/>
    <w:rsid w:val="000B0FDB"/>
    <w:rsid w:val="000B1128"/>
    <w:rsid w:val="000B1135"/>
    <w:rsid w:val="000B1156"/>
    <w:rsid w:val="000B15B4"/>
    <w:rsid w:val="000B162F"/>
    <w:rsid w:val="000B1A73"/>
    <w:rsid w:val="000B1B49"/>
    <w:rsid w:val="000B1CAA"/>
    <w:rsid w:val="000B2097"/>
    <w:rsid w:val="000B21DC"/>
    <w:rsid w:val="000B224F"/>
    <w:rsid w:val="000B2348"/>
    <w:rsid w:val="000B2473"/>
    <w:rsid w:val="000B2535"/>
    <w:rsid w:val="000B2E06"/>
    <w:rsid w:val="000B2E78"/>
    <w:rsid w:val="000B2F43"/>
    <w:rsid w:val="000B330A"/>
    <w:rsid w:val="000B33A3"/>
    <w:rsid w:val="000B394D"/>
    <w:rsid w:val="000B3B3B"/>
    <w:rsid w:val="000B3FFC"/>
    <w:rsid w:val="000B3FFE"/>
    <w:rsid w:val="000B43F5"/>
    <w:rsid w:val="000B43FB"/>
    <w:rsid w:val="000B4569"/>
    <w:rsid w:val="000B45D7"/>
    <w:rsid w:val="000B4721"/>
    <w:rsid w:val="000B4993"/>
    <w:rsid w:val="000B4A43"/>
    <w:rsid w:val="000B4B17"/>
    <w:rsid w:val="000B4D73"/>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878"/>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3A4"/>
    <w:rsid w:val="000C05ED"/>
    <w:rsid w:val="000C074E"/>
    <w:rsid w:val="000C1275"/>
    <w:rsid w:val="000C15B8"/>
    <w:rsid w:val="000C1698"/>
    <w:rsid w:val="000C1890"/>
    <w:rsid w:val="000C196B"/>
    <w:rsid w:val="000C1E46"/>
    <w:rsid w:val="000C1F62"/>
    <w:rsid w:val="000C206A"/>
    <w:rsid w:val="000C2090"/>
    <w:rsid w:val="000C20EA"/>
    <w:rsid w:val="000C210C"/>
    <w:rsid w:val="000C219A"/>
    <w:rsid w:val="000C24A8"/>
    <w:rsid w:val="000C2692"/>
    <w:rsid w:val="000C2706"/>
    <w:rsid w:val="000C2707"/>
    <w:rsid w:val="000C295B"/>
    <w:rsid w:val="000C2CEA"/>
    <w:rsid w:val="000C2E10"/>
    <w:rsid w:val="000C3279"/>
    <w:rsid w:val="000C3406"/>
    <w:rsid w:val="000C3497"/>
    <w:rsid w:val="000C36BD"/>
    <w:rsid w:val="000C36F6"/>
    <w:rsid w:val="000C394A"/>
    <w:rsid w:val="000C3A98"/>
    <w:rsid w:val="000C3C31"/>
    <w:rsid w:val="000C3CF7"/>
    <w:rsid w:val="000C41AB"/>
    <w:rsid w:val="000C4314"/>
    <w:rsid w:val="000C440E"/>
    <w:rsid w:val="000C463D"/>
    <w:rsid w:val="000C4681"/>
    <w:rsid w:val="000C48A6"/>
    <w:rsid w:val="000C4985"/>
    <w:rsid w:val="000C4C98"/>
    <w:rsid w:val="000C4E0C"/>
    <w:rsid w:val="000C4E9E"/>
    <w:rsid w:val="000C4F33"/>
    <w:rsid w:val="000C4F74"/>
    <w:rsid w:val="000C5166"/>
    <w:rsid w:val="000C516C"/>
    <w:rsid w:val="000C5319"/>
    <w:rsid w:val="000C53CE"/>
    <w:rsid w:val="000C54E9"/>
    <w:rsid w:val="000C555D"/>
    <w:rsid w:val="000C5ED7"/>
    <w:rsid w:val="000C5F12"/>
    <w:rsid w:val="000C6025"/>
    <w:rsid w:val="000C6043"/>
    <w:rsid w:val="000C6211"/>
    <w:rsid w:val="000C655D"/>
    <w:rsid w:val="000C692E"/>
    <w:rsid w:val="000C69D5"/>
    <w:rsid w:val="000C6A59"/>
    <w:rsid w:val="000C6D78"/>
    <w:rsid w:val="000C6EBF"/>
    <w:rsid w:val="000C6F06"/>
    <w:rsid w:val="000C70D6"/>
    <w:rsid w:val="000C7281"/>
    <w:rsid w:val="000C76DD"/>
    <w:rsid w:val="000C7E46"/>
    <w:rsid w:val="000D02EB"/>
    <w:rsid w:val="000D065E"/>
    <w:rsid w:val="000D0723"/>
    <w:rsid w:val="000D07F4"/>
    <w:rsid w:val="000D0AFE"/>
    <w:rsid w:val="000D0D09"/>
    <w:rsid w:val="000D0E8B"/>
    <w:rsid w:val="000D0F36"/>
    <w:rsid w:val="000D0F46"/>
    <w:rsid w:val="000D11FA"/>
    <w:rsid w:val="000D144A"/>
    <w:rsid w:val="000D16DF"/>
    <w:rsid w:val="000D1A8A"/>
    <w:rsid w:val="000D1AC6"/>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02"/>
    <w:rsid w:val="000D3225"/>
    <w:rsid w:val="000D3324"/>
    <w:rsid w:val="000D3328"/>
    <w:rsid w:val="000D3332"/>
    <w:rsid w:val="000D335B"/>
    <w:rsid w:val="000D3397"/>
    <w:rsid w:val="000D33BE"/>
    <w:rsid w:val="000D38C3"/>
    <w:rsid w:val="000D398B"/>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4FB3"/>
    <w:rsid w:val="000D524E"/>
    <w:rsid w:val="000D54BA"/>
    <w:rsid w:val="000D5B64"/>
    <w:rsid w:val="000D5C3A"/>
    <w:rsid w:val="000D5C3C"/>
    <w:rsid w:val="000D6209"/>
    <w:rsid w:val="000D643C"/>
    <w:rsid w:val="000D64DD"/>
    <w:rsid w:val="000D6728"/>
    <w:rsid w:val="000D6AEB"/>
    <w:rsid w:val="000D6C0B"/>
    <w:rsid w:val="000D6C2E"/>
    <w:rsid w:val="000D7460"/>
    <w:rsid w:val="000D7971"/>
    <w:rsid w:val="000D79DB"/>
    <w:rsid w:val="000D7D7F"/>
    <w:rsid w:val="000D7D9A"/>
    <w:rsid w:val="000D7E52"/>
    <w:rsid w:val="000D7EEC"/>
    <w:rsid w:val="000E0249"/>
    <w:rsid w:val="000E0865"/>
    <w:rsid w:val="000E0994"/>
    <w:rsid w:val="000E09FF"/>
    <w:rsid w:val="000E0B1D"/>
    <w:rsid w:val="000E10BC"/>
    <w:rsid w:val="000E11BF"/>
    <w:rsid w:val="000E1232"/>
    <w:rsid w:val="000E1253"/>
    <w:rsid w:val="000E12D6"/>
    <w:rsid w:val="000E1590"/>
    <w:rsid w:val="000E17C3"/>
    <w:rsid w:val="000E1859"/>
    <w:rsid w:val="000E1C30"/>
    <w:rsid w:val="000E1CCF"/>
    <w:rsid w:val="000E208B"/>
    <w:rsid w:val="000E217A"/>
    <w:rsid w:val="000E2595"/>
    <w:rsid w:val="000E2961"/>
    <w:rsid w:val="000E2A71"/>
    <w:rsid w:val="000E2AB4"/>
    <w:rsid w:val="000E2C27"/>
    <w:rsid w:val="000E2D24"/>
    <w:rsid w:val="000E2F58"/>
    <w:rsid w:val="000E2F7A"/>
    <w:rsid w:val="000E321B"/>
    <w:rsid w:val="000E3359"/>
    <w:rsid w:val="000E371C"/>
    <w:rsid w:val="000E37B4"/>
    <w:rsid w:val="000E3C86"/>
    <w:rsid w:val="000E3D59"/>
    <w:rsid w:val="000E3DAC"/>
    <w:rsid w:val="000E401D"/>
    <w:rsid w:val="000E4215"/>
    <w:rsid w:val="000E439E"/>
    <w:rsid w:val="000E4476"/>
    <w:rsid w:val="000E4703"/>
    <w:rsid w:val="000E478F"/>
    <w:rsid w:val="000E48E2"/>
    <w:rsid w:val="000E48F7"/>
    <w:rsid w:val="000E4CBB"/>
    <w:rsid w:val="000E4DCA"/>
    <w:rsid w:val="000E501A"/>
    <w:rsid w:val="000E5132"/>
    <w:rsid w:val="000E5285"/>
    <w:rsid w:val="000E53E9"/>
    <w:rsid w:val="000E54EB"/>
    <w:rsid w:val="000E5525"/>
    <w:rsid w:val="000E554E"/>
    <w:rsid w:val="000E57D3"/>
    <w:rsid w:val="000E5827"/>
    <w:rsid w:val="000E60DC"/>
    <w:rsid w:val="000E62CE"/>
    <w:rsid w:val="000E62D4"/>
    <w:rsid w:val="000E62F5"/>
    <w:rsid w:val="000E6382"/>
    <w:rsid w:val="000E678B"/>
    <w:rsid w:val="000E6A44"/>
    <w:rsid w:val="000E6BEA"/>
    <w:rsid w:val="000E719A"/>
    <w:rsid w:val="000E7231"/>
    <w:rsid w:val="000E7316"/>
    <w:rsid w:val="000E74CA"/>
    <w:rsid w:val="000E77B6"/>
    <w:rsid w:val="000E7838"/>
    <w:rsid w:val="000E7910"/>
    <w:rsid w:val="000E795C"/>
    <w:rsid w:val="000E7A0C"/>
    <w:rsid w:val="000E7AF9"/>
    <w:rsid w:val="000E7C99"/>
    <w:rsid w:val="000E7EFD"/>
    <w:rsid w:val="000F0028"/>
    <w:rsid w:val="000F015F"/>
    <w:rsid w:val="000F01E6"/>
    <w:rsid w:val="000F038C"/>
    <w:rsid w:val="000F0397"/>
    <w:rsid w:val="000F08E8"/>
    <w:rsid w:val="000F0979"/>
    <w:rsid w:val="000F0B3B"/>
    <w:rsid w:val="000F0C34"/>
    <w:rsid w:val="000F0C76"/>
    <w:rsid w:val="000F0D7A"/>
    <w:rsid w:val="000F0E42"/>
    <w:rsid w:val="000F16F7"/>
    <w:rsid w:val="000F17AF"/>
    <w:rsid w:val="000F181A"/>
    <w:rsid w:val="000F2136"/>
    <w:rsid w:val="000F229F"/>
    <w:rsid w:val="000F2348"/>
    <w:rsid w:val="000F2381"/>
    <w:rsid w:val="000F240D"/>
    <w:rsid w:val="000F2592"/>
    <w:rsid w:val="000F3518"/>
    <w:rsid w:val="000F37A3"/>
    <w:rsid w:val="000F3843"/>
    <w:rsid w:val="000F385E"/>
    <w:rsid w:val="000F3C18"/>
    <w:rsid w:val="000F3C91"/>
    <w:rsid w:val="000F3D72"/>
    <w:rsid w:val="000F42A6"/>
    <w:rsid w:val="000F4378"/>
    <w:rsid w:val="000F43EF"/>
    <w:rsid w:val="000F4427"/>
    <w:rsid w:val="000F44ED"/>
    <w:rsid w:val="000F470E"/>
    <w:rsid w:val="000F4813"/>
    <w:rsid w:val="000F4DBC"/>
    <w:rsid w:val="000F4F02"/>
    <w:rsid w:val="000F4F39"/>
    <w:rsid w:val="000F4FC2"/>
    <w:rsid w:val="000F50E7"/>
    <w:rsid w:val="000F5125"/>
    <w:rsid w:val="000F512F"/>
    <w:rsid w:val="000F5225"/>
    <w:rsid w:val="000F5401"/>
    <w:rsid w:val="000F5493"/>
    <w:rsid w:val="000F54C6"/>
    <w:rsid w:val="000F5681"/>
    <w:rsid w:val="000F57CC"/>
    <w:rsid w:val="000F581A"/>
    <w:rsid w:val="000F581F"/>
    <w:rsid w:val="000F5829"/>
    <w:rsid w:val="000F58A7"/>
    <w:rsid w:val="000F5A9B"/>
    <w:rsid w:val="000F5B1F"/>
    <w:rsid w:val="000F5B31"/>
    <w:rsid w:val="000F5E7A"/>
    <w:rsid w:val="000F616A"/>
    <w:rsid w:val="000F6258"/>
    <w:rsid w:val="000F636C"/>
    <w:rsid w:val="000F640D"/>
    <w:rsid w:val="000F64E1"/>
    <w:rsid w:val="000F66A1"/>
    <w:rsid w:val="000F67F0"/>
    <w:rsid w:val="000F6A6B"/>
    <w:rsid w:val="000F6CE4"/>
    <w:rsid w:val="000F72E1"/>
    <w:rsid w:val="000F736E"/>
    <w:rsid w:val="000F738E"/>
    <w:rsid w:val="000F74AB"/>
    <w:rsid w:val="000F74D5"/>
    <w:rsid w:val="000F7671"/>
    <w:rsid w:val="000F775A"/>
    <w:rsid w:val="000F7C70"/>
    <w:rsid w:val="000F7E2B"/>
    <w:rsid w:val="00100050"/>
    <w:rsid w:val="001003BB"/>
    <w:rsid w:val="00100421"/>
    <w:rsid w:val="001005DE"/>
    <w:rsid w:val="0010063E"/>
    <w:rsid w:val="001006D6"/>
    <w:rsid w:val="001006F0"/>
    <w:rsid w:val="001008FB"/>
    <w:rsid w:val="00100CF1"/>
    <w:rsid w:val="00100EF3"/>
    <w:rsid w:val="00100FA0"/>
    <w:rsid w:val="001011B1"/>
    <w:rsid w:val="00101254"/>
    <w:rsid w:val="0010150F"/>
    <w:rsid w:val="0010166A"/>
    <w:rsid w:val="00101C2D"/>
    <w:rsid w:val="00101CD7"/>
    <w:rsid w:val="00101CF9"/>
    <w:rsid w:val="00101E70"/>
    <w:rsid w:val="0010209B"/>
    <w:rsid w:val="00102313"/>
    <w:rsid w:val="0010234F"/>
    <w:rsid w:val="00102455"/>
    <w:rsid w:val="0010245E"/>
    <w:rsid w:val="001024B0"/>
    <w:rsid w:val="00102653"/>
    <w:rsid w:val="00102833"/>
    <w:rsid w:val="001028FF"/>
    <w:rsid w:val="00102B56"/>
    <w:rsid w:val="00102BA9"/>
    <w:rsid w:val="00102F8E"/>
    <w:rsid w:val="0010330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823"/>
    <w:rsid w:val="0010485E"/>
    <w:rsid w:val="001048BF"/>
    <w:rsid w:val="001049C9"/>
    <w:rsid w:val="00104AC6"/>
    <w:rsid w:val="00104C7F"/>
    <w:rsid w:val="00104E4C"/>
    <w:rsid w:val="001051DA"/>
    <w:rsid w:val="0010537A"/>
    <w:rsid w:val="00105422"/>
    <w:rsid w:val="00105502"/>
    <w:rsid w:val="00105F33"/>
    <w:rsid w:val="00106284"/>
    <w:rsid w:val="001062AD"/>
    <w:rsid w:val="0010635B"/>
    <w:rsid w:val="00106636"/>
    <w:rsid w:val="00106A5A"/>
    <w:rsid w:val="00106A87"/>
    <w:rsid w:val="00106D64"/>
    <w:rsid w:val="00106E02"/>
    <w:rsid w:val="00107187"/>
    <w:rsid w:val="001073A4"/>
    <w:rsid w:val="0010780D"/>
    <w:rsid w:val="00107862"/>
    <w:rsid w:val="001078AC"/>
    <w:rsid w:val="0010791C"/>
    <w:rsid w:val="0010792C"/>
    <w:rsid w:val="001079D8"/>
    <w:rsid w:val="00107B30"/>
    <w:rsid w:val="00107B44"/>
    <w:rsid w:val="00107C2C"/>
    <w:rsid w:val="00107C4E"/>
    <w:rsid w:val="00107C9C"/>
    <w:rsid w:val="00107D1D"/>
    <w:rsid w:val="001104BE"/>
    <w:rsid w:val="001104C4"/>
    <w:rsid w:val="00110517"/>
    <w:rsid w:val="00110754"/>
    <w:rsid w:val="00110A92"/>
    <w:rsid w:val="00110AF8"/>
    <w:rsid w:val="00110AFB"/>
    <w:rsid w:val="00110B0A"/>
    <w:rsid w:val="00110C17"/>
    <w:rsid w:val="00110D04"/>
    <w:rsid w:val="00110F91"/>
    <w:rsid w:val="0011139D"/>
    <w:rsid w:val="0011155D"/>
    <w:rsid w:val="0011199A"/>
    <w:rsid w:val="00111AB0"/>
    <w:rsid w:val="00111B72"/>
    <w:rsid w:val="00111BB5"/>
    <w:rsid w:val="00111D5C"/>
    <w:rsid w:val="00111DD5"/>
    <w:rsid w:val="0011204B"/>
    <w:rsid w:val="00112212"/>
    <w:rsid w:val="0011261B"/>
    <w:rsid w:val="00112659"/>
    <w:rsid w:val="001126B6"/>
    <w:rsid w:val="00112BFA"/>
    <w:rsid w:val="00112C7A"/>
    <w:rsid w:val="00112D88"/>
    <w:rsid w:val="00112DC9"/>
    <w:rsid w:val="00112EA1"/>
    <w:rsid w:val="00112EB8"/>
    <w:rsid w:val="00112F41"/>
    <w:rsid w:val="00113254"/>
    <w:rsid w:val="001133A4"/>
    <w:rsid w:val="00113451"/>
    <w:rsid w:val="00113458"/>
    <w:rsid w:val="0011354B"/>
    <w:rsid w:val="0011375C"/>
    <w:rsid w:val="001137C8"/>
    <w:rsid w:val="001137CA"/>
    <w:rsid w:val="00113A8F"/>
    <w:rsid w:val="00113C06"/>
    <w:rsid w:val="001140D4"/>
    <w:rsid w:val="001141CF"/>
    <w:rsid w:val="00114447"/>
    <w:rsid w:val="001146A0"/>
    <w:rsid w:val="0011490F"/>
    <w:rsid w:val="00114978"/>
    <w:rsid w:val="00114A55"/>
    <w:rsid w:val="00114A83"/>
    <w:rsid w:val="00114D97"/>
    <w:rsid w:val="001151F2"/>
    <w:rsid w:val="00115661"/>
    <w:rsid w:val="00115763"/>
    <w:rsid w:val="00115942"/>
    <w:rsid w:val="00115943"/>
    <w:rsid w:val="00115979"/>
    <w:rsid w:val="00115A3B"/>
    <w:rsid w:val="00115A7A"/>
    <w:rsid w:val="00115BEF"/>
    <w:rsid w:val="00115CAE"/>
    <w:rsid w:val="00115CED"/>
    <w:rsid w:val="001160B0"/>
    <w:rsid w:val="001160FB"/>
    <w:rsid w:val="0011665B"/>
    <w:rsid w:val="00116721"/>
    <w:rsid w:val="001167AC"/>
    <w:rsid w:val="00116B52"/>
    <w:rsid w:val="00116C62"/>
    <w:rsid w:val="00116D7F"/>
    <w:rsid w:val="00117108"/>
    <w:rsid w:val="00117175"/>
    <w:rsid w:val="00117253"/>
    <w:rsid w:val="00117358"/>
    <w:rsid w:val="001174DD"/>
    <w:rsid w:val="00117635"/>
    <w:rsid w:val="00117A2B"/>
    <w:rsid w:val="00117BC8"/>
    <w:rsid w:val="00117C45"/>
    <w:rsid w:val="00117C62"/>
    <w:rsid w:val="00117CA0"/>
    <w:rsid w:val="00117D44"/>
    <w:rsid w:val="00117E59"/>
    <w:rsid w:val="00117E5C"/>
    <w:rsid w:val="00120019"/>
    <w:rsid w:val="00120428"/>
    <w:rsid w:val="001206A9"/>
    <w:rsid w:val="0012074E"/>
    <w:rsid w:val="001207FD"/>
    <w:rsid w:val="00120AFC"/>
    <w:rsid w:val="00120C39"/>
    <w:rsid w:val="00120C60"/>
    <w:rsid w:val="00120CD9"/>
    <w:rsid w:val="0012135A"/>
    <w:rsid w:val="00121418"/>
    <w:rsid w:val="0012165E"/>
    <w:rsid w:val="001216C8"/>
    <w:rsid w:val="001218AD"/>
    <w:rsid w:val="00121CCD"/>
    <w:rsid w:val="00121D83"/>
    <w:rsid w:val="00122060"/>
    <w:rsid w:val="001226E3"/>
    <w:rsid w:val="0012282D"/>
    <w:rsid w:val="001229F8"/>
    <w:rsid w:val="00122A53"/>
    <w:rsid w:val="00122A5B"/>
    <w:rsid w:val="00122DB8"/>
    <w:rsid w:val="00122EC6"/>
    <w:rsid w:val="00122EF1"/>
    <w:rsid w:val="00122F50"/>
    <w:rsid w:val="0012309F"/>
    <w:rsid w:val="001233F3"/>
    <w:rsid w:val="0012341B"/>
    <w:rsid w:val="00123451"/>
    <w:rsid w:val="0012354D"/>
    <w:rsid w:val="0012358D"/>
    <w:rsid w:val="0012386D"/>
    <w:rsid w:val="00123C6B"/>
    <w:rsid w:val="00123C87"/>
    <w:rsid w:val="00123CD1"/>
    <w:rsid w:val="00123FDC"/>
    <w:rsid w:val="00124151"/>
    <w:rsid w:val="00124210"/>
    <w:rsid w:val="00124248"/>
    <w:rsid w:val="00124732"/>
    <w:rsid w:val="001248A3"/>
    <w:rsid w:val="001248FD"/>
    <w:rsid w:val="00124C8B"/>
    <w:rsid w:val="00124D00"/>
    <w:rsid w:val="00124D8F"/>
    <w:rsid w:val="00124E36"/>
    <w:rsid w:val="00124EAB"/>
    <w:rsid w:val="00125286"/>
    <w:rsid w:val="00125301"/>
    <w:rsid w:val="0012535E"/>
    <w:rsid w:val="00125402"/>
    <w:rsid w:val="0012550F"/>
    <w:rsid w:val="00125659"/>
    <w:rsid w:val="00125686"/>
    <w:rsid w:val="001257EB"/>
    <w:rsid w:val="0012582F"/>
    <w:rsid w:val="00125B2E"/>
    <w:rsid w:val="00126237"/>
    <w:rsid w:val="00126824"/>
    <w:rsid w:val="001268BB"/>
    <w:rsid w:val="00126915"/>
    <w:rsid w:val="00126958"/>
    <w:rsid w:val="001269B8"/>
    <w:rsid w:val="00126AF0"/>
    <w:rsid w:val="00126B14"/>
    <w:rsid w:val="00126B3B"/>
    <w:rsid w:val="00126B8D"/>
    <w:rsid w:val="00126BFE"/>
    <w:rsid w:val="00126D60"/>
    <w:rsid w:val="001271FC"/>
    <w:rsid w:val="001273F8"/>
    <w:rsid w:val="0012745B"/>
    <w:rsid w:val="001274A9"/>
    <w:rsid w:val="001275B2"/>
    <w:rsid w:val="001278ED"/>
    <w:rsid w:val="00127B9E"/>
    <w:rsid w:val="00127CA5"/>
    <w:rsid w:val="00127D7F"/>
    <w:rsid w:val="00127EBF"/>
    <w:rsid w:val="00127FC5"/>
    <w:rsid w:val="00130315"/>
    <w:rsid w:val="001303FC"/>
    <w:rsid w:val="001304DC"/>
    <w:rsid w:val="0013052D"/>
    <w:rsid w:val="00130A6F"/>
    <w:rsid w:val="00130B27"/>
    <w:rsid w:val="00130B75"/>
    <w:rsid w:val="00130C9F"/>
    <w:rsid w:val="00130D4E"/>
    <w:rsid w:val="00130DBC"/>
    <w:rsid w:val="00130F26"/>
    <w:rsid w:val="00130FEC"/>
    <w:rsid w:val="0013102C"/>
    <w:rsid w:val="001310F1"/>
    <w:rsid w:val="00131197"/>
    <w:rsid w:val="001314B9"/>
    <w:rsid w:val="001316FA"/>
    <w:rsid w:val="0013186F"/>
    <w:rsid w:val="001319A0"/>
    <w:rsid w:val="00131D11"/>
    <w:rsid w:val="00131ED2"/>
    <w:rsid w:val="00131F49"/>
    <w:rsid w:val="00132024"/>
    <w:rsid w:val="0013255A"/>
    <w:rsid w:val="00132696"/>
    <w:rsid w:val="001328EB"/>
    <w:rsid w:val="00132D5E"/>
    <w:rsid w:val="00132E43"/>
    <w:rsid w:val="00132F01"/>
    <w:rsid w:val="00133060"/>
    <w:rsid w:val="0013309E"/>
    <w:rsid w:val="00133280"/>
    <w:rsid w:val="0013339C"/>
    <w:rsid w:val="001333F0"/>
    <w:rsid w:val="001335C9"/>
    <w:rsid w:val="001335CB"/>
    <w:rsid w:val="001339AC"/>
    <w:rsid w:val="001339FA"/>
    <w:rsid w:val="00133D72"/>
    <w:rsid w:val="001342F7"/>
    <w:rsid w:val="00134320"/>
    <w:rsid w:val="00134437"/>
    <w:rsid w:val="001344F5"/>
    <w:rsid w:val="0013450B"/>
    <w:rsid w:val="001346A0"/>
    <w:rsid w:val="001347EA"/>
    <w:rsid w:val="001348C4"/>
    <w:rsid w:val="00134B36"/>
    <w:rsid w:val="00134DBA"/>
    <w:rsid w:val="00134EFC"/>
    <w:rsid w:val="00134F72"/>
    <w:rsid w:val="001352D6"/>
    <w:rsid w:val="0013565E"/>
    <w:rsid w:val="00135760"/>
    <w:rsid w:val="0013591A"/>
    <w:rsid w:val="001359D7"/>
    <w:rsid w:val="00135DD4"/>
    <w:rsid w:val="00135E0A"/>
    <w:rsid w:val="00135E44"/>
    <w:rsid w:val="0013606C"/>
    <w:rsid w:val="0013617B"/>
    <w:rsid w:val="001361CD"/>
    <w:rsid w:val="001361D6"/>
    <w:rsid w:val="0013624E"/>
    <w:rsid w:val="001363BC"/>
    <w:rsid w:val="0013654A"/>
    <w:rsid w:val="001371D4"/>
    <w:rsid w:val="001371DC"/>
    <w:rsid w:val="001379B7"/>
    <w:rsid w:val="00137A52"/>
    <w:rsid w:val="00137A98"/>
    <w:rsid w:val="00137DD9"/>
    <w:rsid w:val="00137F03"/>
    <w:rsid w:val="001400A0"/>
    <w:rsid w:val="0014032C"/>
    <w:rsid w:val="001404E9"/>
    <w:rsid w:val="00140656"/>
    <w:rsid w:val="00140C98"/>
    <w:rsid w:val="00140CC4"/>
    <w:rsid w:val="00140E02"/>
    <w:rsid w:val="00141657"/>
    <w:rsid w:val="001416C8"/>
    <w:rsid w:val="001418AF"/>
    <w:rsid w:val="00141C91"/>
    <w:rsid w:val="00141DF4"/>
    <w:rsid w:val="00142005"/>
    <w:rsid w:val="0014257F"/>
    <w:rsid w:val="001426BC"/>
    <w:rsid w:val="00142714"/>
    <w:rsid w:val="00142776"/>
    <w:rsid w:val="00142839"/>
    <w:rsid w:val="00142876"/>
    <w:rsid w:val="00142A02"/>
    <w:rsid w:val="00142EA5"/>
    <w:rsid w:val="00142F2B"/>
    <w:rsid w:val="00143045"/>
    <w:rsid w:val="001436C2"/>
    <w:rsid w:val="001436DC"/>
    <w:rsid w:val="00143844"/>
    <w:rsid w:val="00143A90"/>
    <w:rsid w:val="00143C43"/>
    <w:rsid w:val="00143E6D"/>
    <w:rsid w:val="00144073"/>
    <w:rsid w:val="00144744"/>
    <w:rsid w:val="0014485B"/>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0AA"/>
    <w:rsid w:val="0014623B"/>
    <w:rsid w:val="00146568"/>
    <w:rsid w:val="0014676D"/>
    <w:rsid w:val="00146782"/>
    <w:rsid w:val="00146993"/>
    <w:rsid w:val="00146C9F"/>
    <w:rsid w:val="00146CFB"/>
    <w:rsid w:val="00146D97"/>
    <w:rsid w:val="00146FDE"/>
    <w:rsid w:val="00147261"/>
    <w:rsid w:val="00147382"/>
    <w:rsid w:val="001473A6"/>
    <w:rsid w:val="001473C3"/>
    <w:rsid w:val="00147A05"/>
    <w:rsid w:val="00147FCF"/>
    <w:rsid w:val="00147FEA"/>
    <w:rsid w:val="001501D5"/>
    <w:rsid w:val="00150506"/>
    <w:rsid w:val="00150747"/>
    <w:rsid w:val="001507E8"/>
    <w:rsid w:val="00150876"/>
    <w:rsid w:val="001508A9"/>
    <w:rsid w:val="001509F7"/>
    <w:rsid w:val="00150A8E"/>
    <w:rsid w:val="00150B20"/>
    <w:rsid w:val="00150B66"/>
    <w:rsid w:val="00150CBA"/>
    <w:rsid w:val="00150DF3"/>
    <w:rsid w:val="00150F62"/>
    <w:rsid w:val="00151323"/>
    <w:rsid w:val="0015147A"/>
    <w:rsid w:val="001514AF"/>
    <w:rsid w:val="0015152B"/>
    <w:rsid w:val="0015167E"/>
    <w:rsid w:val="001516F0"/>
    <w:rsid w:val="00151747"/>
    <w:rsid w:val="0015184D"/>
    <w:rsid w:val="001518CA"/>
    <w:rsid w:val="001519E7"/>
    <w:rsid w:val="00151D76"/>
    <w:rsid w:val="00151DC4"/>
    <w:rsid w:val="00151E6E"/>
    <w:rsid w:val="00152016"/>
    <w:rsid w:val="001520F6"/>
    <w:rsid w:val="00152108"/>
    <w:rsid w:val="0015217F"/>
    <w:rsid w:val="001523EE"/>
    <w:rsid w:val="00152731"/>
    <w:rsid w:val="00152850"/>
    <w:rsid w:val="0015290E"/>
    <w:rsid w:val="00152991"/>
    <w:rsid w:val="00152ABC"/>
    <w:rsid w:val="00152FE4"/>
    <w:rsid w:val="001532A4"/>
    <w:rsid w:val="001537A4"/>
    <w:rsid w:val="001537D0"/>
    <w:rsid w:val="00153B7D"/>
    <w:rsid w:val="00153BC8"/>
    <w:rsid w:val="00153F15"/>
    <w:rsid w:val="00154401"/>
    <w:rsid w:val="001545AD"/>
    <w:rsid w:val="00154682"/>
    <w:rsid w:val="001547F6"/>
    <w:rsid w:val="00154E2A"/>
    <w:rsid w:val="00154E60"/>
    <w:rsid w:val="00155202"/>
    <w:rsid w:val="0015538F"/>
    <w:rsid w:val="00155434"/>
    <w:rsid w:val="00155B79"/>
    <w:rsid w:val="001564FC"/>
    <w:rsid w:val="00156D28"/>
    <w:rsid w:val="00156D64"/>
    <w:rsid w:val="00156EF9"/>
    <w:rsid w:val="00157375"/>
    <w:rsid w:val="00157500"/>
    <w:rsid w:val="00157721"/>
    <w:rsid w:val="00157952"/>
    <w:rsid w:val="00157A47"/>
    <w:rsid w:val="00157BAD"/>
    <w:rsid w:val="00157FB9"/>
    <w:rsid w:val="001601D9"/>
    <w:rsid w:val="001602B3"/>
    <w:rsid w:val="0016040C"/>
    <w:rsid w:val="001604C3"/>
    <w:rsid w:val="0016050D"/>
    <w:rsid w:val="00160602"/>
    <w:rsid w:val="0016079C"/>
    <w:rsid w:val="0016086E"/>
    <w:rsid w:val="001609D0"/>
    <w:rsid w:val="00160A0C"/>
    <w:rsid w:val="00160A49"/>
    <w:rsid w:val="00160C89"/>
    <w:rsid w:val="0016104C"/>
    <w:rsid w:val="0016143E"/>
    <w:rsid w:val="00161555"/>
    <w:rsid w:val="00161574"/>
    <w:rsid w:val="001615D5"/>
    <w:rsid w:val="001618DB"/>
    <w:rsid w:val="00161A84"/>
    <w:rsid w:val="00161AF3"/>
    <w:rsid w:val="001620A0"/>
    <w:rsid w:val="001620E1"/>
    <w:rsid w:val="0016223A"/>
    <w:rsid w:val="001623B5"/>
    <w:rsid w:val="001624B5"/>
    <w:rsid w:val="001627F3"/>
    <w:rsid w:val="001629D3"/>
    <w:rsid w:val="00162DFF"/>
    <w:rsid w:val="001631B4"/>
    <w:rsid w:val="00163523"/>
    <w:rsid w:val="00163669"/>
    <w:rsid w:val="001638E0"/>
    <w:rsid w:val="001639E3"/>
    <w:rsid w:val="00163A1E"/>
    <w:rsid w:val="00163A32"/>
    <w:rsid w:val="00163B06"/>
    <w:rsid w:val="00163DD7"/>
    <w:rsid w:val="00163DF8"/>
    <w:rsid w:val="0016414D"/>
    <w:rsid w:val="001642BB"/>
    <w:rsid w:val="00164669"/>
    <w:rsid w:val="00164761"/>
    <w:rsid w:val="0016487B"/>
    <w:rsid w:val="001648FB"/>
    <w:rsid w:val="00164974"/>
    <w:rsid w:val="00164AB5"/>
    <w:rsid w:val="00164B73"/>
    <w:rsid w:val="00164F9C"/>
    <w:rsid w:val="001655BB"/>
    <w:rsid w:val="001657CC"/>
    <w:rsid w:val="00165B61"/>
    <w:rsid w:val="001664DB"/>
    <w:rsid w:val="0016655E"/>
    <w:rsid w:val="001668F6"/>
    <w:rsid w:val="00166925"/>
    <w:rsid w:val="00166A93"/>
    <w:rsid w:val="00166C02"/>
    <w:rsid w:val="00166C93"/>
    <w:rsid w:val="00166E60"/>
    <w:rsid w:val="00166F3F"/>
    <w:rsid w:val="001670EA"/>
    <w:rsid w:val="00167422"/>
    <w:rsid w:val="00167828"/>
    <w:rsid w:val="0016784B"/>
    <w:rsid w:val="00167AB6"/>
    <w:rsid w:val="00167EBA"/>
    <w:rsid w:val="00167FB2"/>
    <w:rsid w:val="00167FD9"/>
    <w:rsid w:val="001700A5"/>
    <w:rsid w:val="001703B4"/>
    <w:rsid w:val="001705E4"/>
    <w:rsid w:val="00170876"/>
    <w:rsid w:val="00170D89"/>
    <w:rsid w:val="00170FF3"/>
    <w:rsid w:val="00171273"/>
    <w:rsid w:val="001712A1"/>
    <w:rsid w:val="001712C4"/>
    <w:rsid w:val="00171325"/>
    <w:rsid w:val="00171451"/>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4052"/>
    <w:rsid w:val="00174088"/>
    <w:rsid w:val="00174325"/>
    <w:rsid w:val="00174359"/>
    <w:rsid w:val="001743FA"/>
    <w:rsid w:val="001744DA"/>
    <w:rsid w:val="00174694"/>
    <w:rsid w:val="00174952"/>
    <w:rsid w:val="001749EC"/>
    <w:rsid w:val="00174B65"/>
    <w:rsid w:val="00174B82"/>
    <w:rsid w:val="00174D35"/>
    <w:rsid w:val="00174F32"/>
    <w:rsid w:val="00175843"/>
    <w:rsid w:val="001759C5"/>
    <w:rsid w:val="00175AFE"/>
    <w:rsid w:val="00175BBF"/>
    <w:rsid w:val="0017603C"/>
    <w:rsid w:val="00176149"/>
    <w:rsid w:val="0017622F"/>
    <w:rsid w:val="0017623A"/>
    <w:rsid w:val="00176250"/>
    <w:rsid w:val="00176399"/>
    <w:rsid w:val="001766A6"/>
    <w:rsid w:val="00176768"/>
    <w:rsid w:val="00176794"/>
    <w:rsid w:val="001767E0"/>
    <w:rsid w:val="0017690B"/>
    <w:rsid w:val="00176BE8"/>
    <w:rsid w:val="00176DE2"/>
    <w:rsid w:val="00176E48"/>
    <w:rsid w:val="001770BF"/>
    <w:rsid w:val="001770D4"/>
    <w:rsid w:val="0017712C"/>
    <w:rsid w:val="00177148"/>
    <w:rsid w:val="001772BB"/>
    <w:rsid w:val="00177385"/>
    <w:rsid w:val="001776C7"/>
    <w:rsid w:val="00177707"/>
    <w:rsid w:val="00177873"/>
    <w:rsid w:val="00177A63"/>
    <w:rsid w:val="00177B45"/>
    <w:rsid w:val="00177F9F"/>
    <w:rsid w:val="00177FFE"/>
    <w:rsid w:val="00180172"/>
    <w:rsid w:val="001801F4"/>
    <w:rsid w:val="001802CA"/>
    <w:rsid w:val="0018058B"/>
    <w:rsid w:val="001805F8"/>
    <w:rsid w:val="00180775"/>
    <w:rsid w:val="00180829"/>
    <w:rsid w:val="0018083E"/>
    <w:rsid w:val="0018085E"/>
    <w:rsid w:val="00180954"/>
    <w:rsid w:val="00180975"/>
    <w:rsid w:val="001809C7"/>
    <w:rsid w:val="00180D48"/>
    <w:rsid w:val="00180D63"/>
    <w:rsid w:val="0018115A"/>
    <w:rsid w:val="001813A3"/>
    <w:rsid w:val="001813BA"/>
    <w:rsid w:val="001813BE"/>
    <w:rsid w:val="001813C3"/>
    <w:rsid w:val="00181581"/>
    <w:rsid w:val="00181919"/>
    <w:rsid w:val="00181A20"/>
    <w:rsid w:val="00181AA1"/>
    <w:rsid w:val="00181C43"/>
    <w:rsid w:val="00181C75"/>
    <w:rsid w:val="00181D48"/>
    <w:rsid w:val="00181D80"/>
    <w:rsid w:val="00182348"/>
    <w:rsid w:val="00182464"/>
    <w:rsid w:val="001824BE"/>
    <w:rsid w:val="001826C3"/>
    <w:rsid w:val="001829EB"/>
    <w:rsid w:val="00182C70"/>
    <w:rsid w:val="00183026"/>
    <w:rsid w:val="00183221"/>
    <w:rsid w:val="001834AA"/>
    <w:rsid w:val="001835E4"/>
    <w:rsid w:val="001835F6"/>
    <w:rsid w:val="00183660"/>
    <w:rsid w:val="001838C6"/>
    <w:rsid w:val="00183935"/>
    <w:rsid w:val="0018397D"/>
    <w:rsid w:val="00183A51"/>
    <w:rsid w:val="00183A60"/>
    <w:rsid w:val="00183B57"/>
    <w:rsid w:val="00183C2A"/>
    <w:rsid w:val="00183DFC"/>
    <w:rsid w:val="00184004"/>
    <w:rsid w:val="00184171"/>
    <w:rsid w:val="00184298"/>
    <w:rsid w:val="001846ED"/>
    <w:rsid w:val="001849ED"/>
    <w:rsid w:val="00184A85"/>
    <w:rsid w:val="00184B0F"/>
    <w:rsid w:val="00184BC3"/>
    <w:rsid w:val="00184DC3"/>
    <w:rsid w:val="00184F04"/>
    <w:rsid w:val="00184FA0"/>
    <w:rsid w:val="00185367"/>
    <w:rsid w:val="0018542F"/>
    <w:rsid w:val="00185A00"/>
    <w:rsid w:val="00185BBA"/>
    <w:rsid w:val="0018614B"/>
    <w:rsid w:val="001862B1"/>
    <w:rsid w:val="001862ED"/>
    <w:rsid w:val="00186763"/>
    <w:rsid w:val="0018676E"/>
    <w:rsid w:val="0018693D"/>
    <w:rsid w:val="00186AEB"/>
    <w:rsid w:val="00186C6E"/>
    <w:rsid w:val="00186CE3"/>
    <w:rsid w:val="0018702E"/>
    <w:rsid w:val="00187162"/>
    <w:rsid w:val="0018723C"/>
    <w:rsid w:val="001872B3"/>
    <w:rsid w:val="00187350"/>
    <w:rsid w:val="001874D5"/>
    <w:rsid w:val="00187668"/>
    <w:rsid w:val="00187BD3"/>
    <w:rsid w:val="00187D09"/>
    <w:rsid w:val="00187D47"/>
    <w:rsid w:val="00190143"/>
    <w:rsid w:val="0019015C"/>
    <w:rsid w:val="00190335"/>
    <w:rsid w:val="00190396"/>
    <w:rsid w:val="001907E2"/>
    <w:rsid w:val="00190CEE"/>
    <w:rsid w:val="001914A6"/>
    <w:rsid w:val="00191517"/>
    <w:rsid w:val="00191ABB"/>
    <w:rsid w:val="00191D08"/>
    <w:rsid w:val="00191F11"/>
    <w:rsid w:val="00191FD1"/>
    <w:rsid w:val="00192450"/>
    <w:rsid w:val="001924F5"/>
    <w:rsid w:val="001928B8"/>
    <w:rsid w:val="00192A48"/>
    <w:rsid w:val="00192ADE"/>
    <w:rsid w:val="00192D14"/>
    <w:rsid w:val="00192E9C"/>
    <w:rsid w:val="001930E3"/>
    <w:rsid w:val="00193106"/>
    <w:rsid w:val="00193A98"/>
    <w:rsid w:val="00193BEE"/>
    <w:rsid w:val="00193C95"/>
    <w:rsid w:val="00193D98"/>
    <w:rsid w:val="00193E32"/>
    <w:rsid w:val="00194050"/>
    <w:rsid w:val="00194200"/>
    <w:rsid w:val="00194427"/>
    <w:rsid w:val="001944C6"/>
    <w:rsid w:val="001948CB"/>
    <w:rsid w:val="00194C53"/>
    <w:rsid w:val="00194FF5"/>
    <w:rsid w:val="001950C6"/>
    <w:rsid w:val="0019525E"/>
    <w:rsid w:val="00195427"/>
    <w:rsid w:val="001954DF"/>
    <w:rsid w:val="00195A71"/>
    <w:rsid w:val="00195B1E"/>
    <w:rsid w:val="00195D3C"/>
    <w:rsid w:val="001961CE"/>
    <w:rsid w:val="00196296"/>
    <w:rsid w:val="00196AA1"/>
    <w:rsid w:val="00196C49"/>
    <w:rsid w:val="00196C57"/>
    <w:rsid w:val="00196D7F"/>
    <w:rsid w:val="0019715B"/>
    <w:rsid w:val="001971A4"/>
    <w:rsid w:val="0019751C"/>
    <w:rsid w:val="00197669"/>
    <w:rsid w:val="00197AD9"/>
    <w:rsid w:val="00197CE6"/>
    <w:rsid w:val="00197DB5"/>
    <w:rsid w:val="00197F02"/>
    <w:rsid w:val="00197F40"/>
    <w:rsid w:val="001A0090"/>
    <w:rsid w:val="001A022D"/>
    <w:rsid w:val="001A0286"/>
    <w:rsid w:val="001A0373"/>
    <w:rsid w:val="001A04AA"/>
    <w:rsid w:val="001A06F8"/>
    <w:rsid w:val="001A0A32"/>
    <w:rsid w:val="001A0FE8"/>
    <w:rsid w:val="001A106A"/>
    <w:rsid w:val="001A1224"/>
    <w:rsid w:val="001A13A8"/>
    <w:rsid w:val="001A168B"/>
    <w:rsid w:val="001A1914"/>
    <w:rsid w:val="001A19C5"/>
    <w:rsid w:val="001A1ABE"/>
    <w:rsid w:val="001A1B50"/>
    <w:rsid w:val="001A1B78"/>
    <w:rsid w:val="001A1BA3"/>
    <w:rsid w:val="001A1F0B"/>
    <w:rsid w:val="001A1F70"/>
    <w:rsid w:val="001A218F"/>
    <w:rsid w:val="001A229A"/>
    <w:rsid w:val="001A2347"/>
    <w:rsid w:val="001A237C"/>
    <w:rsid w:val="001A2415"/>
    <w:rsid w:val="001A25C9"/>
    <w:rsid w:val="001A27B9"/>
    <w:rsid w:val="001A27E8"/>
    <w:rsid w:val="001A287C"/>
    <w:rsid w:val="001A29C1"/>
    <w:rsid w:val="001A2AFE"/>
    <w:rsid w:val="001A3094"/>
    <w:rsid w:val="001A35AC"/>
    <w:rsid w:val="001A363C"/>
    <w:rsid w:val="001A3985"/>
    <w:rsid w:val="001A3B68"/>
    <w:rsid w:val="001A3CCC"/>
    <w:rsid w:val="001A4045"/>
    <w:rsid w:val="001A40CF"/>
    <w:rsid w:val="001A479A"/>
    <w:rsid w:val="001A4877"/>
    <w:rsid w:val="001A4A0B"/>
    <w:rsid w:val="001A52A6"/>
    <w:rsid w:val="001A5496"/>
    <w:rsid w:val="001A5595"/>
    <w:rsid w:val="001A55F7"/>
    <w:rsid w:val="001A56C5"/>
    <w:rsid w:val="001A570C"/>
    <w:rsid w:val="001A57B9"/>
    <w:rsid w:val="001A5987"/>
    <w:rsid w:val="001A5E00"/>
    <w:rsid w:val="001A5FC1"/>
    <w:rsid w:val="001A5FF0"/>
    <w:rsid w:val="001A62AF"/>
    <w:rsid w:val="001A63B1"/>
    <w:rsid w:val="001A6701"/>
    <w:rsid w:val="001A6762"/>
    <w:rsid w:val="001A6862"/>
    <w:rsid w:val="001A68CC"/>
    <w:rsid w:val="001A6996"/>
    <w:rsid w:val="001A6BD3"/>
    <w:rsid w:val="001A6D7F"/>
    <w:rsid w:val="001A6F08"/>
    <w:rsid w:val="001A6FA5"/>
    <w:rsid w:val="001A7040"/>
    <w:rsid w:val="001A7042"/>
    <w:rsid w:val="001A70FF"/>
    <w:rsid w:val="001A7361"/>
    <w:rsid w:val="001A76B1"/>
    <w:rsid w:val="001A79C1"/>
    <w:rsid w:val="001A7ACB"/>
    <w:rsid w:val="001A7AE0"/>
    <w:rsid w:val="001A7B52"/>
    <w:rsid w:val="001A7CDD"/>
    <w:rsid w:val="001A7F41"/>
    <w:rsid w:val="001A7F77"/>
    <w:rsid w:val="001B016B"/>
    <w:rsid w:val="001B0413"/>
    <w:rsid w:val="001B04AA"/>
    <w:rsid w:val="001B055C"/>
    <w:rsid w:val="001B077F"/>
    <w:rsid w:val="001B0823"/>
    <w:rsid w:val="001B0993"/>
    <w:rsid w:val="001B0D86"/>
    <w:rsid w:val="001B0F08"/>
    <w:rsid w:val="001B0FC5"/>
    <w:rsid w:val="001B106C"/>
    <w:rsid w:val="001B1142"/>
    <w:rsid w:val="001B11B3"/>
    <w:rsid w:val="001B11C4"/>
    <w:rsid w:val="001B18C8"/>
    <w:rsid w:val="001B1C0B"/>
    <w:rsid w:val="001B1D06"/>
    <w:rsid w:val="001B2015"/>
    <w:rsid w:val="001B2049"/>
    <w:rsid w:val="001B2067"/>
    <w:rsid w:val="001B2322"/>
    <w:rsid w:val="001B28F9"/>
    <w:rsid w:val="001B2A06"/>
    <w:rsid w:val="001B2CBF"/>
    <w:rsid w:val="001B2EB9"/>
    <w:rsid w:val="001B2FD0"/>
    <w:rsid w:val="001B302C"/>
    <w:rsid w:val="001B30FE"/>
    <w:rsid w:val="001B3159"/>
    <w:rsid w:val="001B36CC"/>
    <w:rsid w:val="001B3793"/>
    <w:rsid w:val="001B38ED"/>
    <w:rsid w:val="001B39CE"/>
    <w:rsid w:val="001B39DF"/>
    <w:rsid w:val="001B3B2F"/>
    <w:rsid w:val="001B3B98"/>
    <w:rsid w:val="001B3BBA"/>
    <w:rsid w:val="001B3EF9"/>
    <w:rsid w:val="001B3FA1"/>
    <w:rsid w:val="001B40C8"/>
    <w:rsid w:val="001B40F1"/>
    <w:rsid w:val="001B43B1"/>
    <w:rsid w:val="001B4499"/>
    <w:rsid w:val="001B49F0"/>
    <w:rsid w:val="001B504D"/>
    <w:rsid w:val="001B5307"/>
    <w:rsid w:val="001B53EE"/>
    <w:rsid w:val="001B56F4"/>
    <w:rsid w:val="001B575D"/>
    <w:rsid w:val="001B5918"/>
    <w:rsid w:val="001B5BA3"/>
    <w:rsid w:val="001B5C09"/>
    <w:rsid w:val="001B5CD4"/>
    <w:rsid w:val="001B6154"/>
    <w:rsid w:val="001B64C1"/>
    <w:rsid w:val="001B6C13"/>
    <w:rsid w:val="001B6F07"/>
    <w:rsid w:val="001B7015"/>
    <w:rsid w:val="001B702C"/>
    <w:rsid w:val="001B71FD"/>
    <w:rsid w:val="001B741C"/>
    <w:rsid w:val="001B76E6"/>
    <w:rsid w:val="001B7D86"/>
    <w:rsid w:val="001B7DF0"/>
    <w:rsid w:val="001B7E4E"/>
    <w:rsid w:val="001B7E75"/>
    <w:rsid w:val="001B7E7E"/>
    <w:rsid w:val="001C00DF"/>
    <w:rsid w:val="001C010E"/>
    <w:rsid w:val="001C0191"/>
    <w:rsid w:val="001C029F"/>
    <w:rsid w:val="001C0850"/>
    <w:rsid w:val="001C0AB3"/>
    <w:rsid w:val="001C1461"/>
    <w:rsid w:val="001C167B"/>
    <w:rsid w:val="001C172A"/>
    <w:rsid w:val="001C1A12"/>
    <w:rsid w:val="001C1AE9"/>
    <w:rsid w:val="001C1B8B"/>
    <w:rsid w:val="001C1E53"/>
    <w:rsid w:val="001C2145"/>
    <w:rsid w:val="001C255E"/>
    <w:rsid w:val="001C2695"/>
    <w:rsid w:val="001C29BE"/>
    <w:rsid w:val="001C2DCD"/>
    <w:rsid w:val="001C2E41"/>
    <w:rsid w:val="001C2F65"/>
    <w:rsid w:val="001C326E"/>
    <w:rsid w:val="001C33D5"/>
    <w:rsid w:val="001C34AE"/>
    <w:rsid w:val="001C34EC"/>
    <w:rsid w:val="001C3701"/>
    <w:rsid w:val="001C38DF"/>
    <w:rsid w:val="001C3982"/>
    <w:rsid w:val="001C3DED"/>
    <w:rsid w:val="001C4429"/>
    <w:rsid w:val="001C47A0"/>
    <w:rsid w:val="001C47E6"/>
    <w:rsid w:val="001C4E97"/>
    <w:rsid w:val="001C4F2E"/>
    <w:rsid w:val="001C4F89"/>
    <w:rsid w:val="001C50AB"/>
    <w:rsid w:val="001C52A2"/>
    <w:rsid w:val="001C52D4"/>
    <w:rsid w:val="001C536A"/>
    <w:rsid w:val="001C5478"/>
    <w:rsid w:val="001C54F9"/>
    <w:rsid w:val="001C56EF"/>
    <w:rsid w:val="001C57B0"/>
    <w:rsid w:val="001C5849"/>
    <w:rsid w:val="001C5A78"/>
    <w:rsid w:val="001C5BED"/>
    <w:rsid w:val="001C5D25"/>
    <w:rsid w:val="001C6251"/>
    <w:rsid w:val="001C6412"/>
    <w:rsid w:val="001C660A"/>
    <w:rsid w:val="001C6732"/>
    <w:rsid w:val="001C6AAB"/>
    <w:rsid w:val="001C6AD6"/>
    <w:rsid w:val="001C6AE0"/>
    <w:rsid w:val="001C6B50"/>
    <w:rsid w:val="001C6C55"/>
    <w:rsid w:val="001C70EB"/>
    <w:rsid w:val="001C7330"/>
    <w:rsid w:val="001C7368"/>
    <w:rsid w:val="001C778F"/>
    <w:rsid w:val="001C7909"/>
    <w:rsid w:val="001C7A23"/>
    <w:rsid w:val="001C7A82"/>
    <w:rsid w:val="001C7AE7"/>
    <w:rsid w:val="001C7C91"/>
    <w:rsid w:val="001C7E5E"/>
    <w:rsid w:val="001C7F13"/>
    <w:rsid w:val="001D0140"/>
    <w:rsid w:val="001D021A"/>
    <w:rsid w:val="001D03AD"/>
    <w:rsid w:val="001D046C"/>
    <w:rsid w:val="001D0778"/>
    <w:rsid w:val="001D07CF"/>
    <w:rsid w:val="001D0985"/>
    <w:rsid w:val="001D0BEB"/>
    <w:rsid w:val="001D0C91"/>
    <w:rsid w:val="001D112C"/>
    <w:rsid w:val="001D165E"/>
    <w:rsid w:val="001D1689"/>
    <w:rsid w:val="001D1783"/>
    <w:rsid w:val="001D1980"/>
    <w:rsid w:val="001D2636"/>
    <w:rsid w:val="001D27F7"/>
    <w:rsid w:val="001D2889"/>
    <w:rsid w:val="001D28C9"/>
    <w:rsid w:val="001D2936"/>
    <w:rsid w:val="001D2B27"/>
    <w:rsid w:val="001D2BF6"/>
    <w:rsid w:val="001D2D30"/>
    <w:rsid w:val="001D3122"/>
    <w:rsid w:val="001D3766"/>
    <w:rsid w:val="001D3B44"/>
    <w:rsid w:val="001D3BFA"/>
    <w:rsid w:val="001D3F50"/>
    <w:rsid w:val="001D4067"/>
    <w:rsid w:val="001D4254"/>
    <w:rsid w:val="001D42B2"/>
    <w:rsid w:val="001D4345"/>
    <w:rsid w:val="001D4904"/>
    <w:rsid w:val="001D4A3F"/>
    <w:rsid w:val="001D4C30"/>
    <w:rsid w:val="001D4FC1"/>
    <w:rsid w:val="001D52B8"/>
    <w:rsid w:val="001D5355"/>
    <w:rsid w:val="001D5434"/>
    <w:rsid w:val="001D55D6"/>
    <w:rsid w:val="001D58A8"/>
    <w:rsid w:val="001D5E02"/>
    <w:rsid w:val="001D6001"/>
    <w:rsid w:val="001D606E"/>
    <w:rsid w:val="001D614E"/>
    <w:rsid w:val="001D6399"/>
    <w:rsid w:val="001D66FE"/>
    <w:rsid w:val="001D675E"/>
    <w:rsid w:val="001D6988"/>
    <w:rsid w:val="001D7003"/>
    <w:rsid w:val="001D709A"/>
    <w:rsid w:val="001D73D2"/>
    <w:rsid w:val="001D7969"/>
    <w:rsid w:val="001D7B11"/>
    <w:rsid w:val="001D7B71"/>
    <w:rsid w:val="001D7B79"/>
    <w:rsid w:val="001D7C04"/>
    <w:rsid w:val="001D7D1B"/>
    <w:rsid w:val="001D7EBE"/>
    <w:rsid w:val="001E0074"/>
    <w:rsid w:val="001E0189"/>
    <w:rsid w:val="001E01D0"/>
    <w:rsid w:val="001E025C"/>
    <w:rsid w:val="001E0327"/>
    <w:rsid w:val="001E0334"/>
    <w:rsid w:val="001E03BF"/>
    <w:rsid w:val="001E0621"/>
    <w:rsid w:val="001E0666"/>
    <w:rsid w:val="001E080E"/>
    <w:rsid w:val="001E09DD"/>
    <w:rsid w:val="001E09FE"/>
    <w:rsid w:val="001E0B3E"/>
    <w:rsid w:val="001E0B9A"/>
    <w:rsid w:val="001E0C8D"/>
    <w:rsid w:val="001E0D6F"/>
    <w:rsid w:val="001E0FFD"/>
    <w:rsid w:val="001E1087"/>
    <w:rsid w:val="001E10CD"/>
    <w:rsid w:val="001E141A"/>
    <w:rsid w:val="001E184D"/>
    <w:rsid w:val="001E19E2"/>
    <w:rsid w:val="001E1D1A"/>
    <w:rsid w:val="001E1D45"/>
    <w:rsid w:val="001E1E94"/>
    <w:rsid w:val="001E2226"/>
    <w:rsid w:val="001E226B"/>
    <w:rsid w:val="001E2280"/>
    <w:rsid w:val="001E2472"/>
    <w:rsid w:val="001E277B"/>
    <w:rsid w:val="001E280C"/>
    <w:rsid w:val="001E2D70"/>
    <w:rsid w:val="001E2FE4"/>
    <w:rsid w:val="001E306C"/>
    <w:rsid w:val="001E320A"/>
    <w:rsid w:val="001E3228"/>
    <w:rsid w:val="001E3354"/>
    <w:rsid w:val="001E3473"/>
    <w:rsid w:val="001E34AA"/>
    <w:rsid w:val="001E34EF"/>
    <w:rsid w:val="001E3638"/>
    <w:rsid w:val="001E3764"/>
    <w:rsid w:val="001E381D"/>
    <w:rsid w:val="001E3875"/>
    <w:rsid w:val="001E3AE0"/>
    <w:rsid w:val="001E3B66"/>
    <w:rsid w:val="001E3C02"/>
    <w:rsid w:val="001E3D80"/>
    <w:rsid w:val="001E3D8C"/>
    <w:rsid w:val="001E3DFC"/>
    <w:rsid w:val="001E405D"/>
    <w:rsid w:val="001E4118"/>
    <w:rsid w:val="001E4162"/>
    <w:rsid w:val="001E437E"/>
    <w:rsid w:val="001E43E2"/>
    <w:rsid w:val="001E447D"/>
    <w:rsid w:val="001E49AB"/>
    <w:rsid w:val="001E4ED1"/>
    <w:rsid w:val="001E5295"/>
    <w:rsid w:val="001E54DC"/>
    <w:rsid w:val="001E5EAF"/>
    <w:rsid w:val="001E5F6D"/>
    <w:rsid w:val="001E60C7"/>
    <w:rsid w:val="001E62EA"/>
    <w:rsid w:val="001E63BE"/>
    <w:rsid w:val="001E6579"/>
    <w:rsid w:val="001E65C3"/>
    <w:rsid w:val="001E6704"/>
    <w:rsid w:val="001E6852"/>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30"/>
    <w:rsid w:val="001E7CB2"/>
    <w:rsid w:val="001E7CBF"/>
    <w:rsid w:val="001E7CFD"/>
    <w:rsid w:val="001F00CF"/>
    <w:rsid w:val="001F0106"/>
    <w:rsid w:val="001F0615"/>
    <w:rsid w:val="001F07D6"/>
    <w:rsid w:val="001F07F7"/>
    <w:rsid w:val="001F08D7"/>
    <w:rsid w:val="001F0C50"/>
    <w:rsid w:val="001F126A"/>
    <w:rsid w:val="001F137C"/>
    <w:rsid w:val="001F17AB"/>
    <w:rsid w:val="001F1B18"/>
    <w:rsid w:val="001F1D26"/>
    <w:rsid w:val="001F1E70"/>
    <w:rsid w:val="001F2402"/>
    <w:rsid w:val="001F28AA"/>
    <w:rsid w:val="001F29EC"/>
    <w:rsid w:val="001F2AB7"/>
    <w:rsid w:val="001F2D4E"/>
    <w:rsid w:val="001F3246"/>
    <w:rsid w:val="001F3530"/>
    <w:rsid w:val="001F3673"/>
    <w:rsid w:val="001F36AF"/>
    <w:rsid w:val="001F385D"/>
    <w:rsid w:val="001F3C79"/>
    <w:rsid w:val="001F3D72"/>
    <w:rsid w:val="001F3FA4"/>
    <w:rsid w:val="001F3FAF"/>
    <w:rsid w:val="001F4141"/>
    <w:rsid w:val="001F437A"/>
    <w:rsid w:val="001F4382"/>
    <w:rsid w:val="001F4407"/>
    <w:rsid w:val="001F443D"/>
    <w:rsid w:val="001F446B"/>
    <w:rsid w:val="001F448E"/>
    <w:rsid w:val="001F4559"/>
    <w:rsid w:val="001F49E3"/>
    <w:rsid w:val="001F4C73"/>
    <w:rsid w:val="001F5191"/>
    <w:rsid w:val="001F5251"/>
    <w:rsid w:val="001F52D4"/>
    <w:rsid w:val="001F5318"/>
    <w:rsid w:val="001F536F"/>
    <w:rsid w:val="001F5482"/>
    <w:rsid w:val="001F5484"/>
    <w:rsid w:val="001F584C"/>
    <w:rsid w:val="001F5915"/>
    <w:rsid w:val="001F5C95"/>
    <w:rsid w:val="001F5D74"/>
    <w:rsid w:val="001F6084"/>
    <w:rsid w:val="001F61FB"/>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B35"/>
    <w:rsid w:val="001F7D75"/>
    <w:rsid w:val="001F7E2B"/>
    <w:rsid w:val="0020047F"/>
    <w:rsid w:val="0020059F"/>
    <w:rsid w:val="002005BB"/>
    <w:rsid w:val="00200896"/>
    <w:rsid w:val="002008C8"/>
    <w:rsid w:val="00200C58"/>
    <w:rsid w:val="00200FFD"/>
    <w:rsid w:val="00201195"/>
    <w:rsid w:val="002013FB"/>
    <w:rsid w:val="0020150D"/>
    <w:rsid w:val="00201870"/>
    <w:rsid w:val="002019EA"/>
    <w:rsid w:val="002021B4"/>
    <w:rsid w:val="00202316"/>
    <w:rsid w:val="002023D4"/>
    <w:rsid w:val="00202B06"/>
    <w:rsid w:val="00202B44"/>
    <w:rsid w:val="00203009"/>
    <w:rsid w:val="00203118"/>
    <w:rsid w:val="00203153"/>
    <w:rsid w:val="002033CB"/>
    <w:rsid w:val="002034C2"/>
    <w:rsid w:val="00203726"/>
    <w:rsid w:val="00203A4A"/>
    <w:rsid w:val="00203BF8"/>
    <w:rsid w:val="00203D64"/>
    <w:rsid w:val="00203DAD"/>
    <w:rsid w:val="00203E7F"/>
    <w:rsid w:val="00204728"/>
    <w:rsid w:val="00204761"/>
    <w:rsid w:val="002047C4"/>
    <w:rsid w:val="00204865"/>
    <w:rsid w:val="00204E72"/>
    <w:rsid w:val="00204FA5"/>
    <w:rsid w:val="002054CA"/>
    <w:rsid w:val="00205CED"/>
    <w:rsid w:val="00205D16"/>
    <w:rsid w:val="00205F4E"/>
    <w:rsid w:val="00206410"/>
    <w:rsid w:val="002065A4"/>
    <w:rsid w:val="00206722"/>
    <w:rsid w:val="00206923"/>
    <w:rsid w:val="00206A04"/>
    <w:rsid w:val="00206BE4"/>
    <w:rsid w:val="00206D3E"/>
    <w:rsid w:val="00206D5B"/>
    <w:rsid w:val="002074D2"/>
    <w:rsid w:val="0020761E"/>
    <w:rsid w:val="002076E2"/>
    <w:rsid w:val="002077D3"/>
    <w:rsid w:val="002078ED"/>
    <w:rsid w:val="00207913"/>
    <w:rsid w:val="002079D2"/>
    <w:rsid w:val="00207B90"/>
    <w:rsid w:val="00207CF8"/>
    <w:rsid w:val="00207E99"/>
    <w:rsid w:val="002105B2"/>
    <w:rsid w:val="002105C3"/>
    <w:rsid w:val="0021063C"/>
    <w:rsid w:val="0021085B"/>
    <w:rsid w:val="00210A3A"/>
    <w:rsid w:val="00210C07"/>
    <w:rsid w:val="00210C63"/>
    <w:rsid w:val="00210E93"/>
    <w:rsid w:val="00211392"/>
    <w:rsid w:val="00211BE3"/>
    <w:rsid w:val="00211CF4"/>
    <w:rsid w:val="00211DA3"/>
    <w:rsid w:val="00211E81"/>
    <w:rsid w:val="00212379"/>
    <w:rsid w:val="002124C1"/>
    <w:rsid w:val="002125D6"/>
    <w:rsid w:val="00212B72"/>
    <w:rsid w:val="00212BA8"/>
    <w:rsid w:val="00212CA0"/>
    <w:rsid w:val="002130DE"/>
    <w:rsid w:val="002131C5"/>
    <w:rsid w:val="00213701"/>
    <w:rsid w:val="002139C6"/>
    <w:rsid w:val="00213B0D"/>
    <w:rsid w:val="00213B31"/>
    <w:rsid w:val="00213EC0"/>
    <w:rsid w:val="00213EE5"/>
    <w:rsid w:val="00214137"/>
    <w:rsid w:val="002141E2"/>
    <w:rsid w:val="002142AE"/>
    <w:rsid w:val="00214368"/>
    <w:rsid w:val="00214B2B"/>
    <w:rsid w:val="00214B35"/>
    <w:rsid w:val="00214F86"/>
    <w:rsid w:val="00214FA6"/>
    <w:rsid w:val="0021509C"/>
    <w:rsid w:val="002152AD"/>
    <w:rsid w:val="00215476"/>
    <w:rsid w:val="0021554A"/>
    <w:rsid w:val="0021565E"/>
    <w:rsid w:val="00215797"/>
    <w:rsid w:val="0021618E"/>
    <w:rsid w:val="002161B4"/>
    <w:rsid w:val="00216642"/>
    <w:rsid w:val="002166AF"/>
    <w:rsid w:val="002167D9"/>
    <w:rsid w:val="00216A22"/>
    <w:rsid w:val="00216E7C"/>
    <w:rsid w:val="00216EEC"/>
    <w:rsid w:val="0021703E"/>
    <w:rsid w:val="00217445"/>
    <w:rsid w:val="0021798F"/>
    <w:rsid w:val="00217C37"/>
    <w:rsid w:val="00217CB8"/>
    <w:rsid w:val="00217E13"/>
    <w:rsid w:val="00217E62"/>
    <w:rsid w:val="00217EA8"/>
    <w:rsid w:val="0022004D"/>
    <w:rsid w:val="00220215"/>
    <w:rsid w:val="002202FE"/>
    <w:rsid w:val="00220349"/>
    <w:rsid w:val="00220380"/>
    <w:rsid w:val="00220562"/>
    <w:rsid w:val="0022057E"/>
    <w:rsid w:val="002205C8"/>
    <w:rsid w:val="0022063E"/>
    <w:rsid w:val="00220796"/>
    <w:rsid w:val="002207A1"/>
    <w:rsid w:val="00220AAC"/>
    <w:rsid w:val="00220AC1"/>
    <w:rsid w:val="00220BEE"/>
    <w:rsid w:val="00220C2E"/>
    <w:rsid w:val="00220C35"/>
    <w:rsid w:val="00220D25"/>
    <w:rsid w:val="00220DE8"/>
    <w:rsid w:val="00220FED"/>
    <w:rsid w:val="0022105D"/>
    <w:rsid w:val="00221078"/>
    <w:rsid w:val="002213FE"/>
    <w:rsid w:val="002214B2"/>
    <w:rsid w:val="0022153F"/>
    <w:rsid w:val="0022159C"/>
    <w:rsid w:val="002215B7"/>
    <w:rsid w:val="00221869"/>
    <w:rsid w:val="00221D2A"/>
    <w:rsid w:val="00221E82"/>
    <w:rsid w:val="00221EA7"/>
    <w:rsid w:val="00222202"/>
    <w:rsid w:val="0022267A"/>
    <w:rsid w:val="00222706"/>
    <w:rsid w:val="00222736"/>
    <w:rsid w:val="00222A23"/>
    <w:rsid w:val="00222B6A"/>
    <w:rsid w:val="00222B97"/>
    <w:rsid w:val="00222CE5"/>
    <w:rsid w:val="00223224"/>
    <w:rsid w:val="0022334D"/>
    <w:rsid w:val="002239ED"/>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B0"/>
    <w:rsid w:val="002252B3"/>
    <w:rsid w:val="00225326"/>
    <w:rsid w:val="002253C2"/>
    <w:rsid w:val="0022558D"/>
    <w:rsid w:val="0022562C"/>
    <w:rsid w:val="002256A6"/>
    <w:rsid w:val="00225CC1"/>
    <w:rsid w:val="00225D5A"/>
    <w:rsid w:val="00225D96"/>
    <w:rsid w:val="00225DBE"/>
    <w:rsid w:val="00225F1E"/>
    <w:rsid w:val="00225FAA"/>
    <w:rsid w:val="0022619D"/>
    <w:rsid w:val="00226217"/>
    <w:rsid w:val="00226398"/>
    <w:rsid w:val="0022656B"/>
    <w:rsid w:val="00226662"/>
    <w:rsid w:val="00226831"/>
    <w:rsid w:val="00226BA4"/>
    <w:rsid w:val="00226E0D"/>
    <w:rsid w:val="00226E2D"/>
    <w:rsid w:val="00226F38"/>
    <w:rsid w:val="00226FD1"/>
    <w:rsid w:val="0022737E"/>
    <w:rsid w:val="00227679"/>
    <w:rsid w:val="00227B21"/>
    <w:rsid w:val="00227BC9"/>
    <w:rsid w:val="00230371"/>
    <w:rsid w:val="00230457"/>
    <w:rsid w:val="00230A63"/>
    <w:rsid w:val="00230AEB"/>
    <w:rsid w:val="00230B42"/>
    <w:rsid w:val="00230BC4"/>
    <w:rsid w:val="00230CB0"/>
    <w:rsid w:val="00230CFB"/>
    <w:rsid w:val="00230EA6"/>
    <w:rsid w:val="0023108B"/>
    <w:rsid w:val="0023109B"/>
    <w:rsid w:val="002313D6"/>
    <w:rsid w:val="0023145D"/>
    <w:rsid w:val="00231658"/>
    <w:rsid w:val="002316B7"/>
    <w:rsid w:val="0023181F"/>
    <w:rsid w:val="00231E6F"/>
    <w:rsid w:val="00231F45"/>
    <w:rsid w:val="00231F9E"/>
    <w:rsid w:val="00232100"/>
    <w:rsid w:val="0023249D"/>
    <w:rsid w:val="002324FB"/>
    <w:rsid w:val="0023250D"/>
    <w:rsid w:val="00232672"/>
    <w:rsid w:val="00232793"/>
    <w:rsid w:val="002327DD"/>
    <w:rsid w:val="0023295E"/>
    <w:rsid w:val="00232EAF"/>
    <w:rsid w:val="0023302F"/>
    <w:rsid w:val="002332CE"/>
    <w:rsid w:val="002334AF"/>
    <w:rsid w:val="0023385B"/>
    <w:rsid w:val="002339B5"/>
    <w:rsid w:val="00233BE4"/>
    <w:rsid w:val="00233CFD"/>
    <w:rsid w:val="00233DA6"/>
    <w:rsid w:val="00234057"/>
    <w:rsid w:val="00234295"/>
    <w:rsid w:val="00234AA6"/>
    <w:rsid w:val="00234AED"/>
    <w:rsid w:val="00234B77"/>
    <w:rsid w:val="00234BF1"/>
    <w:rsid w:val="00235450"/>
    <w:rsid w:val="002355E5"/>
    <w:rsid w:val="00235640"/>
    <w:rsid w:val="00235BDF"/>
    <w:rsid w:val="00235BEE"/>
    <w:rsid w:val="00235D18"/>
    <w:rsid w:val="00235DA2"/>
    <w:rsid w:val="00235FCF"/>
    <w:rsid w:val="002365EC"/>
    <w:rsid w:val="00236642"/>
    <w:rsid w:val="00236765"/>
    <w:rsid w:val="00236B08"/>
    <w:rsid w:val="00236C96"/>
    <w:rsid w:val="00237125"/>
    <w:rsid w:val="002371F0"/>
    <w:rsid w:val="00237712"/>
    <w:rsid w:val="00237B33"/>
    <w:rsid w:val="00237BBC"/>
    <w:rsid w:val="00237C8B"/>
    <w:rsid w:val="00237DF5"/>
    <w:rsid w:val="00237E9C"/>
    <w:rsid w:val="00240071"/>
    <w:rsid w:val="0024044E"/>
    <w:rsid w:val="00240561"/>
    <w:rsid w:val="00240612"/>
    <w:rsid w:val="00240852"/>
    <w:rsid w:val="00240939"/>
    <w:rsid w:val="00240AC8"/>
    <w:rsid w:val="00240CE5"/>
    <w:rsid w:val="00240D6D"/>
    <w:rsid w:val="00240F8A"/>
    <w:rsid w:val="0024101A"/>
    <w:rsid w:val="002412CB"/>
    <w:rsid w:val="002412F8"/>
    <w:rsid w:val="00241447"/>
    <w:rsid w:val="0024168E"/>
    <w:rsid w:val="00241690"/>
    <w:rsid w:val="002417C9"/>
    <w:rsid w:val="00241803"/>
    <w:rsid w:val="00241A6C"/>
    <w:rsid w:val="00241B38"/>
    <w:rsid w:val="00241C11"/>
    <w:rsid w:val="00241EB1"/>
    <w:rsid w:val="00241FBF"/>
    <w:rsid w:val="002421DA"/>
    <w:rsid w:val="00242324"/>
    <w:rsid w:val="00242695"/>
    <w:rsid w:val="00242A12"/>
    <w:rsid w:val="00242A60"/>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C7"/>
    <w:rsid w:val="00243F98"/>
    <w:rsid w:val="00244243"/>
    <w:rsid w:val="0024445A"/>
    <w:rsid w:val="002444AC"/>
    <w:rsid w:val="0024469F"/>
    <w:rsid w:val="00244762"/>
    <w:rsid w:val="00244840"/>
    <w:rsid w:val="00244CC6"/>
    <w:rsid w:val="00244D86"/>
    <w:rsid w:val="00244E3D"/>
    <w:rsid w:val="00244FA3"/>
    <w:rsid w:val="00245223"/>
    <w:rsid w:val="0024539F"/>
    <w:rsid w:val="002454AE"/>
    <w:rsid w:val="002454D8"/>
    <w:rsid w:val="00245564"/>
    <w:rsid w:val="002455C7"/>
    <w:rsid w:val="00245972"/>
    <w:rsid w:val="00245BAA"/>
    <w:rsid w:val="00245C3A"/>
    <w:rsid w:val="002460FE"/>
    <w:rsid w:val="00246133"/>
    <w:rsid w:val="0024623F"/>
    <w:rsid w:val="00246812"/>
    <w:rsid w:val="002469F5"/>
    <w:rsid w:val="00246BC6"/>
    <w:rsid w:val="00246D51"/>
    <w:rsid w:val="00246E3E"/>
    <w:rsid w:val="00246FBC"/>
    <w:rsid w:val="0024701C"/>
    <w:rsid w:val="0024706D"/>
    <w:rsid w:val="00247A52"/>
    <w:rsid w:val="00247ED7"/>
    <w:rsid w:val="00250042"/>
    <w:rsid w:val="00250065"/>
    <w:rsid w:val="00250104"/>
    <w:rsid w:val="00250150"/>
    <w:rsid w:val="00250499"/>
    <w:rsid w:val="002504BF"/>
    <w:rsid w:val="00250604"/>
    <w:rsid w:val="0025066C"/>
    <w:rsid w:val="002506AE"/>
    <w:rsid w:val="00250861"/>
    <w:rsid w:val="002509A9"/>
    <w:rsid w:val="0025129E"/>
    <w:rsid w:val="00251429"/>
    <w:rsid w:val="002515FE"/>
    <w:rsid w:val="00251844"/>
    <w:rsid w:val="0025187A"/>
    <w:rsid w:val="002518B2"/>
    <w:rsid w:val="00251A07"/>
    <w:rsid w:val="00251B30"/>
    <w:rsid w:val="00251D5A"/>
    <w:rsid w:val="00251FDC"/>
    <w:rsid w:val="002522D3"/>
    <w:rsid w:val="0025234D"/>
    <w:rsid w:val="002525FE"/>
    <w:rsid w:val="002527A2"/>
    <w:rsid w:val="002527B3"/>
    <w:rsid w:val="0025298E"/>
    <w:rsid w:val="00252DF4"/>
    <w:rsid w:val="00252E4C"/>
    <w:rsid w:val="00252F1D"/>
    <w:rsid w:val="002531AA"/>
    <w:rsid w:val="0025374F"/>
    <w:rsid w:val="00253AA7"/>
    <w:rsid w:val="00253CA5"/>
    <w:rsid w:val="00253E8C"/>
    <w:rsid w:val="00253F9B"/>
    <w:rsid w:val="002540B5"/>
    <w:rsid w:val="002543A7"/>
    <w:rsid w:val="00254481"/>
    <w:rsid w:val="00254AEF"/>
    <w:rsid w:val="00254DFD"/>
    <w:rsid w:val="00254E22"/>
    <w:rsid w:val="00254EFD"/>
    <w:rsid w:val="002553A1"/>
    <w:rsid w:val="00255507"/>
    <w:rsid w:val="002557F8"/>
    <w:rsid w:val="002558CE"/>
    <w:rsid w:val="00255909"/>
    <w:rsid w:val="00255AD1"/>
    <w:rsid w:val="00255AFF"/>
    <w:rsid w:val="00255C30"/>
    <w:rsid w:val="00255DB7"/>
    <w:rsid w:val="002561B7"/>
    <w:rsid w:val="00256234"/>
    <w:rsid w:val="00256587"/>
    <w:rsid w:val="002565FB"/>
    <w:rsid w:val="0025662A"/>
    <w:rsid w:val="00256B21"/>
    <w:rsid w:val="00256DC3"/>
    <w:rsid w:val="00256FCA"/>
    <w:rsid w:val="002570CA"/>
    <w:rsid w:val="00257106"/>
    <w:rsid w:val="0025735E"/>
    <w:rsid w:val="00257615"/>
    <w:rsid w:val="002577C0"/>
    <w:rsid w:val="0025784D"/>
    <w:rsid w:val="0025796D"/>
    <w:rsid w:val="00257BBD"/>
    <w:rsid w:val="00257E67"/>
    <w:rsid w:val="00257EAF"/>
    <w:rsid w:val="00257EC6"/>
    <w:rsid w:val="00257ED6"/>
    <w:rsid w:val="00260201"/>
    <w:rsid w:val="00260264"/>
    <w:rsid w:val="0026037B"/>
    <w:rsid w:val="002604FD"/>
    <w:rsid w:val="002605E4"/>
    <w:rsid w:val="00260C7F"/>
    <w:rsid w:val="00260CD6"/>
    <w:rsid w:val="0026110D"/>
    <w:rsid w:val="002615F1"/>
    <w:rsid w:val="00261B80"/>
    <w:rsid w:val="00261DE7"/>
    <w:rsid w:val="002622C9"/>
    <w:rsid w:val="002622ED"/>
    <w:rsid w:val="00262352"/>
    <w:rsid w:val="002623EE"/>
    <w:rsid w:val="00262400"/>
    <w:rsid w:val="0026257F"/>
    <w:rsid w:val="002628C6"/>
    <w:rsid w:val="0026296A"/>
    <w:rsid w:val="00262A15"/>
    <w:rsid w:val="00262B4C"/>
    <w:rsid w:val="00262CA4"/>
    <w:rsid w:val="00262D30"/>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4F2"/>
    <w:rsid w:val="00265791"/>
    <w:rsid w:val="00265AA1"/>
    <w:rsid w:val="00265C9F"/>
    <w:rsid w:val="00265EFB"/>
    <w:rsid w:val="00266784"/>
    <w:rsid w:val="002667BA"/>
    <w:rsid w:val="00266A1C"/>
    <w:rsid w:val="00266B71"/>
    <w:rsid w:val="00266BF6"/>
    <w:rsid w:val="0026712C"/>
    <w:rsid w:val="00267217"/>
    <w:rsid w:val="00267471"/>
    <w:rsid w:val="002674BB"/>
    <w:rsid w:val="002675BA"/>
    <w:rsid w:val="00267698"/>
    <w:rsid w:val="00267746"/>
    <w:rsid w:val="0026796B"/>
    <w:rsid w:val="00267E37"/>
    <w:rsid w:val="00267E98"/>
    <w:rsid w:val="002701E5"/>
    <w:rsid w:val="0027033A"/>
    <w:rsid w:val="0027037A"/>
    <w:rsid w:val="00270464"/>
    <w:rsid w:val="002708B8"/>
    <w:rsid w:val="00270925"/>
    <w:rsid w:val="00270954"/>
    <w:rsid w:val="00270AA7"/>
    <w:rsid w:val="00270B6C"/>
    <w:rsid w:val="00270EDE"/>
    <w:rsid w:val="00270F10"/>
    <w:rsid w:val="0027143A"/>
    <w:rsid w:val="00271927"/>
    <w:rsid w:val="00271B76"/>
    <w:rsid w:val="00271DC6"/>
    <w:rsid w:val="00271E9A"/>
    <w:rsid w:val="002720D3"/>
    <w:rsid w:val="0027225F"/>
    <w:rsid w:val="00272537"/>
    <w:rsid w:val="00272769"/>
    <w:rsid w:val="00272E7F"/>
    <w:rsid w:val="00273108"/>
    <w:rsid w:val="002731C8"/>
    <w:rsid w:val="0027386E"/>
    <w:rsid w:val="002739ED"/>
    <w:rsid w:val="00273A94"/>
    <w:rsid w:val="00273E7D"/>
    <w:rsid w:val="00274416"/>
    <w:rsid w:val="0027454D"/>
    <w:rsid w:val="002746C7"/>
    <w:rsid w:val="00274816"/>
    <w:rsid w:val="002748DF"/>
    <w:rsid w:val="0027490A"/>
    <w:rsid w:val="00274969"/>
    <w:rsid w:val="00274991"/>
    <w:rsid w:val="00274B8B"/>
    <w:rsid w:val="00274C67"/>
    <w:rsid w:val="00274FAE"/>
    <w:rsid w:val="002751EC"/>
    <w:rsid w:val="00275316"/>
    <w:rsid w:val="002755A1"/>
    <w:rsid w:val="002756B4"/>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AEA"/>
    <w:rsid w:val="00276B43"/>
    <w:rsid w:val="00276B8D"/>
    <w:rsid w:val="00276DA3"/>
    <w:rsid w:val="00276E70"/>
    <w:rsid w:val="0027711C"/>
    <w:rsid w:val="00277147"/>
    <w:rsid w:val="002771C6"/>
    <w:rsid w:val="00277401"/>
    <w:rsid w:val="0027742A"/>
    <w:rsid w:val="002775CA"/>
    <w:rsid w:val="002776D8"/>
    <w:rsid w:val="0027777A"/>
    <w:rsid w:val="002777C0"/>
    <w:rsid w:val="002777D6"/>
    <w:rsid w:val="00277856"/>
    <w:rsid w:val="00277AC2"/>
    <w:rsid w:val="00277B80"/>
    <w:rsid w:val="00277E50"/>
    <w:rsid w:val="0028005D"/>
    <w:rsid w:val="00280076"/>
    <w:rsid w:val="00280246"/>
    <w:rsid w:val="002802BA"/>
    <w:rsid w:val="002806AC"/>
    <w:rsid w:val="002806B3"/>
    <w:rsid w:val="00280895"/>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2390"/>
    <w:rsid w:val="002826C3"/>
    <w:rsid w:val="0028272D"/>
    <w:rsid w:val="00282F4A"/>
    <w:rsid w:val="00283031"/>
    <w:rsid w:val="002832A6"/>
    <w:rsid w:val="002834E4"/>
    <w:rsid w:val="002837B1"/>
    <w:rsid w:val="00283AA1"/>
    <w:rsid w:val="00283C48"/>
    <w:rsid w:val="00283D5E"/>
    <w:rsid w:val="00283E2E"/>
    <w:rsid w:val="00283ED2"/>
    <w:rsid w:val="00283FC0"/>
    <w:rsid w:val="00283FCB"/>
    <w:rsid w:val="00284572"/>
    <w:rsid w:val="002846A1"/>
    <w:rsid w:val="00284859"/>
    <w:rsid w:val="00284905"/>
    <w:rsid w:val="00284C10"/>
    <w:rsid w:val="00284F69"/>
    <w:rsid w:val="00285306"/>
    <w:rsid w:val="00285314"/>
    <w:rsid w:val="002856BE"/>
    <w:rsid w:val="00285712"/>
    <w:rsid w:val="0028577F"/>
    <w:rsid w:val="0028579A"/>
    <w:rsid w:val="0028584C"/>
    <w:rsid w:val="0028596A"/>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8F"/>
    <w:rsid w:val="002875F8"/>
    <w:rsid w:val="002876C6"/>
    <w:rsid w:val="002876CA"/>
    <w:rsid w:val="00287906"/>
    <w:rsid w:val="00287930"/>
    <w:rsid w:val="00287A7F"/>
    <w:rsid w:val="00287A91"/>
    <w:rsid w:val="00290084"/>
    <w:rsid w:val="00290153"/>
    <w:rsid w:val="002901DB"/>
    <w:rsid w:val="00290221"/>
    <w:rsid w:val="00290262"/>
    <w:rsid w:val="002902F2"/>
    <w:rsid w:val="0029034C"/>
    <w:rsid w:val="002904C0"/>
    <w:rsid w:val="00290503"/>
    <w:rsid w:val="0029096A"/>
    <w:rsid w:val="00290ACC"/>
    <w:rsid w:val="00290AF0"/>
    <w:rsid w:val="00290B2F"/>
    <w:rsid w:val="00290B7F"/>
    <w:rsid w:val="00290CC0"/>
    <w:rsid w:val="00291192"/>
    <w:rsid w:val="002911AB"/>
    <w:rsid w:val="002911DB"/>
    <w:rsid w:val="00291282"/>
    <w:rsid w:val="00291411"/>
    <w:rsid w:val="0029160D"/>
    <w:rsid w:val="00291711"/>
    <w:rsid w:val="002917B6"/>
    <w:rsid w:val="002918EC"/>
    <w:rsid w:val="00291A15"/>
    <w:rsid w:val="00291B28"/>
    <w:rsid w:val="00291B63"/>
    <w:rsid w:val="00291C4E"/>
    <w:rsid w:val="00291D08"/>
    <w:rsid w:val="00291FB1"/>
    <w:rsid w:val="00292078"/>
    <w:rsid w:val="00292359"/>
    <w:rsid w:val="002923D5"/>
    <w:rsid w:val="00292ACA"/>
    <w:rsid w:val="00292D49"/>
    <w:rsid w:val="00292E74"/>
    <w:rsid w:val="0029323C"/>
    <w:rsid w:val="00293497"/>
    <w:rsid w:val="00293919"/>
    <w:rsid w:val="002939AF"/>
    <w:rsid w:val="00293BA4"/>
    <w:rsid w:val="00293D57"/>
    <w:rsid w:val="00293F96"/>
    <w:rsid w:val="0029467E"/>
    <w:rsid w:val="00294B02"/>
    <w:rsid w:val="00294EEB"/>
    <w:rsid w:val="0029533F"/>
    <w:rsid w:val="0029552E"/>
    <w:rsid w:val="00295708"/>
    <w:rsid w:val="002957E5"/>
    <w:rsid w:val="00295929"/>
    <w:rsid w:val="00295B27"/>
    <w:rsid w:val="00295FBF"/>
    <w:rsid w:val="00296334"/>
    <w:rsid w:val="0029639D"/>
    <w:rsid w:val="00296560"/>
    <w:rsid w:val="002969CA"/>
    <w:rsid w:val="00296B1D"/>
    <w:rsid w:val="00296D9A"/>
    <w:rsid w:val="00296DCD"/>
    <w:rsid w:val="00297535"/>
    <w:rsid w:val="0029776F"/>
    <w:rsid w:val="002977B8"/>
    <w:rsid w:val="00297904"/>
    <w:rsid w:val="0029796B"/>
    <w:rsid w:val="002979A9"/>
    <w:rsid w:val="00297B6E"/>
    <w:rsid w:val="00297C57"/>
    <w:rsid w:val="00297D32"/>
    <w:rsid w:val="002A00A1"/>
    <w:rsid w:val="002A01EE"/>
    <w:rsid w:val="002A0456"/>
    <w:rsid w:val="002A055E"/>
    <w:rsid w:val="002A066E"/>
    <w:rsid w:val="002A094C"/>
    <w:rsid w:val="002A09EF"/>
    <w:rsid w:val="002A0D46"/>
    <w:rsid w:val="002A0E83"/>
    <w:rsid w:val="002A148F"/>
    <w:rsid w:val="002A1511"/>
    <w:rsid w:val="002A158A"/>
    <w:rsid w:val="002A1691"/>
    <w:rsid w:val="002A17AF"/>
    <w:rsid w:val="002A1875"/>
    <w:rsid w:val="002A19A5"/>
    <w:rsid w:val="002A19C7"/>
    <w:rsid w:val="002A1DEE"/>
    <w:rsid w:val="002A20F8"/>
    <w:rsid w:val="002A22A7"/>
    <w:rsid w:val="002A2380"/>
    <w:rsid w:val="002A2416"/>
    <w:rsid w:val="002A24E2"/>
    <w:rsid w:val="002A24F2"/>
    <w:rsid w:val="002A285F"/>
    <w:rsid w:val="002A2AC2"/>
    <w:rsid w:val="002A2FCD"/>
    <w:rsid w:val="002A30A1"/>
    <w:rsid w:val="002A3686"/>
    <w:rsid w:val="002A368A"/>
    <w:rsid w:val="002A39F2"/>
    <w:rsid w:val="002A3D55"/>
    <w:rsid w:val="002A3E48"/>
    <w:rsid w:val="002A41F4"/>
    <w:rsid w:val="002A42CF"/>
    <w:rsid w:val="002A4349"/>
    <w:rsid w:val="002A43C2"/>
    <w:rsid w:val="002A43C6"/>
    <w:rsid w:val="002A4847"/>
    <w:rsid w:val="002A4DA4"/>
    <w:rsid w:val="002A524C"/>
    <w:rsid w:val="002A5749"/>
    <w:rsid w:val="002A591D"/>
    <w:rsid w:val="002A5B18"/>
    <w:rsid w:val="002A5D23"/>
    <w:rsid w:val="002A5D36"/>
    <w:rsid w:val="002A5ECF"/>
    <w:rsid w:val="002A60AE"/>
    <w:rsid w:val="002A6390"/>
    <w:rsid w:val="002A6767"/>
    <w:rsid w:val="002A6B4C"/>
    <w:rsid w:val="002A6C81"/>
    <w:rsid w:val="002A6CB1"/>
    <w:rsid w:val="002A6CBC"/>
    <w:rsid w:val="002A6CFE"/>
    <w:rsid w:val="002A71C9"/>
    <w:rsid w:val="002A7544"/>
    <w:rsid w:val="002A77D7"/>
    <w:rsid w:val="002A7A0F"/>
    <w:rsid w:val="002A7A18"/>
    <w:rsid w:val="002A7B62"/>
    <w:rsid w:val="002A7F5B"/>
    <w:rsid w:val="002B00E2"/>
    <w:rsid w:val="002B02F2"/>
    <w:rsid w:val="002B04FD"/>
    <w:rsid w:val="002B05CF"/>
    <w:rsid w:val="002B0621"/>
    <w:rsid w:val="002B06F7"/>
    <w:rsid w:val="002B073A"/>
    <w:rsid w:val="002B087D"/>
    <w:rsid w:val="002B0D06"/>
    <w:rsid w:val="002B0E0D"/>
    <w:rsid w:val="002B0FF8"/>
    <w:rsid w:val="002B10CA"/>
    <w:rsid w:val="002B12E7"/>
    <w:rsid w:val="002B1700"/>
    <w:rsid w:val="002B1EAA"/>
    <w:rsid w:val="002B1EF8"/>
    <w:rsid w:val="002B20CC"/>
    <w:rsid w:val="002B21C7"/>
    <w:rsid w:val="002B247E"/>
    <w:rsid w:val="002B25DB"/>
    <w:rsid w:val="002B284E"/>
    <w:rsid w:val="002B285A"/>
    <w:rsid w:val="002B29B3"/>
    <w:rsid w:val="002B2E51"/>
    <w:rsid w:val="002B2E5D"/>
    <w:rsid w:val="002B2F36"/>
    <w:rsid w:val="002B3141"/>
    <w:rsid w:val="002B3228"/>
    <w:rsid w:val="002B3318"/>
    <w:rsid w:val="002B3342"/>
    <w:rsid w:val="002B3438"/>
    <w:rsid w:val="002B3532"/>
    <w:rsid w:val="002B3571"/>
    <w:rsid w:val="002B36C4"/>
    <w:rsid w:val="002B37A2"/>
    <w:rsid w:val="002B380B"/>
    <w:rsid w:val="002B389E"/>
    <w:rsid w:val="002B38E4"/>
    <w:rsid w:val="002B3C62"/>
    <w:rsid w:val="002B3E1D"/>
    <w:rsid w:val="002B3E55"/>
    <w:rsid w:val="002B40E6"/>
    <w:rsid w:val="002B41B7"/>
    <w:rsid w:val="002B425C"/>
    <w:rsid w:val="002B4262"/>
    <w:rsid w:val="002B44C1"/>
    <w:rsid w:val="002B45DC"/>
    <w:rsid w:val="002B46EB"/>
    <w:rsid w:val="002B4988"/>
    <w:rsid w:val="002B4A39"/>
    <w:rsid w:val="002B4AC8"/>
    <w:rsid w:val="002B4C4C"/>
    <w:rsid w:val="002B4CAF"/>
    <w:rsid w:val="002B4CB5"/>
    <w:rsid w:val="002B4CC2"/>
    <w:rsid w:val="002B4DE1"/>
    <w:rsid w:val="002B502D"/>
    <w:rsid w:val="002B50ED"/>
    <w:rsid w:val="002B5166"/>
    <w:rsid w:val="002B518F"/>
    <w:rsid w:val="002B531C"/>
    <w:rsid w:val="002B5632"/>
    <w:rsid w:val="002B597F"/>
    <w:rsid w:val="002B59FD"/>
    <w:rsid w:val="002B5CEC"/>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5F9"/>
    <w:rsid w:val="002B76C6"/>
    <w:rsid w:val="002B779B"/>
    <w:rsid w:val="002B7903"/>
    <w:rsid w:val="002B79C4"/>
    <w:rsid w:val="002B7A47"/>
    <w:rsid w:val="002B7B00"/>
    <w:rsid w:val="002B7B0E"/>
    <w:rsid w:val="002B7BF3"/>
    <w:rsid w:val="002B7C9A"/>
    <w:rsid w:val="002B7CFD"/>
    <w:rsid w:val="002B7F0E"/>
    <w:rsid w:val="002B7F68"/>
    <w:rsid w:val="002C0062"/>
    <w:rsid w:val="002C02E5"/>
    <w:rsid w:val="002C067A"/>
    <w:rsid w:val="002C0957"/>
    <w:rsid w:val="002C09AB"/>
    <w:rsid w:val="002C0C93"/>
    <w:rsid w:val="002C0D61"/>
    <w:rsid w:val="002C0DAA"/>
    <w:rsid w:val="002C0EB8"/>
    <w:rsid w:val="002C0EEB"/>
    <w:rsid w:val="002C0EF3"/>
    <w:rsid w:val="002C122E"/>
    <w:rsid w:val="002C12E0"/>
    <w:rsid w:val="002C1363"/>
    <w:rsid w:val="002C1515"/>
    <w:rsid w:val="002C191E"/>
    <w:rsid w:val="002C234D"/>
    <w:rsid w:val="002C26A1"/>
    <w:rsid w:val="002C28A2"/>
    <w:rsid w:val="002C29BA"/>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600"/>
    <w:rsid w:val="002C4B7F"/>
    <w:rsid w:val="002C4ECA"/>
    <w:rsid w:val="002C50AE"/>
    <w:rsid w:val="002C5272"/>
    <w:rsid w:val="002C52BB"/>
    <w:rsid w:val="002C5322"/>
    <w:rsid w:val="002C53C5"/>
    <w:rsid w:val="002C5624"/>
    <w:rsid w:val="002C5696"/>
    <w:rsid w:val="002C56DB"/>
    <w:rsid w:val="002C580F"/>
    <w:rsid w:val="002C5832"/>
    <w:rsid w:val="002C59F1"/>
    <w:rsid w:val="002C5A4C"/>
    <w:rsid w:val="002C5D7C"/>
    <w:rsid w:val="002C5F25"/>
    <w:rsid w:val="002C5F4A"/>
    <w:rsid w:val="002C62F5"/>
    <w:rsid w:val="002C6396"/>
    <w:rsid w:val="002C6639"/>
    <w:rsid w:val="002C6A73"/>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469"/>
    <w:rsid w:val="002D06D8"/>
    <w:rsid w:val="002D0993"/>
    <w:rsid w:val="002D09CD"/>
    <w:rsid w:val="002D0CA6"/>
    <w:rsid w:val="002D0D29"/>
    <w:rsid w:val="002D0EB2"/>
    <w:rsid w:val="002D1025"/>
    <w:rsid w:val="002D11D6"/>
    <w:rsid w:val="002D11EA"/>
    <w:rsid w:val="002D159C"/>
    <w:rsid w:val="002D19F8"/>
    <w:rsid w:val="002D1A90"/>
    <w:rsid w:val="002D1C06"/>
    <w:rsid w:val="002D20B0"/>
    <w:rsid w:val="002D2146"/>
    <w:rsid w:val="002D21DF"/>
    <w:rsid w:val="002D2317"/>
    <w:rsid w:val="002D29D1"/>
    <w:rsid w:val="002D2ADC"/>
    <w:rsid w:val="002D2C1E"/>
    <w:rsid w:val="002D2EDC"/>
    <w:rsid w:val="002D32D9"/>
    <w:rsid w:val="002D331B"/>
    <w:rsid w:val="002D3492"/>
    <w:rsid w:val="002D34C5"/>
    <w:rsid w:val="002D35AE"/>
    <w:rsid w:val="002D35E1"/>
    <w:rsid w:val="002D3617"/>
    <w:rsid w:val="002D36E6"/>
    <w:rsid w:val="002D38EE"/>
    <w:rsid w:val="002D3A4F"/>
    <w:rsid w:val="002D3C77"/>
    <w:rsid w:val="002D3CD6"/>
    <w:rsid w:val="002D3D98"/>
    <w:rsid w:val="002D3EC4"/>
    <w:rsid w:val="002D4101"/>
    <w:rsid w:val="002D42B7"/>
    <w:rsid w:val="002D4461"/>
    <w:rsid w:val="002D451D"/>
    <w:rsid w:val="002D480F"/>
    <w:rsid w:val="002D4A67"/>
    <w:rsid w:val="002D4A89"/>
    <w:rsid w:val="002D50F1"/>
    <w:rsid w:val="002D556A"/>
    <w:rsid w:val="002D5656"/>
    <w:rsid w:val="002D5B33"/>
    <w:rsid w:val="002D6234"/>
    <w:rsid w:val="002D6392"/>
    <w:rsid w:val="002D6402"/>
    <w:rsid w:val="002D6554"/>
    <w:rsid w:val="002D66E1"/>
    <w:rsid w:val="002D6B40"/>
    <w:rsid w:val="002D6EFF"/>
    <w:rsid w:val="002D7011"/>
    <w:rsid w:val="002D7115"/>
    <w:rsid w:val="002D7194"/>
    <w:rsid w:val="002D7213"/>
    <w:rsid w:val="002D726A"/>
    <w:rsid w:val="002D72BB"/>
    <w:rsid w:val="002D76A5"/>
    <w:rsid w:val="002D7965"/>
    <w:rsid w:val="002D7F98"/>
    <w:rsid w:val="002D7FD8"/>
    <w:rsid w:val="002E0044"/>
    <w:rsid w:val="002E00FB"/>
    <w:rsid w:val="002E0993"/>
    <w:rsid w:val="002E0A10"/>
    <w:rsid w:val="002E0B22"/>
    <w:rsid w:val="002E0C91"/>
    <w:rsid w:val="002E0D1D"/>
    <w:rsid w:val="002E0DAF"/>
    <w:rsid w:val="002E0DB8"/>
    <w:rsid w:val="002E0FE5"/>
    <w:rsid w:val="002E13CE"/>
    <w:rsid w:val="002E1429"/>
    <w:rsid w:val="002E15BE"/>
    <w:rsid w:val="002E1645"/>
    <w:rsid w:val="002E1797"/>
    <w:rsid w:val="002E1A4D"/>
    <w:rsid w:val="002E1AC7"/>
    <w:rsid w:val="002E1AE9"/>
    <w:rsid w:val="002E1BAB"/>
    <w:rsid w:val="002E1BEB"/>
    <w:rsid w:val="002E1F4A"/>
    <w:rsid w:val="002E20C6"/>
    <w:rsid w:val="002E229A"/>
    <w:rsid w:val="002E2303"/>
    <w:rsid w:val="002E2659"/>
    <w:rsid w:val="002E2666"/>
    <w:rsid w:val="002E297F"/>
    <w:rsid w:val="002E2B06"/>
    <w:rsid w:val="002E2CE9"/>
    <w:rsid w:val="002E397A"/>
    <w:rsid w:val="002E3C75"/>
    <w:rsid w:val="002E3C7B"/>
    <w:rsid w:val="002E3DDA"/>
    <w:rsid w:val="002E4190"/>
    <w:rsid w:val="002E421F"/>
    <w:rsid w:val="002E4257"/>
    <w:rsid w:val="002E4723"/>
    <w:rsid w:val="002E480F"/>
    <w:rsid w:val="002E4E06"/>
    <w:rsid w:val="002E504E"/>
    <w:rsid w:val="002E51A3"/>
    <w:rsid w:val="002E54A1"/>
    <w:rsid w:val="002E5586"/>
    <w:rsid w:val="002E5875"/>
    <w:rsid w:val="002E58BE"/>
    <w:rsid w:val="002E59B7"/>
    <w:rsid w:val="002E5BE5"/>
    <w:rsid w:val="002E5CB0"/>
    <w:rsid w:val="002E6163"/>
    <w:rsid w:val="002E622F"/>
    <w:rsid w:val="002E62DD"/>
    <w:rsid w:val="002E6383"/>
    <w:rsid w:val="002E6675"/>
    <w:rsid w:val="002E6BBC"/>
    <w:rsid w:val="002E6E1F"/>
    <w:rsid w:val="002E6ED1"/>
    <w:rsid w:val="002E6ED6"/>
    <w:rsid w:val="002E6EDD"/>
    <w:rsid w:val="002E6FE6"/>
    <w:rsid w:val="002E70A9"/>
    <w:rsid w:val="002E73BC"/>
    <w:rsid w:val="002E7454"/>
    <w:rsid w:val="002E7602"/>
    <w:rsid w:val="002E7999"/>
    <w:rsid w:val="002E7A8E"/>
    <w:rsid w:val="002E7AB5"/>
    <w:rsid w:val="002E7BCC"/>
    <w:rsid w:val="002E7E30"/>
    <w:rsid w:val="002E7EBA"/>
    <w:rsid w:val="002F004E"/>
    <w:rsid w:val="002F0092"/>
    <w:rsid w:val="002F0096"/>
    <w:rsid w:val="002F0332"/>
    <w:rsid w:val="002F0A22"/>
    <w:rsid w:val="002F0B08"/>
    <w:rsid w:val="002F0C1C"/>
    <w:rsid w:val="002F0C94"/>
    <w:rsid w:val="002F0D4F"/>
    <w:rsid w:val="002F0DBD"/>
    <w:rsid w:val="002F0E94"/>
    <w:rsid w:val="002F123F"/>
    <w:rsid w:val="002F1269"/>
    <w:rsid w:val="002F1290"/>
    <w:rsid w:val="002F138D"/>
    <w:rsid w:val="002F1408"/>
    <w:rsid w:val="002F1560"/>
    <w:rsid w:val="002F16A9"/>
    <w:rsid w:val="002F16B5"/>
    <w:rsid w:val="002F1805"/>
    <w:rsid w:val="002F199B"/>
    <w:rsid w:val="002F1AA8"/>
    <w:rsid w:val="002F1D75"/>
    <w:rsid w:val="002F1F42"/>
    <w:rsid w:val="002F23EA"/>
    <w:rsid w:val="002F2663"/>
    <w:rsid w:val="002F26DC"/>
    <w:rsid w:val="002F27A6"/>
    <w:rsid w:val="002F2961"/>
    <w:rsid w:val="002F297F"/>
    <w:rsid w:val="002F2A16"/>
    <w:rsid w:val="002F2CA9"/>
    <w:rsid w:val="002F2D41"/>
    <w:rsid w:val="002F2D64"/>
    <w:rsid w:val="002F2D67"/>
    <w:rsid w:val="002F2EC0"/>
    <w:rsid w:val="002F2F01"/>
    <w:rsid w:val="002F3169"/>
    <w:rsid w:val="002F33A6"/>
    <w:rsid w:val="002F33EA"/>
    <w:rsid w:val="002F348E"/>
    <w:rsid w:val="002F350C"/>
    <w:rsid w:val="002F35E7"/>
    <w:rsid w:val="002F3602"/>
    <w:rsid w:val="002F37F2"/>
    <w:rsid w:val="002F3ADE"/>
    <w:rsid w:val="002F3EB3"/>
    <w:rsid w:val="002F3F1B"/>
    <w:rsid w:val="002F3F3E"/>
    <w:rsid w:val="002F41C0"/>
    <w:rsid w:val="002F4344"/>
    <w:rsid w:val="002F4435"/>
    <w:rsid w:val="002F44BD"/>
    <w:rsid w:val="002F44E6"/>
    <w:rsid w:val="002F453E"/>
    <w:rsid w:val="002F4A13"/>
    <w:rsid w:val="002F4E0A"/>
    <w:rsid w:val="002F53B9"/>
    <w:rsid w:val="002F5704"/>
    <w:rsid w:val="002F571E"/>
    <w:rsid w:val="002F5C02"/>
    <w:rsid w:val="002F5C35"/>
    <w:rsid w:val="002F5CD4"/>
    <w:rsid w:val="002F5E41"/>
    <w:rsid w:val="002F5E52"/>
    <w:rsid w:val="002F5E84"/>
    <w:rsid w:val="002F5F34"/>
    <w:rsid w:val="002F5FDE"/>
    <w:rsid w:val="002F608B"/>
    <w:rsid w:val="002F621F"/>
    <w:rsid w:val="002F633C"/>
    <w:rsid w:val="002F6691"/>
    <w:rsid w:val="002F6802"/>
    <w:rsid w:val="002F68F5"/>
    <w:rsid w:val="002F697B"/>
    <w:rsid w:val="002F6C91"/>
    <w:rsid w:val="002F6D58"/>
    <w:rsid w:val="002F6DD1"/>
    <w:rsid w:val="002F707C"/>
    <w:rsid w:val="002F736A"/>
    <w:rsid w:val="002F736E"/>
    <w:rsid w:val="002F75A3"/>
    <w:rsid w:val="002F7639"/>
    <w:rsid w:val="002F764A"/>
    <w:rsid w:val="002F7664"/>
    <w:rsid w:val="002F77EC"/>
    <w:rsid w:val="002F7B45"/>
    <w:rsid w:val="002F7EEB"/>
    <w:rsid w:val="002F7F33"/>
    <w:rsid w:val="002F7F95"/>
    <w:rsid w:val="003003E9"/>
    <w:rsid w:val="00300607"/>
    <w:rsid w:val="00300BFC"/>
    <w:rsid w:val="00300CAB"/>
    <w:rsid w:val="00301052"/>
    <w:rsid w:val="00301186"/>
    <w:rsid w:val="003012F3"/>
    <w:rsid w:val="003013BA"/>
    <w:rsid w:val="003013BF"/>
    <w:rsid w:val="003013F3"/>
    <w:rsid w:val="00301620"/>
    <w:rsid w:val="00301668"/>
    <w:rsid w:val="003016CA"/>
    <w:rsid w:val="003016F0"/>
    <w:rsid w:val="003017ED"/>
    <w:rsid w:val="003018F5"/>
    <w:rsid w:val="00301EE9"/>
    <w:rsid w:val="00301FBC"/>
    <w:rsid w:val="003023CD"/>
    <w:rsid w:val="00302495"/>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D"/>
    <w:rsid w:val="00303AB7"/>
    <w:rsid w:val="00303E6A"/>
    <w:rsid w:val="003041F6"/>
    <w:rsid w:val="00304335"/>
    <w:rsid w:val="0030441F"/>
    <w:rsid w:val="00304454"/>
    <w:rsid w:val="00304502"/>
    <w:rsid w:val="00304758"/>
    <w:rsid w:val="003047BF"/>
    <w:rsid w:val="0030490D"/>
    <w:rsid w:val="00304A48"/>
    <w:rsid w:val="00304AFE"/>
    <w:rsid w:val="00304B8A"/>
    <w:rsid w:val="00304F46"/>
    <w:rsid w:val="003052AB"/>
    <w:rsid w:val="003055C8"/>
    <w:rsid w:val="003055EB"/>
    <w:rsid w:val="00305D0E"/>
    <w:rsid w:val="00305FDE"/>
    <w:rsid w:val="0030622C"/>
    <w:rsid w:val="003062C6"/>
    <w:rsid w:val="0030638F"/>
    <w:rsid w:val="003064E8"/>
    <w:rsid w:val="0030651C"/>
    <w:rsid w:val="0030654D"/>
    <w:rsid w:val="00306557"/>
    <w:rsid w:val="00306709"/>
    <w:rsid w:val="00306DA5"/>
    <w:rsid w:val="00306E6D"/>
    <w:rsid w:val="00306FC9"/>
    <w:rsid w:val="0030730A"/>
    <w:rsid w:val="00307877"/>
    <w:rsid w:val="003078FB"/>
    <w:rsid w:val="0030792F"/>
    <w:rsid w:val="00307A94"/>
    <w:rsid w:val="00307C74"/>
    <w:rsid w:val="0031003F"/>
    <w:rsid w:val="0031062E"/>
    <w:rsid w:val="00310638"/>
    <w:rsid w:val="00310741"/>
    <w:rsid w:val="003113D7"/>
    <w:rsid w:val="003114A8"/>
    <w:rsid w:val="0031161C"/>
    <w:rsid w:val="0031186E"/>
    <w:rsid w:val="003119B7"/>
    <w:rsid w:val="00311B0A"/>
    <w:rsid w:val="00311CFC"/>
    <w:rsid w:val="00311DC1"/>
    <w:rsid w:val="00311E6B"/>
    <w:rsid w:val="003122CD"/>
    <w:rsid w:val="003126D4"/>
    <w:rsid w:val="00312730"/>
    <w:rsid w:val="003127FE"/>
    <w:rsid w:val="00312A61"/>
    <w:rsid w:val="00312C0E"/>
    <w:rsid w:val="00312D00"/>
    <w:rsid w:val="00312D2C"/>
    <w:rsid w:val="00312DBE"/>
    <w:rsid w:val="00312DCA"/>
    <w:rsid w:val="00312FE6"/>
    <w:rsid w:val="003130E8"/>
    <w:rsid w:val="003131E3"/>
    <w:rsid w:val="00313241"/>
    <w:rsid w:val="003136ED"/>
    <w:rsid w:val="00313D9D"/>
    <w:rsid w:val="003140A8"/>
    <w:rsid w:val="00314147"/>
    <w:rsid w:val="003141FD"/>
    <w:rsid w:val="00314235"/>
    <w:rsid w:val="00314291"/>
    <w:rsid w:val="0031481D"/>
    <w:rsid w:val="0031494D"/>
    <w:rsid w:val="0031495F"/>
    <w:rsid w:val="00314AAF"/>
    <w:rsid w:val="00314D15"/>
    <w:rsid w:val="00314D31"/>
    <w:rsid w:val="00315055"/>
    <w:rsid w:val="0031524C"/>
    <w:rsid w:val="003152F2"/>
    <w:rsid w:val="00315569"/>
    <w:rsid w:val="0031572F"/>
    <w:rsid w:val="00315D8D"/>
    <w:rsid w:val="00315D9A"/>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174FF"/>
    <w:rsid w:val="00317642"/>
    <w:rsid w:val="0031790F"/>
    <w:rsid w:val="00317C5F"/>
    <w:rsid w:val="00320187"/>
    <w:rsid w:val="00320305"/>
    <w:rsid w:val="003203EF"/>
    <w:rsid w:val="00320658"/>
    <w:rsid w:val="003207F3"/>
    <w:rsid w:val="00320E72"/>
    <w:rsid w:val="003213AC"/>
    <w:rsid w:val="00321898"/>
    <w:rsid w:val="003219FA"/>
    <w:rsid w:val="00321F0D"/>
    <w:rsid w:val="0032215D"/>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CAD"/>
    <w:rsid w:val="00324CE3"/>
    <w:rsid w:val="00325398"/>
    <w:rsid w:val="00325455"/>
    <w:rsid w:val="00325751"/>
    <w:rsid w:val="00325A09"/>
    <w:rsid w:val="00325E88"/>
    <w:rsid w:val="00325FA6"/>
    <w:rsid w:val="0032601E"/>
    <w:rsid w:val="00326139"/>
    <w:rsid w:val="0032636C"/>
    <w:rsid w:val="003264D5"/>
    <w:rsid w:val="003265F3"/>
    <w:rsid w:val="0032669D"/>
    <w:rsid w:val="00326872"/>
    <w:rsid w:val="00326A80"/>
    <w:rsid w:val="00326B2E"/>
    <w:rsid w:val="00326B79"/>
    <w:rsid w:val="00326FF0"/>
    <w:rsid w:val="00327255"/>
    <w:rsid w:val="00327291"/>
    <w:rsid w:val="003275CB"/>
    <w:rsid w:val="003278B6"/>
    <w:rsid w:val="00327A60"/>
    <w:rsid w:val="00327C96"/>
    <w:rsid w:val="00327F45"/>
    <w:rsid w:val="00327FE1"/>
    <w:rsid w:val="0033016A"/>
    <w:rsid w:val="003301B9"/>
    <w:rsid w:val="003301C3"/>
    <w:rsid w:val="00330A1D"/>
    <w:rsid w:val="00330B18"/>
    <w:rsid w:val="00330D71"/>
    <w:rsid w:val="00330E85"/>
    <w:rsid w:val="003310EA"/>
    <w:rsid w:val="003315DC"/>
    <w:rsid w:val="00331758"/>
    <w:rsid w:val="00331B16"/>
    <w:rsid w:val="00331C19"/>
    <w:rsid w:val="00331F7B"/>
    <w:rsid w:val="00332228"/>
    <w:rsid w:val="003322B4"/>
    <w:rsid w:val="003322E8"/>
    <w:rsid w:val="003324DF"/>
    <w:rsid w:val="003325BF"/>
    <w:rsid w:val="003325EB"/>
    <w:rsid w:val="003325F4"/>
    <w:rsid w:val="003327DF"/>
    <w:rsid w:val="00332908"/>
    <w:rsid w:val="00332A0B"/>
    <w:rsid w:val="00332B3E"/>
    <w:rsid w:val="00332B90"/>
    <w:rsid w:val="00332C63"/>
    <w:rsid w:val="00333157"/>
    <w:rsid w:val="00333502"/>
    <w:rsid w:val="00333541"/>
    <w:rsid w:val="00333553"/>
    <w:rsid w:val="00333681"/>
    <w:rsid w:val="003336C3"/>
    <w:rsid w:val="0033386E"/>
    <w:rsid w:val="00333914"/>
    <w:rsid w:val="003339D6"/>
    <w:rsid w:val="00333ABB"/>
    <w:rsid w:val="00333F89"/>
    <w:rsid w:val="00333FB1"/>
    <w:rsid w:val="00334249"/>
    <w:rsid w:val="003345BF"/>
    <w:rsid w:val="00334A3D"/>
    <w:rsid w:val="00334A6A"/>
    <w:rsid w:val="00334DA6"/>
    <w:rsid w:val="00334DD2"/>
    <w:rsid w:val="00334E9D"/>
    <w:rsid w:val="00334F7E"/>
    <w:rsid w:val="00334FC3"/>
    <w:rsid w:val="0033524C"/>
    <w:rsid w:val="003354C8"/>
    <w:rsid w:val="003355B0"/>
    <w:rsid w:val="00335800"/>
    <w:rsid w:val="00335849"/>
    <w:rsid w:val="003359B9"/>
    <w:rsid w:val="00335C2F"/>
    <w:rsid w:val="00335C95"/>
    <w:rsid w:val="003361C6"/>
    <w:rsid w:val="003361E6"/>
    <w:rsid w:val="00336526"/>
    <w:rsid w:val="003367F5"/>
    <w:rsid w:val="0033685F"/>
    <w:rsid w:val="0033694D"/>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40245"/>
    <w:rsid w:val="0034060B"/>
    <w:rsid w:val="0034065D"/>
    <w:rsid w:val="00340888"/>
    <w:rsid w:val="003409AD"/>
    <w:rsid w:val="00340B47"/>
    <w:rsid w:val="00340F4C"/>
    <w:rsid w:val="00341185"/>
    <w:rsid w:val="0034179B"/>
    <w:rsid w:val="00341A17"/>
    <w:rsid w:val="00341A8B"/>
    <w:rsid w:val="00341CFB"/>
    <w:rsid w:val="00341E81"/>
    <w:rsid w:val="003421D1"/>
    <w:rsid w:val="0034225D"/>
    <w:rsid w:val="0034239E"/>
    <w:rsid w:val="003426DD"/>
    <w:rsid w:val="00342785"/>
    <w:rsid w:val="003428E8"/>
    <w:rsid w:val="00342B67"/>
    <w:rsid w:val="00342C1D"/>
    <w:rsid w:val="00342E05"/>
    <w:rsid w:val="00343098"/>
    <w:rsid w:val="00343567"/>
    <w:rsid w:val="003435AD"/>
    <w:rsid w:val="0034386E"/>
    <w:rsid w:val="00343CCD"/>
    <w:rsid w:val="00343EB4"/>
    <w:rsid w:val="00343F1C"/>
    <w:rsid w:val="00344001"/>
    <w:rsid w:val="0034434F"/>
    <w:rsid w:val="003445C2"/>
    <w:rsid w:val="003445D6"/>
    <w:rsid w:val="00344893"/>
    <w:rsid w:val="00344CA2"/>
    <w:rsid w:val="00344E50"/>
    <w:rsid w:val="003451D4"/>
    <w:rsid w:val="00345469"/>
    <w:rsid w:val="0034581F"/>
    <w:rsid w:val="003458A2"/>
    <w:rsid w:val="00345A10"/>
    <w:rsid w:val="00345F57"/>
    <w:rsid w:val="003460FF"/>
    <w:rsid w:val="00346218"/>
    <w:rsid w:val="00346850"/>
    <w:rsid w:val="00346963"/>
    <w:rsid w:val="003469F1"/>
    <w:rsid w:val="00346B32"/>
    <w:rsid w:val="00346C45"/>
    <w:rsid w:val="00346CDC"/>
    <w:rsid w:val="00346D1A"/>
    <w:rsid w:val="00346FDB"/>
    <w:rsid w:val="00347095"/>
    <w:rsid w:val="0034761D"/>
    <w:rsid w:val="00347706"/>
    <w:rsid w:val="00347954"/>
    <w:rsid w:val="00347ACA"/>
    <w:rsid w:val="00347BB1"/>
    <w:rsid w:val="00347CE9"/>
    <w:rsid w:val="00347D36"/>
    <w:rsid w:val="00347D5F"/>
    <w:rsid w:val="00347FF3"/>
    <w:rsid w:val="0035003D"/>
    <w:rsid w:val="003500E9"/>
    <w:rsid w:val="00350101"/>
    <w:rsid w:val="00350126"/>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10"/>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4943"/>
    <w:rsid w:val="003550CA"/>
    <w:rsid w:val="00355184"/>
    <w:rsid w:val="003552A4"/>
    <w:rsid w:val="003555A7"/>
    <w:rsid w:val="00355652"/>
    <w:rsid w:val="003557A6"/>
    <w:rsid w:val="003557E3"/>
    <w:rsid w:val="003558D7"/>
    <w:rsid w:val="00355968"/>
    <w:rsid w:val="003561DF"/>
    <w:rsid w:val="00356734"/>
    <w:rsid w:val="00356938"/>
    <w:rsid w:val="00356C97"/>
    <w:rsid w:val="00357A03"/>
    <w:rsid w:val="00357B76"/>
    <w:rsid w:val="00357C45"/>
    <w:rsid w:val="00357C60"/>
    <w:rsid w:val="00357CAC"/>
    <w:rsid w:val="00357D2E"/>
    <w:rsid w:val="00357EBC"/>
    <w:rsid w:val="00360066"/>
    <w:rsid w:val="00360548"/>
    <w:rsid w:val="0036062F"/>
    <w:rsid w:val="003606B1"/>
    <w:rsid w:val="00360902"/>
    <w:rsid w:val="00360CAA"/>
    <w:rsid w:val="003610BA"/>
    <w:rsid w:val="003611CD"/>
    <w:rsid w:val="003611D0"/>
    <w:rsid w:val="003611EB"/>
    <w:rsid w:val="00361229"/>
    <w:rsid w:val="0036146B"/>
    <w:rsid w:val="00361558"/>
    <w:rsid w:val="003616CD"/>
    <w:rsid w:val="003617D6"/>
    <w:rsid w:val="00361A16"/>
    <w:rsid w:val="00361B86"/>
    <w:rsid w:val="00361D07"/>
    <w:rsid w:val="00361E23"/>
    <w:rsid w:val="00361F38"/>
    <w:rsid w:val="00361FDF"/>
    <w:rsid w:val="003622AC"/>
    <w:rsid w:val="00362303"/>
    <w:rsid w:val="0036251F"/>
    <w:rsid w:val="00362BEA"/>
    <w:rsid w:val="00362DBD"/>
    <w:rsid w:val="00362DD9"/>
    <w:rsid w:val="00362E57"/>
    <w:rsid w:val="00362F4E"/>
    <w:rsid w:val="00362F81"/>
    <w:rsid w:val="0036303C"/>
    <w:rsid w:val="00363098"/>
    <w:rsid w:val="0036320F"/>
    <w:rsid w:val="00363307"/>
    <w:rsid w:val="0036371D"/>
    <w:rsid w:val="00363886"/>
    <w:rsid w:val="00363CE0"/>
    <w:rsid w:val="00363D1A"/>
    <w:rsid w:val="003640F7"/>
    <w:rsid w:val="003648EB"/>
    <w:rsid w:val="00364CF8"/>
    <w:rsid w:val="00364DBC"/>
    <w:rsid w:val="00364EE4"/>
    <w:rsid w:val="003650DB"/>
    <w:rsid w:val="003650E4"/>
    <w:rsid w:val="00365318"/>
    <w:rsid w:val="003655F7"/>
    <w:rsid w:val="00365666"/>
    <w:rsid w:val="0036579A"/>
    <w:rsid w:val="003657E7"/>
    <w:rsid w:val="00365B55"/>
    <w:rsid w:val="00365B63"/>
    <w:rsid w:val="00365C15"/>
    <w:rsid w:val="00366029"/>
    <w:rsid w:val="0036658D"/>
    <w:rsid w:val="00366911"/>
    <w:rsid w:val="00366A6D"/>
    <w:rsid w:val="00366CB0"/>
    <w:rsid w:val="00366DE1"/>
    <w:rsid w:val="00366E81"/>
    <w:rsid w:val="003671D8"/>
    <w:rsid w:val="00367510"/>
    <w:rsid w:val="00367792"/>
    <w:rsid w:val="0036786B"/>
    <w:rsid w:val="00367A78"/>
    <w:rsid w:val="00367FC6"/>
    <w:rsid w:val="00370001"/>
    <w:rsid w:val="00370045"/>
    <w:rsid w:val="0037041B"/>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C3"/>
    <w:rsid w:val="003719D6"/>
    <w:rsid w:val="00371B5B"/>
    <w:rsid w:val="00371BB8"/>
    <w:rsid w:val="00371DE5"/>
    <w:rsid w:val="00371E3E"/>
    <w:rsid w:val="00371EF8"/>
    <w:rsid w:val="003720D2"/>
    <w:rsid w:val="00372165"/>
    <w:rsid w:val="003723A1"/>
    <w:rsid w:val="003723CB"/>
    <w:rsid w:val="0037249A"/>
    <w:rsid w:val="003725BC"/>
    <w:rsid w:val="00372607"/>
    <w:rsid w:val="003729BC"/>
    <w:rsid w:val="00372A01"/>
    <w:rsid w:val="00372D88"/>
    <w:rsid w:val="003732B2"/>
    <w:rsid w:val="00373340"/>
    <w:rsid w:val="00373643"/>
    <w:rsid w:val="0037380D"/>
    <w:rsid w:val="003739F5"/>
    <w:rsid w:val="00373A9F"/>
    <w:rsid w:val="00373C05"/>
    <w:rsid w:val="00373D9C"/>
    <w:rsid w:val="00373F6D"/>
    <w:rsid w:val="003741C9"/>
    <w:rsid w:val="00374240"/>
    <w:rsid w:val="0037427F"/>
    <w:rsid w:val="003743F4"/>
    <w:rsid w:val="003743F6"/>
    <w:rsid w:val="0037445F"/>
    <w:rsid w:val="003744AF"/>
    <w:rsid w:val="00374501"/>
    <w:rsid w:val="00374704"/>
    <w:rsid w:val="0037470C"/>
    <w:rsid w:val="0037474E"/>
    <w:rsid w:val="0037499B"/>
    <w:rsid w:val="003749F9"/>
    <w:rsid w:val="00374B83"/>
    <w:rsid w:val="00374C20"/>
    <w:rsid w:val="00374C69"/>
    <w:rsid w:val="00375190"/>
    <w:rsid w:val="0037532B"/>
    <w:rsid w:val="0037538E"/>
    <w:rsid w:val="00375399"/>
    <w:rsid w:val="003753DE"/>
    <w:rsid w:val="0037567C"/>
    <w:rsid w:val="003757F5"/>
    <w:rsid w:val="0037584F"/>
    <w:rsid w:val="00375AD0"/>
    <w:rsid w:val="00375BEE"/>
    <w:rsid w:val="00375C9D"/>
    <w:rsid w:val="00375F03"/>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7EF"/>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130C"/>
    <w:rsid w:val="003818E3"/>
    <w:rsid w:val="00381AF0"/>
    <w:rsid w:val="00381F0C"/>
    <w:rsid w:val="003822BF"/>
    <w:rsid w:val="003823AA"/>
    <w:rsid w:val="0038240E"/>
    <w:rsid w:val="00382746"/>
    <w:rsid w:val="003827DA"/>
    <w:rsid w:val="00382842"/>
    <w:rsid w:val="0038296E"/>
    <w:rsid w:val="003829B4"/>
    <w:rsid w:val="00382B44"/>
    <w:rsid w:val="00382C3E"/>
    <w:rsid w:val="00382C85"/>
    <w:rsid w:val="00382E18"/>
    <w:rsid w:val="00382F72"/>
    <w:rsid w:val="00383201"/>
    <w:rsid w:val="0038369C"/>
    <w:rsid w:val="00383C6E"/>
    <w:rsid w:val="00383D65"/>
    <w:rsid w:val="00383D69"/>
    <w:rsid w:val="00383E08"/>
    <w:rsid w:val="00384368"/>
    <w:rsid w:val="00384595"/>
    <w:rsid w:val="00384959"/>
    <w:rsid w:val="00384B20"/>
    <w:rsid w:val="00384BD4"/>
    <w:rsid w:val="00384EB1"/>
    <w:rsid w:val="00384F33"/>
    <w:rsid w:val="003851B6"/>
    <w:rsid w:val="0038520A"/>
    <w:rsid w:val="00385227"/>
    <w:rsid w:val="00385392"/>
    <w:rsid w:val="0038560D"/>
    <w:rsid w:val="00385718"/>
    <w:rsid w:val="00385720"/>
    <w:rsid w:val="00385772"/>
    <w:rsid w:val="00385BE1"/>
    <w:rsid w:val="00385C05"/>
    <w:rsid w:val="00385E0E"/>
    <w:rsid w:val="00385F94"/>
    <w:rsid w:val="0038613F"/>
    <w:rsid w:val="00386244"/>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BDB"/>
    <w:rsid w:val="00390C2B"/>
    <w:rsid w:val="00390E48"/>
    <w:rsid w:val="00390FD1"/>
    <w:rsid w:val="00391086"/>
    <w:rsid w:val="0039118A"/>
    <w:rsid w:val="0039132D"/>
    <w:rsid w:val="00391638"/>
    <w:rsid w:val="00391779"/>
    <w:rsid w:val="003917E3"/>
    <w:rsid w:val="00391981"/>
    <w:rsid w:val="00391A13"/>
    <w:rsid w:val="00391CA6"/>
    <w:rsid w:val="00392082"/>
    <w:rsid w:val="003920CB"/>
    <w:rsid w:val="0039213A"/>
    <w:rsid w:val="003921D2"/>
    <w:rsid w:val="0039230A"/>
    <w:rsid w:val="00392327"/>
    <w:rsid w:val="00392353"/>
    <w:rsid w:val="0039239D"/>
    <w:rsid w:val="003924B2"/>
    <w:rsid w:val="003926DC"/>
    <w:rsid w:val="003928E4"/>
    <w:rsid w:val="00392ABD"/>
    <w:rsid w:val="00392FB8"/>
    <w:rsid w:val="0039307C"/>
    <w:rsid w:val="00393197"/>
    <w:rsid w:val="00393448"/>
    <w:rsid w:val="00393490"/>
    <w:rsid w:val="003934EE"/>
    <w:rsid w:val="00393570"/>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3E"/>
    <w:rsid w:val="003948C0"/>
    <w:rsid w:val="00395373"/>
    <w:rsid w:val="003954B1"/>
    <w:rsid w:val="00395876"/>
    <w:rsid w:val="00395967"/>
    <w:rsid w:val="00395B6B"/>
    <w:rsid w:val="00395C2B"/>
    <w:rsid w:val="00395D92"/>
    <w:rsid w:val="00395E4B"/>
    <w:rsid w:val="00395FF5"/>
    <w:rsid w:val="00396080"/>
    <w:rsid w:val="0039612B"/>
    <w:rsid w:val="0039619B"/>
    <w:rsid w:val="0039653A"/>
    <w:rsid w:val="003968C4"/>
    <w:rsid w:val="00396ADA"/>
    <w:rsid w:val="00396EB5"/>
    <w:rsid w:val="003970A7"/>
    <w:rsid w:val="0039735D"/>
    <w:rsid w:val="00397502"/>
    <w:rsid w:val="00397515"/>
    <w:rsid w:val="00397608"/>
    <w:rsid w:val="00397999"/>
    <w:rsid w:val="00397BFE"/>
    <w:rsid w:val="00397D50"/>
    <w:rsid w:val="003A03C1"/>
    <w:rsid w:val="003A0486"/>
    <w:rsid w:val="003A057E"/>
    <w:rsid w:val="003A0AB9"/>
    <w:rsid w:val="003A0AD7"/>
    <w:rsid w:val="003A0D5B"/>
    <w:rsid w:val="003A0FFF"/>
    <w:rsid w:val="003A10D5"/>
    <w:rsid w:val="003A1113"/>
    <w:rsid w:val="003A1452"/>
    <w:rsid w:val="003A14E5"/>
    <w:rsid w:val="003A150B"/>
    <w:rsid w:val="003A1813"/>
    <w:rsid w:val="003A18A4"/>
    <w:rsid w:val="003A197C"/>
    <w:rsid w:val="003A1A10"/>
    <w:rsid w:val="003A1BDA"/>
    <w:rsid w:val="003A1CFF"/>
    <w:rsid w:val="003A1D63"/>
    <w:rsid w:val="003A1DBA"/>
    <w:rsid w:val="003A22D5"/>
    <w:rsid w:val="003A23E4"/>
    <w:rsid w:val="003A2438"/>
    <w:rsid w:val="003A2691"/>
    <w:rsid w:val="003A271C"/>
    <w:rsid w:val="003A2786"/>
    <w:rsid w:val="003A2819"/>
    <w:rsid w:val="003A29B8"/>
    <w:rsid w:val="003A2B0C"/>
    <w:rsid w:val="003A2B85"/>
    <w:rsid w:val="003A306B"/>
    <w:rsid w:val="003A3088"/>
    <w:rsid w:val="003A3092"/>
    <w:rsid w:val="003A30C7"/>
    <w:rsid w:val="003A3234"/>
    <w:rsid w:val="003A3562"/>
    <w:rsid w:val="003A359E"/>
    <w:rsid w:val="003A368D"/>
    <w:rsid w:val="003A3799"/>
    <w:rsid w:val="003A38FB"/>
    <w:rsid w:val="003A3CC8"/>
    <w:rsid w:val="003A3D8B"/>
    <w:rsid w:val="003A3DE2"/>
    <w:rsid w:val="003A3E85"/>
    <w:rsid w:val="003A40D2"/>
    <w:rsid w:val="003A431B"/>
    <w:rsid w:val="003A4534"/>
    <w:rsid w:val="003A455D"/>
    <w:rsid w:val="003A4C0C"/>
    <w:rsid w:val="003A4E85"/>
    <w:rsid w:val="003A4F48"/>
    <w:rsid w:val="003A5178"/>
    <w:rsid w:val="003A51BE"/>
    <w:rsid w:val="003A55F8"/>
    <w:rsid w:val="003A562F"/>
    <w:rsid w:val="003A563E"/>
    <w:rsid w:val="003A5788"/>
    <w:rsid w:val="003A5964"/>
    <w:rsid w:val="003A5E83"/>
    <w:rsid w:val="003A5FBB"/>
    <w:rsid w:val="003A6294"/>
    <w:rsid w:val="003A63A6"/>
    <w:rsid w:val="003A6719"/>
    <w:rsid w:val="003A68AE"/>
    <w:rsid w:val="003A698E"/>
    <w:rsid w:val="003A6C3E"/>
    <w:rsid w:val="003A6FA2"/>
    <w:rsid w:val="003A719D"/>
    <w:rsid w:val="003A73EB"/>
    <w:rsid w:val="003A745D"/>
    <w:rsid w:val="003A753E"/>
    <w:rsid w:val="003A78C5"/>
    <w:rsid w:val="003A7AA7"/>
    <w:rsid w:val="003A7C53"/>
    <w:rsid w:val="003A7D05"/>
    <w:rsid w:val="003A7D64"/>
    <w:rsid w:val="003B00AE"/>
    <w:rsid w:val="003B0306"/>
    <w:rsid w:val="003B07AC"/>
    <w:rsid w:val="003B08E8"/>
    <w:rsid w:val="003B09EC"/>
    <w:rsid w:val="003B0B19"/>
    <w:rsid w:val="003B0CA6"/>
    <w:rsid w:val="003B0D96"/>
    <w:rsid w:val="003B0D9A"/>
    <w:rsid w:val="003B0DCB"/>
    <w:rsid w:val="003B0E65"/>
    <w:rsid w:val="003B0FFF"/>
    <w:rsid w:val="003B121F"/>
    <w:rsid w:val="003B122B"/>
    <w:rsid w:val="003B126E"/>
    <w:rsid w:val="003B1A0F"/>
    <w:rsid w:val="003B1AC0"/>
    <w:rsid w:val="003B1D6F"/>
    <w:rsid w:val="003B1FE6"/>
    <w:rsid w:val="003B2035"/>
    <w:rsid w:val="003B21DA"/>
    <w:rsid w:val="003B223B"/>
    <w:rsid w:val="003B2502"/>
    <w:rsid w:val="003B264E"/>
    <w:rsid w:val="003B2664"/>
    <w:rsid w:val="003B27CC"/>
    <w:rsid w:val="003B2CF2"/>
    <w:rsid w:val="003B2F25"/>
    <w:rsid w:val="003B3002"/>
    <w:rsid w:val="003B30AB"/>
    <w:rsid w:val="003B3E4A"/>
    <w:rsid w:val="003B44B7"/>
    <w:rsid w:val="003B480C"/>
    <w:rsid w:val="003B486E"/>
    <w:rsid w:val="003B48F2"/>
    <w:rsid w:val="003B4956"/>
    <w:rsid w:val="003B497D"/>
    <w:rsid w:val="003B4AA6"/>
    <w:rsid w:val="003B4C86"/>
    <w:rsid w:val="003B4E1F"/>
    <w:rsid w:val="003B4E60"/>
    <w:rsid w:val="003B504A"/>
    <w:rsid w:val="003B5128"/>
    <w:rsid w:val="003B5268"/>
    <w:rsid w:val="003B5445"/>
    <w:rsid w:val="003B5548"/>
    <w:rsid w:val="003B5675"/>
    <w:rsid w:val="003B58A1"/>
    <w:rsid w:val="003B5B4D"/>
    <w:rsid w:val="003B60FB"/>
    <w:rsid w:val="003B6E88"/>
    <w:rsid w:val="003B6F92"/>
    <w:rsid w:val="003B7020"/>
    <w:rsid w:val="003B7083"/>
    <w:rsid w:val="003B7140"/>
    <w:rsid w:val="003B73D7"/>
    <w:rsid w:val="003B74C4"/>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A94"/>
    <w:rsid w:val="003C0D7F"/>
    <w:rsid w:val="003C0E4E"/>
    <w:rsid w:val="003C12A0"/>
    <w:rsid w:val="003C1550"/>
    <w:rsid w:val="003C159E"/>
    <w:rsid w:val="003C169B"/>
    <w:rsid w:val="003C19B8"/>
    <w:rsid w:val="003C19E0"/>
    <w:rsid w:val="003C1CAF"/>
    <w:rsid w:val="003C23D6"/>
    <w:rsid w:val="003C23E4"/>
    <w:rsid w:val="003C2415"/>
    <w:rsid w:val="003C248A"/>
    <w:rsid w:val="003C264D"/>
    <w:rsid w:val="003C2A37"/>
    <w:rsid w:val="003C2A7B"/>
    <w:rsid w:val="003C2B3C"/>
    <w:rsid w:val="003C31CB"/>
    <w:rsid w:val="003C3747"/>
    <w:rsid w:val="003C3ABB"/>
    <w:rsid w:val="003C3B28"/>
    <w:rsid w:val="003C40BF"/>
    <w:rsid w:val="003C412E"/>
    <w:rsid w:val="003C417A"/>
    <w:rsid w:val="003C43A6"/>
    <w:rsid w:val="003C43D1"/>
    <w:rsid w:val="003C4515"/>
    <w:rsid w:val="003C4E96"/>
    <w:rsid w:val="003C5054"/>
    <w:rsid w:val="003C5201"/>
    <w:rsid w:val="003C5276"/>
    <w:rsid w:val="003C54E8"/>
    <w:rsid w:val="003C5687"/>
    <w:rsid w:val="003C578D"/>
    <w:rsid w:val="003C5793"/>
    <w:rsid w:val="003C5C29"/>
    <w:rsid w:val="003C5E34"/>
    <w:rsid w:val="003C5FC9"/>
    <w:rsid w:val="003C6594"/>
    <w:rsid w:val="003C6625"/>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3B4"/>
    <w:rsid w:val="003D0D10"/>
    <w:rsid w:val="003D0D6F"/>
    <w:rsid w:val="003D11E9"/>
    <w:rsid w:val="003D1254"/>
    <w:rsid w:val="003D1397"/>
    <w:rsid w:val="003D13BC"/>
    <w:rsid w:val="003D1419"/>
    <w:rsid w:val="003D17A4"/>
    <w:rsid w:val="003D1835"/>
    <w:rsid w:val="003D18E7"/>
    <w:rsid w:val="003D1C9B"/>
    <w:rsid w:val="003D1CAC"/>
    <w:rsid w:val="003D1DAB"/>
    <w:rsid w:val="003D1F1E"/>
    <w:rsid w:val="003D1FF0"/>
    <w:rsid w:val="003D20F2"/>
    <w:rsid w:val="003D222C"/>
    <w:rsid w:val="003D26A9"/>
    <w:rsid w:val="003D288A"/>
    <w:rsid w:val="003D289D"/>
    <w:rsid w:val="003D28A5"/>
    <w:rsid w:val="003D28EC"/>
    <w:rsid w:val="003D2A70"/>
    <w:rsid w:val="003D2BD9"/>
    <w:rsid w:val="003D2D25"/>
    <w:rsid w:val="003D2EE8"/>
    <w:rsid w:val="003D326F"/>
    <w:rsid w:val="003D338E"/>
    <w:rsid w:val="003D33AC"/>
    <w:rsid w:val="003D33FA"/>
    <w:rsid w:val="003D3408"/>
    <w:rsid w:val="003D3437"/>
    <w:rsid w:val="003D3514"/>
    <w:rsid w:val="003D3707"/>
    <w:rsid w:val="003D38C7"/>
    <w:rsid w:val="003D3981"/>
    <w:rsid w:val="003D3C94"/>
    <w:rsid w:val="003D3CD3"/>
    <w:rsid w:val="003D3CF9"/>
    <w:rsid w:val="003D40F5"/>
    <w:rsid w:val="003D414E"/>
    <w:rsid w:val="003D423A"/>
    <w:rsid w:val="003D42C0"/>
    <w:rsid w:val="003D43D3"/>
    <w:rsid w:val="003D4723"/>
    <w:rsid w:val="003D488D"/>
    <w:rsid w:val="003D4906"/>
    <w:rsid w:val="003D4A70"/>
    <w:rsid w:val="003D4A82"/>
    <w:rsid w:val="003D4B0B"/>
    <w:rsid w:val="003D4BAB"/>
    <w:rsid w:val="003D4E5F"/>
    <w:rsid w:val="003D51E5"/>
    <w:rsid w:val="003D52F9"/>
    <w:rsid w:val="003D575F"/>
    <w:rsid w:val="003D5875"/>
    <w:rsid w:val="003D58D6"/>
    <w:rsid w:val="003D59FB"/>
    <w:rsid w:val="003D5ABC"/>
    <w:rsid w:val="003D5AE6"/>
    <w:rsid w:val="003D5AE9"/>
    <w:rsid w:val="003D5B3B"/>
    <w:rsid w:val="003D5DEC"/>
    <w:rsid w:val="003D5FE3"/>
    <w:rsid w:val="003D6498"/>
    <w:rsid w:val="003D674F"/>
    <w:rsid w:val="003D67B3"/>
    <w:rsid w:val="003D6899"/>
    <w:rsid w:val="003D6B8C"/>
    <w:rsid w:val="003D6C7D"/>
    <w:rsid w:val="003D7368"/>
    <w:rsid w:val="003D7589"/>
    <w:rsid w:val="003D775F"/>
    <w:rsid w:val="003D7A34"/>
    <w:rsid w:val="003D7A93"/>
    <w:rsid w:val="003D7AB7"/>
    <w:rsid w:val="003D7BA7"/>
    <w:rsid w:val="003E0153"/>
    <w:rsid w:val="003E051D"/>
    <w:rsid w:val="003E05FE"/>
    <w:rsid w:val="003E0645"/>
    <w:rsid w:val="003E06E1"/>
    <w:rsid w:val="003E0902"/>
    <w:rsid w:val="003E118D"/>
    <w:rsid w:val="003E119D"/>
    <w:rsid w:val="003E1223"/>
    <w:rsid w:val="003E1228"/>
    <w:rsid w:val="003E12C2"/>
    <w:rsid w:val="003E135D"/>
    <w:rsid w:val="003E1520"/>
    <w:rsid w:val="003E17E4"/>
    <w:rsid w:val="003E1DC8"/>
    <w:rsid w:val="003E21A8"/>
    <w:rsid w:val="003E22EF"/>
    <w:rsid w:val="003E281C"/>
    <w:rsid w:val="003E2829"/>
    <w:rsid w:val="003E292E"/>
    <w:rsid w:val="003E2A2E"/>
    <w:rsid w:val="003E2B3B"/>
    <w:rsid w:val="003E2B91"/>
    <w:rsid w:val="003E2CD8"/>
    <w:rsid w:val="003E2D06"/>
    <w:rsid w:val="003E2F5F"/>
    <w:rsid w:val="003E2F7A"/>
    <w:rsid w:val="003E30A6"/>
    <w:rsid w:val="003E3327"/>
    <w:rsid w:val="003E3356"/>
    <w:rsid w:val="003E3366"/>
    <w:rsid w:val="003E36B2"/>
    <w:rsid w:val="003E39AD"/>
    <w:rsid w:val="003E3AC3"/>
    <w:rsid w:val="003E3AFB"/>
    <w:rsid w:val="003E3BA5"/>
    <w:rsid w:val="003E3C9E"/>
    <w:rsid w:val="003E3F63"/>
    <w:rsid w:val="003E4074"/>
    <w:rsid w:val="003E4526"/>
    <w:rsid w:val="003E4725"/>
    <w:rsid w:val="003E4766"/>
    <w:rsid w:val="003E4837"/>
    <w:rsid w:val="003E4893"/>
    <w:rsid w:val="003E49A0"/>
    <w:rsid w:val="003E4AAF"/>
    <w:rsid w:val="003E4AE1"/>
    <w:rsid w:val="003E4B27"/>
    <w:rsid w:val="003E4BE9"/>
    <w:rsid w:val="003E4C62"/>
    <w:rsid w:val="003E50C8"/>
    <w:rsid w:val="003E5628"/>
    <w:rsid w:val="003E56E1"/>
    <w:rsid w:val="003E5C42"/>
    <w:rsid w:val="003E5E13"/>
    <w:rsid w:val="003E5E2A"/>
    <w:rsid w:val="003E63C1"/>
    <w:rsid w:val="003E6569"/>
    <w:rsid w:val="003E6589"/>
    <w:rsid w:val="003E68C9"/>
    <w:rsid w:val="003E6BE1"/>
    <w:rsid w:val="003E703A"/>
    <w:rsid w:val="003E7118"/>
    <w:rsid w:val="003E723A"/>
    <w:rsid w:val="003E738E"/>
    <w:rsid w:val="003E744C"/>
    <w:rsid w:val="003E75FC"/>
    <w:rsid w:val="003E778B"/>
    <w:rsid w:val="003E78C2"/>
    <w:rsid w:val="003E792A"/>
    <w:rsid w:val="003E79F5"/>
    <w:rsid w:val="003E7AB9"/>
    <w:rsid w:val="003E7BD4"/>
    <w:rsid w:val="003F0228"/>
    <w:rsid w:val="003F022F"/>
    <w:rsid w:val="003F0461"/>
    <w:rsid w:val="003F071F"/>
    <w:rsid w:val="003F0781"/>
    <w:rsid w:val="003F07B3"/>
    <w:rsid w:val="003F07E2"/>
    <w:rsid w:val="003F0A92"/>
    <w:rsid w:val="003F0C88"/>
    <w:rsid w:val="003F0D04"/>
    <w:rsid w:val="003F10F8"/>
    <w:rsid w:val="003F122D"/>
    <w:rsid w:val="003F14D8"/>
    <w:rsid w:val="003F158D"/>
    <w:rsid w:val="003F1718"/>
    <w:rsid w:val="003F1FB0"/>
    <w:rsid w:val="003F2191"/>
    <w:rsid w:val="003F21E4"/>
    <w:rsid w:val="003F2206"/>
    <w:rsid w:val="003F26A3"/>
    <w:rsid w:val="003F2AAB"/>
    <w:rsid w:val="003F2BC0"/>
    <w:rsid w:val="003F2D0B"/>
    <w:rsid w:val="003F2E4F"/>
    <w:rsid w:val="003F306A"/>
    <w:rsid w:val="003F3126"/>
    <w:rsid w:val="003F31C1"/>
    <w:rsid w:val="003F3204"/>
    <w:rsid w:val="003F34D0"/>
    <w:rsid w:val="003F3583"/>
    <w:rsid w:val="003F35C9"/>
    <w:rsid w:val="003F3659"/>
    <w:rsid w:val="003F36A6"/>
    <w:rsid w:val="003F3847"/>
    <w:rsid w:val="003F3888"/>
    <w:rsid w:val="003F3DC8"/>
    <w:rsid w:val="003F3F77"/>
    <w:rsid w:val="003F4362"/>
    <w:rsid w:val="003F479B"/>
    <w:rsid w:val="003F4827"/>
    <w:rsid w:val="003F4839"/>
    <w:rsid w:val="003F4843"/>
    <w:rsid w:val="003F4950"/>
    <w:rsid w:val="003F4AF4"/>
    <w:rsid w:val="003F4BC8"/>
    <w:rsid w:val="003F4E62"/>
    <w:rsid w:val="003F4F42"/>
    <w:rsid w:val="003F5425"/>
    <w:rsid w:val="003F5537"/>
    <w:rsid w:val="003F55BE"/>
    <w:rsid w:val="003F583E"/>
    <w:rsid w:val="003F5CFF"/>
    <w:rsid w:val="003F6044"/>
    <w:rsid w:val="003F6088"/>
    <w:rsid w:val="003F6454"/>
    <w:rsid w:val="003F66BB"/>
    <w:rsid w:val="003F6817"/>
    <w:rsid w:val="003F6A80"/>
    <w:rsid w:val="003F6BA7"/>
    <w:rsid w:val="003F6D84"/>
    <w:rsid w:val="003F6E46"/>
    <w:rsid w:val="003F6E64"/>
    <w:rsid w:val="003F6E8E"/>
    <w:rsid w:val="003F6EC1"/>
    <w:rsid w:val="003F73F7"/>
    <w:rsid w:val="003F7536"/>
    <w:rsid w:val="003F78D1"/>
    <w:rsid w:val="003F7D52"/>
    <w:rsid w:val="003F7EAC"/>
    <w:rsid w:val="00400054"/>
    <w:rsid w:val="0040015A"/>
    <w:rsid w:val="004001A6"/>
    <w:rsid w:val="0040035C"/>
    <w:rsid w:val="004003FA"/>
    <w:rsid w:val="004004FE"/>
    <w:rsid w:val="004005F9"/>
    <w:rsid w:val="004006E7"/>
    <w:rsid w:val="00400856"/>
    <w:rsid w:val="00400E3A"/>
    <w:rsid w:val="00400E91"/>
    <w:rsid w:val="00400EFC"/>
    <w:rsid w:val="00401033"/>
    <w:rsid w:val="00401045"/>
    <w:rsid w:val="004011FD"/>
    <w:rsid w:val="00401293"/>
    <w:rsid w:val="004012CB"/>
    <w:rsid w:val="00401340"/>
    <w:rsid w:val="004013F5"/>
    <w:rsid w:val="00401613"/>
    <w:rsid w:val="004017EC"/>
    <w:rsid w:val="00401856"/>
    <w:rsid w:val="00401BF6"/>
    <w:rsid w:val="00401D93"/>
    <w:rsid w:val="00402436"/>
    <w:rsid w:val="0040275F"/>
    <w:rsid w:val="004029DF"/>
    <w:rsid w:val="004029EC"/>
    <w:rsid w:val="00402ABC"/>
    <w:rsid w:val="00402B36"/>
    <w:rsid w:val="00402FE5"/>
    <w:rsid w:val="0040303D"/>
    <w:rsid w:val="004031A5"/>
    <w:rsid w:val="004032E4"/>
    <w:rsid w:val="00403574"/>
    <w:rsid w:val="004037EE"/>
    <w:rsid w:val="00403820"/>
    <w:rsid w:val="00403C92"/>
    <w:rsid w:val="00403D62"/>
    <w:rsid w:val="00403EDA"/>
    <w:rsid w:val="004040A9"/>
    <w:rsid w:val="00404198"/>
    <w:rsid w:val="004043B8"/>
    <w:rsid w:val="0040448E"/>
    <w:rsid w:val="00404538"/>
    <w:rsid w:val="0040453F"/>
    <w:rsid w:val="00404553"/>
    <w:rsid w:val="004046A0"/>
    <w:rsid w:val="004046AC"/>
    <w:rsid w:val="00404B56"/>
    <w:rsid w:val="00404CB2"/>
    <w:rsid w:val="00404F39"/>
    <w:rsid w:val="004050B1"/>
    <w:rsid w:val="004051B4"/>
    <w:rsid w:val="00405368"/>
    <w:rsid w:val="0040567F"/>
    <w:rsid w:val="004056C1"/>
    <w:rsid w:val="00405789"/>
    <w:rsid w:val="00405940"/>
    <w:rsid w:val="00405BB1"/>
    <w:rsid w:val="00405C17"/>
    <w:rsid w:val="00405C81"/>
    <w:rsid w:val="00405CFC"/>
    <w:rsid w:val="0040667F"/>
    <w:rsid w:val="004066DC"/>
    <w:rsid w:val="004067E1"/>
    <w:rsid w:val="004067F2"/>
    <w:rsid w:val="004068D6"/>
    <w:rsid w:val="00406C82"/>
    <w:rsid w:val="00406D6D"/>
    <w:rsid w:val="00406DB3"/>
    <w:rsid w:val="004072D4"/>
    <w:rsid w:val="0040762C"/>
    <w:rsid w:val="004076C9"/>
    <w:rsid w:val="00407728"/>
    <w:rsid w:val="00407796"/>
    <w:rsid w:val="00407A48"/>
    <w:rsid w:val="00407B86"/>
    <w:rsid w:val="004100CC"/>
    <w:rsid w:val="004100F9"/>
    <w:rsid w:val="00410544"/>
    <w:rsid w:val="0041090A"/>
    <w:rsid w:val="004109BA"/>
    <w:rsid w:val="00410B05"/>
    <w:rsid w:val="00410C20"/>
    <w:rsid w:val="00410E28"/>
    <w:rsid w:val="004111AB"/>
    <w:rsid w:val="004112C2"/>
    <w:rsid w:val="0041152A"/>
    <w:rsid w:val="004117C1"/>
    <w:rsid w:val="00411897"/>
    <w:rsid w:val="004118CE"/>
    <w:rsid w:val="004119FE"/>
    <w:rsid w:val="00411C38"/>
    <w:rsid w:val="00411E61"/>
    <w:rsid w:val="00411EE0"/>
    <w:rsid w:val="0041230E"/>
    <w:rsid w:val="00412715"/>
    <w:rsid w:val="00412768"/>
    <w:rsid w:val="00412CAE"/>
    <w:rsid w:val="0041319F"/>
    <w:rsid w:val="0041333F"/>
    <w:rsid w:val="00413352"/>
    <w:rsid w:val="0041350D"/>
    <w:rsid w:val="00413546"/>
    <w:rsid w:val="00413562"/>
    <w:rsid w:val="00413AD8"/>
    <w:rsid w:val="00413FF3"/>
    <w:rsid w:val="0041402C"/>
    <w:rsid w:val="00414511"/>
    <w:rsid w:val="00414A6F"/>
    <w:rsid w:val="00414AEE"/>
    <w:rsid w:val="00414C26"/>
    <w:rsid w:val="00415122"/>
    <w:rsid w:val="004153BF"/>
    <w:rsid w:val="0041569A"/>
    <w:rsid w:val="004159FC"/>
    <w:rsid w:val="00415A6D"/>
    <w:rsid w:val="00415A87"/>
    <w:rsid w:val="0041661F"/>
    <w:rsid w:val="00416640"/>
    <w:rsid w:val="00416669"/>
    <w:rsid w:val="004167EC"/>
    <w:rsid w:val="004167F8"/>
    <w:rsid w:val="0041689B"/>
    <w:rsid w:val="00416A72"/>
    <w:rsid w:val="00416D95"/>
    <w:rsid w:val="00416DCB"/>
    <w:rsid w:val="0041700F"/>
    <w:rsid w:val="00417323"/>
    <w:rsid w:val="0041744C"/>
    <w:rsid w:val="0041748D"/>
    <w:rsid w:val="00417A97"/>
    <w:rsid w:val="00417CB1"/>
    <w:rsid w:val="00417E6C"/>
    <w:rsid w:val="004201A9"/>
    <w:rsid w:val="00420342"/>
    <w:rsid w:val="0042035E"/>
    <w:rsid w:val="00420398"/>
    <w:rsid w:val="0042059F"/>
    <w:rsid w:val="0042075F"/>
    <w:rsid w:val="00420950"/>
    <w:rsid w:val="00420A3C"/>
    <w:rsid w:val="00420A7F"/>
    <w:rsid w:val="00420C49"/>
    <w:rsid w:val="00420DA9"/>
    <w:rsid w:val="00420DC6"/>
    <w:rsid w:val="00420F35"/>
    <w:rsid w:val="00420FE6"/>
    <w:rsid w:val="0042128D"/>
    <w:rsid w:val="00421484"/>
    <w:rsid w:val="004214DB"/>
    <w:rsid w:val="004215B8"/>
    <w:rsid w:val="0042173F"/>
    <w:rsid w:val="004218DB"/>
    <w:rsid w:val="00421BFB"/>
    <w:rsid w:val="00421D59"/>
    <w:rsid w:val="00421EB3"/>
    <w:rsid w:val="00422424"/>
    <w:rsid w:val="004226C2"/>
    <w:rsid w:val="004226E7"/>
    <w:rsid w:val="00422D89"/>
    <w:rsid w:val="0042301A"/>
    <w:rsid w:val="00423170"/>
    <w:rsid w:val="004232CD"/>
    <w:rsid w:val="00423597"/>
    <w:rsid w:val="00423600"/>
    <w:rsid w:val="0042374E"/>
    <w:rsid w:val="004237FD"/>
    <w:rsid w:val="00423886"/>
    <w:rsid w:val="004239D8"/>
    <w:rsid w:val="00423B69"/>
    <w:rsid w:val="00423DA1"/>
    <w:rsid w:val="00424063"/>
    <w:rsid w:val="00424126"/>
    <w:rsid w:val="004241FD"/>
    <w:rsid w:val="0042427A"/>
    <w:rsid w:val="004244C4"/>
    <w:rsid w:val="00424855"/>
    <w:rsid w:val="00424975"/>
    <w:rsid w:val="00424A5B"/>
    <w:rsid w:val="00424E92"/>
    <w:rsid w:val="004250B7"/>
    <w:rsid w:val="0042512C"/>
    <w:rsid w:val="00425136"/>
    <w:rsid w:val="00425318"/>
    <w:rsid w:val="00425693"/>
    <w:rsid w:val="004257F4"/>
    <w:rsid w:val="00425A07"/>
    <w:rsid w:val="00425A93"/>
    <w:rsid w:val="00425AF3"/>
    <w:rsid w:val="00425C32"/>
    <w:rsid w:val="00425E34"/>
    <w:rsid w:val="0042603B"/>
    <w:rsid w:val="0042619A"/>
    <w:rsid w:val="00426255"/>
    <w:rsid w:val="004262D9"/>
    <w:rsid w:val="004263FE"/>
    <w:rsid w:val="00426455"/>
    <w:rsid w:val="0042666D"/>
    <w:rsid w:val="004266D1"/>
    <w:rsid w:val="00426707"/>
    <w:rsid w:val="0042670D"/>
    <w:rsid w:val="00426B64"/>
    <w:rsid w:val="00426D3F"/>
    <w:rsid w:val="00426F88"/>
    <w:rsid w:val="004270A2"/>
    <w:rsid w:val="004272F1"/>
    <w:rsid w:val="00427411"/>
    <w:rsid w:val="004279F1"/>
    <w:rsid w:val="00427BC9"/>
    <w:rsid w:val="00427D54"/>
    <w:rsid w:val="00427EB3"/>
    <w:rsid w:val="00430090"/>
    <w:rsid w:val="004300DC"/>
    <w:rsid w:val="004302BA"/>
    <w:rsid w:val="00430479"/>
    <w:rsid w:val="004304C5"/>
    <w:rsid w:val="004305CC"/>
    <w:rsid w:val="004306C8"/>
    <w:rsid w:val="004306F8"/>
    <w:rsid w:val="00430815"/>
    <w:rsid w:val="00430BC1"/>
    <w:rsid w:val="00430BDB"/>
    <w:rsid w:val="004310ED"/>
    <w:rsid w:val="00431249"/>
    <w:rsid w:val="004313E7"/>
    <w:rsid w:val="0043176C"/>
    <w:rsid w:val="00431A06"/>
    <w:rsid w:val="00431EB8"/>
    <w:rsid w:val="00431FE3"/>
    <w:rsid w:val="00432295"/>
    <w:rsid w:val="004322D9"/>
    <w:rsid w:val="004323E2"/>
    <w:rsid w:val="0043266A"/>
    <w:rsid w:val="00432BDB"/>
    <w:rsid w:val="00432C5E"/>
    <w:rsid w:val="00432DDF"/>
    <w:rsid w:val="00432EBF"/>
    <w:rsid w:val="00432F69"/>
    <w:rsid w:val="00433018"/>
    <w:rsid w:val="00433489"/>
    <w:rsid w:val="004335E9"/>
    <w:rsid w:val="00433602"/>
    <w:rsid w:val="004336C1"/>
    <w:rsid w:val="004336DF"/>
    <w:rsid w:val="004338C3"/>
    <w:rsid w:val="00433978"/>
    <w:rsid w:val="00433B4F"/>
    <w:rsid w:val="00433CDD"/>
    <w:rsid w:val="00433E0B"/>
    <w:rsid w:val="00433EF9"/>
    <w:rsid w:val="0043405B"/>
    <w:rsid w:val="004340E0"/>
    <w:rsid w:val="004344B7"/>
    <w:rsid w:val="00434840"/>
    <w:rsid w:val="004348A3"/>
    <w:rsid w:val="0043498E"/>
    <w:rsid w:val="004349BF"/>
    <w:rsid w:val="004349CA"/>
    <w:rsid w:val="00434D74"/>
    <w:rsid w:val="0043505E"/>
    <w:rsid w:val="00435337"/>
    <w:rsid w:val="004353C7"/>
    <w:rsid w:val="00435536"/>
    <w:rsid w:val="0043555B"/>
    <w:rsid w:val="00435890"/>
    <w:rsid w:val="00435BB8"/>
    <w:rsid w:val="00435C24"/>
    <w:rsid w:val="00435DAD"/>
    <w:rsid w:val="00435F99"/>
    <w:rsid w:val="00436013"/>
    <w:rsid w:val="004364B0"/>
    <w:rsid w:val="0043666B"/>
    <w:rsid w:val="004367CF"/>
    <w:rsid w:val="004369BA"/>
    <w:rsid w:val="00436B53"/>
    <w:rsid w:val="00436BFB"/>
    <w:rsid w:val="00437070"/>
    <w:rsid w:val="00437083"/>
    <w:rsid w:val="004370F8"/>
    <w:rsid w:val="004376BD"/>
    <w:rsid w:val="004376DC"/>
    <w:rsid w:val="0043770F"/>
    <w:rsid w:val="0043793E"/>
    <w:rsid w:val="00437AB3"/>
    <w:rsid w:val="00437ABC"/>
    <w:rsid w:val="00437CDD"/>
    <w:rsid w:val="00437D0E"/>
    <w:rsid w:val="00437E2E"/>
    <w:rsid w:val="00437E52"/>
    <w:rsid w:val="00440015"/>
    <w:rsid w:val="004401BD"/>
    <w:rsid w:val="0044042D"/>
    <w:rsid w:val="004406C1"/>
    <w:rsid w:val="004408D1"/>
    <w:rsid w:val="00440DD7"/>
    <w:rsid w:val="00440DED"/>
    <w:rsid w:val="00440EC0"/>
    <w:rsid w:val="00440F5D"/>
    <w:rsid w:val="00441030"/>
    <w:rsid w:val="00441405"/>
    <w:rsid w:val="00441490"/>
    <w:rsid w:val="00441AAC"/>
    <w:rsid w:val="00441B3D"/>
    <w:rsid w:val="00441BFB"/>
    <w:rsid w:val="00441CA1"/>
    <w:rsid w:val="004421E8"/>
    <w:rsid w:val="00442243"/>
    <w:rsid w:val="004423DE"/>
    <w:rsid w:val="004423F4"/>
    <w:rsid w:val="0044240E"/>
    <w:rsid w:val="00442543"/>
    <w:rsid w:val="00442A84"/>
    <w:rsid w:val="00442BC6"/>
    <w:rsid w:val="00442FAE"/>
    <w:rsid w:val="004430BB"/>
    <w:rsid w:val="004431A7"/>
    <w:rsid w:val="00443636"/>
    <w:rsid w:val="0044365F"/>
    <w:rsid w:val="0044383B"/>
    <w:rsid w:val="00443B3F"/>
    <w:rsid w:val="00443B9B"/>
    <w:rsid w:val="00443BD1"/>
    <w:rsid w:val="00443CE7"/>
    <w:rsid w:val="0044403F"/>
    <w:rsid w:val="0044440B"/>
    <w:rsid w:val="0044472F"/>
    <w:rsid w:val="00444783"/>
    <w:rsid w:val="00444A63"/>
    <w:rsid w:val="00444A79"/>
    <w:rsid w:val="00444C59"/>
    <w:rsid w:val="00444ED1"/>
    <w:rsid w:val="00444FC6"/>
    <w:rsid w:val="0044506C"/>
    <w:rsid w:val="004452C3"/>
    <w:rsid w:val="00445422"/>
    <w:rsid w:val="0044563B"/>
    <w:rsid w:val="004457C8"/>
    <w:rsid w:val="004457EE"/>
    <w:rsid w:val="00445971"/>
    <w:rsid w:val="00445BC2"/>
    <w:rsid w:val="00445BC5"/>
    <w:rsid w:val="00445C65"/>
    <w:rsid w:val="00445C71"/>
    <w:rsid w:val="00445F8D"/>
    <w:rsid w:val="004460A3"/>
    <w:rsid w:val="00446100"/>
    <w:rsid w:val="00446153"/>
    <w:rsid w:val="004461DB"/>
    <w:rsid w:val="00446335"/>
    <w:rsid w:val="00446497"/>
    <w:rsid w:val="004464FA"/>
    <w:rsid w:val="004466E4"/>
    <w:rsid w:val="00446AB1"/>
    <w:rsid w:val="00446B58"/>
    <w:rsid w:val="00446C69"/>
    <w:rsid w:val="00446E59"/>
    <w:rsid w:val="004473B1"/>
    <w:rsid w:val="00447477"/>
    <w:rsid w:val="00447B5E"/>
    <w:rsid w:val="00447CFF"/>
    <w:rsid w:val="00447D56"/>
    <w:rsid w:val="00447E53"/>
    <w:rsid w:val="00447EB6"/>
    <w:rsid w:val="00447F16"/>
    <w:rsid w:val="00447F20"/>
    <w:rsid w:val="004504F0"/>
    <w:rsid w:val="004504FE"/>
    <w:rsid w:val="00450D50"/>
    <w:rsid w:val="00451076"/>
    <w:rsid w:val="004510BF"/>
    <w:rsid w:val="004511CD"/>
    <w:rsid w:val="0045139D"/>
    <w:rsid w:val="004513B1"/>
    <w:rsid w:val="004514CB"/>
    <w:rsid w:val="00451A83"/>
    <w:rsid w:val="00451DAF"/>
    <w:rsid w:val="004521D3"/>
    <w:rsid w:val="004521F6"/>
    <w:rsid w:val="00452281"/>
    <w:rsid w:val="00452299"/>
    <w:rsid w:val="00452363"/>
    <w:rsid w:val="004524A6"/>
    <w:rsid w:val="0045298E"/>
    <w:rsid w:val="00452A61"/>
    <w:rsid w:val="00452A6C"/>
    <w:rsid w:val="00452BB8"/>
    <w:rsid w:val="00452CDE"/>
    <w:rsid w:val="00452D1E"/>
    <w:rsid w:val="00452D68"/>
    <w:rsid w:val="00452F19"/>
    <w:rsid w:val="00453050"/>
    <w:rsid w:val="00453126"/>
    <w:rsid w:val="004531F7"/>
    <w:rsid w:val="00453259"/>
    <w:rsid w:val="00453E11"/>
    <w:rsid w:val="00453E33"/>
    <w:rsid w:val="00454330"/>
    <w:rsid w:val="00454349"/>
    <w:rsid w:val="0045438B"/>
    <w:rsid w:val="0045446D"/>
    <w:rsid w:val="004546D5"/>
    <w:rsid w:val="004546EB"/>
    <w:rsid w:val="0045475C"/>
    <w:rsid w:val="004548F0"/>
    <w:rsid w:val="00454DA3"/>
    <w:rsid w:val="00455273"/>
    <w:rsid w:val="004553A0"/>
    <w:rsid w:val="004553BC"/>
    <w:rsid w:val="00455458"/>
    <w:rsid w:val="0045593F"/>
    <w:rsid w:val="00455A69"/>
    <w:rsid w:val="00455D66"/>
    <w:rsid w:val="00455F7A"/>
    <w:rsid w:val="00455FBB"/>
    <w:rsid w:val="004560F5"/>
    <w:rsid w:val="00456176"/>
    <w:rsid w:val="004564C9"/>
    <w:rsid w:val="00456556"/>
    <w:rsid w:val="00456A45"/>
    <w:rsid w:val="00456AA0"/>
    <w:rsid w:val="00456B10"/>
    <w:rsid w:val="00456C34"/>
    <w:rsid w:val="00456DC5"/>
    <w:rsid w:val="00456E5E"/>
    <w:rsid w:val="00456E6D"/>
    <w:rsid w:val="0045701E"/>
    <w:rsid w:val="00457393"/>
    <w:rsid w:val="0045745E"/>
    <w:rsid w:val="00457560"/>
    <w:rsid w:val="0045782B"/>
    <w:rsid w:val="00457BD8"/>
    <w:rsid w:val="00457D39"/>
    <w:rsid w:val="00457F6E"/>
    <w:rsid w:val="00457F79"/>
    <w:rsid w:val="00460043"/>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653"/>
    <w:rsid w:val="00462C10"/>
    <w:rsid w:val="00462F1C"/>
    <w:rsid w:val="00462F92"/>
    <w:rsid w:val="004632F6"/>
    <w:rsid w:val="0046349B"/>
    <w:rsid w:val="00463507"/>
    <w:rsid w:val="004635E0"/>
    <w:rsid w:val="0046371F"/>
    <w:rsid w:val="004637A0"/>
    <w:rsid w:val="004638F4"/>
    <w:rsid w:val="00463A6B"/>
    <w:rsid w:val="00463A94"/>
    <w:rsid w:val="00463E7C"/>
    <w:rsid w:val="00463F8B"/>
    <w:rsid w:val="00463F8F"/>
    <w:rsid w:val="00463FFE"/>
    <w:rsid w:val="004640D3"/>
    <w:rsid w:val="004640D7"/>
    <w:rsid w:val="0046415A"/>
    <w:rsid w:val="004641E8"/>
    <w:rsid w:val="0046420E"/>
    <w:rsid w:val="00464352"/>
    <w:rsid w:val="004646E9"/>
    <w:rsid w:val="0046488C"/>
    <w:rsid w:val="0046489E"/>
    <w:rsid w:val="00464A4E"/>
    <w:rsid w:val="00464AC3"/>
    <w:rsid w:val="00464C7D"/>
    <w:rsid w:val="00464CE2"/>
    <w:rsid w:val="00464FA8"/>
    <w:rsid w:val="00465122"/>
    <w:rsid w:val="004651E6"/>
    <w:rsid w:val="00465359"/>
    <w:rsid w:val="0046546D"/>
    <w:rsid w:val="004654D8"/>
    <w:rsid w:val="0046551D"/>
    <w:rsid w:val="00465551"/>
    <w:rsid w:val="004655AA"/>
    <w:rsid w:val="004657B2"/>
    <w:rsid w:val="004658C5"/>
    <w:rsid w:val="00465A5B"/>
    <w:rsid w:val="004660F6"/>
    <w:rsid w:val="00466269"/>
    <w:rsid w:val="0046630E"/>
    <w:rsid w:val="004664F0"/>
    <w:rsid w:val="00466608"/>
    <w:rsid w:val="0046667A"/>
    <w:rsid w:val="00466735"/>
    <w:rsid w:val="0046698F"/>
    <w:rsid w:val="00466FCB"/>
    <w:rsid w:val="004671AE"/>
    <w:rsid w:val="004672B1"/>
    <w:rsid w:val="004672EF"/>
    <w:rsid w:val="0046732E"/>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2016"/>
    <w:rsid w:val="00472039"/>
    <w:rsid w:val="0047209C"/>
    <w:rsid w:val="004720D5"/>
    <w:rsid w:val="00472355"/>
    <w:rsid w:val="00472384"/>
    <w:rsid w:val="00472423"/>
    <w:rsid w:val="004728DE"/>
    <w:rsid w:val="0047297D"/>
    <w:rsid w:val="00472B5B"/>
    <w:rsid w:val="00472C48"/>
    <w:rsid w:val="00472EB7"/>
    <w:rsid w:val="004730D6"/>
    <w:rsid w:val="0047351A"/>
    <w:rsid w:val="004736AF"/>
    <w:rsid w:val="00473B52"/>
    <w:rsid w:val="00473BCA"/>
    <w:rsid w:val="00473E75"/>
    <w:rsid w:val="00473F03"/>
    <w:rsid w:val="00473F20"/>
    <w:rsid w:val="00473F99"/>
    <w:rsid w:val="00474059"/>
    <w:rsid w:val="00474153"/>
    <w:rsid w:val="004741B0"/>
    <w:rsid w:val="004741ED"/>
    <w:rsid w:val="00474200"/>
    <w:rsid w:val="00474489"/>
    <w:rsid w:val="00474494"/>
    <w:rsid w:val="004747C0"/>
    <w:rsid w:val="00474901"/>
    <w:rsid w:val="00474D4D"/>
    <w:rsid w:val="00474DB4"/>
    <w:rsid w:val="00474F7A"/>
    <w:rsid w:val="00475106"/>
    <w:rsid w:val="004752CC"/>
    <w:rsid w:val="00475565"/>
    <w:rsid w:val="004755A4"/>
    <w:rsid w:val="004755B2"/>
    <w:rsid w:val="00475607"/>
    <w:rsid w:val="004759D6"/>
    <w:rsid w:val="00475D04"/>
    <w:rsid w:val="00475DC5"/>
    <w:rsid w:val="00475DDF"/>
    <w:rsid w:val="00475EF9"/>
    <w:rsid w:val="004760A4"/>
    <w:rsid w:val="00476129"/>
    <w:rsid w:val="0047647F"/>
    <w:rsid w:val="004766D5"/>
    <w:rsid w:val="00476816"/>
    <w:rsid w:val="00476822"/>
    <w:rsid w:val="004768A1"/>
    <w:rsid w:val="004769D3"/>
    <w:rsid w:val="00476B2C"/>
    <w:rsid w:val="00476CDA"/>
    <w:rsid w:val="00477B54"/>
    <w:rsid w:val="00477B57"/>
    <w:rsid w:val="00480096"/>
    <w:rsid w:val="004802F4"/>
    <w:rsid w:val="004807A8"/>
    <w:rsid w:val="0048093B"/>
    <w:rsid w:val="004809A3"/>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D90"/>
    <w:rsid w:val="00482FEF"/>
    <w:rsid w:val="0048309D"/>
    <w:rsid w:val="00483233"/>
    <w:rsid w:val="00483435"/>
    <w:rsid w:val="004835BB"/>
    <w:rsid w:val="00483716"/>
    <w:rsid w:val="004838AA"/>
    <w:rsid w:val="004838E5"/>
    <w:rsid w:val="00483929"/>
    <w:rsid w:val="00483A12"/>
    <w:rsid w:val="00483B99"/>
    <w:rsid w:val="00483CE8"/>
    <w:rsid w:val="00483CED"/>
    <w:rsid w:val="00483EA7"/>
    <w:rsid w:val="004844DB"/>
    <w:rsid w:val="00484762"/>
    <w:rsid w:val="0048479B"/>
    <w:rsid w:val="00484A1F"/>
    <w:rsid w:val="00484B12"/>
    <w:rsid w:val="00484B2D"/>
    <w:rsid w:val="00484B3E"/>
    <w:rsid w:val="00484EE4"/>
    <w:rsid w:val="004852EE"/>
    <w:rsid w:val="00485858"/>
    <w:rsid w:val="00485904"/>
    <w:rsid w:val="00485C1D"/>
    <w:rsid w:val="00485E19"/>
    <w:rsid w:val="0048613E"/>
    <w:rsid w:val="00486215"/>
    <w:rsid w:val="00486672"/>
    <w:rsid w:val="00486A3E"/>
    <w:rsid w:val="00486AC4"/>
    <w:rsid w:val="00486BB9"/>
    <w:rsid w:val="00486EC6"/>
    <w:rsid w:val="00486FB8"/>
    <w:rsid w:val="0048714A"/>
    <w:rsid w:val="00487276"/>
    <w:rsid w:val="004877DB"/>
    <w:rsid w:val="00487893"/>
    <w:rsid w:val="004879A9"/>
    <w:rsid w:val="00487BE5"/>
    <w:rsid w:val="00487BE6"/>
    <w:rsid w:val="004900F7"/>
    <w:rsid w:val="00490150"/>
    <w:rsid w:val="004901C5"/>
    <w:rsid w:val="004901EC"/>
    <w:rsid w:val="00490487"/>
    <w:rsid w:val="004905E8"/>
    <w:rsid w:val="0049066F"/>
    <w:rsid w:val="0049075F"/>
    <w:rsid w:val="00490846"/>
    <w:rsid w:val="00490AEE"/>
    <w:rsid w:val="00490CE2"/>
    <w:rsid w:val="00490F7C"/>
    <w:rsid w:val="004910E9"/>
    <w:rsid w:val="00491443"/>
    <w:rsid w:val="004915BF"/>
    <w:rsid w:val="00491711"/>
    <w:rsid w:val="004919B7"/>
    <w:rsid w:val="00491A90"/>
    <w:rsid w:val="00491AB9"/>
    <w:rsid w:val="00491BAB"/>
    <w:rsid w:val="00491BD0"/>
    <w:rsid w:val="00491CCC"/>
    <w:rsid w:val="00491D30"/>
    <w:rsid w:val="00491F97"/>
    <w:rsid w:val="00491FAE"/>
    <w:rsid w:val="004920F3"/>
    <w:rsid w:val="004922E7"/>
    <w:rsid w:val="00492674"/>
    <w:rsid w:val="004928AB"/>
    <w:rsid w:val="00492915"/>
    <w:rsid w:val="00492C7F"/>
    <w:rsid w:val="00492CBA"/>
    <w:rsid w:val="00492E55"/>
    <w:rsid w:val="00493259"/>
    <w:rsid w:val="00493278"/>
    <w:rsid w:val="0049334B"/>
    <w:rsid w:val="004933AD"/>
    <w:rsid w:val="004936C0"/>
    <w:rsid w:val="004936FA"/>
    <w:rsid w:val="00493730"/>
    <w:rsid w:val="0049379C"/>
    <w:rsid w:val="0049391A"/>
    <w:rsid w:val="00493956"/>
    <w:rsid w:val="00493F7B"/>
    <w:rsid w:val="00494036"/>
    <w:rsid w:val="004940F6"/>
    <w:rsid w:val="004941FC"/>
    <w:rsid w:val="00494240"/>
    <w:rsid w:val="004942E4"/>
    <w:rsid w:val="00494333"/>
    <w:rsid w:val="00494904"/>
    <w:rsid w:val="004949B4"/>
    <w:rsid w:val="00494C2E"/>
    <w:rsid w:val="00494C46"/>
    <w:rsid w:val="00494D50"/>
    <w:rsid w:val="00494EF5"/>
    <w:rsid w:val="00495188"/>
    <w:rsid w:val="0049534C"/>
    <w:rsid w:val="0049544C"/>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73"/>
    <w:rsid w:val="004978B6"/>
    <w:rsid w:val="00497942"/>
    <w:rsid w:val="004979A5"/>
    <w:rsid w:val="00497AF8"/>
    <w:rsid w:val="00497D3E"/>
    <w:rsid w:val="004A039F"/>
    <w:rsid w:val="004A053C"/>
    <w:rsid w:val="004A06C1"/>
    <w:rsid w:val="004A0B5A"/>
    <w:rsid w:val="004A0B66"/>
    <w:rsid w:val="004A1240"/>
    <w:rsid w:val="004A1346"/>
    <w:rsid w:val="004A1636"/>
    <w:rsid w:val="004A18F5"/>
    <w:rsid w:val="004A1C93"/>
    <w:rsid w:val="004A1F90"/>
    <w:rsid w:val="004A1FAE"/>
    <w:rsid w:val="004A24C2"/>
    <w:rsid w:val="004A25A7"/>
    <w:rsid w:val="004A273A"/>
    <w:rsid w:val="004A278E"/>
    <w:rsid w:val="004A2810"/>
    <w:rsid w:val="004A2945"/>
    <w:rsid w:val="004A2C49"/>
    <w:rsid w:val="004A30E8"/>
    <w:rsid w:val="004A35D1"/>
    <w:rsid w:val="004A35F6"/>
    <w:rsid w:val="004A3719"/>
    <w:rsid w:val="004A38AF"/>
    <w:rsid w:val="004A3941"/>
    <w:rsid w:val="004A3DB8"/>
    <w:rsid w:val="004A3E15"/>
    <w:rsid w:val="004A3FA4"/>
    <w:rsid w:val="004A406D"/>
    <w:rsid w:val="004A40A3"/>
    <w:rsid w:val="004A40C0"/>
    <w:rsid w:val="004A425A"/>
    <w:rsid w:val="004A4329"/>
    <w:rsid w:val="004A43A8"/>
    <w:rsid w:val="004A43A9"/>
    <w:rsid w:val="004A44F5"/>
    <w:rsid w:val="004A458C"/>
    <w:rsid w:val="004A4670"/>
    <w:rsid w:val="004A4848"/>
    <w:rsid w:val="004A48BB"/>
    <w:rsid w:val="004A4CB1"/>
    <w:rsid w:val="004A4F52"/>
    <w:rsid w:val="004A4F88"/>
    <w:rsid w:val="004A5161"/>
    <w:rsid w:val="004A52CD"/>
    <w:rsid w:val="004A56B5"/>
    <w:rsid w:val="004A5A60"/>
    <w:rsid w:val="004A5EA0"/>
    <w:rsid w:val="004A5F43"/>
    <w:rsid w:val="004A5F7D"/>
    <w:rsid w:val="004A6064"/>
    <w:rsid w:val="004A60FC"/>
    <w:rsid w:val="004A626F"/>
    <w:rsid w:val="004A634E"/>
    <w:rsid w:val="004A6379"/>
    <w:rsid w:val="004A6381"/>
    <w:rsid w:val="004A649A"/>
    <w:rsid w:val="004A663C"/>
    <w:rsid w:val="004A6799"/>
    <w:rsid w:val="004A69CD"/>
    <w:rsid w:val="004A6A5A"/>
    <w:rsid w:val="004A6B3D"/>
    <w:rsid w:val="004A7099"/>
    <w:rsid w:val="004A725E"/>
    <w:rsid w:val="004A786A"/>
    <w:rsid w:val="004A78F8"/>
    <w:rsid w:val="004B0017"/>
    <w:rsid w:val="004B00A9"/>
    <w:rsid w:val="004B0420"/>
    <w:rsid w:val="004B0495"/>
    <w:rsid w:val="004B0575"/>
    <w:rsid w:val="004B07E2"/>
    <w:rsid w:val="004B0983"/>
    <w:rsid w:val="004B0A52"/>
    <w:rsid w:val="004B0A6A"/>
    <w:rsid w:val="004B0BD6"/>
    <w:rsid w:val="004B1124"/>
    <w:rsid w:val="004B1186"/>
    <w:rsid w:val="004B14D2"/>
    <w:rsid w:val="004B14FA"/>
    <w:rsid w:val="004B1565"/>
    <w:rsid w:val="004B1B57"/>
    <w:rsid w:val="004B1D68"/>
    <w:rsid w:val="004B1FD7"/>
    <w:rsid w:val="004B2032"/>
    <w:rsid w:val="004B2661"/>
    <w:rsid w:val="004B2764"/>
    <w:rsid w:val="004B2995"/>
    <w:rsid w:val="004B2A10"/>
    <w:rsid w:val="004B2C16"/>
    <w:rsid w:val="004B2C7A"/>
    <w:rsid w:val="004B2EF7"/>
    <w:rsid w:val="004B2FC6"/>
    <w:rsid w:val="004B313E"/>
    <w:rsid w:val="004B33A2"/>
    <w:rsid w:val="004B350E"/>
    <w:rsid w:val="004B3630"/>
    <w:rsid w:val="004B39DB"/>
    <w:rsid w:val="004B3B77"/>
    <w:rsid w:val="004B3B99"/>
    <w:rsid w:val="004B3D57"/>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486"/>
    <w:rsid w:val="004B65C1"/>
    <w:rsid w:val="004B662A"/>
    <w:rsid w:val="004B6E3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490"/>
    <w:rsid w:val="004C0721"/>
    <w:rsid w:val="004C0FE2"/>
    <w:rsid w:val="004C100B"/>
    <w:rsid w:val="004C11BF"/>
    <w:rsid w:val="004C130F"/>
    <w:rsid w:val="004C1409"/>
    <w:rsid w:val="004C147D"/>
    <w:rsid w:val="004C153A"/>
    <w:rsid w:val="004C16AA"/>
    <w:rsid w:val="004C19F0"/>
    <w:rsid w:val="004C1D42"/>
    <w:rsid w:val="004C2112"/>
    <w:rsid w:val="004C2120"/>
    <w:rsid w:val="004C228C"/>
    <w:rsid w:val="004C22D4"/>
    <w:rsid w:val="004C22FC"/>
    <w:rsid w:val="004C2840"/>
    <w:rsid w:val="004C288A"/>
    <w:rsid w:val="004C2DA7"/>
    <w:rsid w:val="004C2DB1"/>
    <w:rsid w:val="004C2F53"/>
    <w:rsid w:val="004C2F6C"/>
    <w:rsid w:val="004C2F7F"/>
    <w:rsid w:val="004C306D"/>
    <w:rsid w:val="004C325D"/>
    <w:rsid w:val="004C32FF"/>
    <w:rsid w:val="004C3317"/>
    <w:rsid w:val="004C36AD"/>
    <w:rsid w:val="004C36B4"/>
    <w:rsid w:val="004C3815"/>
    <w:rsid w:val="004C3974"/>
    <w:rsid w:val="004C3976"/>
    <w:rsid w:val="004C39EC"/>
    <w:rsid w:val="004C3BA3"/>
    <w:rsid w:val="004C3D8B"/>
    <w:rsid w:val="004C3DB9"/>
    <w:rsid w:val="004C3DCE"/>
    <w:rsid w:val="004C3E06"/>
    <w:rsid w:val="004C3F4B"/>
    <w:rsid w:val="004C4082"/>
    <w:rsid w:val="004C40CF"/>
    <w:rsid w:val="004C43B8"/>
    <w:rsid w:val="004C486E"/>
    <w:rsid w:val="004C4A2C"/>
    <w:rsid w:val="004C4A30"/>
    <w:rsid w:val="004C4AE7"/>
    <w:rsid w:val="004C4BCC"/>
    <w:rsid w:val="004C4D88"/>
    <w:rsid w:val="004C508A"/>
    <w:rsid w:val="004C50AA"/>
    <w:rsid w:val="004C51EB"/>
    <w:rsid w:val="004C5516"/>
    <w:rsid w:val="004C554D"/>
    <w:rsid w:val="004C5695"/>
    <w:rsid w:val="004C5868"/>
    <w:rsid w:val="004C58D8"/>
    <w:rsid w:val="004C59D6"/>
    <w:rsid w:val="004C5BB5"/>
    <w:rsid w:val="004C5E1F"/>
    <w:rsid w:val="004C5E27"/>
    <w:rsid w:val="004C5E60"/>
    <w:rsid w:val="004C5E8F"/>
    <w:rsid w:val="004C5F7D"/>
    <w:rsid w:val="004C64F6"/>
    <w:rsid w:val="004C6B59"/>
    <w:rsid w:val="004C6B5D"/>
    <w:rsid w:val="004C6C22"/>
    <w:rsid w:val="004C704C"/>
    <w:rsid w:val="004C7211"/>
    <w:rsid w:val="004C72F1"/>
    <w:rsid w:val="004C7D3A"/>
    <w:rsid w:val="004D036F"/>
    <w:rsid w:val="004D03CC"/>
    <w:rsid w:val="004D053C"/>
    <w:rsid w:val="004D05FF"/>
    <w:rsid w:val="004D074C"/>
    <w:rsid w:val="004D0872"/>
    <w:rsid w:val="004D0B5C"/>
    <w:rsid w:val="004D0CF5"/>
    <w:rsid w:val="004D0E23"/>
    <w:rsid w:val="004D0F75"/>
    <w:rsid w:val="004D0FEC"/>
    <w:rsid w:val="004D10AC"/>
    <w:rsid w:val="004D10FD"/>
    <w:rsid w:val="004D1154"/>
    <w:rsid w:val="004D1757"/>
    <w:rsid w:val="004D1811"/>
    <w:rsid w:val="004D1A6D"/>
    <w:rsid w:val="004D1B15"/>
    <w:rsid w:val="004D1EE7"/>
    <w:rsid w:val="004D206D"/>
    <w:rsid w:val="004D2246"/>
    <w:rsid w:val="004D22EF"/>
    <w:rsid w:val="004D2476"/>
    <w:rsid w:val="004D2859"/>
    <w:rsid w:val="004D2C55"/>
    <w:rsid w:val="004D2D54"/>
    <w:rsid w:val="004D2EC0"/>
    <w:rsid w:val="004D3271"/>
    <w:rsid w:val="004D328C"/>
    <w:rsid w:val="004D338A"/>
    <w:rsid w:val="004D338F"/>
    <w:rsid w:val="004D3488"/>
    <w:rsid w:val="004D363D"/>
    <w:rsid w:val="004D36F7"/>
    <w:rsid w:val="004D37B6"/>
    <w:rsid w:val="004D3981"/>
    <w:rsid w:val="004D39A9"/>
    <w:rsid w:val="004D3A03"/>
    <w:rsid w:val="004D3A39"/>
    <w:rsid w:val="004D3D09"/>
    <w:rsid w:val="004D3D3C"/>
    <w:rsid w:val="004D3DF9"/>
    <w:rsid w:val="004D3F95"/>
    <w:rsid w:val="004D4132"/>
    <w:rsid w:val="004D45AA"/>
    <w:rsid w:val="004D46C5"/>
    <w:rsid w:val="004D49B1"/>
    <w:rsid w:val="004D4C89"/>
    <w:rsid w:val="004D4F45"/>
    <w:rsid w:val="004D5082"/>
    <w:rsid w:val="004D526C"/>
    <w:rsid w:val="004D52F3"/>
    <w:rsid w:val="004D543A"/>
    <w:rsid w:val="004D5590"/>
    <w:rsid w:val="004D55D0"/>
    <w:rsid w:val="004D57ED"/>
    <w:rsid w:val="004D598D"/>
    <w:rsid w:val="004D5BE8"/>
    <w:rsid w:val="004D5E46"/>
    <w:rsid w:val="004D6118"/>
    <w:rsid w:val="004D64B2"/>
    <w:rsid w:val="004D66D9"/>
    <w:rsid w:val="004D6765"/>
    <w:rsid w:val="004D679C"/>
    <w:rsid w:val="004D6B60"/>
    <w:rsid w:val="004D6FC1"/>
    <w:rsid w:val="004D70E6"/>
    <w:rsid w:val="004D743F"/>
    <w:rsid w:val="004D7442"/>
    <w:rsid w:val="004D7568"/>
    <w:rsid w:val="004D78AA"/>
    <w:rsid w:val="004D79C6"/>
    <w:rsid w:val="004D7EDE"/>
    <w:rsid w:val="004D7FA6"/>
    <w:rsid w:val="004E00B0"/>
    <w:rsid w:val="004E0375"/>
    <w:rsid w:val="004E053E"/>
    <w:rsid w:val="004E05B3"/>
    <w:rsid w:val="004E081B"/>
    <w:rsid w:val="004E0A30"/>
    <w:rsid w:val="004E0A50"/>
    <w:rsid w:val="004E0D21"/>
    <w:rsid w:val="004E0D8B"/>
    <w:rsid w:val="004E1045"/>
    <w:rsid w:val="004E10CE"/>
    <w:rsid w:val="004E1201"/>
    <w:rsid w:val="004E16E4"/>
    <w:rsid w:val="004E19C3"/>
    <w:rsid w:val="004E1AF8"/>
    <w:rsid w:val="004E1D7B"/>
    <w:rsid w:val="004E1FF2"/>
    <w:rsid w:val="004E2740"/>
    <w:rsid w:val="004E2772"/>
    <w:rsid w:val="004E2DF0"/>
    <w:rsid w:val="004E2EAE"/>
    <w:rsid w:val="004E31D9"/>
    <w:rsid w:val="004E33EE"/>
    <w:rsid w:val="004E35AA"/>
    <w:rsid w:val="004E3786"/>
    <w:rsid w:val="004E37D4"/>
    <w:rsid w:val="004E382C"/>
    <w:rsid w:val="004E39D3"/>
    <w:rsid w:val="004E3A17"/>
    <w:rsid w:val="004E3CDE"/>
    <w:rsid w:val="004E3FC3"/>
    <w:rsid w:val="004E3FF2"/>
    <w:rsid w:val="004E4158"/>
    <w:rsid w:val="004E42A6"/>
    <w:rsid w:val="004E44D0"/>
    <w:rsid w:val="004E478D"/>
    <w:rsid w:val="004E4952"/>
    <w:rsid w:val="004E4AAB"/>
    <w:rsid w:val="004E4D48"/>
    <w:rsid w:val="004E4F1C"/>
    <w:rsid w:val="004E5271"/>
    <w:rsid w:val="004E5312"/>
    <w:rsid w:val="004E567F"/>
    <w:rsid w:val="004E572A"/>
    <w:rsid w:val="004E5870"/>
    <w:rsid w:val="004E59DD"/>
    <w:rsid w:val="004E5C5B"/>
    <w:rsid w:val="004E5D39"/>
    <w:rsid w:val="004E5E8F"/>
    <w:rsid w:val="004E5F14"/>
    <w:rsid w:val="004E6138"/>
    <w:rsid w:val="004E619D"/>
    <w:rsid w:val="004E6220"/>
    <w:rsid w:val="004E6330"/>
    <w:rsid w:val="004E6474"/>
    <w:rsid w:val="004E6487"/>
    <w:rsid w:val="004E651E"/>
    <w:rsid w:val="004E6729"/>
    <w:rsid w:val="004E67CB"/>
    <w:rsid w:val="004E6857"/>
    <w:rsid w:val="004E69DB"/>
    <w:rsid w:val="004E6B94"/>
    <w:rsid w:val="004E6E66"/>
    <w:rsid w:val="004E6FF2"/>
    <w:rsid w:val="004E7061"/>
    <w:rsid w:val="004E707E"/>
    <w:rsid w:val="004E7095"/>
    <w:rsid w:val="004E70BF"/>
    <w:rsid w:val="004E7268"/>
    <w:rsid w:val="004E75E3"/>
    <w:rsid w:val="004E760C"/>
    <w:rsid w:val="004E7627"/>
    <w:rsid w:val="004E7761"/>
    <w:rsid w:val="004E783E"/>
    <w:rsid w:val="004E79D9"/>
    <w:rsid w:val="004E7A13"/>
    <w:rsid w:val="004E7ADD"/>
    <w:rsid w:val="004E7D16"/>
    <w:rsid w:val="004F0319"/>
    <w:rsid w:val="004F0731"/>
    <w:rsid w:val="004F0747"/>
    <w:rsid w:val="004F0ACD"/>
    <w:rsid w:val="004F0E5A"/>
    <w:rsid w:val="004F0F71"/>
    <w:rsid w:val="004F0FD2"/>
    <w:rsid w:val="004F104B"/>
    <w:rsid w:val="004F1073"/>
    <w:rsid w:val="004F128F"/>
    <w:rsid w:val="004F1420"/>
    <w:rsid w:val="004F15DE"/>
    <w:rsid w:val="004F1A6A"/>
    <w:rsid w:val="004F1DDB"/>
    <w:rsid w:val="004F1F4D"/>
    <w:rsid w:val="004F2217"/>
    <w:rsid w:val="004F22E1"/>
    <w:rsid w:val="004F2607"/>
    <w:rsid w:val="004F292C"/>
    <w:rsid w:val="004F2A6D"/>
    <w:rsid w:val="004F2BAB"/>
    <w:rsid w:val="004F2BDE"/>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FDD"/>
    <w:rsid w:val="004F50AD"/>
    <w:rsid w:val="004F535D"/>
    <w:rsid w:val="004F54BD"/>
    <w:rsid w:val="004F561B"/>
    <w:rsid w:val="004F599C"/>
    <w:rsid w:val="004F5E37"/>
    <w:rsid w:val="004F6066"/>
    <w:rsid w:val="004F6349"/>
    <w:rsid w:val="004F639C"/>
    <w:rsid w:val="004F6435"/>
    <w:rsid w:val="004F66C8"/>
    <w:rsid w:val="004F670B"/>
    <w:rsid w:val="004F68E3"/>
    <w:rsid w:val="004F6B36"/>
    <w:rsid w:val="004F6DC6"/>
    <w:rsid w:val="004F6E67"/>
    <w:rsid w:val="004F7071"/>
    <w:rsid w:val="004F70B5"/>
    <w:rsid w:val="004F75F7"/>
    <w:rsid w:val="004F7691"/>
    <w:rsid w:val="004F78C8"/>
    <w:rsid w:val="004F79A5"/>
    <w:rsid w:val="004F7A5D"/>
    <w:rsid w:val="004F7B83"/>
    <w:rsid w:val="004F7D30"/>
    <w:rsid w:val="004F7DAE"/>
    <w:rsid w:val="0050023C"/>
    <w:rsid w:val="00500974"/>
    <w:rsid w:val="00500AC9"/>
    <w:rsid w:val="00500DA9"/>
    <w:rsid w:val="00500FA8"/>
    <w:rsid w:val="005013E9"/>
    <w:rsid w:val="0050149E"/>
    <w:rsid w:val="00501649"/>
    <w:rsid w:val="00501682"/>
    <w:rsid w:val="005016C9"/>
    <w:rsid w:val="005017FC"/>
    <w:rsid w:val="00501942"/>
    <w:rsid w:val="00501BD4"/>
    <w:rsid w:val="00501E75"/>
    <w:rsid w:val="005021F6"/>
    <w:rsid w:val="005024F5"/>
    <w:rsid w:val="00502573"/>
    <w:rsid w:val="0050271D"/>
    <w:rsid w:val="00502728"/>
    <w:rsid w:val="00502DA6"/>
    <w:rsid w:val="0050319D"/>
    <w:rsid w:val="005031B4"/>
    <w:rsid w:val="00503228"/>
    <w:rsid w:val="005034A0"/>
    <w:rsid w:val="005035D6"/>
    <w:rsid w:val="00503948"/>
    <w:rsid w:val="00503B29"/>
    <w:rsid w:val="00503C1F"/>
    <w:rsid w:val="00503EEF"/>
    <w:rsid w:val="00504367"/>
    <w:rsid w:val="00504877"/>
    <w:rsid w:val="00504B11"/>
    <w:rsid w:val="00504E78"/>
    <w:rsid w:val="00504F60"/>
    <w:rsid w:val="005051CC"/>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93D"/>
    <w:rsid w:val="00506BFF"/>
    <w:rsid w:val="00506C52"/>
    <w:rsid w:val="00506E0A"/>
    <w:rsid w:val="00506E4D"/>
    <w:rsid w:val="00506F88"/>
    <w:rsid w:val="00506FF0"/>
    <w:rsid w:val="0050706E"/>
    <w:rsid w:val="0050711A"/>
    <w:rsid w:val="00507275"/>
    <w:rsid w:val="00507290"/>
    <w:rsid w:val="00507397"/>
    <w:rsid w:val="0050741D"/>
    <w:rsid w:val="00507698"/>
    <w:rsid w:val="00507A8B"/>
    <w:rsid w:val="00507CF5"/>
    <w:rsid w:val="00507DD1"/>
    <w:rsid w:val="00507EC6"/>
    <w:rsid w:val="005100D9"/>
    <w:rsid w:val="0051058D"/>
    <w:rsid w:val="0051066B"/>
    <w:rsid w:val="00510766"/>
    <w:rsid w:val="0051082E"/>
    <w:rsid w:val="00510C64"/>
    <w:rsid w:val="00510E8A"/>
    <w:rsid w:val="005110C6"/>
    <w:rsid w:val="00511373"/>
    <w:rsid w:val="0051152D"/>
    <w:rsid w:val="00511773"/>
    <w:rsid w:val="005118D6"/>
    <w:rsid w:val="00511991"/>
    <w:rsid w:val="00511B2D"/>
    <w:rsid w:val="00511BAD"/>
    <w:rsid w:val="00511C30"/>
    <w:rsid w:val="00511F0E"/>
    <w:rsid w:val="005120CB"/>
    <w:rsid w:val="005121A4"/>
    <w:rsid w:val="00512232"/>
    <w:rsid w:val="0051249E"/>
    <w:rsid w:val="00512545"/>
    <w:rsid w:val="00512594"/>
    <w:rsid w:val="00512649"/>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724"/>
    <w:rsid w:val="005137E0"/>
    <w:rsid w:val="005139BE"/>
    <w:rsid w:val="00513B7A"/>
    <w:rsid w:val="00513BD8"/>
    <w:rsid w:val="00513CC8"/>
    <w:rsid w:val="00514436"/>
    <w:rsid w:val="005144B3"/>
    <w:rsid w:val="005145E2"/>
    <w:rsid w:val="00514A01"/>
    <w:rsid w:val="00514B4F"/>
    <w:rsid w:val="005151AE"/>
    <w:rsid w:val="00515238"/>
    <w:rsid w:val="0051557F"/>
    <w:rsid w:val="005156C8"/>
    <w:rsid w:val="00515A8D"/>
    <w:rsid w:val="00515DEB"/>
    <w:rsid w:val="00515E1A"/>
    <w:rsid w:val="005161C1"/>
    <w:rsid w:val="00516753"/>
    <w:rsid w:val="005167F0"/>
    <w:rsid w:val="0051687D"/>
    <w:rsid w:val="00516B04"/>
    <w:rsid w:val="00516B82"/>
    <w:rsid w:val="00517139"/>
    <w:rsid w:val="0051713F"/>
    <w:rsid w:val="00517299"/>
    <w:rsid w:val="005176F7"/>
    <w:rsid w:val="005177DB"/>
    <w:rsid w:val="00517871"/>
    <w:rsid w:val="005178F0"/>
    <w:rsid w:val="00517A3D"/>
    <w:rsid w:val="00517A74"/>
    <w:rsid w:val="00517EE4"/>
    <w:rsid w:val="0052052D"/>
    <w:rsid w:val="005205B6"/>
    <w:rsid w:val="005207C2"/>
    <w:rsid w:val="00520A8B"/>
    <w:rsid w:val="00520C56"/>
    <w:rsid w:val="00521016"/>
    <w:rsid w:val="005210E0"/>
    <w:rsid w:val="0052125C"/>
    <w:rsid w:val="005215D4"/>
    <w:rsid w:val="00521663"/>
    <w:rsid w:val="005217E8"/>
    <w:rsid w:val="00521851"/>
    <w:rsid w:val="0052192E"/>
    <w:rsid w:val="005219D7"/>
    <w:rsid w:val="00522143"/>
    <w:rsid w:val="005224FF"/>
    <w:rsid w:val="005226C2"/>
    <w:rsid w:val="0052276E"/>
    <w:rsid w:val="005227C6"/>
    <w:rsid w:val="00522C96"/>
    <w:rsid w:val="00523026"/>
    <w:rsid w:val="0052311F"/>
    <w:rsid w:val="0052316D"/>
    <w:rsid w:val="00523423"/>
    <w:rsid w:val="00523489"/>
    <w:rsid w:val="005236A9"/>
    <w:rsid w:val="00523A6C"/>
    <w:rsid w:val="00523AFF"/>
    <w:rsid w:val="00523B93"/>
    <w:rsid w:val="00523CE4"/>
    <w:rsid w:val="00523E4B"/>
    <w:rsid w:val="0052411F"/>
    <w:rsid w:val="005242D1"/>
    <w:rsid w:val="005242D2"/>
    <w:rsid w:val="00524475"/>
    <w:rsid w:val="005244CF"/>
    <w:rsid w:val="005245EB"/>
    <w:rsid w:val="0052471D"/>
    <w:rsid w:val="00524CBD"/>
    <w:rsid w:val="00525154"/>
    <w:rsid w:val="005251CE"/>
    <w:rsid w:val="005251EB"/>
    <w:rsid w:val="005253DB"/>
    <w:rsid w:val="005256A2"/>
    <w:rsid w:val="005259A9"/>
    <w:rsid w:val="00525C6E"/>
    <w:rsid w:val="00525D60"/>
    <w:rsid w:val="005262A1"/>
    <w:rsid w:val="005264CD"/>
    <w:rsid w:val="005266ED"/>
    <w:rsid w:val="005268D2"/>
    <w:rsid w:val="0052698C"/>
    <w:rsid w:val="00526B6B"/>
    <w:rsid w:val="00526C8F"/>
    <w:rsid w:val="005270DF"/>
    <w:rsid w:val="005275CB"/>
    <w:rsid w:val="005276BF"/>
    <w:rsid w:val="005276CC"/>
    <w:rsid w:val="00527726"/>
    <w:rsid w:val="00527825"/>
    <w:rsid w:val="00527B13"/>
    <w:rsid w:val="00527DF6"/>
    <w:rsid w:val="00530095"/>
    <w:rsid w:val="00530183"/>
    <w:rsid w:val="00530412"/>
    <w:rsid w:val="00530578"/>
    <w:rsid w:val="00530842"/>
    <w:rsid w:val="005309FA"/>
    <w:rsid w:val="00531011"/>
    <w:rsid w:val="005311EE"/>
    <w:rsid w:val="00531258"/>
    <w:rsid w:val="005315AC"/>
    <w:rsid w:val="005315F7"/>
    <w:rsid w:val="00531660"/>
    <w:rsid w:val="00531696"/>
    <w:rsid w:val="00531746"/>
    <w:rsid w:val="00531919"/>
    <w:rsid w:val="00531935"/>
    <w:rsid w:val="00531A60"/>
    <w:rsid w:val="00531AA2"/>
    <w:rsid w:val="00531CAC"/>
    <w:rsid w:val="00531D5E"/>
    <w:rsid w:val="00531FA4"/>
    <w:rsid w:val="00532033"/>
    <w:rsid w:val="005320B8"/>
    <w:rsid w:val="00532370"/>
    <w:rsid w:val="00532654"/>
    <w:rsid w:val="005326F2"/>
    <w:rsid w:val="005327D2"/>
    <w:rsid w:val="005327E8"/>
    <w:rsid w:val="005328F9"/>
    <w:rsid w:val="00532BE3"/>
    <w:rsid w:val="00532BFD"/>
    <w:rsid w:val="00532E4F"/>
    <w:rsid w:val="00532E86"/>
    <w:rsid w:val="0053322B"/>
    <w:rsid w:val="00533568"/>
    <w:rsid w:val="005335C9"/>
    <w:rsid w:val="005338EA"/>
    <w:rsid w:val="00533912"/>
    <w:rsid w:val="00533C0A"/>
    <w:rsid w:val="00533C2D"/>
    <w:rsid w:val="00533F25"/>
    <w:rsid w:val="00533FD9"/>
    <w:rsid w:val="005340D3"/>
    <w:rsid w:val="005341C6"/>
    <w:rsid w:val="00534376"/>
    <w:rsid w:val="0053484F"/>
    <w:rsid w:val="00534959"/>
    <w:rsid w:val="00534BBD"/>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93"/>
    <w:rsid w:val="00536836"/>
    <w:rsid w:val="005369DF"/>
    <w:rsid w:val="00536DA3"/>
    <w:rsid w:val="00536F86"/>
    <w:rsid w:val="00537253"/>
    <w:rsid w:val="00537334"/>
    <w:rsid w:val="005375E9"/>
    <w:rsid w:val="005378E0"/>
    <w:rsid w:val="00537AD7"/>
    <w:rsid w:val="00537EEA"/>
    <w:rsid w:val="00537FDC"/>
    <w:rsid w:val="00540049"/>
    <w:rsid w:val="00540256"/>
    <w:rsid w:val="00540400"/>
    <w:rsid w:val="00540638"/>
    <w:rsid w:val="0054092B"/>
    <w:rsid w:val="00540BD0"/>
    <w:rsid w:val="00540C88"/>
    <w:rsid w:val="00540D31"/>
    <w:rsid w:val="00540D35"/>
    <w:rsid w:val="00540D81"/>
    <w:rsid w:val="00540D97"/>
    <w:rsid w:val="00540EBE"/>
    <w:rsid w:val="00540F79"/>
    <w:rsid w:val="00541207"/>
    <w:rsid w:val="0054132D"/>
    <w:rsid w:val="00541555"/>
    <w:rsid w:val="005415DA"/>
    <w:rsid w:val="00541AD3"/>
    <w:rsid w:val="00541B36"/>
    <w:rsid w:val="00541CD1"/>
    <w:rsid w:val="00541DC9"/>
    <w:rsid w:val="00541DD5"/>
    <w:rsid w:val="00541E06"/>
    <w:rsid w:val="00541FCC"/>
    <w:rsid w:val="00542053"/>
    <w:rsid w:val="0054209A"/>
    <w:rsid w:val="005420E4"/>
    <w:rsid w:val="005421B1"/>
    <w:rsid w:val="00542212"/>
    <w:rsid w:val="0054284A"/>
    <w:rsid w:val="005429E1"/>
    <w:rsid w:val="00542A49"/>
    <w:rsid w:val="00542B25"/>
    <w:rsid w:val="005433E9"/>
    <w:rsid w:val="00543983"/>
    <w:rsid w:val="00543AC9"/>
    <w:rsid w:val="00543AE6"/>
    <w:rsid w:val="00543B25"/>
    <w:rsid w:val="00543BCD"/>
    <w:rsid w:val="00543DE6"/>
    <w:rsid w:val="00543F80"/>
    <w:rsid w:val="0054402D"/>
    <w:rsid w:val="00544621"/>
    <w:rsid w:val="005446DB"/>
    <w:rsid w:val="0054492F"/>
    <w:rsid w:val="00544984"/>
    <w:rsid w:val="00544BD5"/>
    <w:rsid w:val="00545039"/>
    <w:rsid w:val="00545139"/>
    <w:rsid w:val="00545171"/>
    <w:rsid w:val="00545239"/>
    <w:rsid w:val="00545306"/>
    <w:rsid w:val="0054552D"/>
    <w:rsid w:val="00545B6F"/>
    <w:rsid w:val="00545B72"/>
    <w:rsid w:val="00545D40"/>
    <w:rsid w:val="00545DCC"/>
    <w:rsid w:val="00545EE0"/>
    <w:rsid w:val="00545EE7"/>
    <w:rsid w:val="00546087"/>
    <w:rsid w:val="0054637F"/>
    <w:rsid w:val="00546442"/>
    <w:rsid w:val="0054651F"/>
    <w:rsid w:val="005465AC"/>
    <w:rsid w:val="00546609"/>
    <w:rsid w:val="005467F8"/>
    <w:rsid w:val="0054685F"/>
    <w:rsid w:val="00546860"/>
    <w:rsid w:val="00546C93"/>
    <w:rsid w:val="00547183"/>
    <w:rsid w:val="005471CF"/>
    <w:rsid w:val="005473EF"/>
    <w:rsid w:val="00547524"/>
    <w:rsid w:val="005476CA"/>
    <w:rsid w:val="005478D7"/>
    <w:rsid w:val="00547C60"/>
    <w:rsid w:val="00547CB4"/>
    <w:rsid w:val="00547F9C"/>
    <w:rsid w:val="005501FB"/>
    <w:rsid w:val="005503D2"/>
    <w:rsid w:val="005505D4"/>
    <w:rsid w:val="005506ED"/>
    <w:rsid w:val="00550771"/>
    <w:rsid w:val="005507E7"/>
    <w:rsid w:val="0055095F"/>
    <w:rsid w:val="0055098E"/>
    <w:rsid w:val="005509B9"/>
    <w:rsid w:val="005509D8"/>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2DE4"/>
    <w:rsid w:val="005530A1"/>
    <w:rsid w:val="00553207"/>
    <w:rsid w:val="005532F7"/>
    <w:rsid w:val="00553475"/>
    <w:rsid w:val="00553679"/>
    <w:rsid w:val="0055370A"/>
    <w:rsid w:val="0055396A"/>
    <w:rsid w:val="00553AE7"/>
    <w:rsid w:val="00553E7F"/>
    <w:rsid w:val="00553FC8"/>
    <w:rsid w:val="00553FF7"/>
    <w:rsid w:val="005540D0"/>
    <w:rsid w:val="00554519"/>
    <w:rsid w:val="00554554"/>
    <w:rsid w:val="00554643"/>
    <w:rsid w:val="005546F8"/>
    <w:rsid w:val="00554735"/>
    <w:rsid w:val="005548AC"/>
    <w:rsid w:val="00554FE7"/>
    <w:rsid w:val="0055508D"/>
    <w:rsid w:val="005550F2"/>
    <w:rsid w:val="00555341"/>
    <w:rsid w:val="00555A5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E9E"/>
    <w:rsid w:val="00557200"/>
    <w:rsid w:val="0055736D"/>
    <w:rsid w:val="00557406"/>
    <w:rsid w:val="00557648"/>
    <w:rsid w:val="005577C4"/>
    <w:rsid w:val="00557D30"/>
    <w:rsid w:val="00560344"/>
    <w:rsid w:val="005603D9"/>
    <w:rsid w:val="00560420"/>
    <w:rsid w:val="0056044E"/>
    <w:rsid w:val="0056055F"/>
    <w:rsid w:val="005606F4"/>
    <w:rsid w:val="005607CA"/>
    <w:rsid w:val="005608DB"/>
    <w:rsid w:val="00561038"/>
    <w:rsid w:val="00561075"/>
    <w:rsid w:val="00561329"/>
    <w:rsid w:val="00561446"/>
    <w:rsid w:val="0056153B"/>
    <w:rsid w:val="005617D0"/>
    <w:rsid w:val="005618F1"/>
    <w:rsid w:val="00561AC8"/>
    <w:rsid w:val="00561AD8"/>
    <w:rsid w:val="00561C44"/>
    <w:rsid w:val="00561E31"/>
    <w:rsid w:val="00561FD3"/>
    <w:rsid w:val="00561FF7"/>
    <w:rsid w:val="005620E1"/>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359"/>
    <w:rsid w:val="00565577"/>
    <w:rsid w:val="0056585F"/>
    <w:rsid w:val="005658E6"/>
    <w:rsid w:val="00565904"/>
    <w:rsid w:val="00565AB3"/>
    <w:rsid w:val="00566005"/>
    <w:rsid w:val="0056601C"/>
    <w:rsid w:val="00566244"/>
    <w:rsid w:val="00566418"/>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896"/>
    <w:rsid w:val="00571152"/>
    <w:rsid w:val="005715E8"/>
    <w:rsid w:val="005717D2"/>
    <w:rsid w:val="00571987"/>
    <w:rsid w:val="00571C53"/>
    <w:rsid w:val="00571C5B"/>
    <w:rsid w:val="00571FD3"/>
    <w:rsid w:val="00572088"/>
    <w:rsid w:val="0057212C"/>
    <w:rsid w:val="00572702"/>
    <w:rsid w:val="00572941"/>
    <w:rsid w:val="00572B74"/>
    <w:rsid w:val="00572CB1"/>
    <w:rsid w:val="00572DEE"/>
    <w:rsid w:val="0057335A"/>
    <w:rsid w:val="005735DF"/>
    <w:rsid w:val="005736C7"/>
    <w:rsid w:val="00573815"/>
    <w:rsid w:val="0057393D"/>
    <w:rsid w:val="00573978"/>
    <w:rsid w:val="00573AC3"/>
    <w:rsid w:val="00573E28"/>
    <w:rsid w:val="005740C0"/>
    <w:rsid w:val="0057415B"/>
    <w:rsid w:val="00574280"/>
    <w:rsid w:val="005742E1"/>
    <w:rsid w:val="00574424"/>
    <w:rsid w:val="005744BF"/>
    <w:rsid w:val="0057456B"/>
    <w:rsid w:val="00574C88"/>
    <w:rsid w:val="00574F21"/>
    <w:rsid w:val="00575315"/>
    <w:rsid w:val="00575506"/>
    <w:rsid w:val="00575E57"/>
    <w:rsid w:val="0057601E"/>
    <w:rsid w:val="005760AC"/>
    <w:rsid w:val="0057618A"/>
    <w:rsid w:val="00576235"/>
    <w:rsid w:val="0057636D"/>
    <w:rsid w:val="005763AD"/>
    <w:rsid w:val="005763B8"/>
    <w:rsid w:val="005763F8"/>
    <w:rsid w:val="00576504"/>
    <w:rsid w:val="005765DC"/>
    <w:rsid w:val="00576715"/>
    <w:rsid w:val="00576BA6"/>
    <w:rsid w:val="00576CBE"/>
    <w:rsid w:val="00576F8C"/>
    <w:rsid w:val="00576F91"/>
    <w:rsid w:val="005770B2"/>
    <w:rsid w:val="00577375"/>
    <w:rsid w:val="0057777F"/>
    <w:rsid w:val="005779CF"/>
    <w:rsid w:val="00577ABA"/>
    <w:rsid w:val="00577BEE"/>
    <w:rsid w:val="00577C15"/>
    <w:rsid w:val="00577DDD"/>
    <w:rsid w:val="00577F3D"/>
    <w:rsid w:val="00577FA5"/>
    <w:rsid w:val="00580073"/>
    <w:rsid w:val="00580669"/>
    <w:rsid w:val="00580724"/>
    <w:rsid w:val="00580AC8"/>
    <w:rsid w:val="00580B04"/>
    <w:rsid w:val="00580B68"/>
    <w:rsid w:val="00580D5A"/>
    <w:rsid w:val="00580F2F"/>
    <w:rsid w:val="00581066"/>
    <w:rsid w:val="005811FF"/>
    <w:rsid w:val="00581413"/>
    <w:rsid w:val="00581442"/>
    <w:rsid w:val="00581498"/>
    <w:rsid w:val="0058159F"/>
    <w:rsid w:val="00581656"/>
    <w:rsid w:val="005818E6"/>
    <w:rsid w:val="005819B3"/>
    <w:rsid w:val="00581C8E"/>
    <w:rsid w:val="00581D8F"/>
    <w:rsid w:val="00581E63"/>
    <w:rsid w:val="00581F59"/>
    <w:rsid w:val="0058203C"/>
    <w:rsid w:val="00582196"/>
    <w:rsid w:val="005825F2"/>
    <w:rsid w:val="005826D5"/>
    <w:rsid w:val="005828E1"/>
    <w:rsid w:val="00582989"/>
    <w:rsid w:val="00582A72"/>
    <w:rsid w:val="00582C26"/>
    <w:rsid w:val="00582D1C"/>
    <w:rsid w:val="00582F90"/>
    <w:rsid w:val="00582FF1"/>
    <w:rsid w:val="00583074"/>
    <w:rsid w:val="0058361D"/>
    <w:rsid w:val="005839EF"/>
    <w:rsid w:val="00583E24"/>
    <w:rsid w:val="00584267"/>
    <w:rsid w:val="005842DA"/>
    <w:rsid w:val="00584394"/>
    <w:rsid w:val="005845B8"/>
    <w:rsid w:val="005845EF"/>
    <w:rsid w:val="0058497C"/>
    <w:rsid w:val="00584CDD"/>
    <w:rsid w:val="00584D9D"/>
    <w:rsid w:val="00584EAC"/>
    <w:rsid w:val="00584FD8"/>
    <w:rsid w:val="00585427"/>
    <w:rsid w:val="0058555E"/>
    <w:rsid w:val="0058561C"/>
    <w:rsid w:val="00585CE1"/>
    <w:rsid w:val="00585D4C"/>
    <w:rsid w:val="00585D87"/>
    <w:rsid w:val="00585DE7"/>
    <w:rsid w:val="00585ECD"/>
    <w:rsid w:val="00586215"/>
    <w:rsid w:val="005863A7"/>
    <w:rsid w:val="005864DF"/>
    <w:rsid w:val="00586571"/>
    <w:rsid w:val="005865DE"/>
    <w:rsid w:val="005865EA"/>
    <w:rsid w:val="005866D5"/>
    <w:rsid w:val="00586D23"/>
    <w:rsid w:val="00586F1B"/>
    <w:rsid w:val="0058716D"/>
    <w:rsid w:val="0058773E"/>
    <w:rsid w:val="00587A6C"/>
    <w:rsid w:val="005900BF"/>
    <w:rsid w:val="005902D0"/>
    <w:rsid w:val="00590771"/>
    <w:rsid w:val="0059088C"/>
    <w:rsid w:val="00590CA4"/>
    <w:rsid w:val="00590CA6"/>
    <w:rsid w:val="00590CB2"/>
    <w:rsid w:val="00590CFA"/>
    <w:rsid w:val="00590F63"/>
    <w:rsid w:val="005915BE"/>
    <w:rsid w:val="005917C0"/>
    <w:rsid w:val="0059195C"/>
    <w:rsid w:val="00591AE2"/>
    <w:rsid w:val="00591D96"/>
    <w:rsid w:val="00591E64"/>
    <w:rsid w:val="0059216A"/>
    <w:rsid w:val="0059252E"/>
    <w:rsid w:val="0059260B"/>
    <w:rsid w:val="00592679"/>
    <w:rsid w:val="00592804"/>
    <w:rsid w:val="005929AA"/>
    <w:rsid w:val="00592C45"/>
    <w:rsid w:val="00592CAF"/>
    <w:rsid w:val="00592E65"/>
    <w:rsid w:val="00592EE6"/>
    <w:rsid w:val="00592F4C"/>
    <w:rsid w:val="00592FF2"/>
    <w:rsid w:val="00593065"/>
    <w:rsid w:val="0059329B"/>
    <w:rsid w:val="00593350"/>
    <w:rsid w:val="0059389C"/>
    <w:rsid w:val="00593C7C"/>
    <w:rsid w:val="00593D33"/>
    <w:rsid w:val="00593D82"/>
    <w:rsid w:val="00594208"/>
    <w:rsid w:val="00594506"/>
    <w:rsid w:val="00594523"/>
    <w:rsid w:val="005947B9"/>
    <w:rsid w:val="005947D3"/>
    <w:rsid w:val="005948E3"/>
    <w:rsid w:val="005949FD"/>
    <w:rsid w:val="00594B0A"/>
    <w:rsid w:val="00594DAE"/>
    <w:rsid w:val="00594F05"/>
    <w:rsid w:val="00595160"/>
    <w:rsid w:val="005952A2"/>
    <w:rsid w:val="005952F4"/>
    <w:rsid w:val="00595335"/>
    <w:rsid w:val="00595416"/>
    <w:rsid w:val="00595436"/>
    <w:rsid w:val="0059548B"/>
    <w:rsid w:val="005955B7"/>
    <w:rsid w:val="00595632"/>
    <w:rsid w:val="00595729"/>
    <w:rsid w:val="00595AAA"/>
    <w:rsid w:val="00595C20"/>
    <w:rsid w:val="00595EBE"/>
    <w:rsid w:val="00596072"/>
    <w:rsid w:val="005960D4"/>
    <w:rsid w:val="005962A8"/>
    <w:rsid w:val="005965CF"/>
    <w:rsid w:val="005965E6"/>
    <w:rsid w:val="0059661E"/>
    <w:rsid w:val="00596926"/>
    <w:rsid w:val="00596BB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E54"/>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AB7"/>
    <w:rsid w:val="005A1E45"/>
    <w:rsid w:val="005A1E5A"/>
    <w:rsid w:val="005A206F"/>
    <w:rsid w:val="005A2177"/>
    <w:rsid w:val="005A21BD"/>
    <w:rsid w:val="005A238C"/>
    <w:rsid w:val="005A23D0"/>
    <w:rsid w:val="005A24D1"/>
    <w:rsid w:val="005A28BE"/>
    <w:rsid w:val="005A2F44"/>
    <w:rsid w:val="005A2F45"/>
    <w:rsid w:val="005A2F85"/>
    <w:rsid w:val="005A307E"/>
    <w:rsid w:val="005A30B5"/>
    <w:rsid w:val="005A36BC"/>
    <w:rsid w:val="005A37E5"/>
    <w:rsid w:val="005A3933"/>
    <w:rsid w:val="005A3B89"/>
    <w:rsid w:val="005A3DBA"/>
    <w:rsid w:val="005A3EC6"/>
    <w:rsid w:val="005A44AE"/>
    <w:rsid w:val="005A44D3"/>
    <w:rsid w:val="005A4A2A"/>
    <w:rsid w:val="005A4A8B"/>
    <w:rsid w:val="005A4BB0"/>
    <w:rsid w:val="005A4C40"/>
    <w:rsid w:val="005A4EB2"/>
    <w:rsid w:val="005A4FD3"/>
    <w:rsid w:val="005A523A"/>
    <w:rsid w:val="005A532E"/>
    <w:rsid w:val="005A536D"/>
    <w:rsid w:val="005A53AD"/>
    <w:rsid w:val="005A5532"/>
    <w:rsid w:val="005A5855"/>
    <w:rsid w:val="005A594D"/>
    <w:rsid w:val="005A5953"/>
    <w:rsid w:val="005A5AB5"/>
    <w:rsid w:val="005A5B16"/>
    <w:rsid w:val="005A6109"/>
    <w:rsid w:val="005A624A"/>
    <w:rsid w:val="005A6302"/>
    <w:rsid w:val="005A639A"/>
    <w:rsid w:val="005A63DA"/>
    <w:rsid w:val="005A6824"/>
    <w:rsid w:val="005A6AD0"/>
    <w:rsid w:val="005A6D88"/>
    <w:rsid w:val="005A6DC0"/>
    <w:rsid w:val="005A6EC5"/>
    <w:rsid w:val="005A6FAD"/>
    <w:rsid w:val="005A7050"/>
    <w:rsid w:val="005A7369"/>
    <w:rsid w:val="005A745E"/>
    <w:rsid w:val="005A7536"/>
    <w:rsid w:val="005A7D06"/>
    <w:rsid w:val="005A7E7E"/>
    <w:rsid w:val="005A7F16"/>
    <w:rsid w:val="005B0002"/>
    <w:rsid w:val="005B007D"/>
    <w:rsid w:val="005B02E6"/>
    <w:rsid w:val="005B0464"/>
    <w:rsid w:val="005B0730"/>
    <w:rsid w:val="005B0789"/>
    <w:rsid w:val="005B0DC3"/>
    <w:rsid w:val="005B0EA7"/>
    <w:rsid w:val="005B11F1"/>
    <w:rsid w:val="005B180E"/>
    <w:rsid w:val="005B1855"/>
    <w:rsid w:val="005B1BBF"/>
    <w:rsid w:val="005B1ECB"/>
    <w:rsid w:val="005B20D5"/>
    <w:rsid w:val="005B225B"/>
    <w:rsid w:val="005B2331"/>
    <w:rsid w:val="005B2F67"/>
    <w:rsid w:val="005B2FB3"/>
    <w:rsid w:val="005B3152"/>
    <w:rsid w:val="005B332B"/>
    <w:rsid w:val="005B356A"/>
    <w:rsid w:val="005B3598"/>
    <w:rsid w:val="005B3761"/>
    <w:rsid w:val="005B3823"/>
    <w:rsid w:val="005B39E2"/>
    <w:rsid w:val="005B3C99"/>
    <w:rsid w:val="005B3E7B"/>
    <w:rsid w:val="005B3EFF"/>
    <w:rsid w:val="005B404D"/>
    <w:rsid w:val="005B40C9"/>
    <w:rsid w:val="005B4888"/>
    <w:rsid w:val="005B49B4"/>
    <w:rsid w:val="005B4D05"/>
    <w:rsid w:val="005B50F6"/>
    <w:rsid w:val="005B551E"/>
    <w:rsid w:val="005B57CD"/>
    <w:rsid w:val="005B58F8"/>
    <w:rsid w:val="005B5F99"/>
    <w:rsid w:val="005B5FF2"/>
    <w:rsid w:val="005B603E"/>
    <w:rsid w:val="005B60C4"/>
    <w:rsid w:val="005B60D3"/>
    <w:rsid w:val="005B65A2"/>
    <w:rsid w:val="005B670A"/>
    <w:rsid w:val="005B6903"/>
    <w:rsid w:val="005B69B6"/>
    <w:rsid w:val="005B6A92"/>
    <w:rsid w:val="005B6B20"/>
    <w:rsid w:val="005B6BD4"/>
    <w:rsid w:val="005B6C58"/>
    <w:rsid w:val="005B6DDD"/>
    <w:rsid w:val="005B6E54"/>
    <w:rsid w:val="005B7074"/>
    <w:rsid w:val="005B71B7"/>
    <w:rsid w:val="005B7328"/>
    <w:rsid w:val="005B752E"/>
    <w:rsid w:val="005B7BBC"/>
    <w:rsid w:val="005B7C62"/>
    <w:rsid w:val="005C0398"/>
    <w:rsid w:val="005C04CD"/>
    <w:rsid w:val="005C0625"/>
    <w:rsid w:val="005C0C8D"/>
    <w:rsid w:val="005C0D6F"/>
    <w:rsid w:val="005C0E2C"/>
    <w:rsid w:val="005C11B0"/>
    <w:rsid w:val="005C129A"/>
    <w:rsid w:val="005C17B9"/>
    <w:rsid w:val="005C1913"/>
    <w:rsid w:val="005C1B09"/>
    <w:rsid w:val="005C1E5C"/>
    <w:rsid w:val="005C1E93"/>
    <w:rsid w:val="005C21A6"/>
    <w:rsid w:val="005C2210"/>
    <w:rsid w:val="005C2594"/>
    <w:rsid w:val="005C25B6"/>
    <w:rsid w:val="005C28EC"/>
    <w:rsid w:val="005C29AA"/>
    <w:rsid w:val="005C2B1E"/>
    <w:rsid w:val="005C2E1F"/>
    <w:rsid w:val="005C2E53"/>
    <w:rsid w:val="005C3002"/>
    <w:rsid w:val="005C307B"/>
    <w:rsid w:val="005C342F"/>
    <w:rsid w:val="005C38BA"/>
    <w:rsid w:val="005C3973"/>
    <w:rsid w:val="005C3BDD"/>
    <w:rsid w:val="005C3CE2"/>
    <w:rsid w:val="005C3F31"/>
    <w:rsid w:val="005C4021"/>
    <w:rsid w:val="005C404B"/>
    <w:rsid w:val="005C4528"/>
    <w:rsid w:val="005C4719"/>
    <w:rsid w:val="005C489A"/>
    <w:rsid w:val="005C4A16"/>
    <w:rsid w:val="005C4A32"/>
    <w:rsid w:val="005C4BC1"/>
    <w:rsid w:val="005C4D3D"/>
    <w:rsid w:val="005C54D3"/>
    <w:rsid w:val="005C5540"/>
    <w:rsid w:val="005C5719"/>
    <w:rsid w:val="005C5911"/>
    <w:rsid w:val="005C5944"/>
    <w:rsid w:val="005C5A89"/>
    <w:rsid w:val="005C5B2A"/>
    <w:rsid w:val="005C5E5C"/>
    <w:rsid w:val="005C63CC"/>
    <w:rsid w:val="005C65F6"/>
    <w:rsid w:val="005C668A"/>
    <w:rsid w:val="005C68F2"/>
    <w:rsid w:val="005C6B27"/>
    <w:rsid w:val="005C6B7E"/>
    <w:rsid w:val="005C6BF1"/>
    <w:rsid w:val="005C6EB9"/>
    <w:rsid w:val="005C6FAA"/>
    <w:rsid w:val="005C710E"/>
    <w:rsid w:val="005C7294"/>
    <w:rsid w:val="005C737F"/>
    <w:rsid w:val="005C7384"/>
    <w:rsid w:val="005C76C6"/>
    <w:rsid w:val="005C7811"/>
    <w:rsid w:val="005C7B27"/>
    <w:rsid w:val="005C7C45"/>
    <w:rsid w:val="005C7C5C"/>
    <w:rsid w:val="005C7E27"/>
    <w:rsid w:val="005C7F60"/>
    <w:rsid w:val="005C7FA9"/>
    <w:rsid w:val="005D0079"/>
    <w:rsid w:val="005D02EF"/>
    <w:rsid w:val="005D032D"/>
    <w:rsid w:val="005D0456"/>
    <w:rsid w:val="005D04B0"/>
    <w:rsid w:val="005D0859"/>
    <w:rsid w:val="005D088A"/>
    <w:rsid w:val="005D0ADD"/>
    <w:rsid w:val="005D10FC"/>
    <w:rsid w:val="005D15F9"/>
    <w:rsid w:val="005D1BD8"/>
    <w:rsid w:val="005D1CE6"/>
    <w:rsid w:val="005D23E7"/>
    <w:rsid w:val="005D24D1"/>
    <w:rsid w:val="005D28A6"/>
    <w:rsid w:val="005D2975"/>
    <w:rsid w:val="005D2AB7"/>
    <w:rsid w:val="005D2ACB"/>
    <w:rsid w:val="005D2CCA"/>
    <w:rsid w:val="005D2D51"/>
    <w:rsid w:val="005D2DE0"/>
    <w:rsid w:val="005D2FFC"/>
    <w:rsid w:val="005D336D"/>
    <w:rsid w:val="005D35FD"/>
    <w:rsid w:val="005D36A2"/>
    <w:rsid w:val="005D3772"/>
    <w:rsid w:val="005D3842"/>
    <w:rsid w:val="005D396D"/>
    <w:rsid w:val="005D3A16"/>
    <w:rsid w:val="005D3B0D"/>
    <w:rsid w:val="005D3BC1"/>
    <w:rsid w:val="005D3D2C"/>
    <w:rsid w:val="005D3F21"/>
    <w:rsid w:val="005D4094"/>
    <w:rsid w:val="005D44B3"/>
    <w:rsid w:val="005D4550"/>
    <w:rsid w:val="005D4579"/>
    <w:rsid w:val="005D45F8"/>
    <w:rsid w:val="005D48E9"/>
    <w:rsid w:val="005D4B6E"/>
    <w:rsid w:val="005D4C8B"/>
    <w:rsid w:val="005D5032"/>
    <w:rsid w:val="005D5407"/>
    <w:rsid w:val="005D5436"/>
    <w:rsid w:val="005D55D2"/>
    <w:rsid w:val="005D563F"/>
    <w:rsid w:val="005D5667"/>
    <w:rsid w:val="005D56B2"/>
    <w:rsid w:val="005D585B"/>
    <w:rsid w:val="005D5925"/>
    <w:rsid w:val="005D5A5F"/>
    <w:rsid w:val="005D5C0F"/>
    <w:rsid w:val="005D5C6B"/>
    <w:rsid w:val="005D5E06"/>
    <w:rsid w:val="005D5E6C"/>
    <w:rsid w:val="005D6028"/>
    <w:rsid w:val="005D621E"/>
    <w:rsid w:val="005D6354"/>
    <w:rsid w:val="005D6848"/>
    <w:rsid w:val="005D68CE"/>
    <w:rsid w:val="005D6B1F"/>
    <w:rsid w:val="005D6B9A"/>
    <w:rsid w:val="005D6BF0"/>
    <w:rsid w:val="005D6D9E"/>
    <w:rsid w:val="005D6E76"/>
    <w:rsid w:val="005D6EF2"/>
    <w:rsid w:val="005D70EF"/>
    <w:rsid w:val="005D7261"/>
    <w:rsid w:val="005D72C9"/>
    <w:rsid w:val="005D770B"/>
    <w:rsid w:val="005D7A07"/>
    <w:rsid w:val="005D7CC7"/>
    <w:rsid w:val="005D7DA9"/>
    <w:rsid w:val="005E00A6"/>
    <w:rsid w:val="005E019B"/>
    <w:rsid w:val="005E0B26"/>
    <w:rsid w:val="005E1749"/>
    <w:rsid w:val="005E1C8A"/>
    <w:rsid w:val="005E1DA5"/>
    <w:rsid w:val="005E222A"/>
    <w:rsid w:val="005E23E1"/>
    <w:rsid w:val="005E291A"/>
    <w:rsid w:val="005E2B37"/>
    <w:rsid w:val="005E33C3"/>
    <w:rsid w:val="005E343B"/>
    <w:rsid w:val="005E352C"/>
    <w:rsid w:val="005E3679"/>
    <w:rsid w:val="005E3A8C"/>
    <w:rsid w:val="005E3DB2"/>
    <w:rsid w:val="005E4759"/>
    <w:rsid w:val="005E47C2"/>
    <w:rsid w:val="005E4A56"/>
    <w:rsid w:val="005E4AB6"/>
    <w:rsid w:val="005E4BD8"/>
    <w:rsid w:val="005E4F07"/>
    <w:rsid w:val="005E4FCB"/>
    <w:rsid w:val="005E4FDC"/>
    <w:rsid w:val="005E4FE1"/>
    <w:rsid w:val="005E5327"/>
    <w:rsid w:val="005E55F4"/>
    <w:rsid w:val="005E5605"/>
    <w:rsid w:val="005E58A9"/>
    <w:rsid w:val="005E5AC7"/>
    <w:rsid w:val="005E5B6D"/>
    <w:rsid w:val="005E5D33"/>
    <w:rsid w:val="005E6164"/>
    <w:rsid w:val="005E6402"/>
    <w:rsid w:val="005E6430"/>
    <w:rsid w:val="005E6457"/>
    <w:rsid w:val="005E64C2"/>
    <w:rsid w:val="005E6E35"/>
    <w:rsid w:val="005E6EB7"/>
    <w:rsid w:val="005E72AA"/>
    <w:rsid w:val="005E73CA"/>
    <w:rsid w:val="005E74F8"/>
    <w:rsid w:val="005E76B5"/>
    <w:rsid w:val="005E792F"/>
    <w:rsid w:val="005E7E29"/>
    <w:rsid w:val="005F02EB"/>
    <w:rsid w:val="005F035F"/>
    <w:rsid w:val="005F0396"/>
    <w:rsid w:val="005F03BF"/>
    <w:rsid w:val="005F048D"/>
    <w:rsid w:val="005F049F"/>
    <w:rsid w:val="005F0553"/>
    <w:rsid w:val="005F0580"/>
    <w:rsid w:val="005F0639"/>
    <w:rsid w:val="005F0801"/>
    <w:rsid w:val="005F0F57"/>
    <w:rsid w:val="005F0FC1"/>
    <w:rsid w:val="005F0FD2"/>
    <w:rsid w:val="005F10F4"/>
    <w:rsid w:val="005F173C"/>
    <w:rsid w:val="005F18D0"/>
    <w:rsid w:val="005F1AED"/>
    <w:rsid w:val="005F215B"/>
    <w:rsid w:val="005F22AF"/>
    <w:rsid w:val="005F25BE"/>
    <w:rsid w:val="005F2711"/>
    <w:rsid w:val="005F2739"/>
    <w:rsid w:val="005F27CD"/>
    <w:rsid w:val="005F2817"/>
    <w:rsid w:val="005F2AB4"/>
    <w:rsid w:val="005F2BAE"/>
    <w:rsid w:val="005F2D37"/>
    <w:rsid w:val="005F311F"/>
    <w:rsid w:val="005F3171"/>
    <w:rsid w:val="005F31BB"/>
    <w:rsid w:val="005F32DD"/>
    <w:rsid w:val="005F384F"/>
    <w:rsid w:val="005F38C5"/>
    <w:rsid w:val="005F3934"/>
    <w:rsid w:val="005F3ED4"/>
    <w:rsid w:val="005F4174"/>
    <w:rsid w:val="005F41ED"/>
    <w:rsid w:val="005F4246"/>
    <w:rsid w:val="005F4256"/>
    <w:rsid w:val="005F4407"/>
    <w:rsid w:val="005F449D"/>
    <w:rsid w:val="005F451E"/>
    <w:rsid w:val="005F48CC"/>
    <w:rsid w:val="005F4AD8"/>
    <w:rsid w:val="005F4C6B"/>
    <w:rsid w:val="005F4EB4"/>
    <w:rsid w:val="005F4EF9"/>
    <w:rsid w:val="005F4F45"/>
    <w:rsid w:val="005F4F5C"/>
    <w:rsid w:val="005F4FE9"/>
    <w:rsid w:val="005F50B6"/>
    <w:rsid w:val="005F51F0"/>
    <w:rsid w:val="005F57E0"/>
    <w:rsid w:val="005F58FD"/>
    <w:rsid w:val="005F599E"/>
    <w:rsid w:val="005F59C1"/>
    <w:rsid w:val="005F5B2D"/>
    <w:rsid w:val="005F5ED6"/>
    <w:rsid w:val="005F5FE6"/>
    <w:rsid w:val="005F637E"/>
    <w:rsid w:val="005F645C"/>
    <w:rsid w:val="005F64D4"/>
    <w:rsid w:val="005F699D"/>
    <w:rsid w:val="005F6C2C"/>
    <w:rsid w:val="005F6C7C"/>
    <w:rsid w:val="005F6EFA"/>
    <w:rsid w:val="005F6F86"/>
    <w:rsid w:val="005F7011"/>
    <w:rsid w:val="005F70F0"/>
    <w:rsid w:val="005F71A9"/>
    <w:rsid w:val="005F72F4"/>
    <w:rsid w:val="005F741B"/>
    <w:rsid w:val="005F74FA"/>
    <w:rsid w:val="005F7602"/>
    <w:rsid w:val="005F7682"/>
    <w:rsid w:val="005F77D6"/>
    <w:rsid w:val="005F7CBF"/>
    <w:rsid w:val="005F7E87"/>
    <w:rsid w:val="005F7E9E"/>
    <w:rsid w:val="005F7ED5"/>
    <w:rsid w:val="005F7FB9"/>
    <w:rsid w:val="00600076"/>
    <w:rsid w:val="00600132"/>
    <w:rsid w:val="006002C0"/>
    <w:rsid w:val="00600305"/>
    <w:rsid w:val="00600574"/>
    <w:rsid w:val="00600AC3"/>
    <w:rsid w:val="00600BA5"/>
    <w:rsid w:val="00600BE4"/>
    <w:rsid w:val="00600D25"/>
    <w:rsid w:val="006011AF"/>
    <w:rsid w:val="00601496"/>
    <w:rsid w:val="006016F4"/>
    <w:rsid w:val="006018A3"/>
    <w:rsid w:val="006019FB"/>
    <w:rsid w:val="00601B94"/>
    <w:rsid w:val="00601C8E"/>
    <w:rsid w:val="00601D67"/>
    <w:rsid w:val="00601DA8"/>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76B"/>
    <w:rsid w:val="00603A39"/>
    <w:rsid w:val="00603B56"/>
    <w:rsid w:val="006046C4"/>
    <w:rsid w:val="00604734"/>
    <w:rsid w:val="00604770"/>
    <w:rsid w:val="00604AD6"/>
    <w:rsid w:val="00604D09"/>
    <w:rsid w:val="00604EDD"/>
    <w:rsid w:val="00604F13"/>
    <w:rsid w:val="0060537C"/>
    <w:rsid w:val="0060559C"/>
    <w:rsid w:val="006055A9"/>
    <w:rsid w:val="00605641"/>
    <w:rsid w:val="00605732"/>
    <w:rsid w:val="006057E4"/>
    <w:rsid w:val="00605CE0"/>
    <w:rsid w:val="00605D26"/>
    <w:rsid w:val="00605DB1"/>
    <w:rsid w:val="00605ECA"/>
    <w:rsid w:val="00606291"/>
    <w:rsid w:val="006062CD"/>
    <w:rsid w:val="006064E1"/>
    <w:rsid w:val="006068A4"/>
    <w:rsid w:val="006069C7"/>
    <w:rsid w:val="00606A66"/>
    <w:rsid w:val="00606B46"/>
    <w:rsid w:val="00606BB7"/>
    <w:rsid w:val="00606E3F"/>
    <w:rsid w:val="0060721E"/>
    <w:rsid w:val="006072FB"/>
    <w:rsid w:val="00607405"/>
    <w:rsid w:val="00607457"/>
    <w:rsid w:val="0060748A"/>
    <w:rsid w:val="00607676"/>
    <w:rsid w:val="006076E4"/>
    <w:rsid w:val="00607948"/>
    <w:rsid w:val="006079E8"/>
    <w:rsid w:val="00607B0C"/>
    <w:rsid w:val="00607ECB"/>
    <w:rsid w:val="0061021C"/>
    <w:rsid w:val="006104D8"/>
    <w:rsid w:val="00610920"/>
    <w:rsid w:val="00610B2D"/>
    <w:rsid w:val="00610CCC"/>
    <w:rsid w:val="006114E4"/>
    <w:rsid w:val="00611605"/>
    <w:rsid w:val="00611A40"/>
    <w:rsid w:val="00611C07"/>
    <w:rsid w:val="00611C99"/>
    <w:rsid w:val="00611FCD"/>
    <w:rsid w:val="0061202C"/>
    <w:rsid w:val="006120C6"/>
    <w:rsid w:val="006122B0"/>
    <w:rsid w:val="00612417"/>
    <w:rsid w:val="006124AA"/>
    <w:rsid w:val="0061269E"/>
    <w:rsid w:val="006127AE"/>
    <w:rsid w:val="00612940"/>
    <w:rsid w:val="006129A2"/>
    <w:rsid w:val="00612A29"/>
    <w:rsid w:val="00612D5C"/>
    <w:rsid w:val="00612F5F"/>
    <w:rsid w:val="006130A8"/>
    <w:rsid w:val="006131F6"/>
    <w:rsid w:val="00613258"/>
    <w:rsid w:val="00613310"/>
    <w:rsid w:val="006133E4"/>
    <w:rsid w:val="0061362E"/>
    <w:rsid w:val="006139A6"/>
    <w:rsid w:val="00613A1D"/>
    <w:rsid w:val="00613EB1"/>
    <w:rsid w:val="00613ED8"/>
    <w:rsid w:val="00613EF1"/>
    <w:rsid w:val="006140D2"/>
    <w:rsid w:val="0061413F"/>
    <w:rsid w:val="00614486"/>
    <w:rsid w:val="00614664"/>
    <w:rsid w:val="0061466C"/>
    <w:rsid w:val="0061495C"/>
    <w:rsid w:val="00614BB6"/>
    <w:rsid w:val="00614C1A"/>
    <w:rsid w:val="00614C57"/>
    <w:rsid w:val="00614F50"/>
    <w:rsid w:val="00615B17"/>
    <w:rsid w:val="00615D15"/>
    <w:rsid w:val="00615E7C"/>
    <w:rsid w:val="00615FA2"/>
    <w:rsid w:val="00616057"/>
    <w:rsid w:val="0061636D"/>
    <w:rsid w:val="006168DF"/>
    <w:rsid w:val="0061698F"/>
    <w:rsid w:val="00616A4C"/>
    <w:rsid w:val="00616CB2"/>
    <w:rsid w:val="006174C4"/>
    <w:rsid w:val="00617613"/>
    <w:rsid w:val="00617B36"/>
    <w:rsid w:val="00617CA9"/>
    <w:rsid w:val="00620093"/>
    <w:rsid w:val="006202D7"/>
    <w:rsid w:val="006203E2"/>
    <w:rsid w:val="00620414"/>
    <w:rsid w:val="0062047E"/>
    <w:rsid w:val="006206D0"/>
    <w:rsid w:val="006207AE"/>
    <w:rsid w:val="00620976"/>
    <w:rsid w:val="00620D10"/>
    <w:rsid w:val="00620E82"/>
    <w:rsid w:val="00620EC4"/>
    <w:rsid w:val="0062105C"/>
    <w:rsid w:val="006211AB"/>
    <w:rsid w:val="00621625"/>
    <w:rsid w:val="0062174B"/>
    <w:rsid w:val="006217B5"/>
    <w:rsid w:val="00621899"/>
    <w:rsid w:val="00621B0B"/>
    <w:rsid w:val="00621E23"/>
    <w:rsid w:val="00621F7F"/>
    <w:rsid w:val="0062200A"/>
    <w:rsid w:val="00622120"/>
    <w:rsid w:val="00622343"/>
    <w:rsid w:val="00622575"/>
    <w:rsid w:val="0062264A"/>
    <w:rsid w:val="006229EB"/>
    <w:rsid w:val="00622B52"/>
    <w:rsid w:val="00622BC5"/>
    <w:rsid w:val="00622F60"/>
    <w:rsid w:val="00623071"/>
    <w:rsid w:val="00623114"/>
    <w:rsid w:val="00623180"/>
    <w:rsid w:val="0062330E"/>
    <w:rsid w:val="00623327"/>
    <w:rsid w:val="0062335C"/>
    <w:rsid w:val="006236F1"/>
    <w:rsid w:val="0062390F"/>
    <w:rsid w:val="00623B3D"/>
    <w:rsid w:val="00623B86"/>
    <w:rsid w:val="00623E9D"/>
    <w:rsid w:val="00624010"/>
    <w:rsid w:val="006242E3"/>
    <w:rsid w:val="0062465C"/>
    <w:rsid w:val="006247DF"/>
    <w:rsid w:val="00624804"/>
    <w:rsid w:val="00624822"/>
    <w:rsid w:val="00624894"/>
    <w:rsid w:val="00624919"/>
    <w:rsid w:val="006249AF"/>
    <w:rsid w:val="00624A21"/>
    <w:rsid w:val="00624AAA"/>
    <w:rsid w:val="00624BC5"/>
    <w:rsid w:val="00624D85"/>
    <w:rsid w:val="00624DF9"/>
    <w:rsid w:val="00624EDF"/>
    <w:rsid w:val="0062528A"/>
    <w:rsid w:val="006252D0"/>
    <w:rsid w:val="00625701"/>
    <w:rsid w:val="00625751"/>
    <w:rsid w:val="006259FA"/>
    <w:rsid w:val="00625AFD"/>
    <w:rsid w:val="00625C94"/>
    <w:rsid w:val="00625E11"/>
    <w:rsid w:val="00626043"/>
    <w:rsid w:val="0062606A"/>
    <w:rsid w:val="006261EB"/>
    <w:rsid w:val="00626513"/>
    <w:rsid w:val="00626622"/>
    <w:rsid w:val="00626664"/>
    <w:rsid w:val="00626959"/>
    <w:rsid w:val="006269EF"/>
    <w:rsid w:val="006269F6"/>
    <w:rsid w:val="0062711B"/>
    <w:rsid w:val="006274B7"/>
    <w:rsid w:val="0062759C"/>
    <w:rsid w:val="00627D8F"/>
    <w:rsid w:val="00627E72"/>
    <w:rsid w:val="00627EA6"/>
    <w:rsid w:val="00630146"/>
    <w:rsid w:val="0063019B"/>
    <w:rsid w:val="00630254"/>
    <w:rsid w:val="00630272"/>
    <w:rsid w:val="006302E5"/>
    <w:rsid w:val="00630341"/>
    <w:rsid w:val="006307BB"/>
    <w:rsid w:val="006307CB"/>
    <w:rsid w:val="00630865"/>
    <w:rsid w:val="006309C3"/>
    <w:rsid w:val="00630B19"/>
    <w:rsid w:val="00630BB7"/>
    <w:rsid w:val="00630BC2"/>
    <w:rsid w:val="00630BFE"/>
    <w:rsid w:val="00630C59"/>
    <w:rsid w:val="00630D89"/>
    <w:rsid w:val="00630FE0"/>
    <w:rsid w:val="00631034"/>
    <w:rsid w:val="00631229"/>
    <w:rsid w:val="00631426"/>
    <w:rsid w:val="006314A0"/>
    <w:rsid w:val="006314B3"/>
    <w:rsid w:val="006317F0"/>
    <w:rsid w:val="006318C2"/>
    <w:rsid w:val="00631A0C"/>
    <w:rsid w:val="00631A74"/>
    <w:rsid w:val="00631CB9"/>
    <w:rsid w:val="00631D94"/>
    <w:rsid w:val="00631E6E"/>
    <w:rsid w:val="00631EB7"/>
    <w:rsid w:val="00631F57"/>
    <w:rsid w:val="00631F8E"/>
    <w:rsid w:val="00631FC4"/>
    <w:rsid w:val="006322A4"/>
    <w:rsid w:val="006322FC"/>
    <w:rsid w:val="006323A0"/>
    <w:rsid w:val="006325B9"/>
    <w:rsid w:val="0063276B"/>
    <w:rsid w:val="006327B3"/>
    <w:rsid w:val="00632A99"/>
    <w:rsid w:val="00632DC9"/>
    <w:rsid w:val="00632FB8"/>
    <w:rsid w:val="006330FD"/>
    <w:rsid w:val="0063330C"/>
    <w:rsid w:val="006333DF"/>
    <w:rsid w:val="006334E6"/>
    <w:rsid w:val="00633542"/>
    <w:rsid w:val="00633BAA"/>
    <w:rsid w:val="00633C1F"/>
    <w:rsid w:val="00633D22"/>
    <w:rsid w:val="00634212"/>
    <w:rsid w:val="00634230"/>
    <w:rsid w:val="00634299"/>
    <w:rsid w:val="00634723"/>
    <w:rsid w:val="00634764"/>
    <w:rsid w:val="006347EB"/>
    <w:rsid w:val="0063491D"/>
    <w:rsid w:val="00634986"/>
    <w:rsid w:val="00634AFC"/>
    <w:rsid w:val="00634B07"/>
    <w:rsid w:val="00635433"/>
    <w:rsid w:val="00635674"/>
    <w:rsid w:val="006356A5"/>
    <w:rsid w:val="00635835"/>
    <w:rsid w:val="00635BD7"/>
    <w:rsid w:val="00635F69"/>
    <w:rsid w:val="006362B2"/>
    <w:rsid w:val="00636440"/>
    <w:rsid w:val="0063675D"/>
    <w:rsid w:val="00636942"/>
    <w:rsid w:val="006369C7"/>
    <w:rsid w:val="00636A13"/>
    <w:rsid w:val="00636A1E"/>
    <w:rsid w:val="00636AB1"/>
    <w:rsid w:val="00636BC1"/>
    <w:rsid w:val="00636BE3"/>
    <w:rsid w:val="00636C82"/>
    <w:rsid w:val="00637207"/>
    <w:rsid w:val="00637226"/>
    <w:rsid w:val="00637514"/>
    <w:rsid w:val="0063757B"/>
    <w:rsid w:val="00637605"/>
    <w:rsid w:val="00637668"/>
    <w:rsid w:val="0063771C"/>
    <w:rsid w:val="00637955"/>
    <w:rsid w:val="00637A0E"/>
    <w:rsid w:val="00637B2E"/>
    <w:rsid w:val="00637D07"/>
    <w:rsid w:val="006401B7"/>
    <w:rsid w:val="00640575"/>
    <w:rsid w:val="006405B9"/>
    <w:rsid w:val="006407B6"/>
    <w:rsid w:val="00640A73"/>
    <w:rsid w:val="00640E8D"/>
    <w:rsid w:val="00640FC0"/>
    <w:rsid w:val="00641130"/>
    <w:rsid w:val="00641284"/>
    <w:rsid w:val="006412BA"/>
    <w:rsid w:val="00641492"/>
    <w:rsid w:val="006414CC"/>
    <w:rsid w:val="0064193D"/>
    <w:rsid w:val="006419CE"/>
    <w:rsid w:val="00641A10"/>
    <w:rsid w:val="00641C6D"/>
    <w:rsid w:val="00641D8F"/>
    <w:rsid w:val="00641FC0"/>
    <w:rsid w:val="0064202D"/>
    <w:rsid w:val="00642245"/>
    <w:rsid w:val="0064224A"/>
    <w:rsid w:val="00642444"/>
    <w:rsid w:val="00642449"/>
    <w:rsid w:val="00642485"/>
    <w:rsid w:val="00642617"/>
    <w:rsid w:val="00642879"/>
    <w:rsid w:val="00642917"/>
    <w:rsid w:val="00642BC9"/>
    <w:rsid w:val="00642C23"/>
    <w:rsid w:val="00642F8B"/>
    <w:rsid w:val="00642F96"/>
    <w:rsid w:val="0064310B"/>
    <w:rsid w:val="006431D1"/>
    <w:rsid w:val="006432F7"/>
    <w:rsid w:val="00643311"/>
    <w:rsid w:val="006436AA"/>
    <w:rsid w:val="0064372A"/>
    <w:rsid w:val="00643912"/>
    <w:rsid w:val="006439D8"/>
    <w:rsid w:val="00643B65"/>
    <w:rsid w:val="00643BF9"/>
    <w:rsid w:val="00643C71"/>
    <w:rsid w:val="00643D5E"/>
    <w:rsid w:val="00643EB1"/>
    <w:rsid w:val="006441F5"/>
    <w:rsid w:val="00644393"/>
    <w:rsid w:val="0064443C"/>
    <w:rsid w:val="006444C4"/>
    <w:rsid w:val="006448CC"/>
    <w:rsid w:val="00644CBB"/>
    <w:rsid w:val="00644D6E"/>
    <w:rsid w:val="00644EBD"/>
    <w:rsid w:val="00645218"/>
    <w:rsid w:val="0064573F"/>
    <w:rsid w:val="00645AE4"/>
    <w:rsid w:val="006461D9"/>
    <w:rsid w:val="006463DB"/>
    <w:rsid w:val="006464DA"/>
    <w:rsid w:val="006465F8"/>
    <w:rsid w:val="0064663E"/>
    <w:rsid w:val="0064695D"/>
    <w:rsid w:val="00646A70"/>
    <w:rsid w:val="00646DFA"/>
    <w:rsid w:val="00646E0D"/>
    <w:rsid w:val="00646F0D"/>
    <w:rsid w:val="00646F40"/>
    <w:rsid w:val="0064708A"/>
    <w:rsid w:val="0064725E"/>
    <w:rsid w:val="0064736E"/>
    <w:rsid w:val="00647402"/>
    <w:rsid w:val="00647B99"/>
    <w:rsid w:val="00647BEC"/>
    <w:rsid w:val="00647D06"/>
    <w:rsid w:val="00647E7B"/>
    <w:rsid w:val="00647ED1"/>
    <w:rsid w:val="00650002"/>
    <w:rsid w:val="006502FC"/>
    <w:rsid w:val="00650441"/>
    <w:rsid w:val="00650683"/>
    <w:rsid w:val="00650A9A"/>
    <w:rsid w:val="00650D13"/>
    <w:rsid w:val="00650D42"/>
    <w:rsid w:val="00650F31"/>
    <w:rsid w:val="0065105A"/>
    <w:rsid w:val="00651076"/>
    <w:rsid w:val="00651223"/>
    <w:rsid w:val="00651373"/>
    <w:rsid w:val="00651490"/>
    <w:rsid w:val="006514DB"/>
    <w:rsid w:val="0065157A"/>
    <w:rsid w:val="00651604"/>
    <w:rsid w:val="00651704"/>
    <w:rsid w:val="00651918"/>
    <w:rsid w:val="006519FB"/>
    <w:rsid w:val="00651A5C"/>
    <w:rsid w:val="00651AE0"/>
    <w:rsid w:val="00651D5F"/>
    <w:rsid w:val="00651D6E"/>
    <w:rsid w:val="00651E7E"/>
    <w:rsid w:val="00652258"/>
    <w:rsid w:val="006523E8"/>
    <w:rsid w:val="006525C5"/>
    <w:rsid w:val="006527C8"/>
    <w:rsid w:val="006528E9"/>
    <w:rsid w:val="00652AFF"/>
    <w:rsid w:val="00652BB4"/>
    <w:rsid w:val="00652D1F"/>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77D"/>
    <w:rsid w:val="006559E7"/>
    <w:rsid w:val="00655F67"/>
    <w:rsid w:val="00656011"/>
    <w:rsid w:val="006563B4"/>
    <w:rsid w:val="00656687"/>
    <w:rsid w:val="00656736"/>
    <w:rsid w:val="006567CE"/>
    <w:rsid w:val="00656ACD"/>
    <w:rsid w:val="006574DF"/>
    <w:rsid w:val="006575D0"/>
    <w:rsid w:val="006579CF"/>
    <w:rsid w:val="006579FD"/>
    <w:rsid w:val="00657E2A"/>
    <w:rsid w:val="00657EF2"/>
    <w:rsid w:val="00657FFC"/>
    <w:rsid w:val="006605A7"/>
    <w:rsid w:val="00660807"/>
    <w:rsid w:val="0066093C"/>
    <w:rsid w:val="00660947"/>
    <w:rsid w:val="00660A11"/>
    <w:rsid w:val="00660A2B"/>
    <w:rsid w:val="00660B0B"/>
    <w:rsid w:val="00660C01"/>
    <w:rsid w:val="00660C30"/>
    <w:rsid w:val="00660C46"/>
    <w:rsid w:val="00660E35"/>
    <w:rsid w:val="00661191"/>
    <w:rsid w:val="0066119E"/>
    <w:rsid w:val="006612D1"/>
    <w:rsid w:val="0066157A"/>
    <w:rsid w:val="0066162F"/>
    <w:rsid w:val="006618D4"/>
    <w:rsid w:val="006619A4"/>
    <w:rsid w:val="006621EF"/>
    <w:rsid w:val="0066247E"/>
    <w:rsid w:val="00662533"/>
    <w:rsid w:val="00662556"/>
    <w:rsid w:val="00662727"/>
    <w:rsid w:val="006627D8"/>
    <w:rsid w:val="00662898"/>
    <w:rsid w:val="00662BB0"/>
    <w:rsid w:val="00662E68"/>
    <w:rsid w:val="00662EB7"/>
    <w:rsid w:val="00662EE5"/>
    <w:rsid w:val="006630CB"/>
    <w:rsid w:val="0066327C"/>
    <w:rsid w:val="006635CB"/>
    <w:rsid w:val="00663955"/>
    <w:rsid w:val="00663A2A"/>
    <w:rsid w:val="00663B3C"/>
    <w:rsid w:val="00663BD1"/>
    <w:rsid w:val="00663FA2"/>
    <w:rsid w:val="00663FAD"/>
    <w:rsid w:val="0066401C"/>
    <w:rsid w:val="00664192"/>
    <w:rsid w:val="006642CA"/>
    <w:rsid w:val="006644F2"/>
    <w:rsid w:val="006645FE"/>
    <w:rsid w:val="0066462C"/>
    <w:rsid w:val="00664CA5"/>
    <w:rsid w:val="00665170"/>
    <w:rsid w:val="006654E8"/>
    <w:rsid w:val="00665803"/>
    <w:rsid w:val="00665829"/>
    <w:rsid w:val="006659C6"/>
    <w:rsid w:val="00665A65"/>
    <w:rsid w:val="00665B53"/>
    <w:rsid w:val="00665C03"/>
    <w:rsid w:val="00666097"/>
    <w:rsid w:val="00666355"/>
    <w:rsid w:val="006663B8"/>
    <w:rsid w:val="00666528"/>
    <w:rsid w:val="0066659E"/>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209"/>
    <w:rsid w:val="006702F1"/>
    <w:rsid w:val="00670413"/>
    <w:rsid w:val="00670456"/>
    <w:rsid w:val="006707B5"/>
    <w:rsid w:val="00670815"/>
    <w:rsid w:val="0067085A"/>
    <w:rsid w:val="006708B6"/>
    <w:rsid w:val="00670C2C"/>
    <w:rsid w:val="00670DCD"/>
    <w:rsid w:val="00670DFB"/>
    <w:rsid w:val="00670E7B"/>
    <w:rsid w:val="00671152"/>
    <w:rsid w:val="00671194"/>
    <w:rsid w:val="006713DA"/>
    <w:rsid w:val="006714BE"/>
    <w:rsid w:val="00671824"/>
    <w:rsid w:val="00671A0D"/>
    <w:rsid w:val="00671AEA"/>
    <w:rsid w:val="00671C19"/>
    <w:rsid w:val="0067217B"/>
    <w:rsid w:val="006722AE"/>
    <w:rsid w:val="006723AC"/>
    <w:rsid w:val="006724BA"/>
    <w:rsid w:val="00672639"/>
    <w:rsid w:val="0067267B"/>
    <w:rsid w:val="0067288A"/>
    <w:rsid w:val="00672D2B"/>
    <w:rsid w:val="00672D84"/>
    <w:rsid w:val="00672F41"/>
    <w:rsid w:val="00673024"/>
    <w:rsid w:val="00673096"/>
    <w:rsid w:val="006733C6"/>
    <w:rsid w:val="00673687"/>
    <w:rsid w:val="00673B87"/>
    <w:rsid w:val="00673BA1"/>
    <w:rsid w:val="00673BE3"/>
    <w:rsid w:val="00673E19"/>
    <w:rsid w:val="00674239"/>
    <w:rsid w:val="00674596"/>
    <w:rsid w:val="00674BD5"/>
    <w:rsid w:val="00674DAE"/>
    <w:rsid w:val="00674F95"/>
    <w:rsid w:val="00675379"/>
    <w:rsid w:val="0067561D"/>
    <w:rsid w:val="00675628"/>
    <w:rsid w:val="0067583A"/>
    <w:rsid w:val="006758AD"/>
    <w:rsid w:val="00675B79"/>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39A"/>
    <w:rsid w:val="0068140B"/>
    <w:rsid w:val="0068141F"/>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471"/>
    <w:rsid w:val="006834A6"/>
    <w:rsid w:val="006834FA"/>
    <w:rsid w:val="006835A5"/>
    <w:rsid w:val="0068374C"/>
    <w:rsid w:val="006839F5"/>
    <w:rsid w:val="00683C9D"/>
    <w:rsid w:val="0068454A"/>
    <w:rsid w:val="00684A17"/>
    <w:rsid w:val="00684ACD"/>
    <w:rsid w:val="00684B8F"/>
    <w:rsid w:val="00684E11"/>
    <w:rsid w:val="006853DA"/>
    <w:rsid w:val="00685632"/>
    <w:rsid w:val="00685A09"/>
    <w:rsid w:val="00685DB2"/>
    <w:rsid w:val="00685E50"/>
    <w:rsid w:val="00685EE4"/>
    <w:rsid w:val="00685F1A"/>
    <w:rsid w:val="00685F3C"/>
    <w:rsid w:val="00685F5D"/>
    <w:rsid w:val="006862E8"/>
    <w:rsid w:val="0068633E"/>
    <w:rsid w:val="00686668"/>
    <w:rsid w:val="0068688C"/>
    <w:rsid w:val="00686A1D"/>
    <w:rsid w:val="00686B66"/>
    <w:rsid w:val="00686DAF"/>
    <w:rsid w:val="00686E91"/>
    <w:rsid w:val="00687145"/>
    <w:rsid w:val="006873E0"/>
    <w:rsid w:val="006875FB"/>
    <w:rsid w:val="0068768A"/>
    <w:rsid w:val="00687AFD"/>
    <w:rsid w:val="00687C7A"/>
    <w:rsid w:val="00687D0D"/>
    <w:rsid w:val="00687D9F"/>
    <w:rsid w:val="00690146"/>
    <w:rsid w:val="006901A5"/>
    <w:rsid w:val="006902AC"/>
    <w:rsid w:val="0069030C"/>
    <w:rsid w:val="0069032C"/>
    <w:rsid w:val="00690509"/>
    <w:rsid w:val="00690722"/>
    <w:rsid w:val="00690740"/>
    <w:rsid w:val="00690D91"/>
    <w:rsid w:val="00691377"/>
    <w:rsid w:val="00691490"/>
    <w:rsid w:val="0069155C"/>
    <w:rsid w:val="006917AE"/>
    <w:rsid w:val="0069189A"/>
    <w:rsid w:val="00691B47"/>
    <w:rsid w:val="00691B6D"/>
    <w:rsid w:val="00691DEA"/>
    <w:rsid w:val="00691E93"/>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11"/>
    <w:rsid w:val="006939B2"/>
    <w:rsid w:val="00693C08"/>
    <w:rsid w:val="00693C4A"/>
    <w:rsid w:val="00693D53"/>
    <w:rsid w:val="00694568"/>
    <w:rsid w:val="00694572"/>
    <w:rsid w:val="0069467E"/>
    <w:rsid w:val="00694755"/>
    <w:rsid w:val="00694B17"/>
    <w:rsid w:val="00694D58"/>
    <w:rsid w:val="00694D81"/>
    <w:rsid w:val="00694E13"/>
    <w:rsid w:val="00694F94"/>
    <w:rsid w:val="0069513D"/>
    <w:rsid w:val="006953AD"/>
    <w:rsid w:val="006953D2"/>
    <w:rsid w:val="0069563A"/>
    <w:rsid w:val="006956D1"/>
    <w:rsid w:val="0069579C"/>
    <w:rsid w:val="006957BC"/>
    <w:rsid w:val="006958D7"/>
    <w:rsid w:val="00695910"/>
    <w:rsid w:val="00695947"/>
    <w:rsid w:val="006959CA"/>
    <w:rsid w:val="00695ACD"/>
    <w:rsid w:val="00695B6F"/>
    <w:rsid w:val="00695BA3"/>
    <w:rsid w:val="00695C6A"/>
    <w:rsid w:val="00696822"/>
    <w:rsid w:val="006968CB"/>
    <w:rsid w:val="00696C09"/>
    <w:rsid w:val="00696C0D"/>
    <w:rsid w:val="00696CF7"/>
    <w:rsid w:val="0069714B"/>
    <w:rsid w:val="0069729C"/>
    <w:rsid w:val="006972AF"/>
    <w:rsid w:val="00697517"/>
    <w:rsid w:val="00697529"/>
    <w:rsid w:val="0069769A"/>
    <w:rsid w:val="00697721"/>
    <w:rsid w:val="006977F0"/>
    <w:rsid w:val="0069791A"/>
    <w:rsid w:val="006979DB"/>
    <w:rsid w:val="00697E29"/>
    <w:rsid w:val="00697F7C"/>
    <w:rsid w:val="006A007C"/>
    <w:rsid w:val="006A01B6"/>
    <w:rsid w:val="006A0343"/>
    <w:rsid w:val="006A0563"/>
    <w:rsid w:val="006A0586"/>
    <w:rsid w:val="006A05C5"/>
    <w:rsid w:val="006A05E1"/>
    <w:rsid w:val="006A06F9"/>
    <w:rsid w:val="006A0713"/>
    <w:rsid w:val="006A0896"/>
    <w:rsid w:val="006A0D1A"/>
    <w:rsid w:val="006A0EA2"/>
    <w:rsid w:val="006A1041"/>
    <w:rsid w:val="006A121A"/>
    <w:rsid w:val="006A15AB"/>
    <w:rsid w:val="006A17A2"/>
    <w:rsid w:val="006A1D19"/>
    <w:rsid w:val="006A1FFE"/>
    <w:rsid w:val="006A203D"/>
    <w:rsid w:val="006A20EF"/>
    <w:rsid w:val="006A233A"/>
    <w:rsid w:val="006A244D"/>
    <w:rsid w:val="006A2721"/>
    <w:rsid w:val="006A292C"/>
    <w:rsid w:val="006A31E7"/>
    <w:rsid w:val="006A36D1"/>
    <w:rsid w:val="006A39B5"/>
    <w:rsid w:val="006A3AB6"/>
    <w:rsid w:val="006A3AF3"/>
    <w:rsid w:val="006A3E5A"/>
    <w:rsid w:val="006A401F"/>
    <w:rsid w:val="006A40CC"/>
    <w:rsid w:val="006A4125"/>
    <w:rsid w:val="006A4128"/>
    <w:rsid w:val="006A4185"/>
    <w:rsid w:val="006A440E"/>
    <w:rsid w:val="006A4510"/>
    <w:rsid w:val="006A4732"/>
    <w:rsid w:val="006A492C"/>
    <w:rsid w:val="006A4ECD"/>
    <w:rsid w:val="006A50D4"/>
    <w:rsid w:val="006A50FD"/>
    <w:rsid w:val="006A54E7"/>
    <w:rsid w:val="006A560E"/>
    <w:rsid w:val="006A56AF"/>
    <w:rsid w:val="006A572F"/>
    <w:rsid w:val="006A59DB"/>
    <w:rsid w:val="006A619C"/>
    <w:rsid w:val="006A620E"/>
    <w:rsid w:val="006A62BD"/>
    <w:rsid w:val="006A638B"/>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A7EC9"/>
    <w:rsid w:val="006B006E"/>
    <w:rsid w:val="006B01E0"/>
    <w:rsid w:val="006B0671"/>
    <w:rsid w:val="006B0674"/>
    <w:rsid w:val="006B06A9"/>
    <w:rsid w:val="006B1003"/>
    <w:rsid w:val="006B1449"/>
    <w:rsid w:val="006B179D"/>
    <w:rsid w:val="006B1815"/>
    <w:rsid w:val="006B1ACC"/>
    <w:rsid w:val="006B1C2B"/>
    <w:rsid w:val="006B1C4E"/>
    <w:rsid w:val="006B1E1A"/>
    <w:rsid w:val="006B1E6E"/>
    <w:rsid w:val="006B1FAF"/>
    <w:rsid w:val="006B24F7"/>
    <w:rsid w:val="006B261E"/>
    <w:rsid w:val="006B29B7"/>
    <w:rsid w:val="006B29C5"/>
    <w:rsid w:val="006B2A69"/>
    <w:rsid w:val="006B2DC8"/>
    <w:rsid w:val="006B3054"/>
    <w:rsid w:val="006B36B9"/>
    <w:rsid w:val="006B37B0"/>
    <w:rsid w:val="006B3809"/>
    <w:rsid w:val="006B398D"/>
    <w:rsid w:val="006B3A2F"/>
    <w:rsid w:val="006B3B6C"/>
    <w:rsid w:val="006B3CA1"/>
    <w:rsid w:val="006B3D55"/>
    <w:rsid w:val="006B3F75"/>
    <w:rsid w:val="006B4499"/>
    <w:rsid w:val="006B48A6"/>
    <w:rsid w:val="006B49A8"/>
    <w:rsid w:val="006B4CAE"/>
    <w:rsid w:val="006B4E36"/>
    <w:rsid w:val="006B50F3"/>
    <w:rsid w:val="006B53C2"/>
    <w:rsid w:val="006B5575"/>
    <w:rsid w:val="006B5619"/>
    <w:rsid w:val="006B5624"/>
    <w:rsid w:val="006B58D8"/>
    <w:rsid w:val="006B5A24"/>
    <w:rsid w:val="006B6074"/>
    <w:rsid w:val="006B61BE"/>
    <w:rsid w:val="006B627F"/>
    <w:rsid w:val="006B63E5"/>
    <w:rsid w:val="006B666A"/>
    <w:rsid w:val="006B69B8"/>
    <w:rsid w:val="006B6A84"/>
    <w:rsid w:val="006B6BDF"/>
    <w:rsid w:val="006B6CF2"/>
    <w:rsid w:val="006B6D19"/>
    <w:rsid w:val="006B6D74"/>
    <w:rsid w:val="006B7156"/>
    <w:rsid w:val="006B728E"/>
    <w:rsid w:val="006B7545"/>
    <w:rsid w:val="006B7AB6"/>
    <w:rsid w:val="006B7B20"/>
    <w:rsid w:val="006B7CB2"/>
    <w:rsid w:val="006B7DFB"/>
    <w:rsid w:val="006B7FA1"/>
    <w:rsid w:val="006C0012"/>
    <w:rsid w:val="006C008C"/>
    <w:rsid w:val="006C0294"/>
    <w:rsid w:val="006C0346"/>
    <w:rsid w:val="006C0487"/>
    <w:rsid w:val="006C05BC"/>
    <w:rsid w:val="006C06CE"/>
    <w:rsid w:val="006C075E"/>
    <w:rsid w:val="006C0811"/>
    <w:rsid w:val="006C0A79"/>
    <w:rsid w:val="006C0B2D"/>
    <w:rsid w:val="006C0C5B"/>
    <w:rsid w:val="006C0CC4"/>
    <w:rsid w:val="006C1241"/>
    <w:rsid w:val="006C128B"/>
    <w:rsid w:val="006C1325"/>
    <w:rsid w:val="006C15D6"/>
    <w:rsid w:val="006C1619"/>
    <w:rsid w:val="006C1723"/>
    <w:rsid w:val="006C181C"/>
    <w:rsid w:val="006C195B"/>
    <w:rsid w:val="006C1BE9"/>
    <w:rsid w:val="006C2063"/>
    <w:rsid w:val="006C23A8"/>
    <w:rsid w:val="006C24B5"/>
    <w:rsid w:val="006C267A"/>
    <w:rsid w:val="006C280A"/>
    <w:rsid w:val="006C2820"/>
    <w:rsid w:val="006C2986"/>
    <w:rsid w:val="006C2A0D"/>
    <w:rsid w:val="006C2AF2"/>
    <w:rsid w:val="006C2D2F"/>
    <w:rsid w:val="006C32F8"/>
    <w:rsid w:val="006C335A"/>
    <w:rsid w:val="006C3635"/>
    <w:rsid w:val="006C363F"/>
    <w:rsid w:val="006C3ACC"/>
    <w:rsid w:val="006C3B8E"/>
    <w:rsid w:val="006C3D37"/>
    <w:rsid w:val="006C3DA1"/>
    <w:rsid w:val="006C3ED5"/>
    <w:rsid w:val="006C4171"/>
    <w:rsid w:val="006C42C2"/>
    <w:rsid w:val="006C44AB"/>
    <w:rsid w:val="006C44F0"/>
    <w:rsid w:val="006C453E"/>
    <w:rsid w:val="006C475C"/>
    <w:rsid w:val="006C4872"/>
    <w:rsid w:val="006C4980"/>
    <w:rsid w:val="006C4C23"/>
    <w:rsid w:val="006C4E9A"/>
    <w:rsid w:val="006C512C"/>
    <w:rsid w:val="006C52A4"/>
    <w:rsid w:val="006C55E2"/>
    <w:rsid w:val="006C5614"/>
    <w:rsid w:val="006C563C"/>
    <w:rsid w:val="006C57DE"/>
    <w:rsid w:val="006C58ED"/>
    <w:rsid w:val="006C5E1A"/>
    <w:rsid w:val="006C61B4"/>
    <w:rsid w:val="006C632A"/>
    <w:rsid w:val="006C6376"/>
    <w:rsid w:val="006C670C"/>
    <w:rsid w:val="006C67F9"/>
    <w:rsid w:val="006C6A18"/>
    <w:rsid w:val="006C6B97"/>
    <w:rsid w:val="006C6C08"/>
    <w:rsid w:val="006C6C46"/>
    <w:rsid w:val="006C6CFA"/>
    <w:rsid w:val="006C6DB8"/>
    <w:rsid w:val="006C724E"/>
    <w:rsid w:val="006C7340"/>
    <w:rsid w:val="006C74E6"/>
    <w:rsid w:val="006C79CE"/>
    <w:rsid w:val="006C7DF9"/>
    <w:rsid w:val="006D0352"/>
    <w:rsid w:val="006D0A56"/>
    <w:rsid w:val="006D0C43"/>
    <w:rsid w:val="006D0E75"/>
    <w:rsid w:val="006D0F2A"/>
    <w:rsid w:val="006D1130"/>
    <w:rsid w:val="006D15BE"/>
    <w:rsid w:val="006D1725"/>
    <w:rsid w:val="006D191A"/>
    <w:rsid w:val="006D1935"/>
    <w:rsid w:val="006D19C7"/>
    <w:rsid w:val="006D19FF"/>
    <w:rsid w:val="006D1B3B"/>
    <w:rsid w:val="006D1D5A"/>
    <w:rsid w:val="006D1D65"/>
    <w:rsid w:val="006D20DB"/>
    <w:rsid w:val="006D21DA"/>
    <w:rsid w:val="006D25E5"/>
    <w:rsid w:val="006D2631"/>
    <w:rsid w:val="006D29B4"/>
    <w:rsid w:val="006D2B4E"/>
    <w:rsid w:val="006D2EF2"/>
    <w:rsid w:val="006D3042"/>
    <w:rsid w:val="006D30DF"/>
    <w:rsid w:val="006D342A"/>
    <w:rsid w:val="006D34DF"/>
    <w:rsid w:val="006D38A7"/>
    <w:rsid w:val="006D3A97"/>
    <w:rsid w:val="006D3B23"/>
    <w:rsid w:val="006D3BF5"/>
    <w:rsid w:val="006D3CA6"/>
    <w:rsid w:val="006D4034"/>
    <w:rsid w:val="006D4076"/>
    <w:rsid w:val="006D42C5"/>
    <w:rsid w:val="006D432A"/>
    <w:rsid w:val="006D44F2"/>
    <w:rsid w:val="006D455A"/>
    <w:rsid w:val="006D4A83"/>
    <w:rsid w:val="006D4DD2"/>
    <w:rsid w:val="006D4E72"/>
    <w:rsid w:val="006D4E86"/>
    <w:rsid w:val="006D5150"/>
    <w:rsid w:val="006D5889"/>
    <w:rsid w:val="006D5B89"/>
    <w:rsid w:val="006D5DE2"/>
    <w:rsid w:val="006D5EB1"/>
    <w:rsid w:val="006D5F7B"/>
    <w:rsid w:val="006D60F1"/>
    <w:rsid w:val="006D6246"/>
    <w:rsid w:val="006D6267"/>
    <w:rsid w:val="006D62A6"/>
    <w:rsid w:val="006D630C"/>
    <w:rsid w:val="006D647A"/>
    <w:rsid w:val="006D659B"/>
    <w:rsid w:val="006D68CD"/>
    <w:rsid w:val="006D697D"/>
    <w:rsid w:val="006D6AEB"/>
    <w:rsid w:val="006D6C35"/>
    <w:rsid w:val="006D6C36"/>
    <w:rsid w:val="006D6E74"/>
    <w:rsid w:val="006D6FC2"/>
    <w:rsid w:val="006D6FC3"/>
    <w:rsid w:val="006D7070"/>
    <w:rsid w:val="006D71CE"/>
    <w:rsid w:val="006D720A"/>
    <w:rsid w:val="006D72C2"/>
    <w:rsid w:val="006D74CC"/>
    <w:rsid w:val="006D74EF"/>
    <w:rsid w:val="006D760C"/>
    <w:rsid w:val="006D7914"/>
    <w:rsid w:val="006D7B05"/>
    <w:rsid w:val="006E022F"/>
    <w:rsid w:val="006E0388"/>
    <w:rsid w:val="006E03F6"/>
    <w:rsid w:val="006E0413"/>
    <w:rsid w:val="006E056A"/>
    <w:rsid w:val="006E05F2"/>
    <w:rsid w:val="006E0760"/>
    <w:rsid w:val="006E0ABA"/>
    <w:rsid w:val="006E0AFE"/>
    <w:rsid w:val="006E0BE7"/>
    <w:rsid w:val="006E0C33"/>
    <w:rsid w:val="006E0CD0"/>
    <w:rsid w:val="006E0D88"/>
    <w:rsid w:val="006E0DDD"/>
    <w:rsid w:val="006E0E66"/>
    <w:rsid w:val="006E0F8E"/>
    <w:rsid w:val="006E10FC"/>
    <w:rsid w:val="006E1228"/>
    <w:rsid w:val="006E1563"/>
    <w:rsid w:val="006E157D"/>
    <w:rsid w:val="006E159A"/>
    <w:rsid w:val="006E15FC"/>
    <w:rsid w:val="006E16B5"/>
    <w:rsid w:val="006E16F8"/>
    <w:rsid w:val="006E1957"/>
    <w:rsid w:val="006E1B9A"/>
    <w:rsid w:val="006E1F38"/>
    <w:rsid w:val="006E202F"/>
    <w:rsid w:val="006E209F"/>
    <w:rsid w:val="006E233C"/>
    <w:rsid w:val="006E24AB"/>
    <w:rsid w:val="006E2649"/>
    <w:rsid w:val="006E26C7"/>
    <w:rsid w:val="006E27AC"/>
    <w:rsid w:val="006E2B6F"/>
    <w:rsid w:val="006E3029"/>
    <w:rsid w:val="006E315D"/>
    <w:rsid w:val="006E316F"/>
    <w:rsid w:val="006E3340"/>
    <w:rsid w:val="006E3356"/>
    <w:rsid w:val="006E33DD"/>
    <w:rsid w:val="006E3596"/>
    <w:rsid w:val="006E361A"/>
    <w:rsid w:val="006E39A4"/>
    <w:rsid w:val="006E3A24"/>
    <w:rsid w:val="006E3BF4"/>
    <w:rsid w:val="006E3D1B"/>
    <w:rsid w:val="006E3D46"/>
    <w:rsid w:val="006E3E65"/>
    <w:rsid w:val="006E42A7"/>
    <w:rsid w:val="006E456D"/>
    <w:rsid w:val="006E474D"/>
    <w:rsid w:val="006E4C0A"/>
    <w:rsid w:val="006E4C39"/>
    <w:rsid w:val="006E4D1E"/>
    <w:rsid w:val="006E4D65"/>
    <w:rsid w:val="006E4F8F"/>
    <w:rsid w:val="006E5092"/>
    <w:rsid w:val="006E55C2"/>
    <w:rsid w:val="006E55F8"/>
    <w:rsid w:val="006E592C"/>
    <w:rsid w:val="006E5C8F"/>
    <w:rsid w:val="006E5CB6"/>
    <w:rsid w:val="006E5DDA"/>
    <w:rsid w:val="006E61F1"/>
    <w:rsid w:val="006E6590"/>
    <w:rsid w:val="006E65D7"/>
    <w:rsid w:val="006E6602"/>
    <w:rsid w:val="006E665D"/>
    <w:rsid w:val="006E6877"/>
    <w:rsid w:val="006E697D"/>
    <w:rsid w:val="006E6AA9"/>
    <w:rsid w:val="006E6C24"/>
    <w:rsid w:val="006E7119"/>
    <w:rsid w:val="006E73A5"/>
    <w:rsid w:val="006E7684"/>
    <w:rsid w:val="006E7802"/>
    <w:rsid w:val="006E78AF"/>
    <w:rsid w:val="006E7C40"/>
    <w:rsid w:val="006F003B"/>
    <w:rsid w:val="006F00E8"/>
    <w:rsid w:val="006F0106"/>
    <w:rsid w:val="006F0193"/>
    <w:rsid w:val="006F0427"/>
    <w:rsid w:val="006F075E"/>
    <w:rsid w:val="006F087C"/>
    <w:rsid w:val="006F0AB6"/>
    <w:rsid w:val="006F0B68"/>
    <w:rsid w:val="006F0CF8"/>
    <w:rsid w:val="006F0D0B"/>
    <w:rsid w:val="006F0E75"/>
    <w:rsid w:val="006F1055"/>
    <w:rsid w:val="006F1345"/>
    <w:rsid w:val="006F1413"/>
    <w:rsid w:val="006F185B"/>
    <w:rsid w:val="006F1866"/>
    <w:rsid w:val="006F186C"/>
    <w:rsid w:val="006F1933"/>
    <w:rsid w:val="006F199F"/>
    <w:rsid w:val="006F1BB3"/>
    <w:rsid w:val="006F1C77"/>
    <w:rsid w:val="006F1D00"/>
    <w:rsid w:val="006F1D24"/>
    <w:rsid w:val="006F220D"/>
    <w:rsid w:val="006F244C"/>
    <w:rsid w:val="006F276D"/>
    <w:rsid w:val="006F2940"/>
    <w:rsid w:val="006F2962"/>
    <w:rsid w:val="006F296E"/>
    <w:rsid w:val="006F2A88"/>
    <w:rsid w:val="006F2DB7"/>
    <w:rsid w:val="006F2EB4"/>
    <w:rsid w:val="006F365C"/>
    <w:rsid w:val="006F3826"/>
    <w:rsid w:val="006F38DB"/>
    <w:rsid w:val="006F3908"/>
    <w:rsid w:val="006F3AAE"/>
    <w:rsid w:val="006F3CB4"/>
    <w:rsid w:val="006F3FE5"/>
    <w:rsid w:val="006F417F"/>
    <w:rsid w:val="006F431D"/>
    <w:rsid w:val="006F436F"/>
    <w:rsid w:val="006F449A"/>
    <w:rsid w:val="006F4576"/>
    <w:rsid w:val="006F45F2"/>
    <w:rsid w:val="006F464B"/>
    <w:rsid w:val="006F492D"/>
    <w:rsid w:val="006F4A1B"/>
    <w:rsid w:val="006F4AA0"/>
    <w:rsid w:val="006F4BBD"/>
    <w:rsid w:val="006F4D37"/>
    <w:rsid w:val="006F5040"/>
    <w:rsid w:val="006F5283"/>
    <w:rsid w:val="006F542F"/>
    <w:rsid w:val="006F55DB"/>
    <w:rsid w:val="006F57CB"/>
    <w:rsid w:val="006F5823"/>
    <w:rsid w:val="006F5972"/>
    <w:rsid w:val="006F5B06"/>
    <w:rsid w:val="006F5BFA"/>
    <w:rsid w:val="006F5EAC"/>
    <w:rsid w:val="006F5ED8"/>
    <w:rsid w:val="006F5F73"/>
    <w:rsid w:val="006F6549"/>
    <w:rsid w:val="006F68B9"/>
    <w:rsid w:val="006F69AA"/>
    <w:rsid w:val="006F6A8C"/>
    <w:rsid w:val="006F6BA8"/>
    <w:rsid w:val="006F6CD0"/>
    <w:rsid w:val="006F6EFC"/>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5C7"/>
    <w:rsid w:val="00700788"/>
    <w:rsid w:val="007007DB"/>
    <w:rsid w:val="00700E2A"/>
    <w:rsid w:val="00700E67"/>
    <w:rsid w:val="00700F49"/>
    <w:rsid w:val="00701108"/>
    <w:rsid w:val="007012FE"/>
    <w:rsid w:val="007013AD"/>
    <w:rsid w:val="00701675"/>
    <w:rsid w:val="0070179D"/>
    <w:rsid w:val="00701852"/>
    <w:rsid w:val="007018EA"/>
    <w:rsid w:val="00702107"/>
    <w:rsid w:val="007025C2"/>
    <w:rsid w:val="007028AC"/>
    <w:rsid w:val="007028F9"/>
    <w:rsid w:val="00702926"/>
    <w:rsid w:val="00702B46"/>
    <w:rsid w:val="00703744"/>
    <w:rsid w:val="007037AA"/>
    <w:rsid w:val="00703821"/>
    <w:rsid w:val="007039D4"/>
    <w:rsid w:val="00703B32"/>
    <w:rsid w:val="00703C88"/>
    <w:rsid w:val="00703D1C"/>
    <w:rsid w:val="00703FA5"/>
    <w:rsid w:val="00704004"/>
    <w:rsid w:val="007040DA"/>
    <w:rsid w:val="00704330"/>
    <w:rsid w:val="0070435F"/>
    <w:rsid w:val="00704407"/>
    <w:rsid w:val="00704550"/>
    <w:rsid w:val="007049F8"/>
    <w:rsid w:val="00704A1D"/>
    <w:rsid w:val="00704A5A"/>
    <w:rsid w:val="00704CB9"/>
    <w:rsid w:val="00704D75"/>
    <w:rsid w:val="00704DD7"/>
    <w:rsid w:val="00704EA5"/>
    <w:rsid w:val="00704FDF"/>
    <w:rsid w:val="007052A4"/>
    <w:rsid w:val="0070538F"/>
    <w:rsid w:val="00705549"/>
    <w:rsid w:val="007059BB"/>
    <w:rsid w:val="00705A2C"/>
    <w:rsid w:val="00705AC9"/>
    <w:rsid w:val="00705B8F"/>
    <w:rsid w:val="00705C10"/>
    <w:rsid w:val="00705C65"/>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4A8"/>
    <w:rsid w:val="0071053D"/>
    <w:rsid w:val="00710731"/>
    <w:rsid w:val="00710DF6"/>
    <w:rsid w:val="00710E55"/>
    <w:rsid w:val="00711167"/>
    <w:rsid w:val="0071144C"/>
    <w:rsid w:val="0071164F"/>
    <w:rsid w:val="007117E0"/>
    <w:rsid w:val="0071185C"/>
    <w:rsid w:val="007118FB"/>
    <w:rsid w:val="00711DE3"/>
    <w:rsid w:val="007122DC"/>
    <w:rsid w:val="007123B6"/>
    <w:rsid w:val="007123E6"/>
    <w:rsid w:val="00712646"/>
    <w:rsid w:val="00712958"/>
    <w:rsid w:val="00712D21"/>
    <w:rsid w:val="00712ECA"/>
    <w:rsid w:val="00712EDE"/>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F3"/>
    <w:rsid w:val="0071568F"/>
    <w:rsid w:val="007156B2"/>
    <w:rsid w:val="007159F6"/>
    <w:rsid w:val="00715B58"/>
    <w:rsid w:val="00715D9F"/>
    <w:rsid w:val="007160C7"/>
    <w:rsid w:val="007163C0"/>
    <w:rsid w:val="007165AC"/>
    <w:rsid w:val="00716709"/>
    <w:rsid w:val="00716724"/>
    <w:rsid w:val="00716A0C"/>
    <w:rsid w:val="00716A79"/>
    <w:rsid w:val="00716B9E"/>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C4C"/>
    <w:rsid w:val="00720CBF"/>
    <w:rsid w:val="00720E64"/>
    <w:rsid w:val="00720EED"/>
    <w:rsid w:val="0072110E"/>
    <w:rsid w:val="0072118B"/>
    <w:rsid w:val="007212AB"/>
    <w:rsid w:val="007212F3"/>
    <w:rsid w:val="00721725"/>
    <w:rsid w:val="00721779"/>
    <w:rsid w:val="00721C43"/>
    <w:rsid w:val="00721C65"/>
    <w:rsid w:val="0072231C"/>
    <w:rsid w:val="0072236A"/>
    <w:rsid w:val="00722553"/>
    <w:rsid w:val="00722838"/>
    <w:rsid w:val="00722864"/>
    <w:rsid w:val="007228E7"/>
    <w:rsid w:val="00722BBD"/>
    <w:rsid w:val="00723202"/>
    <w:rsid w:val="0072323C"/>
    <w:rsid w:val="007237B7"/>
    <w:rsid w:val="007237EB"/>
    <w:rsid w:val="0072380C"/>
    <w:rsid w:val="007239F9"/>
    <w:rsid w:val="00723A0F"/>
    <w:rsid w:val="00723A31"/>
    <w:rsid w:val="00723AC2"/>
    <w:rsid w:val="00723B97"/>
    <w:rsid w:val="00723BD9"/>
    <w:rsid w:val="00723EE2"/>
    <w:rsid w:val="00723F71"/>
    <w:rsid w:val="00723F81"/>
    <w:rsid w:val="00723FB9"/>
    <w:rsid w:val="00724035"/>
    <w:rsid w:val="00724176"/>
    <w:rsid w:val="007243E5"/>
    <w:rsid w:val="007247C4"/>
    <w:rsid w:val="00724851"/>
    <w:rsid w:val="00724892"/>
    <w:rsid w:val="00724988"/>
    <w:rsid w:val="00724A43"/>
    <w:rsid w:val="00724AF1"/>
    <w:rsid w:val="00724B26"/>
    <w:rsid w:val="00724C3A"/>
    <w:rsid w:val="00724EFD"/>
    <w:rsid w:val="0072509D"/>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D4E"/>
    <w:rsid w:val="00726F74"/>
    <w:rsid w:val="00727520"/>
    <w:rsid w:val="00727552"/>
    <w:rsid w:val="0072789B"/>
    <w:rsid w:val="007279B8"/>
    <w:rsid w:val="007279FC"/>
    <w:rsid w:val="00727A26"/>
    <w:rsid w:val="00727AE6"/>
    <w:rsid w:val="00727BEE"/>
    <w:rsid w:val="0073000A"/>
    <w:rsid w:val="007300F6"/>
    <w:rsid w:val="0073016A"/>
    <w:rsid w:val="007301A7"/>
    <w:rsid w:val="00730532"/>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D9B"/>
    <w:rsid w:val="00731EF3"/>
    <w:rsid w:val="00732333"/>
    <w:rsid w:val="00732414"/>
    <w:rsid w:val="007325A8"/>
    <w:rsid w:val="007327A2"/>
    <w:rsid w:val="00732C13"/>
    <w:rsid w:val="00732C39"/>
    <w:rsid w:val="00732DFF"/>
    <w:rsid w:val="00732E65"/>
    <w:rsid w:val="00732FE9"/>
    <w:rsid w:val="00733064"/>
    <w:rsid w:val="007330A1"/>
    <w:rsid w:val="00733669"/>
    <w:rsid w:val="00733947"/>
    <w:rsid w:val="00733B74"/>
    <w:rsid w:val="00733C50"/>
    <w:rsid w:val="00733CA9"/>
    <w:rsid w:val="00733E95"/>
    <w:rsid w:val="00733F91"/>
    <w:rsid w:val="00733FEF"/>
    <w:rsid w:val="00734062"/>
    <w:rsid w:val="00734121"/>
    <w:rsid w:val="0073414A"/>
    <w:rsid w:val="007343BA"/>
    <w:rsid w:val="0073465A"/>
    <w:rsid w:val="00734B38"/>
    <w:rsid w:val="00734B51"/>
    <w:rsid w:val="00734CDA"/>
    <w:rsid w:val="00735030"/>
    <w:rsid w:val="00735455"/>
    <w:rsid w:val="00735530"/>
    <w:rsid w:val="0073572B"/>
    <w:rsid w:val="00735A94"/>
    <w:rsid w:val="00735E0B"/>
    <w:rsid w:val="00735EA0"/>
    <w:rsid w:val="0073627D"/>
    <w:rsid w:val="00736480"/>
    <w:rsid w:val="007367D4"/>
    <w:rsid w:val="00736826"/>
    <w:rsid w:val="00736A34"/>
    <w:rsid w:val="00736AD8"/>
    <w:rsid w:val="00736AEB"/>
    <w:rsid w:val="00736B5D"/>
    <w:rsid w:val="00736C50"/>
    <w:rsid w:val="00736FFC"/>
    <w:rsid w:val="007370C5"/>
    <w:rsid w:val="007370CD"/>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7DC"/>
    <w:rsid w:val="0074088B"/>
    <w:rsid w:val="00740A2B"/>
    <w:rsid w:val="00740A8B"/>
    <w:rsid w:val="00740F28"/>
    <w:rsid w:val="00741013"/>
    <w:rsid w:val="007419D6"/>
    <w:rsid w:val="007419EE"/>
    <w:rsid w:val="00741A5E"/>
    <w:rsid w:val="00741CCC"/>
    <w:rsid w:val="00742141"/>
    <w:rsid w:val="0074221D"/>
    <w:rsid w:val="0074224C"/>
    <w:rsid w:val="00742252"/>
    <w:rsid w:val="0074263F"/>
    <w:rsid w:val="007426B7"/>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605"/>
    <w:rsid w:val="00743757"/>
    <w:rsid w:val="00743989"/>
    <w:rsid w:val="00743A5C"/>
    <w:rsid w:val="00743ADF"/>
    <w:rsid w:val="00743B72"/>
    <w:rsid w:val="00743C3F"/>
    <w:rsid w:val="00743F37"/>
    <w:rsid w:val="00744040"/>
    <w:rsid w:val="00744091"/>
    <w:rsid w:val="00744295"/>
    <w:rsid w:val="007442B6"/>
    <w:rsid w:val="00744430"/>
    <w:rsid w:val="007445F0"/>
    <w:rsid w:val="0074495E"/>
    <w:rsid w:val="00744B85"/>
    <w:rsid w:val="00744E0F"/>
    <w:rsid w:val="00745083"/>
    <w:rsid w:val="007451F9"/>
    <w:rsid w:val="007456F3"/>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B7A"/>
    <w:rsid w:val="00746CFB"/>
    <w:rsid w:val="00746FCE"/>
    <w:rsid w:val="00747030"/>
    <w:rsid w:val="00747324"/>
    <w:rsid w:val="007473E7"/>
    <w:rsid w:val="00747411"/>
    <w:rsid w:val="007479EB"/>
    <w:rsid w:val="00747F2A"/>
    <w:rsid w:val="00750376"/>
    <w:rsid w:val="00750408"/>
    <w:rsid w:val="00750915"/>
    <w:rsid w:val="00750B42"/>
    <w:rsid w:val="00750DB3"/>
    <w:rsid w:val="00750E00"/>
    <w:rsid w:val="00750E16"/>
    <w:rsid w:val="00750E44"/>
    <w:rsid w:val="00751054"/>
    <w:rsid w:val="00751311"/>
    <w:rsid w:val="007515BE"/>
    <w:rsid w:val="0075161A"/>
    <w:rsid w:val="00751695"/>
    <w:rsid w:val="00751965"/>
    <w:rsid w:val="00751BEF"/>
    <w:rsid w:val="00751EBD"/>
    <w:rsid w:val="00751F9F"/>
    <w:rsid w:val="00752031"/>
    <w:rsid w:val="007521BC"/>
    <w:rsid w:val="007522FD"/>
    <w:rsid w:val="0075237B"/>
    <w:rsid w:val="00752532"/>
    <w:rsid w:val="00752694"/>
    <w:rsid w:val="00752C38"/>
    <w:rsid w:val="00752E6D"/>
    <w:rsid w:val="00752EC9"/>
    <w:rsid w:val="00752FEA"/>
    <w:rsid w:val="007530B3"/>
    <w:rsid w:val="007532EF"/>
    <w:rsid w:val="00753453"/>
    <w:rsid w:val="00753646"/>
    <w:rsid w:val="007539A9"/>
    <w:rsid w:val="00753A77"/>
    <w:rsid w:val="00753AC1"/>
    <w:rsid w:val="00753BBC"/>
    <w:rsid w:val="00754347"/>
    <w:rsid w:val="00754769"/>
    <w:rsid w:val="007548A7"/>
    <w:rsid w:val="007549D5"/>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8B5"/>
    <w:rsid w:val="00756918"/>
    <w:rsid w:val="00756C43"/>
    <w:rsid w:val="00756C78"/>
    <w:rsid w:val="00756DD9"/>
    <w:rsid w:val="00756DEC"/>
    <w:rsid w:val="0075719C"/>
    <w:rsid w:val="007571DF"/>
    <w:rsid w:val="00757564"/>
    <w:rsid w:val="00757659"/>
    <w:rsid w:val="007577CB"/>
    <w:rsid w:val="0075790C"/>
    <w:rsid w:val="007600FB"/>
    <w:rsid w:val="00760258"/>
    <w:rsid w:val="007602C9"/>
    <w:rsid w:val="00760816"/>
    <w:rsid w:val="00760C0D"/>
    <w:rsid w:val="00760FB1"/>
    <w:rsid w:val="007612CA"/>
    <w:rsid w:val="00761924"/>
    <w:rsid w:val="00761A15"/>
    <w:rsid w:val="00761A4D"/>
    <w:rsid w:val="00761ADD"/>
    <w:rsid w:val="00761DFA"/>
    <w:rsid w:val="00761E2D"/>
    <w:rsid w:val="00761EA7"/>
    <w:rsid w:val="0076215A"/>
    <w:rsid w:val="00762346"/>
    <w:rsid w:val="0076249C"/>
    <w:rsid w:val="00762547"/>
    <w:rsid w:val="00762B1E"/>
    <w:rsid w:val="00762B2A"/>
    <w:rsid w:val="00762D3A"/>
    <w:rsid w:val="00762D8E"/>
    <w:rsid w:val="00762DDF"/>
    <w:rsid w:val="00762F77"/>
    <w:rsid w:val="007632B8"/>
    <w:rsid w:val="007634BF"/>
    <w:rsid w:val="00763595"/>
    <w:rsid w:val="00763623"/>
    <w:rsid w:val="007636DA"/>
    <w:rsid w:val="0076395A"/>
    <w:rsid w:val="00763999"/>
    <w:rsid w:val="00763A7E"/>
    <w:rsid w:val="00763D1E"/>
    <w:rsid w:val="00764095"/>
    <w:rsid w:val="00764200"/>
    <w:rsid w:val="00764235"/>
    <w:rsid w:val="00764241"/>
    <w:rsid w:val="007643DD"/>
    <w:rsid w:val="0076449B"/>
    <w:rsid w:val="007648C5"/>
    <w:rsid w:val="007649FF"/>
    <w:rsid w:val="00764BAB"/>
    <w:rsid w:val="00764BF4"/>
    <w:rsid w:val="00764CD3"/>
    <w:rsid w:val="00764D59"/>
    <w:rsid w:val="00764DA1"/>
    <w:rsid w:val="00764DF2"/>
    <w:rsid w:val="00764E09"/>
    <w:rsid w:val="007651ED"/>
    <w:rsid w:val="007651FA"/>
    <w:rsid w:val="0076543B"/>
    <w:rsid w:val="00765567"/>
    <w:rsid w:val="00765A17"/>
    <w:rsid w:val="00765C2F"/>
    <w:rsid w:val="00765C6A"/>
    <w:rsid w:val="00765E51"/>
    <w:rsid w:val="007660A3"/>
    <w:rsid w:val="00766142"/>
    <w:rsid w:val="007661D1"/>
    <w:rsid w:val="007662BE"/>
    <w:rsid w:val="00766480"/>
    <w:rsid w:val="007664C0"/>
    <w:rsid w:val="0076663F"/>
    <w:rsid w:val="00766703"/>
    <w:rsid w:val="00766835"/>
    <w:rsid w:val="0076692E"/>
    <w:rsid w:val="00766AD4"/>
    <w:rsid w:val="00766F8B"/>
    <w:rsid w:val="00767111"/>
    <w:rsid w:val="00767563"/>
    <w:rsid w:val="007677FF"/>
    <w:rsid w:val="00767818"/>
    <w:rsid w:val="00767B17"/>
    <w:rsid w:val="00767C00"/>
    <w:rsid w:val="00767C58"/>
    <w:rsid w:val="00767CCF"/>
    <w:rsid w:val="0077016F"/>
    <w:rsid w:val="00770319"/>
    <w:rsid w:val="00770725"/>
    <w:rsid w:val="0077084B"/>
    <w:rsid w:val="007708BE"/>
    <w:rsid w:val="00770927"/>
    <w:rsid w:val="00770A7C"/>
    <w:rsid w:val="00770AC4"/>
    <w:rsid w:val="00770BC7"/>
    <w:rsid w:val="00770CBA"/>
    <w:rsid w:val="00770F07"/>
    <w:rsid w:val="00770FA9"/>
    <w:rsid w:val="007712FD"/>
    <w:rsid w:val="007713F6"/>
    <w:rsid w:val="00771A53"/>
    <w:rsid w:val="00771AAB"/>
    <w:rsid w:val="00771B4D"/>
    <w:rsid w:val="00771CDE"/>
    <w:rsid w:val="00772046"/>
    <w:rsid w:val="007722E4"/>
    <w:rsid w:val="007723D6"/>
    <w:rsid w:val="00772462"/>
    <w:rsid w:val="0077248E"/>
    <w:rsid w:val="00772748"/>
    <w:rsid w:val="007728B1"/>
    <w:rsid w:val="007729F5"/>
    <w:rsid w:val="00772A24"/>
    <w:rsid w:val="00772A52"/>
    <w:rsid w:val="00772F8D"/>
    <w:rsid w:val="007730B5"/>
    <w:rsid w:val="007733C7"/>
    <w:rsid w:val="007736AB"/>
    <w:rsid w:val="007738C3"/>
    <w:rsid w:val="00773A62"/>
    <w:rsid w:val="00773C34"/>
    <w:rsid w:val="00773E05"/>
    <w:rsid w:val="00773F38"/>
    <w:rsid w:val="007740C3"/>
    <w:rsid w:val="007740FA"/>
    <w:rsid w:val="007742C6"/>
    <w:rsid w:val="0077433D"/>
    <w:rsid w:val="0077449C"/>
    <w:rsid w:val="007744B2"/>
    <w:rsid w:val="0077455A"/>
    <w:rsid w:val="0077459A"/>
    <w:rsid w:val="007745FD"/>
    <w:rsid w:val="007749EF"/>
    <w:rsid w:val="00774C0A"/>
    <w:rsid w:val="00775263"/>
    <w:rsid w:val="007755D1"/>
    <w:rsid w:val="00775605"/>
    <w:rsid w:val="0077569F"/>
    <w:rsid w:val="007757AC"/>
    <w:rsid w:val="00775A80"/>
    <w:rsid w:val="00775B18"/>
    <w:rsid w:val="00775DAC"/>
    <w:rsid w:val="00775F18"/>
    <w:rsid w:val="00775FAC"/>
    <w:rsid w:val="007760FC"/>
    <w:rsid w:val="007762A0"/>
    <w:rsid w:val="007764D9"/>
    <w:rsid w:val="00776581"/>
    <w:rsid w:val="0077684E"/>
    <w:rsid w:val="00776A7F"/>
    <w:rsid w:val="00776F56"/>
    <w:rsid w:val="0077709D"/>
    <w:rsid w:val="00777313"/>
    <w:rsid w:val="00777521"/>
    <w:rsid w:val="00777532"/>
    <w:rsid w:val="007777BD"/>
    <w:rsid w:val="00777B42"/>
    <w:rsid w:val="00777B52"/>
    <w:rsid w:val="00780169"/>
    <w:rsid w:val="0078019A"/>
    <w:rsid w:val="0078023B"/>
    <w:rsid w:val="00780322"/>
    <w:rsid w:val="00780548"/>
    <w:rsid w:val="007805E1"/>
    <w:rsid w:val="00780A17"/>
    <w:rsid w:val="00780A86"/>
    <w:rsid w:val="00780AC2"/>
    <w:rsid w:val="00780DC2"/>
    <w:rsid w:val="00780E2D"/>
    <w:rsid w:val="00780EDD"/>
    <w:rsid w:val="00781160"/>
    <w:rsid w:val="0078131D"/>
    <w:rsid w:val="007813C8"/>
    <w:rsid w:val="00781582"/>
    <w:rsid w:val="00781860"/>
    <w:rsid w:val="0078198D"/>
    <w:rsid w:val="00781AEB"/>
    <w:rsid w:val="00781CF8"/>
    <w:rsid w:val="00781DDE"/>
    <w:rsid w:val="00782139"/>
    <w:rsid w:val="007823DA"/>
    <w:rsid w:val="007824B9"/>
    <w:rsid w:val="0078291C"/>
    <w:rsid w:val="0078296E"/>
    <w:rsid w:val="00782B9E"/>
    <w:rsid w:val="00782DA3"/>
    <w:rsid w:val="00782F60"/>
    <w:rsid w:val="00782FD8"/>
    <w:rsid w:val="00783091"/>
    <w:rsid w:val="007831A8"/>
    <w:rsid w:val="0078328F"/>
    <w:rsid w:val="00783302"/>
    <w:rsid w:val="0078339C"/>
    <w:rsid w:val="00783429"/>
    <w:rsid w:val="007834BB"/>
    <w:rsid w:val="007835CC"/>
    <w:rsid w:val="007839D2"/>
    <w:rsid w:val="00783ACD"/>
    <w:rsid w:val="00783BC4"/>
    <w:rsid w:val="00783BD9"/>
    <w:rsid w:val="00783D62"/>
    <w:rsid w:val="00783E57"/>
    <w:rsid w:val="00783F10"/>
    <w:rsid w:val="00784065"/>
    <w:rsid w:val="00784123"/>
    <w:rsid w:val="00784241"/>
    <w:rsid w:val="00784282"/>
    <w:rsid w:val="00784308"/>
    <w:rsid w:val="00784408"/>
    <w:rsid w:val="00784541"/>
    <w:rsid w:val="00784C5A"/>
    <w:rsid w:val="00784CBE"/>
    <w:rsid w:val="00784CD4"/>
    <w:rsid w:val="00784F26"/>
    <w:rsid w:val="00784F60"/>
    <w:rsid w:val="0078509D"/>
    <w:rsid w:val="00785759"/>
    <w:rsid w:val="00785B54"/>
    <w:rsid w:val="007860AA"/>
    <w:rsid w:val="007861AA"/>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D1A"/>
    <w:rsid w:val="00787DE5"/>
    <w:rsid w:val="00787E5B"/>
    <w:rsid w:val="00790089"/>
    <w:rsid w:val="00790124"/>
    <w:rsid w:val="007901A4"/>
    <w:rsid w:val="007901B0"/>
    <w:rsid w:val="0079033F"/>
    <w:rsid w:val="0079038E"/>
    <w:rsid w:val="00790664"/>
    <w:rsid w:val="0079084B"/>
    <w:rsid w:val="0079088D"/>
    <w:rsid w:val="0079092E"/>
    <w:rsid w:val="0079098E"/>
    <w:rsid w:val="00790A77"/>
    <w:rsid w:val="00790AE0"/>
    <w:rsid w:val="00790CC5"/>
    <w:rsid w:val="00790E54"/>
    <w:rsid w:val="00790EDE"/>
    <w:rsid w:val="00790FCA"/>
    <w:rsid w:val="00791637"/>
    <w:rsid w:val="00791B18"/>
    <w:rsid w:val="00791C41"/>
    <w:rsid w:val="00791C97"/>
    <w:rsid w:val="00791CCB"/>
    <w:rsid w:val="00791D9E"/>
    <w:rsid w:val="00791E00"/>
    <w:rsid w:val="007923D7"/>
    <w:rsid w:val="0079278D"/>
    <w:rsid w:val="0079334D"/>
    <w:rsid w:val="00793436"/>
    <w:rsid w:val="00793493"/>
    <w:rsid w:val="0079367E"/>
    <w:rsid w:val="0079376A"/>
    <w:rsid w:val="007939D8"/>
    <w:rsid w:val="00793CAB"/>
    <w:rsid w:val="00793CD1"/>
    <w:rsid w:val="00793CE3"/>
    <w:rsid w:val="00794010"/>
    <w:rsid w:val="007943E0"/>
    <w:rsid w:val="00794785"/>
    <w:rsid w:val="007948BF"/>
    <w:rsid w:val="00794928"/>
    <w:rsid w:val="00794A1C"/>
    <w:rsid w:val="00794AB9"/>
    <w:rsid w:val="00794B55"/>
    <w:rsid w:val="00794CC0"/>
    <w:rsid w:val="00794E05"/>
    <w:rsid w:val="00795104"/>
    <w:rsid w:val="007955F7"/>
    <w:rsid w:val="0079571B"/>
    <w:rsid w:val="007957DE"/>
    <w:rsid w:val="007958CE"/>
    <w:rsid w:val="00795905"/>
    <w:rsid w:val="007959D6"/>
    <w:rsid w:val="00795B45"/>
    <w:rsid w:val="00795EE5"/>
    <w:rsid w:val="00795F87"/>
    <w:rsid w:val="007961C9"/>
    <w:rsid w:val="00796337"/>
    <w:rsid w:val="007964B2"/>
    <w:rsid w:val="007964DB"/>
    <w:rsid w:val="007967B9"/>
    <w:rsid w:val="007967D0"/>
    <w:rsid w:val="00796858"/>
    <w:rsid w:val="00796AB3"/>
    <w:rsid w:val="00796B09"/>
    <w:rsid w:val="00796BEB"/>
    <w:rsid w:val="00796E3D"/>
    <w:rsid w:val="007974EC"/>
    <w:rsid w:val="0079766C"/>
    <w:rsid w:val="007976C5"/>
    <w:rsid w:val="00797773"/>
    <w:rsid w:val="00797B13"/>
    <w:rsid w:val="00797C4B"/>
    <w:rsid w:val="00797DF7"/>
    <w:rsid w:val="007A019B"/>
    <w:rsid w:val="007A0367"/>
    <w:rsid w:val="007A03EE"/>
    <w:rsid w:val="007A04BC"/>
    <w:rsid w:val="007A0599"/>
    <w:rsid w:val="007A082D"/>
    <w:rsid w:val="007A08DE"/>
    <w:rsid w:val="007A0D87"/>
    <w:rsid w:val="007A0EFA"/>
    <w:rsid w:val="007A0FD5"/>
    <w:rsid w:val="007A155E"/>
    <w:rsid w:val="007A157D"/>
    <w:rsid w:val="007A162F"/>
    <w:rsid w:val="007A163F"/>
    <w:rsid w:val="007A167F"/>
    <w:rsid w:val="007A193C"/>
    <w:rsid w:val="007A1E12"/>
    <w:rsid w:val="007A1EE0"/>
    <w:rsid w:val="007A1EE3"/>
    <w:rsid w:val="007A20DD"/>
    <w:rsid w:val="007A214E"/>
    <w:rsid w:val="007A234F"/>
    <w:rsid w:val="007A23D1"/>
    <w:rsid w:val="007A2429"/>
    <w:rsid w:val="007A2455"/>
    <w:rsid w:val="007A2457"/>
    <w:rsid w:val="007A2483"/>
    <w:rsid w:val="007A2630"/>
    <w:rsid w:val="007A2C36"/>
    <w:rsid w:val="007A2C72"/>
    <w:rsid w:val="007A2D17"/>
    <w:rsid w:val="007A2ECA"/>
    <w:rsid w:val="007A3003"/>
    <w:rsid w:val="007A3A19"/>
    <w:rsid w:val="007A3AC9"/>
    <w:rsid w:val="007A3ACB"/>
    <w:rsid w:val="007A3DE6"/>
    <w:rsid w:val="007A3E29"/>
    <w:rsid w:val="007A3F2B"/>
    <w:rsid w:val="007A447C"/>
    <w:rsid w:val="007A46FC"/>
    <w:rsid w:val="007A4847"/>
    <w:rsid w:val="007A4981"/>
    <w:rsid w:val="007A4A11"/>
    <w:rsid w:val="007A4B02"/>
    <w:rsid w:val="007A4CD7"/>
    <w:rsid w:val="007A4D57"/>
    <w:rsid w:val="007A4E6D"/>
    <w:rsid w:val="007A4EA8"/>
    <w:rsid w:val="007A4EE0"/>
    <w:rsid w:val="007A509A"/>
    <w:rsid w:val="007A5387"/>
    <w:rsid w:val="007A53D1"/>
    <w:rsid w:val="007A54A3"/>
    <w:rsid w:val="007A55CA"/>
    <w:rsid w:val="007A5BC9"/>
    <w:rsid w:val="007A5C27"/>
    <w:rsid w:val="007A5C5C"/>
    <w:rsid w:val="007A5CEE"/>
    <w:rsid w:val="007A5DC0"/>
    <w:rsid w:val="007A5F13"/>
    <w:rsid w:val="007A610C"/>
    <w:rsid w:val="007A613F"/>
    <w:rsid w:val="007A61BA"/>
    <w:rsid w:val="007A6266"/>
    <w:rsid w:val="007A6383"/>
    <w:rsid w:val="007A6583"/>
    <w:rsid w:val="007A66DD"/>
    <w:rsid w:val="007A677F"/>
    <w:rsid w:val="007A6C2B"/>
    <w:rsid w:val="007A70AB"/>
    <w:rsid w:val="007A70C1"/>
    <w:rsid w:val="007A7128"/>
    <w:rsid w:val="007A736E"/>
    <w:rsid w:val="007A743B"/>
    <w:rsid w:val="007A7A4E"/>
    <w:rsid w:val="007A7A96"/>
    <w:rsid w:val="007A7AA8"/>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619"/>
    <w:rsid w:val="007B1B00"/>
    <w:rsid w:val="007B1F40"/>
    <w:rsid w:val="007B20E8"/>
    <w:rsid w:val="007B2357"/>
    <w:rsid w:val="007B2795"/>
    <w:rsid w:val="007B28C6"/>
    <w:rsid w:val="007B29A5"/>
    <w:rsid w:val="007B2C41"/>
    <w:rsid w:val="007B2CD9"/>
    <w:rsid w:val="007B2D32"/>
    <w:rsid w:val="007B2E4F"/>
    <w:rsid w:val="007B2E5A"/>
    <w:rsid w:val="007B2FE5"/>
    <w:rsid w:val="007B3324"/>
    <w:rsid w:val="007B3391"/>
    <w:rsid w:val="007B3654"/>
    <w:rsid w:val="007B3851"/>
    <w:rsid w:val="007B38A0"/>
    <w:rsid w:val="007B39B8"/>
    <w:rsid w:val="007B3A95"/>
    <w:rsid w:val="007B3E21"/>
    <w:rsid w:val="007B3E31"/>
    <w:rsid w:val="007B40B6"/>
    <w:rsid w:val="007B4457"/>
    <w:rsid w:val="007B4584"/>
    <w:rsid w:val="007B4898"/>
    <w:rsid w:val="007B4C20"/>
    <w:rsid w:val="007B4D58"/>
    <w:rsid w:val="007B500A"/>
    <w:rsid w:val="007B5149"/>
    <w:rsid w:val="007B523E"/>
    <w:rsid w:val="007B53B6"/>
    <w:rsid w:val="007B56FE"/>
    <w:rsid w:val="007B57A5"/>
    <w:rsid w:val="007B590C"/>
    <w:rsid w:val="007B598C"/>
    <w:rsid w:val="007B5AE7"/>
    <w:rsid w:val="007B5DBD"/>
    <w:rsid w:val="007B623F"/>
    <w:rsid w:val="007B6302"/>
    <w:rsid w:val="007B6428"/>
    <w:rsid w:val="007B6601"/>
    <w:rsid w:val="007B6623"/>
    <w:rsid w:val="007B6739"/>
    <w:rsid w:val="007B6853"/>
    <w:rsid w:val="007B68D6"/>
    <w:rsid w:val="007B6B07"/>
    <w:rsid w:val="007B6BEF"/>
    <w:rsid w:val="007B6C3E"/>
    <w:rsid w:val="007B6D96"/>
    <w:rsid w:val="007B6DF1"/>
    <w:rsid w:val="007B6E3C"/>
    <w:rsid w:val="007B6E50"/>
    <w:rsid w:val="007B73E4"/>
    <w:rsid w:val="007B7A3A"/>
    <w:rsid w:val="007B7AE6"/>
    <w:rsid w:val="007C04B1"/>
    <w:rsid w:val="007C0B09"/>
    <w:rsid w:val="007C0DC3"/>
    <w:rsid w:val="007C1117"/>
    <w:rsid w:val="007C1160"/>
    <w:rsid w:val="007C1443"/>
    <w:rsid w:val="007C156D"/>
    <w:rsid w:val="007C1981"/>
    <w:rsid w:val="007C1ADC"/>
    <w:rsid w:val="007C1FEA"/>
    <w:rsid w:val="007C212C"/>
    <w:rsid w:val="007C235B"/>
    <w:rsid w:val="007C2798"/>
    <w:rsid w:val="007C2A17"/>
    <w:rsid w:val="007C2AA1"/>
    <w:rsid w:val="007C2DC6"/>
    <w:rsid w:val="007C2E5B"/>
    <w:rsid w:val="007C3636"/>
    <w:rsid w:val="007C3709"/>
    <w:rsid w:val="007C37BB"/>
    <w:rsid w:val="007C3C52"/>
    <w:rsid w:val="007C3C9E"/>
    <w:rsid w:val="007C3CF7"/>
    <w:rsid w:val="007C3E4E"/>
    <w:rsid w:val="007C3E51"/>
    <w:rsid w:val="007C3F32"/>
    <w:rsid w:val="007C3FBD"/>
    <w:rsid w:val="007C4052"/>
    <w:rsid w:val="007C40FE"/>
    <w:rsid w:val="007C41F3"/>
    <w:rsid w:val="007C4266"/>
    <w:rsid w:val="007C4628"/>
    <w:rsid w:val="007C4864"/>
    <w:rsid w:val="007C49D2"/>
    <w:rsid w:val="007C4B32"/>
    <w:rsid w:val="007C4DFD"/>
    <w:rsid w:val="007C505D"/>
    <w:rsid w:val="007C50A8"/>
    <w:rsid w:val="007C51A4"/>
    <w:rsid w:val="007C5514"/>
    <w:rsid w:val="007C55C2"/>
    <w:rsid w:val="007C5950"/>
    <w:rsid w:val="007C59E7"/>
    <w:rsid w:val="007C5B04"/>
    <w:rsid w:val="007C5DE1"/>
    <w:rsid w:val="007C5F5F"/>
    <w:rsid w:val="007C6407"/>
    <w:rsid w:val="007C6835"/>
    <w:rsid w:val="007C688F"/>
    <w:rsid w:val="007C6D2A"/>
    <w:rsid w:val="007C6E9B"/>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1F8"/>
    <w:rsid w:val="007D1532"/>
    <w:rsid w:val="007D18E0"/>
    <w:rsid w:val="007D1947"/>
    <w:rsid w:val="007D1A2C"/>
    <w:rsid w:val="007D1E0D"/>
    <w:rsid w:val="007D2029"/>
    <w:rsid w:val="007D209A"/>
    <w:rsid w:val="007D240B"/>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C76"/>
    <w:rsid w:val="007D3D3F"/>
    <w:rsid w:val="007D3D62"/>
    <w:rsid w:val="007D4083"/>
    <w:rsid w:val="007D4245"/>
    <w:rsid w:val="007D4293"/>
    <w:rsid w:val="007D480B"/>
    <w:rsid w:val="007D4867"/>
    <w:rsid w:val="007D48A9"/>
    <w:rsid w:val="007D492B"/>
    <w:rsid w:val="007D4983"/>
    <w:rsid w:val="007D4B5C"/>
    <w:rsid w:val="007D4FF0"/>
    <w:rsid w:val="007D5206"/>
    <w:rsid w:val="007D5212"/>
    <w:rsid w:val="007D52F2"/>
    <w:rsid w:val="007D55D6"/>
    <w:rsid w:val="007D5742"/>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D7E03"/>
    <w:rsid w:val="007E0381"/>
    <w:rsid w:val="007E048F"/>
    <w:rsid w:val="007E0603"/>
    <w:rsid w:val="007E0645"/>
    <w:rsid w:val="007E08A1"/>
    <w:rsid w:val="007E0939"/>
    <w:rsid w:val="007E0CA2"/>
    <w:rsid w:val="007E0E0B"/>
    <w:rsid w:val="007E0E50"/>
    <w:rsid w:val="007E12FE"/>
    <w:rsid w:val="007E13A3"/>
    <w:rsid w:val="007E1435"/>
    <w:rsid w:val="007E14CF"/>
    <w:rsid w:val="007E1531"/>
    <w:rsid w:val="007E15CA"/>
    <w:rsid w:val="007E163E"/>
    <w:rsid w:val="007E167C"/>
    <w:rsid w:val="007E16CF"/>
    <w:rsid w:val="007E1815"/>
    <w:rsid w:val="007E1BEF"/>
    <w:rsid w:val="007E1C1C"/>
    <w:rsid w:val="007E22C9"/>
    <w:rsid w:val="007E23F1"/>
    <w:rsid w:val="007E26C8"/>
    <w:rsid w:val="007E27AC"/>
    <w:rsid w:val="007E29B6"/>
    <w:rsid w:val="007E2B75"/>
    <w:rsid w:val="007E2B9B"/>
    <w:rsid w:val="007E2DFE"/>
    <w:rsid w:val="007E2E03"/>
    <w:rsid w:val="007E2F04"/>
    <w:rsid w:val="007E2F42"/>
    <w:rsid w:val="007E3071"/>
    <w:rsid w:val="007E332A"/>
    <w:rsid w:val="007E35AB"/>
    <w:rsid w:val="007E3767"/>
    <w:rsid w:val="007E3D0C"/>
    <w:rsid w:val="007E40B5"/>
    <w:rsid w:val="007E4740"/>
    <w:rsid w:val="007E4760"/>
    <w:rsid w:val="007E4853"/>
    <w:rsid w:val="007E4AAA"/>
    <w:rsid w:val="007E4F14"/>
    <w:rsid w:val="007E5284"/>
    <w:rsid w:val="007E53A0"/>
    <w:rsid w:val="007E5E24"/>
    <w:rsid w:val="007E5F1A"/>
    <w:rsid w:val="007E5FA6"/>
    <w:rsid w:val="007E60DE"/>
    <w:rsid w:val="007E6261"/>
    <w:rsid w:val="007E63F7"/>
    <w:rsid w:val="007E69B0"/>
    <w:rsid w:val="007E6A2A"/>
    <w:rsid w:val="007E6D4F"/>
    <w:rsid w:val="007E6DCC"/>
    <w:rsid w:val="007E6DD5"/>
    <w:rsid w:val="007E6F84"/>
    <w:rsid w:val="007E72DD"/>
    <w:rsid w:val="007E747A"/>
    <w:rsid w:val="007E7AD7"/>
    <w:rsid w:val="007E7DF4"/>
    <w:rsid w:val="007E7ED3"/>
    <w:rsid w:val="007E7EE2"/>
    <w:rsid w:val="007F02BA"/>
    <w:rsid w:val="007F075E"/>
    <w:rsid w:val="007F07AE"/>
    <w:rsid w:val="007F08B3"/>
    <w:rsid w:val="007F08CE"/>
    <w:rsid w:val="007F09FA"/>
    <w:rsid w:val="007F0C35"/>
    <w:rsid w:val="007F0C6A"/>
    <w:rsid w:val="007F0FD6"/>
    <w:rsid w:val="007F109E"/>
    <w:rsid w:val="007F10AB"/>
    <w:rsid w:val="007F11E7"/>
    <w:rsid w:val="007F1320"/>
    <w:rsid w:val="007F16CB"/>
    <w:rsid w:val="007F1709"/>
    <w:rsid w:val="007F1864"/>
    <w:rsid w:val="007F19CB"/>
    <w:rsid w:val="007F1AF1"/>
    <w:rsid w:val="007F1B3D"/>
    <w:rsid w:val="007F1B44"/>
    <w:rsid w:val="007F1BB4"/>
    <w:rsid w:val="007F22F9"/>
    <w:rsid w:val="007F2509"/>
    <w:rsid w:val="007F255E"/>
    <w:rsid w:val="007F2637"/>
    <w:rsid w:val="007F26A3"/>
    <w:rsid w:val="007F2B0C"/>
    <w:rsid w:val="007F2EDF"/>
    <w:rsid w:val="007F31AB"/>
    <w:rsid w:val="007F32AE"/>
    <w:rsid w:val="007F32DB"/>
    <w:rsid w:val="007F33C2"/>
    <w:rsid w:val="007F34BD"/>
    <w:rsid w:val="007F3AD1"/>
    <w:rsid w:val="007F3C5D"/>
    <w:rsid w:val="007F3D3D"/>
    <w:rsid w:val="007F3D8E"/>
    <w:rsid w:val="007F3EB7"/>
    <w:rsid w:val="007F3F48"/>
    <w:rsid w:val="007F4017"/>
    <w:rsid w:val="007F4162"/>
    <w:rsid w:val="007F4549"/>
    <w:rsid w:val="007F4A41"/>
    <w:rsid w:val="007F4AC6"/>
    <w:rsid w:val="007F4B3B"/>
    <w:rsid w:val="007F4B5E"/>
    <w:rsid w:val="007F4CE8"/>
    <w:rsid w:val="007F4D87"/>
    <w:rsid w:val="007F4E0E"/>
    <w:rsid w:val="007F4E9D"/>
    <w:rsid w:val="007F5150"/>
    <w:rsid w:val="007F51F7"/>
    <w:rsid w:val="007F5834"/>
    <w:rsid w:val="007F5C0C"/>
    <w:rsid w:val="007F5D71"/>
    <w:rsid w:val="007F5FAB"/>
    <w:rsid w:val="007F615C"/>
    <w:rsid w:val="007F67A8"/>
    <w:rsid w:val="007F6EFD"/>
    <w:rsid w:val="007F6F15"/>
    <w:rsid w:val="007F7080"/>
    <w:rsid w:val="007F70A1"/>
    <w:rsid w:val="007F72CE"/>
    <w:rsid w:val="007F74F9"/>
    <w:rsid w:val="0080016C"/>
    <w:rsid w:val="008001CE"/>
    <w:rsid w:val="00800249"/>
    <w:rsid w:val="00800280"/>
    <w:rsid w:val="00800904"/>
    <w:rsid w:val="00800919"/>
    <w:rsid w:val="00800A8E"/>
    <w:rsid w:val="00800D8E"/>
    <w:rsid w:val="00800DEE"/>
    <w:rsid w:val="00800E4F"/>
    <w:rsid w:val="0080104C"/>
    <w:rsid w:val="008012A0"/>
    <w:rsid w:val="00801630"/>
    <w:rsid w:val="008017D2"/>
    <w:rsid w:val="00801A51"/>
    <w:rsid w:val="00801E4C"/>
    <w:rsid w:val="00802339"/>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C23"/>
    <w:rsid w:val="00804D33"/>
    <w:rsid w:val="00804F05"/>
    <w:rsid w:val="00804FF5"/>
    <w:rsid w:val="00805297"/>
    <w:rsid w:val="008052FD"/>
    <w:rsid w:val="00805538"/>
    <w:rsid w:val="00805763"/>
    <w:rsid w:val="00805C03"/>
    <w:rsid w:val="00805CCC"/>
    <w:rsid w:val="00805D99"/>
    <w:rsid w:val="0080631D"/>
    <w:rsid w:val="0080668A"/>
    <w:rsid w:val="00806957"/>
    <w:rsid w:val="008069EC"/>
    <w:rsid w:val="00806C4A"/>
    <w:rsid w:val="00806DDE"/>
    <w:rsid w:val="00806EBF"/>
    <w:rsid w:val="0080721C"/>
    <w:rsid w:val="008073FA"/>
    <w:rsid w:val="00807499"/>
    <w:rsid w:val="00807525"/>
    <w:rsid w:val="008075F7"/>
    <w:rsid w:val="008077D5"/>
    <w:rsid w:val="00807869"/>
    <w:rsid w:val="008078BF"/>
    <w:rsid w:val="0080792A"/>
    <w:rsid w:val="00807AD1"/>
    <w:rsid w:val="00807C9A"/>
    <w:rsid w:val="00807CCE"/>
    <w:rsid w:val="00807CF5"/>
    <w:rsid w:val="00807D27"/>
    <w:rsid w:val="00807DFC"/>
    <w:rsid w:val="00807E92"/>
    <w:rsid w:val="0081011F"/>
    <w:rsid w:val="00810315"/>
    <w:rsid w:val="008104D7"/>
    <w:rsid w:val="008105FC"/>
    <w:rsid w:val="0081080D"/>
    <w:rsid w:val="00810866"/>
    <w:rsid w:val="008108B4"/>
    <w:rsid w:val="00810B04"/>
    <w:rsid w:val="00810DA6"/>
    <w:rsid w:val="00810E17"/>
    <w:rsid w:val="00810EC1"/>
    <w:rsid w:val="00810F98"/>
    <w:rsid w:val="00811002"/>
    <w:rsid w:val="00811055"/>
    <w:rsid w:val="008110A2"/>
    <w:rsid w:val="00811408"/>
    <w:rsid w:val="008114DE"/>
    <w:rsid w:val="008117DB"/>
    <w:rsid w:val="00811871"/>
    <w:rsid w:val="00811896"/>
    <w:rsid w:val="00811A93"/>
    <w:rsid w:val="00811B29"/>
    <w:rsid w:val="00811B91"/>
    <w:rsid w:val="00812051"/>
    <w:rsid w:val="0081214D"/>
    <w:rsid w:val="008122C4"/>
    <w:rsid w:val="0081276C"/>
    <w:rsid w:val="00812D05"/>
    <w:rsid w:val="00812E97"/>
    <w:rsid w:val="00813005"/>
    <w:rsid w:val="008133C1"/>
    <w:rsid w:val="008135FE"/>
    <w:rsid w:val="00813756"/>
    <w:rsid w:val="0081396D"/>
    <w:rsid w:val="00813BE7"/>
    <w:rsid w:val="00813C24"/>
    <w:rsid w:val="00813F08"/>
    <w:rsid w:val="008142FD"/>
    <w:rsid w:val="0081462B"/>
    <w:rsid w:val="00814660"/>
    <w:rsid w:val="0081475E"/>
    <w:rsid w:val="00814A73"/>
    <w:rsid w:val="00814C38"/>
    <w:rsid w:val="00814F55"/>
    <w:rsid w:val="00815213"/>
    <w:rsid w:val="008152B7"/>
    <w:rsid w:val="008154CD"/>
    <w:rsid w:val="008154D9"/>
    <w:rsid w:val="008154E9"/>
    <w:rsid w:val="008155CA"/>
    <w:rsid w:val="0081562A"/>
    <w:rsid w:val="00815C5E"/>
    <w:rsid w:val="00815DFC"/>
    <w:rsid w:val="00816086"/>
    <w:rsid w:val="00816367"/>
    <w:rsid w:val="00816390"/>
    <w:rsid w:val="008164D1"/>
    <w:rsid w:val="0081651B"/>
    <w:rsid w:val="00816528"/>
    <w:rsid w:val="00816541"/>
    <w:rsid w:val="0081683B"/>
    <w:rsid w:val="00816A26"/>
    <w:rsid w:val="00816BFB"/>
    <w:rsid w:val="00816C22"/>
    <w:rsid w:val="00816E17"/>
    <w:rsid w:val="0081721F"/>
    <w:rsid w:val="008172C1"/>
    <w:rsid w:val="008172C2"/>
    <w:rsid w:val="0081733D"/>
    <w:rsid w:val="0081746B"/>
    <w:rsid w:val="008176AD"/>
    <w:rsid w:val="00817D68"/>
    <w:rsid w:val="00817EEC"/>
    <w:rsid w:val="00820288"/>
    <w:rsid w:val="008206CD"/>
    <w:rsid w:val="00820B62"/>
    <w:rsid w:val="008211E9"/>
    <w:rsid w:val="00821209"/>
    <w:rsid w:val="00821281"/>
    <w:rsid w:val="00821348"/>
    <w:rsid w:val="00821370"/>
    <w:rsid w:val="008214FC"/>
    <w:rsid w:val="0082174C"/>
    <w:rsid w:val="00821753"/>
    <w:rsid w:val="008217C9"/>
    <w:rsid w:val="008218B4"/>
    <w:rsid w:val="00821B21"/>
    <w:rsid w:val="00821BF7"/>
    <w:rsid w:val="00821C3B"/>
    <w:rsid w:val="00821CA9"/>
    <w:rsid w:val="00821CFD"/>
    <w:rsid w:val="0082202A"/>
    <w:rsid w:val="00822387"/>
    <w:rsid w:val="00822412"/>
    <w:rsid w:val="008226A5"/>
    <w:rsid w:val="00822A9E"/>
    <w:rsid w:val="00822C21"/>
    <w:rsid w:val="00822C7F"/>
    <w:rsid w:val="00822E76"/>
    <w:rsid w:val="0082327A"/>
    <w:rsid w:val="008233DC"/>
    <w:rsid w:val="008233EA"/>
    <w:rsid w:val="0082343C"/>
    <w:rsid w:val="00823672"/>
    <w:rsid w:val="008236FA"/>
    <w:rsid w:val="00823849"/>
    <w:rsid w:val="00823979"/>
    <w:rsid w:val="00823B04"/>
    <w:rsid w:val="00823BC5"/>
    <w:rsid w:val="00823C8B"/>
    <w:rsid w:val="00823CBE"/>
    <w:rsid w:val="00823CE7"/>
    <w:rsid w:val="00823E22"/>
    <w:rsid w:val="00824279"/>
    <w:rsid w:val="00824514"/>
    <w:rsid w:val="008247BC"/>
    <w:rsid w:val="008247F4"/>
    <w:rsid w:val="00824892"/>
    <w:rsid w:val="00824C43"/>
    <w:rsid w:val="00824CC9"/>
    <w:rsid w:val="0082521D"/>
    <w:rsid w:val="00825508"/>
    <w:rsid w:val="0082553A"/>
    <w:rsid w:val="008255BB"/>
    <w:rsid w:val="008256BC"/>
    <w:rsid w:val="00825DF2"/>
    <w:rsid w:val="00825E12"/>
    <w:rsid w:val="00825EBE"/>
    <w:rsid w:val="0082602B"/>
    <w:rsid w:val="008260AB"/>
    <w:rsid w:val="0082639A"/>
    <w:rsid w:val="008263C1"/>
    <w:rsid w:val="008263E1"/>
    <w:rsid w:val="00826907"/>
    <w:rsid w:val="00826C10"/>
    <w:rsid w:val="00826CB3"/>
    <w:rsid w:val="00826EB9"/>
    <w:rsid w:val="0082700E"/>
    <w:rsid w:val="008270A9"/>
    <w:rsid w:val="00827320"/>
    <w:rsid w:val="00827366"/>
    <w:rsid w:val="008274CC"/>
    <w:rsid w:val="0082788C"/>
    <w:rsid w:val="00827F5D"/>
    <w:rsid w:val="008300DC"/>
    <w:rsid w:val="00830300"/>
    <w:rsid w:val="0083090B"/>
    <w:rsid w:val="00830C2B"/>
    <w:rsid w:val="0083123C"/>
    <w:rsid w:val="008312B0"/>
    <w:rsid w:val="008313E5"/>
    <w:rsid w:val="00831774"/>
    <w:rsid w:val="0083183F"/>
    <w:rsid w:val="00831A3C"/>
    <w:rsid w:val="00831BD9"/>
    <w:rsid w:val="00831D99"/>
    <w:rsid w:val="00831FA9"/>
    <w:rsid w:val="008323B0"/>
    <w:rsid w:val="008324E0"/>
    <w:rsid w:val="00832556"/>
    <w:rsid w:val="008326FC"/>
    <w:rsid w:val="00832890"/>
    <w:rsid w:val="0083290A"/>
    <w:rsid w:val="00832F7A"/>
    <w:rsid w:val="008337A3"/>
    <w:rsid w:val="0083395D"/>
    <w:rsid w:val="00833A00"/>
    <w:rsid w:val="00834EE2"/>
    <w:rsid w:val="00834F3A"/>
    <w:rsid w:val="0083530C"/>
    <w:rsid w:val="00835420"/>
    <w:rsid w:val="00835645"/>
    <w:rsid w:val="0083566F"/>
    <w:rsid w:val="00835753"/>
    <w:rsid w:val="00835A5F"/>
    <w:rsid w:val="00835AE4"/>
    <w:rsid w:val="00835B7E"/>
    <w:rsid w:val="00835BE3"/>
    <w:rsid w:val="00835ECD"/>
    <w:rsid w:val="00835F94"/>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4FD"/>
    <w:rsid w:val="0084158E"/>
    <w:rsid w:val="008417C2"/>
    <w:rsid w:val="00841801"/>
    <w:rsid w:val="008418D2"/>
    <w:rsid w:val="00841959"/>
    <w:rsid w:val="00841B0F"/>
    <w:rsid w:val="00841B5F"/>
    <w:rsid w:val="00841B7A"/>
    <w:rsid w:val="00841DC3"/>
    <w:rsid w:val="00841F2E"/>
    <w:rsid w:val="00842042"/>
    <w:rsid w:val="0084226B"/>
    <w:rsid w:val="00842291"/>
    <w:rsid w:val="008424D1"/>
    <w:rsid w:val="008424D2"/>
    <w:rsid w:val="008424FC"/>
    <w:rsid w:val="0084260F"/>
    <w:rsid w:val="00842611"/>
    <w:rsid w:val="00842988"/>
    <w:rsid w:val="00842EA0"/>
    <w:rsid w:val="00842EB4"/>
    <w:rsid w:val="00842F97"/>
    <w:rsid w:val="00842F99"/>
    <w:rsid w:val="00843072"/>
    <w:rsid w:val="00843248"/>
    <w:rsid w:val="008433FD"/>
    <w:rsid w:val="008434E0"/>
    <w:rsid w:val="00843564"/>
    <w:rsid w:val="008436DB"/>
    <w:rsid w:val="00843D23"/>
    <w:rsid w:val="00843EE4"/>
    <w:rsid w:val="00843FB9"/>
    <w:rsid w:val="0084415C"/>
    <w:rsid w:val="00844428"/>
    <w:rsid w:val="0084476C"/>
    <w:rsid w:val="00844A39"/>
    <w:rsid w:val="0084509D"/>
    <w:rsid w:val="0084534E"/>
    <w:rsid w:val="00845604"/>
    <w:rsid w:val="00845C18"/>
    <w:rsid w:val="00845D51"/>
    <w:rsid w:val="00845D5A"/>
    <w:rsid w:val="008462D7"/>
    <w:rsid w:val="00846310"/>
    <w:rsid w:val="00846B32"/>
    <w:rsid w:val="00846CE9"/>
    <w:rsid w:val="00846DE3"/>
    <w:rsid w:val="00846F8E"/>
    <w:rsid w:val="0084700E"/>
    <w:rsid w:val="00847025"/>
    <w:rsid w:val="0084703D"/>
    <w:rsid w:val="008471E4"/>
    <w:rsid w:val="0084720A"/>
    <w:rsid w:val="008472A7"/>
    <w:rsid w:val="00847526"/>
    <w:rsid w:val="00847841"/>
    <w:rsid w:val="00847A58"/>
    <w:rsid w:val="00847A69"/>
    <w:rsid w:val="00847C9C"/>
    <w:rsid w:val="00847DA1"/>
    <w:rsid w:val="00847F1F"/>
    <w:rsid w:val="00847F7E"/>
    <w:rsid w:val="0085003E"/>
    <w:rsid w:val="00850077"/>
    <w:rsid w:val="008502F7"/>
    <w:rsid w:val="00850481"/>
    <w:rsid w:val="008505CA"/>
    <w:rsid w:val="0085060B"/>
    <w:rsid w:val="00850648"/>
    <w:rsid w:val="00850861"/>
    <w:rsid w:val="00850862"/>
    <w:rsid w:val="008509EF"/>
    <w:rsid w:val="00850AFA"/>
    <w:rsid w:val="00850B2A"/>
    <w:rsid w:val="00850C99"/>
    <w:rsid w:val="00850F7D"/>
    <w:rsid w:val="0085108B"/>
    <w:rsid w:val="008512C9"/>
    <w:rsid w:val="0085136E"/>
    <w:rsid w:val="00851455"/>
    <w:rsid w:val="00851468"/>
    <w:rsid w:val="008516AE"/>
    <w:rsid w:val="00851706"/>
    <w:rsid w:val="00851937"/>
    <w:rsid w:val="00851A1D"/>
    <w:rsid w:val="00851A88"/>
    <w:rsid w:val="00851D4F"/>
    <w:rsid w:val="0085247D"/>
    <w:rsid w:val="008527C5"/>
    <w:rsid w:val="00852842"/>
    <w:rsid w:val="00852843"/>
    <w:rsid w:val="0085291D"/>
    <w:rsid w:val="00852EA6"/>
    <w:rsid w:val="00852F47"/>
    <w:rsid w:val="0085329A"/>
    <w:rsid w:val="00853515"/>
    <w:rsid w:val="008536A0"/>
    <w:rsid w:val="0085385B"/>
    <w:rsid w:val="008539BA"/>
    <w:rsid w:val="00853A25"/>
    <w:rsid w:val="00853A4A"/>
    <w:rsid w:val="00853C8C"/>
    <w:rsid w:val="00853D1D"/>
    <w:rsid w:val="00853D2C"/>
    <w:rsid w:val="00853DCF"/>
    <w:rsid w:val="00853F87"/>
    <w:rsid w:val="00853F94"/>
    <w:rsid w:val="00853FA3"/>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5FA8"/>
    <w:rsid w:val="00856039"/>
    <w:rsid w:val="008560E3"/>
    <w:rsid w:val="00856261"/>
    <w:rsid w:val="00856498"/>
    <w:rsid w:val="008564A8"/>
    <w:rsid w:val="00856753"/>
    <w:rsid w:val="008568E5"/>
    <w:rsid w:val="00856A89"/>
    <w:rsid w:val="0085703F"/>
    <w:rsid w:val="0085742E"/>
    <w:rsid w:val="00857749"/>
    <w:rsid w:val="00857889"/>
    <w:rsid w:val="0085793E"/>
    <w:rsid w:val="00857A1D"/>
    <w:rsid w:val="00857AF5"/>
    <w:rsid w:val="008600D4"/>
    <w:rsid w:val="00860211"/>
    <w:rsid w:val="00860614"/>
    <w:rsid w:val="0086081D"/>
    <w:rsid w:val="00860AE9"/>
    <w:rsid w:val="00860BD7"/>
    <w:rsid w:val="008611C9"/>
    <w:rsid w:val="008613B8"/>
    <w:rsid w:val="008618B4"/>
    <w:rsid w:val="008618FA"/>
    <w:rsid w:val="00861B50"/>
    <w:rsid w:val="00861B6C"/>
    <w:rsid w:val="00861C42"/>
    <w:rsid w:val="00861C46"/>
    <w:rsid w:val="00861C4F"/>
    <w:rsid w:val="00861D04"/>
    <w:rsid w:val="00861D84"/>
    <w:rsid w:val="00862479"/>
    <w:rsid w:val="008625A1"/>
    <w:rsid w:val="008626CC"/>
    <w:rsid w:val="008627F4"/>
    <w:rsid w:val="008628E9"/>
    <w:rsid w:val="00862AC5"/>
    <w:rsid w:val="00862B0F"/>
    <w:rsid w:val="00862B1B"/>
    <w:rsid w:val="00862B7D"/>
    <w:rsid w:val="00862C8A"/>
    <w:rsid w:val="00862CB3"/>
    <w:rsid w:val="00862F19"/>
    <w:rsid w:val="008633A2"/>
    <w:rsid w:val="008634F7"/>
    <w:rsid w:val="008636FC"/>
    <w:rsid w:val="0086373B"/>
    <w:rsid w:val="00863BBD"/>
    <w:rsid w:val="00863C9D"/>
    <w:rsid w:val="008644D0"/>
    <w:rsid w:val="008645B9"/>
    <w:rsid w:val="00864762"/>
    <w:rsid w:val="008647B1"/>
    <w:rsid w:val="00864C3E"/>
    <w:rsid w:val="00864D1E"/>
    <w:rsid w:val="00864E70"/>
    <w:rsid w:val="0086539B"/>
    <w:rsid w:val="00865414"/>
    <w:rsid w:val="00865B0D"/>
    <w:rsid w:val="00865DF5"/>
    <w:rsid w:val="00865F05"/>
    <w:rsid w:val="00865F0C"/>
    <w:rsid w:val="008661B5"/>
    <w:rsid w:val="0086622B"/>
    <w:rsid w:val="00866369"/>
    <w:rsid w:val="00866591"/>
    <w:rsid w:val="008665B6"/>
    <w:rsid w:val="00866736"/>
    <w:rsid w:val="00866889"/>
    <w:rsid w:val="008668DC"/>
    <w:rsid w:val="008669AD"/>
    <w:rsid w:val="00866B6B"/>
    <w:rsid w:val="00866B7A"/>
    <w:rsid w:val="00866BFD"/>
    <w:rsid w:val="00866DC7"/>
    <w:rsid w:val="008674D3"/>
    <w:rsid w:val="008675D1"/>
    <w:rsid w:val="00867712"/>
    <w:rsid w:val="00867C5B"/>
    <w:rsid w:val="00867D83"/>
    <w:rsid w:val="00867E81"/>
    <w:rsid w:val="00870274"/>
    <w:rsid w:val="0087029B"/>
    <w:rsid w:val="008703F6"/>
    <w:rsid w:val="00870639"/>
    <w:rsid w:val="008707D3"/>
    <w:rsid w:val="00870A44"/>
    <w:rsid w:val="00870A5B"/>
    <w:rsid w:val="00870AAE"/>
    <w:rsid w:val="00870B64"/>
    <w:rsid w:val="00870C9E"/>
    <w:rsid w:val="00870DD2"/>
    <w:rsid w:val="0087125E"/>
    <w:rsid w:val="0087146D"/>
    <w:rsid w:val="00871528"/>
    <w:rsid w:val="0087189E"/>
    <w:rsid w:val="00871A32"/>
    <w:rsid w:val="00871D4E"/>
    <w:rsid w:val="00871D7D"/>
    <w:rsid w:val="00871F01"/>
    <w:rsid w:val="00871FF7"/>
    <w:rsid w:val="0087206B"/>
    <w:rsid w:val="008720C0"/>
    <w:rsid w:val="008727CF"/>
    <w:rsid w:val="008727D4"/>
    <w:rsid w:val="00872B33"/>
    <w:rsid w:val="00872CD4"/>
    <w:rsid w:val="00872CD5"/>
    <w:rsid w:val="00872F5A"/>
    <w:rsid w:val="00872FD8"/>
    <w:rsid w:val="0087306A"/>
    <w:rsid w:val="0087363C"/>
    <w:rsid w:val="0087393E"/>
    <w:rsid w:val="00873AF2"/>
    <w:rsid w:val="00873B8E"/>
    <w:rsid w:val="00873E87"/>
    <w:rsid w:val="00874044"/>
    <w:rsid w:val="0087444B"/>
    <w:rsid w:val="008745D8"/>
    <w:rsid w:val="00874626"/>
    <w:rsid w:val="00874CC2"/>
    <w:rsid w:val="00874E0E"/>
    <w:rsid w:val="00874EF4"/>
    <w:rsid w:val="00874F7B"/>
    <w:rsid w:val="00875025"/>
    <w:rsid w:val="00875257"/>
    <w:rsid w:val="008753BC"/>
    <w:rsid w:val="008756AA"/>
    <w:rsid w:val="00875BA4"/>
    <w:rsid w:val="00875BA5"/>
    <w:rsid w:val="00875E8A"/>
    <w:rsid w:val="00875ED9"/>
    <w:rsid w:val="00875EEA"/>
    <w:rsid w:val="00875FAB"/>
    <w:rsid w:val="0087642E"/>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E6F"/>
    <w:rsid w:val="00877FA6"/>
    <w:rsid w:val="00877FAC"/>
    <w:rsid w:val="00880053"/>
    <w:rsid w:val="00880195"/>
    <w:rsid w:val="008802CD"/>
    <w:rsid w:val="008804DA"/>
    <w:rsid w:val="00880527"/>
    <w:rsid w:val="008806CA"/>
    <w:rsid w:val="008807C5"/>
    <w:rsid w:val="00880D8B"/>
    <w:rsid w:val="0088111C"/>
    <w:rsid w:val="00881261"/>
    <w:rsid w:val="00881275"/>
    <w:rsid w:val="008813C5"/>
    <w:rsid w:val="008814B9"/>
    <w:rsid w:val="00881536"/>
    <w:rsid w:val="00881891"/>
    <w:rsid w:val="00881A56"/>
    <w:rsid w:val="00881C0F"/>
    <w:rsid w:val="00881F98"/>
    <w:rsid w:val="008823A4"/>
    <w:rsid w:val="00882694"/>
    <w:rsid w:val="00882BCD"/>
    <w:rsid w:val="00882BF9"/>
    <w:rsid w:val="00882CDE"/>
    <w:rsid w:val="00883153"/>
    <w:rsid w:val="00883189"/>
    <w:rsid w:val="00883329"/>
    <w:rsid w:val="00883730"/>
    <w:rsid w:val="00883766"/>
    <w:rsid w:val="0088381F"/>
    <w:rsid w:val="008838B6"/>
    <w:rsid w:val="0088398D"/>
    <w:rsid w:val="00883AC7"/>
    <w:rsid w:val="00883B36"/>
    <w:rsid w:val="00883C40"/>
    <w:rsid w:val="00883C7D"/>
    <w:rsid w:val="00883C8D"/>
    <w:rsid w:val="00883C9E"/>
    <w:rsid w:val="00883CB5"/>
    <w:rsid w:val="00883D39"/>
    <w:rsid w:val="00883F45"/>
    <w:rsid w:val="00884021"/>
    <w:rsid w:val="00884045"/>
    <w:rsid w:val="00884627"/>
    <w:rsid w:val="00884699"/>
    <w:rsid w:val="0088470D"/>
    <w:rsid w:val="008848E2"/>
    <w:rsid w:val="00884F12"/>
    <w:rsid w:val="008850C2"/>
    <w:rsid w:val="008850EF"/>
    <w:rsid w:val="008851ED"/>
    <w:rsid w:val="00885409"/>
    <w:rsid w:val="00885811"/>
    <w:rsid w:val="00885D46"/>
    <w:rsid w:val="00885D73"/>
    <w:rsid w:val="00885EB7"/>
    <w:rsid w:val="00885F02"/>
    <w:rsid w:val="008861C6"/>
    <w:rsid w:val="0088631A"/>
    <w:rsid w:val="00886AB0"/>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C1C"/>
    <w:rsid w:val="00887E69"/>
    <w:rsid w:val="00887F78"/>
    <w:rsid w:val="008900C0"/>
    <w:rsid w:val="008900F3"/>
    <w:rsid w:val="00890728"/>
    <w:rsid w:val="00890780"/>
    <w:rsid w:val="00890812"/>
    <w:rsid w:val="00890A87"/>
    <w:rsid w:val="00890AA3"/>
    <w:rsid w:val="00890FAB"/>
    <w:rsid w:val="008911CC"/>
    <w:rsid w:val="0089125B"/>
    <w:rsid w:val="008912F8"/>
    <w:rsid w:val="0089130C"/>
    <w:rsid w:val="00891CB4"/>
    <w:rsid w:val="008920D6"/>
    <w:rsid w:val="008923EF"/>
    <w:rsid w:val="00892554"/>
    <w:rsid w:val="0089266D"/>
    <w:rsid w:val="00892674"/>
    <w:rsid w:val="008927ED"/>
    <w:rsid w:val="0089297A"/>
    <w:rsid w:val="00892A3A"/>
    <w:rsid w:val="00892A8C"/>
    <w:rsid w:val="00892DD0"/>
    <w:rsid w:val="00892DDB"/>
    <w:rsid w:val="00893391"/>
    <w:rsid w:val="008933EB"/>
    <w:rsid w:val="00893435"/>
    <w:rsid w:val="00893470"/>
    <w:rsid w:val="008939F8"/>
    <w:rsid w:val="00893B56"/>
    <w:rsid w:val="00893BD4"/>
    <w:rsid w:val="00893C94"/>
    <w:rsid w:val="00893E6C"/>
    <w:rsid w:val="00893E73"/>
    <w:rsid w:val="00893F26"/>
    <w:rsid w:val="00893FBB"/>
    <w:rsid w:val="008945E2"/>
    <w:rsid w:val="0089478D"/>
    <w:rsid w:val="008947F8"/>
    <w:rsid w:val="0089491C"/>
    <w:rsid w:val="00894BC7"/>
    <w:rsid w:val="00894DF2"/>
    <w:rsid w:val="00895094"/>
    <w:rsid w:val="00895161"/>
    <w:rsid w:val="008952ED"/>
    <w:rsid w:val="008955B1"/>
    <w:rsid w:val="00895736"/>
    <w:rsid w:val="00895B87"/>
    <w:rsid w:val="00896127"/>
    <w:rsid w:val="00896206"/>
    <w:rsid w:val="008968C2"/>
    <w:rsid w:val="00896BFE"/>
    <w:rsid w:val="00896C9E"/>
    <w:rsid w:val="00896D12"/>
    <w:rsid w:val="008972B0"/>
    <w:rsid w:val="0089762D"/>
    <w:rsid w:val="008978F0"/>
    <w:rsid w:val="008978FE"/>
    <w:rsid w:val="008979A2"/>
    <w:rsid w:val="00897CD7"/>
    <w:rsid w:val="00897E35"/>
    <w:rsid w:val="00897F7E"/>
    <w:rsid w:val="008A02C8"/>
    <w:rsid w:val="008A0463"/>
    <w:rsid w:val="008A069D"/>
    <w:rsid w:val="008A0767"/>
    <w:rsid w:val="008A0B3C"/>
    <w:rsid w:val="008A0F40"/>
    <w:rsid w:val="008A198E"/>
    <w:rsid w:val="008A1BAB"/>
    <w:rsid w:val="008A1E23"/>
    <w:rsid w:val="008A237E"/>
    <w:rsid w:val="008A2407"/>
    <w:rsid w:val="008A242B"/>
    <w:rsid w:val="008A2730"/>
    <w:rsid w:val="008A282E"/>
    <w:rsid w:val="008A29FD"/>
    <w:rsid w:val="008A2CBB"/>
    <w:rsid w:val="008A2ED4"/>
    <w:rsid w:val="008A32E7"/>
    <w:rsid w:val="008A3803"/>
    <w:rsid w:val="008A38E3"/>
    <w:rsid w:val="008A3A28"/>
    <w:rsid w:val="008A3A79"/>
    <w:rsid w:val="008A3B2C"/>
    <w:rsid w:val="008A3B51"/>
    <w:rsid w:val="008A3C83"/>
    <w:rsid w:val="008A3EB1"/>
    <w:rsid w:val="008A3F2A"/>
    <w:rsid w:val="008A41CE"/>
    <w:rsid w:val="008A41DF"/>
    <w:rsid w:val="008A4796"/>
    <w:rsid w:val="008A4A77"/>
    <w:rsid w:val="008A4B7E"/>
    <w:rsid w:val="008A4D9A"/>
    <w:rsid w:val="008A52CC"/>
    <w:rsid w:val="008A5883"/>
    <w:rsid w:val="008A5A2E"/>
    <w:rsid w:val="008A5A78"/>
    <w:rsid w:val="008A5EC5"/>
    <w:rsid w:val="008A5ED2"/>
    <w:rsid w:val="008A5F93"/>
    <w:rsid w:val="008A60B6"/>
    <w:rsid w:val="008A613D"/>
    <w:rsid w:val="008A61D3"/>
    <w:rsid w:val="008A632B"/>
    <w:rsid w:val="008A63B1"/>
    <w:rsid w:val="008A6585"/>
    <w:rsid w:val="008A6693"/>
    <w:rsid w:val="008A66CE"/>
    <w:rsid w:val="008A6703"/>
    <w:rsid w:val="008A678E"/>
    <w:rsid w:val="008A6B15"/>
    <w:rsid w:val="008A6DC9"/>
    <w:rsid w:val="008A6E91"/>
    <w:rsid w:val="008A7036"/>
    <w:rsid w:val="008A7407"/>
    <w:rsid w:val="008A7567"/>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15F"/>
    <w:rsid w:val="008B137D"/>
    <w:rsid w:val="008B13EF"/>
    <w:rsid w:val="008B14D1"/>
    <w:rsid w:val="008B1A78"/>
    <w:rsid w:val="008B1A8E"/>
    <w:rsid w:val="008B1EDA"/>
    <w:rsid w:val="008B1EE7"/>
    <w:rsid w:val="008B2119"/>
    <w:rsid w:val="008B21FD"/>
    <w:rsid w:val="008B221B"/>
    <w:rsid w:val="008B239A"/>
    <w:rsid w:val="008B23D6"/>
    <w:rsid w:val="008B2473"/>
    <w:rsid w:val="008B2563"/>
    <w:rsid w:val="008B2566"/>
    <w:rsid w:val="008B25D3"/>
    <w:rsid w:val="008B268E"/>
    <w:rsid w:val="008B2708"/>
    <w:rsid w:val="008B2A93"/>
    <w:rsid w:val="008B2B7A"/>
    <w:rsid w:val="008B2F50"/>
    <w:rsid w:val="008B3113"/>
    <w:rsid w:val="008B3402"/>
    <w:rsid w:val="008B350D"/>
    <w:rsid w:val="008B3586"/>
    <w:rsid w:val="008B3CD3"/>
    <w:rsid w:val="008B3EB4"/>
    <w:rsid w:val="008B3EE8"/>
    <w:rsid w:val="008B400F"/>
    <w:rsid w:val="008B4139"/>
    <w:rsid w:val="008B41F0"/>
    <w:rsid w:val="008B42B2"/>
    <w:rsid w:val="008B44EB"/>
    <w:rsid w:val="008B4566"/>
    <w:rsid w:val="008B482A"/>
    <w:rsid w:val="008B49B0"/>
    <w:rsid w:val="008B4A8E"/>
    <w:rsid w:val="008B4C73"/>
    <w:rsid w:val="008B4DD3"/>
    <w:rsid w:val="008B4E26"/>
    <w:rsid w:val="008B4E67"/>
    <w:rsid w:val="008B4FB8"/>
    <w:rsid w:val="008B51BC"/>
    <w:rsid w:val="008B5270"/>
    <w:rsid w:val="008B56A1"/>
    <w:rsid w:val="008B5785"/>
    <w:rsid w:val="008B59C0"/>
    <w:rsid w:val="008B5AB2"/>
    <w:rsid w:val="008B5FFB"/>
    <w:rsid w:val="008B63E5"/>
    <w:rsid w:val="008B645E"/>
    <w:rsid w:val="008B675D"/>
    <w:rsid w:val="008B6A03"/>
    <w:rsid w:val="008B6A3E"/>
    <w:rsid w:val="008B6AAE"/>
    <w:rsid w:val="008B6B85"/>
    <w:rsid w:val="008B7090"/>
    <w:rsid w:val="008B71F9"/>
    <w:rsid w:val="008B7214"/>
    <w:rsid w:val="008B7442"/>
    <w:rsid w:val="008B755E"/>
    <w:rsid w:val="008B7576"/>
    <w:rsid w:val="008B7587"/>
    <w:rsid w:val="008B75B2"/>
    <w:rsid w:val="008B7ADB"/>
    <w:rsid w:val="008B7E1A"/>
    <w:rsid w:val="008B7F6F"/>
    <w:rsid w:val="008B7F91"/>
    <w:rsid w:val="008C0075"/>
    <w:rsid w:val="008C009C"/>
    <w:rsid w:val="008C00FA"/>
    <w:rsid w:val="008C052B"/>
    <w:rsid w:val="008C0588"/>
    <w:rsid w:val="008C058F"/>
    <w:rsid w:val="008C08C8"/>
    <w:rsid w:val="008C08EE"/>
    <w:rsid w:val="008C0967"/>
    <w:rsid w:val="008C0A33"/>
    <w:rsid w:val="008C0D2D"/>
    <w:rsid w:val="008C0E25"/>
    <w:rsid w:val="008C0F44"/>
    <w:rsid w:val="008C0FA4"/>
    <w:rsid w:val="008C10B0"/>
    <w:rsid w:val="008C12BF"/>
    <w:rsid w:val="008C12C1"/>
    <w:rsid w:val="008C1352"/>
    <w:rsid w:val="008C13FF"/>
    <w:rsid w:val="008C160F"/>
    <w:rsid w:val="008C18B0"/>
    <w:rsid w:val="008C1B14"/>
    <w:rsid w:val="008C1E23"/>
    <w:rsid w:val="008C1F72"/>
    <w:rsid w:val="008C20AA"/>
    <w:rsid w:val="008C226E"/>
    <w:rsid w:val="008C228E"/>
    <w:rsid w:val="008C2431"/>
    <w:rsid w:val="008C245A"/>
    <w:rsid w:val="008C25BB"/>
    <w:rsid w:val="008C2847"/>
    <w:rsid w:val="008C29A0"/>
    <w:rsid w:val="008C2C38"/>
    <w:rsid w:val="008C2D87"/>
    <w:rsid w:val="008C2E0B"/>
    <w:rsid w:val="008C30E5"/>
    <w:rsid w:val="008C3214"/>
    <w:rsid w:val="008C3AB7"/>
    <w:rsid w:val="008C3C01"/>
    <w:rsid w:val="008C3F63"/>
    <w:rsid w:val="008C3FB4"/>
    <w:rsid w:val="008C4468"/>
    <w:rsid w:val="008C448F"/>
    <w:rsid w:val="008C48F3"/>
    <w:rsid w:val="008C4953"/>
    <w:rsid w:val="008C4AD1"/>
    <w:rsid w:val="008C4B33"/>
    <w:rsid w:val="008C4C4E"/>
    <w:rsid w:val="008C4E7A"/>
    <w:rsid w:val="008C4FA1"/>
    <w:rsid w:val="008C50A1"/>
    <w:rsid w:val="008C53F5"/>
    <w:rsid w:val="008C5429"/>
    <w:rsid w:val="008C5754"/>
    <w:rsid w:val="008C5959"/>
    <w:rsid w:val="008C5960"/>
    <w:rsid w:val="008C5A5A"/>
    <w:rsid w:val="008C5B95"/>
    <w:rsid w:val="008C5FC0"/>
    <w:rsid w:val="008C6104"/>
    <w:rsid w:val="008C6220"/>
    <w:rsid w:val="008C6423"/>
    <w:rsid w:val="008C6473"/>
    <w:rsid w:val="008C65A7"/>
    <w:rsid w:val="008C6918"/>
    <w:rsid w:val="008C6947"/>
    <w:rsid w:val="008C6953"/>
    <w:rsid w:val="008C7170"/>
    <w:rsid w:val="008C7190"/>
    <w:rsid w:val="008C7259"/>
    <w:rsid w:val="008C72F9"/>
    <w:rsid w:val="008C76FD"/>
    <w:rsid w:val="008C7767"/>
    <w:rsid w:val="008C7B20"/>
    <w:rsid w:val="008C7C1A"/>
    <w:rsid w:val="008C7D23"/>
    <w:rsid w:val="008D00D3"/>
    <w:rsid w:val="008D026A"/>
    <w:rsid w:val="008D07E6"/>
    <w:rsid w:val="008D0C7A"/>
    <w:rsid w:val="008D0DC1"/>
    <w:rsid w:val="008D0DEB"/>
    <w:rsid w:val="008D0F99"/>
    <w:rsid w:val="008D1172"/>
    <w:rsid w:val="008D11C8"/>
    <w:rsid w:val="008D11DF"/>
    <w:rsid w:val="008D1329"/>
    <w:rsid w:val="008D1358"/>
    <w:rsid w:val="008D155E"/>
    <w:rsid w:val="008D1B24"/>
    <w:rsid w:val="008D1B57"/>
    <w:rsid w:val="008D1B8D"/>
    <w:rsid w:val="008D1BF7"/>
    <w:rsid w:val="008D1C7B"/>
    <w:rsid w:val="008D1DAE"/>
    <w:rsid w:val="008D208D"/>
    <w:rsid w:val="008D216F"/>
    <w:rsid w:val="008D242A"/>
    <w:rsid w:val="008D274B"/>
    <w:rsid w:val="008D2845"/>
    <w:rsid w:val="008D2CC8"/>
    <w:rsid w:val="008D2E4C"/>
    <w:rsid w:val="008D2F10"/>
    <w:rsid w:val="008D33F2"/>
    <w:rsid w:val="008D3421"/>
    <w:rsid w:val="008D35C6"/>
    <w:rsid w:val="008D365B"/>
    <w:rsid w:val="008D373D"/>
    <w:rsid w:val="008D3761"/>
    <w:rsid w:val="008D37EB"/>
    <w:rsid w:val="008D3907"/>
    <w:rsid w:val="008D3D13"/>
    <w:rsid w:val="008D3E2A"/>
    <w:rsid w:val="008D402E"/>
    <w:rsid w:val="008D4060"/>
    <w:rsid w:val="008D41A9"/>
    <w:rsid w:val="008D41EF"/>
    <w:rsid w:val="008D431C"/>
    <w:rsid w:val="008D434C"/>
    <w:rsid w:val="008D45B9"/>
    <w:rsid w:val="008D4972"/>
    <w:rsid w:val="008D4C14"/>
    <w:rsid w:val="008D4C2C"/>
    <w:rsid w:val="008D4D0E"/>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C88"/>
    <w:rsid w:val="008D6D26"/>
    <w:rsid w:val="008D6F8B"/>
    <w:rsid w:val="008D6FAF"/>
    <w:rsid w:val="008D70BC"/>
    <w:rsid w:val="008D74A9"/>
    <w:rsid w:val="008D7582"/>
    <w:rsid w:val="008D7609"/>
    <w:rsid w:val="008D7A32"/>
    <w:rsid w:val="008D7BAB"/>
    <w:rsid w:val="008D7BD6"/>
    <w:rsid w:val="008D7D28"/>
    <w:rsid w:val="008E06D4"/>
    <w:rsid w:val="008E07AB"/>
    <w:rsid w:val="008E07E6"/>
    <w:rsid w:val="008E0855"/>
    <w:rsid w:val="008E08FB"/>
    <w:rsid w:val="008E099B"/>
    <w:rsid w:val="008E0A61"/>
    <w:rsid w:val="008E0FBB"/>
    <w:rsid w:val="008E1624"/>
    <w:rsid w:val="008E180F"/>
    <w:rsid w:val="008E1970"/>
    <w:rsid w:val="008E1A99"/>
    <w:rsid w:val="008E1E77"/>
    <w:rsid w:val="008E1EC8"/>
    <w:rsid w:val="008E1F5F"/>
    <w:rsid w:val="008E1FA7"/>
    <w:rsid w:val="008E207F"/>
    <w:rsid w:val="008E20F0"/>
    <w:rsid w:val="008E20FC"/>
    <w:rsid w:val="008E218C"/>
    <w:rsid w:val="008E23C2"/>
    <w:rsid w:val="008E28A5"/>
    <w:rsid w:val="008E293F"/>
    <w:rsid w:val="008E298E"/>
    <w:rsid w:val="008E2DEF"/>
    <w:rsid w:val="008E2EA9"/>
    <w:rsid w:val="008E2F9F"/>
    <w:rsid w:val="008E2FB9"/>
    <w:rsid w:val="008E308B"/>
    <w:rsid w:val="008E3292"/>
    <w:rsid w:val="008E3B5B"/>
    <w:rsid w:val="008E3C89"/>
    <w:rsid w:val="008E3CA1"/>
    <w:rsid w:val="008E3CEB"/>
    <w:rsid w:val="008E3CF9"/>
    <w:rsid w:val="008E3D68"/>
    <w:rsid w:val="008E3E2F"/>
    <w:rsid w:val="008E41CA"/>
    <w:rsid w:val="008E4234"/>
    <w:rsid w:val="008E4366"/>
    <w:rsid w:val="008E4482"/>
    <w:rsid w:val="008E4484"/>
    <w:rsid w:val="008E44B7"/>
    <w:rsid w:val="008E4606"/>
    <w:rsid w:val="008E46E1"/>
    <w:rsid w:val="008E4DFB"/>
    <w:rsid w:val="008E5011"/>
    <w:rsid w:val="008E5217"/>
    <w:rsid w:val="008E565E"/>
    <w:rsid w:val="008E5841"/>
    <w:rsid w:val="008E5ACF"/>
    <w:rsid w:val="008E5C0B"/>
    <w:rsid w:val="008E5EE3"/>
    <w:rsid w:val="008E5EFF"/>
    <w:rsid w:val="008E63F7"/>
    <w:rsid w:val="008E6638"/>
    <w:rsid w:val="008E6698"/>
    <w:rsid w:val="008E66F0"/>
    <w:rsid w:val="008E69A1"/>
    <w:rsid w:val="008E6A88"/>
    <w:rsid w:val="008E6ACE"/>
    <w:rsid w:val="008E6AF8"/>
    <w:rsid w:val="008E6DA9"/>
    <w:rsid w:val="008E7545"/>
    <w:rsid w:val="008F0102"/>
    <w:rsid w:val="008F01F5"/>
    <w:rsid w:val="008F033F"/>
    <w:rsid w:val="008F0795"/>
    <w:rsid w:val="008F084E"/>
    <w:rsid w:val="008F08B0"/>
    <w:rsid w:val="008F0F1F"/>
    <w:rsid w:val="008F0FEA"/>
    <w:rsid w:val="008F13B1"/>
    <w:rsid w:val="008F13F7"/>
    <w:rsid w:val="008F179C"/>
    <w:rsid w:val="008F1957"/>
    <w:rsid w:val="008F19F6"/>
    <w:rsid w:val="008F1D28"/>
    <w:rsid w:val="008F22A6"/>
    <w:rsid w:val="008F2342"/>
    <w:rsid w:val="008F23EF"/>
    <w:rsid w:val="008F245D"/>
    <w:rsid w:val="008F24D9"/>
    <w:rsid w:val="008F2700"/>
    <w:rsid w:val="008F2982"/>
    <w:rsid w:val="008F298A"/>
    <w:rsid w:val="008F2A75"/>
    <w:rsid w:val="008F2F30"/>
    <w:rsid w:val="008F334F"/>
    <w:rsid w:val="008F382E"/>
    <w:rsid w:val="008F3A24"/>
    <w:rsid w:val="008F3CB2"/>
    <w:rsid w:val="008F3DCB"/>
    <w:rsid w:val="008F40F9"/>
    <w:rsid w:val="008F475C"/>
    <w:rsid w:val="008F47BE"/>
    <w:rsid w:val="008F4EA2"/>
    <w:rsid w:val="008F5119"/>
    <w:rsid w:val="008F550E"/>
    <w:rsid w:val="008F5611"/>
    <w:rsid w:val="008F5678"/>
    <w:rsid w:val="008F5825"/>
    <w:rsid w:val="008F5AD7"/>
    <w:rsid w:val="008F5B65"/>
    <w:rsid w:val="008F5CF6"/>
    <w:rsid w:val="008F5D9F"/>
    <w:rsid w:val="008F5E33"/>
    <w:rsid w:val="008F5F0F"/>
    <w:rsid w:val="008F61C7"/>
    <w:rsid w:val="008F64C6"/>
    <w:rsid w:val="008F697A"/>
    <w:rsid w:val="008F699D"/>
    <w:rsid w:val="008F6B55"/>
    <w:rsid w:val="008F6CAE"/>
    <w:rsid w:val="008F6CDD"/>
    <w:rsid w:val="008F6E56"/>
    <w:rsid w:val="008F6FBE"/>
    <w:rsid w:val="008F7059"/>
    <w:rsid w:val="008F750F"/>
    <w:rsid w:val="008F7770"/>
    <w:rsid w:val="008F7837"/>
    <w:rsid w:val="008F79B2"/>
    <w:rsid w:val="008F7A2F"/>
    <w:rsid w:val="008F7C0D"/>
    <w:rsid w:val="008F7CCE"/>
    <w:rsid w:val="008F7DFD"/>
    <w:rsid w:val="008F7E2C"/>
    <w:rsid w:val="008F7E8E"/>
    <w:rsid w:val="008F7F68"/>
    <w:rsid w:val="00900130"/>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404C"/>
    <w:rsid w:val="00904088"/>
    <w:rsid w:val="009043BA"/>
    <w:rsid w:val="009044C3"/>
    <w:rsid w:val="009044EA"/>
    <w:rsid w:val="0090463B"/>
    <w:rsid w:val="009046D4"/>
    <w:rsid w:val="00904925"/>
    <w:rsid w:val="00904AF3"/>
    <w:rsid w:val="00904DCE"/>
    <w:rsid w:val="0090517C"/>
    <w:rsid w:val="009051DD"/>
    <w:rsid w:val="009053FA"/>
    <w:rsid w:val="009057AC"/>
    <w:rsid w:val="00905A08"/>
    <w:rsid w:val="00905BC2"/>
    <w:rsid w:val="00905C79"/>
    <w:rsid w:val="00905E5C"/>
    <w:rsid w:val="00905FC6"/>
    <w:rsid w:val="0090685F"/>
    <w:rsid w:val="00906996"/>
    <w:rsid w:val="009069A3"/>
    <w:rsid w:val="00906D3B"/>
    <w:rsid w:val="00906E61"/>
    <w:rsid w:val="00907066"/>
    <w:rsid w:val="0090717F"/>
    <w:rsid w:val="009075C0"/>
    <w:rsid w:val="00907B53"/>
    <w:rsid w:val="00907DC8"/>
    <w:rsid w:val="00910070"/>
    <w:rsid w:val="00910091"/>
    <w:rsid w:val="0091013C"/>
    <w:rsid w:val="00910647"/>
    <w:rsid w:val="00910933"/>
    <w:rsid w:val="00910B75"/>
    <w:rsid w:val="00910CD7"/>
    <w:rsid w:val="00910D1F"/>
    <w:rsid w:val="00910D9D"/>
    <w:rsid w:val="00910E48"/>
    <w:rsid w:val="00910EB3"/>
    <w:rsid w:val="00910ECD"/>
    <w:rsid w:val="00910F42"/>
    <w:rsid w:val="009114CB"/>
    <w:rsid w:val="009115D8"/>
    <w:rsid w:val="0091173A"/>
    <w:rsid w:val="009118CD"/>
    <w:rsid w:val="00911944"/>
    <w:rsid w:val="009119E4"/>
    <w:rsid w:val="00911B5B"/>
    <w:rsid w:val="00911B87"/>
    <w:rsid w:val="00911C67"/>
    <w:rsid w:val="00911DB0"/>
    <w:rsid w:val="00911E9A"/>
    <w:rsid w:val="00911F43"/>
    <w:rsid w:val="00912218"/>
    <w:rsid w:val="009125E8"/>
    <w:rsid w:val="0091271A"/>
    <w:rsid w:val="0091285C"/>
    <w:rsid w:val="00912C4A"/>
    <w:rsid w:val="00913340"/>
    <w:rsid w:val="0091334E"/>
    <w:rsid w:val="009135CC"/>
    <w:rsid w:val="0091366F"/>
    <w:rsid w:val="009137E6"/>
    <w:rsid w:val="009138AF"/>
    <w:rsid w:val="00913AB1"/>
    <w:rsid w:val="00913F2E"/>
    <w:rsid w:val="00913FB0"/>
    <w:rsid w:val="00914434"/>
    <w:rsid w:val="00914541"/>
    <w:rsid w:val="009146C2"/>
    <w:rsid w:val="00914ADC"/>
    <w:rsid w:val="00914B9E"/>
    <w:rsid w:val="00914BCA"/>
    <w:rsid w:val="00914C92"/>
    <w:rsid w:val="00914CBD"/>
    <w:rsid w:val="00914CD6"/>
    <w:rsid w:val="00914E6A"/>
    <w:rsid w:val="00915CA8"/>
    <w:rsid w:val="0091609D"/>
    <w:rsid w:val="009160C5"/>
    <w:rsid w:val="0091610E"/>
    <w:rsid w:val="009161E6"/>
    <w:rsid w:val="0091667B"/>
    <w:rsid w:val="00916843"/>
    <w:rsid w:val="009168CA"/>
    <w:rsid w:val="00916F01"/>
    <w:rsid w:val="009170C8"/>
    <w:rsid w:val="00917156"/>
    <w:rsid w:val="0091717B"/>
    <w:rsid w:val="00917314"/>
    <w:rsid w:val="009173D9"/>
    <w:rsid w:val="009174B1"/>
    <w:rsid w:val="00917578"/>
    <w:rsid w:val="0091779F"/>
    <w:rsid w:val="00917A65"/>
    <w:rsid w:val="00917B1B"/>
    <w:rsid w:val="00917D31"/>
    <w:rsid w:val="00917D3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A6"/>
    <w:rsid w:val="00922BE5"/>
    <w:rsid w:val="00922C9F"/>
    <w:rsid w:val="00922D6A"/>
    <w:rsid w:val="00922E8F"/>
    <w:rsid w:val="00923034"/>
    <w:rsid w:val="009231DA"/>
    <w:rsid w:val="00923234"/>
    <w:rsid w:val="00923245"/>
    <w:rsid w:val="0092337F"/>
    <w:rsid w:val="00923842"/>
    <w:rsid w:val="009238E8"/>
    <w:rsid w:val="009239EC"/>
    <w:rsid w:val="00923C11"/>
    <w:rsid w:val="00923CEE"/>
    <w:rsid w:val="00923DA7"/>
    <w:rsid w:val="00924358"/>
    <w:rsid w:val="009245BA"/>
    <w:rsid w:val="009245BB"/>
    <w:rsid w:val="00924790"/>
    <w:rsid w:val="00924837"/>
    <w:rsid w:val="00924A63"/>
    <w:rsid w:val="00924B3F"/>
    <w:rsid w:val="00924C62"/>
    <w:rsid w:val="00924CB4"/>
    <w:rsid w:val="00924CE3"/>
    <w:rsid w:val="00924E2B"/>
    <w:rsid w:val="00924E2D"/>
    <w:rsid w:val="009250FE"/>
    <w:rsid w:val="009251DE"/>
    <w:rsid w:val="00925307"/>
    <w:rsid w:val="0092537D"/>
    <w:rsid w:val="009254B5"/>
    <w:rsid w:val="00925646"/>
    <w:rsid w:val="00925803"/>
    <w:rsid w:val="00925897"/>
    <w:rsid w:val="00925A28"/>
    <w:rsid w:val="00925ABA"/>
    <w:rsid w:val="00925AFA"/>
    <w:rsid w:val="00925C79"/>
    <w:rsid w:val="0092642B"/>
    <w:rsid w:val="00926670"/>
    <w:rsid w:val="00926964"/>
    <w:rsid w:val="0092697A"/>
    <w:rsid w:val="00926D1D"/>
    <w:rsid w:val="00926F9E"/>
    <w:rsid w:val="0092726F"/>
    <w:rsid w:val="00927294"/>
    <w:rsid w:val="009273E6"/>
    <w:rsid w:val="009276BC"/>
    <w:rsid w:val="009278D9"/>
    <w:rsid w:val="00927A66"/>
    <w:rsid w:val="00927A88"/>
    <w:rsid w:val="00927C90"/>
    <w:rsid w:val="00927D1E"/>
    <w:rsid w:val="0093061C"/>
    <w:rsid w:val="009306F9"/>
    <w:rsid w:val="009309B4"/>
    <w:rsid w:val="00930A9B"/>
    <w:rsid w:val="00930B8B"/>
    <w:rsid w:val="00930C4E"/>
    <w:rsid w:val="00930FF5"/>
    <w:rsid w:val="009311EF"/>
    <w:rsid w:val="0093136E"/>
    <w:rsid w:val="00931419"/>
    <w:rsid w:val="0093179A"/>
    <w:rsid w:val="0093198C"/>
    <w:rsid w:val="0093243C"/>
    <w:rsid w:val="0093253B"/>
    <w:rsid w:val="009328CC"/>
    <w:rsid w:val="009328E3"/>
    <w:rsid w:val="009328F8"/>
    <w:rsid w:val="00932B6D"/>
    <w:rsid w:val="00932D38"/>
    <w:rsid w:val="00932D76"/>
    <w:rsid w:val="00932F41"/>
    <w:rsid w:val="00933004"/>
    <w:rsid w:val="009335E9"/>
    <w:rsid w:val="009336BB"/>
    <w:rsid w:val="0093377F"/>
    <w:rsid w:val="00933A2D"/>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5E12"/>
    <w:rsid w:val="00936111"/>
    <w:rsid w:val="0093626D"/>
    <w:rsid w:val="00936680"/>
    <w:rsid w:val="00936823"/>
    <w:rsid w:val="009368BB"/>
    <w:rsid w:val="00936C6B"/>
    <w:rsid w:val="00936CD5"/>
    <w:rsid w:val="00936D9E"/>
    <w:rsid w:val="00936EEB"/>
    <w:rsid w:val="00936F91"/>
    <w:rsid w:val="00937052"/>
    <w:rsid w:val="009373B9"/>
    <w:rsid w:val="0093746C"/>
    <w:rsid w:val="00937B39"/>
    <w:rsid w:val="009401D0"/>
    <w:rsid w:val="009403C7"/>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06"/>
    <w:rsid w:val="00942697"/>
    <w:rsid w:val="009426FB"/>
    <w:rsid w:val="009427D6"/>
    <w:rsid w:val="0094289F"/>
    <w:rsid w:val="00942A0D"/>
    <w:rsid w:val="00943170"/>
    <w:rsid w:val="009432F4"/>
    <w:rsid w:val="00943325"/>
    <w:rsid w:val="009436D4"/>
    <w:rsid w:val="0094371D"/>
    <w:rsid w:val="00944303"/>
    <w:rsid w:val="00944482"/>
    <w:rsid w:val="0094449E"/>
    <w:rsid w:val="00944710"/>
    <w:rsid w:val="009447AE"/>
    <w:rsid w:val="00944A5E"/>
    <w:rsid w:val="00944AC7"/>
    <w:rsid w:val="00944B82"/>
    <w:rsid w:val="00944CDC"/>
    <w:rsid w:val="00944F8F"/>
    <w:rsid w:val="00944FBB"/>
    <w:rsid w:val="00945102"/>
    <w:rsid w:val="00945400"/>
    <w:rsid w:val="0094548A"/>
    <w:rsid w:val="009454E9"/>
    <w:rsid w:val="009456A6"/>
    <w:rsid w:val="0094578B"/>
    <w:rsid w:val="00945790"/>
    <w:rsid w:val="00945824"/>
    <w:rsid w:val="00945E6A"/>
    <w:rsid w:val="00945F83"/>
    <w:rsid w:val="00946254"/>
    <w:rsid w:val="009463F8"/>
    <w:rsid w:val="009465FF"/>
    <w:rsid w:val="00946666"/>
    <w:rsid w:val="00946670"/>
    <w:rsid w:val="009468A6"/>
    <w:rsid w:val="009469D8"/>
    <w:rsid w:val="00946AA1"/>
    <w:rsid w:val="00946BDB"/>
    <w:rsid w:val="00946CCD"/>
    <w:rsid w:val="00946DF8"/>
    <w:rsid w:val="00947531"/>
    <w:rsid w:val="0094774C"/>
    <w:rsid w:val="00947E0F"/>
    <w:rsid w:val="00950054"/>
    <w:rsid w:val="009500EF"/>
    <w:rsid w:val="0095068D"/>
    <w:rsid w:val="00950706"/>
    <w:rsid w:val="009508D2"/>
    <w:rsid w:val="00950AAC"/>
    <w:rsid w:val="00950AB4"/>
    <w:rsid w:val="00951531"/>
    <w:rsid w:val="00951758"/>
    <w:rsid w:val="009517B8"/>
    <w:rsid w:val="009519F3"/>
    <w:rsid w:val="00951D82"/>
    <w:rsid w:val="00951DE6"/>
    <w:rsid w:val="00952277"/>
    <w:rsid w:val="0095251F"/>
    <w:rsid w:val="009525DB"/>
    <w:rsid w:val="00952604"/>
    <w:rsid w:val="00952779"/>
    <w:rsid w:val="00952801"/>
    <w:rsid w:val="00952846"/>
    <w:rsid w:val="00952860"/>
    <w:rsid w:val="0095293C"/>
    <w:rsid w:val="00952AF8"/>
    <w:rsid w:val="00952DF4"/>
    <w:rsid w:val="00952F68"/>
    <w:rsid w:val="00952FDE"/>
    <w:rsid w:val="00952FF7"/>
    <w:rsid w:val="009533F0"/>
    <w:rsid w:val="0095370F"/>
    <w:rsid w:val="00953740"/>
    <w:rsid w:val="009538E8"/>
    <w:rsid w:val="00953904"/>
    <w:rsid w:val="00953A28"/>
    <w:rsid w:val="00953C20"/>
    <w:rsid w:val="00953EB0"/>
    <w:rsid w:val="00954128"/>
    <w:rsid w:val="009547A7"/>
    <w:rsid w:val="00954DB9"/>
    <w:rsid w:val="00954ECE"/>
    <w:rsid w:val="00954F12"/>
    <w:rsid w:val="00954FFE"/>
    <w:rsid w:val="0095502C"/>
    <w:rsid w:val="009550D3"/>
    <w:rsid w:val="0095540D"/>
    <w:rsid w:val="00955C13"/>
    <w:rsid w:val="00955DA2"/>
    <w:rsid w:val="00956060"/>
    <w:rsid w:val="009561D9"/>
    <w:rsid w:val="0095632F"/>
    <w:rsid w:val="0095634D"/>
    <w:rsid w:val="00956636"/>
    <w:rsid w:val="00956C0F"/>
    <w:rsid w:val="00956DAB"/>
    <w:rsid w:val="009576B3"/>
    <w:rsid w:val="00957747"/>
    <w:rsid w:val="009578F0"/>
    <w:rsid w:val="00957AE1"/>
    <w:rsid w:val="00957C00"/>
    <w:rsid w:val="00957C4E"/>
    <w:rsid w:val="00957CB5"/>
    <w:rsid w:val="009606DD"/>
    <w:rsid w:val="009606E9"/>
    <w:rsid w:val="00960981"/>
    <w:rsid w:val="009609D0"/>
    <w:rsid w:val="00960C9C"/>
    <w:rsid w:val="00960E19"/>
    <w:rsid w:val="00960E79"/>
    <w:rsid w:val="00960E85"/>
    <w:rsid w:val="00960EF2"/>
    <w:rsid w:val="00960F82"/>
    <w:rsid w:val="0096114D"/>
    <w:rsid w:val="00961307"/>
    <w:rsid w:val="0096138C"/>
    <w:rsid w:val="009614A4"/>
    <w:rsid w:val="009615D5"/>
    <w:rsid w:val="0096191D"/>
    <w:rsid w:val="00961935"/>
    <w:rsid w:val="00961E94"/>
    <w:rsid w:val="00961ED0"/>
    <w:rsid w:val="009620AB"/>
    <w:rsid w:val="009623CA"/>
    <w:rsid w:val="009624D4"/>
    <w:rsid w:val="00962910"/>
    <w:rsid w:val="00962995"/>
    <w:rsid w:val="0096299A"/>
    <w:rsid w:val="00962B1A"/>
    <w:rsid w:val="00962B51"/>
    <w:rsid w:val="009632EE"/>
    <w:rsid w:val="009634DD"/>
    <w:rsid w:val="009636E9"/>
    <w:rsid w:val="00963710"/>
    <w:rsid w:val="009637A9"/>
    <w:rsid w:val="00963872"/>
    <w:rsid w:val="00963C5A"/>
    <w:rsid w:val="00963F36"/>
    <w:rsid w:val="00964293"/>
    <w:rsid w:val="00964A43"/>
    <w:rsid w:val="00964C01"/>
    <w:rsid w:val="00964C79"/>
    <w:rsid w:val="00964CEF"/>
    <w:rsid w:val="00964DC8"/>
    <w:rsid w:val="00964F8C"/>
    <w:rsid w:val="00965536"/>
    <w:rsid w:val="0096555E"/>
    <w:rsid w:val="00965582"/>
    <w:rsid w:val="0096572F"/>
    <w:rsid w:val="00965818"/>
    <w:rsid w:val="00965B06"/>
    <w:rsid w:val="00965D2F"/>
    <w:rsid w:val="00965F96"/>
    <w:rsid w:val="00966189"/>
    <w:rsid w:val="00966A2D"/>
    <w:rsid w:val="00966D41"/>
    <w:rsid w:val="00967061"/>
    <w:rsid w:val="0096713B"/>
    <w:rsid w:val="0096720F"/>
    <w:rsid w:val="00967210"/>
    <w:rsid w:val="009672D3"/>
    <w:rsid w:val="00967513"/>
    <w:rsid w:val="00967A58"/>
    <w:rsid w:val="00967D01"/>
    <w:rsid w:val="00967E67"/>
    <w:rsid w:val="00967ECC"/>
    <w:rsid w:val="009703FB"/>
    <w:rsid w:val="009706BF"/>
    <w:rsid w:val="009707EE"/>
    <w:rsid w:val="00970862"/>
    <w:rsid w:val="0097086F"/>
    <w:rsid w:val="00970B8F"/>
    <w:rsid w:val="00970C01"/>
    <w:rsid w:val="00970E59"/>
    <w:rsid w:val="00971237"/>
    <w:rsid w:val="00971511"/>
    <w:rsid w:val="0097185C"/>
    <w:rsid w:val="0097190C"/>
    <w:rsid w:val="00971BF5"/>
    <w:rsid w:val="00971D15"/>
    <w:rsid w:val="00971E50"/>
    <w:rsid w:val="00971E6D"/>
    <w:rsid w:val="00971F85"/>
    <w:rsid w:val="0097201A"/>
    <w:rsid w:val="0097201E"/>
    <w:rsid w:val="0097202E"/>
    <w:rsid w:val="0097202F"/>
    <w:rsid w:val="00972063"/>
    <w:rsid w:val="009720EF"/>
    <w:rsid w:val="009723D8"/>
    <w:rsid w:val="009723F2"/>
    <w:rsid w:val="009725D1"/>
    <w:rsid w:val="00972618"/>
    <w:rsid w:val="0097285B"/>
    <w:rsid w:val="00972AB4"/>
    <w:rsid w:val="00972C17"/>
    <w:rsid w:val="00972D36"/>
    <w:rsid w:val="00973416"/>
    <w:rsid w:val="009736C3"/>
    <w:rsid w:val="0097397D"/>
    <w:rsid w:val="00973C21"/>
    <w:rsid w:val="00973C4C"/>
    <w:rsid w:val="00973C88"/>
    <w:rsid w:val="0097465B"/>
    <w:rsid w:val="0097476F"/>
    <w:rsid w:val="0097481B"/>
    <w:rsid w:val="00974CA4"/>
    <w:rsid w:val="00975051"/>
    <w:rsid w:val="00975348"/>
    <w:rsid w:val="00975395"/>
    <w:rsid w:val="00975409"/>
    <w:rsid w:val="0097555A"/>
    <w:rsid w:val="00975603"/>
    <w:rsid w:val="00975717"/>
    <w:rsid w:val="00975818"/>
    <w:rsid w:val="0097591A"/>
    <w:rsid w:val="009759ED"/>
    <w:rsid w:val="00975ADD"/>
    <w:rsid w:val="00975AE5"/>
    <w:rsid w:val="00975CEC"/>
    <w:rsid w:val="00975E83"/>
    <w:rsid w:val="009763C0"/>
    <w:rsid w:val="00976421"/>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6D8"/>
    <w:rsid w:val="00977C73"/>
    <w:rsid w:val="00977DA2"/>
    <w:rsid w:val="00977DEC"/>
    <w:rsid w:val="00977E80"/>
    <w:rsid w:val="00980202"/>
    <w:rsid w:val="00980522"/>
    <w:rsid w:val="0098057B"/>
    <w:rsid w:val="0098059E"/>
    <w:rsid w:val="009805BA"/>
    <w:rsid w:val="009805C0"/>
    <w:rsid w:val="009808AF"/>
    <w:rsid w:val="009809EA"/>
    <w:rsid w:val="00980A46"/>
    <w:rsid w:val="00980AEB"/>
    <w:rsid w:val="00980B8F"/>
    <w:rsid w:val="00980EC9"/>
    <w:rsid w:val="00981009"/>
    <w:rsid w:val="00981022"/>
    <w:rsid w:val="00981129"/>
    <w:rsid w:val="0098138D"/>
    <w:rsid w:val="00981D34"/>
    <w:rsid w:val="00981DCC"/>
    <w:rsid w:val="00981F70"/>
    <w:rsid w:val="009820D0"/>
    <w:rsid w:val="0098229E"/>
    <w:rsid w:val="00982649"/>
    <w:rsid w:val="009828C1"/>
    <w:rsid w:val="00982AB7"/>
    <w:rsid w:val="00982C2F"/>
    <w:rsid w:val="00982E88"/>
    <w:rsid w:val="00982FC5"/>
    <w:rsid w:val="009836AB"/>
    <w:rsid w:val="009836B0"/>
    <w:rsid w:val="009836F3"/>
    <w:rsid w:val="0098377F"/>
    <w:rsid w:val="009839ED"/>
    <w:rsid w:val="00983D05"/>
    <w:rsid w:val="00983DF4"/>
    <w:rsid w:val="009840B2"/>
    <w:rsid w:val="00984141"/>
    <w:rsid w:val="009841EB"/>
    <w:rsid w:val="0098446D"/>
    <w:rsid w:val="00984740"/>
    <w:rsid w:val="00984961"/>
    <w:rsid w:val="00984B72"/>
    <w:rsid w:val="00984D78"/>
    <w:rsid w:val="00984D93"/>
    <w:rsid w:val="00984DB4"/>
    <w:rsid w:val="0098566D"/>
    <w:rsid w:val="00985747"/>
    <w:rsid w:val="00985935"/>
    <w:rsid w:val="009859F8"/>
    <w:rsid w:val="00985CDA"/>
    <w:rsid w:val="00985E97"/>
    <w:rsid w:val="00986137"/>
    <w:rsid w:val="00986336"/>
    <w:rsid w:val="009864E8"/>
    <w:rsid w:val="00986759"/>
    <w:rsid w:val="009869B0"/>
    <w:rsid w:val="00986A20"/>
    <w:rsid w:val="00986AF5"/>
    <w:rsid w:val="00986B15"/>
    <w:rsid w:val="00986B23"/>
    <w:rsid w:val="00986CFA"/>
    <w:rsid w:val="00986EA5"/>
    <w:rsid w:val="00986F75"/>
    <w:rsid w:val="00987256"/>
    <w:rsid w:val="00987603"/>
    <w:rsid w:val="009878FE"/>
    <w:rsid w:val="00987A7F"/>
    <w:rsid w:val="00987A95"/>
    <w:rsid w:val="00987CBD"/>
    <w:rsid w:val="00987D10"/>
    <w:rsid w:val="00987F74"/>
    <w:rsid w:val="0099036B"/>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CD1"/>
    <w:rsid w:val="00994DB3"/>
    <w:rsid w:val="00994DD0"/>
    <w:rsid w:val="00994E02"/>
    <w:rsid w:val="00994FD4"/>
    <w:rsid w:val="009955C8"/>
    <w:rsid w:val="00995606"/>
    <w:rsid w:val="009956B6"/>
    <w:rsid w:val="0099573D"/>
    <w:rsid w:val="009958F2"/>
    <w:rsid w:val="0099592B"/>
    <w:rsid w:val="00995ACF"/>
    <w:rsid w:val="00995BF2"/>
    <w:rsid w:val="00995CA2"/>
    <w:rsid w:val="00995D76"/>
    <w:rsid w:val="00995DA0"/>
    <w:rsid w:val="00995DF9"/>
    <w:rsid w:val="00995E4A"/>
    <w:rsid w:val="00995F58"/>
    <w:rsid w:val="0099605A"/>
    <w:rsid w:val="00996255"/>
    <w:rsid w:val="009962BB"/>
    <w:rsid w:val="009963B2"/>
    <w:rsid w:val="00996433"/>
    <w:rsid w:val="0099643D"/>
    <w:rsid w:val="009969CA"/>
    <w:rsid w:val="0099735C"/>
    <w:rsid w:val="00997395"/>
    <w:rsid w:val="00997495"/>
    <w:rsid w:val="0099762E"/>
    <w:rsid w:val="0099780B"/>
    <w:rsid w:val="0099785E"/>
    <w:rsid w:val="00997E5D"/>
    <w:rsid w:val="009A0173"/>
    <w:rsid w:val="009A021D"/>
    <w:rsid w:val="009A0512"/>
    <w:rsid w:val="009A0D3B"/>
    <w:rsid w:val="009A0F97"/>
    <w:rsid w:val="009A133D"/>
    <w:rsid w:val="009A139E"/>
    <w:rsid w:val="009A151C"/>
    <w:rsid w:val="009A1919"/>
    <w:rsid w:val="009A1ADC"/>
    <w:rsid w:val="009A1BF5"/>
    <w:rsid w:val="009A1E5C"/>
    <w:rsid w:val="009A1F26"/>
    <w:rsid w:val="009A2147"/>
    <w:rsid w:val="009A251B"/>
    <w:rsid w:val="009A2618"/>
    <w:rsid w:val="009A2740"/>
    <w:rsid w:val="009A2765"/>
    <w:rsid w:val="009A2841"/>
    <w:rsid w:val="009A288A"/>
    <w:rsid w:val="009A2894"/>
    <w:rsid w:val="009A290B"/>
    <w:rsid w:val="009A2AEF"/>
    <w:rsid w:val="009A2B0E"/>
    <w:rsid w:val="009A2BB8"/>
    <w:rsid w:val="009A2D40"/>
    <w:rsid w:val="009A2DBD"/>
    <w:rsid w:val="009A2DC9"/>
    <w:rsid w:val="009A3288"/>
    <w:rsid w:val="009A3307"/>
    <w:rsid w:val="009A348B"/>
    <w:rsid w:val="009A373A"/>
    <w:rsid w:val="009A3B0D"/>
    <w:rsid w:val="009A3CDD"/>
    <w:rsid w:val="009A3D71"/>
    <w:rsid w:val="009A3F6E"/>
    <w:rsid w:val="009A4086"/>
    <w:rsid w:val="009A417A"/>
    <w:rsid w:val="009A4638"/>
    <w:rsid w:val="009A496E"/>
    <w:rsid w:val="009A4B9A"/>
    <w:rsid w:val="009A4BFB"/>
    <w:rsid w:val="009A4C5A"/>
    <w:rsid w:val="009A4D1D"/>
    <w:rsid w:val="009A5244"/>
    <w:rsid w:val="009A534F"/>
    <w:rsid w:val="009A5429"/>
    <w:rsid w:val="009A5515"/>
    <w:rsid w:val="009A5677"/>
    <w:rsid w:val="009A585D"/>
    <w:rsid w:val="009A59E9"/>
    <w:rsid w:val="009A5D2A"/>
    <w:rsid w:val="009A5E2B"/>
    <w:rsid w:val="009A6025"/>
    <w:rsid w:val="009A62D2"/>
    <w:rsid w:val="009A633A"/>
    <w:rsid w:val="009A6737"/>
    <w:rsid w:val="009A6B12"/>
    <w:rsid w:val="009A6E3E"/>
    <w:rsid w:val="009A715B"/>
    <w:rsid w:val="009A720E"/>
    <w:rsid w:val="009A72D1"/>
    <w:rsid w:val="009A73D5"/>
    <w:rsid w:val="009A754F"/>
    <w:rsid w:val="009A75AC"/>
    <w:rsid w:val="009A75BB"/>
    <w:rsid w:val="009A76CA"/>
    <w:rsid w:val="009A7727"/>
    <w:rsid w:val="009A78B4"/>
    <w:rsid w:val="009A7D7B"/>
    <w:rsid w:val="009A7E5E"/>
    <w:rsid w:val="009B0014"/>
    <w:rsid w:val="009B0059"/>
    <w:rsid w:val="009B017F"/>
    <w:rsid w:val="009B03C2"/>
    <w:rsid w:val="009B0A64"/>
    <w:rsid w:val="009B0AD7"/>
    <w:rsid w:val="009B0C23"/>
    <w:rsid w:val="009B0C7C"/>
    <w:rsid w:val="009B0D21"/>
    <w:rsid w:val="009B0DBB"/>
    <w:rsid w:val="009B1488"/>
    <w:rsid w:val="009B1695"/>
    <w:rsid w:val="009B1905"/>
    <w:rsid w:val="009B2084"/>
    <w:rsid w:val="009B21D9"/>
    <w:rsid w:val="009B24F6"/>
    <w:rsid w:val="009B264A"/>
    <w:rsid w:val="009B2773"/>
    <w:rsid w:val="009B27D5"/>
    <w:rsid w:val="009B291D"/>
    <w:rsid w:val="009B2981"/>
    <w:rsid w:val="009B2A33"/>
    <w:rsid w:val="009B2F2F"/>
    <w:rsid w:val="009B33F8"/>
    <w:rsid w:val="009B3411"/>
    <w:rsid w:val="009B36DD"/>
    <w:rsid w:val="009B394B"/>
    <w:rsid w:val="009B3983"/>
    <w:rsid w:val="009B3A11"/>
    <w:rsid w:val="009B3ACF"/>
    <w:rsid w:val="009B3B3C"/>
    <w:rsid w:val="009B3F50"/>
    <w:rsid w:val="009B3F9B"/>
    <w:rsid w:val="009B4164"/>
    <w:rsid w:val="009B42A4"/>
    <w:rsid w:val="009B4319"/>
    <w:rsid w:val="009B43D2"/>
    <w:rsid w:val="009B4676"/>
    <w:rsid w:val="009B477C"/>
    <w:rsid w:val="009B485A"/>
    <w:rsid w:val="009B4D64"/>
    <w:rsid w:val="009B4DD2"/>
    <w:rsid w:val="009B4E4C"/>
    <w:rsid w:val="009B4E95"/>
    <w:rsid w:val="009B50D4"/>
    <w:rsid w:val="009B511C"/>
    <w:rsid w:val="009B51FB"/>
    <w:rsid w:val="009B53FA"/>
    <w:rsid w:val="009B55F9"/>
    <w:rsid w:val="009B573E"/>
    <w:rsid w:val="009B5B35"/>
    <w:rsid w:val="009B5EFD"/>
    <w:rsid w:val="009B6031"/>
    <w:rsid w:val="009B63A6"/>
    <w:rsid w:val="009B6452"/>
    <w:rsid w:val="009B6B70"/>
    <w:rsid w:val="009B6B99"/>
    <w:rsid w:val="009B6CDC"/>
    <w:rsid w:val="009B6DB4"/>
    <w:rsid w:val="009B6F01"/>
    <w:rsid w:val="009B7077"/>
    <w:rsid w:val="009B720E"/>
    <w:rsid w:val="009B7285"/>
    <w:rsid w:val="009B7610"/>
    <w:rsid w:val="009B7765"/>
    <w:rsid w:val="009B7834"/>
    <w:rsid w:val="009B79E6"/>
    <w:rsid w:val="009B7BA9"/>
    <w:rsid w:val="009B7BF0"/>
    <w:rsid w:val="009C0048"/>
    <w:rsid w:val="009C004B"/>
    <w:rsid w:val="009C02F4"/>
    <w:rsid w:val="009C0529"/>
    <w:rsid w:val="009C08FE"/>
    <w:rsid w:val="009C0B37"/>
    <w:rsid w:val="009C0E08"/>
    <w:rsid w:val="009C113D"/>
    <w:rsid w:val="009C11C0"/>
    <w:rsid w:val="009C15F0"/>
    <w:rsid w:val="009C16A5"/>
    <w:rsid w:val="009C1993"/>
    <w:rsid w:val="009C199B"/>
    <w:rsid w:val="009C19F8"/>
    <w:rsid w:val="009C1D81"/>
    <w:rsid w:val="009C1D8C"/>
    <w:rsid w:val="009C1FBB"/>
    <w:rsid w:val="009C1FCE"/>
    <w:rsid w:val="009C2579"/>
    <w:rsid w:val="009C2819"/>
    <w:rsid w:val="009C2AD3"/>
    <w:rsid w:val="009C2DD2"/>
    <w:rsid w:val="009C2E42"/>
    <w:rsid w:val="009C32A3"/>
    <w:rsid w:val="009C3486"/>
    <w:rsid w:val="009C34D2"/>
    <w:rsid w:val="009C3875"/>
    <w:rsid w:val="009C3CF4"/>
    <w:rsid w:val="009C3CFE"/>
    <w:rsid w:val="009C3EA4"/>
    <w:rsid w:val="009C406A"/>
    <w:rsid w:val="009C42EE"/>
    <w:rsid w:val="009C44CD"/>
    <w:rsid w:val="009C45C5"/>
    <w:rsid w:val="009C45EF"/>
    <w:rsid w:val="009C49DA"/>
    <w:rsid w:val="009C4B2A"/>
    <w:rsid w:val="009C4CA4"/>
    <w:rsid w:val="009C504B"/>
    <w:rsid w:val="009C51B7"/>
    <w:rsid w:val="009C51EC"/>
    <w:rsid w:val="009C5292"/>
    <w:rsid w:val="009C5545"/>
    <w:rsid w:val="009C5553"/>
    <w:rsid w:val="009C56FA"/>
    <w:rsid w:val="009C5915"/>
    <w:rsid w:val="009C5A5E"/>
    <w:rsid w:val="009C5CBE"/>
    <w:rsid w:val="009C5E05"/>
    <w:rsid w:val="009C60F2"/>
    <w:rsid w:val="009C6149"/>
    <w:rsid w:val="009C6159"/>
    <w:rsid w:val="009C61AE"/>
    <w:rsid w:val="009C62AC"/>
    <w:rsid w:val="009C62D6"/>
    <w:rsid w:val="009C62E9"/>
    <w:rsid w:val="009C63AB"/>
    <w:rsid w:val="009C66AE"/>
    <w:rsid w:val="009C671A"/>
    <w:rsid w:val="009C6848"/>
    <w:rsid w:val="009C692B"/>
    <w:rsid w:val="009C6CAF"/>
    <w:rsid w:val="009C6CBB"/>
    <w:rsid w:val="009C6CC9"/>
    <w:rsid w:val="009C6EF6"/>
    <w:rsid w:val="009C6F46"/>
    <w:rsid w:val="009C71EE"/>
    <w:rsid w:val="009C72A1"/>
    <w:rsid w:val="009C72D8"/>
    <w:rsid w:val="009C72E6"/>
    <w:rsid w:val="009C75A3"/>
    <w:rsid w:val="009C7959"/>
    <w:rsid w:val="009C7C37"/>
    <w:rsid w:val="009D0003"/>
    <w:rsid w:val="009D0287"/>
    <w:rsid w:val="009D03DF"/>
    <w:rsid w:val="009D0423"/>
    <w:rsid w:val="009D0542"/>
    <w:rsid w:val="009D06BF"/>
    <w:rsid w:val="009D08D0"/>
    <w:rsid w:val="009D0CCB"/>
    <w:rsid w:val="009D0CFE"/>
    <w:rsid w:val="009D0D6B"/>
    <w:rsid w:val="009D0F10"/>
    <w:rsid w:val="009D1098"/>
    <w:rsid w:val="009D11A5"/>
    <w:rsid w:val="009D132A"/>
    <w:rsid w:val="009D140C"/>
    <w:rsid w:val="009D167B"/>
    <w:rsid w:val="009D1818"/>
    <w:rsid w:val="009D1A49"/>
    <w:rsid w:val="009D1A5E"/>
    <w:rsid w:val="009D1A89"/>
    <w:rsid w:val="009D1B60"/>
    <w:rsid w:val="009D1BD5"/>
    <w:rsid w:val="009D1D58"/>
    <w:rsid w:val="009D1F03"/>
    <w:rsid w:val="009D1F65"/>
    <w:rsid w:val="009D20D6"/>
    <w:rsid w:val="009D2101"/>
    <w:rsid w:val="009D21D3"/>
    <w:rsid w:val="009D2297"/>
    <w:rsid w:val="009D2349"/>
    <w:rsid w:val="009D23D0"/>
    <w:rsid w:val="009D2A80"/>
    <w:rsid w:val="009D2B5A"/>
    <w:rsid w:val="009D2B8F"/>
    <w:rsid w:val="009D2C18"/>
    <w:rsid w:val="009D2C19"/>
    <w:rsid w:val="009D3350"/>
    <w:rsid w:val="009D3412"/>
    <w:rsid w:val="009D3457"/>
    <w:rsid w:val="009D3A8D"/>
    <w:rsid w:val="009D3B84"/>
    <w:rsid w:val="009D3C33"/>
    <w:rsid w:val="009D3CE6"/>
    <w:rsid w:val="009D3F41"/>
    <w:rsid w:val="009D403B"/>
    <w:rsid w:val="009D459C"/>
    <w:rsid w:val="009D470C"/>
    <w:rsid w:val="009D470F"/>
    <w:rsid w:val="009D4A13"/>
    <w:rsid w:val="009D4BC6"/>
    <w:rsid w:val="009D4C0F"/>
    <w:rsid w:val="009D4CB8"/>
    <w:rsid w:val="009D4DB0"/>
    <w:rsid w:val="009D5015"/>
    <w:rsid w:val="009D53F1"/>
    <w:rsid w:val="009D5717"/>
    <w:rsid w:val="009D5827"/>
    <w:rsid w:val="009D5ABD"/>
    <w:rsid w:val="009D5CDC"/>
    <w:rsid w:val="009D5D06"/>
    <w:rsid w:val="009D5D22"/>
    <w:rsid w:val="009D5F7E"/>
    <w:rsid w:val="009D600D"/>
    <w:rsid w:val="009D62AB"/>
    <w:rsid w:val="009D64B2"/>
    <w:rsid w:val="009D6740"/>
    <w:rsid w:val="009D67FE"/>
    <w:rsid w:val="009D69B3"/>
    <w:rsid w:val="009D6CAE"/>
    <w:rsid w:val="009D6CF1"/>
    <w:rsid w:val="009D6CFB"/>
    <w:rsid w:val="009D7188"/>
    <w:rsid w:val="009D73A2"/>
    <w:rsid w:val="009D74E9"/>
    <w:rsid w:val="009D75B6"/>
    <w:rsid w:val="009D75D6"/>
    <w:rsid w:val="009D7708"/>
    <w:rsid w:val="009D7EB1"/>
    <w:rsid w:val="009E0166"/>
    <w:rsid w:val="009E064C"/>
    <w:rsid w:val="009E06B6"/>
    <w:rsid w:val="009E0759"/>
    <w:rsid w:val="009E07FC"/>
    <w:rsid w:val="009E08D7"/>
    <w:rsid w:val="009E09D4"/>
    <w:rsid w:val="009E0BBC"/>
    <w:rsid w:val="009E0D71"/>
    <w:rsid w:val="009E0DDB"/>
    <w:rsid w:val="009E1097"/>
    <w:rsid w:val="009E1130"/>
    <w:rsid w:val="009E12DF"/>
    <w:rsid w:val="009E143A"/>
    <w:rsid w:val="009E154F"/>
    <w:rsid w:val="009E188E"/>
    <w:rsid w:val="009E1AC7"/>
    <w:rsid w:val="009E1ACA"/>
    <w:rsid w:val="009E1B56"/>
    <w:rsid w:val="009E1D3C"/>
    <w:rsid w:val="009E1DFD"/>
    <w:rsid w:val="009E1E0B"/>
    <w:rsid w:val="009E25AA"/>
    <w:rsid w:val="009E267A"/>
    <w:rsid w:val="009E2709"/>
    <w:rsid w:val="009E271E"/>
    <w:rsid w:val="009E2890"/>
    <w:rsid w:val="009E28FB"/>
    <w:rsid w:val="009E2B4E"/>
    <w:rsid w:val="009E2DE0"/>
    <w:rsid w:val="009E302B"/>
    <w:rsid w:val="009E32C6"/>
    <w:rsid w:val="009E3533"/>
    <w:rsid w:val="009E398D"/>
    <w:rsid w:val="009E39AA"/>
    <w:rsid w:val="009E39B1"/>
    <w:rsid w:val="009E4049"/>
    <w:rsid w:val="009E4A6A"/>
    <w:rsid w:val="009E505E"/>
    <w:rsid w:val="009E51F0"/>
    <w:rsid w:val="009E53B0"/>
    <w:rsid w:val="009E53F7"/>
    <w:rsid w:val="009E5427"/>
    <w:rsid w:val="009E55B5"/>
    <w:rsid w:val="009E5615"/>
    <w:rsid w:val="009E568E"/>
    <w:rsid w:val="009E56FE"/>
    <w:rsid w:val="009E5C9C"/>
    <w:rsid w:val="009E5E80"/>
    <w:rsid w:val="009E5E96"/>
    <w:rsid w:val="009E5EDD"/>
    <w:rsid w:val="009E6158"/>
    <w:rsid w:val="009E6204"/>
    <w:rsid w:val="009E634C"/>
    <w:rsid w:val="009E63CD"/>
    <w:rsid w:val="009E6783"/>
    <w:rsid w:val="009E67CB"/>
    <w:rsid w:val="009E688E"/>
    <w:rsid w:val="009E69D7"/>
    <w:rsid w:val="009E6A7A"/>
    <w:rsid w:val="009E6A9C"/>
    <w:rsid w:val="009E6B2A"/>
    <w:rsid w:val="009E6C6E"/>
    <w:rsid w:val="009E6F1A"/>
    <w:rsid w:val="009E6F4F"/>
    <w:rsid w:val="009E7A72"/>
    <w:rsid w:val="009E7DBB"/>
    <w:rsid w:val="009E7EC0"/>
    <w:rsid w:val="009F0011"/>
    <w:rsid w:val="009F062E"/>
    <w:rsid w:val="009F066D"/>
    <w:rsid w:val="009F06A9"/>
    <w:rsid w:val="009F071B"/>
    <w:rsid w:val="009F0D6F"/>
    <w:rsid w:val="009F0FFD"/>
    <w:rsid w:val="009F1428"/>
    <w:rsid w:val="009F152C"/>
    <w:rsid w:val="009F178C"/>
    <w:rsid w:val="009F1AAB"/>
    <w:rsid w:val="009F1B6E"/>
    <w:rsid w:val="009F1E22"/>
    <w:rsid w:val="009F1E52"/>
    <w:rsid w:val="009F2076"/>
    <w:rsid w:val="009F2295"/>
    <w:rsid w:val="009F2467"/>
    <w:rsid w:val="009F297A"/>
    <w:rsid w:val="009F2B85"/>
    <w:rsid w:val="009F2EE3"/>
    <w:rsid w:val="009F3032"/>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D80"/>
    <w:rsid w:val="009F4ED4"/>
    <w:rsid w:val="009F4F96"/>
    <w:rsid w:val="009F503C"/>
    <w:rsid w:val="009F50B1"/>
    <w:rsid w:val="009F5151"/>
    <w:rsid w:val="009F515D"/>
    <w:rsid w:val="009F51C0"/>
    <w:rsid w:val="009F5335"/>
    <w:rsid w:val="009F5469"/>
    <w:rsid w:val="009F587E"/>
    <w:rsid w:val="009F58AE"/>
    <w:rsid w:val="009F60B3"/>
    <w:rsid w:val="009F6157"/>
    <w:rsid w:val="009F62E7"/>
    <w:rsid w:val="009F676F"/>
    <w:rsid w:val="009F6825"/>
    <w:rsid w:val="009F6847"/>
    <w:rsid w:val="009F6B24"/>
    <w:rsid w:val="009F6B7C"/>
    <w:rsid w:val="009F6DF8"/>
    <w:rsid w:val="009F6E76"/>
    <w:rsid w:val="009F7088"/>
    <w:rsid w:val="009F727D"/>
    <w:rsid w:val="009F736A"/>
    <w:rsid w:val="009F75A8"/>
    <w:rsid w:val="009F7866"/>
    <w:rsid w:val="009F7902"/>
    <w:rsid w:val="009F7B18"/>
    <w:rsid w:val="00A00029"/>
    <w:rsid w:val="00A000E8"/>
    <w:rsid w:val="00A00524"/>
    <w:rsid w:val="00A00581"/>
    <w:rsid w:val="00A0083F"/>
    <w:rsid w:val="00A008A5"/>
    <w:rsid w:val="00A00AA5"/>
    <w:rsid w:val="00A00AFF"/>
    <w:rsid w:val="00A00E80"/>
    <w:rsid w:val="00A00E99"/>
    <w:rsid w:val="00A00F3E"/>
    <w:rsid w:val="00A01053"/>
    <w:rsid w:val="00A010A7"/>
    <w:rsid w:val="00A011A7"/>
    <w:rsid w:val="00A011FF"/>
    <w:rsid w:val="00A014CA"/>
    <w:rsid w:val="00A01659"/>
    <w:rsid w:val="00A01677"/>
    <w:rsid w:val="00A01809"/>
    <w:rsid w:val="00A01964"/>
    <w:rsid w:val="00A01AA4"/>
    <w:rsid w:val="00A01AD0"/>
    <w:rsid w:val="00A01B59"/>
    <w:rsid w:val="00A01C10"/>
    <w:rsid w:val="00A01E33"/>
    <w:rsid w:val="00A02405"/>
    <w:rsid w:val="00A024C9"/>
    <w:rsid w:val="00A025BB"/>
    <w:rsid w:val="00A0260A"/>
    <w:rsid w:val="00A02805"/>
    <w:rsid w:val="00A02874"/>
    <w:rsid w:val="00A02B56"/>
    <w:rsid w:val="00A02C0C"/>
    <w:rsid w:val="00A02EE1"/>
    <w:rsid w:val="00A02F96"/>
    <w:rsid w:val="00A035AA"/>
    <w:rsid w:val="00A03D06"/>
    <w:rsid w:val="00A042A2"/>
    <w:rsid w:val="00A0438C"/>
    <w:rsid w:val="00A045DB"/>
    <w:rsid w:val="00A0499A"/>
    <w:rsid w:val="00A04A3E"/>
    <w:rsid w:val="00A04C50"/>
    <w:rsid w:val="00A0511E"/>
    <w:rsid w:val="00A052ED"/>
    <w:rsid w:val="00A05371"/>
    <w:rsid w:val="00A054C9"/>
    <w:rsid w:val="00A05AC6"/>
    <w:rsid w:val="00A060B4"/>
    <w:rsid w:val="00A060EB"/>
    <w:rsid w:val="00A0636B"/>
    <w:rsid w:val="00A06CF7"/>
    <w:rsid w:val="00A06D47"/>
    <w:rsid w:val="00A06E6F"/>
    <w:rsid w:val="00A06FE5"/>
    <w:rsid w:val="00A070DD"/>
    <w:rsid w:val="00A07365"/>
    <w:rsid w:val="00A07453"/>
    <w:rsid w:val="00A07514"/>
    <w:rsid w:val="00A07558"/>
    <w:rsid w:val="00A078AB"/>
    <w:rsid w:val="00A07D3A"/>
    <w:rsid w:val="00A102D1"/>
    <w:rsid w:val="00A1031F"/>
    <w:rsid w:val="00A108F7"/>
    <w:rsid w:val="00A10914"/>
    <w:rsid w:val="00A10A9E"/>
    <w:rsid w:val="00A10CD3"/>
    <w:rsid w:val="00A10D24"/>
    <w:rsid w:val="00A10F73"/>
    <w:rsid w:val="00A113F3"/>
    <w:rsid w:val="00A115BF"/>
    <w:rsid w:val="00A11863"/>
    <w:rsid w:val="00A118FA"/>
    <w:rsid w:val="00A11A14"/>
    <w:rsid w:val="00A11A26"/>
    <w:rsid w:val="00A11A61"/>
    <w:rsid w:val="00A11AD2"/>
    <w:rsid w:val="00A11B95"/>
    <w:rsid w:val="00A11C1E"/>
    <w:rsid w:val="00A11F12"/>
    <w:rsid w:val="00A11FD6"/>
    <w:rsid w:val="00A12059"/>
    <w:rsid w:val="00A12425"/>
    <w:rsid w:val="00A12641"/>
    <w:rsid w:val="00A126A9"/>
    <w:rsid w:val="00A1279B"/>
    <w:rsid w:val="00A12815"/>
    <w:rsid w:val="00A128F8"/>
    <w:rsid w:val="00A12AB9"/>
    <w:rsid w:val="00A12F49"/>
    <w:rsid w:val="00A12FA4"/>
    <w:rsid w:val="00A131A5"/>
    <w:rsid w:val="00A132A9"/>
    <w:rsid w:val="00A132EA"/>
    <w:rsid w:val="00A132F6"/>
    <w:rsid w:val="00A1361A"/>
    <w:rsid w:val="00A137F2"/>
    <w:rsid w:val="00A13CC8"/>
    <w:rsid w:val="00A14112"/>
    <w:rsid w:val="00A14113"/>
    <w:rsid w:val="00A14120"/>
    <w:rsid w:val="00A1416C"/>
    <w:rsid w:val="00A1424A"/>
    <w:rsid w:val="00A1427A"/>
    <w:rsid w:val="00A14593"/>
    <w:rsid w:val="00A145E0"/>
    <w:rsid w:val="00A14693"/>
    <w:rsid w:val="00A14870"/>
    <w:rsid w:val="00A1488E"/>
    <w:rsid w:val="00A14906"/>
    <w:rsid w:val="00A1495D"/>
    <w:rsid w:val="00A149BE"/>
    <w:rsid w:val="00A14AB7"/>
    <w:rsid w:val="00A14D1C"/>
    <w:rsid w:val="00A14DF4"/>
    <w:rsid w:val="00A14FC0"/>
    <w:rsid w:val="00A14FF6"/>
    <w:rsid w:val="00A15341"/>
    <w:rsid w:val="00A155F1"/>
    <w:rsid w:val="00A156EC"/>
    <w:rsid w:val="00A15748"/>
    <w:rsid w:val="00A15789"/>
    <w:rsid w:val="00A158D0"/>
    <w:rsid w:val="00A15A0C"/>
    <w:rsid w:val="00A15BD6"/>
    <w:rsid w:val="00A15D94"/>
    <w:rsid w:val="00A15E30"/>
    <w:rsid w:val="00A15F4F"/>
    <w:rsid w:val="00A15F56"/>
    <w:rsid w:val="00A15FD3"/>
    <w:rsid w:val="00A168D4"/>
    <w:rsid w:val="00A16AFB"/>
    <w:rsid w:val="00A16B6B"/>
    <w:rsid w:val="00A16BD2"/>
    <w:rsid w:val="00A170A8"/>
    <w:rsid w:val="00A17926"/>
    <w:rsid w:val="00A17D36"/>
    <w:rsid w:val="00A17D8D"/>
    <w:rsid w:val="00A17D96"/>
    <w:rsid w:val="00A17EB7"/>
    <w:rsid w:val="00A17FEF"/>
    <w:rsid w:val="00A2035D"/>
    <w:rsid w:val="00A206E4"/>
    <w:rsid w:val="00A20702"/>
    <w:rsid w:val="00A20703"/>
    <w:rsid w:val="00A2080F"/>
    <w:rsid w:val="00A20A0B"/>
    <w:rsid w:val="00A20A0C"/>
    <w:rsid w:val="00A20A26"/>
    <w:rsid w:val="00A20AC2"/>
    <w:rsid w:val="00A20F75"/>
    <w:rsid w:val="00A21031"/>
    <w:rsid w:val="00A212E5"/>
    <w:rsid w:val="00A21376"/>
    <w:rsid w:val="00A2150A"/>
    <w:rsid w:val="00A2180C"/>
    <w:rsid w:val="00A21940"/>
    <w:rsid w:val="00A219A3"/>
    <w:rsid w:val="00A21E42"/>
    <w:rsid w:val="00A21E7F"/>
    <w:rsid w:val="00A2236B"/>
    <w:rsid w:val="00A22866"/>
    <w:rsid w:val="00A22DDE"/>
    <w:rsid w:val="00A23076"/>
    <w:rsid w:val="00A238DC"/>
    <w:rsid w:val="00A239B8"/>
    <w:rsid w:val="00A23CA3"/>
    <w:rsid w:val="00A23E58"/>
    <w:rsid w:val="00A23E66"/>
    <w:rsid w:val="00A2429F"/>
    <w:rsid w:val="00A2433D"/>
    <w:rsid w:val="00A2433E"/>
    <w:rsid w:val="00A24445"/>
    <w:rsid w:val="00A24549"/>
    <w:rsid w:val="00A2467C"/>
    <w:rsid w:val="00A24820"/>
    <w:rsid w:val="00A248DF"/>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AD"/>
    <w:rsid w:val="00A26739"/>
    <w:rsid w:val="00A267BC"/>
    <w:rsid w:val="00A268AF"/>
    <w:rsid w:val="00A269EB"/>
    <w:rsid w:val="00A26B67"/>
    <w:rsid w:val="00A26C30"/>
    <w:rsid w:val="00A26C43"/>
    <w:rsid w:val="00A26D05"/>
    <w:rsid w:val="00A26D71"/>
    <w:rsid w:val="00A270AB"/>
    <w:rsid w:val="00A2723B"/>
    <w:rsid w:val="00A272CA"/>
    <w:rsid w:val="00A273B8"/>
    <w:rsid w:val="00A278A8"/>
    <w:rsid w:val="00A27C55"/>
    <w:rsid w:val="00A27D07"/>
    <w:rsid w:val="00A27E3F"/>
    <w:rsid w:val="00A27E97"/>
    <w:rsid w:val="00A27EE4"/>
    <w:rsid w:val="00A30087"/>
    <w:rsid w:val="00A300BA"/>
    <w:rsid w:val="00A30141"/>
    <w:rsid w:val="00A30292"/>
    <w:rsid w:val="00A302D6"/>
    <w:rsid w:val="00A30493"/>
    <w:rsid w:val="00A305DD"/>
    <w:rsid w:val="00A30B0B"/>
    <w:rsid w:val="00A30C76"/>
    <w:rsid w:val="00A30CDF"/>
    <w:rsid w:val="00A31059"/>
    <w:rsid w:val="00A31572"/>
    <w:rsid w:val="00A317A5"/>
    <w:rsid w:val="00A3190D"/>
    <w:rsid w:val="00A319E6"/>
    <w:rsid w:val="00A31B12"/>
    <w:rsid w:val="00A31BBD"/>
    <w:rsid w:val="00A31D41"/>
    <w:rsid w:val="00A3208A"/>
    <w:rsid w:val="00A3228A"/>
    <w:rsid w:val="00A3231E"/>
    <w:rsid w:val="00A325BC"/>
    <w:rsid w:val="00A3267E"/>
    <w:rsid w:val="00A3268D"/>
    <w:rsid w:val="00A3288C"/>
    <w:rsid w:val="00A3291E"/>
    <w:rsid w:val="00A32A41"/>
    <w:rsid w:val="00A32E3A"/>
    <w:rsid w:val="00A32EEF"/>
    <w:rsid w:val="00A334A2"/>
    <w:rsid w:val="00A3368C"/>
    <w:rsid w:val="00A337CF"/>
    <w:rsid w:val="00A33866"/>
    <w:rsid w:val="00A339E7"/>
    <w:rsid w:val="00A340AA"/>
    <w:rsid w:val="00A341B5"/>
    <w:rsid w:val="00A343EF"/>
    <w:rsid w:val="00A3445C"/>
    <w:rsid w:val="00A3463A"/>
    <w:rsid w:val="00A347D1"/>
    <w:rsid w:val="00A347EF"/>
    <w:rsid w:val="00A34A2A"/>
    <w:rsid w:val="00A34A69"/>
    <w:rsid w:val="00A34B79"/>
    <w:rsid w:val="00A34F3B"/>
    <w:rsid w:val="00A353E5"/>
    <w:rsid w:val="00A35417"/>
    <w:rsid w:val="00A356E2"/>
    <w:rsid w:val="00A358FF"/>
    <w:rsid w:val="00A35B60"/>
    <w:rsid w:val="00A35B78"/>
    <w:rsid w:val="00A35FA3"/>
    <w:rsid w:val="00A36296"/>
    <w:rsid w:val="00A3642D"/>
    <w:rsid w:val="00A364E1"/>
    <w:rsid w:val="00A36633"/>
    <w:rsid w:val="00A367BA"/>
    <w:rsid w:val="00A368FC"/>
    <w:rsid w:val="00A369BB"/>
    <w:rsid w:val="00A369DF"/>
    <w:rsid w:val="00A36CFA"/>
    <w:rsid w:val="00A36D4D"/>
    <w:rsid w:val="00A36E5C"/>
    <w:rsid w:val="00A373C2"/>
    <w:rsid w:val="00A3756B"/>
    <w:rsid w:val="00A3758E"/>
    <w:rsid w:val="00A375F3"/>
    <w:rsid w:val="00A37608"/>
    <w:rsid w:val="00A37636"/>
    <w:rsid w:val="00A37707"/>
    <w:rsid w:val="00A37A89"/>
    <w:rsid w:val="00A37E45"/>
    <w:rsid w:val="00A40110"/>
    <w:rsid w:val="00A40405"/>
    <w:rsid w:val="00A40430"/>
    <w:rsid w:val="00A40558"/>
    <w:rsid w:val="00A40AED"/>
    <w:rsid w:val="00A40B5C"/>
    <w:rsid w:val="00A40BE8"/>
    <w:rsid w:val="00A40C65"/>
    <w:rsid w:val="00A40DFC"/>
    <w:rsid w:val="00A41273"/>
    <w:rsid w:val="00A415E6"/>
    <w:rsid w:val="00A41676"/>
    <w:rsid w:val="00A41AB4"/>
    <w:rsid w:val="00A41D6D"/>
    <w:rsid w:val="00A41EFA"/>
    <w:rsid w:val="00A4243C"/>
    <w:rsid w:val="00A42485"/>
    <w:rsid w:val="00A42623"/>
    <w:rsid w:val="00A429E7"/>
    <w:rsid w:val="00A42A55"/>
    <w:rsid w:val="00A42E18"/>
    <w:rsid w:val="00A42F86"/>
    <w:rsid w:val="00A430CA"/>
    <w:rsid w:val="00A430F4"/>
    <w:rsid w:val="00A431DF"/>
    <w:rsid w:val="00A43234"/>
    <w:rsid w:val="00A435CC"/>
    <w:rsid w:val="00A4374F"/>
    <w:rsid w:val="00A43848"/>
    <w:rsid w:val="00A4389E"/>
    <w:rsid w:val="00A43AF2"/>
    <w:rsid w:val="00A43C50"/>
    <w:rsid w:val="00A43C6F"/>
    <w:rsid w:val="00A43D46"/>
    <w:rsid w:val="00A43ED8"/>
    <w:rsid w:val="00A443B8"/>
    <w:rsid w:val="00A44732"/>
    <w:rsid w:val="00A44789"/>
    <w:rsid w:val="00A44897"/>
    <w:rsid w:val="00A449CD"/>
    <w:rsid w:val="00A44B68"/>
    <w:rsid w:val="00A452EA"/>
    <w:rsid w:val="00A453E8"/>
    <w:rsid w:val="00A45516"/>
    <w:rsid w:val="00A45549"/>
    <w:rsid w:val="00A45848"/>
    <w:rsid w:val="00A45B3C"/>
    <w:rsid w:val="00A45C14"/>
    <w:rsid w:val="00A45CA8"/>
    <w:rsid w:val="00A45CE0"/>
    <w:rsid w:val="00A46144"/>
    <w:rsid w:val="00A4616A"/>
    <w:rsid w:val="00A46623"/>
    <w:rsid w:val="00A466E7"/>
    <w:rsid w:val="00A46754"/>
    <w:rsid w:val="00A46E9B"/>
    <w:rsid w:val="00A46EDD"/>
    <w:rsid w:val="00A47495"/>
    <w:rsid w:val="00A474D3"/>
    <w:rsid w:val="00A47686"/>
    <w:rsid w:val="00A476AE"/>
    <w:rsid w:val="00A47A11"/>
    <w:rsid w:val="00A47B20"/>
    <w:rsid w:val="00A47B50"/>
    <w:rsid w:val="00A47C44"/>
    <w:rsid w:val="00A5018B"/>
    <w:rsid w:val="00A50442"/>
    <w:rsid w:val="00A50736"/>
    <w:rsid w:val="00A5083B"/>
    <w:rsid w:val="00A50851"/>
    <w:rsid w:val="00A5099B"/>
    <w:rsid w:val="00A50BEE"/>
    <w:rsid w:val="00A50C46"/>
    <w:rsid w:val="00A50F5C"/>
    <w:rsid w:val="00A50FC2"/>
    <w:rsid w:val="00A514E9"/>
    <w:rsid w:val="00A5162C"/>
    <w:rsid w:val="00A518D7"/>
    <w:rsid w:val="00A51DA9"/>
    <w:rsid w:val="00A521D5"/>
    <w:rsid w:val="00A5270C"/>
    <w:rsid w:val="00A5270F"/>
    <w:rsid w:val="00A528B6"/>
    <w:rsid w:val="00A52972"/>
    <w:rsid w:val="00A52B47"/>
    <w:rsid w:val="00A52B4D"/>
    <w:rsid w:val="00A52C60"/>
    <w:rsid w:val="00A52C70"/>
    <w:rsid w:val="00A52EEF"/>
    <w:rsid w:val="00A52F72"/>
    <w:rsid w:val="00A53061"/>
    <w:rsid w:val="00A530F1"/>
    <w:rsid w:val="00A530FD"/>
    <w:rsid w:val="00A5326C"/>
    <w:rsid w:val="00A53276"/>
    <w:rsid w:val="00A5356F"/>
    <w:rsid w:val="00A53B53"/>
    <w:rsid w:val="00A53D3C"/>
    <w:rsid w:val="00A53E69"/>
    <w:rsid w:val="00A54038"/>
    <w:rsid w:val="00A54414"/>
    <w:rsid w:val="00A545D5"/>
    <w:rsid w:val="00A546C5"/>
    <w:rsid w:val="00A54B2F"/>
    <w:rsid w:val="00A54C74"/>
    <w:rsid w:val="00A54D26"/>
    <w:rsid w:val="00A54D4F"/>
    <w:rsid w:val="00A54E86"/>
    <w:rsid w:val="00A5508F"/>
    <w:rsid w:val="00A551E5"/>
    <w:rsid w:val="00A55437"/>
    <w:rsid w:val="00A555C5"/>
    <w:rsid w:val="00A557F2"/>
    <w:rsid w:val="00A55B14"/>
    <w:rsid w:val="00A55DD1"/>
    <w:rsid w:val="00A55E2D"/>
    <w:rsid w:val="00A55F56"/>
    <w:rsid w:val="00A55FEF"/>
    <w:rsid w:val="00A56309"/>
    <w:rsid w:val="00A5662D"/>
    <w:rsid w:val="00A566A4"/>
    <w:rsid w:val="00A56A6B"/>
    <w:rsid w:val="00A56CDE"/>
    <w:rsid w:val="00A56DB5"/>
    <w:rsid w:val="00A56FD9"/>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66B"/>
    <w:rsid w:val="00A606DD"/>
    <w:rsid w:val="00A60707"/>
    <w:rsid w:val="00A608BC"/>
    <w:rsid w:val="00A608F4"/>
    <w:rsid w:val="00A60920"/>
    <w:rsid w:val="00A60AB1"/>
    <w:rsid w:val="00A60ACC"/>
    <w:rsid w:val="00A60D21"/>
    <w:rsid w:val="00A60FAF"/>
    <w:rsid w:val="00A610FF"/>
    <w:rsid w:val="00A615F9"/>
    <w:rsid w:val="00A61675"/>
    <w:rsid w:val="00A61ACE"/>
    <w:rsid w:val="00A61D2A"/>
    <w:rsid w:val="00A61E85"/>
    <w:rsid w:val="00A6211A"/>
    <w:rsid w:val="00A621A1"/>
    <w:rsid w:val="00A6223A"/>
    <w:rsid w:val="00A623EF"/>
    <w:rsid w:val="00A62684"/>
    <w:rsid w:val="00A62695"/>
    <w:rsid w:val="00A627CD"/>
    <w:rsid w:val="00A6281D"/>
    <w:rsid w:val="00A628D9"/>
    <w:rsid w:val="00A62ACB"/>
    <w:rsid w:val="00A63180"/>
    <w:rsid w:val="00A633A4"/>
    <w:rsid w:val="00A6374D"/>
    <w:rsid w:val="00A637DE"/>
    <w:rsid w:val="00A638C5"/>
    <w:rsid w:val="00A638FA"/>
    <w:rsid w:val="00A63900"/>
    <w:rsid w:val="00A63A44"/>
    <w:rsid w:val="00A63CEF"/>
    <w:rsid w:val="00A63E9C"/>
    <w:rsid w:val="00A64055"/>
    <w:rsid w:val="00A64171"/>
    <w:rsid w:val="00A6455B"/>
    <w:rsid w:val="00A64582"/>
    <w:rsid w:val="00A64709"/>
    <w:rsid w:val="00A64805"/>
    <w:rsid w:val="00A648EF"/>
    <w:rsid w:val="00A64924"/>
    <w:rsid w:val="00A6493F"/>
    <w:rsid w:val="00A6499E"/>
    <w:rsid w:val="00A64A40"/>
    <w:rsid w:val="00A64CA7"/>
    <w:rsid w:val="00A65026"/>
    <w:rsid w:val="00A65065"/>
    <w:rsid w:val="00A6508E"/>
    <w:rsid w:val="00A651C2"/>
    <w:rsid w:val="00A65237"/>
    <w:rsid w:val="00A65329"/>
    <w:rsid w:val="00A6550C"/>
    <w:rsid w:val="00A6590E"/>
    <w:rsid w:val="00A65CCC"/>
    <w:rsid w:val="00A660E4"/>
    <w:rsid w:val="00A66596"/>
    <w:rsid w:val="00A6668C"/>
    <w:rsid w:val="00A666C2"/>
    <w:rsid w:val="00A666FC"/>
    <w:rsid w:val="00A66B88"/>
    <w:rsid w:val="00A66C49"/>
    <w:rsid w:val="00A66CB2"/>
    <w:rsid w:val="00A66DDD"/>
    <w:rsid w:val="00A67120"/>
    <w:rsid w:val="00A6739E"/>
    <w:rsid w:val="00A676A8"/>
    <w:rsid w:val="00A67883"/>
    <w:rsid w:val="00A67886"/>
    <w:rsid w:val="00A678A4"/>
    <w:rsid w:val="00A67C35"/>
    <w:rsid w:val="00A67DF8"/>
    <w:rsid w:val="00A67F24"/>
    <w:rsid w:val="00A70367"/>
    <w:rsid w:val="00A7040A"/>
    <w:rsid w:val="00A704A9"/>
    <w:rsid w:val="00A704FC"/>
    <w:rsid w:val="00A70505"/>
    <w:rsid w:val="00A70812"/>
    <w:rsid w:val="00A7096A"/>
    <w:rsid w:val="00A709FA"/>
    <w:rsid w:val="00A70B94"/>
    <w:rsid w:val="00A70CD7"/>
    <w:rsid w:val="00A71159"/>
    <w:rsid w:val="00A711B4"/>
    <w:rsid w:val="00A712E1"/>
    <w:rsid w:val="00A7132A"/>
    <w:rsid w:val="00A71A1F"/>
    <w:rsid w:val="00A71C5E"/>
    <w:rsid w:val="00A71D29"/>
    <w:rsid w:val="00A71E77"/>
    <w:rsid w:val="00A71ECA"/>
    <w:rsid w:val="00A71F32"/>
    <w:rsid w:val="00A72194"/>
    <w:rsid w:val="00A72306"/>
    <w:rsid w:val="00A725D9"/>
    <w:rsid w:val="00A72707"/>
    <w:rsid w:val="00A7281D"/>
    <w:rsid w:val="00A729D0"/>
    <w:rsid w:val="00A72B08"/>
    <w:rsid w:val="00A72E25"/>
    <w:rsid w:val="00A731B0"/>
    <w:rsid w:val="00A731C7"/>
    <w:rsid w:val="00A734A2"/>
    <w:rsid w:val="00A735D5"/>
    <w:rsid w:val="00A736EA"/>
    <w:rsid w:val="00A739BB"/>
    <w:rsid w:val="00A73CF3"/>
    <w:rsid w:val="00A73D67"/>
    <w:rsid w:val="00A73E36"/>
    <w:rsid w:val="00A73E81"/>
    <w:rsid w:val="00A73F47"/>
    <w:rsid w:val="00A7409A"/>
    <w:rsid w:val="00A740D0"/>
    <w:rsid w:val="00A7414D"/>
    <w:rsid w:val="00A74165"/>
    <w:rsid w:val="00A744AA"/>
    <w:rsid w:val="00A7452B"/>
    <w:rsid w:val="00A74567"/>
    <w:rsid w:val="00A746CD"/>
    <w:rsid w:val="00A746E1"/>
    <w:rsid w:val="00A74DBC"/>
    <w:rsid w:val="00A7563F"/>
    <w:rsid w:val="00A757BF"/>
    <w:rsid w:val="00A758FD"/>
    <w:rsid w:val="00A75A91"/>
    <w:rsid w:val="00A75AC9"/>
    <w:rsid w:val="00A75B1C"/>
    <w:rsid w:val="00A75C5A"/>
    <w:rsid w:val="00A75E2B"/>
    <w:rsid w:val="00A75EEF"/>
    <w:rsid w:val="00A76016"/>
    <w:rsid w:val="00A76147"/>
    <w:rsid w:val="00A763C1"/>
    <w:rsid w:val="00A76517"/>
    <w:rsid w:val="00A7663F"/>
    <w:rsid w:val="00A7683C"/>
    <w:rsid w:val="00A76A95"/>
    <w:rsid w:val="00A76C12"/>
    <w:rsid w:val="00A76C51"/>
    <w:rsid w:val="00A77035"/>
    <w:rsid w:val="00A77136"/>
    <w:rsid w:val="00A77267"/>
    <w:rsid w:val="00A773C6"/>
    <w:rsid w:val="00A775FD"/>
    <w:rsid w:val="00A77784"/>
    <w:rsid w:val="00A77807"/>
    <w:rsid w:val="00A77993"/>
    <w:rsid w:val="00A80272"/>
    <w:rsid w:val="00A804D4"/>
    <w:rsid w:val="00A80500"/>
    <w:rsid w:val="00A805DE"/>
    <w:rsid w:val="00A8096B"/>
    <w:rsid w:val="00A80976"/>
    <w:rsid w:val="00A809D7"/>
    <w:rsid w:val="00A809FD"/>
    <w:rsid w:val="00A80B4A"/>
    <w:rsid w:val="00A80D5E"/>
    <w:rsid w:val="00A80D6F"/>
    <w:rsid w:val="00A80E05"/>
    <w:rsid w:val="00A81355"/>
    <w:rsid w:val="00A81590"/>
    <w:rsid w:val="00A81693"/>
    <w:rsid w:val="00A81825"/>
    <w:rsid w:val="00A819B1"/>
    <w:rsid w:val="00A81C5F"/>
    <w:rsid w:val="00A81CA7"/>
    <w:rsid w:val="00A81DFB"/>
    <w:rsid w:val="00A821D9"/>
    <w:rsid w:val="00A8229C"/>
    <w:rsid w:val="00A822DB"/>
    <w:rsid w:val="00A8269C"/>
    <w:rsid w:val="00A82719"/>
    <w:rsid w:val="00A82A0F"/>
    <w:rsid w:val="00A82AB3"/>
    <w:rsid w:val="00A82B11"/>
    <w:rsid w:val="00A82B66"/>
    <w:rsid w:val="00A82C21"/>
    <w:rsid w:val="00A82F1D"/>
    <w:rsid w:val="00A83679"/>
    <w:rsid w:val="00A83CF5"/>
    <w:rsid w:val="00A83EC4"/>
    <w:rsid w:val="00A83F4C"/>
    <w:rsid w:val="00A84195"/>
    <w:rsid w:val="00A8434F"/>
    <w:rsid w:val="00A844EF"/>
    <w:rsid w:val="00A84596"/>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6FA"/>
    <w:rsid w:val="00A8680E"/>
    <w:rsid w:val="00A8689B"/>
    <w:rsid w:val="00A86D27"/>
    <w:rsid w:val="00A86E37"/>
    <w:rsid w:val="00A86E9D"/>
    <w:rsid w:val="00A87072"/>
    <w:rsid w:val="00A87211"/>
    <w:rsid w:val="00A873B0"/>
    <w:rsid w:val="00A87469"/>
    <w:rsid w:val="00A874FE"/>
    <w:rsid w:val="00A8778B"/>
    <w:rsid w:val="00A8779A"/>
    <w:rsid w:val="00A87AF8"/>
    <w:rsid w:val="00A87B7D"/>
    <w:rsid w:val="00A87D56"/>
    <w:rsid w:val="00A9014B"/>
    <w:rsid w:val="00A90794"/>
    <w:rsid w:val="00A90795"/>
    <w:rsid w:val="00A90DEA"/>
    <w:rsid w:val="00A90E6B"/>
    <w:rsid w:val="00A90E85"/>
    <w:rsid w:val="00A90FA1"/>
    <w:rsid w:val="00A90FA4"/>
    <w:rsid w:val="00A91174"/>
    <w:rsid w:val="00A91189"/>
    <w:rsid w:val="00A91627"/>
    <w:rsid w:val="00A9174A"/>
    <w:rsid w:val="00A91A1C"/>
    <w:rsid w:val="00A91ACD"/>
    <w:rsid w:val="00A91C2E"/>
    <w:rsid w:val="00A91EDF"/>
    <w:rsid w:val="00A92347"/>
    <w:rsid w:val="00A92407"/>
    <w:rsid w:val="00A9253B"/>
    <w:rsid w:val="00A925F3"/>
    <w:rsid w:val="00A92DAC"/>
    <w:rsid w:val="00A92DF9"/>
    <w:rsid w:val="00A92E9F"/>
    <w:rsid w:val="00A92EF0"/>
    <w:rsid w:val="00A93101"/>
    <w:rsid w:val="00A9338F"/>
    <w:rsid w:val="00A935BD"/>
    <w:rsid w:val="00A93D0E"/>
    <w:rsid w:val="00A93D17"/>
    <w:rsid w:val="00A93F0B"/>
    <w:rsid w:val="00A93F4F"/>
    <w:rsid w:val="00A940DF"/>
    <w:rsid w:val="00A9421F"/>
    <w:rsid w:val="00A94354"/>
    <w:rsid w:val="00A94843"/>
    <w:rsid w:val="00A94BD7"/>
    <w:rsid w:val="00A94DED"/>
    <w:rsid w:val="00A94EA5"/>
    <w:rsid w:val="00A94F39"/>
    <w:rsid w:val="00A950FC"/>
    <w:rsid w:val="00A95198"/>
    <w:rsid w:val="00A95962"/>
    <w:rsid w:val="00A95C7A"/>
    <w:rsid w:val="00A95CA5"/>
    <w:rsid w:val="00A95E7D"/>
    <w:rsid w:val="00A961B5"/>
    <w:rsid w:val="00A96605"/>
    <w:rsid w:val="00A966BA"/>
    <w:rsid w:val="00A96773"/>
    <w:rsid w:val="00A96A05"/>
    <w:rsid w:val="00A96BAE"/>
    <w:rsid w:val="00A96C2C"/>
    <w:rsid w:val="00A96E7E"/>
    <w:rsid w:val="00A96F1A"/>
    <w:rsid w:val="00A97116"/>
    <w:rsid w:val="00A9715D"/>
    <w:rsid w:val="00A971CA"/>
    <w:rsid w:val="00A974D5"/>
    <w:rsid w:val="00A97536"/>
    <w:rsid w:val="00A97551"/>
    <w:rsid w:val="00A97581"/>
    <w:rsid w:val="00A9766F"/>
    <w:rsid w:val="00A977C6"/>
    <w:rsid w:val="00A97857"/>
    <w:rsid w:val="00A97E78"/>
    <w:rsid w:val="00A97FF2"/>
    <w:rsid w:val="00AA003E"/>
    <w:rsid w:val="00AA0076"/>
    <w:rsid w:val="00AA007C"/>
    <w:rsid w:val="00AA00EC"/>
    <w:rsid w:val="00AA00F6"/>
    <w:rsid w:val="00AA02B1"/>
    <w:rsid w:val="00AA0746"/>
    <w:rsid w:val="00AA089A"/>
    <w:rsid w:val="00AA09A4"/>
    <w:rsid w:val="00AA0A27"/>
    <w:rsid w:val="00AA0AA9"/>
    <w:rsid w:val="00AA113C"/>
    <w:rsid w:val="00AA125A"/>
    <w:rsid w:val="00AA1285"/>
    <w:rsid w:val="00AA1692"/>
    <w:rsid w:val="00AA1718"/>
    <w:rsid w:val="00AA17CC"/>
    <w:rsid w:val="00AA1937"/>
    <w:rsid w:val="00AA1A34"/>
    <w:rsid w:val="00AA1AE8"/>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F07"/>
    <w:rsid w:val="00AA4003"/>
    <w:rsid w:val="00AA44DF"/>
    <w:rsid w:val="00AA47D6"/>
    <w:rsid w:val="00AA480C"/>
    <w:rsid w:val="00AA4D54"/>
    <w:rsid w:val="00AA4E39"/>
    <w:rsid w:val="00AA54CD"/>
    <w:rsid w:val="00AA5555"/>
    <w:rsid w:val="00AA5760"/>
    <w:rsid w:val="00AA5B08"/>
    <w:rsid w:val="00AA5C8A"/>
    <w:rsid w:val="00AA5CD0"/>
    <w:rsid w:val="00AA5D29"/>
    <w:rsid w:val="00AA60A8"/>
    <w:rsid w:val="00AA60C0"/>
    <w:rsid w:val="00AA6193"/>
    <w:rsid w:val="00AA6619"/>
    <w:rsid w:val="00AA6802"/>
    <w:rsid w:val="00AA6883"/>
    <w:rsid w:val="00AA6A4A"/>
    <w:rsid w:val="00AA6BDE"/>
    <w:rsid w:val="00AA6F9F"/>
    <w:rsid w:val="00AA7001"/>
    <w:rsid w:val="00AA7011"/>
    <w:rsid w:val="00AA72DA"/>
    <w:rsid w:val="00AA7944"/>
    <w:rsid w:val="00AA7B1B"/>
    <w:rsid w:val="00AA7BC6"/>
    <w:rsid w:val="00AB01F4"/>
    <w:rsid w:val="00AB0275"/>
    <w:rsid w:val="00AB02E6"/>
    <w:rsid w:val="00AB05B1"/>
    <w:rsid w:val="00AB0645"/>
    <w:rsid w:val="00AB0869"/>
    <w:rsid w:val="00AB0990"/>
    <w:rsid w:val="00AB0A9D"/>
    <w:rsid w:val="00AB0B8A"/>
    <w:rsid w:val="00AB1678"/>
    <w:rsid w:val="00AB16D4"/>
    <w:rsid w:val="00AB1FCB"/>
    <w:rsid w:val="00AB26B5"/>
    <w:rsid w:val="00AB2863"/>
    <w:rsid w:val="00AB2E6E"/>
    <w:rsid w:val="00AB2EC7"/>
    <w:rsid w:val="00AB2F67"/>
    <w:rsid w:val="00AB2FA7"/>
    <w:rsid w:val="00AB303F"/>
    <w:rsid w:val="00AB3097"/>
    <w:rsid w:val="00AB3197"/>
    <w:rsid w:val="00AB32D3"/>
    <w:rsid w:val="00AB338F"/>
    <w:rsid w:val="00AB348C"/>
    <w:rsid w:val="00AB34BD"/>
    <w:rsid w:val="00AB3559"/>
    <w:rsid w:val="00AB3566"/>
    <w:rsid w:val="00AB38F7"/>
    <w:rsid w:val="00AB3957"/>
    <w:rsid w:val="00AB3A06"/>
    <w:rsid w:val="00AB3AAE"/>
    <w:rsid w:val="00AB3B39"/>
    <w:rsid w:val="00AB3B93"/>
    <w:rsid w:val="00AB3D53"/>
    <w:rsid w:val="00AB3E6E"/>
    <w:rsid w:val="00AB4283"/>
    <w:rsid w:val="00AB462E"/>
    <w:rsid w:val="00AB4864"/>
    <w:rsid w:val="00AB4A81"/>
    <w:rsid w:val="00AB4B02"/>
    <w:rsid w:val="00AB4DB8"/>
    <w:rsid w:val="00AB4F5F"/>
    <w:rsid w:val="00AB514D"/>
    <w:rsid w:val="00AB5462"/>
    <w:rsid w:val="00AB570F"/>
    <w:rsid w:val="00AB5793"/>
    <w:rsid w:val="00AB57BB"/>
    <w:rsid w:val="00AB595D"/>
    <w:rsid w:val="00AB5A1A"/>
    <w:rsid w:val="00AB5ADA"/>
    <w:rsid w:val="00AB5BEE"/>
    <w:rsid w:val="00AB5C18"/>
    <w:rsid w:val="00AB5CD2"/>
    <w:rsid w:val="00AB5CDF"/>
    <w:rsid w:val="00AB5F84"/>
    <w:rsid w:val="00AB6251"/>
    <w:rsid w:val="00AB62EC"/>
    <w:rsid w:val="00AB62F1"/>
    <w:rsid w:val="00AB6356"/>
    <w:rsid w:val="00AB638F"/>
    <w:rsid w:val="00AB659A"/>
    <w:rsid w:val="00AB65CF"/>
    <w:rsid w:val="00AB66B6"/>
    <w:rsid w:val="00AB673C"/>
    <w:rsid w:val="00AB69CE"/>
    <w:rsid w:val="00AB6B08"/>
    <w:rsid w:val="00AB6B2B"/>
    <w:rsid w:val="00AB7090"/>
    <w:rsid w:val="00AB72AD"/>
    <w:rsid w:val="00AB7448"/>
    <w:rsid w:val="00AB7706"/>
    <w:rsid w:val="00AB7D2E"/>
    <w:rsid w:val="00AB7EDD"/>
    <w:rsid w:val="00AB7FE5"/>
    <w:rsid w:val="00AC02A1"/>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82D"/>
    <w:rsid w:val="00AC1871"/>
    <w:rsid w:val="00AC18CE"/>
    <w:rsid w:val="00AC1B93"/>
    <w:rsid w:val="00AC20E6"/>
    <w:rsid w:val="00AC210F"/>
    <w:rsid w:val="00AC23F5"/>
    <w:rsid w:val="00AC2CC1"/>
    <w:rsid w:val="00AC2D3F"/>
    <w:rsid w:val="00AC2DD6"/>
    <w:rsid w:val="00AC2E0C"/>
    <w:rsid w:val="00AC2E89"/>
    <w:rsid w:val="00AC2F2D"/>
    <w:rsid w:val="00AC301C"/>
    <w:rsid w:val="00AC31D1"/>
    <w:rsid w:val="00AC33F1"/>
    <w:rsid w:val="00AC3717"/>
    <w:rsid w:val="00AC39D0"/>
    <w:rsid w:val="00AC3A68"/>
    <w:rsid w:val="00AC3FBF"/>
    <w:rsid w:val="00AC4C08"/>
    <w:rsid w:val="00AC4F9C"/>
    <w:rsid w:val="00AC511C"/>
    <w:rsid w:val="00AC5357"/>
    <w:rsid w:val="00AC566A"/>
    <w:rsid w:val="00AC5A08"/>
    <w:rsid w:val="00AC5C0B"/>
    <w:rsid w:val="00AC5D9D"/>
    <w:rsid w:val="00AC5DDE"/>
    <w:rsid w:val="00AC5F08"/>
    <w:rsid w:val="00AC614A"/>
    <w:rsid w:val="00AC62F8"/>
    <w:rsid w:val="00AC64A3"/>
    <w:rsid w:val="00AC6682"/>
    <w:rsid w:val="00AC6845"/>
    <w:rsid w:val="00AC6879"/>
    <w:rsid w:val="00AC6A5A"/>
    <w:rsid w:val="00AC6A9B"/>
    <w:rsid w:val="00AC6CA4"/>
    <w:rsid w:val="00AC6F2E"/>
    <w:rsid w:val="00AC71E5"/>
    <w:rsid w:val="00AC736F"/>
    <w:rsid w:val="00AC756F"/>
    <w:rsid w:val="00AC7D08"/>
    <w:rsid w:val="00AC7DAA"/>
    <w:rsid w:val="00AD0099"/>
    <w:rsid w:val="00AD0135"/>
    <w:rsid w:val="00AD06E3"/>
    <w:rsid w:val="00AD0AF2"/>
    <w:rsid w:val="00AD0D6E"/>
    <w:rsid w:val="00AD1124"/>
    <w:rsid w:val="00AD1174"/>
    <w:rsid w:val="00AD176A"/>
    <w:rsid w:val="00AD1808"/>
    <w:rsid w:val="00AD19BD"/>
    <w:rsid w:val="00AD1AFF"/>
    <w:rsid w:val="00AD1B8A"/>
    <w:rsid w:val="00AD209C"/>
    <w:rsid w:val="00AD235D"/>
    <w:rsid w:val="00AD255E"/>
    <w:rsid w:val="00AD2668"/>
    <w:rsid w:val="00AD293E"/>
    <w:rsid w:val="00AD2D43"/>
    <w:rsid w:val="00AD3383"/>
    <w:rsid w:val="00AD34AA"/>
    <w:rsid w:val="00AD351F"/>
    <w:rsid w:val="00AD36DC"/>
    <w:rsid w:val="00AD3B62"/>
    <w:rsid w:val="00AD3BD1"/>
    <w:rsid w:val="00AD3D64"/>
    <w:rsid w:val="00AD3DDE"/>
    <w:rsid w:val="00AD3E2E"/>
    <w:rsid w:val="00AD3F83"/>
    <w:rsid w:val="00AD3FF3"/>
    <w:rsid w:val="00AD411D"/>
    <w:rsid w:val="00AD416B"/>
    <w:rsid w:val="00AD4193"/>
    <w:rsid w:val="00AD41EE"/>
    <w:rsid w:val="00AD4420"/>
    <w:rsid w:val="00AD450E"/>
    <w:rsid w:val="00AD47EF"/>
    <w:rsid w:val="00AD486A"/>
    <w:rsid w:val="00AD4CA9"/>
    <w:rsid w:val="00AD4DDC"/>
    <w:rsid w:val="00AD4E56"/>
    <w:rsid w:val="00AD50EA"/>
    <w:rsid w:val="00AD50FB"/>
    <w:rsid w:val="00AD5813"/>
    <w:rsid w:val="00AD58D2"/>
    <w:rsid w:val="00AD59EB"/>
    <w:rsid w:val="00AD5A0B"/>
    <w:rsid w:val="00AD5A3D"/>
    <w:rsid w:val="00AD5AE7"/>
    <w:rsid w:val="00AD5BCC"/>
    <w:rsid w:val="00AD5BFF"/>
    <w:rsid w:val="00AD5C59"/>
    <w:rsid w:val="00AD600F"/>
    <w:rsid w:val="00AD63B1"/>
    <w:rsid w:val="00AD63B5"/>
    <w:rsid w:val="00AD65A4"/>
    <w:rsid w:val="00AD678D"/>
    <w:rsid w:val="00AD67CF"/>
    <w:rsid w:val="00AD6BDF"/>
    <w:rsid w:val="00AD70DA"/>
    <w:rsid w:val="00AD71D7"/>
    <w:rsid w:val="00AD73C9"/>
    <w:rsid w:val="00AD7586"/>
    <w:rsid w:val="00AD75BF"/>
    <w:rsid w:val="00AD764F"/>
    <w:rsid w:val="00AD76AE"/>
    <w:rsid w:val="00AD76E3"/>
    <w:rsid w:val="00AD77CA"/>
    <w:rsid w:val="00AD78E8"/>
    <w:rsid w:val="00AD7A28"/>
    <w:rsid w:val="00AD7CE7"/>
    <w:rsid w:val="00AD7F1E"/>
    <w:rsid w:val="00AD7F21"/>
    <w:rsid w:val="00AD7F73"/>
    <w:rsid w:val="00AE0298"/>
    <w:rsid w:val="00AE038C"/>
    <w:rsid w:val="00AE047F"/>
    <w:rsid w:val="00AE075D"/>
    <w:rsid w:val="00AE08B3"/>
    <w:rsid w:val="00AE0B6E"/>
    <w:rsid w:val="00AE0C70"/>
    <w:rsid w:val="00AE0D0A"/>
    <w:rsid w:val="00AE0DD1"/>
    <w:rsid w:val="00AE0F81"/>
    <w:rsid w:val="00AE1330"/>
    <w:rsid w:val="00AE1634"/>
    <w:rsid w:val="00AE16FE"/>
    <w:rsid w:val="00AE1733"/>
    <w:rsid w:val="00AE17FC"/>
    <w:rsid w:val="00AE1A0B"/>
    <w:rsid w:val="00AE1FE4"/>
    <w:rsid w:val="00AE25E4"/>
    <w:rsid w:val="00AE262B"/>
    <w:rsid w:val="00AE27F4"/>
    <w:rsid w:val="00AE27F9"/>
    <w:rsid w:val="00AE2C2B"/>
    <w:rsid w:val="00AE3058"/>
    <w:rsid w:val="00AE3310"/>
    <w:rsid w:val="00AE354F"/>
    <w:rsid w:val="00AE37A1"/>
    <w:rsid w:val="00AE3956"/>
    <w:rsid w:val="00AE3A4F"/>
    <w:rsid w:val="00AE3CF3"/>
    <w:rsid w:val="00AE3D5E"/>
    <w:rsid w:val="00AE3D85"/>
    <w:rsid w:val="00AE41EF"/>
    <w:rsid w:val="00AE4703"/>
    <w:rsid w:val="00AE4BF3"/>
    <w:rsid w:val="00AE516D"/>
    <w:rsid w:val="00AE517E"/>
    <w:rsid w:val="00AE5246"/>
    <w:rsid w:val="00AE5292"/>
    <w:rsid w:val="00AE52B4"/>
    <w:rsid w:val="00AE56A2"/>
    <w:rsid w:val="00AE56C7"/>
    <w:rsid w:val="00AE58C5"/>
    <w:rsid w:val="00AE5993"/>
    <w:rsid w:val="00AE5B55"/>
    <w:rsid w:val="00AE5BF8"/>
    <w:rsid w:val="00AE5F51"/>
    <w:rsid w:val="00AE6070"/>
    <w:rsid w:val="00AE6119"/>
    <w:rsid w:val="00AE6127"/>
    <w:rsid w:val="00AE619F"/>
    <w:rsid w:val="00AE6957"/>
    <w:rsid w:val="00AE6AF4"/>
    <w:rsid w:val="00AE6B4D"/>
    <w:rsid w:val="00AE6BCD"/>
    <w:rsid w:val="00AE6D3E"/>
    <w:rsid w:val="00AE6DAC"/>
    <w:rsid w:val="00AE6E3C"/>
    <w:rsid w:val="00AE6E84"/>
    <w:rsid w:val="00AE6EFE"/>
    <w:rsid w:val="00AE704C"/>
    <w:rsid w:val="00AE728F"/>
    <w:rsid w:val="00AE741F"/>
    <w:rsid w:val="00AE7533"/>
    <w:rsid w:val="00AE7709"/>
    <w:rsid w:val="00AE77E1"/>
    <w:rsid w:val="00AE78B0"/>
    <w:rsid w:val="00AE79B5"/>
    <w:rsid w:val="00AE79C3"/>
    <w:rsid w:val="00AE7A57"/>
    <w:rsid w:val="00AE7BC9"/>
    <w:rsid w:val="00AE7D10"/>
    <w:rsid w:val="00AE7DDD"/>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0FD0"/>
    <w:rsid w:val="00AF15AF"/>
    <w:rsid w:val="00AF1672"/>
    <w:rsid w:val="00AF1CF7"/>
    <w:rsid w:val="00AF1EB2"/>
    <w:rsid w:val="00AF2103"/>
    <w:rsid w:val="00AF2164"/>
    <w:rsid w:val="00AF2325"/>
    <w:rsid w:val="00AF23C9"/>
    <w:rsid w:val="00AF2572"/>
    <w:rsid w:val="00AF276D"/>
    <w:rsid w:val="00AF284F"/>
    <w:rsid w:val="00AF2F95"/>
    <w:rsid w:val="00AF32B7"/>
    <w:rsid w:val="00AF32EB"/>
    <w:rsid w:val="00AF333E"/>
    <w:rsid w:val="00AF37FA"/>
    <w:rsid w:val="00AF38BE"/>
    <w:rsid w:val="00AF3928"/>
    <w:rsid w:val="00AF3B06"/>
    <w:rsid w:val="00AF3B15"/>
    <w:rsid w:val="00AF3D18"/>
    <w:rsid w:val="00AF40A0"/>
    <w:rsid w:val="00AF44F8"/>
    <w:rsid w:val="00AF4514"/>
    <w:rsid w:val="00AF4562"/>
    <w:rsid w:val="00AF46C4"/>
    <w:rsid w:val="00AF46C7"/>
    <w:rsid w:val="00AF4717"/>
    <w:rsid w:val="00AF4956"/>
    <w:rsid w:val="00AF53A4"/>
    <w:rsid w:val="00AF5798"/>
    <w:rsid w:val="00AF5815"/>
    <w:rsid w:val="00AF5959"/>
    <w:rsid w:val="00AF5C7C"/>
    <w:rsid w:val="00AF5CC9"/>
    <w:rsid w:val="00AF5EC5"/>
    <w:rsid w:val="00AF60D6"/>
    <w:rsid w:val="00AF6408"/>
    <w:rsid w:val="00AF66DE"/>
    <w:rsid w:val="00AF6A8A"/>
    <w:rsid w:val="00AF6B26"/>
    <w:rsid w:val="00AF6BDB"/>
    <w:rsid w:val="00AF6DB3"/>
    <w:rsid w:val="00AF6DD6"/>
    <w:rsid w:val="00AF6F80"/>
    <w:rsid w:val="00AF70CB"/>
    <w:rsid w:val="00AF73F3"/>
    <w:rsid w:val="00AF7535"/>
    <w:rsid w:val="00AF799C"/>
    <w:rsid w:val="00B00000"/>
    <w:rsid w:val="00B00B19"/>
    <w:rsid w:val="00B00D80"/>
    <w:rsid w:val="00B00F03"/>
    <w:rsid w:val="00B012CC"/>
    <w:rsid w:val="00B01528"/>
    <w:rsid w:val="00B0177D"/>
    <w:rsid w:val="00B01887"/>
    <w:rsid w:val="00B01E07"/>
    <w:rsid w:val="00B0237B"/>
    <w:rsid w:val="00B02B47"/>
    <w:rsid w:val="00B02BFB"/>
    <w:rsid w:val="00B030F8"/>
    <w:rsid w:val="00B03106"/>
    <w:rsid w:val="00B03253"/>
    <w:rsid w:val="00B03895"/>
    <w:rsid w:val="00B03904"/>
    <w:rsid w:val="00B0395A"/>
    <w:rsid w:val="00B03A5D"/>
    <w:rsid w:val="00B03A61"/>
    <w:rsid w:val="00B03AC9"/>
    <w:rsid w:val="00B03B4C"/>
    <w:rsid w:val="00B03B56"/>
    <w:rsid w:val="00B03B9A"/>
    <w:rsid w:val="00B03FF9"/>
    <w:rsid w:val="00B04158"/>
    <w:rsid w:val="00B04301"/>
    <w:rsid w:val="00B0432B"/>
    <w:rsid w:val="00B0432D"/>
    <w:rsid w:val="00B043E1"/>
    <w:rsid w:val="00B0458D"/>
    <w:rsid w:val="00B04625"/>
    <w:rsid w:val="00B0477B"/>
    <w:rsid w:val="00B04AE0"/>
    <w:rsid w:val="00B04C69"/>
    <w:rsid w:val="00B04EC8"/>
    <w:rsid w:val="00B05414"/>
    <w:rsid w:val="00B054CD"/>
    <w:rsid w:val="00B0562B"/>
    <w:rsid w:val="00B05783"/>
    <w:rsid w:val="00B0580C"/>
    <w:rsid w:val="00B058D1"/>
    <w:rsid w:val="00B059E5"/>
    <w:rsid w:val="00B05CA0"/>
    <w:rsid w:val="00B05CE8"/>
    <w:rsid w:val="00B0601D"/>
    <w:rsid w:val="00B063D3"/>
    <w:rsid w:val="00B06783"/>
    <w:rsid w:val="00B06D28"/>
    <w:rsid w:val="00B06D9A"/>
    <w:rsid w:val="00B06DB4"/>
    <w:rsid w:val="00B06EB7"/>
    <w:rsid w:val="00B070B0"/>
    <w:rsid w:val="00B070CE"/>
    <w:rsid w:val="00B07362"/>
    <w:rsid w:val="00B0736E"/>
    <w:rsid w:val="00B073F0"/>
    <w:rsid w:val="00B07756"/>
    <w:rsid w:val="00B07799"/>
    <w:rsid w:val="00B07D1B"/>
    <w:rsid w:val="00B07D77"/>
    <w:rsid w:val="00B1041B"/>
    <w:rsid w:val="00B10616"/>
    <w:rsid w:val="00B110A1"/>
    <w:rsid w:val="00B111CE"/>
    <w:rsid w:val="00B11204"/>
    <w:rsid w:val="00B112A0"/>
    <w:rsid w:val="00B11476"/>
    <w:rsid w:val="00B114BC"/>
    <w:rsid w:val="00B114C0"/>
    <w:rsid w:val="00B1153A"/>
    <w:rsid w:val="00B1169E"/>
    <w:rsid w:val="00B11723"/>
    <w:rsid w:val="00B11833"/>
    <w:rsid w:val="00B119E6"/>
    <w:rsid w:val="00B11A3D"/>
    <w:rsid w:val="00B11A60"/>
    <w:rsid w:val="00B11A88"/>
    <w:rsid w:val="00B11CB2"/>
    <w:rsid w:val="00B11DB8"/>
    <w:rsid w:val="00B12206"/>
    <w:rsid w:val="00B1246F"/>
    <w:rsid w:val="00B12702"/>
    <w:rsid w:val="00B12729"/>
    <w:rsid w:val="00B12B30"/>
    <w:rsid w:val="00B13222"/>
    <w:rsid w:val="00B13646"/>
    <w:rsid w:val="00B13868"/>
    <w:rsid w:val="00B1388B"/>
    <w:rsid w:val="00B138BE"/>
    <w:rsid w:val="00B13AB7"/>
    <w:rsid w:val="00B13BCC"/>
    <w:rsid w:val="00B13D36"/>
    <w:rsid w:val="00B13DDF"/>
    <w:rsid w:val="00B14018"/>
    <w:rsid w:val="00B1410B"/>
    <w:rsid w:val="00B143D6"/>
    <w:rsid w:val="00B14457"/>
    <w:rsid w:val="00B14EA4"/>
    <w:rsid w:val="00B1504B"/>
    <w:rsid w:val="00B154E4"/>
    <w:rsid w:val="00B1571F"/>
    <w:rsid w:val="00B15897"/>
    <w:rsid w:val="00B159C1"/>
    <w:rsid w:val="00B15A26"/>
    <w:rsid w:val="00B15B78"/>
    <w:rsid w:val="00B15D1D"/>
    <w:rsid w:val="00B162EC"/>
    <w:rsid w:val="00B1638C"/>
    <w:rsid w:val="00B164F7"/>
    <w:rsid w:val="00B1659A"/>
    <w:rsid w:val="00B16620"/>
    <w:rsid w:val="00B1677B"/>
    <w:rsid w:val="00B167B4"/>
    <w:rsid w:val="00B16888"/>
    <w:rsid w:val="00B169BE"/>
    <w:rsid w:val="00B16B67"/>
    <w:rsid w:val="00B16CF9"/>
    <w:rsid w:val="00B16F3F"/>
    <w:rsid w:val="00B170A1"/>
    <w:rsid w:val="00B170CF"/>
    <w:rsid w:val="00B171E9"/>
    <w:rsid w:val="00B1723D"/>
    <w:rsid w:val="00B17370"/>
    <w:rsid w:val="00B17465"/>
    <w:rsid w:val="00B1751B"/>
    <w:rsid w:val="00B17555"/>
    <w:rsid w:val="00B175FE"/>
    <w:rsid w:val="00B177C0"/>
    <w:rsid w:val="00B1791F"/>
    <w:rsid w:val="00B17C2C"/>
    <w:rsid w:val="00B17C49"/>
    <w:rsid w:val="00B17D83"/>
    <w:rsid w:val="00B17E55"/>
    <w:rsid w:val="00B17E99"/>
    <w:rsid w:val="00B200E0"/>
    <w:rsid w:val="00B203E8"/>
    <w:rsid w:val="00B203F9"/>
    <w:rsid w:val="00B2087F"/>
    <w:rsid w:val="00B20B60"/>
    <w:rsid w:val="00B20D55"/>
    <w:rsid w:val="00B21494"/>
    <w:rsid w:val="00B21D08"/>
    <w:rsid w:val="00B21D2C"/>
    <w:rsid w:val="00B22269"/>
    <w:rsid w:val="00B222C8"/>
    <w:rsid w:val="00B2243C"/>
    <w:rsid w:val="00B225FE"/>
    <w:rsid w:val="00B226F2"/>
    <w:rsid w:val="00B2274E"/>
    <w:rsid w:val="00B227C5"/>
    <w:rsid w:val="00B22801"/>
    <w:rsid w:val="00B22829"/>
    <w:rsid w:val="00B22AC3"/>
    <w:rsid w:val="00B22C26"/>
    <w:rsid w:val="00B22D98"/>
    <w:rsid w:val="00B22EA9"/>
    <w:rsid w:val="00B22F3F"/>
    <w:rsid w:val="00B22FC1"/>
    <w:rsid w:val="00B230D5"/>
    <w:rsid w:val="00B23827"/>
    <w:rsid w:val="00B23932"/>
    <w:rsid w:val="00B23B32"/>
    <w:rsid w:val="00B23D98"/>
    <w:rsid w:val="00B23DCC"/>
    <w:rsid w:val="00B23F89"/>
    <w:rsid w:val="00B2413F"/>
    <w:rsid w:val="00B246A8"/>
    <w:rsid w:val="00B2471B"/>
    <w:rsid w:val="00B24924"/>
    <w:rsid w:val="00B2492E"/>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69B"/>
    <w:rsid w:val="00B2677E"/>
    <w:rsid w:val="00B2681A"/>
    <w:rsid w:val="00B268AA"/>
    <w:rsid w:val="00B26ADC"/>
    <w:rsid w:val="00B26C56"/>
    <w:rsid w:val="00B27011"/>
    <w:rsid w:val="00B27180"/>
    <w:rsid w:val="00B27219"/>
    <w:rsid w:val="00B27349"/>
    <w:rsid w:val="00B274BC"/>
    <w:rsid w:val="00B27586"/>
    <w:rsid w:val="00B279A8"/>
    <w:rsid w:val="00B27C91"/>
    <w:rsid w:val="00B27E12"/>
    <w:rsid w:val="00B30180"/>
    <w:rsid w:val="00B30817"/>
    <w:rsid w:val="00B3086D"/>
    <w:rsid w:val="00B30920"/>
    <w:rsid w:val="00B30A5C"/>
    <w:rsid w:val="00B30AFC"/>
    <w:rsid w:val="00B30C8B"/>
    <w:rsid w:val="00B30CB7"/>
    <w:rsid w:val="00B30CFB"/>
    <w:rsid w:val="00B30E52"/>
    <w:rsid w:val="00B31025"/>
    <w:rsid w:val="00B31204"/>
    <w:rsid w:val="00B314AB"/>
    <w:rsid w:val="00B31566"/>
    <w:rsid w:val="00B31581"/>
    <w:rsid w:val="00B316F3"/>
    <w:rsid w:val="00B31982"/>
    <w:rsid w:val="00B31A2B"/>
    <w:rsid w:val="00B31A5C"/>
    <w:rsid w:val="00B31FDF"/>
    <w:rsid w:val="00B32071"/>
    <w:rsid w:val="00B3227B"/>
    <w:rsid w:val="00B3235B"/>
    <w:rsid w:val="00B3261B"/>
    <w:rsid w:val="00B3269A"/>
    <w:rsid w:val="00B32BB0"/>
    <w:rsid w:val="00B33057"/>
    <w:rsid w:val="00B33185"/>
    <w:rsid w:val="00B33196"/>
    <w:rsid w:val="00B331B4"/>
    <w:rsid w:val="00B3334F"/>
    <w:rsid w:val="00B333C6"/>
    <w:rsid w:val="00B33433"/>
    <w:rsid w:val="00B341E3"/>
    <w:rsid w:val="00B3449D"/>
    <w:rsid w:val="00B34511"/>
    <w:rsid w:val="00B346B6"/>
    <w:rsid w:val="00B34768"/>
    <w:rsid w:val="00B34B78"/>
    <w:rsid w:val="00B34BD6"/>
    <w:rsid w:val="00B34D6A"/>
    <w:rsid w:val="00B34F23"/>
    <w:rsid w:val="00B34F3A"/>
    <w:rsid w:val="00B35083"/>
    <w:rsid w:val="00B3571F"/>
    <w:rsid w:val="00B35799"/>
    <w:rsid w:val="00B357D5"/>
    <w:rsid w:val="00B357EA"/>
    <w:rsid w:val="00B35C09"/>
    <w:rsid w:val="00B35FBF"/>
    <w:rsid w:val="00B36604"/>
    <w:rsid w:val="00B36817"/>
    <w:rsid w:val="00B36A04"/>
    <w:rsid w:val="00B36CF9"/>
    <w:rsid w:val="00B36D32"/>
    <w:rsid w:val="00B36F78"/>
    <w:rsid w:val="00B3733A"/>
    <w:rsid w:val="00B373A4"/>
    <w:rsid w:val="00B373B1"/>
    <w:rsid w:val="00B3763C"/>
    <w:rsid w:val="00B37640"/>
    <w:rsid w:val="00B37769"/>
    <w:rsid w:val="00B378BB"/>
    <w:rsid w:val="00B37935"/>
    <w:rsid w:val="00B37A70"/>
    <w:rsid w:val="00B37C5E"/>
    <w:rsid w:val="00B4009E"/>
    <w:rsid w:val="00B4013A"/>
    <w:rsid w:val="00B403E5"/>
    <w:rsid w:val="00B407C0"/>
    <w:rsid w:val="00B4099A"/>
    <w:rsid w:val="00B409D6"/>
    <w:rsid w:val="00B40A31"/>
    <w:rsid w:val="00B40A47"/>
    <w:rsid w:val="00B40A7F"/>
    <w:rsid w:val="00B40BAA"/>
    <w:rsid w:val="00B40F4F"/>
    <w:rsid w:val="00B412AB"/>
    <w:rsid w:val="00B416B0"/>
    <w:rsid w:val="00B41960"/>
    <w:rsid w:val="00B4198D"/>
    <w:rsid w:val="00B41992"/>
    <w:rsid w:val="00B41A10"/>
    <w:rsid w:val="00B41B42"/>
    <w:rsid w:val="00B41BF2"/>
    <w:rsid w:val="00B41D4E"/>
    <w:rsid w:val="00B420CA"/>
    <w:rsid w:val="00B42163"/>
    <w:rsid w:val="00B421DE"/>
    <w:rsid w:val="00B42231"/>
    <w:rsid w:val="00B42562"/>
    <w:rsid w:val="00B4264F"/>
    <w:rsid w:val="00B42975"/>
    <w:rsid w:val="00B42A60"/>
    <w:rsid w:val="00B42ADD"/>
    <w:rsid w:val="00B4319D"/>
    <w:rsid w:val="00B43B07"/>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11E"/>
    <w:rsid w:val="00B4536F"/>
    <w:rsid w:val="00B453FF"/>
    <w:rsid w:val="00B45BB7"/>
    <w:rsid w:val="00B45CEF"/>
    <w:rsid w:val="00B45F88"/>
    <w:rsid w:val="00B4604D"/>
    <w:rsid w:val="00B46080"/>
    <w:rsid w:val="00B460F4"/>
    <w:rsid w:val="00B461B6"/>
    <w:rsid w:val="00B4636F"/>
    <w:rsid w:val="00B463FF"/>
    <w:rsid w:val="00B464E2"/>
    <w:rsid w:val="00B464EF"/>
    <w:rsid w:val="00B46513"/>
    <w:rsid w:val="00B466E4"/>
    <w:rsid w:val="00B4682D"/>
    <w:rsid w:val="00B46989"/>
    <w:rsid w:val="00B46CAE"/>
    <w:rsid w:val="00B46EF0"/>
    <w:rsid w:val="00B47049"/>
    <w:rsid w:val="00B47289"/>
    <w:rsid w:val="00B47A9B"/>
    <w:rsid w:val="00B47E82"/>
    <w:rsid w:val="00B47EAF"/>
    <w:rsid w:val="00B47EF4"/>
    <w:rsid w:val="00B47F59"/>
    <w:rsid w:val="00B50033"/>
    <w:rsid w:val="00B5005D"/>
    <w:rsid w:val="00B502E7"/>
    <w:rsid w:val="00B50454"/>
    <w:rsid w:val="00B5048E"/>
    <w:rsid w:val="00B504D4"/>
    <w:rsid w:val="00B50566"/>
    <w:rsid w:val="00B50711"/>
    <w:rsid w:val="00B50AB8"/>
    <w:rsid w:val="00B50B35"/>
    <w:rsid w:val="00B50C6A"/>
    <w:rsid w:val="00B50C8A"/>
    <w:rsid w:val="00B5149E"/>
    <w:rsid w:val="00B517F8"/>
    <w:rsid w:val="00B5183F"/>
    <w:rsid w:val="00B51979"/>
    <w:rsid w:val="00B51A65"/>
    <w:rsid w:val="00B51A6A"/>
    <w:rsid w:val="00B51C62"/>
    <w:rsid w:val="00B51DBB"/>
    <w:rsid w:val="00B51FF2"/>
    <w:rsid w:val="00B521D0"/>
    <w:rsid w:val="00B5233E"/>
    <w:rsid w:val="00B52520"/>
    <w:rsid w:val="00B52526"/>
    <w:rsid w:val="00B52609"/>
    <w:rsid w:val="00B52684"/>
    <w:rsid w:val="00B528F3"/>
    <w:rsid w:val="00B52A02"/>
    <w:rsid w:val="00B52F7E"/>
    <w:rsid w:val="00B53165"/>
    <w:rsid w:val="00B53566"/>
    <w:rsid w:val="00B536F5"/>
    <w:rsid w:val="00B53D5A"/>
    <w:rsid w:val="00B53E40"/>
    <w:rsid w:val="00B53F1C"/>
    <w:rsid w:val="00B53FAF"/>
    <w:rsid w:val="00B53FD0"/>
    <w:rsid w:val="00B5401E"/>
    <w:rsid w:val="00B541B5"/>
    <w:rsid w:val="00B542EB"/>
    <w:rsid w:val="00B5434C"/>
    <w:rsid w:val="00B54566"/>
    <w:rsid w:val="00B546C4"/>
    <w:rsid w:val="00B54BCB"/>
    <w:rsid w:val="00B54CE9"/>
    <w:rsid w:val="00B54DCD"/>
    <w:rsid w:val="00B54F7C"/>
    <w:rsid w:val="00B54FAA"/>
    <w:rsid w:val="00B5509A"/>
    <w:rsid w:val="00B550D8"/>
    <w:rsid w:val="00B55162"/>
    <w:rsid w:val="00B55433"/>
    <w:rsid w:val="00B55894"/>
    <w:rsid w:val="00B558F6"/>
    <w:rsid w:val="00B55B8F"/>
    <w:rsid w:val="00B55D61"/>
    <w:rsid w:val="00B55F8D"/>
    <w:rsid w:val="00B56297"/>
    <w:rsid w:val="00B5651D"/>
    <w:rsid w:val="00B56560"/>
    <w:rsid w:val="00B5666A"/>
    <w:rsid w:val="00B56796"/>
    <w:rsid w:val="00B56839"/>
    <w:rsid w:val="00B56AF7"/>
    <w:rsid w:val="00B56B9B"/>
    <w:rsid w:val="00B56B9D"/>
    <w:rsid w:val="00B56F40"/>
    <w:rsid w:val="00B56F47"/>
    <w:rsid w:val="00B57039"/>
    <w:rsid w:val="00B574D6"/>
    <w:rsid w:val="00B574DA"/>
    <w:rsid w:val="00B579C3"/>
    <w:rsid w:val="00B57A5C"/>
    <w:rsid w:val="00B57DA4"/>
    <w:rsid w:val="00B57DFA"/>
    <w:rsid w:val="00B600C4"/>
    <w:rsid w:val="00B60168"/>
    <w:rsid w:val="00B60531"/>
    <w:rsid w:val="00B605F5"/>
    <w:rsid w:val="00B606D8"/>
    <w:rsid w:val="00B60720"/>
    <w:rsid w:val="00B6098A"/>
    <w:rsid w:val="00B609CF"/>
    <w:rsid w:val="00B60B94"/>
    <w:rsid w:val="00B60CC0"/>
    <w:rsid w:val="00B60D77"/>
    <w:rsid w:val="00B6133F"/>
    <w:rsid w:val="00B6140D"/>
    <w:rsid w:val="00B615B0"/>
    <w:rsid w:val="00B6161C"/>
    <w:rsid w:val="00B61E60"/>
    <w:rsid w:val="00B61EEC"/>
    <w:rsid w:val="00B61F5C"/>
    <w:rsid w:val="00B62057"/>
    <w:rsid w:val="00B620EB"/>
    <w:rsid w:val="00B62104"/>
    <w:rsid w:val="00B6245A"/>
    <w:rsid w:val="00B62742"/>
    <w:rsid w:val="00B6277A"/>
    <w:rsid w:val="00B62A1E"/>
    <w:rsid w:val="00B62A55"/>
    <w:rsid w:val="00B62ADF"/>
    <w:rsid w:val="00B62B23"/>
    <w:rsid w:val="00B62C60"/>
    <w:rsid w:val="00B62DF4"/>
    <w:rsid w:val="00B62DFA"/>
    <w:rsid w:val="00B632AA"/>
    <w:rsid w:val="00B63385"/>
    <w:rsid w:val="00B635F8"/>
    <w:rsid w:val="00B6387E"/>
    <w:rsid w:val="00B6391C"/>
    <w:rsid w:val="00B63AB7"/>
    <w:rsid w:val="00B63C37"/>
    <w:rsid w:val="00B63CBC"/>
    <w:rsid w:val="00B63E94"/>
    <w:rsid w:val="00B63F7D"/>
    <w:rsid w:val="00B6437B"/>
    <w:rsid w:val="00B644CF"/>
    <w:rsid w:val="00B645A6"/>
    <w:rsid w:val="00B64786"/>
    <w:rsid w:val="00B64842"/>
    <w:rsid w:val="00B64BC8"/>
    <w:rsid w:val="00B64C20"/>
    <w:rsid w:val="00B64D0E"/>
    <w:rsid w:val="00B654E9"/>
    <w:rsid w:val="00B656C5"/>
    <w:rsid w:val="00B656FE"/>
    <w:rsid w:val="00B66018"/>
    <w:rsid w:val="00B66127"/>
    <w:rsid w:val="00B6616E"/>
    <w:rsid w:val="00B663DD"/>
    <w:rsid w:val="00B6647A"/>
    <w:rsid w:val="00B66497"/>
    <w:rsid w:val="00B6687A"/>
    <w:rsid w:val="00B66BB5"/>
    <w:rsid w:val="00B66C15"/>
    <w:rsid w:val="00B66F68"/>
    <w:rsid w:val="00B67187"/>
    <w:rsid w:val="00B6733A"/>
    <w:rsid w:val="00B6766B"/>
    <w:rsid w:val="00B67681"/>
    <w:rsid w:val="00B67741"/>
    <w:rsid w:val="00B6789A"/>
    <w:rsid w:val="00B678C3"/>
    <w:rsid w:val="00B67DD3"/>
    <w:rsid w:val="00B67FAD"/>
    <w:rsid w:val="00B7010F"/>
    <w:rsid w:val="00B70219"/>
    <w:rsid w:val="00B7022A"/>
    <w:rsid w:val="00B7048E"/>
    <w:rsid w:val="00B705FC"/>
    <w:rsid w:val="00B70771"/>
    <w:rsid w:val="00B709B3"/>
    <w:rsid w:val="00B71188"/>
    <w:rsid w:val="00B71267"/>
    <w:rsid w:val="00B714AC"/>
    <w:rsid w:val="00B7153E"/>
    <w:rsid w:val="00B716A9"/>
    <w:rsid w:val="00B71881"/>
    <w:rsid w:val="00B71BFD"/>
    <w:rsid w:val="00B7217B"/>
    <w:rsid w:val="00B721D9"/>
    <w:rsid w:val="00B7226F"/>
    <w:rsid w:val="00B72639"/>
    <w:rsid w:val="00B72767"/>
    <w:rsid w:val="00B72948"/>
    <w:rsid w:val="00B72C26"/>
    <w:rsid w:val="00B72E2A"/>
    <w:rsid w:val="00B72F6D"/>
    <w:rsid w:val="00B72FA9"/>
    <w:rsid w:val="00B73062"/>
    <w:rsid w:val="00B7372C"/>
    <w:rsid w:val="00B738DB"/>
    <w:rsid w:val="00B73B96"/>
    <w:rsid w:val="00B73D0E"/>
    <w:rsid w:val="00B73D9B"/>
    <w:rsid w:val="00B742AD"/>
    <w:rsid w:val="00B74331"/>
    <w:rsid w:val="00B7438F"/>
    <w:rsid w:val="00B74539"/>
    <w:rsid w:val="00B74605"/>
    <w:rsid w:val="00B746F9"/>
    <w:rsid w:val="00B74776"/>
    <w:rsid w:val="00B7488D"/>
    <w:rsid w:val="00B74A78"/>
    <w:rsid w:val="00B74F28"/>
    <w:rsid w:val="00B751F2"/>
    <w:rsid w:val="00B75329"/>
    <w:rsid w:val="00B7537D"/>
    <w:rsid w:val="00B75580"/>
    <w:rsid w:val="00B75AFF"/>
    <w:rsid w:val="00B7646E"/>
    <w:rsid w:val="00B765C1"/>
    <w:rsid w:val="00B7690D"/>
    <w:rsid w:val="00B76B95"/>
    <w:rsid w:val="00B76C80"/>
    <w:rsid w:val="00B76D2C"/>
    <w:rsid w:val="00B76D87"/>
    <w:rsid w:val="00B76FF0"/>
    <w:rsid w:val="00B76FF8"/>
    <w:rsid w:val="00B77025"/>
    <w:rsid w:val="00B7716C"/>
    <w:rsid w:val="00B772BB"/>
    <w:rsid w:val="00B773EF"/>
    <w:rsid w:val="00B7745A"/>
    <w:rsid w:val="00B77540"/>
    <w:rsid w:val="00B776C1"/>
    <w:rsid w:val="00B7785F"/>
    <w:rsid w:val="00B77930"/>
    <w:rsid w:val="00B77ABE"/>
    <w:rsid w:val="00B77AD5"/>
    <w:rsid w:val="00B77B91"/>
    <w:rsid w:val="00B77F3D"/>
    <w:rsid w:val="00B8005D"/>
    <w:rsid w:val="00B80091"/>
    <w:rsid w:val="00B800B1"/>
    <w:rsid w:val="00B80519"/>
    <w:rsid w:val="00B806E9"/>
    <w:rsid w:val="00B806FD"/>
    <w:rsid w:val="00B80A15"/>
    <w:rsid w:val="00B80A20"/>
    <w:rsid w:val="00B80D12"/>
    <w:rsid w:val="00B80DB4"/>
    <w:rsid w:val="00B8104D"/>
    <w:rsid w:val="00B81080"/>
    <w:rsid w:val="00B810AC"/>
    <w:rsid w:val="00B81153"/>
    <w:rsid w:val="00B8127D"/>
    <w:rsid w:val="00B81361"/>
    <w:rsid w:val="00B8160D"/>
    <w:rsid w:val="00B816E8"/>
    <w:rsid w:val="00B81809"/>
    <w:rsid w:val="00B819A6"/>
    <w:rsid w:val="00B819DA"/>
    <w:rsid w:val="00B81AED"/>
    <w:rsid w:val="00B81F79"/>
    <w:rsid w:val="00B8224B"/>
    <w:rsid w:val="00B822EB"/>
    <w:rsid w:val="00B8252D"/>
    <w:rsid w:val="00B825C2"/>
    <w:rsid w:val="00B8275D"/>
    <w:rsid w:val="00B8278C"/>
    <w:rsid w:val="00B827B3"/>
    <w:rsid w:val="00B827BF"/>
    <w:rsid w:val="00B82949"/>
    <w:rsid w:val="00B8298E"/>
    <w:rsid w:val="00B82A42"/>
    <w:rsid w:val="00B82D59"/>
    <w:rsid w:val="00B82DCD"/>
    <w:rsid w:val="00B8308E"/>
    <w:rsid w:val="00B831ED"/>
    <w:rsid w:val="00B83334"/>
    <w:rsid w:val="00B83433"/>
    <w:rsid w:val="00B8349C"/>
    <w:rsid w:val="00B834D2"/>
    <w:rsid w:val="00B8357B"/>
    <w:rsid w:val="00B83696"/>
    <w:rsid w:val="00B83A89"/>
    <w:rsid w:val="00B83CAA"/>
    <w:rsid w:val="00B83D84"/>
    <w:rsid w:val="00B840CD"/>
    <w:rsid w:val="00B842F9"/>
    <w:rsid w:val="00B844A4"/>
    <w:rsid w:val="00B844AA"/>
    <w:rsid w:val="00B8453F"/>
    <w:rsid w:val="00B845D5"/>
    <w:rsid w:val="00B84609"/>
    <w:rsid w:val="00B84936"/>
    <w:rsid w:val="00B84B95"/>
    <w:rsid w:val="00B84CBA"/>
    <w:rsid w:val="00B85140"/>
    <w:rsid w:val="00B851D1"/>
    <w:rsid w:val="00B85228"/>
    <w:rsid w:val="00B85ABC"/>
    <w:rsid w:val="00B85E49"/>
    <w:rsid w:val="00B85EB6"/>
    <w:rsid w:val="00B85F05"/>
    <w:rsid w:val="00B8616B"/>
    <w:rsid w:val="00B863F0"/>
    <w:rsid w:val="00B864C4"/>
    <w:rsid w:val="00B8659E"/>
    <w:rsid w:val="00B865D1"/>
    <w:rsid w:val="00B866B2"/>
    <w:rsid w:val="00B866CA"/>
    <w:rsid w:val="00B86739"/>
    <w:rsid w:val="00B869D6"/>
    <w:rsid w:val="00B86AA1"/>
    <w:rsid w:val="00B86EC0"/>
    <w:rsid w:val="00B86F6F"/>
    <w:rsid w:val="00B87083"/>
    <w:rsid w:val="00B87270"/>
    <w:rsid w:val="00B87385"/>
    <w:rsid w:val="00B879AB"/>
    <w:rsid w:val="00B87A14"/>
    <w:rsid w:val="00B87DBE"/>
    <w:rsid w:val="00B87EEE"/>
    <w:rsid w:val="00B87EF2"/>
    <w:rsid w:val="00B900E9"/>
    <w:rsid w:val="00B9012D"/>
    <w:rsid w:val="00B90535"/>
    <w:rsid w:val="00B90566"/>
    <w:rsid w:val="00B905E0"/>
    <w:rsid w:val="00B90619"/>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BBA"/>
    <w:rsid w:val="00B92E06"/>
    <w:rsid w:val="00B92E14"/>
    <w:rsid w:val="00B92F25"/>
    <w:rsid w:val="00B92F4B"/>
    <w:rsid w:val="00B92FDC"/>
    <w:rsid w:val="00B9305E"/>
    <w:rsid w:val="00B9313C"/>
    <w:rsid w:val="00B93340"/>
    <w:rsid w:val="00B93405"/>
    <w:rsid w:val="00B93595"/>
    <w:rsid w:val="00B93600"/>
    <w:rsid w:val="00B93637"/>
    <w:rsid w:val="00B93767"/>
    <w:rsid w:val="00B9388F"/>
    <w:rsid w:val="00B93B72"/>
    <w:rsid w:val="00B93F6C"/>
    <w:rsid w:val="00B94007"/>
    <w:rsid w:val="00B94587"/>
    <w:rsid w:val="00B945FA"/>
    <w:rsid w:val="00B948DA"/>
    <w:rsid w:val="00B94CD2"/>
    <w:rsid w:val="00B94ECC"/>
    <w:rsid w:val="00B95341"/>
    <w:rsid w:val="00B9536A"/>
    <w:rsid w:val="00B953FA"/>
    <w:rsid w:val="00B95AB0"/>
    <w:rsid w:val="00B95C70"/>
    <w:rsid w:val="00B95DBF"/>
    <w:rsid w:val="00B95E24"/>
    <w:rsid w:val="00B96224"/>
    <w:rsid w:val="00B9626C"/>
    <w:rsid w:val="00B962F3"/>
    <w:rsid w:val="00B96418"/>
    <w:rsid w:val="00B9649D"/>
    <w:rsid w:val="00B96679"/>
    <w:rsid w:val="00B96C70"/>
    <w:rsid w:val="00B96D4F"/>
    <w:rsid w:val="00B96D54"/>
    <w:rsid w:val="00B96ED9"/>
    <w:rsid w:val="00B97104"/>
    <w:rsid w:val="00B97536"/>
    <w:rsid w:val="00B976A2"/>
    <w:rsid w:val="00B977B6"/>
    <w:rsid w:val="00B97934"/>
    <w:rsid w:val="00B97A1F"/>
    <w:rsid w:val="00B97A26"/>
    <w:rsid w:val="00B97A7A"/>
    <w:rsid w:val="00B97D6A"/>
    <w:rsid w:val="00B97D76"/>
    <w:rsid w:val="00B97DA2"/>
    <w:rsid w:val="00B97E46"/>
    <w:rsid w:val="00BA01F4"/>
    <w:rsid w:val="00BA0325"/>
    <w:rsid w:val="00BA03BD"/>
    <w:rsid w:val="00BA04CC"/>
    <w:rsid w:val="00BA0564"/>
    <w:rsid w:val="00BA070E"/>
    <w:rsid w:val="00BA083E"/>
    <w:rsid w:val="00BA08F2"/>
    <w:rsid w:val="00BA0A5E"/>
    <w:rsid w:val="00BA0BB1"/>
    <w:rsid w:val="00BA0D70"/>
    <w:rsid w:val="00BA1112"/>
    <w:rsid w:val="00BA12C3"/>
    <w:rsid w:val="00BA1432"/>
    <w:rsid w:val="00BA15B9"/>
    <w:rsid w:val="00BA1913"/>
    <w:rsid w:val="00BA198C"/>
    <w:rsid w:val="00BA1C33"/>
    <w:rsid w:val="00BA1D83"/>
    <w:rsid w:val="00BA1DA0"/>
    <w:rsid w:val="00BA1DF1"/>
    <w:rsid w:val="00BA1F19"/>
    <w:rsid w:val="00BA1FBE"/>
    <w:rsid w:val="00BA23F6"/>
    <w:rsid w:val="00BA242D"/>
    <w:rsid w:val="00BA246A"/>
    <w:rsid w:val="00BA27FC"/>
    <w:rsid w:val="00BA3350"/>
    <w:rsid w:val="00BA388A"/>
    <w:rsid w:val="00BA38F1"/>
    <w:rsid w:val="00BA3A40"/>
    <w:rsid w:val="00BA3BDE"/>
    <w:rsid w:val="00BA3FED"/>
    <w:rsid w:val="00BA401F"/>
    <w:rsid w:val="00BA424C"/>
    <w:rsid w:val="00BA43C9"/>
    <w:rsid w:val="00BA48D1"/>
    <w:rsid w:val="00BA48DE"/>
    <w:rsid w:val="00BA4950"/>
    <w:rsid w:val="00BA4A43"/>
    <w:rsid w:val="00BA4AC6"/>
    <w:rsid w:val="00BA4CD6"/>
    <w:rsid w:val="00BA4CFB"/>
    <w:rsid w:val="00BA4D1B"/>
    <w:rsid w:val="00BA56CF"/>
    <w:rsid w:val="00BA5729"/>
    <w:rsid w:val="00BA578E"/>
    <w:rsid w:val="00BA5CD2"/>
    <w:rsid w:val="00BA5CF4"/>
    <w:rsid w:val="00BA5E0C"/>
    <w:rsid w:val="00BA5EA4"/>
    <w:rsid w:val="00BA5F47"/>
    <w:rsid w:val="00BA615C"/>
    <w:rsid w:val="00BA62AC"/>
    <w:rsid w:val="00BA650B"/>
    <w:rsid w:val="00BA6B0A"/>
    <w:rsid w:val="00BA6C68"/>
    <w:rsid w:val="00BA7008"/>
    <w:rsid w:val="00BA7068"/>
    <w:rsid w:val="00BA71B4"/>
    <w:rsid w:val="00BA7218"/>
    <w:rsid w:val="00BA73E5"/>
    <w:rsid w:val="00BA73F4"/>
    <w:rsid w:val="00BA78BA"/>
    <w:rsid w:val="00BA7E56"/>
    <w:rsid w:val="00BB00AA"/>
    <w:rsid w:val="00BB00FE"/>
    <w:rsid w:val="00BB043B"/>
    <w:rsid w:val="00BB046D"/>
    <w:rsid w:val="00BB04FF"/>
    <w:rsid w:val="00BB0673"/>
    <w:rsid w:val="00BB09BC"/>
    <w:rsid w:val="00BB0A06"/>
    <w:rsid w:val="00BB0B5D"/>
    <w:rsid w:val="00BB0F4D"/>
    <w:rsid w:val="00BB1071"/>
    <w:rsid w:val="00BB108B"/>
    <w:rsid w:val="00BB110B"/>
    <w:rsid w:val="00BB11B8"/>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83"/>
    <w:rsid w:val="00BB2977"/>
    <w:rsid w:val="00BB29BF"/>
    <w:rsid w:val="00BB2B37"/>
    <w:rsid w:val="00BB2CC6"/>
    <w:rsid w:val="00BB30FF"/>
    <w:rsid w:val="00BB3306"/>
    <w:rsid w:val="00BB33C2"/>
    <w:rsid w:val="00BB3442"/>
    <w:rsid w:val="00BB3511"/>
    <w:rsid w:val="00BB38EA"/>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64"/>
    <w:rsid w:val="00BB5576"/>
    <w:rsid w:val="00BB55B4"/>
    <w:rsid w:val="00BB581B"/>
    <w:rsid w:val="00BB5830"/>
    <w:rsid w:val="00BB58F8"/>
    <w:rsid w:val="00BB5B64"/>
    <w:rsid w:val="00BB5E17"/>
    <w:rsid w:val="00BB5EB3"/>
    <w:rsid w:val="00BB5F9B"/>
    <w:rsid w:val="00BB6302"/>
    <w:rsid w:val="00BB633D"/>
    <w:rsid w:val="00BB65E7"/>
    <w:rsid w:val="00BB663F"/>
    <w:rsid w:val="00BB6664"/>
    <w:rsid w:val="00BB66CA"/>
    <w:rsid w:val="00BB6794"/>
    <w:rsid w:val="00BB69E6"/>
    <w:rsid w:val="00BB6A9F"/>
    <w:rsid w:val="00BB6BCA"/>
    <w:rsid w:val="00BB6C88"/>
    <w:rsid w:val="00BB6D89"/>
    <w:rsid w:val="00BB6EA6"/>
    <w:rsid w:val="00BB6F54"/>
    <w:rsid w:val="00BB7114"/>
    <w:rsid w:val="00BB72F7"/>
    <w:rsid w:val="00BB748D"/>
    <w:rsid w:val="00BB7652"/>
    <w:rsid w:val="00BB7EEF"/>
    <w:rsid w:val="00BB7F93"/>
    <w:rsid w:val="00BB7FA4"/>
    <w:rsid w:val="00BC0005"/>
    <w:rsid w:val="00BC001B"/>
    <w:rsid w:val="00BC02EA"/>
    <w:rsid w:val="00BC0561"/>
    <w:rsid w:val="00BC0766"/>
    <w:rsid w:val="00BC082A"/>
    <w:rsid w:val="00BC0B24"/>
    <w:rsid w:val="00BC0DBD"/>
    <w:rsid w:val="00BC0E3E"/>
    <w:rsid w:val="00BC0EF4"/>
    <w:rsid w:val="00BC0FF3"/>
    <w:rsid w:val="00BC113F"/>
    <w:rsid w:val="00BC1472"/>
    <w:rsid w:val="00BC1851"/>
    <w:rsid w:val="00BC1862"/>
    <w:rsid w:val="00BC18D1"/>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A0"/>
    <w:rsid w:val="00BC2BD8"/>
    <w:rsid w:val="00BC2BF1"/>
    <w:rsid w:val="00BC2C0F"/>
    <w:rsid w:val="00BC3245"/>
    <w:rsid w:val="00BC35F0"/>
    <w:rsid w:val="00BC367B"/>
    <w:rsid w:val="00BC3A29"/>
    <w:rsid w:val="00BC3A4D"/>
    <w:rsid w:val="00BC3A90"/>
    <w:rsid w:val="00BC3B85"/>
    <w:rsid w:val="00BC3B88"/>
    <w:rsid w:val="00BC3CCE"/>
    <w:rsid w:val="00BC3DDC"/>
    <w:rsid w:val="00BC3E8D"/>
    <w:rsid w:val="00BC41B4"/>
    <w:rsid w:val="00BC452B"/>
    <w:rsid w:val="00BC45DF"/>
    <w:rsid w:val="00BC47FA"/>
    <w:rsid w:val="00BC48C2"/>
    <w:rsid w:val="00BC4F8A"/>
    <w:rsid w:val="00BC504D"/>
    <w:rsid w:val="00BC5061"/>
    <w:rsid w:val="00BC50AA"/>
    <w:rsid w:val="00BC531B"/>
    <w:rsid w:val="00BC5372"/>
    <w:rsid w:val="00BC541E"/>
    <w:rsid w:val="00BC5447"/>
    <w:rsid w:val="00BC5724"/>
    <w:rsid w:val="00BC5773"/>
    <w:rsid w:val="00BC582C"/>
    <w:rsid w:val="00BC588E"/>
    <w:rsid w:val="00BC5AF5"/>
    <w:rsid w:val="00BC5B89"/>
    <w:rsid w:val="00BC5DE1"/>
    <w:rsid w:val="00BC5E71"/>
    <w:rsid w:val="00BC5EB0"/>
    <w:rsid w:val="00BC6135"/>
    <w:rsid w:val="00BC61AA"/>
    <w:rsid w:val="00BC6262"/>
    <w:rsid w:val="00BC6628"/>
    <w:rsid w:val="00BC66A1"/>
    <w:rsid w:val="00BC66A9"/>
    <w:rsid w:val="00BC6C1B"/>
    <w:rsid w:val="00BC6E9E"/>
    <w:rsid w:val="00BC703D"/>
    <w:rsid w:val="00BC721C"/>
    <w:rsid w:val="00BC7362"/>
    <w:rsid w:val="00BC75DF"/>
    <w:rsid w:val="00BC7825"/>
    <w:rsid w:val="00BC7915"/>
    <w:rsid w:val="00BC795F"/>
    <w:rsid w:val="00BC79A7"/>
    <w:rsid w:val="00BC7A40"/>
    <w:rsid w:val="00BC7AE1"/>
    <w:rsid w:val="00BC7B1A"/>
    <w:rsid w:val="00BC7E8F"/>
    <w:rsid w:val="00BC7EA1"/>
    <w:rsid w:val="00BC7EC1"/>
    <w:rsid w:val="00BD00E4"/>
    <w:rsid w:val="00BD0237"/>
    <w:rsid w:val="00BD031C"/>
    <w:rsid w:val="00BD03EE"/>
    <w:rsid w:val="00BD08EC"/>
    <w:rsid w:val="00BD0992"/>
    <w:rsid w:val="00BD0A98"/>
    <w:rsid w:val="00BD0ADB"/>
    <w:rsid w:val="00BD0B34"/>
    <w:rsid w:val="00BD0E5B"/>
    <w:rsid w:val="00BD0FFE"/>
    <w:rsid w:val="00BD123F"/>
    <w:rsid w:val="00BD133D"/>
    <w:rsid w:val="00BD1389"/>
    <w:rsid w:val="00BD1500"/>
    <w:rsid w:val="00BD1589"/>
    <w:rsid w:val="00BD172C"/>
    <w:rsid w:val="00BD1792"/>
    <w:rsid w:val="00BD1A29"/>
    <w:rsid w:val="00BD1ABB"/>
    <w:rsid w:val="00BD1AC4"/>
    <w:rsid w:val="00BD1B2D"/>
    <w:rsid w:val="00BD1C3D"/>
    <w:rsid w:val="00BD2742"/>
    <w:rsid w:val="00BD2766"/>
    <w:rsid w:val="00BD2926"/>
    <w:rsid w:val="00BD299E"/>
    <w:rsid w:val="00BD2A5C"/>
    <w:rsid w:val="00BD2AE5"/>
    <w:rsid w:val="00BD2C5F"/>
    <w:rsid w:val="00BD2D35"/>
    <w:rsid w:val="00BD2E77"/>
    <w:rsid w:val="00BD30CC"/>
    <w:rsid w:val="00BD32B6"/>
    <w:rsid w:val="00BD34DB"/>
    <w:rsid w:val="00BD3819"/>
    <w:rsid w:val="00BD3B4D"/>
    <w:rsid w:val="00BD3EAD"/>
    <w:rsid w:val="00BD3EC2"/>
    <w:rsid w:val="00BD412C"/>
    <w:rsid w:val="00BD41B0"/>
    <w:rsid w:val="00BD41B4"/>
    <w:rsid w:val="00BD4327"/>
    <w:rsid w:val="00BD44B6"/>
    <w:rsid w:val="00BD44E6"/>
    <w:rsid w:val="00BD4747"/>
    <w:rsid w:val="00BD480C"/>
    <w:rsid w:val="00BD4B10"/>
    <w:rsid w:val="00BD4C67"/>
    <w:rsid w:val="00BD4CC2"/>
    <w:rsid w:val="00BD4CED"/>
    <w:rsid w:val="00BD4EE8"/>
    <w:rsid w:val="00BD4F99"/>
    <w:rsid w:val="00BD5101"/>
    <w:rsid w:val="00BD5375"/>
    <w:rsid w:val="00BD5397"/>
    <w:rsid w:val="00BD53A6"/>
    <w:rsid w:val="00BD5C3F"/>
    <w:rsid w:val="00BD5CEA"/>
    <w:rsid w:val="00BD5E45"/>
    <w:rsid w:val="00BD64AF"/>
    <w:rsid w:val="00BD6552"/>
    <w:rsid w:val="00BD65DA"/>
    <w:rsid w:val="00BD66D6"/>
    <w:rsid w:val="00BD6CD9"/>
    <w:rsid w:val="00BD6D6D"/>
    <w:rsid w:val="00BD7023"/>
    <w:rsid w:val="00BD720C"/>
    <w:rsid w:val="00BD7317"/>
    <w:rsid w:val="00BD732A"/>
    <w:rsid w:val="00BD7815"/>
    <w:rsid w:val="00BD7F8E"/>
    <w:rsid w:val="00BE00B5"/>
    <w:rsid w:val="00BE02B3"/>
    <w:rsid w:val="00BE050B"/>
    <w:rsid w:val="00BE0590"/>
    <w:rsid w:val="00BE080D"/>
    <w:rsid w:val="00BE0AB8"/>
    <w:rsid w:val="00BE0E8B"/>
    <w:rsid w:val="00BE0FB8"/>
    <w:rsid w:val="00BE14A0"/>
    <w:rsid w:val="00BE1866"/>
    <w:rsid w:val="00BE19F0"/>
    <w:rsid w:val="00BE1D5A"/>
    <w:rsid w:val="00BE1E31"/>
    <w:rsid w:val="00BE1F26"/>
    <w:rsid w:val="00BE21BC"/>
    <w:rsid w:val="00BE2249"/>
    <w:rsid w:val="00BE248C"/>
    <w:rsid w:val="00BE2593"/>
    <w:rsid w:val="00BE26BD"/>
    <w:rsid w:val="00BE27F3"/>
    <w:rsid w:val="00BE2BAD"/>
    <w:rsid w:val="00BE2CB1"/>
    <w:rsid w:val="00BE2CD1"/>
    <w:rsid w:val="00BE3451"/>
    <w:rsid w:val="00BE3506"/>
    <w:rsid w:val="00BE39C2"/>
    <w:rsid w:val="00BE3AE6"/>
    <w:rsid w:val="00BE3CA2"/>
    <w:rsid w:val="00BE3E18"/>
    <w:rsid w:val="00BE3FAB"/>
    <w:rsid w:val="00BE4332"/>
    <w:rsid w:val="00BE4A40"/>
    <w:rsid w:val="00BE53DF"/>
    <w:rsid w:val="00BE54CF"/>
    <w:rsid w:val="00BE5604"/>
    <w:rsid w:val="00BE5642"/>
    <w:rsid w:val="00BE5713"/>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C2"/>
    <w:rsid w:val="00BE6ACC"/>
    <w:rsid w:val="00BE6B3F"/>
    <w:rsid w:val="00BE6BD6"/>
    <w:rsid w:val="00BE6C29"/>
    <w:rsid w:val="00BE6EFA"/>
    <w:rsid w:val="00BE6F03"/>
    <w:rsid w:val="00BE70B9"/>
    <w:rsid w:val="00BE7245"/>
    <w:rsid w:val="00BE72C3"/>
    <w:rsid w:val="00BE72D3"/>
    <w:rsid w:val="00BE7360"/>
    <w:rsid w:val="00BE7568"/>
    <w:rsid w:val="00BE7589"/>
    <w:rsid w:val="00BE7683"/>
    <w:rsid w:val="00BE76AE"/>
    <w:rsid w:val="00BE7A58"/>
    <w:rsid w:val="00BE7A98"/>
    <w:rsid w:val="00BE7AED"/>
    <w:rsid w:val="00BE7B51"/>
    <w:rsid w:val="00BE7B9F"/>
    <w:rsid w:val="00BE7D35"/>
    <w:rsid w:val="00BE7E45"/>
    <w:rsid w:val="00BE7F2B"/>
    <w:rsid w:val="00BF02C3"/>
    <w:rsid w:val="00BF05A6"/>
    <w:rsid w:val="00BF05DE"/>
    <w:rsid w:val="00BF0784"/>
    <w:rsid w:val="00BF0A9D"/>
    <w:rsid w:val="00BF0DAE"/>
    <w:rsid w:val="00BF10B7"/>
    <w:rsid w:val="00BF114E"/>
    <w:rsid w:val="00BF1401"/>
    <w:rsid w:val="00BF1480"/>
    <w:rsid w:val="00BF1651"/>
    <w:rsid w:val="00BF1A35"/>
    <w:rsid w:val="00BF1BD7"/>
    <w:rsid w:val="00BF1CA3"/>
    <w:rsid w:val="00BF1D73"/>
    <w:rsid w:val="00BF1F2A"/>
    <w:rsid w:val="00BF2078"/>
    <w:rsid w:val="00BF225C"/>
    <w:rsid w:val="00BF26BE"/>
    <w:rsid w:val="00BF26C3"/>
    <w:rsid w:val="00BF2803"/>
    <w:rsid w:val="00BF2D63"/>
    <w:rsid w:val="00BF2EEE"/>
    <w:rsid w:val="00BF33AD"/>
    <w:rsid w:val="00BF34E7"/>
    <w:rsid w:val="00BF3777"/>
    <w:rsid w:val="00BF3914"/>
    <w:rsid w:val="00BF39AE"/>
    <w:rsid w:val="00BF3A01"/>
    <w:rsid w:val="00BF3BF6"/>
    <w:rsid w:val="00BF3EC6"/>
    <w:rsid w:val="00BF4322"/>
    <w:rsid w:val="00BF48F4"/>
    <w:rsid w:val="00BF496C"/>
    <w:rsid w:val="00BF4B98"/>
    <w:rsid w:val="00BF4DE2"/>
    <w:rsid w:val="00BF4DE8"/>
    <w:rsid w:val="00BF4FE8"/>
    <w:rsid w:val="00BF5088"/>
    <w:rsid w:val="00BF521E"/>
    <w:rsid w:val="00BF5268"/>
    <w:rsid w:val="00BF5342"/>
    <w:rsid w:val="00BF538E"/>
    <w:rsid w:val="00BF54EE"/>
    <w:rsid w:val="00BF55D6"/>
    <w:rsid w:val="00BF5702"/>
    <w:rsid w:val="00BF579F"/>
    <w:rsid w:val="00BF580D"/>
    <w:rsid w:val="00BF581D"/>
    <w:rsid w:val="00BF592D"/>
    <w:rsid w:val="00BF5A3F"/>
    <w:rsid w:val="00BF5EF0"/>
    <w:rsid w:val="00BF607A"/>
    <w:rsid w:val="00BF63C4"/>
    <w:rsid w:val="00BF659C"/>
    <w:rsid w:val="00BF67EF"/>
    <w:rsid w:val="00BF68A0"/>
    <w:rsid w:val="00BF68D9"/>
    <w:rsid w:val="00BF6B12"/>
    <w:rsid w:val="00BF6B85"/>
    <w:rsid w:val="00BF6E15"/>
    <w:rsid w:val="00BF721B"/>
    <w:rsid w:val="00BF727A"/>
    <w:rsid w:val="00BF73F0"/>
    <w:rsid w:val="00BF744E"/>
    <w:rsid w:val="00BF7780"/>
    <w:rsid w:val="00BF7813"/>
    <w:rsid w:val="00BF7845"/>
    <w:rsid w:val="00BF7865"/>
    <w:rsid w:val="00BF7AFB"/>
    <w:rsid w:val="00BF7C8B"/>
    <w:rsid w:val="00C0000C"/>
    <w:rsid w:val="00C000C8"/>
    <w:rsid w:val="00C0069D"/>
    <w:rsid w:val="00C0079C"/>
    <w:rsid w:val="00C0083C"/>
    <w:rsid w:val="00C009F0"/>
    <w:rsid w:val="00C010A8"/>
    <w:rsid w:val="00C0141D"/>
    <w:rsid w:val="00C014DE"/>
    <w:rsid w:val="00C0152B"/>
    <w:rsid w:val="00C0164A"/>
    <w:rsid w:val="00C017BF"/>
    <w:rsid w:val="00C019FC"/>
    <w:rsid w:val="00C01B0B"/>
    <w:rsid w:val="00C01BE6"/>
    <w:rsid w:val="00C01E7D"/>
    <w:rsid w:val="00C01EBD"/>
    <w:rsid w:val="00C01F1E"/>
    <w:rsid w:val="00C02001"/>
    <w:rsid w:val="00C0202B"/>
    <w:rsid w:val="00C02049"/>
    <w:rsid w:val="00C021BB"/>
    <w:rsid w:val="00C021EB"/>
    <w:rsid w:val="00C02299"/>
    <w:rsid w:val="00C0240F"/>
    <w:rsid w:val="00C029EA"/>
    <w:rsid w:val="00C02A20"/>
    <w:rsid w:val="00C02B39"/>
    <w:rsid w:val="00C02B4F"/>
    <w:rsid w:val="00C02DE3"/>
    <w:rsid w:val="00C02ECB"/>
    <w:rsid w:val="00C02FE1"/>
    <w:rsid w:val="00C03012"/>
    <w:rsid w:val="00C03057"/>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D9"/>
    <w:rsid w:val="00C0525D"/>
    <w:rsid w:val="00C0558B"/>
    <w:rsid w:val="00C05613"/>
    <w:rsid w:val="00C0574C"/>
    <w:rsid w:val="00C057EE"/>
    <w:rsid w:val="00C058D4"/>
    <w:rsid w:val="00C05A1B"/>
    <w:rsid w:val="00C05AC8"/>
    <w:rsid w:val="00C05B9C"/>
    <w:rsid w:val="00C05BE5"/>
    <w:rsid w:val="00C05C4E"/>
    <w:rsid w:val="00C05CB8"/>
    <w:rsid w:val="00C05D1E"/>
    <w:rsid w:val="00C05E55"/>
    <w:rsid w:val="00C0606C"/>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10462"/>
    <w:rsid w:val="00C106BA"/>
    <w:rsid w:val="00C10792"/>
    <w:rsid w:val="00C108D4"/>
    <w:rsid w:val="00C10B90"/>
    <w:rsid w:val="00C10DC1"/>
    <w:rsid w:val="00C111E5"/>
    <w:rsid w:val="00C112DF"/>
    <w:rsid w:val="00C1166D"/>
    <w:rsid w:val="00C116C4"/>
    <w:rsid w:val="00C119EF"/>
    <w:rsid w:val="00C11AAC"/>
    <w:rsid w:val="00C11D8F"/>
    <w:rsid w:val="00C11E99"/>
    <w:rsid w:val="00C11EE1"/>
    <w:rsid w:val="00C122BD"/>
    <w:rsid w:val="00C12574"/>
    <w:rsid w:val="00C125F2"/>
    <w:rsid w:val="00C12A56"/>
    <w:rsid w:val="00C12BF3"/>
    <w:rsid w:val="00C12C47"/>
    <w:rsid w:val="00C12C7C"/>
    <w:rsid w:val="00C12DE2"/>
    <w:rsid w:val="00C12E59"/>
    <w:rsid w:val="00C12E7E"/>
    <w:rsid w:val="00C12FEB"/>
    <w:rsid w:val="00C13236"/>
    <w:rsid w:val="00C134E8"/>
    <w:rsid w:val="00C136F8"/>
    <w:rsid w:val="00C138B0"/>
    <w:rsid w:val="00C138F3"/>
    <w:rsid w:val="00C13A74"/>
    <w:rsid w:val="00C13C45"/>
    <w:rsid w:val="00C13CAC"/>
    <w:rsid w:val="00C13F6C"/>
    <w:rsid w:val="00C13F9E"/>
    <w:rsid w:val="00C143A3"/>
    <w:rsid w:val="00C14479"/>
    <w:rsid w:val="00C144BD"/>
    <w:rsid w:val="00C145AF"/>
    <w:rsid w:val="00C14882"/>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276"/>
    <w:rsid w:val="00C1649C"/>
    <w:rsid w:val="00C16745"/>
    <w:rsid w:val="00C16AAA"/>
    <w:rsid w:val="00C16CBF"/>
    <w:rsid w:val="00C176E9"/>
    <w:rsid w:val="00C178E6"/>
    <w:rsid w:val="00C179EB"/>
    <w:rsid w:val="00C17EA5"/>
    <w:rsid w:val="00C17FC3"/>
    <w:rsid w:val="00C17FF4"/>
    <w:rsid w:val="00C2012B"/>
    <w:rsid w:val="00C2026D"/>
    <w:rsid w:val="00C206A9"/>
    <w:rsid w:val="00C20794"/>
    <w:rsid w:val="00C2081E"/>
    <w:rsid w:val="00C20C68"/>
    <w:rsid w:val="00C20D4D"/>
    <w:rsid w:val="00C2107D"/>
    <w:rsid w:val="00C2123D"/>
    <w:rsid w:val="00C2156B"/>
    <w:rsid w:val="00C21875"/>
    <w:rsid w:val="00C21BBD"/>
    <w:rsid w:val="00C21EB2"/>
    <w:rsid w:val="00C22008"/>
    <w:rsid w:val="00C220E4"/>
    <w:rsid w:val="00C224D9"/>
    <w:rsid w:val="00C22617"/>
    <w:rsid w:val="00C22636"/>
    <w:rsid w:val="00C22689"/>
    <w:rsid w:val="00C2269F"/>
    <w:rsid w:val="00C2272E"/>
    <w:rsid w:val="00C227CF"/>
    <w:rsid w:val="00C22858"/>
    <w:rsid w:val="00C22928"/>
    <w:rsid w:val="00C229AA"/>
    <w:rsid w:val="00C22BDC"/>
    <w:rsid w:val="00C22D3C"/>
    <w:rsid w:val="00C22E1B"/>
    <w:rsid w:val="00C22E2A"/>
    <w:rsid w:val="00C2306B"/>
    <w:rsid w:val="00C23572"/>
    <w:rsid w:val="00C236CF"/>
    <w:rsid w:val="00C23A73"/>
    <w:rsid w:val="00C23C0D"/>
    <w:rsid w:val="00C23CB8"/>
    <w:rsid w:val="00C23DDF"/>
    <w:rsid w:val="00C23E29"/>
    <w:rsid w:val="00C23EE3"/>
    <w:rsid w:val="00C240AF"/>
    <w:rsid w:val="00C245B1"/>
    <w:rsid w:val="00C24672"/>
    <w:rsid w:val="00C246EA"/>
    <w:rsid w:val="00C247C0"/>
    <w:rsid w:val="00C248A8"/>
    <w:rsid w:val="00C24AE3"/>
    <w:rsid w:val="00C250CC"/>
    <w:rsid w:val="00C253D2"/>
    <w:rsid w:val="00C25A2D"/>
    <w:rsid w:val="00C25EFB"/>
    <w:rsid w:val="00C26018"/>
    <w:rsid w:val="00C262C2"/>
    <w:rsid w:val="00C267F3"/>
    <w:rsid w:val="00C2684E"/>
    <w:rsid w:val="00C269DC"/>
    <w:rsid w:val="00C26B1C"/>
    <w:rsid w:val="00C26BBA"/>
    <w:rsid w:val="00C26D6D"/>
    <w:rsid w:val="00C26E34"/>
    <w:rsid w:val="00C27209"/>
    <w:rsid w:val="00C27281"/>
    <w:rsid w:val="00C27591"/>
    <w:rsid w:val="00C275E9"/>
    <w:rsid w:val="00C27629"/>
    <w:rsid w:val="00C27709"/>
    <w:rsid w:val="00C2770E"/>
    <w:rsid w:val="00C27940"/>
    <w:rsid w:val="00C27991"/>
    <w:rsid w:val="00C27E1F"/>
    <w:rsid w:val="00C301EE"/>
    <w:rsid w:val="00C30210"/>
    <w:rsid w:val="00C302AB"/>
    <w:rsid w:val="00C3036C"/>
    <w:rsid w:val="00C3056D"/>
    <w:rsid w:val="00C3060C"/>
    <w:rsid w:val="00C308C7"/>
    <w:rsid w:val="00C309F2"/>
    <w:rsid w:val="00C30A20"/>
    <w:rsid w:val="00C30AE7"/>
    <w:rsid w:val="00C30C25"/>
    <w:rsid w:val="00C30D7D"/>
    <w:rsid w:val="00C30DE6"/>
    <w:rsid w:val="00C31173"/>
    <w:rsid w:val="00C312DF"/>
    <w:rsid w:val="00C3141B"/>
    <w:rsid w:val="00C31501"/>
    <w:rsid w:val="00C315AB"/>
    <w:rsid w:val="00C316DD"/>
    <w:rsid w:val="00C31DE7"/>
    <w:rsid w:val="00C31E10"/>
    <w:rsid w:val="00C320B7"/>
    <w:rsid w:val="00C321D0"/>
    <w:rsid w:val="00C32243"/>
    <w:rsid w:val="00C322D1"/>
    <w:rsid w:val="00C3252A"/>
    <w:rsid w:val="00C325BB"/>
    <w:rsid w:val="00C32720"/>
    <w:rsid w:val="00C32B4B"/>
    <w:rsid w:val="00C32D32"/>
    <w:rsid w:val="00C32D73"/>
    <w:rsid w:val="00C32E4D"/>
    <w:rsid w:val="00C32EBE"/>
    <w:rsid w:val="00C330BF"/>
    <w:rsid w:val="00C330E2"/>
    <w:rsid w:val="00C33787"/>
    <w:rsid w:val="00C33C65"/>
    <w:rsid w:val="00C33CAC"/>
    <w:rsid w:val="00C33D2E"/>
    <w:rsid w:val="00C34157"/>
    <w:rsid w:val="00C34406"/>
    <w:rsid w:val="00C34540"/>
    <w:rsid w:val="00C3457D"/>
    <w:rsid w:val="00C3459C"/>
    <w:rsid w:val="00C3490F"/>
    <w:rsid w:val="00C3494C"/>
    <w:rsid w:val="00C34ADF"/>
    <w:rsid w:val="00C34B1A"/>
    <w:rsid w:val="00C34B49"/>
    <w:rsid w:val="00C34BC4"/>
    <w:rsid w:val="00C353D1"/>
    <w:rsid w:val="00C35562"/>
    <w:rsid w:val="00C3571B"/>
    <w:rsid w:val="00C35744"/>
    <w:rsid w:val="00C358BD"/>
    <w:rsid w:val="00C3593D"/>
    <w:rsid w:val="00C3598F"/>
    <w:rsid w:val="00C35AA4"/>
    <w:rsid w:val="00C35B2C"/>
    <w:rsid w:val="00C35E70"/>
    <w:rsid w:val="00C360CA"/>
    <w:rsid w:val="00C36143"/>
    <w:rsid w:val="00C361B3"/>
    <w:rsid w:val="00C36550"/>
    <w:rsid w:val="00C367C7"/>
    <w:rsid w:val="00C367EC"/>
    <w:rsid w:val="00C36963"/>
    <w:rsid w:val="00C3697E"/>
    <w:rsid w:val="00C369A6"/>
    <w:rsid w:val="00C369AA"/>
    <w:rsid w:val="00C36A9A"/>
    <w:rsid w:val="00C36AD2"/>
    <w:rsid w:val="00C36B32"/>
    <w:rsid w:val="00C36C43"/>
    <w:rsid w:val="00C36CE4"/>
    <w:rsid w:val="00C36EBC"/>
    <w:rsid w:val="00C37096"/>
    <w:rsid w:val="00C3709C"/>
    <w:rsid w:val="00C370AD"/>
    <w:rsid w:val="00C3715C"/>
    <w:rsid w:val="00C37397"/>
    <w:rsid w:val="00C373A9"/>
    <w:rsid w:val="00C3743B"/>
    <w:rsid w:val="00C374D6"/>
    <w:rsid w:val="00C37618"/>
    <w:rsid w:val="00C37689"/>
    <w:rsid w:val="00C37C3A"/>
    <w:rsid w:val="00C37D11"/>
    <w:rsid w:val="00C37D38"/>
    <w:rsid w:val="00C37FED"/>
    <w:rsid w:val="00C405F8"/>
    <w:rsid w:val="00C406A2"/>
    <w:rsid w:val="00C40A33"/>
    <w:rsid w:val="00C40B04"/>
    <w:rsid w:val="00C40C5C"/>
    <w:rsid w:val="00C40E4D"/>
    <w:rsid w:val="00C40E78"/>
    <w:rsid w:val="00C412CD"/>
    <w:rsid w:val="00C4133B"/>
    <w:rsid w:val="00C41407"/>
    <w:rsid w:val="00C41557"/>
    <w:rsid w:val="00C41A77"/>
    <w:rsid w:val="00C41F9B"/>
    <w:rsid w:val="00C429B4"/>
    <w:rsid w:val="00C42A62"/>
    <w:rsid w:val="00C42B80"/>
    <w:rsid w:val="00C430C6"/>
    <w:rsid w:val="00C43ADE"/>
    <w:rsid w:val="00C445BE"/>
    <w:rsid w:val="00C44609"/>
    <w:rsid w:val="00C44BF2"/>
    <w:rsid w:val="00C44C6E"/>
    <w:rsid w:val="00C45349"/>
    <w:rsid w:val="00C45429"/>
    <w:rsid w:val="00C45685"/>
    <w:rsid w:val="00C45914"/>
    <w:rsid w:val="00C459BA"/>
    <w:rsid w:val="00C45A3D"/>
    <w:rsid w:val="00C45A88"/>
    <w:rsid w:val="00C45C64"/>
    <w:rsid w:val="00C45C7A"/>
    <w:rsid w:val="00C45C88"/>
    <w:rsid w:val="00C45ECB"/>
    <w:rsid w:val="00C45F13"/>
    <w:rsid w:val="00C45FDB"/>
    <w:rsid w:val="00C4621D"/>
    <w:rsid w:val="00C46284"/>
    <w:rsid w:val="00C462A6"/>
    <w:rsid w:val="00C4632B"/>
    <w:rsid w:val="00C4658C"/>
    <w:rsid w:val="00C465BA"/>
    <w:rsid w:val="00C468B8"/>
    <w:rsid w:val="00C46D4F"/>
    <w:rsid w:val="00C470B9"/>
    <w:rsid w:val="00C47118"/>
    <w:rsid w:val="00C473FF"/>
    <w:rsid w:val="00C47432"/>
    <w:rsid w:val="00C4764A"/>
    <w:rsid w:val="00C47885"/>
    <w:rsid w:val="00C47A6F"/>
    <w:rsid w:val="00C47D7C"/>
    <w:rsid w:val="00C47F39"/>
    <w:rsid w:val="00C47FE6"/>
    <w:rsid w:val="00C50321"/>
    <w:rsid w:val="00C510DD"/>
    <w:rsid w:val="00C511E3"/>
    <w:rsid w:val="00C51411"/>
    <w:rsid w:val="00C517F3"/>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937"/>
    <w:rsid w:val="00C53BD5"/>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335"/>
    <w:rsid w:val="00C55368"/>
    <w:rsid w:val="00C553AD"/>
    <w:rsid w:val="00C554B9"/>
    <w:rsid w:val="00C5572A"/>
    <w:rsid w:val="00C55863"/>
    <w:rsid w:val="00C5586A"/>
    <w:rsid w:val="00C55CBF"/>
    <w:rsid w:val="00C55CE9"/>
    <w:rsid w:val="00C55D12"/>
    <w:rsid w:val="00C55DBC"/>
    <w:rsid w:val="00C55E8F"/>
    <w:rsid w:val="00C55EC4"/>
    <w:rsid w:val="00C56708"/>
    <w:rsid w:val="00C56779"/>
    <w:rsid w:val="00C5683B"/>
    <w:rsid w:val="00C56842"/>
    <w:rsid w:val="00C56861"/>
    <w:rsid w:val="00C568F7"/>
    <w:rsid w:val="00C56901"/>
    <w:rsid w:val="00C569F4"/>
    <w:rsid w:val="00C56E1F"/>
    <w:rsid w:val="00C5707C"/>
    <w:rsid w:val="00C572B3"/>
    <w:rsid w:val="00C5738D"/>
    <w:rsid w:val="00C57632"/>
    <w:rsid w:val="00C576D9"/>
    <w:rsid w:val="00C5776B"/>
    <w:rsid w:val="00C57BE1"/>
    <w:rsid w:val="00C57F1F"/>
    <w:rsid w:val="00C60013"/>
    <w:rsid w:val="00C60015"/>
    <w:rsid w:val="00C60042"/>
    <w:rsid w:val="00C6091C"/>
    <w:rsid w:val="00C60E2E"/>
    <w:rsid w:val="00C610D2"/>
    <w:rsid w:val="00C61270"/>
    <w:rsid w:val="00C6144E"/>
    <w:rsid w:val="00C618C7"/>
    <w:rsid w:val="00C61CEA"/>
    <w:rsid w:val="00C61F29"/>
    <w:rsid w:val="00C61FD1"/>
    <w:rsid w:val="00C62015"/>
    <w:rsid w:val="00C6265A"/>
    <w:rsid w:val="00C62710"/>
    <w:rsid w:val="00C627DB"/>
    <w:rsid w:val="00C62A6D"/>
    <w:rsid w:val="00C62C6C"/>
    <w:rsid w:val="00C63336"/>
    <w:rsid w:val="00C63370"/>
    <w:rsid w:val="00C636BA"/>
    <w:rsid w:val="00C638E0"/>
    <w:rsid w:val="00C63D0C"/>
    <w:rsid w:val="00C63D71"/>
    <w:rsid w:val="00C63DEE"/>
    <w:rsid w:val="00C63EE7"/>
    <w:rsid w:val="00C63F9C"/>
    <w:rsid w:val="00C64232"/>
    <w:rsid w:val="00C6452E"/>
    <w:rsid w:val="00C64994"/>
    <w:rsid w:val="00C64B2A"/>
    <w:rsid w:val="00C64E9E"/>
    <w:rsid w:val="00C65012"/>
    <w:rsid w:val="00C653A3"/>
    <w:rsid w:val="00C6549F"/>
    <w:rsid w:val="00C6572B"/>
    <w:rsid w:val="00C65838"/>
    <w:rsid w:val="00C65A2C"/>
    <w:rsid w:val="00C65BFD"/>
    <w:rsid w:val="00C65E23"/>
    <w:rsid w:val="00C65EA3"/>
    <w:rsid w:val="00C65FCA"/>
    <w:rsid w:val="00C6609F"/>
    <w:rsid w:val="00C6633B"/>
    <w:rsid w:val="00C6681D"/>
    <w:rsid w:val="00C6688C"/>
    <w:rsid w:val="00C66B29"/>
    <w:rsid w:val="00C6703C"/>
    <w:rsid w:val="00C671A9"/>
    <w:rsid w:val="00C676EE"/>
    <w:rsid w:val="00C67874"/>
    <w:rsid w:val="00C678F6"/>
    <w:rsid w:val="00C67B22"/>
    <w:rsid w:val="00C67C00"/>
    <w:rsid w:val="00C67E1C"/>
    <w:rsid w:val="00C67E40"/>
    <w:rsid w:val="00C67F10"/>
    <w:rsid w:val="00C70031"/>
    <w:rsid w:val="00C70100"/>
    <w:rsid w:val="00C70144"/>
    <w:rsid w:val="00C702E2"/>
    <w:rsid w:val="00C70519"/>
    <w:rsid w:val="00C70599"/>
    <w:rsid w:val="00C705D0"/>
    <w:rsid w:val="00C7067C"/>
    <w:rsid w:val="00C707A1"/>
    <w:rsid w:val="00C707B4"/>
    <w:rsid w:val="00C70CDD"/>
    <w:rsid w:val="00C7115C"/>
    <w:rsid w:val="00C71227"/>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80D"/>
    <w:rsid w:val="00C72A16"/>
    <w:rsid w:val="00C72B96"/>
    <w:rsid w:val="00C72D09"/>
    <w:rsid w:val="00C72D36"/>
    <w:rsid w:val="00C72EA2"/>
    <w:rsid w:val="00C72EBD"/>
    <w:rsid w:val="00C72F03"/>
    <w:rsid w:val="00C7322E"/>
    <w:rsid w:val="00C73443"/>
    <w:rsid w:val="00C7349A"/>
    <w:rsid w:val="00C73633"/>
    <w:rsid w:val="00C736EA"/>
    <w:rsid w:val="00C73803"/>
    <w:rsid w:val="00C73918"/>
    <w:rsid w:val="00C73965"/>
    <w:rsid w:val="00C73987"/>
    <w:rsid w:val="00C739FE"/>
    <w:rsid w:val="00C73C74"/>
    <w:rsid w:val="00C73CEC"/>
    <w:rsid w:val="00C73DCD"/>
    <w:rsid w:val="00C73EA6"/>
    <w:rsid w:val="00C74768"/>
    <w:rsid w:val="00C74CEC"/>
    <w:rsid w:val="00C74EBE"/>
    <w:rsid w:val="00C751DF"/>
    <w:rsid w:val="00C753CF"/>
    <w:rsid w:val="00C75555"/>
    <w:rsid w:val="00C75657"/>
    <w:rsid w:val="00C75782"/>
    <w:rsid w:val="00C759F3"/>
    <w:rsid w:val="00C75A9D"/>
    <w:rsid w:val="00C75AA9"/>
    <w:rsid w:val="00C75AEF"/>
    <w:rsid w:val="00C75CE8"/>
    <w:rsid w:val="00C75D63"/>
    <w:rsid w:val="00C75EB2"/>
    <w:rsid w:val="00C7614A"/>
    <w:rsid w:val="00C761D5"/>
    <w:rsid w:val="00C764D9"/>
    <w:rsid w:val="00C76646"/>
    <w:rsid w:val="00C766E7"/>
    <w:rsid w:val="00C7671C"/>
    <w:rsid w:val="00C76AE3"/>
    <w:rsid w:val="00C76F18"/>
    <w:rsid w:val="00C77034"/>
    <w:rsid w:val="00C772B3"/>
    <w:rsid w:val="00C7740B"/>
    <w:rsid w:val="00C7764B"/>
    <w:rsid w:val="00C7765D"/>
    <w:rsid w:val="00C77763"/>
    <w:rsid w:val="00C77AA1"/>
    <w:rsid w:val="00C77CA0"/>
    <w:rsid w:val="00C77DF3"/>
    <w:rsid w:val="00C77EAA"/>
    <w:rsid w:val="00C80530"/>
    <w:rsid w:val="00C8053D"/>
    <w:rsid w:val="00C805B9"/>
    <w:rsid w:val="00C80612"/>
    <w:rsid w:val="00C80766"/>
    <w:rsid w:val="00C80940"/>
    <w:rsid w:val="00C80A18"/>
    <w:rsid w:val="00C80A98"/>
    <w:rsid w:val="00C80DE5"/>
    <w:rsid w:val="00C8116B"/>
    <w:rsid w:val="00C813CD"/>
    <w:rsid w:val="00C81487"/>
    <w:rsid w:val="00C81E70"/>
    <w:rsid w:val="00C8207F"/>
    <w:rsid w:val="00C8272D"/>
    <w:rsid w:val="00C82922"/>
    <w:rsid w:val="00C82968"/>
    <w:rsid w:val="00C82CCB"/>
    <w:rsid w:val="00C83012"/>
    <w:rsid w:val="00C830FA"/>
    <w:rsid w:val="00C83280"/>
    <w:rsid w:val="00C834C2"/>
    <w:rsid w:val="00C83513"/>
    <w:rsid w:val="00C835F4"/>
    <w:rsid w:val="00C83711"/>
    <w:rsid w:val="00C83789"/>
    <w:rsid w:val="00C8396A"/>
    <w:rsid w:val="00C83C00"/>
    <w:rsid w:val="00C83CA0"/>
    <w:rsid w:val="00C83D6B"/>
    <w:rsid w:val="00C83F3E"/>
    <w:rsid w:val="00C83F68"/>
    <w:rsid w:val="00C84204"/>
    <w:rsid w:val="00C8426B"/>
    <w:rsid w:val="00C8428C"/>
    <w:rsid w:val="00C842BB"/>
    <w:rsid w:val="00C843A0"/>
    <w:rsid w:val="00C84687"/>
    <w:rsid w:val="00C8473C"/>
    <w:rsid w:val="00C8492E"/>
    <w:rsid w:val="00C849BA"/>
    <w:rsid w:val="00C84AE4"/>
    <w:rsid w:val="00C84D53"/>
    <w:rsid w:val="00C850A4"/>
    <w:rsid w:val="00C85567"/>
    <w:rsid w:val="00C85753"/>
    <w:rsid w:val="00C857DF"/>
    <w:rsid w:val="00C85814"/>
    <w:rsid w:val="00C85816"/>
    <w:rsid w:val="00C85A0A"/>
    <w:rsid w:val="00C85D43"/>
    <w:rsid w:val="00C85FD2"/>
    <w:rsid w:val="00C85FD9"/>
    <w:rsid w:val="00C8609E"/>
    <w:rsid w:val="00C860A9"/>
    <w:rsid w:val="00C86277"/>
    <w:rsid w:val="00C862C8"/>
    <w:rsid w:val="00C8665D"/>
    <w:rsid w:val="00C8675E"/>
    <w:rsid w:val="00C86873"/>
    <w:rsid w:val="00C86B48"/>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12C"/>
    <w:rsid w:val="00C9116D"/>
    <w:rsid w:val="00C911DB"/>
    <w:rsid w:val="00C91A57"/>
    <w:rsid w:val="00C91A96"/>
    <w:rsid w:val="00C91B20"/>
    <w:rsid w:val="00C91C40"/>
    <w:rsid w:val="00C91EFF"/>
    <w:rsid w:val="00C91F35"/>
    <w:rsid w:val="00C92143"/>
    <w:rsid w:val="00C921CC"/>
    <w:rsid w:val="00C923BD"/>
    <w:rsid w:val="00C92928"/>
    <w:rsid w:val="00C929FE"/>
    <w:rsid w:val="00C92AB4"/>
    <w:rsid w:val="00C92B19"/>
    <w:rsid w:val="00C92E1B"/>
    <w:rsid w:val="00C92FF2"/>
    <w:rsid w:val="00C93049"/>
    <w:rsid w:val="00C93472"/>
    <w:rsid w:val="00C934C9"/>
    <w:rsid w:val="00C93744"/>
    <w:rsid w:val="00C939B2"/>
    <w:rsid w:val="00C93C8B"/>
    <w:rsid w:val="00C93E06"/>
    <w:rsid w:val="00C93F31"/>
    <w:rsid w:val="00C943BE"/>
    <w:rsid w:val="00C946A2"/>
    <w:rsid w:val="00C947DE"/>
    <w:rsid w:val="00C948A8"/>
    <w:rsid w:val="00C94C5C"/>
    <w:rsid w:val="00C94C94"/>
    <w:rsid w:val="00C94EC8"/>
    <w:rsid w:val="00C94F08"/>
    <w:rsid w:val="00C94F2B"/>
    <w:rsid w:val="00C95115"/>
    <w:rsid w:val="00C9563E"/>
    <w:rsid w:val="00C95736"/>
    <w:rsid w:val="00C95A4F"/>
    <w:rsid w:val="00C95CAF"/>
    <w:rsid w:val="00C95DEE"/>
    <w:rsid w:val="00C95FD6"/>
    <w:rsid w:val="00C960C8"/>
    <w:rsid w:val="00C962B9"/>
    <w:rsid w:val="00C96474"/>
    <w:rsid w:val="00C9680C"/>
    <w:rsid w:val="00C96948"/>
    <w:rsid w:val="00C96B52"/>
    <w:rsid w:val="00C96BD7"/>
    <w:rsid w:val="00C96D40"/>
    <w:rsid w:val="00C96DB6"/>
    <w:rsid w:val="00C96FA7"/>
    <w:rsid w:val="00C971CD"/>
    <w:rsid w:val="00C97211"/>
    <w:rsid w:val="00C97279"/>
    <w:rsid w:val="00C97323"/>
    <w:rsid w:val="00C9742A"/>
    <w:rsid w:val="00C978E0"/>
    <w:rsid w:val="00C97A91"/>
    <w:rsid w:val="00C97AF1"/>
    <w:rsid w:val="00C97C2A"/>
    <w:rsid w:val="00CA03BA"/>
    <w:rsid w:val="00CA043C"/>
    <w:rsid w:val="00CA057D"/>
    <w:rsid w:val="00CA06A5"/>
    <w:rsid w:val="00CA0A26"/>
    <w:rsid w:val="00CA0A48"/>
    <w:rsid w:val="00CA0BEF"/>
    <w:rsid w:val="00CA0E21"/>
    <w:rsid w:val="00CA0EF4"/>
    <w:rsid w:val="00CA108B"/>
    <w:rsid w:val="00CA1363"/>
    <w:rsid w:val="00CA13E0"/>
    <w:rsid w:val="00CA1505"/>
    <w:rsid w:val="00CA16B4"/>
    <w:rsid w:val="00CA17E9"/>
    <w:rsid w:val="00CA1851"/>
    <w:rsid w:val="00CA18FF"/>
    <w:rsid w:val="00CA1F46"/>
    <w:rsid w:val="00CA1F62"/>
    <w:rsid w:val="00CA1FE9"/>
    <w:rsid w:val="00CA2283"/>
    <w:rsid w:val="00CA22DA"/>
    <w:rsid w:val="00CA2631"/>
    <w:rsid w:val="00CA280B"/>
    <w:rsid w:val="00CA2A3F"/>
    <w:rsid w:val="00CA2B16"/>
    <w:rsid w:val="00CA2ED6"/>
    <w:rsid w:val="00CA2FC0"/>
    <w:rsid w:val="00CA3041"/>
    <w:rsid w:val="00CA309B"/>
    <w:rsid w:val="00CA310A"/>
    <w:rsid w:val="00CA32F1"/>
    <w:rsid w:val="00CA33D5"/>
    <w:rsid w:val="00CA3589"/>
    <w:rsid w:val="00CA367F"/>
    <w:rsid w:val="00CA3796"/>
    <w:rsid w:val="00CA3CE3"/>
    <w:rsid w:val="00CA3D63"/>
    <w:rsid w:val="00CA4312"/>
    <w:rsid w:val="00CA4534"/>
    <w:rsid w:val="00CA49D0"/>
    <w:rsid w:val="00CA4B1F"/>
    <w:rsid w:val="00CA4BFB"/>
    <w:rsid w:val="00CA4E3D"/>
    <w:rsid w:val="00CA4E51"/>
    <w:rsid w:val="00CA514E"/>
    <w:rsid w:val="00CA51B8"/>
    <w:rsid w:val="00CA5654"/>
    <w:rsid w:val="00CA5663"/>
    <w:rsid w:val="00CA5698"/>
    <w:rsid w:val="00CA5A06"/>
    <w:rsid w:val="00CA5B29"/>
    <w:rsid w:val="00CA5C3F"/>
    <w:rsid w:val="00CA5CC9"/>
    <w:rsid w:val="00CA5CCF"/>
    <w:rsid w:val="00CA5DFD"/>
    <w:rsid w:val="00CA60DE"/>
    <w:rsid w:val="00CA62A4"/>
    <w:rsid w:val="00CA62FD"/>
    <w:rsid w:val="00CA6740"/>
    <w:rsid w:val="00CA692E"/>
    <w:rsid w:val="00CA6C0F"/>
    <w:rsid w:val="00CA6C1F"/>
    <w:rsid w:val="00CA6DB3"/>
    <w:rsid w:val="00CA6E0A"/>
    <w:rsid w:val="00CA6EC9"/>
    <w:rsid w:val="00CA7115"/>
    <w:rsid w:val="00CA71A5"/>
    <w:rsid w:val="00CA7288"/>
    <w:rsid w:val="00CA72B1"/>
    <w:rsid w:val="00CA7420"/>
    <w:rsid w:val="00CA749E"/>
    <w:rsid w:val="00CA788C"/>
    <w:rsid w:val="00CA7B4B"/>
    <w:rsid w:val="00CA7CDC"/>
    <w:rsid w:val="00CA7D61"/>
    <w:rsid w:val="00CA7D9B"/>
    <w:rsid w:val="00CA7F93"/>
    <w:rsid w:val="00CB0135"/>
    <w:rsid w:val="00CB0198"/>
    <w:rsid w:val="00CB02C7"/>
    <w:rsid w:val="00CB04A5"/>
    <w:rsid w:val="00CB07F8"/>
    <w:rsid w:val="00CB089C"/>
    <w:rsid w:val="00CB08B3"/>
    <w:rsid w:val="00CB097B"/>
    <w:rsid w:val="00CB09E4"/>
    <w:rsid w:val="00CB0A99"/>
    <w:rsid w:val="00CB0C7B"/>
    <w:rsid w:val="00CB0C84"/>
    <w:rsid w:val="00CB1291"/>
    <w:rsid w:val="00CB15FD"/>
    <w:rsid w:val="00CB174A"/>
    <w:rsid w:val="00CB17B1"/>
    <w:rsid w:val="00CB18DC"/>
    <w:rsid w:val="00CB1948"/>
    <w:rsid w:val="00CB20F0"/>
    <w:rsid w:val="00CB261E"/>
    <w:rsid w:val="00CB27EB"/>
    <w:rsid w:val="00CB2954"/>
    <w:rsid w:val="00CB2A91"/>
    <w:rsid w:val="00CB2B45"/>
    <w:rsid w:val="00CB2CE6"/>
    <w:rsid w:val="00CB2D0A"/>
    <w:rsid w:val="00CB2D15"/>
    <w:rsid w:val="00CB2D3B"/>
    <w:rsid w:val="00CB3051"/>
    <w:rsid w:val="00CB328E"/>
    <w:rsid w:val="00CB364A"/>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1C"/>
    <w:rsid w:val="00CB4897"/>
    <w:rsid w:val="00CB48B8"/>
    <w:rsid w:val="00CB5364"/>
    <w:rsid w:val="00CB53D8"/>
    <w:rsid w:val="00CB548D"/>
    <w:rsid w:val="00CB551A"/>
    <w:rsid w:val="00CB565E"/>
    <w:rsid w:val="00CB5661"/>
    <w:rsid w:val="00CB5A2F"/>
    <w:rsid w:val="00CB5AFE"/>
    <w:rsid w:val="00CB5B23"/>
    <w:rsid w:val="00CB5CA0"/>
    <w:rsid w:val="00CB5E12"/>
    <w:rsid w:val="00CB5EA1"/>
    <w:rsid w:val="00CB6036"/>
    <w:rsid w:val="00CB6416"/>
    <w:rsid w:val="00CB65C6"/>
    <w:rsid w:val="00CB6778"/>
    <w:rsid w:val="00CB67B1"/>
    <w:rsid w:val="00CB69AA"/>
    <w:rsid w:val="00CB6A8E"/>
    <w:rsid w:val="00CB6AD4"/>
    <w:rsid w:val="00CB6AE2"/>
    <w:rsid w:val="00CB6B3A"/>
    <w:rsid w:val="00CB6FEF"/>
    <w:rsid w:val="00CB718B"/>
    <w:rsid w:val="00CB71D2"/>
    <w:rsid w:val="00CB738A"/>
    <w:rsid w:val="00CB758D"/>
    <w:rsid w:val="00CB780D"/>
    <w:rsid w:val="00CB7A89"/>
    <w:rsid w:val="00CB7E6B"/>
    <w:rsid w:val="00CC002D"/>
    <w:rsid w:val="00CC0385"/>
    <w:rsid w:val="00CC03A6"/>
    <w:rsid w:val="00CC0565"/>
    <w:rsid w:val="00CC07C1"/>
    <w:rsid w:val="00CC07C7"/>
    <w:rsid w:val="00CC07CB"/>
    <w:rsid w:val="00CC0908"/>
    <w:rsid w:val="00CC0EB8"/>
    <w:rsid w:val="00CC102B"/>
    <w:rsid w:val="00CC11C7"/>
    <w:rsid w:val="00CC11D8"/>
    <w:rsid w:val="00CC1212"/>
    <w:rsid w:val="00CC1293"/>
    <w:rsid w:val="00CC130A"/>
    <w:rsid w:val="00CC15FC"/>
    <w:rsid w:val="00CC176E"/>
    <w:rsid w:val="00CC18DD"/>
    <w:rsid w:val="00CC1A2B"/>
    <w:rsid w:val="00CC1DBF"/>
    <w:rsid w:val="00CC1DCC"/>
    <w:rsid w:val="00CC1E69"/>
    <w:rsid w:val="00CC1EC6"/>
    <w:rsid w:val="00CC1EF8"/>
    <w:rsid w:val="00CC212F"/>
    <w:rsid w:val="00CC2382"/>
    <w:rsid w:val="00CC23F2"/>
    <w:rsid w:val="00CC250B"/>
    <w:rsid w:val="00CC259B"/>
    <w:rsid w:val="00CC2701"/>
    <w:rsid w:val="00CC2A27"/>
    <w:rsid w:val="00CC2DC0"/>
    <w:rsid w:val="00CC2E12"/>
    <w:rsid w:val="00CC2E8A"/>
    <w:rsid w:val="00CC3237"/>
    <w:rsid w:val="00CC35A9"/>
    <w:rsid w:val="00CC36DC"/>
    <w:rsid w:val="00CC3B57"/>
    <w:rsid w:val="00CC3CF5"/>
    <w:rsid w:val="00CC4179"/>
    <w:rsid w:val="00CC429D"/>
    <w:rsid w:val="00CC4382"/>
    <w:rsid w:val="00CC43EA"/>
    <w:rsid w:val="00CC4426"/>
    <w:rsid w:val="00CC48EF"/>
    <w:rsid w:val="00CC4D07"/>
    <w:rsid w:val="00CC4EBB"/>
    <w:rsid w:val="00CC4F40"/>
    <w:rsid w:val="00CC5215"/>
    <w:rsid w:val="00CC52AC"/>
    <w:rsid w:val="00CC53FF"/>
    <w:rsid w:val="00CC5472"/>
    <w:rsid w:val="00CC5883"/>
    <w:rsid w:val="00CC5A11"/>
    <w:rsid w:val="00CC5CA1"/>
    <w:rsid w:val="00CC5CDE"/>
    <w:rsid w:val="00CC5E9D"/>
    <w:rsid w:val="00CC6025"/>
    <w:rsid w:val="00CC607F"/>
    <w:rsid w:val="00CC620D"/>
    <w:rsid w:val="00CC62D0"/>
    <w:rsid w:val="00CC64AC"/>
    <w:rsid w:val="00CC64D4"/>
    <w:rsid w:val="00CC66C2"/>
    <w:rsid w:val="00CC67AF"/>
    <w:rsid w:val="00CC6CEB"/>
    <w:rsid w:val="00CC71CB"/>
    <w:rsid w:val="00CC734D"/>
    <w:rsid w:val="00CC74FD"/>
    <w:rsid w:val="00CC7542"/>
    <w:rsid w:val="00CC769A"/>
    <w:rsid w:val="00CC780A"/>
    <w:rsid w:val="00CC7ACA"/>
    <w:rsid w:val="00CC7D29"/>
    <w:rsid w:val="00CC7E8B"/>
    <w:rsid w:val="00CD001A"/>
    <w:rsid w:val="00CD009E"/>
    <w:rsid w:val="00CD00A8"/>
    <w:rsid w:val="00CD02DC"/>
    <w:rsid w:val="00CD0351"/>
    <w:rsid w:val="00CD0989"/>
    <w:rsid w:val="00CD0F55"/>
    <w:rsid w:val="00CD1082"/>
    <w:rsid w:val="00CD10A8"/>
    <w:rsid w:val="00CD12CC"/>
    <w:rsid w:val="00CD12DC"/>
    <w:rsid w:val="00CD15FC"/>
    <w:rsid w:val="00CD173C"/>
    <w:rsid w:val="00CD1B9A"/>
    <w:rsid w:val="00CD1E7D"/>
    <w:rsid w:val="00CD222E"/>
    <w:rsid w:val="00CD227E"/>
    <w:rsid w:val="00CD2310"/>
    <w:rsid w:val="00CD23E0"/>
    <w:rsid w:val="00CD24AA"/>
    <w:rsid w:val="00CD263E"/>
    <w:rsid w:val="00CD293B"/>
    <w:rsid w:val="00CD2A25"/>
    <w:rsid w:val="00CD2A7E"/>
    <w:rsid w:val="00CD2AD3"/>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46D"/>
    <w:rsid w:val="00CD4587"/>
    <w:rsid w:val="00CD47D4"/>
    <w:rsid w:val="00CD48AB"/>
    <w:rsid w:val="00CD490A"/>
    <w:rsid w:val="00CD4999"/>
    <w:rsid w:val="00CD49D7"/>
    <w:rsid w:val="00CD4BDC"/>
    <w:rsid w:val="00CD4C3D"/>
    <w:rsid w:val="00CD4E0A"/>
    <w:rsid w:val="00CD4F56"/>
    <w:rsid w:val="00CD4F66"/>
    <w:rsid w:val="00CD5125"/>
    <w:rsid w:val="00CD52BE"/>
    <w:rsid w:val="00CD52E7"/>
    <w:rsid w:val="00CD5520"/>
    <w:rsid w:val="00CD5713"/>
    <w:rsid w:val="00CD5908"/>
    <w:rsid w:val="00CD5B99"/>
    <w:rsid w:val="00CD5C88"/>
    <w:rsid w:val="00CD5F49"/>
    <w:rsid w:val="00CD60C4"/>
    <w:rsid w:val="00CD620A"/>
    <w:rsid w:val="00CD6A76"/>
    <w:rsid w:val="00CD6D39"/>
    <w:rsid w:val="00CD6EAC"/>
    <w:rsid w:val="00CD6F01"/>
    <w:rsid w:val="00CD7329"/>
    <w:rsid w:val="00CD73DB"/>
    <w:rsid w:val="00CD7575"/>
    <w:rsid w:val="00CD767C"/>
    <w:rsid w:val="00CD7F16"/>
    <w:rsid w:val="00CE0296"/>
    <w:rsid w:val="00CE0318"/>
    <w:rsid w:val="00CE03FE"/>
    <w:rsid w:val="00CE099E"/>
    <w:rsid w:val="00CE0B02"/>
    <w:rsid w:val="00CE0C7E"/>
    <w:rsid w:val="00CE0DED"/>
    <w:rsid w:val="00CE0FA8"/>
    <w:rsid w:val="00CE16B9"/>
    <w:rsid w:val="00CE1767"/>
    <w:rsid w:val="00CE1B9A"/>
    <w:rsid w:val="00CE1D2D"/>
    <w:rsid w:val="00CE1F90"/>
    <w:rsid w:val="00CE2209"/>
    <w:rsid w:val="00CE222E"/>
    <w:rsid w:val="00CE2560"/>
    <w:rsid w:val="00CE26B4"/>
    <w:rsid w:val="00CE278A"/>
    <w:rsid w:val="00CE2C72"/>
    <w:rsid w:val="00CE2EA7"/>
    <w:rsid w:val="00CE339D"/>
    <w:rsid w:val="00CE347A"/>
    <w:rsid w:val="00CE34D3"/>
    <w:rsid w:val="00CE352F"/>
    <w:rsid w:val="00CE36FE"/>
    <w:rsid w:val="00CE37A0"/>
    <w:rsid w:val="00CE38FD"/>
    <w:rsid w:val="00CE3BA8"/>
    <w:rsid w:val="00CE40C0"/>
    <w:rsid w:val="00CE4281"/>
    <w:rsid w:val="00CE4747"/>
    <w:rsid w:val="00CE4793"/>
    <w:rsid w:val="00CE4A80"/>
    <w:rsid w:val="00CE4B35"/>
    <w:rsid w:val="00CE4E47"/>
    <w:rsid w:val="00CE4FB1"/>
    <w:rsid w:val="00CE4FB2"/>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542"/>
    <w:rsid w:val="00CE6B99"/>
    <w:rsid w:val="00CE6D34"/>
    <w:rsid w:val="00CE7012"/>
    <w:rsid w:val="00CE71C9"/>
    <w:rsid w:val="00CE7314"/>
    <w:rsid w:val="00CE73F2"/>
    <w:rsid w:val="00CE74F4"/>
    <w:rsid w:val="00CE75A1"/>
    <w:rsid w:val="00CE75F1"/>
    <w:rsid w:val="00CE7770"/>
    <w:rsid w:val="00CE7776"/>
    <w:rsid w:val="00CE7853"/>
    <w:rsid w:val="00CE7A7D"/>
    <w:rsid w:val="00CE7B20"/>
    <w:rsid w:val="00CF020F"/>
    <w:rsid w:val="00CF0422"/>
    <w:rsid w:val="00CF06A9"/>
    <w:rsid w:val="00CF06E6"/>
    <w:rsid w:val="00CF088D"/>
    <w:rsid w:val="00CF1299"/>
    <w:rsid w:val="00CF130A"/>
    <w:rsid w:val="00CF13AF"/>
    <w:rsid w:val="00CF1441"/>
    <w:rsid w:val="00CF1B11"/>
    <w:rsid w:val="00CF1BDA"/>
    <w:rsid w:val="00CF1D86"/>
    <w:rsid w:val="00CF2564"/>
    <w:rsid w:val="00CF2AE6"/>
    <w:rsid w:val="00CF304C"/>
    <w:rsid w:val="00CF393C"/>
    <w:rsid w:val="00CF3C43"/>
    <w:rsid w:val="00CF3C57"/>
    <w:rsid w:val="00CF404F"/>
    <w:rsid w:val="00CF414C"/>
    <w:rsid w:val="00CF4656"/>
    <w:rsid w:val="00CF4658"/>
    <w:rsid w:val="00CF4FA6"/>
    <w:rsid w:val="00CF5018"/>
    <w:rsid w:val="00CF506A"/>
    <w:rsid w:val="00CF5257"/>
    <w:rsid w:val="00CF52CF"/>
    <w:rsid w:val="00CF53CD"/>
    <w:rsid w:val="00CF55E0"/>
    <w:rsid w:val="00CF56F9"/>
    <w:rsid w:val="00CF5739"/>
    <w:rsid w:val="00CF5772"/>
    <w:rsid w:val="00CF59FB"/>
    <w:rsid w:val="00CF5E58"/>
    <w:rsid w:val="00CF5EEA"/>
    <w:rsid w:val="00CF60CE"/>
    <w:rsid w:val="00CF635E"/>
    <w:rsid w:val="00CF63C0"/>
    <w:rsid w:val="00CF660A"/>
    <w:rsid w:val="00CF669A"/>
    <w:rsid w:val="00CF66A1"/>
    <w:rsid w:val="00CF6F70"/>
    <w:rsid w:val="00CF7137"/>
    <w:rsid w:val="00CF74E3"/>
    <w:rsid w:val="00CF76C2"/>
    <w:rsid w:val="00CF7AFF"/>
    <w:rsid w:val="00CF7CDC"/>
    <w:rsid w:val="00CF7E65"/>
    <w:rsid w:val="00D0041B"/>
    <w:rsid w:val="00D00C21"/>
    <w:rsid w:val="00D00FD7"/>
    <w:rsid w:val="00D0110F"/>
    <w:rsid w:val="00D012CB"/>
    <w:rsid w:val="00D0137F"/>
    <w:rsid w:val="00D01488"/>
    <w:rsid w:val="00D01726"/>
    <w:rsid w:val="00D01B3A"/>
    <w:rsid w:val="00D01BC3"/>
    <w:rsid w:val="00D02470"/>
    <w:rsid w:val="00D0249C"/>
    <w:rsid w:val="00D024E0"/>
    <w:rsid w:val="00D0252E"/>
    <w:rsid w:val="00D026AB"/>
    <w:rsid w:val="00D027E7"/>
    <w:rsid w:val="00D02865"/>
    <w:rsid w:val="00D02E63"/>
    <w:rsid w:val="00D02E8D"/>
    <w:rsid w:val="00D02FBF"/>
    <w:rsid w:val="00D0317D"/>
    <w:rsid w:val="00D032A7"/>
    <w:rsid w:val="00D03370"/>
    <w:rsid w:val="00D03384"/>
    <w:rsid w:val="00D036AA"/>
    <w:rsid w:val="00D03B0E"/>
    <w:rsid w:val="00D03C34"/>
    <w:rsid w:val="00D03E4B"/>
    <w:rsid w:val="00D03F84"/>
    <w:rsid w:val="00D03FB0"/>
    <w:rsid w:val="00D044A7"/>
    <w:rsid w:val="00D04958"/>
    <w:rsid w:val="00D04C5A"/>
    <w:rsid w:val="00D04D28"/>
    <w:rsid w:val="00D04E55"/>
    <w:rsid w:val="00D04EA9"/>
    <w:rsid w:val="00D04F1C"/>
    <w:rsid w:val="00D050BC"/>
    <w:rsid w:val="00D050DA"/>
    <w:rsid w:val="00D054F5"/>
    <w:rsid w:val="00D05A92"/>
    <w:rsid w:val="00D05C42"/>
    <w:rsid w:val="00D05C71"/>
    <w:rsid w:val="00D05CC7"/>
    <w:rsid w:val="00D05FFF"/>
    <w:rsid w:val="00D06236"/>
    <w:rsid w:val="00D0652C"/>
    <w:rsid w:val="00D06785"/>
    <w:rsid w:val="00D06A3B"/>
    <w:rsid w:val="00D06C03"/>
    <w:rsid w:val="00D06E3F"/>
    <w:rsid w:val="00D06ED5"/>
    <w:rsid w:val="00D06EED"/>
    <w:rsid w:val="00D072A9"/>
    <w:rsid w:val="00D0734A"/>
    <w:rsid w:val="00D0734B"/>
    <w:rsid w:val="00D073A2"/>
    <w:rsid w:val="00D07506"/>
    <w:rsid w:val="00D07A33"/>
    <w:rsid w:val="00D07C83"/>
    <w:rsid w:val="00D07EB3"/>
    <w:rsid w:val="00D1008B"/>
    <w:rsid w:val="00D10096"/>
    <w:rsid w:val="00D1021E"/>
    <w:rsid w:val="00D10606"/>
    <w:rsid w:val="00D106A0"/>
    <w:rsid w:val="00D10784"/>
    <w:rsid w:val="00D10D36"/>
    <w:rsid w:val="00D10D3B"/>
    <w:rsid w:val="00D10DD2"/>
    <w:rsid w:val="00D10E82"/>
    <w:rsid w:val="00D10EEB"/>
    <w:rsid w:val="00D111D2"/>
    <w:rsid w:val="00D11807"/>
    <w:rsid w:val="00D11B4C"/>
    <w:rsid w:val="00D11BA8"/>
    <w:rsid w:val="00D11D3E"/>
    <w:rsid w:val="00D11EA1"/>
    <w:rsid w:val="00D11F1D"/>
    <w:rsid w:val="00D11FA9"/>
    <w:rsid w:val="00D1217D"/>
    <w:rsid w:val="00D1223A"/>
    <w:rsid w:val="00D1226C"/>
    <w:rsid w:val="00D12317"/>
    <w:rsid w:val="00D123EE"/>
    <w:rsid w:val="00D12403"/>
    <w:rsid w:val="00D1250A"/>
    <w:rsid w:val="00D125E1"/>
    <w:rsid w:val="00D1262D"/>
    <w:rsid w:val="00D1276C"/>
    <w:rsid w:val="00D127D3"/>
    <w:rsid w:val="00D12999"/>
    <w:rsid w:val="00D12D48"/>
    <w:rsid w:val="00D12D74"/>
    <w:rsid w:val="00D12F2B"/>
    <w:rsid w:val="00D12FB8"/>
    <w:rsid w:val="00D12FFF"/>
    <w:rsid w:val="00D1305F"/>
    <w:rsid w:val="00D1331E"/>
    <w:rsid w:val="00D1340B"/>
    <w:rsid w:val="00D1349E"/>
    <w:rsid w:val="00D134A3"/>
    <w:rsid w:val="00D13852"/>
    <w:rsid w:val="00D13863"/>
    <w:rsid w:val="00D13BD5"/>
    <w:rsid w:val="00D13D5B"/>
    <w:rsid w:val="00D13FC6"/>
    <w:rsid w:val="00D14453"/>
    <w:rsid w:val="00D14564"/>
    <w:rsid w:val="00D14879"/>
    <w:rsid w:val="00D149AC"/>
    <w:rsid w:val="00D14B41"/>
    <w:rsid w:val="00D14B54"/>
    <w:rsid w:val="00D14CF3"/>
    <w:rsid w:val="00D14E2E"/>
    <w:rsid w:val="00D14E53"/>
    <w:rsid w:val="00D1520A"/>
    <w:rsid w:val="00D1542D"/>
    <w:rsid w:val="00D15649"/>
    <w:rsid w:val="00D1577A"/>
    <w:rsid w:val="00D15B62"/>
    <w:rsid w:val="00D15E36"/>
    <w:rsid w:val="00D1615C"/>
    <w:rsid w:val="00D1617C"/>
    <w:rsid w:val="00D161C4"/>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395"/>
    <w:rsid w:val="00D205E9"/>
    <w:rsid w:val="00D2088D"/>
    <w:rsid w:val="00D20B6B"/>
    <w:rsid w:val="00D20DEF"/>
    <w:rsid w:val="00D20F98"/>
    <w:rsid w:val="00D2119C"/>
    <w:rsid w:val="00D21381"/>
    <w:rsid w:val="00D21543"/>
    <w:rsid w:val="00D21602"/>
    <w:rsid w:val="00D2162E"/>
    <w:rsid w:val="00D2196D"/>
    <w:rsid w:val="00D219EC"/>
    <w:rsid w:val="00D21B2C"/>
    <w:rsid w:val="00D21C58"/>
    <w:rsid w:val="00D21F98"/>
    <w:rsid w:val="00D220D9"/>
    <w:rsid w:val="00D22599"/>
    <w:rsid w:val="00D2266D"/>
    <w:rsid w:val="00D229C7"/>
    <w:rsid w:val="00D22A83"/>
    <w:rsid w:val="00D22C26"/>
    <w:rsid w:val="00D22CD3"/>
    <w:rsid w:val="00D231F3"/>
    <w:rsid w:val="00D23286"/>
    <w:rsid w:val="00D23416"/>
    <w:rsid w:val="00D236C2"/>
    <w:rsid w:val="00D238CB"/>
    <w:rsid w:val="00D238D9"/>
    <w:rsid w:val="00D2391D"/>
    <w:rsid w:val="00D23C54"/>
    <w:rsid w:val="00D23CF1"/>
    <w:rsid w:val="00D23F9C"/>
    <w:rsid w:val="00D24196"/>
    <w:rsid w:val="00D241E2"/>
    <w:rsid w:val="00D24784"/>
    <w:rsid w:val="00D248A2"/>
    <w:rsid w:val="00D248DB"/>
    <w:rsid w:val="00D24BAD"/>
    <w:rsid w:val="00D24BD6"/>
    <w:rsid w:val="00D24D0A"/>
    <w:rsid w:val="00D24EB2"/>
    <w:rsid w:val="00D24EFC"/>
    <w:rsid w:val="00D24F07"/>
    <w:rsid w:val="00D24FCB"/>
    <w:rsid w:val="00D25258"/>
    <w:rsid w:val="00D25343"/>
    <w:rsid w:val="00D259D0"/>
    <w:rsid w:val="00D25B49"/>
    <w:rsid w:val="00D25C74"/>
    <w:rsid w:val="00D26391"/>
    <w:rsid w:val="00D26472"/>
    <w:rsid w:val="00D264F3"/>
    <w:rsid w:val="00D26746"/>
    <w:rsid w:val="00D26752"/>
    <w:rsid w:val="00D26ABB"/>
    <w:rsid w:val="00D26AF0"/>
    <w:rsid w:val="00D26BBE"/>
    <w:rsid w:val="00D26D28"/>
    <w:rsid w:val="00D27362"/>
    <w:rsid w:val="00D27423"/>
    <w:rsid w:val="00D27428"/>
    <w:rsid w:val="00D27497"/>
    <w:rsid w:val="00D274B4"/>
    <w:rsid w:val="00D278A2"/>
    <w:rsid w:val="00D2796E"/>
    <w:rsid w:val="00D279E0"/>
    <w:rsid w:val="00D27D25"/>
    <w:rsid w:val="00D27D58"/>
    <w:rsid w:val="00D27DAA"/>
    <w:rsid w:val="00D27FC8"/>
    <w:rsid w:val="00D30348"/>
    <w:rsid w:val="00D3057A"/>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609"/>
    <w:rsid w:val="00D326E7"/>
    <w:rsid w:val="00D328D7"/>
    <w:rsid w:val="00D3292A"/>
    <w:rsid w:val="00D330D2"/>
    <w:rsid w:val="00D3316C"/>
    <w:rsid w:val="00D332B5"/>
    <w:rsid w:val="00D33541"/>
    <w:rsid w:val="00D33841"/>
    <w:rsid w:val="00D339C0"/>
    <w:rsid w:val="00D33A04"/>
    <w:rsid w:val="00D33C96"/>
    <w:rsid w:val="00D341CB"/>
    <w:rsid w:val="00D342A1"/>
    <w:rsid w:val="00D3431B"/>
    <w:rsid w:val="00D34F66"/>
    <w:rsid w:val="00D35333"/>
    <w:rsid w:val="00D3537C"/>
    <w:rsid w:val="00D353FB"/>
    <w:rsid w:val="00D35417"/>
    <w:rsid w:val="00D3552E"/>
    <w:rsid w:val="00D358EF"/>
    <w:rsid w:val="00D358F3"/>
    <w:rsid w:val="00D358FB"/>
    <w:rsid w:val="00D3595F"/>
    <w:rsid w:val="00D35963"/>
    <w:rsid w:val="00D3596D"/>
    <w:rsid w:val="00D35CA7"/>
    <w:rsid w:val="00D35D1E"/>
    <w:rsid w:val="00D35D53"/>
    <w:rsid w:val="00D35D9C"/>
    <w:rsid w:val="00D35E78"/>
    <w:rsid w:val="00D3648B"/>
    <w:rsid w:val="00D36624"/>
    <w:rsid w:val="00D36DF4"/>
    <w:rsid w:val="00D36E5C"/>
    <w:rsid w:val="00D36F82"/>
    <w:rsid w:val="00D3727B"/>
    <w:rsid w:val="00D373F2"/>
    <w:rsid w:val="00D376B7"/>
    <w:rsid w:val="00D3793B"/>
    <w:rsid w:val="00D379A6"/>
    <w:rsid w:val="00D37EC3"/>
    <w:rsid w:val="00D40246"/>
    <w:rsid w:val="00D403B4"/>
    <w:rsid w:val="00D403BF"/>
    <w:rsid w:val="00D405D4"/>
    <w:rsid w:val="00D40B51"/>
    <w:rsid w:val="00D40CD6"/>
    <w:rsid w:val="00D40E05"/>
    <w:rsid w:val="00D41072"/>
    <w:rsid w:val="00D4108F"/>
    <w:rsid w:val="00D410DF"/>
    <w:rsid w:val="00D413F9"/>
    <w:rsid w:val="00D4168F"/>
    <w:rsid w:val="00D41691"/>
    <w:rsid w:val="00D418E0"/>
    <w:rsid w:val="00D419DE"/>
    <w:rsid w:val="00D419E2"/>
    <w:rsid w:val="00D419F8"/>
    <w:rsid w:val="00D41B77"/>
    <w:rsid w:val="00D41DC9"/>
    <w:rsid w:val="00D4205D"/>
    <w:rsid w:val="00D4252D"/>
    <w:rsid w:val="00D42685"/>
    <w:rsid w:val="00D42902"/>
    <w:rsid w:val="00D4299C"/>
    <w:rsid w:val="00D42A22"/>
    <w:rsid w:val="00D42AE4"/>
    <w:rsid w:val="00D42B1F"/>
    <w:rsid w:val="00D42FC8"/>
    <w:rsid w:val="00D4327C"/>
    <w:rsid w:val="00D4342E"/>
    <w:rsid w:val="00D4355D"/>
    <w:rsid w:val="00D436D6"/>
    <w:rsid w:val="00D43839"/>
    <w:rsid w:val="00D43BF1"/>
    <w:rsid w:val="00D43E54"/>
    <w:rsid w:val="00D44011"/>
    <w:rsid w:val="00D44042"/>
    <w:rsid w:val="00D4422A"/>
    <w:rsid w:val="00D442EF"/>
    <w:rsid w:val="00D444EA"/>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4F3"/>
    <w:rsid w:val="00D4661C"/>
    <w:rsid w:val="00D466C6"/>
    <w:rsid w:val="00D46875"/>
    <w:rsid w:val="00D469A2"/>
    <w:rsid w:val="00D46AF0"/>
    <w:rsid w:val="00D46C89"/>
    <w:rsid w:val="00D47101"/>
    <w:rsid w:val="00D4746E"/>
    <w:rsid w:val="00D47755"/>
    <w:rsid w:val="00D4791C"/>
    <w:rsid w:val="00D479F7"/>
    <w:rsid w:val="00D47B6E"/>
    <w:rsid w:val="00D47D59"/>
    <w:rsid w:val="00D47DCD"/>
    <w:rsid w:val="00D47ED6"/>
    <w:rsid w:val="00D47F5F"/>
    <w:rsid w:val="00D500FD"/>
    <w:rsid w:val="00D5033C"/>
    <w:rsid w:val="00D5044A"/>
    <w:rsid w:val="00D50805"/>
    <w:rsid w:val="00D50820"/>
    <w:rsid w:val="00D509E9"/>
    <w:rsid w:val="00D50E0F"/>
    <w:rsid w:val="00D50E2C"/>
    <w:rsid w:val="00D50F80"/>
    <w:rsid w:val="00D50FED"/>
    <w:rsid w:val="00D512E5"/>
    <w:rsid w:val="00D513FC"/>
    <w:rsid w:val="00D51E5C"/>
    <w:rsid w:val="00D51E97"/>
    <w:rsid w:val="00D520B1"/>
    <w:rsid w:val="00D52174"/>
    <w:rsid w:val="00D522C6"/>
    <w:rsid w:val="00D522EC"/>
    <w:rsid w:val="00D52643"/>
    <w:rsid w:val="00D5269C"/>
    <w:rsid w:val="00D52B21"/>
    <w:rsid w:val="00D52DBB"/>
    <w:rsid w:val="00D52E3C"/>
    <w:rsid w:val="00D52EC1"/>
    <w:rsid w:val="00D5311C"/>
    <w:rsid w:val="00D534A9"/>
    <w:rsid w:val="00D53605"/>
    <w:rsid w:val="00D536B9"/>
    <w:rsid w:val="00D53823"/>
    <w:rsid w:val="00D5393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D65"/>
    <w:rsid w:val="00D54E32"/>
    <w:rsid w:val="00D54F8B"/>
    <w:rsid w:val="00D5505C"/>
    <w:rsid w:val="00D5527B"/>
    <w:rsid w:val="00D55285"/>
    <w:rsid w:val="00D554A8"/>
    <w:rsid w:val="00D55619"/>
    <w:rsid w:val="00D5577E"/>
    <w:rsid w:val="00D55A7D"/>
    <w:rsid w:val="00D55AB5"/>
    <w:rsid w:val="00D55AD0"/>
    <w:rsid w:val="00D55B17"/>
    <w:rsid w:val="00D55C21"/>
    <w:rsid w:val="00D55D5A"/>
    <w:rsid w:val="00D55DAA"/>
    <w:rsid w:val="00D55EC2"/>
    <w:rsid w:val="00D56104"/>
    <w:rsid w:val="00D562E4"/>
    <w:rsid w:val="00D5632D"/>
    <w:rsid w:val="00D56518"/>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3F"/>
    <w:rsid w:val="00D6015F"/>
    <w:rsid w:val="00D60214"/>
    <w:rsid w:val="00D60260"/>
    <w:rsid w:val="00D60680"/>
    <w:rsid w:val="00D6083B"/>
    <w:rsid w:val="00D60ABF"/>
    <w:rsid w:val="00D60B11"/>
    <w:rsid w:val="00D60CBF"/>
    <w:rsid w:val="00D60CD3"/>
    <w:rsid w:val="00D610E6"/>
    <w:rsid w:val="00D61600"/>
    <w:rsid w:val="00D61614"/>
    <w:rsid w:val="00D6171D"/>
    <w:rsid w:val="00D61821"/>
    <w:rsid w:val="00D6184A"/>
    <w:rsid w:val="00D6186E"/>
    <w:rsid w:val="00D61BAC"/>
    <w:rsid w:val="00D61C06"/>
    <w:rsid w:val="00D61CF1"/>
    <w:rsid w:val="00D622A7"/>
    <w:rsid w:val="00D623C7"/>
    <w:rsid w:val="00D6266A"/>
    <w:rsid w:val="00D62689"/>
    <w:rsid w:val="00D627DA"/>
    <w:rsid w:val="00D629F4"/>
    <w:rsid w:val="00D62B65"/>
    <w:rsid w:val="00D62BF2"/>
    <w:rsid w:val="00D62E02"/>
    <w:rsid w:val="00D63089"/>
    <w:rsid w:val="00D630A7"/>
    <w:rsid w:val="00D631D4"/>
    <w:rsid w:val="00D6331E"/>
    <w:rsid w:val="00D63324"/>
    <w:rsid w:val="00D63329"/>
    <w:rsid w:val="00D63345"/>
    <w:rsid w:val="00D637E1"/>
    <w:rsid w:val="00D6381C"/>
    <w:rsid w:val="00D63902"/>
    <w:rsid w:val="00D63925"/>
    <w:rsid w:val="00D63C09"/>
    <w:rsid w:val="00D63C7D"/>
    <w:rsid w:val="00D63D26"/>
    <w:rsid w:val="00D63DB7"/>
    <w:rsid w:val="00D63E54"/>
    <w:rsid w:val="00D6403E"/>
    <w:rsid w:val="00D64142"/>
    <w:rsid w:val="00D64593"/>
    <w:rsid w:val="00D645EC"/>
    <w:rsid w:val="00D646A9"/>
    <w:rsid w:val="00D646F4"/>
    <w:rsid w:val="00D647B8"/>
    <w:rsid w:val="00D648B8"/>
    <w:rsid w:val="00D64B6E"/>
    <w:rsid w:val="00D6530A"/>
    <w:rsid w:val="00D653FD"/>
    <w:rsid w:val="00D654C2"/>
    <w:rsid w:val="00D65554"/>
    <w:rsid w:val="00D655FD"/>
    <w:rsid w:val="00D6564E"/>
    <w:rsid w:val="00D657AA"/>
    <w:rsid w:val="00D65A30"/>
    <w:rsid w:val="00D65A60"/>
    <w:rsid w:val="00D65A8D"/>
    <w:rsid w:val="00D65AC0"/>
    <w:rsid w:val="00D65BDA"/>
    <w:rsid w:val="00D65C5D"/>
    <w:rsid w:val="00D65DBB"/>
    <w:rsid w:val="00D65E0A"/>
    <w:rsid w:val="00D65F79"/>
    <w:rsid w:val="00D66259"/>
    <w:rsid w:val="00D662F5"/>
    <w:rsid w:val="00D66EE3"/>
    <w:rsid w:val="00D6721A"/>
    <w:rsid w:val="00D67254"/>
    <w:rsid w:val="00D67324"/>
    <w:rsid w:val="00D673EA"/>
    <w:rsid w:val="00D67939"/>
    <w:rsid w:val="00D67D9D"/>
    <w:rsid w:val="00D67E6A"/>
    <w:rsid w:val="00D70254"/>
    <w:rsid w:val="00D70287"/>
    <w:rsid w:val="00D70389"/>
    <w:rsid w:val="00D70507"/>
    <w:rsid w:val="00D7059D"/>
    <w:rsid w:val="00D70A11"/>
    <w:rsid w:val="00D70C62"/>
    <w:rsid w:val="00D70E26"/>
    <w:rsid w:val="00D70EC0"/>
    <w:rsid w:val="00D70F94"/>
    <w:rsid w:val="00D713E9"/>
    <w:rsid w:val="00D71417"/>
    <w:rsid w:val="00D714F6"/>
    <w:rsid w:val="00D7152E"/>
    <w:rsid w:val="00D715FC"/>
    <w:rsid w:val="00D71B76"/>
    <w:rsid w:val="00D71BB0"/>
    <w:rsid w:val="00D71F28"/>
    <w:rsid w:val="00D72069"/>
    <w:rsid w:val="00D720C6"/>
    <w:rsid w:val="00D720E8"/>
    <w:rsid w:val="00D72112"/>
    <w:rsid w:val="00D72159"/>
    <w:rsid w:val="00D722D1"/>
    <w:rsid w:val="00D724CE"/>
    <w:rsid w:val="00D72561"/>
    <w:rsid w:val="00D725A3"/>
    <w:rsid w:val="00D725D7"/>
    <w:rsid w:val="00D727AF"/>
    <w:rsid w:val="00D72BDE"/>
    <w:rsid w:val="00D73015"/>
    <w:rsid w:val="00D7308C"/>
    <w:rsid w:val="00D734B5"/>
    <w:rsid w:val="00D735DF"/>
    <w:rsid w:val="00D73893"/>
    <w:rsid w:val="00D7389C"/>
    <w:rsid w:val="00D73912"/>
    <w:rsid w:val="00D73A25"/>
    <w:rsid w:val="00D73CB6"/>
    <w:rsid w:val="00D74331"/>
    <w:rsid w:val="00D743C3"/>
    <w:rsid w:val="00D743DC"/>
    <w:rsid w:val="00D74528"/>
    <w:rsid w:val="00D7457A"/>
    <w:rsid w:val="00D7464A"/>
    <w:rsid w:val="00D74719"/>
    <w:rsid w:val="00D74780"/>
    <w:rsid w:val="00D7495F"/>
    <w:rsid w:val="00D74A16"/>
    <w:rsid w:val="00D74D77"/>
    <w:rsid w:val="00D74DE1"/>
    <w:rsid w:val="00D74E92"/>
    <w:rsid w:val="00D74EA6"/>
    <w:rsid w:val="00D750F8"/>
    <w:rsid w:val="00D75177"/>
    <w:rsid w:val="00D7528F"/>
    <w:rsid w:val="00D752E8"/>
    <w:rsid w:val="00D75304"/>
    <w:rsid w:val="00D7567A"/>
    <w:rsid w:val="00D75ABA"/>
    <w:rsid w:val="00D75BAE"/>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AA"/>
    <w:rsid w:val="00D7724A"/>
    <w:rsid w:val="00D7764C"/>
    <w:rsid w:val="00D776DA"/>
    <w:rsid w:val="00D77781"/>
    <w:rsid w:val="00D777CF"/>
    <w:rsid w:val="00D77D28"/>
    <w:rsid w:val="00D77EF6"/>
    <w:rsid w:val="00D77F56"/>
    <w:rsid w:val="00D801B7"/>
    <w:rsid w:val="00D80432"/>
    <w:rsid w:val="00D8056F"/>
    <w:rsid w:val="00D80697"/>
    <w:rsid w:val="00D806E4"/>
    <w:rsid w:val="00D807BB"/>
    <w:rsid w:val="00D8081D"/>
    <w:rsid w:val="00D80AD2"/>
    <w:rsid w:val="00D80B51"/>
    <w:rsid w:val="00D80C62"/>
    <w:rsid w:val="00D80C86"/>
    <w:rsid w:val="00D80D5E"/>
    <w:rsid w:val="00D80E22"/>
    <w:rsid w:val="00D81231"/>
    <w:rsid w:val="00D8183C"/>
    <w:rsid w:val="00D818A4"/>
    <w:rsid w:val="00D81EEE"/>
    <w:rsid w:val="00D8234F"/>
    <w:rsid w:val="00D8242C"/>
    <w:rsid w:val="00D827F2"/>
    <w:rsid w:val="00D828A6"/>
    <w:rsid w:val="00D82BB3"/>
    <w:rsid w:val="00D832B9"/>
    <w:rsid w:val="00D83398"/>
    <w:rsid w:val="00D83410"/>
    <w:rsid w:val="00D8348E"/>
    <w:rsid w:val="00D83660"/>
    <w:rsid w:val="00D836EF"/>
    <w:rsid w:val="00D8389F"/>
    <w:rsid w:val="00D8398B"/>
    <w:rsid w:val="00D839EE"/>
    <w:rsid w:val="00D841A8"/>
    <w:rsid w:val="00D84252"/>
    <w:rsid w:val="00D8469F"/>
    <w:rsid w:val="00D846E7"/>
    <w:rsid w:val="00D8485A"/>
    <w:rsid w:val="00D84AB7"/>
    <w:rsid w:val="00D84CF0"/>
    <w:rsid w:val="00D84D6A"/>
    <w:rsid w:val="00D84DD6"/>
    <w:rsid w:val="00D8508B"/>
    <w:rsid w:val="00D8511F"/>
    <w:rsid w:val="00D8533B"/>
    <w:rsid w:val="00D855CF"/>
    <w:rsid w:val="00D85942"/>
    <w:rsid w:val="00D85CB6"/>
    <w:rsid w:val="00D8615E"/>
    <w:rsid w:val="00D86240"/>
    <w:rsid w:val="00D8627B"/>
    <w:rsid w:val="00D8653D"/>
    <w:rsid w:val="00D86588"/>
    <w:rsid w:val="00D8684F"/>
    <w:rsid w:val="00D86907"/>
    <w:rsid w:val="00D86A8A"/>
    <w:rsid w:val="00D86D62"/>
    <w:rsid w:val="00D86E83"/>
    <w:rsid w:val="00D86EC6"/>
    <w:rsid w:val="00D86F4A"/>
    <w:rsid w:val="00D86FFA"/>
    <w:rsid w:val="00D870D2"/>
    <w:rsid w:val="00D87219"/>
    <w:rsid w:val="00D8736B"/>
    <w:rsid w:val="00D87463"/>
    <w:rsid w:val="00D87905"/>
    <w:rsid w:val="00D879FB"/>
    <w:rsid w:val="00D87CC8"/>
    <w:rsid w:val="00D87DEA"/>
    <w:rsid w:val="00D87F46"/>
    <w:rsid w:val="00D900B9"/>
    <w:rsid w:val="00D901A8"/>
    <w:rsid w:val="00D902C3"/>
    <w:rsid w:val="00D902D3"/>
    <w:rsid w:val="00D902D6"/>
    <w:rsid w:val="00D90655"/>
    <w:rsid w:val="00D909AE"/>
    <w:rsid w:val="00D909F9"/>
    <w:rsid w:val="00D90B84"/>
    <w:rsid w:val="00D91045"/>
    <w:rsid w:val="00D91610"/>
    <w:rsid w:val="00D916CC"/>
    <w:rsid w:val="00D916ED"/>
    <w:rsid w:val="00D91761"/>
    <w:rsid w:val="00D91977"/>
    <w:rsid w:val="00D919CF"/>
    <w:rsid w:val="00D91BA7"/>
    <w:rsid w:val="00D92426"/>
    <w:rsid w:val="00D9298C"/>
    <w:rsid w:val="00D92A04"/>
    <w:rsid w:val="00D92A91"/>
    <w:rsid w:val="00D92B12"/>
    <w:rsid w:val="00D92BEF"/>
    <w:rsid w:val="00D92CCF"/>
    <w:rsid w:val="00D92F56"/>
    <w:rsid w:val="00D931E2"/>
    <w:rsid w:val="00D93719"/>
    <w:rsid w:val="00D939FD"/>
    <w:rsid w:val="00D93A3A"/>
    <w:rsid w:val="00D93B11"/>
    <w:rsid w:val="00D93C24"/>
    <w:rsid w:val="00D94689"/>
    <w:rsid w:val="00D9471E"/>
    <w:rsid w:val="00D948A7"/>
    <w:rsid w:val="00D94B94"/>
    <w:rsid w:val="00D94C37"/>
    <w:rsid w:val="00D94CFA"/>
    <w:rsid w:val="00D950A6"/>
    <w:rsid w:val="00D952DD"/>
    <w:rsid w:val="00D95787"/>
    <w:rsid w:val="00D9585A"/>
    <w:rsid w:val="00D958DF"/>
    <w:rsid w:val="00D9591B"/>
    <w:rsid w:val="00D959AF"/>
    <w:rsid w:val="00D95B05"/>
    <w:rsid w:val="00D95CDE"/>
    <w:rsid w:val="00D95E0F"/>
    <w:rsid w:val="00D9602D"/>
    <w:rsid w:val="00D96183"/>
    <w:rsid w:val="00D961EC"/>
    <w:rsid w:val="00D96346"/>
    <w:rsid w:val="00D96366"/>
    <w:rsid w:val="00D96872"/>
    <w:rsid w:val="00D968CE"/>
    <w:rsid w:val="00D96A13"/>
    <w:rsid w:val="00D96B03"/>
    <w:rsid w:val="00D96BCE"/>
    <w:rsid w:val="00D96CED"/>
    <w:rsid w:val="00D96DD6"/>
    <w:rsid w:val="00D96E60"/>
    <w:rsid w:val="00D96E8B"/>
    <w:rsid w:val="00D96F24"/>
    <w:rsid w:val="00D96FAF"/>
    <w:rsid w:val="00D9704D"/>
    <w:rsid w:val="00D97066"/>
    <w:rsid w:val="00D97163"/>
    <w:rsid w:val="00D9729F"/>
    <w:rsid w:val="00D97766"/>
    <w:rsid w:val="00D97C0A"/>
    <w:rsid w:val="00D97DAA"/>
    <w:rsid w:val="00D97EB4"/>
    <w:rsid w:val="00DA0078"/>
    <w:rsid w:val="00DA018D"/>
    <w:rsid w:val="00DA0259"/>
    <w:rsid w:val="00DA10E1"/>
    <w:rsid w:val="00DA12B1"/>
    <w:rsid w:val="00DA1766"/>
    <w:rsid w:val="00DA19D4"/>
    <w:rsid w:val="00DA1A57"/>
    <w:rsid w:val="00DA1DB2"/>
    <w:rsid w:val="00DA1F46"/>
    <w:rsid w:val="00DA20E5"/>
    <w:rsid w:val="00DA2153"/>
    <w:rsid w:val="00DA28AC"/>
    <w:rsid w:val="00DA2B9E"/>
    <w:rsid w:val="00DA2D8E"/>
    <w:rsid w:val="00DA2E03"/>
    <w:rsid w:val="00DA2E17"/>
    <w:rsid w:val="00DA2E2C"/>
    <w:rsid w:val="00DA2FA4"/>
    <w:rsid w:val="00DA304D"/>
    <w:rsid w:val="00DA3065"/>
    <w:rsid w:val="00DA3095"/>
    <w:rsid w:val="00DA34D6"/>
    <w:rsid w:val="00DA38D5"/>
    <w:rsid w:val="00DA3FD4"/>
    <w:rsid w:val="00DA4506"/>
    <w:rsid w:val="00DA4620"/>
    <w:rsid w:val="00DA4774"/>
    <w:rsid w:val="00DA4784"/>
    <w:rsid w:val="00DA49A0"/>
    <w:rsid w:val="00DA4B10"/>
    <w:rsid w:val="00DA4BFE"/>
    <w:rsid w:val="00DA4D04"/>
    <w:rsid w:val="00DA4E8A"/>
    <w:rsid w:val="00DA517E"/>
    <w:rsid w:val="00DA53BC"/>
    <w:rsid w:val="00DA53CC"/>
    <w:rsid w:val="00DA5546"/>
    <w:rsid w:val="00DA5593"/>
    <w:rsid w:val="00DA55FB"/>
    <w:rsid w:val="00DA5893"/>
    <w:rsid w:val="00DA58FB"/>
    <w:rsid w:val="00DA59BE"/>
    <w:rsid w:val="00DA5A6E"/>
    <w:rsid w:val="00DA5D0E"/>
    <w:rsid w:val="00DA5D33"/>
    <w:rsid w:val="00DA5E8D"/>
    <w:rsid w:val="00DA5FBD"/>
    <w:rsid w:val="00DA6059"/>
    <w:rsid w:val="00DA6236"/>
    <w:rsid w:val="00DA62D3"/>
    <w:rsid w:val="00DA651E"/>
    <w:rsid w:val="00DA68E1"/>
    <w:rsid w:val="00DA6E90"/>
    <w:rsid w:val="00DA70A3"/>
    <w:rsid w:val="00DA70D5"/>
    <w:rsid w:val="00DA7130"/>
    <w:rsid w:val="00DA714C"/>
    <w:rsid w:val="00DA72D2"/>
    <w:rsid w:val="00DA73E4"/>
    <w:rsid w:val="00DA74BE"/>
    <w:rsid w:val="00DA7500"/>
    <w:rsid w:val="00DA7617"/>
    <w:rsid w:val="00DA77FD"/>
    <w:rsid w:val="00DA79B1"/>
    <w:rsid w:val="00DA7BD2"/>
    <w:rsid w:val="00DA7C9F"/>
    <w:rsid w:val="00DA7D3D"/>
    <w:rsid w:val="00DB03D6"/>
    <w:rsid w:val="00DB0609"/>
    <w:rsid w:val="00DB0CDD"/>
    <w:rsid w:val="00DB0D8F"/>
    <w:rsid w:val="00DB1192"/>
    <w:rsid w:val="00DB12C2"/>
    <w:rsid w:val="00DB13ED"/>
    <w:rsid w:val="00DB13F3"/>
    <w:rsid w:val="00DB1666"/>
    <w:rsid w:val="00DB1834"/>
    <w:rsid w:val="00DB19F7"/>
    <w:rsid w:val="00DB1B8E"/>
    <w:rsid w:val="00DB1C7C"/>
    <w:rsid w:val="00DB1CF8"/>
    <w:rsid w:val="00DB1D67"/>
    <w:rsid w:val="00DB1F48"/>
    <w:rsid w:val="00DB21EB"/>
    <w:rsid w:val="00DB2247"/>
    <w:rsid w:val="00DB243C"/>
    <w:rsid w:val="00DB25EC"/>
    <w:rsid w:val="00DB2686"/>
    <w:rsid w:val="00DB2DC1"/>
    <w:rsid w:val="00DB341E"/>
    <w:rsid w:val="00DB34E0"/>
    <w:rsid w:val="00DB3623"/>
    <w:rsid w:val="00DB399C"/>
    <w:rsid w:val="00DB3C3F"/>
    <w:rsid w:val="00DB3CDF"/>
    <w:rsid w:val="00DB3EDE"/>
    <w:rsid w:val="00DB41C2"/>
    <w:rsid w:val="00DB4261"/>
    <w:rsid w:val="00DB472B"/>
    <w:rsid w:val="00DB4840"/>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612C"/>
    <w:rsid w:val="00DB618A"/>
    <w:rsid w:val="00DB6319"/>
    <w:rsid w:val="00DB6477"/>
    <w:rsid w:val="00DB660D"/>
    <w:rsid w:val="00DB66F8"/>
    <w:rsid w:val="00DB675B"/>
    <w:rsid w:val="00DB6885"/>
    <w:rsid w:val="00DB6CA7"/>
    <w:rsid w:val="00DB6E6D"/>
    <w:rsid w:val="00DB7116"/>
    <w:rsid w:val="00DB7125"/>
    <w:rsid w:val="00DB71A1"/>
    <w:rsid w:val="00DB745A"/>
    <w:rsid w:val="00DB7597"/>
    <w:rsid w:val="00DB765A"/>
    <w:rsid w:val="00DB77DD"/>
    <w:rsid w:val="00DB790E"/>
    <w:rsid w:val="00DB7C45"/>
    <w:rsid w:val="00DC0172"/>
    <w:rsid w:val="00DC01C3"/>
    <w:rsid w:val="00DC0328"/>
    <w:rsid w:val="00DC0370"/>
    <w:rsid w:val="00DC066C"/>
    <w:rsid w:val="00DC095B"/>
    <w:rsid w:val="00DC09A2"/>
    <w:rsid w:val="00DC0B32"/>
    <w:rsid w:val="00DC11E0"/>
    <w:rsid w:val="00DC130E"/>
    <w:rsid w:val="00DC13BF"/>
    <w:rsid w:val="00DC145A"/>
    <w:rsid w:val="00DC14FE"/>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426"/>
    <w:rsid w:val="00DC25ED"/>
    <w:rsid w:val="00DC25F3"/>
    <w:rsid w:val="00DC274C"/>
    <w:rsid w:val="00DC280E"/>
    <w:rsid w:val="00DC2E0D"/>
    <w:rsid w:val="00DC2EA5"/>
    <w:rsid w:val="00DC2FEF"/>
    <w:rsid w:val="00DC3261"/>
    <w:rsid w:val="00DC3536"/>
    <w:rsid w:val="00DC38A7"/>
    <w:rsid w:val="00DC3AE7"/>
    <w:rsid w:val="00DC400F"/>
    <w:rsid w:val="00DC4088"/>
    <w:rsid w:val="00DC4174"/>
    <w:rsid w:val="00DC4437"/>
    <w:rsid w:val="00DC4572"/>
    <w:rsid w:val="00DC4AFB"/>
    <w:rsid w:val="00DC4B78"/>
    <w:rsid w:val="00DC4BE5"/>
    <w:rsid w:val="00DC4CA1"/>
    <w:rsid w:val="00DC4D32"/>
    <w:rsid w:val="00DC4F15"/>
    <w:rsid w:val="00DC4F38"/>
    <w:rsid w:val="00DC4F9B"/>
    <w:rsid w:val="00DC500E"/>
    <w:rsid w:val="00DC53E8"/>
    <w:rsid w:val="00DC54CE"/>
    <w:rsid w:val="00DC5651"/>
    <w:rsid w:val="00DC5BF7"/>
    <w:rsid w:val="00DC5C3B"/>
    <w:rsid w:val="00DC5CED"/>
    <w:rsid w:val="00DC5ED1"/>
    <w:rsid w:val="00DC6038"/>
    <w:rsid w:val="00DC618E"/>
    <w:rsid w:val="00DC660E"/>
    <w:rsid w:val="00DC665F"/>
    <w:rsid w:val="00DC681A"/>
    <w:rsid w:val="00DC6A0F"/>
    <w:rsid w:val="00DC6B57"/>
    <w:rsid w:val="00DC6CC8"/>
    <w:rsid w:val="00DC6DBC"/>
    <w:rsid w:val="00DC6F41"/>
    <w:rsid w:val="00DC7489"/>
    <w:rsid w:val="00DC7553"/>
    <w:rsid w:val="00DC766F"/>
    <w:rsid w:val="00DC76B5"/>
    <w:rsid w:val="00DC7888"/>
    <w:rsid w:val="00DC78B7"/>
    <w:rsid w:val="00DC7921"/>
    <w:rsid w:val="00DC7B4A"/>
    <w:rsid w:val="00DC7E9A"/>
    <w:rsid w:val="00DC7F66"/>
    <w:rsid w:val="00DD0144"/>
    <w:rsid w:val="00DD01BE"/>
    <w:rsid w:val="00DD06CB"/>
    <w:rsid w:val="00DD0954"/>
    <w:rsid w:val="00DD0A00"/>
    <w:rsid w:val="00DD0B2A"/>
    <w:rsid w:val="00DD1009"/>
    <w:rsid w:val="00DD1146"/>
    <w:rsid w:val="00DD1378"/>
    <w:rsid w:val="00DD140A"/>
    <w:rsid w:val="00DD1506"/>
    <w:rsid w:val="00DD157D"/>
    <w:rsid w:val="00DD1973"/>
    <w:rsid w:val="00DD1B0D"/>
    <w:rsid w:val="00DD1CF4"/>
    <w:rsid w:val="00DD1ECF"/>
    <w:rsid w:val="00DD1FDF"/>
    <w:rsid w:val="00DD2007"/>
    <w:rsid w:val="00DD2405"/>
    <w:rsid w:val="00DD242E"/>
    <w:rsid w:val="00DD2574"/>
    <w:rsid w:val="00DD25D2"/>
    <w:rsid w:val="00DD2791"/>
    <w:rsid w:val="00DD27DA"/>
    <w:rsid w:val="00DD2925"/>
    <w:rsid w:val="00DD2B15"/>
    <w:rsid w:val="00DD2C91"/>
    <w:rsid w:val="00DD2E3D"/>
    <w:rsid w:val="00DD2F9A"/>
    <w:rsid w:val="00DD3334"/>
    <w:rsid w:val="00DD36AA"/>
    <w:rsid w:val="00DD37A4"/>
    <w:rsid w:val="00DD37C0"/>
    <w:rsid w:val="00DD39AA"/>
    <w:rsid w:val="00DD3BB2"/>
    <w:rsid w:val="00DD40A6"/>
    <w:rsid w:val="00DD40C0"/>
    <w:rsid w:val="00DD4321"/>
    <w:rsid w:val="00DD4406"/>
    <w:rsid w:val="00DD449F"/>
    <w:rsid w:val="00DD44EF"/>
    <w:rsid w:val="00DD4519"/>
    <w:rsid w:val="00DD46FA"/>
    <w:rsid w:val="00DD47EE"/>
    <w:rsid w:val="00DD4815"/>
    <w:rsid w:val="00DD4BB7"/>
    <w:rsid w:val="00DD501C"/>
    <w:rsid w:val="00DD501E"/>
    <w:rsid w:val="00DD50FA"/>
    <w:rsid w:val="00DD5262"/>
    <w:rsid w:val="00DD52A7"/>
    <w:rsid w:val="00DD531D"/>
    <w:rsid w:val="00DD53DB"/>
    <w:rsid w:val="00DD56B9"/>
    <w:rsid w:val="00DD5955"/>
    <w:rsid w:val="00DD59A4"/>
    <w:rsid w:val="00DD5A0C"/>
    <w:rsid w:val="00DD5BA4"/>
    <w:rsid w:val="00DD5D7A"/>
    <w:rsid w:val="00DD5D9E"/>
    <w:rsid w:val="00DD6196"/>
    <w:rsid w:val="00DD6408"/>
    <w:rsid w:val="00DD6558"/>
    <w:rsid w:val="00DD6731"/>
    <w:rsid w:val="00DD6A2A"/>
    <w:rsid w:val="00DD6B04"/>
    <w:rsid w:val="00DD6CFF"/>
    <w:rsid w:val="00DD735E"/>
    <w:rsid w:val="00DD7362"/>
    <w:rsid w:val="00DD739E"/>
    <w:rsid w:val="00DD74C3"/>
    <w:rsid w:val="00DD782E"/>
    <w:rsid w:val="00DD7873"/>
    <w:rsid w:val="00DD7968"/>
    <w:rsid w:val="00DD7995"/>
    <w:rsid w:val="00DD7A1C"/>
    <w:rsid w:val="00DD7AF7"/>
    <w:rsid w:val="00DD7CDE"/>
    <w:rsid w:val="00DD7E87"/>
    <w:rsid w:val="00DD7F13"/>
    <w:rsid w:val="00DD7F56"/>
    <w:rsid w:val="00DE007D"/>
    <w:rsid w:val="00DE00CF"/>
    <w:rsid w:val="00DE0183"/>
    <w:rsid w:val="00DE03B8"/>
    <w:rsid w:val="00DE06F3"/>
    <w:rsid w:val="00DE07E8"/>
    <w:rsid w:val="00DE0B69"/>
    <w:rsid w:val="00DE0DF4"/>
    <w:rsid w:val="00DE0E10"/>
    <w:rsid w:val="00DE0E7E"/>
    <w:rsid w:val="00DE10A1"/>
    <w:rsid w:val="00DE10F5"/>
    <w:rsid w:val="00DE1692"/>
    <w:rsid w:val="00DE1C22"/>
    <w:rsid w:val="00DE23FF"/>
    <w:rsid w:val="00DE249D"/>
    <w:rsid w:val="00DE26A1"/>
    <w:rsid w:val="00DE2804"/>
    <w:rsid w:val="00DE2AC1"/>
    <w:rsid w:val="00DE2CEF"/>
    <w:rsid w:val="00DE2D73"/>
    <w:rsid w:val="00DE2F65"/>
    <w:rsid w:val="00DE2FB9"/>
    <w:rsid w:val="00DE31EA"/>
    <w:rsid w:val="00DE3265"/>
    <w:rsid w:val="00DE36D4"/>
    <w:rsid w:val="00DE38E4"/>
    <w:rsid w:val="00DE3A0B"/>
    <w:rsid w:val="00DE3F06"/>
    <w:rsid w:val="00DE4720"/>
    <w:rsid w:val="00DE48A4"/>
    <w:rsid w:val="00DE4B9F"/>
    <w:rsid w:val="00DE4C0C"/>
    <w:rsid w:val="00DE4EA3"/>
    <w:rsid w:val="00DE502D"/>
    <w:rsid w:val="00DE5388"/>
    <w:rsid w:val="00DE55FC"/>
    <w:rsid w:val="00DE57C4"/>
    <w:rsid w:val="00DE5A8D"/>
    <w:rsid w:val="00DE5B92"/>
    <w:rsid w:val="00DE5F42"/>
    <w:rsid w:val="00DE6392"/>
    <w:rsid w:val="00DE6674"/>
    <w:rsid w:val="00DE6796"/>
    <w:rsid w:val="00DE6844"/>
    <w:rsid w:val="00DE6D82"/>
    <w:rsid w:val="00DE6D9D"/>
    <w:rsid w:val="00DE6E69"/>
    <w:rsid w:val="00DE6EAB"/>
    <w:rsid w:val="00DE6EEB"/>
    <w:rsid w:val="00DE6EED"/>
    <w:rsid w:val="00DE6EF2"/>
    <w:rsid w:val="00DE7847"/>
    <w:rsid w:val="00DE784C"/>
    <w:rsid w:val="00DE7880"/>
    <w:rsid w:val="00DE7A26"/>
    <w:rsid w:val="00DE7D39"/>
    <w:rsid w:val="00DE7EE8"/>
    <w:rsid w:val="00DF0179"/>
    <w:rsid w:val="00DF05C8"/>
    <w:rsid w:val="00DF0768"/>
    <w:rsid w:val="00DF0C29"/>
    <w:rsid w:val="00DF0C96"/>
    <w:rsid w:val="00DF0FD9"/>
    <w:rsid w:val="00DF15B0"/>
    <w:rsid w:val="00DF1795"/>
    <w:rsid w:val="00DF182E"/>
    <w:rsid w:val="00DF1A59"/>
    <w:rsid w:val="00DF1AED"/>
    <w:rsid w:val="00DF1CEE"/>
    <w:rsid w:val="00DF1EBE"/>
    <w:rsid w:val="00DF20F4"/>
    <w:rsid w:val="00DF21FA"/>
    <w:rsid w:val="00DF22CC"/>
    <w:rsid w:val="00DF23A5"/>
    <w:rsid w:val="00DF24EA"/>
    <w:rsid w:val="00DF26BA"/>
    <w:rsid w:val="00DF26DF"/>
    <w:rsid w:val="00DF27A3"/>
    <w:rsid w:val="00DF2A16"/>
    <w:rsid w:val="00DF2BFF"/>
    <w:rsid w:val="00DF2CF9"/>
    <w:rsid w:val="00DF2D95"/>
    <w:rsid w:val="00DF2E20"/>
    <w:rsid w:val="00DF2E3C"/>
    <w:rsid w:val="00DF2EB3"/>
    <w:rsid w:val="00DF3061"/>
    <w:rsid w:val="00DF32AA"/>
    <w:rsid w:val="00DF334B"/>
    <w:rsid w:val="00DF3BA0"/>
    <w:rsid w:val="00DF3E29"/>
    <w:rsid w:val="00DF3ED6"/>
    <w:rsid w:val="00DF4065"/>
    <w:rsid w:val="00DF40E0"/>
    <w:rsid w:val="00DF41CC"/>
    <w:rsid w:val="00DF430A"/>
    <w:rsid w:val="00DF45C8"/>
    <w:rsid w:val="00DF4611"/>
    <w:rsid w:val="00DF4B52"/>
    <w:rsid w:val="00DF4E1B"/>
    <w:rsid w:val="00DF5018"/>
    <w:rsid w:val="00DF52B2"/>
    <w:rsid w:val="00DF53D0"/>
    <w:rsid w:val="00DF5519"/>
    <w:rsid w:val="00DF554B"/>
    <w:rsid w:val="00DF58A8"/>
    <w:rsid w:val="00DF5BD7"/>
    <w:rsid w:val="00DF64CA"/>
    <w:rsid w:val="00DF659E"/>
    <w:rsid w:val="00DF6C9D"/>
    <w:rsid w:val="00DF6E5D"/>
    <w:rsid w:val="00DF70EF"/>
    <w:rsid w:val="00DF72CD"/>
    <w:rsid w:val="00DF7459"/>
    <w:rsid w:val="00DF7655"/>
    <w:rsid w:val="00DF781F"/>
    <w:rsid w:val="00DF798D"/>
    <w:rsid w:val="00DF7ACD"/>
    <w:rsid w:val="00DF7D3A"/>
    <w:rsid w:val="00E000F4"/>
    <w:rsid w:val="00E001E5"/>
    <w:rsid w:val="00E0084F"/>
    <w:rsid w:val="00E00924"/>
    <w:rsid w:val="00E00A8A"/>
    <w:rsid w:val="00E00ACA"/>
    <w:rsid w:val="00E00CD4"/>
    <w:rsid w:val="00E00CE6"/>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57"/>
    <w:rsid w:val="00E024F8"/>
    <w:rsid w:val="00E0251E"/>
    <w:rsid w:val="00E025BE"/>
    <w:rsid w:val="00E0270E"/>
    <w:rsid w:val="00E027C8"/>
    <w:rsid w:val="00E02967"/>
    <w:rsid w:val="00E02CFC"/>
    <w:rsid w:val="00E02F7C"/>
    <w:rsid w:val="00E02FDB"/>
    <w:rsid w:val="00E03026"/>
    <w:rsid w:val="00E03260"/>
    <w:rsid w:val="00E0353C"/>
    <w:rsid w:val="00E035FD"/>
    <w:rsid w:val="00E0367E"/>
    <w:rsid w:val="00E038B9"/>
    <w:rsid w:val="00E03977"/>
    <w:rsid w:val="00E045C3"/>
    <w:rsid w:val="00E047B3"/>
    <w:rsid w:val="00E048FF"/>
    <w:rsid w:val="00E04AB7"/>
    <w:rsid w:val="00E05064"/>
    <w:rsid w:val="00E05400"/>
    <w:rsid w:val="00E0556C"/>
    <w:rsid w:val="00E05789"/>
    <w:rsid w:val="00E05A4D"/>
    <w:rsid w:val="00E05AC4"/>
    <w:rsid w:val="00E05E9E"/>
    <w:rsid w:val="00E06073"/>
    <w:rsid w:val="00E06096"/>
    <w:rsid w:val="00E06402"/>
    <w:rsid w:val="00E064D9"/>
    <w:rsid w:val="00E06708"/>
    <w:rsid w:val="00E06B00"/>
    <w:rsid w:val="00E0723A"/>
    <w:rsid w:val="00E07354"/>
    <w:rsid w:val="00E074FB"/>
    <w:rsid w:val="00E076FC"/>
    <w:rsid w:val="00E0787F"/>
    <w:rsid w:val="00E07897"/>
    <w:rsid w:val="00E07ACC"/>
    <w:rsid w:val="00E07B1B"/>
    <w:rsid w:val="00E07C91"/>
    <w:rsid w:val="00E07D0C"/>
    <w:rsid w:val="00E1054A"/>
    <w:rsid w:val="00E1056D"/>
    <w:rsid w:val="00E10788"/>
    <w:rsid w:val="00E109C4"/>
    <w:rsid w:val="00E10D28"/>
    <w:rsid w:val="00E10F98"/>
    <w:rsid w:val="00E110A4"/>
    <w:rsid w:val="00E11213"/>
    <w:rsid w:val="00E115D7"/>
    <w:rsid w:val="00E116E5"/>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A86"/>
    <w:rsid w:val="00E13C9E"/>
    <w:rsid w:val="00E13DFD"/>
    <w:rsid w:val="00E13E05"/>
    <w:rsid w:val="00E13E06"/>
    <w:rsid w:val="00E13EE0"/>
    <w:rsid w:val="00E140C2"/>
    <w:rsid w:val="00E14237"/>
    <w:rsid w:val="00E1428C"/>
    <w:rsid w:val="00E14756"/>
    <w:rsid w:val="00E14C91"/>
    <w:rsid w:val="00E1562D"/>
    <w:rsid w:val="00E1598D"/>
    <w:rsid w:val="00E159AC"/>
    <w:rsid w:val="00E15EDD"/>
    <w:rsid w:val="00E16030"/>
    <w:rsid w:val="00E160C5"/>
    <w:rsid w:val="00E163CF"/>
    <w:rsid w:val="00E16862"/>
    <w:rsid w:val="00E16868"/>
    <w:rsid w:val="00E16869"/>
    <w:rsid w:val="00E16D8A"/>
    <w:rsid w:val="00E16E34"/>
    <w:rsid w:val="00E16EEE"/>
    <w:rsid w:val="00E173C1"/>
    <w:rsid w:val="00E17990"/>
    <w:rsid w:val="00E17C3D"/>
    <w:rsid w:val="00E17E53"/>
    <w:rsid w:val="00E20089"/>
    <w:rsid w:val="00E20238"/>
    <w:rsid w:val="00E20394"/>
    <w:rsid w:val="00E20404"/>
    <w:rsid w:val="00E20439"/>
    <w:rsid w:val="00E2048E"/>
    <w:rsid w:val="00E20650"/>
    <w:rsid w:val="00E206C6"/>
    <w:rsid w:val="00E20D0A"/>
    <w:rsid w:val="00E210A3"/>
    <w:rsid w:val="00E211FB"/>
    <w:rsid w:val="00E21451"/>
    <w:rsid w:val="00E21467"/>
    <w:rsid w:val="00E2162E"/>
    <w:rsid w:val="00E219AB"/>
    <w:rsid w:val="00E219F4"/>
    <w:rsid w:val="00E21BB5"/>
    <w:rsid w:val="00E21D2F"/>
    <w:rsid w:val="00E21DA1"/>
    <w:rsid w:val="00E21E78"/>
    <w:rsid w:val="00E21F1E"/>
    <w:rsid w:val="00E222A0"/>
    <w:rsid w:val="00E222FD"/>
    <w:rsid w:val="00E225C4"/>
    <w:rsid w:val="00E22624"/>
    <w:rsid w:val="00E22FEC"/>
    <w:rsid w:val="00E2326C"/>
    <w:rsid w:val="00E233C7"/>
    <w:rsid w:val="00E233E1"/>
    <w:rsid w:val="00E2340F"/>
    <w:rsid w:val="00E23528"/>
    <w:rsid w:val="00E23723"/>
    <w:rsid w:val="00E23918"/>
    <w:rsid w:val="00E23940"/>
    <w:rsid w:val="00E23B7A"/>
    <w:rsid w:val="00E2408E"/>
    <w:rsid w:val="00E2427C"/>
    <w:rsid w:val="00E24295"/>
    <w:rsid w:val="00E242D5"/>
    <w:rsid w:val="00E242EA"/>
    <w:rsid w:val="00E24406"/>
    <w:rsid w:val="00E24649"/>
    <w:rsid w:val="00E24836"/>
    <w:rsid w:val="00E24BDE"/>
    <w:rsid w:val="00E24D87"/>
    <w:rsid w:val="00E24D97"/>
    <w:rsid w:val="00E24E19"/>
    <w:rsid w:val="00E25005"/>
    <w:rsid w:val="00E252D9"/>
    <w:rsid w:val="00E254CE"/>
    <w:rsid w:val="00E25513"/>
    <w:rsid w:val="00E2562D"/>
    <w:rsid w:val="00E256DE"/>
    <w:rsid w:val="00E2572A"/>
    <w:rsid w:val="00E2581A"/>
    <w:rsid w:val="00E258B3"/>
    <w:rsid w:val="00E2597F"/>
    <w:rsid w:val="00E25B2A"/>
    <w:rsid w:val="00E25CF9"/>
    <w:rsid w:val="00E25E67"/>
    <w:rsid w:val="00E25F7C"/>
    <w:rsid w:val="00E26401"/>
    <w:rsid w:val="00E26530"/>
    <w:rsid w:val="00E26562"/>
    <w:rsid w:val="00E265CF"/>
    <w:rsid w:val="00E266AB"/>
    <w:rsid w:val="00E2672B"/>
    <w:rsid w:val="00E26748"/>
    <w:rsid w:val="00E26CA9"/>
    <w:rsid w:val="00E270D0"/>
    <w:rsid w:val="00E27130"/>
    <w:rsid w:val="00E2718A"/>
    <w:rsid w:val="00E271A7"/>
    <w:rsid w:val="00E27289"/>
    <w:rsid w:val="00E27383"/>
    <w:rsid w:val="00E277D4"/>
    <w:rsid w:val="00E27B37"/>
    <w:rsid w:val="00E27BE4"/>
    <w:rsid w:val="00E27D57"/>
    <w:rsid w:val="00E27F45"/>
    <w:rsid w:val="00E27FD1"/>
    <w:rsid w:val="00E3018C"/>
    <w:rsid w:val="00E3071A"/>
    <w:rsid w:val="00E307DA"/>
    <w:rsid w:val="00E307DD"/>
    <w:rsid w:val="00E3084D"/>
    <w:rsid w:val="00E30867"/>
    <w:rsid w:val="00E30890"/>
    <w:rsid w:val="00E309DB"/>
    <w:rsid w:val="00E30A35"/>
    <w:rsid w:val="00E30B56"/>
    <w:rsid w:val="00E30CCD"/>
    <w:rsid w:val="00E30D14"/>
    <w:rsid w:val="00E30F5C"/>
    <w:rsid w:val="00E312F5"/>
    <w:rsid w:val="00E31342"/>
    <w:rsid w:val="00E31352"/>
    <w:rsid w:val="00E315F7"/>
    <w:rsid w:val="00E31665"/>
    <w:rsid w:val="00E3167C"/>
    <w:rsid w:val="00E318B6"/>
    <w:rsid w:val="00E318F4"/>
    <w:rsid w:val="00E318F9"/>
    <w:rsid w:val="00E3198C"/>
    <w:rsid w:val="00E31995"/>
    <w:rsid w:val="00E319AE"/>
    <w:rsid w:val="00E31DAA"/>
    <w:rsid w:val="00E31E1C"/>
    <w:rsid w:val="00E326A7"/>
    <w:rsid w:val="00E3275F"/>
    <w:rsid w:val="00E3279C"/>
    <w:rsid w:val="00E327F0"/>
    <w:rsid w:val="00E32B0C"/>
    <w:rsid w:val="00E32BBD"/>
    <w:rsid w:val="00E32C82"/>
    <w:rsid w:val="00E32EC7"/>
    <w:rsid w:val="00E33065"/>
    <w:rsid w:val="00E330D5"/>
    <w:rsid w:val="00E33237"/>
    <w:rsid w:val="00E333F7"/>
    <w:rsid w:val="00E335F7"/>
    <w:rsid w:val="00E33745"/>
    <w:rsid w:val="00E3409A"/>
    <w:rsid w:val="00E34475"/>
    <w:rsid w:val="00E3448C"/>
    <w:rsid w:val="00E347A5"/>
    <w:rsid w:val="00E34DFA"/>
    <w:rsid w:val="00E34F03"/>
    <w:rsid w:val="00E3516E"/>
    <w:rsid w:val="00E35233"/>
    <w:rsid w:val="00E353C2"/>
    <w:rsid w:val="00E3578F"/>
    <w:rsid w:val="00E35B50"/>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B1A"/>
    <w:rsid w:val="00E37B6D"/>
    <w:rsid w:val="00E37D0A"/>
    <w:rsid w:val="00E37FD7"/>
    <w:rsid w:val="00E4006C"/>
    <w:rsid w:val="00E400DC"/>
    <w:rsid w:val="00E4011E"/>
    <w:rsid w:val="00E401AA"/>
    <w:rsid w:val="00E40250"/>
    <w:rsid w:val="00E405E9"/>
    <w:rsid w:val="00E40774"/>
    <w:rsid w:val="00E40B32"/>
    <w:rsid w:val="00E40C37"/>
    <w:rsid w:val="00E40CC5"/>
    <w:rsid w:val="00E4118D"/>
    <w:rsid w:val="00E41208"/>
    <w:rsid w:val="00E4139D"/>
    <w:rsid w:val="00E4147A"/>
    <w:rsid w:val="00E414EE"/>
    <w:rsid w:val="00E414F4"/>
    <w:rsid w:val="00E41658"/>
    <w:rsid w:val="00E41B4A"/>
    <w:rsid w:val="00E41BF4"/>
    <w:rsid w:val="00E42457"/>
    <w:rsid w:val="00E424B5"/>
    <w:rsid w:val="00E424EE"/>
    <w:rsid w:val="00E42622"/>
    <w:rsid w:val="00E428B1"/>
    <w:rsid w:val="00E42971"/>
    <w:rsid w:val="00E42E09"/>
    <w:rsid w:val="00E430C6"/>
    <w:rsid w:val="00E43475"/>
    <w:rsid w:val="00E4362C"/>
    <w:rsid w:val="00E43637"/>
    <w:rsid w:val="00E43686"/>
    <w:rsid w:val="00E43729"/>
    <w:rsid w:val="00E43760"/>
    <w:rsid w:val="00E4376E"/>
    <w:rsid w:val="00E437BD"/>
    <w:rsid w:val="00E43819"/>
    <w:rsid w:val="00E43A01"/>
    <w:rsid w:val="00E43BE1"/>
    <w:rsid w:val="00E43D20"/>
    <w:rsid w:val="00E44540"/>
    <w:rsid w:val="00E447EA"/>
    <w:rsid w:val="00E44869"/>
    <w:rsid w:val="00E448D9"/>
    <w:rsid w:val="00E44986"/>
    <w:rsid w:val="00E449A7"/>
    <w:rsid w:val="00E44A19"/>
    <w:rsid w:val="00E44BB5"/>
    <w:rsid w:val="00E44E46"/>
    <w:rsid w:val="00E44F01"/>
    <w:rsid w:val="00E44FC5"/>
    <w:rsid w:val="00E45189"/>
    <w:rsid w:val="00E453DF"/>
    <w:rsid w:val="00E45505"/>
    <w:rsid w:val="00E45678"/>
    <w:rsid w:val="00E4567D"/>
    <w:rsid w:val="00E4568E"/>
    <w:rsid w:val="00E458BF"/>
    <w:rsid w:val="00E458D8"/>
    <w:rsid w:val="00E45C9E"/>
    <w:rsid w:val="00E46075"/>
    <w:rsid w:val="00E4608C"/>
    <w:rsid w:val="00E46758"/>
    <w:rsid w:val="00E467F7"/>
    <w:rsid w:val="00E4690E"/>
    <w:rsid w:val="00E469A5"/>
    <w:rsid w:val="00E46B6F"/>
    <w:rsid w:val="00E46E0C"/>
    <w:rsid w:val="00E46E74"/>
    <w:rsid w:val="00E46E7C"/>
    <w:rsid w:val="00E471F8"/>
    <w:rsid w:val="00E47207"/>
    <w:rsid w:val="00E47333"/>
    <w:rsid w:val="00E47428"/>
    <w:rsid w:val="00E476FC"/>
    <w:rsid w:val="00E477EB"/>
    <w:rsid w:val="00E477FB"/>
    <w:rsid w:val="00E478A5"/>
    <w:rsid w:val="00E47A6C"/>
    <w:rsid w:val="00E47A88"/>
    <w:rsid w:val="00E47C75"/>
    <w:rsid w:val="00E47C90"/>
    <w:rsid w:val="00E47D82"/>
    <w:rsid w:val="00E47FB4"/>
    <w:rsid w:val="00E50193"/>
    <w:rsid w:val="00E50376"/>
    <w:rsid w:val="00E50450"/>
    <w:rsid w:val="00E50554"/>
    <w:rsid w:val="00E506A1"/>
    <w:rsid w:val="00E50709"/>
    <w:rsid w:val="00E5076B"/>
    <w:rsid w:val="00E507C5"/>
    <w:rsid w:val="00E507CF"/>
    <w:rsid w:val="00E50832"/>
    <w:rsid w:val="00E50BE6"/>
    <w:rsid w:val="00E50D06"/>
    <w:rsid w:val="00E50EBF"/>
    <w:rsid w:val="00E50F3D"/>
    <w:rsid w:val="00E51329"/>
    <w:rsid w:val="00E513C9"/>
    <w:rsid w:val="00E515B5"/>
    <w:rsid w:val="00E51619"/>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3067"/>
    <w:rsid w:val="00E5313A"/>
    <w:rsid w:val="00E5319F"/>
    <w:rsid w:val="00E5332F"/>
    <w:rsid w:val="00E533A1"/>
    <w:rsid w:val="00E5341E"/>
    <w:rsid w:val="00E5358C"/>
    <w:rsid w:val="00E535D3"/>
    <w:rsid w:val="00E53624"/>
    <w:rsid w:val="00E536AF"/>
    <w:rsid w:val="00E538FA"/>
    <w:rsid w:val="00E53BDB"/>
    <w:rsid w:val="00E53C8C"/>
    <w:rsid w:val="00E53E1A"/>
    <w:rsid w:val="00E53E9C"/>
    <w:rsid w:val="00E54308"/>
    <w:rsid w:val="00E54498"/>
    <w:rsid w:val="00E5456F"/>
    <w:rsid w:val="00E5468D"/>
    <w:rsid w:val="00E546B4"/>
    <w:rsid w:val="00E54756"/>
    <w:rsid w:val="00E54809"/>
    <w:rsid w:val="00E54A9B"/>
    <w:rsid w:val="00E54E0A"/>
    <w:rsid w:val="00E55056"/>
    <w:rsid w:val="00E55079"/>
    <w:rsid w:val="00E552B2"/>
    <w:rsid w:val="00E556E9"/>
    <w:rsid w:val="00E557A0"/>
    <w:rsid w:val="00E557B2"/>
    <w:rsid w:val="00E5589A"/>
    <w:rsid w:val="00E55AA5"/>
    <w:rsid w:val="00E562E2"/>
    <w:rsid w:val="00E5659C"/>
    <w:rsid w:val="00E568D0"/>
    <w:rsid w:val="00E56965"/>
    <w:rsid w:val="00E56C80"/>
    <w:rsid w:val="00E56D16"/>
    <w:rsid w:val="00E57172"/>
    <w:rsid w:val="00E5730B"/>
    <w:rsid w:val="00E5774E"/>
    <w:rsid w:val="00E57914"/>
    <w:rsid w:val="00E57965"/>
    <w:rsid w:val="00E579CB"/>
    <w:rsid w:val="00E57A50"/>
    <w:rsid w:val="00E57B75"/>
    <w:rsid w:val="00E57CEE"/>
    <w:rsid w:val="00E57D8C"/>
    <w:rsid w:val="00E57E19"/>
    <w:rsid w:val="00E57FE1"/>
    <w:rsid w:val="00E6004D"/>
    <w:rsid w:val="00E60417"/>
    <w:rsid w:val="00E60434"/>
    <w:rsid w:val="00E6053D"/>
    <w:rsid w:val="00E60810"/>
    <w:rsid w:val="00E6088E"/>
    <w:rsid w:val="00E60942"/>
    <w:rsid w:val="00E60C7D"/>
    <w:rsid w:val="00E60F5A"/>
    <w:rsid w:val="00E60F8F"/>
    <w:rsid w:val="00E60FFF"/>
    <w:rsid w:val="00E611E1"/>
    <w:rsid w:val="00E6138E"/>
    <w:rsid w:val="00E61419"/>
    <w:rsid w:val="00E61658"/>
    <w:rsid w:val="00E61DC9"/>
    <w:rsid w:val="00E62006"/>
    <w:rsid w:val="00E62015"/>
    <w:rsid w:val="00E6211C"/>
    <w:rsid w:val="00E6236B"/>
    <w:rsid w:val="00E6242D"/>
    <w:rsid w:val="00E624C5"/>
    <w:rsid w:val="00E6257B"/>
    <w:rsid w:val="00E625B8"/>
    <w:rsid w:val="00E626ED"/>
    <w:rsid w:val="00E62885"/>
    <w:rsid w:val="00E62B42"/>
    <w:rsid w:val="00E62BF9"/>
    <w:rsid w:val="00E62D79"/>
    <w:rsid w:val="00E62DC7"/>
    <w:rsid w:val="00E63101"/>
    <w:rsid w:val="00E6312E"/>
    <w:rsid w:val="00E634C5"/>
    <w:rsid w:val="00E63512"/>
    <w:rsid w:val="00E63827"/>
    <w:rsid w:val="00E63A7A"/>
    <w:rsid w:val="00E63BBD"/>
    <w:rsid w:val="00E63F9C"/>
    <w:rsid w:val="00E6403D"/>
    <w:rsid w:val="00E640F5"/>
    <w:rsid w:val="00E641E4"/>
    <w:rsid w:val="00E6435F"/>
    <w:rsid w:val="00E64413"/>
    <w:rsid w:val="00E644DA"/>
    <w:rsid w:val="00E64634"/>
    <w:rsid w:val="00E64A4A"/>
    <w:rsid w:val="00E64D54"/>
    <w:rsid w:val="00E64FEE"/>
    <w:rsid w:val="00E65220"/>
    <w:rsid w:val="00E65335"/>
    <w:rsid w:val="00E6537E"/>
    <w:rsid w:val="00E65702"/>
    <w:rsid w:val="00E65E3D"/>
    <w:rsid w:val="00E65EF6"/>
    <w:rsid w:val="00E65EFA"/>
    <w:rsid w:val="00E65EFE"/>
    <w:rsid w:val="00E65FFE"/>
    <w:rsid w:val="00E6601B"/>
    <w:rsid w:val="00E66293"/>
    <w:rsid w:val="00E66479"/>
    <w:rsid w:val="00E667E3"/>
    <w:rsid w:val="00E669C1"/>
    <w:rsid w:val="00E66E5F"/>
    <w:rsid w:val="00E670A6"/>
    <w:rsid w:val="00E673CC"/>
    <w:rsid w:val="00E674AE"/>
    <w:rsid w:val="00E6750E"/>
    <w:rsid w:val="00E67716"/>
    <w:rsid w:val="00E67893"/>
    <w:rsid w:val="00E67AD0"/>
    <w:rsid w:val="00E67C1F"/>
    <w:rsid w:val="00E67D1E"/>
    <w:rsid w:val="00E701AA"/>
    <w:rsid w:val="00E70276"/>
    <w:rsid w:val="00E703A4"/>
    <w:rsid w:val="00E705CB"/>
    <w:rsid w:val="00E705F0"/>
    <w:rsid w:val="00E70C77"/>
    <w:rsid w:val="00E70CB0"/>
    <w:rsid w:val="00E70D21"/>
    <w:rsid w:val="00E70E63"/>
    <w:rsid w:val="00E70EE5"/>
    <w:rsid w:val="00E70F0A"/>
    <w:rsid w:val="00E70F7B"/>
    <w:rsid w:val="00E710B3"/>
    <w:rsid w:val="00E71350"/>
    <w:rsid w:val="00E71561"/>
    <w:rsid w:val="00E716A0"/>
    <w:rsid w:val="00E7171C"/>
    <w:rsid w:val="00E71858"/>
    <w:rsid w:val="00E7185C"/>
    <w:rsid w:val="00E71873"/>
    <w:rsid w:val="00E71A42"/>
    <w:rsid w:val="00E71B5E"/>
    <w:rsid w:val="00E71E58"/>
    <w:rsid w:val="00E71F09"/>
    <w:rsid w:val="00E72209"/>
    <w:rsid w:val="00E728FE"/>
    <w:rsid w:val="00E7291B"/>
    <w:rsid w:val="00E72F88"/>
    <w:rsid w:val="00E7334E"/>
    <w:rsid w:val="00E73637"/>
    <w:rsid w:val="00E7366C"/>
    <w:rsid w:val="00E738C6"/>
    <w:rsid w:val="00E739D4"/>
    <w:rsid w:val="00E73A47"/>
    <w:rsid w:val="00E73BA1"/>
    <w:rsid w:val="00E73C20"/>
    <w:rsid w:val="00E73EC9"/>
    <w:rsid w:val="00E73EDF"/>
    <w:rsid w:val="00E740BE"/>
    <w:rsid w:val="00E741AD"/>
    <w:rsid w:val="00E74287"/>
    <w:rsid w:val="00E743DB"/>
    <w:rsid w:val="00E744A0"/>
    <w:rsid w:val="00E74679"/>
    <w:rsid w:val="00E749BF"/>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9E0"/>
    <w:rsid w:val="00E76A29"/>
    <w:rsid w:val="00E77248"/>
    <w:rsid w:val="00E77435"/>
    <w:rsid w:val="00E7748E"/>
    <w:rsid w:val="00E774EA"/>
    <w:rsid w:val="00E77521"/>
    <w:rsid w:val="00E775E8"/>
    <w:rsid w:val="00E77601"/>
    <w:rsid w:val="00E776BC"/>
    <w:rsid w:val="00E777D8"/>
    <w:rsid w:val="00E77821"/>
    <w:rsid w:val="00E7795D"/>
    <w:rsid w:val="00E77AF5"/>
    <w:rsid w:val="00E77D78"/>
    <w:rsid w:val="00E803F4"/>
    <w:rsid w:val="00E80409"/>
    <w:rsid w:val="00E80BC2"/>
    <w:rsid w:val="00E80C1B"/>
    <w:rsid w:val="00E80D88"/>
    <w:rsid w:val="00E80EA1"/>
    <w:rsid w:val="00E80F72"/>
    <w:rsid w:val="00E81056"/>
    <w:rsid w:val="00E810B2"/>
    <w:rsid w:val="00E8118B"/>
    <w:rsid w:val="00E81272"/>
    <w:rsid w:val="00E81877"/>
    <w:rsid w:val="00E81DD5"/>
    <w:rsid w:val="00E81EAC"/>
    <w:rsid w:val="00E821B9"/>
    <w:rsid w:val="00E8232B"/>
    <w:rsid w:val="00E823BD"/>
    <w:rsid w:val="00E82453"/>
    <w:rsid w:val="00E8246D"/>
    <w:rsid w:val="00E824EA"/>
    <w:rsid w:val="00E828A3"/>
    <w:rsid w:val="00E82CEB"/>
    <w:rsid w:val="00E82D51"/>
    <w:rsid w:val="00E82DDF"/>
    <w:rsid w:val="00E82E41"/>
    <w:rsid w:val="00E8310A"/>
    <w:rsid w:val="00E83116"/>
    <w:rsid w:val="00E832B5"/>
    <w:rsid w:val="00E83482"/>
    <w:rsid w:val="00E83672"/>
    <w:rsid w:val="00E836B5"/>
    <w:rsid w:val="00E838DC"/>
    <w:rsid w:val="00E83C69"/>
    <w:rsid w:val="00E83D41"/>
    <w:rsid w:val="00E83EEB"/>
    <w:rsid w:val="00E83F82"/>
    <w:rsid w:val="00E83FD3"/>
    <w:rsid w:val="00E841A5"/>
    <w:rsid w:val="00E8431B"/>
    <w:rsid w:val="00E8439A"/>
    <w:rsid w:val="00E8454A"/>
    <w:rsid w:val="00E8492C"/>
    <w:rsid w:val="00E84B4C"/>
    <w:rsid w:val="00E84CF5"/>
    <w:rsid w:val="00E84D2B"/>
    <w:rsid w:val="00E8506A"/>
    <w:rsid w:val="00E850A9"/>
    <w:rsid w:val="00E850CF"/>
    <w:rsid w:val="00E85376"/>
    <w:rsid w:val="00E853FC"/>
    <w:rsid w:val="00E85930"/>
    <w:rsid w:val="00E85A25"/>
    <w:rsid w:val="00E85ABB"/>
    <w:rsid w:val="00E85C65"/>
    <w:rsid w:val="00E85E24"/>
    <w:rsid w:val="00E86246"/>
    <w:rsid w:val="00E86506"/>
    <w:rsid w:val="00E867C7"/>
    <w:rsid w:val="00E86B25"/>
    <w:rsid w:val="00E86C3F"/>
    <w:rsid w:val="00E86DF7"/>
    <w:rsid w:val="00E86ED9"/>
    <w:rsid w:val="00E86EE5"/>
    <w:rsid w:val="00E871C7"/>
    <w:rsid w:val="00E87246"/>
    <w:rsid w:val="00E87571"/>
    <w:rsid w:val="00E87686"/>
    <w:rsid w:val="00E87A54"/>
    <w:rsid w:val="00E87B02"/>
    <w:rsid w:val="00E87BC3"/>
    <w:rsid w:val="00E87D9B"/>
    <w:rsid w:val="00E90073"/>
    <w:rsid w:val="00E903DC"/>
    <w:rsid w:val="00E90611"/>
    <w:rsid w:val="00E9086B"/>
    <w:rsid w:val="00E90CB1"/>
    <w:rsid w:val="00E90E8B"/>
    <w:rsid w:val="00E90ECC"/>
    <w:rsid w:val="00E90FA8"/>
    <w:rsid w:val="00E90FB4"/>
    <w:rsid w:val="00E9104C"/>
    <w:rsid w:val="00E910A5"/>
    <w:rsid w:val="00E910FD"/>
    <w:rsid w:val="00E91158"/>
    <w:rsid w:val="00E91277"/>
    <w:rsid w:val="00E917E9"/>
    <w:rsid w:val="00E9181C"/>
    <w:rsid w:val="00E9191F"/>
    <w:rsid w:val="00E91E6C"/>
    <w:rsid w:val="00E92024"/>
    <w:rsid w:val="00E92168"/>
    <w:rsid w:val="00E922A6"/>
    <w:rsid w:val="00E924DA"/>
    <w:rsid w:val="00E92550"/>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EA"/>
    <w:rsid w:val="00E93D87"/>
    <w:rsid w:val="00E93E62"/>
    <w:rsid w:val="00E94035"/>
    <w:rsid w:val="00E940E2"/>
    <w:rsid w:val="00E941ED"/>
    <w:rsid w:val="00E9461A"/>
    <w:rsid w:val="00E94726"/>
    <w:rsid w:val="00E94786"/>
    <w:rsid w:val="00E94861"/>
    <w:rsid w:val="00E949DB"/>
    <w:rsid w:val="00E94AF7"/>
    <w:rsid w:val="00E95401"/>
    <w:rsid w:val="00E956C4"/>
    <w:rsid w:val="00E95B1C"/>
    <w:rsid w:val="00E95BA3"/>
    <w:rsid w:val="00E95E85"/>
    <w:rsid w:val="00E960E7"/>
    <w:rsid w:val="00E9629C"/>
    <w:rsid w:val="00E962AA"/>
    <w:rsid w:val="00E964AA"/>
    <w:rsid w:val="00E96896"/>
    <w:rsid w:val="00E968F5"/>
    <w:rsid w:val="00E968FD"/>
    <w:rsid w:val="00E9692F"/>
    <w:rsid w:val="00E96949"/>
    <w:rsid w:val="00E96B09"/>
    <w:rsid w:val="00E96FCA"/>
    <w:rsid w:val="00E9700B"/>
    <w:rsid w:val="00E970F0"/>
    <w:rsid w:val="00E972FC"/>
    <w:rsid w:val="00E97449"/>
    <w:rsid w:val="00E975C9"/>
    <w:rsid w:val="00E978A4"/>
    <w:rsid w:val="00E97D2A"/>
    <w:rsid w:val="00E97D7E"/>
    <w:rsid w:val="00E97E3E"/>
    <w:rsid w:val="00E97F57"/>
    <w:rsid w:val="00EA0023"/>
    <w:rsid w:val="00EA0150"/>
    <w:rsid w:val="00EA033D"/>
    <w:rsid w:val="00EA0370"/>
    <w:rsid w:val="00EA0475"/>
    <w:rsid w:val="00EA04A3"/>
    <w:rsid w:val="00EA05C8"/>
    <w:rsid w:val="00EA0BCD"/>
    <w:rsid w:val="00EA0CC9"/>
    <w:rsid w:val="00EA0E29"/>
    <w:rsid w:val="00EA0E9D"/>
    <w:rsid w:val="00EA0F71"/>
    <w:rsid w:val="00EA10A1"/>
    <w:rsid w:val="00EA14F4"/>
    <w:rsid w:val="00EA17C0"/>
    <w:rsid w:val="00EA17C8"/>
    <w:rsid w:val="00EA1A59"/>
    <w:rsid w:val="00EA1CF1"/>
    <w:rsid w:val="00EA1D0F"/>
    <w:rsid w:val="00EA1DB6"/>
    <w:rsid w:val="00EA1FC5"/>
    <w:rsid w:val="00EA219F"/>
    <w:rsid w:val="00EA23E6"/>
    <w:rsid w:val="00EA23FC"/>
    <w:rsid w:val="00EA25D3"/>
    <w:rsid w:val="00EA2618"/>
    <w:rsid w:val="00EA2665"/>
    <w:rsid w:val="00EA2A3E"/>
    <w:rsid w:val="00EA2B7F"/>
    <w:rsid w:val="00EA2F8C"/>
    <w:rsid w:val="00EA3110"/>
    <w:rsid w:val="00EA32C4"/>
    <w:rsid w:val="00EA342F"/>
    <w:rsid w:val="00EA3D1F"/>
    <w:rsid w:val="00EA40E5"/>
    <w:rsid w:val="00EA45BC"/>
    <w:rsid w:val="00EA48BB"/>
    <w:rsid w:val="00EA4D16"/>
    <w:rsid w:val="00EA4D25"/>
    <w:rsid w:val="00EA4D2D"/>
    <w:rsid w:val="00EA4F24"/>
    <w:rsid w:val="00EA5081"/>
    <w:rsid w:val="00EA5086"/>
    <w:rsid w:val="00EA520F"/>
    <w:rsid w:val="00EA5376"/>
    <w:rsid w:val="00EA53E7"/>
    <w:rsid w:val="00EA54AB"/>
    <w:rsid w:val="00EA558C"/>
    <w:rsid w:val="00EA57D1"/>
    <w:rsid w:val="00EA590C"/>
    <w:rsid w:val="00EA59CC"/>
    <w:rsid w:val="00EA5D9E"/>
    <w:rsid w:val="00EA5F56"/>
    <w:rsid w:val="00EA5F76"/>
    <w:rsid w:val="00EA5FC8"/>
    <w:rsid w:val="00EA67F5"/>
    <w:rsid w:val="00EA6D06"/>
    <w:rsid w:val="00EA736E"/>
    <w:rsid w:val="00EA770E"/>
    <w:rsid w:val="00EA7934"/>
    <w:rsid w:val="00EA7F07"/>
    <w:rsid w:val="00EA7FA4"/>
    <w:rsid w:val="00EA7FC3"/>
    <w:rsid w:val="00EB0190"/>
    <w:rsid w:val="00EB02A1"/>
    <w:rsid w:val="00EB0500"/>
    <w:rsid w:val="00EB07BC"/>
    <w:rsid w:val="00EB0955"/>
    <w:rsid w:val="00EB0A07"/>
    <w:rsid w:val="00EB0BD6"/>
    <w:rsid w:val="00EB0DDB"/>
    <w:rsid w:val="00EB0DFC"/>
    <w:rsid w:val="00EB0F90"/>
    <w:rsid w:val="00EB13BB"/>
    <w:rsid w:val="00EB161C"/>
    <w:rsid w:val="00EB1636"/>
    <w:rsid w:val="00EB204E"/>
    <w:rsid w:val="00EB21F8"/>
    <w:rsid w:val="00EB2513"/>
    <w:rsid w:val="00EB26DC"/>
    <w:rsid w:val="00EB2751"/>
    <w:rsid w:val="00EB27A3"/>
    <w:rsid w:val="00EB27BF"/>
    <w:rsid w:val="00EB27D3"/>
    <w:rsid w:val="00EB293F"/>
    <w:rsid w:val="00EB2A28"/>
    <w:rsid w:val="00EB2DF9"/>
    <w:rsid w:val="00EB2E7B"/>
    <w:rsid w:val="00EB2FD8"/>
    <w:rsid w:val="00EB3060"/>
    <w:rsid w:val="00EB318A"/>
    <w:rsid w:val="00EB319E"/>
    <w:rsid w:val="00EB31EE"/>
    <w:rsid w:val="00EB343C"/>
    <w:rsid w:val="00EB35C2"/>
    <w:rsid w:val="00EB3856"/>
    <w:rsid w:val="00EB397E"/>
    <w:rsid w:val="00EB3CD0"/>
    <w:rsid w:val="00EB3E24"/>
    <w:rsid w:val="00EB3E45"/>
    <w:rsid w:val="00EB3E5B"/>
    <w:rsid w:val="00EB3EE3"/>
    <w:rsid w:val="00EB3F9F"/>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763"/>
    <w:rsid w:val="00EB58A0"/>
    <w:rsid w:val="00EB59F7"/>
    <w:rsid w:val="00EB5BD5"/>
    <w:rsid w:val="00EB5EAC"/>
    <w:rsid w:val="00EB61A0"/>
    <w:rsid w:val="00EB6872"/>
    <w:rsid w:val="00EB694F"/>
    <w:rsid w:val="00EB6CFB"/>
    <w:rsid w:val="00EB6D6E"/>
    <w:rsid w:val="00EB6D94"/>
    <w:rsid w:val="00EB7226"/>
    <w:rsid w:val="00EB74C1"/>
    <w:rsid w:val="00EB7573"/>
    <w:rsid w:val="00EB75B8"/>
    <w:rsid w:val="00EB762E"/>
    <w:rsid w:val="00EB770C"/>
    <w:rsid w:val="00EB7891"/>
    <w:rsid w:val="00EB7A91"/>
    <w:rsid w:val="00EB7B29"/>
    <w:rsid w:val="00EB7C3D"/>
    <w:rsid w:val="00EB7D39"/>
    <w:rsid w:val="00EB7DF2"/>
    <w:rsid w:val="00EB7E37"/>
    <w:rsid w:val="00EC002D"/>
    <w:rsid w:val="00EC00C7"/>
    <w:rsid w:val="00EC0191"/>
    <w:rsid w:val="00EC01E9"/>
    <w:rsid w:val="00EC066F"/>
    <w:rsid w:val="00EC06A4"/>
    <w:rsid w:val="00EC077E"/>
    <w:rsid w:val="00EC0801"/>
    <w:rsid w:val="00EC0ECD"/>
    <w:rsid w:val="00EC1046"/>
    <w:rsid w:val="00EC10C6"/>
    <w:rsid w:val="00EC10E0"/>
    <w:rsid w:val="00EC1494"/>
    <w:rsid w:val="00EC1572"/>
    <w:rsid w:val="00EC158A"/>
    <w:rsid w:val="00EC1743"/>
    <w:rsid w:val="00EC17D1"/>
    <w:rsid w:val="00EC1993"/>
    <w:rsid w:val="00EC19AE"/>
    <w:rsid w:val="00EC1AA7"/>
    <w:rsid w:val="00EC1EE6"/>
    <w:rsid w:val="00EC1F24"/>
    <w:rsid w:val="00EC2123"/>
    <w:rsid w:val="00EC2364"/>
    <w:rsid w:val="00EC25F1"/>
    <w:rsid w:val="00EC266E"/>
    <w:rsid w:val="00EC29CF"/>
    <w:rsid w:val="00EC2C48"/>
    <w:rsid w:val="00EC306F"/>
    <w:rsid w:val="00EC320D"/>
    <w:rsid w:val="00EC3331"/>
    <w:rsid w:val="00EC335F"/>
    <w:rsid w:val="00EC3558"/>
    <w:rsid w:val="00EC3844"/>
    <w:rsid w:val="00EC3950"/>
    <w:rsid w:val="00EC39E7"/>
    <w:rsid w:val="00EC3C0B"/>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B2D"/>
    <w:rsid w:val="00EC5C1D"/>
    <w:rsid w:val="00EC6082"/>
    <w:rsid w:val="00EC6156"/>
    <w:rsid w:val="00EC63F4"/>
    <w:rsid w:val="00EC6502"/>
    <w:rsid w:val="00EC655B"/>
    <w:rsid w:val="00EC67F3"/>
    <w:rsid w:val="00EC696F"/>
    <w:rsid w:val="00EC6B90"/>
    <w:rsid w:val="00EC6BF8"/>
    <w:rsid w:val="00EC6C3E"/>
    <w:rsid w:val="00EC6DE6"/>
    <w:rsid w:val="00EC6F7B"/>
    <w:rsid w:val="00EC7099"/>
    <w:rsid w:val="00EC71C9"/>
    <w:rsid w:val="00EC730A"/>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F0"/>
    <w:rsid w:val="00ED11FD"/>
    <w:rsid w:val="00ED12FF"/>
    <w:rsid w:val="00ED15F6"/>
    <w:rsid w:val="00ED1687"/>
    <w:rsid w:val="00ED16CF"/>
    <w:rsid w:val="00ED187E"/>
    <w:rsid w:val="00ED1C41"/>
    <w:rsid w:val="00ED2146"/>
    <w:rsid w:val="00ED21DF"/>
    <w:rsid w:val="00ED2759"/>
    <w:rsid w:val="00ED2DCB"/>
    <w:rsid w:val="00ED3131"/>
    <w:rsid w:val="00ED3178"/>
    <w:rsid w:val="00ED34D6"/>
    <w:rsid w:val="00ED3555"/>
    <w:rsid w:val="00ED35EC"/>
    <w:rsid w:val="00ED386C"/>
    <w:rsid w:val="00ED388D"/>
    <w:rsid w:val="00ED3F2C"/>
    <w:rsid w:val="00ED444C"/>
    <w:rsid w:val="00ED4662"/>
    <w:rsid w:val="00ED46BE"/>
    <w:rsid w:val="00ED4813"/>
    <w:rsid w:val="00ED4861"/>
    <w:rsid w:val="00ED48C7"/>
    <w:rsid w:val="00ED4A06"/>
    <w:rsid w:val="00ED4AD4"/>
    <w:rsid w:val="00ED4B39"/>
    <w:rsid w:val="00ED4E49"/>
    <w:rsid w:val="00ED5054"/>
    <w:rsid w:val="00ED5128"/>
    <w:rsid w:val="00ED5270"/>
    <w:rsid w:val="00ED527B"/>
    <w:rsid w:val="00ED531F"/>
    <w:rsid w:val="00ED5426"/>
    <w:rsid w:val="00ED5489"/>
    <w:rsid w:val="00ED5619"/>
    <w:rsid w:val="00ED58A4"/>
    <w:rsid w:val="00ED5955"/>
    <w:rsid w:val="00ED5C2E"/>
    <w:rsid w:val="00ED6057"/>
    <w:rsid w:val="00ED6102"/>
    <w:rsid w:val="00ED612A"/>
    <w:rsid w:val="00ED64C8"/>
    <w:rsid w:val="00ED67AC"/>
    <w:rsid w:val="00ED67D5"/>
    <w:rsid w:val="00ED68E4"/>
    <w:rsid w:val="00ED6A48"/>
    <w:rsid w:val="00ED6C25"/>
    <w:rsid w:val="00ED6E81"/>
    <w:rsid w:val="00ED7019"/>
    <w:rsid w:val="00ED702A"/>
    <w:rsid w:val="00ED7599"/>
    <w:rsid w:val="00ED7626"/>
    <w:rsid w:val="00ED7B25"/>
    <w:rsid w:val="00ED7B82"/>
    <w:rsid w:val="00ED7ED4"/>
    <w:rsid w:val="00EE0203"/>
    <w:rsid w:val="00EE021A"/>
    <w:rsid w:val="00EE02AA"/>
    <w:rsid w:val="00EE03D2"/>
    <w:rsid w:val="00EE08D8"/>
    <w:rsid w:val="00EE0949"/>
    <w:rsid w:val="00EE09CC"/>
    <w:rsid w:val="00EE0A9A"/>
    <w:rsid w:val="00EE0BFC"/>
    <w:rsid w:val="00EE0C0F"/>
    <w:rsid w:val="00EE0CC2"/>
    <w:rsid w:val="00EE0D0C"/>
    <w:rsid w:val="00EE0DE3"/>
    <w:rsid w:val="00EE0FB2"/>
    <w:rsid w:val="00EE124F"/>
    <w:rsid w:val="00EE1498"/>
    <w:rsid w:val="00EE18CA"/>
    <w:rsid w:val="00EE1AB9"/>
    <w:rsid w:val="00EE1D80"/>
    <w:rsid w:val="00EE1E3E"/>
    <w:rsid w:val="00EE2118"/>
    <w:rsid w:val="00EE22D0"/>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D28"/>
    <w:rsid w:val="00EE3F3E"/>
    <w:rsid w:val="00EE41F2"/>
    <w:rsid w:val="00EE452B"/>
    <w:rsid w:val="00EE4A17"/>
    <w:rsid w:val="00EE4A2C"/>
    <w:rsid w:val="00EE4C46"/>
    <w:rsid w:val="00EE4CA5"/>
    <w:rsid w:val="00EE4E37"/>
    <w:rsid w:val="00EE52B7"/>
    <w:rsid w:val="00EE534C"/>
    <w:rsid w:val="00EE5677"/>
    <w:rsid w:val="00EE5806"/>
    <w:rsid w:val="00EE5B34"/>
    <w:rsid w:val="00EE5BAF"/>
    <w:rsid w:val="00EE5EAF"/>
    <w:rsid w:val="00EE60EB"/>
    <w:rsid w:val="00EE6104"/>
    <w:rsid w:val="00EE6500"/>
    <w:rsid w:val="00EE6984"/>
    <w:rsid w:val="00EE69A4"/>
    <w:rsid w:val="00EE6C8E"/>
    <w:rsid w:val="00EE71D1"/>
    <w:rsid w:val="00EE7277"/>
    <w:rsid w:val="00EE76C7"/>
    <w:rsid w:val="00EE7804"/>
    <w:rsid w:val="00EE78C0"/>
    <w:rsid w:val="00EE7A4F"/>
    <w:rsid w:val="00EE7C07"/>
    <w:rsid w:val="00EE7D09"/>
    <w:rsid w:val="00EE7D7C"/>
    <w:rsid w:val="00EE7EE6"/>
    <w:rsid w:val="00EF04DF"/>
    <w:rsid w:val="00EF0539"/>
    <w:rsid w:val="00EF0559"/>
    <w:rsid w:val="00EF073D"/>
    <w:rsid w:val="00EF086C"/>
    <w:rsid w:val="00EF0AE0"/>
    <w:rsid w:val="00EF0B24"/>
    <w:rsid w:val="00EF0EC5"/>
    <w:rsid w:val="00EF1008"/>
    <w:rsid w:val="00EF1105"/>
    <w:rsid w:val="00EF1176"/>
    <w:rsid w:val="00EF1230"/>
    <w:rsid w:val="00EF12C8"/>
    <w:rsid w:val="00EF134A"/>
    <w:rsid w:val="00EF1626"/>
    <w:rsid w:val="00EF162A"/>
    <w:rsid w:val="00EF16D4"/>
    <w:rsid w:val="00EF1B04"/>
    <w:rsid w:val="00EF1B14"/>
    <w:rsid w:val="00EF1C9B"/>
    <w:rsid w:val="00EF272C"/>
    <w:rsid w:val="00EF2956"/>
    <w:rsid w:val="00EF2EEA"/>
    <w:rsid w:val="00EF2FF5"/>
    <w:rsid w:val="00EF32EF"/>
    <w:rsid w:val="00EF3487"/>
    <w:rsid w:val="00EF3821"/>
    <w:rsid w:val="00EF3AFF"/>
    <w:rsid w:val="00EF3C24"/>
    <w:rsid w:val="00EF3D7E"/>
    <w:rsid w:val="00EF3F75"/>
    <w:rsid w:val="00EF3FAA"/>
    <w:rsid w:val="00EF4185"/>
    <w:rsid w:val="00EF421E"/>
    <w:rsid w:val="00EF4329"/>
    <w:rsid w:val="00EF4717"/>
    <w:rsid w:val="00EF4A02"/>
    <w:rsid w:val="00EF4CD2"/>
    <w:rsid w:val="00EF4E7D"/>
    <w:rsid w:val="00EF4FE3"/>
    <w:rsid w:val="00EF5016"/>
    <w:rsid w:val="00EF51F9"/>
    <w:rsid w:val="00EF525D"/>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525"/>
    <w:rsid w:val="00EF7561"/>
    <w:rsid w:val="00EF7703"/>
    <w:rsid w:val="00EF77B9"/>
    <w:rsid w:val="00EF7BEC"/>
    <w:rsid w:val="00EF7D3C"/>
    <w:rsid w:val="00EF7D5D"/>
    <w:rsid w:val="00F001AC"/>
    <w:rsid w:val="00F0058E"/>
    <w:rsid w:val="00F00730"/>
    <w:rsid w:val="00F007FE"/>
    <w:rsid w:val="00F0089D"/>
    <w:rsid w:val="00F00956"/>
    <w:rsid w:val="00F0099B"/>
    <w:rsid w:val="00F00BBC"/>
    <w:rsid w:val="00F00CB6"/>
    <w:rsid w:val="00F00CBB"/>
    <w:rsid w:val="00F00D8F"/>
    <w:rsid w:val="00F011F7"/>
    <w:rsid w:val="00F01261"/>
    <w:rsid w:val="00F01351"/>
    <w:rsid w:val="00F01402"/>
    <w:rsid w:val="00F01406"/>
    <w:rsid w:val="00F014AF"/>
    <w:rsid w:val="00F016D4"/>
    <w:rsid w:val="00F019E0"/>
    <w:rsid w:val="00F019EA"/>
    <w:rsid w:val="00F01A6E"/>
    <w:rsid w:val="00F01BAB"/>
    <w:rsid w:val="00F02076"/>
    <w:rsid w:val="00F020E4"/>
    <w:rsid w:val="00F02245"/>
    <w:rsid w:val="00F025AA"/>
    <w:rsid w:val="00F026AE"/>
    <w:rsid w:val="00F02AB2"/>
    <w:rsid w:val="00F02F54"/>
    <w:rsid w:val="00F03142"/>
    <w:rsid w:val="00F0318A"/>
    <w:rsid w:val="00F031B7"/>
    <w:rsid w:val="00F031C4"/>
    <w:rsid w:val="00F03216"/>
    <w:rsid w:val="00F033CD"/>
    <w:rsid w:val="00F0365D"/>
    <w:rsid w:val="00F0374B"/>
    <w:rsid w:val="00F03857"/>
    <w:rsid w:val="00F03A2D"/>
    <w:rsid w:val="00F03B04"/>
    <w:rsid w:val="00F03B46"/>
    <w:rsid w:val="00F03CA0"/>
    <w:rsid w:val="00F03CEB"/>
    <w:rsid w:val="00F03F20"/>
    <w:rsid w:val="00F040AE"/>
    <w:rsid w:val="00F0427C"/>
    <w:rsid w:val="00F0439A"/>
    <w:rsid w:val="00F04461"/>
    <w:rsid w:val="00F04703"/>
    <w:rsid w:val="00F049DD"/>
    <w:rsid w:val="00F04B5B"/>
    <w:rsid w:val="00F0507E"/>
    <w:rsid w:val="00F05190"/>
    <w:rsid w:val="00F054D8"/>
    <w:rsid w:val="00F0559B"/>
    <w:rsid w:val="00F0561B"/>
    <w:rsid w:val="00F05789"/>
    <w:rsid w:val="00F05942"/>
    <w:rsid w:val="00F05BA9"/>
    <w:rsid w:val="00F06199"/>
    <w:rsid w:val="00F06919"/>
    <w:rsid w:val="00F06A73"/>
    <w:rsid w:val="00F06B95"/>
    <w:rsid w:val="00F06DA4"/>
    <w:rsid w:val="00F07D4F"/>
    <w:rsid w:val="00F07DC2"/>
    <w:rsid w:val="00F07F24"/>
    <w:rsid w:val="00F07F33"/>
    <w:rsid w:val="00F07F5E"/>
    <w:rsid w:val="00F07FB9"/>
    <w:rsid w:val="00F10609"/>
    <w:rsid w:val="00F10634"/>
    <w:rsid w:val="00F1090C"/>
    <w:rsid w:val="00F10AE7"/>
    <w:rsid w:val="00F1100F"/>
    <w:rsid w:val="00F11146"/>
    <w:rsid w:val="00F1124B"/>
    <w:rsid w:val="00F112E7"/>
    <w:rsid w:val="00F11529"/>
    <w:rsid w:val="00F11641"/>
    <w:rsid w:val="00F11664"/>
    <w:rsid w:val="00F118D2"/>
    <w:rsid w:val="00F11A2B"/>
    <w:rsid w:val="00F11C1D"/>
    <w:rsid w:val="00F11DB5"/>
    <w:rsid w:val="00F11EA8"/>
    <w:rsid w:val="00F120BE"/>
    <w:rsid w:val="00F12108"/>
    <w:rsid w:val="00F12232"/>
    <w:rsid w:val="00F1251D"/>
    <w:rsid w:val="00F12573"/>
    <w:rsid w:val="00F1271F"/>
    <w:rsid w:val="00F1282A"/>
    <w:rsid w:val="00F128EA"/>
    <w:rsid w:val="00F129B9"/>
    <w:rsid w:val="00F12AD0"/>
    <w:rsid w:val="00F12CA7"/>
    <w:rsid w:val="00F12D67"/>
    <w:rsid w:val="00F12E66"/>
    <w:rsid w:val="00F12FEA"/>
    <w:rsid w:val="00F1326D"/>
    <w:rsid w:val="00F136C1"/>
    <w:rsid w:val="00F13765"/>
    <w:rsid w:val="00F13806"/>
    <w:rsid w:val="00F139DC"/>
    <w:rsid w:val="00F13E1C"/>
    <w:rsid w:val="00F14006"/>
    <w:rsid w:val="00F1400E"/>
    <w:rsid w:val="00F140AD"/>
    <w:rsid w:val="00F1429C"/>
    <w:rsid w:val="00F142D6"/>
    <w:rsid w:val="00F14B2E"/>
    <w:rsid w:val="00F14B4F"/>
    <w:rsid w:val="00F14FEB"/>
    <w:rsid w:val="00F151EF"/>
    <w:rsid w:val="00F15316"/>
    <w:rsid w:val="00F1533D"/>
    <w:rsid w:val="00F154A2"/>
    <w:rsid w:val="00F1558F"/>
    <w:rsid w:val="00F1573F"/>
    <w:rsid w:val="00F15786"/>
    <w:rsid w:val="00F15861"/>
    <w:rsid w:val="00F15B02"/>
    <w:rsid w:val="00F15C51"/>
    <w:rsid w:val="00F15C99"/>
    <w:rsid w:val="00F15FE6"/>
    <w:rsid w:val="00F1615C"/>
    <w:rsid w:val="00F16225"/>
    <w:rsid w:val="00F163F1"/>
    <w:rsid w:val="00F1648F"/>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0E3C"/>
    <w:rsid w:val="00F21294"/>
    <w:rsid w:val="00F213A2"/>
    <w:rsid w:val="00F214D2"/>
    <w:rsid w:val="00F218CD"/>
    <w:rsid w:val="00F21AD9"/>
    <w:rsid w:val="00F21B36"/>
    <w:rsid w:val="00F21EDD"/>
    <w:rsid w:val="00F22402"/>
    <w:rsid w:val="00F22431"/>
    <w:rsid w:val="00F22779"/>
    <w:rsid w:val="00F22A1B"/>
    <w:rsid w:val="00F22A4F"/>
    <w:rsid w:val="00F22BA1"/>
    <w:rsid w:val="00F22D0B"/>
    <w:rsid w:val="00F22F8E"/>
    <w:rsid w:val="00F230B6"/>
    <w:rsid w:val="00F23224"/>
    <w:rsid w:val="00F234A1"/>
    <w:rsid w:val="00F234F2"/>
    <w:rsid w:val="00F23753"/>
    <w:rsid w:val="00F237F4"/>
    <w:rsid w:val="00F238E4"/>
    <w:rsid w:val="00F2398D"/>
    <w:rsid w:val="00F23B3F"/>
    <w:rsid w:val="00F23EB1"/>
    <w:rsid w:val="00F241C1"/>
    <w:rsid w:val="00F242C5"/>
    <w:rsid w:val="00F245D5"/>
    <w:rsid w:val="00F24667"/>
    <w:rsid w:val="00F2478B"/>
    <w:rsid w:val="00F249AD"/>
    <w:rsid w:val="00F24A05"/>
    <w:rsid w:val="00F24E55"/>
    <w:rsid w:val="00F24EF4"/>
    <w:rsid w:val="00F2503C"/>
    <w:rsid w:val="00F25063"/>
    <w:rsid w:val="00F250A4"/>
    <w:rsid w:val="00F25172"/>
    <w:rsid w:val="00F251F3"/>
    <w:rsid w:val="00F2536A"/>
    <w:rsid w:val="00F2537F"/>
    <w:rsid w:val="00F25C6C"/>
    <w:rsid w:val="00F26066"/>
    <w:rsid w:val="00F26125"/>
    <w:rsid w:val="00F261FB"/>
    <w:rsid w:val="00F2622B"/>
    <w:rsid w:val="00F262C1"/>
    <w:rsid w:val="00F2650D"/>
    <w:rsid w:val="00F26A49"/>
    <w:rsid w:val="00F26CE7"/>
    <w:rsid w:val="00F26CF1"/>
    <w:rsid w:val="00F26FC4"/>
    <w:rsid w:val="00F2785A"/>
    <w:rsid w:val="00F279DD"/>
    <w:rsid w:val="00F27D20"/>
    <w:rsid w:val="00F27DCE"/>
    <w:rsid w:val="00F300C2"/>
    <w:rsid w:val="00F30173"/>
    <w:rsid w:val="00F307F2"/>
    <w:rsid w:val="00F308EE"/>
    <w:rsid w:val="00F30BC5"/>
    <w:rsid w:val="00F30BEF"/>
    <w:rsid w:val="00F30DC2"/>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22C"/>
    <w:rsid w:val="00F332A7"/>
    <w:rsid w:val="00F33455"/>
    <w:rsid w:val="00F3347C"/>
    <w:rsid w:val="00F334B5"/>
    <w:rsid w:val="00F335E1"/>
    <w:rsid w:val="00F33659"/>
    <w:rsid w:val="00F33822"/>
    <w:rsid w:val="00F33C9E"/>
    <w:rsid w:val="00F3425B"/>
    <w:rsid w:val="00F3474F"/>
    <w:rsid w:val="00F34A4B"/>
    <w:rsid w:val="00F34BD2"/>
    <w:rsid w:val="00F34C8C"/>
    <w:rsid w:val="00F34EAC"/>
    <w:rsid w:val="00F34EE3"/>
    <w:rsid w:val="00F3511E"/>
    <w:rsid w:val="00F352F9"/>
    <w:rsid w:val="00F353BF"/>
    <w:rsid w:val="00F356B2"/>
    <w:rsid w:val="00F356B5"/>
    <w:rsid w:val="00F3575A"/>
    <w:rsid w:val="00F35E57"/>
    <w:rsid w:val="00F36078"/>
    <w:rsid w:val="00F3609A"/>
    <w:rsid w:val="00F363BA"/>
    <w:rsid w:val="00F36520"/>
    <w:rsid w:val="00F3653E"/>
    <w:rsid w:val="00F3654E"/>
    <w:rsid w:val="00F36707"/>
    <w:rsid w:val="00F36E70"/>
    <w:rsid w:val="00F37085"/>
    <w:rsid w:val="00F37181"/>
    <w:rsid w:val="00F372F6"/>
    <w:rsid w:val="00F373F7"/>
    <w:rsid w:val="00F37425"/>
    <w:rsid w:val="00F3742D"/>
    <w:rsid w:val="00F374C7"/>
    <w:rsid w:val="00F37ABA"/>
    <w:rsid w:val="00F37C40"/>
    <w:rsid w:val="00F37CA7"/>
    <w:rsid w:val="00F37CB0"/>
    <w:rsid w:val="00F37D4B"/>
    <w:rsid w:val="00F37E74"/>
    <w:rsid w:val="00F37FF9"/>
    <w:rsid w:val="00F4016F"/>
    <w:rsid w:val="00F402AB"/>
    <w:rsid w:val="00F4056B"/>
    <w:rsid w:val="00F4063C"/>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9CB"/>
    <w:rsid w:val="00F41A44"/>
    <w:rsid w:val="00F41D85"/>
    <w:rsid w:val="00F41EB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3D3F"/>
    <w:rsid w:val="00F44172"/>
    <w:rsid w:val="00F44521"/>
    <w:rsid w:val="00F445DC"/>
    <w:rsid w:val="00F445FB"/>
    <w:rsid w:val="00F447F0"/>
    <w:rsid w:val="00F44818"/>
    <w:rsid w:val="00F44C27"/>
    <w:rsid w:val="00F44CD6"/>
    <w:rsid w:val="00F44D4F"/>
    <w:rsid w:val="00F4528E"/>
    <w:rsid w:val="00F454A8"/>
    <w:rsid w:val="00F454C0"/>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6A8"/>
    <w:rsid w:val="00F50CB4"/>
    <w:rsid w:val="00F50D1E"/>
    <w:rsid w:val="00F5111F"/>
    <w:rsid w:val="00F5116C"/>
    <w:rsid w:val="00F513CD"/>
    <w:rsid w:val="00F515D2"/>
    <w:rsid w:val="00F51915"/>
    <w:rsid w:val="00F51B80"/>
    <w:rsid w:val="00F51B96"/>
    <w:rsid w:val="00F5237F"/>
    <w:rsid w:val="00F524C4"/>
    <w:rsid w:val="00F52537"/>
    <w:rsid w:val="00F5286F"/>
    <w:rsid w:val="00F528A3"/>
    <w:rsid w:val="00F52A33"/>
    <w:rsid w:val="00F52A68"/>
    <w:rsid w:val="00F52BE5"/>
    <w:rsid w:val="00F52F12"/>
    <w:rsid w:val="00F52F59"/>
    <w:rsid w:val="00F530A7"/>
    <w:rsid w:val="00F53112"/>
    <w:rsid w:val="00F531C0"/>
    <w:rsid w:val="00F53294"/>
    <w:rsid w:val="00F532DD"/>
    <w:rsid w:val="00F533B5"/>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92"/>
    <w:rsid w:val="00F54DA5"/>
    <w:rsid w:val="00F54FD4"/>
    <w:rsid w:val="00F550ED"/>
    <w:rsid w:val="00F55639"/>
    <w:rsid w:val="00F5586B"/>
    <w:rsid w:val="00F5594D"/>
    <w:rsid w:val="00F55A55"/>
    <w:rsid w:val="00F55B31"/>
    <w:rsid w:val="00F561B8"/>
    <w:rsid w:val="00F562FB"/>
    <w:rsid w:val="00F56357"/>
    <w:rsid w:val="00F5638C"/>
    <w:rsid w:val="00F563D9"/>
    <w:rsid w:val="00F56612"/>
    <w:rsid w:val="00F566C3"/>
    <w:rsid w:val="00F56875"/>
    <w:rsid w:val="00F56902"/>
    <w:rsid w:val="00F56990"/>
    <w:rsid w:val="00F569A9"/>
    <w:rsid w:val="00F56BB3"/>
    <w:rsid w:val="00F56E0C"/>
    <w:rsid w:val="00F57039"/>
    <w:rsid w:val="00F5709C"/>
    <w:rsid w:val="00F572F8"/>
    <w:rsid w:val="00F57348"/>
    <w:rsid w:val="00F57583"/>
    <w:rsid w:val="00F57CD5"/>
    <w:rsid w:val="00F57E89"/>
    <w:rsid w:val="00F57F69"/>
    <w:rsid w:val="00F60209"/>
    <w:rsid w:val="00F60475"/>
    <w:rsid w:val="00F607BC"/>
    <w:rsid w:val="00F60920"/>
    <w:rsid w:val="00F60945"/>
    <w:rsid w:val="00F60D10"/>
    <w:rsid w:val="00F60D79"/>
    <w:rsid w:val="00F61186"/>
    <w:rsid w:val="00F611F2"/>
    <w:rsid w:val="00F614F4"/>
    <w:rsid w:val="00F6150B"/>
    <w:rsid w:val="00F615A6"/>
    <w:rsid w:val="00F61691"/>
    <w:rsid w:val="00F616B3"/>
    <w:rsid w:val="00F6175B"/>
    <w:rsid w:val="00F61AF7"/>
    <w:rsid w:val="00F61BCF"/>
    <w:rsid w:val="00F61C78"/>
    <w:rsid w:val="00F61D34"/>
    <w:rsid w:val="00F61F1B"/>
    <w:rsid w:val="00F61F54"/>
    <w:rsid w:val="00F62076"/>
    <w:rsid w:val="00F621D8"/>
    <w:rsid w:val="00F62389"/>
    <w:rsid w:val="00F62531"/>
    <w:rsid w:val="00F62606"/>
    <w:rsid w:val="00F62698"/>
    <w:rsid w:val="00F6270C"/>
    <w:rsid w:val="00F62774"/>
    <w:rsid w:val="00F628DA"/>
    <w:rsid w:val="00F628E7"/>
    <w:rsid w:val="00F6295F"/>
    <w:rsid w:val="00F6298B"/>
    <w:rsid w:val="00F62C25"/>
    <w:rsid w:val="00F62CCF"/>
    <w:rsid w:val="00F62EBC"/>
    <w:rsid w:val="00F630DF"/>
    <w:rsid w:val="00F63108"/>
    <w:rsid w:val="00F633F1"/>
    <w:rsid w:val="00F6349F"/>
    <w:rsid w:val="00F635F9"/>
    <w:rsid w:val="00F6369D"/>
    <w:rsid w:val="00F647C1"/>
    <w:rsid w:val="00F6481F"/>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DB0"/>
    <w:rsid w:val="00F65F2F"/>
    <w:rsid w:val="00F66038"/>
    <w:rsid w:val="00F660F6"/>
    <w:rsid w:val="00F661AC"/>
    <w:rsid w:val="00F66ED4"/>
    <w:rsid w:val="00F66F31"/>
    <w:rsid w:val="00F66FB8"/>
    <w:rsid w:val="00F670C8"/>
    <w:rsid w:val="00F67256"/>
    <w:rsid w:val="00F674DB"/>
    <w:rsid w:val="00F67590"/>
    <w:rsid w:val="00F6772B"/>
    <w:rsid w:val="00F67A31"/>
    <w:rsid w:val="00F67D86"/>
    <w:rsid w:val="00F67E1F"/>
    <w:rsid w:val="00F67EDB"/>
    <w:rsid w:val="00F702E8"/>
    <w:rsid w:val="00F7090E"/>
    <w:rsid w:val="00F70D58"/>
    <w:rsid w:val="00F70DE2"/>
    <w:rsid w:val="00F70EF1"/>
    <w:rsid w:val="00F70FAD"/>
    <w:rsid w:val="00F711AF"/>
    <w:rsid w:val="00F7120C"/>
    <w:rsid w:val="00F712EE"/>
    <w:rsid w:val="00F71328"/>
    <w:rsid w:val="00F71383"/>
    <w:rsid w:val="00F716BF"/>
    <w:rsid w:val="00F7170C"/>
    <w:rsid w:val="00F71753"/>
    <w:rsid w:val="00F72086"/>
    <w:rsid w:val="00F721FA"/>
    <w:rsid w:val="00F7226B"/>
    <w:rsid w:val="00F7257C"/>
    <w:rsid w:val="00F728DC"/>
    <w:rsid w:val="00F72A45"/>
    <w:rsid w:val="00F72E31"/>
    <w:rsid w:val="00F73078"/>
    <w:rsid w:val="00F7342F"/>
    <w:rsid w:val="00F737C0"/>
    <w:rsid w:val="00F7384E"/>
    <w:rsid w:val="00F738A5"/>
    <w:rsid w:val="00F73A9B"/>
    <w:rsid w:val="00F73FBA"/>
    <w:rsid w:val="00F743D0"/>
    <w:rsid w:val="00F7448A"/>
    <w:rsid w:val="00F7459E"/>
    <w:rsid w:val="00F7473A"/>
    <w:rsid w:val="00F747BE"/>
    <w:rsid w:val="00F749BA"/>
    <w:rsid w:val="00F74EFA"/>
    <w:rsid w:val="00F74FD2"/>
    <w:rsid w:val="00F75347"/>
    <w:rsid w:val="00F757D2"/>
    <w:rsid w:val="00F759C3"/>
    <w:rsid w:val="00F75B5E"/>
    <w:rsid w:val="00F75D6E"/>
    <w:rsid w:val="00F75DBB"/>
    <w:rsid w:val="00F76182"/>
    <w:rsid w:val="00F762BC"/>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0C8B"/>
    <w:rsid w:val="00F811D4"/>
    <w:rsid w:val="00F811DC"/>
    <w:rsid w:val="00F811DF"/>
    <w:rsid w:val="00F811F3"/>
    <w:rsid w:val="00F814C5"/>
    <w:rsid w:val="00F8168F"/>
    <w:rsid w:val="00F816C7"/>
    <w:rsid w:val="00F818F5"/>
    <w:rsid w:val="00F819E8"/>
    <w:rsid w:val="00F81C01"/>
    <w:rsid w:val="00F81DE1"/>
    <w:rsid w:val="00F81E1A"/>
    <w:rsid w:val="00F8212D"/>
    <w:rsid w:val="00F82160"/>
    <w:rsid w:val="00F8217B"/>
    <w:rsid w:val="00F826F3"/>
    <w:rsid w:val="00F82788"/>
    <w:rsid w:val="00F82807"/>
    <w:rsid w:val="00F82C9D"/>
    <w:rsid w:val="00F82D9B"/>
    <w:rsid w:val="00F82DFD"/>
    <w:rsid w:val="00F82E66"/>
    <w:rsid w:val="00F82EE8"/>
    <w:rsid w:val="00F82F6B"/>
    <w:rsid w:val="00F831D3"/>
    <w:rsid w:val="00F83620"/>
    <w:rsid w:val="00F8402C"/>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87D"/>
    <w:rsid w:val="00F85DC9"/>
    <w:rsid w:val="00F85F1E"/>
    <w:rsid w:val="00F85FED"/>
    <w:rsid w:val="00F860AE"/>
    <w:rsid w:val="00F861F4"/>
    <w:rsid w:val="00F862B1"/>
    <w:rsid w:val="00F8636E"/>
    <w:rsid w:val="00F86837"/>
    <w:rsid w:val="00F86973"/>
    <w:rsid w:val="00F86A60"/>
    <w:rsid w:val="00F86AD2"/>
    <w:rsid w:val="00F86C85"/>
    <w:rsid w:val="00F86E66"/>
    <w:rsid w:val="00F87590"/>
    <w:rsid w:val="00F875DF"/>
    <w:rsid w:val="00F875E0"/>
    <w:rsid w:val="00F87722"/>
    <w:rsid w:val="00F878B7"/>
    <w:rsid w:val="00F878BA"/>
    <w:rsid w:val="00F87B05"/>
    <w:rsid w:val="00F87ED9"/>
    <w:rsid w:val="00F87EF2"/>
    <w:rsid w:val="00F905D7"/>
    <w:rsid w:val="00F9094D"/>
    <w:rsid w:val="00F90952"/>
    <w:rsid w:val="00F90B92"/>
    <w:rsid w:val="00F91014"/>
    <w:rsid w:val="00F91315"/>
    <w:rsid w:val="00F914FA"/>
    <w:rsid w:val="00F91562"/>
    <w:rsid w:val="00F9159D"/>
    <w:rsid w:val="00F917D3"/>
    <w:rsid w:val="00F918F5"/>
    <w:rsid w:val="00F91A25"/>
    <w:rsid w:val="00F91BBF"/>
    <w:rsid w:val="00F91F72"/>
    <w:rsid w:val="00F9218F"/>
    <w:rsid w:val="00F923AD"/>
    <w:rsid w:val="00F927C2"/>
    <w:rsid w:val="00F92A28"/>
    <w:rsid w:val="00F92B4C"/>
    <w:rsid w:val="00F92E24"/>
    <w:rsid w:val="00F93281"/>
    <w:rsid w:val="00F934CB"/>
    <w:rsid w:val="00F93541"/>
    <w:rsid w:val="00F9354E"/>
    <w:rsid w:val="00F936A7"/>
    <w:rsid w:val="00F9389D"/>
    <w:rsid w:val="00F939D0"/>
    <w:rsid w:val="00F93C7F"/>
    <w:rsid w:val="00F9410B"/>
    <w:rsid w:val="00F94214"/>
    <w:rsid w:val="00F943B5"/>
    <w:rsid w:val="00F94563"/>
    <w:rsid w:val="00F94D15"/>
    <w:rsid w:val="00F94D54"/>
    <w:rsid w:val="00F94D7B"/>
    <w:rsid w:val="00F94DD9"/>
    <w:rsid w:val="00F95443"/>
    <w:rsid w:val="00F95532"/>
    <w:rsid w:val="00F95639"/>
    <w:rsid w:val="00F958B0"/>
    <w:rsid w:val="00F95A22"/>
    <w:rsid w:val="00F95C46"/>
    <w:rsid w:val="00F95E84"/>
    <w:rsid w:val="00F9644F"/>
    <w:rsid w:val="00F96645"/>
    <w:rsid w:val="00F96A5B"/>
    <w:rsid w:val="00F96B70"/>
    <w:rsid w:val="00F96E12"/>
    <w:rsid w:val="00F96FD4"/>
    <w:rsid w:val="00F9707B"/>
    <w:rsid w:val="00F971C5"/>
    <w:rsid w:val="00F97200"/>
    <w:rsid w:val="00F97256"/>
    <w:rsid w:val="00F97765"/>
    <w:rsid w:val="00F9787F"/>
    <w:rsid w:val="00F97953"/>
    <w:rsid w:val="00F97AE2"/>
    <w:rsid w:val="00F97C3B"/>
    <w:rsid w:val="00F97D8C"/>
    <w:rsid w:val="00F97F05"/>
    <w:rsid w:val="00FA04E5"/>
    <w:rsid w:val="00FA0595"/>
    <w:rsid w:val="00FA0CFA"/>
    <w:rsid w:val="00FA10C2"/>
    <w:rsid w:val="00FA1236"/>
    <w:rsid w:val="00FA127F"/>
    <w:rsid w:val="00FA13FA"/>
    <w:rsid w:val="00FA16E6"/>
    <w:rsid w:val="00FA181C"/>
    <w:rsid w:val="00FA1B4D"/>
    <w:rsid w:val="00FA1BDF"/>
    <w:rsid w:val="00FA1E10"/>
    <w:rsid w:val="00FA1FB6"/>
    <w:rsid w:val="00FA214F"/>
    <w:rsid w:val="00FA2254"/>
    <w:rsid w:val="00FA2333"/>
    <w:rsid w:val="00FA272F"/>
    <w:rsid w:val="00FA277C"/>
    <w:rsid w:val="00FA2A32"/>
    <w:rsid w:val="00FA2B7B"/>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15"/>
    <w:rsid w:val="00FA4B87"/>
    <w:rsid w:val="00FA4BAB"/>
    <w:rsid w:val="00FA4E8D"/>
    <w:rsid w:val="00FA4FE2"/>
    <w:rsid w:val="00FA53E3"/>
    <w:rsid w:val="00FA580D"/>
    <w:rsid w:val="00FA589B"/>
    <w:rsid w:val="00FA5D4E"/>
    <w:rsid w:val="00FA6163"/>
    <w:rsid w:val="00FA6211"/>
    <w:rsid w:val="00FA633B"/>
    <w:rsid w:val="00FA659E"/>
    <w:rsid w:val="00FA664D"/>
    <w:rsid w:val="00FA6688"/>
    <w:rsid w:val="00FA6A53"/>
    <w:rsid w:val="00FA6AE5"/>
    <w:rsid w:val="00FA6CFB"/>
    <w:rsid w:val="00FA6EF1"/>
    <w:rsid w:val="00FA6FCA"/>
    <w:rsid w:val="00FA7247"/>
    <w:rsid w:val="00FA7516"/>
    <w:rsid w:val="00FA757F"/>
    <w:rsid w:val="00FA75DF"/>
    <w:rsid w:val="00FA7871"/>
    <w:rsid w:val="00FA7AD4"/>
    <w:rsid w:val="00FA7BB8"/>
    <w:rsid w:val="00FA7CB1"/>
    <w:rsid w:val="00FA7DEF"/>
    <w:rsid w:val="00FB03B6"/>
    <w:rsid w:val="00FB0531"/>
    <w:rsid w:val="00FB063B"/>
    <w:rsid w:val="00FB063E"/>
    <w:rsid w:val="00FB0749"/>
    <w:rsid w:val="00FB0A44"/>
    <w:rsid w:val="00FB0A96"/>
    <w:rsid w:val="00FB0C75"/>
    <w:rsid w:val="00FB0DD7"/>
    <w:rsid w:val="00FB0EBF"/>
    <w:rsid w:val="00FB103E"/>
    <w:rsid w:val="00FB11AF"/>
    <w:rsid w:val="00FB11E9"/>
    <w:rsid w:val="00FB14ED"/>
    <w:rsid w:val="00FB1A20"/>
    <w:rsid w:val="00FB1BBE"/>
    <w:rsid w:val="00FB1C91"/>
    <w:rsid w:val="00FB1C98"/>
    <w:rsid w:val="00FB1CB3"/>
    <w:rsid w:val="00FB1E07"/>
    <w:rsid w:val="00FB1EE0"/>
    <w:rsid w:val="00FB202C"/>
    <w:rsid w:val="00FB21AF"/>
    <w:rsid w:val="00FB2262"/>
    <w:rsid w:val="00FB2290"/>
    <w:rsid w:val="00FB231B"/>
    <w:rsid w:val="00FB23DB"/>
    <w:rsid w:val="00FB24A7"/>
    <w:rsid w:val="00FB24FE"/>
    <w:rsid w:val="00FB2665"/>
    <w:rsid w:val="00FB29E0"/>
    <w:rsid w:val="00FB2DA9"/>
    <w:rsid w:val="00FB2F46"/>
    <w:rsid w:val="00FB330B"/>
    <w:rsid w:val="00FB3649"/>
    <w:rsid w:val="00FB36A0"/>
    <w:rsid w:val="00FB39FA"/>
    <w:rsid w:val="00FB3D89"/>
    <w:rsid w:val="00FB4243"/>
    <w:rsid w:val="00FB44CA"/>
    <w:rsid w:val="00FB4E1A"/>
    <w:rsid w:val="00FB5189"/>
    <w:rsid w:val="00FB5361"/>
    <w:rsid w:val="00FB53E3"/>
    <w:rsid w:val="00FB5403"/>
    <w:rsid w:val="00FB55F0"/>
    <w:rsid w:val="00FB566A"/>
    <w:rsid w:val="00FB56C5"/>
    <w:rsid w:val="00FB5E41"/>
    <w:rsid w:val="00FB5EA0"/>
    <w:rsid w:val="00FB6021"/>
    <w:rsid w:val="00FB61C4"/>
    <w:rsid w:val="00FB637D"/>
    <w:rsid w:val="00FB65ED"/>
    <w:rsid w:val="00FB6830"/>
    <w:rsid w:val="00FB6A1A"/>
    <w:rsid w:val="00FB6B14"/>
    <w:rsid w:val="00FB6BAE"/>
    <w:rsid w:val="00FB6D47"/>
    <w:rsid w:val="00FB6DA8"/>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B58"/>
    <w:rsid w:val="00FC0C08"/>
    <w:rsid w:val="00FC0D68"/>
    <w:rsid w:val="00FC12B0"/>
    <w:rsid w:val="00FC1517"/>
    <w:rsid w:val="00FC16BF"/>
    <w:rsid w:val="00FC1793"/>
    <w:rsid w:val="00FC1858"/>
    <w:rsid w:val="00FC1900"/>
    <w:rsid w:val="00FC1937"/>
    <w:rsid w:val="00FC1A78"/>
    <w:rsid w:val="00FC1CC8"/>
    <w:rsid w:val="00FC1F5E"/>
    <w:rsid w:val="00FC1F95"/>
    <w:rsid w:val="00FC20E9"/>
    <w:rsid w:val="00FC2435"/>
    <w:rsid w:val="00FC24A6"/>
    <w:rsid w:val="00FC2701"/>
    <w:rsid w:val="00FC2887"/>
    <w:rsid w:val="00FC2ECF"/>
    <w:rsid w:val="00FC2EF9"/>
    <w:rsid w:val="00FC332F"/>
    <w:rsid w:val="00FC33B7"/>
    <w:rsid w:val="00FC33FF"/>
    <w:rsid w:val="00FC3488"/>
    <w:rsid w:val="00FC3617"/>
    <w:rsid w:val="00FC3661"/>
    <w:rsid w:val="00FC3A39"/>
    <w:rsid w:val="00FC3AEC"/>
    <w:rsid w:val="00FC3FBC"/>
    <w:rsid w:val="00FC4A36"/>
    <w:rsid w:val="00FC4AD4"/>
    <w:rsid w:val="00FC4AFD"/>
    <w:rsid w:val="00FC4BBC"/>
    <w:rsid w:val="00FC4C0C"/>
    <w:rsid w:val="00FC512C"/>
    <w:rsid w:val="00FC5197"/>
    <w:rsid w:val="00FC5321"/>
    <w:rsid w:val="00FC5585"/>
    <w:rsid w:val="00FC5633"/>
    <w:rsid w:val="00FC5A77"/>
    <w:rsid w:val="00FC5D01"/>
    <w:rsid w:val="00FC5D16"/>
    <w:rsid w:val="00FC619D"/>
    <w:rsid w:val="00FC61C8"/>
    <w:rsid w:val="00FC644A"/>
    <w:rsid w:val="00FC6461"/>
    <w:rsid w:val="00FC66F5"/>
    <w:rsid w:val="00FC678F"/>
    <w:rsid w:val="00FC67BC"/>
    <w:rsid w:val="00FC6833"/>
    <w:rsid w:val="00FC69BA"/>
    <w:rsid w:val="00FC6AE6"/>
    <w:rsid w:val="00FC6D71"/>
    <w:rsid w:val="00FC6ECE"/>
    <w:rsid w:val="00FC70A1"/>
    <w:rsid w:val="00FC7163"/>
    <w:rsid w:val="00FC7844"/>
    <w:rsid w:val="00FC795A"/>
    <w:rsid w:val="00FC7BBF"/>
    <w:rsid w:val="00FC7CE0"/>
    <w:rsid w:val="00FC7D4D"/>
    <w:rsid w:val="00FC7E53"/>
    <w:rsid w:val="00FC7FE3"/>
    <w:rsid w:val="00FD02D5"/>
    <w:rsid w:val="00FD043B"/>
    <w:rsid w:val="00FD074C"/>
    <w:rsid w:val="00FD0983"/>
    <w:rsid w:val="00FD0C03"/>
    <w:rsid w:val="00FD0E27"/>
    <w:rsid w:val="00FD0E2F"/>
    <w:rsid w:val="00FD0E5E"/>
    <w:rsid w:val="00FD0EF6"/>
    <w:rsid w:val="00FD1024"/>
    <w:rsid w:val="00FD1104"/>
    <w:rsid w:val="00FD1300"/>
    <w:rsid w:val="00FD1458"/>
    <w:rsid w:val="00FD157C"/>
    <w:rsid w:val="00FD162D"/>
    <w:rsid w:val="00FD16A4"/>
    <w:rsid w:val="00FD16F0"/>
    <w:rsid w:val="00FD179D"/>
    <w:rsid w:val="00FD1945"/>
    <w:rsid w:val="00FD1AD0"/>
    <w:rsid w:val="00FD1CF7"/>
    <w:rsid w:val="00FD1D2F"/>
    <w:rsid w:val="00FD1EB5"/>
    <w:rsid w:val="00FD22E2"/>
    <w:rsid w:val="00FD236F"/>
    <w:rsid w:val="00FD294E"/>
    <w:rsid w:val="00FD2FA9"/>
    <w:rsid w:val="00FD31AA"/>
    <w:rsid w:val="00FD3958"/>
    <w:rsid w:val="00FD39F1"/>
    <w:rsid w:val="00FD411C"/>
    <w:rsid w:val="00FD435A"/>
    <w:rsid w:val="00FD4390"/>
    <w:rsid w:val="00FD45B8"/>
    <w:rsid w:val="00FD4643"/>
    <w:rsid w:val="00FD47B7"/>
    <w:rsid w:val="00FD4E0F"/>
    <w:rsid w:val="00FD4FA0"/>
    <w:rsid w:val="00FD4FDD"/>
    <w:rsid w:val="00FD5006"/>
    <w:rsid w:val="00FD51EA"/>
    <w:rsid w:val="00FD56D4"/>
    <w:rsid w:val="00FD5982"/>
    <w:rsid w:val="00FD59F8"/>
    <w:rsid w:val="00FD5B63"/>
    <w:rsid w:val="00FD5B91"/>
    <w:rsid w:val="00FD5BD3"/>
    <w:rsid w:val="00FD5D9B"/>
    <w:rsid w:val="00FD618A"/>
    <w:rsid w:val="00FD649F"/>
    <w:rsid w:val="00FD660F"/>
    <w:rsid w:val="00FD684A"/>
    <w:rsid w:val="00FD699B"/>
    <w:rsid w:val="00FD6C8A"/>
    <w:rsid w:val="00FD7033"/>
    <w:rsid w:val="00FD737E"/>
    <w:rsid w:val="00FD743B"/>
    <w:rsid w:val="00FD75A6"/>
    <w:rsid w:val="00FD7650"/>
    <w:rsid w:val="00FD7805"/>
    <w:rsid w:val="00FD7B88"/>
    <w:rsid w:val="00FD7C8B"/>
    <w:rsid w:val="00FD7DCF"/>
    <w:rsid w:val="00FD7F14"/>
    <w:rsid w:val="00FD7FDF"/>
    <w:rsid w:val="00FE00AA"/>
    <w:rsid w:val="00FE03E4"/>
    <w:rsid w:val="00FE04AB"/>
    <w:rsid w:val="00FE055F"/>
    <w:rsid w:val="00FE0A0C"/>
    <w:rsid w:val="00FE0D8A"/>
    <w:rsid w:val="00FE0FCF"/>
    <w:rsid w:val="00FE0FDD"/>
    <w:rsid w:val="00FE0FE5"/>
    <w:rsid w:val="00FE119D"/>
    <w:rsid w:val="00FE146F"/>
    <w:rsid w:val="00FE151A"/>
    <w:rsid w:val="00FE160A"/>
    <w:rsid w:val="00FE184D"/>
    <w:rsid w:val="00FE184E"/>
    <w:rsid w:val="00FE187B"/>
    <w:rsid w:val="00FE1904"/>
    <w:rsid w:val="00FE19E4"/>
    <w:rsid w:val="00FE1D57"/>
    <w:rsid w:val="00FE20A2"/>
    <w:rsid w:val="00FE2201"/>
    <w:rsid w:val="00FE2392"/>
    <w:rsid w:val="00FE26C1"/>
    <w:rsid w:val="00FE2842"/>
    <w:rsid w:val="00FE2F7A"/>
    <w:rsid w:val="00FE30B6"/>
    <w:rsid w:val="00FE3D93"/>
    <w:rsid w:val="00FE3E5C"/>
    <w:rsid w:val="00FE3EA0"/>
    <w:rsid w:val="00FE414C"/>
    <w:rsid w:val="00FE4246"/>
    <w:rsid w:val="00FE43B0"/>
    <w:rsid w:val="00FE4415"/>
    <w:rsid w:val="00FE4653"/>
    <w:rsid w:val="00FE4832"/>
    <w:rsid w:val="00FE488D"/>
    <w:rsid w:val="00FE495D"/>
    <w:rsid w:val="00FE4A38"/>
    <w:rsid w:val="00FE4B29"/>
    <w:rsid w:val="00FE4E49"/>
    <w:rsid w:val="00FE4FFA"/>
    <w:rsid w:val="00FE5128"/>
    <w:rsid w:val="00FE522F"/>
    <w:rsid w:val="00FE5624"/>
    <w:rsid w:val="00FE5769"/>
    <w:rsid w:val="00FE5980"/>
    <w:rsid w:val="00FE5BE1"/>
    <w:rsid w:val="00FE5C69"/>
    <w:rsid w:val="00FE609C"/>
    <w:rsid w:val="00FE6230"/>
    <w:rsid w:val="00FE6468"/>
    <w:rsid w:val="00FE65A6"/>
    <w:rsid w:val="00FE6646"/>
    <w:rsid w:val="00FE664E"/>
    <w:rsid w:val="00FE669B"/>
    <w:rsid w:val="00FE6738"/>
    <w:rsid w:val="00FE6868"/>
    <w:rsid w:val="00FE714D"/>
    <w:rsid w:val="00FE7352"/>
    <w:rsid w:val="00FE7D6A"/>
    <w:rsid w:val="00FF018D"/>
    <w:rsid w:val="00FF01B0"/>
    <w:rsid w:val="00FF029E"/>
    <w:rsid w:val="00FF034B"/>
    <w:rsid w:val="00FF03B0"/>
    <w:rsid w:val="00FF0403"/>
    <w:rsid w:val="00FF0655"/>
    <w:rsid w:val="00FF0961"/>
    <w:rsid w:val="00FF09F9"/>
    <w:rsid w:val="00FF0C30"/>
    <w:rsid w:val="00FF1007"/>
    <w:rsid w:val="00FF122C"/>
    <w:rsid w:val="00FF13B9"/>
    <w:rsid w:val="00FF1842"/>
    <w:rsid w:val="00FF196B"/>
    <w:rsid w:val="00FF1A67"/>
    <w:rsid w:val="00FF1C8A"/>
    <w:rsid w:val="00FF21D2"/>
    <w:rsid w:val="00FF2408"/>
    <w:rsid w:val="00FF25E2"/>
    <w:rsid w:val="00FF2953"/>
    <w:rsid w:val="00FF2ADF"/>
    <w:rsid w:val="00FF2B84"/>
    <w:rsid w:val="00FF313B"/>
    <w:rsid w:val="00FF31A1"/>
    <w:rsid w:val="00FF34C8"/>
    <w:rsid w:val="00FF36BD"/>
    <w:rsid w:val="00FF381C"/>
    <w:rsid w:val="00FF3A8F"/>
    <w:rsid w:val="00FF3B13"/>
    <w:rsid w:val="00FF3B76"/>
    <w:rsid w:val="00FF3CCA"/>
    <w:rsid w:val="00FF4083"/>
    <w:rsid w:val="00FF40DB"/>
    <w:rsid w:val="00FF41EC"/>
    <w:rsid w:val="00FF43EE"/>
    <w:rsid w:val="00FF4742"/>
    <w:rsid w:val="00FF48E6"/>
    <w:rsid w:val="00FF4ACE"/>
    <w:rsid w:val="00FF4B29"/>
    <w:rsid w:val="00FF4B4F"/>
    <w:rsid w:val="00FF4D99"/>
    <w:rsid w:val="00FF4DA1"/>
    <w:rsid w:val="00FF4EEF"/>
    <w:rsid w:val="00FF5225"/>
    <w:rsid w:val="00FF5450"/>
    <w:rsid w:val="00FF5A21"/>
    <w:rsid w:val="00FF5C14"/>
    <w:rsid w:val="00FF5DBD"/>
    <w:rsid w:val="00FF5E6F"/>
    <w:rsid w:val="00FF5FA3"/>
    <w:rsid w:val="00FF5FF1"/>
    <w:rsid w:val="00FF6005"/>
    <w:rsid w:val="00FF613D"/>
    <w:rsid w:val="00FF6189"/>
    <w:rsid w:val="00FF677B"/>
    <w:rsid w:val="00FF6916"/>
    <w:rsid w:val="00FF6982"/>
    <w:rsid w:val="00FF6A2B"/>
    <w:rsid w:val="00FF6C1C"/>
    <w:rsid w:val="00FF6C35"/>
    <w:rsid w:val="00FF7060"/>
    <w:rsid w:val="00FF7636"/>
    <w:rsid w:val="00FF765F"/>
    <w:rsid w:val="00FF7764"/>
    <w:rsid w:val="00FF7989"/>
    <w:rsid w:val="00FF7D03"/>
    <w:rsid w:val="017C6D0A"/>
    <w:rsid w:val="020028E3"/>
    <w:rsid w:val="024D33FD"/>
    <w:rsid w:val="039643BB"/>
    <w:rsid w:val="03C5651D"/>
    <w:rsid w:val="043D35EF"/>
    <w:rsid w:val="0587590D"/>
    <w:rsid w:val="05A1625A"/>
    <w:rsid w:val="06857D08"/>
    <w:rsid w:val="0797489E"/>
    <w:rsid w:val="08086086"/>
    <w:rsid w:val="08D13B04"/>
    <w:rsid w:val="09045637"/>
    <w:rsid w:val="097D6B86"/>
    <w:rsid w:val="099722D8"/>
    <w:rsid w:val="0A1C6BA3"/>
    <w:rsid w:val="0AAB2E4F"/>
    <w:rsid w:val="0B660C1A"/>
    <w:rsid w:val="0BAF645C"/>
    <w:rsid w:val="0C1C4816"/>
    <w:rsid w:val="0C616EE2"/>
    <w:rsid w:val="0D5A12FA"/>
    <w:rsid w:val="0E686F94"/>
    <w:rsid w:val="0EFA41FF"/>
    <w:rsid w:val="0F696B20"/>
    <w:rsid w:val="0FC24525"/>
    <w:rsid w:val="10DE3462"/>
    <w:rsid w:val="114E06C3"/>
    <w:rsid w:val="11647140"/>
    <w:rsid w:val="14994079"/>
    <w:rsid w:val="14F12E6F"/>
    <w:rsid w:val="14F86BC6"/>
    <w:rsid w:val="160243C9"/>
    <w:rsid w:val="167212C0"/>
    <w:rsid w:val="17924D93"/>
    <w:rsid w:val="17F93E0B"/>
    <w:rsid w:val="19017E11"/>
    <w:rsid w:val="195F6107"/>
    <w:rsid w:val="1B0E0A2E"/>
    <w:rsid w:val="1C321D37"/>
    <w:rsid w:val="1C455CA5"/>
    <w:rsid w:val="1CE6141A"/>
    <w:rsid w:val="1D2C69D2"/>
    <w:rsid w:val="1DAC573C"/>
    <w:rsid w:val="1E057D94"/>
    <w:rsid w:val="1E500CE8"/>
    <w:rsid w:val="1E954DC3"/>
    <w:rsid w:val="1F1F01E2"/>
    <w:rsid w:val="1F4D192A"/>
    <w:rsid w:val="20A239B8"/>
    <w:rsid w:val="20A425D9"/>
    <w:rsid w:val="21A9392A"/>
    <w:rsid w:val="228F6060"/>
    <w:rsid w:val="239E00B4"/>
    <w:rsid w:val="23B41FA9"/>
    <w:rsid w:val="244D5A1A"/>
    <w:rsid w:val="24586DA3"/>
    <w:rsid w:val="24F73EE3"/>
    <w:rsid w:val="251E74A4"/>
    <w:rsid w:val="25926836"/>
    <w:rsid w:val="25AA3257"/>
    <w:rsid w:val="2604512F"/>
    <w:rsid w:val="265140D0"/>
    <w:rsid w:val="27843CE5"/>
    <w:rsid w:val="283D21CE"/>
    <w:rsid w:val="2A3A4452"/>
    <w:rsid w:val="2A6B65C2"/>
    <w:rsid w:val="2B415C62"/>
    <w:rsid w:val="2B5A2338"/>
    <w:rsid w:val="2B6E7917"/>
    <w:rsid w:val="2DE40BCF"/>
    <w:rsid w:val="2EA41BE3"/>
    <w:rsid w:val="2F077C8B"/>
    <w:rsid w:val="2FDA71C1"/>
    <w:rsid w:val="30B66903"/>
    <w:rsid w:val="31946281"/>
    <w:rsid w:val="32496DDF"/>
    <w:rsid w:val="32EB653A"/>
    <w:rsid w:val="349B23AA"/>
    <w:rsid w:val="34CD1ADA"/>
    <w:rsid w:val="351D5EF4"/>
    <w:rsid w:val="353E7B8D"/>
    <w:rsid w:val="36026766"/>
    <w:rsid w:val="36095707"/>
    <w:rsid w:val="382279D9"/>
    <w:rsid w:val="38F9317E"/>
    <w:rsid w:val="39733181"/>
    <w:rsid w:val="39965EB4"/>
    <w:rsid w:val="39EA3503"/>
    <w:rsid w:val="3A5531A4"/>
    <w:rsid w:val="3A6A04DD"/>
    <w:rsid w:val="3A712235"/>
    <w:rsid w:val="3AC03371"/>
    <w:rsid w:val="3AC71633"/>
    <w:rsid w:val="3AE97CF3"/>
    <w:rsid w:val="3B156D06"/>
    <w:rsid w:val="3B316ECE"/>
    <w:rsid w:val="3B9E5E43"/>
    <w:rsid w:val="3BB751FE"/>
    <w:rsid w:val="3BCB6780"/>
    <w:rsid w:val="3C3D0242"/>
    <w:rsid w:val="3C4D332E"/>
    <w:rsid w:val="3CFB7418"/>
    <w:rsid w:val="3D4B5983"/>
    <w:rsid w:val="3D826E7B"/>
    <w:rsid w:val="3F7B18C0"/>
    <w:rsid w:val="40BE698C"/>
    <w:rsid w:val="40E14DA2"/>
    <w:rsid w:val="42CD0A98"/>
    <w:rsid w:val="431A0C09"/>
    <w:rsid w:val="443F5C87"/>
    <w:rsid w:val="4494654B"/>
    <w:rsid w:val="44C870AF"/>
    <w:rsid w:val="45566127"/>
    <w:rsid w:val="45D264C6"/>
    <w:rsid w:val="476579CB"/>
    <w:rsid w:val="47662714"/>
    <w:rsid w:val="480E2158"/>
    <w:rsid w:val="489C0142"/>
    <w:rsid w:val="498D72D3"/>
    <w:rsid w:val="4A0C66B8"/>
    <w:rsid w:val="4AA21371"/>
    <w:rsid w:val="4B303B6B"/>
    <w:rsid w:val="4B65373A"/>
    <w:rsid w:val="4B6F2B41"/>
    <w:rsid w:val="4C4E7DE4"/>
    <w:rsid w:val="4C6D2811"/>
    <w:rsid w:val="4D00163A"/>
    <w:rsid w:val="4DBA3665"/>
    <w:rsid w:val="4DDE46CE"/>
    <w:rsid w:val="4DE20B24"/>
    <w:rsid w:val="4E2D3B36"/>
    <w:rsid w:val="4E7B18FF"/>
    <w:rsid w:val="4EA159A6"/>
    <w:rsid w:val="4EE354AC"/>
    <w:rsid w:val="4F0F5BE3"/>
    <w:rsid w:val="511F30DF"/>
    <w:rsid w:val="51CE65C2"/>
    <w:rsid w:val="52422029"/>
    <w:rsid w:val="550354CE"/>
    <w:rsid w:val="55040901"/>
    <w:rsid w:val="56DF05DE"/>
    <w:rsid w:val="56E37377"/>
    <w:rsid w:val="571109A1"/>
    <w:rsid w:val="57FC6189"/>
    <w:rsid w:val="588D56D7"/>
    <w:rsid w:val="58E62895"/>
    <w:rsid w:val="5B624514"/>
    <w:rsid w:val="5B991711"/>
    <w:rsid w:val="5C0E722A"/>
    <w:rsid w:val="5C522579"/>
    <w:rsid w:val="5F073306"/>
    <w:rsid w:val="5F0E0280"/>
    <w:rsid w:val="5F5F73B9"/>
    <w:rsid w:val="60C33A1F"/>
    <w:rsid w:val="60D253A4"/>
    <w:rsid w:val="61DA30EC"/>
    <w:rsid w:val="630F7FED"/>
    <w:rsid w:val="63E23270"/>
    <w:rsid w:val="64AC3EE8"/>
    <w:rsid w:val="65063A90"/>
    <w:rsid w:val="6565400B"/>
    <w:rsid w:val="65CF12B9"/>
    <w:rsid w:val="66FB6648"/>
    <w:rsid w:val="67574034"/>
    <w:rsid w:val="6762658F"/>
    <w:rsid w:val="67D0065F"/>
    <w:rsid w:val="6838144E"/>
    <w:rsid w:val="68AA7398"/>
    <w:rsid w:val="6A1023B9"/>
    <w:rsid w:val="6B3501CF"/>
    <w:rsid w:val="6B894260"/>
    <w:rsid w:val="6C3062DB"/>
    <w:rsid w:val="6C6A2CD9"/>
    <w:rsid w:val="6C96495F"/>
    <w:rsid w:val="6CCC2D74"/>
    <w:rsid w:val="6DC36586"/>
    <w:rsid w:val="6E925200"/>
    <w:rsid w:val="6F1E4887"/>
    <w:rsid w:val="6FE84EF7"/>
    <w:rsid w:val="705B5186"/>
    <w:rsid w:val="706222EE"/>
    <w:rsid w:val="70C07445"/>
    <w:rsid w:val="70C34B08"/>
    <w:rsid w:val="71341527"/>
    <w:rsid w:val="72354BA7"/>
    <w:rsid w:val="728C394E"/>
    <w:rsid w:val="73DC098D"/>
    <w:rsid w:val="742C597A"/>
    <w:rsid w:val="74F4229E"/>
    <w:rsid w:val="75400D68"/>
    <w:rsid w:val="75610B9C"/>
    <w:rsid w:val="75FE5E76"/>
    <w:rsid w:val="765543DA"/>
    <w:rsid w:val="76A064BF"/>
    <w:rsid w:val="77195D11"/>
    <w:rsid w:val="77965CDE"/>
    <w:rsid w:val="788B033D"/>
    <w:rsid w:val="78A70F68"/>
    <w:rsid w:val="78D97FC4"/>
    <w:rsid w:val="7956780E"/>
    <w:rsid w:val="796F50D3"/>
    <w:rsid w:val="79BA69C4"/>
    <w:rsid w:val="79CB3917"/>
    <w:rsid w:val="79F3176E"/>
    <w:rsid w:val="7A38409D"/>
    <w:rsid w:val="7AE65FF5"/>
    <w:rsid w:val="7B6A4683"/>
    <w:rsid w:val="7B8F353D"/>
    <w:rsid w:val="7BA03C5E"/>
    <w:rsid w:val="7D2A783C"/>
    <w:rsid w:val="7E221ACD"/>
    <w:rsid w:val="7E706FE9"/>
    <w:rsid w:val="7FD6482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color="white">
      <v:fill color="white"/>
    </o:shapedefaults>
    <o:shapelayout v:ext="edit">
      <o:idmap v:ext="edit" data="2"/>
    </o:shapelayout>
  </w:shapeDefaults>
  <w:decimalSymbol w:val="."/>
  <w:listSeparator w:val=","/>
  <w14:docId w14:val="54F95BC9"/>
  <w15:docId w15:val="{8950190C-43D5-4381-B8AF-72F3685339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qFormat="1"/>
    <w:lsdException w:name="index 2" w:qFormat="1"/>
    <w:lsdException w:name="index 3" w:qFormat="1"/>
    <w:lsdException w:name="index 4" w:qFormat="1"/>
    <w:lsdException w:name="index 5" w:qFormat="1"/>
    <w:lsdException w:name="index 6" w:qFormat="1"/>
    <w:lsdException w:name="index 7" w:qFormat="1"/>
    <w:lsdException w:name="index 8" w:qFormat="1"/>
    <w:lsdException w:name="index 9" w:qFormat="1"/>
    <w:lsdException w:name="toc 1" w:qFormat="1"/>
    <w:lsdException w:name="toc 2" w:uiPriority="39" w:qFormat="1"/>
    <w:lsdException w:name="toc 3" w:qFormat="1"/>
    <w:lsdException w:name="toc 4" w:qFormat="1"/>
    <w:lsdException w:name="toc 5" w:qFormat="1"/>
    <w:lsdException w:name="toc 6" w:qFormat="1"/>
    <w:lsdException w:name="toc 7" w:qFormat="1"/>
    <w:lsdException w:name="toc 8" w:qFormat="1"/>
    <w:lsdException w:name="toc 9" w:qFormat="1"/>
    <w:lsdException w:name="Normal Indent" w:qFormat="1"/>
    <w:lsdException w:name="footnote text" w:qFormat="1"/>
    <w:lsdException w:name="annotation text" w:qFormat="1"/>
    <w:lsdException w:name="header" w:uiPriority="99" w:qFormat="1"/>
    <w:lsdException w:name="footer" w:uiPriority="99" w:qFormat="1"/>
    <w:lsdException w:name="index heading" w:qFormat="1"/>
    <w:lsdException w:name="caption" w:uiPriority="35" w:qFormat="1"/>
    <w:lsdException w:name="table of figures" w:qFormat="1"/>
    <w:lsdException w:name="envelope return" w:qFormat="1"/>
    <w:lsdException w:name="footnote reference" w:qFormat="1"/>
    <w:lsdException w:name="annotation reference" w:uiPriority="99" w:qFormat="1"/>
    <w:lsdException w:name="page number" w:qFormat="1"/>
    <w:lsdException w:name="macro" w:qFormat="1"/>
    <w:lsdException w:name="List" w:qFormat="1"/>
    <w:lsdException w:name="List Bullet" w:qFormat="1"/>
    <w:lsdException w:name="List Number" w:uiPriority="1" w:qFormat="1"/>
    <w:lsdException w:name="List 2" w:qFormat="1"/>
    <w:lsdException w:name="List 3" w:qFormat="1"/>
    <w:lsdException w:name="List 4" w:qFormat="1"/>
    <w:lsdException w:name="List 5" w:qFormat="1"/>
    <w:lsdException w:name="List Bullet 2" w:qFormat="1"/>
    <w:lsdException w:name="List Number 2" w:uiPriority="1" w:unhideWhenUsed="1" w:qFormat="1"/>
    <w:lsdException w:name="List Number 3" w:uiPriority="18" w:unhideWhenUsed="1" w:qFormat="1"/>
    <w:lsdException w:name="List Number 4" w:uiPriority="18" w:unhideWhenUsed="1" w:qFormat="1"/>
    <w:lsdException w:name="List Number 5" w:uiPriority="18" w:unhideWhenUsed="1" w:qFormat="1"/>
    <w:lsdException w:name="Title" w:uiPriority="10" w:qFormat="1"/>
    <w:lsdException w:name="Signature" w:qFormat="1"/>
    <w:lsdException w:name="Default Paragraph Font" w:semiHidden="1" w:uiPriority="1" w:unhideWhenUsed="1" w:qFormat="1"/>
    <w:lsdException w:name="Body Text" w:uiPriority="99" w:qFormat="1"/>
    <w:lsdException w:name="Body Text Indent" w:qFormat="1"/>
    <w:lsdException w:name="List Continue 2" w:qFormat="1"/>
    <w:lsdException w:name="List Continue 5" w:qFormat="1"/>
    <w:lsdException w:name="Message Header" w:qFormat="1"/>
    <w:lsdException w:name="Subtitle" w:qFormat="1"/>
    <w:lsdException w:name="Date" w:qFormat="1"/>
    <w:lsdException w:name="Body Text First Indent" w:qFormat="1"/>
    <w:lsdException w:name="Body Text First Indent 2" w:uiPriority="99" w:qFormat="1"/>
    <w:lsdException w:name="Body Text 2" w:qFormat="1"/>
    <w:lsdException w:name="Body Text 3" w:qFormat="1"/>
    <w:lsdException w:name="Body Text Indent 2" w:qFormat="1"/>
    <w:lsdException w:name="Body Text Indent 3" w:qFormat="1"/>
    <w:lsdException w:name="Block Text" w:qFormat="1"/>
    <w:lsdException w:name="Hyperlink" w:qFormat="1"/>
    <w:lsdException w:name="FollowedHyperlink" w:qFormat="1"/>
    <w:lsdException w:name="Strong" w:uiPriority="22" w:qFormat="1"/>
    <w:lsdException w:name="Emphasis" w:qFormat="1"/>
    <w:lsdException w:name="Document Map" w:qFormat="1"/>
    <w:lsdException w:name="Plain Text" w:uiPriority="99" w:qFormat="1"/>
    <w:lsdException w:name="HTML Top of Form" w:semiHidden="1" w:uiPriority="99" w:unhideWhenUsed="1"/>
    <w:lsdException w:name="HTML Bottom of Form" w:semiHidden="1" w:uiPriority="99" w:unhideWhenUsed="1"/>
    <w:lsdException w:name="Normal (Web)" w:uiPriority="99" w:unhideWhenUsed="1" w:qFormat="1"/>
    <w:lsdException w:name="HTML Acronym" w:qFormat="1"/>
    <w:lsdException w:name="HTML Cite" w:qFormat="1"/>
    <w:lsdException w:name="HTML Code" w:unhideWhenUsed="1" w:qFormat="1"/>
    <w:lsdException w:name="HTML Definition" w:qFormat="1"/>
    <w:lsdException w:name="HTML Preformatted" w:qFormat="1"/>
    <w:lsdException w:name="HTML Typewriter" w:qFormat="1"/>
    <w:lsdException w:name="HTML Variable" w:qFormat="1"/>
    <w:lsdException w:name="Normal Table" w:semiHidden="1" w:uiPriority="99" w:unhideWhenUsed="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qFormat="1"/>
    <w:lsdException w:name="Table Theme" w:semiHidden="1" w:unhideWhenUsed="1"/>
    <w:lsdException w:name="Placeholder Text" w:semiHidden="1" w:uiPriority="99"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99" w:qFormat="1"/>
    <w:lsdException w:name="Quote" w:semiHidden="1" w:uiPriority="99" w:unhideWhenUsed="1" w:qFormat="1"/>
    <w:lsdException w:name="Intense Quote" w:semiHidden="1" w:uiPriority="99"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qFormat="1"/>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f">
    <w:name w:val="Normal"/>
    <w:next w:val="24"/>
    <w:qFormat/>
    <w:pPr>
      <w:widowControl w:val="0"/>
      <w:jc w:val="both"/>
    </w:pPr>
    <w:rPr>
      <w:kern w:val="2"/>
      <w:sz w:val="21"/>
      <w:szCs w:val="24"/>
    </w:rPr>
  </w:style>
  <w:style w:type="paragraph" w:styleId="16">
    <w:name w:val="heading 1"/>
    <w:basedOn w:val="af"/>
    <w:next w:val="af"/>
    <w:link w:val="17"/>
    <w:qFormat/>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24">
    <w:name w:val="heading 2"/>
    <w:basedOn w:val="af"/>
    <w:next w:val="af"/>
    <w:link w:val="25"/>
    <w:qFormat/>
    <w:pPr>
      <w:keepNext/>
      <w:keepLines/>
      <w:autoSpaceDE w:val="0"/>
      <w:autoSpaceDN w:val="0"/>
      <w:adjustRightInd w:val="0"/>
      <w:spacing w:before="120" w:line="300" w:lineRule="auto"/>
      <w:jc w:val="center"/>
      <w:outlineLvl w:val="1"/>
    </w:pPr>
    <w:rPr>
      <w:rFonts w:ascii="Arial" w:eastAsia="黑体" w:hAnsi="Arial"/>
      <w:b/>
      <w:kern w:val="0"/>
      <w:sz w:val="30"/>
      <w:szCs w:val="20"/>
    </w:rPr>
  </w:style>
  <w:style w:type="paragraph" w:styleId="32">
    <w:name w:val="heading 3"/>
    <w:basedOn w:val="af"/>
    <w:next w:val="af0"/>
    <w:link w:val="33"/>
    <w:qFormat/>
    <w:pPr>
      <w:keepNext/>
      <w:keepLines/>
      <w:autoSpaceDE w:val="0"/>
      <w:autoSpaceDN w:val="0"/>
      <w:adjustRightInd w:val="0"/>
      <w:spacing w:before="360" w:after="120"/>
      <w:jc w:val="left"/>
      <w:outlineLvl w:val="2"/>
    </w:pPr>
    <w:rPr>
      <w:rFonts w:ascii="宋体"/>
      <w:b/>
      <w:kern w:val="0"/>
      <w:sz w:val="24"/>
      <w:szCs w:val="20"/>
      <w:u w:val="single"/>
    </w:rPr>
  </w:style>
  <w:style w:type="paragraph" w:styleId="40">
    <w:name w:val="heading 4"/>
    <w:basedOn w:val="af"/>
    <w:next w:val="af"/>
    <w:link w:val="41"/>
    <w:qFormat/>
    <w:pPr>
      <w:keepNext/>
      <w:keepLines/>
      <w:adjustRightInd w:val="0"/>
      <w:spacing w:before="280" w:after="290" w:line="376" w:lineRule="atLeast"/>
      <w:textAlignment w:val="baseline"/>
      <w:outlineLvl w:val="3"/>
    </w:pPr>
    <w:rPr>
      <w:kern w:val="0"/>
      <w:sz w:val="24"/>
      <w:szCs w:val="20"/>
    </w:rPr>
  </w:style>
  <w:style w:type="paragraph" w:styleId="51">
    <w:name w:val="heading 5"/>
    <w:basedOn w:val="af"/>
    <w:next w:val="af"/>
    <w:link w:val="52"/>
    <w:qFormat/>
    <w:pPr>
      <w:keepNext/>
      <w:keepLines/>
      <w:adjustRightInd w:val="0"/>
      <w:spacing w:before="280" w:after="290" w:line="376" w:lineRule="atLeast"/>
      <w:textAlignment w:val="baseline"/>
      <w:outlineLvl w:val="4"/>
    </w:pPr>
    <w:rPr>
      <w:b/>
      <w:kern w:val="0"/>
      <w:sz w:val="28"/>
      <w:szCs w:val="20"/>
    </w:rPr>
  </w:style>
  <w:style w:type="paragraph" w:styleId="60">
    <w:name w:val="heading 6"/>
    <w:basedOn w:val="af"/>
    <w:next w:val="af"/>
    <w:link w:val="61"/>
    <w:qFormat/>
    <w:pPr>
      <w:keepNext/>
      <w:keepLines/>
      <w:adjustRightInd w:val="0"/>
      <w:spacing w:before="240" w:after="64" w:line="320" w:lineRule="atLeast"/>
      <w:textAlignment w:val="baseline"/>
      <w:outlineLvl w:val="5"/>
    </w:pPr>
    <w:rPr>
      <w:rFonts w:ascii="Arial" w:eastAsia="黑体" w:hAnsi="Arial"/>
      <w:b/>
      <w:kern w:val="0"/>
      <w:sz w:val="24"/>
      <w:szCs w:val="20"/>
    </w:rPr>
  </w:style>
  <w:style w:type="paragraph" w:styleId="7">
    <w:name w:val="heading 7"/>
    <w:basedOn w:val="af"/>
    <w:next w:val="af"/>
    <w:link w:val="70"/>
    <w:qFormat/>
    <w:pPr>
      <w:keepNext/>
      <w:keepLines/>
      <w:adjustRightInd w:val="0"/>
      <w:spacing w:before="240" w:after="64" w:line="320" w:lineRule="atLeast"/>
      <w:textAlignment w:val="baseline"/>
      <w:outlineLvl w:val="6"/>
    </w:pPr>
    <w:rPr>
      <w:b/>
      <w:kern w:val="0"/>
      <w:sz w:val="24"/>
      <w:szCs w:val="20"/>
    </w:rPr>
  </w:style>
  <w:style w:type="paragraph" w:styleId="8">
    <w:name w:val="heading 8"/>
    <w:basedOn w:val="af"/>
    <w:next w:val="af"/>
    <w:link w:val="80"/>
    <w:qFormat/>
    <w:pPr>
      <w:keepNext/>
      <w:keepLines/>
      <w:adjustRightInd w:val="0"/>
      <w:spacing w:before="240" w:after="64" w:line="320" w:lineRule="atLeast"/>
      <w:textAlignment w:val="baseline"/>
      <w:outlineLvl w:val="7"/>
    </w:pPr>
    <w:rPr>
      <w:rFonts w:ascii="Arial" w:eastAsia="黑体" w:hAnsi="Arial"/>
      <w:kern w:val="0"/>
      <w:sz w:val="24"/>
      <w:szCs w:val="20"/>
    </w:rPr>
  </w:style>
  <w:style w:type="paragraph" w:styleId="9">
    <w:name w:val="heading 9"/>
    <w:basedOn w:val="af"/>
    <w:next w:val="af"/>
    <w:link w:val="90"/>
    <w:qFormat/>
    <w:pPr>
      <w:keepNext/>
      <w:keepLines/>
      <w:adjustRightInd w:val="0"/>
      <w:spacing w:before="240" w:after="64" w:line="320" w:lineRule="atLeast"/>
      <w:textAlignment w:val="baseline"/>
      <w:outlineLvl w:val="8"/>
    </w:pPr>
    <w:rPr>
      <w:rFonts w:ascii="Arial" w:eastAsia="黑体" w:hAnsi="Arial"/>
      <w:kern w:val="0"/>
      <w:szCs w:val="20"/>
    </w:rPr>
  </w:style>
  <w:style w:type="character" w:default="1" w:styleId="af1">
    <w:name w:val="Default Paragraph Font"/>
    <w:uiPriority w:val="1"/>
    <w:semiHidden/>
    <w:unhideWhenUsed/>
  </w:style>
  <w:style w:type="table" w:default="1" w:styleId="af2">
    <w:name w:val="Normal Table"/>
    <w:uiPriority w:val="99"/>
    <w:semiHidden/>
    <w:unhideWhenUsed/>
    <w:tblPr>
      <w:tblInd w:w="0" w:type="dxa"/>
      <w:tblCellMar>
        <w:top w:w="0" w:type="dxa"/>
        <w:left w:w="108" w:type="dxa"/>
        <w:bottom w:w="0" w:type="dxa"/>
        <w:right w:w="108" w:type="dxa"/>
      </w:tblCellMar>
    </w:tblPr>
  </w:style>
  <w:style w:type="numbering" w:default="1" w:styleId="af3">
    <w:name w:val="No List"/>
    <w:uiPriority w:val="99"/>
    <w:semiHidden/>
    <w:unhideWhenUsed/>
  </w:style>
  <w:style w:type="paragraph" w:styleId="af4">
    <w:name w:val="macro"/>
    <w:link w:val="af5"/>
    <w:qFormat/>
    <w:pPr>
      <w:tabs>
        <w:tab w:val="left" w:pos="480"/>
        <w:tab w:val="left" w:pos="960"/>
        <w:tab w:val="left" w:pos="1440"/>
        <w:tab w:val="left" w:pos="1920"/>
        <w:tab w:val="left" w:pos="2400"/>
        <w:tab w:val="left" w:pos="2880"/>
        <w:tab w:val="left" w:pos="3360"/>
        <w:tab w:val="left" w:pos="3840"/>
        <w:tab w:val="left" w:pos="4320"/>
      </w:tabs>
      <w:overflowPunct w:val="0"/>
      <w:autoSpaceDE w:val="0"/>
      <w:autoSpaceDN w:val="0"/>
      <w:adjustRightInd w:val="0"/>
      <w:textAlignment w:val="baseline"/>
    </w:pPr>
    <w:rPr>
      <w:rFonts w:ascii="Arial Narrow" w:hAnsi="Arial Narrow"/>
    </w:rPr>
  </w:style>
  <w:style w:type="paragraph" w:styleId="af0">
    <w:name w:val="Normal Indent"/>
    <w:basedOn w:val="af"/>
    <w:link w:val="af6"/>
    <w:qFormat/>
    <w:pPr>
      <w:autoSpaceDE w:val="0"/>
      <w:autoSpaceDN w:val="0"/>
      <w:adjustRightInd w:val="0"/>
      <w:ind w:firstLine="420"/>
      <w:jc w:val="left"/>
    </w:pPr>
    <w:rPr>
      <w:rFonts w:ascii="宋体"/>
      <w:sz w:val="24"/>
    </w:rPr>
  </w:style>
  <w:style w:type="paragraph" w:styleId="34">
    <w:name w:val="List 3"/>
    <w:basedOn w:val="af"/>
    <w:qFormat/>
    <w:pPr>
      <w:ind w:leftChars="400" w:left="100" w:hangingChars="200" w:hanging="200"/>
    </w:pPr>
    <w:rPr>
      <w:rFonts w:ascii="Calibri" w:hAnsi="Calibri"/>
    </w:rPr>
  </w:style>
  <w:style w:type="paragraph" w:styleId="TOC7">
    <w:name w:val="toc 7"/>
    <w:basedOn w:val="af"/>
    <w:next w:val="af"/>
    <w:qFormat/>
    <w:pPr>
      <w:ind w:leftChars="1200" w:left="2520"/>
    </w:pPr>
  </w:style>
  <w:style w:type="paragraph" w:styleId="26">
    <w:name w:val="List Number 2"/>
    <w:basedOn w:val="af"/>
    <w:uiPriority w:val="1"/>
    <w:unhideWhenUsed/>
    <w:qFormat/>
    <w:pPr>
      <w:widowControl/>
      <w:tabs>
        <w:tab w:val="left" w:pos="432"/>
      </w:tabs>
      <w:spacing w:line="360" w:lineRule="auto"/>
      <w:ind w:left="431" w:firstLineChars="200" w:hanging="431"/>
      <w:contextualSpacing/>
      <w:jc w:val="left"/>
    </w:pPr>
    <w:rPr>
      <w:rFonts w:ascii="Cambria" w:hAnsi="Cambria"/>
      <w:color w:val="595959"/>
      <w:kern w:val="20"/>
      <w:sz w:val="24"/>
      <w:szCs w:val="20"/>
      <w:lang w:val="zh-CN"/>
    </w:rPr>
  </w:style>
  <w:style w:type="paragraph" w:styleId="81">
    <w:name w:val="index 8"/>
    <w:basedOn w:val="af"/>
    <w:next w:val="af"/>
    <w:qFormat/>
    <w:pPr>
      <w:ind w:leftChars="1400" w:left="1400"/>
    </w:pPr>
  </w:style>
  <w:style w:type="paragraph" w:styleId="af7">
    <w:name w:val="List Number"/>
    <w:basedOn w:val="af"/>
    <w:uiPriority w:val="1"/>
    <w:qFormat/>
    <w:pPr>
      <w:widowControl/>
      <w:tabs>
        <w:tab w:val="left" w:pos="360"/>
      </w:tabs>
      <w:topLinePunct/>
      <w:adjustRightInd w:val="0"/>
      <w:snapToGrid w:val="0"/>
      <w:spacing w:before="160" w:after="160" w:line="240" w:lineRule="atLeast"/>
      <w:ind w:left="360" w:hanging="360"/>
    </w:pPr>
    <w:rPr>
      <w:rFonts w:ascii="Calibri" w:hAnsi="Calibri" w:cs="Arial"/>
      <w:szCs w:val="21"/>
      <w:lang w:eastAsia="en-US" w:bidi="en-US"/>
    </w:rPr>
  </w:style>
  <w:style w:type="paragraph" w:styleId="af8">
    <w:name w:val="caption"/>
    <w:basedOn w:val="af"/>
    <w:next w:val="af"/>
    <w:link w:val="af9"/>
    <w:uiPriority w:val="35"/>
    <w:qFormat/>
    <w:pPr>
      <w:spacing w:line="480" w:lineRule="auto"/>
    </w:pPr>
    <w:rPr>
      <w:rFonts w:ascii="华文中宋" w:eastAsia="华文中宋" w:hAnsi="华文中宋"/>
      <w:sz w:val="36"/>
      <w:szCs w:val="20"/>
    </w:rPr>
  </w:style>
  <w:style w:type="paragraph" w:styleId="53">
    <w:name w:val="index 5"/>
    <w:basedOn w:val="af"/>
    <w:next w:val="af"/>
    <w:qFormat/>
    <w:pPr>
      <w:ind w:leftChars="800" w:left="800"/>
    </w:pPr>
  </w:style>
  <w:style w:type="paragraph" w:styleId="afa">
    <w:name w:val="List Bullet"/>
    <w:basedOn w:val="af"/>
    <w:qFormat/>
    <w:pPr>
      <w:widowControl/>
      <w:tabs>
        <w:tab w:val="left" w:pos="360"/>
      </w:tabs>
      <w:spacing w:after="200"/>
      <w:ind w:left="360" w:hanging="360"/>
      <w:contextualSpacing/>
    </w:pPr>
    <w:rPr>
      <w:rFonts w:ascii="Calibri" w:hAnsi="Calibri"/>
      <w:szCs w:val="22"/>
      <w:lang w:eastAsia="en-US" w:bidi="en-US"/>
    </w:rPr>
  </w:style>
  <w:style w:type="paragraph" w:styleId="afb">
    <w:name w:val="Document Map"/>
    <w:basedOn w:val="af"/>
    <w:link w:val="afc"/>
    <w:qFormat/>
    <w:pPr>
      <w:shd w:val="clear" w:color="auto" w:fill="000080"/>
    </w:pPr>
  </w:style>
  <w:style w:type="paragraph" w:styleId="afd">
    <w:name w:val="annotation text"/>
    <w:basedOn w:val="af"/>
    <w:link w:val="18"/>
    <w:qFormat/>
    <w:pPr>
      <w:jc w:val="left"/>
    </w:pPr>
  </w:style>
  <w:style w:type="paragraph" w:styleId="62">
    <w:name w:val="index 6"/>
    <w:basedOn w:val="af"/>
    <w:next w:val="af"/>
    <w:qFormat/>
    <w:pPr>
      <w:ind w:leftChars="1000" w:left="1000"/>
    </w:pPr>
  </w:style>
  <w:style w:type="paragraph" w:styleId="35">
    <w:name w:val="Body Text 3"/>
    <w:basedOn w:val="af"/>
    <w:link w:val="36"/>
    <w:qFormat/>
    <w:pPr>
      <w:spacing w:after="120"/>
    </w:pPr>
    <w:rPr>
      <w:sz w:val="16"/>
      <w:szCs w:val="16"/>
    </w:rPr>
  </w:style>
  <w:style w:type="paragraph" w:styleId="afe">
    <w:name w:val="Body Text"/>
    <w:basedOn w:val="af"/>
    <w:link w:val="aff"/>
    <w:uiPriority w:val="99"/>
    <w:qFormat/>
    <w:pPr>
      <w:tabs>
        <w:tab w:val="left" w:pos="567"/>
      </w:tabs>
      <w:spacing w:before="120" w:line="22" w:lineRule="atLeast"/>
    </w:pPr>
    <w:rPr>
      <w:rFonts w:ascii="宋体" w:hAnsi="宋体"/>
      <w:sz w:val="24"/>
    </w:rPr>
  </w:style>
  <w:style w:type="paragraph" w:styleId="aff0">
    <w:name w:val="Body Text Indent"/>
    <w:basedOn w:val="af"/>
    <w:link w:val="aff1"/>
    <w:qFormat/>
    <w:pPr>
      <w:spacing w:line="360" w:lineRule="auto"/>
      <w:ind w:firstLine="570"/>
    </w:pPr>
    <w:rPr>
      <w:sz w:val="24"/>
    </w:rPr>
  </w:style>
  <w:style w:type="paragraph" w:styleId="37">
    <w:name w:val="List Number 3"/>
    <w:basedOn w:val="af"/>
    <w:uiPriority w:val="18"/>
    <w:unhideWhenUsed/>
    <w:qFormat/>
    <w:pPr>
      <w:widowControl/>
      <w:spacing w:line="360" w:lineRule="auto"/>
      <w:ind w:left="792" w:firstLineChars="200" w:firstLine="200"/>
      <w:contextualSpacing/>
      <w:jc w:val="left"/>
    </w:pPr>
    <w:rPr>
      <w:rFonts w:ascii="Cambria" w:hAnsi="Cambria"/>
      <w:color w:val="595959"/>
      <w:kern w:val="20"/>
      <w:sz w:val="24"/>
      <w:szCs w:val="20"/>
      <w:lang w:val="zh-CN"/>
    </w:rPr>
  </w:style>
  <w:style w:type="paragraph" w:styleId="27">
    <w:name w:val="List 2"/>
    <w:basedOn w:val="af"/>
    <w:qFormat/>
    <w:pPr>
      <w:ind w:leftChars="200" w:left="100" w:hangingChars="200" w:hanging="200"/>
    </w:pPr>
  </w:style>
  <w:style w:type="paragraph" w:styleId="aff2">
    <w:name w:val="Block Text"/>
    <w:basedOn w:val="af"/>
    <w:qFormat/>
    <w:pPr>
      <w:widowControl/>
      <w:ind w:left="480" w:right="-341" w:firstLine="513"/>
    </w:pPr>
    <w:rPr>
      <w:kern w:val="0"/>
      <w:sz w:val="24"/>
      <w:szCs w:val="20"/>
    </w:rPr>
  </w:style>
  <w:style w:type="paragraph" w:styleId="28">
    <w:name w:val="List Bullet 2"/>
    <w:basedOn w:val="210"/>
    <w:qFormat/>
    <w:pPr>
      <w:tabs>
        <w:tab w:val="left" w:pos="0"/>
      </w:tabs>
      <w:ind w:firstLineChars="0" w:firstLine="0"/>
    </w:pPr>
  </w:style>
  <w:style w:type="paragraph" w:customStyle="1" w:styleId="210">
    <w:name w:val="正文首行缩进 21"/>
    <w:basedOn w:val="af"/>
    <w:link w:val="2Char"/>
    <w:qFormat/>
    <w:pPr>
      <w:ind w:firstLineChars="200" w:firstLine="200"/>
    </w:pPr>
    <w:rPr>
      <w:rFonts w:cs="Arial"/>
      <w:kern w:val="0"/>
      <w:sz w:val="24"/>
    </w:rPr>
  </w:style>
  <w:style w:type="paragraph" w:styleId="42">
    <w:name w:val="index 4"/>
    <w:basedOn w:val="af"/>
    <w:next w:val="af"/>
    <w:qFormat/>
    <w:pPr>
      <w:ind w:leftChars="600" w:left="600"/>
    </w:pPr>
  </w:style>
  <w:style w:type="paragraph" w:styleId="TOC5">
    <w:name w:val="toc 5"/>
    <w:basedOn w:val="af"/>
    <w:next w:val="af"/>
    <w:qFormat/>
    <w:pPr>
      <w:ind w:leftChars="800" w:left="1680"/>
    </w:pPr>
  </w:style>
  <w:style w:type="paragraph" w:styleId="TOC3">
    <w:name w:val="toc 3"/>
    <w:basedOn w:val="af"/>
    <w:next w:val="af"/>
    <w:qFormat/>
    <w:pPr>
      <w:ind w:leftChars="400" w:left="840"/>
    </w:pPr>
  </w:style>
  <w:style w:type="paragraph" w:styleId="aff3">
    <w:name w:val="Plain Text"/>
    <w:basedOn w:val="af"/>
    <w:link w:val="29"/>
    <w:uiPriority w:val="99"/>
    <w:qFormat/>
    <w:rPr>
      <w:rFonts w:ascii="宋体" w:hAnsi="Courier New" w:hint="eastAsia"/>
      <w:szCs w:val="20"/>
    </w:rPr>
  </w:style>
  <w:style w:type="paragraph" w:styleId="43">
    <w:name w:val="List Number 4"/>
    <w:basedOn w:val="af"/>
    <w:uiPriority w:val="18"/>
    <w:unhideWhenUsed/>
    <w:qFormat/>
    <w:pPr>
      <w:widowControl/>
      <w:spacing w:line="360" w:lineRule="auto"/>
      <w:ind w:left="1152" w:firstLineChars="200" w:firstLine="200"/>
      <w:contextualSpacing/>
      <w:jc w:val="left"/>
    </w:pPr>
    <w:rPr>
      <w:rFonts w:ascii="Cambria" w:hAnsi="Cambria"/>
      <w:color w:val="595959"/>
      <w:kern w:val="20"/>
      <w:sz w:val="24"/>
      <w:szCs w:val="20"/>
      <w:lang w:val="zh-CN"/>
    </w:rPr>
  </w:style>
  <w:style w:type="paragraph" w:styleId="TOC8">
    <w:name w:val="toc 8"/>
    <w:basedOn w:val="af"/>
    <w:next w:val="af"/>
    <w:qFormat/>
    <w:pPr>
      <w:ind w:leftChars="1400" w:left="2940"/>
    </w:pPr>
  </w:style>
  <w:style w:type="paragraph" w:styleId="38">
    <w:name w:val="index 3"/>
    <w:basedOn w:val="af"/>
    <w:next w:val="af"/>
    <w:qFormat/>
    <w:pPr>
      <w:ind w:leftChars="400" w:left="400"/>
    </w:pPr>
  </w:style>
  <w:style w:type="paragraph" w:styleId="aff4">
    <w:name w:val="Date"/>
    <w:basedOn w:val="af"/>
    <w:next w:val="af"/>
    <w:link w:val="aff5"/>
    <w:qFormat/>
    <w:pPr>
      <w:ind w:leftChars="2500" w:left="100"/>
    </w:pPr>
    <w:rPr>
      <w:rFonts w:ascii="仿宋_GB2312" w:eastAsia="仿宋_GB2312" w:hAnsi="宋体"/>
      <w:color w:val="000000"/>
      <w:sz w:val="24"/>
    </w:rPr>
  </w:style>
  <w:style w:type="paragraph" w:styleId="2a">
    <w:name w:val="Body Text Indent 2"/>
    <w:basedOn w:val="af"/>
    <w:link w:val="2b"/>
    <w:qFormat/>
    <w:pPr>
      <w:ind w:firstLineChars="200" w:firstLine="480"/>
    </w:pPr>
    <w:rPr>
      <w:rFonts w:ascii="仿宋_GB2312" w:eastAsia="仿宋_GB2312"/>
      <w:sz w:val="24"/>
    </w:rPr>
  </w:style>
  <w:style w:type="paragraph" w:styleId="54">
    <w:name w:val="List Continue 5"/>
    <w:basedOn w:val="af"/>
    <w:qFormat/>
    <w:pPr>
      <w:spacing w:after="120" w:line="360" w:lineRule="auto"/>
      <w:ind w:leftChars="1000" w:left="2100" w:firstLineChars="200" w:firstLine="480"/>
      <w:jc w:val="left"/>
    </w:pPr>
    <w:rPr>
      <w:sz w:val="24"/>
      <w:szCs w:val="20"/>
    </w:rPr>
  </w:style>
  <w:style w:type="paragraph" w:styleId="aff6">
    <w:name w:val="Balloon Text"/>
    <w:basedOn w:val="af"/>
    <w:link w:val="aff7"/>
    <w:qFormat/>
    <w:rPr>
      <w:sz w:val="18"/>
      <w:szCs w:val="18"/>
    </w:rPr>
  </w:style>
  <w:style w:type="paragraph" w:styleId="aff8">
    <w:name w:val="footer"/>
    <w:basedOn w:val="af"/>
    <w:link w:val="aff9"/>
    <w:uiPriority w:val="99"/>
    <w:qFormat/>
    <w:pPr>
      <w:tabs>
        <w:tab w:val="center" w:pos="4153"/>
        <w:tab w:val="right" w:pos="8306"/>
      </w:tabs>
      <w:autoSpaceDE w:val="0"/>
      <w:autoSpaceDN w:val="0"/>
      <w:adjustRightInd w:val="0"/>
      <w:snapToGrid w:val="0"/>
      <w:jc w:val="left"/>
    </w:pPr>
    <w:rPr>
      <w:rFonts w:ascii="宋体"/>
      <w:kern w:val="0"/>
      <w:sz w:val="18"/>
      <w:szCs w:val="20"/>
    </w:rPr>
  </w:style>
  <w:style w:type="paragraph" w:styleId="affa">
    <w:name w:val="envelope return"/>
    <w:basedOn w:val="af"/>
    <w:autoRedefine/>
    <w:qFormat/>
    <w:rPr>
      <w:rFonts w:ascii="Arial" w:hAnsi="Arial"/>
      <w:szCs w:val="20"/>
    </w:rPr>
  </w:style>
  <w:style w:type="paragraph" w:styleId="affb">
    <w:name w:val="header"/>
    <w:basedOn w:val="af"/>
    <w:link w:val="affc"/>
    <w:uiPriority w:val="99"/>
    <w:qFormat/>
    <w:pPr>
      <w:pBdr>
        <w:bottom w:val="single" w:sz="6" w:space="1" w:color="auto"/>
      </w:pBdr>
      <w:tabs>
        <w:tab w:val="center" w:pos="4153"/>
        <w:tab w:val="right" w:pos="8306"/>
      </w:tabs>
      <w:snapToGrid w:val="0"/>
      <w:jc w:val="center"/>
    </w:pPr>
    <w:rPr>
      <w:sz w:val="18"/>
      <w:szCs w:val="18"/>
    </w:rPr>
  </w:style>
  <w:style w:type="paragraph" w:styleId="affd">
    <w:name w:val="Signature"/>
    <w:basedOn w:val="af"/>
    <w:link w:val="affe"/>
    <w:qFormat/>
    <w:pPr>
      <w:adjustRightInd w:val="0"/>
      <w:spacing w:after="600" w:line="312" w:lineRule="atLeast"/>
      <w:jc w:val="center"/>
      <w:textAlignment w:val="baseline"/>
    </w:pPr>
    <w:rPr>
      <w:rFonts w:eastAsia="仿宋_GB2312"/>
      <w:kern w:val="0"/>
      <w:sz w:val="24"/>
      <w:szCs w:val="20"/>
      <w:lang w:val="zh-CN"/>
    </w:rPr>
  </w:style>
  <w:style w:type="paragraph" w:styleId="TOC1">
    <w:name w:val="toc 1"/>
    <w:basedOn w:val="af"/>
    <w:next w:val="af"/>
    <w:qFormat/>
    <w:pPr>
      <w:tabs>
        <w:tab w:val="left" w:pos="1050"/>
        <w:tab w:val="right" w:leader="dot" w:pos="8937"/>
      </w:tabs>
      <w:spacing w:line="300" w:lineRule="auto"/>
    </w:pPr>
    <w:rPr>
      <w:rFonts w:ascii="宋体" w:hAnsi="宋体"/>
      <w:b/>
      <w:sz w:val="24"/>
    </w:rPr>
  </w:style>
  <w:style w:type="paragraph" w:styleId="TOC4">
    <w:name w:val="toc 4"/>
    <w:basedOn w:val="af"/>
    <w:next w:val="af"/>
    <w:qFormat/>
    <w:pPr>
      <w:ind w:leftChars="600" w:left="1260"/>
    </w:pPr>
  </w:style>
  <w:style w:type="paragraph" w:styleId="afff">
    <w:name w:val="index heading"/>
    <w:basedOn w:val="af"/>
    <w:next w:val="19"/>
    <w:qFormat/>
  </w:style>
  <w:style w:type="paragraph" w:styleId="19">
    <w:name w:val="index 1"/>
    <w:basedOn w:val="af"/>
    <w:next w:val="af"/>
    <w:qFormat/>
    <w:rPr>
      <w:szCs w:val="20"/>
    </w:rPr>
  </w:style>
  <w:style w:type="paragraph" w:styleId="afff0">
    <w:name w:val="Subtitle"/>
    <w:basedOn w:val="af"/>
    <w:link w:val="afff1"/>
    <w:qFormat/>
    <w:pPr>
      <w:spacing w:before="240" w:after="60"/>
    </w:pPr>
    <w:rPr>
      <w:rFonts w:eastAsia="楷体_GB2312" w:cs="Arial"/>
      <w:b/>
      <w:bCs/>
      <w:kern w:val="28"/>
      <w:sz w:val="48"/>
      <w:szCs w:val="32"/>
    </w:rPr>
  </w:style>
  <w:style w:type="paragraph" w:styleId="55">
    <w:name w:val="List Number 5"/>
    <w:basedOn w:val="af"/>
    <w:uiPriority w:val="18"/>
    <w:unhideWhenUsed/>
    <w:qFormat/>
    <w:pPr>
      <w:widowControl/>
      <w:spacing w:line="360" w:lineRule="auto"/>
      <w:ind w:left="1512" w:firstLineChars="200" w:firstLine="200"/>
      <w:contextualSpacing/>
      <w:jc w:val="left"/>
    </w:pPr>
    <w:rPr>
      <w:rFonts w:ascii="Cambria" w:hAnsi="Cambria"/>
      <w:color w:val="595959"/>
      <w:kern w:val="20"/>
      <w:sz w:val="24"/>
      <w:szCs w:val="20"/>
      <w:lang w:val="zh-CN"/>
    </w:rPr>
  </w:style>
  <w:style w:type="paragraph" w:styleId="afff2">
    <w:name w:val="List"/>
    <w:basedOn w:val="af"/>
    <w:qFormat/>
    <w:pPr>
      <w:spacing w:line="360" w:lineRule="auto"/>
      <w:ind w:left="200" w:hangingChars="200" w:hanging="200"/>
      <w:jc w:val="left"/>
    </w:pPr>
    <w:rPr>
      <w:sz w:val="24"/>
      <w:szCs w:val="20"/>
    </w:rPr>
  </w:style>
  <w:style w:type="paragraph" w:styleId="afff3">
    <w:name w:val="footnote text"/>
    <w:basedOn w:val="af"/>
    <w:link w:val="afff4"/>
    <w:qFormat/>
    <w:pPr>
      <w:widowControl/>
      <w:snapToGrid w:val="0"/>
      <w:spacing w:after="200"/>
    </w:pPr>
    <w:rPr>
      <w:sz w:val="18"/>
      <w:szCs w:val="18"/>
    </w:rPr>
  </w:style>
  <w:style w:type="paragraph" w:styleId="TOC6">
    <w:name w:val="toc 6"/>
    <w:basedOn w:val="af"/>
    <w:next w:val="af"/>
    <w:qFormat/>
    <w:pPr>
      <w:ind w:leftChars="1000" w:left="2100"/>
    </w:pPr>
  </w:style>
  <w:style w:type="paragraph" w:styleId="56">
    <w:name w:val="List 5"/>
    <w:basedOn w:val="af"/>
    <w:qFormat/>
    <w:pPr>
      <w:spacing w:line="360" w:lineRule="auto"/>
      <w:ind w:leftChars="800" w:left="100" w:hangingChars="200" w:hanging="200"/>
      <w:jc w:val="left"/>
    </w:pPr>
    <w:rPr>
      <w:sz w:val="24"/>
      <w:szCs w:val="20"/>
    </w:rPr>
  </w:style>
  <w:style w:type="paragraph" w:styleId="39">
    <w:name w:val="Body Text Indent 3"/>
    <w:basedOn w:val="af"/>
    <w:link w:val="3a"/>
    <w:qFormat/>
    <w:pPr>
      <w:autoSpaceDE w:val="0"/>
      <w:autoSpaceDN w:val="0"/>
      <w:adjustRightInd w:val="0"/>
      <w:spacing w:before="120" w:line="22" w:lineRule="atLeast"/>
      <w:ind w:left="720" w:firstLine="480"/>
      <w:jc w:val="left"/>
    </w:pPr>
    <w:rPr>
      <w:rFonts w:ascii="宋体"/>
      <w:kern w:val="0"/>
      <w:sz w:val="24"/>
      <w:szCs w:val="20"/>
    </w:rPr>
  </w:style>
  <w:style w:type="paragraph" w:styleId="71">
    <w:name w:val="index 7"/>
    <w:basedOn w:val="af"/>
    <w:next w:val="af"/>
    <w:qFormat/>
    <w:pPr>
      <w:ind w:leftChars="1200" w:left="1200"/>
    </w:pPr>
  </w:style>
  <w:style w:type="paragraph" w:styleId="91">
    <w:name w:val="index 9"/>
    <w:basedOn w:val="af"/>
    <w:next w:val="af"/>
    <w:qFormat/>
    <w:pPr>
      <w:ind w:leftChars="1600" w:left="1600"/>
    </w:pPr>
  </w:style>
  <w:style w:type="paragraph" w:styleId="afff5">
    <w:name w:val="table of figures"/>
    <w:basedOn w:val="af"/>
    <w:next w:val="af"/>
    <w:qFormat/>
    <w:pPr>
      <w:ind w:leftChars="200" w:left="840" w:hangingChars="200" w:hanging="420"/>
    </w:pPr>
  </w:style>
  <w:style w:type="paragraph" w:styleId="TOC2">
    <w:name w:val="toc 2"/>
    <w:basedOn w:val="af"/>
    <w:next w:val="af"/>
    <w:uiPriority w:val="39"/>
    <w:qFormat/>
    <w:pPr>
      <w:tabs>
        <w:tab w:val="right" w:leader="dot" w:pos="8937"/>
      </w:tabs>
      <w:spacing w:line="312" w:lineRule="auto"/>
      <w:ind w:leftChars="200" w:left="420"/>
    </w:pPr>
  </w:style>
  <w:style w:type="paragraph" w:styleId="TOC9">
    <w:name w:val="toc 9"/>
    <w:basedOn w:val="af"/>
    <w:next w:val="af"/>
    <w:qFormat/>
    <w:pPr>
      <w:ind w:leftChars="1600" w:left="3360"/>
    </w:pPr>
  </w:style>
  <w:style w:type="paragraph" w:styleId="2c">
    <w:name w:val="Body Text 2"/>
    <w:basedOn w:val="af"/>
    <w:link w:val="2d"/>
    <w:qFormat/>
    <w:pPr>
      <w:widowControl/>
      <w:overflowPunct w:val="0"/>
      <w:autoSpaceDE w:val="0"/>
      <w:autoSpaceDN w:val="0"/>
      <w:adjustRightInd w:val="0"/>
      <w:jc w:val="left"/>
      <w:textAlignment w:val="baseline"/>
    </w:pPr>
    <w:rPr>
      <w:rFonts w:ascii="宋体"/>
      <w:color w:val="000000"/>
      <w:kern w:val="0"/>
      <w:sz w:val="28"/>
      <w:szCs w:val="20"/>
      <w:lang w:val="en-GB"/>
    </w:rPr>
  </w:style>
  <w:style w:type="paragraph" w:styleId="44">
    <w:name w:val="List 4"/>
    <w:basedOn w:val="af"/>
    <w:qFormat/>
    <w:pPr>
      <w:spacing w:line="360" w:lineRule="auto"/>
      <w:jc w:val="left"/>
    </w:pPr>
    <w:rPr>
      <w:sz w:val="24"/>
      <w:szCs w:val="20"/>
    </w:rPr>
  </w:style>
  <w:style w:type="paragraph" w:styleId="2e">
    <w:name w:val="List Continue 2"/>
    <w:basedOn w:val="af"/>
    <w:qFormat/>
    <w:pPr>
      <w:spacing w:after="120" w:line="360" w:lineRule="auto"/>
      <w:ind w:leftChars="400" w:left="840" w:firstLineChars="200" w:firstLine="480"/>
      <w:jc w:val="left"/>
    </w:pPr>
    <w:rPr>
      <w:sz w:val="24"/>
      <w:szCs w:val="20"/>
    </w:rPr>
  </w:style>
  <w:style w:type="paragraph" w:styleId="afff6">
    <w:name w:val="Message Header"/>
    <w:basedOn w:val="af"/>
    <w:link w:val="afff7"/>
    <w:qFormat/>
    <w:pPr>
      <w:pBdr>
        <w:top w:val="single" w:sz="6" w:space="1" w:color="auto"/>
        <w:left w:val="single" w:sz="6" w:space="1" w:color="auto"/>
        <w:bottom w:val="single" w:sz="6" w:space="1" w:color="auto"/>
        <w:right w:val="single" w:sz="6" w:space="1" w:color="auto"/>
      </w:pBdr>
      <w:shd w:val="pct20" w:color="auto" w:fill="auto"/>
      <w:ind w:leftChars="500" w:left="1080" w:hangingChars="500" w:hanging="1080"/>
    </w:pPr>
    <w:rPr>
      <w:rFonts w:ascii="Cambria" w:hAnsi="Cambria"/>
      <w:sz w:val="24"/>
      <w:shd w:val="pct20" w:color="auto" w:fill="auto"/>
      <w:lang w:val="zh-CN"/>
    </w:rPr>
  </w:style>
  <w:style w:type="paragraph" w:styleId="HTML">
    <w:name w:val="HTML Preformatted"/>
    <w:basedOn w:val="af"/>
    <w:link w:val="HTML0"/>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afff8">
    <w:name w:val="Normal (Web)"/>
    <w:basedOn w:val="af"/>
    <w:uiPriority w:val="99"/>
    <w:unhideWhenUsed/>
    <w:qFormat/>
    <w:pPr>
      <w:widowControl/>
      <w:spacing w:before="100" w:beforeAutospacing="1" w:after="100" w:afterAutospacing="1"/>
      <w:jc w:val="left"/>
    </w:pPr>
    <w:rPr>
      <w:rFonts w:ascii="宋体" w:hAnsi="宋体" w:cs="宋体"/>
      <w:kern w:val="0"/>
      <w:sz w:val="24"/>
    </w:rPr>
  </w:style>
  <w:style w:type="paragraph" w:styleId="2f">
    <w:name w:val="index 2"/>
    <w:basedOn w:val="af"/>
    <w:next w:val="af"/>
    <w:qFormat/>
    <w:pPr>
      <w:ind w:leftChars="200" w:left="200"/>
    </w:pPr>
  </w:style>
  <w:style w:type="paragraph" w:styleId="afff9">
    <w:name w:val="Title"/>
    <w:basedOn w:val="af"/>
    <w:link w:val="afffa"/>
    <w:uiPriority w:val="10"/>
    <w:qFormat/>
    <w:pPr>
      <w:jc w:val="center"/>
      <w:outlineLvl w:val="0"/>
    </w:pPr>
    <w:rPr>
      <w:b/>
      <w:sz w:val="32"/>
      <w:szCs w:val="20"/>
    </w:rPr>
  </w:style>
  <w:style w:type="paragraph" w:styleId="afffb">
    <w:name w:val="annotation subject"/>
    <w:basedOn w:val="afd"/>
    <w:next w:val="afd"/>
    <w:link w:val="afffc"/>
    <w:qFormat/>
    <w:rPr>
      <w:b/>
      <w:bCs/>
    </w:rPr>
  </w:style>
  <w:style w:type="paragraph" w:styleId="afffd">
    <w:name w:val="Body Text First Indent"/>
    <w:basedOn w:val="afe"/>
    <w:link w:val="afffe"/>
    <w:qFormat/>
    <w:pPr>
      <w:tabs>
        <w:tab w:val="clear" w:pos="567"/>
      </w:tabs>
      <w:spacing w:before="0" w:after="120" w:line="240" w:lineRule="auto"/>
      <w:ind w:firstLine="420"/>
      <w:jc w:val="left"/>
    </w:pPr>
    <w:rPr>
      <w:rFonts w:ascii="Times New Roman" w:hAnsi="Times New Roman"/>
      <w:color w:val="000000" w:themeColor="text1"/>
    </w:rPr>
  </w:style>
  <w:style w:type="paragraph" w:styleId="2f0">
    <w:name w:val="Body Text First Indent 2"/>
    <w:basedOn w:val="aff0"/>
    <w:next w:val="afffd"/>
    <w:link w:val="211"/>
    <w:uiPriority w:val="99"/>
    <w:qFormat/>
    <w:pPr>
      <w:spacing w:after="120" w:line="480" w:lineRule="exact"/>
      <w:ind w:leftChars="200" w:left="420" w:firstLineChars="200" w:firstLine="420"/>
    </w:pPr>
    <w:rPr>
      <w:szCs w:val="20"/>
    </w:rPr>
  </w:style>
  <w:style w:type="table" w:styleId="affff">
    <w:name w:val="Table Grid"/>
    <w:basedOn w:val="af2"/>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1-2">
    <w:name w:val="Medium Grid 1 Accent 2"/>
    <w:basedOn w:val="af2"/>
    <w:qFormat/>
    <w:rPr>
      <w:kern w:val="2"/>
      <w:sz w:val="21"/>
      <w:szCs w:val="24"/>
    </w:rPr>
    <w:tblPr>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affff0">
    <w:name w:val="Strong"/>
    <w:uiPriority w:val="22"/>
    <w:qFormat/>
    <w:rPr>
      <w:b/>
      <w:bCs/>
    </w:rPr>
  </w:style>
  <w:style w:type="character" w:styleId="affff1">
    <w:name w:val="page number"/>
    <w:basedOn w:val="af1"/>
    <w:qFormat/>
  </w:style>
  <w:style w:type="character" w:styleId="affff2">
    <w:name w:val="FollowedHyperlink"/>
    <w:qFormat/>
    <w:rPr>
      <w:color w:val="800080"/>
      <w:u w:val="single"/>
    </w:rPr>
  </w:style>
  <w:style w:type="character" w:styleId="affff3">
    <w:name w:val="Emphasis"/>
    <w:qFormat/>
    <w:rPr>
      <w:color w:val="CC0033"/>
    </w:rPr>
  </w:style>
  <w:style w:type="character" w:styleId="HTML1">
    <w:name w:val="HTML Definition"/>
    <w:autoRedefine/>
    <w:qFormat/>
    <w:rPr>
      <w:rFonts w:ascii="Times New Roman" w:eastAsia="宋体" w:hAnsi="Times New Roman" w:cs="Times New Roman"/>
    </w:rPr>
  </w:style>
  <w:style w:type="character" w:styleId="HTML2">
    <w:name w:val="HTML Typewriter"/>
    <w:qFormat/>
    <w:rPr>
      <w:rFonts w:ascii="黑体" w:eastAsia="黑体" w:hAnsi="Courier New" w:cs="Courier New"/>
      <w:spacing w:val="312"/>
      <w:sz w:val="14"/>
      <w:szCs w:val="14"/>
    </w:rPr>
  </w:style>
  <w:style w:type="character" w:styleId="HTML3">
    <w:name w:val="HTML Acronym"/>
    <w:basedOn w:val="af1"/>
    <w:autoRedefine/>
    <w:qFormat/>
    <w:rPr>
      <w:rFonts w:ascii="Times New Roman" w:eastAsia="宋体" w:hAnsi="Times New Roman" w:cs="Times New Roman"/>
    </w:rPr>
  </w:style>
  <w:style w:type="character" w:styleId="HTML4">
    <w:name w:val="HTML Variable"/>
    <w:autoRedefine/>
    <w:qFormat/>
    <w:rPr>
      <w:rFonts w:ascii="Times New Roman" w:eastAsia="宋体" w:hAnsi="Times New Roman" w:cs="Times New Roman"/>
    </w:rPr>
  </w:style>
  <w:style w:type="character" w:styleId="affff4">
    <w:name w:val="Hyperlink"/>
    <w:basedOn w:val="af1"/>
    <w:qFormat/>
    <w:rPr>
      <w:color w:val="0000FF"/>
      <w:u w:val="single"/>
    </w:rPr>
  </w:style>
  <w:style w:type="character" w:styleId="HTML5">
    <w:name w:val="HTML Code"/>
    <w:unhideWhenUsed/>
    <w:qFormat/>
    <w:rPr>
      <w:rFonts w:ascii="Consolas" w:eastAsia="宋体" w:hAnsi="Consolas" w:cs="Consolas" w:hint="default"/>
      <w:color w:val="C7254E"/>
      <w:sz w:val="22"/>
      <w:szCs w:val="22"/>
      <w:shd w:val="clear" w:color="auto" w:fill="F9F2F4"/>
    </w:rPr>
  </w:style>
  <w:style w:type="character" w:styleId="affff5">
    <w:name w:val="annotation reference"/>
    <w:uiPriority w:val="99"/>
    <w:qFormat/>
    <w:rPr>
      <w:sz w:val="21"/>
      <w:szCs w:val="21"/>
    </w:rPr>
  </w:style>
  <w:style w:type="character" w:styleId="HTML6">
    <w:name w:val="HTML Cite"/>
    <w:qFormat/>
    <w:rPr>
      <w:i/>
      <w:iCs/>
    </w:rPr>
  </w:style>
  <w:style w:type="character" w:styleId="affff6">
    <w:name w:val="footnote reference"/>
    <w:qFormat/>
    <w:rPr>
      <w:vertAlign w:val="superscript"/>
    </w:rPr>
  </w:style>
  <w:style w:type="character" w:customStyle="1" w:styleId="17">
    <w:name w:val="标题 1 字符"/>
    <w:basedOn w:val="af1"/>
    <w:link w:val="16"/>
    <w:qFormat/>
    <w:rPr>
      <w:rFonts w:ascii="宋体"/>
      <w:b/>
      <w:kern w:val="44"/>
      <w:sz w:val="32"/>
    </w:rPr>
  </w:style>
  <w:style w:type="character" w:customStyle="1" w:styleId="af6">
    <w:name w:val="正文缩进 字符"/>
    <w:link w:val="af0"/>
    <w:qFormat/>
    <w:rPr>
      <w:rFonts w:ascii="宋体" w:eastAsia="宋体"/>
      <w:kern w:val="2"/>
      <w:sz w:val="24"/>
      <w:szCs w:val="24"/>
      <w:lang w:val="en-US" w:eastAsia="zh-CN" w:bidi="ar-SA"/>
    </w:rPr>
  </w:style>
  <w:style w:type="character" w:customStyle="1" w:styleId="25">
    <w:name w:val="标题 2 字符"/>
    <w:link w:val="24"/>
    <w:qFormat/>
    <w:rPr>
      <w:rFonts w:ascii="Arial" w:eastAsia="黑体" w:hAnsi="Arial"/>
      <w:b/>
      <w:sz w:val="30"/>
      <w:lang w:val="en-US" w:eastAsia="zh-CN" w:bidi="ar-SA"/>
    </w:rPr>
  </w:style>
  <w:style w:type="character" w:customStyle="1" w:styleId="33">
    <w:name w:val="标题 3 字符"/>
    <w:link w:val="32"/>
    <w:qFormat/>
    <w:rPr>
      <w:rFonts w:ascii="宋体" w:eastAsia="宋体"/>
      <w:b/>
      <w:sz w:val="24"/>
      <w:u w:val="single"/>
      <w:lang w:val="en-US" w:eastAsia="zh-CN" w:bidi="ar-SA"/>
    </w:rPr>
  </w:style>
  <w:style w:type="character" w:customStyle="1" w:styleId="41">
    <w:name w:val="标题 4 字符"/>
    <w:basedOn w:val="af1"/>
    <w:link w:val="40"/>
    <w:qFormat/>
    <w:rPr>
      <w:sz w:val="24"/>
    </w:rPr>
  </w:style>
  <w:style w:type="character" w:customStyle="1" w:styleId="52">
    <w:name w:val="标题 5 字符"/>
    <w:basedOn w:val="af1"/>
    <w:link w:val="51"/>
    <w:qFormat/>
    <w:rPr>
      <w:b/>
      <w:sz w:val="28"/>
    </w:rPr>
  </w:style>
  <w:style w:type="character" w:customStyle="1" w:styleId="61">
    <w:name w:val="标题 6 字符"/>
    <w:basedOn w:val="af1"/>
    <w:link w:val="60"/>
    <w:qFormat/>
    <w:rPr>
      <w:rFonts w:ascii="Arial" w:eastAsia="黑体" w:hAnsi="Arial"/>
      <w:b/>
      <w:sz w:val="24"/>
    </w:rPr>
  </w:style>
  <w:style w:type="character" w:customStyle="1" w:styleId="70">
    <w:name w:val="标题 7 字符"/>
    <w:basedOn w:val="af1"/>
    <w:link w:val="7"/>
    <w:qFormat/>
    <w:rPr>
      <w:b/>
      <w:sz w:val="24"/>
    </w:rPr>
  </w:style>
  <w:style w:type="character" w:customStyle="1" w:styleId="80">
    <w:name w:val="标题 8 字符"/>
    <w:basedOn w:val="af1"/>
    <w:link w:val="8"/>
    <w:qFormat/>
    <w:rPr>
      <w:rFonts w:ascii="Arial" w:eastAsia="黑体" w:hAnsi="Arial"/>
      <w:sz w:val="24"/>
    </w:rPr>
  </w:style>
  <w:style w:type="character" w:customStyle="1" w:styleId="90">
    <w:name w:val="标题 9 字符"/>
    <w:basedOn w:val="af1"/>
    <w:link w:val="9"/>
    <w:qFormat/>
    <w:rPr>
      <w:rFonts w:ascii="Arial" w:eastAsia="黑体" w:hAnsi="Arial"/>
      <w:sz w:val="21"/>
    </w:rPr>
  </w:style>
  <w:style w:type="character" w:customStyle="1" w:styleId="af9">
    <w:name w:val="题注 字符"/>
    <w:link w:val="af8"/>
    <w:qFormat/>
    <w:rPr>
      <w:rFonts w:ascii="华文中宋" w:eastAsia="华文中宋" w:hAnsi="华文中宋"/>
      <w:kern w:val="2"/>
      <w:sz w:val="36"/>
    </w:rPr>
  </w:style>
  <w:style w:type="character" w:customStyle="1" w:styleId="afc">
    <w:name w:val="文档结构图 字符"/>
    <w:basedOn w:val="af1"/>
    <w:link w:val="afb"/>
    <w:qFormat/>
    <w:rPr>
      <w:kern w:val="2"/>
      <w:sz w:val="21"/>
      <w:szCs w:val="24"/>
      <w:shd w:val="clear" w:color="auto" w:fill="000080"/>
    </w:rPr>
  </w:style>
  <w:style w:type="character" w:customStyle="1" w:styleId="18">
    <w:name w:val="批注文字 字符1"/>
    <w:link w:val="afd"/>
    <w:uiPriority w:val="99"/>
    <w:qFormat/>
    <w:rPr>
      <w:kern w:val="2"/>
      <w:sz w:val="21"/>
      <w:szCs w:val="24"/>
    </w:rPr>
  </w:style>
  <w:style w:type="character" w:customStyle="1" w:styleId="36">
    <w:name w:val="正文文本 3 字符"/>
    <w:basedOn w:val="af1"/>
    <w:link w:val="35"/>
    <w:qFormat/>
    <w:rPr>
      <w:kern w:val="2"/>
      <w:sz w:val="16"/>
      <w:szCs w:val="16"/>
    </w:rPr>
  </w:style>
  <w:style w:type="character" w:customStyle="1" w:styleId="aff">
    <w:name w:val="正文文本 字符"/>
    <w:basedOn w:val="af1"/>
    <w:link w:val="afe"/>
    <w:uiPriority w:val="99"/>
    <w:qFormat/>
    <w:rPr>
      <w:rFonts w:ascii="宋体" w:hAnsi="宋体"/>
      <w:kern w:val="2"/>
      <w:sz w:val="24"/>
      <w:szCs w:val="24"/>
    </w:rPr>
  </w:style>
  <w:style w:type="character" w:customStyle="1" w:styleId="aff1">
    <w:name w:val="正文文本缩进 字符"/>
    <w:link w:val="aff0"/>
    <w:qFormat/>
    <w:rPr>
      <w:rFonts w:eastAsia="宋体"/>
      <w:kern w:val="2"/>
      <w:sz w:val="24"/>
      <w:szCs w:val="24"/>
      <w:lang w:val="en-US" w:eastAsia="zh-CN" w:bidi="ar-SA"/>
    </w:rPr>
  </w:style>
  <w:style w:type="character" w:customStyle="1" w:styleId="29">
    <w:name w:val="纯文本 字符2"/>
    <w:basedOn w:val="af1"/>
    <w:link w:val="aff3"/>
    <w:qFormat/>
    <w:rPr>
      <w:rFonts w:ascii="宋体" w:eastAsia="宋体" w:hAnsi="Courier New" w:cs="宋体" w:hint="eastAsia"/>
      <w:kern w:val="2"/>
      <w:sz w:val="21"/>
    </w:rPr>
  </w:style>
  <w:style w:type="character" w:customStyle="1" w:styleId="aff5">
    <w:name w:val="日期 字符"/>
    <w:basedOn w:val="af1"/>
    <w:link w:val="aff4"/>
    <w:qFormat/>
    <w:rPr>
      <w:rFonts w:ascii="仿宋_GB2312" w:eastAsia="仿宋_GB2312" w:hAnsi="宋体"/>
      <w:color w:val="000000"/>
      <w:kern w:val="2"/>
      <w:sz w:val="24"/>
      <w:szCs w:val="24"/>
    </w:rPr>
  </w:style>
  <w:style w:type="character" w:customStyle="1" w:styleId="2b">
    <w:name w:val="正文文本缩进 2 字符"/>
    <w:basedOn w:val="af1"/>
    <w:link w:val="2a"/>
    <w:qFormat/>
    <w:rPr>
      <w:rFonts w:ascii="仿宋_GB2312" w:eastAsia="仿宋_GB2312"/>
      <w:kern w:val="2"/>
      <w:sz w:val="24"/>
      <w:szCs w:val="24"/>
    </w:rPr>
  </w:style>
  <w:style w:type="character" w:customStyle="1" w:styleId="aff7">
    <w:name w:val="批注框文本 字符"/>
    <w:basedOn w:val="af1"/>
    <w:link w:val="aff6"/>
    <w:qFormat/>
    <w:rPr>
      <w:kern w:val="2"/>
      <w:sz w:val="18"/>
      <w:szCs w:val="18"/>
    </w:rPr>
  </w:style>
  <w:style w:type="character" w:customStyle="1" w:styleId="aff9">
    <w:name w:val="页脚 字符"/>
    <w:link w:val="aff8"/>
    <w:uiPriority w:val="99"/>
    <w:qFormat/>
    <w:rPr>
      <w:rFonts w:ascii="宋体" w:eastAsia="宋体"/>
      <w:sz w:val="18"/>
      <w:lang w:val="en-US" w:eastAsia="zh-CN" w:bidi="ar-SA"/>
    </w:rPr>
  </w:style>
  <w:style w:type="character" w:customStyle="1" w:styleId="affc">
    <w:name w:val="页眉 字符"/>
    <w:link w:val="affb"/>
    <w:uiPriority w:val="99"/>
    <w:qFormat/>
    <w:rPr>
      <w:rFonts w:eastAsia="宋体"/>
      <w:kern w:val="2"/>
      <w:sz w:val="18"/>
      <w:szCs w:val="18"/>
      <w:lang w:val="en-US" w:eastAsia="zh-CN" w:bidi="ar-SA"/>
    </w:rPr>
  </w:style>
  <w:style w:type="character" w:customStyle="1" w:styleId="3a">
    <w:name w:val="正文文本缩进 3 字符"/>
    <w:basedOn w:val="af1"/>
    <w:link w:val="39"/>
    <w:qFormat/>
    <w:rPr>
      <w:rFonts w:ascii="宋体"/>
      <w:sz w:val="24"/>
    </w:rPr>
  </w:style>
  <w:style w:type="character" w:customStyle="1" w:styleId="HTML0">
    <w:name w:val="HTML 预设格式 字符"/>
    <w:basedOn w:val="af1"/>
    <w:link w:val="HTML"/>
    <w:qFormat/>
    <w:rPr>
      <w:rFonts w:ascii="宋体" w:hAnsi="宋体" w:cs="宋体"/>
      <w:sz w:val="24"/>
      <w:szCs w:val="24"/>
    </w:rPr>
  </w:style>
  <w:style w:type="character" w:customStyle="1" w:styleId="afffa">
    <w:name w:val="标题 字符"/>
    <w:link w:val="afff9"/>
    <w:uiPriority w:val="10"/>
    <w:qFormat/>
    <w:rPr>
      <w:b/>
      <w:kern w:val="2"/>
      <w:sz w:val="32"/>
    </w:rPr>
  </w:style>
  <w:style w:type="character" w:customStyle="1" w:styleId="afffc">
    <w:name w:val="批注主题 字符"/>
    <w:basedOn w:val="affff7"/>
    <w:link w:val="afffb"/>
    <w:qFormat/>
    <w:rPr>
      <w:rFonts w:ascii="Times New Roman" w:eastAsia="宋体" w:hAnsi="Times New Roman" w:cs="Times New Roman"/>
      <w:b/>
      <w:bCs/>
      <w:kern w:val="2"/>
      <w:sz w:val="21"/>
      <w:szCs w:val="24"/>
      <w:lang w:val="en-US" w:eastAsia="zh-CN" w:bidi="ar-SA"/>
    </w:rPr>
  </w:style>
  <w:style w:type="character" w:customStyle="1" w:styleId="affff7">
    <w:name w:val="批注文字 字符"/>
    <w:qFormat/>
    <w:rPr>
      <w:rFonts w:ascii="Times New Roman" w:eastAsia="宋体" w:hAnsi="Times New Roman" w:cs="Times New Roman"/>
      <w:sz w:val="24"/>
      <w:lang w:val="en-US" w:eastAsia="zh-CN" w:bidi="ar-SA"/>
    </w:rPr>
  </w:style>
  <w:style w:type="character" w:customStyle="1" w:styleId="211">
    <w:name w:val="正文文本首行缩进 2 字符1"/>
    <w:basedOn w:val="aff1"/>
    <w:link w:val="2f0"/>
    <w:qFormat/>
    <w:rPr>
      <w:rFonts w:eastAsia="宋体"/>
      <w:kern w:val="2"/>
      <w:sz w:val="24"/>
      <w:szCs w:val="24"/>
      <w:lang w:val="en-US" w:eastAsia="zh-CN" w:bidi="ar-SA"/>
    </w:rPr>
  </w:style>
  <w:style w:type="character" w:customStyle="1" w:styleId="c21">
    <w:name w:val="c21"/>
    <w:qFormat/>
    <w:rPr>
      <w:rFonts w:ascii="ˎ̥" w:hAnsi="ˎ̥" w:hint="default"/>
      <w:color w:val="000000"/>
      <w:sz w:val="20"/>
      <w:szCs w:val="20"/>
      <w:u w:val="none"/>
    </w:rPr>
  </w:style>
  <w:style w:type="character" w:customStyle="1" w:styleId="title4">
    <w:name w:val="title4"/>
    <w:qFormat/>
    <w:rPr>
      <w:b/>
      <w:bCs/>
      <w:color w:val="1D87B3"/>
      <w:sz w:val="15"/>
      <w:szCs w:val="15"/>
    </w:rPr>
  </w:style>
  <w:style w:type="character" w:customStyle="1" w:styleId="2CharChar">
    <w:name w:val="标题 2 Char Char"/>
    <w:qFormat/>
    <w:rPr>
      <w:rFonts w:ascii="Arial" w:eastAsia="黑体" w:hAnsi="Arial"/>
      <w:b/>
      <w:bCs/>
      <w:kern w:val="2"/>
      <w:sz w:val="32"/>
      <w:szCs w:val="32"/>
      <w:lang w:val="en-US" w:eastAsia="zh-CN" w:bidi="ar-SA"/>
    </w:rPr>
  </w:style>
  <w:style w:type="character" w:customStyle="1" w:styleId="black1">
    <w:name w:val="black1"/>
    <w:qFormat/>
    <w:rPr>
      <w:color w:val="000000"/>
    </w:rPr>
  </w:style>
  <w:style w:type="character" w:customStyle="1" w:styleId="street-address">
    <w:name w:val="street-address"/>
    <w:basedOn w:val="af1"/>
    <w:qFormat/>
  </w:style>
  <w:style w:type="character" w:customStyle="1" w:styleId="locality">
    <w:name w:val="locality"/>
    <w:basedOn w:val="af1"/>
    <w:qFormat/>
  </w:style>
  <w:style w:type="character" w:customStyle="1" w:styleId="Char1">
    <w:name w:val="正文文本缩进 Char1"/>
    <w:link w:val="1a"/>
    <w:qFormat/>
    <w:rPr>
      <w:rFonts w:ascii="宋体" w:eastAsia="宋体" w:hAnsi="宋体"/>
      <w:sz w:val="24"/>
      <w:szCs w:val="24"/>
      <w:lang w:bidi="ar-SA"/>
    </w:rPr>
  </w:style>
  <w:style w:type="paragraph" w:customStyle="1" w:styleId="1a">
    <w:name w:val="正文文本缩进1"/>
    <w:basedOn w:val="af"/>
    <w:link w:val="Char1"/>
    <w:qFormat/>
    <w:pPr>
      <w:spacing w:line="480" w:lineRule="exact"/>
      <w:ind w:firstLineChars="200" w:firstLine="480"/>
    </w:pPr>
    <w:rPr>
      <w:rFonts w:ascii="宋体" w:hAnsi="宋体"/>
      <w:kern w:val="0"/>
      <w:sz w:val="24"/>
    </w:rPr>
  </w:style>
  <w:style w:type="character" w:customStyle="1" w:styleId="CharChar11">
    <w:name w:val="Char Char11"/>
    <w:qFormat/>
    <w:rPr>
      <w:rFonts w:ascii="宋体" w:eastAsia="宋体"/>
      <w:b/>
      <w:sz w:val="24"/>
      <w:u w:val="single"/>
      <w:lang w:val="en-US" w:eastAsia="zh-CN" w:bidi="ar-SA"/>
    </w:rPr>
  </w:style>
  <w:style w:type="character" w:customStyle="1" w:styleId="txt">
    <w:name w:val="txt"/>
    <w:basedOn w:val="af1"/>
    <w:qFormat/>
  </w:style>
  <w:style w:type="character" w:customStyle="1" w:styleId="CharChar">
    <w:name w:val="正文缩进 Char Char"/>
    <w:link w:val="1b"/>
    <w:qFormat/>
    <w:rPr>
      <w:rFonts w:ascii="宋体" w:eastAsia="宋体"/>
      <w:snapToGrid w:val="0"/>
      <w:color w:val="000000"/>
      <w:kern w:val="28"/>
      <w:sz w:val="28"/>
      <w:lang w:bidi="ar-SA"/>
    </w:rPr>
  </w:style>
  <w:style w:type="paragraph" w:customStyle="1" w:styleId="1b">
    <w:name w:val="正文缩进1"/>
    <w:basedOn w:val="af"/>
    <w:link w:val="CharChar"/>
    <w:qFormat/>
    <w:pPr>
      <w:widowControl/>
      <w:adjustRightInd w:val="0"/>
      <w:snapToGrid w:val="0"/>
      <w:spacing w:line="480" w:lineRule="exact"/>
      <w:ind w:firstLine="567"/>
    </w:pPr>
    <w:rPr>
      <w:rFonts w:ascii="宋体"/>
      <w:snapToGrid w:val="0"/>
      <w:color w:val="000000"/>
      <w:kern w:val="28"/>
      <w:sz w:val="28"/>
      <w:szCs w:val="20"/>
    </w:rPr>
  </w:style>
  <w:style w:type="character" w:customStyle="1" w:styleId="1Char1">
    <w:name w:val="普通文字1 Char1"/>
    <w:qFormat/>
    <w:rPr>
      <w:rFonts w:ascii="宋体" w:eastAsia="宋体" w:hAnsi="Courier New"/>
      <w:kern w:val="2"/>
      <w:sz w:val="21"/>
      <w:lang w:val="en-US" w:eastAsia="zh-CN" w:bidi="ar-SA"/>
    </w:rPr>
  </w:style>
  <w:style w:type="character" w:customStyle="1" w:styleId="chanpin1">
    <w:name w:val="chanpin1"/>
    <w:qFormat/>
    <w:rPr>
      <w:rFonts w:ascii="ˎ̥" w:hAnsi="ˎ̥" w:hint="default"/>
      <w:color w:val="000000"/>
      <w:sz w:val="20"/>
      <w:szCs w:val="20"/>
      <w:u w:val="none"/>
    </w:rPr>
  </w:style>
  <w:style w:type="character" w:customStyle="1" w:styleId="affff8">
    <w:name w:val="列表段落 字符"/>
    <w:link w:val="affff9"/>
    <w:uiPriority w:val="34"/>
    <w:qFormat/>
    <w:rPr>
      <w:rFonts w:ascii="Calibri" w:eastAsia="宋体" w:hAnsi="Calibri"/>
      <w:kern w:val="2"/>
      <w:sz w:val="21"/>
      <w:szCs w:val="22"/>
      <w:lang w:val="en-US" w:eastAsia="zh-CN" w:bidi="ar-SA"/>
    </w:rPr>
  </w:style>
  <w:style w:type="paragraph" w:styleId="affff9">
    <w:name w:val="List Paragraph"/>
    <w:basedOn w:val="af"/>
    <w:link w:val="affff8"/>
    <w:uiPriority w:val="99"/>
    <w:qFormat/>
    <w:pPr>
      <w:ind w:firstLineChars="200" w:firstLine="420"/>
    </w:pPr>
    <w:rPr>
      <w:rFonts w:ascii="Calibri" w:hAnsi="Calibri"/>
      <w:szCs w:val="22"/>
    </w:rPr>
  </w:style>
  <w:style w:type="character" w:customStyle="1" w:styleId="3CharChar">
    <w:name w:val="标题 3 Char Char"/>
    <w:qFormat/>
    <w:rPr>
      <w:rFonts w:eastAsia="宋体"/>
      <w:b/>
      <w:bCs/>
      <w:kern w:val="2"/>
      <w:sz w:val="32"/>
      <w:szCs w:val="32"/>
      <w:lang w:val="en-US" w:eastAsia="zh-CN" w:bidi="ar-SA"/>
    </w:rPr>
  </w:style>
  <w:style w:type="character" w:customStyle="1" w:styleId="1Char">
    <w:name w:val="段1 Char"/>
    <w:qFormat/>
    <w:rPr>
      <w:rFonts w:ascii="宋体" w:eastAsia="宋体"/>
      <w:sz w:val="24"/>
      <w:lang w:val="en-US" w:eastAsia="zh-CN" w:bidi="ar-SA"/>
    </w:rPr>
  </w:style>
  <w:style w:type="character" w:customStyle="1" w:styleId="chanpin">
    <w:name w:val="chanpin拷贝"/>
    <w:basedOn w:val="af1"/>
    <w:qFormat/>
  </w:style>
  <w:style w:type="character" w:customStyle="1" w:styleId="Char10">
    <w:name w:val="纯文本 Char1"/>
    <w:qFormat/>
    <w:rPr>
      <w:rFonts w:ascii="宋体" w:eastAsia="宋体" w:hAnsi="Courier New"/>
      <w:kern w:val="2"/>
      <w:sz w:val="21"/>
      <w:lang w:val="en-US" w:eastAsia="zh-CN" w:bidi="ar-SA"/>
    </w:rPr>
  </w:style>
  <w:style w:type="character" w:customStyle="1" w:styleId="apple-style-span">
    <w:name w:val="apple-style-span"/>
    <w:qFormat/>
    <w:rPr>
      <w:rFonts w:cs="Times New Roman"/>
    </w:rPr>
  </w:style>
  <w:style w:type="paragraph" w:customStyle="1" w:styleId="affffa">
    <w:name w:val="二级条标题"/>
    <w:basedOn w:val="a0"/>
    <w:next w:val="af"/>
    <w:qFormat/>
    <w:pPr>
      <w:numPr>
        <w:numId w:val="0"/>
      </w:numPr>
      <w:ind w:hanging="840"/>
      <w:outlineLvl w:val="2"/>
    </w:pPr>
    <w:rPr>
      <w:rFonts w:ascii="宋体" w:eastAsia="宋体"/>
      <w:b w:val="0"/>
    </w:rPr>
  </w:style>
  <w:style w:type="paragraph" w:customStyle="1" w:styleId="a0">
    <w:name w:val="一级条标题"/>
    <w:basedOn w:val="a"/>
    <w:next w:val="af"/>
    <w:qFormat/>
    <w:pPr>
      <w:numPr>
        <w:ilvl w:val="1"/>
      </w:numPr>
      <w:tabs>
        <w:tab w:val="left" w:pos="360"/>
        <w:tab w:val="left" w:pos="840"/>
      </w:tabs>
      <w:ind w:left="0" w:hanging="840"/>
      <w:outlineLvl w:val="1"/>
    </w:pPr>
  </w:style>
  <w:style w:type="paragraph" w:customStyle="1" w:styleId="a">
    <w:name w:val="章标题"/>
    <w:next w:val="af"/>
    <w:qFormat/>
    <w:pPr>
      <w:numPr>
        <w:numId w:val="1"/>
      </w:numPr>
      <w:spacing w:beforeLines="50" w:afterLines="50" w:line="460" w:lineRule="exact"/>
      <w:ind w:left="0"/>
      <w:jc w:val="both"/>
      <w:outlineLvl w:val="0"/>
    </w:pPr>
    <w:rPr>
      <w:rFonts w:ascii="黑体" w:eastAsia="黑体"/>
      <w:b/>
      <w:sz w:val="28"/>
    </w:rPr>
  </w:style>
  <w:style w:type="paragraph" w:customStyle="1" w:styleId="font7">
    <w:name w:val="font7"/>
    <w:basedOn w:val="af"/>
    <w:qFormat/>
    <w:pPr>
      <w:widowControl/>
      <w:spacing w:before="100" w:beforeAutospacing="1" w:after="100" w:afterAutospacing="1"/>
      <w:jc w:val="left"/>
    </w:pPr>
    <w:rPr>
      <w:rFonts w:eastAsia="Arial Unicode MS"/>
      <w:b/>
      <w:bCs/>
      <w:color w:val="000000"/>
      <w:kern w:val="0"/>
      <w:sz w:val="20"/>
      <w:szCs w:val="20"/>
    </w:rPr>
  </w:style>
  <w:style w:type="paragraph" w:customStyle="1" w:styleId="affffb">
    <w:name w:val="字元 字元"/>
    <w:basedOn w:val="af"/>
    <w:qFormat/>
    <w:rPr>
      <w:rFonts w:ascii="Tahoma" w:hAnsi="Tahoma"/>
      <w:sz w:val="24"/>
      <w:szCs w:val="20"/>
    </w:rPr>
  </w:style>
  <w:style w:type="paragraph" w:customStyle="1" w:styleId="Char3CharCharChar">
    <w:name w:val="Char3 Char Char Char"/>
    <w:basedOn w:val="af"/>
    <w:qFormat/>
    <w:rPr>
      <w:rFonts w:ascii="Tahoma" w:hAnsi="Tahoma"/>
      <w:sz w:val="24"/>
      <w:szCs w:val="20"/>
    </w:rPr>
  </w:style>
  <w:style w:type="paragraph" w:customStyle="1" w:styleId="font6">
    <w:name w:val="font6"/>
    <w:basedOn w:val="af"/>
    <w:qFormat/>
    <w:pPr>
      <w:widowControl/>
      <w:spacing w:before="100" w:beforeAutospacing="1" w:after="100" w:afterAutospacing="1"/>
      <w:jc w:val="left"/>
    </w:pPr>
    <w:rPr>
      <w:rFonts w:ascii="宋体" w:hAnsi="宋体" w:cs="宋体"/>
      <w:kern w:val="0"/>
      <w:sz w:val="20"/>
      <w:szCs w:val="20"/>
    </w:rPr>
  </w:style>
  <w:style w:type="paragraph" w:customStyle="1" w:styleId="2">
    <w:name w:val="项目编号2"/>
    <w:basedOn w:val="10"/>
    <w:qFormat/>
    <w:pPr>
      <w:numPr>
        <w:numId w:val="2"/>
      </w:numPr>
    </w:pPr>
  </w:style>
  <w:style w:type="paragraph" w:customStyle="1" w:styleId="10">
    <w:name w:val="项目编号1"/>
    <w:basedOn w:val="af"/>
    <w:qFormat/>
    <w:pPr>
      <w:numPr>
        <w:numId w:val="3"/>
      </w:numPr>
      <w:spacing w:before="100" w:beforeAutospacing="1" w:after="100" w:afterAutospacing="1" w:line="360" w:lineRule="auto"/>
    </w:pPr>
    <w:rPr>
      <w:sz w:val="24"/>
    </w:rPr>
  </w:style>
  <w:style w:type="paragraph" w:customStyle="1" w:styleId="affffc">
    <w:name w:val="图中文字"/>
    <w:basedOn w:val="af"/>
    <w:qFormat/>
    <w:pPr>
      <w:adjustRightInd w:val="0"/>
      <w:snapToGrid w:val="0"/>
      <w:spacing w:line="0" w:lineRule="atLeast"/>
      <w:jc w:val="center"/>
    </w:pPr>
    <w:rPr>
      <w:sz w:val="24"/>
      <w:szCs w:val="20"/>
    </w:rPr>
  </w:style>
  <w:style w:type="paragraph" w:customStyle="1" w:styleId="xl46">
    <w:name w:val="xl46"/>
    <w:basedOn w:val="af"/>
    <w:qFormat/>
    <w:pPr>
      <w:widowControl/>
      <w:pBdr>
        <w:top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5">
    <w:name w:val="xl25"/>
    <w:basedOn w:val="af"/>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Unicode MS" w:eastAsia="Arial Unicode MS" w:hAnsi="Arial Unicode MS" w:cs="Arial Unicode MS"/>
      <w:b/>
      <w:bCs/>
      <w:color w:val="000000"/>
      <w:kern w:val="0"/>
      <w:sz w:val="20"/>
      <w:szCs w:val="20"/>
    </w:rPr>
  </w:style>
  <w:style w:type="paragraph" w:customStyle="1" w:styleId="Char2">
    <w:name w:val="Char2"/>
    <w:basedOn w:val="af"/>
    <w:qFormat/>
    <w:rPr>
      <w:rFonts w:ascii="Tahoma" w:hAnsi="Tahoma"/>
      <w:sz w:val="24"/>
      <w:szCs w:val="20"/>
    </w:rPr>
  </w:style>
  <w:style w:type="paragraph" w:customStyle="1" w:styleId="xl35">
    <w:name w:val="xl35"/>
    <w:basedOn w:val="af"/>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0">
    <w:name w:val="xl40"/>
    <w:basedOn w:val="af"/>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52">
    <w:name w:val="xl52"/>
    <w:basedOn w:val="af"/>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16"/>
      <w:szCs w:val="16"/>
    </w:rPr>
  </w:style>
  <w:style w:type="paragraph" w:customStyle="1" w:styleId="xl43">
    <w:name w:val="xl43"/>
    <w:basedOn w:val="af"/>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background1">
    <w:name w:val="background1"/>
    <w:basedOn w:val="af"/>
    <w:qFormat/>
    <w:pPr>
      <w:widowControl/>
      <w:spacing w:before="100" w:beforeAutospacing="1" w:after="100" w:afterAutospacing="1"/>
      <w:jc w:val="left"/>
    </w:pPr>
    <w:rPr>
      <w:rFonts w:ascii="宋体" w:hAnsi="宋体" w:cs="宋体"/>
      <w:kern w:val="0"/>
      <w:sz w:val="24"/>
    </w:rPr>
  </w:style>
  <w:style w:type="paragraph" w:customStyle="1" w:styleId="CharCharCharCharCharCharChar">
    <w:name w:val="Char Char Char Char Char Char Char"/>
    <w:basedOn w:val="af"/>
    <w:qFormat/>
    <w:pPr>
      <w:snapToGrid w:val="0"/>
      <w:spacing w:line="360" w:lineRule="auto"/>
      <w:ind w:firstLineChars="200" w:firstLine="200"/>
    </w:pPr>
    <w:rPr>
      <w:rFonts w:eastAsia="仿宋_GB2312"/>
      <w:sz w:val="24"/>
    </w:rPr>
  </w:style>
  <w:style w:type="paragraph" w:customStyle="1" w:styleId="xl38">
    <w:name w:val="xl38"/>
    <w:basedOn w:val="af"/>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16"/>
      <w:szCs w:val="16"/>
    </w:rPr>
  </w:style>
  <w:style w:type="paragraph" w:customStyle="1" w:styleId="xl36">
    <w:name w:val="xl36"/>
    <w:basedOn w:val="af"/>
    <w:qFormat/>
    <w:pPr>
      <w:widowControl/>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ffd">
    <w:name w:val="正文 + 宋体"/>
    <w:basedOn w:val="af"/>
    <w:qFormat/>
    <w:pPr>
      <w:widowControl/>
      <w:ind w:left="360" w:hanging="360"/>
      <w:jc w:val="left"/>
    </w:pPr>
    <w:rPr>
      <w:rFonts w:ascii="宋体" w:hAnsi="宋体" w:cs="宋体"/>
      <w:b/>
      <w:bCs/>
      <w:color w:val="000000"/>
      <w:kern w:val="0"/>
      <w:sz w:val="18"/>
      <w:szCs w:val="18"/>
    </w:rPr>
  </w:style>
  <w:style w:type="paragraph" w:customStyle="1" w:styleId="a5">
    <w:name w:val="正文列项_数字"/>
    <w:basedOn w:val="af"/>
    <w:qFormat/>
    <w:pPr>
      <w:numPr>
        <w:ilvl w:val="7"/>
        <w:numId w:val="1"/>
      </w:numPr>
      <w:tabs>
        <w:tab w:val="clear" w:pos="860"/>
      </w:tabs>
      <w:autoSpaceDE w:val="0"/>
      <w:autoSpaceDN w:val="0"/>
      <w:spacing w:line="460" w:lineRule="exact"/>
      <w:ind w:leftChars="530" w:left="680" w:hangingChars="150" w:hanging="150"/>
      <w:outlineLvl w:val="7"/>
    </w:pPr>
    <w:rPr>
      <w:rFonts w:ascii="宋体"/>
      <w:kern w:val="0"/>
      <w:sz w:val="28"/>
      <w:szCs w:val="20"/>
    </w:rPr>
  </w:style>
  <w:style w:type="paragraph" w:customStyle="1" w:styleId="xl39">
    <w:name w:val="xl39"/>
    <w:basedOn w:val="af"/>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37">
    <w:name w:val="xl37"/>
    <w:basedOn w:val="af"/>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32">
    <w:name w:val="xl32"/>
    <w:basedOn w:val="af"/>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color w:val="000000"/>
      <w:kern w:val="0"/>
      <w:sz w:val="20"/>
      <w:szCs w:val="20"/>
    </w:rPr>
  </w:style>
  <w:style w:type="paragraph" w:customStyle="1" w:styleId="font8">
    <w:name w:val="font8"/>
    <w:basedOn w:val="af"/>
    <w:qFormat/>
    <w:pPr>
      <w:widowControl/>
      <w:spacing w:before="100" w:beforeAutospacing="1" w:after="100" w:afterAutospacing="1"/>
      <w:jc w:val="left"/>
    </w:pPr>
    <w:rPr>
      <w:kern w:val="0"/>
      <w:sz w:val="36"/>
      <w:szCs w:val="36"/>
    </w:rPr>
  </w:style>
  <w:style w:type="paragraph" w:customStyle="1" w:styleId="Char">
    <w:name w:val="Char"/>
    <w:basedOn w:val="af"/>
    <w:qFormat/>
    <w:pPr>
      <w:tabs>
        <w:tab w:val="left" w:pos="360"/>
      </w:tabs>
    </w:pPr>
    <w:rPr>
      <w:sz w:val="24"/>
    </w:rPr>
  </w:style>
  <w:style w:type="paragraph" w:customStyle="1" w:styleId="CharCharCharCharCharCharCharCharCharCharCharCharCharCharCharChar">
    <w:name w:val="Char Char Char Char Char Char Char Char Char Char Char Char Char Char Char Char"/>
    <w:basedOn w:val="af"/>
    <w:qFormat/>
    <w:pPr>
      <w:widowControl/>
      <w:spacing w:after="160" w:line="240" w:lineRule="exact"/>
      <w:jc w:val="center"/>
    </w:pPr>
    <w:rPr>
      <w:rFonts w:ascii="宋体" w:hAnsi="宋体"/>
      <w:b/>
      <w:kern w:val="0"/>
      <w:sz w:val="30"/>
      <w:szCs w:val="30"/>
      <w:lang w:eastAsia="en-US"/>
    </w:rPr>
  </w:style>
  <w:style w:type="paragraph" w:customStyle="1" w:styleId="xl45">
    <w:name w:val="xl45"/>
    <w:basedOn w:val="af"/>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CharChar1CharCharCharCharCharChar">
    <w:name w:val="Char Char1 Char Char Char Char Char Char"/>
    <w:basedOn w:val="af"/>
    <w:qFormat/>
    <w:pPr>
      <w:widowControl/>
      <w:spacing w:after="160" w:line="240" w:lineRule="exact"/>
      <w:jc w:val="left"/>
    </w:pPr>
    <w:rPr>
      <w:rFonts w:ascii="Verdana" w:eastAsia="仿宋_GB2312" w:hAnsi="Verdana"/>
      <w:kern w:val="0"/>
      <w:sz w:val="24"/>
      <w:szCs w:val="20"/>
      <w:lang w:eastAsia="en-US"/>
    </w:rPr>
  </w:style>
  <w:style w:type="paragraph" w:customStyle="1" w:styleId="CharChar1">
    <w:name w:val="Char Char1"/>
    <w:basedOn w:val="afb"/>
    <w:qFormat/>
    <w:rPr>
      <w:rFonts w:ascii="Tahoma" w:hAnsi="Tahoma"/>
      <w:sz w:val="24"/>
    </w:rPr>
  </w:style>
  <w:style w:type="paragraph" w:customStyle="1" w:styleId="xl26">
    <w:name w:val="xl26"/>
    <w:basedOn w:val="af"/>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2"/>
      <w:szCs w:val="22"/>
    </w:rPr>
  </w:style>
  <w:style w:type="paragraph" w:customStyle="1" w:styleId="xl30">
    <w:name w:val="xl30"/>
    <w:basedOn w:val="af"/>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1">
    <w:name w:val="xl41"/>
    <w:basedOn w:val="af"/>
    <w:qFormat/>
    <w:pPr>
      <w:widowControl/>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ffe">
    <w:name w:val="样式 宋体 五号 行距: 单倍行距"/>
    <w:basedOn w:val="af"/>
    <w:qFormat/>
    <w:pPr>
      <w:adjustRightInd w:val="0"/>
      <w:jc w:val="left"/>
      <w:textAlignment w:val="baseline"/>
    </w:pPr>
    <w:rPr>
      <w:rFonts w:ascii="宋体" w:hAnsi="宋体"/>
      <w:kern w:val="0"/>
      <w:szCs w:val="20"/>
    </w:rPr>
  </w:style>
  <w:style w:type="paragraph" w:customStyle="1" w:styleId="Char1CharCharChar1">
    <w:name w:val="Char1 Char Char Char1"/>
    <w:basedOn w:val="af"/>
    <w:uiPriority w:val="99"/>
    <w:qFormat/>
    <w:rPr>
      <w:rFonts w:ascii="Tahoma" w:hAnsi="Tahoma" w:cs="仿宋_GB2312"/>
      <w:sz w:val="24"/>
      <w:szCs w:val="28"/>
    </w:rPr>
  </w:style>
  <w:style w:type="paragraph" w:customStyle="1" w:styleId="a2">
    <w:name w:val="四级条标题"/>
    <w:basedOn w:val="a1"/>
    <w:next w:val="af"/>
    <w:qFormat/>
    <w:pPr>
      <w:numPr>
        <w:ilvl w:val="4"/>
      </w:numPr>
      <w:ind w:left="0" w:hanging="840"/>
      <w:outlineLvl w:val="4"/>
    </w:pPr>
  </w:style>
  <w:style w:type="paragraph" w:customStyle="1" w:styleId="a1">
    <w:name w:val="三级条标题"/>
    <w:basedOn w:val="affffa"/>
    <w:next w:val="af"/>
    <w:qFormat/>
    <w:pPr>
      <w:numPr>
        <w:ilvl w:val="3"/>
        <w:numId w:val="1"/>
      </w:numPr>
      <w:ind w:left="0" w:hanging="840"/>
      <w:outlineLvl w:val="3"/>
    </w:pPr>
  </w:style>
  <w:style w:type="paragraph" w:customStyle="1" w:styleId="afffff">
    <w:name w:val="??"/>
    <w:qFormat/>
    <w:pPr>
      <w:widowControl w:val="0"/>
      <w:overflowPunct w:val="0"/>
      <w:autoSpaceDE w:val="0"/>
      <w:autoSpaceDN w:val="0"/>
      <w:adjustRightInd w:val="0"/>
      <w:jc w:val="both"/>
    </w:pPr>
    <w:rPr>
      <w:kern w:val="2"/>
      <w:sz w:val="21"/>
      <w:lang w:eastAsia="en-US"/>
    </w:rPr>
  </w:style>
  <w:style w:type="paragraph" w:customStyle="1" w:styleId="2f1">
    <w:name w:val="样式 标题 2 + 宋体 五号 行距: 单倍行距"/>
    <w:basedOn w:val="24"/>
    <w:qFormat/>
    <w:pPr>
      <w:tabs>
        <w:tab w:val="left" w:pos="1188"/>
      </w:tabs>
      <w:autoSpaceDE/>
      <w:autoSpaceDN/>
      <w:spacing w:before="260" w:after="260" w:line="240" w:lineRule="auto"/>
      <w:ind w:left="1188" w:hanging="360"/>
      <w:jc w:val="left"/>
      <w:textAlignment w:val="baseline"/>
    </w:pPr>
    <w:rPr>
      <w:rFonts w:ascii="宋体" w:eastAsia="宋体" w:hAnsi="宋体"/>
      <w:bCs/>
      <w:sz w:val="21"/>
    </w:rPr>
  </w:style>
  <w:style w:type="paragraph" w:customStyle="1" w:styleId="ListParagraph1">
    <w:name w:val="List Paragraph1"/>
    <w:basedOn w:val="af"/>
    <w:uiPriority w:val="34"/>
    <w:qFormat/>
    <w:pPr>
      <w:ind w:firstLineChars="200" w:firstLine="420"/>
    </w:pPr>
    <w:rPr>
      <w:rFonts w:ascii="Calibri" w:hAnsi="Calibri"/>
      <w:szCs w:val="22"/>
    </w:rPr>
  </w:style>
  <w:style w:type="paragraph" w:customStyle="1" w:styleId="1c">
    <w:name w:val="项目符号1"/>
    <w:basedOn w:val="afffff0"/>
    <w:qFormat/>
    <w:pPr>
      <w:ind w:left="-25" w:firstLine="0"/>
    </w:pPr>
  </w:style>
  <w:style w:type="paragraph" w:customStyle="1" w:styleId="afffff0">
    <w:name w:val="正文文本样式"/>
    <w:basedOn w:val="af"/>
    <w:qFormat/>
    <w:pPr>
      <w:spacing w:line="360" w:lineRule="auto"/>
      <w:ind w:firstLine="482"/>
    </w:pPr>
    <w:rPr>
      <w:rFonts w:cs="宋体"/>
      <w:sz w:val="24"/>
      <w:szCs w:val="20"/>
    </w:rPr>
  </w:style>
  <w:style w:type="paragraph" w:customStyle="1" w:styleId="xl27">
    <w:name w:val="xl27"/>
    <w:basedOn w:val="af"/>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0"/>
      <w:szCs w:val="20"/>
    </w:rPr>
  </w:style>
  <w:style w:type="paragraph" w:customStyle="1" w:styleId="font5">
    <w:name w:val="font5"/>
    <w:basedOn w:val="af"/>
    <w:qFormat/>
    <w:pPr>
      <w:widowControl/>
      <w:spacing w:before="100" w:beforeAutospacing="1" w:after="100" w:afterAutospacing="1"/>
      <w:jc w:val="left"/>
    </w:pPr>
    <w:rPr>
      <w:rFonts w:ascii="宋体" w:hAnsi="宋体" w:cs="宋体"/>
      <w:kern w:val="0"/>
      <w:sz w:val="18"/>
      <w:szCs w:val="18"/>
    </w:rPr>
  </w:style>
  <w:style w:type="paragraph" w:customStyle="1" w:styleId="a3">
    <w:name w:val="五级条标题"/>
    <w:basedOn w:val="a2"/>
    <w:next w:val="af"/>
    <w:qFormat/>
    <w:pPr>
      <w:numPr>
        <w:ilvl w:val="5"/>
      </w:numPr>
      <w:ind w:left="0" w:hanging="840"/>
      <w:outlineLvl w:val="5"/>
    </w:pPr>
  </w:style>
  <w:style w:type="paragraph" w:customStyle="1" w:styleId="xl49">
    <w:name w:val="xl49"/>
    <w:basedOn w:val="af"/>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2"/>
      <w:szCs w:val="22"/>
    </w:rPr>
  </w:style>
  <w:style w:type="paragraph" w:customStyle="1" w:styleId="afffff1">
    <w:name w:val="文档正文"/>
    <w:basedOn w:val="af"/>
    <w:link w:val="CharChar0"/>
    <w:qFormat/>
    <w:pPr>
      <w:snapToGrid w:val="0"/>
      <w:spacing w:before="120" w:after="120" w:line="180" w:lineRule="auto"/>
    </w:pPr>
    <w:rPr>
      <w:rFonts w:ascii="Arial" w:hAnsi="Arial"/>
      <w:szCs w:val="20"/>
    </w:rPr>
  </w:style>
  <w:style w:type="character" w:customStyle="1" w:styleId="CharChar0">
    <w:name w:val="文档正文 Char Char"/>
    <w:link w:val="afffff1"/>
    <w:qFormat/>
    <w:rPr>
      <w:rFonts w:ascii="Arial" w:hAnsi="Arial"/>
      <w:kern w:val="2"/>
      <w:sz w:val="21"/>
    </w:rPr>
  </w:style>
  <w:style w:type="paragraph" w:customStyle="1" w:styleId="xl33">
    <w:name w:val="xl33"/>
    <w:basedOn w:val="af"/>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olor w:val="000000"/>
      <w:kern w:val="0"/>
      <w:sz w:val="20"/>
      <w:szCs w:val="20"/>
    </w:rPr>
  </w:style>
  <w:style w:type="paragraph" w:customStyle="1" w:styleId="xl42">
    <w:name w:val="xl42"/>
    <w:basedOn w:val="af"/>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color w:val="000000"/>
      <w:kern w:val="0"/>
      <w:sz w:val="20"/>
      <w:szCs w:val="20"/>
    </w:rPr>
  </w:style>
  <w:style w:type="paragraph" w:customStyle="1" w:styleId="CharCharChar1Char">
    <w:name w:val="Char Char Char1 Char"/>
    <w:basedOn w:val="af"/>
    <w:qFormat/>
    <w:rPr>
      <w:rFonts w:ascii="Tahoma" w:hAnsi="Tahoma"/>
      <w:sz w:val="24"/>
      <w:szCs w:val="20"/>
    </w:rPr>
  </w:style>
  <w:style w:type="paragraph" w:customStyle="1" w:styleId="xl44">
    <w:name w:val="xl44"/>
    <w:basedOn w:val="af"/>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kern w:val="0"/>
      <w:sz w:val="24"/>
    </w:rPr>
  </w:style>
  <w:style w:type="paragraph" w:customStyle="1" w:styleId="11">
    <w:name w:val="1名"/>
    <w:basedOn w:val="af"/>
    <w:qFormat/>
    <w:pPr>
      <w:numPr>
        <w:numId w:val="4"/>
      </w:numPr>
      <w:spacing w:before="120"/>
    </w:pPr>
    <w:rPr>
      <w:rFonts w:ascii="宋体"/>
      <w:sz w:val="28"/>
      <w:szCs w:val="20"/>
    </w:rPr>
  </w:style>
  <w:style w:type="paragraph" w:customStyle="1" w:styleId="font9">
    <w:name w:val="font9"/>
    <w:basedOn w:val="af"/>
    <w:qFormat/>
    <w:pPr>
      <w:widowControl/>
      <w:spacing w:before="100" w:beforeAutospacing="1" w:after="100" w:afterAutospacing="1"/>
      <w:jc w:val="left"/>
    </w:pPr>
    <w:rPr>
      <w:rFonts w:ascii="宋体" w:hAnsi="宋体" w:cs="Arial Unicode MS" w:hint="eastAsia"/>
      <w:color w:val="000000"/>
      <w:kern w:val="0"/>
      <w:sz w:val="20"/>
      <w:szCs w:val="20"/>
    </w:rPr>
  </w:style>
  <w:style w:type="paragraph" w:customStyle="1" w:styleId="CharCharChar1Char1">
    <w:name w:val="Char Char Char1 Char1"/>
    <w:basedOn w:val="af"/>
    <w:qFormat/>
    <w:rPr>
      <w:rFonts w:ascii="Tahoma" w:hAnsi="Tahoma"/>
      <w:sz w:val="24"/>
      <w:szCs w:val="20"/>
    </w:rPr>
  </w:style>
  <w:style w:type="paragraph" w:customStyle="1" w:styleId="CharCharCharCharCharCharCharCharCharChar">
    <w:name w:val="Char Char Char Char Char Char Char Char Char Char"/>
    <w:basedOn w:val="af"/>
    <w:qFormat/>
  </w:style>
  <w:style w:type="paragraph" w:customStyle="1" w:styleId="CharChar1CharCharCharCharCharCharCharChar">
    <w:name w:val="Char Char1 Char Char Char Char Char Char Char Char"/>
    <w:basedOn w:val="af"/>
    <w:qFormat/>
    <w:pPr>
      <w:widowControl/>
      <w:spacing w:after="160" w:line="240" w:lineRule="exact"/>
      <w:jc w:val="left"/>
    </w:pPr>
    <w:rPr>
      <w:rFonts w:ascii="Verdana" w:hAnsi="Verdana"/>
      <w:kern w:val="0"/>
      <w:sz w:val="20"/>
      <w:szCs w:val="20"/>
      <w:lang w:eastAsia="en-US"/>
    </w:rPr>
  </w:style>
  <w:style w:type="paragraph" w:customStyle="1" w:styleId="Char11">
    <w:name w:val="Char1"/>
    <w:basedOn w:val="af"/>
    <w:qFormat/>
    <w:pPr>
      <w:tabs>
        <w:tab w:val="left" w:pos="360"/>
      </w:tabs>
    </w:pPr>
    <w:rPr>
      <w:sz w:val="24"/>
    </w:rPr>
  </w:style>
  <w:style w:type="paragraph" w:customStyle="1" w:styleId="a4">
    <w:name w:val="正文列项_字母"/>
    <w:basedOn w:val="af"/>
    <w:qFormat/>
    <w:pPr>
      <w:numPr>
        <w:ilvl w:val="6"/>
        <w:numId w:val="1"/>
      </w:numPr>
      <w:tabs>
        <w:tab w:val="clear" w:pos="635"/>
      </w:tabs>
      <w:autoSpaceDE w:val="0"/>
      <w:autoSpaceDN w:val="0"/>
      <w:spacing w:line="460" w:lineRule="exact"/>
      <w:ind w:leftChars="300" w:left="480" w:hangingChars="180" w:hanging="180"/>
      <w:outlineLvl w:val="6"/>
    </w:pPr>
    <w:rPr>
      <w:rFonts w:ascii="宋体"/>
      <w:kern w:val="0"/>
      <w:sz w:val="28"/>
      <w:szCs w:val="20"/>
    </w:rPr>
  </w:style>
  <w:style w:type="paragraph" w:customStyle="1" w:styleId="xl28">
    <w:name w:val="xl28"/>
    <w:basedOn w:val="af"/>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47">
    <w:name w:val="xl47"/>
    <w:basedOn w:val="af"/>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ParaCharCharCharChar">
    <w:name w:val="默认段落字体 Para Char Char Char Char"/>
    <w:basedOn w:val="af"/>
    <w:qFormat/>
    <w:rPr>
      <w:rFonts w:ascii="Arial" w:hAnsi="Arial" w:cs="Arial"/>
      <w:szCs w:val="21"/>
    </w:rPr>
  </w:style>
  <w:style w:type="paragraph" w:customStyle="1" w:styleId="xl48">
    <w:name w:val="xl48"/>
    <w:basedOn w:val="af"/>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22"/>
      <w:szCs w:val="22"/>
    </w:rPr>
  </w:style>
  <w:style w:type="paragraph" w:customStyle="1" w:styleId="xl31">
    <w:name w:val="xl31"/>
    <w:basedOn w:val="af"/>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olor w:val="000000"/>
      <w:kern w:val="0"/>
      <w:sz w:val="20"/>
      <w:szCs w:val="20"/>
    </w:rPr>
  </w:style>
  <w:style w:type="paragraph" w:customStyle="1" w:styleId="xl53">
    <w:name w:val="xl53"/>
    <w:basedOn w:val="af"/>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Unicode MS" w:eastAsia="Arial Unicode MS" w:hAnsi="Arial Unicode MS" w:cs="Arial Unicode MS"/>
      <w:b/>
      <w:bCs/>
      <w:color w:val="000000"/>
      <w:kern w:val="0"/>
      <w:sz w:val="20"/>
      <w:szCs w:val="20"/>
    </w:rPr>
  </w:style>
  <w:style w:type="paragraph" w:customStyle="1" w:styleId="CharCharChar">
    <w:name w:val="Char Char Char"/>
    <w:basedOn w:val="af"/>
    <w:qFormat/>
    <w:rPr>
      <w:rFonts w:ascii="Tahoma" w:hAnsi="Tahoma"/>
      <w:sz w:val="24"/>
      <w:szCs w:val="20"/>
    </w:rPr>
  </w:style>
  <w:style w:type="paragraph" w:customStyle="1" w:styleId="xl50">
    <w:name w:val="xl50"/>
    <w:basedOn w:val="af"/>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32"/>
      <w:szCs w:val="32"/>
    </w:rPr>
  </w:style>
  <w:style w:type="paragraph" w:customStyle="1" w:styleId="afffff2">
    <w:name w:val="缺省文本"/>
    <w:basedOn w:val="af"/>
    <w:qFormat/>
    <w:pPr>
      <w:autoSpaceDE w:val="0"/>
      <w:autoSpaceDN w:val="0"/>
      <w:adjustRightInd w:val="0"/>
      <w:jc w:val="left"/>
    </w:pPr>
    <w:rPr>
      <w:kern w:val="0"/>
      <w:sz w:val="24"/>
    </w:rPr>
  </w:style>
  <w:style w:type="paragraph" w:customStyle="1" w:styleId="CharCharChar1">
    <w:name w:val="Char Char Char1"/>
    <w:basedOn w:val="af"/>
    <w:qFormat/>
    <w:rPr>
      <w:rFonts w:ascii="Tahoma" w:hAnsi="Tahoma"/>
      <w:sz w:val="24"/>
      <w:szCs w:val="20"/>
    </w:rPr>
  </w:style>
  <w:style w:type="paragraph" w:customStyle="1" w:styleId="CharCharCharCharCharCharChar1">
    <w:name w:val="Char Char Char Char Char Char Char1"/>
    <w:basedOn w:val="af"/>
    <w:qFormat/>
    <w:pPr>
      <w:snapToGrid w:val="0"/>
      <w:spacing w:line="360" w:lineRule="auto"/>
      <w:ind w:firstLineChars="200" w:firstLine="200"/>
    </w:pPr>
    <w:rPr>
      <w:rFonts w:eastAsia="仿宋_GB2312"/>
      <w:sz w:val="24"/>
    </w:rPr>
  </w:style>
  <w:style w:type="paragraph" w:customStyle="1" w:styleId="xl51">
    <w:name w:val="xl51"/>
    <w:basedOn w:val="af"/>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20"/>
      <w:szCs w:val="20"/>
    </w:rPr>
  </w:style>
  <w:style w:type="paragraph" w:customStyle="1" w:styleId="2f2">
    <w:name w:val="样式2"/>
    <w:basedOn w:val="19"/>
    <w:link w:val="2CharChar0"/>
    <w:qFormat/>
    <w:pPr>
      <w:spacing w:line="360" w:lineRule="auto"/>
      <w:jc w:val="center"/>
    </w:pPr>
    <w:rPr>
      <w:sz w:val="24"/>
    </w:rPr>
  </w:style>
  <w:style w:type="character" w:customStyle="1" w:styleId="2CharChar0">
    <w:name w:val="样式2 Char Char"/>
    <w:link w:val="2f2"/>
    <w:qFormat/>
    <w:rPr>
      <w:kern w:val="2"/>
      <w:sz w:val="24"/>
    </w:rPr>
  </w:style>
  <w:style w:type="paragraph" w:customStyle="1" w:styleId="xl24">
    <w:name w:val="xl24"/>
    <w:basedOn w:val="af"/>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9">
    <w:name w:val="xl29"/>
    <w:basedOn w:val="af"/>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GB2312">
    <w:name w:val="正文 + 楷体_GB2312"/>
    <w:basedOn w:val="af"/>
    <w:qFormat/>
    <w:pPr>
      <w:widowControl/>
      <w:jc w:val="left"/>
    </w:pPr>
    <w:rPr>
      <w:rFonts w:ascii="楷体_GB2312" w:eastAsia="楷体_GB2312" w:cs="Arial"/>
      <w:kern w:val="0"/>
      <w:sz w:val="24"/>
    </w:rPr>
  </w:style>
  <w:style w:type="paragraph" w:customStyle="1" w:styleId="xl34">
    <w:name w:val="xl34"/>
    <w:basedOn w:val="af"/>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6600"/>
      <w:kern w:val="0"/>
      <w:sz w:val="20"/>
      <w:szCs w:val="20"/>
    </w:rPr>
  </w:style>
  <w:style w:type="paragraph" w:customStyle="1" w:styleId="1CharCharCharChar">
    <w:name w:val="1 Char Char Char Char"/>
    <w:basedOn w:val="af"/>
    <w:qFormat/>
    <w:rPr>
      <w:rFonts w:ascii="Tahoma" w:hAnsi="Tahoma"/>
      <w:sz w:val="24"/>
      <w:szCs w:val="20"/>
    </w:rPr>
  </w:style>
  <w:style w:type="paragraph" w:customStyle="1" w:styleId="Default">
    <w:name w:val="Default"/>
    <w:qFormat/>
    <w:pPr>
      <w:widowControl w:val="0"/>
      <w:autoSpaceDE w:val="0"/>
      <w:autoSpaceDN w:val="0"/>
      <w:adjustRightInd w:val="0"/>
    </w:pPr>
    <w:rPr>
      <w:rFonts w:ascii="Symbol" w:hAnsi="Symbol" w:cs="Symbol"/>
      <w:color w:val="000000"/>
      <w:sz w:val="24"/>
      <w:szCs w:val="24"/>
    </w:rPr>
  </w:style>
  <w:style w:type="paragraph" w:customStyle="1" w:styleId="1d">
    <w:name w:val="列出段落1"/>
    <w:basedOn w:val="af"/>
    <w:qFormat/>
    <w:pPr>
      <w:ind w:firstLineChars="200" w:firstLine="420"/>
    </w:pPr>
    <w:rPr>
      <w:rFonts w:ascii="Calibri" w:hAnsi="Calibri"/>
      <w:szCs w:val="22"/>
    </w:rPr>
  </w:style>
  <w:style w:type="paragraph" w:customStyle="1" w:styleId="default0">
    <w:name w:val="default"/>
    <w:basedOn w:val="af"/>
    <w:qFormat/>
    <w:pPr>
      <w:widowControl/>
      <w:spacing w:before="100" w:beforeAutospacing="1" w:after="100" w:afterAutospacing="1"/>
      <w:jc w:val="left"/>
    </w:pPr>
    <w:rPr>
      <w:rFonts w:ascii="宋体" w:hAnsi="宋体" w:cs="宋体"/>
      <w:kern w:val="0"/>
      <w:sz w:val="24"/>
    </w:rPr>
  </w:style>
  <w:style w:type="paragraph" w:customStyle="1" w:styleId="1e">
    <w:name w:val="字元 字元1"/>
    <w:basedOn w:val="af"/>
    <w:qFormat/>
    <w:rPr>
      <w:rFonts w:ascii="Tahoma" w:hAnsi="Tahoma"/>
      <w:sz w:val="24"/>
      <w:szCs w:val="20"/>
    </w:rPr>
  </w:style>
  <w:style w:type="paragraph" w:customStyle="1" w:styleId="Style160">
    <w:name w:val="_Style 160"/>
    <w:qFormat/>
    <w:rPr>
      <w:kern w:val="2"/>
      <w:sz w:val="21"/>
      <w:szCs w:val="24"/>
    </w:rPr>
  </w:style>
  <w:style w:type="paragraph" w:customStyle="1" w:styleId="3">
    <w:name w:val="项目编号3"/>
    <w:basedOn w:val="afffff0"/>
    <w:qFormat/>
    <w:pPr>
      <w:numPr>
        <w:numId w:val="5"/>
      </w:numPr>
    </w:pPr>
  </w:style>
  <w:style w:type="paragraph" w:customStyle="1" w:styleId="Char21">
    <w:name w:val="Char21"/>
    <w:basedOn w:val="af"/>
    <w:qFormat/>
    <w:rPr>
      <w:rFonts w:ascii="Tahoma" w:hAnsi="Tahoma"/>
      <w:sz w:val="24"/>
      <w:szCs w:val="20"/>
    </w:rPr>
  </w:style>
  <w:style w:type="paragraph" w:customStyle="1" w:styleId="afffff3">
    <w:name w:val="表格文字"/>
    <w:basedOn w:val="aff0"/>
    <w:qFormat/>
    <w:pPr>
      <w:spacing w:before="20" w:after="20" w:line="240" w:lineRule="auto"/>
      <w:ind w:firstLine="0"/>
    </w:pPr>
    <w:rPr>
      <w:rFonts w:ascii="Century Gothic" w:hAnsi="Century Gothic"/>
      <w:sz w:val="20"/>
      <w:szCs w:val="20"/>
    </w:rPr>
  </w:style>
  <w:style w:type="paragraph" w:customStyle="1" w:styleId="CharCharCharCharCharCharCharCharCharChar1">
    <w:name w:val="Char Char Char Char Char Char Char Char Char Char1"/>
    <w:basedOn w:val="af"/>
    <w:qFormat/>
    <w:rPr>
      <w:rFonts w:ascii="宋体" w:hAnsi="宋体" w:cs="Courier New"/>
      <w:sz w:val="32"/>
      <w:szCs w:val="32"/>
    </w:rPr>
  </w:style>
  <w:style w:type="paragraph" w:customStyle="1" w:styleId="afffff4">
    <w:name w:val="正文文本样式 加粗"/>
    <w:basedOn w:val="afffff0"/>
    <w:qFormat/>
    <w:rPr>
      <w:b/>
    </w:rPr>
  </w:style>
  <w:style w:type="paragraph" w:customStyle="1" w:styleId="Char2CharCharCharCharCharChar">
    <w:name w:val="Char2 Char Char Char Char Char Char"/>
    <w:basedOn w:val="af"/>
    <w:qFormat/>
    <w:pPr>
      <w:widowControl/>
      <w:spacing w:line="400" w:lineRule="exact"/>
      <w:jc w:val="center"/>
    </w:pPr>
  </w:style>
  <w:style w:type="paragraph" w:customStyle="1" w:styleId="CharChar4">
    <w:name w:val="Char Char4"/>
    <w:basedOn w:val="af"/>
    <w:qFormat/>
    <w:pPr>
      <w:widowControl/>
      <w:spacing w:line="400" w:lineRule="exact"/>
      <w:jc w:val="center"/>
    </w:pPr>
  </w:style>
  <w:style w:type="paragraph" w:customStyle="1" w:styleId="Char3CharCharChar1">
    <w:name w:val="Char3 Char Char Char1"/>
    <w:basedOn w:val="af"/>
    <w:qFormat/>
    <w:rPr>
      <w:rFonts w:ascii="Tahoma" w:hAnsi="Tahoma"/>
      <w:sz w:val="24"/>
      <w:szCs w:val="20"/>
    </w:rPr>
  </w:style>
  <w:style w:type="paragraph" w:styleId="afffff5">
    <w:name w:val="No Spacing"/>
    <w:uiPriority w:val="1"/>
    <w:qFormat/>
    <w:pPr>
      <w:widowControl w:val="0"/>
      <w:jc w:val="both"/>
    </w:pPr>
    <w:rPr>
      <w:kern w:val="2"/>
      <w:sz w:val="21"/>
      <w:szCs w:val="24"/>
    </w:rPr>
  </w:style>
  <w:style w:type="paragraph" w:customStyle="1" w:styleId="22222222222222">
    <w:name w:val="22222222222222"/>
    <w:basedOn w:val="af"/>
    <w:qFormat/>
    <w:pPr>
      <w:widowControl/>
      <w:adjustRightInd w:val="0"/>
      <w:spacing w:line="360" w:lineRule="auto"/>
      <w:ind w:firstLineChars="200" w:firstLine="480"/>
      <w:jc w:val="left"/>
    </w:pPr>
    <w:rPr>
      <w:color w:val="FF0000"/>
      <w:kern w:val="0"/>
      <w:sz w:val="24"/>
      <w:szCs w:val="20"/>
    </w:rPr>
  </w:style>
  <w:style w:type="character" w:customStyle="1" w:styleId="1-2Char">
    <w:name w:val="中等深浅网格 1 - 强调文字颜色 2 Char"/>
    <w:link w:val="1f"/>
    <w:qFormat/>
    <w:rPr>
      <w:kern w:val="2"/>
      <w:sz w:val="21"/>
      <w:szCs w:val="24"/>
      <w:lang w:val="zh-CN" w:eastAsia="zh-CN"/>
    </w:rPr>
  </w:style>
  <w:style w:type="paragraph" w:customStyle="1" w:styleId="1f">
    <w:name w:val="1"/>
    <w:link w:val="1-2Char"/>
    <w:qFormat/>
    <w:rPr>
      <w:kern w:val="2"/>
      <w:sz w:val="21"/>
      <w:szCs w:val="24"/>
      <w:lang w:val="zh-CN"/>
    </w:rPr>
  </w:style>
  <w:style w:type="paragraph" w:customStyle="1" w:styleId="afffff6">
    <w:name w:val="图文"/>
    <w:basedOn w:val="af"/>
    <w:qFormat/>
    <w:pPr>
      <w:adjustRightInd w:val="0"/>
      <w:snapToGrid w:val="0"/>
      <w:spacing w:after="50" w:line="360" w:lineRule="auto"/>
    </w:pPr>
    <w:rPr>
      <w:sz w:val="24"/>
    </w:rPr>
  </w:style>
  <w:style w:type="paragraph" w:customStyle="1" w:styleId="xl23">
    <w:name w:val="xl23"/>
    <w:basedOn w:val="af"/>
    <w:qFormat/>
    <w:pPr>
      <w:widowControl/>
      <w:spacing w:before="100" w:beforeAutospacing="1" w:after="100" w:afterAutospacing="1" w:line="360" w:lineRule="auto"/>
      <w:textAlignment w:val="top"/>
    </w:pPr>
    <w:rPr>
      <w:kern w:val="0"/>
      <w:sz w:val="24"/>
      <w:szCs w:val="20"/>
    </w:rPr>
  </w:style>
  <w:style w:type="paragraph" w:customStyle="1" w:styleId="afffff7">
    <w:name w:val="正文表格"/>
    <w:basedOn w:val="af"/>
    <w:link w:val="Char0"/>
    <w:qFormat/>
    <w:pPr>
      <w:adjustRightInd w:val="0"/>
      <w:snapToGrid w:val="0"/>
      <w:jc w:val="left"/>
    </w:pPr>
    <w:rPr>
      <w:rFonts w:ascii="宋体" w:hAnsi="宋体"/>
      <w:color w:val="000000"/>
      <w:szCs w:val="21"/>
    </w:rPr>
  </w:style>
  <w:style w:type="character" w:customStyle="1" w:styleId="Char0">
    <w:name w:val="正文表格 Char"/>
    <w:link w:val="afffff7"/>
    <w:qFormat/>
    <w:rPr>
      <w:rFonts w:ascii="宋体" w:hAnsi="宋体"/>
      <w:color w:val="000000"/>
      <w:kern w:val="2"/>
      <w:sz w:val="21"/>
      <w:szCs w:val="21"/>
    </w:rPr>
  </w:style>
  <w:style w:type="paragraph" w:customStyle="1" w:styleId="afffff8">
    <w:name w:val="正文重点"/>
    <w:basedOn w:val="af"/>
    <w:link w:val="Char3"/>
    <w:qFormat/>
    <w:pPr>
      <w:adjustRightInd w:val="0"/>
      <w:spacing w:line="360" w:lineRule="auto"/>
      <w:ind w:firstLineChars="200" w:firstLine="482"/>
      <w:jc w:val="left"/>
      <w:textAlignment w:val="baseline"/>
    </w:pPr>
    <w:rPr>
      <w:b/>
      <w:kern w:val="0"/>
      <w:sz w:val="24"/>
      <w:szCs w:val="20"/>
    </w:rPr>
  </w:style>
  <w:style w:type="character" w:customStyle="1" w:styleId="Char3">
    <w:name w:val="正文重点 Char"/>
    <w:link w:val="afffff8"/>
    <w:qFormat/>
    <w:rPr>
      <w:b/>
      <w:sz w:val="24"/>
    </w:rPr>
  </w:style>
  <w:style w:type="paragraph" w:customStyle="1" w:styleId="1-">
    <w:name w:val="标题1-附件"/>
    <w:basedOn w:val="16"/>
    <w:qFormat/>
    <w:pPr>
      <w:jc w:val="left"/>
    </w:pPr>
    <w:rPr>
      <w:sz w:val="24"/>
      <w:szCs w:val="24"/>
    </w:rPr>
  </w:style>
  <w:style w:type="paragraph" w:customStyle="1" w:styleId="afffff9">
    <w:name w:val="正文小标题"/>
    <w:basedOn w:val="af"/>
    <w:next w:val="af0"/>
    <w:link w:val="Char4"/>
    <w:qFormat/>
    <w:pPr>
      <w:adjustRightInd w:val="0"/>
      <w:snapToGrid w:val="0"/>
      <w:spacing w:beforeLines="100" w:afterLines="100"/>
      <w:ind w:firstLine="482"/>
      <w:jc w:val="left"/>
    </w:pPr>
    <w:rPr>
      <w:rFonts w:ascii="宋体" w:hAnsi="宋体"/>
      <w:b/>
      <w:i/>
      <w:color w:val="FF0000"/>
      <w:sz w:val="24"/>
      <w:szCs w:val="20"/>
    </w:rPr>
  </w:style>
  <w:style w:type="character" w:customStyle="1" w:styleId="Char4">
    <w:name w:val="正文小标题 Char"/>
    <w:link w:val="afffff9"/>
    <w:qFormat/>
    <w:rPr>
      <w:rFonts w:ascii="宋体" w:hAnsi="宋体"/>
      <w:b/>
      <w:i/>
      <w:color w:val="FF0000"/>
      <w:kern w:val="2"/>
      <w:sz w:val="24"/>
    </w:rPr>
  </w:style>
  <w:style w:type="paragraph" w:customStyle="1" w:styleId="afffffa">
    <w:name w:val="正文大标题"/>
    <w:basedOn w:val="afffff9"/>
    <w:next w:val="af0"/>
    <w:link w:val="Char5"/>
    <w:qFormat/>
    <w:pPr>
      <w:jc w:val="center"/>
    </w:pPr>
    <w:rPr>
      <w:i w:val="0"/>
      <w:color w:val="000000"/>
      <w:sz w:val="28"/>
      <w:szCs w:val="21"/>
    </w:rPr>
  </w:style>
  <w:style w:type="character" w:customStyle="1" w:styleId="Char5">
    <w:name w:val="正文大标题 Char"/>
    <w:link w:val="afffffa"/>
    <w:qFormat/>
    <w:rPr>
      <w:rFonts w:ascii="宋体" w:hAnsi="宋体"/>
      <w:b/>
      <w:color w:val="000000"/>
      <w:kern w:val="2"/>
      <w:sz w:val="28"/>
      <w:szCs w:val="21"/>
    </w:rPr>
  </w:style>
  <w:style w:type="paragraph" w:customStyle="1" w:styleId="afffffb">
    <w:name w:val="注释"/>
    <w:basedOn w:val="af"/>
    <w:link w:val="Char6"/>
    <w:qFormat/>
    <w:pPr>
      <w:adjustRightInd w:val="0"/>
      <w:snapToGrid w:val="0"/>
      <w:ind w:left="420" w:hangingChars="200" w:hanging="420"/>
      <w:jc w:val="left"/>
    </w:pPr>
    <w:rPr>
      <w:rFonts w:ascii="宋体" w:hAnsi="宋体"/>
      <w:szCs w:val="21"/>
    </w:rPr>
  </w:style>
  <w:style w:type="character" w:customStyle="1" w:styleId="Char6">
    <w:name w:val="注释 Char"/>
    <w:link w:val="afffffb"/>
    <w:qFormat/>
    <w:rPr>
      <w:rFonts w:ascii="宋体" w:hAnsi="宋体"/>
      <w:kern w:val="2"/>
      <w:sz w:val="21"/>
      <w:szCs w:val="21"/>
    </w:rPr>
  </w:style>
  <w:style w:type="paragraph" w:customStyle="1" w:styleId="-1">
    <w:name w:val="正文须知-1级"/>
    <w:basedOn w:val="af"/>
    <w:next w:val="af"/>
    <w:qFormat/>
    <w:pPr>
      <w:numPr>
        <w:numId w:val="6"/>
      </w:numPr>
      <w:adjustRightInd w:val="0"/>
      <w:snapToGrid w:val="0"/>
      <w:spacing w:line="300" w:lineRule="auto"/>
    </w:pPr>
    <w:rPr>
      <w:rFonts w:ascii="宋体" w:hAnsi="Calibri"/>
      <w:sz w:val="24"/>
      <w:szCs w:val="21"/>
    </w:rPr>
  </w:style>
  <w:style w:type="paragraph" w:customStyle="1" w:styleId="-2">
    <w:name w:val="正文须知-2级"/>
    <w:basedOn w:val="af"/>
    <w:qFormat/>
    <w:pPr>
      <w:numPr>
        <w:ilvl w:val="1"/>
        <w:numId w:val="6"/>
      </w:numPr>
      <w:adjustRightInd w:val="0"/>
      <w:snapToGrid w:val="0"/>
      <w:spacing w:line="300" w:lineRule="auto"/>
    </w:pPr>
    <w:rPr>
      <w:rFonts w:ascii="宋体" w:hAnsi="Calibri"/>
      <w:sz w:val="24"/>
      <w:szCs w:val="21"/>
    </w:rPr>
  </w:style>
  <w:style w:type="paragraph" w:customStyle="1" w:styleId="-3">
    <w:name w:val="正文须知-3级"/>
    <w:basedOn w:val="af"/>
    <w:qFormat/>
    <w:pPr>
      <w:numPr>
        <w:ilvl w:val="2"/>
        <w:numId w:val="6"/>
      </w:numPr>
      <w:adjustRightInd w:val="0"/>
      <w:snapToGrid w:val="0"/>
      <w:spacing w:line="300" w:lineRule="auto"/>
      <w:ind w:hangingChars="355" w:hanging="355"/>
    </w:pPr>
    <w:rPr>
      <w:rFonts w:ascii="宋体" w:hAnsi="Calibri"/>
      <w:sz w:val="24"/>
      <w:szCs w:val="21"/>
    </w:rPr>
  </w:style>
  <w:style w:type="character" w:customStyle="1" w:styleId="afffffc">
    <w:name w:val="纯文本 字符"/>
    <w:uiPriority w:val="99"/>
    <w:qFormat/>
    <w:rPr>
      <w:rFonts w:ascii="宋体" w:eastAsia="宋体" w:hAnsi="Courier New" w:cs="Times New Roman"/>
      <w:kern w:val="2"/>
      <w:sz w:val="21"/>
      <w:szCs w:val="21"/>
      <w:lang w:val="en-US" w:eastAsia="zh-CN" w:bidi="ar-SA"/>
    </w:rPr>
  </w:style>
  <w:style w:type="paragraph" w:customStyle="1" w:styleId="1f0">
    <w:name w:val="表格1"/>
    <w:basedOn w:val="af"/>
    <w:qFormat/>
    <w:pPr>
      <w:ind w:firstLineChars="200" w:firstLine="480"/>
      <w:jc w:val="center"/>
    </w:pPr>
    <w:rPr>
      <w:sz w:val="24"/>
      <w:szCs w:val="20"/>
    </w:rPr>
  </w:style>
  <w:style w:type="character" w:customStyle="1" w:styleId="1f1">
    <w:name w:val="纯文本 字符1"/>
    <w:qFormat/>
    <w:rPr>
      <w:rFonts w:ascii="宋体" w:hAnsi="Courier New"/>
    </w:rPr>
  </w:style>
  <w:style w:type="character" w:customStyle="1" w:styleId="bjh-p">
    <w:name w:val="bjh-p"/>
    <w:qFormat/>
  </w:style>
  <w:style w:type="paragraph" w:customStyle="1" w:styleId="afffffd">
    <w:name w:val="无标题条"/>
    <w:next w:val="af"/>
    <w:qFormat/>
    <w:pPr>
      <w:jc w:val="both"/>
    </w:pPr>
    <w:rPr>
      <w:sz w:val="21"/>
    </w:rPr>
  </w:style>
  <w:style w:type="character" w:customStyle="1" w:styleId="Char7">
    <w:name w:val="正文格式 Char"/>
    <w:link w:val="afffffe"/>
    <w:qFormat/>
    <w:locked/>
    <w:rPr>
      <w:rFonts w:ascii="宋体" w:hAnsi="宋体"/>
      <w:sz w:val="24"/>
      <w:szCs w:val="24"/>
      <w:lang w:val="en-GB"/>
    </w:rPr>
  </w:style>
  <w:style w:type="paragraph" w:customStyle="1" w:styleId="afffffe">
    <w:name w:val="正文格式"/>
    <w:basedOn w:val="af"/>
    <w:link w:val="Char7"/>
    <w:qFormat/>
    <w:pPr>
      <w:spacing w:beforeLines="50" w:line="360" w:lineRule="auto"/>
      <w:ind w:firstLineChars="200" w:firstLine="480"/>
    </w:pPr>
    <w:rPr>
      <w:rFonts w:ascii="宋体" w:hAnsi="宋体"/>
      <w:kern w:val="0"/>
      <w:sz w:val="24"/>
      <w:lang w:val="en-GB"/>
    </w:rPr>
  </w:style>
  <w:style w:type="character" w:customStyle="1" w:styleId="3Char">
    <w:name w:val="标题 3 Char"/>
    <w:link w:val="310"/>
    <w:qFormat/>
    <w:rPr>
      <w:rFonts w:ascii="宋体" w:eastAsia="宋体"/>
      <w:b/>
      <w:sz w:val="24"/>
      <w:u w:val="single"/>
      <w:lang w:val="en-US" w:eastAsia="zh-CN" w:bidi="ar-SA"/>
    </w:rPr>
  </w:style>
  <w:style w:type="paragraph" w:customStyle="1" w:styleId="310">
    <w:name w:val="标题 31"/>
    <w:basedOn w:val="af"/>
    <w:next w:val="2110"/>
    <w:link w:val="3Char"/>
    <w:qFormat/>
    <w:pPr>
      <w:keepNext/>
      <w:keepLines/>
      <w:outlineLvl w:val="2"/>
    </w:pPr>
    <w:rPr>
      <w:rFonts w:ascii="宋体"/>
      <w:b/>
      <w:kern w:val="0"/>
      <w:sz w:val="24"/>
      <w:szCs w:val="20"/>
      <w:u w:val="single"/>
    </w:rPr>
  </w:style>
  <w:style w:type="paragraph" w:customStyle="1" w:styleId="2110">
    <w:name w:val="正文首行缩进 211"/>
    <w:basedOn w:val="af"/>
    <w:link w:val="211Char"/>
    <w:qFormat/>
    <w:pPr>
      <w:ind w:firstLineChars="200" w:firstLine="200"/>
    </w:pPr>
    <w:rPr>
      <w:kern w:val="0"/>
      <w:sz w:val="24"/>
    </w:rPr>
  </w:style>
  <w:style w:type="character" w:customStyle="1" w:styleId="211Char">
    <w:name w:val="正文首行缩进 211 Char"/>
    <w:link w:val="2110"/>
    <w:qFormat/>
    <w:rPr>
      <w:sz w:val="24"/>
      <w:szCs w:val="24"/>
    </w:rPr>
  </w:style>
  <w:style w:type="character" w:customStyle="1" w:styleId="Char8">
    <w:name w:val="正文缩进 Char"/>
    <w:qFormat/>
    <w:rPr>
      <w:rFonts w:ascii="宋体" w:eastAsia="宋体"/>
      <w:kern w:val="2"/>
      <w:sz w:val="24"/>
      <w:szCs w:val="24"/>
      <w:lang w:val="en-US" w:eastAsia="zh-CN" w:bidi="ar-SA"/>
    </w:rPr>
  </w:style>
  <w:style w:type="character" w:customStyle="1" w:styleId="CharChar111">
    <w:name w:val="Char Char111"/>
    <w:qFormat/>
    <w:rPr>
      <w:rFonts w:ascii="宋体" w:eastAsia="宋体"/>
      <w:b/>
      <w:sz w:val="24"/>
      <w:u w:val="single"/>
      <w:lang w:val="en-US" w:eastAsia="zh-CN" w:bidi="ar-SA"/>
    </w:rPr>
  </w:style>
  <w:style w:type="character" w:customStyle="1" w:styleId="Char9">
    <w:name w:val="正文文本缩进 Char"/>
    <w:qFormat/>
    <w:rPr>
      <w:rFonts w:eastAsia="宋体"/>
      <w:kern w:val="2"/>
      <w:sz w:val="24"/>
      <w:szCs w:val="24"/>
      <w:lang w:val="en-US" w:eastAsia="zh-CN" w:bidi="ar-SA"/>
    </w:rPr>
  </w:style>
  <w:style w:type="character" w:customStyle="1" w:styleId="Chara">
    <w:name w:val="列出段落 Char"/>
    <w:qFormat/>
    <w:rPr>
      <w:rFonts w:ascii="Calibri" w:eastAsia="宋体" w:hAnsi="Calibri"/>
      <w:kern w:val="2"/>
      <w:sz w:val="21"/>
      <w:szCs w:val="22"/>
      <w:lang w:val="en-US" w:eastAsia="zh-CN" w:bidi="ar-SA"/>
    </w:rPr>
  </w:style>
  <w:style w:type="character" w:customStyle="1" w:styleId="Charb">
    <w:name w:val="页眉 Char"/>
    <w:qFormat/>
    <w:rPr>
      <w:rFonts w:eastAsia="宋体"/>
      <w:kern w:val="2"/>
      <w:sz w:val="18"/>
      <w:szCs w:val="18"/>
      <w:lang w:val="en-US" w:eastAsia="zh-CN" w:bidi="ar-SA"/>
    </w:rPr>
  </w:style>
  <w:style w:type="character" w:customStyle="1" w:styleId="2Char0">
    <w:name w:val="标题 2 Char"/>
    <w:link w:val="212"/>
    <w:qFormat/>
    <w:rPr>
      <w:rFonts w:ascii="Arial" w:eastAsia="黑体" w:hAnsi="Arial"/>
      <w:b/>
      <w:sz w:val="30"/>
      <w:lang w:val="en-US" w:eastAsia="zh-CN" w:bidi="ar-SA"/>
    </w:rPr>
  </w:style>
  <w:style w:type="paragraph" w:customStyle="1" w:styleId="212">
    <w:name w:val="标题 21"/>
    <w:basedOn w:val="af"/>
    <w:next w:val="1b"/>
    <w:link w:val="2Char0"/>
    <w:qFormat/>
    <w:pPr>
      <w:keepNext/>
      <w:outlineLvl w:val="1"/>
    </w:pPr>
    <w:rPr>
      <w:rFonts w:ascii="Arial" w:eastAsia="黑体" w:hAnsi="Arial"/>
      <w:b/>
      <w:kern w:val="0"/>
      <w:sz w:val="30"/>
      <w:szCs w:val="20"/>
    </w:rPr>
  </w:style>
  <w:style w:type="paragraph" w:customStyle="1" w:styleId="2f3">
    <w:name w:val="字元 字元2"/>
    <w:basedOn w:val="af"/>
    <w:qFormat/>
    <w:rPr>
      <w:rFonts w:ascii="Tahoma" w:hAnsi="Tahoma"/>
      <w:sz w:val="24"/>
      <w:szCs w:val="20"/>
    </w:rPr>
  </w:style>
  <w:style w:type="paragraph" w:customStyle="1" w:styleId="Char3CharCharChar2">
    <w:name w:val="Char3 Char Char Char2"/>
    <w:basedOn w:val="af"/>
    <w:qFormat/>
    <w:rPr>
      <w:rFonts w:ascii="Tahoma" w:hAnsi="Tahoma"/>
      <w:sz w:val="24"/>
      <w:szCs w:val="20"/>
    </w:rPr>
  </w:style>
  <w:style w:type="paragraph" w:customStyle="1" w:styleId="2f4">
    <w:name w:val="正文文本缩进2"/>
    <w:basedOn w:val="af"/>
    <w:qFormat/>
    <w:pPr>
      <w:spacing w:line="480" w:lineRule="exact"/>
      <w:ind w:firstLineChars="200" w:firstLine="480"/>
    </w:pPr>
    <w:rPr>
      <w:rFonts w:ascii="宋体" w:hAnsi="宋体"/>
      <w:kern w:val="0"/>
      <w:sz w:val="24"/>
      <w:lang w:val="zh-CN"/>
    </w:rPr>
  </w:style>
  <w:style w:type="paragraph" w:customStyle="1" w:styleId="Char30">
    <w:name w:val="Char3"/>
    <w:basedOn w:val="af"/>
    <w:link w:val="CharCharCharCharChar"/>
    <w:qFormat/>
    <w:pPr>
      <w:tabs>
        <w:tab w:val="left" w:pos="360"/>
      </w:tabs>
    </w:pPr>
    <w:rPr>
      <w:sz w:val="24"/>
    </w:rPr>
  </w:style>
  <w:style w:type="character" w:customStyle="1" w:styleId="CharCharCharCharChar">
    <w:name w:val="Char Char Char Char Char"/>
    <w:link w:val="Char30"/>
    <w:qFormat/>
    <w:rPr>
      <w:kern w:val="2"/>
      <w:sz w:val="24"/>
      <w:szCs w:val="24"/>
    </w:rPr>
  </w:style>
  <w:style w:type="paragraph" w:customStyle="1" w:styleId="CharCharCharCharCharCharCharCharCharCharCharCharCharCharCharChar1">
    <w:name w:val="Char Char Char Char Char Char Char Char Char Char Char Char Char Char Char Char1"/>
    <w:basedOn w:val="af"/>
    <w:qFormat/>
    <w:pPr>
      <w:widowControl/>
      <w:spacing w:after="160" w:line="240" w:lineRule="exact"/>
      <w:jc w:val="center"/>
    </w:pPr>
    <w:rPr>
      <w:rFonts w:ascii="宋体" w:hAnsi="宋体"/>
      <w:b/>
      <w:kern w:val="0"/>
      <w:sz w:val="30"/>
      <w:szCs w:val="30"/>
      <w:lang w:eastAsia="en-US"/>
    </w:rPr>
  </w:style>
  <w:style w:type="paragraph" w:customStyle="1" w:styleId="CharChar1CharCharCharCharCharChar1">
    <w:name w:val="Char Char1 Char Char Char Char Char Char1"/>
    <w:basedOn w:val="af"/>
    <w:qFormat/>
    <w:pPr>
      <w:widowControl/>
      <w:spacing w:after="160" w:line="240" w:lineRule="exact"/>
      <w:jc w:val="left"/>
    </w:pPr>
    <w:rPr>
      <w:rFonts w:ascii="Verdana" w:eastAsia="仿宋_GB2312" w:hAnsi="Verdana"/>
      <w:kern w:val="0"/>
      <w:sz w:val="24"/>
      <w:szCs w:val="20"/>
      <w:lang w:eastAsia="en-US"/>
    </w:rPr>
  </w:style>
  <w:style w:type="paragraph" w:customStyle="1" w:styleId="2f5">
    <w:name w:val="列出段落2"/>
    <w:basedOn w:val="af"/>
    <w:uiPriority w:val="34"/>
    <w:qFormat/>
    <w:pPr>
      <w:ind w:firstLineChars="200" w:firstLine="420"/>
    </w:pPr>
    <w:rPr>
      <w:rFonts w:ascii="Calibri" w:hAnsi="Calibri"/>
      <w:szCs w:val="22"/>
    </w:rPr>
  </w:style>
  <w:style w:type="paragraph" w:customStyle="1" w:styleId="CharCharChar1Char2">
    <w:name w:val="Char Char Char1 Char2"/>
    <w:basedOn w:val="af"/>
    <w:qFormat/>
    <w:rPr>
      <w:rFonts w:ascii="Tahoma" w:hAnsi="Tahoma"/>
      <w:sz w:val="24"/>
      <w:szCs w:val="20"/>
    </w:rPr>
  </w:style>
  <w:style w:type="paragraph" w:customStyle="1" w:styleId="CharCharChar2">
    <w:name w:val="Char Char Char2"/>
    <w:basedOn w:val="af"/>
    <w:qFormat/>
    <w:rPr>
      <w:rFonts w:ascii="Tahoma" w:hAnsi="Tahoma"/>
      <w:sz w:val="24"/>
      <w:szCs w:val="20"/>
    </w:rPr>
  </w:style>
  <w:style w:type="paragraph" w:customStyle="1" w:styleId="CharCharCharCharCharCharChar2">
    <w:name w:val="Char Char Char Char Char Char Char2"/>
    <w:basedOn w:val="af"/>
    <w:qFormat/>
    <w:pPr>
      <w:snapToGrid w:val="0"/>
      <w:spacing w:line="360" w:lineRule="auto"/>
      <w:ind w:firstLineChars="200" w:firstLine="200"/>
    </w:pPr>
    <w:rPr>
      <w:rFonts w:eastAsia="仿宋_GB2312"/>
      <w:sz w:val="24"/>
    </w:rPr>
  </w:style>
  <w:style w:type="paragraph" w:customStyle="1" w:styleId="2f6">
    <w:name w:val="正文缩进2"/>
    <w:basedOn w:val="af"/>
    <w:qFormat/>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1f2">
    <w:name w:val="修订1"/>
    <w:uiPriority w:val="99"/>
    <w:qFormat/>
    <w:rPr>
      <w:kern w:val="2"/>
      <w:sz w:val="21"/>
      <w:szCs w:val="24"/>
    </w:rPr>
  </w:style>
  <w:style w:type="paragraph" w:customStyle="1" w:styleId="Char22">
    <w:name w:val="Char22"/>
    <w:basedOn w:val="af"/>
    <w:qFormat/>
    <w:rPr>
      <w:rFonts w:ascii="Tahoma" w:hAnsi="Tahoma"/>
      <w:sz w:val="24"/>
      <w:szCs w:val="20"/>
    </w:rPr>
  </w:style>
  <w:style w:type="paragraph" w:customStyle="1" w:styleId="CharCharCharCharCharCharCharCharCharChar2">
    <w:name w:val="Char Char Char Char Char Char Char Char Char Char2"/>
    <w:basedOn w:val="af"/>
    <w:qFormat/>
    <w:rPr>
      <w:rFonts w:ascii="宋体" w:hAnsi="宋体" w:cs="Courier New"/>
      <w:sz w:val="32"/>
      <w:szCs w:val="32"/>
    </w:rPr>
  </w:style>
  <w:style w:type="paragraph" w:customStyle="1" w:styleId="Char2CharCharCharCharCharChar1">
    <w:name w:val="Char2 Char Char Char Char Char Char1"/>
    <w:basedOn w:val="af"/>
    <w:qFormat/>
    <w:pPr>
      <w:widowControl/>
      <w:spacing w:line="400" w:lineRule="exact"/>
      <w:jc w:val="center"/>
    </w:pPr>
  </w:style>
  <w:style w:type="character" w:customStyle="1" w:styleId="Charc">
    <w:name w:val="页脚 Char"/>
    <w:qFormat/>
    <w:rPr>
      <w:rFonts w:ascii="宋体" w:eastAsia="宋体"/>
      <w:sz w:val="18"/>
      <w:lang w:val="en-US" w:eastAsia="zh-CN" w:bidi="ar-SA"/>
    </w:rPr>
  </w:style>
  <w:style w:type="paragraph" w:customStyle="1" w:styleId="CharChar41">
    <w:name w:val="Char Char41"/>
    <w:basedOn w:val="af"/>
    <w:qFormat/>
    <w:pPr>
      <w:widowControl/>
      <w:spacing w:line="400" w:lineRule="exact"/>
      <w:jc w:val="center"/>
    </w:pPr>
  </w:style>
  <w:style w:type="character" w:customStyle="1" w:styleId="Chard">
    <w:name w:val="批注文字 Char"/>
    <w:qFormat/>
    <w:rPr>
      <w:kern w:val="2"/>
      <w:sz w:val="21"/>
      <w:szCs w:val="24"/>
    </w:rPr>
  </w:style>
  <w:style w:type="character" w:customStyle="1" w:styleId="Chare">
    <w:name w:val="标题 Char"/>
    <w:qFormat/>
    <w:rPr>
      <w:b/>
      <w:kern w:val="2"/>
      <w:sz w:val="32"/>
    </w:rPr>
  </w:style>
  <w:style w:type="paragraph" w:customStyle="1" w:styleId="affffff">
    <w:name w:val="图例"/>
    <w:basedOn w:val="af"/>
    <w:qFormat/>
    <w:pPr>
      <w:spacing w:before="120" w:after="120" w:line="360" w:lineRule="auto"/>
      <w:jc w:val="center"/>
    </w:pPr>
    <w:rPr>
      <w:rFonts w:eastAsia="仿宋_GB2312"/>
      <w:b/>
      <w:sz w:val="24"/>
      <w:szCs w:val="20"/>
    </w:rPr>
  </w:style>
  <w:style w:type="table" w:customStyle="1" w:styleId="TableNormal">
    <w:name w:val="Table Normal"/>
    <w:uiPriority w:val="2"/>
    <w:semiHidden/>
    <w:unhideWhenUsed/>
    <w:qFormat/>
    <w:pPr>
      <w:widowControl w:val="0"/>
      <w:autoSpaceDE w:val="0"/>
      <w:autoSpaceDN w:val="0"/>
    </w:pPr>
    <w:rPr>
      <w:rFonts w:asciiTheme="minorHAnsi" w:eastAsiaTheme="minorEastAsia" w:hAnsiTheme="minorHAnsi" w:cstheme="minorBidi"/>
      <w:sz w:val="22"/>
      <w:szCs w:val="22"/>
      <w:lang w:eastAsia="en-US"/>
    </w:rPr>
    <w:tblPr>
      <w:tblCellMar>
        <w:top w:w="0" w:type="dxa"/>
        <w:left w:w="0" w:type="dxa"/>
        <w:bottom w:w="0" w:type="dxa"/>
        <w:right w:w="0" w:type="dxa"/>
      </w:tblCellMar>
    </w:tblPr>
  </w:style>
  <w:style w:type="paragraph" w:customStyle="1" w:styleId="TableParagraph">
    <w:name w:val="Table Paragraph"/>
    <w:basedOn w:val="af"/>
    <w:uiPriority w:val="1"/>
    <w:qFormat/>
    <w:pPr>
      <w:autoSpaceDE w:val="0"/>
      <w:autoSpaceDN w:val="0"/>
      <w:jc w:val="left"/>
    </w:pPr>
    <w:rPr>
      <w:rFonts w:ascii="宋体" w:hAnsi="宋体" w:cs="宋体"/>
      <w:kern w:val="0"/>
      <w:sz w:val="22"/>
      <w:szCs w:val="22"/>
      <w:lang w:eastAsia="en-US"/>
    </w:rPr>
  </w:style>
  <w:style w:type="paragraph" w:customStyle="1" w:styleId="affffff0">
    <w:name w:val="段"/>
    <w:next w:val="af"/>
    <w:qFormat/>
    <w:pPr>
      <w:autoSpaceDE w:val="0"/>
      <w:autoSpaceDN w:val="0"/>
      <w:ind w:firstLineChars="200" w:firstLine="200"/>
      <w:jc w:val="both"/>
    </w:pPr>
    <w:rPr>
      <w:rFonts w:ascii="宋体"/>
      <w:sz w:val="21"/>
    </w:rPr>
  </w:style>
  <w:style w:type="paragraph" w:customStyle="1" w:styleId="50">
    <w:name w:val="标题5"/>
    <w:basedOn w:val="af"/>
    <w:link w:val="5Char"/>
    <w:qFormat/>
    <w:pPr>
      <w:numPr>
        <w:numId w:val="7"/>
      </w:numPr>
      <w:spacing w:before="100" w:beforeAutospacing="1" w:after="100" w:afterAutospacing="1"/>
      <w:outlineLvl w:val="4"/>
    </w:pPr>
  </w:style>
  <w:style w:type="character" w:customStyle="1" w:styleId="5Char">
    <w:name w:val="标题5 Char"/>
    <w:link w:val="50"/>
    <w:qFormat/>
    <w:rPr>
      <w:kern w:val="2"/>
      <w:sz w:val="21"/>
      <w:szCs w:val="24"/>
    </w:rPr>
  </w:style>
  <w:style w:type="paragraph" w:customStyle="1" w:styleId="0">
    <w:name w:val="0缩进"/>
    <w:basedOn w:val="af"/>
    <w:qFormat/>
    <w:rPr>
      <w:rFonts w:ascii="Calibri" w:hAnsi="Calibri"/>
      <w:szCs w:val="20"/>
    </w:rPr>
  </w:style>
  <w:style w:type="character" w:customStyle="1" w:styleId="fontstyle01">
    <w:name w:val="fontstyle01"/>
    <w:basedOn w:val="af1"/>
    <w:qFormat/>
    <w:rPr>
      <w:rFonts w:ascii="MicrosoftYaHei" w:hAnsi="MicrosoftYaHei" w:hint="default"/>
      <w:color w:val="000000"/>
      <w:sz w:val="22"/>
      <w:szCs w:val="22"/>
    </w:rPr>
  </w:style>
  <w:style w:type="character" w:customStyle="1" w:styleId="fontstyle21">
    <w:name w:val="fontstyle21"/>
    <w:basedOn w:val="af1"/>
    <w:qFormat/>
    <w:rPr>
      <w:rFonts w:ascii="Cambria" w:hAnsi="Cambria" w:hint="default"/>
      <w:color w:val="000000"/>
      <w:sz w:val="22"/>
      <w:szCs w:val="22"/>
    </w:rPr>
  </w:style>
  <w:style w:type="character" w:customStyle="1" w:styleId="afffe">
    <w:name w:val="正文文本首行缩进 字符"/>
    <w:basedOn w:val="aff"/>
    <w:link w:val="afffd"/>
    <w:qFormat/>
    <w:rPr>
      <w:rFonts w:ascii="宋体" w:hAnsi="宋体"/>
      <w:color w:val="000000" w:themeColor="text1"/>
      <w:kern w:val="2"/>
      <w:sz w:val="24"/>
      <w:szCs w:val="24"/>
    </w:rPr>
  </w:style>
  <w:style w:type="character" w:customStyle="1" w:styleId="1f3">
    <w:name w:val="书籍标题1"/>
    <w:uiPriority w:val="33"/>
    <w:qFormat/>
    <w:rPr>
      <w:b/>
      <w:bCs/>
      <w:smallCaps/>
      <w:spacing w:val="5"/>
    </w:rPr>
  </w:style>
  <w:style w:type="character" w:customStyle="1" w:styleId="apple-converted-space">
    <w:name w:val="apple-converted-space"/>
    <w:qFormat/>
  </w:style>
  <w:style w:type="character" w:customStyle="1" w:styleId="-Char">
    <w:name w:val="标书-正文 Char"/>
    <w:link w:val="-"/>
    <w:qFormat/>
    <w:rPr>
      <w:rFonts w:ascii="Arial" w:hAnsi="Arial" w:cs="Arial"/>
      <w:kern w:val="2"/>
      <w:sz w:val="21"/>
    </w:rPr>
  </w:style>
  <w:style w:type="paragraph" w:customStyle="1" w:styleId="-">
    <w:name w:val="标书-正文"/>
    <w:basedOn w:val="af"/>
    <w:link w:val="-Char"/>
    <w:qFormat/>
    <w:pPr>
      <w:spacing w:before="56" w:after="113" w:line="300" w:lineRule="auto"/>
      <w:ind w:firstLineChars="200" w:firstLine="200"/>
      <w:jc w:val="left"/>
    </w:pPr>
    <w:rPr>
      <w:rFonts w:ascii="Arial" w:hAnsi="Arial" w:cs="Arial"/>
      <w:szCs w:val="20"/>
    </w:rPr>
  </w:style>
  <w:style w:type="character" w:customStyle="1" w:styleId="Char12">
    <w:name w:val="批注主题 Char1"/>
    <w:link w:val="2f7"/>
    <w:uiPriority w:val="99"/>
    <w:qFormat/>
    <w:rPr>
      <w:b/>
      <w:bCs/>
      <w:kern w:val="2"/>
      <w:sz w:val="21"/>
      <w:szCs w:val="24"/>
    </w:rPr>
  </w:style>
  <w:style w:type="paragraph" w:customStyle="1" w:styleId="2f7">
    <w:name w:val="批注主题2"/>
    <w:basedOn w:val="afd"/>
    <w:next w:val="afd"/>
    <w:link w:val="Char12"/>
    <w:qFormat/>
    <w:rPr>
      <w:b/>
      <w:bCs/>
    </w:rPr>
  </w:style>
  <w:style w:type="paragraph" w:customStyle="1" w:styleId="xl148">
    <w:name w:val="xl148"/>
    <w:basedOn w:val="af"/>
    <w:qFormat/>
    <w:pPr>
      <w:widowControl/>
      <w:pBdr>
        <w:left w:val="single" w:sz="8" w:space="0" w:color="auto"/>
        <w:bottom w:val="single" w:sz="8" w:space="0" w:color="auto"/>
        <w:right w:val="single" w:sz="8" w:space="0" w:color="000000"/>
      </w:pBdr>
      <w:spacing w:before="100" w:beforeAutospacing="1" w:after="100" w:afterAutospacing="1"/>
      <w:jc w:val="center"/>
    </w:pPr>
    <w:rPr>
      <w:rFonts w:ascii="宋体" w:hAnsi="宋体" w:cs="宋体"/>
      <w:color w:val="000000" w:themeColor="text1"/>
      <w:kern w:val="0"/>
      <w:sz w:val="24"/>
      <w:szCs w:val="21"/>
    </w:rPr>
  </w:style>
  <w:style w:type="paragraph" w:customStyle="1" w:styleId="xl146">
    <w:name w:val="xl146"/>
    <w:basedOn w:val="af"/>
    <w:qFormat/>
    <w:pPr>
      <w:widowControl/>
      <w:pBdr>
        <w:left w:val="single" w:sz="8" w:space="0" w:color="auto"/>
        <w:right w:val="single" w:sz="8" w:space="0" w:color="000000"/>
      </w:pBdr>
      <w:spacing w:before="100" w:beforeAutospacing="1" w:after="100" w:afterAutospacing="1"/>
      <w:jc w:val="center"/>
    </w:pPr>
    <w:rPr>
      <w:rFonts w:ascii="宋体" w:hAnsi="宋体" w:cs="宋体"/>
      <w:color w:val="000000" w:themeColor="text1"/>
      <w:kern w:val="0"/>
      <w:sz w:val="24"/>
      <w:szCs w:val="21"/>
    </w:rPr>
  </w:style>
  <w:style w:type="paragraph" w:customStyle="1" w:styleId="font14">
    <w:name w:val="font14"/>
    <w:basedOn w:val="af"/>
    <w:qFormat/>
    <w:pPr>
      <w:widowControl/>
      <w:spacing w:before="100" w:beforeAutospacing="1" w:after="100" w:afterAutospacing="1"/>
      <w:jc w:val="left"/>
    </w:pPr>
    <w:rPr>
      <w:rFonts w:ascii="Arial" w:hAnsi="Arial" w:cs="Arial"/>
      <w:color w:val="000000"/>
      <w:kern w:val="0"/>
      <w:sz w:val="24"/>
      <w:szCs w:val="21"/>
    </w:rPr>
  </w:style>
  <w:style w:type="paragraph" w:customStyle="1" w:styleId="xl100">
    <w:name w:val="xl100"/>
    <w:basedOn w:val="af"/>
    <w:qFormat/>
    <w:pPr>
      <w:widowControl/>
      <w:pBdr>
        <w:top w:val="single" w:sz="8" w:space="0" w:color="auto"/>
        <w:left w:val="single" w:sz="8" w:space="0" w:color="auto"/>
        <w:right w:val="single" w:sz="8" w:space="0" w:color="auto"/>
      </w:pBdr>
      <w:spacing w:before="100" w:beforeAutospacing="1" w:after="100" w:afterAutospacing="1"/>
      <w:jc w:val="left"/>
    </w:pPr>
    <w:rPr>
      <w:rFonts w:ascii="宋体" w:hAnsi="宋体" w:cs="宋体"/>
      <w:color w:val="000000" w:themeColor="text1"/>
      <w:kern w:val="0"/>
      <w:sz w:val="20"/>
      <w:szCs w:val="20"/>
    </w:rPr>
  </w:style>
  <w:style w:type="paragraph" w:customStyle="1" w:styleId="xl120">
    <w:name w:val="xl120"/>
    <w:basedOn w:val="af"/>
    <w:qFormat/>
    <w:pPr>
      <w:widowControl/>
      <w:pBdr>
        <w:left w:val="single" w:sz="8" w:space="0" w:color="auto"/>
        <w:right w:val="single" w:sz="8" w:space="0" w:color="000000"/>
      </w:pBdr>
      <w:shd w:val="clear" w:color="000000" w:fill="FFFFFF"/>
      <w:spacing w:before="100" w:beforeAutospacing="1" w:after="100" w:afterAutospacing="1"/>
      <w:jc w:val="center"/>
    </w:pPr>
    <w:rPr>
      <w:rFonts w:ascii="宋体" w:hAnsi="宋体" w:cs="宋体"/>
      <w:color w:val="FF0000"/>
      <w:kern w:val="0"/>
      <w:sz w:val="24"/>
      <w:szCs w:val="21"/>
    </w:rPr>
  </w:style>
  <w:style w:type="paragraph" w:customStyle="1" w:styleId="xl101">
    <w:name w:val="xl101"/>
    <w:basedOn w:val="af"/>
    <w:qFormat/>
    <w:pPr>
      <w:widowControl/>
      <w:pBdr>
        <w:top w:val="single" w:sz="8" w:space="0" w:color="auto"/>
        <w:left w:val="single" w:sz="8" w:space="0" w:color="auto"/>
        <w:right w:val="single" w:sz="8" w:space="0" w:color="auto"/>
      </w:pBdr>
      <w:spacing w:before="100" w:beforeAutospacing="1" w:after="100" w:afterAutospacing="1"/>
      <w:jc w:val="left"/>
    </w:pPr>
    <w:rPr>
      <w:rFonts w:ascii="Arial" w:hAnsi="Arial" w:cs="Arial"/>
      <w:color w:val="000000" w:themeColor="text1"/>
      <w:kern w:val="0"/>
      <w:sz w:val="20"/>
      <w:szCs w:val="20"/>
    </w:rPr>
  </w:style>
  <w:style w:type="paragraph" w:customStyle="1" w:styleId="font15">
    <w:name w:val="font15"/>
    <w:basedOn w:val="af"/>
    <w:qFormat/>
    <w:pPr>
      <w:widowControl/>
      <w:spacing w:before="100" w:beforeAutospacing="1" w:after="100" w:afterAutospacing="1"/>
      <w:jc w:val="left"/>
    </w:pPr>
    <w:rPr>
      <w:rFonts w:ascii="宋体" w:hAnsi="宋体" w:cs="宋体"/>
      <w:color w:val="008080"/>
      <w:kern w:val="0"/>
      <w:sz w:val="24"/>
      <w:szCs w:val="21"/>
      <w:u w:val="single"/>
    </w:rPr>
  </w:style>
  <w:style w:type="paragraph" w:customStyle="1" w:styleId="font24">
    <w:name w:val="font24"/>
    <w:basedOn w:val="af"/>
    <w:qFormat/>
    <w:pPr>
      <w:widowControl/>
      <w:spacing w:before="100" w:beforeAutospacing="1" w:after="100" w:afterAutospacing="1"/>
      <w:jc w:val="left"/>
    </w:pPr>
    <w:rPr>
      <w:rFonts w:ascii="宋体" w:hAnsi="宋体" w:cs="宋体"/>
      <w:color w:val="000000" w:themeColor="text1"/>
      <w:kern w:val="0"/>
      <w:sz w:val="18"/>
      <w:szCs w:val="18"/>
    </w:rPr>
  </w:style>
  <w:style w:type="paragraph" w:customStyle="1" w:styleId="xl75">
    <w:name w:val="xl75"/>
    <w:basedOn w:val="af"/>
    <w:qFormat/>
    <w:pPr>
      <w:widowControl/>
      <w:pBdr>
        <w:bottom w:val="single" w:sz="8" w:space="0" w:color="auto"/>
        <w:right w:val="single" w:sz="8" w:space="0" w:color="auto"/>
      </w:pBdr>
      <w:spacing w:before="100" w:beforeAutospacing="1" w:after="100" w:afterAutospacing="1"/>
      <w:jc w:val="left"/>
    </w:pPr>
    <w:rPr>
      <w:rFonts w:ascii="宋体" w:hAnsi="宋体" w:cs="宋体"/>
      <w:color w:val="008080"/>
      <w:kern w:val="0"/>
      <w:sz w:val="24"/>
      <w:szCs w:val="21"/>
      <w:u w:val="single"/>
    </w:rPr>
  </w:style>
  <w:style w:type="paragraph" w:customStyle="1" w:styleId="xl110">
    <w:name w:val="xl110"/>
    <w:basedOn w:val="af"/>
    <w:qFormat/>
    <w:pPr>
      <w:widowControl/>
      <w:pBdr>
        <w:left w:val="single" w:sz="8" w:space="0" w:color="auto"/>
        <w:right w:val="single" w:sz="8" w:space="0" w:color="auto"/>
      </w:pBdr>
      <w:spacing w:before="100" w:beforeAutospacing="1" w:after="100" w:afterAutospacing="1"/>
      <w:jc w:val="left"/>
    </w:pPr>
    <w:rPr>
      <w:rFonts w:ascii="Cambria" w:hAnsi="Cambria" w:cs="宋体"/>
      <w:b/>
      <w:bCs/>
      <w:color w:val="FF0000"/>
      <w:kern w:val="0"/>
      <w:sz w:val="24"/>
      <w:szCs w:val="21"/>
    </w:rPr>
  </w:style>
  <w:style w:type="paragraph" w:customStyle="1" w:styleId="xl128">
    <w:name w:val="xl128"/>
    <w:basedOn w:val="af"/>
    <w:qFormat/>
    <w:pPr>
      <w:widowControl/>
      <w:pBdr>
        <w:right w:val="single" w:sz="8" w:space="0" w:color="auto"/>
      </w:pBdr>
      <w:spacing w:before="100" w:beforeAutospacing="1" w:after="100" w:afterAutospacing="1"/>
      <w:jc w:val="left"/>
    </w:pPr>
    <w:rPr>
      <w:rFonts w:ascii="Wingdings" w:hAnsi="Wingdings" w:cs="宋体"/>
      <w:color w:val="000000" w:themeColor="text1"/>
      <w:kern w:val="0"/>
      <w:sz w:val="24"/>
      <w:szCs w:val="21"/>
    </w:rPr>
  </w:style>
  <w:style w:type="paragraph" w:customStyle="1" w:styleId="xl154">
    <w:name w:val="xl154"/>
    <w:basedOn w:val="af"/>
    <w:qFormat/>
    <w:pPr>
      <w:widowControl/>
      <w:pBdr>
        <w:right w:val="single" w:sz="8" w:space="0" w:color="auto"/>
      </w:pBdr>
      <w:spacing w:before="100" w:beforeAutospacing="1" w:after="100" w:afterAutospacing="1"/>
      <w:jc w:val="center"/>
    </w:pPr>
    <w:rPr>
      <w:rFonts w:ascii="宋体" w:hAnsi="宋体" w:cs="宋体"/>
      <w:color w:val="000000" w:themeColor="text1"/>
      <w:kern w:val="0"/>
      <w:sz w:val="24"/>
      <w:szCs w:val="21"/>
    </w:rPr>
  </w:style>
  <w:style w:type="paragraph" w:customStyle="1" w:styleId="xl106">
    <w:name w:val="xl106"/>
    <w:basedOn w:val="af"/>
    <w:qFormat/>
    <w:pPr>
      <w:widowControl/>
      <w:pBdr>
        <w:right w:val="single" w:sz="8" w:space="0" w:color="auto"/>
      </w:pBdr>
      <w:spacing w:before="100" w:beforeAutospacing="1" w:after="100" w:afterAutospacing="1"/>
      <w:jc w:val="left"/>
    </w:pPr>
    <w:rPr>
      <w:rFonts w:ascii="宋体" w:hAnsi="宋体" w:cs="宋体"/>
      <w:color w:val="000000" w:themeColor="text1"/>
      <w:kern w:val="0"/>
      <w:sz w:val="24"/>
      <w:szCs w:val="21"/>
    </w:rPr>
  </w:style>
  <w:style w:type="paragraph" w:customStyle="1" w:styleId="xl155">
    <w:name w:val="xl155"/>
    <w:basedOn w:val="af"/>
    <w:qFormat/>
    <w:pPr>
      <w:widowControl/>
      <w:spacing w:before="100" w:beforeAutospacing="1" w:after="100" w:afterAutospacing="1"/>
      <w:jc w:val="center"/>
    </w:pPr>
    <w:rPr>
      <w:rFonts w:ascii="宋体" w:hAnsi="宋体" w:cs="宋体"/>
      <w:color w:val="000000" w:themeColor="text1"/>
      <w:kern w:val="0"/>
      <w:sz w:val="24"/>
    </w:rPr>
  </w:style>
  <w:style w:type="paragraph" w:customStyle="1" w:styleId="xl151">
    <w:name w:val="xl151"/>
    <w:basedOn w:val="af"/>
    <w:qFormat/>
    <w:pPr>
      <w:widowControl/>
      <w:pBdr>
        <w:right w:val="single" w:sz="8" w:space="0" w:color="auto"/>
      </w:pBdr>
      <w:spacing w:before="100" w:beforeAutospacing="1" w:after="100" w:afterAutospacing="1"/>
      <w:jc w:val="center"/>
    </w:pPr>
    <w:rPr>
      <w:rFonts w:ascii="宋体" w:hAnsi="宋体" w:cs="宋体"/>
      <w:color w:val="000000" w:themeColor="text1"/>
      <w:kern w:val="0"/>
      <w:sz w:val="20"/>
      <w:szCs w:val="20"/>
    </w:rPr>
  </w:style>
  <w:style w:type="paragraph" w:customStyle="1" w:styleId="xl117">
    <w:name w:val="xl117"/>
    <w:basedOn w:val="af"/>
    <w:qFormat/>
    <w:pPr>
      <w:widowControl/>
      <w:pBdr>
        <w:bottom w:val="single" w:sz="8" w:space="0" w:color="auto"/>
        <w:right w:val="single" w:sz="8" w:space="0" w:color="auto"/>
      </w:pBdr>
      <w:shd w:val="clear" w:color="000000" w:fill="FFFFFF"/>
      <w:spacing w:before="100" w:beforeAutospacing="1" w:after="100" w:afterAutospacing="1"/>
      <w:jc w:val="left"/>
    </w:pPr>
    <w:rPr>
      <w:rFonts w:ascii="宋体" w:hAnsi="宋体" w:cs="宋体"/>
      <w:color w:val="000000" w:themeColor="text1"/>
      <w:kern w:val="0"/>
      <w:sz w:val="24"/>
      <w:szCs w:val="21"/>
    </w:rPr>
  </w:style>
  <w:style w:type="paragraph" w:customStyle="1" w:styleId="xl130">
    <w:name w:val="xl130"/>
    <w:basedOn w:val="af"/>
    <w:qFormat/>
    <w:pPr>
      <w:widowControl/>
      <w:pBdr>
        <w:left w:val="single" w:sz="8" w:space="0" w:color="auto"/>
        <w:right w:val="single" w:sz="8" w:space="0" w:color="auto"/>
      </w:pBdr>
      <w:spacing w:before="100" w:beforeAutospacing="1" w:after="100" w:afterAutospacing="1"/>
      <w:jc w:val="left"/>
    </w:pPr>
    <w:rPr>
      <w:rFonts w:ascii="Arial" w:hAnsi="Arial" w:cs="Arial"/>
      <w:color w:val="FF0000"/>
      <w:kern w:val="0"/>
      <w:sz w:val="24"/>
      <w:szCs w:val="21"/>
    </w:rPr>
  </w:style>
  <w:style w:type="paragraph" w:customStyle="1" w:styleId="xl118">
    <w:name w:val="xl118"/>
    <w:basedOn w:val="af"/>
    <w:qFormat/>
    <w:pPr>
      <w:widowControl/>
      <w:pBdr>
        <w:right w:val="single" w:sz="8" w:space="0" w:color="auto"/>
      </w:pBdr>
      <w:shd w:val="clear" w:color="000000" w:fill="FFFFFF"/>
      <w:spacing w:before="100" w:beforeAutospacing="1" w:after="100" w:afterAutospacing="1"/>
      <w:jc w:val="left"/>
    </w:pPr>
    <w:rPr>
      <w:rFonts w:ascii="Cambria" w:hAnsi="Cambria" w:cs="宋体"/>
      <w:color w:val="FF0000"/>
      <w:kern w:val="0"/>
      <w:sz w:val="24"/>
      <w:szCs w:val="21"/>
    </w:rPr>
  </w:style>
  <w:style w:type="paragraph" w:customStyle="1" w:styleId="xl83">
    <w:name w:val="xl83"/>
    <w:basedOn w:val="af"/>
    <w:qFormat/>
    <w:pPr>
      <w:widowControl/>
      <w:pBdr>
        <w:left w:val="single" w:sz="8" w:space="0" w:color="auto"/>
        <w:bottom w:val="single" w:sz="8" w:space="0" w:color="auto"/>
        <w:right w:val="single" w:sz="8" w:space="0" w:color="auto"/>
      </w:pBdr>
      <w:spacing w:before="100" w:beforeAutospacing="1" w:after="100" w:afterAutospacing="1"/>
      <w:jc w:val="left"/>
    </w:pPr>
    <w:rPr>
      <w:rFonts w:ascii="Cambria" w:hAnsi="Cambria" w:cs="宋体"/>
      <w:color w:val="FF0000"/>
      <w:kern w:val="0"/>
      <w:sz w:val="24"/>
      <w:szCs w:val="21"/>
    </w:rPr>
  </w:style>
  <w:style w:type="paragraph" w:customStyle="1" w:styleId="xl102">
    <w:name w:val="xl102"/>
    <w:basedOn w:val="af"/>
    <w:qFormat/>
    <w:pPr>
      <w:widowControl/>
      <w:pBdr>
        <w:top w:val="single" w:sz="8" w:space="0" w:color="auto"/>
        <w:left w:val="single" w:sz="8" w:space="0" w:color="auto"/>
        <w:right w:val="single" w:sz="8" w:space="0" w:color="auto"/>
      </w:pBdr>
      <w:spacing w:before="100" w:beforeAutospacing="1" w:after="100" w:afterAutospacing="1"/>
      <w:jc w:val="left"/>
    </w:pPr>
    <w:rPr>
      <w:rFonts w:ascii="宋体" w:hAnsi="宋体" w:cs="宋体"/>
      <w:color w:val="000000" w:themeColor="text1"/>
      <w:kern w:val="0"/>
      <w:sz w:val="24"/>
      <w:szCs w:val="21"/>
    </w:rPr>
  </w:style>
  <w:style w:type="paragraph" w:customStyle="1" w:styleId="xl153">
    <w:name w:val="xl153"/>
    <w:basedOn w:val="af"/>
    <w:qFormat/>
    <w:pPr>
      <w:widowControl/>
      <w:pBdr>
        <w:top w:val="single" w:sz="8" w:space="0" w:color="auto"/>
        <w:right w:val="single" w:sz="8" w:space="0" w:color="auto"/>
      </w:pBdr>
      <w:spacing w:before="100" w:beforeAutospacing="1" w:after="100" w:afterAutospacing="1"/>
      <w:jc w:val="center"/>
    </w:pPr>
    <w:rPr>
      <w:rFonts w:ascii="宋体" w:hAnsi="宋体" w:cs="宋体"/>
      <w:color w:val="000000" w:themeColor="text1"/>
      <w:kern w:val="0"/>
      <w:sz w:val="24"/>
      <w:szCs w:val="21"/>
    </w:rPr>
  </w:style>
  <w:style w:type="paragraph" w:customStyle="1" w:styleId="xl150">
    <w:name w:val="xl150"/>
    <w:basedOn w:val="af"/>
    <w:qFormat/>
    <w:pPr>
      <w:widowControl/>
      <w:pBdr>
        <w:left w:val="single" w:sz="8" w:space="0" w:color="auto"/>
        <w:right w:val="single" w:sz="8" w:space="0" w:color="auto"/>
      </w:pBdr>
      <w:spacing w:before="100" w:beforeAutospacing="1" w:after="100" w:afterAutospacing="1"/>
      <w:jc w:val="center"/>
    </w:pPr>
    <w:rPr>
      <w:rFonts w:ascii="宋体" w:hAnsi="宋体" w:cs="宋体"/>
      <w:color w:val="000000" w:themeColor="text1"/>
      <w:kern w:val="0"/>
      <w:sz w:val="24"/>
    </w:rPr>
  </w:style>
  <w:style w:type="paragraph" w:customStyle="1" w:styleId="xl156">
    <w:name w:val="xl156"/>
    <w:basedOn w:val="af"/>
    <w:qFormat/>
    <w:pPr>
      <w:widowControl/>
      <w:pBdr>
        <w:left w:val="single" w:sz="8" w:space="0" w:color="auto"/>
      </w:pBdr>
      <w:spacing w:before="100" w:beforeAutospacing="1" w:after="100" w:afterAutospacing="1"/>
      <w:jc w:val="center"/>
    </w:pPr>
    <w:rPr>
      <w:rFonts w:ascii="宋体" w:hAnsi="宋体" w:cs="宋体"/>
      <w:color w:val="000000" w:themeColor="text1"/>
      <w:kern w:val="0"/>
      <w:sz w:val="24"/>
    </w:rPr>
  </w:style>
  <w:style w:type="paragraph" w:customStyle="1" w:styleId="xl134">
    <w:name w:val="xl134"/>
    <w:basedOn w:val="af"/>
    <w:qFormat/>
    <w:pPr>
      <w:widowControl/>
      <w:pBdr>
        <w:left w:val="single" w:sz="8" w:space="0" w:color="auto"/>
        <w:right w:val="single" w:sz="8" w:space="0" w:color="000000"/>
      </w:pBdr>
      <w:spacing w:before="100" w:beforeAutospacing="1" w:after="100" w:afterAutospacing="1"/>
      <w:jc w:val="left"/>
    </w:pPr>
    <w:rPr>
      <w:rFonts w:ascii="宋体" w:hAnsi="宋体" w:cs="宋体"/>
      <w:color w:val="000000" w:themeColor="text1"/>
      <w:kern w:val="0"/>
      <w:sz w:val="24"/>
      <w:szCs w:val="21"/>
    </w:rPr>
  </w:style>
  <w:style w:type="paragraph" w:customStyle="1" w:styleId="xl78">
    <w:name w:val="xl78"/>
    <w:basedOn w:val="af"/>
    <w:qFormat/>
    <w:pPr>
      <w:widowControl/>
      <w:pBdr>
        <w:top w:val="single" w:sz="8" w:space="0" w:color="auto"/>
        <w:left w:val="single" w:sz="8" w:space="0" w:color="auto"/>
        <w:right w:val="single" w:sz="8" w:space="0" w:color="auto"/>
      </w:pBdr>
      <w:spacing w:before="100" w:beforeAutospacing="1" w:after="100" w:afterAutospacing="1"/>
      <w:jc w:val="left"/>
    </w:pPr>
    <w:rPr>
      <w:rFonts w:ascii="宋体" w:hAnsi="宋体" w:cs="宋体"/>
      <w:color w:val="FF0000"/>
      <w:kern w:val="0"/>
      <w:sz w:val="24"/>
      <w:szCs w:val="21"/>
    </w:rPr>
  </w:style>
  <w:style w:type="paragraph" w:customStyle="1" w:styleId="xl139">
    <w:name w:val="xl139"/>
    <w:basedOn w:val="af"/>
    <w:qFormat/>
    <w:pPr>
      <w:widowControl/>
      <w:pBdr>
        <w:right w:val="single" w:sz="8" w:space="0" w:color="auto"/>
      </w:pBdr>
      <w:spacing w:before="100" w:beforeAutospacing="1" w:after="100" w:afterAutospacing="1"/>
      <w:jc w:val="left"/>
    </w:pPr>
    <w:rPr>
      <w:rFonts w:ascii="宋体" w:hAnsi="宋体" w:cs="宋体"/>
      <w:b/>
      <w:bCs/>
      <w:color w:val="000000" w:themeColor="text1"/>
      <w:kern w:val="0"/>
      <w:sz w:val="24"/>
      <w:szCs w:val="21"/>
    </w:rPr>
  </w:style>
  <w:style w:type="paragraph" w:customStyle="1" w:styleId="xl124">
    <w:name w:val="xl124"/>
    <w:basedOn w:val="af"/>
    <w:qFormat/>
    <w:pPr>
      <w:widowControl/>
      <w:pBdr>
        <w:left w:val="single" w:sz="8" w:space="0" w:color="auto"/>
        <w:right w:val="single" w:sz="8" w:space="0" w:color="000000"/>
      </w:pBdr>
      <w:shd w:val="clear" w:color="000000" w:fill="FFFFFF"/>
      <w:spacing w:before="100" w:beforeAutospacing="1" w:after="100" w:afterAutospacing="1"/>
      <w:jc w:val="center"/>
    </w:pPr>
    <w:rPr>
      <w:rFonts w:ascii="宋体" w:hAnsi="宋体" w:cs="宋体"/>
      <w:color w:val="000000" w:themeColor="text1"/>
      <w:kern w:val="0"/>
      <w:sz w:val="24"/>
      <w:szCs w:val="21"/>
    </w:rPr>
  </w:style>
  <w:style w:type="paragraph" w:customStyle="1" w:styleId="xl115">
    <w:name w:val="xl115"/>
    <w:basedOn w:val="af"/>
    <w:qFormat/>
    <w:pPr>
      <w:widowControl/>
      <w:pBdr>
        <w:left w:val="single" w:sz="8" w:space="0" w:color="auto"/>
        <w:bottom w:val="single" w:sz="8" w:space="0" w:color="auto"/>
        <w:right w:val="single" w:sz="8" w:space="0" w:color="auto"/>
      </w:pBdr>
      <w:spacing w:before="100" w:beforeAutospacing="1" w:after="100" w:afterAutospacing="1"/>
      <w:jc w:val="left"/>
    </w:pPr>
    <w:rPr>
      <w:rFonts w:ascii="宋体" w:hAnsi="宋体" w:cs="宋体"/>
      <w:b/>
      <w:bCs/>
      <w:color w:val="000000" w:themeColor="text1"/>
      <w:kern w:val="0"/>
      <w:sz w:val="24"/>
      <w:szCs w:val="21"/>
    </w:rPr>
  </w:style>
  <w:style w:type="paragraph" w:customStyle="1" w:styleId="xl152">
    <w:name w:val="xl152"/>
    <w:basedOn w:val="af"/>
    <w:qFormat/>
    <w:pPr>
      <w:widowControl/>
      <w:pBdr>
        <w:bottom w:val="single" w:sz="8" w:space="0" w:color="auto"/>
        <w:right w:val="single" w:sz="8" w:space="0" w:color="auto"/>
      </w:pBdr>
      <w:spacing w:before="100" w:beforeAutospacing="1" w:after="100" w:afterAutospacing="1"/>
      <w:jc w:val="center"/>
    </w:pPr>
    <w:rPr>
      <w:rFonts w:ascii="宋体" w:hAnsi="宋体" w:cs="宋体"/>
      <w:color w:val="000000" w:themeColor="text1"/>
      <w:kern w:val="0"/>
      <w:sz w:val="24"/>
    </w:rPr>
  </w:style>
  <w:style w:type="paragraph" w:customStyle="1" w:styleId="xl133">
    <w:name w:val="xl133"/>
    <w:basedOn w:val="af"/>
    <w:qFormat/>
    <w:pPr>
      <w:widowControl/>
      <w:pBdr>
        <w:left w:val="single" w:sz="8" w:space="0" w:color="auto"/>
        <w:bottom w:val="single" w:sz="8" w:space="0" w:color="auto"/>
        <w:right w:val="single" w:sz="8" w:space="0" w:color="000000"/>
      </w:pBdr>
      <w:spacing w:before="100" w:beforeAutospacing="1" w:after="100" w:afterAutospacing="1"/>
      <w:jc w:val="left"/>
    </w:pPr>
    <w:rPr>
      <w:rFonts w:ascii="宋体" w:hAnsi="宋体" w:cs="宋体"/>
      <w:color w:val="000000" w:themeColor="text1"/>
      <w:kern w:val="0"/>
      <w:sz w:val="24"/>
      <w:szCs w:val="21"/>
    </w:rPr>
  </w:style>
  <w:style w:type="paragraph" w:customStyle="1" w:styleId="xl103">
    <w:name w:val="xl103"/>
    <w:basedOn w:val="af"/>
    <w:qFormat/>
    <w:pPr>
      <w:widowControl/>
      <w:pBdr>
        <w:left w:val="single" w:sz="8" w:space="0" w:color="auto"/>
        <w:right w:val="single" w:sz="8" w:space="0" w:color="auto"/>
      </w:pBdr>
      <w:spacing w:before="100" w:beforeAutospacing="1" w:after="100" w:afterAutospacing="1"/>
      <w:jc w:val="left"/>
    </w:pPr>
    <w:rPr>
      <w:rFonts w:ascii="宋体" w:hAnsi="宋体" w:cs="宋体"/>
      <w:color w:val="000000" w:themeColor="text1"/>
      <w:kern w:val="0"/>
      <w:sz w:val="24"/>
      <w:szCs w:val="21"/>
    </w:rPr>
  </w:style>
  <w:style w:type="paragraph" w:customStyle="1" w:styleId="xl94">
    <w:name w:val="xl94"/>
    <w:basedOn w:val="af"/>
    <w:qFormat/>
    <w:pPr>
      <w:widowControl/>
      <w:pBdr>
        <w:bottom w:val="single" w:sz="8" w:space="0" w:color="auto"/>
        <w:right w:val="single" w:sz="8" w:space="0" w:color="auto"/>
      </w:pBdr>
      <w:spacing w:before="100" w:beforeAutospacing="1" w:after="100" w:afterAutospacing="1"/>
      <w:jc w:val="left"/>
    </w:pPr>
    <w:rPr>
      <w:rFonts w:ascii="宋体" w:hAnsi="宋体" w:cs="宋体"/>
      <w:color w:val="000000" w:themeColor="text1"/>
      <w:kern w:val="0"/>
      <w:sz w:val="24"/>
      <w:szCs w:val="21"/>
    </w:rPr>
  </w:style>
  <w:style w:type="paragraph" w:customStyle="1" w:styleId="xl112">
    <w:name w:val="xl112"/>
    <w:basedOn w:val="af"/>
    <w:qFormat/>
    <w:pPr>
      <w:widowControl/>
      <w:pBdr>
        <w:left w:val="single" w:sz="8" w:space="0" w:color="auto"/>
        <w:bottom w:val="single" w:sz="8" w:space="0" w:color="auto"/>
        <w:right w:val="single" w:sz="8" w:space="0" w:color="auto"/>
      </w:pBdr>
      <w:spacing w:before="100" w:beforeAutospacing="1" w:after="100" w:afterAutospacing="1"/>
      <w:jc w:val="left"/>
    </w:pPr>
    <w:rPr>
      <w:rFonts w:ascii="Cambria" w:hAnsi="Cambria" w:cs="宋体"/>
      <w:b/>
      <w:bCs/>
      <w:color w:val="FF0000"/>
      <w:kern w:val="0"/>
      <w:sz w:val="24"/>
      <w:szCs w:val="21"/>
    </w:rPr>
  </w:style>
  <w:style w:type="paragraph" w:customStyle="1" w:styleId="font13">
    <w:name w:val="font13"/>
    <w:basedOn w:val="af"/>
    <w:qFormat/>
    <w:pPr>
      <w:widowControl/>
      <w:spacing w:before="100" w:beforeAutospacing="1" w:after="100" w:afterAutospacing="1"/>
      <w:jc w:val="left"/>
    </w:pPr>
    <w:rPr>
      <w:rFonts w:ascii="Cambria" w:hAnsi="Cambria" w:cs="宋体"/>
      <w:color w:val="FF0000"/>
      <w:kern w:val="0"/>
      <w:sz w:val="24"/>
      <w:szCs w:val="21"/>
    </w:rPr>
  </w:style>
  <w:style w:type="paragraph" w:customStyle="1" w:styleId="xl93">
    <w:name w:val="xl93"/>
    <w:basedOn w:val="af"/>
    <w:qFormat/>
    <w:pPr>
      <w:widowControl/>
      <w:pBdr>
        <w:bottom w:val="single" w:sz="8" w:space="0" w:color="auto"/>
        <w:right w:val="single" w:sz="8" w:space="0" w:color="auto"/>
      </w:pBdr>
      <w:spacing w:before="100" w:beforeAutospacing="1" w:after="100" w:afterAutospacing="1"/>
      <w:jc w:val="left"/>
    </w:pPr>
    <w:rPr>
      <w:rFonts w:ascii="宋体" w:hAnsi="宋体" w:cs="宋体"/>
      <w:color w:val="000000" w:themeColor="text1"/>
      <w:kern w:val="0"/>
      <w:sz w:val="24"/>
      <w:szCs w:val="21"/>
    </w:rPr>
  </w:style>
  <w:style w:type="paragraph" w:customStyle="1" w:styleId="xl149">
    <w:name w:val="xl149"/>
    <w:basedOn w:val="af"/>
    <w:qFormat/>
    <w:pPr>
      <w:widowControl/>
      <w:pBdr>
        <w:right w:val="single" w:sz="8" w:space="0" w:color="auto"/>
      </w:pBdr>
      <w:spacing w:before="100" w:beforeAutospacing="1" w:after="100" w:afterAutospacing="1"/>
      <w:jc w:val="center"/>
    </w:pPr>
    <w:rPr>
      <w:rFonts w:ascii="宋体" w:hAnsi="宋体" w:cs="宋体"/>
      <w:color w:val="000000" w:themeColor="text1"/>
      <w:kern w:val="0"/>
      <w:sz w:val="24"/>
    </w:rPr>
  </w:style>
  <w:style w:type="paragraph" w:customStyle="1" w:styleId="font19">
    <w:name w:val="font19"/>
    <w:basedOn w:val="af"/>
    <w:qFormat/>
    <w:pPr>
      <w:widowControl/>
      <w:spacing w:before="100" w:beforeAutospacing="1" w:after="100" w:afterAutospacing="1"/>
      <w:jc w:val="left"/>
    </w:pPr>
    <w:rPr>
      <w:rFonts w:ascii="Cambria" w:hAnsi="Cambria" w:cs="宋体"/>
      <w:color w:val="000000"/>
      <w:kern w:val="0"/>
      <w:sz w:val="20"/>
      <w:szCs w:val="20"/>
    </w:rPr>
  </w:style>
  <w:style w:type="paragraph" w:customStyle="1" w:styleId="xl111">
    <w:name w:val="xl111"/>
    <w:basedOn w:val="af"/>
    <w:qFormat/>
    <w:pPr>
      <w:widowControl/>
      <w:pBdr>
        <w:top w:val="single" w:sz="8" w:space="0" w:color="auto"/>
        <w:left w:val="single" w:sz="8" w:space="0" w:color="auto"/>
        <w:right w:val="single" w:sz="8" w:space="0" w:color="auto"/>
      </w:pBdr>
      <w:spacing w:before="100" w:beforeAutospacing="1" w:after="100" w:afterAutospacing="1"/>
      <w:jc w:val="left"/>
    </w:pPr>
    <w:rPr>
      <w:rFonts w:ascii="Cambria" w:hAnsi="Cambria" w:cs="宋体"/>
      <w:b/>
      <w:bCs/>
      <w:color w:val="FF0000"/>
      <w:kern w:val="0"/>
      <w:sz w:val="24"/>
      <w:szCs w:val="21"/>
    </w:rPr>
  </w:style>
  <w:style w:type="paragraph" w:customStyle="1" w:styleId="xl126">
    <w:name w:val="xl126"/>
    <w:basedOn w:val="af"/>
    <w:qFormat/>
    <w:pPr>
      <w:widowControl/>
      <w:pBdr>
        <w:left w:val="single" w:sz="8" w:space="0" w:color="auto"/>
        <w:bottom w:val="single" w:sz="8" w:space="0" w:color="auto"/>
        <w:right w:val="single" w:sz="8" w:space="0" w:color="auto"/>
      </w:pBdr>
      <w:spacing w:before="100" w:beforeAutospacing="1" w:after="100" w:afterAutospacing="1"/>
      <w:jc w:val="left"/>
    </w:pPr>
    <w:rPr>
      <w:rFonts w:ascii="Cambria" w:hAnsi="Cambria" w:cs="宋体"/>
      <w:color w:val="FF0000"/>
      <w:kern w:val="0"/>
      <w:sz w:val="24"/>
      <w:szCs w:val="21"/>
    </w:rPr>
  </w:style>
  <w:style w:type="paragraph" w:customStyle="1" w:styleId="xl121">
    <w:name w:val="xl121"/>
    <w:basedOn w:val="af"/>
    <w:qFormat/>
    <w:pPr>
      <w:widowControl/>
      <w:pBdr>
        <w:top w:val="single" w:sz="8" w:space="0" w:color="auto"/>
        <w:left w:val="single" w:sz="8" w:space="0" w:color="auto"/>
        <w:right w:val="single" w:sz="8" w:space="0" w:color="000000"/>
      </w:pBdr>
      <w:shd w:val="clear" w:color="000000" w:fill="FFFFFF"/>
      <w:spacing w:before="100" w:beforeAutospacing="1" w:after="100" w:afterAutospacing="1"/>
      <w:jc w:val="center"/>
    </w:pPr>
    <w:rPr>
      <w:rFonts w:ascii="宋体" w:hAnsi="宋体" w:cs="宋体"/>
      <w:color w:val="FF0000"/>
      <w:kern w:val="0"/>
      <w:sz w:val="24"/>
      <w:szCs w:val="21"/>
    </w:rPr>
  </w:style>
  <w:style w:type="paragraph" w:customStyle="1" w:styleId="xl99">
    <w:name w:val="xl99"/>
    <w:basedOn w:val="af"/>
    <w:qFormat/>
    <w:pPr>
      <w:widowControl/>
      <w:pBdr>
        <w:left w:val="single" w:sz="8" w:space="0" w:color="auto"/>
        <w:right w:val="single" w:sz="8" w:space="0" w:color="auto"/>
      </w:pBdr>
      <w:spacing w:before="100" w:beforeAutospacing="1" w:after="100" w:afterAutospacing="1"/>
      <w:jc w:val="left"/>
    </w:pPr>
    <w:rPr>
      <w:rFonts w:ascii="宋体" w:hAnsi="宋体" w:cs="宋体"/>
      <w:color w:val="000000" w:themeColor="text1"/>
      <w:kern w:val="0"/>
      <w:sz w:val="20"/>
      <w:szCs w:val="20"/>
    </w:rPr>
  </w:style>
  <w:style w:type="paragraph" w:customStyle="1" w:styleId="xl79">
    <w:name w:val="xl79"/>
    <w:basedOn w:val="af"/>
    <w:qFormat/>
    <w:pPr>
      <w:widowControl/>
      <w:pBdr>
        <w:left w:val="single" w:sz="8" w:space="0" w:color="auto"/>
        <w:right w:val="single" w:sz="8" w:space="0" w:color="auto"/>
      </w:pBdr>
      <w:spacing w:before="100" w:beforeAutospacing="1" w:after="100" w:afterAutospacing="1"/>
      <w:jc w:val="left"/>
    </w:pPr>
    <w:rPr>
      <w:rFonts w:ascii="宋体" w:hAnsi="宋体" w:cs="宋体"/>
      <w:color w:val="FF0000"/>
      <w:kern w:val="0"/>
      <w:sz w:val="24"/>
      <w:szCs w:val="21"/>
    </w:rPr>
  </w:style>
  <w:style w:type="paragraph" w:customStyle="1" w:styleId="xl89">
    <w:name w:val="xl89"/>
    <w:basedOn w:val="af"/>
    <w:qFormat/>
    <w:pPr>
      <w:widowControl/>
      <w:pBdr>
        <w:left w:val="single" w:sz="8" w:space="0" w:color="auto"/>
        <w:bottom w:val="single" w:sz="8" w:space="0" w:color="auto"/>
        <w:right w:val="single" w:sz="8" w:space="0" w:color="auto"/>
      </w:pBdr>
      <w:spacing w:before="100" w:beforeAutospacing="1" w:after="100" w:afterAutospacing="1"/>
      <w:jc w:val="left"/>
    </w:pPr>
    <w:rPr>
      <w:rFonts w:ascii="宋体" w:hAnsi="宋体" w:cs="宋体"/>
      <w:color w:val="000000" w:themeColor="text1"/>
      <w:kern w:val="0"/>
      <w:sz w:val="20"/>
      <w:szCs w:val="20"/>
    </w:rPr>
  </w:style>
  <w:style w:type="paragraph" w:customStyle="1" w:styleId="00">
    <w:name w:val="0"/>
    <w:basedOn w:val="af"/>
    <w:qFormat/>
    <w:pPr>
      <w:widowControl/>
      <w:snapToGrid w:val="0"/>
      <w:jc w:val="left"/>
    </w:pPr>
    <w:rPr>
      <w:rFonts w:eastAsia="Arial Unicode MS"/>
      <w:color w:val="000000" w:themeColor="text1"/>
      <w:kern w:val="0"/>
      <w:sz w:val="24"/>
      <w:szCs w:val="20"/>
    </w:rPr>
  </w:style>
  <w:style w:type="paragraph" w:customStyle="1" w:styleId="xl140">
    <w:name w:val="xl140"/>
    <w:basedOn w:val="af"/>
    <w:qFormat/>
    <w:pPr>
      <w:widowControl/>
      <w:pBdr>
        <w:bottom w:val="single" w:sz="8" w:space="0" w:color="auto"/>
        <w:right w:val="single" w:sz="8" w:space="0" w:color="auto"/>
      </w:pBdr>
      <w:spacing w:before="100" w:beforeAutospacing="1" w:after="100" w:afterAutospacing="1"/>
      <w:jc w:val="left"/>
    </w:pPr>
    <w:rPr>
      <w:rFonts w:ascii="宋体" w:hAnsi="宋体" w:cs="宋体"/>
      <w:b/>
      <w:bCs/>
      <w:color w:val="000000" w:themeColor="text1"/>
      <w:kern w:val="0"/>
      <w:sz w:val="24"/>
      <w:szCs w:val="21"/>
    </w:rPr>
  </w:style>
  <w:style w:type="paragraph" w:customStyle="1" w:styleId="font22">
    <w:name w:val="font22"/>
    <w:basedOn w:val="af"/>
    <w:qFormat/>
    <w:pPr>
      <w:widowControl/>
      <w:spacing w:before="100" w:beforeAutospacing="1" w:after="100" w:afterAutospacing="1"/>
      <w:jc w:val="left"/>
    </w:pPr>
    <w:rPr>
      <w:rFonts w:ascii="新宋体" w:eastAsia="新宋体" w:hAnsi="新宋体" w:cs="宋体"/>
      <w:color w:val="FF0000"/>
      <w:kern w:val="0"/>
      <w:sz w:val="24"/>
      <w:szCs w:val="21"/>
    </w:rPr>
  </w:style>
  <w:style w:type="paragraph" w:customStyle="1" w:styleId="xl147">
    <w:name w:val="xl147"/>
    <w:basedOn w:val="af"/>
    <w:qFormat/>
    <w:pPr>
      <w:widowControl/>
      <w:pBdr>
        <w:top w:val="single" w:sz="8" w:space="0" w:color="auto"/>
        <w:left w:val="single" w:sz="8" w:space="0" w:color="auto"/>
        <w:right w:val="single" w:sz="8" w:space="0" w:color="000000"/>
      </w:pBdr>
      <w:spacing w:before="100" w:beforeAutospacing="1" w:after="100" w:afterAutospacing="1"/>
      <w:jc w:val="center"/>
    </w:pPr>
    <w:rPr>
      <w:rFonts w:ascii="宋体" w:hAnsi="宋体" w:cs="宋体"/>
      <w:color w:val="000000" w:themeColor="text1"/>
      <w:kern w:val="0"/>
      <w:sz w:val="24"/>
      <w:szCs w:val="21"/>
    </w:rPr>
  </w:style>
  <w:style w:type="paragraph" w:customStyle="1" w:styleId="xl108">
    <w:name w:val="xl108"/>
    <w:basedOn w:val="af"/>
    <w:qFormat/>
    <w:pPr>
      <w:widowControl/>
      <w:pBdr>
        <w:left w:val="single" w:sz="8" w:space="0" w:color="auto"/>
        <w:bottom w:val="single" w:sz="8" w:space="0" w:color="auto"/>
        <w:right w:val="single" w:sz="8" w:space="0" w:color="auto"/>
      </w:pBdr>
      <w:spacing w:before="100" w:beforeAutospacing="1" w:after="100" w:afterAutospacing="1"/>
      <w:jc w:val="left"/>
    </w:pPr>
    <w:rPr>
      <w:rFonts w:ascii="宋体" w:hAnsi="宋体" w:cs="宋体"/>
      <w:b/>
      <w:bCs/>
      <w:color w:val="000000" w:themeColor="text1"/>
      <w:kern w:val="0"/>
      <w:sz w:val="24"/>
      <w:szCs w:val="21"/>
    </w:rPr>
  </w:style>
  <w:style w:type="paragraph" w:customStyle="1" w:styleId="xl82">
    <w:name w:val="xl82"/>
    <w:basedOn w:val="af"/>
    <w:qFormat/>
    <w:pPr>
      <w:widowControl/>
      <w:pBdr>
        <w:left w:val="single" w:sz="8" w:space="0" w:color="auto"/>
        <w:bottom w:val="single" w:sz="8" w:space="0" w:color="auto"/>
        <w:right w:val="single" w:sz="8" w:space="0" w:color="auto"/>
      </w:pBdr>
      <w:spacing w:before="100" w:beforeAutospacing="1" w:after="100" w:afterAutospacing="1"/>
      <w:jc w:val="left"/>
    </w:pPr>
    <w:rPr>
      <w:rFonts w:ascii="宋体" w:hAnsi="宋体" w:cs="宋体"/>
      <w:color w:val="000000" w:themeColor="text1"/>
      <w:kern w:val="0"/>
      <w:sz w:val="24"/>
      <w:szCs w:val="21"/>
    </w:rPr>
  </w:style>
  <w:style w:type="paragraph" w:customStyle="1" w:styleId="xl141">
    <w:name w:val="xl141"/>
    <w:basedOn w:val="af"/>
    <w:qFormat/>
    <w:pPr>
      <w:widowControl/>
      <w:pBdr>
        <w:left w:val="single" w:sz="8" w:space="0" w:color="auto"/>
        <w:bottom w:val="single" w:sz="8" w:space="0" w:color="auto"/>
        <w:right w:val="single" w:sz="8" w:space="0" w:color="000000"/>
      </w:pBdr>
      <w:spacing w:before="100" w:beforeAutospacing="1" w:after="100" w:afterAutospacing="1"/>
      <w:jc w:val="center"/>
    </w:pPr>
    <w:rPr>
      <w:rFonts w:ascii="宋体" w:hAnsi="宋体" w:cs="宋体"/>
      <w:color w:val="008080"/>
      <w:kern w:val="0"/>
      <w:sz w:val="24"/>
      <w:szCs w:val="21"/>
      <w:u w:val="single"/>
    </w:rPr>
  </w:style>
  <w:style w:type="paragraph" w:customStyle="1" w:styleId="xl138">
    <w:name w:val="xl138"/>
    <w:basedOn w:val="af"/>
    <w:qFormat/>
    <w:pPr>
      <w:widowControl/>
      <w:pBdr>
        <w:bottom w:val="single" w:sz="8" w:space="0" w:color="auto"/>
        <w:right w:val="single" w:sz="8" w:space="0" w:color="auto"/>
      </w:pBdr>
      <w:spacing w:before="100" w:beforeAutospacing="1" w:after="100" w:afterAutospacing="1"/>
      <w:jc w:val="left"/>
    </w:pPr>
    <w:rPr>
      <w:rFonts w:ascii="宋体" w:hAnsi="宋体" w:cs="宋体"/>
      <w:color w:val="FF0000"/>
      <w:kern w:val="0"/>
      <w:sz w:val="24"/>
      <w:szCs w:val="21"/>
    </w:rPr>
  </w:style>
  <w:style w:type="paragraph" w:customStyle="1" w:styleId="xl116">
    <w:name w:val="xl116"/>
    <w:basedOn w:val="af"/>
    <w:qFormat/>
    <w:pPr>
      <w:widowControl/>
      <w:pBdr>
        <w:right w:val="single" w:sz="8" w:space="0" w:color="auto"/>
      </w:pBdr>
      <w:shd w:val="clear" w:color="000000" w:fill="FFFFFF"/>
      <w:spacing w:before="100" w:beforeAutospacing="1" w:after="100" w:afterAutospacing="1"/>
      <w:jc w:val="left"/>
    </w:pPr>
    <w:rPr>
      <w:rFonts w:ascii="宋体" w:hAnsi="宋体" w:cs="宋体"/>
      <w:color w:val="FF0000"/>
      <w:kern w:val="0"/>
      <w:sz w:val="24"/>
      <w:szCs w:val="21"/>
    </w:rPr>
  </w:style>
  <w:style w:type="paragraph" w:customStyle="1" w:styleId="xl129">
    <w:name w:val="xl129"/>
    <w:basedOn w:val="af"/>
    <w:qFormat/>
    <w:pPr>
      <w:widowControl/>
      <w:pBdr>
        <w:bottom w:val="single" w:sz="8" w:space="0" w:color="auto"/>
        <w:right w:val="single" w:sz="8" w:space="0" w:color="auto"/>
      </w:pBdr>
      <w:spacing w:before="100" w:beforeAutospacing="1" w:after="100" w:afterAutospacing="1"/>
      <w:jc w:val="left"/>
    </w:pPr>
    <w:rPr>
      <w:rFonts w:ascii="Wingdings" w:hAnsi="Wingdings" w:cs="宋体"/>
      <w:color w:val="000000" w:themeColor="text1"/>
      <w:kern w:val="0"/>
      <w:sz w:val="24"/>
      <w:szCs w:val="21"/>
    </w:rPr>
  </w:style>
  <w:style w:type="paragraph" w:customStyle="1" w:styleId="font11">
    <w:name w:val="font11"/>
    <w:basedOn w:val="af"/>
    <w:qFormat/>
    <w:pPr>
      <w:widowControl/>
      <w:spacing w:before="100" w:beforeAutospacing="1" w:after="100" w:afterAutospacing="1"/>
      <w:jc w:val="left"/>
    </w:pPr>
    <w:rPr>
      <w:rFonts w:ascii="宋体" w:hAnsi="宋体" w:cs="宋体"/>
      <w:color w:val="FF0000"/>
      <w:kern w:val="0"/>
      <w:sz w:val="24"/>
      <w:szCs w:val="21"/>
    </w:rPr>
  </w:style>
  <w:style w:type="paragraph" w:customStyle="1" w:styleId="xl113">
    <w:name w:val="xl113"/>
    <w:basedOn w:val="af"/>
    <w:qFormat/>
    <w:pPr>
      <w:widowControl/>
      <w:pBdr>
        <w:left w:val="single" w:sz="8" w:space="0" w:color="auto"/>
        <w:right w:val="single" w:sz="8" w:space="0" w:color="auto"/>
      </w:pBdr>
      <w:spacing w:before="100" w:beforeAutospacing="1" w:after="100" w:afterAutospacing="1"/>
      <w:jc w:val="left"/>
    </w:pPr>
    <w:rPr>
      <w:rFonts w:ascii="宋体" w:hAnsi="宋体" w:cs="宋体"/>
      <w:b/>
      <w:bCs/>
      <w:color w:val="000000" w:themeColor="text1"/>
      <w:kern w:val="0"/>
      <w:sz w:val="24"/>
      <w:szCs w:val="21"/>
    </w:rPr>
  </w:style>
  <w:style w:type="paragraph" w:customStyle="1" w:styleId="1">
    <w:name w:val="样式1"/>
    <w:basedOn w:val="af"/>
    <w:qFormat/>
    <w:pPr>
      <w:numPr>
        <w:numId w:val="8"/>
      </w:numPr>
      <w:tabs>
        <w:tab w:val="clear" w:pos="720"/>
        <w:tab w:val="left" w:pos="709"/>
      </w:tabs>
      <w:jc w:val="left"/>
    </w:pPr>
    <w:rPr>
      <w:rFonts w:ascii="宋体" w:hAnsi="宋体"/>
      <w:color w:val="000000" w:themeColor="text1"/>
      <w:sz w:val="24"/>
      <w:szCs w:val="21"/>
    </w:rPr>
  </w:style>
  <w:style w:type="paragraph" w:customStyle="1" w:styleId="xl87">
    <w:name w:val="xl87"/>
    <w:basedOn w:val="af"/>
    <w:qFormat/>
    <w:pPr>
      <w:widowControl/>
      <w:pBdr>
        <w:left w:val="single" w:sz="8" w:space="0" w:color="auto"/>
        <w:bottom w:val="single" w:sz="8" w:space="0" w:color="auto"/>
        <w:right w:val="single" w:sz="8" w:space="0" w:color="auto"/>
      </w:pBdr>
      <w:spacing w:before="100" w:beforeAutospacing="1" w:after="100" w:afterAutospacing="1"/>
      <w:jc w:val="left"/>
    </w:pPr>
    <w:rPr>
      <w:rFonts w:ascii="Arial" w:hAnsi="Arial" w:cs="Arial"/>
      <w:color w:val="FF0000"/>
      <w:kern w:val="0"/>
      <w:sz w:val="20"/>
      <w:szCs w:val="20"/>
    </w:rPr>
  </w:style>
  <w:style w:type="paragraph" w:customStyle="1" w:styleId="xl119">
    <w:name w:val="xl119"/>
    <w:basedOn w:val="af"/>
    <w:qFormat/>
    <w:pPr>
      <w:widowControl/>
      <w:pBdr>
        <w:left w:val="single" w:sz="8" w:space="0" w:color="auto"/>
        <w:bottom w:val="single" w:sz="8" w:space="0" w:color="auto"/>
        <w:right w:val="single" w:sz="8" w:space="0" w:color="000000"/>
      </w:pBdr>
      <w:shd w:val="clear" w:color="000000" w:fill="FFFFFF"/>
      <w:spacing w:before="100" w:beforeAutospacing="1" w:after="100" w:afterAutospacing="1"/>
      <w:jc w:val="center"/>
    </w:pPr>
    <w:rPr>
      <w:rFonts w:ascii="宋体" w:hAnsi="宋体" w:cs="宋体"/>
      <w:color w:val="000000" w:themeColor="text1"/>
      <w:kern w:val="0"/>
      <w:sz w:val="24"/>
      <w:szCs w:val="21"/>
    </w:rPr>
  </w:style>
  <w:style w:type="paragraph" w:customStyle="1" w:styleId="CharChar2CharCharCharChar">
    <w:name w:val="Char Char2 Char Char Char Char"/>
    <w:basedOn w:val="af"/>
    <w:qFormat/>
    <w:pPr>
      <w:jc w:val="left"/>
    </w:pPr>
    <w:rPr>
      <w:color w:val="000000" w:themeColor="text1"/>
      <w:kern w:val="0"/>
      <w:sz w:val="24"/>
      <w:szCs w:val="20"/>
    </w:rPr>
  </w:style>
  <w:style w:type="paragraph" w:customStyle="1" w:styleId="xl88">
    <w:name w:val="xl88"/>
    <w:basedOn w:val="af"/>
    <w:qFormat/>
    <w:pPr>
      <w:widowControl/>
      <w:pBdr>
        <w:bottom w:val="single" w:sz="8" w:space="0" w:color="auto"/>
        <w:right w:val="single" w:sz="8" w:space="0" w:color="auto"/>
      </w:pBdr>
      <w:spacing w:before="100" w:beforeAutospacing="1" w:after="100" w:afterAutospacing="1"/>
      <w:jc w:val="left"/>
    </w:pPr>
    <w:rPr>
      <w:rFonts w:ascii="宋体" w:hAnsi="宋体" w:cs="宋体"/>
      <w:color w:val="FF0000"/>
      <w:kern w:val="0"/>
      <w:sz w:val="24"/>
      <w:szCs w:val="21"/>
    </w:rPr>
  </w:style>
  <w:style w:type="paragraph" w:customStyle="1" w:styleId="font10">
    <w:name w:val="font10"/>
    <w:basedOn w:val="af"/>
    <w:qFormat/>
    <w:pPr>
      <w:widowControl/>
      <w:spacing w:before="100" w:beforeAutospacing="1" w:after="100" w:afterAutospacing="1"/>
      <w:jc w:val="left"/>
    </w:pPr>
    <w:rPr>
      <w:rFonts w:ascii="宋体" w:hAnsi="宋体" w:cs="宋体"/>
      <w:color w:val="FF0000"/>
      <w:kern w:val="0"/>
      <w:sz w:val="24"/>
      <w:szCs w:val="21"/>
    </w:rPr>
  </w:style>
  <w:style w:type="paragraph" w:customStyle="1" w:styleId="xl143">
    <w:name w:val="xl143"/>
    <w:basedOn w:val="af"/>
    <w:qFormat/>
    <w:pPr>
      <w:widowControl/>
      <w:pBdr>
        <w:right w:val="single" w:sz="8" w:space="0" w:color="auto"/>
      </w:pBdr>
      <w:spacing w:before="100" w:beforeAutospacing="1" w:after="100" w:afterAutospacing="1"/>
      <w:ind w:firstLineChars="100" w:firstLine="100"/>
      <w:jc w:val="left"/>
    </w:pPr>
    <w:rPr>
      <w:rFonts w:ascii="Wingdings" w:hAnsi="Wingdings" w:cs="宋体"/>
      <w:color w:val="000000" w:themeColor="text1"/>
      <w:kern w:val="0"/>
      <w:sz w:val="24"/>
      <w:szCs w:val="21"/>
    </w:rPr>
  </w:style>
  <w:style w:type="paragraph" w:customStyle="1" w:styleId="xl73">
    <w:name w:val="xl73"/>
    <w:basedOn w:val="af"/>
    <w:qFormat/>
    <w:pPr>
      <w:widowControl/>
      <w:pBdr>
        <w:right w:val="single" w:sz="8" w:space="0" w:color="auto"/>
      </w:pBdr>
      <w:spacing w:before="100" w:beforeAutospacing="1" w:after="100" w:afterAutospacing="1"/>
      <w:jc w:val="left"/>
    </w:pPr>
    <w:rPr>
      <w:rFonts w:ascii="宋体" w:hAnsi="宋体" w:cs="宋体"/>
      <w:color w:val="008080"/>
      <w:kern w:val="0"/>
      <w:sz w:val="24"/>
      <w:szCs w:val="21"/>
      <w:u w:val="single"/>
    </w:rPr>
  </w:style>
  <w:style w:type="paragraph" w:customStyle="1" w:styleId="xl123">
    <w:name w:val="xl123"/>
    <w:basedOn w:val="af"/>
    <w:qFormat/>
    <w:pPr>
      <w:widowControl/>
      <w:pBdr>
        <w:top w:val="single" w:sz="8" w:space="0" w:color="auto"/>
        <w:left w:val="single" w:sz="8" w:space="0" w:color="auto"/>
        <w:right w:val="single" w:sz="8" w:space="0" w:color="000000"/>
      </w:pBdr>
      <w:shd w:val="clear" w:color="000000" w:fill="FFFFFF"/>
      <w:spacing w:before="100" w:beforeAutospacing="1" w:after="100" w:afterAutospacing="1"/>
      <w:jc w:val="center"/>
    </w:pPr>
    <w:rPr>
      <w:rFonts w:ascii="宋体" w:hAnsi="宋体" w:cs="宋体"/>
      <w:color w:val="000000" w:themeColor="text1"/>
      <w:kern w:val="0"/>
      <w:sz w:val="24"/>
      <w:szCs w:val="21"/>
    </w:rPr>
  </w:style>
  <w:style w:type="paragraph" w:customStyle="1" w:styleId="xl72">
    <w:name w:val="xl72"/>
    <w:basedOn w:val="af"/>
    <w:qFormat/>
    <w:pPr>
      <w:widowControl/>
      <w:pBdr>
        <w:right w:val="single" w:sz="8" w:space="0" w:color="auto"/>
      </w:pBdr>
      <w:spacing w:before="100" w:beforeAutospacing="1" w:after="100" w:afterAutospacing="1"/>
      <w:jc w:val="left"/>
    </w:pPr>
    <w:rPr>
      <w:rFonts w:ascii="Cambria" w:hAnsi="Cambria" w:cs="宋体"/>
      <w:color w:val="FF0000"/>
      <w:kern w:val="0"/>
      <w:sz w:val="24"/>
      <w:szCs w:val="21"/>
    </w:rPr>
  </w:style>
  <w:style w:type="paragraph" w:customStyle="1" w:styleId="xl109">
    <w:name w:val="xl109"/>
    <w:basedOn w:val="af"/>
    <w:qFormat/>
    <w:pPr>
      <w:widowControl/>
      <w:pBdr>
        <w:bottom w:val="single" w:sz="8" w:space="0" w:color="auto"/>
        <w:right w:val="single" w:sz="8" w:space="0" w:color="auto"/>
      </w:pBdr>
      <w:spacing w:before="100" w:beforeAutospacing="1" w:after="100" w:afterAutospacing="1"/>
      <w:jc w:val="left"/>
    </w:pPr>
    <w:rPr>
      <w:rFonts w:ascii="Cambria" w:hAnsi="Cambria" w:cs="宋体"/>
      <w:color w:val="FF0000"/>
      <w:kern w:val="0"/>
      <w:sz w:val="24"/>
      <w:szCs w:val="21"/>
    </w:rPr>
  </w:style>
  <w:style w:type="paragraph" w:customStyle="1" w:styleId="xl95">
    <w:name w:val="xl95"/>
    <w:basedOn w:val="af"/>
    <w:qFormat/>
    <w:pPr>
      <w:widowControl/>
      <w:pBdr>
        <w:bottom w:val="single" w:sz="8" w:space="0" w:color="auto"/>
        <w:right w:val="single" w:sz="8" w:space="0" w:color="auto"/>
      </w:pBdr>
      <w:spacing w:before="100" w:beforeAutospacing="1" w:after="100" w:afterAutospacing="1"/>
      <w:jc w:val="left"/>
    </w:pPr>
    <w:rPr>
      <w:rFonts w:ascii="Arial" w:hAnsi="Arial" w:cs="Arial"/>
      <w:color w:val="000000" w:themeColor="text1"/>
      <w:kern w:val="0"/>
      <w:sz w:val="24"/>
      <w:szCs w:val="21"/>
    </w:rPr>
  </w:style>
  <w:style w:type="paragraph" w:customStyle="1" w:styleId="xl81">
    <w:name w:val="xl81"/>
    <w:basedOn w:val="af"/>
    <w:qFormat/>
    <w:pPr>
      <w:widowControl/>
      <w:pBdr>
        <w:bottom w:val="single" w:sz="8" w:space="0" w:color="auto"/>
        <w:right w:val="single" w:sz="8" w:space="0" w:color="auto"/>
      </w:pBdr>
      <w:spacing w:before="100" w:beforeAutospacing="1" w:after="100" w:afterAutospacing="1"/>
      <w:jc w:val="left"/>
    </w:pPr>
    <w:rPr>
      <w:rFonts w:ascii="宋体" w:hAnsi="宋体" w:cs="宋体"/>
      <w:color w:val="000000" w:themeColor="text1"/>
      <w:kern w:val="0"/>
      <w:sz w:val="20"/>
      <w:szCs w:val="20"/>
    </w:rPr>
  </w:style>
  <w:style w:type="paragraph" w:customStyle="1" w:styleId="xl91">
    <w:name w:val="xl91"/>
    <w:basedOn w:val="af"/>
    <w:qFormat/>
    <w:pPr>
      <w:widowControl/>
      <w:pBdr>
        <w:left w:val="single" w:sz="8" w:space="0" w:color="auto"/>
        <w:bottom w:val="single" w:sz="8" w:space="0" w:color="auto"/>
        <w:right w:val="single" w:sz="8" w:space="0" w:color="auto"/>
      </w:pBdr>
      <w:spacing w:before="100" w:beforeAutospacing="1" w:after="100" w:afterAutospacing="1"/>
      <w:jc w:val="left"/>
    </w:pPr>
    <w:rPr>
      <w:rFonts w:ascii="Arial" w:hAnsi="Arial" w:cs="Arial"/>
      <w:color w:val="000000" w:themeColor="text1"/>
      <w:kern w:val="0"/>
      <w:sz w:val="20"/>
      <w:szCs w:val="20"/>
    </w:rPr>
  </w:style>
  <w:style w:type="paragraph" w:customStyle="1" w:styleId="xl65">
    <w:name w:val="xl65"/>
    <w:basedOn w:val="af"/>
    <w:qFormat/>
    <w:pPr>
      <w:widowControl/>
      <w:pBdr>
        <w:right w:val="single" w:sz="8" w:space="0" w:color="auto"/>
      </w:pBdr>
      <w:spacing w:before="100" w:beforeAutospacing="1" w:after="100" w:afterAutospacing="1"/>
      <w:jc w:val="left"/>
    </w:pPr>
    <w:rPr>
      <w:rFonts w:ascii="宋体" w:hAnsi="宋体" w:cs="宋体"/>
      <w:color w:val="000000" w:themeColor="text1"/>
      <w:kern w:val="0"/>
      <w:sz w:val="24"/>
      <w:szCs w:val="21"/>
    </w:rPr>
  </w:style>
  <w:style w:type="paragraph" w:customStyle="1" w:styleId="xl90">
    <w:name w:val="xl90"/>
    <w:basedOn w:val="af"/>
    <w:qFormat/>
    <w:pPr>
      <w:widowControl/>
      <w:pBdr>
        <w:bottom w:val="single" w:sz="8" w:space="0" w:color="auto"/>
        <w:right w:val="single" w:sz="8" w:space="0" w:color="auto"/>
      </w:pBdr>
      <w:spacing w:before="100" w:beforeAutospacing="1" w:after="100" w:afterAutospacing="1"/>
      <w:jc w:val="left"/>
    </w:pPr>
    <w:rPr>
      <w:rFonts w:ascii="Arial" w:hAnsi="Arial" w:cs="Arial"/>
      <w:color w:val="000000" w:themeColor="text1"/>
      <w:kern w:val="0"/>
      <w:sz w:val="24"/>
      <w:szCs w:val="21"/>
    </w:rPr>
  </w:style>
  <w:style w:type="paragraph" w:customStyle="1" w:styleId="font18">
    <w:name w:val="font18"/>
    <w:basedOn w:val="af"/>
    <w:qFormat/>
    <w:pPr>
      <w:widowControl/>
      <w:spacing w:before="100" w:beforeAutospacing="1" w:after="100" w:afterAutospacing="1"/>
      <w:jc w:val="left"/>
    </w:pPr>
    <w:rPr>
      <w:rFonts w:ascii="宋体" w:hAnsi="宋体" w:cs="宋体"/>
      <w:color w:val="000000"/>
      <w:kern w:val="0"/>
      <w:sz w:val="20"/>
      <w:szCs w:val="20"/>
    </w:rPr>
  </w:style>
  <w:style w:type="paragraph" w:customStyle="1" w:styleId="xl145">
    <w:name w:val="xl145"/>
    <w:basedOn w:val="af"/>
    <w:qFormat/>
    <w:pPr>
      <w:widowControl/>
      <w:pBdr>
        <w:right w:val="single" w:sz="8" w:space="0" w:color="auto"/>
      </w:pBdr>
      <w:spacing w:before="100" w:beforeAutospacing="1" w:after="100" w:afterAutospacing="1"/>
      <w:jc w:val="left"/>
    </w:pPr>
    <w:rPr>
      <w:rFonts w:ascii="新宋体" w:eastAsia="新宋体" w:hAnsi="新宋体" w:cs="宋体"/>
      <w:color w:val="000000" w:themeColor="text1"/>
      <w:kern w:val="0"/>
      <w:sz w:val="24"/>
      <w:szCs w:val="21"/>
    </w:rPr>
  </w:style>
  <w:style w:type="paragraph" w:customStyle="1" w:styleId="xl114">
    <w:name w:val="xl114"/>
    <w:basedOn w:val="af"/>
    <w:qFormat/>
    <w:pPr>
      <w:widowControl/>
      <w:pBdr>
        <w:top w:val="single" w:sz="8" w:space="0" w:color="auto"/>
        <w:left w:val="single" w:sz="8" w:space="0" w:color="auto"/>
        <w:right w:val="single" w:sz="8" w:space="0" w:color="auto"/>
      </w:pBdr>
      <w:spacing w:before="100" w:beforeAutospacing="1" w:after="100" w:afterAutospacing="1"/>
      <w:jc w:val="left"/>
    </w:pPr>
    <w:rPr>
      <w:rFonts w:ascii="宋体" w:hAnsi="宋体" w:cs="宋体"/>
      <w:b/>
      <w:bCs/>
      <w:color w:val="000000" w:themeColor="text1"/>
      <w:kern w:val="0"/>
      <w:sz w:val="24"/>
      <w:szCs w:val="21"/>
    </w:rPr>
  </w:style>
  <w:style w:type="paragraph" w:customStyle="1" w:styleId="font21">
    <w:name w:val="font21"/>
    <w:basedOn w:val="af"/>
    <w:qFormat/>
    <w:pPr>
      <w:widowControl/>
      <w:spacing w:before="100" w:beforeAutospacing="1" w:after="100" w:afterAutospacing="1"/>
      <w:jc w:val="left"/>
    </w:pPr>
    <w:rPr>
      <w:rFonts w:ascii="宋体" w:hAnsi="宋体" w:cs="宋体"/>
      <w:color w:val="FF0000"/>
      <w:kern w:val="0"/>
      <w:sz w:val="24"/>
      <w:szCs w:val="21"/>
      <w:u w:val="single"/>
    </w:rPr>
  </w:style>
  <w:style w:type="paragraph" w:customStyle="1" w:styleId="xl67">
    <w:name w:val="xl67"/>
    <w:basedOn w:val="af"/>
    <w:qFormat/>
    <w:pPr>
      <w:widowControl/>
      <w:pBdr>
        <w:left w:val="single" w:sz="8" w:space="0" w:color="auto"/>
        <w:right w:val="single" w:sz="8" w:space="0" w:color="auto"/>
      </w:pBdr>
      <w:spacing w:before="100" w:beforeAutospacing="1" w:after="100" w:afterAutospacing="1"/>
      <w:jc w:val="left"/>
    </w:pPr>
    <w:rPr>
      <w:rFonts w:ascii="宋体" w:hAnsi="宋体" w:cs="宋体"/>
      <w:color w:val="000000" w:themeColor="text1"/>
      <w:kern w:val="0"/>
      <w:sz w:val="24"/>
      <w:szCs w:val="21"/>
    </w:rPr>
  </w:style>
  <w:style w:type="paragraph" w:customStyle="1" w:styleId="xl135">
    <w:name w:val="xl135"/>
    <w:basedOn w:val="af"/>
    <w:qFormat/>
    <w:pPr>
      <w:widowControl/>
      <w:pBdr>
        <w:top w:val="single" w:sz="8" w:space="0" w:color="auto"/>
        <w:left w:val="single" w:sz="8" w:space="0" w:color="auto"/>
        <w:right w:val="single" w:sz="8" w:space="0" w:color="000000"/>
      </w:pBdr>
      <w:spacing w:before="100" w:beforeAutospacing="1" w:after="100" w:afterAutospacing="1"/>
      <w:jc w:val="left"/>
    </w:pPr>
    <w:rPr>
      <w:rFonts w:ascii="宋体" w:hAnsi="宋体" w:cs="宋体"/>
      <w:color w:val="000000" w:themeColor="text1"/>
      <w:kern w:val="0"/>
      <w:sz w:val="24"/>
      <w:szCs w:val="21"/>
    </w:rPr>
  </w:style>
  <w:style w:type="paragraph" w:customStyle="1" w:styleId="xl92">
    <w:name w:val="xl92"/>
    <w:basedOn w:val="af"/>
    <w:qFormat/>
    <w:pPr>
      <w:widowControl/>
      <w:pBdr>
        <w:left w:val="single" w:sz="8" w:space="0" w:color="auto"/>
        <w:bottom w:val="single" w:sz="8" w:space="0" w:color="auto"/>
        <w:right w:val="single" w:sz="8" w:space="0" w:color="auto"/>
      </w:pBdr>
      <w:spacing w:before="100" w:beforeAutospacing="1" w:after="100" w:afterAutospacing="1"/>
      <w:jc w:val="left"/>
    </w:pPr>
    <w:rPr>
      <w:rFonts w:ascii="Arial" w:hAnsi="Arial" w:cs="Arial"/>
      <w:color w:val="000000" w:themeColor="text1"/>
      <w:kern w:val="0"/>
      <w:sz w:val="24"/>
      <w:szCs w:val="21"/>
    </w:rPr>
  </w:style>
  <w:style w:type="paragraph" w:customStyle="1" w:styleId="xl125">
    <w:name w:val="xl125"/>
    <w:basedOn w:val="af"/>
    <w:qFormat/>
    <w:pPr>
      <w:widowControl/>
      <w:pBdr>
        <w:bottom w:val="single" w:sz="8" w:space="0" w:color="auto"/>
        <w:right w:val="single" w:sz="8" w:space="0" w:color="auto"/>
      </w:pBdr>
      <w:spacing w:before="100" w:beforeAutospacing="1" w:after="100" w:afterAutospacing="1"/>
      <w:jc w:val="left"/>
    </w:pPr>
    <w:rPr>
      <w:rFonts w:ascii="Cambria" w:hAnsi="Cambria" w:cs="宋体"/>
      <w:color w:val="000000" w:themeColor="text1"/>
      <w:kern w:val="0"/>
      <w:sz w:val="24"/>
      <w:szCs w:val="21"/>
    </w:rPr>
  </w:style>
  <w:style w:type="paragraph" w:customStyle="1" w:styleId="xl69">
    <w:name w:val="xl69"/>
    <w:basedOn w:val="af"/>
    <w:qFormat/>
    <w:pPr>
      <w:widowControl/>
      <w:pBdr>
        <w:bottom w:val="single" w:sz="8" w:space="0" w:color="auto"/>
        <w:right w:val="single" w:sz="8" w:space="0" w:color="auto"/>
      </w:pBdr>
      <w:spacing w:before="100" w:beforeAutospacing="1" w:after="100" w:afterAutospacing="1"/>
      <w:jc w:val="left"/>
    </w:pPr>
    <w:rPr>
      <w:rFonts w:ascii="宋体" w:hAnsi="宋体" w:cs="宋体"/>
      <w:color w:val="000000" w:themeColor="text1"/>
      <w:kern w:val="0"/>
      <w:sz w:val="24"/>
      <w:szCs w:val="21"/>
    </w:rPr>
  </w:style>
  <w:style w:type="paragraph" w:customStyle="1" w:styleId="xl137">
    <w:name w:val="xl137"/>
    <w:basedOn w:val="af"/>
    <w:qFormat/>
    <w:pPr>
      <w:widowControl/>
      <w:pBdr>
        <w:top w:val="single" w:sz="8" w:space="0" w:color="000000"/>
        <w:left w:val="single" w:sz="8" w:space="0" w:color="auto"/>
        <w:right w:val="single" w:sz="8" w:space="0" w:color="auto"/>
      </w:pBdr>
      <w:spacing w:before="100" w:beforeAutospacing="1" w:after="100" w:afterAutospacing="1"/>
      <w:jc w:val="left"/>
    </w:pPr>
    <w:rPr>
      <w:rFonts w:ascii="宋体" w:hAnsi="宋体" w:cs="宋体"/>
      <w:color w:val="000000" w:themeColor="text1"/>
      <w:kern w:val="0"/>
      <w:sz w:val="24"/>
      <w:szCs w:val="21"/>
    </w:rPr>
  </w:style>
  <w:style w:type="paragraph" w:customStyle="1" w:styleId="xl76">
    <w:name w:val="xl76"/>
    <w:basedOn w:val="af"/>
    <w:qFormat/>
    <w:pPr>
      <w:widowControl/>
      <w:pBdr>
        <w:bottom w:val="single" w:sz="8" w:space="0" w:color="auto"/>
        <w:right w:val="single" w:sz="8" w:space="0" w:color="auto"/>
      </w:pBdr>
      <w:spacing w:before="100" w:beforeAutospacing="1" w:after="100" w:afterAutospacing="1"/>
      <w:jc w:val="left"/>
    </w:pPr>
    <w:rPr>
      <w:rFonts w:ascii="宋体" w:hAnsi="宋体" w:cs="宋体"/>
      <w:color w:val="008080"/>
      <w:kern w:val="0"/>
      <w:sz w:val="24"/>
      <w:szCs w:val="21"/>
      <w:u w:val="single"/>
    </w:rPr>
  </w:style>
  <w:style w:type="paragraph" w:customStyle="1" w:styleId="xl70">
    <w:name w:val="xl70"/>
    <w:basedOn w:val="af"/>
    <w:qFormat/>
    <w:pPr>
      <w:widowControl/>
      <w:pBdr>
        <w:right w:val="single" w:sz="8" w:space="0" w:color="auto"/>
      </w:pBdr>
      <w:spacing w:before="100" w:beforeAutospacing="1" w:after="100" w:afterAutospacing="1"/>
      <w:jc w:val="left"/>
    </w:pPr>
    <w:rPr>
      <w:rFonts w:ascii="Cambria" w:hAnsi="Cambria" w:cs="宋体"/>
      <w:color w:val="000000" w:themeColor="text1"/>
      <w:kern w:val="0"/>
      <w:sz w:val="24"/>
      <w:szCs w:val="21"/>
    </w:rPr>
  </w:style>
  <w:style w:type="paragraph" w:customStyle="1" w:styleId="xl98">
    <w:name w:val="xl98"/>
    <w:basedOn w:val="af"/>
    <w:qFormat/>
    <w:pPr>
      <w:widowControl/>
      <w:pBdr>
        <w:right w:val="single" w:sz="8" w:space="0" w:color="auto"/>
      </w:pBdr>
      <w:spacing w:before="100" w:beforeAutospacing="1" w:after="100" w:afterAutospacing="1"/>
      <w:jc w:val="left"/>
    </w:pPr>
    <w:rPr>
      <w:rFonts w:ascii="宋体" w:hAnsi="宋体" w:cs="宋体"/>
      <w:color w:val="000000" w:themeColor="text1"/>
      <w:kern w:val="0"/>
      <w:sz w:val="24"/>
      <w:szCs w:val="21"/>
    </w:rPr>
  </w:style>
  <w:style w:type="paragraph" w:customStyle="1" w:styleId="xl122">
    <w:name w:val="xl122"/>
    <w:basedOn w:val="af"/>
    <w:qFormat/>
    <w:pPr>
      <w:widowControl/>
      <w:pBdr>
        <w:left w:val="single" w:sz="8" w:space="0" w:color="auto"/>
        <w:bottom w:val="single" w:sz="8" w:space="0" w:color="auto"/>
        <w:right w:val="single" w:sz="8" w:space="0" w:color="000000"/>
      </w:pBdr>
      <w:shd w:val="clear" w:color="000000" w:fill="FFFFFF"/>
      <w:spacing w:before="100" w:beforeAutospacing="1" w:after="100" w:afterAutospacing="1"/>
      <w:jc w:val="center"/>
    </w:pPr>
    <w:rPr>
      <w:rFonts w:ascii="宋体" w:hAnsi="宋体" w:cs="宋体"/>
      <w:color w:val="FF0000"/>
      <w:kern w:val="0"/>
      <w:sz w:val="24"/>
      <w:szCs w:val="21"/>
    </w:rPr>
  </w:style>
  <w:style w:type="paragraph" w:customStyle="1" w:styleId="xl96">
    <w:name w:val="xl96"/>
    <w:basedOn w:val="af"/>
    <w:qFormat/>
    <w:pPr>
      <w:widowControl/>
      <w:pBdr>
        <w:left w:val="single" w:sz="8" w:space="0" w:color="auto"/>
        <w:right w:val="single" w:sz="8" w:space="0" w:color="auto"/>
      </w:pBdr>
      <w:spacing w:before="100" w:beforeAutospacing="1" w:after="100" w:afterAutospacing="1"/>
      <w:jc w:val="left"/>
    </w:pPr>
    <w:rPr>
      <w:rFonts w:ascii="Arial" w:hAnsi="Arial" w:cs="Arial"/>
      <w:color w:val="000000" w:themeColor="text1"/>
      <w:kern w:val="0"/>
      <w:sz w:val="20"/>
      <w:szCs w:val="20"/>
    </w:rPr>
  </w:style>
  <w:style w:type="paragraph" w:customStyle="1" w:styleId="xl86">
    <w:name w:val="xl86"/>
    <w:basedOn w:val="af"/>
    <w:qFormat/>
    <w:pPr>
      <w:widowControl/>
      <w:pBdr>
        <w:top w:val="single" w:sz="8" w:space="0" w:color="auto"/>
        <w:left w:val="single" w:sz="8" w:space="0" w:color="auto"/>
        <w:right w:val="single" w:sz="8" w:space="0" w:color="auto"/>
      </w:pBdr>
      <w:spacing w:before="100" w:beforeAutospacing="1" w:after="100" w:afterAutospacing="1"/>
      <w:jc w:val="left"/>
    </w:pPr>
    <w:rPr>
      <w:rFonts w:ascii="Cambria" w:hAnsi="Cambria" w:cs="宋体"/>
      <w:color w:val="FF0000"/>
      <w:kern w:val="0"/>
      <w:sz w:val="24"/>
      <w:szCs w:val="21"/>
    </w:rPr>
  </w:style>
  <w:style w:type="paragraph" w:customStyle="1" w:styleId="xl104">
    <w:name w:val="xl104"/>
    <w:basedOn w:val="af"/>
    <w:qFormat/>
    <w:pPr>
      <w:widowControl/>
      <w:pBdr>
        <w:left w:val="single" w:sz="8" w:space="0" w:color="auto"/>
        <w:bottom w:val="single" w:sz="8" w:space="0" w:color="auto"/>
        <w:right w:val="single" w:sz="8" w:space="0" w:color="auto"/>
      </w:pBdr>
      <w:spacing w:before="100" w:beforeAutospacing="1" w:after="100" w:afterAutospacing="1"/>
      <w:jc w:val="left"/>
    </w:pPr>
    <w:rPr>
      <w:rFonts w:ascii="宋体" w:hAnsi="宋体" w:cs="宋体"/>
      <w:color w:val="000000" w:themeColor="text1"/>
      <w:kern w:val="0"/>
      <w:sz w:val="24"/>
      <w:szCs w:val="21"/>
    </w:rPr>
  </w:style>
  <w:style w:type="paragraph" w:customStyle="1" w:styleId="xl97">
    <w:name w:val="xl97"/>
    <w:basedOn w:val="af"/>
    <w:qFormat/>
    <w:pPr>
      <w:widowControl/>
      <w:pBdr>
        <w:right w:val="single" w:sz="8" w:space="0" w:color="auto"/>
      </w:pBdr>
      <w:spacing w:before="100" w:beforeAutospacing="1" w:after="100" w:afterAutospacing="1"/>
      <w:jc w:val="left"/>
    </w:pPr>
    <w:rPr>
      <w:rFonts w:ascii="Arial" w:hAnsi="Arial" w:cs="Arial"/>
      <w:color w:val="000000" w:themeColor="text1"/>
      <w:kern w:val="0"/>
      <w:sz w:val="24"/>
      <w:szCs w:val="21"/>
    </w:rPr>
  </w:style>
  <w:style w:type="paragraph" w:customStyle="1" w:styleId="font17">
    <w:name w:val="font17"/>
    <w:basedOn w:val="af"/>
    <w:qFormat/>
    <w:pPr>
      <w:widowControl/>
      <w:spacing w:before="100" w:beforeAutospacing="1" w:after="100" w:afterAutospacing="1"/>
      <w:jc w:val="left"/>
    </w:pPr>
    <w:rPr>
      <w:rFonts w:ascii="新宋体" w:eastAsia="新宋体" w:hAnsi="新宋体" w:cs="宋体"/>
      <w:color w:val="000000"/>
      <w:kern w:val="0"/>
      <w:sz w:val="24"/>
      <w:szCs w:val="21"/>
    </w:rPr>
  </w:style>
  <w:style w:type="paragraph" w:customStyle="1" w:styleId="xl144">
    <w:name w:val="xl144"/>
    <w:basedOn w:val="af"/>
    <w:qFormat/>
    <w:pPr>
      <w:widowControl/>
      <w:pBdr>
        <w:right w:val="single" w:sz="8" w:space="0" w:color="auto"/>
      </w:pBdr>
      <w:spacing w:before="100" w:beforeAutospacing="1" w:after="100" w:afterAutospacing="1"/>
      <w:jc w:val="left"/>
    </w:pPr>
    <w:rPr>
      <w:rFonts w:ascii="新宋体" w:eastAsia="新宋体" w:hAnsi="新宋体" w:cs="宋体"/>
      <w:color w:val="FF0000"/>
      <w:kern w:val="0"/>
      <w:sz w:val="24"/>
      <w:szCs w:val="21"/>
    </w:rPr>
  </w:style>
  <w:style w:type="paragraph" w:customStyle="1" w:styleId="xl85">
    <w:name w:val="xl85"/>
    <w:basedOn w:val="af"/>
    <w:qFormat/>
    <w:pPr>
      <w:widowControl/>
      <w:pBdr>
        <w:top w:val="single" w:sz="8" w:space="0" w:color="auto"/>
        <w:left w:val="single" w:sz="8" w:space="0" w:color="auto"/>
        <w:right w:val="single" w:sz="8" w:space="0" w:color="auto"/>
      </w:pBdr>
      <w:spacing w:before="100" w:beforeAutospacing="1" w:after="100" w:afterAutospacing="1"/>
      <w:jc w:val="left"/>
    </w:pPr>
    <w:rPr>
      <w:rFonts w:ascii="宋体" w:hAnsi="宋体" w:cs="宋体"/>
      <w:color w:val="000000" w:themeColor="text1"/>
      <w:kern w:val="0"/>
      <w:sz w:val="24"/>
      <w:szCs w:val="21"/>
    </w:rPr>
  </w:style>
  <w:style w:type="paragraph" w:customStyle="1" w:styleId="font23">
    <w:name w:val="font23"/>
    <w:basedOn w:val="af"/>
    <w:qFormat/>
    <w:pPr>
      <w:widowControl/>
      <w:spacing w:before="100" w:beforeAutospacing="1" w:after="100" w:afterAutospacing="1"/>
      <w:jc w:val="left"/>
    </w:pPr>
    <w:rPr>
      <w:color w:val="FF0000"/>
      <w:kern w:val="0"/>
      <w:sz w:val="14"/>
      <w:szCs w:val="14"/>
    </w:rPr>
  </w:style>
  <w:style w:type="paragraph" w:customStyle="1" w:styleId="xl84">
    <w:name w:val="xl84"/>
    <w:basedOn w:val="af"/>
    <w:qFormat/>
    <w:pPr>
      <w:widowControl/>
      <w:pBdr>
        <w:left w:val="single" w:sz="8" w:space="0" w:color="auto"/>
        <w:right w:val="single" w:sz="8" w:space="0" w:color="auto"/>
      </w:pBdr>
      <w:spacing w:before="100" w:beforeAutospacing="1" w:after="100" w:afterAutospacing="1"/>
      <w:jc w:val="left"/>
    </w:pPr>
    <w:rPr>
      <w:rFonts w:ascii="宋体" w:hAnsi="宋体" w:cs="宋体"/>
      <w:color w:val="000000" w:themeColor="text1"/>
      <w:kern w:val="0"/>
      <w:sz w:val="24"/>
      <w:szCs w:val="21"/>
    </w:rPr>
  </w:style>
  <w:style w:type="paragraph" w:customStyle="1" w:styleId="xl105">
    <w:name w:val="xl105"/>
    <w:basedOn w:val="af"/>
    <w:qFormat/>
    <w:pPr>
      <w:widowControl/>
      <w:pBdr>
        <w:top w:val="single" w:sz="8" w:space="0" w:color="auto"/>
        <w:left w:val="single" w:sz="8" w:space="0" w:color="auto"/>
        <w:right w:val="single" w:sz="8" w:space="0" w:color="auto"/>
      </w:pBdr>
      <w:spacing w:before="100" w:beforeAutospacing="1" w:after="100" w:afterAutospacing="1"/>
      <w:jc w:val="left"/>
    </w:pPr>
    <w:rPr>
      <w:rFonts w:ascii="Arial" w:hAnsi="Arial" w:cs="Arial"/>
      <w:color w:val="FF0000"/>
      <w:kern w:val="0"/>
      <w:sz w:val="20"/>
      <w:szCs w:val="20"/>
    </w:rPr>
  </w:style>
  <w:style w:type="paragraph" w:customStyle="1" w:styleId="xl74">
    <w:name w:val="xl74"/>
    <w:basedOn w:val="af"/>
    <w:qFormat/>
    <w:pPr>
      <w:widowControl/>
      <w:pBdr>
        <w:right w:val="single" w:sz="8" w:space="0" w:color="auto"/>
      </w:pBdr>
      <w:spacing w:before="100" w:beforeAutospacing="1" w:after="100" w:afterAutospacing="1"/>
      <w:jc w:val="left"/>
    </w:pPr>
    <w:rPr>
      <w:rFonts w:ascii="宋体" w:hAnsi="宋体" w:cs="宋体"/>
      <w:color w:val="FF0000"/>
      <w:kern w:val="0"/>
      <w:sz w:val="24"/>
      <w:szCs w:val="21"/>
    </w:rPr>
  </w:style>
  <w:style w:type="paragraph" w:customStyle="1" w:styleId="xl136">
    <w:name w:val="xl136"/>
    <w:basedOn w:val="af"/>
    <w:qFormat/>
    <w:pPr>
      <w:widowControl/>
      <w:pBdr>
        <w:left w:val="single" w:sz="8" w:space="0" w:color="auto"/>
        <w:bottom w:val="single" w:sz="8" w:space="0" w:color="000000"/>
        <w:right w:val="single" w:sz="8" w:space="0" w:color="auto"/>
      </w:pBdr>
      <w:spacing w:before="100" w:beforeAutospacing="1" w:after="100" w:afterAutospacing="1"/>
      <w:jc w:val="left"/>
    </w:pPr>
    <w:rPr>
      <w:rFonts w:ascii="宋体" w:hAnsi="宋体" w:cs="宋体"/>
      <w:color w:val="000000" w:themeColor="text1"/>
      <w:kern w:val="0"/>
      <w:sz w:val="24"/>
      <w:szCs w:val="21"/>
    </w:rPr>
  </w:style>
  <w:style w:type="paragraph" w:customStyle="1" w:styleId="xl132">
    <w:name w:val="xl132"/>
    <w:basedOn w:val="af"/>
    <w:qFormat/>
    <w:pPr>
      <w:widowControl/>
      <w:pBdr>
        <w:bottom w:val="single" w:sz="8" w:space="0" w:color="auto"/>
        <w:right w:val="single" w:sz="8" w:space="0" w:color="auto"/>
      </w:pBdr>
      <w:spacing w:before="100" w:beforeAutospacing="1" w:after="100" w:afterAutospacing="1"/>
      <w:jc w:val="left"/>
    </w:pPr>
    <w:rPr>
      <w:rFonts w:ascii="宋体" w:hAnsi="宋体" w:cs="宋体"/>
      <w:color w:val="FF0000"/>
      <w:kern w:val="0"/>
      <w:sz w:val="24"/>
      <w:szCs w:val="21"/>
    </w:rPr>
  </w:style>
  <w:style w:type="paragraph" w:customStyle="1" w:styleId="xl131">
    <w:name w:val="xl131"/>
    <w:basedOn w:val="af"/>
    <w:qFormat/>
    <w:pPr>
      <w:widowControl/>
      <w:pBdr>
        <w:top w:val="single" w:sz="8" w:space="0" w:color="auto"/>
        <w:left w:val="single" w:sz="8" w:space="0" w:color="auto"/>
        <w:right w:val="single" w:sz="8" w:space="0" w:color="auto"/>
      </w:pBdr>
      <w:spacing w:before="100" w:beforeAutospacing="1" w:after="100" w:afterAutospacing="1"/>
      <w:jc w:val="left"/>
    </w:pPr>
    <w:rPr>
      <w:rFonts w:ascii="Arial" w:hAnsi="Arial" w:cs="Arial"/>
      <w:color w:val="FF0000"/>
      <w:kern w:val="0"/>
      <w:sz w:val="24"/>
      <w:szCs w:val="21"/>
    </w:rPr>
  </w:style>
  <w:style w:type="paragraph" w:customStyle="1" w:styleId="xl66">
    <w:name w:val="xl66"/>
    <w:basedOn w:val="af"/>
    <w:qFormat/>
    <w:pPr>
      <w:widowControl/>
      <w:pBdr>
        <w:top w:val="single" w:sz="8" w:space="0" w:color="auto"/>
        <w:left w:val="single" w:sz="8" w:space="0" w:color="auto"/>
        <w:right w:val="single" w:sz="8" w:space="0" w:color="auto"/>
      </w:pBdr>
      <w:spacing w:before="100" w:beforeAutospacing="1" w:after="100" w:afterAutospacing="1"/>
      <w:jc w:val="left"/>
    </w:pPr>
    <w:rPr>
      <w:rFonts w:ascii="宋体" w:hAnsi="宋体" w:cs="宋体"/>
      <w:color w:val="000000" w:themeColor="text1"/>
      <w:kern w:val="0"/>
      <w:sz w:val="24"/>
      <w:szCs w:val="21"/>
    </w:rPr>
  </w:style>
  <w:style w:type="paragraph" w:customStyle="1" w:styleId="xl68">
    <w:name w:val="xl68"/>
    <w:basedOn w:val="af"/>
    <w:qFormat/>
    <w:pPr>
      <w:widowControl/>
      <w:pBdr>
        <w:left w:val="single" w:sz="8" w:space="0" w:color="auto"/>
        <w:bottom w:val="single" w:sz="8" w:space="0" w:color="auto"/>
        <w:right w:val="single" w:sz="8" w:space="0" w:color="auto"/>
      </w:pBdr>
      <w:spacing w:before="100" w:beforeAutospacing="1" w:after="100" w:afterAutospacing="1"/>
      <w:jc w:val="left"/>
    </w:pPr>
    <w:rPr>
      <w:rFonts w:ascii="宋体" w:hAnsi="宋体" w:cs="宋体"/>
      <w:color w:val="000000" w:themeColor="text1"/>
      <w:kern w:val="0"/>
      <w:sz w:val="24"/>
      <w:szCs w:val="21"/>
    </w:rPr>
  </w:style>
  <w:style w:type="paragraph" w:customStyle="1" w:styleId="xl80">
    <w:name w:val="xl80"/>
    <w:basedOn w:val="af"/>
    <w:qFormat/>
    <w:pPr>
      <w:widowControl/>
      <w:pBdr>
        <w:left w:val="single" w:sz="8" w:space="0" w:color="auto"/>
        <w:bottom w:val="single" w:sz="8" w:space="0" w:color="auto"/>
        <w:right w:val="single" w:sz="8" w:space="0" w:color="auto"/>
      </w:pBdr>
      <w:spacing w:before="100" w:beforeAutospacing="1" w:after="100" w:afterAutospacing="1"/>
      <w:jc w:val="left"/>
    </w:pPr>
    <w:rPr>
      <w:rFonts w:ascii="宋体" w:hAnsi="宋体" w:cs="宋体"/>
      <w:color w:val="FF0000"/>
      <w:kern w:val="0"/>
      <w:sz w:val="24"/>
      <w:szCs w:val="21"/>
    </w:rPr>
  </w:style>
  <w:style w:type="paragraph" w:customStyle="1" w:styleId="xl71">
    <w:name w:val="xl71"/>
    <w:basedOn w:val="af"/>
    <w:qFormat/>
    <w:pPr>
      <w:widowControl/>
      <w:pBdr>
        <w:right w:val="single" w:sz="8" w:space="0" w:color="auto"/>
      </w:pBdr>
      <w:spacing w:before="100" w:beforeAutospacing="1" w:after="100" w:afterAutospacing="1"/>
      <w:jc w:val="left"/>
    </w:pPr>
    <w:rPr>
      <w:rFonts w:ascii="宋体" w:hAnsi="宋体" w:cs="宋体"/>
      <w:color w:val="FF0000"/>
      <w:kern w:val="0"/>
      <w:sz w:val="24"/>
      <w:szCs w:val="21"/>
    </w:rPr>
  </w:style>
  <w:style w:type="paragraph" w:customStyle="1" w:styleId="font16">
    <w:name w:val="font16"/>
    <w:basedOn w:val="af"/>
    <w:qFormat/>
    <w:pPr>
      <w:widowControl/>
      <w:spacing w:before="100" w:beforeAutospacing="1" w:after="100" w:afterAutospacing="1"/>
      <w:jc w:val="left"/>
    </w:pPr>
    <w:rPr>
      <w:rFonts w:ascii="新宋体" w:eastAsia="新宋体" w:hAnsi="新宋体" w:cs="宋体"/>
      <w:color w:val="008080"/>
      <w:kern w:val="0"/>
      <w:sz w:val="24"/>
      <w:szCs w:val="21"/>
      <w:u w:val="single"/>
    </w:rPr>
  </w:style>
  <w:style w:type="paragraph" w:customStyle="1" w:styleId="font20">
    <w:name w:val="font20"/>
    <w:basedOn w:val="af"/>
    <w:qFormat/>
    <w:pPr>
      <w:widowControl/>
      <w:spacing w:before="100" w:beforeAutospacing="1" w:after="100" w:afterAutospacing="1"/>
      <w:jc w:val="left"/>
    </w:pPr>
    <w:rPr>
      <w:rFonts w:ascii="Arial" w:hAnsi="Arial" w:cs="Arial"/>
      <w:color w:val="000000"/>
      <w:kern w:val="0"/>
      <w:sz w:val="20"/>
      <w:szCs w:val="20"/>
    </w:rPr>
  </w:style>
  <w:style w:type="paragraph" w:customStyle="1" w:styleId="260">
    <w:name w:val="样式 样式 样式 样式 标题 2 + 宋体 五号 非加粗 黑色 + 段前: 6 磅 段后: 0 磅 行距: 单倍行距 + 段前:..."/>
    <w:basedOn w:val="af"/>
    <w:qFormat/>
    <w:pPr>
      <w:keepNext/>
      <w:keepLines/>
      <w:spacing w:before="240"/>
      <w:ind w:firstLine="400"/>
      <w:jc w:val="left"/>
      <w:outlineLvl w:val="1"/>
    </w:pPr>
    <w:rPr>
      <w:rFonts w:ascii="宋体" w:hAnsi="宋体" w:cs="宋体"/>
      <w:b/>
      <w:bCs/>
      <w:color w:val="000000"/>
      <w:sz w:val="24"/>
      <w:szCs w:val="20"/>
    </w:rPr>
  </w:style>
  <w:style w:type="paragraph" w:customStyle="1" w:styleId="xl142">
    <w:name w:val="xl142"/>
    <w:basedOn w:val="af"/>
    <w:qFormat/>
    <w:pPr>
      <w:widowControl/>
      <w:pBdr>
        <w:bottom w:val="single" w:sz="8" w:space="0" w:color="auto"/>
        <w:right w:val="single" w:sz="8" w:space="0" w:color="auto"/>
      </w:pBdr>
      <w:spacing w:before="100" w:beforeAutospacing="1" w:after="100" w:afterAutospacing="1"/>
      <w:jc w:val="left"/>
    </w:pPr>
    <w:rPr>
      <w:rFonts w:ascii="新宋体" w:eastAsia="新宋体" w:hAnsi="新宋体" w:cs="宋体"/>
      <w:color w:val="000000" w:themeColor="text1"/>
      <w:kern w:val="0"/>
      <w:sz w:val="24"/>
      <w:szCs w:val="21"/>
    </w:rPr>
  </w:style>
  <w:style w:type="paragraph" w:customStyle="1" w:styleId="xl127">
    <w:name w:val="xl127"/>
    <w:basedOn w:val="af"/>
    <w:qFormat/>
    <w:pPr>
      <w:widowControl/>
      <w:pBdr>
        <w:left w:val="single" w:sz="8" w:space="0" w:color="auto"/>
        <w:bottom w:val="single" w:sz="8" w:space="0" w:color="auto"/>
        <w:right w:val="single" w:sz="8" w:space="0" w:color="auto"/>
      </w:pBdr>
      <w:spacing w:before="100" w:beforeAutospacing="1" w:after="100" w:afterAutospacing="1"/>
      <w:jc w:val="left"/>
    </w:pPr>
    <w:rPr>
      <w:rFonts w:ascii="Arial" w:hAnsi="Arial" w:cs="Arial"/>
      <w:color w:val="FF0000"/>
      <w:kern w:val="0"/>
      <w:sz w:val="24"/>
      <w:szCs w:val="21"/>
    </w:rPr>
  </w:style>
  <w:style w:type="paragraph" w:customStyle="1" w:styleId="xl107">
    <w:name w:val="xl107"/>
    <w:basedOn w:val="af"/>
    <w:qFormat/>
    <w:pPr>
      <w:widowControl/>
      <w:pBdr>
        <w:right w:val="single" w:sz="8" w:space="0" w:color="auto"/>
      </w:pBdr>
      <w:spacing w:before="100" w:beforeAutospacing="1" w:after="100" w:afterAutospacing="1"/>
      <w:jc w:val="left"/>
    </w:pPr>
    <w:rPr>
      <w:rFonts w:ascii="宋体" w:hAnsi="宋体" w:cs="宋体"/>
      <w:color w:val="000000" w:themeColor="text1"/>
      <w:kern w:val="0"/>
      <w:sz w:val="24"/>
    </w:rPr>
  </w:style>
  <w:style w:type="paragraph" w:customStyle="1" w:styleId="font12">
    <w:name w:val="font12"/>
    <w:basedOn w:val="af"/>
    <w:qFormat/>
    <w:pPr>
      <w:widowControl/>
      <w:spacing w:before="100" w:beforeAutospacing="1" w:after="100" w:afterAutospacing="1"/>
      <w:jc w:val="left"/>
    </w:pPr>
    <w:rPr>
      <w:rFonts w:ascii="Cambria" w:hAnsi="Cambria" w:cs="宋体"/>
      <w:color w:val="FF0000"/>
      <w:kern w:val="0"/>
      <w:sz w:val="24"/>
      <w:szCs w:val="21"/>
    </w:rPr>
  </w:style>
  <w:style w:type="paragraph" w:customStyle="1" w:styleId="xl77">
    <w:name w:val="xl77"/>
    <w:basedOn w:val="af"/>
    <w:qFormat/>
    <w:pPr>
      <w:widowControl/>
      <w:pBdr>
        <w:bottom w:val="single" w:sz="8" w:space="0" w:color="auto"/>
        <w:right w:val="single" w:sz="8" w:space="0" w:color="auto"/>
      </w:pBdr>
      <w:spacing w:before="100" w:beforeAutospacing="1" w:after="100" w:afterAutospacing="1"/>
      <w:jc w:val="left"/>
    </w:pPr>
    <w:rPr>
      <w:rFonts w:ascii="宋体" w:hAnsi="宋体" w:cs="宋体"/>
      <w:color w:val="000000" w:themeColor="text1"/>
      <w:kern w:val="0"/>
      <w:sz w:val="24"/>
    </w:rPr>
  </w:style>
  <w:style w:type="paragraph" w:customStyle="1" w:styleId="45">
    <w:name w:val="列出段落4"/>
    <w:basedOn w:val="af"/>
    <w:uiPriority w:val="99"/>
    <w:qFormat/>
    <w:pPr>
      <w:ind w:firstLineChars="200" w:firstLine="420"/>
      <w:jc w:val="left"/>
    </w:pPr>
    <w:rPr>
      <w:rFonts w:eastAsia="仿宋"/>
      <w:color w:val="000000" w:themeColor="text1"/>
      <w:sz w:val="24"/>
      <w:szCs w:val="20"/>
    </w:rPr>
  </w:style>
  <w:style w:type="paragraph" w:customStyle="1" w:styleId="1f4">
    <w:name w:val="列表段落1"/>
    <w:basedOn w:val="af"/>
    <w:link w:val="Char13"/>
    <w:uiPriority w:val="34"/>
    <w:qFormat/>
    <w:pPr>
      <w:autoSpaceDE w:val="0"/>
      <w:autoSpaceDN w:val="0"/>
      <w:ind w:firstLineChars="200" w:firstLine="420"/>
      <w:jc w:val="left"/>
    </w:pPr>
    <w:rPr>
      <w:rFonts w:ascii="仿宋" w:eastAsia="仿宋" w:hAnsi="仿宋" w:cs="仿宋"/>
      <w:color w:val="000000" w:themeColor="text1"/>
      <w:kern w:val="0"/>
      <w:sz w:val="24"/>
      <w:lang w:val="zh-CN" w:bidi="zh-CN"/>
    </w:rPr>
  </w:style>
  <w:style w:type="character" w:customStyle="1" w:styleId="Char13">
    <w:name w:val="列出段落 Char1"/>
    <w:link w:val="1f4"/>
    <w:qFormat/>
    <w:rPr>
      <w:rFonts w:ascii="仿宋" w:eastAsia="仿宋" w:hAnsi="仿宋" w:cs="仿宋"/>
      <w:color w:val="000000" w:themeColor="text1"/>
      <w:sz w:val="24"/>
      <w:szCs w:val="24"/>
      <w:lang w:val="zh-CN" w:bidi="zh-CN"/>
    </w:rPr>
  </w:style>
  <w:style w:type="character" w:customStyle="1" w:styleId="Char14">
    <w:name w:val="批注文字 Char1"/>
    <w:uiPriority w:val="99"/>
    <w:qFormat/>
    <w:rPr>
      <w:kern w:val="2"/>
      <w:sz w:val="21"/>
      <w:szCs w:val="24"/>
    </w:rPr>
  </w:style>
  <w:style w:type="character" w:customStyle="1" w:styleId="fontstyle11">
    <w:name w:val="fontstyle11"/>
    <w:basedOn w:val="af1"/>
    <w:qFormat/>
    <w:rPr>
      <w:rFonts w:ascii="Cambria" w:hAnsi="Cambria" w:hint="default"/>
      <w:color w:val="000000"/>
      <w:sz w:val="22"/>
      <w:szCs w:val="22"/>
    </w:rPr>
  </w:style>
  <w:style w:type="paragraph" w:customStyle="1" w:styleId="TableText">
    <w:name w:val="Table Text"/>
    <w:basedOn w:val="af"/>
    <w:qFormat/>
    <w:rPr>
      <w:rFonts w:ascii="宋体" w:hAnsi="宋体" w:cs="宋体"/>
      <w:sz w:val="24"/>
    </w:rPr>
  </w:style>
  <w:style w:type="paragraph" w:customStyle="1" w:styleId="2f8">
    <w:name w:val="修订2"/>
    <w:hidden/>
    <w:uiPriority w:val="99"/>
    <w:qFormat/>
    <w:rPr>
      <w:color w:val="000000" w:themeColor="text1"/>
      <w:kern w:val="2"/>
      <w:sz w:val="24"/>
      <w:szCs w:val="24"/>
    </w:rPr>
  </w:style>
  <w:style w:type="paragraph" w:customStyle="1" w:styleId="3b">
    <w:name w:val="修订3"/>
    <w:hidden/>
    <w:uiPriority w:val="99"/>
    <w:qFormat/>
    <w:rPr>
      <w:color w:val="000000" w:themeColor="text1"/>
      <w:kern w:val="2"/>
      <w:sz w:val="24"/>
      <w:szCs w:val="24"/>
    </w:rPr>
  </w:style>
  <w:style w:type="character" w:customStyle="1" w:styleId="af5">
    <w:name w:val="宏文本 字符"/>
    <w:basedOn w:val="af1"/>
    <w:link w:val="af4"/>
    <w:qFormat/>
    <w:rPr>
      <w:rFonts w:ascii="Arial Narrow" w:hAnsi="Arial Narrow"/>
    </w:rPr>
  </w:style>
  <w:style w:type="character" w:customStyle="1" w:styleId="2Char">
    <w:name w:val="正文首行缩进 2 Char"/>
    <w:link w:val="210"/>
    <w:qFormat/>
    <w:rPr>
      <w:rFonts w:cs="Arial"/>
      <w:sz w:val="24"/>
      <w:szCs w:val="24"/>
    </w:rPr>
  </w:style>
  <w:style w:type="character" w:customStyle="1" w:styleId="affe">
    <w:name w:val="签名 字符"/>
    <w:basedOn w:val="af1"/>
    <w:link w:val="affd"/>
    <w:qFormat/>
    <w:rPr>
      <w:rFonts w:eastAsia="仿宋_GB2312"/>
      <w:sz w:val="24"/>
      <w:lang w:val="zh-CN"/>
    </w:rPr>
  </w:style>
  <w:style w:type="character" w:customStyle="1" w:styleId="afff1">
    <w:name w:val="副标题 字符"/>
    <w:basedOn w:val="af1"/>
    <w:link w:val="afff0"/>
    <w:qFormat/>
    <w:rPr>
      <w:rFonts w:eastAsia="楷体_GB2312" w:cs="Arial"/>
      <w:b/>
      <w:bCs/>
      <w:kern w:val="28"/>
      <w:sz w:val="48"/>
      <w:szCs w:val="32"/>
    </w:rPr>
  </w:style>
  <w:style w:type="character" w:customStyle="1" w:styleId="afff4">
    <w:name w:val="脚注文本 字符"/>
    <w:basedOn w:val="af1"/>
    <w:link w:val="afff3"/>
    <w:qFormat/>
    <w:rPr>
      <w:kern w:val="2"/>
      <w:sz w:val="18"/>
      <w:szCs w:val="18"/>
    </w:rPr>
  </w:style>
  <w:style w:type="character" w:customStyle="1" w:styleId="2d">
    <w:name w:val="正文文本 2 字符"/>
    <w:basedOn w:val="af1"/>
    <w:link w:val="2c"/>
    <w:qFormat/>
    <w:rPr>
      <w:rFonts w:ascii="宋体"/>
      <w:color w:val="000000"/>
      <w:sz w:val="28"/>
      <w:lang w:val="en-GB"/>
    </w:rPr>
  </w:style>
  <w:style w:type="character" w:customStyle="1" w:styleId="afff7">
    <w:name w:val="信息标题 字符"/>
    <w:basedOn w:val="af1"/>
    <w:link w:val="afff6"/>
    <w:qFormat/>
    <w:rPr>
      <w:rFonts w:ascii="Cambria" w:hAnsi="Cambria"/>
      <w:kern w:val="2"/>
      <w:sz w:val="24"/>
      <w:szCs w:val="24"/>
      <w:shd w:val="pct20" w:color="auto" w:fill="auto"/>
      <w:lang w:val="zh-CN"/>
    </w:rPr>
  </w:style>
  <w:style w:type="character" w:customStyle="1" w:styleId="Char15">
    <w:name w:val="正文文本 Char1"/>
    <w:qFormat/>
    <w:rPr>
      <w:kern w:val="2"/>
      <w:sz w:val="21"/>
      <w:szCs w:val="24"/>
    </w:rPr>
  </w:style>
  <w:style w:type="character" w:customStyle="1" w:styleId="1Char0">
    <w:name w:val="标题 1 Char"/>
    <w:basedOn w:val="af1"/>
    <w:qFormat/>
    <w:rPr>
      <w:rFonts w:ascii="黑体" w:eastAsia="黑体" w:hAnsi="宋体"/>
      <w:bCs/>
      <w:kern w:val="44"/>
      <w:sz w:val="44"/>
      <w:szCs w:val="36"/>
      <w:lang w:val="en-US" w:eastAsia="zh-CN" w:bidi="ar-SA"/>
    </w:rPr>
  </w:style>
  <w:style w:type="character" w:customStyle="1" w:styleId="4Char">
    <w:name w:val="标题 4 Char"/>
    <w:link w:val="410"/>
    <w:qFormat/>
    <w:rPr>
      <w:bCs/>
      <w:sz w:val="24"/>
      <w:szCs w:val="24"/>
    </w:rPr>
  </w:style>
  <w:style w:type="paragraph" w:customStyle="1" w:styleId="410">
    <w:name w:val="标题 41"/>
    <w:basedOn w:val="af"/>
    <w:next w:val="210"/>
    <w:link w:val="4Char"/>
    <w:qFormat/>
    <w:pPr>
      <w:keepNext/>
      <w:keepLines/>
      <w:ind w:left="540"/>
      <w:outlineLvl w:val="3"/>
    </w:pPr>
    <w:rPr>
      <w:bCs/>
      <w:kern w:val="0"/>
      <w:sz w:val="24"/>
    </w:rPr>
  </w:style>
  <w:style w:type="character" w:customStyle="1" w:styleId="Char20">
    <w:name w:val="纯文本 Char2"/>
    <w:qFormat/>
    <w:rPr>
      <w:rFonts w:ascii="宋体" w:hAnsi="Courier New" w:cs="Courier New"/>
      <w:kern w:val="2"/>
      <w:sz w:val="21"/>
      <w:szCs w:val="21"/>
    </w:rPr>
  </w:style>
  <w:style w:type="character" w:customStyle="1" w:styleId="highlight1">
    <w:name w:val="highlight1"/>
    <w:qFormat/>
    <w:rPr>
      <w:shd w:val="clear" w:color="auto" w:fill="FFFF00"/>
    </w:rPr>
  </w:style>
  <w:style w:type="character" w:customStyle="1" w:styleId="3Char1">
    <w:name w:val="正文文本缩进 3 Char1"/>
    <w:qFormat/>
    <w:rPr>
      <w:kern w:val="2"/>
      <w:sz w:val="16"/>
      <w:szCs w:val="16"/>
    </w:rPr>
  </w:style>
  <w:style w:type="character" w:customStyle="1" w:styleId="Char16">
    <w:name w:val="文档结构图 Char1"/>
    <w:qFormat/>
    <w:rPr>
      <w:rFonts w:ascii="宋体"/>
      <w:kern w:val="2"/>
      <w:sz w:val="18"/>
      <w:szCs w:val="18"/>
    </w:rPr>
  </w:style>
  <w:style w:type="character" w:customStyle="1" w:styleId="CharChar13">
    <w:name w:val="Char Char13"/>
    <w:qFormat/>
    <w:rPr>
      <w:rFonts w:cs="Times New Roman"/>
      <w:b/>
      <w:bCs/>
      <w:kern w:val="2"/>
      <w:sz w:val="32"/>
      <w:szCs w:val="32"/>
    </w:rPr>
  </w:style>
  <w:style w:type="character" w:customStyle="1" w:styleId="Char17">
    <w:name w:val="页眉 Char1"/>
    <w:uiPriority w:val="99"/>
    <w:qFormat/>
    <w:rPr>
      <w:kern w:val="2"/>
      <w:sz w:val="18"/>
      <w:szCs w:val="18"/>
    </w:rPr>
  </w:style>
  <w:style w:type="character" w:customStyle="1" w:styleId="Char18">
    <w:name w:val="页脚 Char1"/>
    <w:uiPriority w:val="99"/>
    <w:qFormat/>
    <w:rPr>
      <w:kern w:val="2"/>
      <w:sz w:val="18"/>
      <w:szCs w:val="18"/>
    </w:rPr>
  </w:style>
  <w:style w:type="character" w:customStyle="1" w:styleId="1CharChar">
    <w:name w:val="普通文字1 Char Char"/>
    <w:qFormat/>
    <w:rPr>
      <w:rFonts w:ascii="宋体" w:eastAsia="宋体" w:hAnsi="Courier New"/>
      <w:kern w:val="2"/>
      <w:sz w:val="21"/>
      <w:lang w:val="en-US" w:eastAsia="zh-CN" w:bidi="ar-SA"/>
    </w:rPr>
  </w:style>
  <w:style w:type="character" w:customStyle="1" w:styleId="H1Char">
    <w:name w:val="H1 Char"/>
    <w:qFormat/>
    <w:rPr>
      <w:rFonts w:ascii="宋体" w:eastAsia="宋体" w:hAnsi="Times New Roman" w:cs="Times New Roman"/>
      <w:b/>
      <w:kern w:val="44"/>
      <w:sz w:val="32"/>
      <w:szCs w:val="20"/>
    </w:rPr>
  </w:style>
  <w:style w:type="character" w:customStyle="1" w:styleId="CharChar2">
    <w:name w:val="标准文本 Char Char"/>
    <w:link w:val="affffff1"/>
    <w:qFormat/>
    <w:rPr>
      <w:rFonts w:cs="宋体"/>
      <w:sz w:val="24"/>
    </w:rPr>
  </w:style>
  <w:style w:type="paragraph" w:customStyle="1" w:styleId="affffff1">
    <w:name w:val="标准文本"/>
    <w:basedOn w:val="af"/>
    <w:link w:val="CharChar2"/>
    <w:qFormat/>
    <w:pPr>
      <w:spacing w:line="360" w:lineRule="auto"/>
      <w:ind w:firstLineChars="200" w:firstLine="480"/>
    </w:pPr>
    <w:rPr>
      <w:rFonts w:cs="宋体"/>
      <w:kern w:val="0"/>
      <w:sz w:val="24"/>
      <w:szCs w:val="20"/>
    </w:rPr>
  </w:style>
  <w:style w:type="character" w:customStyle="1" w:styleId="2Char1">
    <w:name w:val="标题2 Char"/>
    <w:qFormat/>
    <w:rPr>
      <w:rFonts w:ascii="Arial" w:eastAsia="黑体" w:hAnsi="Arial" w:cs="Times New Roman"/>
      <w:b/>
      <w:kern w:val="0"/>
      <w:sz w:val="30"/>
      <w:szCs w:val="20"/>
    </w:rPr>
  </w:style>
  <w:style w:type="character" w:customStyle="1" w:styleId="2Char10">
    <w:name w:val="正文文本缩进 2 Char1"/>
    <w:qFormat/>
    <w:rPr>
      <w:kern w:val="2"/>
      <w:sz w:val="21"/>
      <w:szCs w:val="24"/>
    </w:rPr>
  </w:style>
  <w:style w:type="character" w:customStyle="1" w:styleId="Char19">
    <w:name w:val="日期 Char1"/>
    <w:link w:val="111"/>
    <w:qFormat/>
    <w:rPr>
      <w:szCs w:val="24"/>
    </w:rPr>
  </w:style>
  <w:style w:type="paragraph" w:customStyle="1" w:styleId="111">
    <w:name w:val="日期111"/>
    <w:basedOn w:val="af"/>
    <w:next w:val="af"/>
    <w:link w:val="Char19"/>
    <w:qFormat/>
    <w:pPr>
      <w:ind w:leftChars="2500" w:left="100"/>
    </w:pPr>
    <w:rPr>
      <w:kern w:val="0"/>
      <w:sz w:val="20"/>
    </w:rPr>
  </w:style>
  <w:style w:type="paragraph" w:customStyle="1" w:styleId="CharCharChar1CharCharCharChar">
    <w:name w:val="Char Char Char1 Char Char Char Char"/>
    <w:basedOn w:val="af"/>
    <w:qFormat/>
    <w:rPr>
      <w:rFonts w:ascii="Tahoma" w:hAnsi="Tahoma"/>
      <w:sz w:val="24"/>
      <w:szCs w:val="20"/>
    </w:rPr>
  </w:style>
  <w:style w:type="paragraph" w:customStyle="1" w:styleId="-11">
    <w:name w:val="彩色底纹 - 强调文字颜色 11"/>
    <w:qFormat/>
    <w:rPr>
      <w:kern w:val="2"/>
      <w:sz w:val="21"/>
      <w:szCs w:val="24"/>
    </w:rPr>
  </w:style>
  <w:style w:type="paragraph" w:customStyle="1" w:styleId="-110">
    <w:name w:val="彩色列表 - 强调文字颜色 11"/>
    <w:basedOn w:val="af"/>
    <w:uiPriority w:val="34"/>
    <w:qFormat/>
    <w:pPr>
      <w:ind w:firstLineChars="200" w:firstLine="420"/>
    </w:pPr>
    <w:rPr>
      <w:rFonts w:ascii="Calibri" w:hAnsi="Calibri"/>
      <w:szCs w:val="22"/>
    </w:rPr>
  </w:style>
  <w:style w:type="paragraph" w:customStyle="1" w:styleId="p01">
    <w:name w:val="p_01"/>
    <w:basedOn w:val="af"/>
    <w:qFormat/>
    <w:pPr>
      <w:widowControl/>
      <w:spacing w:before="100" w:beforeAutospacing="1" w:after="100" w:afterAutospacing="1"/>
      <w:jc w:val="left"/>
    </w:pPr>
    <w:rPr>
      <w:rFonts w:ascii="宋体" w:hAnsi="宋体" w:cs="宋体"/>
      <w:kern w:val="0"/>
      <w:sz w:val="24"/>
    </w:rPr>
  </w:style>
  <w:style w:type="paragraph" w:customStyle="1" w:styleId="110">
    <w:name w:val="列出段落11"/>
    <w:basedOn w:val="af"/>
    <w:qFormat/>
    <w:pPr>
      <w:ind w:firstLineChars="200" w:firstLine="420"/>
    </w:pPr>
    <w:rPr>
      <w:rFonts w:ascii="Calibri" w:hAnsi="Calibri"/>
      <w:szCs w:val="22"/>
    </w:rPr>
  </w:style>
  <w:style w:type="paragraph" w:customStyle="1" w:styleId="Char1CharCharCharCharCharChar">
    <w:name w:val="Char1 Char Char Char Char Char Char"/>
    <w:basedOn w:val="af"/>
    <w:qFormat/>
    <w:rPr>
      <w:rFonts w:ascii="Tahoma" w:hAnsi="Tahoma"/>
      <w:sz w:val="24"/>
      <w:szCs w:val="20"/>
    </w:rPr>
  </w:style>
  <w:style w:type="paragraph" w:customStyle="1" w:styleId="affffff2">
    <w:name w:val="正文 + 小四"/>
    <w:basedOn w:val="af"/>
    <w:qFormat/>
    <w:pPr>
      <w:spacing w:line="360" w:lineRule="auto"/>
      <w:ind w:firstLineChars="200" w:firstLine="480"/>
    </w:pPr>
    <w:rPr>
      <w:sz w:val="24"/>
    </w:rPr>
  </w:style>
  <w:style w:type="paragraph" w:customStyle="1" w:styleId="CharCharChar1CharCharCharChar1">
    <w:name w:val="Char Char Char1 Char Char Char Char1"/>
    <w:basedOn w:val="af"/>
    <w:qFormat/>
    <w:rPr>
      <w:rFonts w:ascii="Tahoma" w:hAnsi="Tahoma"/>
      <w:sz w:val="24"/>
      <w:szCs w:val="20"/>
    </w:rPr>
  </w:style>
  <w:style w:type="paragraph" w:customStyle="1" w:styleId="NormalWeb1">
    <w:name w:val="Normal (Web)1"/>
    <w:basedOn w:val="af"/>
    <w:qFormat/>
    <w:pPr>
      <w:widowControl/>
      <w:spacing w:before="100" w:beforeAutospacing="1" w:after="100" w:afterAutospacing="1"/>
      <w:jc w:val="left"/>
    </w:pPr>
    <w:rPr>
      <w:rFonts w:ascii="宋体" w:hAnsi="宋体" w:cs="宋体"/>
      <w:kern w:val="0"/>
      <w:sz w:val="24"/>
    </w:rPr>
  </w:style>
  <w:style w:type="paragraph" w:customStyle="1" w:styleId="01">
    <w:name w:val="项目正文0"/>
    <w:basedOn w:val="af"/>
    <w:qFormat/>
    <w:pPr>
      <w:spacing w:line="360" w:lineRule="auto"/>
      <w:ind w:firstLineChars="200" w:firstLine="420"/>
    </w:pPr>
    <w:rPr>
      <w:rFonts w:ascii="宋体" w:hAnsi="宋体"/>
      <w:szCs w:val="21"/>
    </w:rPr>
  </w:style>
  <w:style w:type="paragraph" w:customStyle="1" w:styleId="USE1">
    <w:name w:val="USE 1"/>
    <w:basedOn w:val="af"/>
    <w:qFormat/>
    <w:pPr>
      <w:spacing w:line="200" w:lineRule="atLeast"/>
      <w:jc w:val="left"/>
    </w:pPr>
    <w:rPr>
      <w:rFonts w:ascii="宋体" w:hAnsi="宋体"/>
      <w:b/>
      <w:sz w:val="24"/>
      <w:szCs w:val="20"/>
    </w:rPr>
  </w:style>
  <w:style w:type="paragraph" w:customStyle="1" w:styleId="Char1CharCharCharCharCharChar1">
    <w:name w:val="Char1 Char Char Char Char Char Char1"/>
    <w:basedOn w:val="af"/>
    <w:qFormat/>
    <w:rPr>
      <w:szCs w:val="20"/>
    </w:rPr>
  </w:style>
  <w:style w:type="paragraph" w:customStyle="1" w:styleId="40050251">
    <w:name w:val="样式 标题 4 + 首行缩进:  0 厘米 段前: 0.5 行 段后: 0.25 行1"/>
    <w:basedOn w:val="40"/>
    <w:next w:val="USE1"/>
    <w:qFormat/>
    <w:pPr>
      <w:adjustRightInd/>
      <w:spacing w:beforeLines="50" w:afterLines="25" w:line="376" w:lineRule="auto"/>
      <w:textAlignment w:val="auto"/>
    </w:pPr>
    <w:rPr>
      <w:rFonts w:ascii="Arial" w:hAnsi="Arial" w:cs="宋体"/>
      <w:b/>
      <w:bCs/>
      <w:kern w:val="2"/>
      <w:sz w:val="28"/>
    </w:rPr>
  </w:style>
  <w:style w:type="paragraph" w:customStyle="1" w:styleId="TEXT">
    <w:name w:val="TEXT"/>
    <w:basedOn w:val="af"/>
    <w:qFormat/>
    <w:pPr>
      <w:widowControl/>
      <w:numPr>
        <w:numId w:val="9"/>
      </w:numPr>
      <w:tabs>
        <w:tab w:val="clear" w:pos="576"/>
      </w:tabs>
      <w:spacing w:line="360" w:lineRule="auto"/>
      <w:ind w:left="0" w:firstLine="480"/>
      <w:jc w:val="left"/>
    </w:pPr>
    <w:rPr>
      <w:kern w:val="0"/>
      <w:sz w:val="24"/>
    </w:rPr>
  </w:style>
  <w:style w:type="paragraph" w:customStyle="1" w:styleId="1f5">
    <w:name w:val="无间隔1"/>
    <w:link w:val="NoSpacingCharCharChar"/>
    <w:uiPriority w:val="1"/>
    <w:qFormat/>
    <w:pPr>
      <w:widowControl w:val="0"/>
      <w:jc w:val="both"/>
    </w:pPr>
    <w:rPr>
      <w:kern w:val="2"/>
      <w:sz w:val="21"/>
      <w:szCs w:val="24"/>
    </w:rPr>
  </w:style>
  <w:style w:type="character" w:customStyle="1" w:styleId="NoSpacingCharCharChar">
    <w:name w:val="No Spacing Char Char Char"/>
    <w:link w:val="1f5"/>
    <w:uiPriority w:val="1"/>
    <w:qFormat/>
    <w:rPr>
      <w:kern w:val="2"/>
      <w:sz w:val="21"/>
      <w:szCs w:val="24"/>
    </w:rPr>
  </w:style>
  <w:style w:type="character" w:customStyle="1" w:styleId="mediumtext1">
    <w:name w:val="medium_text1"/>
    <w:qFormat/>
    <w:rPr>
      <w:sz w:val="24"/>
      <w:szCs w:val="24"/>
    </w:rPr>
  </w:style>
  <w:style w:type="character" w:customStyle="1" w:styleId="CharChar3">
    <w:name w:val="页眉 Char Char"/>
    <w:qFormat/>
    <w:rPr>
      <w:rFonts w:cs="Times New Roman"/>
      <w:kern w:val="2"/>
      <w:sz w:val="18"/>
      <w:szCs w:val="18"/>
    </w:rPr>
  </w:style>
  <w:style w:type="character" w:customStyle="1" w:styleId="shorttext1">
    <w:name w:val="short_text1"/>
    <w:qFormat/>
    <w:rPr>
      <w:sz w:val="26"/>
      <w:szCs w:val="26"/>
    </w:rPr>
  </w:style>
  <w:style w:type="character" w:customStyle="1" w:styleId="Charf">
    <w:name w:val="纯文本 Char"/>
    <w:qFormat/>
    <w:rPr>
      <w:rFonts w:ascii="宋体" w:eastAsia="宋体" w:hAnsi="Courier New" w:cs="Courier New"/>
      <w:sz w:val="21"/>
      <w:szCs w:val="21"/>
      <w:u w:color="000000"/>
      <w:lang w:bidi="ar-SA"/>
    </w:rPr>
  </w:style>
  <w:style w:type="character" w:customStyle="1" w:styleId="ca-2">
    <w:name w:val="ca-2"/>
    <w:basedOn w:val="af1"/>
    <w:qFormat/>
  </w:style>
  <w:style w:type="paragraph" w:customStyle="1" w:styleId="Pa9">
    <w:name w:val="Pa9"/>
    <w:basedOn w:val="Default"/>
    <w:next w:val="Default"/>
    <w:qFormat/>
    <w:pPr>
      <w:spacing w:before="120" w:line="161" w:lineRule="atLeast"/>
    </w:pPr>
    <w:rPr>
      <w:rFonts w:ascii="Akzidenz Grotesk BQ" w:hAnsi="Akzidenz Grotesk BQ" w:cs="Times New Roman"/>
      <w:color w:val="auto"/>
    </w:rPr>
  </w:style>
  <w:style w:type="paragraph" w:customStyle="1" w:styleId="Normalnospaceafter">
    <w:name w:val="Normal no space after"/>
    <w:basedOn w:val="af"/>
    <w:qFormat/>
    <w:pPr>
      <w:widowControl/>
      <w:tabs>
        <w:tab w:val="left" w:pos="284"/>
        <w:tab w:val="left" w:pos="567"/>
      </w:tabs>
      <w:spacing w:line="280" w:lineRule="atLeast"/>
      <w:jc w:val="left"/>
    </w:pPr>
    <w:rPr>
      <w:rFonts w:ascii="Frutiger Roman" w:hAnsi="Frutiger Roman"/>
      <w:kern w:val="0"/>
      <w:sz w:val="20"/>
      <w:szCs w:val="20"/>
      <w:lang w:eastAsia="en-US"/>
    </w:rPr>
  </w:style>
  <w:style w:type="paragraph" w:customStyle="1" w:styleId="pa-8">
    <w:name w:val="pa-8"/>
    <w:basedOn w:val="af"/>
    <w:qFormat/>
    <w:pPr>
      <w:widowControl/>
      <w:spacing w:before="150" w:after="150"/>
      <w:jc w:val="left"/>
    </w:pPr>
    <w:rPr>
      <w:rFonts w:ascii="宋体" w:hAnsi="宋体" w:cs="宋体"/>
      <w:kern w:val="0"/>
      <w:sz w:val="24"/>
    </w:rPr>
  </w:style>
  <w:style w:type="paragraph" w:customStyle="1" w:styleId="Pa10">
    <w:name w:val="Pa10"/>
    <w:basedOn w:val="Default"/>
    <w:next w:val="Default"/>
    <w:qFormat/>
    <w:pPr>
      <w:spacing w:line="161" w:lineRule="atLeast"/>
    </w:pPr>
    <w:rPr>
      <w:rFonts w:ascii="Akzidenz Grotesk BQ" w:hAnsi="Akzidenz Grotesk BQ" w:cs="Times New Roman"/>
      <w:color w:val="auto"/>
    </w:rPr>
  </w:style>
  <w:style w:type="paragraph" w:customStyle="1" w:styleId="pa-6">
    <w:name w:val="pa-6"/>
    <w:basedOn w:val="af"/>
    <w:qFormat/>
    <w:pPr>
      <w:widowControl/>
      <w:spacing w:before="150" w:after="150"/>
      <w:jc w:val="left"/>
    </w:pPr>
    <w:rPr>
      <w:rFonts w:ascii="宋体" w:hAnsi="宋体" w:cs="宋体"/>
      <w:kern w:val="0"/>
      <w:sz w:val="24"/>
    </w:rPr>
  </w:style>
  <w:style w:type="paragraph" w:customStyle="1" w:styleId="p0">
    <w:name w:val="p0"/>
    <w:basedOn w:val="af"/>
    <w:qFormat/>
    <w:pPr>
      <w:widowControl/>
    </w:pPr>
    <w:rPr>
      <w:kern w:val="0"/>
      <w:szCs w:val="20"/>
    </w:rPr>
  </w:style>
  <w:style w:type="paragraph" w:customStyle="1" w:styleId="2f9">
    <w:name w:val="正文2"/>
    <w:basedOn w:val="af"/>
    <w:qFormat/>
    <w:pPr>
      <w:spacing w:before="156" w:line="360" w:lineRule="auto"/>
      <w:ind w:firstLineChars="200" w:firstLine="510"/>
    </w:pPr>
    <w:rPr>
      <w:sz w:val="24"/>
      <w:szCs w:val="20"/>
    </w:rPr>
  </w:style>
  <w:style w:type="paragraph" w:customStyle="1" w:styleId="affffff3">
    <w:name w:val="样式"/>
    <w:basedOn w:val="af"/>
    <w:qFormat/>
    <w:pPr>
      <w:autoSpaceDE w:val="0"/>
      <w:autoSpaceDN w:val="0"/>
      <w:snapToGrid w:val="0"/>
      <w:spacing w:before="120" w:after="120" w:line="360" w:lineRule="auto"/>
    </w:pPr>
    <w:rPr>
      <w:rFonts w:ascii="宋体"/>
      <w:sz w:val="24"/>
      <w:szCs w:val="20"/>
    </w:rPr>
  </w:style>
  <w:style w:type="paragraph" w:customStyle="1" w:styleId="2fa">
    <w:name w:val="样式 标题 2 + 宋体 小四"/>
    <w:basedOn w:val="24"/>
    <w:uiPriority w:val="99"/>
    <w:qFormat/>
    <w:pPr>
      <w:autoSpaceDE/>
      <w:autoSpaceDN/>
      <w:adjustRightInd/>
      <w:spacing w:before="0" w:line="360" w:lineRule="auto"/>
      <w:jc w:val="both"/>
    </w:pPr>
    <w:rPr>
      <w:rFonts w:ascii="Times New Roman" w:eastAsia="宋体" w:hAnsi="Times New Roman"/>
      <w:bCs/>
      <w:kern w:val="2"/>
      <w:sz w:val="28"/>
      <w:szCs w:val="28"/>
      <w:lang w:val="zh-CN"/>
    </w:rPr>
  </w:style>
  <w:style w:type="character" w:customStyle="1" w:styleId="1f6">
    <w:name w:val="正文缩进 字符1"/>
    <w:qFormat/>
    <w:rPr>
      <w:rFonts w:ascii="宋体"/>
      <w:sz w:val="24"/>
    </w:rPr>
  </w:style>
  <w:style w:type="paragraph" w:customStyle="1" w:styleId="074">
    <w:name w:val="样式 首行缩进:  0.74 厘米"/>
    <w:basedOn w:val="af"/>
    <w:qFormat/>
    <w:pPr>
      <w:ind w:firstLine="420"/>
    </w:pPr>
    <w:rPr>
      <w:rFonts w:ascii="Arial" w:eastAsia="仿宋_GB2312" w:hAnsi="Arial" w:cs="Arial"/>
      <w:bCs/>
      <w:sz w:val="28"/>
      <w:szCs w:val="28"/>
    </w:rPr>
  </w:style>
  <w:style w:type="paragraph" w:customStyle="1" w:styleId="3c">
    <w:name w:val="列出段落3"/>
    <w:basedOn w:val="af"/>
    <w:uiPriority w:val="34"/>
    <w:qFormat/>
    <w:pPr>
      <w:ind w:firstLineChars="200" w:firstLine="420"/>
    </w:pPr>
  </w:style>
  <w:style w:type="paragraph" w:customStyle="1" w:styleId="1f7">
    <w:name w:val="纯文本1"/>
    <w:basedOn w:val="af"/>
    <w:qFormat/>
    <w:rPr>
      <w:rFonts w:ascii="宋体" w:hAnsi="Courier New"/>
      <w:szCs w:val="21"/>
    </w:rPr>
  </w:style>
  <w:style w:type="character" w:customStyle="1" w:styleId="Hyperlink1">
    <w:name w:val="Hyperlink.1"/>
    <w:qFormat/>
    <w:rPr>
      <w:rFonts w:ascii="仿宋" w:eastAsia="仿宋" w:hAnsi="仿宋" w:cs="仿宋"/>
      <w:sz w:val="24"/>
      <w:szCs w:val="24"/>
      <w:lang w:val="zh-TW" w:eastAsia="zh-TW"/>
    </w:rPr>
  </w:style>
  <w:style w:type="character" w:customStyle="1" w:styleId="Affffff4">
    <w:name w:val="无 A"/>
    <w:qFormat/>
  </w:style>
  <w:style w:type="character" w:customStyle="1" w:styleId="B">
    <w:name w:val="无 B"/>
    <w:qFormat/>
    <w:rPr>
      <w:lang w:val="zh-TW" w:eastAsia="zh-TW"/>
    </w:rPr>
  </w:style>
  <w:style w:type="paragraph" w:customStyle="1" w:styleId="Affffff5">
    <w:name w:val="正文 A"/>
    <w:qFormat/>
    <w:pPr>
      <w:widowControl w:val="0"/>
      <w:jc w:val="both"/>
    </w:pPr>
    <w:rPr>
      <w:rFonts w:ascii="Arial Unicode MS" w:eastAsia="Times New Roman" w:hAnsi="Arial Unicode MS" w:cs="Arial Unicode MS" w:hint="eastAsia"/>
      <w:color w:val="000000"/>
      <w:kern w:val="2"/>
      <w:sz w:val="21"/>
      <w:szCs w:val="21"/>
      <w:u w:color="000000"/>
    </w:rPr>
  </w:style>
  <w:style w:type="character" w:customStyle="1" w:styleId="1f8">
    <w:name w:val="未处理的提及1"/>
    <w:basedOn w:val="af1"/>
    <w:uiPriority w:val="99"/>
    <w:qFormat/>
    <w:rPr>
      <w:color w:val="605E5C"/>
      <w:shd w:val="clear" w:color="auto" w:fill="E1DFDD"/>
    </w:rPr>
  </w:style>
  <w:style w:type="paragraph" w:customStyle="1" w:styleId="-13">
    <w:name w:val="彩色列表 - 强调文字颜色 13"/>
    <w:basedOn w:val="af"/>
    <w:uiPriority w:val="34"/>
    <w:qFormat/>
    <w:pPr>
      <w:ind w:firstLineChars="200" w:firstLine="420"/>
    </w:pPr>
    <w:rPr>
      <w:szCs w:val="20"/>
    </w:rPr>
  </w:style>
  <w:style w:type="character" w:customStyle="1" w:styleId="Charf0">
    <w:name w:val="批注主题 Char"/>
    <w:basedOn w:val="affff7"/>
    <w:link w:val="1f9"/>
    <w:qFormat/>
    <w:rPr>
      <w:rFonts w:ascii="Times New Roman" w:eastAsia="宋体" w:hAnsi="Times New Roman" w:cs="Times New Roman"/>
      <w:b/>
      <w:bCs/>
      <w:sz w:val="24"/>
      <w:szCs w:val="24"/>
      <w:lang w:val="en-US" w:eastAsia="zh-CN" w:bidi="ar-SA"/>
    </w:rPr>
  </w:style>
  <w:style w:type="paragraph" w:customStyle="1" w:styleId="1f9">
    <w:name w:val="批注主题1"/>
    <w:basedOn w:val="afd"/>
    <w:next w:val="afd"/>
    <w:link w:val="Charf0"/>
    <w:qFormat/>
    <w:pPr>
      <w:jc w:val="both"/>
    </w:pPr>
    <w:rPr>
      <w:b/>
      <w:bCs/>
      <w:kern w:val="0"/>
      <w:sz w:val="24"/>
    </w:rPr>
  </w:style>
  <w:style w:type="character" w:customStyle="1" w:styleId="Charf1">
    <w:name w:val="正文首行缩进 Char"/>
    <w:basedOn w:val="CharChar5"/>
    <w:link w:val="1fa"/>
    <w:qFormat/>
    <w:rPr>
      <w:kern w:val="2"/>
      <w:sz w:val="21"/>
      <w:szCs w:val="22"/>
    </w:rPr>
  </w:style>
  <w:style w:type="character" w:customStyle="1" w:styleId="CharChar5">
    <w:name w:val="正文文本 Char Char"/>
    <w:basedOn w:val="af1"/>
    <w:qFormat/>
    <w:rPr>
      <w:kern w:val="2"/>
      <w:sz w:val="21"/>
      <w:szCs w:val="22"/>
    </w:rPr>
  </w:style>
  <w:style w:type="paragraph" w:customStyle="1" w:styleId="1fa">
    <w:name w:val="正文首行缩进1"/>
    <w:basedOn w:val="afe"/>
    <w:link w:val="Charf1"/>
    <w:qFormat/>
    <w:pPr>
      <w:tabs>
        <w:tab w:val="clear" w:pos="567"/>
      </w:tabs>
      <w:spacing w:before="0" w:after="120" w:line="240" w:lineRule="auto"/>
      <w:ind w:firstLineChars="100" w:firstLine="420"/>
    </w:pPr>
    <w:rPr>
      <w:rFonts w:ascii="Times New Roman" w:hAnsi="Times New Roman"/>
      <w:sz w:val="21"/>
      <w:szCs w:val="22"/>
    </w:rPr>
  </w:style>
  <w:style w:type="character" w:customStyle="1" w:styleId="Charf2">
    <w:name w:val="文档结构图 Char"/>
    <w:link w:val="1fb"/>
    <w:qFormat/>
    <w:rPr>
      <w:sz w:val="24"/>
      <w:shd w:val="clear" w:color="auto" w:fill="000080"/>
    </w:rPr>
  </w:style>
  <w:style w:type="paragraph" w:customStyle="1" w:styleId="1fb">
    <w:name w:val="文档结构图1"/>
    <w:basedOn w:val="af"/>
    <w:link w:val="Charf2"/>
    <w:qFormat/>
    <w:pPr>
      <w:shd w:val="clear" w:color="auto" w:fill="000080"/>
    </w:pPr>
    <w:rPr>
      <w:kern w:val="0"/>
      <w:sz w:val="24"/>
      <w:szCs w:val="20"/>
      <w:shd w:val="clear" w:color="auto" w:fill="000080"/>
    </w:rPr>
  </w:style>
  <w:style w:type="character" w:customStyle="1" w:styleId="Charf3">
    <w:name w:val="称呼 Char"/>
    <w:basedOn w:val="af1"/>
    <w:link w:val="1fc"/>
    <w:qFormat/>
    <w:rPr>
      <w:sz w:val="24"/>
    </w:rPr>
  </w:style>
  <w:style w:type="paragraph" w:customStyle="1" w:styleId="1fc">
    <w:name w:val="称呼1"/>
    <w:basedOn w:val="af"/>
    <w:next w:val="af"/>
    <w:link w:val="Charf3"/>
    <w:qFormat/>
    <w:rPr>
      <w:kern w:val="0"/>
      <w:sz w:val="24"/>
      <w:szCs w:val="20"/>
    </w:rPr>
  </w:style>
  <w:style w:type="character" w:customStyle="1" w:styleId="3Char0">
    <w:name w:val="正文文本 3 Char"/>
    <w:basedOn w:val="af1"/>
    <w:link w:val="311"/>
    <w:qFormat/>
    <w:rPr>
      <w:sz w:val="16"/>
      <w:szCs w:val="16"/>
    </w:rPr>
  </w:style>
  <w:style w:type="paragraph" w:customStyle="1" w:styleId="311">
    <w:name w:val="正文文本 31"/>
    <w:basedOn w:val="af"/>
    <w:link w:val="3Char0"/>
    <w:qFormat/>
    <w:pPr>
      <w:widowControl/>
      <w:spacing w:after="120" w:line="276" w:lineRule="auto"/>
    </w:pPr>
    <w:rPr>
      <w:kern w:val="0"/>
      <w:sz w:val="16"/>
      <w:szCs w:val="16"/>
    </w:rPr>
  </w:style>
  <w:style w:type="character" w:customStyle="1" w:styleId="Charf4">
    <w:name w:val="日期 Char"/>
    <w:basedOn w:val="af1"/>
    <w:link w:val="1fd"/>
    <w:qFormat/>
    <w:rPr>
      <w:sz w:val="24"/>
    </w:rPr>
  </w:style>
  <w:style w:type="paragraph" w:customStyle="1" w:styleId="1fd">
    <w:name w:val="日期1"/>
    <w:basedOn w:val="af"/>
    <w:next w:val="af"/>
    <w:link w:val="Charf4"/>
    <w:qFormat/>
    <w:pPr>
      <w:ind w:leftChars="2500" w:left="100"/>
    </w:pPr>
    <w:rPr>
      <w:kern w:val="0"/>
      <w:sz w:val="24"/>
      <w:szCs w:val="20"/>
    </w:rPr>
  </w:style>
  <w:style w:type="character" w:customStyle="1" w:styleId="2Char2">
    <w:name w:val="正文文本缩进 2 Char"/>
    <w:link w:val="213"/>
    <w:qFormat/>
    <w:rPr>
      <w:rFonts w:ascii="仿宋_GB2312" w:eastAsia="仿宋_GB2312"/>
      <w:color w:val="FF0000"/>
      <w:sz w:val="24"/>
    </w:rPr>
  </w:style>
  <w:style w:type="paragraph" w:customStyle="1" w:styleId="213">
    <w:name w:val="正文文本缩进 21"/>
    <w:basedOn w:val="af"/>
    <w:link w:val="2Char2"/>
    <w:qFormat/>
    <w:pPr>
      <w:spacing w:line="360" w:lineRule="auto"/>
      <w:ind w:firstLineChars="200" w:firstLine="480"/>
    </w:pPr>
    <w:rPr>
      <w:rFonts w:ascii="仿宋_GB2312" w:eastAsia="仿宋_GB2312"/>
      <w:color w:val="FF0000"/>
      <w:kern w:val="0"/>
      <w:sz w:val="24"/>
      <w:szCs w:val="20"/>
    </w:rPr>
  </w:style>
  <w:style w:type="character" w:customStyle="1" w:styleId="3Char2">
    <w:name w:val="正文文本缩进 3 Char"/>
    <w:link w:val="312"/>
    <w:qFormat/>
    <w:rPr>
      <w:szCs w:val="21"/>
    </w:rPr>
  </w:style>
  <w:style w:type="paragraph" w:customStyle="1" w:styleId="312">
    <w:name w:val="正文文本缩进 31"/>
    <w:basedOn w:val="af"/>
    <w:link w:val="3Char2"/>
    <w:qFormat/>
    <w:pPr>
      <w:spacing w:afterLines="50"/>
      <w:ind w:firstLineChars="200" w:firstLine="420"/>
    </w:pPr>
    <w:rPr>
      <w:kern w:val="0"/>
      <w:sz w:val="20"/>
      <w:szCs w:val="21"/>
    </w:rPr>
  </w:style>
  <w:style w:type="character" w:customStyle="1" w:styleId="2Char3">
    <w:name w:val="正文文本 2 Char"/>
    <w:basedOn w:val="af1"/>
    <w:link w:val="214"/>
    <w:qFormat/>
    <w:rPr>
      <w:rFonts w:ascii="宋体" w:hAnsi="宋体"/>
      <w:sz w:val="18"/>
      <w:szCs w:val="21"/>
    </w:rPr>
  </w:style>
  <w:style w:type="paragraph" w:customStyle="1" w:styleId="214">
    <w:name w:val="正文文本 21"/>
    <w:basedOn w:val="af"/>
    <w:link w:val="2Char3"/>
    <w:qFormat/>
    <w:pPr>
      <w:jc w:val="center"/>
    </w:pPr>
    <w:rPr>
      <w:rFonts w:ascii="宋体" w:hAnsi="宋体"/>
      <w:kern w:val="0"/>
      <w:sz w:val="18"/>
      <w:szCs w:val="21"/>
    </w:rPr>
  </w:style>
  <w:style w:type="character" w:customStyle="1" w:styleId="HTMLChar">
    <w:name w:val="HTML 预设格式 Char"/>
    <w:basedOn w:val="af1"/>
    <w:link w:val="HTML10"/>
    <w:uiPriority w:val="99"/>
    <w:qFormat/>
    <w:rPr>
      <w:rFonts w:ascii="宋体" w:hAnsi="宋体"/>
      <w:color w:val="000000"/>
      <w:sz w:val="24"/>
    </w:rPr>
  </w:style>
  <w:style w:type="paragraph" w:customStyle="1" w:styleId="HTML10">
    <w:name w:val="HTML 预设格式1"/>
    <w:basedOn w:val="af"/>
    <w:link w:val="HTMLChar"/>
    <w:uiPriority w:val="99"/>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00"/>
    </w:pPr>
    <w:rPr>
      <w:rFonts w:ascii="宋体" w:hAnsi="宋体"/>
      <w:color w:val="000000"/>
      <w:kern w:val="0"/>
      <w:sz w:val="24"/>
      <w:szCs w:val="20"/>
    </w:rPr>
  </w:style>
  <w:style w:type="paragraph" w:customStyle="1" w:styleId="CharChar6">
    <w:name w:val="批注框文本 Char Char"/>
    <w:basedOn w:val="af"/>
    <w:link w:val="CharCharCharChar"/>
    <w:qFormat/>
    <w:rPr>
      <w:sz w:val="18"/>
      <w:szCs w:val="18"/>
    </w:rPr>
  </w:style>
  <w:style w:type="character" w:customStyle="1" w:styleId="CharCharCharChar">
    <w:name w:val="批注框文本 Char Char Char Char"/>
    <w:basedOn w:val="af1"/>
    <w:link w:val="CharChar6"/>
    <w:qFormat/>
    <w:rPr>
      <w:kern w:val="2"/>
      <w:sz w:val="18"/>
      <w:szCs w:val="18"/>
    </w:rPr>
  </w:style>
  <w:style w:type="paragraph" w:customStyle="1" w:styleId="1fe">
    <w:name w:val="文本块1"/>
    <w:basedOn w:val="af"/>
    <w:link w:val="Charf5"/>
    <w:qFormat/>
    <w:pPr>
      <w:widowControl/>
      <w:adjustRightInd w:val="0"/>
      <w:spacing w:after="200"/>
      <w:ind w:left="420" w:right="33"/>
      <w:textAlignment w:val="baseline"/>
    </w:pPr>
    <w:rPr>
      <w:i/>
      <w:iCs/>
      <w:color w:val="000000"/>
      <w:szCs w:val="20"/>
    </w:rPr>
  </w:style>
  <w:style w:type="character" w:customStyle="1" w:styleId="Charf5">
    <w:name w:val="引用 Char"/>
    <w:basedOn w:val="af1"/>
    <w:link w:val="1fe"/>
    <w:qFormat/>
    <w:rPr>
      <w:i/>
      <w:iCs/>
      <w:color w:val="000000"/>
      <w:kern w:val="2"/>
      <w:sz w:val="21"/>
    </w:rPr>
  </w:style>
  <w:style w:type="paragraph" w:customStyle="1" w:styleId="112">
    <w:name w:val="标题 11"/>
    <w:basedOn w:val="af"/>
    <w:next w:val="210"/>
    <w:link w:val="1Char10"/>
    <w:qFormat/>
    <w:pPr>
      <w:keepNext/>
      <w:outlineLvl w:val="0"/>
    </w:pPr>
    <w:rPr>
      <w:b/>
      <w:bCs/>
      <w:kern w:val="0"/>
      <w:sz w:val="24"/>
    </w:rPr>
  </w:style>
  <w:style w:type="character" w:customStyle="1" w:styleId="1Char10">
    <w:name w:val="标题 1 Char1"/>
    <w:link w:val="112"/>
    <w:qFormat/>
    <w:rPr>
      <w:b/>
      <w:bCs/>
      <w:sz w:val="24"/>
      <w:szCs w:val="24"/>
    </w:rPr>
  </w:style>
  <w:style w:type="paragraph" w:customStyle="1" w:styleId="1ff">
    <w:name w:val="引文目录标题1"/>
    <w:basedOn w:val="af"/>
    <w:next w:val="af"/>
    <w:qFormat/>
    <w:pPr>
      <w:spacing w:before="120"/>
    </w:pPr>
    <w:rPr>
      <w:rFonts w:ascii="Cambria" w:hAnsi="Cambria"/>
      <w:szCs w:val="20"/>
    </w:rPr>
  </w:style>
  <w:style w:type="paragraph" w:customStyle="1" w:styleId="2111">
    <w:name w:val="标题 211"/>
    <w:basedOn w:val="af"/>
    <w:next w:val="2110"/>
    <w:qFormat/>
    <w:pPr>
      <w:keepNext/>
      <w:ind w:left="180"/>
      <w:outlineLvl w:val="1"/>
    </w:pPr>
    <w:rPr>
      <w:bCs/>
      <w:sz w:val="24"/>
    </w:rPr>
  </w:style>
  <w:style w:type="paragraph" w:customStyle="1" w:styleId="0KL-">
    <w:name w:val="0KL目录-目录"/>
    <w:basedOn w:val="0KL"/>
    <w:qFormat/>
    <w:pPr>
      <w:ind w:firstLineChars="0" w:firstLine="0"/>
      <w:jc w:val="center"/>
    </w:pPr>
    <w:rPr>
      <w:rFonts w:eastAsia="黑体" w:hAnsi="黑体"/>
      <w:sz w:val="30"/>
      <w:szCs w:val="30"/>
    </w:rPr>
  </w:style>
  <w:style w:type="paragraph" w:customStyle="1" w:styleId="0KL">
    <w:name w:val="0KL正文"/>
    <w:basedOn w:val="af"/>
    <w:link w:val="0KLCharChar"/>
    <w:qFormat/>
    <w:pPr>
      <w:widowControl/>
      <w:topLinePunct/>
      <w:spacing w:after="200" w:line="276" w:lineRule="auto"/>
      <w:ind w:firstLineChars="200" w:firstLine="480"/>
      <w:textAlignment w:val="center"/>
    </w:pPr>
    <w:rPr>
      <w:rFonts w:ascii="仿宋_GB2312" w:eastAsia="仿宋_GB2312"/>
      <w:color w:val="000000"/>
      <w:kern w:val="0"/>
      <w:sz w:val="24"/>
    </w:rPr>
  </w:style>
  <w:style w:type="character" w:customStyle="1" w:styleId="0KLCharChar">
    <w:name w:val="0KL正文 Char Char"/>
    <w:link w:val="0KL"/>
    <w:qFormat/>
    <w:rPr>
      <w:rFonts w:ascii="仿宋_GB2312" w:eastAsia="仿宋_GB2312"/>
      <w:color w:val="000000"/>
      <w:sz w:val="24"/>
      <w:szCs w:val="24"/>
    </w:rPr>
  </w:style>
  <w:style w:type="paragraph" w:customStyle="1" w:styleId="TableContents">
    <w:name w:val="Table Contents"/>
    <w:basedOn w:val="af"/>
    <w:qFormat/>
    <w:pPr>
      <w:suppressAutoHyphens/>
      <w:autoSpaceDE w:val="0"/>
      <w:spacing w:after="120"/>
    </w:pPr>
    <w:rPr>
      <w:rFonts w:ascii="Helvetica" w:hAnsi="Helvetica"/>
      <w:kern w:val="1"/>
      <w:sz w:val="20"/>
      <w:szCs w:val="20"/>
    </w:rPr>
  </w:style>
  <w:style w:type="paragraph" w:customStyle="1" w:styleId="prides1">
    <w:name w:val="pri_des1"/>
    <w:basedOn w:val="af"/>
    <w:qFormat/>
    <w:pPr>
      <w:widowControl/>
      <w:spacing w:before="100" w:beforeAutospacing="1" w:after="164"/>
    </w:pPr>
    <w:rPr>
      <w:rFonts w:ascii="宋体" w:hAnsi="宋体" w:cs="宋体"/>
      <w:color w:val="666666"/>
      <w:sz w:val="22"/>
      <w:szCs w:val="22"/>
      <w:lang w:eastAsia="en-US" w:bidi="en-US"/>
    </w:rPr>
  </w:style>
  <w:style w:type="paragraph" w:customStyle="1" w:styleId="0KL---1">
    <w:name w:val="0KL列表-符号-方-1级"/>
    <w:basedOn w:val="0KL---10"/>
    <w:qFormat/>
    <w:pPr>
      <w:ind w:hanging="420"/>
    </w:pPr>
  </w:style>
  <w:style w:type="paragraph" w:customStyle="1" w:styleId="0KL---10">
    <w:name w:val="0KL列表-符号-圆-1级"/>
    <w:basedOn w:val="afa"/>
    <w:qFormat/>
    <w:pPr>
      <w:tabs>
        <w:tab w:val="clear" w:pos="360"/>
      </w:tabs>
      <w:topLinePunct/>
      <w:spacing w:line="480" w:lineRule="exact"/>
      <w:ind w:left="980" w:firstLine="0"/>
      <w:textAlignment w:val="center"/>
    </w:pPr>
    <w:rPr>
      <w:rFonts w:eastAsia="仿宋_GB2312"/>
      <w:sz w:val="28"/>
    </w:rPr>
  </w:style>
  <w:style w:type="paragraph" w:customStyle="1" w:styleId="1ff0">
    <w:name w:val="正文文本1"/>
    <w:basedOn w:val="af"/>
    <w:next w:val="af"/>
    <w:qFormat/>
    <w:pPr>
      <w:widowControl/>
      <w:spacing w:after="120"/>
    </w:pPr>
    <w:rPr>
      <w:rFonts w:ascii="Calibri" w:hAnsi="Calibri"/>
      <w:sz w:val="20"/>
      <w:szCs w:val="20"/>
      <w:u w:color="000000"/>
      <w:lang w:eastAsia="en-US" w:bidi="en-US"/>
    </w:rPr>
  </w:style>
  <w:style w:type="paragraph" w:customStyle="1" w:styleId="z-1">
    <w:name w:val="z-窗体顶端1"/>
    <w:basedOn w:val="af"/>
    <w:next w:val="af"/>
    <w:link w:val="z-Char"/>
    <w:qFormat/>
    <w:pPr>
      <w:widowControl/>
      <w:pBdr>
        <w:bottom w:val="single" w:sz="6" w:space="1" w:color="auto"/>
      </w:pBdr>
      <w:spacing w:after="200"/>
      <w:jc w:val="center"/>
    </w:pPr>
    <w:rPr>
      <w:rFonts w:ascii="Arial" w:hAnsi="Arial" w:cs="Arial"/>
      <w:vanish/>
      <w:sz w:val="16"/>
      <w:szCs w:val="16"/>
    </w:rPr>
  </w:style>
  <w:style w:type="character" w:customStyle="1" w:styleId="z-Char">
    <w:name w:val="z-窗体顶端 Char"/>
    <w:basedOn w:val="af1"/>
    <w:link w:val="z-1"/>
    <w:qFormat/>
    <w:rPr>
      <w:rFonts w:ascii="Arial" w:hAnsi="Arial" w:cs="Arial"/>
      <w:vanish/>
      <w:kern w:val="2"/>
      <w:sz w:val="16"/>
      <w:szCs w:val="16"/>
    </w:rPr>
  </w:style>
  <w:style w:type="paragraph" w:customStyle="1" w:styleId="Blockquote">
    <w:name w:val="Blockquote"/>
    <w:basedOn w:val="af"/>
    <w:qFormat/>
    <w:pPr>
      <w:widowControl/>
      <w:autoSpaceDE w:val="0"/>
      <w:autoSpaceDN w:val="0"/>
      <w:adjustRightInd w:val="0"/>
      <w:spacing w:before="100" w:after="100"/>
      <w:ind w:left="360" w:right="360"/>
    </w:pPr>
    <w:rPr>
      <w:rFonts w:ascii="Calibri" w:hAnsi="Calibri"/>
      <w:sz w:val="22"/>
      <w:szCs w:val="20"/>
      <w:lang w:eastAsia="en-US" w:bidi="en-US"/>
    </w:rPr>
  </w:style>
  <w:style w:type="paragraph" w:customStyle="1" w:styleId="0KL-0">
    <w:name w:val="0KL封面-副标题"/>
    <w:basedOn w:val="0KL"/>
    <w:qFormat/>
    <w:pPr>
      <w:jc w:val="center"/>
    </w:pPr>
    <w:rPr>
      <w:szCs w:val="28"/>
    </w:rPr>
  </w:style>
  <w:style w:type="paragraph" w:customStyle="1" w:styleId="215">
    <w:name w:val="中等深浅网格 21"/>
    <w:link w:val="2fb"/>
    <w:qFormat/>
    <w:pPr>
      <w:spacing w:after="200" w:line="276" w:lineRule="auto"/>
    </w:pPr>
    <w:rPr>
      <w:sz w:val="22"/>
    </w:rPr>
  </w:style>
  <w:style w:type="character" w:customStyle="1" w:styleId="2fb">
    <w:name w:val="中等深浅网格 2字符"/>
    <w:link w:val="215"/>
    <w:qFormat/>
    <w:rPr>
      <w:sz w:val="22"/>
    </w:rPr>
  </w:style>
  <w:style w:type="paragraph" w:customStyle="1" w:styleId="affffff6">
    <w:name w:val="落款"/>
    <w:basedOn w:val="afff0"/>
    <w:qFormat/>
    <w:rPr>
      <w:sz w:val="36"/>
    </w:rPr>
  </w:style>
  <w:style w:type="paragraph" w:customStyle="1" w:styleId="Char1CharCharChar">
    <w:name w:val="Char1 Char Char Char"/>
    <w:basedOn w:val="af"/>
    <w:uiPriority w:val="99"/>
    <w:qFormat/>
    <w:pPr>
      <w:widowControl/>
      <w:spacing w:after="200"/>
    </w:pPr>
    <w:rPr>
      <w:rFonts w:ascii="Tahoma" w:hAnsi="Tahoma"/>
      <w:sz w:val="22"/>
      <w:szCs w:val="20"/>
      <w:lang w:eastAsia="en-US" w:bidi="en-US"/>
    </w:rPr>
  </w:style>
  <w:style w:type="paragraph" w:customStyle="1" w:styleId="0KL-1">
    <w:name w:val="0KL目录-包目录"/>
    <w:basedOn w:val="0KL"/>
    <w:qFormat/>
    <w:pPr>
      <w:spacing w:line="480" w:lineRule="exact"/>
      <w:ind w:firstLine="562"/>
      <w:jc w:val="left"/>
    </w:pPr>
    <w:rPr>
      <w:rFonts w:ascii="黑体"/>
      <w:b/>
      <w:szCs w:val="30"/>
    </w:rPr>
  </w:style>
  <w:style w:type="paragraph" w:customStyle="1" w:styleId="0KL-2">
    <w:name w:val="0KL标注-图示、表示"/>
    <w:basedOn w:val="0KL"/>
    <w:qFormat/>
    <w:pPr>
      <w:ind w:firstLineChars="0" w:firstLine="0"/>
      <w:jc w:val="center"/>
    </w:pPr>
    <w:rPr>
      <w:b/>
      <w:sz w:val="21"/>
      <w:szCs w:val="21"/>
    </w:rPr>
  </w:style>
  <w:style w:type="paragraph" w:customStyle="1" w:styleId="zi">
    <w:name w:val="zi"/>
    <w:basedOn w:val="af"/>
    <w:qFormat/>
    <w:pPr>
      <w:widowControl/>
      <w:spacing w:before="100" w:beforeAutospacing="1" w:after="100" w:afterAutospacing="1" w:line="336" w:lineRule="atLeast"/>
    </w:pPr>
    <w:rPr>
      <w:rFonts w:ascii="ˎ̥" w:hAnsi="ˎ̥"/>
      <w:color w:val="000000"/>
      <w:sz w:val="22"/>
      <w:szCs w:val="22"/>
      <w:lang w:eastAsia="en-US" w:bidi="en-US"/>
    </w:rPr>
  </w:style>
  <w:style w:type="paragraph" w:customStyle="1" w:styleId="tcbtn">
    <w:name w:val="tc_btn"/>
    <w:basedOn w:val="af"/>
    <w:qFormat/>
    <w:pPr>
      <w:widowControl/>
      <w:spacing w:before="100" w:beforeAutospacing="1" w:after="100" w:afterAutospacing="1"/>
    </w:pPr>
    <w:rPr>
      <w:rFonts w:ascii="宋体" w:hAnsi="宋体" w:cs="宋体"/>
      <w:sz w:val="22"/>
      <w:szCs w:val="22"/>
      <w:lang w:eastAsia="en-US" w:bidi="en-US"/>
    </w:rPr>
  </w:style>
  <w:style w:type="paragraph" w:customStyle="1" w:styleId="0KL-3">
    <w:name w:val="0KL正文-居中"/>
    <w:basedOn w:val="0KL"/>
    <w:qFormat/>
    <w:pPr>
      <w:ind w:firstLineChars="0" w:firstLine="0"/>
      <w:jc w:val="center"/>
    </w:pPr>
  </w:style>
  <w:style w:type="paragraph" w:customStyle="1" w:styleId="Char1CharCharCharCharCharCharCharCharChar">
    <w:name w:val="Char1 Char Char Char Char Char Char Char Char Char"/>
    <w:basedOn w:val="af"/>
    <w:qFormat/>
    <w:pPr>
      <w:widowControl/>
      <w:adjustRightInd w:val="0"/>
      <w:spacing w:after="200" w:line="276" w:lineRule="auto"/>
    </w:pPr>
    <w:rPr>
      <w:rFonts w:ascii="Calibri" w:hAnsi="Calibri"/>
      <w:sz w:val="22"/>
      <w:szCs w:val="20"/>
      <w:lang w:eastAsia="en-US" w:bidi="en-US"/>
    </w:rPr>
  </w:style>
  <w:style w:type="paragraph" w:customStyle="1" w:styleId="0KL--">
    <w:name w:val="0KL正文-加粗-整段"/>
    <w:basedOn w:val="0KL"/>
    <w:link w:val="0KL--CharChar"/>
    <w:qFormat/>
    <w:rPr>
      <w:b/>
    </w:rPr>
  </w:style>
  <w:style w:type="character" w:customStyle="1" w:styleId="0KL--CharChar">
    <w:name w:val="0KL正文-加粗-整段 Char Char"/>
    <w:link w:val="0KL--"/>
    <w:qFormat/>
    <w:rPr>
      <w:rFonts w:ascii="仿宋_GB2312" w:eastAsia="仿宋_GB2312"/>
      <w:b/>
      <w:color w:val="000000"/>
      <w:sz w:val="24"/>
      <w:szCs w:val="24"/>
    </w:rPr>
  </w:style>
  <w:style w:type="paragraph" w:customStyle="1" w:styleId="affffff7">
    <w:name w:val="表格首行"/>
    <w:basedOn w:val="af"/>
    <w:qFormat/>
    <w:pPr>
      <w:widowControl/>
      <w:spacing w:after="200"/>
      <w:jc w:val="center"/>
    </w:pPr>
    <w:rPr>
      <w:rFonts w:ascii="宋体" w:hAnsi="宋体"/>
      <w:szCs w:val="22"/>
      <w:lang w:eastAsia="en-US" w:bidi="en-US"/>
    </w:rPr>
  </w:style>
  <w:style w:type="paragraph" w:customStyle="1" w:styleId="0KL-5">
    <w:name w:val="0KL目录-5级"/>
    <w:basedOn w:val="0KL4"/>
    <w:qFormat/>
    <w:pPr>
      <w:keepLines/>
      <w:ind w:firstLine="562"/>
      <w:textAlignment w:val="auto"/>
      <w:outlineLvl w:val="4"/>
    </w:pPr>
    <w:rPr>
      <w:rFonts w:hAnsi="Calibri"/>
      <w:bCs/>
      <w:kern w:val="44"/>
      <w:sz w:val="28"/>
      <w:szCs w:val="44"/>
    </w:rPr>
  </w:style>
  <w:style w:type="paragraph" w:customStyle="1" w:styleId="0KL4">
    <w:name w:val="0KL目录4级"/>
    <w:basedOn w:val="af"/>
    <w:qFormat/>
    <w:pPr>
      <w:keepNext/>
      <w:widowControl/>
      <w:topLinePunct/>
      <w:spacing w:beforeLines="50" w:afterLines="50" w:line="480" w:lineRule="exact"/>
      <w:ind w:firstLineChars="200" w:firstLine="482"/>
      <w:textAlignment w:val="center"/>
      <w:outlineLvl w:val="3"/>
    </w:pPr>
    <w:rPr>
      <w:rFonts w:ascii="仿宋_GB2312" w:eastAsia="仿宋_GB2312" w:hAnsi="黑体"/>
      <w:b/>
      <w:sz w:val="22"/>
      <w:szCs w:val="22"/>
      <w:lang w:eastAsia="en-US" w:bidi="en-US"/>
    </w:rPr>
  </w:style>
  <w:style w:type="paragraph" w:customStyle="1" w:styleId="1ff1">
    <w:name w:val="明显引用1"/>
    <w:basedOn w:val="af"/>
    <w:next w:val="af"/>
    <w:link w:val="Charf6"/>
    <w:uiPriority w:val="30"/>
    <w:qFormat/>
    <w:pPr>
      <w:widowControl/>
      <w:pBdr>
        <w:bottom w:val="single" w:sz="4" w:space="4" w:color="4F81BD"/>
      </w:pBdr>
      <w:spacing w:before="200" w:after="280" w:line="276" w:lineRule="auto"/>
      <w:ind w:left="936" w:right="936"/>
    </w:pPr>
    <w:rPr>
      <w:b/>
      <w:bCs/>
      <w:i/>
      <w:iCs/>
      <w:color w:val="4F81BD"/>
      <w:szCs w:val="20"/>
    </w:rPr>
  </w:style>
  <w:style w:type="character" w:customStyle="1" w:styleId="Charf6">
    <w:name w:val="明显引用 Char"/>
    <w:basedOn w:val="af1"/>
    <w:link w:val="1ff1"/>
    <w:uiPriority w:val="30"/>
    <w:qFormat/>
    <w:rPr>
      <w:b/>
      <w:bCs/>
      <w:i/>
      <w:iCs/>
      <w:color w:val="4F81BD"/>
      <w:kern w:val="2"/>
      <w:sz w:val="21"/>
    </w:rPr>
  </w:style>
  <w:style w:type="paragraph" w:customStyle="1" w:styleId="offr">
    <w:name w:val="offr"/>
    <w:basedOn w:val="af"/>
    <w:qFormat/>
    <w:pPr>
      <w:widowControl/>
      <w:spacing w:before="100" w:beforeAutospacing="1" w:after="100" w:afterAutospacing="1"/>
      <w:jc w:val="center"/>
    </w:pPr>
    <w:rPr>
      <w:rFonts w:ascii="Arial Unicode MS" w:eastAsia="Arial Unicode MS" w:hAnsi="Arial Unicode MS" w:cs="Arial Unicode MS"/>
      <w:sz w:val="22"/>
      <w:szCs w:val="22"/>
      <w:lang w:eastAsia="en-US" w:bidi="en-US"/>
    </w:rPr>
  </w:style>
  <w:style w:type="paragraph" w:customStyle="1" w:styleId="120">
    <w:name w:val="日期12"/>
    <w:basedOn w:val="af"/>
    <w:next w:val="af"/>
    <w:link w:val="CharChar7"/>
    <w:qFormat/>
    <w:pPr>
      <w:widowControl/>
      <w:spacing w:after="200"/>
    </w:pPr>
    <w:rPr>
      <w:rFonts w:ascii="Calibri" w:hAnsi="Calibri"/>
      <w:szCs w:val="22"/>
    </w:rPr>
  </w:style>
  <w:style w:type="character" w:customStyle="1" w:styleId="CharChar7">
    <w:name w:val="日期 Char Char"/>
    <w:basedOn w:val="af1"/>
    <w:link w:val="120"/>
    <w:qFormat/>
    <w:rPr>
      <w:rFonts w:ascii="Calibri" w:hAnsi="Calibri"/>
      <w:kern w:val="2"/>
      <w:sz w:val="21"/>
      <w:szCs w:val="22"/>
    </w:rPr>
  </w:style>
  <w:style w:type="paragraph" w:customStyle="1" w:styleId="0KL--0">
    <w:name w:val="0KL-目录引用-目录名"/>
    <w:basedOn w:val="af"/>
    <w:qFormat/>
    <w:pPr>
      <w:widowControl/>
      <w:autoSpaceDE w:val="0"/>
      <w:autoSpaceDN w:val="0"/>
      <w:adjustRightInd w:val="0"/>
      <w:snapToGrid w:val="0"/>
      <w:spacing w:after="200" w:line="276" w:lineRule="auto"/>
      <w:jc w:val="center"/>
    </w:pPr>
    <w:rPr>
      <w:rFonts w:ascii="宋体" w:hAnsi="宋体"/>
      <w:b/>
      <w:sz w:val="32"/>
      <w:szCs w:val="32"/>
      <w:lang w:eastAsia="en-US" w:bidi="en-US"/>
    </w:rPr>
  </w:style>
  <w:style w:type="paragraph" w:customStyle="1" w:styleId="0KL2-">
    <w:name w:val="0KL目录2级-节"/>
    <w:basedOn w:val="TOC2"/>
    <w:next w:val="0KL"/>
    <w:qFormat/>
    <w:pPr>
      <w:keepNext/>
      <w:widowControl/>
      <w:tabs>
        <w:tab w:val="clear" w:pos="8937"/>
      </w:tabs>
      <w:topLinePunct/>
      <w:spacing w:beforeLines="50" w:afterLines="50" w:line="480" w:lineRule="exact"/>
      <w:ind w:leftChars="0" w:left="0"/>
      <w:jc w:val="center"/>
      <w:textAlignment w:val="center"/>
      <w:outlineLvl w:val="1"/>
    </w:pPr>
    <w:rPr>
      <w:rFonts w:ascii="仿宋_GB2312" w:eastAsia="黑体" w:hAnsi="Calibri"/>
      <w:sz w:val="28"/>
      <w:szCs w:val="30"/>
      <w:lang w:val="zh-CN" w:eastAsia="en-US" w:bidi="en-US"/>
    </w:rPr>
  </w:style>
  <w:style w:type="paragraph" w:customStyle="1" w:styleId="affffff8">
    <w:name w:val="样式 优万_正文 + 红色"/>
    <w:basedOn w:val="affffff9"/>
    <w:qFormat/>
    <w:pPr>
      <w:spacing w:line="480" w:lineRule="exact"/>
      <w:ind w:left="846" w:firstLineChars="0" w:firstLine="0"/>
      <w:jc w:val="left"/>
    </w:pPr>
    <w:rPr>
      <w:rFonts w:ascii="仿宋_GB2312" w:eastAsia="仿宋_GB2312"/>
      <w:color w:val="FF0000"/>
      <w:sz w:val="24"/>
    </w:rPr>
  </w:style>
  <w:style w:type="paragraph" w:customStyle="1" w:styleId="affffff9">
    <w:name w:val="优万_正文"/>
    <w:basedOn w:val="af"/>
    <w:qFormat/>
    <w:pPr>
      <w:widowControl/>
      <w:spacing w:after="200"/>
      <w:ind w:firstLineChars="200" w:firstLine="200"/>
    </w:pPr>
    <w:rPr>
      <w:rFonts w:ascii="Calibri" w:hAnsi="Calibri"/>
      <w:szCs w:val="22"/>
      <w:lang w:eastAsia="en-US" w:bidi="en-US"/>
    </w:rPr>
  </w:style>
  <w:style w:type="paragraph" w:customStyle="1" w:styleId="0KL--11">
    <w:name w:val="0KL表格-文字-行1、列1"/>
    <w:basedOn w:val="0KL"/>
    <w:qFormat/>
    <w:pPr>
      <w:spacing w:line="240" w:lineRule="auto"/>
      <w:ind w:firstLineChars="0" w:firstLine="0"/>
    </w:pPr>
    <w:rPr>
      <w:rFonts w:eastAsia="宋体"/>
      <w:b/>
      <w:sz w:val="21"/>
    </w:rPr>
  </w:style>
  <w:style w:type="paragraph" w:customStyle="1" w:styleId="TOC10">
    <w:name w:val="TOC 标题1"/>
    <w:basedOn w:val="112"/>
    <w:next w:val="af"/>
    <w:uiPriority w:val="39"/>
    <w:qFormat/>
    <w:pPr>
      <w:keepLines/>
      <w:widowControl/>
      <w:spacing w:before="480" w:line="276" w:lineRule="auto"/>
      <w:jc w:val="left"/>
      <w:outlineLvl w:val="9"/>
    </w:pPr>
    <w:rPr>
      <w:rFonts w:ascii="Cambria" w:hAnsi="Cambria"/>
      <w:color w:val="365F91"/>
      <w:sz w:val="28"/>
      <w:szCs w:val="28"/>
    </w:rPr>
  </w:style>
  <w:style w:type="paragraph" w:customStyle="1" w:styleId="affffffa">
    <w:name w:val="标书正文"/>
    <w:basedOn w:val="af"/>
    <w:qFormat/>
    <w:pPr>
      <w:widowControl/>
      <w:adjustRightInd w:val="0"/>
      <w:snapToGrid w:val="0"/>
      <w:spacing w:after="200" w:line="276" w:lineRule="auto"/>
      <w:ind w:firstLineChars="200" w:firstLine="420"/>
    </w:pPr>
    <w:rPr>
      <w:rFonts w:ascii="Calibri" w:hAnsi="Calibri"/>
      <w:szCs w:val="20"/>
      <w:lang w:eastAsia="en-US" w:bidi="en-US"/>
    </w:rPr>
  </w:style>
  <w:style w:type="paragraph" w:customStyle="1" w:styleId="0KL-4">
    <w:name w:val="0KL封面-附件标示"/>
    <w:basedOn w:val="af"/>
    <w:qFormat/>
    <w:pPr>
      <w:widowControl/>
      <w:spacing w:after="200"/>
      <w:ind w:left="3009" w:hangingChars="1249" w:hanging="3009"/>
    </w:pPr>
    <w:rPr>
      <w:rFonts w:ascii="宋体" w:hAnsi="宋体"/>
      <w:b/>
      <w:color w:val="000000"/>
      <w:sz w:val="22"/>
      <w:szCs w:val="22"/>
      <w:lang w:eastAsia="en-US" w:bidi="en-US"/>
    </w:rPr>
  </w:style>
  <w:style w:type="paragraph" w:customStyle="1" w:styleId="113">
    <w:name w:val="日期11"/>
    <w:basedOn w:val="af"/>
    <w:next w:val="af"/>
    <w:qFormat/>
    <w:pPr>
      <w:widowControl/>
      <w:spacing w:after="200" w:line="276" w:lineRule="auto"/>
    </w:pPr>
    <w:rPr>
      <w:rFonts w:ascii="Calibri" w:hAnsi="Calibri"/>
      <w:sz w:val="22"/>
      <w:szCs w:val="22"/>
      <w:lang w:eastAsia="en-US" w:bidi="en-US"/>
    </w:rPr>
  </w:style>
  <w:style w:type="paragraph" w:customStyle="1" w:styleId="GB231215">
    <w:name w:val="样式 仿宋_GB2312 行距: 1.5 倍行距"/>
    <w:basedOn w:val="af"/>
    <w:qFormat/>
    <w:pPr>
      <w:adjustRightInd w:val="0"/>
      <w:snapToGrid w:val="0"/>
      <w:spacing w:line="520" w:lineRule="exact"/>
      <w:ind w:firstLineChars="200" w:firstLine="560"/>
    </w:pPr>
    <w:rPr>
      <w:rFonts w:eastAsia="仿宋_GB2312"/>
      <w:sz w:val="28"/>
      <w:szCs w:val="20"/>
    </w:rPr>
  </w:style>
  <w:style w:type="paragraph" w:customStyle="1" w:styleId="3d">
    <w:name w:val="附录标题3"/>
    <w:basedOn w:val="af"/>
    <w:next w:val="2f6"/>
    <w:qFormat/>
    <w:pPr>
      <w:widowControl/>
      <w:tabs>
        <w:tab w:val="left" w:pos="360"/>
        <w:tab w:val="left" w:pos="1080"/>
      </w:tabs>
      <w:spacing w:after="200" w:line="276" w:lineRule="auto"/>
      <w:outlineLvl w:val="0"/>
    </w:pPr>
    <w:rPr>
      <w:rFonts w:ascii="Arial" w:hAnsi="Arial" w:cs="Arial"/>
      <w:sz w:val="22"/>
      <w:szCs w:val="22"/>
      <w:lang w:eastAsia="en-US" w:bidi="en-US"/>
    </w:rPr>
  </w:style>
  <w:style w:type="paragraph" w:customStyle="1" w:styleId="1ff2">
    <w:name w:val="列表1"/>
    <w:basedOn w:val="af"/>
    <w:qFormat/>
    <w:pPr>
      <w:widowControl/>
      <w:spacing w:after="200"/>
      <w:ind w:left="200" w:hangingChars="200" w:hanging="200"/>
    </w:pPr>
    <w:rPr>
      <w:rFonts w:ascii="Calibri" w:hAnsi="Calibri"/>
      <w:szCs w:val="22"/>
      <w:lang w:eastAsia="en-US" w:bidi="en-US"/>
    </w:rPr>
  </w:style>
  <w:style w:type="paragraph" w:customStyle="1" w:styleId="3110">
    <w:name w:val="标题 311"/>
    <w:basedOn w:val="af"/>
    <w:next w:val="2110"/>
    <w:qFormat/>
    <w:pPr>
      <w:keepNext/>
      <w:keepLines/>
      <w:outlineLvl w:val="2"/>
    </w:pPr>
    <w:rPr>
      <w:bCs/>
      <w:sz w:val="24"/>
      <w:szCs w:val="32"/>
    </w:rPr>
  </w:style>
  <w:style w:type="paragraph" w:customStyle="1" w:styleId="1ff3">
    <w:name w:val="表格内容1"/>
    <w:basedOn w:val="af"/>
    <w:qFormat/>
    <w:rPr>
      <w:rFonts w:ascii="宋体"/>
      <w:szCs w:val="20"/>
    </w:rPr>
  </w:style>
  <w:style w:type="paragraph" w:customStyle="1" w:styleId="0KL-6">
    <w:name w:val="0KL标注-图示"/>
    <w:basedOn w:val="0KL"/>
    <w:qFormat/>
    <w:pPr>
      <w:spacing w:line="240" w:lineRule="auto"/>
      <w:ind w:firstLineChars="0" w:firstLine="0"/>
      <w:jc w:val="center"/>
    </w:pPr>
    <w:rPr>
      <w:rFonts w:ascii="宋体" w:eastAsia="宋体" w:hAnsi="宋体"/>
      <w:b/>
      <w:sz w:val="21"/>
      <w:szCs w:val="21"/>
    </w:rPr>
  </w:style>
  <w:style w:type="paragraph" w:customStyle="1" w:styleId="0KL--1">
    <w:name w:val="0KL列表-序号-1"/>
    <w:basedOn w:val="0KL"/>
    <w:qFormat/>
    <w:pPr>
      <w:tabs>
        <w:tab w:val="left" w:pos="0"/>
        <w:tab w:val="left" w:pos="600"/>
        <w:tab w:val="left" w:pos="1134"/>
      </w:tabs>
      <w:ind w:left="600" w:firstLineChars="0" w:firstLine="0"/>
    </w:pPr>
  </w:style>
  <w:style w:type="paragraph" w:customStyle="1" w:styleId="220">
    <w:name w:val="样式 正文文字缩进 2. + 首行缩进:  2 字符"/>
    <w:basedOn w:val="af"/>
    <w:qFormat/>
    <w:pPr>
      <w:widowControl/>
      <w:spacing w:after="200" w:line="276" w:lineRule="auto"/>
      <w:ind w:firstLineChars="200" w:firstLine="480"/>
    </w:pPr>
    <w:rPr>
      <w:rFonts w:ascii="Calibri" w:hAnsi="Calibri" w:cs="宋体"/>
      <w:sz w:val="22"/>
      <w:szCs w:val="20"/>
      <w:lang w:eastAsia="en-US" w:bidi="en-US"/>
    </w:rPr>
  </w:style>
  <w:style w:type="paragraph" w:customStyle="1" w:styleId="2fc">
    <w:name w:val="无间隔2"/>
    <w:uiPriority w:val="1"/>
    <w:qFormat/>
    <w:rPr>
      <w:rFonts w:ascii="Calibri" w:hAnsi="Calibri"/>
      <w:sz w:val="22"/>
      <w:szCs w:val="22"/>
      <w:lang w:eastAsia="en-US" w:bidi="en-US"/>
    </w:rPr>
  </w:style>
  <w:style w:type="paragraph" w:customStyle="1" w:styleId="2202">
    <w:name w:val="样式 样式 样式 正文首行缩进 2 + 华文楷体 首行缩进:  2 字符 段后: 0 磅 + 首行缩进:  2 字符 + 左侧:..."/>
    <w:basedOn w:val="af"/>
    <w:qFormat/>
    <w:pPr>
      <w:widowControl/>
      <w:spacing w:after="200"/>
      <w:ind w:firstLineChars="200" w:firstLine="200"/>
    </w:pPr>
    <w:rPr>
      <w:rFonts w:ascii="华文楷体" w:eastAsia="楷体_GB2312" w:hAnsi="华文楷体" w:cs="宋体"/>
      <w:sz w:val="28"/>
      <w:szCs w:val="20"/>
      <w:lang w:eastAsia="en-US" w:bidi="en-US"/>
    </w:rPr>
  </w:style>
  <w:style w:type="paragraph" w:customStyle="1" w:styleId="0kl---11">
    <w:name w:val="0kl---1"/>
    <w:basedOn w:val="af"/>
    <w:qFormat/>
    <w:pPr>
      <w:widowControl/>
      <w:spacing w:before="100" w:beforeAutospacing="1" w:after="100" w:afterAutospacing="1"/>
    </w:pPr>
    <w:rPr>
      <w:rFonts w:ascii="宋体" w:hAnsi="宋体" w:cs="宋体"/>
      <w:sz w:val="22"/>
      <w:szCs w:val="22"/>
      <w:lang w:eastAsia="en-US" w:bidi="en-US"/>
    </w:rPr>
  </w:style>
  <w:style w:type="paragraph" w:customStyle="1" w:styleId="15515">
    <w:name w:val="样式 标题 1 + 三号 段前: 5 磅 段后: 5 磅 行距: 1.5 倍行距"/>
    <w:basedOn w:val="112"/>
    <w:qFormat/>
    <w:pPr>
      <w:keepLines/>
      <w:widowControl/>
      <w:tabs>
        <w:tab w:val="left" w:pos="360"/>
      </w:tabs>
      <w:adjustRightInd w:val="0"/>
      <w:snapToGrid w:val="0"/>
      <w:spacing w:beforeLines="50" w:beforeAutospacing="1" w:afterLines="50" w:afterAutospacing="1"/>
      <w:jc w:val="center"/>
    </w:pPr>
    <w:rPr>
      <w:rFonts w:ascii="Cambria" w:eastAsia="黑体" w:hAnsi="Cambria" w:cs="宋体"/>
      <w:kern w:val="44"/>
      <w:sz w:val="32"/>
      <w:szCs w:val="20"/>
      <w:lang w:bidi="en-US"/>
    </w:rPr>
  </w:style>
  <w:style w:type="paragraph" w:customStyle="1" w:styleId="CharCharCharCharCharCharCharCharChar1CharCharCharCharCharCharCharCharCharChar">
    <w:name w:val="Char Char Char Char Char Char Char Char Char1 Char Char Char Char Char Char Char Char Char Char"/>
    <w:basedOn w:val="af"/>
    <w:qFormat/>
    <w:rPr>
      <w:rFonts w:ascii="Tahoma" w:hAnsi="Tahoma" w:cs="仿宋_GB2312"/>
      <w:szCs w:val="20"/>
    </w:rPr>
  </w:style>
  <w:style w:type="paragraph" w:customStyle="1" w:styleId="204">
    <w:name w:val="样式 正文（首行缩进两字） + 左侧:  2.04 厘米"/>
    <w:basedOn w:val="2f6"/>
    <w:qFormat/>
    <w:pPr>
      <w:tabs>
        <w:tab w:val="left" w:pos="322"/>
      </w:tabs>
      <w:autoSpaceDE w:val="0"/>
      <w:autoSpaceDN w:val="0"/>
      <w:spacing w:line="360" w:lineRule="auto"/>
      <w:ind w:left="1620" w:hanging="1578"/>
    </w:pPr>
    <w:rPr>
      <w:rFonts w:ascii="Times New Roman"/>
      <w:color w:val="auto"/>
      <w:kern w:val="0"/>
      <w:sz w:val="24"/>
      <w:szCs w:val="24"/>
      <w:lang w:val="en-US"/>
    </w:rPr>
  </w:style>
  <w:style w:type="paragraph" w:customStyle="1" w:styleId="1CharCharCharCharCharCharChar">
    <w:name w:val="1 Char Char Char Char Char Char Char"/>
    <w:basedOn w:val="af"/>
    <w:qFormat/>
    <w:rPr>
      <w:rFonts w:ascii="仿宋_GB2312" w:eastAsia="仿宋_GB2312" w:hAnsi="Tahoma"/>
      <w:szCs w:val="21"/>
    </w:rPr>
  </w:style>
  <w:style w:type="paragraph" w:customStyle="1" w:styleId="118">
    <w:name w:val="样式 标题 1 + 18 磅"/>
    <w:basedOn w:val="112"/>
    <w:qFormat/>
    <w:pPr>
      <w:spacing w:beforeLines="100" w:afterLines="50"/>
      <w:outlineLvl w:val="9"/>
    </w:pPr>
    <w:rPr>
      <w:rFonts w:ascii="宋体" w:hAnsi="宋体"/>
      <w:kern w:val="2"/>
      <w:sz w:val="21"/>
      <w:szCs w:val="21"/>
    </w:rPr>
  </w:style>
  <w:style w:type="paragraph" w:customStyle="1" w:styleId="1ff4">
    <w:name w:val="优万_项目标题1级"/>
    <w:basedOn w:val="af"/>
    <w:link w:val="1CharChar0"/>
    <w:qFormat/>
    <w:pPr>
      <w:widowControl/>
      <w:tabs>
        <w:tab w:val="left" w:pos="839"/>
      </w:tabs>
      <w:spacing w:after="200" w:line="276" w:lineRule="auto"/>
      <w:ind w:left="839" w:hanging="419"/>
    </w:pPr>
    <w:rPr>
      <w:kern w:val="0"/>
      <w:sz w:val="20"/>
    </w:rPr>
  </w:style>
  <w:style w:type="character" w:customStyle="1" w:styleId="1CharChar0">
    <w:name w:val="优万_项目标题1级 Char Char"/>
    <w:link w:val="1ff4"/>
    <w:qFormat/>
    <w:rPr>
      <w:szCs w:val="24"/>
    </w:rPr>
  </w:style>
  <w:style w:type="paragraph" w:customStyle="1" w:styleId="1ff5">
    <w:name w:val="样式 优万_项目标题1级 + 紫色"/>
    <w:basedOn w:val="1ff4"/>
    <w:qFormat/>
    <w:pPr>
      <w:tabs>
        <w:tab w:val="clear" w:pos="839"/>
      </w:tabs>
      <w:spacing w:line="480" w:lineRule="exact"/>
      <w:ind w:left="1129" w:hanging="420"/>
      <w:jc w:val="left"/>
    </w:pPr>
    <w:rPr>
      <w:rFonts w:ascii="仿宋_GB2312" w:eastAsia="仿宋_GB2312"/>
      <w:color w:val="7030A0"/>
      <w:sz w:val="24"/>
    </w:rPr>
  </w:style>
  <w:style w:type="paragraph" w:customStyle="1" w:styleId="216">
    <w:name w:val="无间隔21"/>
    <w:link w:val="NoSpacingCharChar"/>
    <w:qFormat/>
    <w:rPr>
      <w:rFonts w:ascii="Calibri" w:hAnsi="Calibri"/>
      <w:sz w:val="22"/>
      <w:szCs w:val="22"/>
      <w:lang w:eastAsia="en-US" w:bidi="en-US"/>
    </w:rPr>
  </w:style>
  <w:style w:type="character" w:customStyle="1" w:styleId="NoSpacingCharChar">
    <w:name w:val="No Spacing Char Char"/>
    <w:link w:val="216"/>
    <w:qFormat/>
    <w:rPr>
      <w:rFonts w:ascii="Calibri" w:hAnsi="Calibri"/>
      <w:sz w:val="22"/>
      <w:szCs w:val="22"/>
      <w:lang w:eastAsia="en-US" w:bidi="en-US"/>
    </w:rPr>
  </w:style>
  <w:style w:type="paragraph" w:customStyle="1" w:styleId="ParaCharCharCharCharCharCharCharCharCharChar">
    <w:name w:val="默认段落字体 Para Char Char Char Char Char Char Char Char Char Char"/>
    <w:basedOn w:val="1fb"/>
    <w:qFormat/>
    <w:rPr>
      <w:rFonts w:ascii="Tahoma" w:hAnsi="Tahoma"/>
    </w:rPr>
  </w:style>
  <w:style w:type="paragraph" w:customStyle="1" w:styleId="0KL5">
    <w:name w:val="0KL目录5级"/>
    <w:basedOn w:val="af"/>
    <w:qFormat/>
    <w:pPr>
      <w:widowControl/>
      <w:spacing w:after="200" w:line="480" w:lineRule="exact"/>
      <w:outlineLvl w:val="4"/>
    </w:pPr>
    <w:rPr>
      <w:rFonts w:ascii="黑体" w:eastAsia="黑体" w:hAnsi="Calibri"/>
      <w:sz w:val="30"/>
      <w:szCs w:val="22"/>
      <w:lang w:eastAsia="en-US" w:bidi="en-US"/>
    </w:rPr>
  </w:style>
  <w:style w:type="paragraph" w:customStyle="1" w:styleId="1ff6">
    <w:name w:val="样式 宋体 四号 首行缩进:  1 厘米"/>
    <w:basedOn w:val="af"/>
    <w:qFormat/>
    <w:pPr>
      <w:widowControl/>
      <w:spacing w:after="200" w:line="520" w:lineRule="exact"/>
      <w:ind w:firstLine="567"/>
    </w:pPr>
    <w:rPr>
      <w:rFonts w:ascii="宋体" w:hAnsi="宋体" w:cs="宋体"/>
      <w:sz w:val="28"/>
      <w:szCs w:val="20"/>
      <w:lang w:eastAsia="en-US" w:bidi="en-US"/>
    </w:rPr>
  </w:style>
  <w:style w:type="paragraph" w:customStyle="1" w:styleId="0KL--2">
    <w:name w:val="0KL-目录引用-一级目录"/>
    <w:basedOn w:val="TOC2"/>
    <w:qFormat/>
    <w:pPr>
      <w:tabs>
        <w:tab w:val="clear" w:pos="8937"/>
      </w:tabs>
      <w:spacing w:line="240" w:lineRule="auto"/>
    </w:pPr>
    <w:rPr>
      <w:szCs w:val="20"/>
    </w:rPr>
  </w:style>
  <w:style w:type="paragraph" w:customStyle="1" w:styleId="CM20">
    <w:name w:val="CM20"/>
    <w:basedOn w:val="af"/>
    <w:next w:val="af"/>
    <w:qFormat/>
    <w:pPr>
      <w:autoSpaceDE w:val="0"/>
      <w:autoSpaceDN w:val="0"/>
      <w:adjustRightInd w:val="0"/>
    </w:pPr>
    <w:rPr>
      <w:rFonts w:ascii="Arial" w:hAnsi="Arial" w:cs="Arial"/>
      <w:szCs w:val="20"/>
    </w:rPr>
  </w:style>
  <w:style w:type="paragraph" w:customStyle="1" w:styleId="affffffb">
    <w:name w:val="半圈数字项目符号"/>
    <w:basedOn w:val="af"/>
    <w:next w:val="af"/>
    <w:link w:val="CharChar8"/>
    <w:qFormat/>
    <w:pPr>
      <w:tabs>
        <w:tab w:val="left" w:pos="0"/>
      </w:tabs>
      <w:wordWrap w:val="0"/>
    </w:pPr>
  </w:style>
  <w:style w:type="character" w:customStyle="1" w:styleId="CharChar8">
    <w:name w:val="半圈数字项目符号 Char Char"/>
    <w:link w:val="affffffb"/>
    <w:qFormat/>
    <w:rPr>
      <w:kern w:val="2"/>
      <w:sz w:val="21"/>
      <w:szCs w:val="24"/>
    </w:rPr>
  </w:style>
  <w:style w:type="paragraph" w:customStyle="1" w:styleId="2TimesNewRoman5020">
    <w:name w:val="样式 标题 2 + Times New Roman 四号 非加粗 段前: 5 磅 段后: 0 磅 行距: 固定值 20..."/>
    <w:basedOn w:val="212"/>
    <w:qFormat/>
    <w:pPr>
      <w:keepLines/>
      <w:widowControl/>
      <w:spacing w:before="100" w:line="400" w:lineRule="exact"/>
      <w:jc w:val="left"/>
    </w:pPr>
    <w:rPr>
      <w:rFonts w:ascii="Cambria" w:hAnsi="Cambria" w:cs="宋体"/>
      <w:b w:val="0"/>
      <w:bCs/>
      <w:sz w:val="28"/>
      <w:lang w:bidi="en-US"/>
    </w:rPr>
  </w:style>
  <w:style w:type="paragraph" w:customStyle="1" w:styleId="affffffc">
    <w:name w:val="表格"/>
    <w:basedOn w:val="af"/>
    <w:link w:val="CharChar9"/>
    <w:uiPriority w:val="99"/>
    <w:qFormat/>
    <w:pPr>
      <w:widowControl/>
      <w:snapToGrid w:val="0"/>
      <w:spacing w:after="200" w:line="276" w:lineRule="auto"/>
      <w:ind w:firstLineChars="21" w:firstLine="42"/>
    </w:pPr>
    <w:rPr>
      <w:rFonts w:ascii="宋体" w:hAnsi="宋体"/>
      <w:szCs w:val="20"/>
    </w:rPr>
  </w:style>
  <w:style w:type="character" w:customStyle="1" w:styleId="CharChar9">
    <w:name w:val="表格 Char Char"/>
    <w:basedOn w:val="af1"/>
    <w:link w:val="affffffc"/>
    <w:uiPriority w:val="99"/>
    <w:qFormat/>
    <w:rPr>
      <w:rFonts w:ascii="宋体" w:hAnsi="宋体"/>
      <w:kern w:val="2"/>
      <w:sz w:val="21"/>
    </w:rPr>
  </w:style>
  <w:style w:type="paragraph" w:customStyle="1" w:styleId="0KL-7">
    <w:name w:val="0KL标注-附件"/>
    <w:basedOn w:val="af"/>
    <w:qFormat/>
    <w:pPr>
      <w:widowControl/>
      <w:spacing w:after="200"/>
      <w:ind w:left="3009" w:hangingChars="1249" w:hanging="3009"/>
    </w:pPr>
    <w:rPr>
      <w:rFonts w:ascii="宋体" w:hAnsi="宋体"/>
      <w:b/>
      <w:color w:val="000000"/>
      <w:sz w:val="22"/>
      <w:szCs w:val="22"/>
      <w:lang w:eastAsia="en-US" w:bidi="en-US"/>
    </w:rPr>
  </w:style>
  <w:style w:type="paragraph" w:customStyle="1" w:styleId="0KL-8">
    <w:name w:val="0KL脚注-文本"/>
    <w:basedOn w:val="afff3"/>
    <w:qFormat/>
  </w:style>
  <w:style w:type="paragraph" w:customStyle="1" w:styleId="kl">
    <w:name w:val="kl"/>
    <w:basedOn w:val="af"/>
    <w:qFormat/>
    <w:pPr>
      <w:widowControl/>
      <w:spacing w:before="100" w:beforeAutospacing="1" w:after="100" w:afterAutospacing="1"/>
    </w:pPr>
    <w:rPr>
      <w:rFonts w:ascii="宋体" w:hAnsi="宋体" w:cs="宋体"/>
      <w:sz w:val="22"/>
      <w:szCs w:val="22"/>
      <w:lang w:eastAsia="en-US" w:bidi="en-US"/>
    </w:rPr>
  </w:style>
  <w:style w:type="paragraph" w:customStyle="1" w:styleId="2fd">
    <w:name w:val="优万_2级标题"/>
    <w:basedOn w:val="af"/>
    <w:next w:val="af"/>
    <w:qFormat/>
    <w:pPr>
      <w:keepLines/>
      <w:widowControl/>
      <w:tabs>
        <w:tab w:val="left" w:pos="851"/>
      </w:tabs>
      <w:spacing w:after="200" w:line="720" w:lineRule="auto"/>
      <w:ind w:left="851" w:hanging="851"/>
      <w:outlineLvl w:val="1"/>
    </w:pPr>
    <w:rPr>
      <w:rFonts w:ascii="Calibri" w:hAnsi="Calibri"/>
      <w:b/>
      <w:szCs w:val="22"/>
      <w:lang w:eastAsia="en-US" w:bidi="en-US"/>
    </w:rPr>
  </w:style>
  <w:style w:type="paragraph" w:customStyle="1" w:styleId="2fe">
    <w:name w:val="优万_项目标题2级"/>
    <w:basedOn w:val="af"/>
    <w:qFormat/>
    <w:pPr>
      <w:widowControl/>
      <w:spacing w:after="200"/>
      <w:ind w:left="846" w:hanging="420"/>
    </w:pPr>
    <w:rPr>
      <w:rFonts w:ascii="Calibri" w:hAnsi="Calibri"/>
      <w:szCs w:val="22"/>
      <w:lang w:eastAsia="en-US" w:bidi="en-US"/>
    </w:rPr>
  </w:style>
  <w:style w:type="paragraph" w:customStyle="1" w:styleId="KL0">
    <w:name w:val="KL正文"/>
    <w:basedOn w:val="af"/>
    <w:link w:val="KLCharChar"/>
    <w:qFormat/>
    <w:pPr>
      <w:widowControl/>
      <w:topLinePunct/>
      <w:spacing w:after="200" w:line="440" w:lineRule="exact"/>
      <w:ind w:firstLineChars="200" w:firstLine="200"/>
      <w:textAlignment w:val="center"/>
    </w:pPr>
    <w:rPr>
      <w:rFonts w:ascii="黑体" w:eastAsia="仿宋_GB2312"/>
      <w:color w:val="000000"/>
      <w:kern w:val="0"/>
      <w:sz w:val="28"/>
      <w:szCs w:val="32"/>
    </w:rPr>
  </w:style>
  <w:style w:type="character" w:customStyle="1" w:styleId="KLCharChar">
    <w:name w:val="KL正文 Char Char"/>
    <w:link w:val="KL0"/>
    <w:qFormat/>
    <w:rPr>
      <w:rFonts w:ascii="黑体" w:eastAsia="仿宋_GB2312"/>
      <w:color w:val="000000"/>
      <w:sz w:val="28"/>
      <w:szCs w:val="32"/>
    </w:rPr>
  </w:style>
  <w:style w:type="paragraph" w:customStyle="1" w:styleId="0KL-9">
    <w:name w:val="0KL封面-时间标示"/>
    <w:basedOn w:val="0KL"/>
    <w:next w:val="0KL"/>
    <w:qFormat/>
    <w:pPr>
      <w:ind w:firstLineChars="0" w:firstLine="0"/>
      <w:jc w:val="center"/>
    </w:pPr>
    <w:rPr>
      <w:rFonts w:eastAsia="黑体" w:hAnsi="黑体"/>
      <w:sz w:val="30"/>
      <w:szCs w:val="30"/>
    </w:rPr>
  </w:style>
  <w:style w:type="paragraph" w:customStyle="1" w:styleId="CharCharCharCharCharChar1Char">
    <w:name w:val="Char Char Char Char Char Char1 Char"/>
    <w:basedOn w:val="af"/>
    <w:qFormat/>
    <w:pPr>
      <w:widowControl/>
      <w:spacing w:after="160" w:line="240" w:lineRule="exact"/>
    </w:pPr>
    <w:rPr>
      <w:rFonts w:ascii="Verdana" w:hAnsi="Verdana"/>
      <w:szCs w:val="20"/>
      <w:lang w:eastAsia="en-US"/>
    </w:rPr>
  </w:style>
  <w:style w:type="paragraph" w:customStyle="1" w:styleId="0KL-60">
    <w:name w:val="0KL目录-6级"/>
    <w:basedOn w:val="0KL"/>
    <w:qFormat/>
    <w:pPr>
      <w:spacing w:line="480" w:lineRule="exact"/>
      <w:ind w:firstLine="562"/>
      <w:outlineLvl w:val="5"/>
    </w:pPr>
    <w:rPr>
      <w:rFonts w:ascii="黑体"/>
      <w:b/>
    </w:rPr>
  </w:style>
  <w:style w:type="paragraph" w:customStyle="1" w:styleId="0KL--3">
    <w:name w:val="0KL封面-标题-前置"/>
    <w:basedOn w:val="0KL"/>
    <w:qFormat/>
    <w:pPr>
      <w:ind w:firstLine="640"/>
      <w:jc w:val="left"/>
    </w:pPr>
    <w:rPr>
      <w:rFonts w:eastAsia="华文中宋"/>
      <w:sz w:val="32"/>
    </w:rPr>
  </w:style>
  <w:style w:type="paragraph" w:customStyle="1" w:styleId="affffffd">
    <w:name w:val="目录文字"/>
    <w:basedOn w:val="af"/>
    <w:qFormat/>
    <w:pPr>
      <w:widowControl/>
      <w:spacing w:after="200" w:line="480" w:lineRule="auto"/>
    </w:pPr>
    <w:rPr>
      <w:rFonts w:ascii="宋体" w:hAnsi="宋体"/>
      <w:sz w:val="22"/>
      <w:szCs w:val="20"/>
      <w:lang w:eastAsia="en-US" w:bidi="en-US"/>
    </w:rPr>
  </w:style>
  <w:style w:type="paragraph" w:customStyle="1" w:styleId="affffffe">
    <w:name w:val="样式 优万_插入图片 + 宋体"/>
    <w:basedOn w:val="afffffff"/>
    <w:qFormat/>
    <w:pPr>
      <w:spacing w:line="360" w:lineRule="auto"/>
    </w:pPr>
    <w:rPr>
      <w:rFonts w:ascii="宋体" w:hAnsi="宋体"/>
    </w:rPr>
  </w:style>
  <w:style w:type="paragraph" w:customStyle="1" w:styleId="afffffff">
    <w:name w:val="优万_插入图片"/>
    <w:basedOn w:val="af"/>
    <w:next w:val="afffffff0"/>
    <w:qFormat/>
    <w:pPr>
      <w:widowControl/>
      <w:spacing w:after="200"/>
      <w:jc w:val="center"/>
    </w:pPr>
    <w:rPr>
      <w:rFonts w:ascii="Calibri" w:hAnsi="Calibri"/>
      <w:szCs w:val="22"/>
      <w:lang w:eastAsia="en-US" w:bidi="en-US"/>
    </w:rPr>
  </w:style>
  <w:style w:type="paragraph" w:customStyle="1" w:styleId="afffffff0">
    <w:name w:val="优万_插入图片说明"/>
    <w:basedOn w:val="af"/>
    <w:next w:val="af"/>
    <w:qFormat/>
    <w:pPr>
      <w:widowControl/>
      <w:tabs>
        <w:tab w:val="left" w:pos="420"/>
      </w:tabs>
      <w:spacing w:after="200"/>
      <w:ind w:left="420" w:hanging="420"/>
      <w:jc w:val="center"/>
    </w:pPr>
    <w:rPr>
      <w:rFonts w:ascii="Calibri" w:hAnsi="Calibri"/>
      <w:szCs w:val="22"/>
      <w:lang w:eastAsia="en-US" w:bidi="en-US"/>
    </w:rPr>
  </w:style>
  <w:style w:type="paragraph" w:customStyle="1" w:styleId="afffffff1">
    <w:name w:val="项目"/>
    <w:basedOn w:val="KL0"/>
    <w:link w:val="CharChara"/>
    <w:qFormat/>
    <w:pPr>
      <w:ind w:left="1276" w:firstLineChars="0" w:hanging="425"/>
    </w:pPr>
  </w:style>
  <w:style w:type="character" w:customStyle="1" w:styleId="CharChara">
    <w:name w:val="项目 Char Char"/>
    <w:basedOn w:val="KLCharChar"/>
    <w:link w:val="afffffff1"/>
    <w:qFormat/>
    <w:rPr>
      <w:rFonts w:ascii="黑体" w:eastAsia="仿宋_GB2312"/>
      <w:color w:val="000000"/>
      <w:sz w:val="28"/>
      <w:szCs w:val="32"/>
    </w:rPr>
  </w:style>
  <w:style w:type="paragraph" w:customStyle="1" w:styleId="afffffff2">
    <w:name w:val="表格正文"/>
    <w:basedOn w:val="af"/>
    <w:link w:val="CharCharb"/>
    <w:qFormat/>
    <w:pPr>
      <w:widowControl/>
      <w:snapToGrid w:val="0"/>
      <w:spacing w:after="200" w:line="300" w:lineRule="auto"/>
    </w:pPr>
    <w:rPr>
      <w:kern w:val="0"/>
      <w:sz w:val="20"/>
    </w:rPr>
  </w:style>
  <w:style w:type="character" w:customStyle="1" w:styleId="CharCharb">
    <w:name w:val="表格正文 Char Char"/>
    <w:link w:val="afffffff2"/>
    <w:qFormat/>
    <w:rPr>
      <w:szCs w:val="24"/>
    </w:rPr>
  </w:style>
  <w:style w:type="paragraph" w:customStyle="1" w:styleId="afffffff3">
    <w:name w:val="段落正文"/>
    <w:basedOn w:val="afe"/>
    <w:qFormat/>
    <w:pPr>
      <w:widowControl/>
      <w:tabs>
        <w:tab w:val="clear" w:pos="567"/>
      </w:tabs>
      <w:suppressAutoHyphens/>
      <w:spacing w:before="0" w:line="276" w:lineRule="auto"/>
      <w:ind w:firstLine="540"/>
    </w:pPr>
    <w:rPr>
      <w:lang w:eastAsia="en-US" w:bidi="en-US"/>
    </w:rPr>
  </w:style>
  <w:style w:type="paragraph" w:customStyle="1" w:styleId="Pa6">
    <w:name w:val="Pa6"/>
    <w:basedOn w:val="af"/>
    <w:next w:val="af"/>
    <w:qFormat/>
    <w:pPr>
      <w:autoSpaceDE w:val="0"/>
      <w:autoSpaceDN w:val="0"/>
      <w:adjustRightInd w:val="0"/>
      <w:spacing w:line="141" w:lineRule="atLeast"/>
    </w:pPr>
    <w:rPr>
      <w:rFonts w:ascii="Museo Sans For Dell 100" w:hAnsi="Museo Sans For Dell 100"/>
      <w:szCs w:val="20"/>
    </w:rPr>
  </w:style>
  <w:style w:type="paragraph" w:customStyle="1" w:styleId="155150505">
    <w:name w:val="样式 样式 标题 1 + 三号 段前: 5 磅 段后: 5 磅 行距: 1.5 倍行距 + 段前: 0.5 行 段后: 0.5..."/>
    <w:basedOn w:val="15515"/>
    <w:qFormat/>
    <w:pPr>
      <w:tabs>
        <w:tab w:val="clear" w:pos="360"/>
      </w:tabs>
      <w:ind w:left="420" w:hanging="420"/>
    </w:pPr>
  </w:style>
  <w:style w:type="paragraph" w:customStyle="1" w:styleId="GHT-2">
    <w:name w:val="GHT-列表2"/>
    <w:qFormat/>
    <w:pPr>
      <w:tabs>
        <w:tab w:val="left" w:pos="-1248"/>
      </w:tabs>
      <w:spacing w:after="200" w:line="360" w:lineRule="auto"/>
      <w:ind w:left="1247" w:hanging="113"/>
      <w:jc w:val="both"/>
    </w:pPr>
    <w:rPr>
      <w:rFonts w:ascii="Calibri" w:hAnsi="Calibri" w:cs="宋体"/>
      <w:color w:val="000000"/>
      <w:spacing w:val="10"/>
      <w:sz w:val="24"/>
      <w:szCs w:val="22"/>
    </w:rPr>
  </w:style>
  <w:style w:type="paragraph" w:customStyle="1" w:styleId="0KL2">
    <w:name w:val="0KL目录2级"/>
    <w:basedOn w:val="TOC2"/>
    <w:qFormat/>
    <w:pPr>
      <w:keepNext/>
      <w:widowControl/>
      <w:tabs>
        <w:tab w:val="clear" w:pos="8937"/>
      </w:tabs>
      <w:topLinePunct/>
      <w:adjustRightInd w:val="0"/>
      <w:snapToGrid w:val="0"/>
      <w:spacing w:beforeLines="50" w:afterLines="50" w:line="480" w:lineRule="exact"/>
      <w:ind w:leftChars="0" w:left="1271" w:hanging="420"/>
      <w:textAlignment w:val="center"/>
      <w:outlineLvl w:val="1"/>
    </w:pPr>
    <w:rPr>
      <w:rFonts w:ascii="仿宋_GB2312" w:eastAsia="华文中宋" w:hAnsi="Calibri"/>
      <w:b/>
      <w:sz w:val="30"/>
      <w:szCs w:val="30"/>
      <w:lang w:val="zh-CN" w:eastAsia="en-US" w:bidi="en-US"/>
    </w:rPr>
  </w:style>
  <w:style w:type="paragraph" w:customStyle="1" w:styleId="afffffff4">
    <w:name w:val="灰底文字"/>
    <w:basedOn w:val="afffffff5"/>
    <w:next w:val="210"/>
    <w:qFormat/>
    <w:rPr>
      <w:shd w:val="pct10" w:color="auto" w:fill="FFFFFF"/>
    </w:rPr>
  </w:style>
  <w:style w:type="paragraph" w:customStyle="1" w:styleId="afffffff5">
    <w:name w:val="正文居中"/>
    <w:basedOn w:val="af"/>
    <w:qFormat/>
    <w:pPr>
      <w:wordWrap w:val="0"/>
      <w:spacing w:after="120"/>
      <w:jc w:val="center"/>
    </w:pPr>
    <w:rPr>
      <w:rFonts w:ascii="宋体" w:hAnsi="宋体" w:cs="Arial"/>
      <w:szCs w:val="20"/>
    </w:rPr>
  </w:style>
  <w:style w:type="paragraph" w:customStyle="1" w:styleId="afffffff6">
    <w:name w:val="简单编号"/>
    <w:basedOn w:val="210"/>
    <w:qFormat/>
    <w:pPr>
      <w:tabs>
        <w:tab w:val="left" w:pos="200"/>
      </w:tabs>
      <w:ind w:left="200" w:firstLineChars="0" w:firstLine="0"/>
    </w:pPr>
  </w:style>
  <w:style w:type="paragraph" w:customStyle="1" w:styleId="1ff7">
    <w:name w:val="图表目录1"/>
    <w:basedOn w:val="af"/>
    <w:next w:val="af"/>
    <w:qFormat/>
    <w:pPr>
      <w:widowControl/>
      <w:spacing w:after="200"/>
      <w:ind w:leftChars="200" w:left="200" w:hangingChars="200" w:hanging="200"/>
    </w:pPr>
    <w:rPr>
      <w:rFonts w:ascii="Calibri" w:hAnsi="Calibri"/>
      <w:szCs w:val="20"/>
      <w:lang w:eastAsia="en-US" w:bidi="en-US"/>
    </w:rPr>
  </w:style>
  <w:style w:type="paragraph" w:customStyle="1" w:styleId="114">
    <w:name w:val="纯文本11"/>
    <w:basedOn w:val="af"/>
    <w:qFormat/>
    <w:rPr>
      <w:rFonts w:ascii="宋体" w:hAnsi="Courier New"/>
      <w:szCs w:val="20"/>
    </w:rPr>
  </w:style>
  <w:style w:type="paragraph" w:customStyle="1" w:styleId="Charf7">
    <w:name w:val="文本正文 Char"/>
    <w:basedOn w:val="af"/>
    <w:qFormat/>
    <w:pPr>
      <w:spacing w:line="360" w:lineRule="auto"/>
      <w:ind w:firstLineChars="200" w:firstLine="200"/>
    </w:pPr>
    <w:rPr>
      <w:rFonts w:cs="宋体"/>
      <w:sz w:val="24"/>
      <w:szCs w:val="20"/>
    </w:rPr>
  </w:style>
  <w:style w:type="paragraph" w:customStyle="1" w:styleId="gp3">
    <w:name w:val="gp3"/>
    <w:basedOn w:val="0KL"/>
    <w:link w:val="gp3CharChar"/>
    <w:qFormat/>
    <w:pPr>
      <w:spacing w:line="480" w:lineRule="exact"/>
      <w:ind w:firstLine="560"/>
      <w:jc w:val="left"/>
    </w:pPr>
    <w:rPr>
      <w:sz w:val="28"/>
      <w:szCs w:val="32"/>
      <w:lang w:eastAsia="en-US" w:bidi="en-US"/>
    </w:rPr>
  </w:style>
  <w:style w:type="character" w:customStyle="1" w:styleId="gp3CharChar">
    <w:name w:val="gp3 Char Char"/>
    <w:link w:val="gp3"/>
    <w:qFormat/>
    <w:rPr>
      <w:rFonts w:ascii="仿宋_GB2312" w:eastAsia="仿宋_GB2312"/>
      <w:color w:val="000000"/>
      <w:sz w:val="28"/>
      <w:szCs w:val="32"/>
      <w:lang w:eastAsia="en-US" w:bidi="en-US"/>
    </w:rPr>
  </w:style>
  <w:style w:type="paragraph" w:customStyle="1" w:styleId="rmv">
    <w:name w:val="rmv"/>
    <w:basedOn w:val="af"/>
    <w:qFormat/>
    <w:pPr>
      <w:widowControl/>
      <w:spacing w:before="100" w:beforeAutospacing="1" w:after="100" w:afterAutospacing="1"/>
    </w:pPr>
    <w:rPr>
      <w:rFonts w:ascii="宋体" w:hAnsi="宋体" w:cs="宋体"/>
      <w:sz w:val="22"/>
      <w:szCs w:val="22"/>
      <w:lang w:eastAsia="en-US" w:bidi="en-US"/>
    </w:rPr>
  </w:style>
  <w:style w:type="paragraph" w:customStyle="1" w:styleId="0KL-a">
    <w:name w:val="0KL标注-杂"/>
    <w:basedOn w:val="0KL"/>
    <w:next w:val="0KL"/>
    <w:qFormat/>
  </w:style>
  <w:style w:type="paragraph" w:customStyle="1" w:styleId="Char110">
    <w:name w:val="Char11"/>
    <w:basedOn w:val="310"/>
    <w:qFormat/>
    <w:pPr>
      <w:widowControl/>
      <w:tabs>
        <w:tab w:val="left" w:pos="720"/>
      </w:tabs>
      <w:adjustRightInd w:val="0"/>
      <w:spacing w:before="260" w:after="160" w:line="240" w:lineRule="exact"/>
      <w:ind w:left="720" w:hanging="432"/>
      <w:jc w:val="left"/>
      <w:textAlignment w:val="baseline"/>
    </w:pPr>
    <w:rPr>
      <w:rFonts w:ascii="Verdana" w:hAnsi="Verdana"/>
      <w:sz w:val="20"/>
      <w:lang w:eastAsia="en-US" w:bidi="en-US"/>
    </w:rPr>
  </w:style>
  <w:style w:type="paragraph" w:customStyle="1" w:styleId="KL4">
    <w:name w:val="KL目录4级"/>
    <w:basedOn w:val="TOC4"/>
    <w:qFormat/>
    <w:pPr>
      <w:widowControl/>
      <w:tabs>
        <w:tab w:val="left" w:pos="851"/>
      </w:tabs>
      <w:spacing w:after="200"/>
      <w:ind w:leftChars="0" w:left="840"/>
      <w:outlineLvl w:val="3"/>
    </w:pPr>
    <w:rPr>
      <w:rFonts w:ascii="Calibri" w:eastAsia="仿宋_GB2312" w:hAnsi="Calibri"/>
      <w:b/>
      <w:kern w:val="0"/>
      <w:sz w:val="28"/>
      <w:lang w:eastAsia="en-US" w:bidi="en-US"/>
    </w:rPr>
  </w:style>
  <w:style w:type="paragraph" w:customStyle="1" w:styleId="ML">
    <w:name w:val="ML三级目录"/>
    <w:basedOn w:val="TOC3"/>
    <w:qFormat/>
    <w:pPr>
      <w:keepNext/>
      <w:widowControl/>
      <w:topLinePunct/>
      <w:spacing w:after="200" w:line="480" w:lineRule="exact"/>
      <w:ind w:leftChars="0" w:left="993" w:hanging="709"/>
      <w:textAlignment w:val="center"/>
      <w:outlineLvl w:val="2"/>
    </w:pPr>
    <w:rPr>
      <w:rFonts w:ascii="Arial" w:eastAsia="黑体" w:hAnsi="Arial"/>
      <w:b/>
      <w:sz w:val="30"/>
      <w:szCs w:val="28"/>
      <w:lang w:eastAsia="en-US" w:bidi="en-US"/>
    </w:rPr>
  </w:style>
  <w:style w:type="paragraph" w:customStyle="1" w:styleId="Normal">
    <w:name w:val="Normal + 小四"/>
    <w:basedOn w:val="af"/>
    <w:qFormat/>
    <w:rPr>
      <w:szCs w:val="20"/>
    </w:rPr>
  </w:style>
  <w:style w:type="paragraph" w:customStyle="1" w:styleId="GHT-">
    <w:name w:val="GHT-正文"/>
    <w:basedOn w:val="af"/>
    <w:link w:val="GHT-CharChar"/>
    <w:qFormat/>
    <w:pPr>
      <w:widowControl/>
      <w:adjustRightInd w:val="0"/>
      <w:spacing w:after="200" w:line="400" w:lineRule="exact"/>
      <w:ind w:firstLineChars="200" w:firstLine="520"/>
      <w:textAlignment w:val="baseline"/>
    </w:pPr>
    <w:rPr>
      <w:rFonts w:cs="宋体"/>
      <w:color w:val="000000"/>
      <w:spacing w:val="10"/>
      <w:sz w:val="24"/>
      <w:szCs w:val="20"/>
    </w:rPr>
  </w:style>
  <w:style w:type="character" w:customStyle="1" w:styleId="GHT-CharChar">
    <w:name w:val="GHT-正文 Char Char"/>
    <w:basedOn w:val="af1"/>
    <w:link w:val="GHT-"/>
    <w:qFormat/>
    <w:rPr>
      <w:rFonts w:cs="宋体"/>
      <w:color w:val="000000"/>
      <w:spacing w:val="10"/>
      <w:kern w:val="2"/>
      <w:sz w:val="24"/>
    </w:rPr>
  </w:style>
  <w:style w:type="paragraph" w:customStyle="1" w:styleId="0KL--4">
    <w:name w:val="0KL正文-加粗-部分字符"/>
    <w:basedOn w:val="0KL"/>
    <w:qFormat/>
    <w:pPr>
      <w:textAlignment w:val="auto"/>
    </w:pPr>
    <w:rPr>
      <w:rFonts w:ascii="宋体" w:eastAsia="宋体" w:hAnsi="宋体"/>
      <w:b/>
      <w:color w:val="auto"/>
      <w:szCs w:val="30"/>
    </w:rPr>
  </w:style>
  <w:style w:type="paragraph" w:customStyle="1" w:styleId="0KL3-">
    <w:name w:val="0KL目录3级-小节"/>
    <w:basedOn w:val="TOC3"/>
    <w:next w:val="0KL"/>
    <w:link w:val="0KL3-CharChar"/>
    <w:qFormat/>
    <w:pPr>
      <w:keepNext/>
      <w:widowControl/>
      <w:topLinePunct/>
      <w:spacing w:beforeLines="50" w:afterLines="50" w:line="480" w:lineRule="exact"/>
      <w:ind w:leftChars="0" w:left="0" w:firstLineChars="200" w:firstLine="562"/>
      <w:textAlignment w:val="center"/>
      <w:outlineLvl w:val="2"/>
    </w:pPr>
    <w:rPr>
      <w:rFonts w:ascii="仿宋_GB2312" w:eastAsia="仿宋_GB2312" w:hAnsi="黑体"/>
      <w:b/>
      <w:kern w:val="0"/>
      <w:sz w:val="28"/>
      <w:szCs w:val="28"/>
    </w:rPr>
  </w:style>
  <w:style w:type="character" w:customStyle="1" w:styleId="0KL3-CharChar">
    <w:name w:val="0KL目录3级-小节 Char Char"/>
    <w:link w:val="0KL3-"/>
    <w:qFormat/>
    <w:rPr>
      <w:rFonts w:ascii="仿宋_GB2312" w:eastAsia="仿宋_GB2312" w:hAnsi="黑体"/>
      <w:b/>
      <w:sz w:val="28"/>
      <w:szCs w:val="28"/>
    </w:rPr>
  </w:style>
  <w:style w:type="paragraph" w:customStyle="1" w:styleId="150">
    <w:name w:val="样式 小四 底端: (单实线 靛蓝  1.5 磅 行宽)"/>
    <w:basedOn w:val="af"/>
    <w:next w:val="af"/>
    <w:qFormat/>
    <w:pPr>
      <w:widowControl/>
      <w:pBdr>
        <w:bottom w:val="single" w:sz="12" w:space="1" w:color="333399"/>
      </w:pBdr>
      <w:spacing w:before="108" w:after="108" w:line="251" w:lineRule="auto"/>
    </w:pPr>
    <w:rPr>
      <w:rFonts w:ascii="Cambria" w:hAnsi="Cambria" w:cs="宋体"/>
      <w:sz w:val="22"/>
      <w:szCs w:val="20"/>
      <w:lang w:eastAsia="en-US" w:bidi="en-US"/>
    </w:rPr>
  </w:style>
  <w:style w:type="paragraph" w:customStyle="1" w:styleId="afffffff7">
    <w:name w:val="图题"/>
    <w:basedOn w:val="af8"/>
    <w:qFormat/>
    <w:pPr>
      <w:widowControl/>
      <w:spacing w:line="240" w:lineRule="auto"/>
      <w:jc w:val="left"/>
    </w:pPr>
    <w:rPr>
      <w:rFonts w:ascii="Calibri" w:eastAsia="宋体" w:hAnsi="Calibri" w:cs="宋体"/>
      <w:b/>
      <w:bCs/>
      <w:color w:val="4F81BD"/>
      <w:sz w:val="20"/>
      <w:szCs w:val="18"/>
      <w:lang w:eastAsia="en-US" w:bidi="en-US"/>
    </w:rPr>
  </w:style>
  <w:style w:type="paragraph" w:customStyle="1" w:styleId="0KL---">
    <w:name w:val="0KL表格-文字-主体-左"/>
    <w:basedOn w:val="0KL--5"/>
    <w:qFormat/>
    <w:pPr>
      <w:jc w:val="left"/>
      <w:textAlignment w:val="auto"/>
    </w:pPr>
    <w:rPr>
      <w:rFonts w:ascii="宋体" w:hAnsi="宋体"/>
      <w:color w:val="auto"/>
      <w:szCs w:val="30"/>
    </w:rPr>
  </w:style>
  <w:style w:type="paragraph" w:customStyle="1" w:styleId="0KL--5">
    <w:name w:val="0KL表格-文字-主体"/>
    <w:basedOn w:val="0KL--11"/>
    <w:qFormat/>
    <w:rPr>
      <w:b w:val="0"/>
    </w:rPr>
  </w:style>
  <w:style w:type="paragraph" w:customStyle="1" w:styleId="0KL-b">
    <w:name w:val="0KL封面-项目名"/>
    <w:basedOn w:val="af"/>
    <w:qFormat/>
    <w:pPr>
      <w:widowControl/>
      <w:autoSpaceDE w:val="0"/>
      <w:autoSpaceDN w:val="0"/>
      <w:adjustRightInd w:val="0"/>
      <w:snapToGrid w:val="0"/>
      <w:spacing w:after="200" w:line="276" w:lineRule="auto"/>
      <w:ind w:rightChars="-50" w:right="-105"/>
      <w:jc w:val="center"/>
      <w:textAlignment w:val="center"/>
    </w:pPr>
    <w:rPr>
      <w:rFonts w:ascii="宋体" w:hAnsi="宋体"/>
      <w:b/>
      <w:sz w:val="52"/>
      <w:szCs w:val="20"/>
      <w:lang w:eastAsia="en-US" w:bidi="en-US"/>
    </w:rPr>
  </w:style>
  <w:style w:type="paragraph" w:customStyle="1" w:styleId="lxz-1">
    <w:name w:val="lxz-1"/>
    <w:basedOn w:val="0KL"/>
    <w:qFormat/>
    <w:pPr>
      <w:spacing w:line="480" w:lineRule="exact"/>
      <w:ind w:firstLine="560"/>
      <w:jc w:val="left"/>
      <w:textAlignment w:val="auto"/>
    </w:pPr>
    <w:rPr>
      <w:rFonts w:ascii="宋体" w:hAnsi="宋体"/>
      <w:color w:val="auto"/>
      <w:sz w:val="28"/>
      <w:szCs w:val="21"/>
    </w:rPr>
  </w:style>
  <w:style w:type="paragraph" w:customStyle="1" w:styleId="afffffff8">
    <w:name w:val="项目编号"/>
    <w:basedOn w:val="210"/>
    <w:uiPriority w:val="99"/>
    <w:qFormat/>
    <w:pPr>
      <w:tabs>
        <w:tab w:val="left" w:pos="0"/>
      </w:tabs>
      <w:spacing w:before="156" w:after="156"/>
      <w:ind w:left="737" w:firstLineChars="0" w:firstLine="0"/>
    </w:pPr>
    <w:rPr>
      <w:rFonts w:ascii="宋体" w:hAnsi="宋体" w:cs="宋体"/>
      <w:szCs w:val="20"/>
    </w:rPr>
  </w:style>
  <w:style w:type="paragraph" w:customStyle="1" w:styleId="1ff8">
    <w:name w:val="普通(网站)1"/>
    <w:basedOn w:val="af"/>
    <w:qFormat/>
    <w:pPr>
      <w:widowControl/>
      <w:spacing w:before="100" w:beforeAutospacing="1" w:after="100" w:afterAutospacing="1"/>
    </w:pPr>
    <w:rPr>
      <w:rFonts w:ascii="宋体" w:hAnsi="宋体"/>
      <w:szCs w:val="20"/>
    </w:rPr>
  </w:style>
  <w:style w:type="paragraph" w:customStyle="1" w:styleId="116">
    <w:name w:val="索引 11"/>
    <w:basedOn w:val="af"/>
    <w:next w:val="af"/>
    <w:qFormat/>
    <w:pPr>
      <w:widowControl/>
      <w:spacing w:after="200" w:line="276" w:lineRule="auto"/>
    </w:pPr>
    <w:rPr>
      <w:rFonts w:ascii="Calibri" w:hAnsi="Calibri"/>
      <w:szCs w:val="20"/>
      <w:lang w:eastAsia="en-US" w:bidi="en-US"/>
    </w:rPr>
  </w:style>
  <w:style w:type="paragraph" w:customStyle="1" w:styleId="1110">
    <w:name w:val="标题 111"/>
    <w:basedOn w:val="af"/>
    <w:next w:val="2110"/>
    <w:qFormat/>
    <w:pPr>
      <w:keepNext/>
      <w:outlineLvl w:val="0"/>
    </w:pPr>
    <w:rPr>
      <w:b/>
      <w:bCs/>
      <w:sz w:val="24"/>
    </w:rPr>
  </w:style>
  <w:style w:type="paragraph" w:customStyle="1" w:styleId="pfhlkdfav1">
    <w:name w:val="pfhlkd_fav1"/>
    <w:basedOn w:val="af"/>
    <w:qFormat/>
    <w:pPr>
      <w:widowControl/>
      <w:spacing w:before="100" w:beforeAutospacing="1" w:after="100" w:afterAutospacing="1" w:line="229" w:lineRule="atLeast"/>
    </w:pPr>
    <w:rPr>
      <w:rFonts w:ascii="宋体" w:hAnsi="宋体" w:cs="宋体"/>
      <w:sz w:val="22"/>
      <w:szCs w:val="22"/>
      <w:lang w:eastAsia="en-US" w:bidi="en-US"/>
    </w:rPr>
  </w:style>
  <w:style w:type="paragraph" w:customStyle="1" w:styleId="0KL--6">
    <w:name w:val="0KL正文-加粗-段"/>
    <w:basedOn w:val="0KL"/>
    <w:next w:val="0KL"/>
    <w:qFormat/>
    <w:pPr>
      <w:spacing w:line="480" w:lineRule="exact"/>
      <w:ind w:firstLine="562"/>
    </w:pPr>
    <w:rPr>
      <w:rFonts w:ascii="黑体"/>
      <w:b/>
    </w:rPr>
  </w:style>
  <w:style w:type="paragraph" w:customStyle="1" w:styleId="0KL0">
    <w:name w:val="0KL图"/>
    <w:basedOn w:val="0KL"/>
    <w:qFormat/>
    <w:pPr>
      <w:spacing w:line="240" w:lineRule="auto"/>
      <w:ind w:firstLineChars="0" w:firstLine="0"/>
      <w:jc w:val="center"/>
    </w:pPr>
  </w:style>
  <w:style w:type="paragraph" w:customStyle="1" w:styleId="117">
    <w:name w:val="普通(网站)11"/>
    <w:basedOn w:val="af"/>
    <w:qFormat/>
    <w:pPr>
      <w:widowControl/>
      <w:spacing w:before="100" w:beforeAutospacing="1" w:after="100" w:afterAutospacing="1"/>
    </w:pPr>
    <w:rPr>
      <w:rFonts w:ascii="宋体" w:hAnsi="宋体"/>
      <w:color w:val="000000"/>
      <w:sz w:val="22"/>
      <w:szCs w:val="20"/>
      <w:lang w:eastAsia="en-US" w:bidi="en-US"/>
    </w:rPr>
  </w:style>
  <w:style w:type="paragraph" w:customStyle="1" w:styleId="afffffff9">
    <w:name w:val="论文正文"/>
    <w:basedOn w:val="af"/>
    <w:qFormat/>
    <w:pPr>
      <w:widowControl/>
      <w:spacing w:after="200" w:line="400" w:lineRule="exact"/>
      <w:ind w:firstLineChars="200" w:firstLine="480"/>
    </w:pPr>
    <w:rPr>
      <w:rFonts w:ascii="宋体" w:hAnsi="宋体"/>
      <w:sz w:val="22"/>
      <w:szCs w:val="22"/>
      <w:lang w:eastAsia="en-US" w:bidi="en-US"/>
    </w:rPr>
  </w:style>
  <w:style w:type="paragraph" w:customStyle="1" w:styleId="3Char3">
    <w:name w:val="标书标题 3 Char"/>
    <w:basedOn w:val="af"/>
    <w:link w:val="3CharCharChar"/>
    <w:qFormat/>
    <w:pPr>
      <w:widowControl/>
      <w:tabs>
        <w:tab w:val="left" w:pos="720"/>
      </w:tabs>
      <w:spacing w:after="200" w:line="276" w:lineRule="auto"/>
      <w:ind w:left="1950" w:hanging="420"/>
      <w:outlineLvl w:val="2"/>
    </w:pPr>
    <w:rPr>
      <w:rFonts w:ascii="Arial" w:hAnsi="Arial" w:cs="Arial"/>
      <w:b/>
      <w:sz w:val="24"/>
      <w:szCs w:val="20"/>
    </w:rPr>
  </w:style>
  <w:style w:type="character" w:customStyle="1" w:styleId="3CharCharChar">
    <w:name w:val="标书标题 3 Char Char Char"/>
    <w:basedOn w:val="af1"/>
    <w:link w:val="3Char3"/>
    <w:qFormat/>
    <w:rPr>
      <w:rFonts w:ascii="Arial" w:hAnsi="Arial" w:cs="Arial"/>
      <w:b/>
      <w:kern w:val="2"/>
      <w:sz w:val="24"/>
    </w:rPr>
  </w:style>
  <w:style w:type="paragraph" w:customStyle="1" w:styleId="CharCharCharChar1">
    <w:name w:val="Char Char Char Char1"/>
    <w:basedOn w:val="af"/>
    <w:qFormat/>
    <w:rPr>
      <w:rFonts w:ascii="Tahoma" w:hAnsi="Tahoma"/>
      <w:szCs w:val="20"/>
    </w:rPr>
  </w:style>
  <w:style w:type="paragraph" w:customStyle="1" w:styleId="0KL---2">
    <w:name w:val="0KL列表-符号-圆-2级"/>
    <w:basedOn w:val="af"/>
    <w:qFormat/>
    <w:pPr>
      <w:widowControl/>
      <w:topLinePunct/>
      <w:spacing w:after="200" w:line="276" w:lineRule="auto"/>
      <w:ind w:left="1135" w:hanging="284"/>
      <w:contextualSpacing/>
      <w:textAlignment w:val="center"/>
    </w:pPr>
    <w:rPr>
      <w:rFonts w:ascii="宋体" w:hAnsi="宋体"/>
      <w:sz w:val="22"/>
      <w:szCs w:val="22"/>
      <w:lang w:eastAsia="en-US" w:bidi="en-US"/>
    </w:rPr>
  </w:style>
  <w:style w:type="paragraph" w:customStyle="1" w:styleId="1ff9">
    <w:name w:val="样式 优万_项目标题1级 + 加粗"/>
    <w:basedOn w:val="1ff4"/>
    <w:qFormat/>
    <w:pPr>
      <w:tabs>
        <w:tab w:val="clear" w:pos="839"/>
      </w:tabs>
      <w:spacing w:line="480" w:lineRule="exact"/>
      <w:ind w:left="1129" w:hanging="420"/>
      <w:jc w:val="left"/>
    </w:pPr>
    <w:rPr>
      <w:rFonts w:ascii="仿宋_GB2312" w:eastAsia="仿宋_GB2312"/>
      <w:b/>
      <w:bCs/>
      <w:sz w:val="24"/>
    </w:rPr>
  </w:style>
  <w:style w:type="paragraph" w:customStyle="1" w:styleId="afffffffa">
    <w:name w:val="样式 (符号) 宋体 四号"/>
    <w:basedOn w:val="af"/>
    <w:qFormat/>
    <w:pPr>
      <w:widowControl/>
      <w:spacing w:after="200"/>
      <w:ind w:firstLineChars="200" w:firstLine="200"/>
    </w:pPr>
    <w:rPr>
      <w:rFonts w:ascii="Calibri" w:hAnsi="宋体" w:cs="宋体"/>
      <w:sz w:val="28"/>
      <w:szCs w:val="20"/>
      <w:lang w:eastAsia="en-US" w:bidi="en-US"/>
    </w:rPr>
  </w:style>
  <w:style w:type="paragraph" w:customStyle="1" w:styleId="Preformatted">
    <w:name w:val="Preformatted"/>
    <w:basedOn w:val="af"/>
    <w:qFormat/>
    <w:pPr>
      <w:widowControl/>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adjustRightInd w:val="0"/>
      <w:spacing w:after="200"/>
    </w:pPr>
    <w:rPr>
      <w:rFonts w:ascii="Courier New" w:hAnsi="Courier New"/>
      <w:sz w:val="20"/>
      <w:szCs w:val="20"/>
      <w:lang w:eastAsia="en-US" w:bidi="en-US"/>
    </w:rPr>
  </w:style>
  <w:style w:type="paragraph" w:customStyle="1" w:styleId="afffffffb">
    <w:name w:val="优万_日期及作者"/>
    <w:basedOn w:val="af"/>
    <w:next w:val="af"/>
    <w:qFormat/>
    <w:pPr>
      <w:widowControl/>
      <w:spacing w:after="200" w:line="720" w:lineRule="auto"/>
      <w:jc w:val="center"/>
    </w:pPr>
    <w:rPr>
      <w:rFonts w:ascii="Calibri" w:hAnsi="Calibri"/>
      <w:b/>
      <w:szCs w:val="22"/>
      <w:lang w:eastAsia="en-US" w:bidi="en-US"/>
    </w:rPr>
  </w:style>
  <w:style w:type="paragraph" w:customStyle="1" w:styleId="0KL--7">
    <w:name w:val="0KL-目录引用-二级目录"/>
    <w:basedOn w:val="TOC3"/>
    <w:qFormat/>
    <w:pPr>
      <w:widowControl/>
      <w:spacing w:after="200"/>
      <w:ind w:leftChars="0" w:left="420"/>
    </w:pPr>
    <w:rPr>
      <w:rFonts w:ascii="Calibri" w:hAnsi="Calibri"/>
      <w:i/>
      <w:iCs/>
      <w:sz w:val="20"/>
      <w:szCs w:val="20"/>
      <w:lang w:eastAsia="en-US" w:bidi="en-US"/>
    </w:rPr>
  </w:style>
  <w:style w:type="paragraph" w:customStyle="1" w:styleId="z-10">
    <w:name w:val="z-窗体底端1"/>
    <w:basedOn w:val="af"/>
    <w:next w:val="af"/>
    <w:link w:val="z-Char0"/>
    <w:qFormat/>
    <w:pPr>
      <w:widowControl/>
      <w:pBdr>
        <w:top w:val="single" w:sz="6" w:space="1" w:color="auto"/>
      </w:pBdr>
      <w:spacing w:after="200"/>
      <w:jc w:val="center"/>
    </w:pPr>
    <w:rPr>
      <w:rFonts w:ascii="Arial" w:hAnsi="Arial" w:cs="Arial"/>
      <w:vanish/>
      <w:sz w:val="16"/>
      <w:szCs w:val="16"/>
    </w:rPr>
  </w:style>
  <w:style w:type="character" w:customStyle="1" w:styleId="z-Char0">
    <w:name w:val="z-窗体底端 Char"/>
    <w:basedOn w:val="af1"/>
    <w:link w:val="z-10"/>
    <w:qFormat/>
    <w:rPr>
      <w:rFonts w:ascii="Arial" w:hAnsi="Arial" w:cs="Arial"/>
      <w:vanish/>
      <w:kern w:val="2"/>
      <w:sz w:val="16"/>
      <w:szCs w:val="16"/>
    </w:rPr>
  </w:style>
  <w:style w:type="paragraph" w:customStyle="1" w:styleId="CharCharCharCharCharCharCharCharCharCharCharCharChar">
    <w:name w:val="Char Char Char Char Char Char Char Char Char Char Char Char Char"/>
    <w:basedOn w:val="af"/>
    <w:qFormat/>
    <w:pPr>
      <w:widowControl/>
      <w:spacing w:after="160" w:line="240" w:lineRule="exact"/>
    </w:pPr>
    <w:rPr>
      <w:rFonts w:ascii="Verdana" w:hAnsi="Verdana"/>
      <w:sz w:val="20"/>
      <w:szCs w:val="20"/>
      <w:lang w:eastAsia="en-US"/>
    </w:rPr>
  </w:style>
  <w:style w:type="paragraph" w:customStyle="1" w:styleId="CharCharCharCharCharChar1Char1">
    <w:name w:val="Char Char Char Char Char Char1 Char1"/>
    <w:basedOn w:val="af"/>
    <w:qFormat/>
    <w:pPr>
      <w:widowControl/>
      <w:spacing w:after="160" w:line="240" w:lineRule="exact"/>
    </w:pPr>
    <w:rPr>
      <w:rFonts w:ascii="Verdana" w:hAnsi="Verdana"/>
      <w:szCs w:val="20"/>
      <w:lang w:eastAsia="en-US" w:bidi="en-US"/>
    </w:rPr>
  </w:style>
  <w:style w:type="paragraph" w:customStyle="1" w:styleId="0KL-c">
    <w:name w:val="0KL图-图解及序号"/>
    <w:basedOn w:val="0KL"/>
    <w:qFormat/>
    <w:pPr>
      <w:spacing w:line="240" w:lineRule="auto"/>
      <w:ind w:firstLineChars="0" w:firstLine="0"/>
      <w:jc w:val="center"/>
    </w:pPr>
    <w:rPr>
      <w:rFonts w:ascii="宋体" w:eastAsia="宋体" w:hAnsi="宋体"/>
      <w:b/>
      <w:sz w:val="21"/>
      <w:szCs w:val="21"/>
    </w:rPr>
  </w:style>
  <w:style w:type="paragraph" w:customStyle="1" w:styleId="2ff">
    <w:name w:val="项目2"/>
    <w:basedOn w:val="af"/>
    <w:qFormat/>
    <w:pPr>
      <w:widowControl/>
      <w:tabs>
        <w:tab w:val="left" w:pos="840"/>
      </w:tabs>
      <w:autoSpaceDE w:val="0"/>
      <w:autoSpaceDN w:val="0"/>
      <w:adjustRightInd w:val="0"/>
      <w:snapToGrid w:val="0"/>
      <w:spacing w:before="120" w:after="120" w:line="276" w:lineRule="auto"/>
      <w:ind w:left="840" w:hanging="420"/>
    </w:pPr>
    <w:rPr>
      <w:rFonts w:ascii="宋体" w:hAnsi="宋体"/>
      <w:color w:val="000000"/>
      <w:sz w:val="22"/>
      <w:szCs w:val="22"/>
      <w:lang w:eastAsia="en-US" w:bidi="en-US"/>
    </w:rPr>
  </w:style>
  <w:style w:type="paragraph" w:customStyle="1" w:styleId="CharCharChar1CharCharCharCharCharCharChar1">
    <w:name w:val="Char Char Char1 Char Char Char Char Char Char Char1"/>
    <w:basedOn w:val="af"/>
    <w:qFormat/>
    <w:rPr>
      <w:rFonts w:ascii="Tahoma" w:hAnsi="Tahoma"/>
      <w:szCs w:val="20"/>
    </w:rPr>
  </w:style>
  <w:style w:type="paragraph" w:customStyle="1" w:styleId="2ff0">
    <w:name w:val="正文（首行缩进2字符）"/>
    <w:basedOn w:val="af"/>
    <w:link w:val="2CharChar1"/>
    <w:qFormat/>
    <w:pPr>
      <w:widowControl/>
      <w:spacing w:after="200" w:line="276" w:lineRule="auto"/>
      <w:ind w:firstLineChars="200" w:firstLine="480"/>
    </w:pPr>
    <w:rPr>
      <w:kern w:val="0"/>
      <w:sz w:val="24"/>
    </w:rPr>
  </w:style>
  <w:style w:type="character" w:customStyle="1" w:styleId="2CharChar1">
    <w:name w:val="正文（首行缩进2字符） Char Char"/>
    <w:link w:val="2ff0"/>
    <w:qFormat/>
    <w:rPr>
      <w:sz w:val="24"/>
      <w:szCs w:val="24"/>
    </w:rPr>
  </w:style>
  <w:style w:type="paragraph" w:customStyle="1" w:styleId="afffffffc">
    <w:name w:val="正文标准"/>
    <w:basedOn w:val="af"/>
    <w:link w:val="CharCharc"/>
    <w:qFormat/>
    <w:pPr>
      <w:widowControl/>
      <w:spacing w:after="200" w:line="276" w:lineRule="auto"/>
      <w:ind w:firstLineChars="200" w:firstLine="200"/>
    </w:pPr>
    <w:rPr>
      <w:kern w:val="0"/>
      <w:sz w:val="24"/>
      <w:szCs w:val="21"/>
    </w:rPr>
  </w:style>
  <w:style w:type="character" w:customStyle="1" w:styleId="CharCharc">
    <w:name w:val="正文标准 Char Char"/>
    <w:link w:val="afffffffc"/>
    <w:qFormat/>
    <w:rPr>
      <w:sz w:val="24"/>
      <w:szCs w:val="21"/>
    </w:rPr>
  </w:style>
  <w:style w:type="paragraph" w:customStyle="1" w:styleId="afffffffd">
    <w:name w:val="普通正文"/>
    <w:basedOn w:val="af"/>
    <w:qFormat/>
    <w:pPr>
      <w:widowControl/>
      <w:tabs>
        <w:tab w:val="left" w:pos="1680"/>
      </w:tabs>
      <w:autoSpaceDE w:val="0"/>
      <w:autoSpaceDN w:val="0"/>
      <w:adjustRightInd w:val="0"/>
      <w:snapToGrid w:val="0"/>
      <w:spacing w:before="120" w:after="120" w:line="276" w:lineRule="auto"/>
      <w:textAlignment w:val="baseline"/>
    </w:pPr>
    <w:rPr>
      <w:rFonts w:ascii="宋体" w:hAnsi="宋体"/>
      <w:color w:val="000000"/>
      <w:sz w:val="22"/>
      <w:szCs w:val="22"/>
      <w:lang w:eastAsia="en-US" w:bidi="en-US"/>
    </w:rPr>
  </w:style>
  <w:style w:type="paragraph" w:customStyle="1" w:styleId="0KL---12">
    <w:name w:val="0KL列表-符号-箭-1级"/>
    <w:basedOn w:val="af"/>
    <w:qFormat/>
    <w:pPr>
      <w:widowControl/>
      <w:topLinePunct/>
      <w:spacing w:after="200" w:line="276" w:lineRule="auto"/>
      <w:ind w:left="846" w:hanging="420"/>
      <w:textAlignment w:val="center"/>
    </w:pPr>
    <w:rPr>
      <w:rFonts w:ascii="Calibri" w:eastAsia="仿宋_GB2312" w:hAnsi="Calibri"/>
      <w:color w:val="000000"/>
      <w:sz w:val="22"/>
      <w:szCs w:val="22"/>
      <w:lang w:eastAsia="en-US" w:bidi="en-US"/>
    </w:rPr>
  </w:style>
  <w:style w:type="paragraph" w:customStyle="1" w:styleId="0KL---20">
    <w:name w:val="0KL列表-符号-箭-2级"/>
    <w:basedOn w:val="0KL---10"/>
    <w:qFormat/>
    <w:pPr>
      <w:ind w:left="1400" w:hanging="420"/>
    </w:pPr>
    <w:rPr>
      <w:szCs w:val="21"/>
    </w:rPr>
  </w:style>
  <w:style w:type="paragraph" w:customStyle="1" w:styleId="2ff1">
    <w:name w:val="样式 优万_2级标题 + 紫色"/>
    <w:basedOn w:val="2fd"/>
    <w:qFormat/>
    <w:pPr>
      <w:ind w:left="1320" w:hanging="420"/>
    </w:pPr>
    <w:rPr>
      <w:bCs/>
      <w:color w:val="7030A0"/>
    </w:rPr>
  </w:style>
  <w:style w:type="paragraph" w:customStyle="1" w:styleId="0KL--10">
    <w:name w:val="0KL表格-主体-1级"/>
    <w:basedOn w:val="af"/>
    <w:qFormat/>
    <w:pPr>
      <w:widowControl/>
      <w:spacing w:after="200"/>
    </w:pPr>
    <w:rPr>
      <w:rFonts w:ascii="Calibri" w:eastAsia="仿宋_GB2312" w:hAnsi="Calibri"/>
      <w:b/>
      <w:sz w:val="28"/>
      <w:szCs w:val="22"/>
      <w:lang w:eastAsia="en-US" w:bidi="en-US"/>
    </w:rPr>
  </w:style>
  <w:style w:type="paragraph" w:customStyle="1" w:styleId="0KL-10">
    <w:name w:val="0KL封面-标题1"/>
    <w:basedOn w:val="112"/>
    <w:qFormat/>
    <w:pPr>
      <w:keepLines/>
      <w:widowControl/>
      <w:spacing w:before="100" w:beforeAutospacing="1" w:after="100" w:afterAutospacing="1"/>
      <w:jc w:val="center"/>
      <w:outlineLvl w:val="9"/>
    </w:pPr>
    <w:rPr>
      <w:rFonts w:ascii="黑体" w:eastAsia="华文中宋" w:hAnsi="Cambria"/>
      <w:color w:val="000000"/>
      <w:kern w:val="44"/>
      <w:sz w:val="36"/>
      <w:szCs w:val="32"/>
      <w:lang w:bidi="en-US"/>
    </w:rPr>
  </w:style>
  <w:style w:type="paragraph" w:customStyle="1" w:styleId="Body">
    <w:name w:val="Body"/>
    <w:qFormat/>
    <w:pPr>
      <w:spacing w:after="200" w:line="276" w:lineRule="auto"/>
    </w:pPr>
    <w:rPr>
      <w:rFonts w:ascii="Helvetica" w:eastAsia="ヒラギノ角ゴ Pro W3" w:hAnsi="Helvetica"/>
      <w:color w:val="000000"/>
      <w:sz w:val="24"/>
      <w:szCs w:val="22"/>
    </w:rPr>
  </w:style>
  <w:style w:type="paragraph" w:customStyle="1" w:styleId="afffffffe">
    <w:name w:val="插入图片"/>
    <w:qFormat/>
    <w:pPr>
      <w:spacing w:after="200" w:line="276" w:lineRule="auto"/>
      <w:jc w:val="center"/>
    </w:pPr>
    <w:rPr>
      <w:rFonts w:ascii="黑体" w:eastAsia="仿宋_GB2312" w:hAnsi="Calibri"/>
      <w:color w:val="000000"/>
      <w:kern w:val="2"/>
      <w:sz w:val="21"/>
      <w:szCs w:val="21"/>
    </w:rPr>
  </w:style>
  <w:style w:type="paragraph" w:customStyle="1" w:styleId="-12">
    <w:name w:val="彩色列表 - 强调文字颜色 12"/>
    <w:basedOn w:val="af"/>
    <w:qFormat/>
    <w:pPr>
      <w:widowControl/>
      <w:spacing w:after="200"/>
      <w:ind w:firstLineChars="200" w:firstLine="420"/>
    </w:pPr>
    <w:rPr>
      <w:rFonts w:ascii="Calibri" w:hAnsi="Calibri"/>
      <w:szCs w:val="22"/>
      <w:lang w:eastAsia="en-US" w:bidi="en-US"/>
    </w:rPr>
  </w:style>
  <w:style w:type="paragraph" w:customStyle="1" w:styleId="KL1">
    <w:name w:val="KL目录1级"/>
    <w:basedOn w:val="TOC1"/>
    <w:qFormat/>
    <w:pPr>
      <w:keepNext/>
      <w:widowControl/>
      <w:tabs>
        <w:tab w:val="clear" w:pos="1050"/>
        <w:tab w:val="clear" w:pos="8937"/>
      </w:tabs>
      <w:topLinePunct/>
      <w:spacing w:beforeLines="200" w:afterLines="200" w:line="240" w:lineRule="auto"/>
      <w:jc w:val="center"/>
      <w:textAlignment w:val="center"/>
      <w:outlineLvl w:val="0"/>
    </w:pPr>
    <w:rPr>
      <w:rFonts w:ascii="黑体" w:eastAsia="黑体" w:hAnsi="Calibri"/>
      <w:b w:val="0"/>
      <w:sz w:val="30"/>
      <w:szCs w:val="30"/>
      <w:lang w:eastAsia="en-US" w:bidi="en-US"/>
    </w:rPr>
  </w:style>
  <w:style w:type="paragraph" w:customStyle="1" w:styleId="ML0">
    <w:name w:val="ML四级目录"/>
    <w:basedOn w:val="TOC4"/>
    <w:qFormat/>
    <w:pPr>
      <w:widowControl/>
      <w:spacing w:after="200" w:line="480" w:lineRule="exact"/>
      <w:ind w:leftChars="0" w:left="0"/>
      <w:jc w:val="left"/>
      <w:outlineLvl w:val="3"/>
    </w:pPr>
    <w:rPr>
      <w:rFonts w:ascii="Arial" w:eastAsia="黑体" w:hAnsi="Arial"/>
      <w:b/>
      <w:sz w:val="30"/>
      <w:szCs w:val="21"/>
      <w:lang w:eastAsia="en-US" w:bidi="en-US"/>
    </w:rPr>
  </w:style>
  <w:style w:type="paragraph" w:customStyle="1" w:styleId="1ffa">
    <w:name w:val="优万_1级标题"/>
    <w:basedOn w:val="af"/>
    <w:next w:val="af"/>
    <w:qFormat/>
    <w:pPr>
      <w:keepLines/>
      <w:widowControl/>
      <w:tabs>
        <w:tab w:val="left" w:pos="851"/>
      </w:tabs>
      <w:spacing w:after="200" w:line="960" w:lineRule="auto"/>
      <w:ind w:left="851" w:hanging="851"/>
      <w:outlineLvl w:val="0"/>
    </w:pPr>
    <w:rPr>
      <w:rFonts w:ascii="宋体" w:hAnsi="宋体"/>
      <w:b/>
      <w:sz w:val="32"/>
      <w:szCs w:val="32"/>
      <w:lang w:eastAsia="en-US" w:bidi="en-US"/>
    </w:rPr>
  </w:style>
  <w:style w:type="paragraph" w:customStyle="1" w:styleId="0KL--8">
    <w:name w:val="0KL-封面-系统名"/>
    <w:basedOn w:val="af"/>
    <w:qFormat/>
    <w:pPr>
      <w:widowControl/>
      <w:topLinePunct/>
      <w:autoSpaceDE w:val="0"/>
      <w:autoSpaceDN w:val="0"/>
      <w:adjustRightInd w:val="0"/>
      <w:snapToGrid w:val="0"/>
      <w:spacing w:after="200" w:line="276" w:lineRule="auto"/>
      <w:jc w:val="center"/>
      <w:textAlignment w:val="center"/>
    </w:pPr>
    <w:rPr>
      <w:rFonts w:ascii="宋体" w:hAnsi="宋体"/>
      <w:b/>
      <w:spacing w:val="20"/>
      <w:sz w:val="32"/>
      <w:szCs w:val="32"/>
      <w:lang w:eastAsia="en-US" w:bidi="en-US"/>
    </w:rPr>
  </w:style>
  <w:style w:type="paragraph" w:customStyle="1" w:styleId="affffffff">
    <w:name w:val="大标题"/>
    <w:basedOn w:val="af"/>
    <w:next w:val="afff0"/>
    <w:qFormat/>
    <w:pPr>
      <w:spacing w:beforeLines="100" w:afterLines="100"/>
    </w:pPr>
    <w:rPr>
      <w:rFonts w:eastAsia="楷体_GB2312"/>
      <w:b/>
      <w:sz w:val="52"/>
      <w:szCs w:val="44"/>
    </w:rPr>
  </w:style>
  <w:style w:type="paragraph" w:customStyle="1" w:styleId="affffffff0">
    <w:name w:val="优万_文档标题"/>
    <w:basedOn w:val="af"/>
    <w:next w:val="af"/>
    <w:qFormat/>
    <w:pPr>
      <w:keepNext/>
      <w:keepLines/>
      <w:widowControl/>
      <w:spacing w:after="200" w:line="720" w:lineRule="auto"/>
      <w:jc w:val="center"/>
      <w:outlineLvl w:val="0"/>
    </w:pPr>
    <w:rPr>
      <w:rFonts w:ascii="Calibri" w:eastAsia="黑体" w:hAnsi="Calibri"/>
      <w:b/>
      <w:kern w:val="44"/>
      <w:sz w:val="44"/>
      <w:szCs w:val="44"/>
      <w:lang w:eastAsia="en-US" w:bidi="en-US"/>
    </w:rPr>
  </w:style>
  <w:style w:type="paragraph" w:customStyle="1" w:styleId="2ff2">
    <w:name w:val="日期2"/>
    <w:basedOn w:val="af"/>
    <w:next w:val="af"/>
    <w:qFormat/>
    <w:rPr>
      <w:rFonts w:ascii="Calibri" w:hAnsi="Calibri"/>
      <w:szCs w:val="20"/>
    </w:rPr>
  </w:style>
  <w:style w:type="paragraph" w:customStyle="1" w:styleId="KL--1-">
    <w:name w:val="KL正文-列-1-圆"/>
    <w:basedOn w:val="KL0"/>
    <w:qFormat/>
    <w:pPr>
      <w:ind w:left="851" w:firstLineChars="0" w:hanging="291"/>
    </w:pPr>
    <w:rPr>
      <w:szCs w:val="28"/>
      <w:lang w:val="zh-CN"/>
    </w:rPr>
  </w:style>
  <w:style w:type="paragraph" w:customStyle="1" w:styleId="0KL1">
    <w:name w:val="0KL标题1"/>
    <w:basedOn w:val="112"/>
    <w:qFormat/>
    <w:pPr>
      <w:keepLines/>
      <w:widowControl/>
      <w:spacing w:before="100" w:beforeAutospacing="1" w:after="100" w:afterAutospacing="1"/>
      <w:jc w:val="center"/>
    </w:pPr>
    <w:rPr>
      <w:rFonts w:ascii="黑体" w:eastAsia="华文中宋" w:hAnsi="Cambria"/>
      <w:color w:val="000000"/>
      <w:kern w:val="44"/>
      <w:sz w:val="48"/>
      <w:szCs w:val="32"/>
      <w:lang w:bidi="en-US"/>
    </w:rPr>
  </w:style>
  <w:style w:type="paragraph" w:customStyle="1" w:styleId="3e">
    <w:name w:val="优万_3级标题"/>
    <w:basedOn w:val="af"/>
    <w:next w:val="af"/>
    <w:qFormat/>
    <w:pPr>
      <w:widowControl/>
      <w:tabs>
        <w:tab w:val="left" w:pos="851"/>
      </w:tabs>
      <w:spacing w:after="200" w:line="720" w:lineRule="auto"/>
      <w:ind w:left="851" w:hanging="851"/>
      <w:outlineLvl w:val="2"/>
    </w:pPr>
    <w:rPr>
      <w:rFonts w:ascii="Calibri" w:hAnsi="Calibri"/>
      <w:b/>
      <w:szCs w:val="21"/>
      <w:lang w:eastAsia="en-US" w:bidi="en-US"/>
    </w:rPr>
  </w:style>
  <w:style w:type="paragraph" w:customStyle="1" w:styleId="0KL3">
    <w:name w:val="0KL目录3级"/>
    <w:basedOn w:val="TOC3"/>
    <w:qFormat/>
    <w:pPr>
      <w:keepNext/>
      <w:widowControl/>
      <w:tabs>
        <w:tab w:val="left" w:pos="1620"/>
      </w:tabs>
      <w:topLinePunct/>
      <w:spacing w:beforeLines="50" w:afterLines="50" w:line="480" w:lineRule="exact"/>
      <w:ind w:leftChars="0" w:left="0" w:hanging="420"/>
      <w:textAlignment w:val="center"/>
      <w:outlineLvl w:val="2"/>
    </w:pPr>
    <w:rPr>
      <w:rFonts w:ascii="黑体" w:eastAsia="黑体" w:hAnsi="黑体"/>
      <w:b/>
      <w:sz w:val="30"/>
      <w:szCs w:val="28"/>
      <w:lang w:eastAsia="en-US" w:bidi="en-US"/>
    </w:rPr>
  </w:style>
  <w:style w:type="paragraph" w:customStyle="1" w:styleId="0KL10">
    <w:name w:val="0KL目录1级"/>
    <w:basedOn w:val="TOC1"/>
    <w:qFormat/>
    <w:pPr>
      <w:keepNext/>
      <w:widowControl/>
      <w:tabs>
        <w:tab w:val="clear" w:pos="1050"/>
        <w:tab w:val="clear" w:pos="8937"/>
        <w:tab w:val="left" w:pos="426"/>
        <w:tab w:val="left" w:pos="780"/>
        <w:tab w:val="right" w:leader="dot" w:pos="8111"/>
      </w:tabs>
      <w:topLinePunct/>
      <w:spacing w:beforeLines="100" w:after="200" w:line="240" w:lineRule="auto"/>
      <w:ind w:left="780" w:hanging="420"/>
      <w:textAlignment w:val="center"/>
      <w:outlineLvl w:val="0"/>
    </w:pPr>
    <w:rPr>
      <w:rFonts w:ascii="黑体" w:eastAsia="华文中宋" w:hAnsi="Calibri"/>
      <w:sz w:val="36"/>
      <w:szCs w:val="36"/>
      <w:lang w:eastAsia="en-US" w:bidi="en-US"/>
    </w:rPr>
  </w:style>
  <w:style w:type="paragraph" w:customStyle="1" w:styleId="0KL1-">
    <w:name w:val="0KL目录1级-章"/>
    <w:basedOn w:val="af"/>
    <w:next w:val="0KL"/>
    <w:qFormat/>
    <w:pPr>
      <w:widowControl/>
      <w:snapToGrid w:val="0"/>
      <w:spacing w:after="200" w:line="276" w:lineRule="auto"/>
      <w:jc w:val="center"/>
      <w:outlineLvl w:val="0"/>
    </w:pPr>
    <w:rPr>
      <w:rFonts w:ascii="仿宋_GB2312" w:eastAsia="仿宋_GB2312" w:hAnsi="Calibri"/>
      <w:b/>
      <w:sz w:val="44"/>
      <w:szCs w:val="44"/>
      <w:lang w:eastAsia="en-US" w:bidi="en-US"/>
    </w:rPr>
  </w:style>
  <w:style w:type="paragraph" w:customStyle="1" w:styleId="KL3">
    <w:name w:val="KL目录3级"/>
    <w:basedOn w:val="KL0"/>
    <w:qFormat/>
    <w:pPr>
      <w:spacing w:beforeLines="50" w:afterLines="50" w:line="240" w:lineRule="auto"/>
      <w:ind w:firstLineChars="0" w:firstLine="0"/>
      <w:outlineLvl w:val="2"/>
    </w:pPr>
    <w:rPr>
      <w:rFonts w:eastAsia="黑体" w:hAnsi="黑体"/>
      <w:szCs w:val="28"/>
    </w:rPr>
  </w:style>
  <w:style w:type="paragraph" w:customStyle="1" w:styleId="205051">
    <w:name w:val="样式 标题 2 + 段前: 0.5 行 段后: 0.5 行1"/>
    <w:basedOn w:val="212"/>
    <w:qFormat/>
    <w:pPr>
      <w:keepLines/>
      <w:widowControl/>
      <w:tabs>
        <w:tab w:val="left" w:pos="420"/>
      </w:tabs>
      <w:adjustRightInd w:val="0"/>
      <w:spacing w:beforeLines="50" w:afterLines="50"/>
      <w:ind w:left="420" w:hanging="420"/>
      <w:jc w:val="left"/>
    </w:pPr>
    <w:rPr>
      <w:rFonts w:cs="宋体"/>
      <w:lang w:bidi="en-US"/>
    </w:rPr>
  </w:style>
  <w:style w:type="paragraph" w:customStyle="1" w:styleId="CharCharChar1CharCharCharCharCharCharChar">
    <w:name w:val="Char Char Char1 Char Char Char Char Char Char Char"/>
    <w:basedOn w:val="af"/>
    <w:qFormat/>
    <w:pPr>
      <w:widowControl/>
      <w:spacing w:after="200" w:line="276" w:lineRule="auto"/>
    </w:pPr>
    <w:rPr>
      <w:rFonts w:ascii="Tahoma" w:hAnsi="Tahoma"/>
      <w:sz w:val="22"/>
      <w:szCs w:val="20"/>
      <w:lang w:eastAsia="en-US" w:bidi="en-US"/>
    </w:rPr>
  </w:style>
  <w:style w:type="paragraph" w:customStyle="1" w:styleId="2150">
    <w:name w:val="正文首行缩进2字符 1.5 字行"/>
    <w:basedOn w:val="af"/>
    <w:link w:val="215CharChar"/>
    <w:qFormat/>
    <w:pPr>
      <w:widowControl/>
      <w:spacing w:after="200" w:line="276" w:lineRule="auto"/>
      <w:ind w:firstLineChars="200" w:firstLine="200"/>
    </w:pPr>
    <w:rPr>
      <w:kern w:val="0"/>
      <w:sz w:val="24"/>
      <w:szCs w:val="20"/>
    </w:rPr>
  </w:style>
  <w:style w:type="character" w:customStyle="1" w:styleId="215CharChar">
    <w:name w:val="正文首行缩进2字符 1.5 字行 Char Char"/>
    <w:link w:val="2150"/>
    <w:qFormat/>
    <w:rPr>
      <w:sz w:val="24"/>
    </w:rPr>
  </w:style>
  <w:style w:type="paragraph" w:customStyle="1" w:styleId="119">
    <w:name w:val="样式 优万_项目标题1级 + 加粗1"/>
    <w:basedOn w:val="1ff4"/>
    <w:qFormat/>
    <w:pPr>
      <w:tabs>
        <w:tab w:val="clear" w:pos="839"/>
      </w:tabs>
      <w:spacing w:line="480" w:lineRule="exact"/>
      <w:ind w:left="1129" w:hanging="420"/>
      <w:jc w:val="left"/>
    </w:pPr>
    <w:rPr>
      <w:rFonts w:ascii="仿宋_GB2312" w:eastAsia="仿宋_GB2312"/>
      <w:b/>
      <w:bCs/>
      <w:sz w:val="24"/>
    </w:rPr>
  </w:style>
  <w:style w:type="paragraph" w:customStyle="1" w:styleId="378020">
    <w:name w:val="样式 标题 3 + (中文) 黑体 小四 非加粗 段前: 7.8 磅 段后: 0 磅 行距: 固定值 20 磅"/>
    <w:basedOn w:val="310"/>
    <w:qFormat/>
    <w:pPr>
      <w:widowControl/>
      <w:spacing w:after="50" w:line="400" w:lineRule="exact"/>
      <w:jc w:val="left"/>
    </w:pPr>
    <w:rPr>
      <w:rFonts w:ascii="Cambria" w:eastAsia="黑体" w:hAnsi="Cambria" w:cs="宋体"/>
      <w:b w:val="0"/>
      <w:bCs/>
      <w:sz w:val="22"/>
      <w:lang w:bidi="en-US"/>
    </w:rPr>
  </w:style>
  <w:style w:type="paragraph" w:customStyle="1" w:styleId="showtitle">
    <w:name w:val="show_title"/>
    <w:basedOn w:val="af"/>
    <w:qFormat/>
    <w:pPr>
      <w:widowControl/>
      <w:spacing w:before="54" w:after="54"/>
      <w:ind w:left="107" w:right="107"/>
    </w:pPr>
    <w:rPr>
      <w:rFonts w:ascii="宋体" w:hAnsi="宋体"/>
      <w:sz w:val="22"/>
      <w:szCs w:val="20"/>
      <w:lang w:eastAsia="en-US" w:bidi="en-US"/>
    </w:rPr>
  </w:style>
  <w:style w:type="paragraph" w:customStyle="1" w:styleId="0kl--9">
    <w:name w:val="0kl--"/>
    <w:basedOn w:val="af"/>
    <w:qFormat/>
    <w:pPr>
      <w:widowControl/>
      <w:spacing w:before="100" w:beforeAutospacing="1" w:after="100" w:afterAutospacing="1"/>
    </w:pPr>
    <w:rPr>
      <w:rFonts w:ascii="宋体" w:hAnsi="宋体" w:cs="宋体"/>
      <w:sz w:val="22"/>
      <w:szCs w:val="22"/>
      <w:lang w:eastAsia="en-US" w:bidi="en-US"/>
    </w:rPr>
  </w:style>
  <w:style w:type="paragraph" w:customStyle="1" w:styleId="affffffff1">
    <w:name w:val="方案正文"/>
    <w:basedOn w:val="af"/>
    <w:qFormat/>
    <w:pPr>
      <w:spacing w:before="156"/>
      <w:ind w:firstLineChars="171" w:firstLine="359"/>
    </w:pPr>
    <w:rPr>
      <w:rFonts w:ascii="Arial" w:hAnsi="Arial" w:cs="宋体"/>
      <w:szCs w:val="21"/>
    </w:rPr>
  </w:style>
  <w:style w:type="paragraph" w:customStyle="1" w:styleId="affffffff2">
    <w:name w:val="优万_目录"/>
    <w:basedOn w:val="af"/>
    <w:next w:val="af"/>
    <w:qFormat/>
    <w:pPr>
      <w:widowControl/>
      <w:spacing w:after="200" w:line="720" w:lineRule="auto"/>
      <w:outlineLvl w:val="0"/>
    </w:pPr>
    <w:rPr>
      <w:rFonts w:ascii="Calibri" w:hAnsi="Calibri"/>
      <w:b/>
      <w:sz w:val="32"/>
      <w:szCs w:val="22"/>
      <w:lang w:eastAsia="en-US" w:bidi="en-US"/>
    </w:rPr>
  </w:style>
  <w:style w:type="paragraph" w:customStyle="1" w:styleId="0KL-d">
    <w:name w:val="0KL标注-隔离"/>
    <w:basedOn w:val="0KL"/>
    <w:next w:val="0KL"/>
    <w:qFormat/>
    <w:pPr>
      <w:jc w:val="center"/>
    </w:pPr>
    <w:rPr>
      <w:rFonts w:eastAsia="华文中宋"/>
      <w:sz w:val="36"/>
    </w:rPr>
  </w:style>
  <w:style w:type="paragraph" w:customStyle="1" w:styleId="affffffff3">
    <w:name w:val="文字"/>
    <w:basedOn w:val="af"/>
    <w:qFormat/>
    <w:pPr>
      <w:tabs>
        <w:tab w:val="left" w:pos="5670"/>
        <w:tab w:val="left" w:pos="8520"/>
      </w:tabs>
      <w:spacing w:line="312" w:lineRule="auto"/>
      <w:ind w:right="-210" w:firstLine="556"/>
    </w:pPr>
    <w:rPr>
      <w:rFonts w:ascii="楷体_GB2312" w:eastAsia="楷体_GB2312"/>
      <w:sz w:val="28"/>
      <w:szCs w:val="20"/>
    </w:rPr>
  </w:style>
  <w:style w:type="paragraph" w:customStyle="1" w:styleId="2GB231205050">
    <w:name w:val="样式 条目2 + 仿宋_GB2312 四号 段前: 0.5 行 段后: 0.5 行 行距: 最小值 0 磅"/>
    <w:basedOn w:val="af"/>
    <w:qFormat/>
    <w:pPr>
      <w:widowControl/>
      <w:overflowPunct w:val="0"/>
      <w:autoSpaceDE w:val="0"/>
      <w:autoSpaceDN w:val="0"/>
      <w:adjustRightInd w:val="0"/>
      <w:snapToGrid w:val="0"/>
      <w:spacing w:beforeLines="50" w:afterLines="50" w:line="120" w:lineRule="atLeast"/>
    </w:pPr>
    <w:rPr>
      <w:rFonts w:ascii="仿宋_GB2312" w:eastAsia="仿宋_GB2312" w:hAnsi="宋体"/>
      <w:color w:val="000000"/>
      <w:sz w:val="28"/>
      <w:szCs w:val="20"/>
      <w:lang w:eastAsia="en-US" w:bidi="en-US"/>
    </w:rPr>
  </w:style>
  <w:style w:type="paragraph" w:customStyle="1" w:styleId="affffffff4">
    <w:name w:val="目录名"/>
    <w:basedOn w:val="af"/>
    <w:next w:val="TOC1"/>
    <w:qFormat/>
    <w:pPr>
      <w:jc w:val="center"/>
    </w:pPr>
    <w:rPr>
      <w:b/>
      <w:spacing w:val="20"/>
      <w:sz w:val="36"/>
      <w:szCs w:val="20"/>
    </w:rPr>
  </w:style>
  <w:style w:type="paragraph" w:customStyle="1" w:styleId="1-21">
    <w:name w:val="中等深浅网格 1 - 强调文字颜色 21"/>
    <w:basedOn w:val="af"/>
    <w:qFormat/>
    <w:pPr>
      <w:widowControl/>
      <w:spacing w:after="200"/>
      <w:ind w:firstLineChars="200" w:firstLine="420"/>
    </w:pPr>
    <w:rPr>
      <w:rFonts w:ascii="宋体" w:hAnsi="宋体"/>
      <w:kern w:val="0"/>
      <w:sz w:val="24"/>
    </w:rPr>
  </w:style>
  <w:style w:type="paragraph" w:customStyle="1" w:styleId="CharCharCharCharCharCharCharCharChar4CharCharChar2Char">
    <w:name w:val="无标题正文 Char Char Char Char Char Char Char Char Char4 Char Char Char2 Char"/>
    <w:basedOn w:val="af"/>
    <w:qFormat/>
    <w:pPr>
      <w:widowControl/>
      <w:spacing w:after="160" w:line="240" w:lineRule="exact"/>
      <w:jc w:val="center"/>
    </w:pPr>
    <w:rPr>
      <w:rFonts w:ascii="Arial" w:hAnsi="Arial"/>
      <w:sz w:val="20"/>
      <w:szCs w:val="20"/>
      <w:lang w:eastAsia="en-US"/>
    </w:rPr>
  </w:style>
  <w:style w:type="paragraph" w:customStyle="1" w:styleId="KL2">
    <w:name w:val="KL目录2级"/>
    <w:basedOn w:val="TOC2"/>
    <w:qFormat/>
    <w:pPr>
      <w:keepNext/>
      <w:widowControl/>
      <w:tabs>
        <w:tab w:val="clear" w:pos="8937"/>
      </w:tabs>
      <w:topLinePunct/>
      <w:spacing w:beforeLines="100" w:afterLines="100" w:line="240" w:lineRule="auto"/>
      <w:ind w:leftChars="0" w:left="0"/>
      <w:textAlignment w:val="center"/>
      <w:outlineLvl w:val="1"/>
    </w:pPr>
    <w:rPr>
      <w:rFonts w:ascii="仿宋_GB2312" w:eastAsia="黑体" w:hAnsi="Calibri"/>
      <w:sz w:val="30"/>
      <w:szCs w:val="30"/>
      <w:lang w:val="zh-CN" w:eastAsia="en-US" w:bidi="en-US"/>
    </w:rPr>
  </w:style>
  <w:style w:type="paragraph" w:customStyle="1" w:styleId="151">
    <w:name w:val="样式 右 行距: 1.5 倍行距"/>
    <w:basedOn w:val="af"/>
    <w:qFormat/>
    <w:pPr>
      <w:widowControl/>
      <w:spacing w:after="200" w:line="276" w:lineRule="auto"/>
      <w:jc w:val="right"/>
    </w:pPr>
    <w:rPr>
      <w:rFonts w:ascii="Calibri" w:hAnsi="Calibri" w:cs="宋体"/>
      <w:sz w:val="22"/>
      <w:szCs w:val="20"/>
      <w:lang w:eastAsia="en-US" w:bidi="en-US"/>
    </w:rPr>
  </w:style>
  <w:style w:type="paragraph" w:customStyle="1" w:styleId="2ff3">
    <w:name w:val="普通(网站)2"/>
    <w:basedOn w:val="af"/>
    <w:qFormat/>
    <w:pPr>
      <w:widowControl/>
      <w:spacing w:before="100" w:beforeAutospacing="1" w:after="100" w:afterAutospacing="1"/>
    </w:pPr>
    <w:rPr>
      <w:rFonts w:ascii="宋体" w:hAnsi="宋体"/>
      <w:color w:val="000000"/>
      <w:szCs w:val="20"/>
    </w:rPr>
  </w:style>
  <w:style w:type="paragraph" w:customStyle="1" w:styleId="NewNewNewNew">
    <w:name w:val="正文 New New New New"/>
    <w:qFormat/>
    <w:pPr>
      <w:widowControl w:val="0"/>
      <w:jc w:val="both"/>
    </w:pPr>
    <w:rPr>
      <w:kern w:val="2"/>
      <w:sz w:val="21"/>
      <w:szCs w:val="24"/>
    </w:rPr>
  </w:style>
  <w:style w:type="paragraph" w:customStyle="1" w:styleId="affffffff5">
    <w:name w:val="方案"/>
    <w:basedOn w:val="af"/>
    <w:qFormat/>
    <w:pPr>
      <w:adjustRightInd w:val="0"/>
      <w:spacing w:line="400" w:lineRule="exact"/>
      <w:textAlignment w:val="baseline"/>
    </w:pPr>
    <w:rPr>
      <w:rFonts w:eastAsia="楷体_GB2312"/>
      <w:kern w:val="0"/>
      <w:sz w:val="24"/>
      <w:szCs w:val="20"/>
    </w:rPr>
  </w:style>
  <w:style w:type="paragraph" w:customStyle="1" w:styleId="style4">
    <w:name w:val="style4"/>
    <w:basedOn w:val="af"/>
    <w:qFormat/>
    <w:pPr>
      <w:widowControl/>
      <w:spacing w:before="100" w:beforeAutospacing="1" w:after="100" w:afterAutospacing="1"/>
      <w:jc w:val="left"/>
    </w:pPr>
    <w:rPr>
      <w:rFonts w:ascii="宋体" w:hAnsi="宋体" w:cs="宋体"/>
      <w:kern w:val="0"/>
      <w:sz w:val="24"/>
    </w:rPr>
  </w:style>
  <w:style w:type="paragraph" w:customStyle="1" w:styleId="221">
    <w:name w:val="正文文本缩进 22"/>
    <w:basedOn w:val="af"/>
    <w:qFormat/>
    <w:pPr>
      <w:ind w:firstLineChars="200" w:firstLine="480"/>
    </w:pPr>
    <w:rPr>
      <w:rFonts w:ascii="仿宋_GB2312" w:eastAsia="仿宋_GB2312"/>
      <w:sz w:val="24"/>
    </w:rPr>
  </w:style>
  <w:style w:type="paragraph" w:customStyle="1" w:styleId="3f">
    <w:name w:val="正文缩进3"/>
    <w:basedOn w:val="af"/>
    <w:qFormat/>
    <w:pPr>
      <w:autoSpaceDE w:val="0"/>
      <w:autoSpaceDN w:val="0"/>
      <w:adjustRightInd w:val="0"/>
      <w:ind w:firstLine="420"/>
      <w:jc w:val="left"/>
    </w:pPr>
    <w:rPr>
      <w:rFonts w:ascii="宋体"/>
      <w:kern w:val="0"/>
      <w:sz w:val="24"/>
      <w:szCs w:val="20"/>
    </w:rPr>
  </w:style>
  <w:style w:type="paragraph" w:customStyle="1" w:styleId="320">
    <w:name w:val="标题 32"/>
    <w:basedOn w:val="af"/>
    <w:next w:val="3f"/>
    <w:qFormat/>
    <w:pPr>
      <w:keepNext/>
      <w:keepLines/>
      <w:autoSpaceDE w:val="0"/>
      <w:autoSpaceDN w:val="0"/>
      <w:adjustRightInd w:val="0"/>
      <w:spacing w:before="360" w:after="120"/>
      <w:jc w:val="left"/>
      <w:outlineLvl w:val="2"/>
    </w:pPr>
    <w:rPr>
      <w:rFonts w:ascii="宋体"/>
      <w:b/>
      <w:sz w:val="24"/>
      <w:szCs w:val="20"/>
      <w:u w:val="single"/>
    </w:rPr>
  </w:style>
  <w:style w:type="character" w:customStyle="1" w:styleId="3CharCharCharChar">
    <w:name w:val="标书标题 3 Char Char Char Char"/>
    <w:basedOn w:val="af1"/>
    <w:qFormat/>
    <w:rPr>
      <w:rFonts w:ascii="Arial" w:hAnsi="Arial" w:cs="Arial"/>
      <w:b/>
      <w:sz w:val="24"/>
    </w:rPr>
  </w:style>
  <w:style w:type="character" w:customStyle="1" w:styleId="tcnt3">
    <w:name w:val="tcnt3"/>
    <w:basedOn w:val="af1"/>
    <w:qFormat/>
  </w:style>
  <w:style w:type="character" w:customStyle="1" w:styleId="Char1a">
    <w:name w:val="正文首行缩进 Char1"/>
    <w:basedOn w:val="CharChar5"/>
    <w:qFormat/>
    <w:rPr>
      <w:rFonts w:ascii="Calibri" w:hAnsi="Calibri"/>
      <w:kern w:val="2"/>
      <w:sz w:val="21"/>
      <w:szCs w:val="22"/>
    </w:rPr>
  </w:style>
  <w:style w:type="character" w:customStyle="1" w:styleId="2CharChar1Char">
    <w:name w:val="标题 2 Char Char1 Char"/>
    <w:qFormat/>
    <w:rPr>
      <w:rFonts w:ascii="Arial" w:eastAsia="黑体" w:hAnsi="Arial"/>
      <w:b/>
      <w:bCs/>
      <w:kern w:val="2"/>
      <w:sz w:val="32"/>
      <w:szCs w:val="32"/>
      <w:lang w:val="en-US" w:eastAsia="zh-CN" w:bidi="ar-SA"/>
    </w:rPr>
  </w:style>
  <w:style w:type="character" w:customStyle="1" w:styleId="CharChar60">
    <w:name w:val="Char Char6"/>
    <w:qFormat/>
    <w:rPr>
      <w:rFonts w:ascii="Calibri" w:eastAsia="宋体" w:hAnsi="Calibri" w:cs="Times New Roman"/>
      <w:b/>
      <w:bCs/>
      <w:sz w:val="32"/>
      <w:szCs w:val="32"/>
    </w:rPr>
  </w:style>
  <w:style w:type="character" w:customStyle="1" w:styleId="zi1">
    <w:name w:val="zi1"/>
    <w:qFormat/>
    <w:rPr>
      <w:rFonts w:ascii="ˎ̥" w:hAnsi="ˎ̥" w:hint="default"/>
      <w:color w:val="000000"/>
      <w:sz w:val="22"/>
      <w:szCs w:val="22"/>
      <w:u w:val="none"/>
    </w:rPr>
  </w:style>
  <w:style w:type="character" w:customStyle="1" w:styleId="Char1b">
    <w:name w:val="引用 Char1"/>
    <w:basedOn w:val="af1"/>
    <w:qFormat/>
    <w:rPr>
      <w:i/>
      <w:iCs/>
      <w:color w:val="000000"/>
      <w:sz w:val="24"/>
      <w:szCs w:val="24"/>
    </w:rPr>
  </w:style>
  <w:style w:type="character" w:customStyle="1" w:styleId="Char1c">
    <w:name w:val="副标题 Char1"/>
    <w:basedOn w:val="af1"/>
    <w:qFormat/>
    <w:rPr>
      <w:rFonts w:ascii="Cambria" w:eastAsia="宋体" w:hAnsi="Cambria" w:cs="Times New Roman"/>
      <w:b/>
      <w:bCs/>
      <w:kern w:val="28"/>
      <w:sz w:val="32"/>
      <w:szCs w:val="32"/>
      <w:lang w:eastAsia="en-US" w:bidi="en-US"/>
    </w:rPr>
  </w:style>
  <w:style w:type="character" w:customStyle="1" w:styleId="0KL6">
    <w:name w:val="0KL落款"/>
    <w:basedOn w:val="af1"/>
    <w:qFormat/>
  </w:style>
  <w:style w:type="character" w:customStyle="1" w:styleId="p8">
    <w:name w:val="p8"/>
    <w:basedOn w:val="af1"/>
    <w:qFormat/>
  </w:style>
  <w:style w:type="character" w:customStyle="1" w:styleId="z-Char1">
    <w:name w:val="z-窗体底端 Char1"/>
    <w:basedOn w:val="af1"/>
    <w:qFormat/>
    <w:rPr>
      <w:rFonts w:ascii="Arial" w:hAnsi="Arial" w:cs="Arial"/>
      <w:vanish/>
      <w:sz w:val="16"/>
      <w:szCs w:val="16"/>
    </w:rPr>
  </w:style>
  <w:style w:type="character" w:customStyle="1" w:styleId="Char1d">
    <w:name w:val="明显引用 Char1"/>
    <w:basedOn w:val="af1"/>
    <w:qFormat/>
    <w:rPr>
      <w:b/>
      <w:bCs/>
      <w:i/>
      <w:iCs/>
      <w:color w:val="4F81BD"/>
      <w:sz w:val="24"/>
      <w:szCs w:val="24"/>
    </w:rPr>
  </w:style>
  <w:style w:type="character" w:customStyle="1" w:styleId="CharCharChar0">
    <w:name w:val="文本正文 Char Char Char"/>
    <w:qFormat/>
    <w:rPr>
      <w:rFonts w:eastAsia="宋体" w:cs="宋体"/>
      <w:kern w:val="2"/>
      <w:sz w:val="24"/>
      <w:lang w:val="en-US" w:eastAsia="zh-CN" w:bidi="ar-SA"/>
    </w:rPr>
  </w:style>
  <w:style w:type="character" w:customStyle="1" w:styleId="btn-lnk-alignl2">
    <w:name w:val="btn-lnk-alignl2"/>
    <w:qFormat/>
  </w:style>
  <w:style w:type="character" w:customStyle="1" w:styleId="0KL-e">
    <w:name w:val="0KL正文-斜体"/>
    <w:qFormat/>
    <w:rPr>
      <w:i/>
    </w:rPr>
  </w:style>
  <w:style w:type="character" w:customStyle="1" w:styleId="3Char10">
    <w:name w:val="正文文本 3 Char1"/>
    <w:basedOn w:val="af1"/>
    <w:qFormat/>
    <w:rPr>
      <w:sz w:val="16"/>
      <w:szCs w:val="16"/>
    </w:rPr>
  </w:style>
  <w:style w:type="character" w:customStyle="1" w:styleId="1ffb">
    <w:name w:val="明显强调1"/>
    <w:basedOn w:val="af1"/>
    <w:uiPriority w:val="21"/>
    <w:qFormat/>
    <w:rPr>
      <w:b/>
      <w:bCs/>
      <w:i/>
      <w:iCs/>
      <w:color w:val="4F81BD"/>
    </w:rPr>
  </w:style>
  <w:style w:type="character" w:customStyle="1" w:styleId="z-Char10">
    <w:name w:val="z-窗体顶端 Char1"/>
    <w:basedOn w:val="af1"/>
    <w:qFormat/>
    <w:rPr>
      <w:rFonts w:ascii="Arial" w:hAnsi="Arial" w:cs="Arial"/>
      <w:vanish/>
      <w:sz w:val="16"/>
      <w:szCs w:val="16"/>
    </w:rPr>
  </w:style>
  <w:style w:type="character" w:customStyle="1" w:styleId="column-1">
    <w:name w:val="column-1"/>
    <w:basedOn w:val="af1"/>
    <w:qFormat/>
  </w:style>
  <w:style w:type="character" w:customStyle="1" w:styleId="3Char11">
    <w:name w:val="标题 3 Char1"/>
    <w:qFormat/>
    <w:rPr>
      <w:b/>
      <w:bCs/>
      <w:kern w:val="2"/>
      <w:sz w:val="32"/>
      <w:szCs w:val="32"/>
    </w:rPr>
  </w:style>
  <w:style w:type="character" w:customStyle="1" w:styleId="0KL-Char">
    <w:name w:val="0KL正文-加粗 Char"/>
    <w:qFormat/>
    <w:rPr>
      <w:rFonts w:ascii="黑体" w:eastAsia="仿宋_GB2312" w:hAnsi="Times New Roman"/>
      <w:b/>
      <w:color w:val="000000"/>
      <w:kern w:val="2"/>
      <w:sz w:val="24"/>
      <w:szCs w:val="24"/>
    </w:rPr>
  </w:style>
  <w:style w:type="character" w:customStyle="1" w:styleId="affffffff6">
    <w:name w:val="表格内容"/>
    <w:qFormat/>
    <w:rPr>
      <w:sz w:val="24"/>
    </w:rPr>
  </w:style>
  <w:style w:type="character" w:customStyle="1" w:styleId="attrvalue2">
    <w:name w:val="attrvalue2"/>
    <w:basedOn w:val="af1"/>
    <w:qFormat/>
    <w:rPr>
      <w:color w:val="333333"/>
    </w:rPr>
  </w:style>
  <w:style w:type="character" w:customStyle="1" w:styleId="1ffc">
    <w:name w:val="页码1"/>
    <w:basedOn w:val="af1"/>
    <w:qFormat/>
  </w:style>
  <w:style w:type="character" w:customStyle="1" w:styleId="1ffd">
    <w:name w:val="批注引用1"/>
    <w:qFormat/>
    <w:rPr>
      <w:sz w:val="21"/>
      <w:szCs w:val="21"/>
    </w:rPr>
  </w:style>
  <w:style w:type="character" w:customStyle="1" w:styleId="unnamed11">
    <w:name w:val="unnamed11"/>
    <w:basedOn w:val="af1"/>
    <w:qFormat/>
  </w:style>
  <w:style w:type="character" w:customStyle="1" w:styleId="HTMLChar1">
    <w:name w:val="HTML 预设格式 Char1"/>
    <w:basedOn w:val="af1"/>
    <w:qFormat/>
    <w:rPr>
      <w:rFonts w:ascii="Courier New" w:hAnsi="Courier New" w:cs="Courier New"/>
    </w:rPr>
  </w:style>
  <w:style w:type="character" w:customStyle="1" w:styleId="11a">
    <w:name w:val="页码11"/>
    <w:basedOn w:val="af1"/>
    <w:qFormat/>
  </w:style>
  <w:style w:type="character" w:customStyle="1" w:styleId="1ffe">
    <w:name w:val="明显参考1"/>
    <w:basedOn w:val="af1"/>
    <w:uiPriority w:val="32"/>
    <w:qFormat/>
    <w:rPr>
      <w:b/>
      <w:bCs/>
      <w:smallCaps/>
      <w:color w:val="C0504D"/>
      <w:spacing w:val="5"/>
      <w:u w:val="single"/>
    </w:rPr>
  </w:style>
  <w:style w:type="character" w:customStyle="1" w:styleId="CharChar70">
    <w:name w:val="Char Char7"/>
    <w:qFormat/>
    <w:rPr>
      <w:rFonts w:ascii="Cambria" w:eastAsia="宋体" w:hAnsi="Cambria" w:cs="Times New Roman"/>
      <w:b/>
      <w:bCs/>
      <w:sz w:val="32"/>
      <w:szCs w:val="32"/>
    </w:rPr>
  </w:style>
  <w:style w:type="character" w:customStyle="1" w:styleId="0KL-f">
    <w:name w:val="0KL正文-加粗"/>
    <w:qFormat/>
    <w:rPr>
      <w:rFonts w:ascii="黑体" w:eastAsia="仿宋_GB2312" w:hAnsi="Times New Roman"/>
      <w:color w:val="000000"/>
      <w:kern w:val="2"/>
      <w:sz w:val="28"/>
      <w:szCs w:val="32"/>
    </w:rPr>
  </w:style>
  <w:style w:type="character" w:customStyle="1" w:styleId="0KL7">
    <w:name w:val="0KL阅注"/>
    <w:qFormat/>
    <w:rPr>
      <w:color w:val="FF0000"/>
      <w:shd w:val="pct10" w:color="auto" w:fill="FFFFFF"/>
    </w:rPr>
  </w:style>
  <w:style w:type="character" w:customStyle="1" w:styleId="nx">
    <w:name w:val="nx"/>
    <w:basedOn w:val="af1"/>
    <w:qFormat/>
  </w:style>
  <w:style w:type="character" w:customStyle="1" w:styleId="hCharChar">
    <w:name w:val="h Char Char"/>
    <w:qFormat/>
    <w:rPr>
      <w:kern w:val="2"/>
      <w:sz w:val="18"/>
      <w:szCs w:val="18"/>
    </w:rPr>
  </w:style>
  <w:style w:type="character" w:customStyle="1" w:styleId="Char1e">
    <w:name w:val="标题 Char1"/>
    <w:basedOn w:val="af1"/>
    <w:uiPriority w:val="10"/>
    <w:qFormat/>
    <w:rPr>
      <w:rFonts w:ascii="Cambria" w:eastAsia="宋体" w:hAnsi="Cambria" w:cs="Times New Roman"/>
      <w:b/>
      <w:bCs/>
      <w:kern w:val="0"/>
      <w:sz w:val="32"/>
      <w:szCs w:val="32"/>
      <w:lang w:eastAsia="en-US" w:bidi="en-US"/>
    </w:rPr>
  </w:style>
  <w:style w:type="character" w:customStyle="1" w:styleId="btn-lnk-alignl">
    <w:name w:val="btn-lnk-alignl"/>
    <w:basedOn w:val="af1"/>
    <w:qFormat/>
    <w:rPr>
      <w:rFonts w:ascii="Times New Roman" w:hAnsi="Times New Roman" w:cs="Times New Roman" w:hint="default"/>
    </w:rPr>
  </w:style>
  <w:style w:type="character" w:customStyle="1" w:styleId="1fff">
    <w:name w:val="不明显参考1"/>
    <w:basedOn w:val="af1"/>
    <w:uiPriority w:val="31"/>
    <w:qFormat/>
    <w:rPr>
      <w:smallCaps/>
      <w:color w:val="C0504D"/>
      <w:u w:val="single"/>
    </w:rPr>
  </w:style>
  <w:style w:type="character" w:customStyle="1" w:styleId="0KL-f0">
    <w:name w:val="0KL脚注-引用"/>
    <w:basedOn w:val="affff6"/>
    <w:qFormat/>
    <w:rPr>
      <w:vertAlign w:val="superscript"/>
    </w:rPr>
  </w:style>
  <w:style w:type="character" w:customStyle="1" w:styleId="1fff0">
    <w:name w:val="不明显强调1"/>
    <w:basedOn w:val="af1"/>
    <w:uiPriority w:val="19"/>
    <w:qFormat/>
    <w:rPr>
      <w:i/>
      <w:iCs/>
      <w:color w:val="808080"/>
    </w:rPr>
  </w:style>
  <w:style w:type="character" w:customStyle="1" w:styleId="texttitle">
    <w:name w:val="text_title"/>
    <w:basedOn w:val="af1"/>
    <w:qFormat/>
  </w:style>
  <w:style w:type="character" w:customStyle="1" w:styleId="CharCharChar3">
    <w:name w:val="文档正文 Char Char Char"/>
    <w:qFormat/>
    <w:rPr>
      <w:rFonts w:ascii="宋体"/>
      <w:sz w:val="24"/>
      <w:szCs w:val="24"/>
    </w:rPr>
  </w:style>
  <w:style w:type="character" w:customStyle="1" w:styleId="CharCharCharChar0">
    <w:name w:val="文本正文 Char Char Char Char"/>
    <w:qFormat/>
    <w:rPr>
      <w:rFonts w:eastAsia="宋体" w:cs="宋体"/>
      <w:kern w:val="2"/>
      <w:sz w:val="24"/>
      <w:lang w:val="en-US" w:eastAsia="zh-CN" w:bidi="ar-SA"/>
    </w:rPr>
  </w:style>
  <w:style w:type="character" w:customStyle="1" w:styleId="2CharCharChar">
    <w:name w:val="样式2 Char Char Char"/>
    <w:qFormat/>
    <w:rPr>
      <w:b/>
      <w:kern w:val="2"/>
      <w:sz w:val="24"/>
      <w:szCs w:val="24"/>
    </w:rPr>
  </w:style>
  <w:style w:type="character" w:customStyle="1" w:styleId="3CharCharCharCharChar">
    <w:name w:val="标书标题 3 Char Char Char Char Char"/>
    <w:basedOn w:val="af1"/>
    <w:qFormat/>
    <w:rPr>
      <w:rFonts w:ascii="Arial" w:hAnsi="Arial" w:cs="Arial"/>
      <w:b/>
      <w:sz w:val="24"/>
    </w:rPr>
  </w:style>
  <w:style w:type="character" w:customStyle="1" w:styleId="2ff4">
    <w:name w:val="批注引用2"/>
    <w:basedOn w:val="af1"/>
    <w:qFormat/>
    <w:rPr>
      <w:sz w:val="21"/>
      <w:szCs w:val="21"/>
    </w:rPr>
  </w:style>
  <w:style w:type="character" w:customStyle="1" w:styleId="gpa">
    <w:name w:val="gpa"/>
    <w:basedOn w:val="af1"/>
    <w:qFormat/>
    <w:rPr>
      <w:rFonts w:ascii="Arial" w:hAnsi="Arial" w:cs="Arial"/>
      <w:sz w:val="15"/>
      <w:szCs w:val="15"/>
    </w:rPr>
  </w:style>
  <w:style w:type="character" w:customStyle="1" w:styleId="selected">
    <w:name w:val="selected"/>
    <w:basedOn w:val="af1"/>
    <w:qFormat/>
    <w:rPr>
      <w:shd w:val="clear" w:color="auto" w:fill="B00006"/>
    </w:rPr>
  </w:style>
  <w:style w:type="character" w:customStyle="1" w:styleId="displayarti">
    <w:name w:val="displayarti"/>
    <w:basedOn w:val="af1"/>
    <w:qFormat/>
    <w:rPr>
      <w:color w:val="FFFFFF"/>
      <w:shd w:val="clear" w:color="auto" w:fill="A00000"/>
    </w:rPr>
  </w:style>
  <w:style w:type="character" w:customStyle="1" w:styleId="font01">
    <w:name w:val="font01"/>
    <w:basedOn w:val="af1"/>
    <w:qFormat/>
    <w:rPr>
      <w:rFonts w:ascii="宋体" w:eastAsia="宋体" w:hAnsi="宋体" w:cs="宋体" w:hint="eastAsia"/>
      <w:color w:val="000000"/>
      <w:sz w:val="21"/>
      <w:szCs w:val="21"/>
      <w:u w:val="none"/>
    </w:rPr>
  </w:style>
  <w:style w:type="paragraph" w:customStyle="1" w:styleId="11b">
    <w:name w:val="（1）样式1"/>
    <w:basedOn w:val="1d"/>
    <w:qFormat/>
    <w:pPr>
      <w:tabs>
        <w:tab w:val="left" w:pos="1440"/>
      </w:tabs>
      <w:spacing w:line="440" w:lineRule="exact"/>
      <w:ind w:left="1440" w:firstLineChars="0" w:hanging="360"/>
    </w:pPr>
    <w:rPr>
      <w:rFonts w:ascii="宋体" w:hAnsi="宋体" w:cs="宋体"/>
      <w:szCs w:val="21"/>
    </w:rPr>
  </w:style>
  <w:style w:type="paragraph" w:customStyle="1" w:styleId="3f0">
    <w:name w:val="正文3"/>
    <w:basedOn w:val="af"/>
    <w:qFormat/>
    <w:pPr>
      <w:spacing w:before="100" w:beforeAutospacing="1" w:after="100" w:afterAutospacing="1" w:line="360" w:lineRule="auto"/>
      <w:ind w:firstLineChars="200" w:firstLine="200"/>
    </w:pPr>
    <w:rPr>
      <w:sz w:val="24"/>
      <w:szCs w:val="21"/>
    </w:rPr>
  </w:style>
  <w:style w:type="paragraph" w:customStyle="1" w:styleId="2ff5">
    <w:name w:val="2"/>
    <w:basedOn w:val="af"/>
    <w:next w:val="1f4"/>
    <w:uiPriority w:val="34"/>
    <w:qFormat/>
    <w:pPr>
      <w:ind w:firstLineChars="200" w:firstLine="420"/>
    </w:pPr>
    <w:rPr>
      <w:rFonts w:ascii="等线" w:eastAsia="等线" w:hAnsi="等线"/>
      <w:szCs w:val="22"/>
    </w:rPr>
  </w:style>
  <w:style w:type="character" w:customStyle="1" w:styleId="2ff6">
    <w:name w:val="未处理的提及2"/>
    <w:basedOn w:val="af1"/>
    <w:uiPriority w:val="99"/>
    <w:qFormat/>
    <w:rPr>
      <w:color w:val="605E5C"/>
      <w:shd w:val="clear" w:color="auto" w:fill="E1DFDD"/>
    </w:rPr>
  </w:style>
  <w:style w:type="character" w:customStyle="1" w:styleId="1fff1">
    <w:name w:val="访问过的超链接1"/>
    <w:qFormat/>
    <w:rPr>
      <w:rFonts w:ascii="宋体" w:eastAsia="宋体" w:hAnsi="宋体"/>
      <w:b/>
      <w:color w:val="800080"/>
      <w:kern w:val="2"/>
      <w:sz w:val="24"/>
      <w:szCs w:val="24"/>
      <w:u w:val="single"/>
      <w:lang w:val="en-US" w:eastAsia="zh-CN" w:bidi="ar-SA"/>
    </w:rPr>
  </w:style>
  <w:style w:type="character" w:customStyle="1" w:styleId="aboutus1">
    <w:name w:val="aboutus1"/>
    <w:qFormat/>
    <w:rPr>
      <w:rFonts w:ascii="ˎ̥" w:eastAsia="宋体" w:hAnsi="ˎ̥" w:hint="default"/>
      <w:b/>
      <w:color w:val="000000"/>
      <w:kern w:val="2"/>
      <w:sz w:val="18"/>
      <w:szCs w:val="18"/>
      <w:u w:val="none"/>
      <w:lang w:val="en-US" w:eastAsia="zh-CN" w:bidi="ar-SA"/>
    </w:rPr>
  </w:style>
  <w:style w:type="character" w:customStyle="1" w:styleId="bi1">
    <w:name w:val="bi1"/>
    <w:qFormat/>
    <w:rPr>
      <w:rFonts w:ascii="宋体" w:eastAsia="宋体" w:hAnsi="宋体"/>
      <w:b/>
      <w:color w:val="000000"/>
      <w:kern w:val="2"/>
      <w:sz w:val="22"/>
      <w:szCs w:val="22"/>
      <w:lang w:val="en-US" w:eastAsia="zh-CN" w:bidi="ar-SA"/>
    </w:rPr>
  </w:style>
  <w:style w:type="character" w:customStyle="1" w:styleId="style11">
    <w:name w:val="style11"/>
    <w:qFormat/>
    <w:rPr>
      <w:rFonts w:ascii="Tahoma" w:hAnsi="Tahoma"/>
      <w:color w:val="666666"/>
    </w:rPr>
  </w:style>
  <w:style w:type="character" w:customStyle="1" w:styleId="CharChard">
    <w:name w:val="Ò³Ã¼ Char Char"/>
    <w:qFormat/>
    <w:rPr>
      <w:rFonts w:ascii="Tahoma" w:hAnsi="Tahoma"/>
      <w:sz w:val="18"/>
      <w:szCs w:val="18"/>
    </w:rPr>
  </w:style>
  <w:style w:type="character" w:customStyle="1" w:styleId="producttitle1">
    <w:name w:val="producttitle1"/>
    <w:qFormat/>
    <w:rPr>
      <w:rFonts w:ascii="宋体" w:eastAsia="宋体" w:hAnsi="宋体"/>
      <w:b/>
      <w:bCs/>
      <w:color w:val="000000"/>
      <w:kern w:val="2"/>
      <w:sz w:val="24"/>
      <w:szCs w:val="24"/>
      <w:lang w:val="en-US" w:eastAsia="zh-CN" w:bidi="ar-SA"/>
    </w:rPr>
  </w:style>
  <w:style w:type="character" w:customStyle="1" w:styleId="normal1">
    <w:name w:val="normal1"/>
    <w:qFormat/>
    <w:rPr>
      <w:rFonts w:ascii="Arial" w:hAnsi="Arial" w:cs="Arial" w:hint="default"/>
      <w:color w:val="000000"/>
      <w:sz w:val="18"/>
      <w:szCs w:val="18"/>
    </w:rPr>
  </w:style>
  <w:style w:type="character" w:customStyle="1" w:styleId="normalhei1">
    <w:name w:val="normal_hei1"/>
    <w:qFormat/>
    <w:rPr>
      <w:rFonts w:ascii="Tahoma" w:eastAsia="宋体" w:hAnsi="Tahoma" w:hint="default"/>
      <w:b/>
      <w:color w:val="000000"/>
      <w:spacing w:val="260"/>
      <w:kern w:val="2"/>
      <w:sz w:val="18"/>
      <w:szCs w:val="18"/>
      <w:lang w:val="en-US" w:eastAsia="zh-CN" w:bidi="ar-SA"/>
    </w:rPr>
  </w:style>
  <w:style w:type="character" w:customStyle="1" w:styleId="UP3CharChar">
    <w:name w:val="UP标题3 Char Char"/>
    <w:link w:val="UP3"/>
    <w:qFormat/>
    <w:rPr>
      <w:rFonts w:ascii="黑体" w:eastAsia="黑体" w:hAnsi="Tahoma" w:cs="宋体"/>
      <w:sz w:val="28"/>
      <w:szCs w:val="28"/>
    </w:rPr>
  </w:style>
  <w:style w:type="paragraph" w:customStyle="1" w:styleId="UP3">
    <w:name w:val="UP标题3"/>
    <w:basedOn w:val="af"/>
    <w:link w:val="UP3CharChar"/>
    <w:qFormat/>
    <w:pPr>
      <w:spacing w:line="360" w:lineRule="auto"/>
      <w:ind w:firstLineChars="149" w:firstLine="149"/>
    </w:pPr>
    <w:rPr>
      <w:rFonts w:ascii="黑体" w:eastAsia="黑体" w:hAnsi="Tahoma" w:cs="宋体"/>
      <w:kern w:val="0"/>
      <w:sz w:val="28"/>
      <w:szCs w:val="28"/>
    </w:rPr>
  </w:style>
  <w:style w:type="character" w:customStyle="1" w:styleId="unnamed5">
    <w:name w:val="unnamed5"/>
    <w:basedOn w:val="af1"/>
    <w:qFormat/>
  </w:style>
  <w:style w:type="character" w:customStyle="1" w:styleId="style131">
    <w:name w:val="style131"/>
    <w:qFormat/>
    <w:rPr>
      <w:rFonts w:ascii="宋体" w:eastAsia="宋体" w:hAnsi="宋体"/>
      <w:b/>
      <w:color w:val="000000"/>
      <w:kern w:val="2"/>
      <w:sz w:val="24"/>
      <w:szCs w:val="24"/>
      <w:lang w:val="en-US" w:eastAsia="zh-CN" w:bidi="ar-SA"/>
    </w:rPr>
  </w:style>
  <w:style w:type="character" w:customStyle="1" w:styleId="CharChare">
    <w:name w:val="Char Char"/>
    <w:qFormat/>
    <w:rPr>
      <w:rFonts w:ascii="宋体" w:hAnsi="Courier New" w:cs="Courier New"/>
      <w:kern w:val="2"/>
      <w:sz w:val="21"/>
      <w:szCs w:val="21"/>
    </w:rPr>
  </w:style>
  <w:style w:type="character" w:customStyle="1" w:styleId="scayt-misspell">
    <w:name w:val="scayt-misspell"/>
    <w:qFormat/>
    <w:rPr>
      <w:rFonts w:ascii="Verdana" w:hAnsi="Verdana" w:hint="default"/>
    </w:rPr>
  </w:style>
  <w:style w:type="character" w:customStyle="1" w:styleId="x1">
    <w:name w:val="x1"/>
    <w:qFormat/>
    <w:rPr>
      <w:rFonts w:ascii="Verdana" w:eastAsia="宋体" w:hAnsi="Verdana" w:hint="default"/>
      <w:b/>
      <w:bCs/>
      <w:kern w:val="2"/>
      <w:sz w:val="36"/>
      <w:szCs w:val="36"/>
      <w:lang w:val="en-US" w:eastAsia="zh-CN" w:bidi="ar-SA"/>
    </w:rPr>
  </w:style>
  <w:style w:type="character" w:customStyle="1" w:styleId="2Char4">
    <w:name w:val="样式2 Char"/>
    <w:qFormat/>
    <w:rPr>
      <w:rFonts w:ascii="宋体" w:hAnsi="宋体"/>
      <w:b/>
      <w:kern w:val="2"/>
      <w:sz w:val="21"/>
      <w:szCs w:val="21"/>
      <w:u w:val="single"/>
    </w:rPr>
  </w:style>
  <w:style w:type="character" w:customStyle="1" w:styleId="maintradecontent">
    <w:name w:val="maintradecontent"/>
    <w:qFormat/>
    <w:rPr>
      <w:rFonts w:ascii="宋体" w:eastAsia="宋体" w:hAnsi="宋体"/>
      <w:b/>
      <w:color w:val="000000"/>
      <w:kern w:val="2"/>
      <w:sz w:val="24"/>
      <w:szCs w:val="24"/>
      <w:lang w:val="en-US" w:eastAsia="zh-CN" w:bidi="ar-SA"/>
    </w:rPr>
  </w:style>
  <w:style w:type="character" w:customStyle="1" w:styleId="txblack15b1">
    <w:name w:val="tx_black15_b1"/>
    <w:qFormat/>
    <w:rPr>
      <w:rFonts w:ascii="Arial" w:eastAsia="宋体" w:hAnsi="Arial" w:cs="Arial" w:hint="default"/>
      <w:b/>
      <w:bCs/>
      <w:color w:val="444444"/>
      <w:kern w:val="2"/>
      <w:sz w:val="23"/>
      <w:szCs w:val="23"/>
      <w:lang w:val="en-US" w:eastAsia="zh-CN" w:bidi="ar-SA"/>
    </w:rPr>
  </w:style>
  <w:style w:type="character" w:customStyle="1" w:styleId="ca-1">
    <w:name w:val="ca-1"/>
    <w:basedOn w:val="af1"/>
    <w:qFormat/>
  </w:style>
  <w:style w:type="character" w:customStyle="1" w:styleId="style19">
    <w:name w:val="style19"/>
    <w:basedOn w:val="af1"/>
    <w:qFormat/>
  </w:style>
  <w:style w:type="character" w:customStyle="1" w:styleId="q">
    <w:name w:val="q"/>
    <w:basedOn w:val="af1"/>
    <w:qFormat/>
  </w:style>
  <w:style w:type="character" w:customStyle="1" w:styleId="style71">
    <w:name w:val="style71"/>
    <w:qFormat/>
    <w:rPr>
      <w:rFonts w:ascii="Tahoma" w:hAnsi="Tahoma"/>
      <w:color w:val="000000"/>
    </w:rPr>
  </w:style>
  <w:style w:type="character" w:customStyle="1" w:styleId="CharChar20">
    <w:name w:val="Char Char2"/>
    <w:qFormat/>
    <w:rPr>
      <w:rFonts w:ascii="Tahoma" w:eastAsia="宋体" w:hAnsi="Tahoma"/>
      <w:kern w:val="2"/>
      <w:sz w:val="21"/>
      <w:szCs w:val="24"/>
      <w:lang w:val="en-US" w:eastAsia="zh-CN" w:bidi="ar-SA"/>
    </w:rPr>
  </w:style>
  <w:style w:type="paragraph" w:customStyle="1" w:styleId="CharCharCharCharCharCharCharCharCharCharCharChar1CharCharCharCharCharCharChar">
    <w:name w:val="Char Char Char Char Char Char Char Char Char Char Char Char1 Char Char Char Char Char Char Char"/>
    <w:basedOn w:val="af"/>
    <w:qFormat/>
    <w:rPr>
      <w:rFonts w:ascii="Calibri" w:hAnsi="Calibri"/>
    </w:rPr>
  </w:style>
  <w:style w:type="paragraph" w:customStyle="1" w:styleId="reader-word-layerreader-word-s1-3">
    <w:name w:val="reader-word-layer reader-word-s1-3"/>
    <w:basedOn w:val="af"/>
    <w:qFormat/>
    <w:pPr>
      <w:widowControl/>
      <w:spacing w:before="100" w:beforeAutospacing="1" w:after="100" w:afterAutospacing="1"/>
      <w:jc w:val="left"/>
    </w:pPr>
    <w:rPr>
      <w:rFonts w:ascii="宋体" w:hAnsi="宋体" w:cs="宋体"/>
      <w:kern w:val="0"/>
      <w:sz w:val="24"/>
    </w:rPr>
  </w:style>
  <w:style w:type="paragraph" w:customStyle="1" w:styleId="reader-word-layerreader-word-s1-0">
    <w:name w:val="reader-word-layer reader-word-s1-0"/>
    <w:basedOn w:val="af"/>
    <w:qFormat/>
    <w:pPr>
      <w:widowControl/>
      <w:spacing w:before="100" w:beforeAutospacing="1" w:after="100" w:afterAutospacing="1"/>
      <w:jc w:val="left"/>
    </w:pPr>
    <w:rPr>
      <w:rFonts w:ascii="宋体" w:hAnsi="宋体" w:cs="宋体"/>
      <w:kern w:val="0"/>
      <w:sz w:val="24"/>
    </w:rPr>
  </w:style>
  <w:style w:type="paragraph" w:customStyle="1" w:styleId="style70">
    <w:name w:val="style70"/>
    <w:basedOn w:val="af"/>
    <w:qFormat/>
    <w:pPr>
      <w:widowControl/>
      <w:spacing w:before="100" w:beforeAutospacing="1" w:after="100" w:afterAutospacing="1"/>
      <w:jc w:val="left"/>
    </w:pPr>
    <w:rPr>
      <w:rFonts w:ascii="黑体" w:eastAsia="黑体" w:hAnsi="宋体" w:cs="宋体"/>
      <w:color w:val="000000"/>
      <w:kern w:val="0"/>
      <w:sz w:val="20"/>
      <w:szCs w:val="20"/>
    </w:rPr>
  </w:style>
  <w:style w:type="paragraph" w:customStyle="1" w:styleId="240">
    <w:name w:val="2册标题4"/>
    <w:basedOn w:val="af"/>
    <w:next w:val="af"/>
    <w:qFormat/>
    <w:pPr>
      <w:spacing w:beforeLines="50" w:afterLines="50" w:line="300" w:lineRule="auto"/>
      <w:ind w:leftChars="200" w:left="420"/>
      <w:outlineLvl w:val="3"/>
    </w:pPr>
    <w:rPr>
      <w:rFonts w:ascii="Arial" w:eastAsia="幼圆" w:hAnsi="Arial" w:cs="Arial"/>
      <w:b/>
      <w:sz w:val="24"/>
    </w:rPr>
  </w:style>
  <w:style w:type="paragraph" w:customStyle="1" w:styleId="New">
    <w:name w:val="正文 New"/>
    <w:uiPriority w:val="99"/>
    <w:qFormat/>
    <w:pPr>
      <w:widowControl w:val="0"/>
      <w:jc w:val="both"/>
    </w:pPr>
    <w:rPr>
      <w:rFonts w:ascii="Calibri" w:hAnsi="Calibri"/>
    </w:rPr>
  </w:style>
  <w:style w:type="paragraph" w:customStyle="1" w:styleId="affffffff7">
    <w:name w:val="标题 四 ＋ 宋体"/>
    <w:basedOn w:val="af"/>
    <w:qFormat/>
    <w:pPr>
      <w:tabs>
        <w:tab w:val="left" w:pos="1560"/>
      </w:tabs>
      <w:spacing w:line="360" w:lineRule="auto"/>
      <w:ind w:left="1560" w:hanging="720"/>
    </w:pPr>
    <w:rPr>
      <w:rFonts w:ascii="Calibri" w:hAnsi="Calibri"/>
      <w:i/>
      <w:sz w:val="24"/>
    </w:rPr>
  </w:style>
  <w:style w:type="paragraph" w:customStyle="1" w:styleId="ParaChar">
    <w:name w:val="默认段落字体 Para Char"/>
    <w:basedOn w:val="af"/>
    <w:qFormat/>
    <w:rPr>
      <w:rFonts w:ascii="Calibri" w:hAnsi="Calibri"/>
      <w:szCs w:val="20"/>
    </w:rPr>
  </w:style>
  <w:style w:type="paragraph" w:customStyle="1" w:styleId="Char2CharCharChar">
    <w:name w:val="Char2 Char Char Char"/>
    <w:basedOn w:val="af"/>
    <w:qFormat/>
    <w:rPr>
      <w:rFonts w:ascii="Tahoma" w:hAnsi="Tahoma"/>
      <w:sz w:val="24"/>
      <w:szCs w:val="20"/>
    </w:rPr>
  </w:style>
  <w:style w:type="paragraph" w:customStyle="1" w:styleId="CharCharCharCharCharCharCharCharChar">
    <w:name w:val="Char Char Char Char Char Char Char Char Char"/>
    <w:basedOn w:val="af"/>
    <w:qFormat/>
    <w:pPr>
      <w:spacing w:after="160" w:line="240" w:lineRule="exact"/>
    </w:pPr>
    <w:rPr>
      <w:rFonts w:ascii="Verdana" w:hAnsi="Verdana" w:cs="Verdana"/>
      <w:sz w:val="20"/>
      <w:szCs w:val="20"/>
      <w:lang w:eastAsia="en-US"/>
    </w:rPr>
  </w:style>
  <w:style w:type="paragraph" w:customStyle="1" w:styleId="affffffff8">
    <w:name w:val="本文正文"/>
    <w:basedOn w:val="af"/>
    <w:qFormat/>
    <w:pPr>
      <w:widowControl/>
      <w:spacing w:line="480" w:lineRule="exact"/>
      <w:ind w:firstLineChars="200" w:firstLine="200"/>
      <w:jc w:val="left"/>
    </w:pPr>
    <w:rPr>
      <w:rFonts w:ascii="宋体" w:hAnsi="宋体"/>
      <w:kern w:val="0"/>
      <w:sz w:val="24"/>
    </w:rPr>
  </w:style>
  <w:style w:type="paragraph" w:customStyle="1" w:styleId="cn">
    <w:name w:val="cn"/>
    <w:basedOn w:val="af"/>
    <w:qFormat/>
    <w:pPr>
      <w:widowControl/>
      <w:spacing w:before="100" w:beforeAutospacing="1" w:after="100" w:afterAutospacing="1"/>
      <w:jc w:val="left"/>
    </w:pPr>
    <w:rPr>
      <w:rFonts w:ascii="Calibri" w:hAnsi="Calibri"/>
      <w:kern w:val="0"/>
      <w:sz w:val="20"/>
      <w:szCs w:val="20"/>
    </w:rPr>
  </w:style>
  <w:style w:type="paragraph" w:customStyle="1" w:styleId="TOC20">
    <w:name w:val="TOC 标题2"/>
    <w:basedOn w:val="16"/>
    <w:next w:val="af"/>
    <w:uiPriority w:val="39"/>
    <w:qFormat/>
    <w:pPr>
      <w:widowControl/>
      <w:autoSpaceDE/>
      <w:autoSpaceDN/>
      <w:adjustRightInd/>
      <w:spacing w:before="480" w:after="0" w:line="276" w:lineRule="auto"/>
      <w:jc w:val="left"/>
      <w:outlineLvl w:val="9"/>
    </w:pPr>
    <w:rPr>
      <w:rFonts w:ascii="Cambria" w:hAnsi="Cambria"/>
      <w:bCs/>
      <w:color w:val="365F91"/>
      <w:kern w:val="0"/>
      <w:sz w:val="28"/>
      <w:szCs w:val="28"/>
    </w:rPr>
  </w:style>
  <w:style w:type="paragraph" w:customStyle="1" w:styleId="CharCharCharChar2">
    <w:name w:val="Char Char Char Char"/>
    <w:basedOn w:val="af"/>
    <w:qFormat/>
    <w:pPr>
      <w:widowControl/>
      <w:spacing w:after="160" w:line="240" w:lineRule="exact"/>
      <w:jc w:val="center"/>
    </w:pPr>
    <w:rPr>
      <w:rFonts w:ascii="宋体" w:hAnsi="宋体"/>
      <w:b/>
      <w:kern w:val="0"/>
      <w:sz w:val="28"/>
      <w:szCs w:val="28"/>
      <w:lang w:eastAsia="en-US"/>
    </w:rPr>
  </w:style>
  <w:style w:type="paragraph" w:customStyle="1" w:styleId="09wh">
    <w:name w:val="09正文_wh"/>
    <w:qFormat/>
    <w:pPr>
      <w:spacing w:line="300" w:lineRule="auto"/>
      <w:ind w:firstLineChars="200" w:firstLine="200"/>
      <w:jc w:val="both"/>
    </w:pPr>
    <w:rPr>
      <w:rFonts w:ascii="Calibri" w:hAnsi="Calibri"/>
      <w:sz w:val="28"/>
      <w:szCs w:val="22"/>
    </w:rPr>
  </w:style>
  <w:style w:type="paragraph" w:customStyle="1" w:styleId="style1">
    <w:name w:val="style1"/>
    <w:basedOn w:val="af"/>
    <w:qFormat/>
    <w:pPr>
      <w:widowControl/>
      <w:spacing w:before="100" w:beforeAutospacing="1" w:after="100" w:afterAutospacing="1"/>
      <w:jc w:val="left"/>
    </w:pPr>
    <w:rPr>
      <w:rFonts w:ascii="宋体" w:hAnsi="宋体"/>
      <w:kern w:val="0"/>
      <w:sz w:val="24"/>
    </w:rPr>
  </w:style>
  <w:style w:type="paragraph" w:customStyle="1" w:styleId="Char120">
    <w:name w:val="Char12"/>
    <w:basedOn w:val="af"/>
    <w:qFormat/>
    <w:rPr>
      <w:rFonts w:ascii="仿宋_GB2312" w:eastAsia="仿宋_GB2312" w:hAnsi="Calibri"/>
      <w:b/>
      <w:sz w:val="32"/>
      <w:szCs w:val="32"/>
    </w:rPr>
  </w:style>
  <w:style w:type="paragraph" w:customStyle="1" w:styleId="pa-1">
    <w:name w:val="pa-1"/>
    <w:basedOn w:val="af"/>
    <w:qFormat/>
    <w:pPr>
      <w:widowControl/>
      <w:spacing w:before="100" w:beforeAutospacing="1" w:after="100" w:afterAutospacing="1"/>
      <w:jc w:val="left"/>
    </w:pPr>
    <w:rPr>
      <w:rFonts w:ascii="宋体" w:hAnsi="宋体" w:cs="宋体"/>
      <w:kern w:val="0"/>
      <w:sz w:val="24"/>
    </w:rPr>
  </w:style>
  <w:style w:type="paragraph" w:customStyle="1" w:styleId="3f1">
    <w:name w:val="样式3"/>
    <w:basedOn w:val="af"/>
    <w:link w:val="3Char4"/>
    <w:qFormat/>
    <w:rPr>
      <w:rFonts w:ascii="Calibri" w:hAnsi="Calibri"/>
    </w:rPr>
  </w:style>
  <w:style w:type="character" w:customStyle="1" w:styleId="3Char4">
    <w:name w:val="样式3 Char"/>
    <w:basedOn w:val="af1"/>
    <w:link w:val="3f1"/>
    <w:qFormat/>
    <w:rPr>
      <w:rFonts w:ascii="Calibri" w:hAnsi="Calibri"/>
      <w:kern w:val="2"/>
      <w:sz w:val="21"/>
      <w:szCs w:val="24"/>
    </w:rPr>
  </w:style>
  <w:style w:type="paragraph" w:customStyle="1" w:styleId="reader-word-layerreader-word-s1-4">
    <w:name w:val="reader-word-layer reader-word-s1-4"/>
    <w:basedOn w:val="af"/>
    <w:qFormat/>
    <w:pPr>
      <w:widowControl/>
      <w:spacing w:before="100" w:beforeAutospacing="1" w:after="100" w:afterAutospacing="1"/>
      <w:jc w:val="left"/>
    </w:pPr>
    <w:rPr>
      <w:rFonts w:ascii="宋体" w:hAnsi="宋体" w:cs="宋体"/>
      <w:kern w:val="0"/>
      <w:sz w:val="24"/>
    </w:rPr>
  </w:style>
  <w:style w:type="paragraph" w:customStyle="1" w:styleId="CharCharCharCharCharCharCharCharChar1">
    <w:name w:val="Char Char Char Char Char Char Char Char Char1"/>
    <w:basedOn w:val="af"/>
    <w:qFormat/>
    <w:pPr>
      <w:tabs>
        <w:tab w:val="left" w:pos="1200"/>
        <w:tab w:val="left" w:pos="1557"/>
      </w:tabs>
      <w:ind w:left="1200" w:hanging="360"/>
    </w:pPr>
    <w:rPr>
      <w:rFonts w:ascii="Calibri" w:hAnsi="Calibri"/>
      <w:sz w:val="24"/>
    </w:rPr>
  </w:style>
  <w:style w:type="paragraph" w:customStyle="1" w:styleId="a21">
    <w:name w:val="a2"/>
    <w:basedOn w:val="af"/>
    <w:qFormat/>
    <w:pPr>
      <w:widowControl/>
      <w:spacing w:before="100" w:beforeAutospacing="1" w:after="100" w:afterAutospacing="1"/>
      <w:jc w:val="left"/>
    </w:pPr>
    <w:rPr>
      <w:rFonts w:ascii="宋体" w:hAnsi="宋体" w:cs="宋体"/>
      <w:kern w:val="0"/>
      <w:sz w:val="24"/>
    </w:rPr>
  </w:style>
  <w:style w:type="paragraph" w:customStyle="1" w:styleId="ParaCharCharCharCharCharCharCharCharChar1CharCharCharCharCharCharChar">
    <w:name w:val="默认段落字体 Para Char Char Char Char Char Char Char Char Char1 Char Char Char Char Char Char Char"/>
    <w:basedOn w:val="afb"/>
    <w:qFormat/>
    <w:rPr>
      <w:rFonts w:ascii="Tahoma" w:hAnsi="Tahoma"/>
      <w:sz w:val="24"/>
    </w:rPr>
  </w:style>
  <w:style w:type="paragraph" w:customStyle="1" w:styleId="affffffff9">
    <w:name w:val="简单回函地址"/>
    <w:basedOn w:val="af"/>
    <w:qFormat/>
    <w:rPr>
      <w:rFonts w:ascii="Calibri" w:hAnsi="Calibri"/>
    </w:rPr>
  </w:style>
  <w:style w:type="paragraph" w:customStyle="1" w:styleId="tabletext0">
    <w:name w:val="tabletext"/>
    <w:basedOn w:val="af"/>
    <w:uiPriority w:val="99"/>
    <w:qFormat/>
    <w:pPr>
      <w:widowControl/>
      <w:spacing w:before="100" w:beforeAutospacing="1" w:after="100" w:afterAutospacing="1"/>
      <w:jc w:val="left"/>
    </w:pPr>
    <w:rPr>
      <w:rFonts w:ascii="宋体" w:hAnsi="宋体" w:cs="宋体"/>
      <w:kern w:val="0"/>
      <w:sz w:val="24"/>
    </w:rPr>
  </w:style>
  <w:style w:type="paragraph" w:customStyle="1" w:styleId="p15">
    <w:name w:val="p15"/>
    <w:basedOn w:val="af"/>
    <w:uiPriority w:val="99"/>
    <w:qFormat/>
    <w:pPr>
      <w:widowControl/>
    </w:pPr>
    <w:rPr>
      <w:rFonts w:ascii="Calibri" w:hAnsi="Calibri"/>
      <w:kern w:val="0"/>
      <w:szCs w:val="21"/>
    </w:rPr>
  </w:style>
  <w:style w:type="paragraph" w:customStyle="1" w:styleId="Paragraph3">
    <w:name w:val="Paragraph3"/>
    <w:basedOn w:val="af"/>
    <w:qFormat/>
    <w:pPr>
      <w:tabs>
        <w:tab w:val="left" w:pos="360"/>
      </w:tabs>
      <w:overflowPunct w:val="0"/>
      <w:autoSpaceDE w:val="0"/>
      <w:autoSpaceDN w:val="0"/>
      <w:adjustRightInd w:val="0"/>
      <w:spacing w:before="20"/>
      <w:ind w:left="360" w:hanging="360"/>
      <w:textAlignment w:val="baseline"/>
    </w:pPr>
    <w:rPr>
      <w:rFonts w:ascii="Arial" w:hAnsi="Arial"/>
      <w:kern w:val="0"/>
      <w:sz w:val="24"/>
      <w:szCs w:val="20"/>
    </w:rPr>
  </w:style>
  <w:style w:type="paragraph" w:customStyle="1" w:styleId="WPSOffice1">
    <w:name w:val="WPSOffice手动目录 1"/>
    <w:qFormat/>
  </w:style>
  <w:style w:type="paragraph" w:customStyle="1" w:styleId="WPSOffice2">
    <w:name w:val="WPSOffice手动目录 2"/>
    <w:qFormat/>
    <w:pPr>
      <w:ind w:leftChars="200" w:left="200"/>
    </w:pPr>
  </w:style>
  <w:style w:type="character" w:customStyle="1" w:styleId="comboxcon1">
    <w:name w:val="com_box_con1"/>
    <w:basedOn w:val="af1"/>
    <w:qFormat/>
  </w:style>
  <w:style w:type="character" w:customStyle="1" w:styleId="3f2">
    <w:name w:val="未处理的提及3"/>
    <w:basedOn w:val="af1"/>
    <w:uiPriority w:val="99"/>
    <w:qFormat/>
    <w:rPr>
      <w:color w:val="605E5C"/>
      <w:shd w:val="clear" w:color="auto" w:fill="E1DFDD"/>
    </w:rPr>
  </w:style>
  <w:style w:type="paragraph" w:customStyle="1" w:styleId="313">
    <w:name w:val="修订31"/>
    <w:uiPriority w:val="99"/>
    <w:qFormat/>
    <w:rPr>
      <w:kern w:val="2"/>
      <w:sz w:val="21"/>
      <w:szCs w:val="24"/>
    </w:rPr>
  </w:style>
  <w:style w:type="character" w:customStyle="1" w:styleId="NormalCharacter">
    <w:name w:val="NormalCharacter"/>
    <w:qFormat/>
  </w:style>
  <w:style w:type="character" w:customStyle="1" w:styleId="46">
    <w:name w:val="未处理的提及4"/>
    <w:basedOn w:val="af1"/>
    <w:uiPriority w:val="99"/>
    <w:qFormat/>
    <w:rPr>
      <w:color w:val="605E5C"/>
      <w:shd w:val="clear" w:color="auto" w:fill="E1DFDD"/>
    </w:rPr>
  </w:style>
  <w:style w:type="character" w:customStyle="1" w:styleId="font31">
    <w:name w:val="font31"/>
    <w:basedOn w:val="af1"/>
    <w:qFormat/>
    <w:rPr>
      <w:rFonts w:ascii="微软雅黑 Light" w:eastAsia="微软雅黑 Light" w:hAnsi="微软雅黑 Light" w:hint="eastAsia"/>
      <w:color w:val="000000"/>
      <w:sz w:val="18"/>
      <w:szCs w:val="18"/>
      <w:u w:val="none"/>
    </w:rPr>
  </w:style>
  <w:style w:type="character" w:customStyle="1" w:styleId="font41">
    <w:name w:val="font41"/>
    <w:basedOn w:val="af1"/>
    <w:qFormat/>
    <w:rPr>
      <w:rFonts w:ascii="微软雅黑 Light" w:eastAsia="微软雅黑 Light" w:hAnsi="微软雅黑 Light" w:hint="eastAsia"/>
      <w:color w:val="000000"/>
      <w:sz w:val="18"/>
      <w:szCs w:val="18"/>
      <w:u w:val="none"/>
    </w:rPr>
  </w:style>
  <w:style w:type="paragraph" w:customStyle="1" w:styleId="Style8">
    <w:name w:val="_Style 8"/>
    <w:basedOn w:val="af"/>
    <w:next w:val="1f4"/>
    <w:uiPriority w:val="99"/>
    <w:qFormat/>
    <w:pPr>
      <w:ind w:firstLineChars="200" w:firstLine="420"/>
    </w:pPr>
    <w:rPr>
      <w:rFonts w:ascii="Calibri" w:hAnsi="Calibri"/>
      <w:szCs w:val="21"/>
    </w:rPr>
  </w:style>
  <w:style w:type="paragraph" w:customStyle="1" w:styleId="affffffffa">
    <w:name w:val="正文内容"/>
    <w:basedOn w:val="af"/>
    <w:link w:val="Charf8"/>
    <w:uiPriority w:val="5"/>
    <w:qFormat/>
    <w:pPr>
      <w:spacing w:line="400" w:lineRule="exact"/>
      <w:ind w:firstLineChars="200" w:firstLine="420"/>
      <w:jc w:val="left"/>
    </w:pPr>
    <w:rPr>
      <w:rFonts w:asciiTheme="minorHAnsi" w:eastAsiaTheme="minorEastAsia" w:hAnsiTheme="minorHAnsi" w:cstheme="minorBidi"/>
      <w:szCs w:val="22"/>
    </w:rPr>
  </w:style>
  <w:style w:type="character" w:customStyle="1" w:styleId="Charf8">
    <w:name w:val="正文内容 Char"/>
    <w:basedOn w:val="af1"/>
    <w:link w:val="affffffffa"/>
    <w:uiPriority w:val="5"/>
    <w:qFormat/>
    <w:rPr>
      <w:rFonts w:asciiTheme="minorHAnsi" w:eastAsiaTheme="minorEastAsia" w:hAnsiTheme="minorHAnsi" w:cstheme="minorBidi"/>
      <w:kern w:val="2"/>
      <w:sz w:val="21"/>
      <w:szCs w:val="22"/>
    </w:rPr>
  </w:style>
  <w:style w:type="character" w:customStyle="1" w:styleId="Charf9">
    <w:name w:val="￥正文 Char"/>
    <w:link w:val="affffffffb"/>
    <w:qFormat/>
    <w:locked/>
    <w:rPr>
      <w:rFonts w:ascii="Calibri" w:hAnsi="Calibri" w:cs="Calibri"/>
      <w:lang w:val="zh-CN"/>
    </w:rPr>
  </w:style>
  <w:style w:type="paragraph" w:customStyle="1" w:styleId="affffffffb">
    <w:name w:val="￥正文"/>
    <w:basedOn w:val="af"/>
    <w:link w:val="Charf9"/>
    <w:qFormat/>
    <w:pPr>
      <w:spacing w:line="360" w:lineRule="auto"/>
      <w:ind w:firstLineChars="200" w:firstLine="200"/>
      <w:jc w:val="left"/>
    </w:pPr>
    <w:rPr>
      <w:rFonts w:ascii="Calibri" w:hAnsi="Calibri" w:cs="Calibri"/>
      <w:kern w:val="0"/>
      <w:sz w:val="20"/>
      <w:szCs w:val="20"/>
      <w:lang w:val="zh-CN"/>
    </w:rPr>
  </w:style>
  <w:style w:type="paragraph" w:customStyle="1" w:styleId="affffffffc">
    <w:name w:val="总署正文"/>
    <w:basedOn w:val="af"/>
    <w:qFormat/>
    <w:pPr>
      <w:spacing w:after="156" w:line="360" w:lineRule="auto"/>
      <w:ind w:firstLineChars="200" w:firstLine="480"/>
    </w:pPr>
    <w:rPr>
      <w:rFonts w:ascii="宋体" w:hAnsi="宋体" w:cs="宋体"/>
      <w:sz w:val="24"/>
      <w:szCs w:val="20"/>
    </w:rPr>
  </w:style>
  <w:style w:type="paragraph" w:customStyle="1" w:styleId="TOC30">
    <w:name w:val="TOC 标题3"/>
    <w:basedOn w:val="16"/>
    <w:next w:val="af"/>
    <w:uiPriority w:val="39"/>
    <w:unhideWhenUsed/>
    <w:qFormat/>
    <w:pPr>
      <w:widowControl/>
      <w:autoSpaceDE/>
      <w:autoSpaceDN/>
      <w:adjustRightInd/>
      <w:spacing w:after="0" w:line="259" w:lineRule="auto"/>
      <w:jc w:val="left"/>
      <w:outlineLvl w:val="9"/>
    </w:pPr>
    <w:rPr>
      <w:rFonts w:asciiTheme="majorHAnsi" w:eastAsiaTheme="majorEastAsia" w:hAnsiTheme="majorHAnsi" w:cstheme="majorBidi"/>
      <w:b w:val="0"/>
      <w:color w:val="365F91" w:themeColor="accent1" w:themeShade="BF"/>
      <w:kern w:val="0"/>
      <w:szCs w:val="32"/>
    </w:rPr>
  </w:style>
  <w:style w:type="paragraph" w:customStyle="1" w:styleId="affffffffd">
    <w:name w:val="首行缩进"/>
    <w:basedOn w:val="af"/>
    <w:link w:val="858D7CFB-ED40-4347-BF05-701D383B685F"/>
    <w:qFormat/>
    <w:pPr>
      <w:spacing w:line="360" w:lineRule="auto"/>
      <w:ind w:firstLineChars="200" w:firstLine="480"/>
      <w:jc w:val="left"/>
    </w:pPr>
    <w:rPr>
      <w:rFonts w:ascii="Calibri" w:hAnsi="Calibri" w:cs="宋体"/>
      <w:sz w:val="24"/>
      <w:szCs w:val="22"/>
      <w:lang w:val="zh-CN"/>
    </w:rPr>
  </w:style>
  <w:style w:type="character" w:customStyle="1" w:styleId="858D7CFB-ED40-4347-BF05-701D383B685F">
    <w:name w:val="首行缩进{858D7CFB-ED40-4347-BF05-701D383B685F}"/>
    <w:link w:val="affffffffd"/>
    <w:qFormat/>
    <w:rPr>
      <w:rFonts w:ascii="Calibri" w:hAnsi="Calibri" w:cs="宋体"/>
      <w:kern w:val="2"/>
      <w:sz w:val="24"/>
      <w:szCs w:val="22"/>
      <w:lang w:val="zh-CN"/>
    </w:rPr>
  </w:style>
  <w:style w:type="paragraph" w:customStyle="1" w:styleId="3f3">
    <w:name w:val="无间隔3"/>
    <w:uiPriority w:val="1"/>
    <w:qFormat/>
    <w:pPr>
      <w:widowControl w:val="0"/>
    </w:pPr>
    <w:rPr>
      <w:rFonts w:ascii="Calibri" w:hAnsi="Calibri" w:cs="宋体"/>
      <w:kern w:val="2"/>
      <w:sz w:val="21"/>
      <w:szCs w:val="22"/>
    </w:rPr>
  </w:style>
  <w:style w:type="character" w:customStyle="1" w:styleId="font91">
    <w:name w:val="font91"/>
    <w:basedOn w:val="af1"/>
    <w:qFormat/>
    <w:rPr>
      <w:rFonts w:ascii="宋体" w:eastAsia="宋体" w:hAnsi="宋体" w:hint="eastAsia"/>
      <w:b/>
      <w:bCs/>
      <w:color w:val="FF0000"/>
      <w:sz w:val="20"/>
      <w:szCs w:val="20"/>
      <w:u w:val="none"/>
    </w:rPr>
  </w:style>
  <w:style w:type="character" w:customStyle="1" w:styleId="pointnormal1">
    <w:name w:val="point_normal1"/>
    <w:qFormat/>
    <w:rPr>
      <w:rFonts w:ascii="Arial" w:hAnsi="Arial" w:cs="Arial" w:hint="default"/>
      <w:sz w:val="18"/>
      <w:szCs w:val="18"/>
    </w:rPr>
  </w:style>
  <w:style w:type="character" w:customStyle="1" w:styleId="57">
    <w:name w:val="未处理的提及5"/>
    <w:basedOn w:val="af1"/>
    <w:uiPriority w:val="99"/>
    <w:unhideWhenUsed/>
    <w:qFormat/>
    <w:rPr>
      <w:color w:val="605E5C"/>
      <w:shd w:val="clear" w:color="auto" w:fill="E1DFDD"/>
    </w:rPr>
  </w:style>
  <w:style w:type="character" w:customStyle="1" w:styleId="11c">
    <w:name w:val="标题 1 字符1"/>
    <w:qFormat/>
    <w:rPr>
      <w:rFonts w:ascii="宋体" w:eastAsia="宋体" w:hAnsi="宋体" w:cs="Times New Roman"/>
      <w:b/>
      <w:kern w:val="44"/>
      <w:sz w:val="32"/>
      <w:szCs w:val="32"/>
    </w:rPr>
  </w:style>
  <w:style w:type="character" w:customStyle="1" w:styleId="217">
    <w:name w:val="标题 2 字符1"/>
    <w:qFormat/>
    <w:rPr>
      <w:rFonts w:ascii="宋体" w:eastAsia="宋体" w:hAnsi="宋体" w:cs="Times New Roman"/>
      <w:b/>
      <w:kern w:val="0"/>
      <w:sz w:val="30"/>
      <w:szCs w:val="30"/>
    </w:rPr>
  </w:style>
  <w:style w:type="character" w:customStyle="1" w:styleId="314">
    <w:name w:val="标题 3 字符1"/>
    <w:qFormat/>
    <w:rPr>
      <w:rFonts w:ascii="宋体" w:eastAsia="宋体" w:hAnsi="宋体" w:cs="Times New Roman"/>
      <w:b/>
      <w:kern w:val="0"/>
      <w:sz w:val="28"/>
      <w:szCs w:val="28"/>
    </w:rPr>
  </w:style>
  <w:style w:type="character" w:customStyle="1" w:styleId="411">
    <w:name w:val="标题 4 字符1"/>
    <w:qFormat/>
    <w:rPr>
      <w:rFonts w:ascii="宋体" w:eastAsia="宋体" w:hAnsi="宋体" w:cs="Times New Roman"/>
      <w:b/>
      <w:spacing w:val="20"/>
      <w:sz w:val="24"/>
      <w:szCs w:val="24"/>
    </w:rPr>
  </w:style>
  <w:style w:type="character" w:customStyle="1" w:styleId="510">
    <w:name w:val="标题 5 字符1"/>
    <w:qFormat/>
    <w:rPr>
      <w:rFonts w:ascii="宋体" w:eastAsia="宋体" w:hAnsi="宋体" w:cs="Times New Roman"/>
      <w:b/>
      <w:spacing w:val="20"/>
      <w:sz w:val="24"/>
      <w:szCs w:val="24"/>
    </w:rPr>
  </w:style>
  <w:style w:type="character" w:customStyle="1" w:styleId="610">
    <w:name w:val="标题 6 字符1"/>
    <w:qFormat/>
    <w:rPr>
      <w:rFonts w:ascii="宋体" w:eastAsia="宋体" w:hAnsi="宋体" w:cs="Times New Roman"/>
      <w:b/>
      <w:bCs/>
      <w:sz w:val="24"/>
      <w:szCs w:val="24"/>
    </w:rPr>
  </w:style>
  <w:style w:type="character" w:customStyle="1" w:styleId="710">
    <w:name w:val="标题 7 字符1"/>
    <w:qFormat/>
    <w:rPr>
      <w:rFonts w:ascii="Times New Roman" w:eastAsia="宋体" w:hAnsi="Times New Roman" w:cs="Times New Roman"/>
      <w:b/>
      <w:bCs/>
      <w:sz w:val="24"/>
      <w:szCs w:val="24"/>
    </w:rPr>
  </w:style>
  <w:style w:type="character" w:customStyle="1" w:styleId="810">
    <w:name w:val="标题 8 字符1"/>
    <w:qFormat/>
    <w:rPr>
      <w:rFonts w:ascii="Cambria" w:eastAsia="宋体" w:hAnsi="Cambria" w:cs="Times New Roman"/>
      <w:sz w:val="24"/>
      <w:szCs w:val="24"/>
    </w:rPr>
  </w:style>
  <w:style w:type="character" w:customStyle="1" w:styleId="910">
    <w:name w:val="标题 9 字符1"/>
    <w:qFormat/>
    <w:rPr>
      <w:rFonts w:ascii="Cambria" w:eastAsia="宋体" w:hAnsi="Cambria" w:cs="Times New Roman"/>
      <w:sz w:val="24"/>
      <w:szCs w:val="21"/>
    </w:rPr>
  </w:style>
  <w:style w:type="paragraph" w:customStyle="1" w:styleId="11d">
    <w:name w:val="列表段落11"/>
    <w:basedOn w:val="af"/>
    <w:qFormat/>
    <w:pPr>
      <w:spacing w:line="360" w:lineRule="auto"/>
      <w:ind w:firstLineChars="200" w:firstLine="420"/>
      <w:jc w:val="left"/>
    </w:pPr>
    <w:rPr>
      <w:rFonts w:ascii="Calibri" w:eastAsiaTheme="minorEastAsia" w:hAnsi="Calibri" w:cstheme="minorBidi"/>
      <w:sz w:val="24"/>
      <w:szCs w:val="22"/>
    </w:rPr>
  </w:style>
  <w:style w:type="character" w:customStyle="1" w:styleId="lh15s">
    <w:name w:val="lh15 s"/>
    <w:basedOn w:val="af1"/>
    <w:qFormat/>
  </w:style>
  <w:style w:type="character" w:customStyle="1" w:styleId="315">
    <w:name w:val="正文文本缩进 3 字符1"/>
    <w:qFormat/>
    <w:rPr>
      <w:rFonts w:ascii="宋体"/>
      <w:sz w:val="24"/>
    </w:rPr>
  </w:style>
  <w:style w:type="character" w:customStyle="1" w:styleId="1fff2">
    <w:name w:val="页眉 字符1"/>
    <w:uiPriority w:val="99"/>
    <w:qFormat/>
    <w:locked/>
    <w:rPr>
      <w:sz w:val="18"/>
    </w:rPr>
  </w:style>
  <w:style w:type="character" w:customStyle="1" w:styleId="HTML11">
    <w:name w:val="HTML 预设格式 字符1"/>
    <w:qFormat/>
    <w:rPr>
      <w:rFonts w:ascii="宋体" w:hAnsi="宋体"/>
      <w:sz w:val="24"/>
    </w:rPr>
  </w:style>
  <w:style w:type="character" w:customStyle="1" w:styleId="showcalpanel">
    <w:name w:val="showcalpanel"/>
    <w:qFormat/>
  </w:style>
  <w:style w:type="character" w:customStyle="1" w:styleId="218">
    <w:name w:val="正文文本缩进 2 字符1"/>
    <w:qFormat/>
    <w:rPr>
      <w:rFonts w:ascii="仿宋_GB2312" w:eastAsia="仿宋_GB2312"/>
      <w:sz w:val="24"/>
    </w:rPr>
  </w:style>
  <w:style w:type="character" w:customStyle="1" w:styleId="1fff3">
    <w:name w:val="日期 字符1"/>
    <w:uiPriority w:val="99"/>
    <w:qFormat/>
    <w:rPr>
      <w:rFonts w:ascii="仿宋_GB2312" w:eastAsia="仿宋_GB2312" w:hAnsi="宋体"/>
      <w:color w:val="000000"/>
      <w:sz w:val="24"/>
    </w:rPr>
  </w:style>
  <w:style w:type="character" w:customStyle="1" w:styleId="1fff4">
    <w:name w:val="已访问的超链接1"/>
    <w:uiPriority w:val="99"/>
    <w:unhideWhenUsed/>
    <w:qFormat/>
    <w:rPr>
      <w:color w:val="800080"/>
      <w:u w:val="single"/>
    </w:rPr>
  </w:style>
  <w:style w:type="character" w:customStyle="1" w:styleId="Style29">
    <w:name w:val="_Style 29"/>
    <w:uiPriority w:val="21"/>
    <w:qFormat/>
    <w:rPr>
      <w:b/>
      <w:bCs/>
      <w:i/>
      <w:iCs/>
      <w:color w:val="4F81BD"/>
    </w:rPr>
  </w:style>
  <w:style w:type="character" w:customStyle="1" w:styleId="h31">
    <w:name w:val="h31"/>
    <w:qFormat/>
    <w:rPr>
      <w:sz w:val="21"/>
    </w:rPr>
  </w:style>
  <w:style w:type="character" w:customStyle="1" w:styleId="2ff7">
    <w:name w:val="正文文本首行缩进 2 字符"/>
    <w:basedOn w:val="aff1"/>
    <w:uiPriority w:val="99"/>
    <w:qFormat/>
    <w:rPr>
      <w:rFonts w:ascii="Times New Roman" w:eastAsia="宋体" w:hAnsi="Times New Roman" w:cs="Times New Roman"/>
      <w:kern w:val="2"/>
      <w:sz w:val="24"/>
      <w:szCs w:val="24"/>
      <w:lang w:val="en-US" w:eastAsia="zh-CN" w:bidi="ar-SA"/>
    </w:rPr>
  </w:style>
  <w:style w:type="character" w:customStyle="1" w:styleId="1fff5">
    <w:name w:val="正文文本缩进 字符1"/>
    <w:qFormat/>
    <w:rPr>
      <w:sz w:val="24"/>
    </w:rPr>
  </w:style>
  <w:style w:type="character" w:customStyle="1" w:styleId="1fff6">
    <w:name w:val="标题 字符1"/>
    <w:uiPriority w:val="10"/>
    <w:qFormat/>
    <w:rPr>
      <w:rFonts w:ascii="Cambria" w:hAnsi="Cambria"/>
      <w:b/>
      <w:bCs/>
      <w:sz w:val="32"/>
      <w:szCs w:val="32"/>
    </w:rPr>
  </w:style>
  <w:style w:type="character" w:customStyle="1" w:styleId="ca-9">
    <w:name w:val="ca-9"/>
    <w:basedOn w:val="af1"/>
    <w:qFormat/>
  </w:style>
  <w:style w:type="character" w:customStyle="1" w:styleId="1fff7">
    <w:name w:val="文档结构图 字符1"/>
    <w:uiPriority w:val="99"/>
    <w:qFormat/>
    <w:locked/>
    <w:rPr>
      <w:shd w:val="clear" w:color="auto" w:fill="000080"/>
    </w:rPr>
  </w:style>
  <w:style w:type="character" w:customStyle="1" w:styleId="1fff8">
    <w:name w:val="正文文本 字符1"/>
    <w:qFormat/>
    <w:rPr>
      <w:rFonts w:ascii="宋体" w:hAnsi="宋体"/>
      <w:sz w:val="24"/>
    </w:rPr>
  </w:style>
  <w:style w:type="character" w:customStyle="1" w:styleId="black">
    <w:name w:val="black"/>
    <w:basedOn w:val="af1"/>
    <w:qFormat/>
  </w:style>
  <w:style w:type="character" w:customStyle="1" w:styleId="emailstyle17">
    <w:name w:val="emailstyle17"/>
    <w:qFormat/>
    <w:rPr>
      <w:rFonts w:ascii="Arial" w:hAnsi="Arial" w:hint="default"/>
      <w:color w:val="auto"/>
      <w:sz w:val="20"/>
    </w:rPr>
  </w:style>
  <w:style w:type="character" w:customStyle="1" w:styleId="152">
    <w:name w:val="15"/>
    <w:qFormat/>
    <w:rPr>
      <w:rFonts w:ascii="Times New Roman" w:hAnsi="Times New Roman" w:cs="Times New Roman" w:hint="default"/>
      <w:b/>
      <w:bCs/>
    </w:rPr>
  </w:style>
  <w:style w:type="character" w:customStyle="1" w:styleId="tpccontent1">
    <w:name w:val="tpc_content1"/>
    <w:qFormat/>
    <w:rPr>
      <w:sz w:val="15"/>
    </w:rPr>
  </w:style>
  <w:style w:type="character" w:customStyle="1" w:styleId="1fff9">
    <w:name w:val="批注框文本 字符1"/>
    <w:uiPriority w:val="99"/>
    <w:qFormat/>
    <w:locked/>
    <w:rPr>
      <w:rFonts w:ascii="楷体_GB2312" w:eastAsia="楷体_GB2312" w:hAnsi="楷体_GB2312"/>
      <w:sz w:val="18"/>
    </w:rPr>
  </w:style>
  <w:style w:type="character" w:customStyle="1" w:styleId="FooterChar">
    <w:name w:val="Footer Char"/>
    <w:uiPriority w:val="99"/>
    <w:qFormat/>
    <w:locked/>
    <w:rPr>
      <w:rFonts w:ascii="Times New Roman" w:eastAsia="宋体" w:hAnsi="Times New Roman"/>
      <w:sz w:val="20"/>
    </w:rPr>
  </w:style>
  <w:style w:type="character" w:customStyle="1" w:styleId="ZW4LP152WChar">
    <w:name w:val="ZW 4L P1.5 2W Char"/>
    <w:link w:val="ZW4LP152W"/>
    <w:qFormat/>
    <w:rPr>
      <w:rFonts w:cs="宋体"/>
      <w:sz w:val="24"/>
    </w:rPr>
  </w:style>
  <w:style w:type="paragraph" w:customStyle="1" w:styleId="ZW4LP152W">
    <w:name w:val="ZW 4L P1.5 2W"/>
    <w:basedOn w:val="af"/>
    <w:link w:val="ZW4LP152WChar"/>
    <w:qFormat/>
    <w:pPr>
      <w:spacing w:line="360" w:lineRule="auto"/>
      <w:ind w:firstLineChars="200" w:firstLine="480"/>
      <w:jc w:val="left"/>
    </w:pPr>
    <w:rPr>
      <w:rFonts w:cs="宋体"/>
      <w:kern w:val="0"/>
      <w:sz w:val="24"/>
      <w:szCs w:val="20"/>
    </w:rPr>
  </w:style>
  <w:style w:type="character" w:customStyle="1" w:styleId="1fffa">
    <w:name w:val="批注主题 字符1"/>
    <w:uiPriority w:val="99"/>
    <w:qFormat/>
    <w:rPr>
      <w:b/>
      <w:bCs/>
      <w:szCs w:val="24"/>
    </w:rPr>
  </w:style>
  <w:style w:type="character" w:customStyle="1" w:styleId="1fffb">
    <w:name w:val="页脚 字符1"/>
    <w:uiPriority w:val="99"/>
    <w:qFormat/>
    <w:locked/>
    <w:rPr>
      <w:rFonts w:ascii="宋体"/>
      <w:sz w:val="18"/>
    </w:rPr>
  </w:style>
  <w:style w:type="character" w:customStyle="1" w:styleId="3Char5">
    <w:name w:val="标题3 Char"/>
    <w:qFormat/>
    <w:rPr>
      <w:rFonts w:ascii="宋体" w:eastAsia="宋体" w:hAnsi="宋体"/>
      <w:kern w:val="2"/>
      <w:sz w:val="24"/>
      <w:szCs w:val="24"/>
      <w:lang w:val="en-US" w:eastAsia="zh-CN" w:bidi="ar-SA"/>
    </w:rPr>
  </w:style>
  <w:style w:type="character" w:customStyle="1" w:styleId="ca-8">
    <w:name w:val="ca-8"/>
    <w:basedOn w:val="af1"/>
    <w:qFormat/>
  </w:style>
  <w:style w:type="paragraph" w:customStyle="1" w:styleId="xl256">
    <w:name w:val="xl256"/>
    <w:basedOn w:val="af"/>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80"/>
      <w:jc w:val="left"/>
    </w:pPr>
    <w:rPr>
      <w:rFonts w:ascii="宋体" w:hAnsi="宋体" w:cs="宋体"/>
      <w:kern w:val="0"/>
      <w:sz w:val="20"/>
      <w:szCs w:val="20"/>
    </w:rPr>
  </w:style>
  <w:style w:type="paragraph" w:customStyle="1" w:styleId="B0">
    <w:name w:val="B表格正文"/>
    <w:basedOn w:val="af"/>
    <w:qFormat/>
    <w:pPr>
      <w:widowControl/>
      <w:jc w:val="left"/>
    </w:pPr>
    <w:rPr>
      <w:rFonts w:ascii="宋体" w:hAnsi="宋体" w:cs="宋体"/>
      <w:kern w:val="0"/>
      <w:szCs w:val="18"/>
    </w:rPr>
  </w:style>
  <w:style w:type="paragraph" w:customStyle="1" w:styleId="xl245">
    <w:name w:val="xl245"/>
    <w:basedOn w:val="af"/>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80"/>
      <w:jc w:val="left"/>
    </w:pPr>
    <w:rPr>
      <w:rFonts w:ascii="宋体" w:hAnsi="宋体" w:cs="宋体"/>
      <w:kern w:val="0"/>
      <w:sz w:val="20"/>
      <w:szCs w:val="20"/>
    </w:rPr>
  </w:style>
  <w:style w:type="paragraph" w:customStyle="1" w:styleId="xl173">
    <w:name w:val="xl173"/>
    <w:basedOn w:val="af"/>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80"/>
      <w:jc w:val="left"/>
    </w:pPr>
    <w:rPr>
      <w:rFonts w:ascii="宋体" w:hAnsi="宋体" w:cs="宋体"/>
      <w:kern w:val="0"/>
      <w:sz w:val="20"/>
      <w:szCs w:val="20"/>
    </w:rPr>
  </w:style>
  <w:style w:type="paragraph" w:customStyle="1" w:styleId="xl228">
    <w:name w:val="xl228"/>
    <w:basedOn w:val="af"/>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80"/>
      <w:jc w:val="left"/>
    </w:pPr>
    <w:rPr>
      <w:rFonts w:ascii="宋体" w:hAnsi="宋体" w:cs="宋体"/>
      <w:kern w:val="0"/>
      <w:sz w:val="20"/>
      <w:szCs w:val="20"/>
    </w:rPr>
  </w:style>
  <w:style w:type="paragraph" w:customStyle="1" w:styleId="xl266">
    <w:name w:val="xl266"/>
    <w:basedOn w:val="af"/>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80"/>
      <w:jc w:val="center"/>
    </w:pPr>
    <w:rPr>
      <w:rFonts w:ascii="宋体" w:hAnsi="宋体" w:cs="宋体"/>
      <w:kern w:val="0"/>
      <w:sz w:val="20"/>
      <w:szCs w:val="20"/>
    </w:rPr>
  </w:style>
  <w:style w:type="paragraph" w:customStyle="1" w:styleId="xl172">
    <w:name w:val="xl172"/>
    <w:basedOn w:val="af"/>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80"/>
      <w:jc w:val="left"/>
    </w:pPr>
    <w:rPr>
      <w:rFonts w:ascii="宋体" w:hAnsi="宋体" w:cs="宋体"/>
      <w:kern w:val="0"/>
      <w:sz w:val="20"/>
      <w:szCs w:val="20"/>
    </w:rPr>
  </w:style>
  <w:style w:type="paragraph" w:customStyle="1" w:styleId="xl269">
    <w:name w:val="xl269"/>
    <w:basedOn w:val="af"/>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80"/>
      <w:jc w:val="center"/>
    </w:pPr>
    <w:rPr>
      <w:rFonts w:ascii="宋体" w:hAnsi="宋体" w:cs="宋体"/>
      <w:kern w:val="0"/>
      <w:sz w:val="20"/>
      <w:szCs w:val="20"/>
    </w:rPr>
  </w:style>
  <w:style w:type="paragraph" w:customStyle="1" w:styleId="xl247">
    <w:name w:val="xl247"/>
    <w:basedOn w:val="af"/>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80"/>
      <w:jc w:val="left"/>
    </w:pPr>
    <w:rPr>
      <w:rFonts w:ascii="宋体" w:hAnsi="宋体" w:cs="宋体"/>
      <w:kern w:val="0"/>
      <w:sz w:val="20"/>
      <w:szCs w:val="20"/>
    </w:rPr>
  </w:style>
  <w:style w:type="paragraph" w:customStyle="1" w:styleId="xl164">
    <w:name w:val="xl164"/>
    <w:basedOn w:val="af"/>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80"/>
      <w:jc w:val="left"/>
    </w:pPr>
    <w:rPr>
      <w:rFonts w:ascii="宋体" w:hAnsi="宋体" w:cs="宋体"/>
      <w:kern w:val="0"/>
      <w:sz w:val="20"/>
      <w:szCs w:val="20"/>
    </w:rPr>
  </w:style>
  <w:style w:type="paragraph" w:customStyle="1" w:styleId="xl168">
    <w:name w:val="xl168"/>
    <w:basedOn w:val="af"/>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80"/>
      <w:jc w:val="center"/>
    </w:pPr>
    <w:rPr>
      <w:rFonts w:ascii="宋体" w:hAnsi="宋体" w:cs="宋体"/>
      <w:kern w:val="0"/>
      <w:sz w:val="20"/>
      <w:szCs w:val="20"/>
    </w:rPr>
  </w:style>
  <w:style w:type="paragraph" w:customStyle="1" w:styleId="xl265">
    <w:name w:val="xl265"/>
    <w:basedOn w:val="af"/>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80"/>
      <w:jc w:val="left"/>
    </w:pPr>
    <w:rPr>
      <w:rFonts w:ascii="宋体" w:hAnsi="宋体" w:cs="宋体"/>
      <w:kern w:val="0"/>
      <w:sz w:val="20"/>
      <w:szCs w:val="20"/>
    </w:rPr>
  </w:style>
  <w:style w:type="paragraph" w:customStyle="1" w:styleId="xl189">
    <w:name w:val="xl189"/>
    <w:basedOn w:val="af"/>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80"/>
      <w:jc w:val="center"/>
    </w:pPr>
    <w:rPr>
      <w:rFonts w:ascii="宋体" w:hAnsi="宋体" w:cs="宋体"/>
      <w:kern w:val="0"/>
      <w:sz w:val="20"/>
      <w:szCs w:val="20"/>
    </w:rPr>
  </w:style>
  <w:style w:type="paragraph" w:customStyle="1" w:styleId="xl275">
    <w:name w:val="xl275"/>
    <w:basedOn w:val="af"/>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80"/>
      <w:jc w:val="left"/>
    </w:pPr>
    <w:rPr>
      <w:rFonts w:ascii="宋体" w:hAnsi="宋体" w:cs="宋体"/>
      <w:kern w:val="0"/>
      <w:sz w:val="20"/>
      <w:szCs w:val="20"/>
    </w:rPr>
  </w:style>
  <w:style w:type="paragraph" w:customStyle="1" w:styleId="xl181">
    <w:name w:val="xl181"/>
    <w:basedOn w:val="af"/>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80"/>
      <w:jc w:val="center"/>
    </w:pPr>
    <w:rPr>
      <w:rFonts w:ascii="宋体" w:hAnsi="宋体" w:cs="宋体"/>
      <w:kern w:val="0"/>
      <w:sz w:val="20"/>
      <w:szCs w:val="20"/>
    </w:rPr>
  </w:style>
  <w:style w:type="paragraph" w:customStyle="1" w:styleId="xl219">
    <w:name w:val="xl219"/>
    <w:basedOn w:val="af"/>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80"/>
      <w:jc w:val="left"/>
    </w:pPr>
    <w:rPr>
      <w:rFonts w:ascii="宋体" w:hAnsi="宋体" w:cs="宋体"/>
      <w:kern w:val="0"/>
      <w:sz w:val="20"/>
      <w:szCs w:val="20"/>
    </w:rPr>
  </w:style>
  <w:style w:type="paragraph" w:customStyle="1" w:styleId="xl223">
    <w:name w:val="xl223"/>
    <w:basedOn w:val="af"/>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80"/>
      <w:jc w:val="center"/>
    </w:pPr>
    <w:rPr>
      <w:rFonts w:ascii="宋体" w:hAnsi="宋体" w:cs="宋体"/>
      <w:kern w:val="0"/>
      <w:sz w:val="20"/>
      <w:szCs w:val="20"/>
    </w:rPr>
  </w:style>
  <w:style w:type="paragraph" w:customStyle="1" w:styleId="CharCharChar1CharCharChar1">
    <w:name w:val="Char Char Char1 Char Char Char1"/>
    <w:basedOn w:val="af"/>
    <w:qFormat/>
    <w:pPr>
      <w:spacing w:line="360" w:lineRule="auto"/>
      <w:ind w:firstLineChars="200" w:firstLine="480"/>
      <w:jc w:val="left"/>
    </w:pPr>
    <w:rPr>
      <w:rFonts w:ascii="Tahoma" w:hAnsi="Tahoma"/>
      <w:sz w:val="24"/>
      <w:szCs w:val="20"/>
    </w:rPr>
  </w:style>
  <w:style w:type="paragraph" w:customStyle="1" w:styleId="xl186">
    <w:name w:val="xl186"/>
    <w:basedOn w:val="af"/>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80"/>
      <w:jc w:val="center"/>
    </w:pPr>
    <w:rPr>
      <w:rFonts w:ascii="宋体" w:hAnsi="宋体" w:cs="宋体"/>
      <w:kern w:val="0"/>
      <w:sz w:val="20"/>
      <w:szCs w:val="20"/>
    </w:rPr>
  </w:style>
  <w:style w:type="paragraph" w:customStyle="1" w:styleId="xl200">
    <w:name w:val="xl200"/>
    <w:basedOn w:val="af"/>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80"/>
      <w:jc w:val="left"/>
    </w:pPr>
    <w:rPr>
      <w:rFonts w:ascii="宋体" w:hAnsi="宋体" w:cs="宋体"/>
      <w:kern w:val="0"/>
      <w:sz w:val="20"/>
      <w:szCs w:val="20"/>
    </w:rPr>
  </w:style>
  <w:style w:type="paragraph" w:customStyle="1" w:styleId="xl171">
    <w:name w:val="xl171"/>
    <w:basedOn w:val="af"/>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80"/>
      <w:jc w:val="center"/>
    </w:pPr>
    <w:rPr>
      <w:rFonts w:ascii="宋体" w:hAnsi="宋体" w:cs="宋体"/>
      <w:kern w:val="0"/>
      <w:sz w:val="20"/>
      <w:szCs w:val="20"/>
    </w:rPr>
  </w:style>
  <w:style w:type="paragraph" w:customStyle="1" w:styleId="xl190">
    <w:name w:val="xl190"/>
    <w:basedOn w:val="af"/>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80"/>
      <w:jc w:val="left"/>
    </w:pPr>
    <w:rPr>
      <w:rFonts w:ascii="宋体" w:hAnsi="宋体" w:cs="宋体"/>
      <w:kern w:val="0"/>
      <w:sz w:val="20"/>
      <w:szCs w:val="20"/>
    </w:rPr>
  </w:style>
  <w:style w:type="paragraph" w:customStyle="1" w:styleId="xl220">
    <w:name w:val="xl220"/>
    <w:basedOn w:val="af"/>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80"/>
      <w:jc w:val="center"/>
    </w:pPr>
    <w:rPr>
      <w:rFonts w:ascii="宋体" w:hAnsi="宋体" w:cs="宋体"/>
      <w:kern w:val="0"/>
      <w:sz w:val="20"/>
      <w:szCs w:val="20"/>
    </w:rPr>
  </w:style>
  <w:style w:type="paragraph" w:customStyle="1" w:styleId="xl209">
    <w:name w:val="xl209"/>
    <w:basedOn w:val="af"/>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80"/>
      <w:jc w:val="center"/>
    </w:pPr>
    <w:rPr>
      <w:rFonts w:ascii="宋体" w:hAnsi="宋体" w:cs="宋体"/>
      <w:kern w:val="0"/>
      <w:sz w:val="20"/>
      <w:szCs w:val="20"/>
    </w:rPr>
  </w:style>
  <w:style w:type="paragraph" w:customStyle="1" w:styleId="xl274">
    <w:name w:val="xl274"/>
    <w:basedOn w:val="af"/>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80"/>
      <w:jc w:val="left"/>
    </w:pPr>
    <w:rPr>
      <w:rFonts w:ascii="宋体" w:hAnsi="宋体" w:cs="宋体"/>
      <w:color w:val="FF0000"/>
      <w:kern w:val="0"/>
      <w:sz w:val="20"/>
      <w:szCs w:val="20"/>
    </w:rPr>
  </w:style>
  <w:style w:type="paragraph" w:customStyle="1" w:styleId="xl258">
    <w:name w:val="xl258"/>
    <w:basedOn w:val="af"/>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80"/>
      <w:jc w:val="center"/>
    </w:pPr>
    <w:rPr>
      <w:rFonts w:ascii="宋体" w:hAnsi="宋体" w:cs="宋体"/>
      <w:kern w:val="0"/>
      <w:sz w:val="20"/>
      <w:szCs w:val="20"/>
    </w:rPr>
  </w:style>
  <w:style w:type="paragraph" w:customStyle="1" w:styleId="xl157">
    <w:name w:val="xl157"/>
    <w:basedOn w:val="af"/>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80"/>
      <w:jc w:val="left"/>
    </w:pPr>
    <w:rPr>
      <w:rFonts w:ascii="宋体" w:hAnsi="宋体" w:cs="宋体"/>
      <w:kern w:val="0"/>
      <w:sz w:val="20"/>
      <w:szCs w:val="20"/>
    </w:rPr>
  </w:style>
  <w:style w:type="paragraph" w:customStyle="1" w:styleId="xl264">
    <w:name w:val="xl264"/>
    <w:basedOn w:val="af"/>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80"/>
      <w:jc w:val="center"/>
    </w:pPr>
    <w:rPr>
      <w:rFonts w:ascii="宋体" w:hAnsi="宋体" w:cs="宋体"/>
      <w:kern w:val="0"/>
      <w:sz w:val="20"/>
      <w:szCs w:val="20"/>
    </w:rPr>
  </w:style>
  <w:style w:type="paragraph" w:customStyle="1" w:styleId="xl244">
    <w:name w:val="xl244"/>
    <w:basedOn w:val="af"/>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80"/>
      <w:jc w:val="left"/>
    </w:pPr>
    <w:rPr>
      <w:rFonts w:ascii="宋体" w:hAnsi="宋体" w:cs="宋体"/>
      <w:kern w:val="0"/>
      <w:sz w:val="20"/>
      <w:szCs w:val="20"/>
    </w:rPr>
  </w:style>
  <w:style w:type="paragraph" w:customStyle="1" w:styleId="xl261">
    <w:name w:val="xl261"/>
    <w:basedOn w:val="af"/>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80"/>
      <w:jc w:val="center"/>
    </w:pPr>
    <w:rPr>
      <w:rFonts w:ascii="宋体" w:hAnsi="宋体" w:cs="宋体"/>
      <w:kern w:val="0"/>
      <w:sz w:val="20"/>
      <w:szCs w:val="20"/>
    </w:rPr>
  </w:style>
  <w:style w:type="paragraph" w:customStyle="1" w:styleId="xl180">
    <w:name w:val="xl180"/>
    <w:basedOn w:val="af"/>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80"/>
      <w:jc w:val="left"/>
    </w:pPr>
    <w:rPr>
      <w:rFonts w:ascii="宋体" w:hAnsi="宋体" w:cs="宋体"/>
      <w:kern w:val="0"/>
      <w:sz w:val="20"/>
      <w:szCs w:val="20"/>
    </w:rPr>
  </w:style>
  <w:style w:type="paragraph" w:customStyle="1" w:styleId="xl240">
    <w:name w:val="xl240"/>
    <w:basedOn w:val="af"/>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80"/>
      <w:jc w:val="center"/>
    </w:pPr>
    <w:rPr>
      <w:rFonts w:ascii="宋体" w:hAnsi="宋体" w:cs="宋体"/>
      <w:kern w:val="0"/>
      <w:sz w:val="20"/>
      <w:szCs w:val="20"/>
    </w:rPr>
  </w:style>
  <w:style w:type="paragraph" w:customStyle="1" w:styleId="xl179">
    <w:name w:val="xl179"/>
    <w:basedOn w:val="af"/>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80"/>
      <w:jc w:val="left"/>
    </w:pPr>
    <w:rPr>
      <w:rFonts w:ascii="宋体" w:hAnsi="宋体" w:cs="宋体"/>
      <w:kern w:val="0"/>
      <w:sz w:val="20"/>
      <w:szCs w:val="20"/>
    </w:rPr>
  </w:style>
  <w:style w:type="paragraph" w:customStyle="1" w:styleId="xl195">
    <w:name w:val="xl195"/>
    <w:basedOn w:val="af"/>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80"/>
      <w:jc w:val="center"/>
    </w:pPr>
    <w:rPr>
      <w:rFonts w:ascii="宋体" w:hAnsi="宋体" w:cs="宋体"/>
      <w:kern w:val="0"/>
      <w:sz w:val="20"/>
      <w:szCs w:val="20"/>
    </w:rPr>
  </w:style>
  <w:style w:type="paragraph" w:customStyle="1" w:styleId="xl199">
    <w:name w:val="xl199"/>
    <w:basedOn w:val="af"/>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80"/>
      <w:jc w:val="left"/>
    </w:pPr>
    <w:rPr>
      <w:rFonts w:ascii="宋体" w:hAnsi="宋体" w:cs="宋体"/>
      <w:kern w:val="0"/>
      <w:sz w:val="20"/>
      <w:szCs w:val="20"/>
    </w:rPr>
  </w:style>
  <w:style w:type="paragraph" w:customStyle="1" w:styleId="47">
    <w:name w:val="修订4"/>
    <w:uiPriority w:val="99"/>
    <w:unhideWhenUsed/>
    <w:qFormat/>
    <w:rPr>
      <w:kern w:val="2"/>
      <w:sz w:val="21"/>
    </w:rPr>
  </w:style>
  <w:style w:type="paragraph" w:customStyle="1" w:styleId="xl197">
    <w:name w:val="xl197"/>
    <w:basedOn w:val="af"/>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80"/>
      <w:jc w:val="left"/>
    </w:pPr>
    <w:rPr>
      <w:rFonts w:ascii="宋体" w:hAnsi="宋体" w:cs="宋体"/>
      <w:kern w:val="0"/>
      <w:sz w:val="20"/>
      <w:szCs w:val="20"/>
    </w:rPr>
  </w:style>
  <w:style w:type="paragraph" w:customStyle="1" w:styleId="affffffffe">
    <w:name w:val="左对齐的表内文字"/>
    <w:basedOn w:val="af"/>
    <w:uiPriority w:val="99"/>
    <w:qFormat/>
    <w:pPr>
      <w:spacing w:line="360" w:lineRule="auto"/>
      <w:ind w:firstLineChars="200" w:firstLine="480"/>
      <w:jc w:val="left"/>
    </w:pPr>
    <w:rPr>
      <w:rFonts w:eastAsia="仿宋_GB2312" w:cs="宋体"/>
      <w:sz w:val="24"/>
    </w:rPr>
  </w:style>
  <w:style w:type="paragraph" w:customStyle="1" w:styleId="xl225">
    <w:name w:val="xl225"/>
    <w:basedOn w:val="af"/>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80"/>
      <w:jc w:val="center"/>
    </w:pPr>
    <w:rPr>
      <w:rFonts w:ascii="宋体" w:hAnsi="宋体" w:cs="宋体"/>
      <w:kern w:val="0"/>
      <w:sz w:val="20"/>
      <w:szCs w:val="20"/>
    </w:rPr>
  </w:style>
  <w:style w:type="paragraph" w:customStyle="1" w:styleId="xl175">
    <w:name w:val="xl175"/>
    <w:basedOn w:val="af"/>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80"/>
      <w:jc w:val="center"/>
    </w:pPr>
    <w:rPr>
      <w:rFonts w:ascii="宋体" w:hAnsi="宋体" w:cs="宋体"/>
      <w:kern w:val="0"/>
      <w:sz w:val="20"/>
      <w:szCs w:val="20"/>
    </w:rPr>
  </w:style>
  <w:style w:type="paragraph" w:customStyle="1" w:styleId="xl272">
    <w:name w:val="xl272"/>
    <w:basedOn w:val="af"/>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80"/>
      <w:jc w:val="center"/>
    </w:pPr>
    <w:rPr>
      <w:rFonts w:ascii="宋体" w:hAnsi="宋体" w:cs="宋体"/>
      <w:kern w:val="0"/>
      <w:sz w:val="20"/>
      <w:szCs w:val="20"/>
    </w:rPr>
  </w:style>
  <w:style w:type="paragraph" w:customStyle="1" w:styleId="xl273">
    <w:name w:val="xl273"/>
    <w:basedOn w:val="af"/>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80"/>
      <w:jc w:val="left"/>
    </w:pPr>
    <w:rPr>
      <w:rFonts w:ascii="宋体" w:hAnsi="宋体" w:cs="宋体"/>
      <w:kern w:val="0"/>
      <w:sz w:val="20"/>
      <w:szCs w:val="20"/>
    </w:rPr>
  </w:style>
  <w:style w:type="paragraph" w:customStyle="1" w:styleId="1CharCharChar">
    <w:name w:val="1 Char Char Char"/>
    <w:basedOn w:val="af"/>
    <w:qFormat/>
    <w:pPr>
      <w:spacing w:line="360" w:lineRule="auto"/>
      <w:ind w:firstLineChars="200" w:firstLine="480"/>
      <w:jc w:val="left"/>
    </w:pPr>
    <w:rPr>
      <w:rFonts w:ascii="Tahoma" w:hAnsi="Tahoma"/>
      <w:sz w:val="24"/>
      <w:szCs w:val="20"/>
    </w:rPr>
  </w:style>
  <w:style w:type="paragraph" w:customStyle="1" w:styleId="xl255">
    <w:name w:val="xl255"/>
    <w:basedOn w:val="af"/>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80"/>
      <w:jc w:val="center"/>
    </w:pPr>
    <w:rPr>
      <w:rFonts w:ascii="宋体" w:hAnsi="宋体" w:cs="宋体"/>
      <w:kern w:val="0"/>
      <w:sz w:val="20"/>
      <w:szCs w:val="20"/>
    </w:rPr>
  </w:style>
  <w:style w:type="paragraph" w:customStyle="1" w:styleId="xl191">
    <w:name w:val="xl191"/>
    <w:basedOn w:val="af"/>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80"/>
      <w:jc w:val="left"/>
    </w:pPr>
    <w:rPr>
      <w:rFonts w:ascii="宋体" w:hAnsi="宋体" w:cs="宋体"/>
      <w:kern w:val="0"/>
      <w:sz w:val="20"/>
      <w:szCs w:val="20"/>
    </w:rPr>
  </w:style>
  <w:style w:type="paragraph" w:customStyle="1" w:styleId="xl276">
    <w:name w:val="xl276"/>
    <w:basedOn w:val="af"/>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80"/>
      <w:jc w:val="left"/>
    </w:pPr>
    <w:rPr>
      <w:rFonts w:ascii="宋体" w:hAnsi="宋体" w:cs="宋体"/>
      <w:kern w:val="0"/>
      <w:sz w:val="20"/>
      <w:szCs w:val="20"/>
    </w:rPr>
  </w:style>
  <w:style w:type="paragraph" w:customStyle="1" w:styleId="xl210">
    <w:name w:val="xl210"/>
    <w:basedOn w:val="af"/>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80"/>
      <w:jc w:val="left"/>
    </w:pPr>
    <w:rPr>
      <w:rFonts w:ascii="宋体" w:hAnsi="宋体" w:cs="宋体"/>
      <w:kern w:val="0"/>
      <w:sz w:val="20"/>
      <w:szCs w:val="20"/>
    </w:rPr>
  </w:style>
  <w:style w:type="paragraph" w:customStyle="1" w:styleId="xl185">
    <w:name w:val="xl185"/>
    <w:basedOn w:val="af"/>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80"/>
      <w:jc w:val="left"/>
    </w:pPr>
    <w:rPr>
      <w:rFonts w:ascii="宋体" w:hAnsi="宋体" w:cs="宋体"/>
      <w:kern w:val="0"/>
      <w:sz w:val="20"/>
      <w:szCs w:val="20"/>
    </w:rPr>
  </w:style>
  <w:style w:type="paragraph" w:customStyle="1" w:styleId="xl267">
    <w:name w:val="xl267"/>
    <w:basedOn w:val="af"/>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80"/>
      <w:jc w:val="left"/>
    </w:pPr>
    <w:rPr>
      <w:rFonts w:ascii="宋体" w:hAnsi="宋体" w:cs="宋体"/>
      <w:kern w:val="0"/>
      <w:sz w:val="20"/>
      <w:szCs w:val="20"/>
    </w:rPr>
  </w:style>
  <w:style w:type="paragraph" w:customStyle="1" w:styleId="xl159">
    <w:name w:val="xl159"/>
    <w:basedOn w:val="af"/>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80"/>
      <w:jc w:val="center"/>
    </w:pPr>
    <w:rPr>
      <w:rFonts w:ascii="宋体" w:hAnsi="宋体" w:cs="宋体"/>
      <w:kern w:val="0"/>
      <w:sz w:val="20"/>
      <w:szCs w:val="20"/>
    </w:rPr>
  </w:style>
  <w:style w:type="paragraph" w:customStyle="1" w:styleId="xl263">
    <w:name w:val="xl263"/>
    <w:basedOn w:val="af"/>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80"/>
      <w:jc w:val="left"/>
    </w:pPr>
    <w:rPr>
      <w:rFonts w:ascii="宋体" w:hAnsi="宋体" w:cs="宋体"/>
      <w:kern w:val="0"/>
      <w:sz w:val="20"/>
      <w:szCs w:val="20"/>
    </w:rPr>
  </w:style>
  <w:style w:type="paragraph" w:customStyle="1" w:styleId="xl253">
    <w:name w:val="xl253"/>
    <w:basedOn w:val="af"/>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80"/>
      <w:jc w:val="left"/>
    </w:pPr>
    <w:rPr>
      <w:rFonts w:ascii="宋体" w:hAnsi="宋体" w:cs="宋体"/>
      <w:kern w:val="0"/>
      <w:sz w:val="20"/>
      <w:szCs w:val="20"/>
    </w:rPr>
  </w:style>
  <w:style w:type="paragraph" w:customStyle="1" w:styleId="CharCharChar1CharCharChar">
    <w:name w:val="Char Char Char1 Char Char Char"/>
    <w:basedOn w:val="af"/>
    <w:qFormat/>
    <w:pPr>
      <w:spacing w:line="360" w:lineRule="auto"/>
      <w:ind w:firstLineChars="200" w:firstLine="480"/>
      <w:jc w:val="left"/>
    </w:pPr>
    <w:rPr>
      <w:rFonts w:ascii="Tahoma" w:hAnsi="Tahoma"/>
      <w:sz w:val="24"/>
      <w:szCs w:val="20"/>
    </w:rPr>
  </w:style>
  <w:style w:type="paragraph" w:customStyle="1" w:styleId="a210">
    <w:name w:val="a21"/>
    <w:basedOn w:val="af"/>
    <w:qFormat/>
    <w:pPr>
      <w:widowControl/>
      <w:spacing w:after="120" w:line="300" w:lineRule="atLeast"/>
      <w:ind w:firstLineChars="200" w:firstLine="480"/>
      <w:jc w:val="left"/>
    </w:pPr>
    <w:rPr>
      <w:rFonts w:ascii="宋体" w:hAnsi="宋体" w:cs="宋体"/>
      <w:kern w:val="0"/>
      <w:sz w:val="18"/>
      <w:szCs w:val="18"/>
    </w:rPr>
  </w:style>
  <w:style w:type="paragraph" w:customStyle="1" w:styleId="xl278">
    <w:name w:val="xl278"/>
    <w:basedOn w:val="af"/>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80"/>
      <w:jc w:val="center"/>
    </w:pPr>
    <w:rPr>
      <w:rFonts w:ascii="宋体" w:hAnsi="宋体" w:cs="宋体"/>
      <w:kern w:val="0"/>
      <w:sz w:val="20"/>
      <w:szCs w:val="20"/>
    </w:rPr>
  </w:style>
  <w:style w:type="paragraph" w:customStyle="1" w:styleId="xl222">
    <w:name w:val="xl222"/>
    <w:basedOn w:val="af"/>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80"/>
      <w:jc w:val="left"/>
    </w:pPr>
    <w:rPr>
      <w:rFonts w:ascii="宋体" w:hAnsi="宋体" w:cs="宋体"/>
      <w:kern w:val="0"/>
      <w:sz w:val="20"/>
      <w:szCs w:val="20"/>
    </w:rPr>
  </w:style>
  <w:style w:type="paragraph" w:customStyle="1" w:styleId="xl174">
    <w:name w:val="xl174"/>
    <w:basedOn w:val="af"/>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80"/>
      <w:jc w:val="left"/>
    </w:pPr>
    <w:rPr>
      <w:rFonts w:ascii="宋体" w:hAnsi="宋体" w:cs="宋体"/>
      <w:kern w:val="0"/>
      <w:sz w:val="20"/>
      <w:szCs w:val="20"/>
    </w:rPr>
  </w:style>
  <w:style w:type="paragraph" w:customStyle="1" w:styleId="xl167">
    <w:name w:val="xl167"/>
    <w:basedOn w:val="af"/>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80"/>
      <w:jc w:val="left"/>
    </w:pPr>
    <w:rPr>
      <w:rFonts w:ascii="宋体" w:hAnsi="宋体" w:cs="宋体"/>
      <w:kern w:val="0"/>
      <w:sz w:val="20"/>
      <w:szCs w:val="20"/>
    </w:rPr>
  </w:style>
  <w:style w:type="paragraph" w:customStyle="1" w:styleId="pa-21">
    <w:name w:val="pa-21"/>
    <w:basedOn w:val="af"/>
    <w:qFormat/>
    <w:pPr>
      <w:widowControl/>
      <w:spacing w:before="150" w:after="150" w:line="360" w:lineRule="auto"/>
      <w:ind w:firstLineChars="200" w:firstLine="480"/>
      <w:jc w:val="left"/>
    </w:pPr>
    <w:rPr>
      <w:rFonts w:ascii="宋体" w:hAnsi="宋体" w:cs="宋体"/>
      <w:kern w:val="0"/>
      <w:sz w:val="24"/>
    </w:rPr>
  </w:style>
  <w:style w:type="paragraph" w:customStyle="1" w:styleId="xl165">
    <w:name w:val="xl165"/>
    <w:basedOn w:val="af"/>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80"/>
      <w:jc w:val="center"/>
    </w:pPr>
    <w:rPr>
      <w:rFonts w:ascii="宋体" w:hAnsi="宋体" w:cs="宋体"/>
      <w:kern w:val="0"/>
      <w:sz w:val="20"/>
      <w:szCs w:val="20"/>
    </w:rPr>
  </w:style>
  <w:style w:type="paragraph" w:customStyle="1" w:styleId="xl196">
    <w:name w:val="xl196"/>
    <w:basedOn w:val="af"/>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80"/>
      <w:jc w:val="left"/>
    </w:pPr>
    <w:rPr>
      <w:rFonts w:ascii="宋体" w:hAnsi="宋体" w:cs="宋体"/>
      <w:kern w:val="0"/>
      <w:sz w:val="20"/>
      <w:szCs w:val="20"/>
    </w:rPr>
  </w:style>
  <w:style w:type="paragraph" w:customStyle="1" w:styleId="a10">
    <w:name w:val="a1"/>
    <w:basedOn w:val="af"/>
    <w:qFormat/>
    <w:pPr>
      <w:widowControl/>
      <w:spacing w:after="80" w:line="200" w:lineRule="atLeast"/>
      <w:ind w:firstLineChars="200" w:firstLine="480"/>
      <w:jc w:val="left"/>
    </w:pPr>
    <w:rPr>
      <w:rFonts w:ascii="宋体" w:hAnsi="宋体" w:cs="宋体"/>
      <w:kern w:val="0"/>
      <w:sz w:val="12"/>
      <w:szCs w:val="12"/>
    </w:rPr>
  </w:style>
  <w:style w:type="paragraph" w:customStyle="1" w:styleId="xl252">
    <w:name w:val="xl252"/>
    <w:basedOn w:val="af"/>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80"/>
      <w:jc w:val="center"/>
    </w:pPr>
    <w:rPr>
      <w:rFonts w:ascii="宋体" w:hAnsi="宋体" w:cs="宋体"/>
      <w:kern w:val="0"/>
      <w:sz w:val="20"/>
      <w:szCs w:val="20"/>
    </w:rPr>
  </w:style>
  <w:style w:type="paragraph" w:customStyle="1" w:styleId="xl183">
    <w:name w:val="xl183"/>
    <w:basedOn w:val="af"/>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80"/>
      <w:jc w:val="center"/>
    </w:pPr>
    <w:rPr>
      <w:rFonts w:ascii="宋体" w:hAnsi="宋体" w:cs="宋体"/>
      <w:kern w:val="0"/>
      <w:sz w:val="20"/>
      <w:szCs w:val="20"/>
    </w:rPr>
  </w:style>
  <w:style w:type="paragraph" w:customStyle="1" w:styleId="CharCharCharCharCharCharCharCharCharCharCharChar1Char">
    <w:name w:val="Char Char Char Char Char Char Char Char Char Char Char Char1 Char"/>
    <w:basedOn w:val="af"/>
    <w:qFormat/>
    <w:pPr>
      <w:snapToGrid w:val="0"/>
      <w:spacing w:line="360" w:lineRule="auto"/>
      <w:ind w:firstLineChars="200" w:firstLine="480"/>
      <w:jc w:val="left"/>
    </w:pPr>
    <w:rPr>
      <w:rFonts w:eastAsia="仿宋_GB2312"/>
      <w:sz w:val="24"/>
    </w:rPr>
  </w:style>
  <w:style w:type="paragraph" w:customStyle="1" w:styleId="xl207">
    <w:name w:val="xl207"/>
    <w:basedOn w:val="af"/>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80"/>
      <w:jc w:val="left"/>
    </w:pPr>
    <w:rPr>
      <w:rFonts w:ascii="宋体" w:hAnsi="宋体" w:cs="宋体"/>
      <w:kern w:val="0"/>
      <w:sz w:val="20"/>
      <w:szCs w:val="20"/>
    </w:rPr>
  </w:style>
  <w:style w:type="paragraph" w:customStyle="1" w:styleId="xl246">
    <w:name w:val="xl246"/>
    <w:basedOn w:val="af"/>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80"/>
      <w:jc w:val="center"/>
    </w:pPr>
    <w:rPr>
      <w:rFonts w:ascii="宋体" w:hAnsi="宋体" w:cs="宋体"/>
      <w:kern w:val="0"/>
      <w:sz w:val="20"/>
      <w:szCs w:val="20"/>
    </w:rPr>
  </w:style>
  <w:style w:type="paragraph" w:customStyle="1" w:styleId="paramtit">
    <w:name w:val="param_tit"/>
    <w:basedOn w:val="af"/>
    <w:qFormat/>
    <w:pPr>
      <w:widowControl/>
      <w:spacing w:before="100" w:beforeAutospacing="1" w:after="100" w:afterAutospacing="1" w:line="360" w:lineRule="auto"/>
      <w:ind w:firstLineChars="200" w:firstLine="480"/>
      <w:jc w:val="left"/>
    </w:pPr>
    <w:rPr>
      <w:rFonts w:ascii="宋体" w:hAnsi="宋体" w:cs="宋体"/>
      <w:kern w:val="0"/>
      <w:sz w:val="24"/>
    </w:rPr>
  </w:style>
  <w:style w:type="paragraph" w:customStyle="1" w:styleId="xl187">
    <w:name w:val="xl187"/>
    <w:basedOn w:val="af"/>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80"/>
      <w:jc w:val="left"/>
    </w:pPr>
    <w:rPr>
      <w:rFonts w:ascii="宋体" w:hAnsi="宋体" w:cs="宋体"/>
      <w:kern w:val="0"/>
      <w:sz w:val="20"/>
      <w:szCs w:val="20"/>
    </w:rPr>
  </w:style>
  <w:style w:type="paragraph" w:customStyle="1" w:styleId="xl239">
    <w:name w:val="xl239"/>
    <w:basedOn w:val="af"/>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80"/>
      <w:jc w:val="left"/>
    </w:pPr>
    <w:rPr>
      <w:rFonts w:ascii="宋体" w:hAnsi="宋体" w:cs="宋体"/>
      <w:kern w:val="0"/>
      <w:sz w:val="20"/>
      <w:szCs w:val="20"/>
    </w:rPr>
  </w:style>
  <w:style w:type="paragraph" w:customStyle="1" w:styleId="1fffc">
    <w:name w:val="编号 1"/>
    <w:basedOn w:val="af"/>
    <w:qFormat/>
    <w:pPr>
      <w:tabs>
        <w:tab w:val="left" w:pos="340"/>
        <w:tab w:val="left" w:pos="1320"/>
      </w:tabs>
      <w:spacing w:before="100" w:beforeAutospacing="1" w:after="100" w:afterAutospacing="1" w:line="360" w:lineRule="auto"/>
      <w:ind w:left="842" w:firstLineChars="200" w:hanging="420"/>
      <w:jc w:val="left"/>
    </w:pPr>
    <w:rPr>
      <w:rFonts w:ascii="宋体"/>
      <w:sz w:val="24"/>
    </w:rPr>
  </w:style>
  <w:style w:type="paragraph" w:customStyle="1" w:styleId="xl178">
    <w:name w:val="xl178"/>
    <w:basedOn w:val="af"/>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80"/>
      <w:jc w:val="center"/>
    </w:pPr>
    <w:rPr>
      <w:rFonts w:ascii="宋体" w:hAnsi="宋体" w:cs="宋体"/>
      <w:kern w:val="0"/>
      <w:sz w:val="20"/>
      <w:szCs w:val="20"/>
    </w:rPr>
  </w:style>
  <w:style w:type="paragraph" w:customStyle="1" w:styleId="xl250">
    <w:name w:val="xl250"/>
    <w:basedOn w:val="af"/>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80"/>
      <w:jc w:val="left"/>
    </w:pPr>
    <w:rPr>
      <w:rFonts w:ascii="宋体" w:hAnsi="宋体" w:cs="宋体"/>
      <w:kern w:val="0"/>
      <w:sz w:val="20"/>
      <w:szCs w:val="20"/>
    </w:rPr>
  </w:style>
  <w:style w:type="paragraph" w:customStyle="1" w:styleId="xl235">
    <w:name w:val="xl235"/>
    <w:basedOn w:val="af"/>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80"/>
      <w:jc w:val="center"/>
    </w:pPr>
    <w:rPr>
      <w:rFonts w:ascii="宋体" w:hAnsi="宋体" w:cs="宋体"/>
      <w:kern w:val="0"/>
      <w:sz w:val="20"/>
      <w:szCs w:val="20"/>
    </w:rPr>
  </w:style>
  <w:style w:type="paragraph" w:customStyle="1" w:styleId="pa-18">
    <w:name w:val="pa-18"/>
    <w:basedOn w:val="af"/>
    <w:qFormat/>
    <w:pPr>
      <w:widowControl/>
      <w:spacing w:before="150" w:after="150" w:line="360" w:lineRule="auto"/>
      <w:ind w:firstLineChars="200" w:firstLine="480"/>
      <w:jc w:val="left"/>
    </w:pPr>
    <w:rPr>
      <w:rFonts w:ascii="宋体" w:hAnsi="宋体" w:cs="宋体"/>
      <w:kern w:val="0"/>
      <w:sz w:val="24"/>
    </w:rPr>
  </w:style>
  <w:style w:type="paragraph" w:customStyle="1" w:styleId="xl231">
    <w:name w:val="xl231"/>
    <w:basedOn w:val="af"/>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80"/>
      <w:jc w:val="left"/>
    </w:pPr>
    <w:rPr>
      <w:rFonts w:ascii="宋体" w:hAnsi="宋体" w:cs="宋体"/>
      <w:kern w:val="0"/>
      <w:sz w:val="20"/>
      <w:szCs w:val="20"/>
    </w:rPr>
  </w:style>
  <w:style w:type="paragraph" w:customStyle="1" w:styleId="itemlist1">
    <w:name w:val="itemlist1"/>
    <w:basedOn w:val="af"/>
    <w:qFormat/>
    <w:pPr>
      <w:widowControl/>
      <w:spacing w:after="120" w:line="300" w:lineRule="atLeast"/>
      <w:ind w:firstLineChars="200" w:firstLine="480"/>
      <w:jc w:val="left"/>
    </w:pPr>
    <w:rPr>
      <w:rFonts w:ascii="宋体" w:hAnsi="宋体" w:cs="宋体"/>
      <w:kern w:val="0"/>
      <w:sz w:val="18"/>
      <w:szCs w:val="18"/>
    </w:rPr>
  </w:style>
  <w:style w:type="paragraph" w:customStyle="1" w:styleId="xl262">
    <w:name w:val="xl262"/>
    <w:basedOn w:val="af"/>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80"/>
      <w:jc w:val="left"/>
    </w:pPr>
    <w:rPr>
      <w:rFonts w:ascii="宋体" w:hAnsi="宋体" w:cs="宋体"/>
      <w:kern w:val="0"/>
      <w:sz w:val="20"/>
      <w:szCs w:val="20"/>
    </w:rPr>
  </w:style>
  <w:style w:type="paragraph" w:customStyle="1" w:styleId="xl198">
    <w:name w:val="xl198"/>
    <w:basedOn w:val="af"/>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80"/>
      <w:jc w:val="center"/>
    </w:pPr>
    <w:rPr>
      <w:rFonts w:ascii="宋体" w:hAnsi="宋体" w:cs="宋体"/>
      <w:kern w:val="0"/>
      <w:sz w:val="20"/>
      <w:szCs w:val="20"/>
    </w:rPr>
  </w:style>
  <w:style w:type="paragraph" w:customStyle="1" w:styleId="xl212">
    <w:name w:val="xl212"/>
    <w:basedOn w:val="af"/>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80"/>
      <w:jc w:val="center"/>
    </w:pPr>
    <w:rPr>
      <w:rFonts w:ascii="宋体" w:hAnsi="宋体" w:cs="宋体"/>
      <w:kern w:val="0"/>
      <w:sz w:val="20"/>
      <w:szCs w:val="20"/>
    </w:rPr>
  </w:style>
  <w:style w:type="paragraph" w:customStyle="1" w:styleId="xl160">
    <w:name w:val="xl160"/>
    <w:basedOn w:val="af"/>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80"/>
      <w:jc w:val="left"/>
    </w:pPr>
    <w:rPr>
      <w:rFonts w:ascii="宋体" w:hAnsi="宋体" w:cs="宋体"/>
      <w:kern w:val="0"/>
      <w:sz w:val="20"/>
      <w:szCs w:val="20"/>
    </w:rPr>
  </w:style>
  <w:style w:type="paragraph" w:customStyle="1" w:styleId="xl251">
    <w:name w:val="xl251"/>
    <w:basedOn w:val="af"/>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80"/>
      <w:jc w:val="left"/>
    </w:pPr>
    <w:rPr>
      <w:rFonts w:ascii="宋体" w:hAnsi="宋体" w:cs="宋体"/>
      <w:kern w:val="0"/>
      <w:sz w:val="20"/>
      <w:szCs w:val="20"/>
    </w:rPr>
  </w:style>
  <w:style w:type="paragraph" w:customStyle="1" w:styleId="xl64">
    <w:name w:val="xl64"/>
    <w:basedOn w:val="af"/>
    <w:qFormat/>
    <w:pPr>
      <w:widowControl/>
      <w:spacing w:before="100" w:beforeAutospacing="1" w:after="100" w:afterAutospacing="1" w:line="360" w:lineRule="auto"/>
      <w:ind w:firstLineChars="200" w:firstLine="480"/>
      <w:jc w:val="center"/>
    </w:pPr>
    <w:rPr>
      <w:rFonts w:ascii="宋体" w:hAnsi="宋体" w:cs="宋体"/>
      <w:kern w:val="0"/>
      <w:sz w:val="20"/>
      <w:szCs w:val="20"/>
    </w:rPr>
  </w:style>
  <w:style w:type="paragraph" w:customStyle="1" w:styleId="xl176">
    <w:name w:val="xl176"/>
    <w:basedOn w:val="af"/>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80"/>
      <w:jc w:val="left"/>
    </w:pPr>
    <w:rPr>
      <w:rFonts w:ascii="宋体" w:hAnsi="宋体" w:cs="宋体"/>
      <w:kern w:val="0"/>
      <w:sz w:val="20"/>
      <w:szCs w:val="20"/>
    </w:rPr>
  </w:style>
  <w:style w:type="paragraph" w:customStyle="1" w:styleId="xl282">
    <w:name w:val="xl282"/>
    <w:basedOn w:val="af"/>
    <w:qFormat/>
    <w:pPr>
      <w:widowControl/>
      <w:spacing w:before="100" w:beforeAutospacing="1" w:after="100" w:afterAutospacing="1" w:line="360" w:lineRule="auto"/>
      <w:ind w:firstLineChars="200" w:firstLine="480"/>
      <w:jc w:val="left"/>
    </w:pPr>
    <w:rPr>
      <w:rFonts w:ascii="宋体" w:hAnsi="宋体" w:cs="宋体"/>
      <w:kern w:val="0"/>
      <w:sz w:val="20"/>
      <w:szCs w:val="20"/>
    </w:rPr>
  </w:style>
  <w:style w:type="paragraph" w:customStyle="1" w:styleId="pa-19">
    <w:name w:val="pa-19"/>
    <w:basedOn w:val="af"/>
    <w:qFormat/>
    <w:pPr>
      <w:widowControl/>
      <w:spacing w:before="150" w:after="150" w:line="360" w:lineRule="auto"/>
      <w:ind w:firstLineChars="200" w:firstLine="480"/>
      <w:jc w:val="left"/>
    </w:pPr>
    <w:rPr>
      <w:rFonts w:ascii="宋体" w:hAnsi="宋体" w:cs="宋体"/>
      <w:kern w:val="0"/>
      <w:sz w:val="24"/>
    </w:rPr>
  </w:style>
  <w:style w:type="paragraph" w:customStyle="1" w:styleId="xl226">
    <w:name w:val="xl226"/>
    <w:basedOn w:val="af"/>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80"/>
      <w:jc w:val="center"/>
    </w:pPr>
    <w:rPr>
      <w:rFonts w:ascii="宋体" w:hAnsi="宋体" w:cs="宋体"/>
      <w:kern w:val="0"/>
      <w:sz w:val="20"/>
      <w:szCs w:val="20"/>
    </w:rPr>
  </w:style>
  <w:style w:type="paragraph" w:customStyle="1" w:styleId="xl254">
    <w:name w:val="xl254"/>
    <w:basedOn w:val="af"/>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80"/>
      <w:jc w:val="left"/>
    </w:pPr>
    <w:rPr>
      <w:rFonts w:ascii="宋体" w:hAnsi="宋体" w:cs="宋体"/>
      <w:kern w:val="0"/>
      <w:sz w:val="20"/>
      <w:szCs w:val="20"/>
    </w:rPr>
  </w:style>
  <w:style w:type="paragraph" w:customStyle="1" w:styleId="xl177">
    <w:name w:val="xl177"/>
    <w:basedOn w:val="af"/>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80"/>
      <w:jc w:val="left"/>
    </w:pPr>
    <w:rPr>
      <w:rFonts w:ascii="宋体" w:hAnsi="宋体" w:cs="宋体"/>
      <w:kern w:val="0"/>
      <w:sz w:val="20"/>
      <w:szCs w:val="20"/>
    </w:rPr>
  </w:style>
  <w:style w:type="paragraph" w:customStyle="1" w:styleId="xl170">
    <w:name w:val="xl170"/>
    <w:basedOn w:val="af"/>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80"/>
      <w:jc w:val="left"/>
    </w:pPr>
    <w:rPr>
      <w:rFonts w:ascii="宋体" w:hAnsi="宋体" w:cs="宋体"/>
      <w:kern w:val="0"/>
      <w:sz w:val="20"/>
      <w:szCs w:val="20"/>
    </w:rPr>
  </w:style>
  <w:style w:type="paragraph" w:customStyle="1" w:styleId="xl192">
    <w:name w:val="xl192"/>
    <w:basedOn w:val="af"/>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80"/>
      <w:jc w:val="center"/>
    </w:pPr>
    <w:rPr>
      <w:rFonts w:ascii="宋体" w:hAnsi="宋体" w:cs="宋体"/>
      <w:kern w:val="0"/>
      <w:sz w:val="20"/>
      <w:szCs w:val="20"/>
    </w:rPr>
  </w:style>
  <w:style w:type="paragraph" w:customStyle="1" w:styleId="xl208">
    <w:name w:val="xl208"/>
    <w:basedOn w:val="af"/>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80"/>
      <w:jc w:val="left"/>
    </w:pPr>
    <w:rPr>
      <w:rFonts w:ascii="宋体" w:hAnsi="宋体" w:cs="宋体"/>
      <w:kern w:val="0"/>
      <w:sz w:val="20"/>
      <w:szCs w:val="20"/>
    </w:rPr>
  </w:style>
  <w:style w:type="paragraph" w:customStyle="1" w:styleId="xl248">
    <w:name w:val="xl248"/>
    <w:basedOn w:val="af"/>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80"/>
      <w:jc w:val="left"/>
    </w:pPr>
    <w:rPr>
      <w:rFonts w:ascii="宋体" w:hAnsi="宋体" w:cs="宋体"/>
      <w:kern w:val="0"/>
      <w:sz w:val="20"/>
      <w:szCs w:val="20"/>
    </w:rPr>
  </w:style>
  <w:style w:type="paragraph" w:customStyle="1" w:styleId="xl234">
    <w:name w:val="xl234"/>
    <w:basedOn w:val="af"/>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80"/>
      <w:jc w:val="left"/>
    </w:pPr>
    <w:rPr>
      <w:rFonts w:ascii="宋体" w:hAnsi="宋体" w:cs="宋体"/>
      <w:kern w:val="0"/>
      <w:sz w:val="20"/>
      <w:szCs w:val="20"/>
    </w:rPr>
  </w:style>
  <w:style w:type="paragraph" w:customStyle="1" w:styleId="CharCharCharCharCharCharCharCharCharCharCharChar1Char1">
    <w:name w:val="Char Char Char Char Char Char Char Char Char Char Char Char1 Char1"/>
    <w:basedOn w:val="af"/>
    <w:qFormat/>
    <w:pPr>
      <w:snapToGrid w:val="0"/>
      <w:spacing w:line="360" w:lineRule="auto"/>
      <w:ind w:firstLineChars="200" w:firstLine="480"/>
      <w:jc w:val="left"/>
    </w:pPr>
    <w:rPr>
      <w:rFonts w:eastAsia="仿宋_GB2312"/>
      <w:sz w:val="24"/>
    </w:rPr>
  </w:style>
  <w:style w:type="paragraph" w:customStyle="1" w:styleId="xl205">
    <w:name w:val="xl205"/>
    <w:basedOn w:val="af"/>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80"/>
      <w:jc w:val="left"/>
    </w:pPr>
    <w:rPr>
      <w:rFonts w:ascii="宋体" w:hAnsi="宋体" w:cs="宋体"/>
      <w:kern w:val="0"/>
      <w:sz w:val="20"/>
      <w:szCs w:val="20"/>
    </w:rPr>
  </w:style>
  <w:style w:type="paragraph" w:customStyle="1" w:styleId="GB23120">
    <w:name w:val="标题 + 仿宋_GB2312"/>
    <w:basedOn w:val="af"/>
    <w:qFormat/>
    <w:pPr>
      <w:tabs>
        <w:tab w:val="left" w:pos="4084"/>
      </w:tabs>
      <w:spacing w:before="120" w:line="360" w:lineRule="auto"/>
      <w:ind w:left="4084" w:firstLineChars="200" w:hanging="1200"/>
      <w:jc w:val="left"/>
    </w:pPr>
    <w:rPr>
      <w:rFonts w:ascii="仿宋_GB2312" w:eastAsia="仿宋_GB2312" w:hAnsi="宋体"/>
      <w:b/>
      <w:color w:val="000000"/>
      <w:sz w:val="24"/>
      <w:szCs w:val="20"/>
    </w:rPr>
  </w:style>
  <w:style w:type="paragraph" w:customStyle="1" w:styleId="xl227">
    <w:name w:val="xl227"/>
    <w:basedOn w:val="af"/>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80"/>
      <w:jc w:val="left"/>
    </w:pPr>
    <w:rPr>
      <w:rFonts w:ascii="宋体" w:hAnsi="宋体" w:cs="宋体"/>
      <w:kern w:val="0"/>
      <w:sz w:val="20"/>
      <w:szCs w:val="20"/>
    </w:rPr>
  </w:style>
  <w:style w:type="paragraph" w:customStyle="1" w:styleId="xl221">
    <w:name w:val="xl221"/>
    <w:basedOn w:val="af"/>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80"/>
      <w:jc w:val="left"/>
    </w:pPr>
    <w:rPr>
      <w:rFonts w:ascii="宋体" w:hAnsi="宋体" w:cs="宋体"/>
      <w:kern w:val="0"/>
      <w:sz w:val="20"/>
      <w:szCs w:val="20"/>
    </w:rPr>
  </w:style>
  <w:style w:type="paragraph" w:customStyle="1" w:styleId="xl259">
    <w:name w:val="xl259"/>
    <w:basedOn w:val="af"/>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80"/>
      <w:jc w:val="left"/>
    </w:pPr>
    <w:rPr>
      <w:rFonts w:ascii="宋体" w:hAnsi="宋体" w:cs="宋体"/>
      <w:kern w:val="0"/>
      <w:sz w:val="20"/>
      <w:szCs w:val="20"/>
    </w:rPr>
  </w:style>
  <w:style w:type="paragraph" w:customStyle="1" w:styleId="xl238">
    <w:name w:val="xl238"/>
    <w:basedOn w:val="af"/>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80"/>
      <w:jc w:val="center"/>
    </w:pPr>
    <w:rPr>
      <w:rFonts w:ascii="宋体" w:hAnsi="宋体" w:cs="宋体"/>
      <w:kern w:val="0"/>
      <w:sz w:val="20"/>
      <w:szCs w:val="20"/>
    </w:rPr>
  </w:style>
  <w:style w:type="paragraph" w:customStyle="1" w:styleId="xl279">
    <w:name w:val="xl279"/>
    <w:basedOn w:val="af"/>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80"/>
      <w:jc w:val="left"/>
    </w:pPr>
    <w:rPr>
      <w:rFonts w:ascii="宋体" w:hAnsi="宋体" w:cs="宋体"/>
      <w:kern w:val="0"/>
      <w:sz w:val="20"/>
      <w:szCs w:val="20"/>
    </w:rPr>
  </w:style>
  <w:style w:type="paragraph" w:customStyle="1" w:styleId="455">
    <w:name w:val="样式 标题 4 + 段前: 5 磅 段后: 5 磅 行距: 单倍行距"/>
    <w:basedOn w:val="40"/>
    <w:qFormat/>
    <w:pPr>
      <w:numPr>
        <w:ilvl w:val="3"/>
        <w:numId w:val="10"/>
      </w:numPr>
      <w:tabs>
        <w:tab w:val="left" w:pos="851"/>
      </w:tabs>
      <w:spacing w:before="100" w:after="100" w:line="240" w:lineRule="auto"/>
      <w:ind w:left="0"/>
      <w:jc w:val="left"/>
    </w:pPr>
    <w:rPr>
      <w:rFonts w:ascii="宋体" w:hAnsi="宋体" w:cs="宋体"/>
      <w:b/>
      <w:bCs/>
      <w:szCs w:val="24"/>
    </w:rPr>
  </w:style>
  <w:style w:type="paragraph" w:customStyle="1" w:styleId="xl206">
    <w:name w:val="xl206"/>
    <w:basedOn w:val="af"/>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80"/>
      <w:jc w:val="center"/>
    </w:pPr>
    <w:rPr>
      <w:rFonts w:ascii="宋体" w:hAnsi="宋体" w:cs="宋体"/>
      <w:kern w:val="0"/>
      <w:sz w:val="20"/>
      <w:szCs w:val="20"/>
    </w:rPr>
  </w:style>
  <w:style w:type="paragraph" w:customStyle="1" w:styleId="xl211">
    <w:name w:val="xl211"/>
    <w:basedOn w:val="af"/>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80"/>
      <w:jc w:val="left"/>
    </w:pPr>
    <w:rPr>
      <w:rFonts w:ascii="宋体" w:hAnsi="宋体" w:cs="宋体"/>
      <w:kern w:val="0"/>
      <w:sz w:val="20"/>
      <w:szCs w:val="20"/>
    </w:rPr>
  </w:style>
  <w:style w:type="paragraph" w:customStyle="1" w:styleId="xl257">
    <w:name w:val="xl257"/>
    <w:basedOn w:val="af"/>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80"/>
      <w:jc w:val="left"/>
    </w:pPr>
    <w:rPr>
      <w:rFonts w:ascii="宋体" w:hAnsi="宋体" w:cs="宋体"/>
      <w:kern w:val="0"/>
      <w:sz w:val="20"/>
      <w:szCs w:val="20"/>
    </w:rPr>
  </w:style>
  <w:style w:type="paragraph" w:customStyle="1" w:styleId="xl229">
    <w:name w:val="xl229"/>
    <w:basedOn w:val="af"/>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80"/>
      <w:jc w:val="center"/>
    </w:pPr>
    <w:rPr>
      <w:rFonts w:ascii="宋体" w:hAnsi="宋体" w:cs="宋体"/>
      <w:kern w:val="0"/>
      <w:sz w:val="20"/>
      <w:szCs w:val="20"/>
    </w:rPr>
  </w:style>
  <w:style w:type="paragraph" w:customStyle="1" w:styleId="xl188">
    <w:name w:val="xl188"/>
    <w:basedOn w:val="af"/>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80"/>
      <w:jc w:val="left"/>
    </w:pPr>
    <w:rPr>
      <w:rFonts w:ascii="宋体" w:hAnsi="宋体" w:cs="宋体"/>
      <w:kern w:val="0"/>
      <w:sz w:val="20"/>
      <w:szCs w:val="20"/>
    </w:rPr>
  </w:style>
  <w:style w:type="paragraph" w:customStyle="1" w:styleId="xl204">
    <w:name w:val="xl204"/>
    <w:basedOn w:val="af"/>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80"/>
      <w:jc w:val="left"/>
    </w:pPr>
    <w:rPr>
      <w:rFonts w:ascii="宋体" w:hAnsi="宋体" w:cs="宋体"/>
      <w:kern w:val="0"/>
      <w:sz w:val="20"/>
      <w:szCs w:val="20"/>
    </w:rPr>
  </w:style>
  <w:style w:type="paragraph" w:customStyle="1" w:styleId="xl233">
    <w:name w:val="xl233"/>
    <w:basedOn w:val="af"/>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80"/>
      <w:jc w:val="left"/>
    </w:pPr>
    <w:rPr>
      <w:rFonts w:ascii="宋体" w:hAnsi="宋体" w:cs="宋体"/>
      <w:kern w:val="0"/>
      <w:sz w:val="20"/>
      <w:szCs w:val="20"/>
    </w:rPr>
  </w:style>
  <w:style w:type="paragraph" w:customStyle="1" w:styleId="xl182">
    <w:name w:val="xl182"/>
    <w:basedOn w:val="af"/>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80"/>
      <w:jc w:val="left"/>
    </w:pPr>
    <w:rPr>
      <w:rFonts w:ascii="宋体" w:hAnsi="宋体" w:cs="宋体"/>
      <w:kern w:val="0"/>
      <w:sz w:val="20"/>
      <w:szCs w:val="20"/>
    </w:rPr>
  </w:style>
  <w:style w:type="paragraph" w:customStyle="1" w:styleId="xl217">
    <w:name w:val="xl217"/>
    <w:basedOn w:val="af"/>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80"/>
      <w:jc w:val="left"/>
    </w:pPr>
    <w:rPr>
      <w:rFonts w:ascii="宋体" w:hAnsi="宋体" w:cs="宋体"/>
      <w:kern w:val="0"/>
      <w:sz w:val="20"/>
      <w:szCs w:val="20"/>
    </w:rPr>
  </w:style>
  <w:style w:type="paragraph" w:customStyle="1" w:styleId="pa-16">
    <w:name w:val="pa-16"/>
    <w:basedOn w:val="af"/>
    <w:qFormat/>
    <w:pPr>
      <w:widowControl/>
      <w:spacing w:before="150" w:after="150" w:line="360" w:lineRule="auto"/>
      <w:ind w:firstLineChars="200" w:firstLine="480"/>
      <w:jc w:val="left"/>
    </w:pPr>
    <w:rPr>
      <w:rFonts w:ascii="宋体" w:hAnsi="宋体" w:cs="宋体"/>
      <w:kern w:val="0"/>
      <w:sz w:val="24"/>
    </w:rPr>
  </w:style>
  <w:style w:type="character" w:customStyle="1" w:styleId="Charfa">
    <w:name w:val="文档正文 Char"/>
    <w:qFormat/>
    <w:rPr>
      <w:rFonts w:ascii="Times New Roman" w:eastAsia="宋体" w:hAnsi="Times New Roman" w:cs="Times New Roman"/>
      <w:kern w:val="0"/>
      <w:sz w:val="24"/>
      <w:szCs w:val="20"/>
    </w:rPr>
  </w:style>
  <w:style w:type="paragraph" w:customStyle="1" w:styleId="xl213">
    <w:name w:val="xl213"/>
    <w:basedOn w:val="af"/>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80"/>
      <w:jc w:val="left"/>
    </w:pPr>
    <w:rPr>
      <w:rFonts w:ascii="宋体" w:hAnsi="宋体" w:cs="宋体"/>
      <w:kern w:val="0"/>
      <w:sz w:val="20"/>
      <w:szCs w:val="20"/>
    </w:rPr>
  </w:style>
  <w:style w:type="paragraph" w:customStyle="1" w:styleId="xl260">
    <w:name w:val="xl260"/>
    <w:basedOn w:val="af"/>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80"/>
      <w:jc w:val="left"/>
    </w:pPr>
    <w:rPr>
      <w:rFonts w:ascii="宋体" w:hAnsi="宋体" w:cs="宋体"/>
      <w:kern w:val="0"/>
      <w:sz w:val="20"/>
      <w:szCs w:val="20"/>
    </w:rPr>
  </w:style>
  <w:style w:type="paragraph" w:customStyle="1" w:styleId="xl270">
    <w:name w:val="xl270"/>
    <w:basedOn w:val="af"/>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80"/>
      <w:jc w:val="left"/>
    </w:pPr>
    <w:rPr>
      <w:rFonts w:ascii="宋体" w:hAnsi="宋体" w:cs="宋体"/>
      <w:kern w:val="0"/>
      <w:sz w:val="20"/>
      <w:szCs w:val="20"/>
    </w:rPr>
  </w:style>
  <w:style w:type="paragraph" w:customStyle="1" w:styleId="xl283">
    <w:name w:val="xl283"/>
    <w:basedOn w:val="af"/>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80"/>
      <w:jc w:val="left"/>
    </w:pPr>
    <w:rPr>
      <w:rFonts w:ascii="宋体" w:hAnsi="宋体" w:cs="宋体"/>
      <w:color w:val="FF0000"/>
      <w:kern w:val="0"/>
      <w:sz w:val="20"/>
      <w:szCs w:val="20"/>
    </w:rPr>
  </w:style>
  <w:style w:type="paragraph" w:customStyle="1" w:styleId="xl161">
    <w:name w:val="xl161"/>
    <w:basedOn w:val="af"/>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80"/>
      <w:jc w:val="left"/>
    </w:pPr>
    <w:rPr>
      <w:rFonts w:ascii="宋体" w:hAnsi="宋体" w:cs="宋体"/>
      <w:kern w:val="0"/>
      <w:sz w:val="20"/>
      <w:szCs w:val="20"/>
    </w:rPr>
  </w:style>
  <w:style w:type="paragraph" w:customStyle="1" w:styleId="xl236">
    <w:name w:val="xl236"/>
    <w:basedOn w:val="af"/>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80"/>
      <w:jc w:val="left"/>
    </w:pPr>
    <w:rPr>
      <w:rFonts w:ascii="宋体" w:hAnsi="宋体" w:cs="宋体"/>
      <w:kern w:val="0"/>
      <w:sz w:val="20"/>
      <w:szCs w:val="20"/>
    </w:rPr>
  </w:style>
  <w:style w:type="paragraph" w:customStyle="1" w:styleId="xl202">
    <w:name w:val="xl202"/>
    <w:basedOn w:val="af"/>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80"/>
      <w:jc w:val="left"/>
    </w:pPr>
    <w:rPr>
      <w:rFonts w:ascii="宋体" w:hAnsi="宋体" w:cs="宋体"/>
      <w:kern w:val="0"/>
      <w:sz w:val="20"/>
      <w:szCs w:val="20"/>
    </w:rPr>
  </w:style>
  <w:style w:type="paragraph" w:customStyle="1" w:styleId="xl184">
    <w:name w:val="xl184"/>
    <w:basedOn w:val="af"/>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80"/>
      <w:jc w:val="left"/>
    </w:pPr>
    <w:rPr>
      <w:rFonts w:ascii="宋体" w:hAnsi="宋体" w:cs="宋体"/>
      <w:kern w:val="0"/>
      <w:sz w:val="20"/>
      <w:szCs w:val="20"/>
    </w:rPr>
  </w:style>
  <w:style w:type="paragraph" w:customStyle="1" w:styleId="xl166">
    <w:name w:val="xl166"/>
    <w:basedOn w:val="af"/>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80"/>
      <w:jc w:val="left"/>
    </w:pPr>
    <w:rPr>
      <w:rFonts w:ascii="宋体" w:hAnsi="宋体" w:cs="宋体"/>
      <w:kern w:val="0"/>
      <w:sz w:val="20"/>
      <w:szCs w:val="20"/>
    </w:rPr>
  </w:style>
  <w:style w:type="paragraph" w:customStyle="1" w:styleId="xl214">
    <w:name w:val="xl214"/>
    <w:basedOn w:val="af"/>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80"/>
      <w:jc w:val="left"/>
    </w:pPr>
    <w:rPr>
      <w:rFonts w:ascii="宋体" w:hAnsi="宋体" w:cs="宋体"/>
      <w:kern w:val="0"/>
      <w:sz w:val="20"/>
      <w:szCs w:val="20"/>
    </w:rPr>
  </w:style>
  <w:style w:type="paragraph" w:customStyle="1" w:styleId="xl193">
    <w:name w:val="xl193"/>
    <w:basedOn w:val="af"/>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80"/>
      <w:jc w:val="left"/>
    </w:pPr>
    <w:rPr>
      <w:rFonts w:ascii="宋体" w:hAnsi="宋体" w:cs="宋体"/>
      <w:kern w:val="0"/>
      <w:sz w:val="20"/>
      <w:szCs w:val="20"/>
    </w:rPr>
  </w:style>
  <w:style w:type="paragraph" w:customStyle="1" w:styleId="xl163">
    <w:name w:val="xl163"/>
    <w:basedOn w:val="af"/>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80"/>
      <w:jc w:val="left"/>
    </w:pPr>
    <w:rPr>
      <w:rFonts w:ascii="宋体" w:hAnsi="宋体" w:cs="宋体"/>
      <w:kern w:val="0"/>
      <w:sz w:val="20"/>
      <w:szCs w:val="20"/>
    </w:rPr>
  </w:style>
  <w:style w:type="paragraph" w:customStyle="1" w:styleId="CharCharCharCharCharChar1CharCharCharChar">
    <w:name w:val="Char Char Char Char Char Char1 Char Char Char Char"/>
    <w:uiPriority w:val="99"/>
    <w:qFormat/>
    <w:pPr>
      <w:shd w:val="clear" w:color="auto" w:fill="000080"/>
    </w:pPr>
    <w:rPr>
      <w:rFonts w:ascii="Tahoma" w:hAnsi="Tahoma" w:cs="Tahoma"/>
      <w:kern w:val="2"/>
      <w:sz w:val="24"/>
      <w:szCs w:val="24"/>
    </w:rPr>
  </w:style>
  <w:style w:type="paragraph" w:customStyle="1" w:styleId="xl242">
    <w:name w:val="xl242"/>
    <w:basedOn w:val="af"/>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80"/>
      <w:jc w:val="center"/>
    </w:pPr>
    <w:rPr>
      <w:rFonts w:ascii="宋体" w:hAnsi="宋体" w:cs="宋体"/>
      <w:kern w:val="0"/>
      <w:sz w:val="20"/>
      <w:szCs w:val="20"/>
    </w:rPr>
  </w:style>
  <w:style w:type="paragraph" w:customStyle="1" w:styleId="xl169">
    <w:name w:val="xl169"/>
    <w:basedOn w:val="af"/>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80"/>
      <w:jc w:val="left"/>
    </w:pPr>
    <w:rPr>
      <w:rFonts w:ascii="宋体" w:hAnsi="宋体" w:cs="宋体"/>
      <w:kern w:val="0"/>
      <w:sz w:val="20"/>
      <w:szCs w:val="20"/>
    </w:rPr>
  </w:style>
  <w:style w:type="character" w:customStyle="1" w:styleId="Charfb">
    <w:name w:val="无间隔 Char"/>
    <w:uiPriority w:val="1"/>
    <w:qFormat/>
    <w:rPr>
      <w:rFonts w:ascii="Calibri" w:eastAsia="宋体" w:hAnsi="Calibri" w:cs="Calibri"/>
      <w:szCs w:val="21"/>
    </w:rPr>
  </w:style>
  <w:style w:type="paragraph" w:customStyle="1" w:styleId="pa-5">
    <w:name w:val="pa-5"/>
    <w:basedOn w:val="af"/>
    <w:qFormat/>
    <w:pPr>
      <w:widowControl/>
      <w:spacing w:before="150" w:after="150" w:line="360" w:lineRule="auto"/>
      <w:ind w:firstLineChars="200" w:firstLine="480"/>
      <w:jc w:val="left"/>
    </w:pPr>
    <w:rPr>
      <w:rFonts w:ascii="宋体" w:hAnsi="宋体" w:cs="宋体"/>
      <w:kern w:val="0"/>
      <w:sz w:val="24"/>
    </w:rPr>
  </w:style>
  <w:style w:type="paragraph" w:customStyle="1" w:styleId="23">
    <w:name w:val="样式 标题 2 + 宋体 五号 非加粗 黑色"/>
    <w:basedOn w:val="24"/>
    <w:qFormat/>
    <w:pPr>
      <w:numPr>
        <w:ilvl w:val="1"/>
        <w:numId w:val="10"/>
      </w:numPr>
      <w:autoSpaceDE/>
      <w:autoSpaceDN/>
      <w:spacing w:before="260" w:after="260" w:line="416" w:lineRule="atLeast"/>
      <w:ind w:left="240"/>
      <w:jc w:val="left"/>
      <w:textAlignment w:val="baseline"/>
    </w:pPr>
    <w:rPr>
      <w:rFonts w:ascii="宋体" w:eastAsia="宋体" w:hAnsi="宋体"/>
      <w:b w:val="0"/>
      <w:color w:val="000000"/>
      <w:sz w:val="21"/>
      <w:szCs w:val="32"/>
    </w:rPr>
  </w:style>
  <w:style w:type="paragraph" w:customStyle="1" w:styleId="xl203">
    <w:name w:val="xl203"/>
    <w:basedOn w:val="af"/>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80"/>
      <w:jc w:val="center"/>
    </w:pPr>
    <w:rPr>
      <w:rFonts w:ascii="宋体" w:hAnsi="宋体" w:cs="宋体"/>
      <w:kern w:val="0"/>
      <w:sz w:val="20"/>
      <w:szCs w:val="20"/>
    </w:rPr>
  </w:style>
  <w:style w:type="paragraph" w:customStyle="1" w:styleId="xl230">
    <w:name w:val="xl230"/>
    <w:basedOn w:val="af"/>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80"/>
      <w:jc w:val="left"/>
    </w:pPr>
    <w:rPr>
      <w:rFonts w:ascii="宋体" w:hAnsi="宋体" w:cs="宋体"/>
      <w:kern w:val="0"/>
      <w:sz w:val="20"/>
      <w:szCs w:val="20"/>
    </w:rPr>
  </w:style>
  <w:style w:type="paragraph" w:customStyle="1" w:styleId="xl224">
    <w:name w:val="xl224"/>
    <w:basedOn w:val="af"/>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80"/>
      <w:jc w:val="left"/>
    </w:pPr>
    <w:rPr>
      <w:rFonts w:ascii="宋体" w:hAnsi="宋体" w:cs="宋体"/>
      <w:kern w:val="0"/>
      <w:sz w:val="20"/>
      <w:szCs w:val="20"/>
    </w:rPr>
  </w:style>
  <w:style w:type="paragraph" w:customStyle="1" w:styleId="xl63">
    <w:name w:val="xl63"/>
    <w:basedOn w:val="af"/>
    <w:qFormat/>
    <w:pPr>
      <w:widowControl/>
      <w:spacing w:before="100" w:beforeAutospacing="1" w:after="100" w:afterAutospacing="1" w:line="360" w:lineRule="auto"/>
      <w:ind w:firstLineChars="200" w:firstLine="480"/>
      <w:jc w:val="left"/>
    </w:pPr>
    <w:rPr>
      <w:rFonts w:ascii="宋体" w:hAnsi="宋体" w:cs="宋体"/>
      <w:kern w:val="0"/>
      <w:sz w:val="20"/>
      <w:szCs w:val="20"/>
    </w:rPr>
  </w:style>
  <w:style w:type="paragraph" w:customStyle="1" w:styleId="xl232">
    <w:name w:val="xl232"/>
    <w:basedOn w:val="af"/>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80"/>
      <w:jc w:val="center"/>
    </w:pPr>
    <w:rPr>
      <w:rFonts w:ascii="宋体" w:hAnsi="宋体" w:cs="宋体"/>
      <w:kern w:val="0"/>
      <w:sz w:val="20"/>
      <w:szCs w:val="20"/>
    </w:rPr>
  </w:style>
  <w:style w:type="paragraph" w:customStyle="1" w:styleId="xl243">
    <w:name w:val="xl243"/>
    <w:basedOn w:val="af"/>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80"/>
      <w:jc w:val="left"/>
    </w:pPr>
    <w:rPr>
      <w:rFonts w:ascii="宋体" w:hAnsi="宋体" w:cs="宋体"/>
      <w:kern w:val="0"/>
      <w:sz w:val="20"/>
      <w:szCs w:val="20"/>
    </w:rPr>
  </w:style>
  <w:style w:type="paragraph" w:customStyle="1" w:styleId="xl281">
    <w:name w:val="xl281"/>
    <w:basedOn w:val="af"/>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80"/>
      <w:jc w:val="left"/>
    </w:pPr>
    <w:rPr>
      <w:rFonts w:ascii="宋体" w:hAnsi="宋体" w:cs="宋体"/>
      <w:kern w:val="0"/>
      <w:sz w:val="20"/>
      <w:szCs w:val="20"/>
    </w:rPr>
  </w:style>
  <w:style w:type="paragraph" w:customStyle="1" w:styleId="xl201">
    <w:name w:val="xl201"/>
    <w:basedOn w:val="af"/>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80"/>
      <w:jc w:val="center"/>
    </w:pPr>
    <w:rPr>
      <w:rFonts w:ascii="宋体" w:hAnsi="宋体" w:cs="宋体"/>
      <w:kern w:val="0"/>
      <w:sz w:val="20"/>
      <w:szCs w:val="20"/>
    </w:rPr>
  </w:style>
  <w:style w:type="paragraph" w:customStyle="1" w:styleId="xl216">
    <w:name w:val="xl216"/>
    <w:basedOn w:val="af"/>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80"/>
      <w:jc w:val="left"/>
    </w:pPr>
    <w:rPr>
      <w:rFonts w:ascii="宋体" w:hAnsi="宋体" w:cs="宋体"/>
      <w:kern w:val="0"/>
      <w:sz w:val="20"/>
      <w:szCs w:val="20"/>
    </w:rPr>
  </w:style>
  <w:style w:type="paragraph" w:customStyle="1" w:styleId="pa-20">
    <w:name w:val="pa-20"/>
    <w:basedOn w:val="af"/>
    <w:qFormat/>
    <w:pPr>
      <w:widowControl/>
      <w:spacing w:before="150" w:after="150" w:line="360" w:lineRule="auto"/>
      <w:ind w:firstLineChars="200" w:firstLine="480"/>
      <w:jc w:val="left"/>
    </w:pPr>
    <w:rPr>
      <w:rFonts w:ascii="宋体" w:hAnsi="宋体" w:cs="宋体"/>
      <w:kern w:val="0"/>
      <w:sz w:val="24"/>
    </w:rPr>
  </w:style>
  <w:style w:type="paragraph" w:customStyle="1" w:styleId="xl194">
    <w:name w:val="xl194"/>
    <w:basedOn w:val="af"/>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80"/>
      <w:jc w:val="left"/>
    </w:pPr>
    <w:rPr>
      <w:rFonts w:ascii="宋体" w:hAnsi="宋体" w:cs="宋体"/>
      <w:kern w:val="0"/>
      <w:sz w:val="20"/>
      <w:szCs w:val="20"/>
    </w:rPr>
  </w:style>
  <w:style w:type="paragraph" w:customStyle="1" w:styleId="xl162">
    <w:name w:val="xl162"/>
    <w:basedOn w:val="af"/>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80"/>
      <w:jc w:val="center"/>
    </w:pPr>
    <w:rPr>
      <w:rFonts w:ascii="宋体" w:hAnsi="宋体" w:cs="宋体"/>
      <w:kern w:val="0"/>
      <w:sz w:val="20"/>
      <w:szCs w:val="20"/>
    </w:rPr>
  </w:style>
  <w:style w:type="paragraph" w:customStyle="1" w:styleId="xl237">
    <w:name w:val="xl237"/>
    <w:basedOn w:val="af"/>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80"/>
      <w:jc w:val="left"/>
    </w:pPr>
    <w:rPr>
      <w:rFonts w:ascii="宋体" w:hAnsi="宋体" w:cs="宋体"/>
      <w:kern w:val="0"/>
      <w:sz w:val="20"/>
      <w:szCs w:val="20"/>
    </w:rPr>
  </w:style>
  <w:style w:type="paragraph" w:customStyle="1" w:styleId="xl241">
    <w:name w:val="xl241"/>
    <w:basedOn w:val="af"/>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80"/>
      <w:jc w:val="left"/>
    </w:pPr>
    <w:rPr>
      <w:rFonts w:ascii="宋体" w:hAnsi="宋体" w:cs="宋体"/>
      <w:kern w:val="0"/>
      <w:sz w:val="20"/>
      <w:szCs w:val="20"/>
    </w:rPr>
  </w:style>
  <w:style w:type="paragraph" w:customStyle="1" w:styleId="xl271">
    <w:name w:val="xl271"/>
    <w:basedOn w:val="af"/>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80"/>
      <w:jc w:val="left"/>
    </w:pPr>
    <w:rPr>
      <w:rFonts w:ascii="宋体" w:hAnsi="宋体" w:cs="宋体"/>
      <w:kern w:val="0"/>
      <w:sz w:val="20"/>
      <w:szCs w:val="20"/>
    </w:rPr>
  </w:style>
  <w:style w:type="paragraph" w:customStyle="1" w:styleId="xl218">
    <w:name w:val="xl218"/>
    <w:basedOn w:val="af"/>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80"/>
      <w:jc w:val="center"/>
    </w:pPr>
    <w:rPr>
      <w:rFonts w:ascii="宋体" w:hAnsi="宋体" w:cs="宋体"/>
      <w:kern w:val="0"/>
      <w:sz w:val="20"/>
      <w:szCs w:val="20"/>
    </w:rPr>
  </w:style>
  <w:style w:type="paragraph" w:customStyle="1" w:styleId="Titel2">
    <w:name w:val="Titel 2"/>
    <w:basedOn w:val="af"/>
    <w:qFormat/>
    <w:pPr>
      <w:tabs>
        <w:tab w:val="decimal" w:leader="underscore" w:pos="8504"/>
        <w:tab w:val="right" w:pos="9923"/>
      </w:tabs>
      <w:autoSpaceDE w:val="0"/>
      <w:autoSpaceDN w:val="0"/>
      <w:spacing w:line="360" w:lineRule="auto"/>
      <w:ind w:firstLineChars="200" w:firstLine="480"/>
      <w:jc w:val="left"/>
    </w:pPr>
    <w:rPr>
      <w:rFonts w:ascii="Helvetica-Black" w:hAnsi="Helvetica-Black"/>
      <w:b/>
      <w:kern w:val="0"/>
      <w:sz w:val="28"/>
      <w:szCs w:val="20"/>
      <w:lang w:eastAsia="en-US"/>
    </w:rPr>
  </w:style>
  <w:style w:type="paragraph" w:customStyle="1" w:styleId="xl277">
    <w:name w:val="xl277"/>
    <w:basedOn w:val="af"/>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80"/>
      <w:jc w:val="center"/>
    </w:pPr>
    <w:rPr>
      <w:rFonts w:ascii="宋体" w:hAnsi="宋体" w:cs="宋体"/>
      <w:kern w:val="0"/>
      <w:sz w:val="20"/>
      <w:szCs w:val="20"/>
    </w:rPr>
  </w:style>
  <w:style w:type="paragraph" w:customStyle="1" w:styleId="pa-13">
    <w:name w:val="pa-13"/>
    <w:basedOn w:val="af"/>
    <w:qFormat/>
    <w:pPr>
      <w:widowControl/>
      <w:spacing w:before="150" w:after="150" w:line="360" w:lineRule="auto"/>
      <w:ind w:firstLineChars="200" w:firstLine="480"/>
      <w:jc w:val="left"/>
    </w:pPr>
    <w:rPr>
      <w:rFonts w:ascii="宋体" w:hAnsi="宋体" w:cs="宋体"/>
      <w:kern w:val="0"/>
      <w:sz w:val="24"/>
    </w:rPr>
  </w:style>
  <w:style w:type="paragraph" w:customStyle="1" w:styleId="xl158">
    <w:name w:val="xl158"/>
    <w:basedOn w:val="af"/>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80"/>
      <w:jc w:val="left"/>
    </w:pPr>
    <w:rPr>
      <w:rFonts w:ascii="宋体" w:hAnsi="宋体" w:cs="宋体"/>
      <w:kern w:val="0"/>
      <w:sz w:val="20"/>
      <w:szCs w:val="20"/>
    </w:rPr>
  </w:style>
  <w:style w:type="paragraph" w:customStyle="1" w:styleId="xl268">
    <w:name w:val="xl268"/>
    <w:basedOn w:val="af"/>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80"/>
      <w:jc w:val="left"/>
    </w:pPr>
    <w:rPr>
      <w:rFonts w:ascii="宋体" w:hAnsi="宋体" w:cs="宋体"/>
      <w:kern w:val="0"/>
      <w:sz w:val="20"/>
      <w:szCs w:val="20"/>
    </w:rPr>
  </w:style>
  <w:style w:type="paragraph" w:customStyle="1" w:styleId="xl249">
    <w:name w:val="xl249"/>
    <w:basedOn w:val="af"/>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80"/>
      <w:jc w:val="center"/>
    </w:pPr>
    <w:rPr>
      <w:rFonts w:ascii="宋体" w:hAnsi="宋体" w:cs="宋体"/>
      <w:kern w:val="0"/>
      <w:sz w:val="20"/>
      <w:szCs w:val="20"/>
    </w:rPr>
  </w:style>
  <w:style w:type="paragraph" w:customStyle="1" w:styleId="xl280">
    <w:name w:val="xl280"/>
    <w:basedOn w:val="af"/>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80"/>
      <w:jc w:val="center"/>
    </w:pPr>
    <w:rPr>
      <w:rFonts w:ascii="宋体" w:hAnsi="宋体" w:cs="宋体"/>
      <w:kern w:val="0"/>
      <w:sz w:val="20"/>
      <w:szCs w:val="20"/>
    </w:rPr>
  </w:style>
  <w:style w:type="paragraph" w:customStyle="1" w:styleId="xl215">
    <w:name w:val="xl215"/>
    <w:basedOn w:val="af"/>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80"/>
      <w:jc w:val="center"/>
    </w:pPr>
    <w:rPr>
      <w:rFonts w:ascii="宋体" w:hAnsi="宋体" w:cs="宋体"/>
      <w:kern w:val="0"/>
      <w:sz w:val="20"/>
      <w:szCs w:val="20"/>
    </w:rPr>
  </w:style>
  <w:style w:type="paragraph" w:customStyle="1" w:styleId="3h3H3sect12366">
    <w:name w:val="样式 标题 3h3H3sect1.2.3 + 五号 段前: 6 磅 段后: 6 磅 行距: 单倍行距"/>
    <w:basedOn w:val="32"/>
    <w:qFormat/>
    <w:pPr>
      <w:numPr>
        <w:ilvl w:val="2"/>
        <w:numId w:val="10"/>
      </w:numPr>
      <w:autoSpaceDE/>
      <w:autoSpaceDN/>
      <w:spacing w:before="120" w:after="0" w:line="360" w:lineRule="auto"/>
      <w:ind w:firstLine="482"/>
      <w:textAlignment w:val="baseline"/>
    </w:pPr>
    <w:rPr>
      <w:rFonts w:ascii="Times New Roman" w:hAnsi="宋体" w:cs="宋体"/>
      <w:bCs/>
      <w:sz w:val="28"/>
      <w:szCs w:val="28"/>
      <w:u w:val="none"/>
    </w:rPr>
  </w:style>
  <w:style w:type="paragraph" w:customStyle="1" w:styleId="02">
    <w:name w:val="样式 首行缩进:  0 字符"/>
    <w:basedOn w:val="af"/>
    <w:uiPriority w:val="99"/>
    <w:qFormat/>
    <w:pPr>
      <w:spacing w:line="360" w:lineRule="auto"/>
      <w:ind w:firstLineChars="200" w:firstLine="480"/>
      <w:jc w:val="left"/>
    </w:pPr>
    <w:rPr>
      <w:rFonts w:cs="宋体"/>
      <w:sz w:val="24"/>
      <w:szCs w:val="20"/>
    </w:rPr>
  </w:style>
  <w:style w:type="character" w:customStyle="1" w:styleId="A30">
    <w:name w:val="A3"/>
    <w:uiPriority w:val="99"/>
    <w:qFormat/>
    <w:rPr>
      <w:rFonts w:cs="华康黑体賡.."/>
      <w:color w:val="1E4049"/>
      <w:sz w:val="18"/>
      <w:szCs w:val="18"/>
    </w:rPr>
  </w:style>
  <w:style w:type="character" w:customStyle="1" w:styleId="Char23">
    <w:name w:val="正文缩进 Char2"/>
    <w:qFormat/>
    <w:rPr>
      <w:kern w:val="2"/>
      <w:sz w:val="24"/>
    </w:rPr>
  </w:style>
  <w:style w:type="character" w:customStyle="1" w:styleId="1fffd">
    <w:name w:val="列表段落 字符1"/>
    <w:uiPriority w:val="34"/>
    <w:qFormat/>
    <w:rPr>
      <w:rFonts w:ascii="宋体" w:eastAsia="宋体" w:hAnsi="Times New Roman" w:cs="Times New Roman"/>
      <w:sz w:val="24"/>
      <w:szCs w:val="20"/>
    </w:rPr>
  </w:style>
  <w:style w:type="paragraph" w:customStyle="1" w:styleId="afffffffff">
    <w:name w:val="表格文字（居中）"/>
    <w:basedOn w:val="af"/>
    <w:qFormat/>
    <w:pPr>
      <w:widowControl/>
      <w:jc w:val="left"/>
    </w:pPr>
    <w:rPr>
      <w:rFonts w:ascii="宋体"/>
      <w:kern w:val="0"/>
    </w:rPr>
  </w:style>
  <w:style w:type="paragraph" w:customStyle="1" w:styleId="F">
    <w:name w:val="F正文"/>
    <w:basedOn w:val="af"/>
    <w:qFormat/>
    <w:pPr>
      <w:spacing w:line="276" w:lineRule="auto"/>
      <w:ind w:firstLineChars="200" w:firstLine="420"/>
    </w:pPr>
    <w:rPr>
      <w:rFonts w:ascii="宋体" w:eastAsia="微软雅黑" w:hAnsi="Microsoft Sans Serif"/>
      <w:bCs/>
      <w:szCs w:val="21"/>
    </w:rPr>
  </w:style>
  <w:style w:type="paragraph" w:customStyle="1" w:styleId="afffffffff0">
    <w:name w:val="正文样式"/>
    <w:basedOn w:val="af"/>
    <w:link w:val="afffffffff1"/>
    <w:uiPriority w:val="4"/>
    <w:qFormat/>
    <w:pPr>
      <w:widowControl/>
      <w:ind w:firstLineChars="200" w:firstLine="200"/>
    </w:pPr>
    <w:rPr>
      <w:rFonts w:ascii="微软雅黑" w:eastAsia="微软雅黑" w:hAnsi="微软雅黑" w:cstheme="minorBidi"/>
      <w:kern w:val="0"/>
      <w:szCs w:val="21"/>
      <w:lang w:bidi="en-US"/>
    </w:rPr>
  </w:style>
  <w:style w:type="character" w:customStyle="1" w:styleId="afffffffff1">
    <w:name w:val="正文样式 字符"/>
    <w:basedOn w:val="af1"/>
    <w:link w:val="afffffffff0"/>
    <w:qFormat/>
    <w:rPr>
      <w:rFonts w:ascii="微软雅黑" w:eastAsia="微软雅黑" w:hAnsi="微软雅黑" w:cstheme="minorBidi"/>
      <w:sz w:val="21"/>
      <w:szCs w:val="21"/>
      <w:lang w:bidi="en-US"/>
    </w:rPr>
  </w:style>
  <w:style w:type="character" w:customStyle="1" w:styleId="mainfield">
    <w:name w:val="mainfield"/>
    <w:basedOn w:val="af1"/>
    <w:qFormat/>
  </w:style>
  <w:style w:type="character" w:customStyle="1" w:styleId="a-size-large">
    <w:name w:val="a-size-large"/>
    <w:basedOn w:val="af1"/>
    <w:qFormat/>
  </w:style>
  <w:style w:type="paragraph" w:customStyle="1" w:styleId="2210">
    <w:name w:val="样式 宋体 行距: 固定值 22 磅1"/>
    <w:basedOn w:val="af"/>
    <w:qFormat/>
    <w:pPr>
      <w:spacing w:beforeLines="40" w:afterLines="40" w:line="440" w:lineRule="exact"/>
      <w:ind w:leftChars="100" w:left="210"/>
    </w:pPr>
    <w:rPr>
      <w:rFonts w:ascii="宋体" w:hAnsi="宋体"/>
      <w:szCs w:val="20"/>
    </w:rPr>
  </w:style>
  <w:style w:type="paragraph" w:customStyle="1" w:styleId="p-indent">
    <w:name w:val="p-indent"/>
    <w:basedOn w:val="af"/>
    <w:qFormat/>
    <w:pPr>
      <w:widowControl/>
      <w:spacing w:before="100" w:beforeAutospacing="1" w:after="100" w:afterAutospacing="1"/>
      <w:jc w:val="left"/>
    </w:pPr>
    <w:rPr>
      <w:rFonts w:ascii="宋体" w:hAnsi="宋体" w:cs="宋体"/>
      <w:kern w:val="0"/>
      <w:sz w:val="24"/>
    </w:rPr>
  </w:style>
  <w:style w:type="character" w:customStyle="1" w:styleId="CharCharChar4">
    <w:name w:val="表格 Char Char Char"/>
    <w:uiPriority w:val="99"/>
    <w:qFormat/>
    <w:rPr>
      <w:rFonts w:ascii="Times New Roman" w:eastAsia="宋体" w:hAnsi="Times New Roman" w:cs="Times New Roman"/>
      <w:kern w:val="0"/>
      <w:szCs w:val="20"/>
    </w:rPr>
  </w:style>
  <w:style w:type="paragraph" w:customStyle="1" w:styleId="TOC40">
    <w:name w:val="TOC 标题4"/>
    <w:basedOn w:val="16"/>
    <w:next w:val="af"/>
    <w:uiPriority w:val="39"/>
    <w:unhideWhenUsed/>
    <w:qFormat/>
    <w:pPr>
      <w:widowControl/>
      <w:autoSpaceDE/>
      <w:autoSpaceDN/>
      <w:adjustRightInd/>
      <w:spacing w:before="480" w:after="0" w:line="276" w:lineRule="auto"/>
      <w:jc w:val="left"/>
      <w:outlineLvl w:val="9"/>
    </w:pPr>
    <w:rPr>
      <w:rFonts w:asciiTheme="majorHAnsi" w:eastAsiaTheme="majorEastAsia" w:hAnsiTheme="majorHAnsi" w:cstheme="majorBidi"/>
      <w:bCs/>
      <w:color w:val="365F91" w:themeColor="accent1" w:themeShade="BF"/>
      <w:kern w:val="0"/>
      <w:sz w:val="28"/>
      <w:szCs w:val="28"/>
    </w:rPr>
  </w:style>
  <w:style w:type="paragraph" w:customStyle="1" w:styleId="afffffffff2">
    <w:name w:val="一级标题"/>
    <w:basedOn w:val="16"/>
    <w:next w:val="af"/>
    <w:link w:val="Charfc"/>
    <w:qFormat/>
    <w:pPr>
      <w:autoSpaceDE/>
      <w:autoSpaceDN/>
      <w:adjustRightInd/>
      <w:spacing w:before="0" w:after="0" w:line="240" w:lineRule="auto"/>
    </w:pPr>
    <w:rPr>
      <w:rFonts w:ascii="微软雅黑" w:eastAsia="微软雅黑" w:hAnsi="微软雅黑"/>
      <w:bCs/>
      <w:szCs w:val="44"/>
    </w:rPr>
  </w:style>
  <w:style w:type="character" w:customStyle="1" w:styleId="Charfc">
    <w:name w:val="一级标题 Char"/>
    <w:basedOn w:val="af1"/>
    <w:link w:val="afffffffff2"/>
    <w:qFormat/>
    <w:rPr>
      <w:rFonts w:ascii="微软雅黑" w:eastAsia="微软雅黑" w:hAnsi="微软雅黑"/>
      <w:b/>
      <w:bCs/>
      <w:kern w:val="44"/>
      <w:sz w:val="32"/>
      <w:szCs w:val="44"/>
    </w:rPr>
  </w:style>
  <w:style w:type="paragraph" w:customStyle="1" w:styleId="afffffffff3">
    <w:name w:val="二级标题"/>
    <w:basedOn w:val="af"/>
    <w:next w:val="af"/>
    <w:link w:val="Charfd"/>
    <w:qFormat/>
    <w:pPr>
      <w:spacing w:beforeLines="50" w:afterLines="50"/>
      <w:outlineLvl w:val="1"/>
    </w:pPr>
    <w:rPr>
      <w:rFonts w:ascii="微软雅黑" w:eastAsia="微软雅黑" w:hAnsi="微软雅黑"/>
      <w:b/>
      <w:sz w:val="30"/>
      <w:szCs w:val="22"/>
    </w:rPr>
  </w:style>
  <w:style w:type="character" w:customStyle="1" w:styleId="Charfd">
    <w:name w:val="二级标题 Char"/>
    <w:basedOn w:val="af1"/>
    <w:link w:val="afffffffff3"/>
    <w:qFormat/>
    <w:rPr>
      <w:rFonts w:ascii="微软雅黑" w:eastAsia="微软雅黑" w:hAnsi="微软雅黑"/>
      <w:b/>
      <w:kern w:val="2"/>
      <w:sz w:val="30"/>
      <w:szCs w:val="22"/>
    </w:rPr>
  </w:style>
  <w:style w:type="paragraph" w:customStyle="1" w:styleId="afffffffff4">
    <w:name w:val="图片标题格式"/>
    <w:basedOn w:val="af"/>
    <w:next w:val="af"/>
    <w:link w:val="Charfe"/>
    <w:qFormat/>
    <w:pPr>
      <w:spacing w:line="360" w:lineRule="auto"/>
      <w:jc w:val="center"/>
    </w:pPr>
    <w:rPr>
      <w:rFonts w:ascii="Calibri" w:hAnsi="Calibri"/>
      <w:b/>
      <w:szCs w:val="22"/>
    </w:rPr>
  </w:style>
  <w:style w:type="character" w:customStyle="1" w:styleId="Charfe">
    <w:name w:val="图片标题格式 Char"/>
    <w:basedOn w:val="Charff"/>
    <w:link w:val="afffffffff4"/>
    <w:qFormat/>
    <w:rPr>
      <w:rFonts w:ascii="Calibri" w:hAnsi="Calibri"/>
      <w:b/>
      <w:kern w:val="2"/>
      <w:sz w:val="21"/>
      <w:szCs w:val="22"/>
    </w:rPr>
  </w:style>
  <w:style w:type="character" w:customStyle="1" w:styleId="Charff">
    <w:name w:val="图片格式 Char"/>
    <w:basedOn w:val="af1"/>
    <w:link w:val="afffffffff5"/>
    <w:qFormat/>
    <w:rPr>
      <w:rFonts w:ascii="Calibri" w:hAnsi="Calibri"/>
    </w:rPr>
  </w:style>
  <w:style w:type="paragraph" w:customStyle="1" w:styleId="afffffffff5">
    <w:name w:val="图片格式"/>
    <w:basedOn w:val="af"/>
    <w:link w:val="Charff"/>
    <w:qFormat/>
    <w:pPr>
      <w:spacing w:line="360" w:lineRule="auto"/>
      <w:jc w:val="center"/>
    </w:pPr>
    <w:rPr>
      <w:rFonts w:ascii="Calibri" w:hAnsi="Calibri"/>
      <w:kern w:val="0"/>
      <w:sz w:val="20"/>
      <w:szCs w:val="20"/>
    </w:rPr>
  </w:style>
  <w:style w:type="paragraph" w:customStyle="1" w:styleId="afffffffff6">
    <w:name w:val="表格标题格式"/>
    <w:basedOn w:val="af"/>
    <w:link w:val="Charff0"/>
    <w:qFormat/>
    <w:pPr>
      <w:spacing w:line="360" w:lineRule="auto"/>
      <w:jc w:val="center"/>
    </w:pPr>
    <w:rPr>
      <w:b/>
      <w:szCs w:val="22"/>
    </w:rPr>
  </w:style>
  <w:style w:type="character" w:customStyle="1" w:styleId="Charff0">
    <w:name w:val="表格标题格式 Char"/>
    <w:basedOn w:val="af1"/>
    <w:link w:val="afffffffff6"/>
    <w:qFormat/>
    <w:rPr>
      <w:b/>
      <w:kern w:val="2"/>
      <w:sz w:val="21"/>
      <w:szCs w:val="22"/>
    </w:rPr>
  </w:style>
  <w:style w:type="character" w:customStyle="1" w:styleId="Char24">
    <w:name w:val="页脚 Char2"/>
    <w:qFormat/>
    <w:rPr>
      <w:rFonts w:ascii="Times New Roman" w:eastAsia="宋体" w:hAnsi="Times New Roman" w:cs="Times New Roman"/>
      <w:sz w:val="18"/>
      <w:szCs w:val="18"/>
    </w:rPr>
  </w:style>
  <w:style w:type="character" w:customStyle="1" w:styleId="HTML12">
    <w:name w:val="HTML 打字机1"/>
    <w:qFormat/>
    <w:rPr>
      <w:rFonts w:ascii="Courier New" w:hAnsi="Courier New" w:cs="Courier New"/>
      <w:sz w:val="20"/>
      <w:szCs w:val="20"/>
    </w:rPr>
  </w:style>
  <w:style w:type="paragraph" w:customStyle="1" w:styleId="13">
    <w:name w:val="数字列表1"/>
    <w:basedOn w:val="af"/>
    <w:qFormat/>
    <w:pPr>
      <w:numPr>
        <w:numId w:val="11"/>
      </w:numPr>
      <w:spacing w:line="360" w:lineRule="auto"/>
      <w:ind w:firstLine="0"/>
    </w:pPr>
  </w:style>
  <w:style w:type="paragraph" w:customStyle="1" w:styleId="14">
    <w:name w:val="样式 标题 1 + 宋体"/>
    <w:basedOn w:val="16"/>
    <w:qFormat/>
    <w:pPr>
      <w:numPr>
        <w:numId w:val="12"/>
      </w:numPr>
      <w:autoSpaceDE/>
      <w:autoSpaceDN/>
      <w:adjustRightInd/>
      <w:spacing w:before="340" w:after="330" w:line="360" w:lineRule="auto"/>
      <w:ind w:leftChars="100" w:left="100" w:rightChars="100" w:right="100"/>
      <w:jc w:val="left"/>
    </w:pPr>
    <w:rPr>
      <w:rFonts w:hAnsi="宋体"/>
      <w:bCs/>
      <w:sz w:val="44"/>
      <w:szCs w:val="44"/>
    </w:rPr>
  </w:style>
  <w:style w:type="paragraph" w:customStyle="1" w:styleId="a8">
    <w:name w:val="标准文件_字母编号列项"/>
    <w:qFormat/>
    <w:pPr>
      <w:numPr>
        <w:numId w:val="13"/>
      </w:numPr>
      <w:adjustRightInd w:val="0"/>
      <w:snapToGrid w:val="0"/>
      <w:spacing w:line="300" w:lineRule="auto"/>
      <w:jc w:val="both"/>
    </w:pPr>
    <w:rPr>
      <w:rFonts w:ascii="宋体"/>
      <w:sz w:val="28"/>
    </w:rPr>
  </w:style>
  <w:style w:type="paragraph" w:customStyle="1" w:styleId="afffffffff7">
    <w:name w:val="中文段落"/>
    <w:basedOn w:val="af"/>
    <w:uiPriority w:val="99"/>
    <w:qFormat/>
    <w:pPr>
      <w:spacing w:line="360" w:lineRule="auto"/>
      <w:ind w:leftChars="270" w:left="1134" w:hangingChars="270" w:hanging="567"/>
      <w:jc w:val="left"/>
    </w:pPr>
    <w:rPr>
      <w:rFonts w:ascii="微软雅黑" w:eastAsia="微软雅黑" w:hAnsi="微软雅黑"/>
      <w:szCs w:val="21"/>
    </w:rPr>
  </w:style>
  <w:style w:type="paragraph" w:customStyle="1" w:styleId="777515">
    <w:name w:val="样式 黑色 悬挂缩进: 7 字符 段后: 7.75 磅 行距: 1.5 倍行距"/>
    <w:basedOn w:val="af"/>
    <w:qFormat/>
    <w:pPr>
      <w:spacing w:after="155" w:line="360" w:lineRule="auto"/>
      <w:ind w:leftChars="400" w:left="400"/>
    </w:pPr>
    <w:rPr>
      <w:rFonts w:cs="宋体"/>
      <w:color w:val="000000"/>
      <w:szCs w:val="20"/>
    </w:rPr>
  </w:style>
  <w:style w:type="paragraph" w:customStyle="1" w:styleId="ac">
    <w:name w:val="图片编号"/>
    <w:basedOn w:val="af"/>
    <w:next w:val="af"/>
    <w:qFormat/>
    <w:pPr>
      <w:widowControl/>
      <w:numPr>
        <w:numId w:val="14"/>
      </w:numPr>
      <w:spacing w:line="360" w:lineRule="auto"/>
      <w:ind w:firstLine="0"/>
      <w:jc w:val="center"/>
    </w:pPr>
    <w:rPr>
      <w:rFonts w:ascii="Cambria" w:hAnsi="Cambria"/>
      <w:b/>
      <w:kern w:val="0"/>
      <w:sz w:val="24"/>
      <w:szCs w:val="20"/>
    </w:rPr>
  </w:style>
  <w:style w:type="paragraph" w:customStyle="1" w:styleId="TableHeading">
    <w:name w:val="Table Heading"/>
    <w:basedOn w:val="TableText"/>
    <w:qFormat/>
    <w:pPr>
      <w:keepLines/>
      <w:widowControl/>
      <w:overflowPunct w:val="0"/>
      <w:autoSpaceDE w:val="0"/>
      <w:autoSpaceDN w:val="0"/>
      <w:adjustRightInd w:val="0"/>
      <w:spacing w:before="120" w:after="120"/>
      <w:jc w:val="left"/>
      <w:textAlignment w:val="baseline"/>
    </w:pPr>
    <w:rPr>
      <w:rFonts w:ascii="Times New Roman" w:hAnsi="Times New Roman" w:cs="Times New Roman"/>
      <w:b/>
      <w:kern w:val="0"/>
      <w:sz w:val="16"/>
      <w:szCs w:val="20"/>
    </w:rPr>
  </w:style>
  <w:style w:type="paragraph" w:customStyle="1" w:styleId="TableText1">
    <w:name w:val="样式 Table Text + 华文细黑 小五 两端对齐"/>
    <w:basedOn w:val="TableText"/>
    <w:qFormat/>
    <w:pPr>
      <w:keepLines/>
      <w:widowControl/>
      <w:overflowPunct w:val="0"/>
      <w:autoSpaceDE w:val="0"/>
      <w:autoSpaceDN w:val="0"/>
      <w:adjustRightInd w:val="0"/>
      <w:spacing w:before="100" w:beforeAutospacing="1"/>
      <w:jc w:val="left"/>
    </w:pPr>
    <w:rPr>
      <w:rFonts w:eastAsia="华文细黑"/>
      <w:kern w:val="0"/>
      <w:sz w:val="18"/>
      <w:szCs w:val="18"/>
    </w:rPr>
  </w:style>
  <w:style w:type="paragraph" w:customStyle="1" w:styleId="1fffe">
    <w:name w:val="标准正文1"/>
    <w:basedOn w:val="af"/>
    <w:qFormat/>
    <w:pPr>
      <w:widowControl/>
      <w:spacing w:beforeLines="30" w:afterLines="30" w:line="288" w:lineRule="auto"/>
      <w:ind w:leftChars="200" w:left="200" w:firstLineChars="200" w:firstLine="420"/>
      <w:jc w:val="left"/>
    </w:pPr>
    <w:rPr>
      <w:rFonts w:cs="宋体"/>
      <w:kern w:val="0"/>
      <w:sz w:val="20"/>
      <w:szCs w:val="20"/>
    </w:rPr>
  </w:style>
  <w:style w:type="paragraph" w:customStyle="1" w:styleId="afffffffff8">
    <w:name w:val="版本状态文字"/>
    <w:basedOn w:val="af"/>
    <w:qFormat/>
    <w:pPr>
      <w:jc w:val="left"/>
    </w:pPr>
    <w:rPr>
      <w:rFonts w:ascii="宋体" w:hAnsi="宋体" w:cs="宋体"/>
      <w:kern w:val="0"/>
      <w:sz w:val="20"/>
      <w:szCs w:val="20"/>
    </w:rPr>
  </w:style>
  <w:style w:type="paragraph" w:customStyle="1" w:styleId="afffffffff9">
    <w:name w:val="版本状态标题"/>
    <w:basedOn w:val="af"/>
    <w:qFormat/>
    <w:pPr>
      <w:spacing w:line="480" w:lineRule="auto"/>
      <w:jc w:val="center"/>
    </w:pPr>
    <w:rPr>
      <w:rFonts w:ascii="Symbol" w:hAnsi="Symbol" w:cs="宋体"/>
      <w:b/>
      <w:bCs/>
      <w:sz w:val="30"/>
      <w:szCs w:val="20"/>
    </w:rPr>
  </w:style>
  <w:style w:type="paragraph" w:customStyle="1" w:styleId="ls2">
    <w:name w:val="样式 ls正文 + 首行缩进:  2 字符"/>
    <w:basedOn w:val="af"/>
    <w:qFormat/>
    <w:pPr>
      <w:adjustRightInd w:val="0"/>
      <w:spacing w:before="40" w:after="40" w:line="312" w:lineRule="atLeast"/>
      <w:ind w:firstLineChars="200" w:firstLine="360"/>
      <w:textAlignment w:val="baseline"/>
    </w:pPr>
    <w:rPr>
      <w:kern w:val="0"/>
      <w:sz w:val="18"/>
      <w:szCs w:val="20"/>
    </w:rPr>
  </w:style>
  <w:style w:type="paragraph" w:customStyle="1" w:styleId="T">
    <w:name w:val="T图形题注"/>
    <w:basedOn w:val="af"/>
    <w:next w:val="af"/>
    <w:qFormat/>
    <w:pPr>
      <w:numPr>
        <w:numId w:val="15"/>
      </w:numPr>
      <w:spacing w:line="360" w:lineRule="auto"/>
      <w:ind w:left="0" w:firstLine="0"/>
      <w:jc w:val="center"/>
    </w:pPr>
    <w:rPr>
      <w:rFonts w:ascii="Calibri" w:eastAsia="黑体" w:hAnsi="Calibri"/>
      <w:b/>
      <w:szCs w:val="21"/>
    </w:rPr>
  </w:style>
  <w:style w:type="paragraph" w:customStyle="1" w:styleId="T0">
    <w:name w:val="T图形居中"/>
    <w:next w:val="T"/>
    <w:qFormat/>
    <w:pPr>
      <w:jc w:val="center"/>
    </w:pPr>
    <w:rPr>
      <w:rFonts w:ascii="Calibri" w:hAnsi="Calibri"/>
      <w:kern w:val="2"/>
      <w:sz w:val="24"/>
      <w:szCs w:val="21"/>
    </w:rPr>
  </w:style>
  <w:style w:type="paragraph" w:customStyle="1" w:styleId="RSLevel1">
    <w:name w:val="!RSLevel1"/>
    <w:basedOn w:val="16"/>
    <w:semiHidden/>
    <w:qFormat/>
    <w:pPr>
      <w:keepLines w:val="0"/>
      <w:pageBreakBefore/>
      <w:widowControl/>
      <w:tabs>
        <w:tab w:val="left" w:pos="360"/>
      </w:tabs>
      <w:autoSpaceDE/>
      <w:autoSpaceDN/>
      <w:adjustRightInd/>
      <w:spacing w:before="120" w:line="240" w:lineRule="auto"/>
      <w:ind w:left="360" w:hanging="360"/>
      <w:jc w:val="left"/>
    </w:pPr>
    <w:rPr>
      <w:rFonts w:ascii="Arial" w:eastAsia="华文楷体" w:hAnsi="华文楷体" w:cs="Arial"/>
      <w:kern w:val="28"/>
      <w:sz w:val="28"/>
    </w:rPr>
  </w:style>
  <w:style w:type="paragraph" w:customStyle="1" w:styleId="RSLevel2">
    <w:name w:val="!RSLevel2"/>
    <w:basedOn w:val="24"/>
    <w:semiHidden/>
    <w:qFormat/>
    <w:pPr>
      <w:keepLines w:val="0"/>
      <w:widowControl/>
      <w:tabs>
        <w:tab w:val="left" w:pos="360"/>
        <w:tab w:val="left" w:pos="720"/>
      </w:tabs>
      <w:autoSpaceDE/>
      <w:autoSpaceDN/>
      <w:adjustRightInd/>
      <w:spacing w:after="120" w:line="240" w:lineRule="auto"/>
      <w:ind w:left="360" w:hanging="360"/>
      <w:jc w:val="left"/>
    </w:pPr>
    <w:rPr>
      <w:rFonts w:eastAsia="华文楷体" w:hAnsi="华文楷体" w:cs="Arial"/>
      <w:sz w:val="28"/>
      <w:szCs w:val="28"/>
    </w:rPr>
  </w:style>
  <w:style w:type="paragraph" w:customStyle="1" w:styleId="RSLevel3">
    <w:name w:val="!RSLevel3"/>
    <w:basedOn w:val="af"/>
    <w:semiHidden/>
    <w:qFormat/>
    <w:pPr>
      <w:keepNext/>
      <w:widowControl/>
      <w:numPr>
        <w:ilvl w:val="2"/>
        <w:numId w:val="16"/>
      </w:numPr>
      <w:spacing w:before="120" w:after="120"/>
      <w:ind w:firstLine="0"/>
      <w:jc w:val="left"/>
      <w:outlineLvl w:val="2"/>
    </w:pPr>
    <w:rPr>
      <w:rFonts w:ascii="Arial" w:eastAsia="华文楷体" w:hAnsi="华文楷体" w:cs="Arial"/>
      <w:b/>
      <w:kern w:val="0"/>
      <w:sz w:val="24"/>
      <w:szCs w:val="20"/>
    </w:rPr>
  </w:style>
  <w:style w:type="paragraph" w:customStyle="1" w:styleId="RSLevel4">
    <w:name w:val="!RSLevel4"/>
    <w:basedOn w:val="af"/>
    <w:semiHidden/>
    <w:qFormat/>
    <w:pPr>
      <w:widowControl/>
      <w:numPr>
        <w:ilvl w:val="3"/>
        <w:numId w:val="16"/>
      </w:numPr>
      <w:tabs>
        <w:tab w:val="left" w:pos="918"/>
      </w:tabs>
      <w:spacing w:before="120" w:after="120" w:line="400" w:lineRule="exact"/>
      <w:ind w:firstLine="0"/>
      <w:jc w:val="left"/>
      <w:outlineLvl w:val="3"/>
    </w:pPr>
    <w:rPr>
      <w:rFonts w:ascii="Arial" w:eastAsia="华文楷体" w:hAnsi="Arial" w:cs="Arial"/>
      <w:b/>
      <w:sz w:val="24"/>
    </w:rPr>
  </w:style>
  <w:style w:type="paragraph" w:customStyle="1" w:styleId="15">
    <w:name w:val="正文 + 行距: 1.5 倍行距"/>
    <w:basedOn w:val="af"/>
    <w:qFormat/>
    <w:pPr>
      <w:numPr>
        <w:numId w:val="17"/>
      </w:numPr>
      <w:spacing w:line="360" w:lineRule="auto"/>
      <w:ind w:firstLine="0"/>
    </w:pPr>
    <w:rPr>
      <w:szCs w:val="20"/>
    </w:rPr>
  </w:style>
  <w:style w:type="paragraph" w:customStyle="1" w:styleId="ae">
    <w:name w:val="条目２"/>
    <w:basedOn w:val="af"/>
    <w:qFormat/>
    <w:pPr>
      <w:widowControl/>
      <w:numPr>
        <w:numId w:val="18"/>
      </w:numPr>
      <w:spacing w:line="300" w:lineRule="auto"/>
      <w:ind w:firstLine="0"/>
      <w:jc w:val="left"/>
    </w:pPr>
    <w:rPr>
      <w:rFonts w:ascii="Calibri" w:hAnsi="Calibri"/>
      <w:b/>
      <w:bCs/>
      <w:kern w:val="0"/>
      <w:sz w:val="22"/>
      <w:lang w:eastAsia="en-US" w:bidi="en-US"/>
    </w:rPr>
  </w:style>
  <w:style w:type="paragraph" w:customStyle="1" w:styleId="312615">
    <w:name w:val="样式 标题 3样式 宋体 段前: 12 磅 段后: 6 磅 行距: 1.5 倍行距 + 黑色"/>
    <w:basedOn w:val="af"/>
    <w:qFormat/>
    <w:pPr>
      <w:keepNext/>
      <w:keepLines/>
      <w:widowControl/>
      <w:tabs>
        <w:tab w:val="left" w:pos="1080"/>
      </w:tabs>
      <w:spacing w:before="240" w:after="120"/>
      <w:ind w:firstLine="360"/>
      <w:jc w:val="left"/>
      <w:outlineLvl w:val="3"/>
    </w:pPr>
    <w:rPr>
      <w:rFonts w:ascii="宋体" w:hAnsi="宋体" w:cs="宋体"/>
      <w:color w:val="000000"/>
      <w:kern w:val="0"/>
      <w:sz w:val="28"/>
      <w:lang w:eastAsia="en-US" w:bidi="en-US"/>
    </w:rPr>
  </w:style>
  <w:style w:type="paragraph" w:customStyle="1" w:styleId="1ffff">
    <w:name w:val="正文1"/>
    <w:basedOn w:val="af"/>
    <w:qFormat/>
    <w:pPr>
      <w:widowControl/>
      <w:spacing w:beforeLines="50" w:after="156"/>
      <w:ind w:leftChars="100" w:left="220" w:firstLine="420"/>
      <w:jc w:val="left"/>
    </w:pPr>
    <w:rPr>
      <w:rFonts w:ascii="Calibri" w:hAnsi="Calibri"/>
      <w:kern w:val="0"/>
      <w:sz w:val="24"/>
      <w:lang w:eastAsia="en-US" w:bidi="en-US"/>
    </w:rPr>
  </w:style>
  <w:style w:type="paragraph" w:customStyle="1" w:styleId="07415">
    <w:name w:val="样式 (西文) 宋体 首行缩进:  0.74 厘米 行距: 1.5 倍行距"/>
    <w:basedOn w:val="af"/>
    <w:qFormat/>
    <w:pPr>
      <w:widowControl/>
      <w:ind w:firstLine="420"/>
      <w:jc w:val="left"/>
    </w:pPr>
    <w:rPr>
      <w:rFonts w:ascii="宋体" w:hAnsi="宋体" w:cs="宋体"/>
      <w:kern w:val="0"/>
      <w:sz w:val="24"/>
      <w:szCs w:val="20"/>
      <w:lang w:eastAsia="en-US" w:bidi="en-US"/>
    </w:rPr>
  </w:style>
  <w:style w:type="paragraph" w:customStyle="1" w:styleId="111H11h1SectionHeadingH1">
    <w:name w:val="样式 标题 1第一章：标题 1µÚÒ»ÕÂ£º±êÌâ 1合同标题H1标书1h1Section HeadingH...1"/>
    <w:basedOn w:val="16"/>
    <w:next w:val="afffffffffa"/>
    <w:qFormat/>
    <w:pPr>
      <w:keepNext w:val="0"/>
      <w:keepLines w:val="0"/>
      <w:widowControl/>
      <w:pBdr>
        <w:bottom w:val="single" w:sz="12" w:space="1" w:color="365F91"/>
      </w:pBdr>
      <w:tabs>
        <w:tab w:val="left" w:pos="842"/>
      </w:tabs>
      <w:autoSpaceDE/>
      <w:autoSpaceDN/>
      <w:adjustRightInd/>
      <w:spacing w:before="120" w:after="80" w:line="240" w:lineRule="auto"/>
      <w:ind w:left="1225" w:hanging="2127"/>
      <w:jc w:val="left"/>
      <w:outlineLvl w:val="1"/>
    </w:pPr>
    <w:rPr>
      <w:rFonts w:ascii="Times New Roman" w:eastAsia="黑体" w:hAnsi="Cambria"/>
      <w:bCs/>
      <w:color w:val="000000"/>
      <w:kern w:val="0"/>
      <w:lang w:eastAsia="en-US" w:bidi="en-US"/>
    </w:rPr>
  </w:style>
  <w:style w:type="paragraph" w:customStyle="1" w:styleId="afffffffffa">
    <w:name w:val="正文小四"/>
    <w:basedOn w:val="af"/>
    <w:link w:val="Charff1"/>
    <w:qFormat/>
    <w:pPr>
      <w:widowControl/>
      <w:ind w:firstLineChars="200" w:firstLine="200"/>
      <w:jc w:val="left"/>
    </w:pPr>
    <w:rPr>
      <w:rFonts w:ascii="Calibri" w:hAnsi="Calibri"/>
      <w:kern w:val="0"/>
      <w:sz w:val="24"/>
      <w:lang w:eastAsia="en-US" w:bidi="en-US"/>
    </w:rPr>
  </w:style>
  <w:style w:type="character" w:customStyle="1" w:styleId="Charff1">
    <w:name w:val="正文小四 Char"/>
    <w:link w:val="afffffffffa"/>
    <w:qFormat/>
    <w:rPr>
      <w:rFonts w:ascii="Calibri" w:hAnsi="Calibri"/>
      <w:sz w:val="24"/>
      <w:szCs w:val="24"/>
      <w:lang w:eastAsia="en-US" w:bidi="en-US"/>
    </w:rPr>
  </w:style>
  <w:style w:type="character" w:customStyle="1" w:styleId="21Char">
    <w:name w:val="标题 21 Char"/>
    <w:qFormat/>
    <w:rPr>
      <w:rFonts w:ascii="宋体" w:eastAsia="宋体" w:hAnsi="宋体" w:cs="Times New Roman"/>
      <w:b/>
      <w:color w:val="365F91"/>
      <w:kern w:val="0"/>
      <w:szCs w:val="20"/>
      <w:lang w:bidi="en-US"/>
    </w:rPr>
  </w:style>
  <w:style w:type="paragraph" w:customStyle="1" w:styleId="1ffff0">
    <w:name w:val="项目编号1级"/>
    <w:basedOn w:val="2f6"/>
    <w:qFormat/>
    <w:pPr>
      <w:adjustRightInd/>
      <w:snapToGrid/>
      <w:spacing w:line="240" w:lineRule="auto"/>
      <w:ind w:firstLineChars="200" w:firstLine="422"/>
      <w:jc w:val="left"/>
    </w:pPr>
    <w:rPr>
      <w:rFonts w:ascii="Calibri" w:hAnsi="Calibri"/>
      <w:b/>
      <w:bCs/>
      <w:i/>
      <w:iCs/>
      <w:snapToGrid/>
      <w:color w:val="auto"/>
      <w:kern w:val="0"/>
      <w:sz w:val="22"/>
      <w:szCs w:val="24"/>
      <w:lang w:val="en-US" w:eastAsia="en-US" w:bidi="en-US"/>
    </w:rPr>
  </w:style>
  <w:style w:type="paragraph" w:customStyle="1" w:styleId="72">
    <w:name w:val="正文文字（大纲7）"/>
    <w:basedOn w:val="aff0"/>
    <w:next w:val="aff0"/>
    <w:qFormat/>
    <w:pPr>
      <w:widowControl/>
      <w:spacing w:line="240" w:lineRule="auto"/>
      <w:ind w:firstLine="360"/>
      <w:jc w:val="left"/>
      <w:outlineLvl w:val="6"/>
    </w:pPr>
    <w:rPr>
      <w:rFonts w:ascii="Calibri" w:hAnsi="Calibri"/>
      <w:b/>
      <w:kern w:val="0"/>
      <w:sz w:val="22"/>
      <w:szCs w:val="20"/>
      <w:lang w:eastAsia="en-US" w:bidi="en-US"/>
    </w:rPr>
  </w:style>
  <w:style w:type="character" w:customStyle="1" w:styleId="a141">
    <w:name w:val="a141"/>
    <w:qFormat/>
    <w:rPr>
      <w:sz w:val="21"/>
      <w:szCs w:val="21"/>
    </w:rPr>
  </w:style>
  <w:style w:type="paragraph" w:customStyle="1" w:styleId="21">
    <w:name w:val="项目编号2级"/>
    <w:basedOn w:val="1ffff0"/>
    <w:qFormat/>
    <w:pPr>
      <w:numPr>
        <w:ilvl w:val="1"/>
        <w:numId w:val="19"/>
      </w:numPr>
      <w:ind w:firstLineChars="0" w:firstLine="0"/>
    </w:pPr>
    <w:rPr>
      <w:b w:val="0"/>
      <w:bCs w:val="0"/>
      <w:i w:val="0"/>
      <w:iCs w:val="0"/>
    </w:rPr>
  </w:style>
  <w:style w:type="paragraph" w:customStyle="1" w:styleId="48">
    <w:name w:val="正文悬挂缩进4"/>
    <w:basedOn w:val="af"/>
    <w:qFormat/>
    <w:pPr>
      <w:widowControl/>
      <w:ind w:left="839" w:firstLine="360"/>
      <w:jc w:val="left"/>
    </w:pPr>
    <w:rPr>
      <w:rFonts w:ascii="Calibri" w:hAnsi="Calibri"/>
      <w:kern w:val="0"/>
      <w:sz w:val="22"/>
      <w:lang w:eastAsia="en-US" w:bidi="en-US"/>
    </w:rPr>
  </w:style>
  <w:style w:type="paragraph" w:customStyle="1" w:styleId="63">
    <w:name w:val="正文缩进6"/>
    <w:basedOn w:val="af"/>
    <w:qFormat/>
    <w:pPr>
      <w:widowControl/>
      <w:ind w:leftChars="600" w:left="600" w:firstLine="360"/>
      <w:jc w:val="left"/>
    </w:pPr>
    <w:rPr>
      <w:rFonts w:ascii="Calibri" w:hAnsi="Calibri"/>
      <w:kern w:val="0"/>
      <w:sz w:val="22"/>
      <w:lang w:eastAsia="en-US" w:bidi="en-US"/>
    </w:rPr>
  </w:style>
  <w:style w:type="paragraph" w:customStyle="1" w:styleId="31">
    <w:name w:val="项目编号3级"/>
    <w:basedOn w:val="21"/>
    <w:qFormat/>
    <w:pPr>
      <w:numPr>
        <w:numId w:val="20"/>
      </w:numPr>
      <w:tabs>
        <w:tab w:val="left" w:pos="2520"/>
      </w:tabs>
      <w:ind w:left="1679"/>
    </w:pPr>
  </w:style>
  <w:style w:type="paragraph" w:customStyle="1" w:styleId="afffffffffb">
    <w:name w:val="a"/>
    <w:basedOn w:val="af"/>
    <w:qFormat/>
    <w:pPr>
      <w:widowControl/>
      <w:spacing w:before="100" w:beforeAutospacing="1" w:after="100" w:afterAutospacing="1"/>
      <w:ind w:firstLine="360"/>
      <w:jc w:val="left"/>
    </w:pPr>
    <w:rPr>
      <w:rFonts w:ascii="宋体" w:hAnsi="宋体"/>
      <w:kern w:val="0"/>
      <w:sz w:val="24"/>
      <w:lang w:eastAsia="en-US" w:bidi="en-US"/>
    </w:rPr>
  </w:style>
  <w:style w:type="paragraph" w:customStyle="1" w:styleId="153">
    <w:name w:val="样式 行距: 1.5 倍行距"/>
    <w:basedOn w:val="af"/>
    <w:link w:val="15Char"/>
    <w:qFormat/>
    <w:pPr>
      <w:widowControl/>
      <w:tabs>
        <w:tab w:val="left" w:pos="360"/>
        <w:tab w:val="left" w:pos="840"/>
      </w:tabs>
      <w:ind w:left="840" w:hanging="420"/>
      <w:jc w:val="left"/>
    </w:pPr>
    <w:rPr>
      <w:rFonts w:ascii="Calibri" w:hAnsi="Calibri" w:cs="宋体"/>
      <w:b/>
      <w:kern w:val="0"/>
      <w:sz w:val="24"/>
      <w:szCs w:val="20"/>
      <w:lang w:eastAsia="en-US" w:bidi="en-US"/>
    </w:rPr>
  </w:style>
  <w:style w:type="character" w:customStyle="1" w:styleId="15Char">
    <w:name w:val="样式 行距: 1.5 倍行距 Char"/>
    <w:link w:val="153"/>
    <w:qFormat/>
    <w:rPr>
      <w:rFonts w:ascii="Calibri" w:hAnsi="Calibri" w:cs="宋体"/>
      <w:b/>
      <w:sz w:val="24"/>
      <w:lang w:eastAsia="en-US" w:bidi="en-US"/>
    </w:rPr>
  </w:style>
  <w:style w:type="paragraph" w:customStyle="1" w:styleId="1ffff1">
    <w:name w:val="条目1）"/>
    <w:basedOn w:val="afffffffffa"/>
    <w:qFormat/>
    <w:pPr>
      <w:ind w:firstLineChars="0" w:firstLine="0"/>
    </w:pPr>
  </w:style>
  <w:style w:type="paragraph" w:customStyle="1" w:styleId="2ff8">
    <w:name w:val="条目2"/>
    <w:basedOn w:val="af"/>
    <w:qFormat/>
    <w:pPr>
      <w:widowControl/>
      <w:tabs>
        <w:tab w:val="left" w:pos="840"/>
      </w:tabs>
      <w:spacing w:line="300" w:lineRule="auto"/>
      <w:ind w:left="840" w:hanging="420"/>
      <w:jc w:val="left"/>
    </w:pPr>
    <w:rPr>
      <w:rFonts w:ascii="Calibri" w:hAnsi="Calibri"/>
      <w:bCs/>
      <w:kern w:val="0"/>
      <w:sz w:val="22"/>
      <w:lang w:eastAsia="en-US" w:bidi="en-US"/>
    </w:rPr>
  </w:style>
  <w:style w:type="paragraph" w:customStyle="1" w:styleId="2ff9">
    <w:name w:val="正文：首行缩进:2 字符"/>
    <w:basedOn w:val="af"/>
    <w:qFormat/>
    <w:pPr>
      <w:widowControl/>
      <w:ind w:firstLine="420"/>
      <w:jc w:val="left"/>
    </w:pPr>
    <w:rPr>
      <w:rFonts w:ascii="Calibri" w:hAnsi="Calibri" w:cs="宋体"/>
      <w:bCs/>
      <w:kern w:val="0"/>
      <w:sz w:val="22"/>
      <w:szCs w:val="18"/>
      <w:lang w:eastAsia="en-US" w:bidi="en-US"/>
    </w:rPr>
  </w:style>
  <w:style w:type="paragraph" w:customStyle="1" w:styleId="NormalNoSpace">
    <w:name w:val="Normal No Space"/>
    <w:basedOn w:val="af"/>
    <w:qFormat/>
    <w:pPr>
      <w:keepLines/>
      <w:widowControl/>
      <w:overflowPunct w:val="0"/>
      <w:autoSpaceDE w:val="0"/>
      <w:autoSpaceDN w:val="0"/>
      <w:adjustRightInd w:val="0"/>
      <w:ind w:firstLine="360"/>
      <w:jc w:val="left"/>
      <w:textAlignment w:val="baseline"/>
    </w:pPr>
    <w:rPr>
      <w:rFonts w:ascii="宋体" w:hAnsi="Calibri"/>
      <w:kern w:val="0"/>
      <w:sz w:val="20"/>
      <w:lang w:eastAsia="en-US" w:bidi="en-US"/>
    </w:rPr>
  </w:style>
  <w:style w:type="paragraph" w:customStyle="1" w:styleId="Bullet1">
    <w:name w:val="Bullet 1"/>
    <w:basedOn w:val="af"/>
    <w:qFormat/>
    <w:pPr>
      <w:keepLines/>
      <w:widowControl/>
      <w:overflowPunct w:val="0"/>
      <w:autoSpaceDE w:val="0"/>
      <w:autoSpaceDN w:val="0"/>
      <w:adjustRightInd w:val="0"/>
      <w:spacing w:after="240"/>
      <w:ind w:left="720" w:hanging="360"/>
      <w:jc w:val="left"/>
      <w:textAlignment w:val="baseline"/>
    </w:pPr>
    <w:rPr>
      <w:rFonts w:ascii="宋体" w:hAnsi="Calibri"/>
      <w:kern w:val="0"/>
      <w:sz w:val="20"/>
      <w:lang w:eastAsia="en-US" w:bidi="en-US"/>
    </w:rPr>
  </w:style>
  <w:style w:type="paragraph" w:customStyle="1" w:styleId="afffffffffc">
    <w:name w:val="我的正文"/>
    <w:basedOn w:val="af"/>
    <w:link w:val="Charff2"/>
    <w:qFormat/>
    <w:pPr>
      <w:widowControl/>
      <w:ind w:firstLineChars="200" w:firstLine="200"/>
      <w:jc w:val="left"/>
    </w:pPr>
    <w:rPr>
      <w:rFonts w:ascii="Calibri" w:hAnsi="Calibri"/>
      <w:kern w:val="0"/>
      <w:sz w:val="24"/>
      <w:szCs w:val="20"/>
      <w:lang w:val="zh-CN" w:eastAsia="en-US" w:bidi="en-US"/>
    </w:rPr>
  </w:style>
  <w:style w:type="character" w:customStyle="1" w:styleId="Charff2">
    <w:name w:val="我的正文 Char"/>
    <w:link w:val="afffffffffc"/>
    <w:qFormat/>
    <w:rPr>
      <w:rFonts w:ascii="Calibri" w:hAnsi="Calibri"/>
      <w:sz w:val="24"/>
      <w:lang w:val="zh-CN" w:eastAsia="en-US" w:bidi="en-US"/>
    </w:rPr>
  </w:style>
  <w:style w:type="paragraph" w:customStyle="1" w:styleId="22">
    <w:name w:val="我的标题2"/>
    <w:basedOn w:val="afffffffffc"/>
    <w:next w:val="afffffffffc"/>
    <w:qFormat/>
    <w:pPr>
      <w:numPr>
        <w:numId w:val="21"/>
      </w:numPr>
      <w:tabs>
        <w:tab w:val="clear" w:pos="930"/>
        <w:tab w:val="left" w:pos="360"/>
        <w:tab w:val="left" w:pos="840"/>
        <w:tab w:val="left" w:pos="900"/>
        <w:tab w:val="left" w:pos="1275"/>
      </w:tabs>
      <w:ind w:left="1275" w:firstLineChars="0" w:firstLine="0"/>
      <w:outlineLvl w:val="1"/>
    </w:pPr>
    <w:rPr>
      <w:rFonts w:eastAsia="黑体"/>
      <w:sz w:val="32"/>
    </w:rPr>
  </w:style>
  <w:style w:type="paragraph" w:customStyle="1" w:styleId="3f4">
    <w:name w:val="我的标题3"/>
    <w:basedOn w:val="afffffffffc"/>
    <w:next w:val="afffffffffc"/>
    <w:qFormat/>
    <w:pPr>
      <w:tabs>
        <w:tab w:val="left" w:pos="900"/>
        <w:tab w:val="left" w:pos="1695"/>
      </w:tabs>
      <w:ind w:left="1695" w:firstLineChars="0" w:hanging="420"/>
      <w:outlineLvl w:val="2"/>
    </w:pPr>
    <w:rPr>
      <w:rFonts w:eastAsia="黑体"/>
      <w:sz w:val="30"/>
    </w:rPr>
  </w:style>
  <w:style w:type="paragraph" w:customStyle="1" w:styleId="1ffff2">
    <w:name w:val="编号1"/>
    <w:qFormat/>
    <w:pPr>
      <w:tabs>
        <w:tab w:val="left" w:pos="2952"/>
      </w:tabs>
      <w:spacing w:before="80" w:after="200" w:line="320" w:lineRule="exact"/>
      <w:ind w:left="1758" w:hanging="340"/>
    </w:pPr>
    <w:rPr>
      <w:rFonts w:ascii="Calibri" w:eastAsia="文鼎细圆简" w:hAnsi="Calibri"/>
      <w:sz w:val="21"/>
      <w:szCs w:val="21"/>
    </w:rPr>
  </w:style>
  <w:style w:type="character" w:customStyle="1" w:styleId="grey1">
    <w:name w:val="grey1"/>
    <w:qFormat/>
    <w:rPr>
      <w:color w:val="333333"/>
      <w:sz w:val="18"/>
      <w:szCs w:val="18"/>
      <w:u w:val="none"/>
    </w:rPr>
  </w:style>
  <w:style w:type="paragraph" w:customStyle="1" w:styleId="afffffffffd">
    <w:name w:val="正文 首行缩进"/>
    <w:basedOn w:val="af"/>
    <w:qFormat/>
    <w:pPr>
      <w:widowControl/>
      <w:ind w:firstLineChars="200" w:firstLine="480"/>
      <w:jc w:val="left"/>
    </w:pPr>
    <w:rPr>
      <w:rFonts w:ascii="Calibri" w:hAnsi="Calibri"/>
      <w:kern w:val="0"/>
      <w:sz w:val="24"/>
      <w:szCs w:val="20"/>
      <w:lang w:eastAsia="en-US" w:bidi="en-US"/>
    </w:rPr>
  </w:style>
  <w:style w:type="paragraph" w:customStyle="1" w:styleId="afffffffffe">
    <w:name w:val="图标"/>
    <w:qFormat/>
    <w:pPr>
      <w:spacing w:afterLines="100" w:line="360" w:lineRule="auto"/>
      <w:ind w:firstLine="442"/>
      <w:jc w:val="center"/>
    </w:pPr>
    <w:rPr>
      <w:rFonts w:ascii="Calibri" w:hAnsi="Calibri"/>
      <w:sz w:val="21"/>
      <w:szCs w:val="22"/>
    </w:rPr>
  </w:style>
  <w:style w:type="paragraph" w:customStyle="1" w:styleId="f4">
    <w:name w:val="f4"/>
    <w:basedOn w:val="af"/>
    <w:qFormat/>
    <w:pPr>
      <w:widowControl/>
      <w:spacing w:before="100" w:beforeAutospacing="1" w:after="100" w:afterAutospacing="1"/>
      <w:ind w:firstLine="360"/>
      <w:jc w:val="left"/>
    </w:pPr>
    <w:rPr>
      <w:rFonts w:ascii="宋体" w:hAnsi="宋体" w:cs="宋体"/>
      <w:b/>
      <w:bCs/>
      <w:color w:val="FF3300"/>
      <w:kern w:val="0"/>
      <w:sz w:val="22"/>
      <w:szCs w:val="21"/>
      <w:lang w:eastAsia="en-US" w:bidi="en-US"/>
    </w:rPr>
  </w:style>
  <w:style w:type="paragraph" w:customStyle="1" w:styleId="1ffff3">
    <w:name w:val="引用1"/>
    <w:basedOn w:val="af"/>
    <w:next w:val="af"/>
    <w:uiPriority w:val="29"/>
    <w:qFormat/>
    <w:pPr>
      <w:widowControl/>
      <w:ind w:firstLine="360"/>
      <w:jc w:val="left"/>
    </w:pPr>
    <w:rPr>
      <w:rFonts w:ascii="Cambria" w:hAnsi="Cambria"/>
      <w:i/>
      <w:iCs/>
      <w:color w:val="5A5A5A"/>
      <w:kern w:val="0"/>
      <w:sz w:val="22"/>
      <w:szCs w:val="22"/>
      <w:lang w:eastAsia="en-US" w:bidi="en-US"/>
    </w:rPr>
  </w:style>
  <w:style w:type="character" w:customStyle="1" w:styleId="style21">
    <w:name w:val="style21"/>
    <w:qFormat/>
    <w:rPr>
      <w:color w:val="FF0000"/>
      <w:sz w:val="18"/>
      <w:szCs w:val="18"/>
    </w:rPr>
  </w:style>
  <w:style w:type="paragraph" w:customStyle="1" w:styleId="TU">
    <w:name w:val="TU"/>
    <w:basedOn w:val="af"/>
    <w:qFormat/>
    <w:pPr>
      <w:topLinePunct/>
      <w:spacing w:before="160" w:after="40"/>
      <w:ind w:leftChars="400" w:left="400" w:firstLine="360"/>
      <w:jc w:val="center"/>
    </w:pPr>
    <w:rPr>
      <w:rFonts w:ascii="Calibri" w:eastAsia="文鼎细圆简" w:hAnsi="Calibri"/>
      <w:sz w:val="22"/>
      <w:lang w:eastAsia="en-US" w:bidi="en-US"/>
    </w:rPr>
  </w:style>
  <w:style w:type="paragraph" w:customStyle="1" w:styleId="style2">
    <w:name w:val="style2"/>
    <w:basedOn w:val="af"/>
    <w:qFormat/>
    <w:pPr>
      <w:widowControl/>
      <w:spacing w:before="100" w:beforeAutospacing="1" w:after="100" w:afterAutospacing="1"/>
      <w:jc w:val="left"/>
    </w:pPr>
    <w:rPr>
      <w:rFonts w:ascii="宋体" w:hAnsi="宋体" w:cs="宋体"/>
      <w:b/>
      <w:bCs/>
      <w:color w:val="666666"/>
      <w:kern w:val="0"/>
      <w:sz w:val="24"/>
    </w:rPr>
  </w:style>
  <w:style w:type="paragraph" w:customStyle="1" w:styleId="style3">
    <w:name w:val="style3"/>
    <w:basedOn w:val="af"/>
    <w:qFormat/>
    <w:pPr>
      <w:widowControl/>
      <w:spacing w:before="100" w:beforeAutospacing="1" w:after="100" w:afterAutospacing="1"/>
      <w:jc w:val="left"/>
    </w:pPr>
    <w:rPr>
      <w:rFonts w:ascii="宋体" w:hAnsi="宋体" w:cs="宋体"/>
      <w:color w:val="666666"/>
      <w:kern w:val="0"/>
      <w:sz w:val="24"/>
    </w:rPr>
  </w:style>
  <w:style w:type="character" w:customStyle="1" w:styleId="style31">
    <w:name w:val="style31"/>
    <w:qFormat/>
    <w:rPr>
      <w:color w:val="666666"/>
    </w:rPr>
  </w:style>
  <w:style w:type="paragraph" w:customStyle="1" w:styleId="a6">
    <w:name w:val="内容点"/>
    <w:basedOn w:val="afffd"/>
    <w:qFormat/>
    <w:pPr>
      <w:numPr>
        <w:numId w:val="22"/>
      </w:numPr>
      <w:spacing w:after="0" w:line="360" w:lineRule="auto"/>
      <w:ind w:left="0" w:firstLineChars="200" w:firstLine="200"/>
      <w:jc w:val="both"/>
    </w:pPr>
    <w:rPr>
      <w:rFonts w:ascii="Calibri" w:hAnsi="Calibri"/>
      <w:color w:val="auto"/>
      <w:spacing w:val="10"/>
      <w:szCs w:val="20"/>
    </w:rPr>
  </w:style>
  <w:style w:type="paragraph" w:customStyle="1" w:styleId="31010">
    <w:name w:val="样式 样式 标题 3 + 左侧:  10 字符 + 左侧:  10 字符"/>
    <w:basedOn w:val="af"/>
    <w:qFormat/>
    <w:pPr>
      <w:keepNext/>
      <w:keepLines/>
      <w:pBdr>
        <w:bottom w:val="single" w:sz="12" w:space="1" w:color="auto"/>
      </w:pBdr>
      <w:spacing w:before="260" w:after="260"/>
      <w:ind w:leftChars="1000" w:left="2100"/>
      <w:outlineLvl w:val="2"/>
    </w:pPr>
    <w:rPr>
      <w:b/>
      <w:bCs/>
      <w:sz w:val="32"/>
      <w:szCs w:val="20"/>
    </w:rPr>
  </w:style>
  <w:style w:type="paragraph" w:customStyle="1" w:styleId="a7">
    <w:name w:val="正文标号"/>
    <w:basedOn w:val="af"/>
    <w:qFormat/>
    <w:pPr>
      <w:numPr>
        <w:numId w:val="23"/>
      </w:numPr>
      <w:spacing w:after="180" w:line="310" w:lineRule="auto"/>
      <w:ind w:firstLine="0"/>
    </w:pPr>
    <w:rPr>
      <w:szCs w:val="20"/>
    </w:rPr>
  </w:style>
  <w:style w:type="paragraph" w:customStyle="1" w:styleId="Cap">
    <w:name w:val="Cap_正文"/>
    <w:qFormat/>
    <w:pPr>
      <w:spacing w:after="160"/>
      <w:ind w:firstLineChars="200" w:firstLine="200"/>
    </w:pPr>
    <w:rPr>
      <w:sz w:val="22"/>
      <w:szCs w:val="24"/>
      <w:lang w:eastAsia="en-CA"/>
    </w:rPr>
  </w:style>
  <w:style w:type="paragraph" w:customStyle="1" w:styleId="3f5">
    <w:name w:val="华电 标题 3"/>
    <w:basedOn w:val="32"/>
    <w:link w:val="3Char6"/>
    <w:qFormat/>
    <w:pPr>
      <w:keepLines w:val="0"/>
      <w:tabs>
        <w:tab w:val="left" w:pos="770"/>
      </w:tabs>
      <w:autoSpaceDE/>
      <w:autoSpaceDN/>
      <w:snapToGrid w:val="0"/>
      <w:spacing w:before="0" w:after="0" w:line="300" w:lineRule="auto"/>
      <w:ind w:left="1080" w:hanging="1080"/>
      <w:jc w:val="both"/>
    </w:pPr>
    <w:rPr>
      <w:rFonts w:ascii="Arial" w:eastAsia="仿宋_GB2312" w:hAnsi="Arial"/>
      <w:color w:val="000000"/>
      <w:kern w:val="2"/>
      <w:sz w:val="28"/>
      <w:szCs w:val="28"/>
      <w:u w:val="none"/>
    </w:rPr>
  </w:style>
  <w:style w:type="character" w:customStyle="1" w:styleId="3Char6">
    <w:name w:val="华电 标题 3 Char"/>
    <w:link w:val="3f5"/>
    <w:qFormat/>
    <w:rPr>
      <w:rFonts w:ascii="Arial" w:eastAsia="仿宋_GB2312" w:hAnsi="Arial"/>
      <w:b/>
      <w:color w:val="000000"/>
      <w:kern w:val="2"/>
      <w:sz w:val="28"/>
      <w:szCs w:val="28"/>
    </w:rPr>
  </w:style>
  <w:style w:type="paragraph" w:customStyle="1" w:styleId="2ffa">
    <w:name w:val="华电 标题 2"/>
    <w:basedOn w:val="24"/>
    <w:link w:val="2Char5"/>
    <w:qFormat/>
    <w:pPr>
      <w:keepLines w:val="0"/>
      <w:widowControl/>
      <w:autoSpaceDE/>
      <w:autoSpaceDN/>
      <w:snapToGrid w:val="0"/>
      <w:spacing w:beforeAutospacing="1" w:after="120" w:afterAutospacing="1"/>
      <w:ind w:left="420" w:hanging="420"/>
      <w:jc w:val="left"/>
    </w:pPr>
    <w:rPr>
      <w:rFonts w:ascii="Book Antiqua" w:eastAsia="宋体" w:hAnsi="Book Antiqua"/>
    </w:rPr>
  </w:style>
  <w:style w:type="character" w:customStyle="1" w:styleId="2Char5">
    <w:name w:val="华电 标题 2 Char"/>
    <w:link w:val="2ffa"/>
    <w:qFormat/>
    <w:rPr>
      <w:rFonts w:ascii="Book Antiqua" w:hAnsi="Book Antiqua"/>
      <w:b/>
      <w:sz w:val="30"/>
    </w:rPr>
  </w:style>
  <w:style w:type="paragraph" w:customStyle="1" w:styleId="ab">
    <w:name w:val="表"/>
    <w:basedOn w:val="af8"/>
    <w:qFormat/>
    <w:pPr>
      <w:numPr>
        <w:numId w:val="24"/>
      </w:numPr>
      <w:tabs>
        <w:tab w:val="left" w:pos="840"/>
      </w:tabs>
      <w:spacing w:line="360" w:lineRule="auto"/>
      <w:ind w:left="0" w:firstLine="0"/>
      <w:jc w:val="left"/>
    </w:pPr>
    <w:rPr>
      <w:rFonts w:ascii="Cambria" w:eastAsia="宋体" w:hAnsi="Cambria"/>
      <w:b/>
      <w:sz w:val="21"/>
    </w:rPr>
  </w:style>
  <w:style w:type="paragraph" w:customStyle="1" w:styleId="affffffffff">
    <w:name w:val="正文带缩进"/>
    <w:basedOn w:val="af"/>
    <w:qFormat/>
    <w:pPr>
      <w:spacing w:line="276" w:lineRule="auto"/>
    </w:pPr>
    <w:rPr>
      <w:szCs w:val="21"/>
    </w:rPr>
  </w:style>
  <w:style w:type="paragraph" w:customStyle="1" w:styleId="111H11h1SectionHeadingH">
    <w:name w:val="样式 标题 1第一章：标题 1µÚÒ»ÕÂ£º±êÌâ 1合同标题H1标书1h1Section HeadingH..."/>
    <w:basedOn w:val="16"/>
    <w:qFormat/>
    <w:pPr>
      <w:pageBreakBefore/>
      <w:pBdr>
        <w:top w:val="single" w:sz="18" w:space="1" w:color="auto"/>
      </w:pBdr>
      <w:tabs>
        <w:tab w:val="left" w:pos="6953"/>
      </w:tabs>
      <w:autoSpaceDE/>
      <w:autoSpaceDN/>
      <w:adjustRightInd/>
      <w:spacing w:before="340" w:line="360" w:lineRule="auto"/>
      <w:ind w:left="6953" w:hanging="432"/>
      <w:jc w:val="left"/>
    </w:pPr>
    <w:rPr>
      <w:rFonts w:ascii="Times New Roman"/>
      <w:bCs/>
      <w:sz w:val="44"/>
    </w:rPr>
  </w:style>
  <w:style w:type="paragraph" w:customStyle="1" w:styleId="2h22ndlevelheading2H2Title2H21Heading2HiddenHe">
    <w:name w:val="样式 标题 2h22nd levelheading 2H2Title2H21Heading 2 HiddenHe..."/>
    <w:basedOn w:val="24"/>
    <w:qFormat/>
    <w:pPr>
      <w:widowControl/>
      <w:pBdr>
        <w:bottom w:val="single" w:sz="18" w:space="1" w:color="auto"/>
      </w:pBdr>
      <w:tabs>
        <w:tab w:val="left" w:pos="576"/>
        <w:tab w:val="left" w:pos="1262"/>
      </w:tabs>
      <w:autoSpaceDE/>
      <w:autoSpaceDN/>
      <w:adjustRightInd/>
      <w:spacing w:before="260" w:after="260" w:line="240" w:lineRule="auto"/>
      <w:ind w:left="576" w:hanging="576"/>
      <w:jc w:val="left"/>
    </w:pPr>
    <w:rPr>
      <w:rFonts w:ascii="黑体" w:hAnsi="宋体"/>
      <w:bCs/>
      <w:sz w:val="28"/>
      <w:szCs w:val="21"/>
    </w:rPr>
  </w:style>
  <w:style w:type="paragraph" w:customStyle="1" w:styleId="BulletShade">
    <w:name w:val="Bullet Shade"/>
    <w:basedOn w:val="40"/>
    <w:qFormat/>
    <w:pPr>
      <w:keepNext w:val="0"/>
      <w:widowControl/>
      <w:numPr>
        <w:numId w:val="25"/>
      </w:numPr>
      <w:shd w:val="pct10" w:color="auto" w:fill="auto"/>
      <w:tabs>
        <w:tab w:val="left" w:pos="720"/>
      </w:tabs>
      <w:overflowPunct w:val="0"/>
      <w:autoSpaceDE w:val="0"/>
      <w:autoSpaceDN w:val="0"/>
      <w:spacing w:before="240" w:after="0" w:line="240" w:lineRule="auto"/>
      <w:ind w:left="720" w:hanging="720"/>
      <w:jc w:val="left"/>
      <w:outlineLvl w:val="9"/>
    </w:pPr>
    <w:rPr>
      <w:rFonts w:ascii="Helvetica" w:hAnsi="Helvetica"/>
      <w:sz w:val="36"/>
    </w:rPr>
  </w:style>
  <w:style w:type="paragraph" w:customStyle="1" w:styleId="ZHENGWEN">
    <w:name w:val="ZHENGWEN"/>
    <w:basedOn w:val="af"/>
    <w:qFormat/>
    <w:pPr>
      <w:widowControl/>
      <w:spacing w:line="360" w:lineRule="auto"/>
      <w:ind w:firstLineChars="200" w:firstLine="200"/>
    </w:pPr>
    <w:rPr>
      <w:rFonts w:cs="宋体"/>
      <w:szCs w:val="20"/>
    </w:rPr>
  </w:style>
  <w:style w:type="paragraph" w:customStyle="1" w:styleId="uap">
    <w:name w:val="uap正文"/>
    <w:basedOn w:val="af"/>
    <w:link w:val="uapChar"/>
    <w:qFormat/>
    <w:pPr>
      <w:widowControl/>
      <w:spacing w:before="120" w:after="120" w:line="360" w:lineRule="auto"/>
      <w:ind w:firstLineChars="200" w:firstLine="440"/>
      <w:jc w:val="left"/>
    </w:pPr>
    <w:rPr>
      <w:rFonts w:ascii="Book Antiqua" w:hAnsi="Book Antiqua"/>
      <w:kern w:val="0"/>
      <w:sz w:val="22"/>
      <w:szCs w:val="20"/>
    </w:rPr>
  </w:style>
  <w:style w:type="character" w:customStyle="1" w:styleId="uapChar">
    <w:name w:val="uap正文 Char"/>
    <w:link w:val="uap"/>
    <w:qFormat/>
    <w:rPr>
      <w:rFonts w:ascii="Book Antiqua" w:hAnsi="Book Antiqua"/>
      <w:sz w:val="22"/>
    </w:rPr>
  </w:style>
  <w:style w:type="paragraph" w:customStyle="1" w:styleId="pt-20">
    <w:name w:val="pt-20"/>
    <w:basedOn w:val="af"/>
    <w:qFormat/>
    <w:pPr>
      <w:widowControl/>
      <w:spacing w:before="100" w:beforeAutospacing="1" w:after="100" w:afterAutospacing="1"/>
      <w:jc w:val="left"/>
    </w:pPr>
    <w:rPr>
      <w:rFonts w:ascii="宋体" w:hAnsi="宋体" w:cs="宋体"/>
      <w:kern w:val="0"/>
      <w:sz w:val="24"/>
    </w:rPr>
  </w:style>
  <w:style w:type="paragraph" w:customStyle="1" w:styleId="pt-10">
    <w:name w:val="pt-10"/>
    <w:basedOn w:val="af"/>
    <w:qFormat/>
    <w:pPr>
      <w:widowControl/>
      <w:spacing w:before="100" w:beforeAutospacing="1" w:after="100" w:afterAutospacing="1"/>
      <w:jc w:val="left"/>
    </w:pPr>
    <w:rPr>
      <w:rFonts w:ascii="宋体" w:hAnsi="宋体" w:cs="宋体"/>
      <w:kern w:val="0"/>
      <w:sz w:val="24"/>
    </w:rPr>
  </w:style>
  <w:style w:type="paragraph" w:customStyle="1" w:styleId="affffffffff0">
    <w:name w:val="自定义正文"/>
    <w:basedOn w:val="af"/>
    <w:link w:val="Charff3"/>
    <w:qFormat/>
    <w:pPr>
      <w:spacing w:before="120" w:after="60" w:line="400" w:lineRule="exact"/>
      <w:ind w:firstLineChars="200" w:firstLine="200"/>
      <w:jc w:val="left"/>
    </w:pPr>
    <w:rPr>
      <w:rFonts w:ascii="仿宋_GB2312" w:eastAsia="仿宋_GB2312"/>
      <w:sz w:val="24"/>
    </w:rPr>
  </w:style>
  <w:style w:type="character" w:customStyle="1" w:styleId="Charff3">
    <w:name w:val="自定义正文 Char"/>
    <w:link w:val="affffffffff0"/>
    <w:qFormat/>
    <w:rPr>
      <w:rFonts w:ascii="仿宋_GB2312" w:eastAsia="仿宋_GB2312"/>
      <w:kern w:val="2"/>
      <w:sz w:val="24"/>
      <w:szCs w:val="24"/>
    </w:rPr>
  </w:style>
  <w:style w:type="paragraph" w:customStyle="1" w:styleId="1520">
    <w:name w:val="样式 小四 行距: 1.5 倍行距 首行缩进:  2 字符"/>
    <w:basedOn w:val="af"/>
    <w:qFormat/>
    <w:pPr>
      <w:spacing w:line="360" w:lineRule="auto"/>
      <w:ind w:firstLineChars="200" w:firstLine="480"/>
    </w:pPr>
    <w:rPr>
      <w:rFonts w:eastAsia="微软雅黑" w:cs="宋体"/>
      <w:sz w:val="24"/>
      <w:szCs w:val="20"/>
    </w:rPr>
  </w:style>
  <w:style w:type="paragraph" w:customStyle="1" w:styleId="222">
    <w:name w:val="样式 样式 首行缩进:  2 字符 + 首行缩进:  2 字符"/>
    <w:basedOn w:val="af"/>
    <w:qFormat/>
    <w:pPr>
      <w:spacing w:before="40" w:after="40" w:line="360" w:lineRule="auto"/>
      <w:ind w:firstLineChars="200" w:firstLine="200"/>
    </w:pPr>
    <w:rPr>
      <w:rFonts w:cs="宋体"/>
      <w:szCs w:val="20"/>
    </w:rPr>
  </w:style>
  <w:style w:type="paragraph" w:customStyle="1" w:styleId="affffffffff1">
    <w:name w:val="自定义表格文字"/>
    <w:basedOn w:val="af"/>
    <w:link w:val="Charff4"/>
    <w:qFormat/>
    <w:pPr>
      <w:spacing w:before="60" w:after="60" w:line="320" w:lineRule="exact"/>
      <w:jc w:val="left"/>
    </w:pPr>
    <w:rPr>
      <w:rFonts w:ascii="宋体" w:eastAsia="楷体_GB2312"/>
      <w:lang w:val="zh-CN"/>
    </w:rPr>
  </w:style>
  <w:style w:type="character" w:customStyle="1" w:styleId="Charff4">
    <w:name w:val="自定义表格文字 Char"/>
    <w:link w:val="affffffffff1"/>
    <w:qFormat/>
    <w:rPr>
      <w:rFonts w:ascii="宋体" w:eastAsia="楷体_GB2312"/>
      <w:kern w:val="2"/>
      <w:sz w:val="21"/>
      <w:szCs w:val="24"/>
      <w:lang w:val="zh-CN"/>
    </w:rPr>
  </w:style>
  <w:style w:type="paragraph" w:customStyle="1" w:styleId="ad">
    <w:name w:val="项目符号"/>
    <w:basedOn w:val="af"/>
    <w:next w:val="af"/>
    <w:qFormat/>
    <w:pPr>
      <w:numPr>
        <w:numId w:val="26"/>
      </w:numPr>
      <w:spacing w:beforeLines="50" w:afterLines="50" w:line="360" w:lineRule="auto"/>
      <w:ind w:firstLine="0"/>
    </w:pPr>
    <w:rPr>
      <w:rFonts w:ascii="宋体" w:hAnsi="宋体" w:cs="宋体"/>
      <w:sz w:val="24"/>
      <w:szCs w:val="21"/>
    </w:rPr>
  </w:style>
  <w:style w:type="paragraph" w:customStyle="1" w:styleId="machinetit">
    <w:name w:val="machine_tit"/>
    <w:basedOn w:val="af"/>
    <w:qFormat/>
    <w:pPr>
      <w:widowControl/>
      <w:spacing w:before="100" w:beforeAutospacing="1" w:after="100" w:afterAutospacing="1"/>
      <w:jc w:val="left"/>
    </w:pPr>
    <w:rPr>
      <w:rFonts w:eastAsia="Times New Roman"/>
      <w:kern w:val="0"/>
      <w:sz w:val="24"/>
    </w:rPr>
  </w:style>
  <w:style w:type="paragraph" w:customStyle="1" w:styleId="Style40">
    <w:name w:val="_Style 4"/>
    <w:basedOn w:val="af"/>
    <w:uiPriority w:val="34"/>
    <w:qFormat/>
    <w:pPr>
      <w:ind w:firstLineChars="200" w:firstLine="420"/>
    </w:pPr>
    <w:rPr>
      <w:rFonts w:ascii="Calibri" w:hAnsi="Calibri"/>
      <w:szCs w:val="20"/>
    </w:rPr>
  </w:style>
  <w:style w:type="paragraph" w:customStyle="1" w:styleId="affffffffff2">
    <w:name w:val="正式格式"/>
    <w:basedOn w:val="af"/>
    <w:link w:val="Charff5"/>
    <w:qFormat/>
    <w:pPr>
      <w:spacing w:line="360" w:lineRule="auto"/>
      <w:ind w:firstLineChars="200" w:firstLine="200"/>
    </w:pPr>
    <w:rPr>
      <w:sz w:val="24"/>
      <w:szCs w:val="22"/>
    </w:rPr>
  </w:style>
  <w:style w:type="character" w:customStyle="1" w:styleId="Charff5">
    <w:name w:val="正式格式 Char"/>
    <w:basedOn w:val="af1"/>
    <w:link w:val="affffffffff2"/>
    <w:qFormat/>
    <w:rPr>
      <w:kern w:val="2"/>
      <w:sz w:val="24"/>
      <w:szCs w:val="22"/>
    </w:rPr>
  </w:style>
  <w:style w:type="paragraph" w:customStyle="1" w:styleId="affffffffff3">
    <w:name w:val="表格文字样式"/>
    <w:basedOn w:val="af"/>
    <w:link w:val="Charff6"/>
    <w:qFormat/>
    <w:pPr>
      <w:spacing w:line="360" w:lineRule="auto"/>
      <w:jc w:val="center"/>
    </w:pPr>
    <w:rPr>
      <w:szCs w:val="22"/>
    </w:rPr>
  </w:style>
  <w:style w:type="character" w:customStyle="1" w:styleId="Charff6">
    <w:name w:val="表格文字样式 Char"/>
    <w:basedOn w:val="af1"/>
    <w:link w:val="affffffffff3"/>
    <w:qFormat/>
    <w:rPr>
      <w:kern w:val="2"/>
      <w:sz w:val="21"/>
      <w:szCs w:val="22"/>
    </w:rPr>
  </w:style>
  <w:style w:type="paragraph" w:customStyle="1" w:styleId="affffffffff4">
    <w:name w:val="正文（和信创天）"/>
    <w:link w:val="Charff7"/>
    <w:qFormat/>
    <w:pPr>
      <w:spacing w:line="300" w:lineRule="auto"/>
    </w:pPr>
    <w:rPr>
      <w:rFonts w:ascii="Arial" w:hAnsi="Arial"/>
      <w:sz w:val="21"/>
      <w:szCs w:val="21"/>
    </w:rPr>
  </w:style>
  <w:style w:type="character" w:customStyle="1" w:styleId="Charff7">
    <w:name w:val="正文（和信创天） Char"/>
    <w:link w:val="affffffffff4"/>
    <w:qFormat/>
    <w:rPr>
      <w:rFonts w:ascii="Arial" w:hAnsi="Arial"/>
      <w:sz w:val="21"/>
      <w:szCs w:val="21"/>
    </w:rPr>
  </w:style>
  <w:style w:type="paragraph" w:customStyle="1" w:styleId="12">
    <w:name w:val="标题 1（和信创天）"/>
    <w:basedOn w:val="16"/>
    <w:next w:val="affffffffff4"/>
    <w:qFormat/>
    <w:pPr>
      <w:numPr>
        <w:numId w:val="27"/>
      </w:numPr>
      <w:pBdr>
        <w:bottom w:val="single" w:sz="48" w:space="1" w:color="auto"/>
      </w:pBdr>
      <w:tabs>
        <w:tab w:val="left" w:pos="360"/>
        <w:tab w:val="left" w:pos="1050"/>
        <w:tab w:val="right" w:leader="dot" w:pos="8296"/>
      </w:tabs>
      <w:autoSpaceDE/>
      <w:autoSpaceDN/>
      <w:adjustRightInd/>
      <w:spacing w:before="600" w:after="330" w:line="576" w:lineRule="auto"/>
      <w:ind w:left="716" w:hanging="432"/>
      <w:jc w:val="left"/>
    </w:pPr>
    <w:rPr>
      <w:rFonts w:ascii="Arial" w:eastAsia="黑体" w:hAnsi="Arial"/>
      <w:bCs/>
      <w:sz w:val="44"/>
      <w:szCs w:val="44"/>
    </w:rPr>
  </w:style>
  <w:style w:type="paragraph" w:customStyle="1" w:styleId="20">
    <w:name w:val="标题 2（和信创天）"/>
    <w:basedOn w:val="24"/>
    <w:next w:val="affffffffff4"/>
    <w:qFormat/>
    <w:pPr>
      <w:numPr>
        <w:ilvl w:val="1"/>
        <w:numId w:val="27"/>
      </w:numPr>
      <w:autoSpaceDE/>
      <w:autoSpaceDN/>
      <w:adjustRightInd/>
      <w:spacing w:before="260" w:after="260" w:line="415" w:lineRule="auto"/>
      <w:jc w:val="left"/>
    </w:pPr>
    <w:rPr>
      <w:kern w:val="2"/>
      <w:sz w:val="32"/>
      <w:szCs w:val="32"/>
    </w:rPr>
  </w:style>
  <w:style w:type="paragraph" w:customStyle="1" w:styleId="30">
    <w:name w:val="标题 3（和信创天）"/>
    <w:basedOn w:val="32"/>
    <w:next w:val="affffffffff4"/>
    <w:qFormat/>
    <w:pPr>
      <w:numPr>
        <w:ilvl w:val="2"/>
        <w:numId w:val="27"/>
      </w:numPr>
      <w:tabs>
        <w:tab w:val="left" w:pos="720"/>
        <w:tab w:val="left" w:pos="960"/>
      </w:tabs>
      <w:autoSpaceDE/>
      <w:autoSpaceDN/>
      <w:adjustRightInd/>
      <w:spacing w:before="260" w:after="260" w:line="415" w:lineRule="auto"/>
    </w:pPr>
    <w:rPr>
      <w:rFonts w:ascii="Arial" w:eastAsia="黑体" w:hAnsi="Arial"/>
      <w:sz w:val="30"/>
      <w:szCs w:val="30"/>
      <w:u w:val="none"/>
    </w:rPr>
  </w:style>
  <w:style w:type="paragraph" w:customStyle="1" w:styleId="4">
    <w:name w:val="标题 4（和信创天）"/>
    <w:basedOn w:val="40"/>
    <w:next w:val="affffffffff4"/>
    <w:qFormat/>
    <w:pPr>
      <w:widowControl/>
      <w:numPr>
        <w:ilvl w:val="3"/>
        <w:numId w:val="27"/>
      </w:numPr>
      <w:tabs>
        <w:tab w:val="left" w:pos="864"/>
      </w:tabs>
      <w:adjustRightInd/>
      <w:spacing w:after="156" w:line="376" w:lineRule="auto"/>
      <w:jc w:val="left"/>
      <w:textAlignment w:val="auto"/>
    </w:pPr>
    <w:rPr>
      <w:rFonts w:ascii="Arial" w:eastAsia="黑体" w:hAnsi="Arial"/>
      <w:b/>
      <w:sz w:val="28"/>
      <w:szCs w:val="28"/>
    </w:rPr>
  </w:style>
  <w:style w:type="paragraph" w:customStyle="1" w:styleId="5">
    <w:name w:val="标题 5（有编号）（和信创天）"/>
    <w:basedOn w:val="af"/>
    <w:next w:val="affffffffff4"/>
    <w:qFormat/>
    <w:pPr>
      <w:keepNext/>
      <w:keepLines/>
      <w:numPr>
        <w:ilvl w:val="4"/>
        <w:numId w:val="27"/>
      </w:numPr>
      <w:spacing w:before="280" w:after="156" w:line="377" w:lineRule="auto"/>
      <w:ind w:firstLine="0"/>
      <w:jc w:val="left"/>
      <w:outlineLvl w:val="4"/>
    </w:pPr>
    <w:rPr>
      <w:rFonts w:ascii="Arial" w:eastAsia="黑体" w:hAnsi="Arial"/>
      <w:b/>
      <w:kern w:val="0"/>
      <w:sz w:val="24"/>
      <w:szCs w:val="28"/>
    </w:rPr>
  </w:style>
  <w:style w:type="paragraph" w:customStyle="1" w:styleId="6">
    <w:name w:val="标题 6（有编号）（和信创天）"/>
    <w:basedOn w:val="af"/>
    <w:next w:val="affffffffff4"/>
    <w:qFormat/>
    <w:pPr>
      <w:keepNext/>
      <w:keepLines/>
      <w:numPr>
        <w:ilvl w:val="5"/>
        <w:numId w:val="27"/>
      </w:numPr>
      <w:spacing w:before="240" w:after="64" w:line="319" w:lineRule="auto"/>
      <w:ind w:firstLine="0"/>
      <w:jc w:val="left"/>
      <w:outlineLvl w:val="5"/>
    </w:pPr>
    <w:rPr>
      <w:rFonts w:ascii="Arial" w:eastAsia="黑体" w:hAnsi="Arial"/>
      <w:b/>
      <w:kern w:val="0"/>
    </w:rPr>
  </w:style>
  <w:style w:type="paragraph" w:customStyle="1" w:styleId="a9">
    <w:name w:val="插图标注（和信创天）"/>
    <w:next w:val="affffffffff4"/>
    <w:qFormat/>
    <w:pPr>
      <w:numPr>
        <w:ilvl w:val="6"/>
        <w:numId w:val="27"/>
      </w:numPr>
      <w:spacing w:after="156"/>
      <w:jc w:val="center"/>
    </w:pPr>
    <w:rPr>
      <w:rFonts w:ascii="Arial" w:hAnsi="Arial" w:cs="Arial"/>
      <w:sz w:val="21"/>
      <w:szCs w:val="21"/>
    </w:rPr>
  </w:style>
  <w:style w:type="paragraph" w:customStyle="1" w:styleId="aa">
    <w:name w:val="表格标注（和信创天）"/>
    <w:basedOn w:val="a9"/>
    <w:next w:val="affffffffff4"/>
    <w:qFormat/>
    <w:pPr>
      <w:numPr>
        <w:ilvl w:val="7"/>
      </w:numPr>
    </w:pPr>
  </w:style>
  <w:style w:type="paragraph" w:customStyle="1" w:styleId="affffffffff5">
    <w:name w:val="标书正文样式"/>
    <w:basedOn w:val="af"/>
    <w:qFormat/>
    <w:pPr>
      <w:snapToGrid w:val="0"/>
      <w:spacing w:after="100" w:afterAutospacing="1" w:line="360" w:lineRule="auto"/>
      <w:ind w:firstLineChars="200" w:firstLine="480"/>
      <w:jc w:val="left"/>
    </w:pPr>
    <w:rPr>
      <w:sz w:val="24"/>
    </w:rPr>
  </w:style>
  <w:style w:type="paragraph" w:customStyle="1" w:styleId="2ffb">
    <w:name w:val="引用2"/>
    <w:basedOn w:val="af"/>
    <w:next w:val="af"/>
    <w:link w:val="Char25"/>
    <w:uiPriority w:val="29"/>
    <w:qFormat/>
    <w:pPr>
      <w:widowControl/>
      <w:snapToGrid w:val="0"/>
      <w:spacing w:line="360" w:lineRule="auto"/>
      <w:ind w:firstLineChars="200" w:firstLine="480"/>
      <w:jc w:val="left"/>
    </w:pPr>
    <w:rPr>
      <w:rFonts w:ascii="宋体" w:hAnsi="宋体"/>
      <w:i/>
      <w:iCs/>
      <w:color w:val="000000" w:themeColor="text1"/>
      <w:kern w:val="20"/>
      <w:sz w:val="24"/>
      <w:szCs w:val="21"/>
      <w:lang w:val="zh-CN"/>
    </w:rPr>
  </w:style>
  <w:style w:type="character" w:customStyle="1" w:styleId="Char25">
    <w:name w:val="引用 Char2"/>
    <w:basedOn w:val="af1"/>
    <w:link w:val="2ffb"/>
    <w:uiPriority w:val="29"/>
    <w:qFormat/>
    <w:rPr>
      <w:rFonts w:ascii="宋体" w:hAnsi="宋体"/>
      <w:i/>
      <w:iCs/>
      <w:color w:val="000000" w:themeColor="text1"/>
      <w:kern w:val="20"/>
      <w:sz w:val="24"/>
      <w:szCs w:val="21"/>
      <w:lang w:val="zh-CN"/>
    </w:rPr>
  </w:style>
  <w:style w:type="paragraph" w:customStyle="1" w:styleId="hensubhead">
    <w:name w:val="hen_subhead"/>
    <w:basedOn w:val="af"/>
    <w:qFormat/>
    <w:pPr>
      <w:widowControl/>
      <w:spacing w:before="100" w:beforeAutospacing="1" w:after="100" w:afterAutospacing="1" w:line="360" w:lineRule="auto"/>
      <w:ind w:firstLineChars="200" w:firstLine="200"/>
      <w:jc w:val="left"/>
    </w:pPr>
    <w:rPr>
      <w:rFonts w:ascii="宋体" w:hAnsi="宋体" w:cs="宋体"/>
      <w:kern w:val="0"/>
      <w:sz w:val="24"/>
    </w:rPr>
  </w:style>
  <w:style w:type="paragraph" w:customStyle="1" w:styleId="hentxt">
    <w:name w:val="hen_txt"/>
    <w:basedOn w:val="af"/>
    <w:qFormat/>
    <w:pPr>
      <w:widowControl/>
      <w:spacing w:before="100" w:beforeAutospacing="1" w:after="100" w:afterAutospacing="1" w:line="360" w:lineRule="auto"/>
      <w:ind w:firstLineChars="200" w:firstLine="200"/>
      <w:jc w:val="left"/>
    </w:pPr>
    <w:rPr>
      <w:rFonts w:ascii="宋体" w:hAnsi="宋体" w:cs="宋体"/>
      <w:kern w:val="0"/>
      <w:sz w:val="24"/>
    </w:rPr>
  </w:style>
  <w:style w:type="character" w:customStyle="1" w:styleId="CtrQChar">
    <w:name w:val="!我的正文 Ctr+Q Char"/>
    <w:link w:val="CtrQ"/>
    <w:qFormat/>
    <w:locked/>
    <w:rPr>
      <w:rFonts w:ascii="Arial" w:hAnsi="Arial"/>
      <w:sz w:val="24"/>
      <w:szCs w:val="21"/>
    </w:rPr>
  </w:style>
  <w:style w:type="paragraph" w:customStyle="1" w:styleId="CtrQ">
    <w:name w:val="!我的正文 Ctr+Q"/>
    <w:basedOn w:val="af"/>
    <w:link w:val="CtrQChar"/>
    <w:qFormat/>
    <w:pPr>
      <w:adjustRightInd w:val="0"/>
      <w:snapToGrid w:val="0"/>
      <w:spacing w:line="360" w:lineRule="auto"/>
      <w:ind w:firstLineChars="200" w:firstLine="480"/>
      <w:jc w:val="left"/>
    </w:pPr>
    <w:rPr>
      <w:rFonts w:ascii="Arial" w:hAnsi="Arial"/>
      <w:kern w:val="0"/>
      <w:sz w:val="24"/>
      <w:szCs w:val="21"/>
    </w:rPr>
  </w:style>
  <w:style w:type="character" w:customStyle="1" w:styleId="name">
    <w:name w:val="name"/>
    <w:basedOn w:val="af1"/>
    <w:qFormat/>
  </w:style>
  <w:style w:type="character" w:customStyle="1" w:styleId="Charff8">
    <w:name w:val="四号 Char"/>
    <w:qFormat/>
    <w:rPr>
      <w:rFonts w:ascii="Times New Roman" w:eastAsia="黑体" w:hAnsi="Times New Roman"/>
      <w:b/>
      <w:kern w:val="2"/>
      <w:sz w:val="28"/>
      <w:szCs w:val="24"/>
      <w:lang w:val="zh-CN" w:eastAsia="zh-CN"/>
    </w:rPr>
  </w:style>
  <w:style w:type="character" w:customStyle="1" w:styleId="font61">
    <w:name w:val="font61"/>
    <w:basedOn w:val="af1"/>
    <w:qFormat/>
    <w:rPr>
      <w:rFonts w:ascii="MicrosoftYaHei" w:hAnsi="MicrosoftYaHei" w:hint="default"/>
      <w:color w:val="000000"/>
      <w:sz w:val="22"/>
      <w:szCs w:val="22"/>
      <w:u w:val="none"/>
    </w:rPr>
  </w:style>
  <w:style w:type="character" w:customStyle="1" w:styleId="font81">
    <w:name w:val="font81"/>
    <w:basedOn w:val="af1"/>
    <w:qFormat/>
    <w:rPr>
      <w:rFonts w:ascii="MicrosoftYaHei" w:hAnsi="MicrosoftYaHei" w:hint="default"/>
      <w:color w:val="FF0000"/>
      <w:sz w:val="22"/>
      <w:szCs w:val="22"/>
      <w:u w:val="none"/>
    </w:rPr>
  </w:style>
  <w:style w:type="paragraph" w:customStyle="1" w:styleId="affffffffff6">
    <w:name w:val="*正文"/>
    <w:basedOn w:val="af"/>
    <w:link w:val="Charff9"/>
    <w:qFormat/>
    <w:pPr>
      <w:spacing w:line="360" w:lineRule="auto"/>
    </w:pPr>
    <w:rPr>
      <w:rFonts w:ascii="宋体" w:hAnsi="宋体"/>
      <w:sz w:val="24"/>
      <w:lang w:val="zh-CN"/>
    </w:rPr>
  </w:style>
  <w:style w:type="character" w:customStyle="1" w:styleId="Charff9">
    <w:name w:val="*正文 Char"/>
    <w:link w:val="affffffffff6"/>
    <w:qFormat/>
    <w:rPr>
      <w:rFonts w:ascii="宋体" w:hAnsi="宋体"/>
      <w:kern w:val="2"/>
      <w:sz w:val="24"/>
      <w:szCs w:val="24"/>
      <w:lang w:val="zh-CN"/>
    </w:rPr>
  </w:style>
  <w:style w:type="character" w:customStyle="1" w:styleId="5Char0">
    <w:name w:val="标题 5 Char"/>
    <w:qFormat/>
    <w:rPr>
      <w:b/>
      <w:sz w:val="28"/>
    </w:rPr>
  </w:style>
  <w:style w:type="character" w:customStyle="1" w:styleId="6Char">
    <w:name w:val="标题 6 Char"/>
    <w:qFormat/>
    <w:rPr>
      <w:rFonts w:ascii="Arial" w:eastAsia="黑体" w:hAnsi="Arial"/>
      <w:b/>
      <w:sz w:val="24"/>
    </w:rPr>
  </w:style>
  <w:style w:type="character" w:customStyle="1" w:styleId="7Char">
    <w:name w:val="标题 7 Char"/>
    <w:qFormat/>
    <w:rPr>
      <w:b/>
      <w:sz w:val="24"/>
    </w:rPr>
  </w:style>
  <w:style w:type="character" w:customStyle="1" w:styleId="8Char">
    <w:name w:val="标题 8 Char"/>
    <w:qFormat/>
    <w:rPr>
      <w:rFonts w:ascii="Arial" w:eastAsia="黑体" w:hAnsi="Arial"/>
      <w:sz w:val="24"/>
    </w:rPr>
  </w:style>
  <w:style w:type="character" w:customStyle="1" w:styleId="9Char">
    <w:name w:val="标题 9 Char"/>
    <w:qFormat/>
    <w:rPr>
      <w:rFonts w:ascii="Arial" w:eastAsia="黑体" w:hAnsi="Arial"/>
      <w:sz w:val="24"/>
    </w:rPr>
  </w:style>
  <w:style w:type="character" w:customStyle="1" w:styleId="Charffa">
    <w:name w:val="正文文本 Char"/>
    <w:qFormat/>
    <w:rPr>
      <w:kern w:val="2"/>
      <w:sz w:val="18"/>
      <w:szCs w:val="24"/>
    </w:rPr>
  </w:style>
  <w:style w:type="character" w:customStyle="1" w:styleId="text1">
    <w:name w:val="text1"/>
    <w:qFormat/>
    <w:rPr>
      <w:rFonts w:eastAsia="宋体" w:hint="default"/>
      <w:color w:val="636363"/>
      <w:spacing w:val="300"/>
    </w:rPr>
  </w:style>
  <w:style w:type="paragraph" w:customStyle="1" w:styleId="body0">
    <w:name w:val="body"/>
    <w:qFormat/>
    <w:pPr>
      <w:widowControl w:val="0"/>
      <w:ind w:left="720" w:right="2880"/>
    </w:pPr>
    <w:rPr>
      <w:sz w:val="24"/>
      <w:lang w:eastAsia="en-US"/>
    </w:rPr>
  </w:style>
  <w:style w:type="character" w:customStyle="1" w:styleId="unnamed41">
    <w:name w:val="unnamed41"/>
    <w:basedOn w:val="af1"/>
    <w:qFormat/>
  </w:style>
  <w:style w:type="paragraph" w:customStyle="1" w:styleId="mid">
    <w:name w:val="mid"/>
    <w:basedOn w:val="af"/>
    <w:qFormat/>
    <w:pPr>
      <w:widowControl/>
      <w:spacing w:before="100" w:beforeAutospacing="1" w:after="100" w:afterAutospacing="1" w:line="360" w:lineRule="auto"/>
      <w:ind w:firstLineChars="200" w:firstLine="200"/>
      <w:jc w:val="left"/>
    </w:pPr>
    <w:rPr>
      <w:rFonts w:ascii="宋体" w:hAnsi="宋体"/>
      <w:kern w:val="0"/>
      <w:sz w:val="23"/>
      <w:szCs w:val="23"/>
    </w:rPr>
  </w:style>
  <w:style w:type="character" w:customStyle="1" w:styleId="v151">
    <w:name w:val="v151"/>
    <w:qFormat/>
    <w:rPr>
      <w:spacing w:val="280"/>
      <w:sz w:val="18"/>
      <w:szCs w:val="18"/>
    </w:rPr>
  </w:style>
  <w:style w:type="character" w:customStyle="1" w:styleId="pagetitle">
    <w:name w:val="pagetitle"/>
    <w:basedOn w:val="af1"/>
    <w:qFormat/>
  </w:style>
  <w:style w:type="character" w:customStyle="1" w:styleId="small">
    <w:name w:val="small"/>
    <w:basedOn w:val="af1"/>
    <w:qFormat/>
  </w:style>
  <w:style w:type="character" w:customStyle="1" w:styleId="b2">
    <w:name w:val="b2"/>
    <w:basedOn w:val="af1"/>
    <w:qFormat/>
  </w:style>
  <w:style w:type="character" w:customStyle="1" w:styleId="line1">
    <w:name w:val="line1"/>
    <w:basedOn w:val="af1"/>
    <w:qFormat/>
  </w:style>
  <w:style w:type="character" w:customStyle="1" w:styleId="l61">
    <w:name w:val="l61"/>
    <w:qFormat/>
    <w:rPr>
      <w:color w:val="5C5C5C"/>
      <w:sz w:val="18"/>
      <w:szCs w:val="18"/>
    </w:rPr>
  </w:style>
  <w:style w:type="paragraph" w:customStyle="1" w:styleId="biaoti">
    <w:name w:val="biaoti"/>
    <w:basedOn w:val="af"/>
    <w:qFormat/>
    <w:pPr>
      <w:widowControl/>
      <w:spacing w:before="100" w:beforeAutospacing="1" w:after="100" w:afterAutospacing="1" w:line="360" w:lineRule="auto"/>
      <w:ind w:firstLineChars="200" w:firstLine="200"/>
      <w:jc w:val="left"/>
    </w:pPr>
    <w:rPr>
      <w:rFonts w:ascii="Arial Unicode MS" w:eastAsia="Arial Unicode MS" w:hAnsi="Arial Unicode MS" w:cs="Arial Unicode MS"/>
      <w:color w:val="000000"/>
      <w:kern w:val="0"/>
      <w:sz w:val="20"/>
      <w:szCs w:val="20"/>
    </w:rPr>
  </w:style>
  <w:style w:type="character" w:customStyle="1" w:styleId="c121">
    <w:name w:val="c121"/>
    <w:qFormat/>
    <w:rPr>
      <w:color w:val="0258B7"/>
      <w:spacing w:val="240"/>
      <w:sz w:val="18"/>
      <w:szCs w:val="18"/>
    </w:rPr>
  </w:style>
  <w:style w:type="character" w:customStyle="1" w:styleId="mi121">
    <w:name w:val="mi121"/>
    <w:qFormat/>
    <w:rPr>
      <w:color w:val="6C6C6C"/>
      <w:spacing w:val="240"/>
      <w:sz w:val="18"/>
      <w:szCs w:val="18"/>
    </w:rPr>
  </w:style>
  <w:style w:type="paragraph" w:customStyle="1" w:styleId="v15">
    <w:name w:val="v15"/>
    <w:basedOn w:val="af"/>
    <w:qFormat/>
    <w:pPr>
      <w:widowControl/>
      <w:spacing w:before="100" w:beforeAutospacing="1" w:after="100" w:afterAutospacing="1" w:line="280" w:lineRule="atLeast"/>
      <w:ind w:firstLineChars="200" w:firstLine="200"/>
      <w:jc w:val="left"/>
    </w:pPr>
    <w:rPr>
      <w:rFonts w:ascii="宋体" w:hAnsi="宋体" w:cs="宋体"/>
      <w:kern w:val="0"/>
      <w:sz w:val="18"/>
      <w:szCs w:val="18"/>
    </w:rPr>
  </w:style>
  <w:style w:type="character" w:customStyle="1" w:styleId="p12">
    <w:name w:val="p12"/>
    <w:basedOn w:val="af1"/>
    <w:qFormat/>
  </w:style>
  <w:style w:type="paragraph" w:customStyle="1" w:styleId="z-2">
    <w:name w:val="z-窗体顶端2"/>
    <w:basedOn w:val="af"/>
    <w:next w:val="af"/>
    <w:link w:val="z-11"/>
    <w:qFormat/>
    <w:pPr>
      <w:widowControl/>
      <w:pBdr>
        <w:bottom w:val="single" w:sz="6" w:space="1" w:color="auto"/>
      </w:pBdr>
      <w:spacing w:line="360" w:lineRule="auto"/>
      <w:ind w:firstLineChars="200" w:firstLine="200"/>
      <w:jc w:val="center"/>
    </w:pPr>
    <w:rPr>
      <w:rFonts w:ascii="Arial" w:hAnsi="Arial" w:cs="Arial"/>
      <w:vanish/>
      <w:kern w:val="0"/>
      <w:sz w:val="16"/>
      <w:szCs w:val="16"/>
    </w:rPr>
  </w:style>
  <w:style w:type="character" w:customStyle="1" w:styleId="z-11">
    <w:name w:val="z-窗体顶端 字符1"/>
    <w:link w:val="z-2"/>
    <w:qFormat/>
    <w:rPr>
      <w:rFonts w:ascii="Arial" w:hAnsi="Arial" w:cs="Arial"/>
      <w:vanish/>
      <w:sz w:val="16"/>
      <w:szCs w:val="16"/>
    </w:rPr>
  </w:style>
  <w:style w:type="paragraph" w:customStyle="1" w:styleId="z-20">
    <w:name w:val="z-窗体底端2"/>
    <w:basedOn w:val="af"/>
    <w:next w:val="af"/>
    <w:link w:val="z-12"/>
    <w:qFormat/>
    <w:pPr>
      <w:widowControl/>
      <w:pBdr>
        <w:top w:val="single" w:sz="6" w:space="1" w:color="auto"/>
      </w:pBdr>
      <w:spacing w:line="360" w:lineRule="auto"/>
      <w:ind w:firstLineChars="200" w:firstLine="200"/>
      <w:jc w:val="center"/>
    </w:pPr>
    <w:rPr>
      <w:rFonts w:ascii="Arial" w:hAnsi="Arial" w:cs="Arial"/>
      <w:vanish/>
      <w:kern w:val="0"/>
      <w:sz w:val="16"/>
      <w:szCs w:val="16"/>
    </w:rPr>
  </w:style>
  <w:style w:type="character" w:customStyle="1" w:styleId="z-12">
    <w:name w:val="z-窗体底端 字符1"/>
    <w:link w:val="z-20"/>
    <w:qFormat/>
    <w:rPr>
      <w:rFonts w:ascii="Arial" w:hAnsi="Arial" w:cs="Arial"/>
      <w:vanish/>
      <w:sz w:val="16"/>
      <w:szCs w:val="16"/>
    </w:rPr>
  </w:style>
  <w:style w:type="character" w:customStyle="1" w:styleId="para1">
    <w:name w:val="para1"/>
    <w:qFormat/>
    <w:rPr>
      <w:rFonts w:ascii="Arial" w:hAnsi="Arial" w:cs="Arial" w:hint="default"/>
      <w:sz w:val="18"/>
      <w:szCs w:val="18"/>
    </w:rPr>
  </w:style>
  <w:style w:type="character" w:customStyle="1" w:styleId="titleemph1">
    <w:name w:val="title_emph1"/>
    <w:qFormat/>
    <w:rPr>
      <w:rFonts w:ascii="Arial" w:hAnsi="Arial" w:cs="Arial" w:hint="default"/>
      <w:b/>
      <w:bCs/>
      <w:sz w:val="20"/>
      <w:szCs w:val="20"/>
    </w:rPr>
  </w:style>
  <w:style w:type="paragraph" w:customStyle="1" w:styleId="para">
    <w:name w:val="para"/>
    <w:basedOn w:val="af"/>
    <w:qFormat/>
    <w:pPr>
      <w:widowControl/>
      <w:spacing w:before="100" w:beforeAutospacing="1" w:after="100" w:afterAutospacing="1" w:line="360" w:lineRule="auto"/>
      <w:ind w:firstLineChars="200" w:firstLine="200"/>
      <w:jc w:val="left"/>
    </w:pPr>
    <w:rPr>
      <w:rFonts w:ascii="Arial" w:hAnsi="Arial" w:cs="Arial"/>
      <w:kern w:val="0"/>
      <w:sz w:val="20"/>
      <w:szCs w:val="20"/>
    </w:rPr>
  </w:style>
  <w:style w:type="character" w:customStyle="1" w:styleId="ty1">
    <w:name w:val="ty1"/>
    <w:qFormat/>
    <w:rPr>
      <w:sz w:val="20"/>
      <w:szCs w:val="20"/>
      <w:u w:val="none"/>
    </w:rPr>
  </w:style>
  <w:style w:type="character" w:customStyle="1" w:styleId="style61">
    <w:name w:val="style61"/>
    <w:qFormat/>
    <w:rPr>
      <w:color w:val="FF6600"/>
    </w:rPr>
  </w:style>
  <w:style w:type="character" w:customStyle="1" w:styleId="style51">
    <w:name w:val="style51"/>
    <w:qFormat/>
    <w:rPr>
      <w:color w:val="FF0000"/>
    </w:rPr>
  </w:style>
  <w:style w:type="character" w:customStyle="1" w:styleId="style41">
    <w:name w:val="style41"/>
    <w:qFormat/>
    <w:rPr>
      <w:b/>
      <w:bCs/>
      <w:color w:val="FF6600"/>
    </w:rPr>
  </w:style>
  <w:style w:type="character" w:customStyle="1" w:styleId="name1">
    <w:name w:val="name1"/>
    <w:qFormat/>
    <w:rPr>
      <w:rFonts w:ascii="Verdana" w:hAnsi="Verdana" w:hint="default"/>
      <w:b/>
      <w:bCs/>
      <w:color w:val="990000"/>
      <w:sz w:val="27"/>
      <w:szCs w:val="27"/>
    </w:rPr>
  </w:style>
  <w:style w:type="character" w:customStyle="1" w:styleId="px12l2001">
    <w:name w:val="px12l2001"/>
    <w:qFormat/>
    <w:rPr>
      <w:rFonts w:ascii="ˎ̥" w:hAnsi="ˎ̥" w:hint="default"/>
      <w:sz w:val="18"/>
      <w:szCs w:val="18"/>
      <w:u w:val="none"/>
    </w:rPr>
  </w:style>
  <w:style w:type="character" w:customStyle="1" w:styleId="hang1">
    <w:name w:val="hang1"/>
    <w:basedOn w:val="af1"/>
    <w:qFormat/>
  </w:style>
  <w:style w:type="character" w:customStyle="1" w:styleId="rightprodtitlefont1">
    <w:name w:val="right_prod_title_font1"/>
    <w:qFormat/>
    <w:rPr>
      <w:rFonts w:ascii="Arial" w:hAnsi="Arial" w:cs="Arial" w:hint="default"/>
      <w:b/>
      <w:bCs/>
      <w:i/>
      <w:iCs/>
      <w:color w:val="6D6D6D"/>
      <w:sz w:val="26"/>
      <w:szCs w:val="26"/>
    </w:rPr>
  </w:style>
  <w:style w:type="character" w:customStyle="1" w:styleId="prodcontentfont011">
    <w:name w:val="prod_content_font_011"/>
    <w:qFormat/>
    <w:rPr>
      <w:rFonts w:ascii="Verdana" w:hAnsi="Verdana" w:hint="default"/>
      <w:color w:val="5E5E5E"/>
      <w:sz w:val="18"/>
      <w:szCs w:val="18"/>
    </w:rPr>
  </w:style>
  <w:style w:type="character" w:customStyle="1" w:styleId="huei12b1">
    <w:name w:val="huei12b1"/>
    <w:qFormat/>
    <w:rPr>
      <w:b/>
      <w:bCs/>
      <w:color w:val="333333"/>
      <w:sz w:val="18"/>
      <w:szCs w:val="18"/>
    </w:rPr>
  </w:style>
  <w:style w:type="character" w:customStyle="1" w:styleId="font12-blue-bold1">
    <w:name w:val="font12-blue-bold1"/>
    <w:qFormat/>
    <w:rPr>
      <w:b/>
      <w:bCs/>
      <w:color w:val="0249A5"/>
      <w:sz w:val="18"/>
      <w:szCs w:val="18"/>
      <w:u w:val="none"/>
    </w:rPr>
  </w:style>
  <w:style w:type="paragraph" w:customStyle="1" w:styleId="affffffffff7">
    <w:name w:val="规范正文"/>
    <w:basedOn w:val="af"/>
    <w:qFormat/>
    <w:pPr>
      <w:adjustRightInd w:val="0"/>
      <w:spacing w:line="360" w:lineRule="auto"/>
      <w:ind w:left="480" w:firstLineChars="200" w:firstLine="200"/>
      <w:jc w:val="left"/>
      <w:textAlignment w:val="baseline"/>
    </w:pPr>
    <w:rPr>
      <w:kern w:val="0"/>
      <w:sz w:val="24"/>
      <w:szCs w:val="20"/>
    </w:rPr>
  </w:style>
  <w:style w:type="character" w:customStyle="1" w:styleId="huei12b">
    <w:name w:val="huei12b"/>
    <w:basedOn w:val="af1"/>
    <w:qFormat/>
  </w:style>
  <w:style w:type="character" w:customStyle="1" w:styleId="primary1">
    <w:name w:val="primary1"/>
    <w:qFormat/>
    <w:rPr>
      <w:color w:val="FF7700"/>
    </w:rPr>
  </w:style>
  <w:style w:type="paragraph" w:customStyle="1" w:styleId="wenbenkuang">
    <w:name w:val="wenbenkuang"/>
    <w:basedOn w:val="af"/>
    <w:qFormat/>
    <w:pPr>
      <w:widowControl/>
      <w:pBdr>
        <w:top w:val="single" w:sz="6" w:space="0" w:color="999999"/>
        <w:left w:val="single" w:sz="6" w:space="0" w:color="999999"/>
        <w:bottom w:val="single" w:sz="6" w:space="0" w:color="999999"/>
        <w:right w:val="single" w:sz="6" w:space="0" w:color="999999"/>
      </w:pBdr>
      <w:spacing w:before="100" w:beforeAutospacing="1" w:after="100" w:afterAutospacing="1" w:line="360" w:lineRule="auto"/>
      <w:ind w:firstLineChars="200" w:firstLine="200"/>
      <w:jc w:val="left"/>
    </w:pPr>
    <w:rPr>
      <w:rFonts w:ascii="???" w:hAnsi="???" w:cs="宋体"/>
      <w:color w:val="333333"/>
      <w:kern w:val="0"/>
      <w:sz w:val="18"/>
      <w:szCs w:val="18"/>
    </w:rPr>
  </w:style>
  <w:style w:type="paragraph" w:customStyle="1" w:styleId="go-wenbenkuang">
    <w:name w:val="go-wenbenkuang"/>
    <w:basedOn w:val="af"/>
    <w:qFormat/>
    <w:pPr>
      <w:widowControl/>
      <w:pBdr>
        <w:top w:val="single" w:sz="6" w:space="1" w:color="FFFFFF"/>
        <w:left w:val="single" w:sz="6" w:space="1" w:color="FFFFFF"/>
        <w:bottom w:val="single" w:sz="6" w:space="1" w:color="666666"/>
        <w:right w:val="single" w:sz="6" w:space="1" w:color="666666"/>
      </w:pBdr>
      <w:shd w:val="clear" w:color="auto" w:fill="EEEEEE"/>
      <w:spacing w:before="100" w:beforeAutospacing="1" w:after="100" w:afterAutospacing="1" w:line="360" w:lineRule="auto"/>
      <w:ind w:firstLineChars="200" w:firstLine="200"/>
      <w:jc w:val="left"/>
    </w:pPr>
    <w:rPr>
      <w:rFonts w:ascii="???" w:hAnsi="???" w:cs="宋体"/>
      <w:color w:val="333333"/>
      <w:kern w:val="0"/>
      <w:sz w:val="18"/>
      <w:szCs w:val="18"/>
    </w:rPr>
  </w:style>
  <w:style w:type="paragraph" w:customStyle="1" w:styleId="tables">
    <w:name w:val="tables"/>
    <w:basedOn w:val="af"/>
    <w:qFormat/>
    <w:pPr>
      <w:widowControl/>
      <w:spacing w:before="100" w:beforeAutospacing="1" w:after="100" w:afterAutospacing="1" w:line="360" w:lineRule="auto"/>
      <w:ind w:firstLineChars="200" w:firstLine="200"/>
      <w:jc w:val="center"/>
    </w:pPr>
    <w:rPr>
      <w:rFonts w:ascii="宋体" w:hAnsi="宋体" w:cs="宋体"/>
      <w:kern w:val="0"/>
      <w:sz w:val="24"/>
    </w:rPr>
  </w:style>
  <w:style w:type="paragraph" w:customStyle="1" w:styleId="style80">
    <w:name w:val="style8"/>
    <w:basedOn w:val="af"/>
    <w:qFormat/>
    <w:pPr>
      <w:widowControl/>
      <w:spacing w:before="100" w:beforeAutospacing="1" w:after="100" w:afterAutospacing="1" w:line="360" w:lineRule="auto"/>
      <w:ind w:firstLineChars="200" w:firstLine="200"/>
      <w:jc w:val="left"/>
    </w:pPr>
    <w:rPr>
      <w:rFonts w:ascii="Arial" w:hAnsi="Arial" w:cs="Arial"/>
      <w:kern w:val="0"/>
      <w:sz w:val="24"/>
    </w:rPr>
  </w:style>
  <w:style w:type="paragraph" w:customStyle="1" w:styleId="zi150">
    <w:name w:val="zi_150"/>
    <w:basedOn w:val="af"/>
    <w:qFormat/>
    <w:pPr>
      <w:widowControl/>
      <w:spacing w:before="100" w:beforeAutospacing="1" w:after="100" w:afterAutospacing="1" w:line="360" w:lineRule="auto"/>
      <w:ind w:firstLineChars="200" w:firstLine="200"/>
      <w:jc w:val="left"/>
    </w:pPr>
    <w:rPr>
      <w:rFonts w:ascii="宋体" w:hAnsi="宋体" w:cs="宋体"/>
      <w:color w:val="000000"/>
      <w:kern w:val="0"/>
      <w:sz w:val="18"/>
      <w:szCs w:val="18"/>
    </w:rPr>
  </w:style>
  <w:style w:type="paragraph" w:customStyle="1" w:styleId="fontsw">
    <w:name w:val="fonts_w"/>
    <w:basedOn w:val="af"/>
    <w:qFormat/>
    <w:pPr>
      <w:widowControl/>
      <w:spacing w:before="100" w:beforeAutospacing="1" w:after="100" w:afterAutospacing="1" w:line="360" w:lineRule="auto"/>
      <w:ind w:firstLineChars="200" w:firstLine="200"/>
      <w:jc w:val="left"/>
    </w:pPr>
    <w:rPr>
      <w:rFonts w:ascii="宋体" w:hAnsi="宋体" w:cs="宋体"/>
      <w:color w:val="FFFFFF"/>
      <w:kern w:val="0"/>
      <w:sz w:val="18"/>
      <w:szCs w:val="18"/>
    </w:rPr>
  </w:style>
  <w:style w:type="paragraph" w:customStyle="1" w:styleId="tdleft">
    <w:name w:val="td_left"/>
    <w:basedOn w:val="af"/>
    <w:qFormat/>
    <w:pPr>
      <w:widowControl/>
      <w:pBdr>
        <w:top w:val="single" w:sz="6" w:space="0" w:color="EEEEEE"/>
        <w:left w:val="single" w:sz="6" w:space="0" w:color="EEEEEE"/>
        <w:bottom w:val="single" w:sz="6" w:space="0" w:color="EEEEEE"/>
        <w:right w:val="single" w:sz="6" w:space="0" w:color="EEEEEE"/>
      </w:pBdr>
      <w:shd w:val="clear" w:color="auto" w:fill="EEEEEE"/>
      <w:spacing w:before="100" w:beforeAutospacing="1" w:after="100" w:afterAutospacing="1" w:line="360" w:lineRule="auto"/>
      <w:ind w:firstLineChars="200" w:firstLine="200"/>
      <w:jc w:val="left"/>
    </w:pPr>
    <w:rPr>
      <w:rFonts w:ascii="宋体" w:hAnsi="宋体" w:cs="宋体"/>
      <w:kern w:val="0"/>
      <w:sz w:val="24"/>
    </w:rPr>
  </w:style>
  <w:style w:type="paragraph" w:customStyle="1" w:styleId="tdlo1">
    <w:name w:val="td_lo_1"/>
    <w:basedOn w:val="af"/>
    <w:qFormat/>
    <w:pPr>
      <w:widowControl/>
      <w:pBdr>
        <w:top w:val="single" w:sz="6" w:space="0" w:color="9FD6FF"/>
        <w:left w:val="single" w:sz="6" w:space="0" w:color="9FD6FF"/>
        <w:bottom w:val="single" w:sz="6" w:space="0" w:color="9FD6FF"/>
        <w:right w:val="single" w:sz="6" w:space="0" w:color="9FD6FF"/>
      </w:pBdr>
      <w:shd w:val="clear" w:color="auto" w:fill="F2F9FF"/>
      <w:spacing w:before="100" w:beforeAutospacing="1" w:after="100" w:afterAutospacing="1" w:line="360" w:lineRule="auto"/>
      <w:ind w:firstLineChars="200" w:firstLine="200"/>
      <w:jc w:val="left"/>
    </w:pPr>
    <w:rPr>
      <w:rFonts w:ascii="宋体" w:hAnsi="宋体" w:cs="宋体"/>
      <w:kern w:val="0"/>
      <w:sz w:val="24"/>
    </w:rPr>
  </w:style>
  <w:style w:type="paragraph" w:customStyle="1" w:styleId="tdlo2">
    <w:name w:val="td_lo_2"/>
    <w:basedOn w:val="af"/>
    <w:qFormat/>
    <w:pPr>
      <w:widowControl/>
      <w:pBdr>
        <w:top w:val="single" w:sz="6" w:space="0" w:color="97E490"/>
        <w:left w:val="single" w:sz="6" w:space="0" w:color="97E490"/>
        <w:bottom w:val="single" w:sz="6" w:space="0" w:color="97E490"/>
        <w:right w:val="single" w:sz="6" w:space="0" w:color="97E490"/>
      </w:pBdr>
      <w:shd w:val="clear" w:color="auto" w:fill="FBFFFA"/>
      <w:spacing w:before="100" w:beforeAutospacing="1" w:after="100" w:afterAutospacing="1" w:line="360" w:lineRule="auto"/>
      <w:ind w:firstLineChars="200" w:firstLine="200"/>
      <w:jc w:val="left"/>
    </w:pPr>
    <w:rPr>
      <w:rFonts w:ascii="宋体" w:hAnsi="宋体" w:cs="宋体"/>
      <w:kern w:val="0"/>
      <w:sz w:val="24"/>
    </w:rPr>
  </w:style>
  <w:style w:type="paragraph" w:customStyle="1" w:styleId="tdlo3">
    <w:name w:val="td_lo_3"/>
    <w:basedOn w:val="af"/>
    <w:qFormat/>
    <w:pPr>
      <w:widowControl/>
      <w:pBdr>
        <w:top w:val="single" w:sz="6" w:space="0" w:color="9FD6FF"/>
        <w:left w:val="single" w:sz="6" w:space="0" w:color="9FD6FF"/>
      </w:pBdr>
      <w:shd w:val="clear" w:color="auto" w:fill="FFFFFF"/>
      <w:spacing w:before="100" w:beforeAutospacing="1" w:after="100" w:afterAutospacing="1" w:line="360" w:lineRule="auto"/>
      <w:ind w:firstLineChars="200" w:firstLine="200"/>
      <w:jc w:val="left"/>
    </w:pPr>
    <w:rPr>
      <w:rFonts w:ascii="宋体" w:hAnsi="宋体" w:cs="宋体"/>
      <w:kern w:val="0"/>
      <w:sz w:val="24"/>
    </w:rPr>
  </w:style>
  <w:style w:type="paragraph" w:customStyle="1" w:styleId="tdinleft">
    <w:name w:val="td_in_left"/>
    <w:basedOn w:val="af"/>
    <w:qFormat/>
    <w:pPr>
      <w:widowControl/>
      <w:pBdr>
        <w:top w:val="single" w:sz="6" w:space="0" w:color="73B5F8"/>
        <w:left w:val="single" w:sz="6" w:space="0" w:color="73B5F8"/>
        <w:bottom w:val="single" w:sz="6" w:space="0" w:color="73B5F8"/>
        <w:right w:val="single" w:sz="6" w:space="0" w:color="73B5F8"/>
      </w:pBdr>
      <w:spacing w:before="100" w:beforeAutospacing="1" w:after="100" w:afterAutospacing="1" w:line="360" w:lineRule="auto"/>
      <w:ind w:firstLineChars="200" w:firstLine="200"/>
      <w:jc w:val="left"/>
    </w:pPr>
    <w:rPr>
      <w:rFonts w:ascii="宋体" w:hAnsi="宋体" w:cs="宋体"/>
      <w:kern w:val="0"/>
      <w:sz w:val="24"/>
    </w:rPr>
  </w:style>
  <w:style w:type="paragraph" w:customStyle="1" w:styleId="tdmainbo">
    <w:name w:val="td_main_bo"/>
    <w:basedOn w:val="af"/>
    <w:qFormat/>
    <w:pPr>
      <w:widowControl/>
      <w:pBdr>
        <w:bottom w:val="single" w:sz="12" w:space="0" w:color="0783DF"/>
      </w:pBdr>
      <w:spacing w:before="100" w:beforeAutospacing="1" w:after="100" w:afterAutospacing="1" w:line="360" w:lineRule="auto"/>
      <w:ind w:firstLineChars="200" w:firstLine="200"/>
      <w:jc w:val="left"/>
    </w:pPr>
    <w:rPr>
      <w:rFonts w:ascii="宋体" w:hAnsi="宋体" w:cs="宋体"/>
      <w:kern w:val="0"/>
      <w:sz w:val="24"/>
    </w:rPr>
  </w:style>
  <w:style w:type="paragraph" w:customStyle="1" w:styleId="allline">
    <w:name w:val="allline"/>
    <w:basedOn w:val="af"/>
    <w:qFormat/>
    <w:pPr>
      <w:widowControl/>
      <w:pBdr>
        <w:top w:val="single" w:sz="6" w:space="0" w:color="DDDCDC"/>
        <w:left w:val="single" w:sz="6" w:space="0" w:color="DDDCDC"/>
        <w:bottom w:val="single" w:sz="6" w:space="0" w:color="DDDCDC"/>
        <w:right w:val="single" w:sz="6" w:space="0" w:color="DDDCDC"/>
      </w:pBdr>
      <w:spacing w:before="100" w:beforeAutospacing="1" w:after="100" w:afterAutospacing="1" w:line="360" w:lineRule="auto"/>
      <w:ind w:firstLineChars="200" w:firstLine="200"/>
      <w:jc w:val="left"/>
    </w:pPr>
    <w:rPr>
      <w:rFonts w:ascii="宋体" w:hAnsi="宋体" w:cs="宋体"/>
      <w:kern w:val="0"/>
      <w:sz w:val="24"/>
    </w:rPr>
  </w:style>
  <w:style w:type="paragraph" w:customStyle="1" w:styleId="lefttd1">
    <w:name w:val="left_td1"/>
    <w:basedOn w:val="af"/>
    <w:qFormat/>
    <w:pPr>
      <w:widowControl/>
      <w:pBdr>
        <w:left w:val="single" w:sz="6" w:space="0" w:color="DDDCDC"/>
        <w:bottom w:val="single" w:sz="6" w:space="0" w:color="DDDCDC"/>
        <w:right w:val="single" w:sz="6" w:space="0" w:color="DDDCDC"/>
      </w:pBdr>
      <w:spacing w:before="100" w:beforeAutospacing="1" w:after="100" w:afterAutospacing="1" w:line="360" w:lineRule="auto"/>
      <w:ind w:firstLineChars="200" w:firstLine="200"/>
      <w:jc w:val="left"/>
    </w:pPr>
    <w:rPr>
      <w:rFonts w:ascii="宋体" w:hAnsi="宋体" w:cs="宋体"/>
      <w:kern w:val="0"/>
      <w:sz w:val="24"/>
    </w:rPr>
  </w:style>
  <w:style w:type="paragraph" w:customStyle="1" w:styleId="lefttd2">
    <w:name w:val="left_td2"/>
    <w:basedOn w:val="af"/>
    <w:qFormat/>
    <w:pPr>
      <w:widowControl/>
      <w:spacing w:before="100" w:beforeAutospacing="1" w:after="100" w:afterAutospacing="1" w:line="360" w:lineRule="auto"/>
      <w:ind w:firstLineChars="200" w:firstLine="200"/>
      <w:jc w:val="left"/>
    </w:pPr>
    <w:rPr>
      <w:rFonts w:ascii="宋体" w:hAnsi="宋体" w:cs="宋体"/>
      <w:kern w:val="0"/>
      <w:sz w:val="24"/>
    </w:rPr>
  </w:style>
  <w:style w:type="paragraph" w:customStyle="1" w:styleId="lefttd3">
    <w:name w:val="left_td3"/>
    <w:basedOn w:val="af"/>
    <w:qFormat/>
    <w:pPr>
      <w:widowControl/>
      <w:pBdr>
        <w:left w:val="single" w:sz="6" w:space="0" w:color="DDDCDC"/>
        <w:right w:val="single" w:sz="6" w:space="0" w:color="DDDCDC"/>
      </w:pBdr>
      <w:spacing w:before="100" w:beforeAutospacing="1" w:after="100" w:afterAutospacing="1" w:line="360" w:lineRule="auto"/>
      <w:ind w:firstLineChars="200" w:firstLine="200"/>
      <w:jc w:val="left"/>
    </w:pPr>
    <w:rPr>
      <w:rFonts w:ascii="宋体" w:hAnsi="宋体" w:cs="宋体"/>
      <w:kern w:val="0"/>
      <w:sz w:val="24"/>
    </w:rPr>
  </w:style>
  <w:style w:type="paragraph" w:customStyle="1" w:styleId="pro1">
    <w:name w:val="pro_1"/>
    <w:basedOn w:val="af"/>
    <w:qFormat/>
    <w:pPr>
      <w:widowControl/>
      <w:pBdr>
        <w:top w:val="dotted" w:sz="6" w:space="0" w:color="0099FF"/>
      </w:pBdr>
      <w:spacing w:before="100" w:beforeAutospacing="1" w:after="100" w:afterAutospacing="1" w:line="360" w:lineRule="auto"/>
      <w:ind w:firstLineChars="200" w:firstLine="200"/>
      <w:jc w:val="left"/>
    </w:pPr>
    <w:rPr>
      <w:rFonts w:ascii="宋体" w:hAnsi="宋体" w:cs="宋体"/>
      <w:kern w:val="0"/>
      <w:sz w:val="24"/>
    </w:rPr>
  </w:style>
  <w:style w:type="character" w:customStyle="1" w:styleId="fontarial">
    <w:name w:val="fontarial"/>
    <w:basedOn w:val="af1"/>
    <w:qFormat/>
  </w:style>
  <w:style w:type="paragraph" w:customStyle="1" w:styleId="preiseuro0">
    <w:name w:val="preiseuro0"/>
    <w:basedOn w:val="af"/>
    <w:qFormat/>
    <w:pPr>
      <w:widowControl/>
      <w:spacing w:before="100" w:beforeAutospacing="1" w:after="100" w:afterAutospacing="1" w:line="360" w:lineRule="auto"/>
      <w:ind w:firstLineChars="200" w:firstLine="200"/>
      <w:jc w:val="left"/>
    </w:pPr>
    <w:rPr>
      <w:kern w:val="0"/>
      <w:sz w:val="24"/>
      <w:lang w:eastAsia="de-DE"/>
    </w:rPr>
  </w:style>
  <w:style w:type="character" w:customStyle="1" w:styleId="heise1">
    <w:name w:val="heise1"/>
    <w:qFormat/>
    <w:rPr>
      <w:color w:val="000000"/>
      <w:sz w:val="18"/>
      <w:szCs w:val="18"/>
    </w:rPr>
  </w:style>
  <w:style w:type="character" w:customStyle="1" w:styleId="redfontb11">
    <w:name w:val="redfontb11"/>
    <w:qFormat/>
    <w:rPr>
      <w:b/>
      <w:bCs/>
      <w:color w:val="AC1415"/>
      <w:sz w:val="18"/>
      <w:szCs w:val="18"/>
    </w:rPr>
  </w:style>
  <w:style w:type="character" w:customStyle="1" w:styleId="parasmallproductdetailstext">
    <w:name w:val="para_small productdetailstext"/>
    <w:basedOn w:val="af1"/>
    <w:qFormat/>
  </w:style>
  <w:style w:type="character" w:customStyle="1" w:styleId="paramtd12">
    <w:name w:val="param_td12"/>
    <w:basedOn w:val="af1"/>
    <w:qFormat/>
  </w:style>
  <w:style w:type="character" w:customStyle="1" w:styleId="cravgstars">
    <w:name w:val="cravgstars"/>
    <w:basedOn w:val="af1"/>
    <w:qFormat/>
  </w:style>
  <w:style w:type="character" w:customStyle="1" w:styleId="asinreviewssummary">
    <w:name w:val="asinreviewssummary"/>
    <w:basedOn w:val="af1"/>
    <w:qFormat/>
  </w:style>
  <w:style w:type="character" w:customStyle="1" w:styleId="swsprite1">
    <w:name w:val="swsprite1"/>
    <w:basedOn w:val="af1"/>
    <w:qFormat/>
  </w:style>
  <w:style w:type="character" w:customStyle="1" w:styleId="histogrambutton">
    <w:name w:val="histogrambutton"/>
    <w:basedOn w:val="af1"/>
    <w:qFormat/>
  </w:style>
  <w:style w:type="character" w:customStyle="1" w:styleId="tiny3">
    <w:name w:val="tiny3"/>
    <w:qFormat/>
    <w:rPr>
      <w:rFonts w:ascii="Verdana" w:hAnsi="Verdana" w:hint="default"/>
      <w:sz w:val="18"/>
      <w:szCs w:val="18"/>
    </w:rPr>
  </w:style>
  <w:style w:type="character" w:customStyle="1" w:styleId="zghrsrrank1">
    <w:name w:val="zg_hrsr_rank1"/>
    <w:basedOn w:val="af1"/>
    <w:qFormat/>
  </w:style>
  <w:style w:type="character" w:customStyle="1" w:styleId="zghrsrladder">
    <w:name w:val="zg_hrsr_ladder"/>
    <w:basedOn w:val="af1"/>
    <w:qFormat/>
  </w:style>
  <w:style w:type="character" w:customStyle="1" w:styleId="paramname3">
    <w:name w:val="paramname3"/>
    <w:qFormat/>
    <w:rPr>
      <w:color w:val="999999"/>
    </w:rPr>
  </w:style>
  <w:style w:type="character" w:customStyle="1" w:styleId="biao-b">
    <w:name w:val="biao-b"/>
    <w:basedOn w:val="af1"/>
    <w:qFormat/>
  </w:style>
  <w:style w:type="character" w:customStyle="1" w:styleId="affffffffff8">
    <w:name w:val="样式 样式 黑体 二号 + 小三 加粗"/>
    <w:qFormat/>
    <w:rPr>
      <w:rFonts w:ascii="Arial" w:eastAsia="黑体" w:hAnsi="Arial"/>
      <w:bCs/>
      <w:sz w:val="30"/>
    </w:rPr>
  </w:style>
  <w:style w:type="character" w:customStyle="1" w:styleId="pt101">
    <w:name w:val="pt101"/>
    <w:qFormat/>
    <w:rPr>
      <w:sz w:val="14"/>
      <w:szCs w:val="14"/>
    </w:rPr>
  </w:style>
  <w:style w:type="character" w:customStyle="1" w:styleId="font1">
    <w:name w:val="font1"/>
    <w:qFormat/>
    <w:rPr>
      <w:rFonts w:ascii="ˎ̥" w:hAnsi="ˎ̥" w:hint="default"/>
      <w:color w:val="08427C"/>
      <w:sz w:val="18"/>
      <w:szCs w:val="18"/>
      <w:u w:val="none"/>
    </w:rPr>
  </w:style>
  <w:style w:type="paragraph" w:customStyle="1" w:styleId="text0">
    <w:name w:val="text"/>
    <w:basedOn w:val="af"/>
    <w:qFormat/>
    <w:pPr>
      <w:widowControl/>
      <w:spacing w:before="100" w:beforeAutospacing="1" w:after="100" w:afterAutospacing="1" w:line="360" w:lineRule="auto"/>
      <w:ind w:left="856" w:right="856" w:firstLine="4800"/>
      <w:jc w:val="left"/>
    </w:pPr>
    <w:rPr>
      <w:rFonts w:ascii="ˎ̥" w:hAnsi="ˎ̥" w:cs="宋体"/>
      <w:color w:val="000000"/>
      <w:kern w:val="0"/>
      <w:sz w:val="24"/>
    </w:rPr>
  </w:style>
  <w:style w:type="paragraph" w:customStyle="1" w:styleId="115">
    <w:name w:val="样式 样式1 + 小四 行距: 1.5 倍行距"/>
    <w:basedOn w:val="af"/>
    <w:qFormat/>
    <w:pPr>
      <w:numPr>
        <w:numId w:val="28"/>
      </w:numPr>
      <w:spacing w:line="360" w:lineRule="auto"/>
      <w:ind w:firstLine="0"/>
      <w:jc w:val="left"/>
    </w:pPr>
    <w:rPr>
      <w:rFonts w:ascii="Calibri" w:eastAsia="黑体" w:hAnsi="Calibri" w:cs="宋体"/>
      <w:b/>
      <w:sz w:val="28"/>
      <w:szCs w:val="28"/>
    </w:rPr>
  </w:style>
  <w:style w:type="character" w:customStyle="1" w:styleId="CharCharf">
    <w:name w:val="纯文本 Char Char"/>
    <w:qFormat/>
    <w:rPr>
      <w:rFonts w:ascii="宋体" w:eastAsia="宋体" w:hAnsi="Courier New" w:cs="Courier New"/>
      <w:sz w:val="21"/>
      <w:szCs w:val="21"/>
      <w:u w:color="000000"/>
      <w:lang w:bidi="ar-SA"/>
    </w:rPr>
  </w:style>
  <w:style w:type="character" w:customStyle="1" w:styleId="64">
    <w:name w:val="未处理的提及6"/>
    <w:basedOn w:val="af1"/>
    <w:uiPriority w:val="99"/>
    <w:unhideWhenUsed/>
    <w:qFormat/>
    <w:rPr>
      <w:color w:val="605E5C"/>
      <w:shd w:val="clear" w:color="auto" w:fill="E1DFDD"/>
    </w:rPr>
  </w:style>
  <w:style w:type="paragraph" w:customStyle="1" w:styleId="58">
    <w:name w:val="修订5"/>
    <w:uiPriority w:val="99"/>
    <w:unhideWhenUsed/>
    <w:qFormat/>
    <w:rPr>
      <w:kern w:val="2"/>
      <w:sz w:val="21"/>
    </w:rPr>
  </w:style>
  <w:style w:type="paragraph" w:customStyle="1" w:styleId="TOC50">
    <w:name w:val="TOC 标题5"/>
    <w:basedOn w:val="16"/>
    <w:next w:val="af"/>
    <w:uiPriority w:val="39"/>
    <w:unhideWhenUsed/>
    <w:qFormat/>
    <w:pPr>
      <w:widowControl/>
      <w:autoSpaceDE/>
      <w:autoSpaceDN/>
      <w:adjustRightInd/>
      <w:spacing w:before="480" w:after="0" w:line="276" w:lineRule="auto"/>
      <w:jc w:val="left"/>
      <w:outlineLvl w:val="9"/>
    </w:pPr>
    <w:rPr>
      <w:rFonts w:asciiTheme="majorHAnsi" w:eastAsiaTheme="majorEastAsia" w:hAnsiTheme="majorHAnsi" w:cstheme="majorBidi"/>
      <w:bCs/>
      <w:color w:val="365F91" w:themeColor="accent1" w:themeShade="BF"/>
      <w:kern w:val="0"/>
      <w:sz w:val="28"/>
      <w:szCs w:val="28"/>
    </w:rPr>
  </w:style>
  <w:style w:type="paragraph" w:customStyle="1" w:styleId="z-3">
    <w:name w:val="z-窗体顶端3"/>
    <w:basedOn w:val="af"/>
    <w:next w:val="af"/>
    <w:hidden/>
    <w:qFormat/>
    <w:pPr>
      <w:widowControl/>
      <w:pBdr>
        <w:bottom w:val="single" w:sz="6" w:space="1" w:color="auto"/>
      </w:pBdr>
      <w:spacing w:line="360" w:lineRule="auto"/>
      <w:ind w:firstLineChars="200" w:firstLine="200"/>
      <w:jc w:val="center"/>
    </w:pPr>
    <w:rPr>
      <w:rFonts w:ascii="Arial" w:hAnsi="Arial" w:cs="Arial"/>
      <w:vanish/>
      <w:kern w:val="0"/>
      <w:sz w:val="16"/>
      <w:szCs w:val="16"/>
    </w:rPr>
  </w:style>
  <w:style w:type="paragraph" w:customStyle="1" w:styleId="z-30">
    <w:name w:val="z-窗体底端3"/>
    <w:basedOn w:val="af"/>
    <w:next w:val="af"/>
    <w:hidden/>
    <w:qFormat/>
    <w:pPr>
      <w:widowControl/>
      <w:pBdr>
        <w:top w:val="single" w:sz="6" w:space="1" w:color="auto"/>
      </w:pBdr>
      <w:spacing w:line="360" w:lineRule="auto"/>
      <w:ind w:firstLineChars="200" w:firstLine="200"/>
      <w:jc w:val="center"/>
    </w:pPr>
    <w:rPr>
      <w:rFonts w:ascii="Arial" w:hAnsi="Arial" w:cs="Arial"/>
      <w:vanish/>
      <w:kern w:val="0"/>
      <w:sz w:val="16"/>
      <w:szCs w:val="16"/>
    </w:rPr>
  </w:style>
  <w:style w:type="paragraph" w:customStyle="1" w:styleId="2ffc">
    <w:name w:val="列表段落2"/>
    <w:basedOn w:val="af"/>
    <w:uiPriority w:val="99"/>
    <w:qFormat/>
    <w:pPr>
      <w:ind w:firstLineChars="200" w:firstLine="420"/>
    </w:pPr>
    <w:rPr>
      <w:rFonts w:eastAsia="仿宋"/>
      <w:szCs w:val="20"/>
    </w:rPr>
  </w:style>
  <w:style w:type="character" w:customStyle="1" w:styleId="2ffd">
    <w:name w:val="书籍标题2"/>
    <w:qFormat/>
    <w:rPr>
      <w:b/>
      <w:bCs/>
      <w:smallCaps/>
      <w:spacing w:val="5"/>
    </w:rPr>
  </w:style>
  <w:style w:type="character" w:customStyle="1" w:styleId="CharChar112">
    <w:name w:val="Char Char112"/>
    <w:qFormat/>
    <w:rPr>
      <w:kern w:val="2"/>
      <w:sz w:val="18"/>
    </w:rPr>
  </w:style>
  <w:style w:type="paragraph" w:customStyle="1" w:styleId="CharChar2CharCharCharChar1">
    <w:name w:val="Char Char2 Char Char Char Char1"/>
    <w:basedOn w:val="af"/>
    <w:qFormat/>
    <w:rPr>
      <w:kern w:val="0"/>
      <w:sz w:val="24"/>
      <w:szCs w:val="20"/>
    </w:rPr>
  </w:style>
  <w:style w:type="paragraph" w:customStyle="1" w:styleId="3f6">
    <w:name w:val="列表段落3"/>
    <w:basedOn w:val="af"/>
    <w:uiPriority w:val="99"/>
    <w:qFormat/>
    <w:pPr>
      <w:ind w:firstLineChars="200" w:firstLine="420"/>
    </w:pPr>
  </w:style>
  <w:style w:type="paragraph" w:customStyle="1" w:styleId="msonormal0">
    <w:name w:val="msonormal"/>
    <w:basedOn w:val="af"/>
    <w:qFormat/>
    <w:pPr>
      <w:widowControl/>
      <w:spacing w:before="100" w:beforeAutospacing="1" w:after="100" w:afterAutospacing="1"/>
      <w:jc w:val="left"/>
    </w:pPr>
    <w:rPr>
      <w:rFonts w:ascii="宋体" w:hAnsi="宋体" w:cs="宋体"/>
      <w:kern w:val="0"/>
      <w:sz w:val="24"/>
    </w:rPr>
  </w:style>
  <w:style w:type="paragraph" w:customStyle="1" w:styleId="65">
    <w:name w:val="修订6"/>
    <w:hidden/>
    <w:uiPriority w:val="99"/>
    <w:unhideWhenUsed/>
    <w:qFormat/>
    <w:rPr>
      <w:kern w:val="2"/>
      <w:sz w:val="21"/>
      <w:szCs w:val="24"/>
    </w:rPr>
  </w:style>
  <w:style w:type="paragraph" w:customStyle="1" w:styleId="73">
    <w:name w:val="修订7"/>
    <w:hidden/>
    <w:uiPriority w:val="99"/>
    <w:unhideWhenUsed/>
    <w:qFormat/>
    <w:rPr>
      <w:kern w:val="2"/>
      <w:sz w:val="21"/>
      <w:szCs w:val="24"/>
    </w:rPr>
  </w:style>
  <w:style w:type="paragraph" w:customStyle="1" w:styleId="82">
    <w:name w:val="修订8"/>
    <w:hidden/>
    <w:uiPriority w:val="99"/>
    <w:unhideWhenUsed/>
    <w:qFormat/>
    <w:rPr>
      <w:kern w:val="2"/>
      <w:sz w:val="21"/>
      <w:szCs w:val="24"/>
    </w:rPr>
  </w:style>
  <w:style w:type="paragraph" w:customStyle="1" w:styleId="92">
    <w:name w:val="修订9"/>
    <w:hidden/>
    <w:uiPriority w:val="99"/>
    <w:unhideWhenUsed/>
    <w:qFormat/>
    <w:rPr>
      <w:kern w:val="2"/>
      <w:sz w:val="21"/>
      <w:szCs w:val="24"/>
    </w:rPr>
  </w:style>
  <w:style w:type="character" w:customStyle="1" w:styleId="74">
    <w:name w:val="未处理的提及7"/>
    <w:basedOn w:val="af1"/>
    <w:uiPriority w:val="99"/>
    <w:semiHidden/>
    <w:unhideWhenUsed/>
    <w:qFormat/>
    <w:rPr>
      <w:color w:val="605E5C"/>
      <w:shd w:val="clear" w:color="auto" w:fill="E1DFDD"/>
    </w:rPr>
  </w:style>
  <w:style w:type="character" w:customStyle="1" w:styleId="49">
    <w:name w:val="纯文本 字符4"/>
    <w:qFormat/>
    <w:rPr>
      <w:rFonts w:ascii="宋体" w:hAnsi="宋体"/>
      <w:kern w:val="3"/>
      <w:sz w:val="21"/>
    </w:rPr>
  </w:style>
  <w:style w:type="paragraph" w:customStyle="1" w:styleId="100">
    <w:name w:val="修订10"/>
    <w:hidden/>
    <w:uiPriority w:val="99"/>
    <w:unhideWhenUsed/>
    <w:qFormat/>
    <w:rPr>
      <w:kern w:val="2"/>
      <w:sz w:val="21"/>
      <w:szCs w:val="24"/>
    </w:rPr>
  </w:style>
  <w:style w:type="paragraph" w:customStyle="1" w:styleId="AONormal">
    <w:name w:val="AONormal"/>
    <w:qFormat/>
    <w:pPr>
      <w:autoSpaceDE w:val="0"/>
      <w:autoSpaceDN w:val="0"/>
      <w:adjustRightInd w:val="0"/>
      <w:spacing w:after="160" w:line="400" w:lineRule="exact"/>
      <w:ind w:firstLineChars="200" w:firstLine="440"/>
    </w:pPr>
    <w:rPr>
      <w:rFonts w:ascii="华文楷体" w:eastAsia="华文楷体" w:hAnsi="华文楷体" w:cs="华文楷体"/>
      <w:sz w:val="22"/>
      <w:szCs w:val="21"/>
    </w:rPr>
  </w:style>
  <w:style w:type="character" w:customStyle="1" w:styleId="font51">
    <w:name w:val="font51"/>
    <w:basedOn w:val="af1"/>
    <w:qFormat/>
    <w:rPr>
      <w:rFonts w:ascii="宋体" w:eastAsia="宋体" w:hAnsi="宋体" w:cs="宋体" w:hint="eastAsia"/>
      <w:color w:val="000000"/>
      <w:sz w:val="18"/>
      <w:szCs w:val="18"/>
      <w:u w:val="none"/>
    </w:rPr>
  </w:style>
  <w:style w:type="paragraph" w:customStyle="1" w:styleId="11e">
    <w:name w:val="修订11"/>
    <w:hidden/>
    <w:uiPriority w:val="99"/>
    <w:unhideWhenUsed/>
    <w:qFormat/>
    <w:rPr>
      <w:kern w:val="2"/>
      <w:sz w:val="21"/>
      <w:szCs w:val="24"/>
    </w:rPr>
  </w:style>
  <w:style w:type="paragraph" w:customStyle="1" w:styleId="121">
    <w:name w:val="修订12"/>
    <w:hidden/>
    <w:uiPriority w:val="99"/>
    <w:unhideWhenUsed/>
    <w:qFormat/>
    <w:rPr>
      <w:kern w:val="2"/>
      <w:sz w:val="21"/>
      <w:szCs w:val="24"/>
    </w:rPr>
  </w:style>
  <w:style w:type="paragraph" w:customStyle="1" w:styleId="pf0">
    <w:name w:val="pf0"/>
    <w:basedOn w:val="af"/>
    <w:qFormat/>
    <w:pPr>
      <w:widowControl/>
      <w:spacing w:before="100" w:beforeAutospacing="1" w:after="100" w:afterAutospacing="1"/>
      <w:jc w:val="left"/>
    </w:pPr>
    <w:rPr>
      <w:rFonts w:ascii="宋体" w:hAnsi="宋体" w:cs="宋体"/>
      <w:kern w:val="0"/>
      <w:sz w:val="24"/>
    </w:rPr>
  </w:style>
  <w:style w:type="character" w:customStyle="1" w:styleId="Charffb">
    <w:name w:val="_正文段落 Char"/>
    <w:link w:val="affffffffff9"/>
    <w:qFormat/>
    <w:locked/>
    <w:rPr>
      <w:rFonts w:ascii="宋体" w:hAnsi="宋体"/>
      <w:color w:val="000000"/>
      <w:sz w:val="24"/>
      <w:szCs w:val="24"/>
    </w:rPr>
  </w:style>
  <w:style w:type="paragraph" w:customStyle="1" w:styleId="affffffffff9">
    <w:name w:val="_正文段落"/>
    <w:basedOn w:val="af"/>
    <w:link w:val="Charffb"/>
    <w:qFormat/>
    <w:pPr>
      <w:adjustRightInd w:val="0"/>
      <w:spacing w:line="360" w:lineRule="auto"/>
      <w:ind w:firstLineChars="200" w:firstLine="480"/>
    </w:pPr>
    <w:rPr>
      <w:rFonts w:ascii="宋体" w:hAnsi="宋体"/>
      <w:color w:val="000000"/>
      <w:kern w:val="0"/>
      <w:sz w:val="24"/>
    </w:rPr>
  </w:style>
  <w:style w:type="character" w:customStyle="1" w:styleId="A2Char">
    <w:name w:val="A2 Char"/>
    <w:link w:val="A20"/>
    <w:qFormat/>
    <w:rPr>
      <w:b/>
      <w:sz w:val="32"/>
    </w:rPr>
  </w:style>
  <w:style w:type="paragraph" w:customStyle="1" w:styleId="A20">
    <w:name w:val="A2"/>
    <w:basedOn w:val="af"/>
    <w:link w:val="A2Char"/>
    <w:qFormat/>
    <w:pPr>
      <w:keepNext/>
      <w:keepLines/>
      <w:widowControl/>
      <w:numPr>
        <w:ilvl w:val="1"/>
        <w:numId w:val="29"/>
      </w:numPr>
      <w:outlineLvl w:val="1"/>
    </w:pPr>
    <w:rPr>
      <w:b/>
      <w:kern w:val="0"/>
      <w:sz w:val="32"/>
      <w:szCs w:val="20"/>
    </w:rPr>
  </w:style>
  <w:style w:type="character" w:customStyle="1" w:styleId="4a">
    <w:name w:val="正文文本 字符4"/>
    <w:qFormat/>
    <w:rPr>
      <w:rFonts w:ascii="宋体" w:hAnsi="宋体"/>
      <w:kern w:val="2"/>
      <w:sz w:val="24"/>
      <w:szCs w:val="24"/>
    </w:rPr>
  </w:style>
  <w:style w:type="character" w:customStyle="1" w:styleId="4b">
    <w:name w:val="页脚 字符4"/>
    <w:uiPriority w:val="99"/>
    <w:qFormat/>
    <w:rPr>
      <w:rFonts w:ascii="宋体"/>
      <w:sz w:val="18"/>
    </w:rPr>
  </w:style>
  <w:style w:type="character" w:customStyle="1" w:styleId="83">
    <w:name w:val="未处理的提及8"/>
    <w:basedOn w:val="af1"/>
    <w:uiPriority w:val="99"/>
    <w:semiHidden/>
    <w:unhideWhenUsed/>
    <w:qFormat/>
    <w:rPr>
      <w:color w:val="605E5C"/>
      <w:shd w:val="clear" w:color="auto" w:fill="E1DFDD"/>
    </w:rPr>
  </w:style>
  <w:style w:type="paragraph" w:customStyle="1" w:styleId="130">
    <w:name w:val="修订13"/>
    <w:hidden/>
    <w:uiPriority w:val="99"/>
    <w:semiHidden/>
    <w:qFormat/>
    <w:rPr>
      <w:kern w:val="2"/>
      <w:sz w:val="21"/>
      <w:szCs w:val="24"/>
    </w:rPr>
  </w:style>
  <w:style w:type="paragraph" w:customStyle="1" w:styleId="140">
    <w:name w:val="修订14"/>
    <w:hidden/>
    <w:uiPriority w:val="99"/>
    <w:unhideWhenUsed/>
    <w:qFormat/>
    <w:rPr>
      <w:kern w:val="2"/>
      <w:sz w:val="21"/>
      <w:szCs w:val="24"/>
    </w:rPr>
  </w:style>
  <w:style w:type="table" w:customStyle="1" w:styleId="1ffff4">
    <w:name w:val="网格型1"/>
    <w:basedOn w:val="af2"/>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harffc">
    <w:name w:val="首行缩进 Char"/>
    <w:qFormat/>
    <w:rPr>
      <w:rFonts w:ascii="宋体" w:eastAsia="宋体" w:hAnsi="宋体" w:cs="宋体"/>
      <w:sz w:val="24"/>
    </w:rPr>
  </w:style>
  <w:style w:type="paragraph" w:customStyle="1" w:styleId="154">
    <w:name w:val="修订15"/>
    <w:hidden/>
    <w:uiPriority w:val="99"/>
    <w:semiHidden/>
    <w:qFormat/>
    <w:rPr>
      <w:kern w:val="2"/>
      <w:sz w:val="21"/>
      <w:szCs w:val="24"/>
    </w:rPr>
  </w:style>
  <w:style w:type="paragraph" w:customStyle="1" w:styleId="160">
    <w:name w:val="修订16"/>
    <w:hidden/>
    <w:uiPriority w:val="99"/>
    <w:unhideWhenUsed/>
    <w:qFormat/>
    <w:rPr>
      <w:kern w:val="2"/>
      <w:sz w:val="21"/>
      <w:szCs w:val="24"/>
    </w:rPr>
  </w:style>
  <w:style w:type="table" w:customStyle="1" w:styleId="2ffe">
    <w:name w:val="网格型2"/>
    <w:basedOn w:val="af2"/>
    <w:qFormat/>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3f7">
    <w:name w:val="引用3"/>
    <w:basedOn w:val="af"/>
    <w:next w:val="af"/>
    <w:uiPriority w:val="99"/>
    <w:qFormat/>
    <w:pPr>
      <w:spacing w:before="160"/>
      <w:jc w:val="center"/>
    </w:pPr>
    <w:rPr>
      <w:rFonts w:ascii="Calibri" w:hAnsi="Calibri"/>
      <w:i/>
      <w:iCs/>
      <w:color w:val="404040"/>
    </w:rPr>
  </w:style>
  <w:style w:type="character" w:customStyle="1" w:styleId="affffffffffa">
    <w:name w:val="引用 字符"/>
    <w:basedOn w:val="af1"/>
    <w:link w:val="affffffffffb"/>
    <w:uiPriority w:val="99"/>
    <w:qFormat/>
    <w:rPr>
      <w:i/>
      <w:iCs/>
      <w:color w:val="404040"/>
    </w:rPr>
  </w:style>
  <w:style w:type="paragraph" w:styleId="affffffffffb">
    <w:name w:val="Quote"/>
    <w:basedOn w:val="af"/>
    <w:next w:val="af"/>
    <w:link w:val="affffffffffa"/>
    <w:uiPriority w:val="99"/>
    <w:semiHidden/>
    <w:unhideWhenUsed/>
    <w:qFormat/>
    <w:pPr>
      <w:spacing w:before="200" w:after="160"/>
      <w:ind w:left="864" w:right="864"/>
      <w:jc w:val="center"/>
    </w:pPr>
    <w:rPr>
      <w:i/>
      <w:iCs/>
      <w:color w:val="404040"/>
      <w:kern w:val="0"/>
      <w:sz w:val="20"/>
      <w:szCs w:val="20"/>
    </w:rPr>
  </w:style>
  <w:style w:type="paragraph" w:customStyle="1" w:styleId="2fff">
    <w:name w:val="明显引用2"/>
    <w:basedOn w:val="af"/>
    <w:next w:val="af"/>
    <w:uiPriority w:val="99"/>
    <w:qFormat/>
    <w:pPr>
      <w:pBdr>
        <w:top w:val="single" w:sz="4" w:space="10" w:color="2F5496"/>
        <w:bottom w:val="single" w:sz="4" w:space="10" w:color="2F5496"/>
      </w:pBdr>
      <w:spacing w:before="360" w:after="360"/>
      <w:ind w:left="864" w:right="864"/>
      <w:jc w:val="center"/>
    </w:pPr>
    <w:rPr>
      <w:rFonts w:ascii="Calibri" w:hAnsi="Calibri"/>
      <w:i/>
      <w:iCs/>
      <w:color w:val="2F5496"/>
    </w:rPr>
  </w:style>
  <w:style w:type="character" w:customStyle="1" w:styleId="affffffffffc">
    <w:name w:val="明显引用 字符"/>
    <w:basedOn w:val="af1"/>
    <w:link w:val="affffffffffd"/>
    <w:uiPriority w:val="99"/>
    <w:qFormat/>
    <w:rPr>
      <w:i/>
      <w:iCs/>
      <w:color w:val="2F5496"/>
    </w:rPr>
  </w:style>
  <w:style w:type="paragraph" w:styleId="affffffffffd">
    <w:name w:val="Intense Quote"/>
    <w:basedOn w:val="af"/>
    <w:next w:val="af"/>
    <w:link w:val="affffffffffc"/>
    <w:uiPriority w:val="99"/>
    <w:semiHidden/>
    <w:unhideWhenUsed/>
    <w:qFormat/>
    <w:pPr>
      <w:pBdr>
        <w:top w:val="single" w:sz="4" w:space="10" w:color="4F81BD" w:themeColor="accent1"/>
        <w:bottom w:val="single" w:sz="4" w:space="10" w:color="4F81BD" w:themeColor="accent1"/>
      </w:pBdr>
      <w:spacing w:before="360" w:after="360"/>
      <w:ind w:left="864" w:right="864"/>
      <w:jc w:val="center"/>
    </w:pPr>
    <w:rPr>
      <w:i/>
      <w:iCs/>
      <w:color w:val="2F5496"/>
      <w:kern w:val="0"/>
      <w:sz w:val="20"/>
      <w:szCs w:val="20"/>
    </w:rPr>
  </w:style>
  <w:style w:type="paragraph" w:customStyle="1" w:styleId="affffffffffe">
    <w:name w:val="正文须知"/>
    <w:basedOn w:val="af"/>
    <w:next w:val="af"/>
    <w:autoRedefine/>
    <w:uiPriority w:val="99"/>
    <w:qFormat/>
    <w:pPr>
      <w:ind w:hangingChars="300" w:hanging="720"/>
    </w:pPr>
    <w:rPr>
      <w:rFonts w:hAnsi="Calibri"/>
      <w:szCs w:val="20"/>
    </w:rPr>
  </w:style>
  <w:style w:type="paragraph" w:customStyle="1" w:styleId="Style68">
    <w:name w:val="_Style 68"/>
    <w:autoRedefine/>
    <w:uiPriority w:val="99"/>
    <w:semiHidden/>
    <w:unhideWhenUsed/>
    <w:qFormat/>
    <w:rPr>
      <w:kern w:val="2"/>
      <w:sz w:val="21"/>
    </w:rPr>
  </w:style>
  <w:style w:type="paragraph" w:customStyle="1" w:styleId="-20">
    <w:name w:val="正文-首缩2字符"/>
    <w:basedOn w:val="af"/>
    <w:autoRedefine/>
    <w:uiPriority w:val="99"/>
    <w:qFormat/>
    <w:pPr>
      <w:ind w:firstLineChars="200" w:firstLine="200"/>
      <w:jc w:val="left"/>
    </w:pPr>
    <w:rPr>
      <w:rFonts w:hAnsi="宋体" w:cs="宋体"/>
    </w:rPr>
  </w:style>
  <w:style w:type="paragraph" w:customStyle="1" w:styleId="HtmlNormal">
    <w:name w:val="HtmlNormal"/>
    <w:basedOn w:val="af"/>
    <w:autoRedefine/>
    <w:qFormat/>
    <w:pPr>
      <w:spacing w:before="100" w:beforeAutospacing="1" w:after="100" w:afterAutospacing="1"/>
      <w:jc w:val="left"/>
      <w:textAlignment w:val="baseline"/>
    </w:pPr>
    <w:rPr>
      <w:kern w:val="0"/>
      <w:sz w:val="24"/>
      <w:szCs w:val="20"/>
    </w:rPr>
  </w:style>
  <w:style w:type="paragraph" w:customStyle="1" w:styleId="ListParagraph21">
    <w:name w:val="List Paragraph21"/>
    <w:basedOn w:val="af"/>
    <w:autoRedefine/>
    <w:qFormat/>
    <w:pPr>
      <w:ind w:firstLineChars="200" w:firstLine="420"/>
    </w:pPr>
    <w:rPr>
      <w:szCs w:val="20"/>
    </w:rPr>
  </w:style>
  <w:style w:type="paragraph" w:customStyle="1" w:styleId="afffffffffff">
    <w:name w:val="封面（项目名称）"/>
    <w:basedOn w:val="af"/>
    <w:autoRedefine/>
    <w:qFormat/>
    <w:pPr>
      <w:spacing w:beforeLines="50" w:before="156" w:afterLines="50" w:after="156" w:line="300" w:lineRule="auto"/>
      <w:jc w:val="center"/>
    </w:pPr>
    <w:rPr>
      <w:rFonts w:eastAsia="黑体" w:cs="宋体"/>
      <w:b/>
      <w:bCs/>
      <w:sz w:val="48"/>
      <w:szCs w:val="20"/>
    </w:rPr>
  </w:style>
  <w:style w:type="paragraph" w:customStyle="1" w:styleId="Style24">
    <w:name w:val="_Style 24"/>
    <w:next w:val="af"/>
    <w:autoRedefine/>
    <w:qFormat/>
    <w:pPr>
      <w:wordWrap w:val="0"/>
      <w:ind w:left="2560"/>
    </w:pPr>
    <w:rPr>
      <w:rFonts w:ascii="宋体" w:eastAsia="Times New Roman" w:hAnsi="宋体"/>
    </w:rPr>
  </w:style>
  <w:style w:type="character" w:customStyle="1" w:styleId="Style49">
    <w:name w:val="_Style 49"/>
    <w:autoRedefine/>
    <w:qFormat/>
    <w:rPr>
      <w:rFonts w:ascii="Times New Roman" w:eastAsia="宋体" w:hAnsi="Times New Roman" w:cs="Times New Roman"/>
      <w:i/>
      <w:color w:val="auto"/>
      <w:sz w:val="21"/>
    </w:rPr>
  </w:style>
  <w:style w:type="character" w:customStyle="1" w:styleId="Style50">
    <w:name w:val="_Style 50"/>
    <w:autoRedefine/>
    <w:qFormat/>
    <w:rPr>
      <w:rFonts w:ascii="Times New Roman" w:eastAsia="宋体" w:hAnsi="Times New Roman" w:cs="Times New Roman"/>
      <w:i/>
      <w:color w:val="auto"/>
      <w:sz w:val="21"/>
    </w:rPr>
  </w:style>
  <w:style w:type="character" w:customStyle="1" w:styleId="Style52">
    <w:name w:val="_Style 52"/>
    <w:autoRedefine/>
    <w:qFormat/>
    <w:rPr>
      <w:rFonts w:ascii="Times New Roman" w:eastAsia="宋体" w:hAnsi="Times New Roman" w:cs="Times New Roman"/>
      <w:color w:val="auto"/>
      <w:sz w:val="21"/>
    </w:rPr>
  </w:style>
  <w:style w:type="character" w:customStyle="1" w:styleId="Style53">
    <w:name w:val="_Style 53"/>
    <w:autoRedefine/>
    <w:qFormat/>
    <w:rPr>
      <w:rFonts w:ascii="Times New Roman" w:eastAsia="宋体" w:hAnsi="Times New Roman" w:cs="Times New Roman"/>
      <w:b/>
      <w:color w:val="auto"/>
      <w:sz w:val="21"/>
    </w:rPr>
  </w:style>
  <w:style w:type="character" w:customStyle="1" w:styleId="Style54">
    <w:name w:val="_Style 54"/>
    <w:autoRedefine/>
    <w:qFormat/>
    <w:rPr>
      <w:rFonts w:ascii="Times New Roman" w:eastAsia="宋体" w:hAnsi="Times New Roman" w:cs="Times New Roman"/>
      <w:b/>
      <w:i/>
      <w:sz w:val="21"/>
    </w:rPr>
  </w:style>
  <w:style w:type="paragraph" w:customStyle="1" w:styleId="Style65">
    <w:name w:val="_Style 65"/>
    <w:autoRedefine/>
    <w:qFormat/>
    <w:pPr>
      <w:ind w:firstLine="2048"/>
    </w:pPr>
    <w:rPr>
      <w:rFonts w:ascii="宋体" w:eastAsia="Times New Roman" w:hAnsi="宋体"/>
    </w:rPr>
  </w:style>
  <w:style w:type="paragraph" w:customStyle="1" w:styleId="ListParagraph2">
    <w:name w:val="List Paragraph2"/>
    <w:basedOn w:val="af"/>
    <w:autoRedefine/>
    <w:qFormat/>
    <w:pPr>
      <w:ind w:left="420" w:firstLine="5796"/>
    </w:pPr>
    <w:rPr>
      <w:rFonts w:ascii="宋体" w:eastAsia="Times New Roman" w:hAnsi="宋体"/>
      <w:kern w:val="0"/>
      <w:sz w:val="20"/>
      <w:szCs w:val="20"/>
    </w:rPr>
  </w:style>
  <w:style w:type="paragraph" w:customStyle="1" w:styleId="BodyTextFirstIndent21">
    <w:name w:val="Body Text First Indent 21"/>
    <w:basedOn w:val="BodyTextIndent1"/>
    <w:autoRedefine/>
    <w:qFormat/>
  </w:style>
  <w:style w:type="paragraph" w:customStyle="1" w:styleId="BodyTextIndent1">
    <w:name w:val="Body Text Indent1"/>
    <w:basedOn w:val="af"/>
    <w:autoRedefine/>
    <w:qFormat/>
    <w:pPr>
      <w:tabs>
        <w:tab w:val="left" w:pos="5580"/>
      </w:tabs>
      <w:spacing w:before="120" w:line="360" w:lineRule="auto"/>
      <w:ind w:firstLine="454"/>
    </w:pPr>
    <w:rPr>
      <w:sz w:val="24"/>
      <w:szCs w:val="20"/>
    </w:rPr>
  </w:style>
  <w:style w:type="character" w:customStyle="1" w:styleId="font112">
    <w:name w:val="font112"/>
    <w:autoRedefine/>
    <w:qFormat/>
    <w:rPr>
      <w:rFonts w:ascii="宋体" w:eastAsia="宋体" w:hAnsi="宋体" w:cs="宋体" w:hint="eastAsia"/>
      <w:color w:val="FF0000"/>
      <w:sz w:val="20"/>
      <w:szCs w:val="20"/>
      <w:u w:val="none"/>
    </w:rPr>
  </w:style>
  <w:style w:type="character" w:customStyle="1" w:styleId="font121">
    <w:name w:val="font121"/>
    <w:autoRedefine/>
    <w:qFormat/>
    <w:rPr>
      <w:rFonts w:ascii="Times New Roman" w:eastAsia="宋体" w:hAnsi="Times New Roman" w:cs="Times New Roman" w:hint="default"/>
      <w:color w:val="000000"/>
      <w:sz w:val="20"/>
      <w:szCs w:val="20"/>
      <w:u w:val="none"/>
    </w:rPr>
  </w:style>
  <w:style w:type="character" w:customStyle="1" w:styleId="font101">
    <w:name w:val="font101"/>
    <w:basedOn w:val="af1"/>
    <w:autoRedefine/>
    <w:qFormat/>
    <w:rPr>
      <w:rFonts w:ascii="宋体" w:eastAsia="宋体" w:hAnsi="宋体" w:cs="宋体" w:hint="eastAsia"/>
      <w:b/>
      <w:bCs/>
      <w:color w:val="FF0000"/>
      <w:sz w:val="20"/>
      <w:szCs w:val="20"/>
      <w:u w:val="none"/>
    </w:rPr>
  </w:style>
  <w:style w:type="character" w:customStyle="1" w:styleId="font71">
    <w:name w:val="font71"/>
    <w:basedOn w:val="af1"/>
    <w:autoRedefine/>
    <w:qFormat/>
    <w:rPr>
      <w:rFonts w:ascii="宋体" w:eastAsia="宋体" w:hAnsi="宋体" w:cs="宋体" w:hint="eastAsia"/>
      <w:color w:val="00B050"/>
      <w:sz w:val="20"/>
      <w:szCs w:val="20"/>
      <w:u w:val="none"/>
    </w:rPr>
  </w:style>
  <w:style w:type="character" w:customStyle="1" w:styleId="4Char0">
    <w:name w:val="样式4 Char"/>
    <w:autoRedefine/>
    <w:qFormat/>
    <w:rPr>
      <w:rFonts w:ascii="Times New Roman" w:eastAsia="宋体" w:hAnsi="Times New Roman" w:cs="Times New Roman"/>
      <w:b/>
      <w:sz w:val="20"/>
    </w:rPr>
  </w:style>
  <w:style w:type="character" w:customStyle="1" w:styleId="Charffd">
    <w:name w:val="批注框文本 Char"/>
    <w:autoRedefine/>
    <w:qFormat/>
    <w:rPr>
      <w:rFonts w:ascii="Times New Roman" w:eastAsia="宋体" w:hAnsi="Times New Roman" w:cs="Times New Roman"/>
      <w:sz w:val="20"/>
    </w:rPr>
  </w:style>
  <w:style w:type="character" w:customStyle="1" w:styleId="Style112">
    <w:name w:val="_Style 112"/>
    <w:autoRedefine/>
    <w:qFormat/>
    <w:rPr>
      <w:rFonts w:ascii="Times New Roman" w:eastAsia="宋体" w:hAnsi="Times New Roman" w:cs="Times New Roman"/>
      <w:color w:val="auto"/>
      <w:sz w:val="21"/>
    </w:rPr>
  </w:style>
  <w:style w:type="character" w:customStyle="1" w:styleId="Style114">
    <w:name w:val="_Style 114"/>
    <w:autoRedefine/>
    <w:qFormat/>
    <w:rPr>
      <w:rFonts w:ascii="Times New Roman" w:eastAsia="宋体" w:hAnsi="Times New Roman" w:cs="Times New Roman"/>
      <w:i/>
      <w:color w:val="auto"/>
      <w:sz w:val="21"/>
    </w:rPr>
  </w:style>
  <w:style w:type="character" w:customStyle="1" w:styleId="Style121">
    <w:name w:val="_Style 121"/>
    <w:autoRedefine/>
    <w:qFormat/>
    <w:rPr>
      <w:rFonts w:ascii="Times New Roman" w:eastAsia="宋体" w:hAnsi="Times New Roman" w:cs="Times New Roman"/>
      <w:b/>
      <w:i/>
      <w:sz w:val="21"/>
    </w:rPr>
  </w:style>
  <w:style w:type="character" w:customStyle="1" w:styleId="Style122">
    <w:name w:val="_Style 122"/>
    <w:autoRedefine/>
    <w:qFormat/>
    <w:rPr>
      <w:rFonts w:ascii="Times New Roman" w:eastAsia="宋体" w:hAnsi="Times New Roman" w:cs="Times New Roman"/>
      <w:i/>
      <w:color w:val="auto"/>
      <w:sz w:val="21"/>
    </w:rPr>
  </w:style>
  <w:style w:type="character" w:customStyle="1" w:styleId="Style125">
    <w:name w:val="_Style 125"/>
    <w:autoRedefine/>
    <w:qFormat/>
    <w:rPr>
      <w:rFonts w:ascii="Times New Roman" w:eastAsia="宋体" w:hAnsi="Times New Roman" w:cs="Times New Roman"/>
      <w:b/>
      <w:color w:val="auto"/>
      <w:sz w:val="21"/>
    </w:rPr>
  </w:style>
  <w:style w:type="paragraph" w:customStyle="1" w:styleId="Bodytext2">
    <w:name w:val="Body text|2"/>
    <w:basedOn w:val="af"/>
    <w:autoRedefine/>
    <w:qFormat/>
    <w:pPr>
      <w:spacing w:line="360" w:lineRule="auto"/>
      <w:ind w:firstLine="5632"/>
    </w:pPr>
    <w:rPr>
      <w:kern w:val="0"/>
      <w:sz w:val="17"/>
      <w:szCs w:val="17"/>
    </w:rPr>
  </w:style>
  <w:style w:type="paragraph" w:customStyle="1" w:styleId="Style130">
    <w:name w:val="_Style 130"/>
    <w:next w:val="af"/>
    <w:autoRedefine/>
    <w:qFormat/>
    <w:pPr>
      <w:wordWrap w:val="0"/>
      <w:ind w:left="2560"/>
    </w:pPr>
  </w:style>
  <w:style w:type="paragraph" w:customStyle="1" w:styleId="Bodytext1">
    <w:name w:val="Body text|1"/>
    <w:basedOn w:val="af"/>
    <w:autoRedefine/>
    <w:qFormat/>
    <w:pPr>
      <w:spacing w:line="432" w:lineRule="auto"/>
      <w:ind w:firstLine="400"/>
    </w:pPr>
    <w:rPr>
      <w:rFonts w:ascii="宋体" w:hAnsi="宋体" w:cs="宋体"/>
      <w:kern w:val="0"/>
      <w:sz w:val="22"/>
      <w:szCs w:val="22"/>
      <w:lang w:val="zh-TW" w:eastAsia="zh-TW" w:bidi="zh-TW"/>
    </w:rPr>
  </w:style>
  <w:style w:type="paragraph" w:customStyle="1" w:styleId="4c">
    <w:name w:val="样式4"/>
    <w:basedOn w:val="af"/>
    <w:autoRedefine/>
    <w:qFormat/>
    <w:pPr>
      <w:ind w:firstLine="24"/>
      <w:jc w:val="center"/>
      <w:outlineLvl w:val="0"/>
    </w:pPr>
    <w:rPr>
      <w:kern w:val="0"/>
      <w:sz w:val="20"/>
      <w:szCs w:val="20"/>
    </w:rPr>
  </w:style>
  <w:style w:type="paragraph" w:customStyle="1" w:styleId="Tableofcontents1">
    <w:name w:val="Table of contents|1"/>
    <w:basedOn w:val="af"/>
    <w:autoRedefine/>
    <w:qFormat/>
    <w:pPr>
      <w:spacing w:line="474" w:lineRule="exact"/>
      <w:ind w:firstLine="5632"/>
    </w:pPr>
    <w:rPr>
      <w:rFonts w:ascii="宋体" w:hAnsi="宋体" w:cs="宋体"/>
      <w:kern w:val="0"/>
      <w:sz w:val="22"/>
      <w:szCs w:val="22"/>
      <w:lang w:val="zh-TW" w:eastAsia="zh-TW" w:bidi="zh-TW"/>
    </w:rPr>
  </w:style>
  <w:style w:type="table" w:customStyle="1" w:styleId="TableNormal1">
    <w:name w:val="Table Normal1"/>
    <w:autoRedefine/>
    <w:unhideWhenUsed/>
    <w:qFormat/>
    <w:tblPr>
      <w:tblCellMar>
        <w:top w:w="0" w:type="dxa"/>
        <w:left w:w="0" w:type="dxa"/>
        <w:bottom w:w="0" w:type="dxa"/>
        <w:right w:w="0" w:type="dxa"/>
      </w:tblCellMar>
    </w:tblPr>
  </w:style>
  <w:style w:type="paragraph" w:customStyle="1" w:styleId="Style30">
    <w:name w:val="_Style 3"/>
    <w:basedOn w:val="af"/>
    <w:autoRedefine/>
    <w:uiPriority w:val="34"/>
    <w:qFormat/>
    <w:pPr>
      <w:ind w:firstLineChars="200" w:firstLine="420"/>
    </w:pPr>
    <w:rPr>
      <w:szCs w:val="20"/>
    </w:rPr>
  </w:style>
  <w:style w:type="paragraph" w:customStyle="1" w:styleId="Style89">
    <w:name w:val="_Style 89"/>
    <w:basedOn w:val="af"/>
    <w:next w:val="affff9"/>
    <w:uiPriority w:val="34"/>
    <w:qFormat/>
    <w:pPr>
      <w:spacing w:line="400" w:lineRule="exact"/>
      <w:ind w:firstLineChars="200" w:firstLine="420"/>
    </w:pPr>
    <w:rPr>
      <w:rFonts w:ascii="Calibri" w:hAnsi="Calibri"/>
      <w:sz w:val="24"/>
      <w:szCs w:val="20"/>
    </w:rPr>
  </w:style>
  <w:style w:type="paragraph" w:customStyle="1" w:styleId="Style141">
    <w:name w:val="_Style 141"/>
    <w:basedOn w:val="af"/>
    <w:next w:val="affff9"/>
    <w:uiPriority w:val="34"/>
    <w:qFormat/>
    <w:pPr>
      <w:adjustRightInd w:val="0"/>
      <w:spacing w:line="360" w:lineRule="atLeast"/>
      <w:ind w:firstLineChars="200" w:firstLine="420"/>
      <w:jc w:val="left"/>
      <w:textAlignment w:val="baseline"/>
    </w:pPr>
    <w:rPr>
      <w:kern w:val="0"/>
      <w:sz w:val="24"/>
      <w:szCs w:val="20"/>
    </w:rPr>
  </w:style>
  <w:style w:type="paragraph" w:customStyle="1" w:styleId="3z">
    <w:name w:val="3z"/>
    <w:basedOn w:val="af"/>
    <w:qFormat/>
    <w:pPr>
      <w:topLinePunct/>
      <w:spacing w:line="312" w:lineRule="exact"/>
    </w:pPr>
    <w:rPr>
      <w:rFonts w:ascii="EU-F1" w:eastAsia="黑体" w:hAnsi="Calibri"/>
      <w:kern w:val="0"/>
      <w:sz w:val="20"/>
      <w:szCs w:val="20"/>
    </w:rPr>
  </w:style>
  <w:style w:type="paragraph" w:customStyle="1" w:styleId="null3">
    <w:name w:val="null3"/>
    <w:basedOn w:val="af"/>
    <w:qFormat/>
    <w:pPr>
      <w:widowControl/>
      <w:jc w:val="left"/>
    </w:pPr>
    <w:rPr>
      <w:rFonts w:ascii="Calibri" w:hAnsi="Calibri"/>
      <w:kern w:val="0"/>
      <w:sz w:val="24"/>
    </w:rPr>
  </w:style>
  <w:style w:type="character" w:customStyle="1" w:styleId="next">
    <w:name w:val="next"/>
    <w:basedOn w:val="af1"/>
    <w:qFormat/>
    <w:rPr>
      <w:rFonts w:ascii="微软雅黑" w:eastAsia="微软雅黑" w:hAnsi="微软雅黑" w:cs="微软雅黑"/>
      <w:sz w:val="14"/>
      <w:szCs w:val="14"/>
    </w:rPr>
  </w:style>
  <w:style w:type="character" w:customStyle="1" w:styleId="qxdate">
    <w:name w:val="qxdate"/>
    <w:basedOn w:val="af1"/>
    <w:qFormat/>
    <w:rPr>
      <w:color w:val="333333"/>
      <w:sz w:val="12"/>
      <w:szCs w:val="12"/>
    </w:rPr>
  </w:style>
  <w:style w:type="character" w:customStyle="1" w:styleId="redfilefwwh">
    <w:name w:val="redfilefwwh"/>
    <w:basedOn w:val="af1"/>
    <w:qFormat/>
    <w:rPr>
      <w:color w:val="BA2636"/>
      <w:sz w:val="12"/>
      <w:szCs w:val="12"/>
    </w:rPr>
  </w:style>
  <w:style w:type="character" w:customStyle="1" w:styleId="redfilenumber">
    <w:name w:val="redfilenumber"/>
    <w:basedOn w:val="af1"/>
    <w:qFormat/>
    <w:rPr>
      <w:color w:val="BA2636"/>
      <w:sz w:val="12"/>
      <w:szCs w:val="12"/>
    </w:rPr>
  </w:style>
  <w:style w:type="character" w:customStyle="1" w:styleId="gjfg">
    <w:name w:val="gjfg"/>
    <w:basedOn w:val="af1"/>
    <w:qFormat/>
  </w:style>
  <w:style w:type="character" w:customStyle="1" w:styleId="prev2">
    <w:name w:val="prev2"/>
    <w:basedOn w:val="af1"/>
    <w:qFormat/>
    <w:rPr>
      <w:rFonts w:ascii="微软雅黑" w:eastAsia="微软雅黑" w:hAnsi="微软雅黑" w:cs="微软雅黑" w:hint="eastAsia"/>
      <w:sz w:val="14"/>
      <w:szCs w:val="14"/>
    </w:rPr>
  </w:style>
  <w:style w:type="character" w:customStyle="1" w:styleId="prev3">
    <w:name w:val="prev3"/>
    <w:basedOn w:val="af1"/>
    <w:qFormat/>
    <w:rPr>
      <w:color w:val="888888"/>
    </w:rPr>
  </w:style>
  <w:style w:type="character" w:customStyle="1" w:styleId="cfdate">
    <w:name w:val="cfdate"/>
    <w:basedOn w:val="af1"/>
    <w:qFormat/>
    <w:rPr>
      <w:color w:val="333333"/>
      <w:sz w:val="12"/>
      <w:szCs w:val="12"/>
    </w:rPr>
  </w:style>
  <w:style w:type="character" w:customStyle="1" w:styleId="prev">
    <w:name w:val="prev"/>
    <w:basedOn w:val="af1"/>
    <w:qFormat/>
    <w:rPr>
      <w:rFonts w:ascii="微软雅黑" w:eastAsia="微软雅黑" w:hAnsi="微软雅黑" w:cs="微软雅黑"/>
      <w:sz w:val="14"/>
      <w:szCs w:val="14"/>
    </w:rPr>
  </w:style>
  <w:style w:type="character" w:customStyle="1" w:styleId="next1">
    <w:name w:val="next1"/>
    <w:basedOn w:val="af1"/>
    <w:qFormat/>
    <w:rPr>
      <w:color w:val="888888"/>
    </w:rPr>
  </w:style>
  <w:style w:type="character" w:customStyle="1" w:styleId="1ffff5">
    <w:name w:val="引用 字符1"/>
    <w:basedOn w:val="af1"/>
    <w:uiPriority w:val="99"/>
    <w:semiHidden/>
    <w:qFormat/>
    <w:rPr>
      <w:i/>
      <w:iCs/>
      <w:color w:val="404040" w:themeColor="text1" w:themeTint="BF"/>
      <w:kern w:val="2"/>
      <w:sz w:val="21"/>
      <w:szCs w:val="24"/>
    </w:rPr>
  </w:style>
  <w:style w:type="character" w:customStyle="1" w:styleId="1ffff6">
    <w:name w:val="明显引用 字符1"/>
    <w:basedOn w:val="af1"/>
    <w:uiPriority w:val="99"/>
    <w:semiHidden/>
    <w:qFormat/>
    <w:rPr>
      <w:i/>
      <w:iCs/>
      <w:color w:val="4F81BD" w:themeColor="accent1"/>
      <w:kern w:val="2"/>
      <w:sz w:val="21"/>
      <w:szCs w:val="24"/>
    </w:rPr>
  </w:style>
  <w:style w:type="paragraph" w:customStyle="1" w:styleId="170">
    <w:name w:val="修订17"/>
    <w:hidden/>
    <w:uiPriority w:val="99"/>
    <w:unhideWhenUsed/>
    <w:qFormat/>
    <w:rPr>
      <w:kern w:val="2"/>
      <w:sz w:val="21"/>
      <w:szCs w:val="24"/>
    </w:rPr>
  </w:style>
  <w:style w:type="paragraph" w:customStyle="1" w:styleId="180">
    <w:name w:val="修订18"/>
    <w:hidden/>
    <w:uiPriority w:val="99"/>
    <w:unhideWhenUsed/>
    <w:qFormat/>
    <w:rPr>
      <w:kern w:val="2"/>
      <w:sz w:val="21"/>
      <w:szCs w:val="24"/>
    </w:rPr>
  </w:style>
  <w:style w:type="paragraph" w:customStyle="1" w:styleId="190">
    <w:name w:val="修订19"/>
    <w:hidden/>
    <w:uiPriority w:val="99"/>
    <w:unhideWhenUsed/>
    <w:qFormat/>
    <w:rPr>
      <w:kern w:val="2"/>
      <w:sz w:val="21"/>
      <w:szCs w:val="24"/>
    </w:rPr>
  </w:style>
  <w:style w:type="paragraph" w:customStyle="1" w:styleId="200">
    <w:name w:val="修订20"/>
    <w:hidden/>
    <w:uiPriority w:val="99"/>
    <w:unhideWhenUsed/>
    <w:qFormat/>
    <w:rPr>
      <w:kern w:val="2"/>
      <w:sz w:val="21"/>
      <w:szCs w:val="24"/>
    </w:rPr>
  </w:style>
  <w:style w:type="paragraph" w:customStyle="1" w:styleId="219">
    <w:name w:val="修订21"/>
    <w:hidden/>
    <w:uiPriority w:val="99"/>
    <w:unhideWhenUsed/>
    <w:qFormat/>
    <w:rPr>
      <w:kern w:val="2"/>
      <w:sz w:val="21"/>
      <w:szCs w:val="24"/>
    </w:rPr>
  </w:style>
  <w:style w:type="paragraph" w:customStyle="1" w:styleId="223">
    <w:name w:val="修订22"/>
    <w:hidden/>
    <w:uiPriority w:val="99"/>
    <w:unhideWhenUsed/>
    <w:qFormat/>
    <w:rPr>
      <w:kern w:val="2"/>
      <w:sz w:val="21"/>
      <w:szCs w:val="24"/>
    </w:rPr>
  </w:style>
  <w:style w:type="paragraph" w:customStyle="1" w:styleId="230">
    <w:name w:val="修订23"/>
    <w:hidden/>
    <w:uiPriority w:val="99"/>
    <w:unhideWhenUsed/>
    <w:qFormat/>
    <w:rPr>
      <w:kern w:val="2"/>
      <w:sz w:val="21"/>
      <w:szCs w:val="24"/>
    </w:rPr>
  </w:style>
  <w:style w:type="paragraph" w:customStyle="1" w:styleId="241">
    <w:name w:val="修订24"/>
    <w:hidden/>
    <w:uiPriority w:val="99"/>
    <w:unhideWhenUsed/>
    <w:qFormat/>
    <w:rPr>
      <w:kern w:val="2"/>
      <w:sz w:val="21"/>
      <w:szCs w:val="24"/>
    </w:rPr>
  </w:style>
  <w:style w:type="paragraph" w:customStyle="1" w:styleId="250">
    <w:name w:val="修订25"/>
    <w:hidden/>
    <w:uiPriority w:val="99"/>
    <w:unhideWhenUsed/>
    <w:qFormat/>
    <w:rPr>
      <w:kern w:val="2"/>
      <w:sz w:val="21"/>
      <w:szCs w:val="24"/>
    </w:rPr>
  </w:style>
  <w:style w:type="paragraph" w:customStyle="1" w:styleId="261">
    <w:name w:val="修订26"/>
    <w:hidden/>
    <w:uiPriority w:val="99"/>
    <w:unhideWhenUsed/>
    <w:qFormat/>
    <w:rPr>
      <w:kern w:val="2"/>
      <w:sz w:val="21"/>
      <w:szCs w:val="24"/>
    </w:rPr>
  </w:style>
  <w:style w:type="paragraph" w:customStyle="1" w:styleId="270">
    <w:name w:val="修订27"/>
    <w:hidden/>
    <w:uiPriority w:val="99"/>
    <w:unhideWhenUsed/>
    <w:qFormat/>
    <w:rPr>
      <w:kern w:val="2"/>
      <w:sz w:val="21"/>
      <w:szCs w:val="24"/>
    </w:rPr>
  </w:style>
  <w:style w:type="paragraph" w:styleId="afffffffffff0">
    <w:name w:val="Revision"/>
    <w:hidden/>
    <w:uiPriority w:val="99"/>
    <w:unhideWhenUsed/>
    <w:rsid w:val="009707EE"/>
    <w:rPr>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20013;&#26631;&#20154;&#35831;&#20110;&#21512;&#21516;&#31614;&#35746;&#21518;&#65292;&#23558;&#21512;&#21516;&#30340;pdf&#24425;&#33394;&#25195;&#25551;&#20214;&#21457;&#36865;&#33267;FC@zbbmcc.com&#65288;&#35813;&#37038;&#31665;&#21482;&#29992;&#20110;&#25509;&#25910;&#21512;&#21516;&#65289;&#65292;&#24182;&#32852;&#31995;010-83021521" TargetMode="External"/><Relationship Id="rId18" Type="http://schemas.openxmlformats.org/officeDocument/2006/relationships/header" Target="header4.xml"/><Relationship Id="rId26" Type="http://schemas.openxmlformats.org/officeDocument/2006/relationships/fontTable" Target="fontTable.xml"/><Relationship Id="rId3" Type="http://schemas.openxmlformats.org/officeDocument/2006/relationships/numbering" Target="numbering.xml"/><Relationship Id="rId21" Type="http://schemas.openxmlformats.org/officeDocument/2006/relationships/footer" Target="footer7.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footer" Target="footer9.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header" Target="header6.xml"/><Relationship Id="rId5" Type="http://schemas.openxmlformats.org/officeDocument/2006/relationships/settings" Target="settings.xml"/><Relationship Id="rId15" Type="http://schemas.openxmlformats.org/officeDocument/2006/relationships/hyperlink" Target="http://www.creditchina.gov.cn&#12289;www.ccgp.gov.cn" TargetMode="External"/><Relationship Id="rId23" Type="http://schemas.openxmlformats.org/officeDocument/2006/relationships/footer" Target="footer8.xml"/><Relationship Id="rId10" Type="http://schemas.openxmlformats.org/officeDocument/2006/relationships/footer" Target="footer1.xml"/><Relationship Id="rId19" Type="http://schemas.openxmlformats.org/officeDocument/2006/relationships/footer" Target="footer5.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5.xml"/><Relationship Id="rId27" Type="http://schemas.openxmlformats.org/officeDocument/2006/relationships/theme" Target="theme/theme1.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10E50655-38E4-4CD7-A7D0-02DFAF7A21E5}">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222</TotalTime>
  <Pages>112</Pages>
  <Words>8826</Words>
  <Characters>50311</Characters>
  <Application>Microsoft Office Word</Application>
  <DocSecurity>0</DocSecurity>
  <Lines>419</Lines>
  <Paragraphs>118</Paragraphs>
  <ScaleCrop>false</ScaleCrop>
  <Company>China</Company>
  <LinksUpToDate>false</LinksUpToDate>
  <CharactersWithSpaces>59019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政府采购示范文本（2023）</dc:title>
  <dc:creator>尹皓</dc:creator>
  <cp:lastModifiedBy>w w</cp:lastModifiedBy>
  <cp:revision>8</cp:revision>
  <cp:lastPrinted>2026-04-23T02:56:00Z</cp:lastPrinted>
  <dcterms:created xsi:type="dcterms:W3CDTF">2026-06-29T08:41:00Z</dcterms:created>
  <dcterms:modified xsi:type="dcterms:W3CDTF">2026-07-16T07:21:00Z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903A6643CDFD4E3DAD011662706139C3_13</vt:lpwstr>
  </property>
  <property fmtid="{D5CDD505-2E9C-101B-9397-08002B2CF9AE}" pid="4" name="GrammarlyDocumentId">
    <vt:lpwstr>74239566-e1f0-43fa-8c82-3497edbda64c</vt:lpwstr>
  </property>
  <property fmtid="{D5CDD505-2E9C-101B-9397-08002B2CF9AE}" pid="5" name="KSOTemplateDocerSaveRecord">
    <vt:lpwstr>eyJoZGlkIjoiOWVlNDc1MGJmYjRjZDMwMWEyNDY4MWEyNzgzZGYxOWYiLCJ1c2VySWQiOiI0OTk2NTkyOTQifQ==</vt:lpwstr>
  </property>
</Properties>
</file>