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2FD4B" w14:textId="77777777" w:rsidR="00BB56F3" w:rsidRDefault="00BB56F3" w:rsidP="00BB56F3">
      <w:pPr>
        <w:adjustRightInd w:val="0"/>
        <w:snapToGrid w:val="0"/>
        <w:spacing w:line="520" w:lineRule="exact"/>
        <w:jc w:val="center"/>
        <w:outlineLvl w:val="0"/>
        <w:rPr>
          <w:b/>
          <w:sz w:val="36"/>
          <w:szCs w:val="36"/>
        </w:rPr>
      </w:pPr>
      <w:bookmarkStart w:id="0" w:name="_Toc99301424"/>
      <w:r>
        <w:rPr>
          <w:b/>
          <w:sz w:val="36"/>
          <w:szCs w:val="36"/>
        </w:rPr>
        <w:t>第五章</w:t>
      </w:r>
      <w:r>
        <w:rPr>
          <w:b/>
          <w:sz w:val="36"/>
          <w:szCs w:val="36"/>
        </w:rPr>
        <w:t xml:space="preserve">   </w:t>
      </w:r>
      <w:r>
        <w:rPr>
          <w:b/>
          <w:sz w:val="36"/>
          <w:szCs w:val="36"/>
        </w:rPr>
        <w:t>采购需求</w:t>
      </w:r>
      <w:bookmarkEnd w:id="0"/>
    </w:p>
    <w:p w14:paraId="75CC12E4" w14:textId="77777777" w:rsidR="00BB56F3" w:rsidRDefault="00BB56F3">
      <w:pPr>
        <w:pStyle w:val="ad"/>
        <w:widowControl/>
        <w:numPr>
          <w:ilvl w:val="0"/>
          <w:numId w:val="8"/>
        </w:numPr>
        <w:spacing w:after="0" w:line="360" w:lineRule="auto"/>
        <w:contextualSpacing w:val="0"/>
        <w:jc w:val="left"/>
        <w:outlineLvl w:val="0"/>
        <w:rPr>
          <w:b/>
          <w:bCs/>
          <w:sz w:val="24"/>
        </w:rPr>
      </w:pPr>
      <w:r>
        <w:rPr>
          <w:rFonts w:hint="eastAsia"/>
          <w:b/>
          <w:bCs/>
          <w:sz w:val="24"/>
        </w:rPr>
        <w:t>项目基本信息</w:t>
      </w:r>
    </w:p>
    <w:p w14:paraId="30FD9D34" w14:textId="77777777" w:rsidR="00BB56F3" w:rsidRDefault="00BB56F3" w:rsidP="00BB56F3">
      <w:pPr>
        <w:pStyle w:val="ad"/>
        <w:spacing w:line="360" w:lineRule="auto"/>
        <w:ind w:left="432"/>
        <w:rPr>
          <w:b/>
          <w:bCs/>
          <w:sz w:val="24"/>
        </w:rPr>
      </w:pPr>
      <w:r>
        <w:rPr>
          <w:rFonts w:hint="eastAsia"/>
          <w:b/>
          <w:bCs/>
          <w:sz w:val="24"/>
        </w:rPr>
        <w:t>项目名称：北京华信医院（</w:t>
      </w:r>
      <w:r>
        <w:rPr>
          <w:rFonts w:hint="eastAsia"/>
          <w:b/>
          <w:sz w:val="24"/>
        </w:rPr>
        <w:t>清华大学第一附属医院</w:t>
      </w:r>
      <w:r>
        <w:rPr>
          <w:rFonts w:hint="eastAsia"/>
          <w:b/>
          <w:bCs/>
          <w:sz w:val="24"/>
        </w:rPr>
        <w:t>）</w:t>
      </w:r>
      <w:r>
        <w:rPr>
          <w:rFonts w:hint="eastAsia"/>
          <w:b/>
          <w:sz w:val="24"/>
        </w:rPr>
        <w:t>物资采购配送一体化平台项目</w:t>
      </w:r>
    </w:p>
    <w:p w14:paraId="0C84AEC8" w14:textId="77777777" w:rsidR="00BB56F3" w:rsidRDefault="00BB56F3" w:rsidP="00BB56F3">
      <w:pPr>
        <w:pStyle w:val="ad"/>
        <w:spacing w:line="360" w:lineRule="auto"/>
        <w:ind w:left="432"/>
        <w:rPr>
          <w:sz w:val="24"/>
        </w:rPr>
      </w:pPr>
      <w:r>
        <w:rPr>
          <w:rFonts w:hint="eastAsia"/>
          <w:sz w:val="24"/>
        </w:rPr>
        <w:t>服务期限：自合同签订之日起一个月上线，服务期自项目交付使用日起一年。</w:t>
      </w:r>
      <w:r>
        <w:rPr>
          <w:rFonts w:ascii="宋体" w:hAnsi="宋体" w:hint="eastAsia"/>
          <w:sz w:val="24"/>
        </w:rPr>
        <w:t>（在年度预算充足、供应商年度履约考核合格、双方协商一致前提下，可续签，最多续签</w:t>
      </w:r>
      <w:r>
        <w:rPr>
          <w:rFonts w:ascii="宋体" w:hAnsi="宋体"/>
          <w:sz w:val="24"/>
        </w:rPr>
        <w:t>2</w:t>
      </w:r>
      <w:r>
        <w:rPr>
          <w:rFonts w:ascii="宋体" w:hAnsi="宋体" w:hint="eastAsia"/>
          <w:sz w:val="24"/>
        </w:rPr>
        <w:t>次，项目整体服务总年限累计不超过3年）</w:t>
      </w:r>
    </w:p>
    <w:p w14:paraId="5931EECB" w14:textId="77777777" w:rsidR="00BB56F3" w:rsidRDefault="00BB56F3">
      <w:pPr>
        <w:pStyle w:val="ad"/>
        <w:widowControl/>
        <w:numPr>
          <w:ilvl w:val="0"/>
          <w:numId w:val="8"/>
        </w:numPr>
        <w:spacing w:after="0" w:line="360" w:lineRule="auto"/>
        <w:contextualSpacing w:val="0"/>
        <w:jc w:val="left"/>
        <w:outlineLvl w:val="0"/>
        <w:rPr>
          <w:b/>
          <w:bCs/>
          <w:sz w:val="24"/>
        </w:rPr>
      </w:pPr>
      <w:bookmarkStart w:id="1" w:name="_Toc19598"/>
      <w:bookmarkStart w:id="2" w:name="_Toc15219"/>
      <w:r>
        <w:rPr>
          <w:rFonts w:hint="eastAsia"/>
          <w:b/>
          <w:bCs/>
          <w:sz w:val="24"/>
        </w:rPr>
        <w:t>项目概况及招标范围</w:t>
      </w:r>
      <w:bookmarkEnd w:id="1"/>
      <w:bookmarkEnd w:id="2"/>
    </w:p>
    <w:p w14:paraId="6BA2CE2A" w14:textId="77777777" w:rsidR="00BB56F3" w:rsidRDefault="00BB56F3" w:rsidP="00BB56F3">
      <w:pPr>
        <w:spacing w:line="360" w:lineRule="auto"/>
        <w:ind w:left="12" w:firstLineChars="200" w:firstLine="480"/>
        <w:rPr>
          <w:sz w:val="24"/>
        </w:rPr>
      </w:pPr>
      <w:r>
        <w:rPr>
          <w:rFonts w:hint="eastAsia"/>
          <w:sz w:val="24"/>
        </w:rPr>
        <w:t>我院拟引入</w:t>
      </w:r>
      <w:r>
        <w:rPr>
          <w:rFonts w:hint="eastAsia"/>
          <w:sz w:val="24"/>
        </w:rPr>
        <w:t>1</w:t>
      </w:r>
      <w:r>
        <w:rPr>
          <w:rFonts w:hint="eastAsia"/>
          <w:sz w:val="24"/>
        </w:rPr>
        <w:t>家电商平台进行物资采购，将物资实现零库存管理，由中标人提供院内集配服务。将我院的办公用品、文教用品、生活日用电器等物资通过平台进行采购，同时要求供货商按照我院的配送时效和送货要求，将采购商品配送至我院指定收货区域，实现上述物资的从需求到采购、从配送到验收、从入库到出库直至临床科室使用等全过程电子化、一体化、无纸化的服务平台。通过该服务平台体系实现降低我院物资采购价格、优化我院物资管理成本、提高物资配送效率、提高物资安全保障及应急能力、提升我院物资物流管理信息化水平。</w:t>
      </w:r>
    </w:p>
    <w:p w14:paraId="5FCC1B17" w14:textId="77777777" w:rsidR="00BB56F3" w:rsidRDefault="00BB56F3" w:rsidP="00BB56F3">
      <w:pPr>
        <w:spacing w:line="360" w:lineRule="auto"/>
        <w:ind w:left="12" w:firstLineChars="200" w:firstLine="480"/>
        <w:rPr>
          <w:sz w:val="24"/>
        </w:rPr>
      </w:pPr>
      <w:r>
        <w:rPr>
          <w:rFonts w:hint="eastAsia"/>
          <w:sz w:val="24"/>
        </w:rPr>
        <w:t>具体在平台上面采购的物资清单依据医院采购科室实际需求，具体项目实施时采购人有权根据其需要增加或减少在电商平台采购品目和商品信息。</w:t>
      </w:r>
    </w:p>
    <w:p w14:paraId="343828AF" w14:textId="77777777" w:rsidR="00BB56F3" w:rsidRDefault="00BB56F3">
      <w:pPr>
        <w:pStyle w:val="ad"/>
        <w:widowControl/>
        <w:numPr>
          <w:ilvl w:val="0"/>
          <w:numId w:val="8"/>
        </w:numPr>
        <w:spacing w:after="0" w:line="360" w:lineRule="auto"/>
        <w:contextualSpacing w:val="0"/>
        <w:jc w:val="left"/>
        <w:outlineLvl w:val="0"/>
        <w:rPr>
          <w:b/>
          <w:bCs/>
          <w:sz w:val="24"/>
        </w:rPr>
      </w:pPr>
      <w:bookmarkStart w:id="3" w:name="_Toc26929"/>
      <w:r>
        <w:rPr>
          <w:rFonts w:hint="eastAsia"/>
          <w:b/>
          <w:bCs/>
          <w:sz w:val="24"/>
        </w:rPr>
        <w:t>项目需求说明</w:t>
      </w:r>
      <w:bookmarkEnd w:id="3"/>
    </w:p>
    <w:p w14:paraId="697D878E" w14:textId="77777777" w:rsidR="00BB56F3" w:rsidRDefault="00BB56F3">
      <w:pPr>
        <w:pStyle w:val="ad"/>
        <w:widowControl/>
        <w:numPr>
          <w:ilvl w:val="0"/>
          <w:numId w:val="9"/>
        </w:numPr>
        <w:spacing w:after="0" w:line="360" w:lineRule="auto"/>
        <w:contextualSpacing w:val="0"/>
        <w:jc w:val="left"/>
        <w:outlineLvl w:val="1"/>
        <w:rPr>
          <w:b/>
          <w:bCs/>
          <w:sz w:val="24"/>
        </w:rPr>
      </w:pPr>
      <w:bookmarkStart w:id="4" w:name="_Toc3478"/>
      <w:r>
        <w:rPr>
          <w:rFonts w:hint="eastAsia"/>
          <w:b/>
          <w:bCs/>
          <w:sz w:val="24"/>
        </w:rPr>
        <w:t>整体项目需求</w:t>
      </w:r>
      <w:bookmarkEnd w:id="4"/>
    </w:p>
    <w:p w14:paraId="0FC64574" w14:textId="77777777" w:rsidR="00BB56F3" w:rsidRDefault="00BB56F3">
      <w:pPr>
        <w:pStyle w:val="ad"/>
        <w:widowControl/>
        <w:numPr>
          <w:ilvl w:val="0"/>
          <w:numId w:val="10"/>
        </w:numPr>
        <w:spacing w:after="0" w:line="360" w:lineRule="auto"/>
        <w:contextualSpacing w:val="0"/>
        <w:jc w:val="left"/>
        <w:rPr>
          <w:b/>
          <w:bCs/>
          <w:sz w:val="24"/>
        </w:rPr>
      </w:pPr>
      <w:r>
        <w:rPr>
          <w:rFonts w:hint="eastAsia"/>
          <w:sz w:val="24"/>
        </w:rPr>
        <w:t>严格的商品及供应链管理：医院通过电商平台进行采购，电商平台须做好平台售卖商品的厂家、供应商的管理工作，严格审查供货资格和相关的资质，保证电商展示的商品具有相应的经营资质，确保平台上提供的商品符合国家相关产业政策和行业标准，合法销售、原厂原装、全新正品，保障货源充足。</w:t>
      </w:r>
    </w:p>
    <w:p w14:paraId="44633813" w14:textId="77777777" w:rsidR="00BB56F3" w:rsidRDefault="00BB56F3">
      <w:pPr>
        <w:pStyle w:val="ad"/>
        <w:widowControl/>
        <w:numPr>
          <w:ilvl w:val="0"/>
          <w:numId w:val="10"/>
        </w:numPr>
        <w:spacing w:after="0" w:line="360" w:lineRule="auto"/>
        <w:contextualSpacing w:val="0"/>
        <w:jc w:val="left"/>
        <w:rPr>
          <w:b/>
          <w:bCs/>
          <w:sz w:val="24"/>
        </w:rPr>
      </w:pPr>
      <w:bookmarkStart w:id="5" w:name="OLE_LINK11"/>
      <w:r>
        <w:rPr>
          <w:rFonts w:ascii="宋体" w:hAnsi="宋体" w:hint="eastAsia"/>
          <w:bCs/>
          <w:sz w:val="24"/>
        </w:rPr>
        <w:t>＃</w:t>
      </w:r>
      <w:bookmarkEnd w:id="5"/>
      <w:r>
        <w:rPr>
          <w:rFonts w:hint="eastAsia"/>
          <w:sz w:val="24"/>
        </w:rPr>
        <w:t>电商采购平台：为医院搭建一套社会公开的、具有行业普遍认知的电商平台，其商品可通过成交量或者购买评论数展示其价格质量及售后情况（需提供截图展示）。电商采购平台支持采购人搭建私域商品采购商城、支持全流程采购功能、支持采购人发起的商品询价比价、支持按照</w:t>
      </w:r>
      <w:r>
        <w:rPr>
          <w:rFonts w:hint="eastAsia"/>
          <w:sz w:val="24"/>
        </w:rPr>
        <w:lastRenderedPageBreak/>
        <w:t>采购人采购流程的审批设置、电商采购活动须接受采购人相关部门的管理和监督，遵守相关采购管理流程的规定。</w:t>
      </w:r>
    </w:p>
    <w:p w14:paraId="2D6B0EF0" w14:textId="77777777" w:rsidR="00BB56F3" w:rsidRDefault="00BB56F3">
      <w:pPr>
        <w:pStyle w:val="ad"/>
        <w:widowControl/>
        <w:numPr>
          <w:ilvl w:val="0"/>
          <w:numId w:val="10"/>
        </w:numPr>
        <w:spacing w:after="0" w:line="360" w:lineRule="auto"/>
        <w:contextualSpacing w:val="0"/>
        <w:jc w:val="left"/>
        <w:rPr>
          <w:b/>
          <w:bCs/>
          <w:sz w:val="24"/>
        </w:rPr>
      </w:pPr>
      <w:r>
        <w:rPr>
          <w:rFonts w:ascii="宋体" w:hAnsi="宋体" w:hint="eastAsia"/>
          <w:bCs/>
          <w:sz w:val="24"/>
        </w:rPr>
        <w:t>＃</w:t>
      </w:r>
      <w:r>
        <w:rPr>
          <w:rFonts w:hint="eastAsia"/>
          <w:sz w:val="24"/>
        </w:rPr>
        <w:t>物资仓储管理：需提供商品物资的仓储管理系统，辅助采购人建立物资零库存管理模式，按照采购人的要求，按时配送至采购人指定地址、配合采购人完成货物验收、系统自动或者手动出入库（需提供截图展示）、按周期实现采购人使用汇总，并完成相关使用数据与医院财务等系统对接和共享。</w:t>
      </w:r>
    </w:p>
    <w:p w14:paraId="7F28E573" w14:textId="77777777" w:rsidR="00BB56F3" w:rsidRDefault="00BB56F3">
      <w:pPr>
        <w:pStyle w:val="ad"/>
        <w:widowControl/>
        <w:numPr>
          <w:ilvl w:val="0"/>
          <w:numId w:val="10"/>
        </w:numPr>
        <w:spacing w:after="0" w:line="360" w:lineRule="auto"/>
        <w:contextualSpacing w:val="0"/>
        <w:jc w:val="left"/>
        <w:rPr>
          <w:b/>
          <w:bCs/>
          <w:sz w:val="24"/>
        </w:rPr>
      </w:pPr>
      <w:r>
        <w:rPr>
          <w:rFonts w:ascii="宋体" w:hAnsi="宋体" w:hint="eastAsia"/>
          <w:bCs/>
          <w:sz w:val="24"/>
        </w:rPr>
        <w:t>＃</w:t>
      </w:r>
      <w:r>
        <w:rPr>
          <w:rFonts w:hint="eastAsia"/>
          <w:sz w:val="24"/>
        </w:rPr>
        <w:t>商品集配服务：商品集配服务应保障医院的临床使用需求、在仓库常备需要紧急使用的商品满足医院紧急需求；需配备常驻医院人员，在院内实现所有供应商的物资归集管理和物资的集配服务，并辅助医院进行物资退换、售后、测量等工作。</w:t>
      </w:r>
      <w:r>
        <w:rPr>
          <w:rFonts w:hint="eastAsia"/>
          <w:b/>
          <w:bCs/>
          <w:sz w:val="24"/>
        </w:rPr>
        <w:t xml:space="preserve"> </w:t>
      </w:r>
    </w:p>
    <w:p w14:paraId="5EF76BEE" w14:textId="77777777" w:rsidR="00BB56F3" w:rsidRDefault="00BB56F3">
      <w:pPr>
        <w:pStyle w:val="ad"/>
        <w:widowControl/>
        <w:numPr>
          <w:ilvl w:val="0"/>
          <w:numId w:val="10"/>
        </w:numPr>
        <w:spacing w:after="0" w:line="360" w:lineRule="auto"/>
        <w:contextualSpacing w:val="0"/>
        <w:jc w:val="left"/>
        <w:rPr>
          <w:sz w:val="24"/>
        </w:rPr>
      </w:pPr>
      <w:r>
        <w:rPr>
          <w:rFonts w:hint="eastAsia"/>
          <w:sz w:val="24"/>
        </w:rPr>
        <w:t>项目信息平台安全性：整体项目的信息平台（包含电商及仓储管理系统）应有标准的数据安全保障，在对接医院既有系统接口中，能提供安全设计，整体交易数据要求存储三年以上；系统符合国家信息安全等级保护（三级）认证要求</w:t>
      </w:r>
      <w:r>
        <w:rPr>
          <w:rFonts w:hint="eastAsia"/>
          <w:sz w:val="24"/>
        </w:rPr>
        <w:t xml:space="preserve">, </w:t>
      </w:r>
      <w:r>
        <w:rPr>
          <w:rFonts w:hint="eastAsia"/>
          <w:sz w:val="24"/>
        </w:rPr>
        <w:t>并免费配合等级保护测评整改工作。系统具备完善的安全机制，包括用户认证、权限管理、数据加密、应用容灾及数据备份机制等，确保数据的安全性和保密性；</w:t>
      </w:r>
    </w:p>
    <w:p w14:paraId="54F46CBD" w14:textId="77777777" w:rsidR="00BB56F3" w:rsidRDefault="00BB56F3">
      <w:pPr>
        <w:pStyle w:val="ad"/>
        <w:widowControl/>
        <w:numPr>
          <w:ilvl w:val="0"/>
          <w:numId w:val="10"/>
        </w:numPr>
        <w:spacing w:after="0" w:line="360" w:lineRule="auto"/>
        <w:contextualSpacing w:val="0"/>
        <w:jc w:val="left"/>
        <w:rPr>
          <w:sz w:val="24"/>
        </w:rPr>
      </w:pPr>
      <w:r>
        <w:rPr>
          <w:rFonts w:hint="eastAsia"/>
          <w:sz w:val="24"/>
        </w:rPr>
        <w:t>项目信息平台稳定性：项目前期投标人应配备技术人员在现场进行系统对接，保障系统对接按照招标人的时间节点进行。系统上线要求对采购人相关人员提供培训服务以保障平台操作熟悉；系统运维提供</w:t>
      </w:r>
      <w:r>
        <w:rPr>
          <w:rFonts w:hint="eastAsia"/>
          <w:sz w:val="24"/>
        </w:rPr>
        <w:t>7</w:t>
      </w:r>
      <w:r>
        <w:rPr>
          <w:sz w:val="24"/>
        </w:rPr>
        <w:t>*24</w:t>
      </w:r>
      <w:r>
        <w:rPr>
          <w:rFonts w:hint="eastAsia"/>
          <w:sz w:val="24"/>
        </w:rPr>
        <w:t>小时响应和技术支持并</w:t>
      </w:r>
      <w:r>
        <w:rPr>
          <w:rFonts w:hint="eastAsia"/>
          <w:kern w:val="28"/>
          <w:sz w:val="24"/>
        </w:rPr>
        <w:t>定期巡检，避免</w:t>
      </w:r>
      <w:r>
        <w:rPr>
          <w:rFonts w:hint="eastAsia"/>
          <w:sz w:val="24"/>
        </w:rPr>
        <w:t>故障，出现故障及时解决。保证每月系统非计划停机时间＜</w:t>
      </w:r>
      <w:r>
        <w:rPr>
          <w:sz w:val="24"/>
        </w:rPr>
        <w:t>45</w:t>
      </w:r>
      <w:r>
        <w:rPr>
          <w:rFonts w:hint="eastAsia"/>
          <w:sz w:val="24"/>
        </w:rPr>
        <w:t>分钟。</w:t>
      </w:r>
    </w:p>
    <w:p w14:paraId="3FFC825A" w14:textId="77777777" w:rsidR="00BB56F3" w:rsidRDefault="00BB56F3">
      <w:pPr>
        <w:pStyle w:val="ad"/>
        <w:widowControl/>
        <w:numPr>
          <w:ilvl w:val="0"/>
          <w:numId w:val="9"/>
        </w:numPr>
        <w:spacing w:after="0" w:line="360" w:lineRule="auto"/>
        <w:contextualSpacing w:val="0"/>
        <w:jc w:val="left"/>
        <w:outlineLvl w:val="1"/>
        <w:rPr>
          <w:b/>
          <w:bCs/>
          <w:sz w:val="24"/>
        </w:rPr>
      </w:pPr>
      <w:bookmarkStart w:id="6" w:name="_Toc239"/>
      <w:r>
        <w:rPr>
          <w:rFonts w:hint="eastAsia"/>
          <w:b/>
          <w:bCs/>
          <w:sz w:val="24"/>
        </w:rPr>
        <w:t>电商平台需求</w:t>
      </w:r>
      <w:bookmarkEnd w:id="6"/>
    </w:p>
    <w:p w14:paraId="55217B8E" w14:textId="77777777" w:rsidR="00BB56F3" w:rsidRDefault="00BB56F3">
      <w:pPr>
        <w:pStyle w:val="ad"/>
        <w:widowControl/>
        <w:numPr>
          <w:ilvl w:val="0"/>
          <w:numId w:val="11"/>
        </w:numPr>
        <w:spacing w:after="0" w:line="360" w:lineRule="auto"/>
        <w:contextualSpacing w:val="0"/>
        <w:jc w:val="left"/>
        <w:rPr>
          <w:sz w:val="24"/>
        </w:rPr>
      </w:pPr>
      <w:r>
        <w:rPr>
          <w:rFonts w:hint="eastAsia"/>
          <w:sz w:val="24"/>
        </w:rPr>
        <w:t>投标人需为采购人搭建一套物资电商采购平台，通过</w:t>
      </w:r>
      <w:r>
        <w:rPr>
          <w:rFonts w:hint="eastAsia"/>
          <w:sz w:val="24"/>
        </w:rPr>
        <w:t>PC</w:t>
      </w:r>
      <w:r>
        <w:rPr>
          <w:rFonts w:hint="eastAsia"/>
          <w:sz w:val="24"/>
        </w:rPr>
        <w:t>端</w:t>
      </w:r>
      <w:r>
        <w:rPr>
          <w:rFonts w:hint="eastAsia"/>
          <w:sz w:val="24"/>
        </w:rPr>
        <w:t>/APP</w:t>
      </w:r>
      <w:r>
        <w:rPr>
          <w:rFonts w:hint="eastAsia"/>
          <w:sz w:val="24"/>
        </w:rPr>
        <w:t>端实现采购人电商可视化采购，电商平台应具有一定的社会熟知度。其商品质量、价格、售后等可通过成交量或者评论数等指标进行评估；</w:t>
      </w:r>
    </w:p>
    <w:p w14:paraId="008DCDA8" w14:textId="77777777" w:rsidR="00BB56F3" w:rsidRDefault="00BB56F3">
      <w:pPr>
        <w:pStyle w:val="ad"/>
        <w:widowControl/>
        <w:numPr>
          <w:ilvl w:val="0"/>
          <w:numId w:val="11"/>
        </w:numPr>
        <w:spacing w:after="0" w:line="360" w:lineRule="auto"/>
        <w:contextualSpacing w:val="0"/>
        <w:jc w:val="left"/>
        <w:rPr>
          <w:sz w:val="24"/>
        </w:rPr>
      </w:pPr>
      <w:r>
        <w:rPr>
          <w:rFonts w:ascii="宋体" w:hAnsi="宋体" w:hint="eastAsia"/>
          <w:bCs/>
          <w:sz w:val="24"/>
        </w:rPr>
        <w:t>＃</w:t>
      </w:r>
      <w:r>
        <w:rPr>
          <w:rFonts w:hint="eastAsia"/>
          <w:sz w:val="24"/>
        </w:rPr>
        <w:t>电商平台能够包含但不限于采购人常用的物品品类需求，如出现新品采购，电商平台应支持采购人在线竞价或者询比价、支持多商家进行报</w:t>
      </w:r>
      <w:r>
        <w:rPr>
          <w:rFonts w:hint="eastAsia"/>
          <w:sz w:val="24"/>
        </w:rPr>
        <w:lastRenderedPageBreak/>
        <w:t>价。投标文件需截图显示在办公用品、文教用品、生活日用电器等品类上面的丰富供应能力；</w:t>
      </w:r>
    </w:p>
    <w:p w14:paraId="5B175C0E" w14:textId="77777777" w:rsidR="00BB56F3" w:rsidRDefault="00BB56F3">
      <w:pPr>
        <w:pStyle w:val="ad"/>
        <w:widowControl/>
        <w:numPr>
          <w:ilvl w:val="0"/>
          <w:numId w:val="11"/>
        </w:numPr>
        <w:spacing w:after="0" w:line="360" w:lineRule="auto"/>
        <w:contextualSpacing w:val="0"/>
        <w:jc w:val="left"/>
        <w:rPr>
          <w:sz w:val="24"/>
        </w:rPr>
      </w:pPr>
      <w:r>
        <w:rPr>
          <w:rFonts w:hint="eastAsia"/>
          <w:sz w:val="24"/>
        </w:rPr>
        <w:t>电商平台的商品及供应商应进行严格的管理，针对供应商及商品有规范的管理流程和机制，产品有完整的授权链路，并对产品的质量、售后、维保等有明确的规范；</w:t>
      </w:r>
    </w:p>
    <w:p w14:paraId="2A335D81" w14:textId="77777777" w:rsidR="00BB56F3" w:rsidRDefault="00BB56F3">
      <w:pPr>
        <w:pStyle w:val="ad"/>
        <w:widowControl/>
        <w:numPr>
          <w:ilvl w:val="0"/>
          <w:numId w:val="11"/>
        </w:numPr>
        <w:spacing w:after="0" w:line="360" w:lineRule="auto"/>
        <w:contextualSpacing w:val="0"/>
        <w:jc w:val="left"/>
        <w:rPr>
          <w:sz w:val="24"/>
        </w:rPr>
      </w:pPr>
      <w:r>
        <w:rPr>
          <w:rFonts w:hint="eastAsia"/>
          <w:sz w:val="24"/>
        </w:rPr>
        <w:t>电商平台能实现采购人多层级多用户账号审批设置、支持采购人临床需求科室需求提交、按照金额进行审批、能可视化展示商品情况、订单履约情况、物流配送情况、临床需求科室收货情况等。计划订单全流程信息化，实现医院物资管理的订单流、物流、资金流、商流四合一管控和追溯。</w:t>
      </w:r>
    </w:p>
    <w:p w14:paraId="0F96E9B2" w14:textId="77777777" w:rsidR="00BB56F3" w:rsidRDefault="00BB56F3">
      <w:pPr>
        <w:pStyle w:val="ad"/>
        <w:widowControl/>
        <w:numPr>
          <w:ilvl w:val="0"/>
          <w:numId w:val="11"/>
        </w:numPr>
        <w:spacing w:after="0" w:line="360" w:lineRule="auto"/>
        <w:contextualSpacing w:val="0"/>
        <w:jc w:val="left"/>
        <w:rPr>
          <w:sz w:val="24"/>
        </w:rPr>
      </w:pPr>
      <w:r>
        <w:rPr>
          <w:rFonts w:hint="eastAsia"/>
          <w:sz w:val="24"/>
        </w:rPr>
        <w:t>电商平台能实现医院商品价格调整和审批，实现多供应商多商品管理，实现在线开票及售后等服务，并提供有效的信息手段，保障库存对于需求的满足度；</w:t>
      </w:r>
    </w:p>
    <w:p w14:paraId="2B8FFE3F" w14:textId="77777777" w:rsidR="00BB56F3" w:rsidRDefault="00BB56F3">
      <w:pPr>
        <w:pStyle w:val="ad"/>
        <w:widowControl/>
        <w:numPr>
          <w:ilvl w:val="0"/>
          <w:numId w:val="9"/>
        </w:numPr>
        <w:spacing w:after="0" w:line="360" w:lineRule="auto"/>
        <w:contextualSpacing w:val="0"/>
        <w:jc w:val="left"/>
        <w:outlineLvl w:val="1"/>
        <w:rPr>
          <w:b/>
          <w:bCs/>
          <w:sz w:val="24"/>
        </w:rPr>
      </w:pPr>
      <w:bookmarkStart w:id="7" w:name="_Toc22266"/>
      <w:r>
        <w:rPr>
          <w:rFonts w:hint="eastAsia"/>
          <w:b/>
          <w:bCs/>
          <w:sz w:val="24"/>
        </w:rPr>
        <w:t>仓储系统需求</w:t>
      </w:r>
      <w:bookmarkEnd w:id="7"/>
    </w:p>
    <w:p w14:paraId="4E1993A6" w14:textId="77777777" w:rsidR="00BB56F3" w:rsidRDefault="00BB56F3">
      <w:pPr>
        <w:pStyle w:val="ad"/>
        <w:widowControl/>
        <w:numPr>
          <w:ilvl w:val="0"/>
          <w:numId w:val="12"/>
        </w:numPr>
        <w:spacing w:after="0" w:line="360" w:lineRule="auto"/>
        <w:contextualSpacing w:val="0"/>
        <w:jc w:val="left"/>
        <w:rPr>
          <w:sz w:val="24"/>
        </w:rPr>
      </w:pPr>
      <w:r>
        <w:rPr>
          <w:rFonts w:ascii="宋体" w:hAnsi="宋体" w:hint="eastAsia"/>
          <w:bCs/>
          <w:sz w:val="24"/>
        </w:rPr>
        <w:t>＃</w:t>
      </w:r>
      <w:r>
        <w:rPr>
          <w:rFonts w:hint="eastAsia"/>
          <w:sz w:val="24"/>
        </w:rPr>
        <w:t>投标人需为采购人搭建一套物资仓储管理平台，可通过</w:t>
      </w:r>
      <w:r>
        <w:rPr>
          <w:rFonts w:hint="eastAsia"/>
          <w:sz w:val="24"/>
        </w:rPr>
        <w:t>PC</w:t>
      </w:r>
      <w:r>
        <w:rPr>
          <w:rFonts w:hint="eastAsia"/>
          <w:sz w:val="24"/>
        </w:rPr>
        <w:t>端实现采购人物资仓储管理，实现物资全流程可追溯精细化智能管理，可按照采购人的需求进行接口定制开发及对接优化，与医院</w:t>
      </w:r>
      <w:r>
        <w:rPr>
          <w:rFonts w:hint="eastAsia"/>
          <w:kern w:val="28"/>
          <w:sz w:val="24"/>
        </w:rPr>
        <w:t>既有</w:t>
      </w:r>
      <w:r>
        <w:rPr>
          <w:rFonts w:hint="eastAsia"/>
          <w:kern w:val="28"/>
          <w:sz w:val="24"/>
        </w:rPr>
        <w:t>EBS</w:t>
      </w:r>
      <w:r>
        <w:rPr>
          <w:rFonts w:hint="eastAsia"/>
          <w:sz w:val="24"/>
        </w:rPr>
        <w:t>、</w:t>
      </w:r>
      <w:r>
        <w:rPr>
          <w:rFonts w:hint="eastAsia"/>
          <w:sz w:val="24"/>
        </w:rPr>
        <w:t>HRP</w:t>
      </w:r>
      <w:r>
        <w:rPr>
          <w:rFonts w:hint="eastAsia"/>
          <w:sz w:val="24"/>
        </w:rPr>
        <w:t>、</w:t>
      </w:r>
      <w:r>
        <w:rPr>
          <w:rFonts w:hint="eastAsia"/>
          <w:kern w:val="28"/>
          <w:sz w:val="24"/>
        </w:rPr>
        <w:t>智慧财务系统（含报表）等；实现各系统间数据同步与互动，保证数据一致性与传输效率。</w:t>
      </w:r>
    </w:p>
    <w:p w14:paraId="46421C33" w14:textId="77777777" w:rsidR="00BB56F3" w:rsidRDefault="00BB56F3">
      <w:pPr>
        <w:pStyle w:val="ad"/>
        <w:widowControl/>
        <w:numPr>
          <w:ilvl w:val="0"/>
          <w:numId w:val="13"/>
        </w:numPr>
        <w:spacing w:after="0" w:line="360" w:lineRule="auto"/>
        <w:contextualSpacing w:val="0"/>
        <w:jc w:val="left"/>
        <w:rPr>
          <w:sz w:val="24"/>
        </w:rPr>
      </w:pPr>
      <w:r>
        <w:rPr>
          <w:rFonts w:hint="eastAsia"/>
          <w:sz w:val="24"/>
        </w:rPr>
        <w:t>中标人应提供物资的仓储管理平台含字典管理、出入库管理、库存查询、报表查询、库存管理、盘点管理等功能，实现物资自动或者手动入库、自动或者手动出库、商品退货退库等业务功能；仓储管理平台与电商平台应全面融合，实现医院物资管理从需求到采购、从配送到验收、从入库到出库的全流程的电子化管理。</w:t>
      </w:r>
    </w:p>
    <w:p w14:paraId="7140A2A5" w14:textId="77777777" w:rsidR="00BB56F3" w:rsidRDefault="00BB56F3">
      <w:pPr>
        <w:pStyle w:val="ad"/>
        <w:widowControl/>
        <w:numPr>
          <w:ilvl w:val="0"/>
          <w:numId w:val="12"/>
        </w:numPr>
        <w:spacing w:after="0" w:line="360" w:lineRule="auto"/>
        <w:contextualSpacing w:val="0"/>
        <w:jc w:val="left"/>
        <w:rPr>
          <w:sz w:val="24"/>
        </w:rPr>
      </w:pPr>
      <w:r>
        <w:rPr>
          <w:rFonts w:hint="eastAsia"/>
          <w:sz w:val="24"/>
        </w:rPr>
        <w:t>物资仓储管理平台能支持实现采购人的条码化管理、是否实行条码化管理由采购人依据实际情况进行。</w:t>
      </w:r>
    </w:p>
    <w:p w14:paraId="57AC9724" w14:textId="77777777" w:rsidR="00BB56F3" w:rsidRDefault="00BB56F3">
      <w:pPr>
        <w:pStyle w:val="ad"/>
        <w:widowControl/>
        <w:numPr>
          <w:ilvl w:val="0"/>
          <w:numId w:val="12"/>
        </w:numPr>
        <w:spacing w:after="0" w:line="360" w:lineRule="auto"/>
        <w:contextualSpacing w:val="0"/>
        <w:jc w:val="left"/>
        <w:rPr>
          <w:sz w:val="24"/>
        </w:rPr>
      </w:pPr>
      <w:r>
        <w:rPr>
          <w:rFonts w:hint="eastAsia"/>
          <w:kern w:val="28"/>
          <w:sz w:val="24"/>
        </w:rPr>
        <w:t>物资仓储管理系统具有数据分析平台：支持多维度、多层级、多种形式的智能分析功能。包含科室领用汇总、库存汇总、进销存明细汇总等报表数据；</w:t>
      </w:r>
    </w:p>
    <w:p w14:paraId="132F1C05" w14:textId="77777777" w:rsidR="00BB56F3" w:rsidRDefault="00BB56F3">
      <w:pPr>
        <w:pStyle w:val="ad"/>
        <w:widowControl/>
        <w:numPr>
          <w:ilvl w:val="0"/>
          <w:numId w:val="9"/>
        </w:numPr>
        <w:spacing w:after="0" w:line="360" w:lineRule="auto"/>
        <w:contextualSpacing w:val="0"/>
        <w:jc w:val="left"/>
        <w:outlineLvl w:val="1"/>
        <w:rPr>
          <w:b/>
          <w:bCs/>
          <w:sz w:val="24"/>
        </w:rPr>
      </w:pPr>
      <w:bookmarkStart w:id="8" w:name="_Toc3973"/>
      <w:r>
        <w:rPr>
          <w:rFonts w:hint="eastAsia"/>
          <w:b/>
          <w:bCs/>
          <w:sz w:val="24"/>
        </w:rPr>
        <w:lastRenderedPageBreak/>
        <w:t>集配业务需求</w:t>
      </w:r>
      <w:bookmarkEnd w:id="8"/>
    </w:p>
    <w:p w14:paraId="11529A6D" w14:textId="77777777" w:rsidR="00BB56F3" w:rsidRDefault="00BB56F3">
      <w:pPr>
        <w:pStyle w:val="ad"/>
        <w:widowControl/>
        <w:numPr>
          <w:ilvl w:val="0"/>
          <w:numId w:val="14"/>
        </w:numPr>
        <w:spacing w:after="0" w:line="360" w:lineRule="auto"/>
        <w:contextualSpacing w:val="0"/>
        <w:jc w:val="left"/>
        <w:rPr>
          <w:sz w:val="24"/>
        </w:rPr>
      </w:pPr>
      <w:r>
        <w:rPr>
          <w:rFonts w:hint="eastAsia"/>
          <w:sz w:val="24"/>
        </w:rPr>
        <w:t>中标人需要在北京市本院区配送需求；院外配送需采用专用配送车辆和固定人员进行配送，配送过程和进度可查可追踪。</w:t>
      </w:r>
    </w:p>
    <w:p w14:paraId="28FAFA53" w14:textId="77777777" w:rsidR="00BB56F3" w:rsidRDefault="00BB56F3">
      <w:pPr>
        <w:pStyle w:val="ad"/>
        <w:widowControl/>
        <w:numPr>
          <w:ilvl w:val="0"/>
          <w:numId w:val="14"/>
        </w:numPr>
        <w:spacing w:after="0" w:line="360" w:lineRule="auto"/>
        <w:contextualSpacing w:val="0"/>
        <w:jc w:val="left"/>
        <w:rPr>
          <w:sz w:val="24"/>
        </w:rPr>
      </w:pPr>
      <w:r>
        <w:rPr>
          <w:rFonts w:ascii="宋体" w:hAnsi="宋体" w:hint="eastAsia"/>
          <w:bCs/>
          <w:sz w:val="24"/>
        </w:rPr>
        <w:t>＃</w:t>
      </w:r>
      <w:r>
        <w:rPr>
          <w:rFonts w:hint="eastAsia"/>
          <w:sz w:val="24"/>
        </w:rPr>
        <w:t>中标人需要提供常驻人员至少</w:t>
      </w:r>
      <w:r>
        <w:rPr>
          <w:sz w:val="24"/>
        </w:rPr>
        <w:t>2</w:t>
      </w:r>
      <w:r>
        <w:rPr>
          <w:rFonts w:hint="eastAsia"/>
          <w:sz w:val="24"/>
        </w:rPr>
        <w:t>名在医院指定的位置空间内进行商品的归集和院内各个科室的配送，并辅助医院进行验收和督促科室进行签收；常驻人员需满足医院全天候的物品配送需求和相关管理规范，需提供</w:t>
      </w:r>
      <w:r>
        <w:rPr>
          <w:rFonts w:hint="eastAsia"/>
          <w:sz w:val="24"/>
        </w:rPr>
        <w:t>7*2</w:t>
      </w:r>
      <w:r>
        <w:rPr>
          <w:sz w:val="24"/>
        </w:rPr>
        <w:t>4</w:t>
      </w:r>
      <w:r>
        <w:rPr>
          <w:rFonts w:hint="eastAsia"/>
          <w:sz w:val="24"/>
        </w:rPr>
        <w:t>小时值守，采购人有权要求优化集配服务、调换驻场人员。</w:t>
      </w:r>
    </w:p>
    <w:p w14:paraId="3F621ADE" w14:textId="77777777" w:rsidR="00BB56F3" w:rsidRDefault="00BB56F3">
      <w:pPr>
        <w:pStyle w:val="ad"/>
        <w:widowControl/>
        <w:numPr>
          <w:ilvl w:val="0"/>
          <w:numId w:val="14"/>
        </w:numPr>
        <w:spacing w:after="0" w:line="360" w:lineRule="auto"/>
        <w:contextualSpacing w:val="0"/>
        <w:jc w:val="left"/>
        <w:rPr>
          <w:sz w:val="24"/>
        </w:rPr>
      </w:pPr>
      <w:r>
        <w:rPr>
          <w:rFonts w:hint="eastAsia"/>
          <w:sz w:val="24"/>
        </w:rPr>
        <w:t>医院采购需求发出后，中标人应在</w:t>
      </w:r>
      <w:r>
        <w:rPr>
          <w:sz w:val="24"/>
        </w:rPr>
        <w:t>24</w:t>
      </w:r>
      <w:r>
        <w:rPr>
          <w:rFonts w:hint="eastAsia"/>
          <w:sz w:val="24"/>
        </w:rPr>
        <w:t>小时内响应订单，在</w:t>
      </w:r>
      <w:r>
        <w:rPr>
          <w:sz w:val="24"/>
        </w:rPr>
        <w:t>5</w:t>
      </w:r>
      <w:r>
        <w:rPr>
          <w:rFonts w:hint="eastAsia"/>
          <w:sz w:val="24"/>
        </w:rPr>
        <w:t>个工作日内将所需产品配送至相关科室，定制商品双方协商时间。中标人有责任向平台各个供应商追踪配送进度等事宜，以向采购人及时沟通订单进度。</w:t>
      </w:r>
    </w:p>
    <w:p w14:paraId="31AD92E3" w14:textId="77777777" w:rsidR="00BB56F3" w:rsidRDefault="00BB56F3">
      <w:pPr>
        <w:pStyle w:val="ad"/>
        <w:widowControl/>
        <w:numPr>
          <w:ilvl w:val="0"/>
          <w:numId w:val="14"/>
        </w:numPr>
        <w:spacing w:after="0" w:line="360" w:lineRule="auto"/>
        <w:contextualSpacing w:val="0"/>
        <w:jc w:val="left"/>
        <w:rPr>
          <w:sz w:val="24"/>
        </w:rPr>
      </w:pPr>
      <w:r>
        <w:rPr>
          <w:rFonts w:hint="eastAsia"/>
          <w:sz w:val="24"/>
        </w:rPr>
        <w:t>针对特殊紧急需求商品，中标人应在</w:t>
      </w:r>
      <w:r>
        <w:rPr>
          <w:sz w:val="24"/>
        </w:rPr>
        <w:t>1</w:t>
      </w:r>
      <w:r>
        <w:rPr>
          <w:rFonts w:hint="eastAsia"/>
          <w:sz w:val="24"/>
        </w:rPr>
        <w:t>小时内配送至医院需求科室，并协助需求科室进行商品的安装等事宜。在应急保障上，中标人需</w:t>
      </w:r>
      <w:r>
        <w:rPr>
          <w:sz w:val="24"/>
        </w:rPr>
        <w:t>全力配合医院</w:t>
      </w:r>
      <w:r>
        <w:rPr>
          <w:sz w:val="24"/>
        </w:rPr>
        <w:t>4</w:t>
      </w:r>
      <w:r>
        <w:rPr>
          <w:sz w:val="24"/>
        </w:rPr>
        <w:t>小时内供应紧急采购的物资</w:t>
      </w:r>
      <w:r>
        <w:rPr>
          <w:rFonts w:hint="eastAsia"/>
          <w:sz w:val="24"/>
        </w:rPr>
        <w:t>，</w:t>
      </w:r>
      <w:r>
        <w:rPr>
          <w:sz w:val="24"/>
        </w:rPr>
        <w:t>如</w:t>
      </w:r>
      <w:r>
        <w:rPr>
          <w:rFonts w:hint="eastAsia"/>
          <w:sz w:val="24"/>
        </w:rPr>
        <w:t>仓储的</w:t>
      </w:r>
      <w:r>
        <w:rPr>
          <w:sz w:val="24"/>
        </w:rPr>
        <w:t>物资供应不足时，</w:t>
      </w:r>
      <w:r>
        <w:rPr>
          <w:rFonts w:hint="eastAsia"/>
          <w:sz w:val="24"/>
        </w:rPr>
        <w:t>中标人</w:t>
      </w:r>
      <w:r>
        <w:rPr>
          <w:sz w:val="24"/>
        </w:rPr>
        <w:t>应负责紧急协调、调配</w:t>
      </w:r>
      <w:r>
        <w:rPr>
          <w:rFonts w:hint="eastAsia"/>
          <w:sz w:val="24"/>
        </w:rPr>
        <w:t>。</w:t>
      </w:r>
    </w:p>
    <w:p w14:paraId="6AE8D8F1" w14:textId="77777777" w:rsidR="00BB56F3" w:rsidRDefault="00BB56F3">
      <w:pPr>
        <w:pStyle w:val="ad"/>
        <w:widowControl/>
        <w:numPr>
          <w:ilvl w:val="0"/>
          <w:numId w:val="9"/>
        </w:numPr>
        <w:spacing w:after="0" w:line="360" w:lineRule="auto"/>
        <w:contextualSpacing w:val="0"/>
        <w:jc w:val="left"/>
        <w:outlineLvl w:val="1"/>
        <w:rPr>
          <w:b/>
          <w:bCs/>
          <w:sz w:val="24"/>
        </w:rPr>
      </w:pPr>
      <w:bookmarkStart w:id="9" w:name="_Toc5387"/>
      <w:r>
        <w:rPr>
          <w:rFonts w:hint="eastAsia"/>
          <w:b/>
          <w:bCs/>
          <w:sz w:val="24"/>
        </w:rPr>
        <w:t>商品价格要求</w:t>
      </w:r>
      <w:bookmarkEnd w:id="9"/>
    </w:p>
    <w:p w14:paraId="01D78486" w14:textId="77777777" w:rsidR="00BB56F3" w:rsidRDefault="00BB56F3">
      <w:pPr>
        <w:pStyle w:val="ad"/>
        <w:widowControl/>
        <w:numPr>
          <w:ilvl w:val="0"/>
          <w:numId w:val="15"/>
        </w:numPr>
        <w:spacing w:after="0" w:line="360" w:lineRule="auto"/>
        <w:contextualSpacing w:val="0"/>
        <w:jc w:val="left"/>
        <w:rPr>
          <w:sz w:val="24"/>
        </w:rPr>
      </w:pPr>
      <w:r>
        <w:rPr>
          <w:rFonts w:ascii="宋体" w:hAnsi="宋体" w:hint="eastAsia"/>
          <w:bCs/>
          <w:sz w:val="24"/>
        </w:rPr>
        <w:t>＃</w:t>
      </w:r>
      <w:r>
        <w:rPr>
          <w:rFonts w:hint="eastAsia"/>
          <w:sz w:val="24"/>
        </w:rPr>
        <w:t>电商平台全部商品价格不得高于其在苏宁旗舰店、京东自营店、天猫旗舰店、中央政府采购网电子卖场同品牌规格商品价格。</w:t>
      </w:r>
    </w:p>
    <w:p w14:paraId="4403BC9B" w14:textId="77777777" w:rsidR="00BB56F3" w:rsidRDefault="00BB56F3">
      <w:pPr>
        <w:pStyle w:val="ad"/>
        <w:widowControl/>
        <w:numPr>
          <w:ilvl w:val="0"/>
          <w:numId w:val="15"/>
        </w:numPr>
        <w:spacing w:after="0" w:line="360" w:lineRule="auto"/>
        <w:contextualSpacing w:val="0"/>
        <w:jc w:val="left"/>
        <w:rPr>
          <w:sz w:val="24"/>
        </w:rPr>
      </w:pPr>
      <w:r>
        <w:rPr>
          <w:rFonts w:hint="eastAsia"/>
          <w:bCs/>
          <w:sz w:val="24"/>
        </w:rPr>
        <w:t>如果</w:t>
      </w:r>
      <w:r>
        <w:rPr>
          <w:rFonts w:hint="eastAsia"/>
          <w:sz w:val="24"/>
        </w:rPr>
        <w:t>苏宁旗舰店、京东自营店、天猫旗舰店、中央政府采购网电子卖场上的平均价</w:t>
      </w:r>
      <w:r>
        <w:rPr>
          <w:rFonts w:hint="eastAsia"/>
          <w:bCs/>
          <w:sz w:val="24"/>
        </w:rPr>
        <w:t>连续两个季度上涨超过幅度</w:t>
      </w:r>
      <w:r>
        <w:rPr>
          <w:bCs/>
          <w:sz w:val="24"/>
        </w:rPr>
        <w:t>10</w:t>
      </w:r>
      <w:r>
        <w:rPr>
          <w:rFonts w:hint="eastAsia"/>
          <w:bCs/>
          <w:sz w:val="24"/>
        </w:rPr>
        <w:t>%</w:t>
      </w:r>
      <w:r>
        <w:rPr>
          <w:rFonts w:hint="eastAsia"/>
          <w:bCs/>
          <w:sz w:val="24"/>
        </w:rPr>
        <w:t>，中标人可以与采购人协商申请相应提价。如果降价幅度超过</w:t>
      </w:r>
      <w:r>
        <w:rPr>
          <w:bCs/>
          <w:sz w:val="24"/>
        </w:rPr>
        <w:t>10</w:t>
      </w:r>
      <w:r>
        <w:rPr>
          <w:rFonts w:hint="eastAsia"/>
          <w:bCs/>
          <w:sz w:val="24"/>
        </w:rPr>
        <w:t>%</w:t>
      </w:r>
      <w:r>
        <w:rPr>
          <w:rFonts w:hint="eastAsia"/>
          <w:bCs/>
          <w:sz w:val="24"/>
        </w:rPr>
        <w:t>，中标人则需根据市场做相应降价。价格调整必须双方协商，并经采购人相关部门同意后</w:t>
      </w:r>
      <w:r>
        <w:rPr>
          <w:rFonts w:hint="eastAsia"/>
          <w:sz w:val="24"/>
        </w:rPr>
        <w:t>确定。</w:t>
      </w:r>
      <w:r>
        <w:rPr>
          <w:rFonts w:hint="eastAsia"/>
          <w:sz w:val="24"/>
        </w:rPr>
        <w:t xml:space="preserve"> </w:t>
      </w:r>
    </w:p>
    <w:p w14:paraId="5E675B6E" w14:textId="77777777" w:rsidR="00BB56F3" w:rsidRDefault="00BB56F3">
      <w:pPr>
        <w:pStyle w:val="ad"/>
        <w:widowControl/>
        <w:numPr>
          <w:ilvl w:val="0"/>
          <w:numId w:val="15"/>
        </w:numPr>
        <w:spacing w:after="0" w:line="360" w:lineRule="auto"/>
        <w:contextualSpacing w:val="0"/>
        <w:jc w:val="left"/>
        <w:rPr>
          <w:sz w:val="24"/>
        </w:rPr>
      </w:pPr>
      <w:r>
        <w:rPr>
          <w:rFonts w:hint="eastAsia"/>
          <w:sz w:val="24"/>
        </w:rPr>
        <w:t>如有超出常规采购的新增商品，采购人可在电商平台上采用竞价或者询比价的方式，综合选择适合商品。也可以要求供应商以不高于</w:t>
      </w:r>
      <w:r>
        <w:rPr>
          <w:rFonts w:hint="eastAsia"/>
          <w:bCs/>
          <w:sz w:val="24"/>
        </w:rPr>
        <w:t>苏宁旗舰店、天猫旗舰店、京东自营店、</w:t>
      </w:r>
      <w:r>
        <w:rPr>
          <w:rFonts w:hint="eastAsia"/>
          <w:sz w:val="24"/>
        </w:rPr>
        <w:t>中央政府采购网电子卖场</w:t>
      </w:r>
      <w:r>
        <w:rPr>
          <w:rFonts w:hint="eastAsia"/>
          <w:bCs/>
          <w:sz w:val="24"/>
        </w:rPr>
        <w:t>同质量产品的商品平均价格供货，价格需中标人和采购人协商</w:t>
      </w:r>
      <w:r>
        <w:rPr>
          <w:rFonts w:hint="eastAsia"/>
          <w:sz w:val="24"/>
        </w:rPr>
        <w:t>确定。</w:t>
      </w:r>
      <w:r>
        <w:rPr>
          <w:rFonts w:hint="eastAsia"/>
          <w:sz w:val="24"/>
        </w:rPr>
        <w:t xml:space="preserve"> </w:t>
      </w:r>
    </w:p>
    <w:p w14:paraId="3E2B62A1" w14:textId="77777777" w:rsidR="00BB56F3" w:rsidRDefault="00BB56F3">
      <w:pPr>
        <w:pStyle w:val="ad"/>
        <w:widowControl/>
        <w:numPr>
          <w:ilvl w:val="0"/>
          <w:numId w:val="15"/>
        </w:numPr>
        <w:spacing w:after="0" w:line="360" w:lineRule="auto"/>
        <w:contextualSpacing w:val="0"/>
        <w:jc w:val="left"/>
        <w:rPr>
          <w:sz w:val="24"/>
        </w:rPr>
      </w:pPr>
      <w:r>
        <w:rPr>
          <w:rFonts w:hint="eastAsia"/>
          <w:sz w:val="24"/>
        </w:rPr>
        <w:t>中标人有责任配合医院进行物资采购成本降低，如有更优质性价比的商品，双方协商配合进行商品品牌及型号更换。</w:t>
      </w:r>
    </w:p>
    <w:p w14:paraId="217381E6" w14:textId="77777777" w:rsidR="00BB56F3" w:rsidRDefault="00BB56F3">
      <w:pPr>
        <w:pStyle w:val="ad"/>
        <w:widowControl/>
        <w:numPr>
          <w:ilvl w:val="0"/>
          <w:numId w:val="9"/>
        </w:numPr>
        <w:spacing w:after="0" w:line="360" w:lineRule="auto"/>
        <w:contextualSpacing w:val="0"/>
        <w:jc w:val="left"/>
        <w:outlineLvl w:val="1"/>
        <w:rPr>
          <w:b/>
          <w:bCs/>
          <w:sz w:val="24"/>
        </w:rPr>
      </w:pPr>
      <w:bookmarkStart w:id="10" w:name="_Toc6518"/>
      <w:r>
        <w:rPr>
          <w:rFonts w:hint="eastAsia"/>
          <w:b/>
          <w:bCs/>
          <w:sz w:val="24"/>
        </w:rPr>
        <w:t>售后服务要求</w:t>
      </w:r>
      <w:bookmarkEnd w:id="10"/>
    </w:p>
    <w:p w14:paraId="674B0C00" w14:textId="77777777" w:rsidR="00BB56F3" w:rsidRDefault="00BB56F3">
      <w:pPr>
        <w:pStyle w:val="ad"/>
        <w:widowControl/>
        <w:numPr>
          <w:ilvl w:val="0"/>
          <w:numId w:val="16"/>
        </w:numPr>
        <w:spacing w:after="0" w:line="360" w:lineRule="auto"/>
        <w:contextualSpacing w:val="0"/>
        <w:jc w:val="left"/>
        <w:rPr>
          <w:sz w:val="24"/>
        </w:rPr>
      </w:pPr>
      <w:r>
        <w:rPr>
          <w:rFonts w:hint="eastAsia"/>
          <w:sz w:val="24"/>
        </w:rPr>
        <w:lastRenderedPageBreak/>
        <w:t>中标人所提供的物资供应售后服务需符合国家及北京市质量及行业标准，满足采购人对质量规格和性能要求、产品包装完整、品牌产地标注明确，针对商品应有完善的质量管理和售后保障措施。</w:t>
      </w:r>
    </w:p>
    <w:p w14:paraId="451845B9" w14:textId="77777777" w:rsidR="00BB56F3" w:rsidRDefault="00BB56F3">
      <w:pPr>
        <w:pStyle w:val="ad"/>
        <w:widowControl/>
        <w:numPr>
          <w:ilvl w:val="0"/>
          <w:numId w:val="16"/>
        </w:numPr>
        <w:spacing w:after="0" w:line="360" w:lineRule="auto"/>
        <w:contextualSpacing w:val="0"/>
        <w:jc w:val="left"/>
        <w:rPr>
          <w:sz w:val="24"/>
        </w:rPr>
      </w:pPr>
      <w:r>
        <w:rPr>
          <w:rFonts w:ascii="宋体" w:hAnsi="宋体" w:hint="eastAsia"/>
          <w:bCs/>
          <w:sz w:val="24"/>
        </w:rPr>
        <w:t>＃</w:t>
      </w:r>
      <w:r>
        <w:rPr>
          <w:rFonts w:hint="eastAsia"/>
          <w:sz w:val="24"/>
        </w:rPr>
        <w:t>针对出现质量问题商品应在</w:t>
      </w:r>
      <w:r>
        <w:rPr>
          <w:rFonts w:hint="eastAsia"/>
          <w:sz w:val="24"/>
        </w:rPr>
        <w:t>3</w:t>
      </w:r>
      <w:r>
        <w:rPr>
          <w:sz w:val="24"/>
        </w:rPr>
        <w:t>0</w:t>
      </w:r>
      <w:r>
        <w:rPr>
          <w:rFonts w:hint="eastAsia"/>
          <w:sz w:val="24"/>
        </w:rPr>
        <w:t>分钟内响应，</w:t>
      </w:r>
      <w:r>
        <w:rPr>
          <w:rFonts w:hint="eastAsia"/>
          <w:sz w:val="24"/>
        </w:rPr>
        <w:t>1</w:t>
      </w:r>
      <w:r>
        <w:rPr>
          <w:rFonts w:hint="eastAsia"/>
          <w:sz w:val="24"/>
        </w:rPr>
        <w:t>小时内予以回复，如有必要在</w:t>
      </w:r>
      <w:r>
        <w:rPr>
          <w:rFonts w:hint="eastAsia"/>
          <w:sz w:val="24"/>
        </w:rPr>
        <w:t>2</w:t>
      </w:r>
      <w:r>
        <w:rPr>
          <w:sz w:val="24"/>
        </w:rPr>
        <w:t>4</w:t>
      </w:r>
      <w:r>
        <w:rPr>
          <w:rFonts w:hint="eastAsia"/>
          <w:sz w:val="24"/>
        </w:rPr>
        <w:t>小时内派专业人员至医院提供解决方案，特殊商品需提供产品相关检测报告。</w:t>
      </w:r>
    </w:p>
    <w:p w14:paraId="4F37AF5C" w14:textId="77777777" w:rsidR="00BB56F3" w:rsidRDefault="00BB56F3">
      <w:pPr>
        <w:pStyle w:val="ad"/>
        <w:widowControl/>
        <w:numPr>
          <w:ilvl w:val="0"/>
          <w:numId w:val="16"/>
        </w:numPr>
        <w:spacing w:after="0" w:line="360" w:lineRule="auto"/>
        <w:contextualSpacing w:val="0"/>
        <w:jc w:val="left"/>
        <w:rPr>
          <w:sz w:val="24"/>
        </w:rPr>
      </w:pPr>
      <w:r>
        <w:rPr>
          <w:rFonts w:hint="eastAsia"/>
          <w:sz w:val="24"/>
        </w:rPr>
        <w:t>中标人电商平台及仓储管理系统对采购人提供保持最新版本的采购平台，中标人需保障平台的稳定性，并对交易的数据严格保密，如有泄露，追究法律责任。</w:t>
      </w:r>
    </w:p>
    <w:p w14:paraId="264F3E81" w14:textId="77777777" w:rsidR="00BB56F3" w:rsidRDefault="00BB56F3">
      <w:pPr>
        <w:pStyle w:val="ad"/>
        <w:widowControl/>
        <w:numPr>
          <w:ilvl w:val="0"/>
          <w:numId w:val="9"/>
        </w:numPr>
        <w:spacing w:after="0" w:line="360" w:lineRule="auto"/>
        <w:contextualSpacing w:val="0"/>
        <w:jc w:val="left"/>
        <w:outlineLvl w:val="1"/>
        <w:rPr>
          <w:b/>
          <w:bCs/>
          <w:sz w:val="24"/>
        </w:rPr>
      </w:pPr>
      <w:bookmarkStart w:id="11" w:name="_Toc26977"/>
      <w:r>
        <w:rPr>
          <w:rFonts w:hint="eastAsia"/>
          <w:b/>
          <w:bCs/>
          <w:sz w:val="24"/>
        </w:rPr>
        <w:t>质量保证要求</w:t>
      </w:r>
      <w:bookmarkEnd w:id="11"/>
    </w:p>
    <w:p w14:paraId="491DABC9" w14:textId="77777777" w:rsidR="00BB56F3" w:rsidRDefault="00BB56F3">
      <w:pPr>
        <w:pStyle w:val="ad"/>
        <w:widowControl/>
        <w:numPr>
          <w:ilvl w:val="0"/>
          <w:numId w:val="17"/>
        </w:numPr>
        <w:spacing w:after="0" w:line="360" w:lineRule="auto"/>
        <w:contextualSpacing w:val="0"/>
        <w:jc w:val="left"/>
        <w:rPr>
          <w:sz w:val="24"/>
        </w:rPr>
      </w:pPr>
      <w:r>
        <w:rPr>
          <w:rFonts w:hint="eastAsia"/>
          <w:sz w:val="24"/>
        </w:rPr>
        <w:t>按国家有关产品“三包”规定执行“三包”政策，质保期内非人为损坏免费维修。质保期所更换的零配件必须是原厂全新的零配件满足设备运行要求，并提供相关的证据；不属于国家三包政策的产品按照</w:t>
      </w:r>
      <w:r>
        <w:rPr>
          <w:sz w:val="24"/>
        </w:rPr>
        <w:t>国家法律法规或行业标准要求</w:t>
      </w:r>
      <w:r>
        <w:rPr>
          <w:rFonts w:hint="eastAsia"/>
          <w:sz w:val="24"/>
        </w:rPr>
        <w:t>执行。</w:t>
      </w:r>
    </w:p>
    <w:p w14:paraId="12541E75" w14:textId="77777777" w:rsidR="00BB56F3" w:rsidRDefault="00BB56F3">
      <w:pPr>
        <w:pStyle w:val="ad"/>
        <w:widowControl/>
        <w:numPr>
          <w:ilvl w:val="0"/>
          <w:numId w:val="17"/>
        </w:numPr>
        <w:spacing w:after="0" w:line="360" w:lineRule="auto"/>
        <w:contextualSpacing w:val="0"/>
        <w:jc w:val="left"/>
        <w:rPr>
          <w:sz w:val="24"/>
        </w:rPr>
      </w:pPr>
      <w:r>
        <w:rPr>
          <w:rFonts w:hint="eastAsia"/>
          <w:sz w:val="24"/>
        </w:rPr>
        <w:t>中标人</w:t>
      </w:r>
      <w:r>
        <w:rPr>
          <w:sz w:val="24"/>
        </w:rPr>
        <w:t>应配</w:t>
      </w:r>
      <w:r>
        <w:rPr>
          <w:rFonts w:hint="eastAsia"/>
          <w:sz w:val="24"/>
        </w:rPr>
        <w:t>备原厂及部分品牌的</w:t>
      </w:r>
      <w:r>
        <w:rPr>
          <w:sz w:val="24"/>
        </w:rPr>
        <w:t>原厂认证的工程师，保证在</w:t>
      </w:r>
      <w:r>
        <w:rPr>
          <w:rFonts w:hint="eastAsia"/>
          <w:sz w:val="24"/>
        </w:rPr>
        <w:t>商品</w:t>
      </w:r>
      <w:r>
        <w:rPr>
          <w:sz w:val="24"/>
        </w:rPr>
        <w:t>出现质量问题或技术服务要求后</w:t>
      </w:r>
      <w:r>
        <w:rPr>
          <w:rFonts w:hint="eastAsia"/>
          <w:sz w:val="24"/>
        </w:rPr>
        <w:t>3</w:t>
      </w:r>
      <w:r>
        <w:rPr>
          <w:sz w:val="24"/>
        </w:rPr>
        <w:t>0</w:t>
      </w:r>
      <w:r>
        <w:rPr>
          <w:rFonts w:hint="eastAsia"/>
          <w:sz w:val="24"/>
        </w:rPr>
        <w:t>分钟内响应，</w:t>
      </w:r>
      <w:r>
        <w:rPr>
          <w:sz w:val="24"/>
        </w:rPr>
        <w:t>1</w:t>
      </w:r>
      <w:r>
        <w:rPr>
          <w:sz w:val="24"/>
        </w:rPr>
        <w:t>小时内予以答复，</w:t>
      </w:r>
      <w:r>
        <w:rPr>
          <w:rFonts w:hint="eastAsia"/>
          <w:sz w:val="24"/>
        </w:rPr>
        <w:t>并在</w:t>
      </w:r>
      <w:r>
        <w:rPr>
          <w:sz w:val="24"/>
        </w:rPr>
        <w:t>24</w:t>
      </w:r>
      <w:r>
        <w:rPr>
          <w:sz w:val="24"/>
        </w:rPr>
        <w:t>小时内提供可接受的解决方案</w:t>
      </w:r>
      <w:r>
        <w:rPr>
          <w:rFonts w:hint="eastAsia"/>
          <w:sz w:val="24"/>
        </w:rPr>
        <w:t>。</w:t>
      </w:r>
    </w:p>
    <w:p w14:paraId="40211937" w14:textId="77777777" w:rsidR="00BB56F3" w:rsidRDefault="00BB56F3">
      <w:pPr>
        <w:pStyle w:val="ad"/>
        <w:widowControl/>
        <w:numPr>
          <w:ilvl w:val="0"/>
          <w:numId w:val="9"/>
        </w:numPr>
        <w:spacing w:after="0" w:line="360" w:lineRule="auto"/>
        <w:contextualSpacing w:val="0"/>
        <w:jc w:val="left"/>
        <w:outlineLvl w:val="1"/>
        <w:rPr>
          <w:b/>
          <w:bCs/>
          <w:sz w:val="24"/>
        </w:rPr>
      </w:pPr>
      <w:bookmarkStart w:id="12" w:name="_Toc694"/>
      <w:r>
        <w:rPr>
          <w:rFonts w:hint="eastAsia"/>
          <w:b/>
          <w:bCs/>
          <w:sz w:val="24"/>
        </w:rPr>
        <w:t>对账付款需求</w:t>
      </w:r>
      <w:bookmarkEnd w:id="12"/>
    </w:p>
    <w:p w14:paraId="50D11AFC" w14:textId="77777777" w:rsidR="00BB56F3" w:rsidRDefault="00BB56F3">
      <w:pPr>
        <w:pStyle w:val="ad"/>
        <w:widowControl/>
        <w:numPr>
          <w:ilvl w:val="0"/>
          <w:numId w:val="18"/>
        </w:numPr>
        <w:spacing w:after="0" w:line="360" w:lineRule="auto"/>
        <w:contextualSpacing w:val="0"/>
        <w:jc w:val="left"/>
        <w:rPr>
          <w:sz w:val="24"/>
        </w:rPr>
      </w:pPr>
      <w:r>
        <w:rPr>
          <w:rFonts w:hint="eastAsia"/>
          <w:sz w:val="24"/>
        </w:rPr>
        <w:t>结算方式：结算费用按月度验收实际数据进行结算，双方于次月</w:t>
      </w:r>
      <w:r>
        <w:rPr>
          <w:rFonts w:hint="eastAsia"/>
          <w:sz w:val="24"/>
        </w:rPr>
        <w:t>1</w:t>
      </w:r>
      <w:r>
        <w:rPr>
          <w:sz w:val="24"/>
        </w:rPr>
        <w:t>0</w:t>
      </w:r>
      <w:r>
        <w:rPr>
          <w:rFonts w:hint="eastAsia"/>
          <w:sz w:val="24"/>
        </w:rPr>
        <w:t>个工作日完成上月验收数据的核对，验收数据以申领部门签收单汇总及电商平台统计单作为依据；</w:t>
      </w:r>
    </w:p>
    <w:p w14:paraId="010524BF" w14:textId="77777777" w:rsidR="00BB56F3" w:rsidRDefault="00BB56F3">
      <w:pPr>
        <w:pStyle w:val="ad"/>
        <w:widowControl/>
        <w:numPr>
          <w:ilvl w:val="0"/>
          <w:numId w:val="18"/>
        </w:numPr>
        <w:spacing w:after="0" w:line="360" w:lineRule="auto"/>
        <w:contextualSpacing w:val="0"/>
        <w:jc w:val="left"/>
        <w:rPr>
          <w:sz w:val="24"/>
        </w:rPr>
      </w:pPr>
      <w:r>
        <w:rPr>
          <w:rFonts w:hint="eastAsia"/>
          <w:sz w:val="24"/>
        </w:rPr>
        <w:t>中标人在完成数据核对后</w:t>
      </w:r>
      <w:r>
        <w:rPr>
          <w:sz w:val="24"/>
        </w:rPr>
        <w:t>向采购人提交合法有效完整的完税发票及凭证资料，采购人自收到上述发票及凭证资料后</w:t>
      </w:r>
      <w:r>
        <w:rPr>
          <w:sz w:val="24"/>
        </w:rPr>
        <w:t>60</w:t>
      </w:r>
      <w:r>
        <w:rPr>
          <w:rFonts w:hint="eastAsia"/>
          <w:sz w:val="24"/>
        </w:rPr>
        <w:t>自然</w:t>
      </w:r>
      <w:r>
        <w:rPr>
          <w:sz w:val="24"/>
        </w:rPr>
        <w:t>日内向中标人</w:t>
      </w:r>
      <w:r>
        <w:rPr>
          <w:rFonts w:hint="eastAsia"/>
          <w:sz w:val="24"/>
        </w:rPr>
        <w:t>以银行转账或电汇方式</w:t>
      </w:r>
      <w:r>
        <w:rPr>
          <w:sz w:val="24"/>
        </w:rPr>
        <w:t>支付相应结算金额的</w:t>
      </w:r>
      <w:r>
        <w:rPr>
          <w:sz w:val="24"/>
        </w:rPr>
        <w:t>100%</w:t>
      </w:r>
      <w:r>
        <w:rPr>
          <w:sz w:val="24"/>
        </w:rPr>
        <w:t>货款</w:t>
      </w:r>
      <w:r>
        <w:rPr>
          <w:rFonts w:hint="eastAsia"/>
          <w:sz w:val="24"/>
        </w:rPr>
        <w:t>；</w:t>
      </w:r>
    </w:p>
    <w:p w14:paraId="3D5F55C8" w14:textId="77777777" w:rsidR="00BB56F3" w:rsidRDefault="00BB56F3">
      <w:pPr>
        <w:pStyle w:val="ad"/>
        <w:widowControl/>
        <w:numPr>
          <w:ilvl w:val="0"/>
          <w:numId w:val="9"/>
        </w:numPr>
        <w:spacing w:after="0" w:line="360" w:lineRule="auto"/>
        <w:contextualSpacing w:val="0"/>
        <w:jc w:val="left"/>
        <w:outlineLvl w:val="1"/>
        <w:rPr>
          <w:b/>
          <w:bCs/>
          <w:sz w:val="24"/>
        </w:rPr>
      </w:pPr>
      <w:bookmarkStart w:id="13" w:name="_Toc28919"/>
      <w:r>
        <w:rPr>
          <w:rFonts w:hint="eastAsia"/>
          <w:b/>
          <w:bCs/>
          <w:sz w:val="24"/>
        </w:rPr>
        <w:t>其他要求</w:t>
      </w:r>
      <w:bookmarkEnd w:id="13"/>
    </w:p>
    <w:p w14:paraId="0D6A9B73" w14:textId="77777777" w:rsidR="00BB56F3" w:rsidRDefault="00BB56F3">
      <w:pPr>
        <w:pStyle w:val="ad"/>
        <w:widowControl/>
        <w:numPr>
          <w:ilvl w:val="0"/>
          <w:numId w:val="19"/>
        </w:numPr>
        <w:spacing w:after="0" w:line="360" w:lineRule="auto"/>
        <w:contextualSpacing w:val="0"/>
        <w:jc w:val="left"/>
        <w:rPr>
          <w:sz w:val="24"/>
        </w:rPr>
      </w:pPr>
      <w:r>
        <w:rPr>
          <w:rFonts w:hint="eastAsia"/>
          <w:sz w:val="24"/>
        </w:rPr>
        <w:t>中标人应承诺对采购人的采购情况严格保密，承诺不对采购人以外的任何单位或个人（上级单位及有职权的相关工作人员除外，但需要提前告知采购人）透露采购人的商品价格信息、采购信息、采购金额，不将采购人的</w:t>
      </w:r>
      <w:r>
        <w:rPr>
          <w:rFonts w:hint="eastAsia"/>
          <w:sz w:val="24"/>
        </w:rPr>
        <w:lastRenderedPageBreak/>
        <w:t>采购情况作为业绩供其他单位或人员参考或查阅。否则，一经发现，将随时终止合作，并要求赔偿相关损失（提供承诺函，格式自拟）。</w:t>
      </w:r>
    </w:p>
    <w:p w14:paraId="4DDA35C9" w14:textId="77777777" w:rsidR="00BB56F3" w:rsidRDefault="00BB56F3">
      <w:pPr>
        <w:pStyle w:val="ad"/>
        <w:widowControl/>
        <w:numPr>
          <w:ilvl w:val="0"/>
          <w:numId w:val="9"/>
        </w:numPr>
        <w:spacing w:after="0" w:line="360" w:lineRule="auto"/>
        <w:contextualSpacing w:val="0"/>
        <w:jc w:val="left"/>
        <w:outlineLvl w:val="1"/>
        <w:rPr>
          <w:b/>
          <w:bCs/>
          <w:sz w:val="24"/>
        </w:rPr>
      </w:pPr>
      <w:bookmarkStart w:id="14" w:name="_Toc1830"/>
      <w:r>
        <w:rPr>
          <w:rFonts w:hint="eastAsia"/>
          <w:b/>
          <w:bCs/>
          <w:sz w:val="24"/>
        </w:rPr>
        <w:t>项目考核方式及内容</w:t>
      </w:r>
      <w:bookmarkEnd w:id="14"/>
    </w:p>
    <w:p w14:paraId="474E43E6" w14:textId="77777777" w:rsidR="00BB56F3" w:rsidRDefault="00BB56F3" w:rsidP="00BB56F3">
      <w:pPr>
        <w:pStyle w:val="ad"/>
        <w:spacing w:line="360" w:lineRule="auto"/>
        <w:ind w:left="420"/>
        <w:rPr>
          <w:b/>
          <w:bCs/>
          <w:sz w:val="24"/>
        </w:rPr>
      </w:pPr>
      <w:r>
        <w:rPr>
          <w:sz w:val="24"/>
        </w:rPr>
        <w:t>医院管理部门对</w:t>
      </w:r>
      <w:r>
        <w:rPr>
          <w:rFonts w:hint="eastAsia"/>
          <w:sz w:val="24"/>
        </w:rPr>
        <w:t>中标服务商的采购及集配</w:t>
      </w:r>
      <w:r>
        <w:rPr>
          <w:sz w:val="24"/>
        </w:rPr>
        <w:t>服务内容进行考核，每年考核四次，采用不定期考核方式，以一百分为基础值进行扣减。针对考核中发现的问题，约谈公司相关负责人进行限期整改。考核内容如下：</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7026"/>
        <w:gridCol w:w="1247"/>
      </w:tblGrid>
      <w:tr w:rsidR="00BB56F3" w14:paraId="1229CAC1" w14:textId="77777777" w:rsidTr="002A0739">
        <w:trPr>
          <w:trHeight w:val="697"/>
        </w:trPr>
        <w:tc>
          <w:tcPr>
            <w:tcW w:w="766" w:type="dxa"/>
            <w:shd w:val="clear" w:color="000000" w:fill="FFFFFF"/>
            <w:vAlign w:val="center"/>
          </w:tcPr>
          <w:p w14:paraId="208FAD44" w14:textId="77777777" w:rsidR="00BB56F3" w:rsidRDefault="00BB56F3" w:rsidP="002A0739">
            <w:pPr>
              <w:jc w:val="center"/>
              <w:rPr>
                <w:rFonts w:cs="Segoe UI"/>
                <w:b/>
                <w:bCs/>
                <w:kern w:val="0"/>
                <w:sz w:val="24"/>
              </w:rPr>
            </w:pPr>
            <w:r>
              <w:rPr>
                <w:rFonts w:cs="Segoe UI"/>
                <w:b/>
                <w:bCs/>
                <w:kern w:val="0"/>
                <w:sz w:val="24"/>
              </w:rPr>
              <w:t>序号</w:t>
            </w:r>
          </w:p>
        </w:tc>
        <w:tc>
          <w:tcPr>
            <w:tcW w:w="7026" w:type="dxa"/>
            <w:shd w:val="clear" w:color="000000" w:fill="FFFFFF"/>
            <w:vAlign w:val="center"/>
          </w:tcPr>
          <w:p w14:paraId="42F6D3F5" w14:textId="77777777" w:rsidR="00BB56F3" w:rsidRDefault="00BB56F3" w:rsidP="002A0739">
            <w:pPr>
              <w:jc w:val="center"/>
              <w:rPr>
                <w:rFonts w:cs="Segoe UI"/>
                <w:b/>
                <w:bCs/>
                <w:kern w:val="0"/>
                <w:sz w:val="24"/>
              </w:rPr>
            </w:pPr>
            <w:r>
              <w:rPr>
                <w:rFonts w:cs="Segoe UI"/>
                <w:b/>
                <w:bCs/>
                <w:kern w:val="0"/>
                <w:sz w:val="24"/>
              </w:rPr>
              <w:t>考核内容</w:t>
            </w:r>
          </w:p>
        </w:tc>
        <w:tc>
          <w:tcPr>
            <w:tcW w:w="1247" w:type="dxa"/>
            <w:shd w:val="clear" w:color="000000" w:fill="FFFFFF"/>
            <w:vAlign w:val="center"/>
          </w:tcPr>
          <w:p w14:paraId="122E3812" w14:textId="77777777" w:rsidR="00BB56F3" w:rsidRDefault="00BB56F3" w:rsidP="002A0739">
            <w:pPr>
              <w:jc w:val="center"/>
              <w:rPr>
                <w:rFonts w:cs="Segoe UI"/>
                <w:b/>
                <w:bCs/>
                <w:kern w:val="0"/>
                <w:sz w:val="24"/>
              </w:rPr>
            </w:pPr>
            <w:r>
              <w:rPr>
                <w:rFonts w:cs="Segoe UI"/>
                <w:b/>
                <w:bCs/>
                <w:kern w:val="0"/>
                <w:sz w:val="24"/>
              </w:rPr>
              <w:t>扣分标准</w:t>
            </w:r>
          </w:p>
        </w:tc>
      </w:tr>
      <w:tr w:rsidR="00BB56F3" w14:paraId="492B10D8" w14:textId="77777777" w:rsidTr="002A0739">
        <w:trPr>
          <w:trHeight w:val="357"/>
        </w:trPr>
        <w:tc>
          <w:tcPr>
            <w:tcW w:w="766" w:type="dxa"/>
            <w:shd w:val="clear" w:color="000000" w:fill="FFFFFF"/>
            <w:vAlign w:val="center"/>
          </w:tcPr>
          <w:p w14:paraId="68541B23" w14:textId="77777777" w:rsidR="00BB56F3" w:rsidRDefault="00BB56F3" w:rsidP="002A0739">
            <w:pPr>
              <w:jc w:val="center"/>
              <w:rPr>
                <w:rFonts w:cs="Segoe UI"/>
                <w:kern w:val="0"/>
                <w:sz w:val="24"/>
              </w:rPr>
            </w:pPr>
            <w:r>
              <w:rPr>
                <w:rFonts w:cs="Segoe UI"/>
                <w:kern w:val="0"/>
                <w:sz w:val="24"/>
              </w:rPr>
              <w:t>1</w:t>
            </w:r>
          </w:p>
        </w:tc>
        <w:tc>
          <w:tcPr>
            <w:tcW w:w="7026" w:type="dxa"/>
            <w:shd w:val="clear" w:color="000000" w:fill="FFFFFF"/>
            <w:vAlign w:val="center"/>
          </w:tcPr>
          <w:p w14:paraId="7DA2036C" w14:textId="77777777" w:rsidR="00BB56F3" w:rsidRDefault="00BB56F3" w:rsidP="002A0739">
            <w:pPr>
              <w:rPr>
                <w:rFonts w:cs="Segoe UI"/>
                <w:kern w:val="0"/>
                <w:sz w:val="24"/>
              </w:rPr>
            </w:pPr>
            <w:r>
              <w:rPr>
                <w:rFonts w:cs="Segoe UI" w:hint="eastAsia"/>
                <w:kern w:val="0"/>
                <w:sz w:val="24"/>
              </w:rPr>
              <w:t>现场服务</w:t>
            </w:r>
            <w:r>
              <w:rPr>
                <w:rFonts w:cs="Segoe UI"/>
                <w:kern w:val="0"/>
                <w:sz w:val="24"/>
              </w:rPr>
              <w:t>员工迟到、早退、脱岗（每人次）</w:t>
            </w:r>
          </w:p>
        </w:tc>
        <w:tc>
          <w:tcPr>
            <w:tcW w:w="1247" w:type="dxa"/>
            <w:shd w:val="clear" w:color="000000" w:fill="FFFFFF"/>
            <w:vAlign w:val="center"/>
          </w:tcPr>
          <w:p w14:paraId="4B6A5426" w14:textId="77777777" w:rsidR="00BB56F3" w:rsidRDefault="00BB56F3" w:rsidP="002A0739">
            <w:pPr>
              <w:jc w:val="center"/>
              <w:rPr>
                <w:rFonts w:cs="Segoe UI"/>
                <w:kern w:val="0"/>
                <w:sz w:val="24"/>
              </w:rPr>
            </w:pPr>
            <w:r>
              <w:rPr>
                <w:rFonts w:cs="Segoe UI"/>
                <w:kern w:val="0"/>
                <w:sz w:val="24"/>
              </w:rPr>
              <w:t>0.5</w:t>
            </w:r>
            <w:r>
              <w:rPr>
                <w:rFonts w:cs="Segoe UI"/>
                <w:kern w:val="0"/>
                <w:sz w:val="24"/>
              </w:rPr>
              <w:t>分</w:t>
            </w:r>
          </w:p>
        </w:tc>
      </w:tr>
      <w:tr w:rsidR="00BB56F3" w14:paraId="58F4ED4F" w14:textId="77777777" w:rsidTr="002A0739">
        <w:trPr>
          <w:trHeight w:val="357"/>
        </w:trPr>
        <w:tc>
          <w:tcPr>
            <w:tcW w:w="766" w:type="dxa"/>
            <w:shd w:val="clear" w:color="000000" w:fill="FFFFFF"/>
            <w:vAlign w:val="center"/>
          </w:tcPr>
          <w:p w14:paraId="1431FC8C" w14:textId="77777777" w:rsidR="00BB56F3" w:rsidRDefault="00BB56F3" w:rsidP="002A0739">
            <w:pPr>
              <w:jc w:val="center"/>
              <w:rPr>
                <w:rFonts w:cs="Segoe UI"/>
                <w:kern w:val="0"/>
                <w:sz w:val="24"/>
              </w:rPr>
            </w:pPr>
            <w:r>
              <w:rPr>
                <w:rFonts w:cs="Segoe UI"/>
                <w:kern w:val="0"/>
                <w:sz w:val="24"/>
              </w:rPr>
              <w:t>2</w:t>
            </w:r>
          </w:p>
        </w:tc>
        <w:tc>
          <w:tcPr>
            <w:tcW w:w="7026" w:type="dxa"/>
            <w:shd w:val="clear" w:color="000000" w:fill="FFFFFF"/>
            <w:vAlign w:val="center"/>
          </w:tcPr>
          <w:p w14:paraId="5CB244AC" w14:textId="77777777" w:rsidR="00BB56F3" w:rsidRDefault="00BB56F3" w:rsidP="002A0739">
            <w:pPr>
              <w:rPr>
                <w:rFonts w:cs="Segoe UI"/>
                <w:kern w:val="0"/>
                <w:sz w:val="24"/>
              </w:rPr>
            </w:pPr>
            <w:r>
              <w:rPr>
                <w:rFonts w:cs="Segoe UI"/>
                <w:kern w:val="0"/>
                <w:sz w:val="24"/>
              </w:rPr>
              <w:t>未经院方同意，随意更换服务人员（每人次）</w:t>
            </w:r>
          </w:p>
        </w:tc>
        <w:tc>
          <w:tcPr>
            <w:tcW w:w="1247" w:type="dxa"/>
            <w:shd w:val="clear" w:color="000000" w:fill="FFFFFF"/>
            <w:vAlign w:val="center"/>
          </w:tcPr>
          <w:p w14:paraId="3E017511" w14:textId="77777777" w:rsidR="00BB56F3" w:rsidRDefault="00BB56F3" w:rsidP="002A0739">
            <w:pPr>
              <w:jc w:val="center"/>
              <w:rPr>
                <w:rFonts w:cs="Segoe UI"/>
                <w:kern w:val="0"/>
                <w:sz w:val="24"/>
              </w:rPr>
            </w:pPr>
            <w:r>
              <w:rPr>
                <w:rFonts w:cs="Segoe UI"/>
                <w:kern w:val="0"/>
                <w:sz w:val="24"/>
              </w:rPr>
              <w:t>2</w:t>
            </w:r>
            <w:r>
              <w:rPr>
                <w:rFonts w:cs="Segoe UI"/>
                <w:kern w:val="0"/>
                <w:sz w:val="24"/>
              </w:rPr>
              <w:t>分</w:t>
            </w:r>
          </w:p>
        </w:tc>
      </w:tr>
      <w:tr w:rsidR="00BB56F3" w14:paraId="387E2FF6" w14:textId="77777777" w:rsidTr="002A0739">
        <w:trPr>
          <w:trHeight w:val="357"/>
        </w:trPr>
        <w:tc>
          <w:tcPr>
            <w:tcW w:w="766" w:type="dxa"/>
            <w:shd w:val="clear" w:color="000000" w:fill="FFFFFF"/>
            <w:vAlign w:val="center"/>
          </w:tcPr>
          <w:p w14:paraId="4740CB43" w14:textId="77777777" w:rsidR="00BB56F3" w:rsidRDefault="00BB56F3" w:rsidP="002A0739">
            <w:pPr>
              <w:jc w:val="center"/>
              <w:rPr>
                <w:rFonts w:cs="Segoe UI"/>
                <w:kern w:val="0"/>
                <w:sz w:val="24"/>
              </w:rPr>
            </w:pPr>
            <w:r>
              <w:rPr>
                <w:rFonts w:cs="Segoe UI"/>
                <w:kern w:val="0"/>
                <w:sz w:val="24"/>
              </w:rPr>
              <w:t>3</w:t>
            </w:r>
          </w:p>
        </w:tc>
        <w:tc>
          <w:tcPr>
            <w:tcW w:w="7026" w:type="dxa"/>
            <w:shd w:val="clear" w:color="000000" w:fill="FFFFFF"/>
            <w:vAlign w:val="center"/>
          </w:tcPr>
          <w:p w14:paraId="1BC2A1D5" w14:textId="77777777" w:rsidR="00BB56F3" w:rsidRDefault="00BB56F3" w:rsidP="002A0739">
            <w:pPr>
              <w:rPr>
                <w:rFonts w:cs="Segoe UI"/>
                <w:kern w:val="0"/>
                <w:sz w:val="24"/>
              </w:rPr>
            </w:pPr>
            <w:r>
              <w:rPr>
                <w:rFonts w:cs="Segoe UI"/>
                <w:kern w:val="0"/>
                <w:sz w:val="24"/>
              </w:rPr>
              <w:t>服务人员服务态度恶劣（每次）</w:t>
            </w:r>
          </w:p>
        </w:tc>
        <w:tc>
          <w:tcPr>
            <w:tcW w:w="1247" w:type="dxa"/>
            <w:shd w:val="clear" w:color="000000" w:fill="FFFFFF"/>
            <w:vAlign w:val="center"/>
          </w:tcPr>
          <w:p w14:paraId="14C72FB7" w14:textId="77777777" w:rsidR="00BB56F3" w:rsidRDefault="00BB56F3" w:rsidP="002A0739">
            <w:pPr>
              <w:jc w:val="center"/>
              <w:rPr>
                <w:rFonts w:cs="Segoe UI"/>
                <w:kern w:val="0"/>
                <w:sz w:val="24"/>
              </w:rPr>
            </w:pPr>
            <w:r>
              <w:rPr>
                <w:rFonts w:cs="Segoe UI"/>
                <w:kern w:val="0"/>
                <w:sz w:val="24"/>
              </w:rPr>
              <w:t>2</w:t>
            </w:r>
            <w:r>
              <w:rPr>
                <w:rFonts w:cs="Segoe UI"/>
                <w:kern w:val="0"/>
                <w:sz w:val="24"/>
              </w:rPr>
              <w:t>分</w:t>
            </w:r>
          </w:p>
        </w:tc>
      </w:tr>
      <w:tr w:rsidR="00BB56F3" w14:paraId="4DDAD4F5" w14:textId="77777777" w:rsidTr="002A0739">
        <w:trPr>
          <w:trHeight w:val="357"/>
        </w:trPr>
        <w:tc>
          <w:tcPr>
            <w:tcW w:w="766" w:type="dxa"/>
            <w:shd w:val="clear" w:color="000000" w:fill="FFFFFF"/>
            <w:vAlign w:val="center"/>
          </w:tcPr>
          <w:p w14:paraId="5C02B7D9" w14:textId="77777777" w:rsidR="00BB56F3" w:rsidRDefault="00BB56F3" w:rsidP="002A0739">
            <w:pPr>
              <w:jc w:val="center"/>
              <w:rPr>
                <w:rFonts w:cs="Segoe UI"/>
                <w:kern w:val="0"/>
                <w:sz w:val="24"/>
              </w:rPr>
            </w:pPr>
            <w:r>
              <w:rPr>
                <w:rFonts w:cs="Segoe UI"/>
                <w:kern w:val="0"/>
                <w:sz w:val="24"/>
              </w:rPr>
              <w:t>4</w:t>
            </w:r>
          </w:p>
        </w:tc>
        <w:tc>
          <w:tcPr>
            <w:tcW w:w="7026" w:type="dxa"/>
            <w:shd w:val="clear" w:color="000000" w:fill="FFFFFF"/>
            <w:vAlign w:val="center"/>
          </w:tcPr>
          <w:p w14:paraId="6F53E49C" w14:textId="77777777" w:rsidR="00BB56F3" w:rsidRDefault="00BB56F3" w:rsidP="002A0739">
            <w:pPr>
              <w:rPr>
                <w:rFonts w:cs="Segoe UI"/>
                <w:kern w:val="0"/>
                <w:sz w:val="24"/>
              </w:rPr>
            </w:pPr>
            <w:r>
              <w:rPr>
                <w:rFonts w:cs="Segoe UI"/>
                <w:kern w:val="0"/>
                <w:sz w:val="24"/>
              </w:rPr>
              <w:t>未按采购订单要求送货，随意更换货品（每次）</w:t>
            </w:r>
          </w:p>
        </w:tc>
        <w:tc>
          <w:tcPr>
            <w:tcW w:w="1247" w:type="dxa"/>
            <w:shd w:val="clear" w:color="000000" w:fill="FFFFFF"/>
            <w:vAlign w:val="center"/>
          </w:tcPr>
          <w:p w14:paraId="00761A47" w14:textId="77777777" w:rsidR="00BB56F3" w:rsidRDefault="00BB56F3" w:rsidP="002A0739">
            <w:pPr>
              <w:jc w:val="center"/>
              <w:rPr>
                <w:rFonts w:cs="Segoe UI"/>
                <w:kern w:val="0"/>
                <w:sz w:val="24"/>
              </w:rPr>
            </w:pPr>
            <w:r>
              <w:rPr>
                <w:rFonts w:cs="Segoe UI"/>
                <w:kern w:val="0"/>
                <w:sz w:val="24"/>
              </w:rPr>
              <w:t>5</w:t>
            </w:r>
            <w:r>
              <w:rPr>
                <w:rFonts w:cs="Segoe UI"/>
                <w:kern w:val="0"/>
                <w:sz w:val="24"/>
              </w:rPr>
              <w:t>分</w:t>
            </w:r>
          </w:p>
        </w:tc>
      </w:tr>
      <w:tr w:rsidR="00BB56F3" w14:paraId="6C25E9DD" w14:textId="77777777" w:rsidTr="002A0739">
        <w:trPr>
          <w:trHeight w:val="357"/>
        </w:trPr>
        <w:tc>
          <w:tcPr>
            <w:tcW w:w="766" w:type="dxa"/>
            <w:shd w:val="clear" w:color="000000" w:fill="FFFFFF"/>
            <w:vAlign w:val="center"/>
          </w:tcPr>
          <w:p w14:paraId="5F289990" w14:textId="77777777" w:rsidR="00BB56F3" w:rsidRDefault="00BB56F3" w:rsidP="002A0739">
            <w:pPr>
              <w:jc w:val="center"/>
              <w:rPr>
                <w:rFonts w:cs="Segoe UI"/>
                <w:kern w:val="0"/>
                <w:sz w:val="24"/>
              </w:rPr>
            </w:pPr>
            <w:r>
              <w:rPr>
                <w:rFonts w:cs="Segoe UI"/>
                <w:kern w:val="0"/>
                <w:sz w:val="24"/>
              </w:rPr>
              <w:t>5</w:t>
            </w:r>
          </w:p>
        </w:tc>
        <w:tc>
          <w:tcPr>
            <w:tcW w:w="7026" w:type="dxa"/>
            <w:shd w:val="clear" w:color="000000" w:fill="FFFFFF"/>
            <w:vAlign w:val="center"/>
          </w:tcPr>
          <w:p w14:paraId="33981775" w14:textId="77777777" w:rsidR="00BB56F3" w:rsidRDefault="00BB56F3" w:rsidP="002A0739">
            <w:pPr>
              <w:rPr>
                <w:rFonts w:cs="Segoe UI"/>
                <w:kern w:val="0"/>
                <w:sz w:val="24"/>
              </w:rPr>
            </w:pPr>
            <w:r>
              <w:rPr>
                <w:rFonts w:cs="Segoe UI"/>
                <w:kern w:val="0"/>
                <w:sz w:val="24"/>
              </w:rPr>
              <w:t>超出供货时间规定，逾期送货（每次）</w:t>
            </w:r>
          </w:p>
        </w:tc>
        <w:tc>
          <w:tcPr>
            <w:tcW w:w="1247" w:type="dxa"/>
            <w:shd w:val="clear" w:color="000000" w:fill="FFFFFF"/>
            <w:vAlign w:val="center"/>
          </w:tcPr>
          <w:p w14:paraId="6CC8BDCA" w14:textId="77777777" w:rsidR="00BB56F3" w:rsidRDefault="00BB56F3" w:rsidP="002A0739">
            <w:pPr>
              <w:jc w:val="center"/>
              <w:rPr>
                <w:rFonts w:cs="Segoe UI"/>
                <w:kern w:val="0"/>
                <w:sz w:val="24"/>
              </w:rPr>
            </w:pPr>
            <w:r>
              <w:rPr>
                <w:rFonts w:cs="Segoe UI"/>
                <w:kern w:val="0"/>
                <w:sz w:val="24"/>
              </w:rPr>
              <w:t>2</w:t>
            </w:r>
            <w:r>
              <w:rPr>
                <w:rFonts w:cs="Segoe UI"/>
                <w:kern w:val="0"/>
                <w:sz w:val="24"/>
              </w:rPr>
              <w:t>分</w:t>
            </w:r>
          </w:p>
        </w:tc>
      </w:tr>
      <w:tr w:rsidR="00BB56F3" w14:paraId="28BBDACE" w14:textId="77777777" w:rsidTr="002A0739">
        <w:trPr>
          <w:trHeight w:val="357"/>
        </w:trPr>
        <w:tc>
          <w:tcPr>
            <w:tcW w:w="766" w:type="dxa"/>
            <w:shd w:val="clear" w:color="000000" w:fill="FFFFFF"/>
            <w:vAlign w:val="center"/>
          </w:tcPr>
          <w:p w14:paraId="0589AA51" w14:textId="77777777" w:rsidR="00BB56F3" w:rsidRDefault="00BB56F3" w:rsidP="002A0739">
            <w:pPr>
              <w:jc w:val="center"/>
              <w:rPr>
                <w:rFonts w:cs="Segoe UI"/>
                <w:kern w:val="0"/>
                <w:sz w:val="24"/>
              </w:rPr>
            </w:pPr>
            <w:r>
              <w:rPr>
                <w:rFonts w:cs="Segoe UI"/>
                <w:kern w:val="0"/>
                <w:sz w:val="24"/>
              </w:rPr>
              <w:t>6</w:t>
            </w:r>
          </w:p>
        </w:tc>
        <w:tc>
          <w:tcPr>
            <w:tcW w:w="7026" w:type="dxa"/>
            <w:shd w:val="clear" w:color="000000" w:fill="FFFFFF"/>
            <w:vAlign w:val="center"/>
          </w:tcPr>
          <w:p w14:paraId="0D578F9D" w14:textId="77777777" w:rsidR="00BB56F3" w:rsidRDefault="00BB56F3" w:rsidP="002A0739">
            <w:pPr>
              <w:rPr>
                <w:rFonts w:cs="Segoe UI"/>
                <w:kern w:val="0"/>
                <w:sz w:val="24"/>
              </w:rPr>
            </w:pPr>
            <w:r>
              <w:rPr>
                <w:rFonts w:cs="Segoe UI"/>
                <w:kern w:val="0"/>
                <w:sz w:val="24"/>
              </w:rPr>
              <w:t>提供物品出现严重的质量问题（每次）</w:t>
            </w:r>
          </w:p>
        </w:tc>
        <w:tc>
          <w:tcPr>
            <w:tcW w:w="1247" w:type="dxa"/>
            <w:shd w:val="clear" w:color="000000" w:fill="FFFFFF"/>
            <w:vAlign w:val="center"/>
          </w:tcPr>
          <w:p w14:paraId="732D37A0" w14:textId="77777777" w:rsidR="00BB56F3" w:rsidRDefault="00BB56F3" w:rsidP="002A0739">
            <w:pPr>
              <w:jc w:val="center"/>
              <w:rPr>
                <w:rFonts w:cs="Segoe UI"/>
                <w:kern w:val="0"/>
                <w:sz w:val="24"/>
              </w:rPr>
            </w:pPr>
            <w:r>
              <w:rPr>
                <w:rFonts w:cs="Segoe UI"/>
                <w:kern w:val="0"/>
                <w:sz w:val="24"/>
              </w:rPr>
              <w:t>2</w:t>
            </w:r>
            <w:r>
              <w:rPr>
                <w:rFonts w:cs="Segoe UI"/>
                <w:kern w:val="0"/>
                <w:sz w:val="24"/>
              </w:rPr>
              <w:t>分</w:t>
            </w:r>
          </w:p>
        </w:tc>
      </w:tr>
      <w:tr w:rsidR="00BB56F3" w14:paraId="0EDEE3DC" w14:textId="77777777" w:rsidTr="002A0739">
        <w:trPr>
          <w:trHeight w:val="357"/>
        </w:trPr>
        <w:tc>
          <w:tcPr>
            <w:tcW w:w="766" w:type="dxa"/>
            <w:shd w:val="clear" w:color="000000" w:fill="FFFFFF"/>
            <w:vAlign w:val="center"/>
          </w:tcPr>
          <w:p w14:paraId="49C5D70B" w14:textId="77777777" w:rsidR="00BB56F3" w:rsidRDefault="00BB56F3" w:rsidP="002A0739">
            <w:pPr>
              <w:jc w:val="center"/>
              <w:rPr>
                <w:rFonts w:cs="Segoe UI"/>
                <w:kern w:val="0"/>
                <w:sz w:val="24"/>
              </w:rPr>
            </w:pPr>
            <w:r>
              <w:rPr>
                <w:rFonts w:cs="Segoe UI"/>
                <w:kern w:val="0"/>
                <w:sz w:val="24"/>
              </w:rPr>
              <w:t>7</w:t>
            </w:r>
          </w:p>
        </w:tc>
        <w:tc>
          <w:tcPr>
            <w:tcW w:w="7026" w:type="dxa"/>
            <w:shd w:val="clear" w:color="000000" w:fill="FFFFFF"/>
            <w:vAlign w:val="center"/>
          </w:tcPr>
          <w:p w14:paraId="45D7A267" w14:textId="77777777" w:rsidR="00BB56F3" w:rsidRDefault="00BB56F3" w:rsidP="002A0739">
            <w:pPr>
              <w:rPr>
                <w:rFonts w:cs="Segoe UI"/>
                <w:kern w:val="0"/>
                <w:sz w:val="24"/>
              </w:rPr>
            </w:pPr>
            <w:r>
              <w:rPr>
                <w:rFonts w:cs="Segoe UI"/>
                <w:kern w:val="0"/>
                <w:sz w:val="24"/>
              </w:rPr>
              <w:t>退换货不及时（每次）</w:t>
            </w:r>
          </w:p>
        </w:tc>
        <w:tc>
          <w:tcPr>
            <w:tcW w:w="1247" w:type="dxa"/>
            <w:shd w:val="clear" w:color="000000" w:fill="FFFFFF"/>
            <w:vAlign w:val="center"/>
          </w:tcPr>
          <w:p w14:paraId="7C7E2859" w14:textId="77777777" w:rsidR="00BB56F3" w:rsidRDefault="00BB56F3" w:rsidP="002A0739">
            <w:pPr>
              <w:jc w:val="center"/>
              <w:rPr>
                <w:rFonts w:cs="Segoe UI"/>
                <w:kern w:val="0"/>
                <w:sz w:val="24"/>
              </w:rPr>
            </w:pPr>
            <w:r>
              <w:rPr>
                <w:rFonts w:cs="Segoe UI"/>
                <w:kern w:val="0"/>
                <w:sz w:val="24"/>
              </w:rPr>
              <w:t>5</w:t>
            </w:r>
            <w:r>
              <w:rPr>
                <w:rFonts w:cs="Segoe UI"/>
                <w:kern w:val="0"/>
                <w:sz w:val="24"/>
              </w:rPr>
              <w:t>分</w:t>
            </w:r>
          </w:p>
        </w:tc>
      </w:tr>
      <w:tr w:rsidR="00BB56F3" w14:paraId="3AA57726" w14:textId="77777777" w:rsidTr="002A0739">
        <w:trPr>
          <w:trHeight w:val="357"/>
        </w:trPr>
        <w:tc>
          <w:tcPr>
            <w:tcW w:w="766" w:type="dxa"/>
            <w:shd w:val="clear" w:color="000000" w:fill="FFFFFF"/>
            <w:vAlign w:val="center"/>
          </w:tcPr>
          <w:p w14:paraId="17D81669" w14:textId="77777777" w:rsidR="00BB56F3" w:rsidRDefault="00BB56F3" w:rsidP="002A0739">
            <w:pPr>
              <w:jc w:val="center"/>
              <w:rPr>
                <w:rFonts w:cs="Segoe UI"/>
                <w:kern w:val="0"/>
                <w:sz w:val="24"/>
              </w:rPr>
            </w:pPr>
            <w:r>
              <w:rPr>
                <w:rFonts w:cs="Segoe UI"/>
                <w:kern w:val="0"/>
                <w:sz w:val="24"/>
              </w:rPr>
              <w:t>8</w:t>
            </w:r>
          </w:p>
        </w:tc>
        <w:tc>
          <w:tcPr>
            <w:tcW w:w="7026" w:type="dxa"/>
            <w:shd w:val="clear" w:color="000000" w:fill="FFFFFF"/>
            <w:vAlign w:val="center"/>
          </w:tcPr>
          <w:p w14:paraId="57E0896B" w14:textId="77777777" w:rsidR="00BB56F3" w:rsidRDefault="00BB56F3" w:rsidP="002A0739">
            <w:pPr>
              <w:rPr>
                <w:rFonts w:cs="Segoe UI"/>
                <w:kern w:val="0"/>
                <w:sz w:val="24"/>
              </w:rPr>
            </w:pPr>
            <w:r>
              <w:rPr>
                <w:rFonts w:cs="Segoe UI"/>
                <w:kern w:val="0"/>
                <w:sz w:val="24"/>
              </w:rPr>
              <w:t>不按期进行内部盘库，无盘库记录（每次）</w:t>
            </w:r>
          </w:p>
        </w:tc>
        <w:tc>
          <w:tcPr>
            <w:tcW w:w="1247" w:type="dxa"/>
            <w:shd w:val="clear" w:color="000000" w:fill="FFFFFF"/>
            <w:vAlign w:val="center"/>
          </w:tcPr>
          <w:p w14:paraId="5C04AE74" w14:textId="77777777" w:rsidR="00BB56F3" w:rsidRDefault="00BB56F3" w:rsidP="002A0739">
            <w:pPr>
              <w:jc w:val="center"/>
              <w:rPr>
                <w:rFonts w:cs="Segoe UI"/>
                <w:kern w:val="0"/>
                <w:sz w:val="24"/>
              </w:rPr>
            </w:pPr>
            <w:r>
              <w:rPr>
                <w:rFonts w:cs="Segoe UI"/>
                <w:kern w:val="0"/>
                <w:sz w:val="24"/>
              </w:rPr>
              <w:t>0.5</w:t>
            </w:r>
            <w:r>
              <w:rPr>
                <w:rFonts w:cs="Segoe UI"/>
                <w:kern w:val="0"/>
                <w:sz w:val="24"/>
              </w:rPr>
              <w:t>分</w:t>
            </w:r>
          </w:p>
        </w:tc>
      </w:tr>
      <w:tr w:rsidR="00BB56F3" w14:paraId="208225D2" w14:textId="77777777" w:rsidTr="002A0739">
        <w:trPr>
          <w:trHeight w:val="357"/>
        </w:trPr>
        <w:tc>
          <w:tcPr>
            <w:tcW w:w="766" w:type="dxa"/>
            <w:shd w:val="clear" w:color="000000" w:fill="FFFFFF"/>
            <w:vAlign w:val="center"/>
          </w:tcPr>
          <w:p w14:paraId="78D8D2EE" w14:textId="77777777" w:rsidR="00BB56F3" w:rsidRDefault="00BB56F3" w:rsidP="002A0739">
            <w:pPr>
              <w:jc w:val="center"/>
              <w:rPr>
                <w:rFonts w:cs="Segoe UI"/>
                <w:kern w:val="0"/>
                <w:sz w:val="24"/>
              </w:rPr>
            </w:pPr>
            <w:r>
              <w:rPr>
                <w:rFonts w:cs="Segoe UI"/>
                <w:kern w:val="0"/>
                <w:sz w:val="24"/>
              </w:rPr>
              <w:t>9</w:t>
            </w:r>
          </w:p>
        </w:tc>
        <w:tc>
          <w:tcPr>
            <w:tcW w:w="7026" w:type="dxa"/>
            <w:shd w:val="clear" w:color="000000" w:fill="FFFFFF"/>
            <w:vAlign w:val="center"/>
          </w:tcPr>
          <w:p w14:paraId="3120E468" w14:textId="77777777" w:rsidR="00BB56F3" w:rsidRDefault="00BB56F3" w:rsidP="002A0739">
            <w:pPr>
              <w:rPr>
                <w:rFonts w:cs="Segoe UI"/>
                <w:kern w:val="0"/>
                <w:sz w:val="24"/>
              </w:rPr>
            </w:pPr>
            <w:r>
              <w:rPr>
                <w:rFonts w:cs="Segoe UI"/>
                <w:kern w:val="0"/>
                <w:sz w:val="24"/>
              </w:rPr>
              <w:t>未按要求在规定时间内上交相关资料（每次）</w:t>
            </w:r>
          </w:p>
        </w:tc>
        <w:tc>
          <w:tcPr>
            <w:tcW w:w="1247" w:type="dxa"/>
            <w:shd w:val="clear" w:color="000000" w:fill="FFFFFF"/>
            <w:vAlign w:val="center"/>
          </w:tcPr>
          <w:p w14:paraId="55E72BA4" w14:textId="77777777" w:rsidR="00BB56F3" w:rsidRDefault="00BB56F3" w:rsidP="002A0739">
            <w:pPr>
              <w:jc w:val="center"/>
              <w:rPr>
                <w:rFonts w:cs="Segoe UI"/>
                <w:kern w:val="0"/>
                <w:sz w:val="24"/>
              </w:rPr>
            </w:pPr>
            <w:r>
              <w:rPr>
                <w:rFonts w:cs="Segoe UI"/>
                <w:kern w:val="0"/>
                <w:sz w:val="24"/>
              </w:rPr>
              <w:t>1</w:t>
            </w:r>
            <w:r>
              <w:rPr>
                <w:rFonts w:cs="Segoe UI"/>
                <w:kern w:val="0"/>
                <w:sz w:val="24"/>
              </w:rPr>
              <w:t>分</w:t>
            </w:r>
          </w:p>
        </w:tc>
      </w:tr>
      <w:tr w:rsidR="00BB56F3" w14:paraId="0F5CB125" w14:textId="77777777" w:rsidTr="002A0739">
        <w:trPr>
          <w:trHeight w:val="357"/>
        </w:trPr>
        <w:tc>
          <w:tcPr>
            <w:tcW w:w="766" w:type="dxa"/>
            <w:shd w:val="clear" w:color="000000" w:fill="FFFFFF"/>
            <w:vAlign w:val="center"/>
          </w:tcPr>
          <w:p w14:paraId="3BF1AAB4" w14:textId="77777777" w:rsidR="00BB56F3" w:rsidRDefault="00BB56F3" w:rsidP="002A0739">
            <w:pPr>
              <w:jc w:val="center"/>
              <w:rPr>
                <w:rFonts w:cs="Segoe UI"/>
                <w:kern w:val="0"/>
                <w:sz w:val="24"/>
              </w:rPr>
            </w:pPr>
            <w:r>
              <w:rPr>
                <w:rFonts w:cs="Segoe UI"/>
                <w:kern w:val="0"/>
                <w:sz w:val="24"/>
              </w:rPr>
              <w:t>10</w:t>
            </w:r>
          </w:p>
        </w:tc>
        <w:tc>
          <w:tcPr>
            <w:tcW w:w="7026" w:type="dxa"/>
            <w:shd w:val="clear" w:color="000000" w:fill="FFFFFF"/>
            <w:vAlign w:val="center"/>
          </w:tcPr>
          <w:p w14:paraId="412E84D2" w14:textId="77777777" w:rsidR="00BB56F3" w:rsidRDefault="00BB56F3" w:rsidP="002A0739">
            <w:pPr>
              <w:rPr>
                <w:rFonts w:cs="Segoe UI"/>
                <w:kern w:val="0"/>
                <w:sz w:val="24"/>
              </w:rPr>
            </w:pPr>
            <w:r>
              <w:rPr>
                <w:rFonts w:cs="Segoe UI"/>
                <w:kern w:val="0"/>
                <w:sz w:val="24"/>
              </w:rPr>
              <w:t>未按医院要求正确使用电梯，造成损坏（每次）</w:t>
            </w:r>
          </w:p>
        </w:tc>
        <w:tc>
          <w:tcPr>
            <w:tcW w:w="1247" w:type="dxa"/>
            <w:shd w:val="clear" w:color="000000" w:fill="FFFFFF"/>
            <w:vAlign w:val="center"/>
          </w:tcPr>
          <w:p w14:paraId="30AA466E" w14:textId="77777777" w:rsidR="00BB56F3" w:rsidRDefault="00BB56F3" w:rsidP="002A0739">
            <w:pPr>
              <w:jc w:val="center"/>
              <w:rPr>
                <w:rFonts w:cs="Segoe UI"/>
                <w:kern w:val="0"/>
                <w:sz w:val="24"/>
              </w:rPr>
            </w:pPr>
            <w:r>
              <w:rPr>
                <w:rFonts w:cs="Segoe UI"/>
                <w:kern w:val="0"/>
                <w:sz w:val="24"/>
              </w:rPr>
              <w:t>1</w:t>
            </w:r>
            <w:r>
              <w:rPr>
                <w:rFonts w:cs="Segoe UI"/>
                <w:kern w:val="0"/>
                <w:sz w:val="24"/>
              </w:rPr>
              <w:t>分</w:t>
            </w:r>
          </w:p>
        </w:tc>
      </w:tr>
      <w:tr w:rsidR="00BB56F3" w14:paraId="2386292F" w14:textId="77777777" w:rsidTr="002A0739">
        <w:trPr>
          <w:trHeight w:val="357"/>
        </w:trPr>
        <w:tc>
          <w:tcPr>
            <w:tcW w:w="766" w:type="dxa"/>
            <w:shd w:val="clear" w:color="000000" w:fill="FFFFFF"/>
            <w:vAlign w:val="center"/>
          </w:tcPr>
          <w:p w14:paraId="7204A158" w14:textId="77777777" w:rsidR="00BB56F3" w:rsidRDefault="00BB56F3" w:rsidP="002A0739">
            <w:pPr>
              <w:jc w:val="center"/>
              <w:rPr>
                <w:rFonts w:cs="Segoe UI"/>
                <w:kern w:val="0"/>
                <w:sz w:val="24"/>
              </w:rPr>
            </w:pPr>
            <w:r>
              <w:rPr>
                <w:rFonts w:cs="Segoe UI"/>
                <w:kern w:val="0"/>
                <w:sz w:val="24"/>
              </w:rPr>
              <w:t>11</w:t>
            </w:r>
          </w:p>
        </w:tc>
        <w:tc>
          <w:tcPr>
            <w:tcW w:w="7026" w:type="dxa"/>
            <w:shd w:val="clear" w:color="000000" w:fill="FFFFFF"/>
            <w:vAlign w:val="center"/>
          </w:tcPr>
          <w:p w14:paraId="36AEA30E" w14:textId="77777777" w:rsidR="00BB56F3" w:rsidRDefault="00BB56F3" w:rsidP="002A0739">
            <w:pPr>
              <w:rPr>
                <w:rFonts w:cs="Segoe UI"/>
                <w:kern w:val="0"/>
                <w:sz w:val="24"/>
              </w:rPr>
            </w:pPr>
            <w:r>
              <w:rPr>
                <w:rFonts w:cs="Segoe UI"/>
                <w:kern w:val="0"/>
                <w:sz w:val="24"/>
              </w:rPr>
              <w:t>未按医院要求停放车辆，影响医院秩序（每次）</w:t>
            </w:r>
          </w:p>
        </w:tc>
        <w:tc>
          <w:tcPr>
            <w:tcW w:w="1247" w:type="dxa"/>
            <w:shd w:val="clear" w:color="000000" w:fill="FFFFFF"/>
            <w:vAlign w:val="center"/>
          </w:tcPr>
          <w:p w14:paraId="64B2341D" w14:textId="77777777" w:rsidR="00BB56F3" w:rsidRDefault="00BB56F3" w:rsidP="002A0739">
            <w:pPr>
              <w:jc w:val="center"/>
              <w:rPr>
                <w:rFonts w:cs="Segoe UI"/>
                <w:kern w:val="0"/>
                <w:sz w:val="24"/>
              </w:rPr>
            </w:pPr>
            <w:r>
              <w:rPr>
                <w:rFonts w:cs="Segoe UI"/>
                <w:kern w:val="0"/>
                <w:sz w:val="24"/>
              </w:rPr>
              <w:t>5</w:t>
            </w:r>
            <w:r>
              <w:rPr>
                <w:rFonts w:cs="Segoe UI"/>
                <w:kern w:val="0"/>
                <w:sz w:val="24"/>
              </w:rPr>
              <w:t>分</w:t>
            </w:r>
          </w:p>
        </w:tc>
      </w:tr>
      <w:tr w:rsidR="00BB56F3" w14:paraId="0F805CB2" w14:textId="77777777" w:rsidTr="002A0739">
        <w:trPr>
          <w:trHeight w:val="357"/>
        </w:trPr>
        <w:tc>
          <w:tcPr>
            <w:tcW w:w="766" w:type="dxa"/>
            <w:shd w:val="clear" w:color="000000" w:fill="FFFFFF"/>
            <w:vAlign w:val="center"/>
          </w:tcPr>
          <w:p w14:paraId="6CE6B215" w14:textId="77777777" w:rsidR="00BB56F3" w:rsidRDefault="00BB56F3" w:rsidP="002A0739">
            <w:pPr>
              <w:jc w:val="center"/>
              <w:rPr>
                <w:rFonts w:cs="Segoe UI"/>
                <w:kern w:val="0"/>
                <w:sz w:val="24"/>
              </w:rPr>
            </w:pPr>
            <w:r>
              <w:rPr>
                <w:rFonts w:cs="Segoe UI"/>
                <w:kern w:val="0"/>
                <w:sz w:val="24"/>
              </w:rPr>
              <w:t>12</w:t>
            </w:r>
          </w:p>
        </w:tc>
        <w:tc>
          <w:tcPr>
            <w:tcW w:w="7026" w:type="dxa"/>
            <w:shd w:val="clear" w:color="000000" w:fill="FFFFFF"/>
            <w:vAlign w:val="center"/>
          </w:tcPr>
          <w:p w14:paraId="694AD0CE" w14:textId="77777777" w:rsidR="00BB56F3" w:rsidRDefault="00BB56F3" w:rsidP="002A0739">
            <w:pPr>
              <w:rPr>
                <w:rFonts w:cs="Segoe UI"/>
                <w:kern w:val="0"/>
                <w:sz w:val="24"/>
              </w:rPr>
            </w:pPr>
            <w:r>
              <w:rPr>
                <w:rFonts w:cs="Segoe UI"/>
                <w:kern w:val="0"/>
                <w:sz w:val="24"/>
              </w:rPr>
              <w:t>违反医院规章制度（如抽烟喝酒、寻衅滋事）（每人次）</w:t>
            </w:r>
          </w:p>
        </w:tc>
        <w:tc>
          <w:tcPr>
            <w:tcW w:w="1247" w:type="dxa"/>
            <w:shd w:val="clear" w:color="000000" w:fill="FFFFFF"/>
            <w:vAlign w:val="center"/>
          </w:tcPr>
          <w:p w14:paraId="76394E5E" w14:textId="77777777" w:rsidR="00BB56F3" w:rsidRDefault="00BB56F3" w:rsidP="002A0739">
            <w:pPr>
              <w:jc w:val="center"/>
              <w:rPr>
                <w:rFonts w:cs="Segoe UI"/>
                <w:kern w:val="0"/>
                <w:sz w:val="24"/>
              </w:rPr>
            </w:pPr>
            <w:r>
              <w:rPr>
                <w:rFonts w:cs="Segoe UI"/>
                <w:kern w:val="0"/>
                <w:sz w:val="24"/>
              </w:rPr>
              <w:t>1</w:t>
            </w:r>
            <w:r>
              <w:rPr>
                <w:rFonts w:cs="Segoe UI"/>
                <w:kern w:val="0"/>
                <w:sz w:val="24"/>
              </w:rPr>
              <w:t>分</w:t>
            </w:r>
          </w:p>
        </w:tc>
      </w:tr>
      <w:tr w:rsidR="00BB56F3" w14:paraId="394DC676" w14:textId="77777777" w:rsidTr="002A0739">
        <w:trPr>
          <w:trHeight w:val="357"/>
        </w:trPr>
        <w:tc>
          <w:tcPr>
            <w:tcW w:w="766" w:type="dxa"/>
            <w:shd w:val="clear" w:color="000000" w:fill="FFFFFF"/>
            <w:vAlign w:val="center"/>
          </w:tcPr>
          <w:p w14:paraId="4A70C58C" w14:textId="77777777" w:rsidR="00BB56F3" w:rsidRDefault="00BB56F3" w:rsidP="002A0739">
            <w:pPr>
              <w:jc w:val="center"/>
              <w:rPr>
                <w:rFonts w:cs="Segoe UI"/>
                <w:kern w:val="0"/>
                <w:sz w:val="24"/>
              </w:rPr>
            </w:pPr>
            <w:r>
              <w:rPr>
                <w:rFonts w:cs="Segoe UI"/>
                <w:kern w:val="0"/>
                <w:sz w:val="24"/>
              </w:rPr>
              <w:t>13</w:t>
            </w:r>
          </w:p>
        </w:tc>
        <w:tc>
          <w:tcPr>
            <w:tcW w:w="7026" w:type="dxa"/>
            <w:shd w:val="clear" w:color="000000" w:fill="FFFFFF"/>
            <w:vAlign w:val="center"/>
          </w:tcPr>
          <w:p w14:paraId="63575E21" w14:textId="77777777" w:rsidR="00BB56F3" w:rsidRDefault="00BB56F3" w:rsidP="002A0739">
            <w:pPr>
              <w:rPr>
                <w:rFonts w:cs="Segoe UI"/>
                <w:kern w:val="0"/>
                <w:sz w:val="24"/>
              </w:rPr>
            </w:pPr>
            <w:r>
              <w:rPr>
                <w:rFonts w:cs="Segoe UI"/>
                <w:kern w:val="0"/>
                <w:sz w:val="24"/>
              </w:rPr>
              <w:t>发生供货问题后，未按院方要求执行整改（每次）</w:t>
            </w:r>
          </w:p>
        </w:tc>
        <w:tc>
          <w:tcPr>
            <w:tcW w:w="1247" w:type="dxa"/>
            <w:shd w:val="clear" w:color="000000" w:fill="FFFFFF"/>
            <w:vAlign w:val="center"/>
          </w:tcPr>
          <w:p w14:paraId="29C302C3" w14:textId="77777777" w:rsidR="00BB56F3" w:rsidRDefault="00BB56F3" w:rsidP="002A0739">
            <w:pPr>
              <w:jc w:val="center"/>
              <w:rPr>
                <w:rFonts w:cs="Segoe UI"/>
                <w:kern w:val="0"/>
                <w:sz w:val="24"/>
              </w:rPr>
            </w:pPr>
            <w:r>
              <w:rPr>
                <w:rFonts w:cs="Segoe UI"/>
                <w:kern w:val="0"/>
                <w:sz w:val="24"/>
              </w:rPr>
              <w:t>5</w:t>
            </w:r>
            <w:r>
              <w:rPr>
                <w:rFonts w:cs="Segoe UI"/>
                <w:kern w:val="0"/>
                <w:sz w:val="24"/>
              </w:rPr>
              <w:t>分</w:t>
            </w:r>
          </w:p>
        </w:tc>
      </w:tr>
      <w:tr w:rsidR="00BB56F3" w14:paraId="4CD256DE" w14:textId="77777777" w:rsidTr="002A0739">
        <w:trPr>
          <w:trHeight w:val="357"/>
        </w:trPr>
        <w:tc>
          <w:tcPr>
            <w:tcW w:w="766" w:type="dxa"/>
            <w:shd w:val="clear" w:color="000000" w:fill="FFFFFF"/>
            <w:vAlign w:val="center"/>
          </w:tcPr>
          <w:p w14:paraId="77C36B9D" w14:textId="77777777" w:rsidR="00BB56F3" w:rsidRDefault="00BB56F3" w:rsidP="002A0739">
            <w:pPr>
              <w:jc w:val="center"/>
              <w:rPr>
                <w:rFonts w:cs="Segoe UI"/>
                <w:kern w:val="0"/>
                <w:sz w:val="24"/>
              </w:rPr>
            </w:pPr>
            <w:r>
              <w:rPr>
                <w:rFonts w:cs="Segoe UI"/>
                <w:kern w:val="0"/>
                <w:sz w:val="24"/>
              </w:rPr>
              <w:t>14</w:t>
            </w:r>
          </w:p>
        </w:tc>
        <w:tc>
          <w:tcPr>
            <w:tcW w:w="7026" w:type="dxa"/>
            <w:shd w:val="clear" w:color="000000" w:fill="FFFFFF"/>
            <w:vAlign w:val="center"/>
          </w:tcPr>
          <w:p w14:paraId="1F046291" w14:textId="77777777" w:rsidR="00BB56F3" w:rsidRDefault="00BB56F3" w:rsidP="002A0739">
            <w:pPr>
              <w:rPr>
                <w:rFonts w:cs="Segoe UI"/>
                <w:kern w:val="0"/>
                <w:sz w:val="24"/>
              </w:rPr>
            </w:pPr>
            <w:r>
              <w:rPr>
                <w:rFonts w:cs="Segoe UI" w:hint="eastAsia"/>
                <w:kern w:val="0"/>
                <w:sz w:val="24"/>
              </w:rPr>
              <w:t>抽查商品价格高于合同约定价格（每次）</w:t>
            </w:r>
          </w:p>
        </w:tc>
        <w:tc>
          <w:tcPr>
            <w:tcW w:w="1247" w:type="dxa"/>
            <w:shd w:val="clear" w:color="000000" w:fill="FFFFFF"/>
            <w:vAlign w:val="center"/>
          </w:tcPr>
          <w:p w14:paraId="06462A53" w14:textId="77777777" w:rsidR="00BB56F3" w:rsidRDefault="00BB56F3" w:rsidP="002A0739">
            <w:pPr>
              <w:jc w:val="center"/>
              <w:rPr>
                <w:rFonts w:cs="Segoe UI"/>
                <w:kern w:val="0"/>
                <w:sz w:val="24"/>
              </w:rPr>
            </w:pPr>
            <w:r>
              <w:rPr>
                <w:rFonts w:cs="Segoe UI"/>
                <w:kern w:val="0"/>
                <w:sz w:val="24"/>
              </w:rPr>
              <w:t>5</w:t>
            </w:r>
            <w:r>
              <w:rPr>
                <w:rFonts w:cs="Segoe UI"/>
                <w:kern w:val="0"/>
                <w:sz w:val="24"/>
              </w:rPr>
              <w:t>分</w:t>
            </w:r>
          </w:p>
        </w:tc>
      </w:tr>
    </w:tbl>
    <w:p w14:paraId="3C5B5CA3" w14:textId="77777777" w:rsidR="00BB56F3" w:rsidRDefault="00BB56F3" w:rsidP="00BB56F3">
      <w:pPr>
        <w:pStyle w:val="af6"/>
        <w:widowControl/>
        <w:ind w:firstLine="0"/>
        <w:rPr>
          <w:rFonts w:hAnsi="宋体" w:cs="宋体" w:hint="eastAsia"/>
        </w:rPr>
      </w:pPr>
    </w:p>
    <w:p w14:paraId="17FDB8D3" w14:textId="77777777" w:rsidR="00BB56F3" w:rsidRDefault="00BB56F3" w:rsidP="00BB56F3">
      <w:pPr>
        <w:widowControl/>
        <w:spacing w:after="0" w:line="240" w:lineRule="auto"/>
        <w:jc w:val="left"/>
      </w:pPr>
      <w:r>
        <w:br w:type="page"/>
      </w:r>
    </w:p>
    <w:p w14:paraId="7BA847CC" w14:textId="77777777" w:rsidR="00BB56F3" w:rsidRDefault="00BB56F3" w:rsidP="00BB56F3">
      <w:pPr>
        <w:pStyle w:val="aff"/>
        <w:rPr>
          <w:rFonts w:hint="eastAsia"/>
        </w:rPr>
      </w:pPr>
      <w:r>
        <w:rPr>
          <w:rFonts w:hint="eastAsia"/>
        </w:rPr>
        <w:lastRenderedPageBreak/>
        <w:t>文具库品类清单</w:t>
      </w:r>
    </w:p>
    <w:tbl>
      <w:tblPr>
        <w:tblW w:w="9060" w:type="dxa"/>
        <w:tblInd w:w="113" w:type="dxa"/>
        <w:tblLook w:val="04A0" w:firstRow="1" w:lastRow="0" w:firstColumn="1" w:lastColumn="0" w:noHBand="0" w:noVBand="1"/>
      </w:tblPr>
      <w:tblGrid>
        <w:gridCol w:w="740"/>
        <w:gridCol w:w="2485"/>
        <w:gridCol w:w="2040"/>
        <w:gridCol w:w="740"/>
        <w:gridCol w:w="1028"/>
        <w:gridCol w:w="1096"/>
        <w:gridCol w:w="931"/>
      </w:tblGrid>
      <w:tr w:rsidR="00BB56F3" w:rsidRPr="003F2EDE" w14:paraId="3BA6A2FB" w14:textId="77777777" w:rsidTr="002A0739">
        <w:trPr>
          <w:trHeight w:val="480"/>
        </w:trPr>
        <w:tc>
          <w:tcPr>
            <w:tcW w:w="7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D75274"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kern w:val="0"/>
                <w:sz w:val="24"/>
              </w:rPr>
              <w:t>序号</w:t>
            </w:r>
          </w:p>
        </w:tc>
        <w:tc>
          <w:tcPr>
            <w:tcW w:w="2485" w:type="dxa"/>
            <w:tcBorders>
              <w:top w:val="single" w:sz="4" w:space="0" w:color="auto"/>
              <w:left w:val="nil"/>
              <w:bottom w:val="single" w:sz="4" w:space="0" w:color="auto"/>
              <w:right w:val="single" w:sz="4" w:space="0" w:color="auto"/>
            </w:tcBorders>
            <w:shd w:val="clear" w:color="000000" w:fill="FFFFFF"/>
            <w:noWrap/>
            <w:vAlign w:val="center"/>
          </w:tcPr>
          <w:p w14:paraId="3C82CAA3"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kern w:val="0"/>
                <w:sz w:val="24"/>
              </w:rPr>
              <w:t>产品名称</w:t>
            </w:r>
          </w:p>
        </w:tc>
        <w:tc>
          <w:tcPr>
            <w:tcW w:w="2040" w:type="dxa"/>
            <w:tcBorders>
              <w:top w:val="single" w:sz="4" w:space="0" w:color="auto"/>
              <w:left w:val="nil"/>
              <w:bottom w:val="single" w:sz="4" w:space="0" w:color="auto"/>
              <w:right w:val="single" w:sz="4" w:space="0" w:color="auto"/>
            </w:tcBorders>
            <w:noWrap/>
            <w:vAlign w:val="center"/>
          </w:tcPr>
          <w:p w14:paraId="00A4A64A"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kern w:val="0"/>
                <w:sz w:val="24"/>
              </w:rPr>
              <w:t>规格型号</w:t>
            </w:r>
          </w:p>
        </w:tc>
        <w:tc>
          <w:tcPr>
            <w:tcW w:w="740" w:type="dxa"/>
            <w:tcBorders>
              <w:top w:val="single" w:sz="4" w:space="0" w:color="auto"/>
              <w:left w:val="nil"/>
              <w:bottom w:val="single" w:sz="4" w:space="0" w:color="auto"/>
              <w:right w:val="single" w:sz="4" w:space="0" w:color="auto"/>
            </w:tcBorders>
            <w:shd w:val="clear" w:color="000000" w:fill="FFFFFF"/>
            <w:noWrap/>
            <w:vAlign w:val="center"/>
          </w:tcPr>
          <w:p w14:paraId="478C0B8C"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kern w:val="0"/>
                <w:sz w:val="24"/>
              </w:rPr>
              <w:t>单位</w:t>
            </w:r>
          </w:p>
        </w:tc>
        <w:tc>
          <w:tcPr>
            <w:tcW w:w="1028" w:type="dxa"/>
            <w:tcBorders>
              <w:top w:val="single" w:sz="4" w:space="0" w:color="auto"/>
              <w:left w:val="nil"/>
              <w:bottom w:val="single" w:sz="4" w:space="0" w:color="auto"/>
              <w:right w:val="single" w:sz="4" w:space="0" w:color="auto"/>
            </w:tcBorders>
            <w:shd w:val="clear" w:color="000000" w:fill="FFFFFF"/>
            <w:noWrap/>
            <w:vAlign w:val="center"/>
          </w:tcPr>
          <w:p w14:paraId="62A3C935"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hint="eastAsia"/>
                <w:b/>
                <w:bCs/>
                <w:color w:val="000000"/>
                <w:kern w:val="0"/>
                <w:sz w:val="24"/>
              </w:rPr>
              <w:t>年度预计采购量</w:t>
            </w:r>
          </w:p>
        </w:tc>
        <w:tc>
          <w:tcPr>
            <w:tcW w:w="1008" w:type="dxa"/>
            <w:tcBorders>
              <w:top w:val="single" w:sz="4" w:space="0" w:color="auto"/>
              <w:left w:val="nil"/>
              <w:bottom w:val="single" w:sz="4" w:space="0" w:color="auto"/>
              <w:right w:val="single" w:sz="4" w:space="0" w:color="auto"/>
            </w:tcBorders>
            <w:shd w:val="clear" w:color="000000" w:fill="FFFFFF"/>
            <w:noWrap/>
            <w:vAlign w:val="center"/>
          </w:tcPr>
          <w:p w14:paraId="406AE945"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sz w:val="24"/>
              </w:rPr>
              <w:t>单价限价</w:t>
            </w:r>
            <w:r w:rsidRPr="003F2EDE">
              <w:rPr>
                <w:rFonts w:ascii="宋体" w:hAnsi="宋体" w:cs="宋体" w:hint="eastAsia"/>
                <w:b/>
                <w:bCs/>
                <w:color w:val="000000"/>
                <w:sz w:val="24"/>
              </w:rPr>
              <w:t>（元）</w:t>
            </w:r>
          </w:p>
        </w:tc>
        <w:tc>
          <w:tcPr>
            <w:tcW w:w="1019" w:type="dxa"/>
            <w:tcBorders>
              <w:top w:val="single" w:sz="4" w:space="0" w:color="auto"/>
              <w:left w:val="nil"/>
              <w:bottom w:val="single" w:sz="4" w:space="0" w:color="auto"/>
              <w:right w:val="single" w:sz="4" w:space="0" w:color="auto"/>
            </w:tcBorders>
            <w:shd w:val="clear" w:color="000000" w:fill="FFFFFF"/>
            <w:vAlign w:val="center"/>
          </w:tcPr>
          <w:p w14:paraId="6083CEEF" w14:textId="77777777" w:rsidR="00BB56F3" w:rsidRPr="003F2EDE" w:rsidRDefault="00BB56F3" w:rsidP="002A0739">
            <w:pPr>
              <w:widowControl/>
              <w:spacing w:after="0" w:line="240" w:lineRule="auto"/>
              <w:jc w:val="center"/>
              <w:rPr>
                <w:rFonts w:ascii="宋体" w:hAnsi="宋体" w:cs="宋体" w:hint="eastAsia"/>
                <w:b/>
                <w:bCs/>
                <w:color w:val="000000"/>
                <w:kern w:val="0"/>
                <w:sz w:val="24"/>
              </w:rPr>
            </w:pPr>
            <w:r w:rsidRPr="003F2EDE">
              <w:rPr>
                <w:rFonts w:ascii="宋体" w:hAnsi="宋体" w:cs="宋体"/>
                <w:b/>
                <w:bCs/>
                <w:color w:val="000000"/>
                <w:kern w:val="0"/>
                <w:sz w:val="24"/>
              </w:rPr>
              <w:t>备注</w:t>
            </w:r>
          </w:p>
        </w:tc>
      </w:tr>
      <w:tr w:rsidR="00BB56F3" w:rsidRPr="003F2EDE" w14:paraId="4880850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2C7503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w:t>
            </w:r>
          </w:p>
        </w:tc>
        <w:tc>
          <w:tcPr>
            <w:tcW w:w="2485" w:type="dxa"/>
            <w:tcBorders>
              <w:top w:val="nil"/>
              <w:left w:val="nil"/>
              <w:bottom w:val="single" w:sz="4" w:space="0" w:color="auto"/>
              <w:right w:val="single" w:sz="4" w:space="0" w:color="auto"/>
            </w:tcBorders>
            <w:shd w:val="clear" w:color="000000" w:fill="FFFFFF"/>
            <w:noWrap/>
            <w:vAlign w:val="center"/>
          </w:tcPr>
          <w:p w14:paraId="335C86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ROBO标签打印纸</w:t>
            </w:r>
          </w:p>
        </w:tc>
        <w:tc>
          <w:tcPr>
            <w:tcW w:w="2040" w:type="dxa"/>
            <w:tcBorders>
              <w:top w:val="nil"/>
              <w:left w:val="nil"/>
              <w:bottom w:val="single" w:sz="4" w:space="0" w:color="auto"/>
              <w:right w:val="single" w:sz="4" w:space="0" w:color="auto"/>
            </w:tcBorders>
            <w:noWrap/>
            <w:vAlign w:val="center"/>
          </w:tcPr>
          <w:p w14:paraId="7F980B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49*30*75200卷/箱</w:t>
            </w:r>
          </w:p>
        </w:tc>
        <w:tc>
          <w:tcPr>
            <w:tcW w:w="740" w:type="dxa"/>
            <w:tcBorders>
              <w:top w:val="nil"/>
              <w:left w:val="nil"/>
              <w:bottom w:val="single" w:sz="4" w:space="0" w:color="auto"/>
              <w:right w:val="single" w:sz="4" w:space="0" w:color="auto"/>
            </w:tcBorders>
            <w:shd w:val="clear" w:color="000000" w:fill="FFFFFF"/>
            <w:noWrap/>
            <w:vAlign w:val="center"/>
          </w:tcPr>
          <w:p w14:paraId="0709257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箱</w:t>
            </w:r>
          </w:p>
        </w:tc>
        <w:tc>
          <w:tcPr>
            <w:tcW w:w="1028" w:type="dxa"/>
            <w:tcBorders>
              <w:top w:val="nil"/>
              <w:left w:val="nil"/>
              <w:bottom w:val="single" w:sz="4" w:space="0" w:color="auto"/>
              <w:right w:val="single" w:sz="4" w:space="0" w:color="auto"/>
            </w:tcBorders>
            <w:shd w:val="clear" w:color="000000" w:fill="FFFFFF"/>
            <w:noWrap/>
            <w:vAlign w:val="center"/>
          </w:tcPr>
          <w:p w14:paraId="04F015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w:t>
            </w:r>
          </w:p>
        </w:tc>
        <w:tc>
          <w:tcPr>
            <w:tcW w:w="1008" w:type="dxa"/>
            <w:tcBorders>
              <w:top w:val="nil"/>
              <w:left w:val="nil"/>
              <w:bottom w:val="single" w:sz="4" w:space="0" w:color="auto"/>
              <w:right w:val="single" w:sz="4" w:space="0" w:color="auto"/>
            </w:tcBorders>
            <w:shd w:val="clear" w:color="000000" w:fill="FFFFFF"/>
            <w:noWrap/>
            <w:vAlign w:val="center"/>
          </w:tcPr>
          <w:p w14:paraId="09827C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2,700.00</w:t>
            </w:r>
          </w:p>
        </w:tc>
        <w:tc>
          <w:tcPr>
            <w:tcW w:w="1019" w:type="dxa"/>
            <w:tcBorders>
              <w:top w:val="nil"/>
              <w:left w:val="nil"/>
              <w:bottom w:val="single" w:sz="4" w:space="0" w:color="auto"/>
              <w:right w:val="single" w:sz="4" w:space="0" w:color="auto"/>
            </w:tcBorders>
            <w:shd w:val="clear" w:color="000000" w:fill="FFFFFF"/>
            <w:vAlign w:val="center"/>
          </w:tcPr>
          <w:p w14:paraId="6DDCBE6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检验科专用</w:t>
            </w:r>
          </w:p>
        </w:tc>
      </w:tr>
      <w:tr w:rsidR="00BB56F3" w:rsidRPr="003F2EDE" w14:paraId="52C48CA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57C25B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w:t>
            </w:r>
          </w:p>
        </w:tc>
        <w:tc>
          <w:tcPr>
            <w:tcW w:w="2485" w:type="dxa"/>
            <w:tcBorders>
              <w:top w:val="nil"/>
              <w:left w:val="nil"/>
              <w:bottom w:val="single" w:sz="4" w:space="0" w:color="auto"/>
              <w:right w:val="single" w:sz="4" w:space="0" w:color="auto"/>
            </w:tcBorders>
            <w:shd w:val="clear" w:color="000000" w:fill="FFFFFF"/>
            <w:noWrap/>
            <w:vAlign w:val="center"/>
          </w:tcPr>
          <w:p w14:paraId="06BF1AC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记事贴</w:t>
            </w:r>
          </w:p>
        </w:tc>
        <w:tc>
          <w:tcPr>
            <w:tcW w:w="2040" w:type="dxa"/>
            <w:tcBorders>
              <w:top w:val="nil"/>
              <w:left w:val="nil"/>
              <w:bottom w:val="single" w:sz="4" w:space="0" w:color="auto"/>
              <w:right w:val="single" w:sz="4" w:space="0" w:color="auto"/>
            </w:tcBorders>
            <w:noWrap/>
            <w:vAlign w:val="center"/>
          </w:tcPr>
          <w:p w14:paraId="6C73C4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彩色76*19mm</w:t>
            </w:r>
          </w:p>
        </w:tc>
        <w:tc>
          <w:tcPr>
            <w:tcW w:w="740" w:type="dxa"/>
            <w:tcBorders>
              <w:top w:val="nil"/>
              <w:left w:val="nil"/>
              <w:bottom w:val="single" w:sz="4" w:space="0" w:color="auto"/>
              <w:right w:val="single" w:sz="4" w:space="0" w:color="auto"/>
            </w:tcBorders>
            <w:shd w:val="clear" w:color="000000" w:fill="FFFFFF"/>
            <w:noWrap/>
            <w:vAlign w:val="center"/>
          </w:tcPr>
          <w:p w14:paraId="304AF0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45FF68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w:t>
            </w:r>
          </w:p>
        </w:tc>
        <w:tc>
          <w:tcPr>
            <w:tcW w:w="1008" w:type="dxa"/>
            <w:tcBorders>
              <w:top w:val="nil"/>
              <w:left w:val="nil"/>
              <w:bottom w:val="single" w:sz="4" w:space="0" w:color="auto"/>
              <w:right w:val="single" w:sz="4" w:space="0" w:color="auto"/>
            </w:tcBorders>
            <w:shd w:val="clear" w:color="000000" w:fill="FFFFFF"/>
            <w:noWrap/>
            <w:vAlign w:val="center"/>
          </w:tcPr>
          <w:p w14:paraId="725D84C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w:t>
            </w:r>
          </w:p>
        </w:tc>
        <w:tc>
          <w:tcPr>
            <w:tcW w:w="1019" w:type="dxa"/>
            <w:tcBorders>
              <w:top w:val="nil"/>
              <w:left w:val="nil"/>
              <w:bottom w:val="single" w:sz="4" w:space="0" w:color="auto"/>
              <w:right w:val="single" w:sz="4" w:space="0" w:color="auto"/>
            </w:tcBorders>
            <w:shd w:val="clear" w:color="000000" w:fill="FFFFFF"/>
            <w:vAlign w:val="center"/>
          </w:tcPr>
          <w:p w14:paraId="08BCEC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31E2F0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95550A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w:t>
            </w:r>
          </w:p>
        </w:tc>
        <w:tc>
          <w:tcPr>
            <w:tcW w:w="2485" w:type="dxa"/>
            <w:tcBorders>
              <w:top w:val="nil"/>
              <w:left w:val="nil"/>
              <w:bottom w:val="single" w:sz="4" w:space="0" w:color="auto"/>
              <w:right w:val="single" w:sz="4" w:space="0" w:color="auto"/>
            </w:tcBorders>
            <w:shd w:val="clear" w:color="000000" w:fill="FFFFFF"/>
            <w:noWrap/>
            <w:vAlign w:val="center"/>
          </w:tcPr>
          <w:p w14:paraId="3903793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签字笔芯</w:t>
            </w:r>
          </w:p>
        </w:tc>
        <w:tc>
          <w:tcPr>
            <w:tcW w:w="2040" w:type="dxa"/>
            <w:tcBorders>
              <w:top w:val="nil"/>
              <w:left w:val="nil"/>
              <w:bottom w:val="single" w:sz="4" w:space="0" w:color="auto"/>
              <w:right w:val="single" w:sz="4" w:space="0" w:color="auto"/>
            </w:tcBorders>
            <w:noWrap/>
            <w:vAlign w:val="center"/>
          </w:tcPr>
          <w:p w14:paraId="554E4A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红色 0.5mm</w:t>
            </w:r>
          </w:p>
        </w:tc>
        <w:tc>
          <w:tcPr>
            <w:tcW w:w="740" w:type="dxa"/>
            <w:tcBorders>
              <w:top w:val="nil"/>
              <w:left w:val="nil"/>
              <w:bottom w:val="single" w:sz="4" w:space="0" w:color="auto"/>
              <w:right w:val="single" w:sz="4" w:space="0" w:color="auto"/>
            </w:tcBorders>
            <w:shd w:val="clear" w:color="000000" w:fill="FFFFFF"/>
            <w:noWrap/>
            <w:vAlign w:val="center"/>
          </w:tcPr>
          <w:p w14:paraId="3797DB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根</w:t>
            </w:r>
          </w:p>
        </w:tc>
        <w:tc>
          <w:tcPr>
            <w:tcW w:w="1028" w:type="dxa"/>
            <w:tcBorders>
              <w:top w:val="nil"/>
              <w:left w:val="nil"/>
              <w:bottom w:val="single" w:sz="4" w:space="0" w:color="auto"/>
              <w:right w:val="single" w:sz="4" w:space="0" w:color="auto"/>
            </w:tcBorders>
            <w:shd w:val="clear" w:color="000000" w:fill="FFFFFF"/>
            <w:noWrap/>
            <w:vAlign w:val="center"/>
          </w:tcPr>
          <w:p w14:paraId="57B9BB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512</w:t>
            </w:r>
          </w:p>
        </w:tc>
        <w:tc>
          <w:tcPr>
            <w:tcW w:w="1008" w:type="dxa"/>
            <w:tcBorders>
              <w:top w:val="nil"/>
              <w:left w:val="nil"/>
              <w:bottom w:val="single" w:sz="4" w:space="0" w:color="auto"/>
              <w:right w:val="single" w:sz="4" w:space="0" w:color="auto"/>
            </w:tcBorders>
            <w:shd w:val="clear" w:color="000000" w:fill="FFFFFF"/>
            <w:noWrap/>
            <w:vAlign w:val="center"/>
          </w:tcPr>
          <w:p w14:paraId="0B54A3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490D02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7B7FC4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7FFA87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w:t>
            </w:r>
          </w:p>
        </w:tc>
        <w:tc>
          <w:tcPr>
            <w:tcW w:w="2485" w:type="dxa"/>
            <w:tcBorders>
              <w:top w:val="nil"/>
              <w:left w:val="nil"/>
              <w:bottom w:val="single" w:sz="4" w:space="0" w:color="auto"/>
              <w:right w:val="single" w:sz="4" w:space="0" w:color="auto"/>
            </w:tcBorders>
            <w:shd w:val="clear" w:color="000000" w:fill="FFFFFF"/>
            <w:noWrap/>
            <w:vAlign w:val="center"/>
          </w:tcPr>
          <w:p w14:paraId="75EFA80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签字笔芯</w:t>
            </w:r>
          </w:p>
        </w:tc>
        <w:tc>
          <w:tcPr>
            <w:tcW w:w="2040" w:type="dxa"/>
            <w:tcBorders>
              <w:top w:val="nil"/>
              <w:left w:val="nil"/>
              <w:bottom w:val="single" w:sz="4" w:space="0" w:color="auto"/>
              <w:right w:val="single" w:sz="4" w:space="0" w:color="auto"/>
            </w:tcBorders>
            <w:noWrap/>
            <w:vAlign w:val="center"/>
          </w:tcPr>
          <w:p w14:paraId="060E5F4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墨蓝 0.5mm</w:t>
            </w:r>
          </w:p>
        </w:tc>
        <w:tc>
          <w:tcPr>
            <w:tcW w:w="740" w:type="dxa"/>
            <w:tcBorders>
              <w:top w:val="nil"/>
              <w:left w:val="nil"/>
              <w:bottom w:val="single" w:sz="4" w:space="0" w:color="auto"/>
              <w:right w:val="single" w:sz="4" w:space="0" w:color="auto"/>
            </w:tcBorders>
            <w:shd w:val="clear" w:color="000000" w:fill="FFFFFF"/>
            <w:noWrap/>
            <w:vAlign w:val="center"/>
          </w:tcPr>
          <w:p w14:paraId="706AD4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D682A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w:t>
            </w:r>
          </w:p>
        </w:tc>
        <w:tc>
          <w:tcPr>
            <w:tcW w:w="1008" w:type="dxa"/>
            <w:tcBorders>
              <w:top w:val="nil"/>
              <w:left w:val="nil"/>
              <w:bottom w:val="single" w:sz="4" w:space="0" w:color="auto"/>
              <w:right w:val="single" w:sz="4" w:space="0" w:color="auto"/>
            </w:tcBorders>
            <w:shd w:val="clear" w:color="000000" w:fill="FFFFFF"/>
            <w:noWrap/>
            <w:vAlign w:val="center"/>
          </w:tcPr>
          <w:p w14:paraId="303E690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0.50</w:t>
            </w:r>
          </w:p>
        </w:tc>
        <w:tc>
          <w:tcPr>
            <w:tcW w:w="1019" w:type="dxa"/>
            <w:tcBorders>
              <w:top w:val="nil"/>
              <w:left w:val="nil"/>
              <w:bottom w:val="single" w:sz="4" w:space="0" w:color="auto"/>
              <w:right w:val="single" w:sz="4" w:space="0" w:color="auto"/>
            </w:tcBorders>
            <w:shd w:val="clear" w:color="000000" w:fill="FFFFFF"/>
            <w:vAlign w:val="center"/>
          </w:tcPr>
          <w:p w14:paraId="654F8B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2366ED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8553E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w:t>
            </w:r>
          </w:p>
        </w:tc>
        <w:tc>
          <w:tcPr>
            <w:tcW w:w="2485" w:type="dxa"/>
            <w:tcBorders>
              <w:top w:val="nil"/>
              <w:left w:val="nil"/>
              <w:bottom w:val="single" w:sz="4" w:space="0" w:color="auto"/>
              <w:right w:val="single" w:sz="4" w:space="0" w:color="auto"/>
            </w:tcBorders>
            <w:shd w:val="clear" w:color="000000" w:fill="FFFFFF"/>
            <w:noWrap/>
            <w:vAlign w:val="center"/>
          </w:tcPr>
          <w:p w14:paraId="69571B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4DCB01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黑色 0.5mm</w:t>
            </w:r>
          </w:p>
        </w:tc>
        <w:tc>
          <w:tcPr>
            <w:tcW w:w="740" w:type="dxa"/>
            <w:tcBorders>
              <w:top w:val="nil"/>
              <w:left w:val="nil"/>
              <w:bottom w:val="single" w:sz="4" w:space="0" w:color="auto"/>
              <w:right w:val="single" w:sz="4" w:space="0" w:color="auto"/>
            </w:tcBorders>
            <w:shd w:val="clear" w:color="000000" w:fill="FFFFFF"/>
            <w:noWrap/>
            <w:vAlign w:val="center"/>
          </w:tcPr>
          <w:p w14:paraId="7FF3E6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4AECFE1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1685</w:t>
            </w:r>
          </w:p>
        </w:tc>
        <w:tc>
          <w:tcPr>
            <w:tcW w:w="1008" w:type="dxa"/>
            <w:tcBorders>
              <w:top w:val="nil"/>
              <w:left w:val="nil"/>
              <w:bottom w:val="single" w:sz="4" w:space="0" w:color="auto"/>
              <w:right w:val="single" w:sz="4" w:space="0" w:color="auto"/>
            </w:tcBorders>
            <w:shd w:val="clear" w:color="000000" w:fill="FFFFFF"/>
            <w:noWrap/>
            <w:vAlign w:val="center"/>
          </w:tcPr>
          <w:p w14:paraId="00DC5C4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20CBB6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C2309E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D47A01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w:t>
            </w:r>
          </w:p>
        </w:tc>
        <w:tc>
          <w:tcPr>
            <w:tcW w:w="2485" w:type="dxa"/>
            <w:tcBorders>
              <w:top w:val="nil"/>
              <w:left w:val="nil"/>
              <w:bottom w:val="single" w:sz="4" w:space="0" w:color="auto"/>
              <w:right w:val="single" w:sz="4" w:space="0" w:color="auto"/>
            </w:tcBorders>
            <w:shd w:val="clear" w:color="000000" w:fill="FFFFFF"/>
            <w:noWrap/>
            <w:vAlign w:val="center"/>
          </w:tcPr>
          <w:p w14:paraId="7FD549F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板夹</w:t>
            </w:r>
          </w:p>
        </w:tc>
        <w:tc>
          <w:tcPr>
            <w:tcW w:w="2040" w:type="dxa"/>
            <w:tcBorders>
              <w:top w:val="nil"/>
              <w:left w:val="nil"/>
              <w:bottom w:val="single" w:sz="4" w:space="0" w:color="auto"/>
              <w:right w:val="single" w:sz="4" w:space="0" w:color="auto"/>
            </w:tcBorders>
            <w:noWrap/>
            <w:vAlign w:val="center"/>
          </w:tcPr>
          <w:p w14:paraId="3482E6F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透明</w:t>
            </w:r>
          </w:p>
        </w:tc>
        <w:tc>
          <w:tcPr>
            <w:tcW w:w="740" w:type="dxa"/>
            <w:tcBorders>
              <w:top w:val="nil"/>
              <w:left w:val="nil"/>
              <w:bottom w:val="single" w:sz="4" w:space="0" w:color="auto"/>
              <w:right w:val="single" w:sz="4" w:space="0" w:color="auto"/>
            </w:tcBorders>
            <w:shd w:val="clear" w:color="000000" w:fill="FFFFFF"/>
            <w:noWrap/>
            <w:vAlign w:val="center"/>
          </w:tcPr>
          <w:p w14:paraId="1CE262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3DD1B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151</w:t>
            </w:r>
          </w:p>
        </w:tc>
        <w:tc>
          <w:tcPr>
            <w:tcW w:w="1008" w:type="dxa"/>
            <w:tcBorders>
              <w:top w:val="nil"/>
              <w:left w:val="nil"/>
              <w:bottom w:val="single" w:sz="4" w:space="0" w:color="auto"/>
              <w:right w:val="single" w:sz="4" w:space="0" w:color="auto"/>
            </w:tcBorders>
            <w:shd w:val="clear" w:color="000000" w:fill="FFFFFF"/>
            <w:noWrap/>
            <w:vAlign w:val="center"/>
          </w:tcPr>
          <w:p w14:paraId="447FB3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7220B74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C58119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7400CA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w:t>
            </w:r>
          </w:p>
        </w:tc>
        <w:tc>
          <w:tcPr>
            <w:tcW w:w="2485" w:type="dxa"/>
            <w:tcBorders>
              <w:top w:val="nil"/>
              <w:left w:val="nil"/>
              <w:bottom w:val="single" w:sz="4" w:space="0" w:color="auto"/>
              <w:right w:val="single" w:sz="4" w:space="0" w:color="auto"/>
            </w:tcBorders>
            <w:shd w:val="clear" w:color="000000" w:fill="FFFFFF"/>
            <w:noWrap/>
            <w:vAlign w:val="center"/>
          </w:tcPr>
          <w:p w14:paraId="0F3166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7530CA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2号</w:t>
            </w:r>
          </w:p>
        </w:tc>
        <w:tc>
          <w:tcPr>
            <w:tcW w:w="740" w:type="dxa"/>
            <w:tcBorders>
              <w:top w:val="nil"/>
              <w:left w:val="nil"/>
              <w:bottom w:val="single" w:sz="4" w:space="0" w:color="auto"/>
              <w:right w:val="single" w:sz="4" w:space="0" w:color="auto"/>
            </w:tcBorders>
            <w:shd w:val="clear" w:color="000000" w:fill="FFFFFF"/>
            <w:noWrap/>
            <w:vAlign w:val="center"/>
          </w:tcPr>
          <w:p w14:paraId="6BD5DD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节</w:t>
            </w:r>
          </w:p>
        </w:tc>
        <w:tc>
          <w:tcPr>
            <w:tcW w:w="1028" w:type="dxa"/>
            <w:tcBorders>
              <w:top w:val="nil"/>
              <w:left w:val="nil"/>
              <w:bottom w:val="single" w:sz="4" w:space="0" w:color="auto"/>
              <w:right w:val="single" w:sz="4" w:space="0" w:color="auto"/>
            </w:tcBorders>
            <w:shd w:val="clear" w:color="000000" w:fill="FFFFFF"/>
            <w:noWrap/>
            <w:vAlign w:val="center"/>
          </w:tcPr>
          <w:p w14:paraId="069C96B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w:t>
            </w:r>
          </w:p>
        </w:tc>
        <w:tc>
          <w:tcPr>
            <w:tcW w:w="1008" w:type="dxa"/>
            <w:tcBorders>
              <w:top w:val="nil"/>
              <w:left w:val="nil"/>
              <w:bottom w:val="single" w:sz="4" w:space="0" w:color="auto"/>
              <w:right w:val="single" w:sz="4" w:space="0" w:color="auto"/>
            </w:tcBorders>
            <w:shd w:val="clear" w:color="000000" w:fill="FFFFFF"/>
            <w:noWrap/>
            <w:vAlign w:val="center"/>
          </w:tcPr>
          <w:p w14:paraId="404E7E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2.40</w:t>
            </w:r>
          </w:p>
        </w:tc>
        <w:tc>
          <w:tcPr>
            <w:tcW w:w="1019" w:type="dxa"/>
            <w:tcBorders>
              <w:top w:val="nil"/>
              <w:left w:val="nil"/>
              <w:bottom w:val="single" w:sz="4" w:space="0" w:color="auto"/>
              <w:right w:val="single" w:sz="4" w:space="0" w:color="auto"/>
            </w:tcBorders>
            <w:shd w:val="clear" w:color="000000" w:fill="FFFFFF"/>
            <w:vAlign w:val="center"/>
          </w:tcPr>
          <w:p w14:paraId="1E4BC88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97FE77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9A7E3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w:t>
            </w:r>
          </w:p>
        </w:tc>
        <w:tc>
          <w:tcPr>
            <w:tcW w:w="2485" w:type="dxa"/>
            <w:tcBorders>
              <w:top w:val="nil"/>
              <w:left w:val="nil"/>
              <w:bottom w:val="single" w:sz="4" w:space="0" w:color="auto"/>
              <w:right w:val="single" w:sz="4" w:space="0" w:color="auto"/>
            </w:tcBorders>
            <w:shd w:val="clear" w:color="000000" w:fill="FFFFFF"/>
            <w:noWrap/>
            <w:vAlign w:val="center"/>
          </w:tcPr>
          <w:p w14:paraId="78CC22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印台</w:t>
            </w:r>
          </w:p>
        </w:tc>
        <w:tc>
          <w:tcPr>
            <w:tcW w:w="2040" w:type="dxa"/>
            <w:tcBorders>
              <w:top w:val="nil"/>
              <w:left w:val="nil"/>
              <w:bottom w:val="single" w:sz="4" w:space="0" w:color="auto"/>
              <w:right w:val="single" w:sz="4" w:space="0" w:color="auto"/>
            </w:tcBorders>
            <w:noWrap/>
            <w:vAlign w:val="center"/>
          </w:tcPr>
          <w:p w14:paraId="4A4B4C7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红色</w:t>
            </w:r>
          </w:p>
        </w:tc>
        <w:tc>
          <w:tcPr>
            <w:tcW w:w="740" w:type="dxa"/>
            <w:tcBorders>
              <w:top w:val="nil"/>
              <w:left w:val="nil"/>
              <w:bottom w:val="single" w:sz="4" w:space="0" w:color="auto"/>
              <w:right w:val="single" w:sz="4" w:space="0" w:color="auto"/>
            </w:tcBorders>
            <w:shd w:val="clear" w:color="000000" w:fill="FFFFFF"/>
            <w:noWrap/>
            <w:vAlign w:val="center"/>
          </w:tcPr>
          <w:p w14:paraId="45C243D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8B115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w:t>
            </w:r>
          </w:p>
        </w:tc>
        <w:tc>
          <w:tcPr>
            <w:tcW w:w="1008" w:type="dxa"/>
            <w:tcBorders>
              <w:top w:val="nil"/>
              <w:left w:val="nil"/>
              <w:bottom w:val="single" w:sz="4" w:space="0" w:color="auto"/>
              <w:right w:val="single" w:sz="4" w:space="0" w:color="auto"/>
            </w:tcBorders>
            <w:shd w:val="clear" w:color="000000" w:fill="FFFFFF"/>
            <w:noWrap/>
            <w:vAlign w:val="center"/>
          </w:tcPr>
          <w:p w14:paraId="4CA00D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18.00</w:t>
            </w:r>
          </w:p>
        </w:tc>
        <w:tc>
          <w:tcPr>
            <w:tcW w:w="1019" w:type="dxa"/>
            <w:tcBorders>
              <w:top w:val="nil"/>
              <w:left w:val="nil"/>
              <w:bottom w:val="single" w:sz="4" w:space="0" w:color="auto"/>
              <w:right w:val="single" w:sz="4" w:space="0" w:color="auto"/>
            </w:tcBorders>
            <w:shd w:val="clear" w:color="000000" w:fill="FFFFFF"/>
            <w:vAlign w:val="center"/>
          </w:tcPr>
          <w:p w14:paraId="331FE4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62D926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ADF5E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w:t>
            </w:r>
          </w:p>
        </w:tc>
        <w:tc>
          <w:tcPr>
            <w:tcW w:w="2485" w:type="dxa"/>
            <w:tcBorders>
              <w:top w:val="nil"/>
              <w:left w:val="nil"/>
              <w:bottom w:val="single" w:sz="4" w:space="0" w:color="auto"/>
              <w:right w:val="single" w:sz="4" w:space="0" w:color="auto"/>
            </w:tcBorders>
            <w:shd w:val="clear" w:color="000000" w:fill="FFFFFF"/>
            <w:noWrap/>
            <w:vAlign w:val="center"/>
          </w:tcPr>
          <w:p w14:paraId="1627FD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尺子</w:t>
            </w:r>
          </w:p>
        </w:tc>
        <w:tc>
          <w:tcPr>
            <w:tcW w:w="2040" w:type="dxa"/>
            <w:tcBorders>
              <w:top w:val="nil"/>
              <w:left w:val="nil"/>
              <w:bottom w:val="single" w:sz="4" w:space="0" w:color="auto"/>
              <w:right w:val="single" w:sz="4" w:space="0" w:color="auto"/>
            </w:tcBorders>
            <w:noWrap/>
            <w:vAlign w:val="center"/>
          </w:tcPr>
          <w:p w14:paraId="17407C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30cm</w:t>
            </w:r>
          </w:p>
        </w:tc>
        <w:tc>
          <w:tcPr>
            <w:tcW w:w="740" w:type="dxa"/>
            <w:tcBorders>
              <w:top w:val="nil"/>
              <w:left w:val="nil"/>
              <w:bottom w:val="single" w:sz="4" w:space="0" w:color="auto"/>
              <w:right w:val="single" w:sz="4" w:space="0" w:color="auto"/>
            </w:tcBorders>
            <w:shd w:val="clear" w:color="000000" w:fill="FFFFFF"/>
            <w:noWrap/>
            <w:vAlign w:val="center"/>
          </w:tcPr>
          <w:p w14:paraId="1FFB3B6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422E0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w:t>
            </w:r>
          </w:p>
        </w:tc>
        <w:tc>
          <w:tcPr>
            <w:tcW w:w="1008" w:type="dxa"/>
            <w:tcBorders>
              <w:top w:val="nil"/>
              <w:left w:val="nil"/>
              <w:bottom w:val="single" w:sz="4" w:space="0" w:color="auto"/>
              <w:right w:val="single" w:sz="4" w:space="0" w:color="auto"/>
            </w:tcBorders>
            <w:shd w:val="clear" w:color="000000" w:fill="FFFFFF"/>
            <w:noWrap/>
            <w:vAlign w:val="center"/>
          </w:tcPr>
          <w:p w14:paraId="4913C7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w:t>
            </w:r>
          </w:p>
        </w:tc>
        <w:tc>
          <w:tcPr>
            <w:tcW w:w="1019" w:type="dxa"/>
            <w:tcBorders>
              <w:top w:val="nil"/>
              <w:left w:val="nil"/>
              <w:bottom w:val="single" w:sz="4" w:space="0" w:color="auto"/>
              <w:right w:val="single" w:sz="4" w:space="0" w:color="auto"/>
            </w:tcBorders>
            <w:shd w:val="clear" w:color="000000" w:fill="FFFFFF"/>
            <w:vAlign w:val="center"/>
          </w:tcPr>
          <w:p w14:paraId="16E54F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8FF825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D5595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w:t>
            </w:r>
          </w:p>
        </w:tc>
        <w:tc>
          <w:tcPr>
            <w:tcW w:w="2485" w:type="dxa"/>
            <w:tcBorders>
              <w:top w:val="nil"/>
              <w:left w:val="nil"/>
              <w:bottom w:val="single" w:sz="4" w:space="0" w:color="auto"/>
              <w:right w:val="single" w:sz="4" w:space="0" w:color="auto"/>
            </w:tcBorders>
            <w:shd w:val="clear" w:color="000000" w:fill="FFFFFF"/>
            <w:noWrap/>
            <w:vAlign w:val="center"/>
          </w:tcPr>
          <w:p w14:paraId="676223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板夹</w:t>
            </w:r>
          </w:p>
        </w:tc>
        <w:tc>
          <w:tcPr>
            <w:tcW w:w="2040" w:type="dxa"/>
            <w:tcBorders>
              <w:top w:val="nil"/>
              <w:left w:val="nil"/>
              <w:bottom w:val="single" w:sz="4" w:space="0" w:color="auto"/>
              <w:right w:val="single" w:sz="4" w:space="0" w:color="auto"/>
            </w:tcBorders>
            <w:noWrap/>
            <w:vAlign w:val="center"/>
          </w:tcPr>
          <w:p w14:paraId="3AFED9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透明</w:t>
            </w:r>
          </w:p>
        </w:tc>
        <w:tc>
          <w:tcPr>
            <w:tcW w:w="740" w:type="dxa"/>
            <w:tcBorders>
              <w:top w:val="nil"/>
              <w:left w:val="nil"/>
              <w:bottom w:val="single" w:sz="4" w:space="0" w:color="auto"/>
              <w:right w:val="single" w:sz="4" w:space="0" w:color="auto"/>
            </w:tcBorders>
            <w:shd w:val="clear" w:color="000000" w:fill="FFFFFF"/>
            <w:noWrap/>
            <w:vAlign w:val="center"/>
          </w:tcPr>
          <w:p w14:paraId="5DFCD5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78B60F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245</w:t>
            </w:r>
          </w:p>
        </w:tc>
        <w:tc>
          <w:tcPr>
            <w:tcW w:w="1008" w:type="dxa"/>
            <w:tcBorders>
              <w:top w:val="nil"/>
              <w:left w:val="nil"/>
              <w:bottom w:val="single" w:sz="4" w:space="0" w:color="auto"/>
              <w:right w:val="single" w:sz="4" w:space="0" w:color="auto"/>
            </w:tcBorders>
            <w:shd w:val="clear" w:color="000000" w:fill="FFFFFF"/>
            <w:noWrap/>
            <w:vAlign w:val="center"/>
          </w:tcPr>
          <w:p w14:paraId="4913A4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w:t>
            </w:r>
          </w:p>
        </w:tc>
        <w:tc>
          <w:tcPr>
            <w:tcW w:w="1019" w:type="dxa"/>
            <w:tcBorders>
              <w:top w:val="nil"/>
              <w:left w:val="nil"/>
              <w:bottom w:val="single" w:sz="4" w:space="0" w:color="auto"/>
              <w:right w:val="single" w:sz="4" w:space="0" w:color="auto"/>
            </w:tcBorders>
            <w:shd w:val="clear" w:color="000000" w:fill="FFFFFF"/>
            <w:vAlign w:val="center"/>
          </w:tcPr>
          <w:p w14:paraId="11AD86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5967793"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D393CF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w:t>
            </w:r>
          </w:p>
        </w:tc>
        <w:tc>
          <w:tcPr>
            <w:tcW w:w="2485" w:type="dxa"/>
            <w:tcBorders>
              <w:top w:val="nil"/>
              <w:left w:val="nil"/>
              <w:bottom w:val="single" w:sz="4" w:space="0" w:color="auto"/>
              <w:right w:val="single" w:sz="4" w:space="0" w:color="auto"/>
            </w:tcBorders>
            <w:shd w:val="clear" w:color="000000" w:fill="FFFFFF"/>
            <w:noWrap/>
            <w:vAlign w:val="center"/>
          </w:tcPr>
          <w:p w14:paraId="67E3DF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签字笔芯</w:t>
            </w:r>
          </w:p>
        </w:tc>
        <w:tc>
          <w:tcPr>
            <w:tcW w:w="2040" w:type="dxa"/>
            <w:tcBorders>
              <w:top w:val="nil"/>
              <w:left w:val="nil"/>
              <w:bottom w:val="single" w:sz="4" w:space="0" w:color="auto"/>
              <w:right w:val="single" w:sz="4" w:space="0" w:color="auto"/>
            </w:tcBorders>
            <w:noWrap/>
            <w:vAlign w:val="center"/>
          </w:tcPr>
          <w:p w14:paraId="2C0FF3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墨蓝 0.5mm</w:t>
            </w:r>
          </w:p>
        </w:tc>
        <w:tc>
          <w:tcPr>
            <w:tcW w:w="740" w:type="dxa"/>
            <w:tcBorders>
              <w:top w:val="nil"/>
              <w:left w:val="nil"/>
              <w:bottom w:val="single" w:sz="4" w:space="0" w:color="auto"/>
              <w:right w:val="single" w:sz="4" w:space="0" w:color="auto"/>
            </w:tcBorders>
            <w:shd w:val="clear" w:color="000000" w:fill="FFFFFF"/>
            <w:noWrap/>
            <w:vAlign w:val="center"/>
          </w:tcPr>
          <w:p w14:paraId="7B0AF8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根</w:t>
            </w:r>
          </w:p>
        </w:tc>
        <w:tc>
          <w:tcPr>
            <w:tcW w:w="1028" w:type="dxa"/>
            <w:tcBorders>
              <w:top w:val="nil"/>
              <w:left w:val="nil"/>
              <w:bottom w:val="single" w:sz="4" w:space="0" w:color="auto"/>
              <w:right w:val="single" w:sz="4" w:space="0" w:color="auto"/>
            </w:tcBorders>
            <w:shd w:val="clear" w:color="000000" w:fill="FFFFFF"/>
            <w:noWrap/>
            <w:vAlign w:val="center"/>
          </w:tcPr>
          <w:p w14:paraId="6EF939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3760</w:t>
            </w:r>
          </w:p>
        </w:tc>
        <w:tc>
          <w:tcPr>
            <w:tcW w:w="1008" w:type="dxa"/>
            <w:tcBorders>
              <w:top w:val="nil"/>
              <w:left w:val="nil"/>
              <w:bottom w:val="single" w:sz="4" w:space="0" w:color="auto"/>
              <w:right w:val="single" w:sz="4" w:space="0" w:color="auto"/>
            </w:tcBorders>
            <w:shd w:val="clear" w:color="000000" w:fill="FFFFFF"/>
            <w:noWrap/>
            <w:vAlign w:val="center"/>
          </w:tcPr>
          <w:p w14:paraId="6A23BF8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7878991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61E82F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87629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w:t>
            </w:r>
          </w:p>
        </w:tc>
        <w:tc>
          <w:tcPr>
            <w:tcW w:w="2485" w:type="dxa"/>
            <w:tcBorders>
              <w:top w:val="nil"/>
              <w:left w:val="nil"/>
              <w:bottom w:val="single" w:sz="4" w:space="0" w:color="auto"/>
              <w:right w:val="single" w:sz="4" w:space="0" w:color="auto"/>
            </w:tcBorders>
            <w:shd w:val="clear" w:color="000000" w:fill="FFFFFF"/>
            <w:noWrap/>
            <w:vAlign w:val="center"/>
          </w:tcPr>
          <w:p w14:paraId="2820317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白板笔</w:t>
            </w:r>
          </w:p>
        </w:tc>
        <w:tc>
          <w:tcPr>
            <w:tcW w:w="2040" w:type="dxa"/>
            <w:tcBorders>
              <w:top w:val="nil"/>
              <w:left w:val="nil"/>
              <w:bottom w:val="single" w:sz="4" w:space="0" w:color="auto"/>
              <w:right w:val="single" w:sz="4" w:space="0" w:color="auto"/>
            </w:tcBorders>
            <w:noWrap/>
            <w:vAlign w:val="center"/>
          </w:tcPr>
          <w:p w14:paraId="76154C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中粗</w:t>
            </w:r>
          </w:p>
        </w:tc>
        <w:tc>
          <w:tcPr>
            <w:tcW w:w="740" w:type="dxa"/>
            <w:tcBorders>
              <w:top w:val="nil"/>
              <w:left w:val="nil"/>
              <w:bottom w:val="single" w:sz="4" w:space="0" w:color="auto"/>
              <w:right w:val="single" w:sz="4" w:space="0" w:color="auto"/>
            </w:tcBorders>
            <w:shd w:val="clear" w:color="000000" w:fill="FFFFFF"/>
            <w:noWrap/>
            <w:vAlign w:val="center"/>
          </w:tcPr>
          <w:p w14:paraId="2A1D5C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4372604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631</w:t>
            </w:r>
          </w:p>
        </w:tc>
        <w:tc>
          <w:tcPr>
            <w:tcW w:w="1008" w:type="dxa"/>
            <w:tcBorders>
              <w:top w:val="nil"/>
              <w:left w:val="nil"/>
              <w:bottom w:val="single" w:sz="4" w:space="0" w:color="auto"/>
              <w:right w:val="single" w:sz="4" w:space="0" w:color="auto"/>
            </w:tcBorders>
            <w:shd w:val="clear" w:color="000000" w:fill="FFFFFF"/>
            <w:noWrap/>
            <w:vAlign w:val="center"/>
          </w:tcPr>
          <w:p w14:paraId="15E3A1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58C845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CEC87E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B92D3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w:t>
            </w:r>
          </w:p>
        </w:tc>
        <w:tc>
          <w:tcPr>
            <w:tcW w:w="2485" w:type="dxa"/>
            <w:tcBorders>
              <w:top w:val="nil"/>
              <w:left w:val="nil"/>
              <w:bottom w:val="single" w:sz="4" w:space="0" w:color="auto"/>
              <w:right w:val="single" w:sz="4" w:space="0" w:color="auto"/>
            </w:tcBorders>
            <w:shd w:val="clear" w:color="000000" w:fill="FFFFFF"/>
            <w:noWrap/>
            <w:vAlign w:val="center"/>
          </w:tcPr>
          <w:p w14:paraId="3AD582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起钉器</w:t>
            </w:r>
          </w:p>
        </w:tc>
        <w:tc>
          <w:tcPr>
            <w:tcW w:w="2040" w:type="dxa"/>
            <w:tcBorders>
              <w:top w:val="nil"/>
              <w:left w:val="nil"/>
              <w:bottom w:val="single" w:sz="4" w:space="0" w:color="auto"/>
              <w:right w:val="single" w:sz="4" w:space="0" w:color="auto"/>
            </w:tcBorders>
            <w:noWrap/>
            <w:vAlign w:val="center"/>
          </w:tcPr>
          <w:p w14:paraId="2C00EB5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w:t>
            </w:r>
          </w:p>
        </w:tc>
        <w:tc>
          <w:tcPr>
            <w:tcW w:w="740" w:type="dxa"/>
            <w:tcBorders>
              <w:top w:val="nil"/>
              <w:left w:val="nil"/>
              <w:bottom w:val="single" w:sz="4" w:space="0" w:color="auto"/>
              <w:right w:val="single" w:sz="4" w:space="0" w:color="auto"/>
            </w:tcBorders>
            <w:shd w:val="clear" w:color="000000" w:fill="FFFFFF"/>
            <w:noWrap/>
            <w:vAlign w:val="center"/>
          </w:tcPr>
          <w:p w14:paraId="3A518A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52DC5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w:t>
            </w:r>
          </w:p>
        </w:tc>
        <w:tc>
          <w:tcPr>
            <w:tcW w:w="1008" w:type="dxa"/>
            <w:tcBorders>
              <w:top w:val="nil"/>
              <w:left w:val="nil"/>
              <w:bottom w:val="single" w:sz="4" w:space="0" w:color="auto"/>
              <w:right w:val="single" w:sz="4" w:space="0" w:color="auto"/>
            </w:tcBorders>
            <w:shd w:val="clear" w:color="000000" w:fill="FFFFFF"/>
            <w:noWrap/>
            <w:vAlign w:val="center"/>
          </w:tcPr>
          <w:p w14:paraId="27F7BB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w:t>
            </w:r>
          </w:p>
        </w:tc>
        <w:tc>
          <w:tcPr>
            <w:tcW w:w="1019" w:type="dxa"/>
            <w:tcBorders>
              <w:top w:val="nil"/>
              <w:left w:val="nil"/>
              <w:bottom w:val="single" w:sz="4" w:space="0" w:color="auto"/>
              <w:right w:val="single" w:sz="4" w:space="0" w:color="auto"/>
            </w:tcBorders>
            <w:shd w:val="clear" w:color="000000" w:fill="FFFFFF"/>
            <w:vAlign w:val="center"/>
          </w:tcPr>
          <w:p w14:paraId="65EA69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F6BFBC3"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9264E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w:t>
            </w:r>
          </w:p>
        </w:tc>
        <w:tc>
          <w:tcPr>
            <w:tcW w:w="2485" w:type="dxa"/>
            <w:tcBorders>
              <w:top w:val="nil"/>
              <w:left w:val="nil"/>
              <w:bottom w:val="single" w:sz="4" w:space="0" w:color="auto"/>
              <w:right w:val="single" w:sz="4" w:space="0" w:color="auto"/>
            </w:tcBorders>
            <w:shd w:val="clear" w:color="000000" w:fill="FFFFFF"/>
            <w:noWrap/>
            <w:vAlign w:val="center"/>
          </w:tcPr>
          <w:p w14:paraId="5D8B79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硬皮本</w:t>
            </w:r>
          </w:p>
        </w:tc>
        <w:tc>
          <w:tcPr>
            <w:tcW w:w="2040" w:type="dxa"/>
            <w:tcBorders>
              <w:top w:val="nil"/>
              <w:left w:val="nil"/>
              <w:bottom w:val="single" w:sz="4" w:space="0" w:color="auto"/>
              <w:right w:val="single" w:sz="4" w:space="0" w:color="auto"/>
            </w:tcBorders>
            <w:noWrap/>
            <w:vAlign w:val="center"/>
          </w:tcPr>
          <w:p w14:paraId="4AB81E0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72页</w:t>
            </w:r>
          </w:p>
        </w:tc>
        <w:tc>
          <w:tcPr>
            <w:tcW w:w="740" w:type="dxa"/>
            <w:tcBorders>
              <w:top w:val="nil"/>
              <w:left w:val="nil"/>
              <w:bottom w:val="single" w:sz="4" w:space="0" w:color="auto"/>
              <w:right w:val="single" w:sz="4" w:space="0" w:color="auto"/>
            </w:tcBorders>
            <w:shd w:val="clear" w:color="000000" w:fill="FFFFFF"/>
            <w:noWrap/>
            <w:vAlign w:val="center"/>
          </w:tcPr>
          <w:p w14:paraId="1465348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099D298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174</w:t>
            </w:r>
          </w:p>
        </w:tc>
        <w:tc>
          <w:tcPr>
            <w:tcW w:w="1008" w:type="dxa"/>
            <w:tcBorders>
              <w:top w:val="nil"/>
              <w:left w:val="nil"/>
              <w:bottom w:val="single" w:sz="4" w:space="0" w:color="auto"/>
              <w:right w:val="single" w:sz="4" w:space="0" w:color="auto"/>
            </w:tcBorders>
            <w:shd w:val="clear" w:color="000000" w:fill="FFFFFF"/>
            <w:noWrap/>
            <w:vAlign w:val="center"/>
          </w:tcPr>
          <w:p w14:paraId="6D4E53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70F3435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35928C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CA62B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w:t>
            </w:r>
          </w:p>
        </w:tc>
        <w:tc>
          <w:tcPr>
            <w:tcW w:w="2485" w:type="dxa"/>
            <w:tcBorders>
              <w:top w:val="nil"/>
              <w:left w:val="nil"/>
              <w:bottom w:val="single" w:sz="4" w:space="0" w:color="auto"/>
              <w:right w:val="single" w:sz="4" w:space="0" w:color="auto"/>
            </w:tcBorders>
            <w:shd w:val="clear" w:color="000000" w:fill="FFFFFF"/>
            <w:noWrap/>
            <w:vAlign w:val="center"/>
          </w:tcPr>
          <w:p w14:paraId="7DDFA8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手电筒</w:t>
            </w:r>
          </w:p>
        </w:tc>
        <w:tc>
          <w:tcPr>
            <w:tcW w:w="2040" w:type="dxa"/>
            <w:tcBorders>
              <w:top w:val="nil"/>
              <w:left w:val="nil"/>
              <w:bottom w:val="single" w:sz="4" w:space="0" w:color="auto"/>
              <w:right w:val="single" w:sz="4" w:space="0" w:color="auto"/>
            </w:tcBorders>
            <w:noWrap/>
            <w:vAlign w:val="center"/>
          </w:tcPr>
          <w:p w14:paraId="084324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防水</w:t>
            </w:r>
          </w:p>
        </w:tc>
        <w:tc>
          <w:tcPr>
            <w:tcW w:w="740" w:type="dxa"/>
            <w:tcBorders>
              <w:top w:val="nil"/>
              <w:left w:val="nil"/>
              <w:bottom w:val="single" w:sz="4" w:space="0" w:color="auto"/>
              <w:right w:val="single" w:sz="4" w:space="0" w:color="auto"/>
            </w:tcBorders>
            <w:shd w:val="clear" w:color="000000" w:fill="FFFFFF"/>
            <w:noWrap/>
            <w:vAlign w:val="center"/>
          </w:tcPr>
          <w:p w14:paraId="12E9B8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B46CA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w:t>
            </w:r>
          </w:p>
        </w:tc>
        <w:tc>
          <w:tcPr>
            <w:tcW w:w="1008" w:type="dxa"/>
            <w:tcBorders>
              <w:top w:val="nil"/>
              <w:left w:val="nil"/>
              <w:bottom w:val="single" w:sz="4" w:space="0" w:color="auto"/>
              <w:right w:val="single" w:sz="4" w:space="0" w:color="auto"/>
            </w:tcBorders>
            <w:shd w:val="clear" w:color="000000" w:fill="FFFFFF"/>
            <w:noWrap/>
            <w:vAlign w:val="center"/>
          </w:tcPr>
          <w:p w14:paraId="55CF98A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22.00</w:t>
            </w:r>
          </w:p>
        </w:tc>
        <w:tc>
          <w:tcPr>
            <w:tcW w:w="1019" w:type="dxa"/>
            <w:tcBorders>
              <w:top w:val="nil"/>
              <w:left w:val="nil"/>
              <w:bottom w:val="single" w:sz="4" w:space="0" w:color="auto"/>
              <w:right w:val="single" w:sz="4" w:space="0" w:color="auto"/>
            </w:tcBorders>
            <w:shd w:val="clear" w:color="000000" w:fill="FFFFFF"/>
            <w:vAlign w:val="center"/>
          </w:tcPr>
          <w:p w14:paraId="1820F4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1D4D54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E7F71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w:t>
            </w:r>
          </w:p>
        </w:tc>
        <w:tc>
          <w:tcPr>
            <w:tcW w:w="2485" w:type="dxa"/>
            <w:tcBorders>
              <w:top w:val="nil"/>
              <w:left w:val="nil"/>
              <w:bottom w:val="single" w:sz="4" w:space="0" w:color="auto"/>
              <w:right w:val="single" w:sz="4" w:space="0" w:color="auto"/>
            </w:tcBorders>
            <w:shd w:val="clear" w:color="000000" w:fill="FFFFFF"/>
            <w:noWrap/>
            <w:vAlign w:val="center"/>
          </w:tcPr>
          <w:p w14:paraId="0A360A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练习本</w:t>
            </w:r>
          </w:p>
        </w:tc>
        <w:tc>
          <w:tcPr>
            <w:tcW w:w="2040" w:type="dxa"/>
            <w:tcBorders>
              <w:top w:val="nil"/>
              <w:left w:val="nil"/>
              <w:bottom w:val="single" w:sz="4" w:space="0" w:color="auto"/>
              <w:right w:val="single" w:sz="4" w:space="0" w:color="auto"/>
            </w:tcBorders>
            <w:noWrap/>
            <w:vAlign w:val="center"/>
          </w:tcPr>
          <w:p w14:paraId="562D28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40页</w:t>
            </w:r>
          </w:p>
        </w:tc>
        <w:tc>
          <w:tcPr>
            <w:tcW w:w="740" w:type="dxa"/>
            <w:tcBorders>
              <w:top w:val="nil"/>
              <w:left w:val="nil"/>
              <w:bottom w:val="single" w:sz="4" w:space="0" w:color="auto"/>
              <w:right w:val="single" w:sz="4" w:space="0" w:color="auto"/>
            </w:tcBorders>
            <w:shd w:val="clear" w:color="000000" w:fill="FFFFFF"/>
            <w:noWrap/>
            <w:vAlign w:val="center"/>
          </w:tcPr>
          <w:p w14:paraId="1D703B6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5A312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226</w:t>
            </w:r>
          </w:p>
        </w:tc>
        <w:tc>
          <w:tcPr>
            <w:tcW w:w="1008" w:type="dxa"/>
            <w:tcBorders>
              <w:top w:val="nil"/>
              <w:left w:val="nil"/>
              <w:bottom w:val="single" w:sz="4" w:space="0" w:color="auto"/>
              <w:right w:val="single" w:sz="4" w:space="0" w:color="auto"/>
            </w:tcBorders>
            <w:shd w:val="clear" w:color="000000" w:fill="FFFFFF"/>
            <w:noWrap/>
            <w:vAlign w:val="center"/>
          </w:tcPr>
          <w:p w14:paraId="0C188B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1.80</w:t>
            </w:r>
          </w:p>
        </w:tc>
        <w:tc>
          <w:tcPr>
            <w:tcW w:w="1019" w:type="dxa"/>
            <w:tcBorders>
              <w:top w:val="nil"/>
              <w:left w:val="nil"/>
              <w:bottom w:val="single" w:sz="4" w:space="0" w:color="auto"/>
              <w:right w:val="single" w:sz="4" w:space="0" w:color="auto"/>
            </w:tcBorders>
            <w:shd w:val="clear" w:color="000000" w:fill="FFFFFF"/>
            <w:vAlign w:val="center"/>
          </w:tcPr>
          <w:p w14:paraId="249C0E1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57DDC8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D05FD1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w:t>
            </w:r>
          </w:p>
        </w:tc>
        <w:tc>
          <w:tcPr>
            <w:tcW w:w="2485" w:type="dxa"/>
            <w:tcBorders>
              <w:top w:val="nil"/>
              <w:left w:val="nil"/>
              <w:bottom w:val="single" w:sz="4" w:space="0" w:color="auto"/>
              <w:right w:val="single" w:sz="4" w:space="0" w:color="auto"/>
            </w:tcBorders>
            <w:shd w:val="clear" w:color="000000" w:fill="FFFFFF"/>
            <w:noWrap/>
            <w:vAlign w:val="center"/>
          </w:tcPr>
          <w:p w14:paraId="59CB83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尺子</w:t>
            </w:r>
          </w:p>
        </w:tc>
        <w:tc>
          <w:tcPr>
            <w:tcW w:w="2040" w:type="dxa"/>
            <w:tcBorders>
              <w:top w:val="nil"/>
              <w:left w:val="nil"/>
              <w:bottom w:val="single" w:sz="4" w:space="0" w:color="auto"/>
              <w:right w:val="single" w:sz="4" w:space="0" w:color="auto"/>
            </w:tcBorders>
            <w:noWrap/>
            <w:vAlign w:val="center"/>
          </w:tcPr>
          <w:p w14:paraId="6F8BE9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20CM</w:t>
            </w:r>
          </w:p>
        </w:tc>
        <w:tc>
          <w:tcPr>
            <w:tcW w:w="740" w:type="dxa"/>
            <w:tcBorders>
              <w:top w:val="nil"/>
              <w:left w:val="nil"/>
              <w:bottom w:val="single" w:sz="4" w:space="0" w:color="auto"/>
              <w:right w:val="single" w:sz="4" w:space="0" w:color="auto"/>
            </w:tcBorders>
            <w:shd w:val="clear" w:color="000000" w:fill="FFFFFF"/>
            <w:noWrap/>
            <w:vAlign w:val="center"/>
          </w:tcPr>
          <w:p w14:paraId="657D22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C9EFA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27</w:t>
            </w:r>
          </w:p>
        </w:tc>
        <w:tc>
          <w:tcPr>
            <w:tcW w:w="1008" w:type="dxa"/>
            <w:tcBorders>
              <w:top w:val="nil"/>
              <w:left w:val="nil"/>
              <w:bottom w:val="single" w:sz="4" w:space="0" w:color="auto"/>
              <w:right w:val="single" w:sz="4" w:space="0" w:color="auto"/>
            </w:tcBorders>
            <w:shd w:val="clear" w:color="000000" w:fill="FFFFFF"/>
            <w:noWrap/>
            <w:vAlign w:val="center"/>
          </w:tcPr>
          <w:p w14:paraId="49FA1C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w:t>
            </w:r>
          </w:p>
        </w:tc>
        <w:tc>
          <w:tcPr>
            <w:tcW w:w="1019" w:type="dxa"/>
            <w:tcBorders>
              <w:top w:val="nil"/>
              <w:left w:val="nil"/>
              <w:bottom w:val="single" w:sz="4" w:space="0" w:color="auto"/>
              <w:right w:val="single" w:sz="4" w:space="0" w:color="auto"/>
            </w:tcBorders>
            <w:shd w:val="clear" w:color="000000" w:fill="FFFFFF"/>
            <w:vAlign w:val="center"/>
          </w:tcPr>
          <w:p w14:paraId="1B1DE8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712C2B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8833B9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w:t>
            </w:r>
          </w:p>
        </w:tc>
        <w:tc>
          <w:tcPr>
            <w:tcW w:w="2485" w:type="dxa"/>
            <w:tcBorders>
              <w:top w:val="nil"/>
              <w:left w:val="nil"/>
              <w:bottom w:val="single" w:sz="4" w:space="0" w:color="auto"/>
              <w:right w:val="single" w:sz="4" w:space="0" w:color="auto"/>
            </w:tcBorders>
            <w:shd w:val="clear" w:color="000000" w:fill="FFFFFF"/>
            <w:noWrap/>
            <w:vAlign w:val="center"/>
          </w:tcPr>
          <w:p w14:paraId="4D9190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64655D1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墨蓝 0.5mm</w:t>
            </w:r>
          </w:p>
        </w:tc>
        <w:tc>
          <w:tcPr>
            <w:tcW w:w="740" w:type="dxa"/>
            <w:tcBorders>
              <w:top w:val="nil"/>
              <w:left w:val="nil"/>
              <w:bottom w:val="single" w:sz="4" w:space="0" w:color="auto"/>
              <w:right w:val="single" w:sz="4" w:space="0" w:color="auto"/>
            </w:tcBorders>
            <w:shd w:val="clear" w:color="000000" w:fill="FFFFFF"/>
            <w:noWrap/>
            <w:vAlign w:val="center"/>
          </w:tcPr>
          <w:p w14:paraId="1FB1A3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7CDF5AF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1363</w:t>
            </w:r>
          </w:p>
        </w:tc>
        <w:tc>
          <w:tcPr>
            <w:tcW w:w="1008" w:type="dxa"/>
            <w:tcBorders>
              <w:top w:val="nil"/>
              <w:left w:val="nil"/>
              <w:bottom w:val="single" w:sz="4" w:space="0" w:color="auto"/>
              <w:right w:val="single" w:sz="4" w:space="0" w:color="auto"/>
            </w:tcBorders>
            <w:shd w:val="clear" w:color="000000" w:fill="FFFFFF"/>
            <w:noWrap/>
            <w:vAlign w:val="center"/>
          </w:tcPr>
          <w:p w14:paraId="1FB26D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1B1747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581CB3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5C4F53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w:t>
            </w:r>
          </w:p>
        </w:tc>
        <w:tc>
          <w:tcPr>
            <w:tcW w:w="2485" w:type="dxa"/>
            <w:tcBorders>
              <w:top w:val="nil"/>
              <w:left w:val="nil"/>
              <w:bottom w:val="single" w:sz="4" w:space="0" w:color="auto"/>
              <w:right w:val="single" w:sz="4" w:space="0" w:color="auto"/>
            </w:tcBorders>
            <w:shd w:val="clear" w:color="000000" w:fill="FFFFFF"/>
            <w:noWrap/>
            <w:vAlign w:val="center"/>
          </w:tcPr>
          <w:p w14:paraId="000040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资料架</w:t>
            </w:r>
          </w:p>
        </w:tc>
        <w:tc>
          <w:tcPr>
            <w:tcW w:w="2040" w:type="dxa"/>
            <w:tcBorders>
              <w:top w:val="nil"/>
              <w:left w:val="nil"/>
              <w:bottom w:val="single" w:sz="4" w:space="0" w:color="auto"/>
              <w:right w:val="single" w:sz="4" w:space="0" w:color="auto"/>
            </w:tcBorders>
            <w:noWrap/>
            <w:vAlign w:val="center"/>
          </w:tcPr>
          <w:p w14:paraId="24AA1E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三格蓝色常规厚型</w:t>
            </w:r>
          </w:p>
        </w:tc>
        <w:tc>
          <w:tcPr>
            <w:tcW w:w="740" w:type="dxa"/>
            <w:tcBorders>
              <w:top w:val="nil"/>
              <w:left w:val="nil"/>
              <w:bottom w:val="single" w:sz="4" w:space="0" w:color="auto"/>
              <w:right w:val="single" w:sz="4" w:space="0" w:color="auto"/>
            </w:tcBorders>
            <w:shd w:val="clear" w:color="000000" w:fill="FFFFFF"/>
            <w:noWrap/>
            <w:vAlign w:val="center"/>
          </w:tcPr>
          <w:p w14:paraId="2D503C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A284FF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44</w:t>
            </w:r>
          </w:p>
        </w:tc>
        <w:tc>
          <w:tcPr>
            <w:tcW w:w="1008" w:type="dxa"/>
            <w:tcBorders>
              <w:top w:val="nil"/>
              <w:left w:val="nil"/>
              <w:bottom w:val="single" w:sz="4" w:space="0" w:color="auto"/>
              <w:right w:val="single" w:sz="4" w:space="0" w:color="auto"/>
            </w:tcBorders>
            <w:shd w:val="clear" w:color="000000" w:fill="FFFFFF"/>
            <w:noWrap/>
            <w:vAlign w:val="center"/>
          </w:tcPr>
          <w:p w14:paraId="778FA5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15.00</w:t>
            </w:r>
          </w:p>
        </w:tc>
        <w:tc>
          <w:tcPr>
            <w:tcW w:w="1019" w:type="dxa"/>
            <w:tcBorders>
              <w:top w:val="nil"/>
              <w:left w:val="nil"/>
              <w:bottom w:val="single" w:sz="4" w:space="0" w:color="auto"/>
              <w:right w:val="single" w:sz="4" w:space="0" w:color="auto"/>
            </w:tcBorders>
            <w:shd w:val="clear" w:color="000000" w:fill="FFFFFF"/>
            <w:vAlign w:val="center"/>
          </w:tcPr>
          <w:p w14:paraId="5CBC792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F08772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F5E510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2485" w:type="dxa"/>
            <w:tcBorders>
              <w:top w:val="nil"/>
              <w:left w:val="nil"/>
              <w:bottom w:val="single" w:sz="4" w:space="0" w:color="auto"/>
              <w:right w:val="single" w:sz="4" w:space="0" w:color="auto"/>
            </w:tcBorders>
            <w:shd w:val="clear" w:color="000000" w:fill="FFFFFF"/>
            <w:noWrap/>
            <w:vAlign w:val="center"/>
          </w:tcPr>
          <w:p w14:paraId="0057550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3165E5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黑色 0.5mm</w:t>
            </w:r>
          </w:p>
        </w:tc>
        <w:tc>
          <w:tcPr>
            <w:tcW w:w="740" w:type="dxa"/>
            <w:tcBorders>
              <w:top w:val="nil"/>
              <w:left w:val="nil"/>
              <w:bottom w:val="single" w:sz="4" w:space="0" w:color="auto"/>
              <w:right w:val="single" w:sz="4" w:space="0" w:color="auto"/>
            </w:tcBorders>
            <w:shd w:val="clear" w:color="000000" w:fill="FFFFFF"/>
            <w:noWrap/>
            <w:vAlign w:val="center"/>
          </w:tcPr>
          <w:p w14:paraId="2D1F786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2B5B5F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1164</w:t>
            </w:r>
          </w:p>
        </w:tc>
        <w:tc>
          <w:tcPr>
            <w:tcW w:w="1008" w:type="dxa"/>
            <w:tcBorders>
              <w:top w:val="nil"/>
              <w:left w:val="nil"/>
              <w:bottom w:val="single" w:sz="4" w:space="0" w:color="auto"/>
              <w:right w:val="single" w:sz="4" w:space="0" w:color="auto"/>
            </w:tcBorders>
            <w:shd w:val="clear" w:color="000000" w:fill="FFFFFF"/>
            <w:noWrap/>
            <w:vAlign w:val="center"/>
          </w:tcPr>
          <w:p w14:paraId="6B6638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4BA549A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4C780D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2CFA5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w:t>
            </w:r>
          </w:p>
        </w:tc>
        <w:tc>
          <w:tcPr>
            <w:tcW w:w="2485" w:type="dxa"/>
            <w:tcBorders>
              <w:top w:val="nil"/>
              <w:left w:val="nil"/>
              <w:bottom w:val="single" w:sz="4" w:space="0" w:color="auto"/>
              <w:right w:val="single" w:sz="4" w:space="0" w:color="auto"/>
            </w:tcBorders>
            <w:shd w:val="clear" w:color="000000" w:fill="FFFFFF"/>
            <w:noWrap/>
            <w:vAlign w:val="center"/>
          </w:tcPr>
          <w:p w14:paraId="1310D2A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076DEB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7号 </w:t>
            </w:r>
          </w:p>
        </w:tc>
        <w:tc>
          <w:tcPr>
            <w:tcW w:w="740" w:type="dxa"/>
            <w:tcBorders>
              <w:top w:val="nil"/>
              <w:left w:val="nil"/>
              <w:bottom w:val="single" w:sz="4" w:space="0" w:color="auto"/>
              <w:right w:val="single" w:sz="4" w:space="0" w:color="auto"/>
            </w:tcBorders>
            <w:shd w:val="clear" w:color="000000" w:fill="FFFFFF"/>
            <w:noWrap/>
            <w:vAlign w:val="center"/>
          </w:tcPr>
          <w:p w14:paraId="1EF5DB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节</w:t>
            </w:r>
          </w:p>
        </w:tc>
        <w:tc>
          <w:tcPr>
            <w:tcW w:w="1028" w:type="dxa"/>
            <w:tcBorders>
              <w:top w:val="nil"/>
              <w:left w:val="nil"/>
              <w:bottom w:val="single" w:sz="4" w:space="0" w:color="auto"/>
              <w:right w:val="single" w:sz="4" w:space="0" w:color="auto"/>
            </w:tcBorders>
            <w:shd w:val="clear" w:color="000000" w:fill="FFFFFF"/>
            <w:noWrap/>
            <w:vAlign w:val="center"/>
          </w:tcPr>
          <w:p w14:paraId="58EEDCA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8640</w:t>
            </w:r>
          </w:p>
        </w:tc>
        <w:tc>
          <w:tcPr>
            <w:tcW w:w="1008" w:type="dxa"/>
            <w:tcBorders>
              <w:top w:val="nil"/>
              <w:left w:val="nil"/>
              <w:bottom w:val="single" w:sz="4" w:space="0" w:color="auto"/>
              <w:right w:val="single" w:sz="4" w:space="0" w:color="auto"/>
            </w:tcBorders>
            <w:shd w:val="clear" w:color="000000" w:fill="FFFFFF"/>
            <w:noWrap/>
            <w:vAlign w:val="center"/>
          </w:tcPr>
          <w:p w14:paraId="5E94C60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w:t>
            </w:r>
          </w:p>
        </w:tc>
        <w:tc>
          <w:tcPr>
            <w:tcW w:w="1019" w:type="dxa"/>
            <w:tcBorders>
              <w:top w:val="nil"/>
              <w:left w:val="nil"/>
              <w:bottom w:val="single" w:sz="4" w:space="0" w:color="auto"/>
              <w:right w:val="single" w:sz="4" w:space="0" w:color="auto"/>
            </w:tcBorders>
            <w:shd w:val="clear" w:color="000000" w:fill="FFFFFF"/>
            <w:vAlign w:val="center"/>
          </w:tcPr>
          <w:p w14:paraId="0C7D7A3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77D589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4A70D5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w:t>
            </w:r>
          </w:p>
        </w:tc>
        <w:tc>
          <w:tcPr>
            <w:tcW w:w="2485" w:type="dxa"/>
            <w:tcBorders>
              <w:top w:val="nil"/>
              <w:left w:val="nil"/>
              <w:bottom w:val="single" w:sz="4" w:space="0" w:color="auto"/>
              <w:right w:val="single" w:sz="4" w:space="0" w:color="auto"/>
            </w:tcBorders>
            <w:shd w:val="clear" w:color="000000" w:fill="FFFFFF"/>
            <w:noWrap/>
            <w:vAlign w:val="center"/>
          </w:tcPr>
          <w:p w14:paraId="07B80D9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记事贴</w:t>
            </w:r>
          </w:p>
        </w:tc>
        <w:tc>
          <w:tcPr>
            <w:tcW w:w="2040" w:type="dxa"/>
            <w:tcBorders>
              <w:top w:val="nil"/>
              <w:left w:val="nil"/>
              <w:bottom w:val="single" w:sz="4" w:space="0" w:color="auto"/>
              <w:right w:val="single" w:sz="4" w:space="0" w:color="auto"/>
            </w:tcBorders>
            <w:noWrap/>
            <w:vAlign w:val="center"/>
          </w:tcPr>
          <w:p w14:paraId="3AEE0F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76*76mm</w:t>
            </w:r>
          </w:p>
        </w:tc>
        <w:tc>
          <w:tcPr>
            <w:tcW w:w="740" w:type="dxa"/>
            <w:tcBorders>
              <w:top w:val="nil"/>
              <w:left w:val="nil"/>
              <w:bottom w:val="single" w:sz="4" w:space="0" w:color="auto"/>
              <w:right w:val="single" w:sz="4" w:space="0" w:color="auto"/>
            </w:tcBorders>
            <w:shd w:val="clear" w:color="000000" w:fill="FFFFFF"/>
            <w:noWrap/>
            <w:vAlign w:val="center"/>
          </w:tcPr>
          <w:p w14:paraId="59E123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2D136C0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112</w:t>
            </w:r>
          </w:p>
        </w:tc>
        <w:tc>
          <w:tcPr>
            <w:tcW w:w="1008" w:type="dxa"/>
            <w:tcBorders>
              <w:top w:val="nil"/>
              <w:left w:val="nil"/>
              <w:bottom w:val="single" w:sz="4" w:space="0" w:color="auto"/>
              <w:right w:val="single" w:sz="4" w:space="0" w:color="auto"/>
            </w:tcBorders>
            <w:shd w:val="clear" w:color="000000" w:fill="FFFFFF"/>
            <w:noWrap/>
            <w:vAlign w:val="center"/>
          </w:tcPr>
          <w:p w14:paraId="5D233CF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w:t>
            </w:r>
          </w:p>
        </w:tc>
        <w:tc>
          <w:tcPr>
            <w:tcW w:w="1019" w:type="dxa"/>
            <w:tcBorders>
              <w:top w:val="nil"/>
              <w:left w:val="nil"/>
              <w:bottom w:val="single" w:sz="4" w:space="0" w:color="auto"/>
              <w:right w:val="single" w:sz="4" w:space="0" w:color="auto"/>
            </w:tcBorders>
            <w:shd w:val="clear" w:color="000000" w:fill="FFFFFF"/>
            <w:vAlign w:val="center"/>
          </w:tcPr>
          <w:p w14:paraId="2BE627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1AAA60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EBD2AA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w:t>
            </w:r>
          </w:p>
        </w:tc>
        <w:tc>
          <w:tcPr>
            <w:tcW w:w="2485" w:type="dxa"/>
            <w:tcBorders>
              <w:top w:val="nil"/>
              <w:left w:val="nil"/>
              <w:bottom w:val="single" w:sz="4" w:space="0" w:color="auto"/>
              <w:right w:val="single" w:sz="4" w:space="0" w:color="auto"/>
            </w:tcBorders>
            <w:shd w:val="clear" w:color="000000" w:fill="FFFFFF"/>
            <w:noWrap/>
            <w:vAlign w:val="center"/>
          </w:tcPr>
          <w:p w14:paraId="1A19CA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硬皮本</w:t>
            </w:r>
          </w:p>
        </w:tc>
        <w:tc>
          <w:tcPr>
            <w:tcW w:w="2040" w:type="dxa"/>
            <w:tcBorders>
              <w:top w:val="nil"/>
              <w:left w:val="nil"/>
              <w:bottom w:val="single" w:sz="4" w:space="0" w:color="auto"/>
              <w:right w:val="single" w:sz="4" w:space="0" w:color="auto"/>
            </w:tcBorders>
            <w:noWrap/>
            <w:vAlign w:val="center"/>
          </w:tcPr>
          <w:p w14:paraId="6A877E3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 A4</w:t>
            </w:r>
          </w:p>
        </w:tc>
        <w:tc>
          <w:tcPr>
            <w:tcW w:w="740" w:type="dxa"/>
            <w:tcBorders>
              <w:top w:val="nil"/>
              <w:left w:val="nil"/>
              <w:bottom w:val="single" w:sz="4" w:space="0" w:color="auto"/>
              <w:right w:val="single" w:sz="4" w:space="0" w:color="auto"/>
            </w:tcBorders>
            <w:shd w:val="clear" w:color="000000" w:fill="FFFFFF"/>
            <w:noWrap/>
            <w:vAlign w:val="center"/>
          </w:tcPr>
          <w:p w14:paraId="6B01AA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3A04EAE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54</w:t>
            </w:r>
          </w:p>
        </w:tc>
        <w:tc>
          <w:tcPr>
            <w:tcW w:w="1008" w:type="dxa"/>
            <w:tcBorders>
              <w:top w:val="nil"/>
              <w:left w:val="nil"/>
              <w:bottom w:val="single" w:sz="4" w:space="0" w:color="auto"/>
              <w:right w:val="single" w:sz="4" w:space="0" w:color="auto"/>
            </w:tcBorders>
            <w:shd w:val="clear" w:color="000000" w:fill="FFFFFF"/>
            <w:noWrap/>
            <w:vAlign w:val="center"/>
          </w:tcPr>
          <w:p w14:paraId="69B47B4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12.00</w:t>
            </w:r>
          </w:p>
        </w:tc>
        <w:tc>
          <w:tcPr>
            <w:tcW w:w="1019" w:type="dxa"/>
            <w:tcBorders>
              <w:top w:val="nil"/>
              <w:left w:val="nil"/>
              <w:bottom w:val="single" w:sz="4" w:space="0" w:color="auto"/>
              <w:right w:val="single" w:sz="4" w:space="0" w:color="auto"/>
            </w:tcBorders>
            <w:shd w:val="clear" w:color="000000" w:fill="FFFFFF"/>
            <w:vAlign w:val="center"/>
          </w:tcPr>
          <w:p w14:paraId="4BE956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3BBA5B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AAF707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w:t>
            </w:r>
          </w:p>
        </w:tc>
        <w:tc>
          <w:tcPr>
            <w:tcW w:w="2485" w:type="dxa"/>
            <w:tcBorders>
              <w:top w:val="nil"/>
              <w:left w:val="nil"/>
              <w:bottom w:val="single" w:sz="4" w:space="0" w:color="auto"/>
              <w:right w:val="single" w:sz="4" w:space="0" w:color="auto"/>
            </w:tcBorders>
            <w:shd w:val="clear" w:color="000000" w:fill="FFFFFF"/>
            <w:noWrap/>
            <w:vAlign w:val="center"/>
          </w:tcPr>
          <w:p w14:paraId="5779977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胶棒</w:t>
            </w:r>
          </w:p>
        </w:tc>
        <w:tc>
          <w:tcPr>
            <w:tcW w:w="2040" w:type="dxa"/>
            <w:tcBorders>
              <w:top w:val="nil"/>
              <w:left w:val="nil"/>
              <w:bottom w:val="single" w:sz="4" w:space="0" w:color="auto"/>
              <w:right w:val="single" w:sz="4" w:space="0" w:color="auto"/>
            </w:tcBorders>
            <w:noWrap/>
            <w:vAlign w:val="center"/>
          </w:tcPr>
          <w:p w14:paraId="6EB45F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15g</w:t>
            </w:r>
          </w:p>
        </w:tc>
        <w:tc>
          <w:tcPr>
            <w:tcW w:w="740" w:type="dxa"/>
            <w:tcBorders>
              <w:top w:val="nil"/>
              <w:left w:val="nil"/>
              <w:bottom w:val="single" w:sz="4" w:space="0" w:color="auto"/>
              <w:right w:val="single" w:sz="4" w:space="0" w:color="auto"/>
            </w:tcBorders>
            <w:shd w:val="clear" w:color="000000" w:fill="FFFFFF"/>
            <w:noWrap/>
            <w:vAlign w:val="center"/>
          </w:tcPr>
          <w:p w14:paraId="18C98F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78A8A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580</w:t>
            </w:r>
          </w:p>
        </w:tc>
        <w:tc>
          <w:tcPr>
            <w:tcW w:w="1008" w:type="dxa"/>
            <w:tcBorders>
              <w:top w:val="nil"/>
              <w:left w:val="nil"/>
              <w:bottom w:val="single" w:sz="4" w:space="0" w:color="auto"/>
              <w:right w:val="single" w:sz="4" w:space="0" w:color="auto"/>
            </w:tcBorders>
            <w:shd w:val="clear" w:color="000000" w:fill="FFFFFF"/>
            <w:noWrap/>
            <w:vAlign w:val="center"/>
          </w:tcPr>
          <w:p w14:paraId="68FDDB4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w:t>
            </w:r>
          </w:p>
        </w:tc>
        <w:tc>
          <w:tcPr>
            <w:tcW w:w="1019" w:type="dxa"/>
            <w:tcBorders>
              <w:top w:val="nil"/>
              <w:left w:val="nil"/>
              <w:bottom w:val="single" w:sz="4" w:space="0" w:color="auto"/>
              <w:right w:val="single" w:sz="4" w:space="0" w:color="auto"/>
            </w:tcBorders>
            <w:shd w:val="clear" w:color="000000" w:fill="FFFFFF"/>
            <w:vAlign w:val="center"/>
          </w:tcPr>
          <w:p w14:paraId="6DD15BC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F7F07A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D1E44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w:t>
            </w:r>
          </w:p>
        </w:tc>
        <w:tc>
          <w:tcPr>
            <w:tcW w:w="2485" w:type="dxa"/>
            <w:tcBorders>
              <w:top w:val="nil"/>
              <w:left w:val="nil"/>
              <w:bottom w:val="single" w:sz="4" w:space="0" w:color="auto"/>
              <w:right w:val="single" w:sz="4" w:space="0" w:color="auto"/>
            </w:tcBorders>
            <w:shd w:val="clear" w:color="000000" w:fill="FFFFFF"/>
            <w:noWrap/>
            <w:vAlign w:val="center"/>
          </w:tcPr>
          <w:p w14:paraId="2F2E6B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印油</w:t>
            </w:r>
          </w:p>
        </w:tc>
        <w:tc>
          <w:tcPr>
            <w:tcW w:w="2040" w:type="dxa"/>
            <w:tcBorders>
              <w:top w:val="nil"/>
              <w:left w:val="nil"/>
              <w:bottom w:val="single" w:sz="4" w:space="0" w:color="auto"/>
              <w:right w:val="single" w:sz="4" w:space="0" w:color="auto"/>
            </w:tcBorders>
            <w:noWrap/>
            <w:vAlign w:val="center"/>
          </w:tcPr>
          <w:p w14:paraId="22F131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秒速 红色</w:t>
            </w:r>
          </w:p>
        </w:tc>
        <w:tc>
          <w:tcPr>
            <w:tcW w:w="740" w:type="dxa"/>
            <w:tcBorders>
              <w:top w:val="nil"/>
              <w:left w:val="nil"/>
              <w:bottom w:val="single" w:sz="4" w:space="0" w:color="auto"/>
              <w:right w:val="single" w:sz="4" w:space="0" w:color="auto"/>
            </w:tcBorders>
            <w:shd w:val="clear" w:color="000000" w:fill="FFFFFF"/>
            <w:noWrap/>
            <w:vAlign w:val="center"/>
          </w:tcPr>
          <w:p w14:paraId="1A1474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1DBA264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68</w:t>
            </w:r>
          </w:p>
        </w:tc>
        <w:tc>
          <w:tcPr>
            <w:tcW w:w="1008" w:type="dxa"/>
            <w:tcBorders>
              <w:top w:val="nil"/>
              <w:left w:val="nil"/>
              <w:bottom w:val="single" w:sz="4" w:space="0" w:color="auto"/>
              <w:right w:val="single" w:sz="4" w:space="0" w:color="auto"/>
            </w:tcBorders>
            <w:shd w:val="clear" w:color="000000" w:fill="FFFFFF"/>
            <w:noWrap/>
            <w:vAlign w:val="center"/>
          </w:tcPr>
          <w:p w14:paraId="095B97F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w:t>
            </w:r>
          </w:p>
        </w:tc>
        <w:tc>
          <w:tcPr>
            <w:tcW w:w="1019" w:type="dxa"/>
            <w:tcBorders>
              <w:top w:val="nil"/>
              <w:left w:val="nil"/>
              <w:bottom w:val="single" w:sz="4" w:space="0" w:color="auto"/>
              <w:right w:val="single" w:sz="4" w:space="0" w:color="auto"/>
            </w:tcBorders>
            <w:shd w:val="clear" w:color="000000" w:fill="FFFFFF"/>
            <w:vAlign w:val="center"/>
          </w:tcPr>
          <w:p w14:paraId="19E273B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B735F8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75584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26</w:t>
            </w:r>
          </w:p>
        </w:tc>
        <w:tc>
          <w:tcPr>
            <w:tcW w:w="2485" w:type="dxa"/>
            <w:tcBorders>
              <w:top w:val="nil"/>
              <w:left w:val="nil"/>
              <w:bottom w:val="single" w:sz="4" w:space="0" w:color="auto"/>
              <w:right w:val="single" w:sz="4" w:space="0" w:color="auto"/>
            </w:tcBorders>
            <w:shd w:val="clear" w:color="000000" w:fill="FFFFFF"/>
            <w:noWrap/>
            <w:vAlign w:val="center"/>
          </w:tcPr>
          <w:p w14:paraId="56C480F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文件夹</w:t>
            </w:r>
          </w:p>
        </w:tc>
        <w:tc>
          <w:tcPr>
            <w:tcW w:w="2040" w:type="dxa"/>
            <w:tcBorders>
              <w:top w:val="nil"/>
              <w:left w:val="nil"/>
              <w:bottom w:val="single" w:sz="4" w:space="0" w:color="auto"/>
              <w:right w:val="single" w:sz="4" w:space="0" w:color="auto"/>
            </w:tcBorders>
            <w:noWrap/>
            <w:vAlign w:val="center"/>
          </w:tcPr>
          <w:p w14:paraId="4B9443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单铁夹</w:t>
            </w:r>
          </w:p>
        </w:tc>
        <w:tc>
          <w:tcPr>
            <w:tcW w:w="740" w:type="dxa"/>
            <w:tcBorders>
              <w:top w:val="nil"/>
              <w:left w:val="nil"/>
              <w:bottom w:val="single" w:sz="4" w:space="0" w:color="auto"/>
              <w:right w:val="single" w:sz="4" w:space="0" w:color="auto"/>
            </w:tcBorders>
            <w:shd w:val="clear" w:color="000000" w:fill="FFFFFF"/>
            <w:noWrap/>
            <w:vAlign w:val="center"/>
          </w:tcPr>
          <w:p w14:paraId="11F3E87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529B0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131</w:t>
            </w:r>
          </w:p>
        </w:tc>
        <w:tc>
          <w:tcPr>
            <w:tcW w:w="1008" w:type="dxa"/>
            <w:tcBorders>
              <w:top w:val="nil"/>
              <w:left w:val="nil"/>
              <w:bottom w:val="single" w:sz="4" w:space="0" w:color="auto"/>
              <w:right w:val="single" w:sz="4" w:space="0" w:color="auto"/>
            </w:tcBorders>
            <w:shd w:val="clear" w:color="000000" w:fill="FFFFFF"/>
            <w:noWrap/>
            <w:vAlign w:val="center"/>
          </w:tcPr>
          <w:p w14:paraId="3B5EB9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3BF75B3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0334D5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42516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27</w:t>
            </w:r>
          </w:p>
        </w:tc>
        <w:tc>
          <w:tcPr>
            <w:tcW w:w="2485" w:type="dxa"/>
            <w:tcBorders>
              <w:top w:val="nil"/>
              <w:left w:val="nil"/>
              <w:bottom w:val="single" w:sz="4" w:space="0" w:color="auto"/>
              <w:right w:val="single" w:sz="4" w:space="0" w:color="auto"/>
            </w:tcBorders>
            <w:shd w:val="clear" w:color="000000" w:fill="FFFFFF"/>
            <w:noWrap/>
            <w:vAlign w:val="center"/>
          </w:tcPr>
          <w:p w14:paraId="0DCC30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6D8037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红色 0.5mm</w:t>
            </w:r>
          </w:p>
        </w:tc>
        <w:tc>
          <w:tcPr>
            <w:tcW w:w="740" w:type="dxa"/>
            <w:tcBorders>
              <w:top w:val="nil"/>
              <w:left w:val="nil"/>
              <w:bottom w:val="single" w:sz="4" w:space="0" w:color="auto"/>
              <w:right w:val="single" w:sz="4" w:space="0" w:color="auto"/>
            </w:tcBorders>
            <w:shd w:val="clear" w:color="000000" w:fill="FFFFFF"/>
            <w:noWrap/>
            <w:vAlign w:val="center"/>
          </w:tcPr>
          <w:p w14:paraId="6AD2587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2298F5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893</w:t>
            </w:r>
          </w:p>
        </w:tc>
        <w:tc>
          <w:tcPr>
            <w:tcW w:w="1008" w:type="dxa"/>
            <w:tcBorders>
              <w:top w:val="nil"/>
              <w:left w:val="nil"/>
              <w:bottom w:val="single" w:sz="4" w:space="0" w:color="auto"/>
              <w:right w:val="single" w:sz="4" w:space="0" w:color="auto"/>
            </w:tcBorders>
            <w:shd w:val="clear" w:color="000000" w:fill="FFFFFF"/>
            <w:noWrap/>
            <w:vAlign w:val="center"/>
          </w:tcPr>
          <w:p w14:paraId="6112A7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23BA614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2426C7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B2AED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w:t>
            </w:r>
          </w:p>
        </w:tc>
        <w:tc>
          <w:tcPr>
            <w:tcW w:w="2485" w:type="dxa"/>
            <w:tcBorders>
              <w:top w:val="nil"/>
              <w:left w:val="nil"/>
              <w:bottom w:val="single" w:sz="4" w:space="0" w:color="auto"/>
              <w:right w:val="single" w:sz="4" w:space="0" w:color="auto"/>
            </w:tcBorders>
            <w:shd w:val="clear" w:color="000000" w:fill="FFFFFF"/>
            <w:noWrap/>
            <w:vAlign w:val="center"/>
          </w:tcPr>
          <w:p w14:paraId="08DE95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5E2CDDC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碳性 1号</w:t>
            </w:r>
          </w:p>
        </w:tc>
        <w:tc>
          <w:tcPr>
            <w:tcW w:w="740" w:type="dxa"/>
            <w:tcBorders>
              <w:top w:val="nil"/>
              <w:left w:val="nil"/>
              <w:bottom w:val="single" w:sz="4" w:space="0" w:color="auto"/>
              <w:right w:val="single" w:sz="4" w:space="0" w:color="auto"/>
            </w:tcBorders>
            <w:shd w:val="clear" w:color="000000" w:fill="FFFFFF"/>
            <w:noWrap/>
            <w:vAlign w:val="center"/>
          </w:tcPr>
          <w:p w14:paraId="7A45177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节</w:t>
            </w:r>
          </w:p>
        </w:tc>
        <w:tc>
          <w:tcPr>
            <w:tcW w:w="1028" w:type="dxa"/>
            <w:tcBorders>
              <w:top w:val="nil"/>
              <w:left w:val="nil"/>
              <w:bottom w:val="single" w:sz="4" w:space="0" w:color="auto"/>
              <w:right w:val="single" w:sz="4" w:space="0" w:color="auto"/>
            </w:tcBorders>
            <w:shd w:val="clear" w:color="000000" w:fill="FFFFFF"/>
            <w:noWrap/>
            <w:vAlign w:val="center"/>
          </w:tcPr>
          <w:p w14:paraId="47A16F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w:t>
            </w:r>
          </w:p>
        </w:tc>
        <w:tc>
          <w:tcPr>
            <w:tcW w:w="1008" w:type="dxa"/>
            <w:tcBorders>
              <w:top w:val="nil"/>
              <w:left w:val="nil"/>
              <w:bottom w:val="single" w:sz="4" w:space="0" w:color="auto"/>
              <w:right w:val="single" w:sz="4" w:space="0" w:color="auto"/>
            </w:tcBorders>
            <w:shd w:val="clear" w:color="000000" w:fill="FFFFFF"/>
            <w:noWrap/>
            <w:vAlign w:val="center"/>
          </w:tcPr>
          <w:p w14:paraId="174A90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w:t>
            </w:r>
          </w:p>
        </w:tc>
        <w:tc>
          <w:tcPr>
            <w:tcW w:w="1019" w:type="dxa"/>
            <w:tcBorders>
              <w:top w:val="nil"/>
              <w:left w:val="nil"/>
              <w:bottom w:val="single" w:sz="4" w:space="0" w:color="auto"/>
              <w:right w:val="single" w:sz="4" w:space="0" w:color="auto"/>
            </w:tcBorders>
            <w:shd w:val="clear" w:color="000000" w:fill="FFFFFF"/>
            <w:vAlign w:val="center"/>
          </w:tcPr>
          <w:p w14:paraId="229612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FBE030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94790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29</w:t>
            </w:r>
          </w:p>
        </w:tc>
        <w:tc>
          <w:tcPr>
            <w:tcW w:w="2485" w:type="dxa"/>
            <w:tcBorders>
              <w:top w:val="nil"/>
              <w:left w:val="nil"/>
              <w:bottom w:val="single" w:sz="4" w:space="0" w:color="auto"/>
              <w:right w:val="single" w:sz="4" w:space="0" w:color="auto"/>
            </w:tcBorders>
            <w:shd w:val="clear" w:color="000000" w:fill="FFFFFF"/>
            <w:noWrap/>
            <w:vAlign w:val="center"/>
          </w:tcPr>
          <w:p w14:paraId="49845F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拉袋</w:t>
            </w:r>
          </w:p>
        </w:tc>
        <w:tc>
          <w:tcPr>
            <w:tcW w:w="2040" w:type="dxa"/>
            <w:tcBorders>
              <w:top w:val="nil"/>
              <w:left w:val="nil"/>
              <w:bottom w:val="single" w:sz="4" w:space="0" w:color="auto"/>
              <w:right w:val="single" w:sz="4" w:space="0" w:color="auto"/>
            </w:tcBorders>
            <w:noWrap/>
            <w:vAlign w:val="center"/>
          </w:tcPr>
          <w:p w14:paraId="764926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pvc 透明</w:t>
            </w:r>
          </w:p>
        </w:tc>
        <w:tc>
          <w:tcPr>
            <w:tcW w:w="740" w:type="dxa"/>
            <w:tcBorders>
              <w:top w:val="nil"/>
              <w:left w:val="nil"/>
              <w:bottom w:val="single" w:sz="4" w:space="0" w:color="auto"/>
              <w:right w:val="single" w:sz="4" w:space="0" w:color="auto"/>
            </w:tcBorders>
            <w:shd w:val="clear" w:color="000000" w:fill="FFFFFF"/>
            <w:noWrap/>
            <w:vAlign w:val="center"/>
          </w:tcPr>
          <w:p w14:paraId="6F459E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CCE72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609</w:t>
            </w:r>
          </w:p>
        </w:tc>
        <w:tc>
          <w:tcPr>
            <w:tcW w:w="1008" w:type="dxa"/>
            <w:tcBorders>
              <w:top w:val="nil"/>
              <w:left w:val="nil"/>
              <w:bottom w:val="single" w:sz="4" w:space="0" w:color="auto"/>
              <w:right w:val="single" w:sz="4" w:space="0" w:color="auto"/>
            </w:tcBorders>
            <w:shd w:val="clear" w:color="000000" w:fill="FFFFFF"/>
            <w:noWrap/>
            <w:vAlign w:val="center"/>
          </w:tcPr>
          <w:p w14:paraId="76FA68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19" w:type="dxa"/>
            <w:tcBorders>
              <w:top w:val="nil"/>
              <w:left w:val="nil"/>
              <w:bottom w:val="single" w:sz="4" w:space="0" w:color="auto"/>
              <w:right w:val="single" w:sz="4" w:space="0" w:color="auto"/>
            </w:tcBorders>
            <w:shd w:val="clear" w:color="000000" w:fill="FFFFFF"/>
            <w:vAlign w:val="center"/>
          </w:tcPr>
          <w:p w14:paraId="7F8C2D9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7209A5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787D3A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w:t>
            </w:r>
          </w:p>
        </w:tc>
        <w:tc>
          <w:tcPr>
            <w:tcW w:w="2485" w:type="dxa"/>
            <w:tcBorders>
              <w:top w:val="nil"/>
              <w:left w:val="nil"/>
              <w:bottom w:val="single" w:sz="4" w:space="0" w:color="auto"/>
              <w:right w:val="single" w:sz="4" w:space="0" w:color="auto"/>
            </w:tcBorders>
            <w:shd w:val="clear" w:color="000000" w:fill="FFFFFF"/>
            <w:noWrap/>
            <w:vAlign w:val="center"/>
          </w:tcPr>
          <w:p w14:paraId="30D078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档案合</w:t>
            </w:r>
          </w:p>
        </w:tc>
        <w:tc>
          <w:tcPr>
            <w:tcW w:w="2040" w:type="dxa"/>
            <w:tcBorders>
              <w:top w:val="nil"/>
              <w:left w:val="nil"/>
              <w:bottom w:val="single" w:sz="4" w:space="0" w:color="auto"/>
              <w:right w:val="single" w:sz="4" w:space="0" w:color="auto"/>
            </w:tcBorders>
            <w:noWrap/>
            <w:vAlign w:val="center"/>
          </w:tcPr>
          <w:p w14:paraId="48A7D8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蓝色</w:t>
            </w:r>
          </w:p>
        </w:tc>
        <w:tc>
          <w:tcPr>
            <w:tcW w:w="740" w:type="dxa"/>
            <w:tcBorders>
              <w:top w:val="nil"/>
              <w:left w:val="nil"/>
              <w:bottom w:val="single" w:sz="4" w:space="0" w:color="auto"/>
              <w:right w:val="single" w:sz="4" w:space="0" w:color="auto"/>
            </w:tcBorders>
            <w:shd w:val="clear" w:color="000000" w:fill="FFFFFF"/>
            <w:noWrap/>
            <w:vAlign w:val="center"/>
          </w:tcPr>
          <w:p w14:paraId="6A20822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C2E80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w:t>
            </w:r>
          </w:p>
        </w:tc>
        <w:tc>
          <w:tcPr>
            <w:tcW w:w="1008" w:type="dxa"/>
            <w:tcBorders>
              <w:top w:val="nil"/>
              <w:left w:val="nil"/>
              <w:bottom w:val="single" w:sz="4" w:space="0" w:color="auto"/>
              <w:right w:val="single" w:sz="4" w:space="0" w:color="auto"/>
            </w:tcBorders>
            <w:shd w:val="clear" w:color="000000" w:fill="FFFFFF"/>
            <w:noWrap/>
            <w:vAlign w:val="center"/>
          </w:tcPr>
          <w:p w14:paraId="1F1099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w:t>
            </w:r>
          </w:p>
        </w:tc>
        <w:tc>
          <w:tcPr>
            <w:tcW w:w="1019" w:type="dxa"/>
            <w:tcBorders>
              <w:top w:val="nil"/>
              <w:left w:val="nil"/>
              <w:bottom w:val="single" w:sz="4" w:space="0" w:color="auto"/>
              <w:right w:val="single" w:sz="4" w:space="0" w:color="auto"/>
            </w:tcBorders>
            <w:shd w:val="clear" w:color="000000" w:fill="FFFFFF"/>
            <w:vAlign w:val="center"/>
          </w:tcPr>
          <w:p w14:paraId="5ADFCF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0274DB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8CD95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31</w:t>
            </w:r>
          </w:p>
        </w:tc>
        <w:tc>
          <w:tcPr>
            <w:tcW w:w="2485" w:type="dxa"/>
            <w:tcBorders>
              <w:top w:val="nil"/>
              <w:left w:val="nil"/>
              <w:bottom w:val="single" w:sz="4" w:space="0" w:color="auto"/>
              <w:right w:val="single" w:sz="4" w:space="0" w:color="auto"/>
            </w:tcBorders>
            <w:shd w:val="clear" w:color="000000" w:fill="FFFFFF"/>
            <w:noWrap/>
            <w:vAlign w:val="center"/>
          </w:tcPr>
          <w:p w14:paraId="21DFF7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文件夹</w:t>
            </w:r>
          </w:p>
        </w:tc>
        <w:tc>
          <w:tcPr>
            <w:tcW w:w="2040" w:type="dxa"/>
            <w:tcBorders>
              <w:top w:val="nil"/>
              <w:left w:val="nil"/>
              <w:bottom w:val="single" w:sz="4" w:space="0" w:color="auto"/>
              <w:right w:val="single" w:sz="4" w:space="0" w:color="auto"/>
            </w:tcBorders>
            <w:noWrap/>
            <w:vAlign w:val="center"/>
          </w:tcPr>
          <w:p w14:paraId="281567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二孔</w:t>
            </w:r>
          </w:p>
        </w:tc>
        <w:tc>
          <w:tcPr>
            <w:tcW w:w="740" w:type="dxa"/>
            <w:tcBorders>
              <w:top w:val="nil"/>
              <w:left w:val="nil"/>
              <w:bottom w:val="single" w:sz="4" w:space="0" w:color="auto"/>
              <w:right w:val="single" w:sz="4" w:space="0" w:color="auto"/>
            </w:tcBorders>
            <w:shd w:val="clear" w:color="000000" w:fill="FFFFFF"/>
            <w:noWrap/>
            <w:vAlign w:val="center"/>
          </w:tcPr>
          <w:p w14:paraId="5824A8D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16E9C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w:t>
            </w:r>
          </w:p>
        </w:tc>
        <w:tc>
          <w:tcPr>
            <w:tcW w:w="1008" w:type="dxa"/>
            <w:tcBorders>
              <w:top w:val="nil"/>
              <w:left w:val="nil"/>
              <w:bottom w:val="single" w:sz="4" w:space="0" w:color="auto"/>
              <w:right w:val="single" w:sz="4" w:space="0" w:color="auto"/>
            </w:tcBorders>
            <w:shd w:val="clear" w:color="000000" w:fill="FFFFFF"/>
            <w:noWrap/>
            <w:vAlign w:val="center"/>
          </w:tcPr>
          <w:p w14:paraId="5B6A09D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13.00</w:t>
            </w:r>
          </w:p>
        </w:tc>
        <w:tc>
          <w:tcPr>
            <w:tcW w:w="1019" w:type="dxa"/>
            <w:tcBorders>
              <w:top w:val="nil"/>
              <w:left w:val="nil"/>
              <w:bottom w:val="single" w:sz="4" w:space="0" w:color="auto"/>
              <w:right w:val="single" w:sz="4" w:space="0" w:color="auto"/>
            </w:tcBorders>
            <w:shd w:val="clear" w:color="000000" w:fill="FFFFFF"/>
            <w:vAlign w:val="center"/>
          </w:tcPr>
          <w:p w14:paraId="0E077B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3D3D21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EDE02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w:t>
            </w:r>
          </w:p>
        </w:tc>
        <w:tc>
          <w:tcPr>
            <w:tcW w:w="2485" w:type="dxa"/>
            <w:tcBorders>
              <w:top w:val="nil"/>
              <w:left w:val="nil"/>
              <w:bottom w:val="single" w:sz="4" w:space="0" w:color="auto"/>
              <w:right w:val="single" w:sz="4" w:space="0" w:color="auto"/>
            </w:tcBorders>
            <w:shd w:val="clear" w:color="000000" w:fill="FFFFFF"/>
            <w:noWrap/>
            <w:vAlign w:val="center"/>
          </w:tcPr>
          <w:p w14:paraId="7615ED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口取纸</w:t>
            </w:r>
          </w:p>
        </w:tc>
        <w:tc>
          <w:tcPr>
            <w:tcW w:w="2040" w:type="dxa"/>
            <w:tcBorders>
              <w:top w:val="nil"/>
              <w:left w:val="nil"/>
              <w:bottom w:val="single" w:sz="4" w:space="0" w:color="auto"/>
              <w:right w:val="single" w:sz="4" w:space="0" w:color="auto"/>
            </w:tcBorders>
            <w:noWrap/>
            <w:vAlign w:val="center"/>
          </w:tcPr>
          <w:p w14:paraId="4242BD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小蓝</w:t>
            </w:r>
          </w:p>
        </w:tc>
        <w:tc>
          <w:tcPr>
            <w:tcW w:w="740" w:type="dxa"/>
            <w:tcBorders>
              <w:top w:val="nil"/>
              <w:left w:val="nil"/>
              <w:bottom w:val="single" w:sz="4" w:space="0" w:color="auto"/>
              <w:right w:val="single" w:sz="4" w:space="0" w:color="auto"/>
            </w:tcBorders>
            <w:shd w:val="clear" w:color="000000" w:fill="FFFFFF"/>
            <w:noWrap/>
            <w:vAlign w:val="center"/>
          </w:tcPr>
          <w:p w14:paraId="1565F8B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040242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34</w:t>
            </w:r>
          </w:p>
        </w:tc>
        <w:tc>
          <w:tcPr>
            <w:tcW w:w="1008" w:type="dxa"/>
            <w:tcBorders>
              <w:top w:val="nil"/>
              <w:left w:val="nil"/>
              <w:bottom w:val="single" w:sz="4" w:space="0" w:color="auto"/>
              <w:right w:val="single" w:sz="4" w:space="0" w:color="auto"/>
            </w:tcBorders>
            <w:shd w:val="clear" w:color="000000" w:fill="FFFFFF"/>
            <w:noWrap/>
            <w:vAlign w:val="center"/>
          </w:tcPr>
          <w:p w14:paraId="65AF4B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110339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04056C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0304F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33</w:t>
            </w:r>
          </w:p>
        </w:tc>
        <w:tc>
          <w:tcPr>
            <w:tcW w:w="2485" w:type="dxa"/>
            <w:tcBorders>
              <w:top w:val="nil"/>
              <w:left w:val="nil"/>
              <w:bottom w:val="single" w:sz="4" w:space="0" w:color="auto"/>
              <w:right w:val="single" w:sz="4" w:space="0" w:color="auto"/>
            </w:tcBorders>
            <w:shd w:val="clear" w:color="000000" w:fill="FFFFFF"/>
            <w:noWrap/>
            <w:vAlign w:val="center"/>
          </w:tcPr>
          <w:p w14:paraId="48552E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档案袋</w:t>
            </w:r>
          </w:p>
        </w:tc>
        <w:tc>
          <w:tcPr>
            <w:tcW w:w="2040" w:type="dxa"/>
            <w:tcBorders>
              <w:top w:val="nil"/>
              <w:left w:val="nil"/>
              <w:bottom w:val="single" w:sz="4" w:space="0" w:color="auto"/>
              <w:right w:val="single" w:sz="4" w:space="0" w:color="auto"/>
            </w:tcBorders>
            <w:noWrap/>
            <w:vAlign w:val="center"/>
          </w:tcPr>
          <w:p w14:paraId="06F0D4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6号</w:t>
            </w:r>
          </w:p>
        </w:tc>
        <w:tc>
          <w:tcPr>
            <w:tcW w:w="740" w:type="dxa"/>
            <w:tcBorders>
              <w:top w:val="nil"/>
              <w:left w:val="nil"/>
              <w:bottom w:val="single" w:sz="4" w:space="0" w:color="auto"/>
              <w:right w:val="single" w:sz="4" w:space="0" w:color="auto"/>
            </w:tcBorders>
            <w:shd w:val="clear" w:color="000000" w:fill="FFFFFF"/>
            <w:noWrap/>
            <w:vAlign w:val="center"/>
          </w:tcPr>
          <w:p w14:paraId="60111EC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BD77ED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08" w:type="dxa"/>
            <w:tcBorders>
              <w:top w:val="nil"/>
              <w:left w:val="nil"/>
              <w:bottom w:val="single" w:sz="4" w:space="0" w:color="auto"/>
              <w:right w:val="single" w:sz="4" w:space="0" w:color="auto"/>
            </w:tcBorders>
            <w:shd w:val="clear" w:color="000000" w:fill="FFFFFF"/>
            <w:noWrap/>
            <w:vAlign w:val="center"/>
          </w:tcPr>
          <w:p w14:paraId="65297B7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1.40</w:t>
            </w:r>
          </w:p>
        </w:tc>
        <w:tc>
          <w:tcPr>
            <w:tcW w:w="1019" w:type="dxa"/>
            <w:tcBorders>
              <w:top w:val="nil"/>
              <w:left w:val="nil"/>
              <w:bottom w:val="single" w:sz="4" w:space="0" w:color="auto"/>
              <w:right w:val="single" w:sz="4" w:space="0" w:color="auto"/>
            </w:tcBorders>
            <w:shd w:val="clear" w:color="000000" w:fill="FFFFFF"/>
            <w:vAlign w:val="center"/>
          </w:tcPr>
          <w:p w14:paraId="0373102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822ACE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F4EE9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34</w:t>
            </w:r>
          </w:p>
        </w:tc>
        <w:tc>
          <w:tcPr>
            <w:tcW w:w="2485" w:type="dxa"/>
            <w:tcBorders>
              <w:top w:val="nil"/>
              <w:left w:val="nil"/>
              <w:bottom w:val="single" w:sz="4" w:space="0" w:color="auto"/>
              <w:right w:val="single" w:sz="4" w:space="0" w:color="auto"/>
            </w:tcBorders>
            <w:shd w:val="clear" w:color="000000" w:fill="FFFFFF"/>
            <w:noWrap/>
            <w:vAlign w:val="center"/>
          </w:tcPr>
          <w:p w14:paraId="4151D41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7B41D5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27A</w:t>
            </w:r>
          </w:p>
        </w:tc>
        <w:tc>
          <w:tcPr>
            <w:tcW w:w="740" w:type="dxa"/>
            <w:tcBorders>
              <w:top w:val="nil"/>
              <w:left w:val="nil"/>
              <w:bottom w:val="single" w:sz="4" w:space="0" w:color="auto"/>
              <w:right w:val="single" w:sz="4" w:space="0" w:color="auto"/>
            </w:tcBorders>
            <w:shd w:val="clear" w:color="000000" w:fill="FFFFFF"/>
            <w:noWrap/>
            <w:vAlign w:val="center"/>
          </w:tcPr>
          <w:p w14:paraId="27A133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E52119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w:t>
            </w:r>
          </w:p>
        </w:tc>
        <w:tc>
          <w:tcPr>
            <w:tcW w:w="1008" w:type="dxa"/>
            <w:tcBorders>
              <w:top w:val="nil"/>
              <w:left w:val="nil"/>
              <w:bottom w:val="single" w:sz="4" w:space="0" w:color="auto"/>
              <w:right w:val="single" w:sz="4" w:space="0" w:color="auto"/>
            </w:tcBorders>
            <w:shd w:val="clear" w:color="000000" w:fill="FFFFFF"/>
            <w:noWrap/>
            <w:vAlign w:val="center"/>
          </w:tcPr>
          <w:p w14:paraId="5D79CFC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252504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16DA41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54F02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w:t>
            </w:r>
          </w:p>
        </w:tc>
        <w:tc>
          <w:tcPr>
            <w:tcW w:w="2485" w:type="dxa"/>
            <w:tcBorders>
              <w:top w:val="nil"/>
              <w:left w:val="nil"/>
              <w:bottom w:val="single" w:sz="4" w:space="0" w:color="auto"/>
              <w:right w:val="single" w:sz="4" w:space="0" w:color="auto"/>
            </w:tcBorders>
            <w:shd w:val="clear" w:color="000000" w:fill="FFFFFF"/>
            <w:noWrap/>
            <w:vAlign w:val="center"/>
          </w:tcPr>
          <w:p w14:paraId="43198B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46166E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红色 0.5mm</w:t>
            </w:r>
          </w:p>
        </w:tc>
        <w:tc>
          <w:tcPr>
            <w:tcW w:w="740" w:type="dxa"/>
            <w:tcBorders>
              <w:top w:val="nil"/>
              <w:left w:val="nil"/>
              <w:bottom w:val="single" w:sz="4" w:space="0" w:color="auto"/>
              <w:right w:val="single" w:sz="4" w:space="0" w:color="auto"/>
            </w:tcBorders>
            <w:shd w:val="clear" w:color="000000" w:fill="FFFFFF"/>
            <w:noWrap/>
            <w:vAlign w:val="center"/>
          </w:tcPr>
          <w:p w14:paraId="659921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3E96BF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114</w:t>
            </w:r>
          </w:p>
        </w:tc>
        <w:tc>
          <w:tcPr>
            <w:tcW w:w="1008" w:type="dxa"/>
            <w:tcBorders>
              <w:top w:val="nil"/>
              <w:left w:val="nil"/>
              <w:bottom w:val="single" w:sz="4" w:space="0" w:color="auto"/>
              <w:right w:val="single" w:sz="4" w:space="0" w:color="auto"/>
            </w:tcBorders>
            <w:shd w:val="clear" w:color="000000" w:fill="FFFFFF"/>
            <w:noWrap/>
            <w:vAlign w:val="center"/>
          </w:tcPr>
          <w:p w14:paraId="383103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4B4F04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9A58AB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63C88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36</w:t>
            </w:r>
          </w:p>
        </w:tc>
        <w:tc>
          <w:tcPr>
            <w:tcW w:w="2485" w:type="dxa"/>
            <w:tcBorders>
              <w:top w:val="nil"/>
              <w:left w:val="nil"/>
              <w:bottom w:val="single" w:sz="4" w:space="0" w:color="auto"/>
              <w:right w:val="single" w:sz="4" w:space="0" w:color="auto"/>
            </w:tcBorders>
            <w:shd w:val="clear" w:color="000000" w:fill="FFFFFF"/>
            <w:noWrap/>
            <w:vAlign w:val="center"/>
          </w:tcPr>
          <w:p w14:paraId="6B5A06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77BD31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9V</w:t>
            </w:r>
          </w:p>
        </w:tc>
        <w:tc>
          <w:tcPr>
            <w:tcW w:w="740" w:type="dxa"/>
            <w:tcBorders>
              <w:top w:val="nil"/>
              <w:left w:val="nil"/>
              <w:bottom w:val="single" w:sz="4" w:space="0" w:color="auto"/>
              <w:right w:val="single" w:sz="4" w:space="0" w:color="auto"/>
            </w:tcBorders>
            <w:shd w:val="clear" w:color="000000" w:fill="FFFFFF"/>
            <w:noWrap/>
            <w:vAlign w:val="center"/>
          </w:tcPr>
          <w:p w14:paraId="3025603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4E9653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74</w:t>
            </w:r>
          </w:p>
        </w:tc>
        <w:tc>
          <w:tcPr>
            <w:tcW w:w="1008" w:type="dxa"/>
            <w:tcBorders>
              <w:top w:val="nil"/>
              <w:left w:val="nil"/>
              <w:bottom w:val="single" w:sz="4" w:space="0" w:color="auto"/>
              <w:right w:val="single" w:sz="4" w:space="0" w:color="auto"/>
            </w:tcBorders>
            <w:shd w:val="clear" w:color="000000" w:fill="FFFFFF"/>
            <w:noWrap/>
            <w:vAlign w:val="center"/>
          </w:tcPr>
          <w:p w14:paraId="28DCC8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11.00</w:t>
            </w:r>
          </w:p>
        </w:tc>
        <w:tc>
          <w:tcPr>
            <w:tcW w:w="1019" w:type="dxa"/>
            <w:tcBorders>
              <w:top w:val="nil"/>
              <w:left w:val="nil"/>
              <w:bottom w:val="single" w:sz="4" w:space="0" w:color="auto"/>
              <w:right w:val="single" w:sz="4" w:space="0" w:color="auto"/>
            </w:tcBorders>
            <w:shd w:val="clear" w:color="000000" w:fill="FFFFFF"/>
            <w:vAlign w:val="center"/>
          </w:tcPr>
          <w:p w14:paraId="38F7132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6C79E1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EC865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37</w:t>
            </w:r>
          </w:p>
        </w:tc>
        <w:tc>
          <w:tcPr>
            <w:tcW w:w="2485" w:type="dxa"/>
            <w:tcBorders>
              <w:top w:val="nil"/>
              <w:left w:val="nil"/>
              <w:bottom w:val="single" w:sz="4" w:space="0" w:color="auto"/>
              <w:right w:val="single" w:sz="4" w:space="0" w:color="auto"/>
            </w:tcBorders>
            <w:shd w:val="clear" w:color="000000" w:fill="FFFFFF"/>
            <w:noWrap/>
            <w:vAlign w:val="center"/>
          </w:tcPr>
          <w:p w14:paraId="48F92D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1A629D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5号</w:t>
            </w:r>
          </w:p>
        </w:tc>
        <w:tc>
          <w:tcPr>
            <w:tcW w:w="740" w:type="dxa"/>
            <w:tcBorders>
              <w:top w:val="nil"/>
              <w:left w:val="nil"/>
              <w:bottom w:val="single" w:sz="4" w:space="0" w:color="auto"/>
              <w:right w:val="single" w:sz="4" w:space="0" w:color="auto"/>
            </w:tcBorders>
            <w:shd w:val="clear" w:color="000000" w:fill="FFFFFF"/>
            <w:noWrap/>
            <w:vAlign w:val="center"/>
          </w:tcPr>
          <w:p w14:paraId="5432ED4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节</w:t>
            </w:r>
          </w:p>
        </w:tc>
        <w:tc>
          <w:tcPr>
            <w:tcW w:w="1028" w:type="dxa"/>
            <w:tcBorders>
              <w:top w:val="nil"/>
              <w:left w:val="nil"/>
              <w:bottom w:val="single" w:sz="4" w:space="0" w:color="auto"/>
              <w:right w:val="single" w:sz="4" w:space="0" w:color="auto"/>
            </w:tcBorders>
            <w:shd w:val="clear" w:color="000000" w:fill="FFFFFF"/>
            <w:noWrap/>
            <w:vAlign w:val="center"/>
          </w:tcPr>
          <w:p w14:paraId="40C4B0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14527</w:t>
            </w:r>
          </w:p>
        </w:tc>
        <w:tc>
          <w:tcPr>
            <w:tcW w:w="1008" w:type="dxa"/>
            <w:tcBorders>
              <w:top w:val="nil"/>
              <w:left w:val="nil"/>
              <w:bottom w:val="single" w:sz="4" w:space="0" w:color="auto"/>
              <w:right w:val="single" w:sz="4" w:space="0" w:color="auto"/>
            </w:tcBorders>
            <w:shd w:val="clear" w:color="000000" w:fill="FFFFFF"/>
            <w:noWrap/>
            <w:vAlign w:val="center"/>
          </w:tcPr>
          <w:p w14:paraId="54B503A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1.85</w:t>
            </w:r>
          </w:p>
        </w:tc>
        <w:tc>
          <w:tcPr>
            <w:tcW w:w="1019" w:type="dxa"/>
            <w:tcBorders>
              <w:top w:val="nil"/>
              <w:left w:val="nil"/>
              <w:bottom w:val="single" w:sz="4" w:space="0" w:color="auto"/>
              <w:right w:val="single" w:sz="4" w:space="0" w:color="auto"/>
            </w:tcBorders>
            <w:shd w:val="clear" w:color="000000" w:fill="FFFFFF"/>
            <w:vAlign w:val="center"/>
          </w:tcPr>
          <w:p w14:paraId="3F5B25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94DC3F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307E0C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w:t>
            </w:r>
          </w:p>
        </w:tc>
        <w:tc>
          <w:tcPr>
            <w:tcW w:w="2485" w:type="dxa"/>
            <w:tcBorders>
              <w:top w:val="nil"/>
              <w:left w:val="nil"/>
              <w:bottom w:val="single" w:sz="4" w:space="0" w:color="auto"/>
              <w:right w:val="single" w:sz="4" w:space="0" w:color="auto"/>
            </w:tcBorders>
            <w:shd w:val="clear" w:color="000000" w:fill="FFFFFF"/>
            <w:noWrap/>
            <w:vAlign w:val="center"/>
          </w:tcPr>
          <w:p w14:paraId="7046C3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曲别针</w:t>
            </w:r>
          </w:p>
        </w:tc>
        <w:tc>
          <w:tcPr>
            <w:tcW w:w="2040" w:type="dxa"/>
            <w:tcBorders>
              <w:top w:val="nil"/>
              <w:left w:val="nil"/>
              <w:bottom w:val="single" w:sz="4" w:space="0" w:color="auto"/>
              <w:right w:val="single" w:sz="4" w:space="0" w:color="auto"/>
            </w:tcBorders>
            <w:noWrap/>
            <w:vAlign w:val="center"/>
          </w:tcPr>
          <w:p w14:paraId="65BF43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w:t>
            </w:r>
          </w:p>
        </w:tc>
        <w:tc>
          <w:tcPr>
            <w:tcW w:w="740" w:type="dxa"/>
            <w:tcBorders>
              <w:top w:val="nil"/>
              <w:left w:val="nil"/>
              <w:bottom w:val="single" w:sz="4" w:space="0" w:color="auto"/>
              <w:right w:val="single" w:sz="4" w:space="0" w:color="auto"/>
            </w:tcBorders>
            <w:shd w:val="clear" w:color="000000" w:fill="FFFFFF"/>
            <w:noWrap/>
            <w:vAlign w:val="center"/>
          </w:tcPr>
          <w:p w14:paraId="75961F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1B5642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811</w:t>
            </w:r>
          </w:p>
        </w:tc>
        <w:tc>
          <w:tcPr>
            <w:tcW w:w="1008" w:type="dxa"/>
            <w:tcBorders>
              <w:top w:val="nil"/>
              <w:left w:val="nil"/>
              <w:bottom w:val="single" w:sz="4" w:space="0" w:color="auto"/>
              <w:right w:val="single" w:sz="4" w:space="0" w:color="auto"/>
            </w:tcBorders>
            <w:shd w:val="clear" w:color="000000" w:fill="FFFFFF"/>
            <w:noWrap/>
            <w:vAlign w:val="center"/>
          </w:tcPr>
          <w:p w14:paraId="5751FD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w:t>
            </w:r>
          </w:p>
        </w:tc>
        <w:tc>
          <w:tcPr>
            <w:tcW w:w="1019" w:type="dxa"/>
            <w:tcBorders>
              <w:top w:val="nil"/>
              <w:left w:val="nil"/>
              <w:bottom w:val="single" w:sz="4" w:space="0" w:color="auto"/>
              <w:right w:val="single" w:sz="4" w:space="0" w:color="auto"/>
            </w:tcBorders>
            <w:shd w:val="clear" w:color="000000" w:fill="FFFFFF"/>
            <w:vAlign w:val="center"/>
          </w:tcPr>
          <w:p w14:paraId="7F7F7F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AF33DC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7633F3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w:t>
            </w:r>
          </w:p>
        </w:tc>
        <w:tc>
          <w:tcPr>
            <w:tcW w:w="2485" w:type="dxa"/>
            <w:tcBorders>
              <w:top w:val="nil"/>
              <w:left w:val="nil"/>
              <w:bottom w:val="single" w:sz="4" w:space="0" w:color="auto"/>
              <w:right w:val="single" w:sz="4" w:space="0" w:color="auto"/>
            </w:tcBorders>
            <w:shd w:val="clear" w:color="000000" w:fill="FFFFFF"/>
            <w:noWrap/>
            <w:vAlign w:val="center"/>
          </w:tcPr>
          <w:p w14:paraId="557DA13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相片纸</w:t>
            </w:r>
          </w:p>
        </w:tc>
        <w:tc>
          <w:tcPr>
            <w:tcW w:w="2040" w:type="dxa"/>
            <w:tcBorders>
              <w:top w:val="nil"/>
              <w:left w:val="nil"/>
              <w:bottom w:val="single" w:sz="4" w:space="0" w:color="auto"/>
              <w:right w:val="single" w:sz="4" w:space="0" w:color="auto"/>
            </w:tcBorders>
            <w:noWrap/>
            <w:vAlign w:val="center"/>
          </w:tcPr>
          <w:p w14:paraId="4F9F5C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A5 180g</w:t>
            </w:r>
          </w:p>
        </w:tc>
        <w:tc>
          <w:tcPr>
            <w:tcW w:w="740" w:type="dxa"/>
            <w:tcBorders>
              <w:top w:val="nil"/>
              <w:left w:val="nil"/>
              <w:bottom w:val="single" w:sz="4" w:space="0" w:color="auto"/>
              <w:right w:val="single" w:sz="4" w:space="0" w:color="auto"/>
            </w:tcBorders>
            <w:shd w:val="clear" w:color="000000" w:fill="FFFFFF"/>
            <w:noWrap/>
            <w:vAlign w:val="center"/>
          </w:tcPr>
          <w:p w14:paraId="2FB534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55BC04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w:t>
            </w:r>
          </w:p>
        </w:tc>
        <w:tc>
          <w:tcPr>
            <w:tcW w:w="1008" w:type="dxa"/>
            <w:tcBorders>
              <w:top w:val="nil"/>
              <w:left w:val="nil"/>
              <w:bottom w:val="single" w:sz="4" w:space="0" w:color="auto"/>
              <w:right w:val="single" w:sz="4" w:space="0" w:color="auto"/>
            </w:tcBorders>
            <w:shd w:val="clear" w:color="000000" w:fill="FFFFFF"/>
            <w:noWrap/>
            <w:vAlign w:val="center"/>
          </w:tcPr>
          <w:p w14:paraId="28F410A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20.00</w:t>
            </w:r>
          </w:p>
        </w:tc>
        <w:tc>
          <w:tcPr>
            <w:tcW w:w="1019" w:type="dxa"/>
            <w:tcBorders>
              <w:top w:val="nil"/>
              <w:left w:val="nil"/>
              <w:bottom w:val="single" w:sz="4" w:space="0" w:color="auto"/>
              <w:right w:val="single" w:sz="4" w:space="0" w:color="auto"/>
            </w:tcBorders>
            <w:shd w:val="clear" w:color="000000" w:fill="FFFFFF"/>
            <w:vAlign w:val="center"/>
          </w:tcPr>
          <w:p w14:paraId="3630D8A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E6F4AF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096CC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w:t>
            </w:r>
          </w:p>
        </w:tc>
        <w:tc>
          <w:tcPr>
            <w:tcW w:w="2485" w:type="dxa"/>
            <w:tcBorders>
              <w:top w:val="nil"/>
              <w:left w:val="nil"/>
              <w:bottom w:val="single" w:sz="4" w:space="0" w:color="auto"/>
              <w:right w:val="single" w:sz="4" w:space="0" w:color="auto"/>
            </w:tcBorders>
            <w:shd w:val="clear" w:color="000000" w:fill="FFFFFF"/>
            <w:noWrap/>
            <w:vAlign w:val="center"/>
          </w:tcPr>
          <w:p w14:paraId="243D5F7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橡皮</w:t>
            </w:r>
          </w:p>
        </w:tc>
        <w:tc>
          <w:tcPr>
            <w:tcW w:w="2040" w:type="dxa"/>
            <w:tcBorders>
              <w:top w:val="nil"/>
              <w:left w:val="nil"/>
              <w:bottom w:val="single" w:sz="4" w:space="0" w:color="auto"/>
              <w:right w:val="single" w:sz="4" w:space="0" w:color="auto"/>
            </w:tcBorders>
            <w:noWrap/>
            <w:vAlign w:val="center"/>
          </w:tcPr>
          <w:p w14:paraId="6184791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4B</w:t>
            </w:r>
          </w:p>
        </w:tc>
        <w:tc>
          <w:tcPr>
            <w:tcW w:w="740" w:type="dxa"/>
            <w:tcBorders>
              <w:top w:val="nil"/>
              <w:left w:val="nil"/>
              <w:bottom w:val="single" w:sz="4" w:space="0" w:color="auto"/>
              <w:right w:val="single" w:sz="4" w:space="0" w:color="auto"/>
            </w:tcBorders>
            <w:shd w:val="clear" w:color="000000" w:fill="FFFFFF"/>
            <w:noWrap/>
            <w:vAlign w:val="center"/>
          </w:tcPr>
          <w:p w14:paraId="3226B3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块</w:t>
            </w:r>
          </w:p>
        </w:tc>
        <w:tc>
          <w:tcPr>
            <w:tcW w:w="1028" w:type="dxa"/>
            <w:tcBorders>
              <w:top w:val="nil"/>
              <w:left w:val="nil"/>
              <w:bottom w:val="single" w:sz="4" w:space="0" w:color="auto"/>
              <w:right w:val="single" w:sz="4" w:space="0" w:color="auto"/>
            </w:tcBorders>
            <w:shd w:val="clear" w:color="000000" w:fill="FFFFFF"/>
            <w:noWrap/>
            <w:vAlign w:val="center"/>
          </w:tcPr>
          <w:p w14:paraId="11C547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197</w:t>
            </w:r>
          </w:p>
        </w:tc>
        <w:tc>
          <w:tcPr>
            <w:tcW w:w="1008" w:type="dxa"/>
            <w:tcBorders>
              <w:top w:val="nil"/>
              <w:left w:val="nil"/>
              <w:bottom w:val="single" w:sz="4" w:space="0" w:color="auto"/>
              <w:right w:val="single" w:sz="4" w:space="0" w:color="auto"/>
            </w:tcBorders>
            <w:shd w:val="clear" w:color="000000" w:fill="FFFFFF"/>
            <w:noWrap/>
            <w:vAlign w:val="center"/>
          </w:tcPr>
          <w:p w14:paraId="584F46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7443F7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FDA853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E9C1E9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41</w:t>
            </w:r>
          </w:p>
        </w:tc>
        <w:tc>
          <w:tcPr>
            <w:tcW w:w="2485" w:type="dxa"/>
            <w:tcBorders>
              <w:top w:val="nil"/>
              <w:left w:val="nil"/>
              <w:bottom w:val="single" w:sz="4" w:space="0" w:color="auto"/>
              <w:right w:val="single" w:sz="4" w:space="0" w:color="auto"/>
            </w:tcBorders>
            <w:shd w:val="clear" w:color="000000" w:fill="FFFFFF"/>
            <w:noWrap/>
            <w:vAlign w:val="center"/>
          </w:tcPr>
          <w:p w14:paraId="064DF1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档案盒</w:t>
            </w:r>
          </w:p>
        </w:tc>
        <w:tc>
          <w:tcPr>
            <w:tcW w:w="2040" w:type="dxa"/>
            <w:tcBorders>
              <w:top w:val="nil"/>
              <w:left w:val="nil"/>
              <w:bottom w:val="single" w:sz="4" w:space="0" w:color="auto"/>
              <w:right w:val="single" w:sz="4" w:space="0" w:color="auto"/>
            </w:tcBorders>
            <w:noWrap/>
            <w:vAlign w:val="center"/>
          </w:tcPr>
          <w:p w14:paraId="77421D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A1296</w:t>
            </w:r>
          </w:p>
        </w:tc>
        <w:tc>
          <w:tcPr>
            <w:tcW w:w="740" w:type="dxa"/>
            <w:tcBorders>
              <w:top w:val="nil"/>
              <w:left w:val="nil"/>
              <w:bottom w:val="single" w:sz="4" w:space="0" w:color="auto"/>
              <w:right w:val="single" w:sz="4" w:space="0" w:color="auto"/>
            </w:tcBorders>
            <w:shd w:val="clear" w:color="000000" w:fill="FFFFFF"/>
            <w:noWrap/>
            <w:vAlign w:val="center"/>
          </w:tcPr>
          <w:p w14:paraId="3E7BB47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AC683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36</w:t>
            </w:r>
          </w:p>
        </w:tc>
        <w:tc>
          <w:tcPr>
            <w:tcW w:w="1008" w:type="dxa"/>
            <w:tcBorders>
              <w:top w:val="nil"/>
              <w:left w:val="nil"/>
              <w:bottom w:val="single" w:sz="4" w:space="0" w:color="auto"/>
              <w:right w:val="single" w:sz="4" w:space="0" w:color="auto"/>
            </w:tcBorders>
            <w:shd w:val="clear" w:color="000000" w:fill="FFFFFF"/>
            <w:noWrap/>
            <w:vAlign w:val="center"/>
          </w:tcPr>
          <w:p w14:paraId="1C9EA3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18.00</w:t>
            </w:r>
          </w:p>
        </w:tc>
        <w:tc>
          <w:tcPr>
            <w:tcW w:w="1019" w:type="dxa"/>
            <w:tcBorders>
              <w:top w:val="nil"/>
              <w:left w:val="nil"/>
              <w:bottom w:val="single" w:sz="4" w:space="0" w:color="auto"/>
              <w:right w:val="single" w:sz="4" w:space="0" w:color="auto"/>
            </w:tcBorders>
            <w:shd w:val="clear" w:color="000000" w:fill="FFFFFF"/>
            <w:vAlign w:val="center"/>
          </w:tcPr>
          <w:p w14:paraId="0CFDCE2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DFBCA3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D362B2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w:t>
            </w:r>
          </w:p>
        </w:tc>
        <w:tc>
          <w:tcPr>
            <w:tcW w:w="2485" w:type="dxa"/>
            <w:tcBorders>
              <w:top w:val="nil"/>
              <w:left w:val="nil"/>
              <w:bottom w:val="single" w:sz="4" w:space="0" w:color="auto"/>
              <w:right w:val="single" w:sz="4" w:space="0" w:color="auto"/>
            </w:tcBorders>
            <w:shd w:val="clear" w:color="000000" w:fill="FFFFFF"/>
            <w:noWrap/>
            <w:vAlign w:val="center"/>
          </w:tcPr>
          <w:p w14:paraId="222382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订书机</w:t>
            </w:r>
          </w:p>
        </w:tc>
        <w:tc>
          <w:tcPr>
            <w:tcW w:w="2040" w:type="dxa"/>
            <w:tcBorders>
              <w:top w:val="nil"/>
              <w:left w:val="nil"/>
              <w:bottom w:val="single" w:sz="4" w:space="0" w:color="auto"/>
              <w:right w:val="single" w:sz="4" w:space="0" w:color="auto"/>
            </w:tcBorders>
            <w:noWrap/>
            <w:vAlign w:val="center"/>
          </w:tcPr>
          <w:p w14:paraId="4754BC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省力型</w:t>
            </w:r>
          </w:p>
        </w:tc>
        <w:tc>
          <w:tcPr>
            <w:tcW w:w="740" w:type="dxa"/>
            <w:tcBorders>
              <w:top w:val="nil"/>
              <w:left w:val="nil"/>
              <w:bottom w:val="single" w:sz="4" w:space="0" w:color="auto"/>
              <w:right w:val="single" w:sz="4" w:space="0" w:color="auto"/>
            </w:tcBorders>
            <w:shd w:val="clear" w:color="000000" w:fill="FFFFFF"/>
            <w:noWrap/>
            <w:vAlign w:val="center"/>
          </w:tcPr>
          <w:p w14:paraId="18C04F7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4B465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w:t>
            </w:r>
          </w:p>
        </w:tc>
        <w:tc>
          <w:tcPr>
            <w:tcW w:w="1008" w:type="dxa"/>
            <w:tcBorders>
              <w:top w:val="nil"/>
              <w:left w:val="nil"/>
              <w:bottom w:val="single" w:sz="4" w:space="0" w:color="auto"/>
              <w:right w:val="single" w:sz="4" w:space="0" w:color="auto"/>
            </w:tcBorders>
            <w:shd w:val="clear" w:color="000000" w:fill="FFFFFF"/>
            <w:noWrap/>
            <w:vAlign w:val="center"/>
          </w:tcPr>
          <w:p w14:paraId="37A352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45.00</w:t>
            </w:r>
          </w:p>
        </w:tc>
        <w:tc>
          <w:tcPr>
            <w:tcW w:w="1019" w:type="dxa"/>
            <w:tcBorders>
              <w:top w:val="nil"/>
              <w:left w:val="nil"/>
              <w:bottom w:val="single" w:sz="4" w:space="0" w:color="auto"/>
              <w:right w:val="single" w:sz="4" w:space="0" w:color="auto"/>
            </w:tcBorders>
            <w:shd w:val="clear" w:color="000000" w:fill="FFFFFF"/>
            <w:vAlign w:val="center"/>
          </w:tcPr>
          <w:p w14:paraId="0F990F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EFDBC2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F89CD2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43</w:t>
            </w:r>
          </w:p>
        </w:tc>
        <w:tc>
          <w:tcPr>
            <w:tcW w:w="2485" w:type="dxa"/>
            <w:tcBorders>
              <w:top w:val="nil"/>
              <w:left w:val="nil"/>
              <w:bottom w:val="single" w:sz="4" w:space="0" w:color="auto"/>
              <w:right w:val="single" w:sz="4" w:space="0" w:color="auto"/>
            </w:tcBorders>
            <w:shd w:val="clear" w:color="000000" w:fill="FFFFFF"/>
            <w:noWrap/>
            <w:vAlign w:val="center"/>
          </w:tcPr>
          <w:p w14:paraId="248FAF3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374213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12V</w:t>
            </w:r>
          </w:p>
        </w:tc>
        <w:tc>
          <w:tcPr>
            <w:tcW w:w="740" w:type="dxa"/>
            <w:tcBorders>
              <w:top w:val="nil"/>
              <w:left w:val="nil"/>
              <w:bottom w:val="single" w:sz="4" w:space="0" w:color="auto"/>
              <w:right w:val="single" w:sz="4" w:space="0" w:color="auto"/>
            </w:tcBorders>
            <w:shd w:val="clear" w:color="000000" w:fill="FFFFFF"/>
            <w:noWrap/>
            <w:vAlign w:val="center"/>
          </w:tcPr>
          <w:p w14:paraId="7CE178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0C813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w:t>
            </w:r>
          </w:p>
        </w:tc>
        <w:tc>
          <w:tcPr>
            <w:tcW w:w="1008" w:type="dxa"/>
            <w:tcBorders>
              <w:top w:val="nil"/>
              <w:left w:val="nil"/>
              <w:bottom w:val="single" w:sz="4" w:space="0" w:color="auto"/>
              <w:right w:val="single" w:sz="4" w:space="0" w:color="auto"/>
            </w:tcBorders>
            <w:shd w:val="clear" w:color="000000" w:fill="FFFFFF"/>
            <w:noWrap/>
            <w:vAlign w:val="center"/>
          </w:tcPr>
          <w:p w14:paraId="46A76B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1FDD7C7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367D8F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27D7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44</w:t>
            </w:r>
          </w:p>
        </w:tc>
        <w:tc>
          <w:tcPr>
            <w:tcW w:w="2485" w:type="dxa"/>
            <w:tcBorders>
              <w:top w:val="nil"/>
              <w:left w:val="nil"/>
              <w:bottom w:val="single" w:sz="4" w:space="0" w:color="auto"/>
              <w:right w:val="single" w:sz="4" w:space="0" w:color="auto"/>
            </w:tcBorders>
            <w:shd w:val="clear" w:color="000000" w:fill="FFFFFF"/>
            <w:noWrap/>
            <w:vAlign w:val="center"/>
          </w:tcPr>
          <w:p w14:paraId="0E82E6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印台</w:t>
            </w:r>
          </w:p>
        </w:tc>
        <w:tc>
          <w:tcPr>
            <w:tcW w:w="2040" w:type="dxa"/>
            <w:tcBorders>
              <w:top w:val="nil"/>
              <w:left w:val="nil"/>
              <w:bottom w:val="single" w:sz="4" w:space="0" w:color="auto"/>
              <w:right w:val="single" w:sz="4" w:space="0" w:color="auto"/>
            </w:tcBorders>
            <w:noWrap/>
            <w:vAlign w:val="center"/>
          </w:tcPr>
          <w:p w14:paraId="4EDFDA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82mm</w:t>
            </w:r>
          </w:p>
        </w:tc>
        <w:tc>
          <w:tcPr>
            <w:tcW w:w="740" w:type="dxa"/>
            <w:tcBorders>
              <w:top w:val="nil"/>
              <w:left w:val="nil"/>
              <w:bottom w:val="single" w:sz="4" w:space="0" w:color="auto"/>
              <w:right w:val="single" w:sz="4" w:space="0" w:color="auto"/>
            </w:tcBorders>
            <w:shd w:val="clear" w:color="000000" w:fill="FFFFFF"/>
            <w:noWrap/>
            <w:vAlign w:val="center"/>
          </w:tcPr>
          <w:p w14:paraId="7CD3B9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17D10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34</w:t>
            </w:r>
          </w:p>
        </w:tc>
        <w:tc>
          <w:tcPr>
            <w:tcW w:w="1008" w:type="dxa"/>
            <w:tcBorders>
              <w:top w:val="nil"/>
              <w:left w:val="nil"/>
              <w:bottom w:val="single" w:sz="4" w:space="0" w:color="auto"/>
              <w:right w:val="single" w:sz="4" w:space="0" w:color="auto"/>
            </w:tcBorders>
            <w:shd w:val="clear" w:color="000000" w:fill="FFFFFF"/>
            <w:noWrap/>
            <w:vAlign w:val="center"/>
          </w:tcPr>
          <w:p w14:paraId="15F53F0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w:t>
            </w:r>
          </w:p>
        </w:tc>
        <w:tc>
          <w:tcPr>
            <w:tcW w:w="1019" w:type="dxa"/>
            <w:tcBorders>
              <w:top w:val="nil"/>
              <w:left w:val="nil"/>
              <w:bottom w:val="single" w:sz="4" w:space="0" w:color="auto"/>
              <w:right w:val="single" w:sz="4" w:space="0" w:color="auto"/>
            </w:tcBorders>
            <w:shd w:val="clear" w:color="000000" w:fill="FFFFFF"/>
            <w:vAlign w:val="center"/>
          </w:tcPr>
          <w:p w14:paraId="7C7F86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A2F32E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1FC1FE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w:t>
            </w:r>
          </w:p>
        </w:tc>
        <w:tc>
          <w:tcPr>
            <w:tcW w:w="2485" w:type="dxa"/>
            <w:tcBorders>
              <w:top w:val="nil"/>
              <w:left w:val="nil"/>
              <w:bottom w:val="single" w:sz="4" w:space="0" w:color="auto"/>
              <w:right w:val="single" w:sz="4" w:space="0" w:color="auto"/>
            </w:tcBorders>
            <w:shd w:val="clear" w:color="000000" w:fill="FFFFFF"/>
            <w:noWrap/>
            <w:vAlign w:val="center"/>
          </w:tcPr>
          <w:p w14:paraId="405FB6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记号笔  .</w:t>
            </w:r>
          </w:p>
        </w:tc>
        <w:tc>
          <w:tcPr>
            <w:tcW w:w="2040" w:type="dxa"/>
            <w:tcBorders>
              <w:top w:val="nil"/>
              <w:left w:val="nil"/>
              <w:bottom w:val="single" w:sz="4" w:space="0" w:color="auto"/>
              <w:right w:val="single" w:sz="4" w:space="0" w:color="auto"/>
            </w:tcBorders>
            <w:noWrap/>
            <w:vAlign w:val="center"/>
          </w:tcPr>
          <w:p w14:paraId="32EA57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小双头勾线笔</w:t>
            </w:r>
          </w:p>
        </w:tc>
        <w:tc>
          <w:tcPr>
            <w:tcW w:w="740" w:type="dxa"/>
            <w:tcBorders>
              <w:top w:val="nil"/>
              <w:left w:val="nil"/>
              <w:bottom w:val="single" w:sz="4" w:space="0" w:color="auto"/>
              <w:right w:val="single" w:sz="4" w:space="0" w:color="auto"/>
            </w:tcBorders>
            <w:shd w:val="clear" w:color="000000" w:fill="FFFFFF"/>
            <w:noWrap/>
            <w:vAlign w:val="center"/>
          </w:tcPr>
          <w:p w14:paraId="6323F1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7504D9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508</w:t>
            </w:r>
          </w:p>
        </w:tc>
        <w:tc>
          <w:tcPr>
            <w:tcW w:w="1008" w:type="dxa"/>
            <w:tcBorders>
              <w:top w:val="nil"/>
              <w:left w:val="nil"/>
              <w:bottom w:val="single" w:sz="4" w:space="0" w:color="auto"/>
              <w:right w:val="single" w:sz="4" w:space="0" w:color="auto"/>
            </w:tcBorders>
            <w:shd w:val="clear" w:color="000000" w:fill="FFFFFF"/>
            <w:noWrap/>
            <w:vAlign w:val="center"/>
          </w:tcPr>
          <w:p w14:paraId="561808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731DD2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104219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FC1118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46</w:t>
            </w:r>
          </w:p>
        </w:tc>
        <w:tc>
          <w:tcPr>
            <w:tcW w:w="2485" w:type="dxa"/>
            <w:tcBorders>
              <w:top w:val="nil"/>
              <w:left w:val="nil"/>
              <w:bottom w:val="single" w:sz="4" w:space="0" w:color="auto"/>
              <w:right w:val="single" w:sz="4" w:space="0" w:color="auto"/>
            </w:tcBorders>
            <w:shd w:val="clear" w:color="000000" w:fill="FFFFFF"/>
            <w:noWrap/>
            <w:vAlign w:val="center"/>
          </w:tcPr>
          <w:p w14:paraId="0CCB20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文件夹</w:t>
            </w:r>
          </w:p>
        </w:tc>
        <w:tc>
          <w:tcPr>
            <w:tcW w:w="2040" w:type="dxa"/>
            <w:tcBorders>
              <w:top w:val="nil"/>
              <w:left w:val="nil"/>
              <w:bottom w:val="single" w:sz="4" w:space="0" w:color="auto"/>
              <w:right w:val="single" w:sz="4" w:space="0" w:color="auto"/>
            </w:tcBorders>
            <w:noWrap/>
            <w:vAlign w:val="center"/>
          </w:tcPr>
          <w:p w14:paraId="679EED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蓝色</w:t>
            </w:r>
          </w:p>
        </w:tc>
        <w:tc>
          <w:tcPr>
            <w:tcW w:w="740" w:type="dxa"/>
            <w:tcBorders>
              <w:top w:val="nil"/>
              <w:left w:val="nil"/>
              <w:bottom w:val="single" w:sz="4" w:space="0" w:color="auto"/>
              <w:right w:val="single" w:sz="4" w:space="0" w:color="auto"/>
            </w:tcBorders>
            <w:shd w:val="clear" w:color="000000" w:fill="FFFFFF"/>
            <w:noWrap/>
            <w:vAlign w:val="center"/>
          </w:tcPr>
          <w:p w14:paraId="56F962E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8549E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222</w:t>
            </w:r>
          </w:p>
        </w:tc>
        <w:tc>
          <w:tcPr>
            <w:tcW w:w="1008" w:type="dxa"/>
            <w:tcBorders>
              <w:top w:val="nil"/>
              <w:left w:val="nil"/>
              <w:bottom w:val="single" w:sz="4" w:space="0" w:color="auto"/>
              <w:right w:val="single" w:sz="4" w:space="0" w:color="auto"/>
            </w:tcBorders>
            <w:shd w:val="clear" w:color="000000" w:fill="FFFFFF"/>
            <w:noWrap/>
            <w:vAlign w:val="center"/>
          </w:tcPr>
          <w:p w14:paraId="21561E0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12.00</w:t>
            </w:r>
          </w:p>
        </w:tc>
        <w:tc>
          <w:tcPr>
            <w:tcW w:w="1019" w:type="dxa"/>
            <w:tcBorders>
              <w:top w:val="nil"/>
              <w:left w:val="nil"/>
              <w:bottom w:val="single" w:sz="4" w:space="0" w:color="auto"/>
              <w:right w:val="single" w:sz="4" w:space="0" w:color="auto"/>
            </w:tcBorders>
            <w:shd w:val="clear" w:color="000000" w:fill="FFFFFF"/>
            <w:vAlign w:val="center"/>
          </w:tcPr>
          <w:p w14:paraId="7FCA5A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FDDD6D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68979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47</w:t>
            </w:r>
          </w:p>
        </w:tc>
        <w:tc>
          <w:tcPr>
            <w:tcW w:w="2485" w:type="dxa"/>
            <w:tcBorders>
              <w:top w:val="nil"/>
              <w:left w:val="nil"/>
              <w:bottom w:val="single" w:sz="4" w:space="0" w:color="auto"/>
              <w:right w:val="single" w:sz="4" w:space="0" w:color="auto"/>
            </w:tcBorders>
            <w:shd w:val="clear" w:color="000000" w:fill="FFFFFF"/>
            <w:noWrap/>
            <w:vAlign w:val="center"/>
          </w:tcPr>
          <w:p w14:paraId="431235B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档案合</w:t>
            </w:r>
          </w:p>
        </w:tc>
        <w:tc>
          <w:tcPr>
            <w:tcW w:w="2040" w:type="dxa"/>
            <w:tcBorders>
              <w:top w:val="nil"/>
              <w:left w:val="nil"/>
              <w:bottom w:val="single" w:sz="4" w:space="0" w:color="auto"/>
              <w:right w:val="single" w:sz="4" w:space="0" w:color="auto"/>
            </w:tcBorders>
            <w:noWrap/>
            <w:vAlign w:val="center"/>
          </w:tcPr>
          <w:p w14:paraId="2CA3869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w:t>
            </w:r>
          </w:p>
        </w:tc>
        <w:tc>
          <w:tcPr>
            <w:tcW w:w="740" w:type="dxa"/>
            <w:tcBorders>
              <w:top w:val="nil"/>
              <w:left w:val="nil"/>
              <w:bottom w:val="single" w:sz="4" w:space="0" w:color="auto"/>
              <w:right w:val="single" w:sz="4" w:space="0" w:color="auto"/>
            </w:tcBorders>
            <w:shd w:val="clear" w:color="000000" w:fill="FFFFFF"/>
            <w:noWrap/>
            <w:vAlign w:val="center"/>
          </w:tcPr>
          <w:p w14:paraId="186E67C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E8F335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204</w:t>
            </w:r>
          </w:p>
        </w:tc>
        <w:tc>
          <w:tcPr>
            <w:tcW w:w="1008" w:type="dxa"/>
            <w:tcBorders>
              <w:top w:val="nil"/>
              <w:left w:val="nil"/>
              <w:bottom w:val="single" w:sz="4" w:space="0" w:color="auto"/>
              <w:right w:val="single" w:sz="4" w:space="0" w:color="auto"/>
            </w:tcBorders>
            <w:shd w:val="clear" w:color="000000" w:fill="FFFFFF"/>
            <w:noWrap/>
            <w:vAlign w:val="center"/>
          </w:tcPr>
          <w:p w14:paraId="36B1CE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19" w:type="dxa"/>
            <w:tcBorders>
              <w:top w:val="nil"/>
              <w:left w:val="nil"/>
              <w:bottom w:val="single" w:sz="4" w:space="0" w:color="auto"/>
              <w:right w:val="single" w:sz="4" w:space="0" w:color="auto"/>
            </w:tcBorders>
            <w:shd w:val="clear" w:color="000000" w:fill="FFFFFF"/>
            <w:vAlign w:val="center"/>
          </w:tcPr>
          <w:p w14:paraId="5E3F5C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D2F360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C885DB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w:t>
            </w:r>
          </w:p>
        </w:tc>
        <w:tc>
          <w:tcPr>
            <w:tcW w:w="2485" w:type="dxa"/>
            <w:tcBorders>
              <w:top w:val="nil"/>
              <w:left w:val="nil"/>
              <w:bottom w:val="single" w:sz="4" w:space="0" w:color="auto"/>
              <w:right w:val="single" w:sz="4" w:space="0" w:color="auto"/>
            </w:tcBorders>
            <w:shd w:val="clear" w:color="000000" w:fill="FFFFFF"/>
            <w:noWrap/>
            <w:vAlign w:val="center"/>
          </w:tcPr>
          <w:p w14:paraId="567FD3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文件夹</w:t>
            </w:r>
          </w:p>
        </w:tc>
        <w:tc>
          <w:tcPr>
            <w:tcW w:w="2040" w:type="dxa"/>
            <w:tcBorders>
              <w:top w:val="nil"/>
              <w:left w:val="nil"/>
              <w:bottom w:val="single" w:sz="4" w:space="0" w:color="auto"/>
              <w:right w:val="single" w:sz="4" w:space="0" w:color="auto"/>
            </w:tcBorders>
            <w:noWrap/>
            <w:vAlign w:val="center"/>
          </w:tcPr>
          <w:p w14:paraId="00F1150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混色</w:t>
            </w:r>
          </w:p>
        </w:tc>
        <w:tc>
          <w:tcPr>
            <w:tcW w:w="740" w:type="dxa"/>
            <w:tcBorders>
              <w:top w:val="nil"/>
              <w:left w:val="nil"/>
              <w:bottom w:val="single" w:sz="4" w:space="0" w:color="auto"/>
              <w:right w:val="single" w:sz="4" w:space="0" w:color="auto"/>
            </w:tcBorders>
            <w:shd w:val="clear" w:color="000000" w:fill="FFFFFF"/>
            <w:noWrap/>
            <w:vAlign w:val="center"/>
          </w:tcPr>
          <w:p w14:paraId="3BC01AF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3D7276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516</w:t>
            </w:r>
          </w:p>
        </w:tc>
        <w:tc>
          <w:tcPr>
            <w:tcW w:w="1008" w:type="dxa"/>
            <w:tcBorders>
              <w:top w:val="nil"/>
              <w:left w:val="nil"/>
              <w:bottom w:val="single" w:sz="4" w:space="0" w:color="auto"/>
              <w:right w:val="single" w:sz="4" w:space="0" w:color="auto"/>
            </w:tcBorders>
            <w:shd w:val="clear" w:color="000000" w:fill="FFFFFF"/>
            <w:noWrap/>
            <w:vAlign w:val="center"/>
          </w:tcPr>
          <w:p w14:paraId="000FB6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w:t>
            </w:r>
          </w:p>
        </w:tc>
        <w:tc>
          <w:tcPr>
            <w:tcW w:w="1019" w:type="dxa"/>
            <w:tcBorders>
              <w:top w:val="nil"/>
              <w:left w:val="nil"/>
              <w:bottom w:val="single" w:sz="4" w:space="0" w:color="auto"/>
              <w:right w:val="single" w:sz="4" w:space="0" w:color="auto"/>
            </w:tcBorders>
            <w:shd w:val="clear" w:color="000000" w:fill="FFFFFF"/>
            <w:vAlign w:val="center"/>
          </w:tcPr>
          <w:p w14:paraId="75D8E7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908964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3911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49</w:t>
            </w:r>
          </w:p>
        </w:tc>
        <w:tc>
          <w:tcPr>
            <w:tcW w:w="2485" w:type="dxa"/>
            <w:tcBorders>
              <w:top w:val="nil"/>
              <w:left w:val="nil"/>
              <w:bottom w:val="single" w:sz="4" w:space="0" w:color="auto"/>
              <w:right w:val="single" w:sz="4" w:space="0" w:color="auto"/>
            </w:tcBorders>
            <w:shd w:val="clear" w:color="000000" w:fill="FFFFFF"/>
            <w:noWrap/>
            <w:vAlign w:val="center"/>
          </w:tcPr>
          <w:p w14:paraId="236E81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长尾夹</w:t>
            </w:r>
          </w:p>
        </w:tc>
        <w:tc>
          <w:tcPr>
            <w:tcW w:w="2040" w:type="dxa"/>
            <w:tcBorders>
              <w:top w:val="nil"/>
              <w:left w:val="nil"/>
              <w:bottom w:val="single" w:sz="4" w:space="0" w:color="auto"/>
              <w:right w:val="single" w:sz="4" w:space="0" w:color="auto"/>
            </w:tcBorders>
            <w:noWrap/>
            <w:vAlign w:val="center"/>
          </w:tcPr>
          <w:p w14:paraId="615BC9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50cm</w:t>
            </w:r>
          </w:p>
        </w:tc>
        <w:tc>
          <w:tcPr>
            <w:tcW w:w="740" w:type="dxa"/>
            <w:tcBorders>
              <w:top w:val="nil"/>
              <w:left w:val="nil"/>
              <w:bottom w:val="single" w:sz="4" w:space="0" w:color="auto"/>
              <w:right w:val="single" w:sz="4" w:space="0" w:color="auto"/>
            </w:tcBorders>
            <w:shd w:val="clear" w:color="000000" w:fill="FFFFFF"/>
            <w:noWrap/>
            <w:vAlign w:val="center"/>
          </w:tcPr>
          <w:p w14:paraId="1949E0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423029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w:t>
            </w:r>
          </w:p>
        </w:tc>
        <w:tc>
          <w:tcPr>
            <w:tcW w:w="1008" w:type="dxa"/>
            <w:tcBorders>
              <w:top w:val="nil"/>
              <w:left w:val="nil"/>
              <w:bottom w:val="single" w:sz="4" w:space="0" w:color="auto"/>
              <w:right w:val="single" w:sz="4" w:space="0" w:color="auto"/>
            </w:tcBorders>
            <w:shd w:val="clear" w:color="000000" w:fill="FFFFFF"/>
            <w:noWrap/>
            <w:vAlign w:val="center"/>
          </w:tcPr>
          <w:p w14:paraId="4CAFEB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12.00</w:t>
            </w:r>
          </w:p>
        </w:tc>
        <w:tc>
          <w:tcPr>
            <w:tcW w:w="1019" w:type="dxa"/>
            <w:tcBorders>
              <w:top w:val="nil"/>
              <w:left w:val="nil"/>
              <w:bottom w:val="single" w:sz="4" w:space="0" w:color="auto"/>
              <w:right w:val="single" w:sz="4" w:space="0" w:color="auto"/>
            </w:tcBorders>
            <w:shd w:val="clear" w:color="000000" w:fill="FFFFFF"/>
            <w:vAlign w:val="center"/>
          </w:tcPr>
          <w:p w14:paraId="13DAB9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F3E85F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979785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w:t>
            </w:r>
          </w:p>
        </w:tc>
        <w:tc>
          <w:tcPr>
            <w:tcW w:w="2485" w:type="dxa"/>
            <w:tcBorders>
              <w:top w:val="nil"/>
              <w:left w:val="nil"/>
              <w:bottom w:val="single" w:sz="4" w:space="0" w:color="auto"/>
              <w:right w:val="single" w:sz="4" w:space="0" w:color="auto"/>
            </w:tcBorders>
            <w:shd w:val="clear" w:color="000000" w:fill="FFFFFF"/>
            <w:noWrap/>
            <w:vAlign w:val="center"/>
          </w:tcPr>
          <w:p w14:paraId="740B2A1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订书钉</w:t>
            </w:r>
          </w:p>
        </w:tc>
        <w:tc>
          <w:tcPr>
            <w:tcW w:w="2040" w:type="dxa"/>
            <w:tcBorders>
              <w:top w:val="nil"/>
              <w:left w:val="nil"/>
              <w:bottom w:val="single" w:sz="4" w:space="0" w:color="auto"/>
              <w:right w:val="single" w:sz="4" w:space="0" w:color="auto"/>
            </w:tcBorders>
            <w:noWrap/>
            <w:vAlign w:val="center"/>
          </w:tcPr>
          <w:p w14:paraId="6B5B08A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w:t>
            </w:r>
          </w:p>
        </w:tc>
        <w:tc>
          <w:tcPr>
            <w:tcW w:w="740" w:type="dxa"/>
            <w:tcBorders>
              <w:top w:val="nil"/>
              <w:left w:val="nil"/>
              <w:bottom w:val="single" w:sz="4" w:space="0" w:color="auto"/>
              <w:right w:val="single" w:sz="4" w:space="0" w:color="auto"/>
            </w:tcBorders>
            <w:shd w:val="clear" w:color="000000" w:fill="FFFFFF"/>
            <w:noWrap/>
            <w:vAlign w:val="center"/>
          </w:tcPr>
          <w:p w14:paraId="1E66D29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69A9DD6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617</w:t>
            </w:r>
          </w:p>
        </w:tc>
        <w:tc>
          <w:tcPr>
            <w:tcW w:w="1008" w:type="dxa"/>
            <w:tcBorders>
              <w:top w:val="nil"/>
              <w:left w:val="nil"/>
              <w:bottom w:val="single" w:sz="4" w:space="0" w:color="auto"/>
              <w:right w:val="single" w:sz="4" w:space="0" w:color="auto"/>
            </w:tcBorders>
            <w:shd w:val="clear" w:color="000000" w:fill="FFFFFF"/>
            <w:noWrap/>
            <w:vAlign w:val="center"/>
          </w:tcPr>
          <w:p w14:paraId="34A047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19" w:type="dxa"/>
            <w:tcBorders>
              <w:top w:val="nil"/>
              <w:left w:val="nil"/>
              <w:bottom w:val="single" w:sz="4" w:space="0" w:color="auto"/>
              <w:right w:val="single" w:sz="4" w:space="0" w:color="auto"/>
            </w:tcBorders>
            <w:shd w:val="clear" w:color="000000" w:fill="FFFFFF"/>
            <w:vAlign w:val="center"/>
          </w:tcPr>
          <w:p w14:paraId="03E9E68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7B3A9C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CA721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51</w:t>
            </w:r>
          </w:p>
        </w:tc>
        <w:tc>
          <w:tcPr>
            <w:tcW w:w="2485" w:type="dxa"/>
            <w:tcBorders>
              <w:top w:val="nil"/>
              <w:left w:val="nil"/>
              <w:bottom w:val="single" w:sz="4" w:space="0" w:color="auto"/>
              <w:right w:val="single" w:sz="4" w:space="0" w:color="auto"/>
            </w:tcBorders>
            <w:shd w:val="clear" w:color="000000" w:fill="FFFFFF"/>
            <w:noWrap/>
            <w:vAlign w:val="center"/>
          </w:tcPr>
          <w:p w14:paraId="12C804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w:t>
            </w:r>
          </w:p>
        </w:tc>
        <w:tc>
          <w:tcPr>
            <w:tcW w:w="2040" w:type="dxa"/>
            <w:tcBorders>
              <w:top w:val="nil"/>
              <w:left w:val="nil"/>
              <w:bottom w:val="single" w:sz="4" w:space="0" w:color="auto"/>
              <w:right w:val="single" w:sz="4" w:space="0" w:color="auto"/>
            </w:tcBorders>
            <w:noWrap/>
            <w:vAlign w:val="center"/>
          </w:tcPr>
          <w:p w14:paraId="1E7190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墨蓝 0.5mm</w:t>
            </w:r>
          </w:p>
        </w:tc>
        <w:tc>
          <w:tcPr>
            <w:tcW w:w="740" w:type="dxa"/>
            <w:tcBorders>
              <w:top w:val="nil"/>
              <w:left w:val="nil"/>
              <w:bottom w:val="single" w:sz="4" w:space="0" w:color="auto"/>
              <w:right w:val="single" w:sz="4" w:space="0" w:color="auto"/>
            </w:tcBorders>
            <w:shd w:val="clear" w:color="000000" w:fill="FFFFFF"/>
            <w:noWrap/>
            <w:vAlign w:val="center"/>
          </w:tcPr>
          <w:p w14:paraId="05C526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7767E1A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4300</w:t>
            </w:r>
          </w:p>
        </w:tc>
        <w:tc>
          <w:tcPr>
            <w:tcW w:w="1008" w:type="dxa"/>
            <w:tcBorders>
              <w:top w:val="nil"/>
              <w:left w:val="nil"/>
              <w:bottom w:val="single" w:sz="4" w:space="0" w:color="auto"/>
              <w:right w:val="single" w:sz="4" w:space="0" w:color="auto"/>
            </w:tcBorders>
            <w:shd w:val="clear" w:color="000000" w:fill="FFFFFF"/>
            <w:noWrap/>
            <w:vAlign w:val="center"/>
          </w:tcPr>
          <w:p w14:paraId="6748A47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68DAA9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7C5A0B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28501F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52</w:t>
            </w:r>
          </w:p>
        </w:tc>
        <w:tc>
          <w:tcPr>
            <w:tcW w:w="2485" w:type="dxa"/>
            <w:tcBorders>
              <w:top w:val="nil"/>
              <w:left w:val="nil"/>
              <w:bottom w:val="single" w:sz="4" w:space="0" w:color="auto"/>
              <w:right w:val="single" w:sz="4" w:space="0" w:color="auto"/>
            </w:tcBorders>
            <w:shd w:val="clear" w:color="000000" w:fill="FFFFFF"/>
            <w:noWrap/>
            <w:vAlign w:val="center"/>
          </w:tcPr>
          <w:p w14:paraId="33AA71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剪刀</w:t>
            </w:r>
          </w:p>
        </w:tc>
        <w:tc>
          <w:tcPr>
            <w:tcW w:w="2040" w:type="dxa"/>
            <w:tcBorders>
              <w:top w:val="nil"/>
              <w:left w:val="nil"/>
              <w:bottom w:val="single" w:sz="4" w:space="0" w:color="auto"/>
              <w:right w:val="single" w:sz="4" w:space="0" w:color="auto"/>
            </w:tcBorders>
            <w:noWrap/>
            <w:vAlign w:val="center"/>
          </w:tcPr>
          <w:p w14:paraId="2CC38C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w:t>
            </w:r>
          </w:p>
        </w:tc>
        <w:tc>
          <w:tcPr>
            <w:tcW w:w="740" w:type="dxa"/>
            <w:tcBorders>
              <w:top w:val="nil"/>
              <w:left w:val="nil"/>
              <w:bottom w:val="single" w:sz="4" w:space="0" w:color="auto"/>
              <w:right w:val="single" w:sz="4" w:space="0" w:color="auto"/>
            </w:tcBorders>
            <w:shd w:val="clear" w:color="000000" w:fill="FFFFFF"/>
            <w:noWrap/>
            <w:vAlign w:val="center"/>
          </w:tcPr>
          <w:p w14:paraId="64F7D84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把</w:t>
            </w:r>
          </w:p>
        </w:tc>
        <w:tc>
          <w:tcPr>
            <w:tcW w:w="1028" w:type="dxa"/>
            <w:tcBorders>
              <w:top w:val="nil"/>
              <w:left w:val="nil"/>
              <w:bottom w:val="single" w:sz="4" w:space="0" w:color="auto"/>
              <w:right w:val="single" w:sz="4" w:space="0" w:color="auto"/>
            </w:tcBorders>
            <w:shd w:val="clear" w:color="000000" w:fill="FFFFFF"/>
            <w:noWrap/>
            <w:vAlign w:val="center"/>
          </w:tcPr>
          <w:p w14:paraId="133208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66</w:t>
            </w:r>
          </w:p>
        </w:tc>
        <w:tc>
          <w:tcPr>
            <w:tcW w:w="1008" w:type="dxa"/>
            <w:tcBorders>
              <w:top w:val="nil"/>
              <w:left w:val="nil"/>
              <w:bottom w:val="single" w:sz="4" w:space="0" w:color="auto"/>
              <w:right w:val="single" w:sz="4" w:space="0" w:color="auto"/>
            </w:tcBorders>
            <w:shd w:val="clear" w:color="000000" w:fill="FFFFFF"/>
            <w:noWrap/>
            <w:vAlign w:val="center"/>
          </w:tcPr>
          <w:p w14:paraId="018CFE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15.00</w:t>
            </w:r>
          </w:p>
        </w:tc>
        <w:tc>
          <w:tcPr>
            <w:tcW w:w="1019" w:type="dxa"/>
            <w:tcBorders>
              <w:top w:val="nil"/>
              <w:left w:val="nil"/>
              <w:bottom w:val="single" w:sz="4" w:space="0" w:color="auto"/>
              <w:right w:val="single" w:sz="4" w:space="0" w:color="auto"/>
            </w:tcBorders>
            <w:shd w:val="clear" w:color="000000" w:fill="FFFFFF"/>
            <w:vAlign w:val="center"/>
          </w:tcPr>
          <w:p w14:paraId="1907B5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0A1BB1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3B3F3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53</w:t>
            </w:r>
          </w:p>
        </w:tc>
        <w:tc>
          <w:tcPr>
            <w:tcW w:w="2485" w:type="dxa"/>
            <w:tcBorders>
              <w:top w:val="nil"/>
              <w:left w:val="nil"/>
              <w:bottom w:val="single" w:sz="4" w:space="0" w:color="auto"/>
              <w:right w:val="single" w:sz="4" w:space="0" w:color="auto"/>
            </w:tcBorders>
            <w:shd w:val="clear" w:color="000000" w:fill="FFFFFF"/>
            <w:noWrap/>
            <w:vAlign w:val="center"/>
          </w:tcPr>
          <w:p w14:paraId="3983C6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11孔膜</w:t>
            </w:r>
          </w:p>
        </w:tc>
        <w:tc>
          <w:tcPr>
            <w:tcW w:w="2040" w:type="dxa"/>
            <w:tcBorders>
              <w:top w:val="nil"/>
              <w:left w:val="nil"/>
              <w:bottom w:val="single" w:sz="4" w:space="0" w:color="auto"/>
              <w:right w:val="single" w:sz="4" w:space="0" w:color="auto"/>
            </w:tcBorders>
            <w:noWrap/>
            <w:vAlign w:val="center"/>
          </w:tcPr>
          <w:p w14:paraId="0F604A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11孔</w:t>
            </w:r>
          </w:p>
        </w:tc>
        <w:tc>
          <w:tcPr>
            <w:tcW w:w="740" w:type="dxa"/>
            <w:tcBorders>
              <w:top w:val="nil"/>
              <w:left w:val="nil"/>
              <w:bottom w:val="single" w:sz="4" w:space="0" w:color="auto"/>
              <w:right w:val="single" w:sz="4" w:space="0" w:color="auto"/>
            </w:tcBorders>
            <w:shd w:val="clear" w:color="000000" w:fill="FFFFFF"/>
            <w:noWrap/>
            <w:vAlign w:val="center"/>
          </w:tcPr>
          <w:p w14:paraId="7C1E553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32B92FC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138</w:t>
            </w:r>
          </w:p>
        </w:tc>
        <w:tc>
          <w:tcPr>
            <w:tcW w:w="1008" w:type="dxa"/>
            <w:tcBorders>
              <w:top w:val="nil"/>
              <w:left w:val="nil"/>
              <w:bottom w:val="single" w:sz="4" w:space="0" w:color="auto"/>
              <w:right w:val="single" w:sz="4" w:space="0" w:color="auto"/>
            </w:tcBorders>
            <w:shd w:val="clear" w:color="000000" w:fill="FFFFFF"/>
            <w:noWrap/>
            <w:vAlign w:val="center"/>
          </w:tcPr>
          <w:p w14:paraId="056A89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35.00</w:t>
            </w:r>
          </w:p>
        </w:tc>
        <w:tc>
          <w:tcPr>
            <w:tcW w:w="1019" w:type="dxa"/>
            <w:tcBorders>
              <w:top w:val="nil"/>
              <w:left w:val="nil"/>
              <w:bottom w:val="single" w:sz="4" w:space="0" w:color="auto"/>
              <w:right w:val="single" w:sz="4" w:space="0" w:color="auto"/>
            </w:tcBorders>
            <w:shd w:val="clear" w:color="000000" w:fill="FFFFFF"/>
            <w:vAlign w:val="center"/>
          </w:tcPr>
          <w:p w14:paraId="632369E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105535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9295A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54</w:t>
            </w:r>
          </w:p>
        </w:tc>
        <w:tc>
          <w:tcPr>
            <w:tcW w:w="2485" w:type="dxa"/>
            <w:tcBorders>
              <w:top w:val="nil"/>
              <w:left w:val="nil"/>
              <w:bottom w:val="single" w:sz="4" w:space="0" w:color="auto"/>
              <w:right w:val="single" w:sz="4" w:space="0" w:color="auto"/>
            </w:tcBorders>
            <w:shd w:val="clear" w:color="000000" w:fill="FFFFFF"/>
            <w:noWrap/>
            <w:vAlign w:val="center"/>
          </w:tcPr>
          <w:p w14:paraId="0D84FC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41D838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7号</w:t>
            </w:r>
          </w:p>
        </w:tc>
        <w:tc>
          <w:tcPr>
            <w:tcW w:w="740" w:type="dxa"/>
            <w:tcBorders>
              <w:top w:val="nil"/>
              <w:left w:val="nil"/>
              <w:bottom w:val="single" w:sz="4" w:space="0" w:color="auto"/>
              <w:right w:val="single" w:sz="4" w:space="0" w:color="auto"/>
            </w:tcBorders>
            <w:shd w:val="clear" w:color="000000" w:fill="FFFFFF"/>
            <w:noWrap/>
            <w:vAlign w:val="center"/>
          </w:tcPr>
          <w:p w14:paraId="1F0263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节</w:t>
            </w:r>
          </w:p>
        </w:tc>
        <w:tc>
          <w:tcPr>
            <w:tcW w:w="1028" w:type="dxa"/>
            <w:tcBorders>
              <w:top w:val="nil"/>
              <w:left w:val="nil"/>
              <w:bottom w:val="single" w:sz="4" w:space="0" w:color="auto"/>
              <w:right w:val="single" w:sz="4" w:space="0" w:color="auto"/>
            </w:tcBorders>
            <w:shd w:val="clear" w:color="000000" w:fill="FFFFFF"/>
            <w:noWrap/>
            <w:vAlign w:val="center"/>
          </w:tcPr>
          <w:p w14:paraId="39B65A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4944</w:t>
            </w:r>
          </w:p>
        </w:tc>
        <w:tc>
          <w:tcPr>
            <w:tcW w:w="1008" w:type="dxa"/>
            <w:tcBorders>
              <w:top w:val="nil"/>
              <w:left w:val="nil"/>
              <w:bottom w:val="single" w:sz="4" w:space="0" w:color="auto"/>
              <w:right w:val="single" w:sz="4" w:space="0" w:color="auto"/>
            </w:tcBorders>
            <w:shd w:val="clear" w:color="000000" w:fill="FFFFFF"/>
            <w:noWrap/>
            <w:vAlign w:val="center"/>
          </w:tcPr>
          <w:p w14:paraId="23B725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1.85</w:t>
            </w:r>
          </w:p>
        </w:tc>
        <w:tc>
          <w:tcPr>
            <w:tcW w:w="1019" w:type="dxa"/>
            <w:tcBorders>
              <w:top w:val="nil"/>
              <w:left w:val="nil"/>
              <w:bottom w:val="single" w:sz="4" w:space="0" w:color="auto"/>
              <w:right w:val="single" w:sz="4" w:space="0" w:color="auto"/>
            </w:tcBorders>
            <w:shd w:val="clear" w:color="000000" w:fill="FFFFFF"/>
            <w:vAlign w:val="center"/>
          </w:tcPr>
          <w:p w14:paraId="44385A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C26A4B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45C477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w:t>
            </w:r>
          </w:p>
        </w:tc>
        <w:tc>
          <w:tcPr>
            <w:tcW w:w="2485" w:type="dxa"/>
            <w:tcBorders>
              <w:top w:val="nil"/>
              <w:left w:val="nil"/>
              <w:bottom w:val="single" w:sz="4" w:space="0" w:color="auto"/>
              <w:right w:val="single" w:sz="4" w:space="0" w:color="auto"/>
            </w:tcBorders>
            <w:shd w:val="clear" w:color="000000" w:fill="FFFFFF"/>
            <w:noWrap/>
            <w:vAlign w:val="center"/>
          </w:tcPr>
          <w:p w14:paraId="632E85E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档案合</w:t>
            </w:r>
          </w:p>
        </w:tc>
        <w:tc>
          <w:tcPr>
            <w:tcW w:w="2040" w:type="dxa"/>
            <w:tcBorders>
              <w:top w:val="nil"/>
              <w:left w:val="nil"/>
              <w:bottom w:val="single" w:sz="4" w:space="0" w:color="auto"/>
              <w:right w:val="single" w:sz="4" w:space="0" w:color="auto"/>
            </w:tcBorders>
            <w:noWrap/>
            <w:vAlign w:val="center"/>
          </w:tcPr>
          <w:p w14:paraId="0AD401C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 55mm</w:t>
            </w:r>
          </w:p>
        </w:tc>
        <w:tc>
          <w:tcPr>
            <w:tcW w:w="740" w:type="dxa"/>
            <w:tcBorders>
              <w:top w:val="nil"/>
              <w:left w:val="nil"/>
              <w:bottom w:val="single" w:sz="4" w:space="0" w:color="auto"/>
              <w:right w:val="single" w:sz="4" w:space="0" w:color="auto"/>
            </w:tcBorders>
            <w:shd w:val="clear" w:color="000000" w:fill="FFFFFF"/>
            <w:noWrap/>
            <w:vAlign w:val="center"/>
          </w:tcPr>
          <w:p w14:paraId="025509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3632D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273</w:t>
            </w:r>
          </w:p>
        </w:tc>
        <w:tc>
          <w:tcPr>
            <w:tcW w:w="1008" w:type="dxa"/>
            <w:tcBorders>
              <w:top w:val="nil"/>
              <w:left w:val="nil"/>
              <w:bottom w:val="single" w:sz="4" w:space="0" w:color="auto"/>
              <w:right w:val="single" w:sz="4" w:space="0" w:color="auto"/>
            </w:tcBorders>
            <w:shd w:val="clear" w:color="000000" w:fill="FFFFFF"/>
            <w:noWrap/>
            <w:vAlign w:val="center"/>
          </w:tcPr>
          <w:p w14:paraId="5EE821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19" w:type="dxa"/>
            <w:tcBorders>
              <w:top w:val="nil"/>
              <w:left w:val="nil"/>
              <w:bottom w:val="single" w:sz="4" w:space="0" w:color="auto"/>
              <w:right w:val="single" w:sz="4" w:space="0" w:color="auto"/>
            </w:tcBorders>
            <w:shd w:val="clear" w:color="000000" w:fill="FFFFFF"/>
            <w:vAlign w:val="center"/>
          </w:tcPr>
          <w:p w14:paraId="0A6191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AF47DF3"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189752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56</w:t>
            </w:r>
          </w:p>
        </w:tc>
        <w:tc>
          <w:tcPr>
            <w:tcW w:w="2485" w:type="dxa"/>
            <w:tcBorders>
              <w:top w:val="nil"/>
              <w:left w:val="nil"/>
              <w:bottom w:val="single" w:sz="4" w:space="0" w:color="auto"/>
              <w:right w:val="single" w:sz="4" w:space="0" w:color="auto"/>
            </w:tcBorders>
            <w:shd w:val="clear" w:color="000000" w:fill="FFFFFF"/>
            <w:noWrap/>
            <w:vAlign w:val="center"/>
          </w:tcPr>
          <w:p w14:paraId="2160BC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片页夹</w:t>
            </w:r>
          </w:p>
        </w:tc>
        <w:tc>
          <w:tcPr>
            <w:tcW w:w="2040" w:type="dxa"/>
            <w:tcBorders>
              <w:top w:val="nil"/>
              <w:left w:val="nil"/>
              <w:bottom w:val="single" w:sz="4" w:space="0" w:color="auto"/>
              <w:right w:val="single" w:sz="4" w:space="0" w:color="auto"/>
            </w:tcBorders>
            <w:noWrap/>
            <w:vAlign w:val="center"/>
          </w:tcPr>
          <w:p w14:paraId="171B18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w:t>
            </w:r>
          </w:p>
        </w:tc>
        <w:tc>
          <w:tcPr>
            <w:tcW w:w="740" w:type="dxa"/>
            <w:tcBorders>
              <w:top w:val="nil"/>
              <w:left w:val="nil"/>
              <w:bottom w:val="single" w:sz="4" w:space="0" w:color="auto"/>
              <w:right w:val="single" w:sz="4" w:space="0" w:color="auto"/>
            </w:tcBorders>
            <w:shd w:val="clear" w:color="000000" w:fill="FFFFFF"/>
            <w:noWrap/>
            <w:vAlign w:val="center"/>
          </w:tcPr>
          <w:p w14:paraId="05959D7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7C6CD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1339</w:t>
            </w:r>
          </w:p>
        </w:tc>
        <w:tc>
          <w:tcPr>
            <w:tcW w:w="1008" w:type="dxa"/>
            <w:tcBorders>
              <w:top w:val="nil"/>
              <w:left w:val="nil"/>
              <w:bottom w:val="single" w:sz="4" w:space="0" w:color="auto"/>
              <w:right w:val="single" w:sz="4" w:space="0" w:color="auto"/>
            </w:tcBorders>
            <w:shd w:val="clear" w:color="000000" w:fill="FFFFFF"/>
            <w:noWrap/>
            <w:vAlign w:val="center"/>
          </w:tcPr>
          <w:p w14:paraId="00C6773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0.70</w:t>
            </w:r>
          </w:p>
        </w:tc>
        <w:tc>
          <w:tcPr>
            <w:tcW w:w="1019" w:type="dxa"/>
            <w:tcBorders>
              <w:top w:val="nil"/>
              <w:left w:val="nil"/>
              <w:bottom w:val="single" w:sz="4" w:space="0" w:color="auto"/>
              <w:right w:val="single" w:sz="4" w:space="0" w:color="auto"/>
            </w:tcBorders>
            <w:shd w:val="clear" w:color="000000" w:fill="FFFFFF"/>
            <w:vAlign w:val="center"/>
          </w:tcPr>
          <w:p w14:paraId="58D8A9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7C655E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0907A6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57</w:t>
            </w:r>
          </w:p>
        </w:tc>
        <w:tc>
          <w:tcPr>
            <w:tcW w:w="2485" w:type="dxa"/>
            <w:tcBorders>
              <w:top w:val="nil"/>
              <w:left w:val="nil"/>
              <w:bottom w:val="single" w:sz="4" w:space="0" w:color="auto"/>
              <w:right w:val="single" w:sz="4" w:space="0" w:color="auto"/>
            </w:tcBorders>
            <w:shd w:val="clear" w:color="000000" w:fill="FFFFFF"/>
            <w:noWrap/>
            <w:vAlign w:val="center"/>
          </w:tcPr>
          <w:p w14:paraId="21B4212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胶水</w:t>
            </w:r>
          </w:p>
        </w:tc>
        <w:tc>
          <w:tcPr>
            <w:tcW w:w="2040" w:type="dxa"/>
            <w:tcBorders>
              <w:top w:val="nil"/>
              <w:left w:val="nil"/>
              <w:bottom w:val="single" w:sz="4" w:space="0" w:color="auto"/>
              <w:right w:val="single" w:sz="4" w:space="0" w:color="auto"/>
            </w:tcBorders>
            <w:noWrap/>
            <w:vAlign w:val="center"/>
          </w:tcPr>
          <w:p w14:paraId="166797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60ml</w:t>
            </w:r>
          </w:p>
        </w:tc>
        <w:tc>
          <w:tcPr>
            <w:tcW w:w="740" w:type="dxa"/>
            <w:tcBorders>
              <w:top w:val="nil"/>
              <w:left w:val="nil"/>
              <w:bottom w:val="single" w:sz="4" w:space="0" w:color="auto"/>
              <w:right w:val="single" w:sz="4" w:space="0" w:color="auto"/>
            </w:tcBorders>
            <w:shd w:val="clear" w:color="000000" w:fill="FFFFFF"/>
            <w:noWrap/>
            <w:vAlign w:val="center"/>
          </w:tcPr>
          <w:p w14:paraId="1F29F3E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w:t>
            </w:r>
          </w:p>
        </w:tc>
        <w:tc>
          <w:tcPr>
            <w:tcW w:w="1028" w:type="dxa"/>
            <w:tcBorders>
              <w:top w:val="nil"/>
              <w:left w:val="nil"/>
              <w:bottom w:val="single" w:sz="4" w:space="0" w:color="auto"/>
              <w:right w:val="single" w:sz="4" w:space="0" w:color="auto"/>
            </w:tcBorders>
            <w:shd w:val="clear" w:color="000000" w:fill="FFFFFF"/>
            <w:noWrap/>
            <w:vAlign w:val="center"/>
          </w:tcPr>
          <w:p w14:paraId="277F29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1192</w:t>
            </w:r>
          </w:p>
        </w:tc>
        <w:tc>
          <w:tcPr>
            <w:tcW w:w="1008" w:type="dxa"/>
            <w:tcBorders>
              <w:top w:val="nil"/>
              <w:left w:val="nil"/>
              <w:bottom w:val="single" w:sz="4" w:space="0" w:color="auto"/>
              <w:right w:val="single" w:sz="4" w:space="0" w:color="auto"/>
            </w:tcBorders>
            <w:shd w:val="clear" w:color="000000" w:fill="FFFFFF"/>
            <w:noWrap/>
            <w:vAlign w:val="center"/>
          </w:tcPr>
          <w:p w14:paraId="546352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w:t>
            </w:r>
          </w:p>
        </w:tc>
        <w:tc>
          <w:tcPr>
            <w:tcW w:w="1019" w:type="dxa"/>
            <w:tcBorders>
              <w:top w:val="nil"/>
              <w:left w:val="nil"/>
              <w:bottom w:val="single" w:sz="4" w:space="0" w:color="auto"/>
              <w:right w:val="single" w:sz="4" w:space="0" w:color="auto"/>
            </w:tcBorders>
            <w:shd w:val="clear" w:color="000000" w:fill="FFFFFF"/>
            <w:vAlign w:val="center"/>
          </w:tcPr>
          <w:p w14:paraId="0152279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2EE459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EDB3F2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w:t>
            </w:r>
          </w:p>
        </w:tc>
        <w:tc>
          <w:tcPr>
            <w:tcW w:w="2485" w:type="dxa"/>
            <w:tcBorders>
              <w:top w:val="nil"/>
              <w:left w:val="nil"/>
              <w:bottom w:val="single" w:sz="4" w:space="0" w:color="auto"/>
              <w:right w:val="single" w:sz="4" w:space="0" w:color="auto"/>
            </w:tcBorders>
            <w:shd w:val="clear" w:color="000000" w:fill="FFFFFF"/>
            <w:noWrap/>
            <w:vAlign w:val="center"/>
          </w:tcPr>
          <w:p w14:paraId="5C12F9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签字笔芯</w:t>
            </w:r>
          </w:p>
        </w:tc>
        <w:tc>
          <w:tcPr>
            <w:tcW w:w="2040" w:type="dxa"/>
            <w:tcBorders>
              <w:top w:val="nil"/>
              <w:left w:val="nil"/>
              <w:bottom w:val="single" w:sz="4" w:space="0" w:color="auto"/>
              <w:right w:val="single" w:sz="4" w:space="0" w:color="auto"/>
            </w:tcBorders>
            <w:noWrap/>
            <w:vAlign w:val="center"/>
          </w:tcPr>
          <w:p w14:paraId="5F0B31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红色 0.5mm</w:t>
            </w:r>
          </w:p>
        </w:tc>
        <w:tc>
          <w:tcPr>
            <w:tcW w:w="740" w:type="dxa"/>
            <w:tcBorders>
              <w:top w:val="nil"/>
              <w:left w:val="nil"/>
              <w:bottom w:val="single" w:sz="4" w:space="0" w:color="auto"/>
              <w:right w:val="single" w:sz="4" w:space="0" w:color="auto"/>
            </w:tcBorders>
            <w:shd w:val="clear" w:color="000000" w:fill="FFFFFF"/>
            <w:noWrap/>
            <w:vAlign w:val="center"/>
          </w:tcPr>
          <w:p w14:paraId="4B6B302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A23B5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w:t>
            </w:r>
          </w:p>
        </w:tc>
        <w:tc>
          <w:tcPr>
            <w:tcW w:w="1008" w:type="dxa"/>
            <w:tcBorders>
              <w:top w:val="nil"/>
              <w:left w:val="nil"/>
              <w:bottom w:val="single" w:sz="4" w:space="0" w:color="auto"/>
              <w:right w:val="single" w:sz="4" w:space="0" w:color="auto"/>
            </w:tcBorders>
            <w:shd w:val="clear" w:color="000000" w:fill="FFFFFF"/>
            <w:noWrap/>
            <w:vAlign w:val="center"/>
          </w:tcPr>
          <w:p w14:paraId="7700F9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0.50</w:t>
            </w:r>
          </w:p>
        </w:tc>
        <w:tc>
          <w:tcPr>
            <w:tcW w:w="1019" w:type="dxa"/>
            <w:tcBorders>
              <w:top w:val="nil"/>
              <w:left w:val="nil"/>
              <w:bottom w:val="single" w:sz="4" w:space="0" w:color="auto"/>
              <w:right w:val="single" w:sz="4" w:space="0" w:color="auto"/>
            </w:tcBorders>
            <w:shd w:val="clear" w:color="000000" w:fill="FFFFFF"/>
            <w:vAlign w:val="center"/>
          </w:tcPr>
          <w:p w14:paraId="7B6B6A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DCF25E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9EFC3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59</w:t>
            </w:r>
          </w:p>
        </w:tc>
        <w:tc>
          <w:tcPr>
            <w:tcW w:w="2485" w:type="dxa"/>
            <w:tcBorders>
              <w:top w:val="nil"/>
              <w:left w:val="nil"/>
              <w:bottom w:val="single" w:sz="4" w:space="0" w:color="auto"/>
              <w:right w:val="single" w:sz="4" w:space="0" w:color="auto"/>
            </w:tcBorders>
            <w:shd w:val="clear" w:color="000000" w:fill="FFFFFF"/>
            <w:noWrap/>
            <w:vAlign w:val="center"/>
          </w:tcPr>
          <w:p w14:paraId="2E3C96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订书钉</w:t>
            </w:r>
          </w:p>
        </w:tc>
        <w:tc>
          <w:tcPr>
            <w:tcW w:w="2040" w:type="dxa"/>
            <w:tcBorders>
              <w:top w:val="nil"/>
              <w:left w:val="nil"/>
              <w:bottom w:val="single" w:sz="4" w:space="0" w:color="auto"/>
              <w:right w:val="single" w:sz="4" w:space="0" w:color="auto"/>
            </w:tcBorders>
            <w:noWrap/>
            <w:vAlign w:val="center"/>
          </w:tcPr>
          <w:p w14:paraId="6557E5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加厚</w:t>
            </w:r>
          </w:p>
        </w:tc>
        <w:tc>
          <w:tcPr>
            <w:tcW w:w="740" w:type="dxa"/>
            <w:tcBorders>
              <w:top w:val="nil"/>
              <w:left w:val="nil"/>
              <w:bottom w:val="single" w:sz="4" w:space="0" w:color="auto"/>
              <w:right w:val="single" w:sz="4" w:space="0" w:color="auto"/>
            </w:tcBorders>
            <w:shd w:val="clear" w:color="000000" w:fill="FFFFFF"/>
            <w:noWrap/>
            <w:vAlign w:val="center"/>
          </w:tcPr>
          <w:p w14:paraId="77FDC9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5E281B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w:t>
            </w:r>
          </w:p>
        </w:tc>
        <w:tc>
          <w:tcPr>
            <w:tcW w:w="1008" w:type="dxa"/>
            <w:tcBorders>
              <w:top w:val="nil"/>
              <w:left w:val="nil"/>
              <w:bottom w:val="single" w:sz="4" w:space="0" w:color="auto"/>
              <w:right w:val="single" w:sz="4" w:space="0" w:color="auto"/>
            </w:tcBorders>
            <w:shd w:val="clear" w:color="000000" w:fill="FFFFFF"/>
            <w:noWrap/>
            <w:vAlign w:val="center"/>
          </w:tcPr>
          <w:p w14:paraId="43AB3C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w:t>
            </w:r>
          </w:p>
        </w:tc>
        <w:tc>
          <w:tcPr>
            <w:tcW w:w="1019" w:type="dxa"/>
            <w:tcBorders>
              <w:top w:val="nil"/>
              <w:left w:val="nil"/>
              <w:bottom w:val="single" w:sz="4" w:space="0" w:color="auto"/>
              <w:right w:val="single" w:sz="4" w:space="0" w:color="auto"/>
            </w:tcBorders>
            <w:shd w:val="clear" w:color="000000" w:fill="FFFFFF"/>
            <w:vAlign w:val="center"/>
          </w:tcPr>
          <w:p w14:paraId="1B3510B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C7FF6D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EEDFE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w:t>
            </w:r>
          </w:p>
        </w:tc>
        <w:tc>
          <w:tcPr>
            <w:tcW w:w="2485" w:type="dxa"/>
            <w:tcBorders>
              <w:top w:val="nil"/>
              <w:left w:val="nil"/>
              <w:bottom w:val="single" w:sz="4" w:space="0" w:color="auto"/>
              <w:right w:val="single" w:sz="4" w:space="0" w:color="auto"/>
            </w:tcBorders>
            <w:shd w:val="clear" w:color="000000" w:fill="FFFFFF"/>
            <w:noWrap/>
            <w:vAlign w:val="center"/>
          </w:tcPr>
          <w:p w14:paraId="3B4BA68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记号笔  .</w:t>
            </w:r>
          </w:p>
        </w:tc>
        <w:tc>
          <w:tcPr>
            <w:tcW w:w="2040" w:type="dxa"/>
            <w:tcBorders>
              <w:top w:val="nil"/>
              <w:left w:val="nil"/>
              <w:bottom w:val="single" w:sz="4" w:space="0" w:color="auto"/>
              <w:right w:val="single" w:sz="4" w:space="0" w:color="auto"/>
            </w:tcBorders>
            <w:noWrap/>
            <w:vAlign w:val="center"/>
          </w:tcPr>
          <w:p w14:paraId="603FE57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小双头勾线笔</w:t>
            </w:r>
          </w:p>
        </w:tc>
        <w:tc>
          <w:tcPr>
            <w:tcW w:w="740" w:type="dxa"/>
            <w:tcBorders>
              <w:top w:val="nil"/>
              <w:left w:val="nil"/>
              <w:bottom w:val="single" w:sz="4" w:space="0" w:color="auto"/>
              <w:right w:val="single" w:sz="4" w:space="0" w:color="auto"/>
            </w:tcBorders>
            <w:shd w:val="clear" w:color="000000" w:fill="FFFFFF"/>
            <w:noWrap/>
            <w:vAlign w:val="center"/>
          </w:tcPr>
          <w:p w14:paraId="0E5262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09909D5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9192</w:t>
            </w:r>
          </w:p>
        </w:tc>
        <w:tc>
          <w:tcPr>
            <w:tcW w:w="1008" w:type="dxa"/>
            <w:tcBorders>
              <w:top w:val="nil"/>
              <w:left w:val="nil"/>
              <w:bottom w:val="single" w:sz="4" w:space="0" w:color="auto"/>
              <w:right w:val="single" w:sz="4" w:space="0" w:color="auto"/>
            </w:tcBorders>
            <w:shd w:val="clear" w:color="000000" w:fill="FFFFFF"/>
            <w:noWrap/>
            <w:vAlign w:val="center"/>
          </w:tcPr>
          <w:p w14:paraId="0BF146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422DA7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3362CE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42DCDC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61</w:t>
            </w:r>
          </w:p>
        </w:tc>
        <w:tc>
          <w:tcPr>
            <w:tcW w:w="2485" w:type="dxa"/>
            <w:tcBorders>
              <w:top w:val="nil"/>
              <w:left w:val="nil"/>
              <w:bottom w:val="single" w:sz="4" w:space="0" w:color="auto"/>
              <w:right w:val="single" w:sz="4" w:space="0" w:color="auto"/>
            </w:tcBorders>
            <w:shd w:val="clear" w:color="000000" w:fill="FFFFFF"/>
            <w:noWrap/>
            <w:vAlign w:val="center"/>
          </w:tcPr>
          <w:p w14:paraId="6C3B46B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电池</w:t>
            </w:r>
          </w:p>
        </w:tc>
        <w:tc>
          <w:tcPr>
            <w:tcW w:w="2040" w:type="dxa"/>
            <w:tcBorders>
              <w:top w:val="nil"/>
              <w:left w:val="nil"/>
              <w:bottom w:val="single" w:sz="4" w:space="0" w:color="auto"/>
              <w:right w:val="single" w:sz="4" w:space="0" w:color="auto"/>
            </w:tcBorders>
            <w:noWrap/>
            <w:vAlign w:val="center"/>
          </w:tcPr>
          <w:p w14:paraId="3915DA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CR2032</w:t>
            </w:r>
          </w:p>
        </w:tc>
        <w:tc>
          <w:tcPr>
            <w:tcW w:w="740" w:type="dxa"/>
            <w:tcBorders>
              <w:top w:val="nil"/>
              <w:left w:val="nil"/>
              <w:bottom w:val="single" w:sz="4" w:space="0" w:color="auto"/>
              <w:right w:val="single" w:sz="4" w:space="0" w:color="auto"/>
            </w:tcBorders>
            <w:shd w:val="clear" w:color="000000" w:fill="FFFFFF"/>
            <w:noWrap/>
            <w:vAlign w:val="center"/>
          </w:tcPr>
          <w:p w14:paraId="167A233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6A66B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315</w:t>
            </w:r>
          </w:p>
        </w:tc>
        <w:tc>
          <w:tcPr>
            <w:tcW w:w="1008" w:type="dxa"/>
            <w:tcBorders>
              <w:top w:val="nil"/>
              <w:left w:val="nil"/>
              <w:bottom w:val="single" w:sz="4" w:space="0" w:color="auto"/>
              <w:right w:val="single" w:sz="4" w:space="0" w:color="auto"/>
            </w:tcBorders>
            <w:shd w:val="clear" w:color="000000" w:fill="FFFFFF"/>
            <w:noWrap/>
            <w:vAlign w:val="center"/>
          </w:tcPr>
          <w:p w14:paraId="196B32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406C3B9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32DDAD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64693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62</w:t>
            </w:r>
          </w:p>
        </w:tc>
        <w:tc>
          <w:tcPr>
            <w:tcW w:w="2485" w:type="dxa"/>
            <w:tcBorders>
              <w:top w:val="nil"/>
              <w:left w:val="nil"/>
              <w:bottom w:val="single" w:sz="4" w:space="0" w:color="auto"/>
              <w:right w:val="single" w:sz="4" w:space="0" w:color="auto"/>
            </w:tcBorders>
            <w:shd w:val="clear" w:color="000000" w:fill="FFFFFF"/>
            <w:noWrap/>
            <w:vAlign w:val="center"/>
          </w:tcPr>
          <w:p w14:paraId="472617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订书机</w:t>
            </w:r>
          </w:p>
        </w:tc>
        <w:tc>
          <w:tcPr>
            <w:tcW w:w="2040" w:type="dxa"/>
            <w:tcBorders>
              <w:top w:val="nil"/>
              <w:left w:val="nil"/>
              <w:bottom w:val="single" w:sz="4" w:space="0" w:color="auto"/>
              <w:right w:val="single" w:sz="4" w:space="0" w:color="auto"/>
            </w:tcBorders>
            <w:noWrap/>
            <w:vAlign w:val="center"/>
          </w:tcPr>
          <w:p w14:paraId="1B535D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黑色</w:t>
            </w:r>
          </w:p>
        </w:tc>
        <w:tc>
          <w:tcPr>
            <w:tcW w:w="740" w:type="dxa"/>
            <w:tcBorders>
              <w:top w:val="nil"/>
              <w:left w:val="nil"/>
              <w:bottom w:val="single" w:sz="4" w:space="0" w:color="auto"/>
              <w:right w:val="single" w:sz="4" w:space="0" w:color="auto"/>
            </w:tcBorders>
            <w:shd w:val="clear" w:color="000000" w:fill="FFFFFF"/>
            <w:noWrap/>
            <w:vAlign w:val="center"/>
          </w:tcPr>
          <w:p w14:paraId="6827AD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52A6A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83</w:t>
            </w:r>
          </w:p>
        </w:tc>
        <w:tc>
          <w:tcPr>
            <w:tcW w:w="1008" w:type="dxa"/>
            <w:tcBorders>
              <w:top w:val="nil"/>
              <w:left w:val="nil"/>
              <w:bottom w:val="single" w:sz="4" w:space="0" w:color="auto"/>
              <w:right w:val="single" w:sz="4" w:space="0" w:color="auto"/>
            </w:tcBorders>
            <w:shd w:val="clear" w:color="000000" w:fill="FFFFFF"/>
            <w:noWrap/>
            <w:vAlign w:val="center"/>
          </w:tcPr>
          <w:p w14:paraId="5746F5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w:t>
            </w:r>
          </w:p>
        </w:tc>
        <w:tc>
          <w:tcPr>
            <w:tcW w:w="1019" w:type="dxa"/>
            <w:tcBorders>
              <w:top w:val="nil"/>
              <w:left w:val="nil"/>
              <w:bottom w:val="single" w:sz="4" w:space="0" w:color="auto"/>
              <w:right w:val="single" w:sz="4" w:space="0" w:color="auto"/>
            </w:tcBorders>
            <w:shd w:val="clear" w:color="000000" w:fill="FFFFFF"/>
            <w:vAlign w:val="center"/>
          </w:tcPr>
          <w:p w14:paraId="584110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EE3264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13152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63</w:t>
            </w:r>
          </w:p>
        </w:tc>
        <w:tc>
          <w:tcPr>
            <w:tcW w:w="2485" w:type="dxa"/>
            <w:tcBorders>
              <w:top w:val="nil"/>
              <w:left w:val="nil"/>
              <w:bottom w:val="single" w:sz="4" w:space="0" w:color="auto"/>
              <w:right w:val="single" w:sz="4" w:space="0" w:color="auto"/>
            </w:tcBorders>
            <w:shd w:val="clear" w:color="000000" w:fill="FFFFFF"/>
            <w:noWrap/>
            <w:vAlign w:val="center"/>
          </w:tcPr>
          <w:p w14:paraId="7C38F3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圆珠笔  .</w:t>
            </w:r>
          </w:p>
        </w:tc>
        <w:tc>
          <w:tcPr>
            <w:tcW w:w="2040" w:type="dxa"/>
            <w:tcBorders>
              <w:top w:val="nil"/>
              <w:left w:val="nil"/>
              <w:bottom w:val="single" w:sz="4" w:space="0" w:color="auto"/>
              <w:right w:val="single" w:sz="4" w:space="0" w:color="auto"/>
            </w:tcBorders>
            <w:noWrap/>
            <w:vAlign w:val="center"/>
          </w:tcPr>
          <w:p w14:paraId="2FDD38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黑色 0.7mm</w:t>
            </w:r>
          </w:p>
        </w:tc>
        <w:tc>
          <w:tcPr>
            <w:tcW w:w="740" w:type="dxa"/>
            <w:tcBorders>
              <w:top w:val="nil"/>
              <w:left w:val="nil"/>
              <w:bottom w:val="single" w:sz="4" w:space="0" w:color="auto"/>
              <w:right w:val="single" w:sz="4" w:space="0" w:color="auto"/>
            </w:tcBorders>
            <w:shd w:val="clear" w:color="000000" w:fill="FFFFFF"/>
            <w:noWrap/>
            <w:vAlign w:val="center"/>
          </w:tcPr>
          <w:p w14:paraId="54CFB6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支</w:t>
            </w:r>
          </w:p>
        </w:tc>
        <w:tc>
          <w:tcPr>
            <w:tcW w:w="1028" w:type="dxa"/>
            <w:tcBorders>
              <w:top w:val="nil"/>
              <w:left w:val="nil"/>
              <w:bottom w:val="single" w:sz="4" w:space="0" w:color="auto"/>
              <w:right w:val="single" w:sz="4" w:space="0" w:color="auto"/>
            </w:tcBorders>
            <w:shd w:val="clear" w:color="000000" w:fill="FFFFFF"/>
            <w:noWrap/>
            <w:vAlign w:val="center"/>
          </w:tcPr>
          <w:p w14:paraId="3FA7323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1014</w:t>
            </w:r>
          </w:p>
        </w:tc>
        <w:tc>
          <w:tcPr>
            <w:tcW w:w="1008" w:type="dxa"/>
            <w:tcBorders>
              <w:top w:val="nil"/>
              <w:left w:val="nil"/>
              <w:bottom w:val="single" w:sz="4" w:space="0" w:color="auto"/>
              <w:right w:val="single" w:sz="4" w:space="0" w:color="auto"/>
            </w:tcBorders>
            <w:shd w:val="clear" w:color="000000" w:fill="FFFFFF"/>
            <w:noWrap/>
            <w:vAlign w:val="center"/>
          </w:tcPr>
          <w:p w14:paraId="0C3E8A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0.60</w:t>
            </w:r>
          </w:p>
        </w:tc>
        <w:tc>
          <w:tcPr>
            <w:tcW w:w="1019" w:type="dxa"/>
            <w:tcBorders>
              <w:top w:val="nil"/>
              <w:left w:val="nil"/>
              <w:bottom w:val="single" w:sz="4" w:space="0" w:color="auto"/>
              <w:right w:val="single" w:sz="4" w:space="0" w:color="auto"/>
            </w:tcBorders>
            <w:shd w:val="clear" w:color="000000" w:fill="FFFFFF"/>
            <w:vAlign w:val="center"/>
          </w:tcPr>
          <w:p w14:paraId="565FA8F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5FF942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B3FBA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64</w:t>
            </w:r>
          </w:p>
        </w:tc>
        <w:tc>
          <w:tcPr>
            <w:tcW w:w="2485" w:type="dxa"/>
            <w:tcBorders>
              <w:top w:val="nil"/>
              <w:left w:val="nil"/>
              <w:bottom w:val="single" w:sz="4" w:space="0" w:color="auto"/>
              <w:right w:val="single" w:sz="4" w:space="0" w:color="auto"/>
            </w:tcBorders>
            <w:shd w:val="clear" w:color="000000" w:fill="FFFFFF"/>
            <w:noWrap/>
            <w:vAlign w:val="center"/>
          </w:tcPr>
          <w:p w14:paraId="36D6F28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计算器</w:t>
            </w:r>
          </w:p>
        </w:tc>
        <w:tc>
          <w:tcPr>
            <w:tcW w:w="2040" w:type="dxa"/>
            <w:tcBorders>
              <w:top w:val="nil"/>
              <w:left w:val="nil"/>
              <w:bottom w:val="single" w:sz="4" w:space="0" w:color="auto"/>
              <w:right w:val="single" w:sz="4" w:space="0" w:color="auto"/>
            </w:tcBorders>
            <w:noWrap/>
            <w:vAlign w:val="center"/>
          </w:tcPr>
          <w:p w14:paraId="6F23AB4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小号银色</w:t>
            </w:r>
          </w:p>
        </w:tc>
        <w:tc>
          <w:tcPr>
            <w:tcW w:w="740" w:type="dxa"/>
            <w:tcBorders>
              <w:top w:val="nil"/>
              <w:left w:val="nil"/>
              <w:bottom w:val="single" w:sz="4" w:space="0" w:color="auto"/>
              <w:right w:val="single" w:sz="4" w:space="0" w:color="auto"/>
            </w:tcBorders>
            <w:shd w:val="clear" w:color="000000" w:fill="FFFFFF"/>
            <w:noWrap/>
            <w:vAlign w:val="center"/>
          </w:tcPr>
          <w:p w14:paraId="466F2C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1FF4C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w:t>
            </w:r>
          </w:p>
        </w:tc>
        <w:tc>
          <w:tcPr>
            <w:tcW w:w="1008" w:type="dxa"/>
            <w:tcBorders>
              <w:top w:val="nil"/>
              <w:left w:val="nil"/>
              <w:bottom w:val="single" w:sz="4" w:space="0" w:color="auto"/>
              <w:right w:val="single" w:sz="4" w:space="0" w:color="auto"/>
            </w:tcBorders>
            <w:shd w:val="clear" w:color="000000" w:fill="FFFFFF"/>
            <w:noWrap/>
            <w:vAlign w:val="center"/>
          </w:tcPr>
          <w:p w14:paraId="2A3288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28.00</w:t>
            </w:r>
          </w:p>
        </w:tc>
        <w:tc>
          <w:tcPr>
            <w:tcW w:w="1019" w:type="dxa"/>
            <w:tcBorders>
              <w:top w:val="nil"/>
              <w:left w:val="nil"/>
              <w:bottom w:val="single" w:sz="4" w:space="0" w:color="auto"/>
              <w:right w:val="single" w:sz="4" w:space="0" w:color="auto"/>
            </w:tcBorders>
            <w:shd w:val="clear" w:color="000000" w:fill="FFFFFF"/>
            <w:vAlign w:val="center"/>
          </w:tcPr>
          <w:p w14:paraId="6FA989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2FF3BC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8E387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w:t>
            </w:r>
          </w:p>
        </w:tc>
        <w:tc>
          <w:tcPr>
            <w:tcW w:w="2485" w:type="dxa"/>
            <w:tcBorders>
              <w:top w:val="nil"/>
              <w:left w:val="nil"/>
              <w:bottom w:val="single" w:sz="4" w:space="0" w:color="auto"/>
              <w:right w:val="single" w:sz="4" w:space="0" w:color="auto"/>
            </w:tcBorders>
            <w:shd w:val="clear" w:color="000000" w:fill="FFFFFF"/>
            <w:noWrap/>
            <w:vAlign w:val="center"/>
          </w:tcPr>
          <w:p w14:paraId="5BC25E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石英钟</w:t>
            </w:r>
          </w:p>
        </w:tc>
        <w:tc>
          <w:tcPr>
            <w:tcW w:w="2040" w:type="dxa"/>
            <w:tcBorders>
              <w:top w:val="nil"/>
              <w:left w:val="nil"/>
              <w:bottom w:val="single" w:sz="4" w:space="0" w:color="auto"/>
              <w:right w:val="single" w:sz="4" w:space="0" w:color="auto"/>
            </w:tcBorders>
            <w:noWrap/>
            <w:vAlign w:val="center"/>
          </w:tcPr>
          <w:p w14:paraId="4ABFFD8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白色</w:t>
            </w:r>
          </w:p>
        </w:tc>
        <w:tc>
          <w:tcPr>
            <w:tcW w:w="740" w:type="dxa"/>
            <w:tcBorders>
              <w:top w:val="nil"/>
              <w:left w:val="nil"/>
              <w:bottom w:val="single" w:sz="4" w:space="0" w:color="auto"/>
              <w:right w:val="single" w:sz="4" w:space="0" w:color="auto"/>
            </w:tcBorders>
            <w:shd w:val="clear" w:color="000000" w:fill="FFFFFF"/>
            <w:noWrap/>
            <w:vAlign w:val="center"/>
          </w:tcPr>
          <w:p w14:paraId="426D87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F0244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w:t>
            </w:r>
          </w:p>
        </w:tc>
        <w:tc>
          <w:tcPr>
            <w:tcW w:w="1008" w:type="dxa"/>
            <w:tcBorders>
              <w:top w:val="nil"/>
              <w:left w:val="nil"/>
              <w:bottom w:val="single" w:sz="4" w:space="0" w:color="auto"/>
              <w:right w:val="single" w:sz="4" w:space="0" w:color="auto"/>
            </w:tcBorders>
            <w:shd w:val="clear" w:color="000000" w:fill="FFFFFF"/>
            <w:noWrap/>
            <w:vAlign w:val="center"/>
          </w:tcPr>
          <w:p w14:paraId="150943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65.00</w:t>
            </w:r>
          </w:p>
        </w:tc>
        <w:tc>
          <w:tcPr>
            <w:tcW w:w="1019" w:type="dxa"/>
            <w:tcBorders>
              <w:top w:val="nil"/>
              <w:left w:val="nil"/>
              <w:bottom w:val="single" w:sz="4" w:space="0" w:color="auto"/>
              <w:right w:val="single" w:sz="4" w:space="0" w:color="auto"/>
            </w:tcBorders>
            <w:shd w:val="clear" w:color="000000" w:fill="FFFFFF"/>
            <w:vAlign w:val="center"/>
          </w:tcPr>
          <w:p w14:paraId="1F7051C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77D3C9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4A529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66</w:t>
            </w:r>
          </w:p>
        </w:tc>
        <w:tc>
          <w:tcPr>
            <w:tcW w:w="2485" w:type="dxa"/>
            <w:tcBorders>
              <w:top w:val="nil"/>
              <w:left w:val="nil"/>
              <w:bottom w:val="single" w:sz="4" w:space="0" w:color="auto"/>
              <w:right w:val="single" w:sz="4" w:space="0" w:color="auto"/>
            </w:tcBorders>
            <w:shd w:val="clear" w:color="000000" w:fill="FFFFFF"/>
            <w:noWrap/>
            <w:vAlign w:val="center"/>
          </w:tcPr>
          <w:p w14:paraId="4F30E07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插座</w:t>
            </w:r>
          </w:p>
        </w:tc>
        <w:tc>
          <w:tcPr>
            <w:tcW w:w="2040" w:type="dxa"/>
            <w:tcBorders>
              <w:top w:val="nil"/>
              <w:left w:val="nil"/>
              <w:bottom w:val="single" w:sz="4" w:space="0" w:color="auto"/>
              <w:right w:val="single" w:sz="4" w:space="0" w:color="auto"/>
            </w:tcBorders>
            <w:noWrap/>
            <w:vAlign w:val="center"/>
          </w:tcPr>
          <w:p w14:paraId="211F8BC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6位</w:t>
            </w:r>
          </w:p>
        </w:tc>
        <w:tc>
          <w:tcPr>
            <w:tcW w:w="740" w:type="dxa"/>
            <w:tcBorders>
              <w:top w:val="nil"/>
              <w:left w:val="nil"/>
              <w:bottom w:val="single" w:sz="4" w:space="0" w:color="auto"/>
              <w:right w:val="single" w:sz="4" w:space="0" w:color="auto"/>
            </w:tcBorders>
            <w:shd w:val="clear" w:color="000000" w:fill="FFFFFF"/>
            <w:noWrap/>
            <w:vAlign w:val="center"/>
          </w:tcPr>
          <w:p w14:paraId="5242D9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9A9FB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230</w:t>
            </w:r>
          </w:p>
        </w:tc>
        <w:tc>
          <w:tcPr>
            <w:tcW w:w="1008" w:type="dxa"/>
            <w:tcBorders>
              <w:top w:val="nil"/>
              <w:left w:val="nil"/>
              <w:bottom w:val="single" w:sz="4" w:space="0" w:color="auto"/>
              <w:right w:val="single" w:sz="4" w:space="0" w:color="auto"/>
            </w:tcBorders>
            <w:shd w:val="clear" w:color="000000" w:fill="FFFFFF"/>
            <w:noWrap/>
            <w:vAlign w:val="center"/>
          </w:tcPr>
          <w:p w14:paraId="3924B3B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55.00</w:t>
            </w:r>
          </w:p>
        </w:tc>
        <w:tc>
          <w:tcPr>
            <w:tcW w:w="1019" w:type="dxa"/>
            <w:tcBorders>
              <w:top w:val="nil"/>
              <w:left w:val="nil"/>
              <w:bottom w:val="single" w:sz="4" w:space="0" w:color="auto"/>
              <w:right w:val="single" w:sz="4" w:space="0" w:color="auto"/>
            </w:tcBorders>
            <w:shd w:val="clear" w:color="000000" w:fill="FFFFFF"/>
            <w:vAlign w:val="center"/>
          </w:tcPr>
          <w:p w14:paraId="500EEB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A3A75F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A8A12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67</w:t>
            </w:r>
          </w:p>
        </w:tc>
        <w:tc>
          <w:tcPr>
            <w:tcW w:w="2485" w:type="dxa"/>
            <w:tcBorders>
              <w:top w:val="nil"/>
              <w:left w:val="nil"/>
              <w:bottom w:val="single" w:sz="4" w:space="0" w:color="auto"/>
              <w:right w:val="single" w:sz="4" w:space="0" w:color="auto"/>
            </w:tcBorders>
            <w:shd w:val="clear" w:color="000000" w:fill="FFFFFF"/>
            <w:noWrap/>
            <w:vAlign w:val="center"/>
          </w:tcPr>
          <w:p w14:paraId="2DF086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练习本</w:t>
            </w:r>
          </w:p>
        </w:tc>
        <w:tc>
          <w:tcPr>
            <w:tcW w:w="2040" w:type="dxa"/>
            <w:tcBorders>
              <w:top w:val="nil"/>
              <w:left w:val="nil"/>
              <w:bottom w:val="single" w:sz="4" w:space="0" w:color="auto"/>
              <w:right w:val="single" w:sz="4" w:space="0" w:color="auto"/>
            </w:tcBorders>
            <w:noWrap/>
            <w:vAlign w:val="center"/>
          </w:tcPr>
          <w:p w14:paraId="7F68C0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w:t>
            </w:r>
          </w:p>
        </w:tc>
        <w:tc>
          <w:tcPr>
            <w:tcW w:w="740" w:type="dxa"/>
            <w:tcBorders>
              <w:top w:val="nil"/>
              <w:left w:val="nil"/>
              <w:bottom w:val="single" w:sz="4" w:space="0" w:color="auto"/>
              <w:right w:val="single" w:sz="4" w:space="0" w:color="auto"/>
            </w:tcBorders>
            <w:shd w:val="clear" w:color="000000" w:fill="FFFFFF"/>
            <w:noWrap/>
            <w:vAlign w:val="center"/>
          </w:tcPr>
          <w:p w14:paraId="70BEFF8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6A5E6C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1008" w:type="dxa"/>
            <w:tcBorders>
              <w:top w:val="nil"/>
              <w:left w:val="nil"/>
              <w:bottom w:val="single" w:sz="4" w:space="0" w:color="auto"/>
              <w:right w:val="single" w:sz="4" w:space="0" w:color="auto"/>
            </w:tcBorders>
            <w:shd w:val="clear" w:color="000000" w:fill="FFFFFF"/>
            <w:noWrap/>
            <w:vAlign w:val="center"/>
          </w:tcPr>
          <w:p w14:paraId="437972E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253A577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E1A8F4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FCCDA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68</w:t>
            </w:r>
          </w:p>
        </w:tc>
        <w:tc>
          <w:tcPr>
            <w:tcW w:w="2485" w:type="dxa"/>
            <w:tcBorders>
              <w:top w:val="nil"/>
              <w:left w:val="nil"/>
              <w:bottom w:val="single" w:sz="4" w:space="0" w:color="auto"/>
              <w:right w:val="single" w:sz="4" w:space="0" w:color="auto"/>
            </w:tcBorders>
            <w:shd w:val="clear" w:color="000000" w:fill="FFFFFF"/>
            <w:noWrap/>
            <w:vAlign w:val="center"/>
          </w:tcPr>
          <w:p w14:paraId="30E462F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长尾夹  32mm</w:t>
            </w:r>
          </w:p>
        </w:tc>
        <w:tc>
          <w:tcPr>
            <w:tcW w:w="2040" w:type="dxa"/>
            <w:tcBorders>
              <w:top w:val="nil"/>
              <w:left w:val="nil"/>
              <w:bottom w:val="single" w:sz="4" w:space="0" w:color="auto"/>
              <w:right w:val="single" w:sz="4" w:space="0" w:color="auto"/>
            </w:tcBorders>
            <w:noWrap/>
            <w:vAlign w:val="center"/>
          </w:tcPr>
          <w:p w14:paraId="44B454C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32mm</w:t>
            </w:r>
          </w:p>
        </w:tc>
        <w:tc>
          <w:tcPr>
            <w:tcW w:w="740" w:type="dxa"/>
            <w:tcBorders>
              <w:top w:val="nil"/>
              <w:left w:val="nil"/>
              <w:bottom w:val="single" w:sz="4" w:space="0" w:color="auto"/>
              <w:right w:val="single" w:sz="4" w:space="0" w:color="auto"/>
            </w:tcBorders>
            <w:shd w:val="clear" w:color="000000" w:fill="FFFFFF"/>
            <w:noWrap/>
            <w:vAlign w:val="center"/>
          </w:tcPr>
          <w:p w14:paraId="552503A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808E6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444</w:t>
            </w:r>
          </w:p>
        </w:tc>
        <w:tc>
          <w:tcPr>
            <w:tcW w:w="1008" w:type="dxa"/>
            <w:tcBorders>
              <w:top w:val="nil"/>
              <w:left w:val="nil"/>
              <w:bottom w:val="single" w:sz="4" w:space="0" w:color="auto"/>
              <w:right w:val="single" w:sz="4" w:space="0" w:color="auto"/>
            </w:tcBorders>
            <w:shd w:val="clear" w:color="000000" w:fill="FFFFFF"/>
            <w:noWrap/>
            <w:vAlign w:val="center"/>
          </w:tcPr>
          <w:p w14:paraId="588CBE8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0.40</w:t>
            </w:r>
          </w:p>
        </w:tc>
        <w:tc>
          <w:tcPr>
            <w:tcW w:w="1019" w:type="dxa"/>
            <w:tcBorders>
              <w:top w:val="nil"/>
              <w:left w:val="nil"/>
              <w:bottom w:val="single" w:sz="4" w:space="0" w:color="auto"/>
              <w:right w:val="single" w:sz="4" w:space="0" w:color="auto"/>
            </w:tcBorders>
            <w:shd w:val="clear" w:color="000000" w:fill="FFFFFF"/>
            <w:vAlign w:val="center"/>
          </w:tcPr>
          <w:p w14:paraId="2A75A3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9A9759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BF73E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69</w:t>
            </w:r>
          </w:p>
        </w:tc>
        <w:tc>
          <w:tcPr>
            <w:tcW w:w="2485" w:type="dxa"/>
            <w:tcBorders>
              <w:top w:val="nil"/>
              <w:left w:val="nil"/>
              <w:bottom w:val="single" w:sz="4" w:space="0" w:color="auto"/>
              <w:right w:val="single" w:sz="4" w:space="0" w:color="auto"/>
            </w:tcBorders>
            <w:shd w:val="clear" w:color="000000" w:fill="FFFFFF"/>
            <w:noWrap/>
            <w:vAlign w:val="center"/>
          </w:tcPr>
          <w:p w14:paraId="37147FD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长尾夹</w:t>
            </w:r>
          </w:p>
        </w:tc>
        <w:tc>
          <w:tcPr>
            <w:tcW w:w="2040" w:type="dxa"/>
            <w:tcBorders>
              <w:top w:val="nil"/>
              <w:left w:val="nil"/>
              <w:bottom w:val="single" w:sz="4" w:space="0" w:color="auto"/>
              <w:right w:val="single" w:sz="4" w:space="0" w:color="auto"/>
            </w:tcBorders>
            <w:noWrap/>
            <w:vAlign w:val="center"/>
          </w:tcPr>
          <w:p w14:paraId="287861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15mm</w:t>
            </w:r>
          </w:p>
        </w:tc>
        <w:tc>
          <w:tcPr>
            <w:tcW w:w="740" w:type="dxa"/>
            <w:tcBorders>
              <w:top w:val="nil"/>
              <w:left w:val="nil"/>
              <w:bottom w:val="single" w:sz="4" w:space="0" w:color="auto"/>
              <w:right w:val="single" w:sz="4" w:space="0" w:color="auto"/>
            </w:tcBorders>
            <w:shd w:val="clear" w:color="000000" w:fill="FFFFFF"/>
            <w:noWrap/>
            <w:vAlign w:val="center"/>
          </w:tcPr>
          <w:p w14:paraId="2D4F85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5ED092E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72</w:t>
            </w:r>
          </w:p>
        </w:tc>
        <w:tc>
          <w:tcPr>
            <w:tcW w:w="1008" w:type="dxa"/>
            <w:tcBorders>
              <w:top w:val="nil"/>
              <w:left w:val="nil"/>
              <w:bottom w:val="single" w:sz="4" w:space="0" w:color="auto"/>
              <w:right w:val="single" w:sz="4" w:space="0" w:color="auto"/>
            </w:tcBorders>
            <w:shd w:val="clear" w:color="000000" w:fill="FFFFFF"/>
            <w:noWrap/>
            <w:vAlign w:val="center"/>
          </w:tcPr>
          <w:p w14:paraId="029FC9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w:t>
            </w:r>
          </w:p>
        </w:tc>
        <w:tc>
          <w:tcPr>
            <w:tcW w:w="1019" w:type="dxa"/>
            <w:tcBorders>
              <w:top w:val="nil"/>
              <w:left w:val="nil"/>
              <w:bottom w:val="single" w:sz="4" w:space="0" w:color="auto"/>
              <w:right w:val="single" w:sz="4" w:space="0" w:color="auto"/>
            </w:tcBorders>
            <w:shd w:val="clear" w:color="000000" w:fill="FFFFFF"/>
            <w:vAlign w:val="center"/>
          </w:tcPr>
          <w:p w14:paraId="46F3FFC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A6759B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51177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w:t>
            </w:r>
          </w:p>
        </w:tc>
        <w:tc>
          <w:tcPr>
            <w:tcW w:w="2485" w:type="dxa"/>
            <w:tcBorders>
              <w:top w:val="nil"/>
              <w:left w:val="nil"/>
              <w:bottom w:val="single" w:sz="4" w:space="0" w:color="auto"/>
              <w:right w:val="single" w:sz="4" w:space="0" w:color="auto"/>
            </w:tcBorders>
            <w:shd w:val="clear" w:color="000000" w:fill="FFFFFF"/>
            <w:noWrap/>
            <w:vAlign w:val="center"/>
          </w:tcPr>
          <w:p w14:paraId="5A2CD7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剪刀</w:t>
            </w:r>
          </w:p>
        </w:tc>
        <w:tc>
          <w:tcPr>
            <w:tcW w:w="2040" w:type="dxa"/>
            <w:tcBorders>
              <w:top w:val="nil"/>
              <w:left w:val="nil"/>
              <w:bottom w:val="single" w:sz="4" w:space="0" w:color="auto"/>
              <w:right w:val="single" w:sz="4" w:space="0" w:color="auto"/>
            </w:tcBorders>
            <w:noWrap/>
            <w:vAlign w:val="center"/>
          </w:tcPr>
          <w:p w14:paraId="0547909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w:t>
            </w:r>
          </w:p>
        </w:tc>
        <w:tc>
          <w:tcPr>
            <w:tcW w:w="740" w:type="dxa"/>
            <w:tcBorders>
              <w:top w:val="nil"/>
              <w:left w:val="nil"/>
              <w:bottom w:val="single" w:sz="4" w:space="0" w:color="auto"/>
              <w:right w:val="single" w:sz="4" w:space="0" w:color="auto"/>
            </w:tcBorders>
            <w:shd w:val="clear" w:color="000000" w:fill="FFFFFF"/>
            <w:noWrap/>
            <w:vAlign w:val="center"/>
          </w:tcPr>
          <w:p w14:paraId="258205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把</w:t>
            </w:r>
          </w:p>
        </w:tc>
        <w:tc>
          <w:tcPr>
            <w:tcW w:w="1028" w:type="dxa"/>
            <w:tcBorders>
              <w:top w:val="nil"/>
              <w:left w:val="nil"/>
              <w:bottom w:val="single" w:sz="4" w:space="0" w:color="auto"/>
              <w:right w:val="single" w:sz="4" w:space="0" w:color="auto"/>
            </w:tcBorders>
            <w:shd w:val="clear" w:color="000000" w:fill="FFFFFF"/>
            <w:noWrap/>
            <w:vAlign w:val="center"/>
          </w:tcPr>
          <w:p w14:paraId="0827941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79</w:t>
            </w:r>
          </w:p>
        </w:tc>
        <w:tc>
          <w:tcPr>
            <w:tcW w:w="1008" w:type="dxa"/>
            <w:tcBorders>
              <w:top w:val="nil"/>
              <w:left w:val="nil"/>
              <w:bottom w:val="single" w:sz="4" w:space="0" w:color="auto"/>
              <w:right w:val="single" w:sz="4" w:space="0" w:color="auto"/>
            </w:tcBorders>
            <w:shd w:val="clear" w:color="000000" w:fill="FFFFFF"/>
            <w:noWrap/>
            <w:vAlign w:val="center"/>
          </w:tcPr>
          <w:p w14:paraId="71687DD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19" w:type="dxa"/>
            <w:tcBorders>
              <w:top w:val="nil"/>
              <w:left w:val="nil"/>
              <w:bottom w:val="single" w:sz="4" w:space="0" w:color="auto"/>
              <w:right w:val="single" w:sz="4" w:space="0" w:color="auto"/>
            </w:tcBorders>
            <w:shd w:val="clear" w:color="000000" w:fill="FFFFFF"/>
            <w:vAlign w:val="center"/>
          </w:tcPr>
          <w:p w14:paraId="50B13C6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06D462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9EAA07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71</w:t>
            </w:r>
          </w:p>
        </w:tc>
        <w:tc>
          <w:tcPr>
            <w:tcW w:w="2485" w:type="dxa"/>
            <w:tcBorders>
              <w:top w:val="nil"/>
              <w:left w:val="nil"/>
              <w:bottom w:val="single" w:sz="4" w:space="0" w:color="auto"/>
              <w:right w:val="single" w:sz="4" w:space="0" w:color="auto"/>
            </w:tcBorders>
            <w:shd w:val="clear" w:color="000000" w:fill="FFFFFF"/>
            <w:noWrap/>
            <w:vAlign w:val="center"/>
          </w:tcPr>
          <w:p w14:paraId="291A07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长尾夹  25mm</w:t>
            </w:r>
          </w:p>
        </w:tc>
        <w:tc>
          <w:tcPr>
            <w:tcW w:w="2040" w:type="dxa"/>
            <w:tcBorders>
              <w:top w:val="nil"/>
              <w:left w:val="nil"/>
              <w:bottom w:val="single" w:sz="4" w:space="0" w:color="auto"/>
              <w:right w:val="single" w:sz="4" w:space="0" w:color="auto"/>
            </w:tcBorders>
            <w:noWrap/>
            <w:vAlign w:val="center"/>
          </w:tcPr>
          <w:p w14:paraId="66A88F3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25mm</w:t>
            </w:r>
          </w:p>
        </w:tc>
        <w:tc>
          <w:tcPr>
            <w:tcW w:w="740" w:type="dxa"/>
            <w:tcBorders>
              <w:top w:val="nil"/>
              <w:left w:val="nil"/>
              <w:bottom w:val="single" w:sz="4" w:space="0" w:color="auto"/>
              <w:right w:val="single" w:sz="4" w:space="0" w:color="auto"/>
            </w:tcBorders>
            <w:shd w:val="clear" w:color="000000" w:fill="FFFFFF"/>
            <w:noWrap/>
            <w:vAlign w:val="center"/>
          </w:tcPr>
          <w:p w14:paraId="6B8B26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45DFB9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768</w:t>
            </w:r>
          </w:p>
        </w:tc>
        <w:tc>
          <w:tcPr>
            <w:tcW w:w="1008" w:type="dxa"/>
            <w:tcBorders>
              <w:top w:val="nil"/>
              <w:left w:val="nil"/>
              <w:bottom w:val="single" w:sz="4" w:space="0" w:color="auto"/>
              <w:right w:val="single" w:sz="4" w:space="0" w:color="auto"/>
            </w:tcBorders>
            <w:shd w:val="clear" w:color="000000" w:fill="FFFFFF"/>
            <w:noWrap/>
            <w:vAlign w:val="center"/>
          </w:tcPr>
          <w:p w14:paraId="3489C8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0.30</w:t>
            </w:r>
          </w:p>
        </w:tc>
        <w:tc>
          <w:tcPr>
            <w:tcW w:w="1019" w:type="dxa"/>
            <w:tcBorders>
              <w:top w:val="nil"/>
              <w:left w:val="nil"/>
              <w:bottom w:val="single" w:sz="4" w:space="0" w:color="auto"/>
              <w:right w:val="single" w:sz="4" w:space="0" w:color="auto"/>
            </w:tcBorders>
            <w:shd w:val="clear" w:color="000000" w:fill="FFFFFF"/>
            <w:vAlign w:val="center"/>
          </w:tcPr>
          <w:p w14:paraId="24EBAD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4D9D74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B28F0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72</w:t>
            </w:r>
          </w:p>
        </w:tc>
        <w:tc>
          <w:tcPr>
            <w:tcW w:w="2485" w:type="dxa"/>
            <w:tcBorders>
              <w:top w:val="nil"/>
              <w:left w:val="nil"/>
              <w:bottom w:val="single" w:sz="4" w:space="0" w:color="auto"/>
              <w:right w:val="single" w:sz="4" w:space="0" w:color="auto"/>
            </w:tcBorders>
            <w:shd w:val="clear" w:color="000000" w:fill="FFFFFF"/>
            <w:noWrap/>
            <w:vAlign w:val="center"/>
          </w:tcPr>
          <w:p w14:paraId="6C9C70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黄垃圾袋</w:t>
            </w:r>
          </w:p>
        </w:tc>
        <w:tc>
          <w:tcPr>
            <w:tcW w:w="2040" w:type="dxa"/>
            <w:tcBorders>
              <w:top w:val="nil"/>
              <w:left w:val="nil"/>
              <w:bottom w:val="single" w:sz="4" w:space="0" w:color="auto"/>
              <w:right w:val="single" w:sz="4" w:space="0" w:color="auto"/>
            </w:tcBorders>
            <w:noWrap/>
            <w:vAlign w:val="center"/>
          </w:tcPr>
          <w:p w14:paraId="48958B7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大黄80*90</w:t>
            </w:r>
          </w:p>
        </w:tc>
        <w:tc>
          <w:tcPr>
            <w:tcW w:w="740" w:type="dxa"/>
            <w:tcBorders>
              <w:top w:val="nil"/>
              <w:left w:val="nil"/>
              <w:bottom w:val="single" w:sz="4" w:space="0" w:color="auto"/>
              <w:right w:val="single" w:sz="4" w:space="0" w:color="auto"/>
            </w:tcBorders>
            <w:shd w:val="clear" w:color="000000" w:fill="FFFFFF"/>
            <w:noWrap/>
            <w:vAlign w:val="center"/>
          </w:tcPr>
          <w:p w14:paraId="2C1506E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DB703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72400</w:t>
            </w:r>
          </w:p>
        </w:tc>
        <w:tc>
          <w:tcPr>
            <w:tcW w:w="1008" w:type="dxa"/>
            <w:tcBorders>
              <w:top w:val="nil"/>
              <w:left w:val="nil"/>
              <w:bottom w:val="single" w:sz="4" w:space="0" w:color="auto"/>
              <w:right w:val="single" w:sz="4" w:space="0" w:color="auto"/>
            </w:tcBorders>
            <w:shd w:val="clear" w:color="000000" w:fill="FFFFFF"/>
            <w:noWrap/>
            <w:vAlign w:val="center"/>
          </w:tcPr>
          <w:p w14:paraId="311F12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w:t>
            </w:r>
          </w:p>
        </w:tc>
        <w:tc>
          <w:tcPr>
            <w:tcW w:w="1019" w:type="dxa"/>
            <w:tcBorders>
              <w:top w:val="nil"/>
              <w:left w:val="nil"/>
              <w:bottom w:val="single" w:sz="4" w:space="0" w:color="auto"/>
              <w:right w:val="single" w:sz="4" w:space="0" w:color="auto"/>
            </w:tcBorders>
            <w:shd w:val="clear" w:color="000000" w:fill="FFFFFF"/>
            <w:vAlign w:val="center"/>
          </w:tcPr>
          <w:p w14:paraId="1018DC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7A4965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4242EE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73</w:t>
            </w:r>
          </w:p>
        </w:tc>
        <w:tc>
          <w:tcPr>
            <w:tcW w:w="2485" w:type="dxa"/>
            <w:tcBorders>
              <w:top w:val="nil"/>
              <w:left w:val="nil"/>
              <w:bottom w:val="single" w:sz="4" w:space="0" w:color="auto"/>
              <w:right w:val="single" w:sz="4" w:space="0" w:color="auto"/>
            </w:tcBorders>
            <w:shd w:val="clear" w:color="000000" w:fill="FFFFFF"/>
            <w:noWrap/>
            <w:vAlign w:val="center"/>
          </w:tcPr>
          <w:p w14:paraId="0B28670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标本袋</w:t>
            </w:r>
          </w:p>
        </w:tc>
        <w:tc>
          <w:tcPr>
            <w:tcW w:w="2040" w:type="dxa"/>
            <w:tcBorders>
              <w:top w:val="nil"/>
              <w:left w:val="nil"/>
              <w:bottom w:val="single" w:sz="4" w:space="0" w:color="auto"/>
              <w:right w:val="single" w:sz="4" w:space="0" w:color="auto"/>
            </w:tcBorders>
            <w:noWrap/>
            <w:vAlign w:val="center"/>
          </w:tcPr>
          <w:p w14:paraId="28045A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8号</w:t>
            </w:r>
          </w:p>
        </w:tc>
        <w:tc>
          <w:tcPr>
            <w:tcW w:w="740" w:type="dxa"/>
            <w:tcBorders>
              <w:top w:val="nil"/>
              <w:left w:val="nil"/>
              <w:bottom w:val="single" w:sz="4" w:space="0" w:color="auto"/>
              <w:right w:val="single" w:sz="4" w:space="0" w:color="auto"/>
            </w:tcBorders>
            <w:shd w:val="clear" w:color="000000" w:fill="FFFFFF"/>
            <w:noWrap/>
            <w:vAlign w:val="center"/>
          </w:tcPr>
          <w:p w14:paraId="4A0AB8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185B0B4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629</w:t>
            </w:r>
          </w:p>
        </w:tc>
        <w:tc>
          <w:tcPr>
            <w:tcW w:w="1008" w:type="dxa"/>
            <w:tcBorders>
              <w:top w:val="nil"/>
              <w:left w:val="nil"/>
              <w:bottom w:val="single" w:sz="4" w:space="0" w:color="auto"/>
              <w:right w:val="single" w:sz="4" w:space="0" w:color="auto"/>
            </w:tcBorders>
            <w:shd w:val="clear" w:color="000000" w:fill="FFFFFF"/>
            <w:noWrap/>
            <w:vAlign w:val="center"/>
          </w:tcPr>
          <w:p w14:paraId="77CD75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2034762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A9AC2A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289D5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74</w:t>
            </w:r>
          </w:p>
        </w:tc>
        <w:tc>
          <w:tcPr>
            <w:tcW w:w="2485" w:type="dxa"/>
            <w:tcBorders>
              <w:top w:val="nil"/>
              <w:left w:val="nil"/>
              <w:bottom w:val="single" w:sz="4" w:space="0" w:color="auto"/>
              <w:right w:val="single" w:sz="4" w:space="0" w:color="auto"/>
            </w:tcBorders>
            <w:shd w:val="clear" w:color="000000" w:fill="FFFFFF"/>
            <w:noWrap/>
            <w:vAlign w:val="center"/>
          </w:tcPr>
          <w:p w14:paraId="5127DCC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垃圾桶</w:t>
            </w:r>
          </w:p>
        </w:tc>
        <w:tc>
          <w:tcPr>
            <w:tcW w:w="2040" w:type="dxa"/>
            <w:tcBorders>
              <w:top w:val="nil"/>
              <w:left w:val="nil"/>
              <w:bottom w:val="single" w:sz="4" w:space="0" w:color="auto"/>
              <w:right w:val="single" w:sz="4" w:space="0" w:color="auto"/>
            </w:tcBorders>
            <w:noWrap/>
            <w:vAlign w:val="center"/>
          </w:tcPr>
          <w:p w14:paraId="014CB8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15L黄色</w:t>
            </w:r>
          </w:p>
        </w:tc>
        <w:tc>
          <w:tcPr>
            <w:tcW w:w="740" w:type="dxa"/>
            <w:tcBorders>
              <w:top w:val="nil"/>
              <w:left w:val="nil"/>
              <w:bottom w:val="single" w:sz="4" w:space="0" w:color="auto"/>
              <w:right w:val="single" w:sz="4" w:space="0" w:color="auto"/>
            </w:tcBorders>
            <w:shd w:val="clear" w:color="000000" w:fill="FFFFFF"/>
            <w:noWrap/>
            <w:vAlign w:val="center"/>
          </w:tcPr>
          <w:p w14:paraId="773C84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7C0EA9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w:t>
            </w:r>
          </w:p>
        </w:tc>
        <w:tc>
          <w:tcPr>
            <w:tcW w:w="1008" w:type="dxa"/>
            <w:tcBorders>
              <w:top w:val="nil"/>
              <w:left w:val="nil"/>
              <w:bottom w:val="single" w:sz="4" w:space="0" w:color="auto"/>
              <w:right w:val="single" w:sz="4" w:space="0" w:color="auto"/>
            </w:tcBorders>
            <w:shd w:val="clear" w:color="000000" w:fill="FFFFFF"/>
            <w:noWrap/>
            <w:vAlign w:val="center"/>
          </w:tcPr>
          <w:p w14:paraId="6EF4C15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58.00</w:t>
            </w:r>
          </w:p>
        </w:tc>
        <w:tc>
          <w:tcPr>
            <w:tcW w:w="1019" w:type="dxa"/>
            <w:tcBorders>
              <w:top w:val="nil"/>
              <w:left w:val="nil"/>
              <w:bottom w:val="single" w:sz="4" w:space="0" w:color="auto"/>
              <w:right w:val="single" w:sz="4" w:space="0" w:color="auto"/>
            </w:tcBorders>
            <w:shd w:val="clear" w:color="000000" w:fill="FFFFFF"/>
            <w:vAlign w:val="center"/>
          </w:tcPr>
          <w:p w14:paraId="3EA993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5D1EDF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E29748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75</w:t>
            </w:r>
          </w:p>
        </w:tc>
        <w:tc>
          <w:tcPr>
            <w:tcW w:w="2485" w:type="dxa"/>
            <w:tcBorders>
              <w:top w:val="nil"/>
              <w:left w:val="nil"/>
              <w:bottom w:val="single" w:sz="4" w:space="0" w:color="auto"/>
              <w:right w:val="single" w:sz="4" w:space="0" w:color="auto"/>
            </w:tcBorders>
            <w:shd w:val="clear" w:color="000000" w:fill="FFFFFF"/>
            <w:noWrap/>
            <w:vAlign w:val="center"/>
          </w:tcPr>
          <w:p w14:paraId="47692BC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垃圾袋</w:t>
            </w:r>
          </w:p>
        </w:tc>
        <w:tc>
          <w:tcPr>
            <w:tcW w:w="2040" w:type="dxa"/>
            <w:tcBorders>
              <w:top w:val="nil"/>
              <w:left w:val="nil"/>
              <w:bottom w:val="single" w:sz="4" w:space="0" w:color="auto"/>
              <w:right w:val="single" w:sz="4" w:space="0" w:color="auto"/>
            </w:tcBorders>
            <w:noWrap/>
            <w:vAlign w:val="center"/>
          </w:tcPr>
          <w:p w14:paraId="28C2249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小黑</w:t>
            </w:r>
          </w:p>
        </w:tc>
        <w:tc>
          <w:tcPr>
            <w:tcW w:w="740" w:type="dxa"/>
            <w:tcBorders>
              <w:top w:val="nil"/>
              <w:left w:val="nil"/>
              <w:bottom w:val="single" w:sz="4" w:space="0" w:color="auto"/>
              <w:right w:val="single" w:sz="4" w:space="0" w:color="auto"/>
            </w:tcBorders>
            <w:shd w:val="clear" w:color="000000" w:fill="FFFFFF"/>
            <w:noWrap/>
            <w:vAlign w:val="center"/>
          </w:tcPr>
          <w:p w14:paraId="3B01F1B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4A303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33800</w:t>
            </w:r>
          </w:p>
        </w:tc>
        <w:tc>
          <w:tcPr>
            <w:tcW w:w="1008" w:type="dxa"/>
            <w:tcBorders>
              <w:top w:val="nil"/>
              <w:left w:val="nil"/>
              <w:bottom w:val="single" w:sz="4" w:space="0" w:color="auto"/>
              <w:right w:val="single" w:sz="4" w:space="0" w:color="auto"/>
            </w:tcBorders>
            <w:shd w:val="clear" w:color="000000" w:fill="FFFFFF"/>
            <w:noWrap/>
            <w:vAlign w:val="center"/>
          </w:tcPr>
          <w:p w14:paraId="0CC16F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0.25</w:t>
            </w:r>
          </w:p>
        </w:tc>
        <w:tc>
          <w:tcPr>
            <w:tcW w:w="1019" w:type="dxa"/>
            <w:tcBorders>
              <w:top w:val="nil"/>
              <w:left w:val="nil"/>
              <w:bottom w:val="single" w:sz="4" w:space="0" w:color="auto"/>
              <w:right w:val="single" w:sz="4" w:space="0" w:color="auto"/>
            </w:tcBorders>
            <w:shd w:val="clear" w:color="000000" w:fill="FFFFFF"/>
            <w:vAlign w:val="center"/>
          </w:tcPr>
          <w:p w14:paraId="73E6BC4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3815F6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1A33E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76</w:t>
            </w:r>
          </w:p>
        </w:tc>
        <w:tc>
          <w:tcPr>
            <w:tcW w:w="2485" w:type="dxa"/>
            <w:tcBorders>
              <w:top w:val="nil"/>
              <w:left w:val="nil"/>
              <w:bottom w:val="single" w:sz="4" w:space="0" w:color="auto"/>
              <w:right w:val="single" w:sz="4" w:space="0" w:color="auto"/>
            </w:tcBorders>
            <w:shd w:val="clear" w:color="000000" w:fill="FFFFFF"/>
            <w:noWrap/>
            <w:vAlign w:val="center"/>
          </w:tcPr>
          <w:p w14:paraId="3EAD14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垃圾袋</w:t>
            </w:r>
          </w:p>
        </w:tc>
        <w:tc>
          <w:tcPr>
            <w:tcW w:w="2040" w:type="dxa"/>
            <w:tcBorders>
              <w:top w:val="nil"/>
              <w:left w:val="nil"/>
              <w:bottom w:val="single" w:sz="4" w:space="0" w:color="auto"/>
              <w:right w:val="single" w:sz="4" w:space="0" w:color="auto"/>
            </w:tcBorders>
            <w:noWrap/>
            <w:vAlign w:val="center"/>
          </w:tcPr>
          <w:p w14:paraId="10E98D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大黑</w:t>
            </w:r>
          </w:p>
        </w:tc>
        <w:tc>
          <w:tcPr>
            <w:tcW w:w="740" w:type="dxa"/>
            <w:tcBorders>
              <w:top w:val="nil"/>
              <w:left w:val="nil"/>
              <w:bottom w:val="single" w:sz="4" w:space="0" w:color="auto"/>
              <w:right w:val="single" w:sz="4" w:space="0" w:color="auto"/>
            </w:tcBorders>
            <w:shd w:val="clear" w:color="000000" w:fill="FFFFFF"/>
            <w:noWrap/>
            <w:vAlign w:val="center"/>
          </w:tcPr>
          <w:p w14:paraId="6AF889C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BCBA9C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24350</w:t>
            </w:r>
          </w:p>
        </w:tc>
        <w:tc>
          <w:tcPr>
            <w:tcW w:w="1008" w:type="dxa"/>
            <w:tcBorders>
              <w:top w:val="nil"/>
              <w:left w:val="nil"/>
              <w:bottom w:val="single" w:sz="4" w:space="0" w:color="auto"/>
              <w:right w:val="single" w:sz="4" w:space="0" w:color="auto"/>
            </w:tcBorders>
            <w:shd w:val="clear" w:color="000000" w:fill="FFFFFF"/>
            <w:noWrap/>
            <w:vAlign w:val="center"/>
          </w:tcPr>
          <w:p w14:paraId="2F3E3B5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w:t>
            </w:r>
          </w:p>
        </w:tc>
        <w:tc>
          <w:tcPr>
            <w:tcW w:w="1019" w:type="dxa"/>
            <w:tcBorders>
              <w:top w:val="nil"/>
              <w:left w:val="nil"/>
              <w:bottom w:val="single" w:sz="4" w:space="0" w:color="auto"/>
              <w:right w:val="single" w:sz="4" w:space="0" w:color="auto"/>
            </w:tcBorders>
            <w:shd w:val="clear" w:color="000000" w:fill="FFFFFF"/>
            <w:vAlign w:val="center"/>
          </w:tcPr>
          <w:p w14:paraId="017794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FD533E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53608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77</w:t>
            </w:r>
          </w:p>
        </w:tc>
        <w:tc>
          <w:tcPr>
            <w:tcW w:w="2485" w:type="dxa"/>
            <w:tcBorders>
              <w:top w:val="nil"/>
              <w:left w:val="nil"/>
              <w:bottom w:val="single" w:sz="4" w:space="0" w:color="auto"/>
              <w:right w:val="single" w:sz="4" w:space="0" w:color="auto"/>
            </w:tcBorders>
            <w:shd w:val="clear" w:color="000000" w:fill="FFFFFF"/>
            <w:noWrap/>
            <w:vAlign w:val="center"/>
          </w:tcPr>
          <w:p w14:paraId="34E8558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标本袋</w:t>
            </w:r>
          </w:p>
        </w:tc>
        <w:tc>
          <w:tcPr>
            <w:tcW w:w="2040" w:type="dxa"/>
            <w:tcBorders>
              <w:top w:val="nil"/>
              <w:left w:val="nil"/>
              <w:bottom w:val="single" w:sz="4" w:space="0" w:color="auto"/>
              <w:right w:val="single" w:sz="4" w:space="0" w:color="auto"/>
            </w:tcBorders>
            <w:noWrap/>
            <w:vAlign w:val="center"/>
          </w:tcPr>
          <w:p w14:paraId="5025C55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6号</w:t>
            </w:r>
          </w:p>
        </w:tc>
        <w:tc>
          <w:tcPr>
            <w:tcW w:w="740" w:type="dxa"/>
            <w:tcBorders>
              <w:top w:val="nil"/>
              <w:left w:val="nil"/>
              <w:bottom w:val="single" w:sz="4" w:space="0" w:color="auto"/>
              <w:right w:val="single" w:sz="4" w:space="0" w:color="auto"/>
            </w:tcBorders>
            <w:shd w:val="clear" w:color="000000" w:fill="FFFFFF"/>
            <w:noWrap/>
            <w:vAlign w:val="center"/>
          </w:tcPr>
          <w:p w14:paraId="5410049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058C6C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1046</w:t>
            </w:r>
          </w:p>
        </w:tc>
        <w:tc>
          <w:tcPr>
            <w:tcW w:w="1008" w:type="dxa"/>
            <w:tcBorders>
              <w:top w:val="nil"/>
              <w:left w:val="nil"/>
              <w:bottom w:val="single" w:sz="4" w:space="0" w:color="auto"/>
              <w:right w:val="single" w:sz="4" w:space="0" w:color="auto"/>
            </w:tcBorders>
            <w:shd w:val="clear" w:color="000000" w:fill="FFFFFF"/>
            <w:noWrap/>
            <w:vAlign w:val="center"/>
          </w:tcPr>
          <w:p w14:paraId="771E95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w:t>
            </w:r>
          </w:p>
        </w:tc>
        <w:tc>
          <w:tcPr>
            <w:tcW w:w="1019" w:type="dxa"/>
            <w:tcBorders>
              <w:top w:val="nil"/>
              <w:left w:val="nil"/>
              <w:bottom w:val="single" w:sz="4" w:space="0" w:color="auto"/>
              <w:right w:val="single" w:sz="4" w:space="0" w:color="auto"/>
            </w:tcBorders>
            <w:shd w:val="clear" w:color="000000" w:fill="FFFFFF"/>
            <w:vAlign w:val="center"/>
          </w:tcPr>
          <w:p w14:paraId="6B5ED31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D698F0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13627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78</w:t>
            </w:r>
          </w:p>
        </w:tc>
        <w:tc>
          <w:tcPr>
            <w:tcW w:w="2485" w:type="dxa"/>
            <w:tcBorders>
              <w:top w:val="nil"/>
              <w:left w:val="nil"/>
              <w:bottom w:val="single" w:sz="4" w:space="0" w:color="auto"/>
              <w:right w:val="single" w:sz="4" w:space="0" w:color="auto"/>
            </w:tcBorders>
            <w:shd w:val="clear" w:color="000000" w:fill="FFFFFF"/>
            <w:noWrap/>
            <w:vAlign w:val="center"/>
          </w:tcPr>
          <w:p w14:paraId="3589AA8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黄垃圾袋</w:t>
            </w:r>
          </w:p>
        </w:tc>
        <w:tc>
          <w:tcPr>
            <w:tcW w:w="2040" w:type="dxa"/>
            <w:tcBorders>
              <w:top w:val="nil"/>
              <w:left w:val="nil"/>
              <w:bottom w:val="single" w:sz="4" w:space="0" w:color="auto"/>
              <w:right w:val="single" w:sz="4" w:space="0" w:color="auto"/>
            </w:tcBorders>
            <w:noWrap/>
            <w:vAlign w:val="center"/>
          </w:tcPr>
          <w:p w14:paraId="7D6024A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黄色52*52</w:t>
            </w:r>
          </w:p>
        </w:tc>
        <w:tc>
          <w:tcPr>
            <w:tcW w:w="740" w:type="dxa"/>
            <w:tcBorders>
              <w:top w:val="nil"/>
              <w:left w:val="nil"/>
              <w:bottom w:val="single" w:sz="4" w:space="0" w:color="auto"/>
              <w:right w:val="single" w:sz="4" w:space="0" w:color="auto"/>
            </w:tcBorders>
            <w:shd w:val="clear" w:color="000000" w:fill="FFFFFF"/>
            <w:noWrap/>
            <w:vAlign w:val="center"/>
          </w:tcPr>
          <w:p w14:paraId="6C6B27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5D878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62200</w:t>
            </w:r>
          </w:p>
        </w:tc>
        <w:tc>
          <w:tcPr>
            <w:tcW w:w="1008" w:type="dxa"/>
            <w:tcBorders>
              <w:top w:val="nil"/>
              <w:left w:val="nil"/>
              <w:bottom w:val="single" w:sz="4" w:space="0" w:color="auto"/>
              <w:right w:val="single" w:sz="4" w:space="0" w:color="auto"/>
            </w:tcBorders>
            <w:shd w:val="clear" w:color="000000" w:fill="FFFFFF"/>
            <w:noWrap/>
            <w:vAlign w:val="center"/>
          </w:tcPr>
          <w:p w14:paraId="3CA030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0.25</w:t>
            </w:r>
          </w:p>
        </w:tc>
        <w:tc>
          <w:tcPr>
            <w:tcW w:w="1019" w:type="dxa"/>
            <w:tcBorders>
              <w:top w:val="nil"/>
              <w:left w:val="nil"/>
              <w:bottom w:val="single" w:sz="4" w:space="0" w:color="auto"/>
              <w:right w:val="single" w:sz="4" w:space="0" w:color="auto"/>
            </w:tcBorders>
            <w:shd w:val="clear" w:color="000000" w:fill="FFFFFF"/>
            <w:vAlign w:val="center"/>
          </w:tcPr>
          <w:p w14:paraId="6873CC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09A772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5A014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79</w:t>
            </w:r>
          </w:p>
        </w:tc>
        <w:tc>
          <w:tcPr>
            <w:tcW w:w="2485" w:type="dxa"/>
            <w:tcBorders>
              <w:top w:val="nil"/>
              <w:left w:val="nil"/>
              <w:bottom w:val="single" w:sz="4" w:space="0" w:color="auto"/>
              <w:right w:val="single" w:sz="4" w:space="0" w:color="auto"/>
            </w:tcBorders>
            <w:shd w:val="clear" w:color="000000" w:fill="FFFFFF"/>
            <w:noWrap/>
            <w:vAlign w:val="center"/>
          </w:tcPr>
          <w:p w14:paraId="394C89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垃圾桶</w:t>
            </w:r>
          </w:p>
        </w:tc>
        <w:tc>
          <w:tcPr>
            <w:tcW w:w="2040" w:type="dxa"/>
            <w:tcBorders>
              <w:top w:val="nil"/>
              <w:left w:val="nil"/>
              <w:bottom w:val="single" w:sz="4" w:space="0" w:color="auto"/>
              <w:right w:val="single" w:sz="4" w:space="0" w:color="auto"/>
            </w:tcBorders>
            <w:noWrap/>
            <w:vAlign w:val="center"/>
          </w:tcPr>
          <w:p w14:paraId="48439D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70L</w:t>
            </w:r>
          </w:p>
        </w:tc>
        <w:tc>
          <w:tcPr>
            <w:tcW w:w="740" w:type="dxa"/>
            <w:tcBorders>
              <w:top w:val="nil"/>
              <w:left w:val="nil"/>
              <w:bottom w:val="single" w:sz="4" w:space="0" w:color="auto"/>
              <w:right w:val="single" w:sz="4" w:space="0" w:color="auto"/>
            </w:tcBorders>
            <w:shd w:val="clear" w:color="000000" w:fill="FFFFFF"/>
            <w:noWrap/>
            <w:vAlign w:val="center"/>
          </w:tcPr>
          <w:p w14:paraId="650246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35D84D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w:t>
            </w:r>
          </w:p>
        </w:tc>
        <w:tc>
          <w:tcPr>
            <w:tcW w:w="1008" w:type="dxa"/>
            <w:tcBorders>
              <w:top w:val="nil"/>
              <w:left w:val="nil"/>
              <w:bottom w:val="single" w:sz="4" w:space="0" w:color="auto"/>
              <w:right w:val="single" w:sz="4" w:space="0" w:color="auto"/>
            </w:tcBorders>
            <w:shd w:val="clear" w:color="000000" w:fill="FFFFFF"/>
            <w:noWrap/>
            <w:vAlign w:val="center"/>
          </w:tcPr>
          <w:p w14:paraId="55BDA5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148.00</w:t>
            </w:r>
          </w:p>
        </w:tc>
        <w:tc>
          <w:tcPr>
            <w:tcW w:w="1019" w:type="dxa"/>
            <w:tcBorders>
              <w:top w:val="nil"/>
              <w:left w:val="nil"/>
              <w:bottom w:val="single" w:sz="4" w:space="0" w:color="auto"/>
              <w:right w:val="single" w:sz="4" w:space="0" w:color="auto"/>
            </w:tcBorders>
            <w:shd w:val="clear" w:color="000000" w:fill="FFFFFF"/>
            <w:vAlign w:val="center"/>
          </w:tcPr>
          <w:p w14:paraId="67750DA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5C61D0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0D9A35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w:t>
            </w:r>
          </w:p>
        </w:tc>
        <w:tc>
          <w:tcPr>
            <w:tcW w:w="2485" w:type="dxa"/>
            <w:tcBorders>
              <w:top w:val="nil"/>
              <w:left w:val="nil"/>
              <w:bottom w:val="single" w:sz="4" w:space="0" w:color="auto"/>
              <w:right w:val="single" w:sz="4" w:space="0" w:color="auto"/>
            </w:tcBorders>
            <w:shd w:val="clear" w:color="000000" w:fill="FFFFFF"/>
            <w:noWrap/>
            <w:vAlign w:val="center"/>
          </w:tcPr>
          <w:p w14:paraId="085C96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塑料袋-放射</w:t>
            </w:r>
          </w:p>
        </w:tc>
        <w:tc>
          <w:tcPr>
            <w:tcW w:w="2040" w:type="dxa"/>
            <w:tcBorders>
              <w:top w:val="nil"/>
              <w:left w:val="nil"/>
              <w:bottom w:val="single" w:sz="4" w:space="0" w:color="auto"/>
              <w:right w:val="single" w:sz="4" w:space="0" w:color="auto"/>
            </w:tcBorders>
            <w:noWrap/>
            <w:vAlign w:val="center"/>
          </w:tcPr>
          <w:p w14:paraId="630782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大38*52</w:t>
            </w:r>
          </w:p>
        </w:tc>
        <w:tc>
          <w:tcPr>
            <w:tcW w:w="740" w:type="dxa"/>
            <w:tcBorders>
              <w:top w:val="nil"/>
              <w:left w:val="nil"/>
              <w:bottom w:val="single" w:sz="4" w:space="0" w:color="auto"/>
              <w:right w:val="single" w:sz="4" w:space="0" w:color="auto"/>
            </w:tcBorders>
            <w:shd w:val="clear" w:color="000000" w:fill="FFFFFF"/>
            <w:noWrap/>
            <w:vAlign w:val="center"/>
          </w:tcPr>
          <w:p w14:paraId="323675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E3F9F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99200</w:t>
            </w:r>
          </w:p>
        </w:tc>
        <w:tc>
          <w:tcPr>
            <w:tcW w:w="1008" w:type="dxa"/>
            <w:tcBorders>
              <w:top w:val="nil"/>
              <w:left w:val="nil"/>
              <w:bottom w:val="single" w:sz="4" w:space="0" w:color="auto"/>
              <w:right w:val="single" w:sz="4" w:space="0" w:color="auto"/>
            </w:tcBorders>
            <w:shd w:val="clear" w:color="000000" w:fill="FFFFFF"/>
            <w:noWrap/>
            <w:vAlign w:val="center"/>
          </w:tcPr>
          <w:p w14:paraId="19DAEE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0.40</w:t>
            </w:r>
          </w:p>
        </w:tc>
        <w:tc>
          <w:tcPr>
            <w:tcW w:w="1019" w:type="dxa"/>
            <w:tcBorders>
              <w:top w:val="nil"/>
              <w:left w:val="nil"/>
              <w:bottom w:val="single" w:sz="4" w:space="0" w:color="auto"/>
              <w:right w:val="single" w:sz="4" w:space="0" w:color="auto"/>
            </w:tcBorders>
            <w:shd w:val="clear" w:color="000000" w:fill="FFFFFF"/>
            <w:vAlign w:val="center"/>
          </w:tcPr>
          <w:p w14:paraId="7F08F5A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CDC53B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C5489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81</w:t>
            </w:r>
          </w:p>
        </w:tc>
        <w:tc>
          <w:tcPr>
            <w:tcW w:w="2485" w:type="dxa"/>
            <w:tcBorders>
              <w:top w:val="nil"/>
              <w:left w:val="nil"/>
              <w:bottom w:val="single" w:sz="4" w:space="0" w:color="auto"/>
              <w:right w:val="single" w:sz="4" w:space="0" w:color="auto"/>
            </w:tcBorders>
            <w:shd w:val="clear" w:color="000000" w:fill="FFFFFF"/>
            <w:noWrap/>
            <w:vAlign w:val="center"/>
          </w:tcPr>
          <w:p w14:paraId="022A27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垃圾桶</w:t>
            </w:r>
          </w:p>
        </w:tc>
        <w:tc>
          <w:tcPr>
            <w:tcW w:w="2040" w:type="dxa"/>
            <w:tcBorders>
              <w:top w:val="nil"/>
              <w:left w:val="nil"/>
              <w:bottom w:val="single" w:sz="4" w:space="0" w:color="auto"/>
              <w:right w:val="single" w:sz="4" w:space="0" w:color="auto"/>
            </w:tcBorders>
            <w:noWrap/>
            <w:vAlign w:val="center"/>
          </w:tcPr>
          <w:p w14:paraId="26314C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15L</w:t>
            </w:r>
          </w:p>
        </w:tc>
        <w:tc>
          <w:tcPr>
            <w:tcW w:w="740" w:type="dxa"/>
            <w:tcBorders>
              <w:top w:val="nil"/>
              <w:left w:val="nil"/>
              <w:bottom w:val="single" w:sz="4" w:space="0" w:color="auto"/>
              <w:right w:val="single" w:sz="4" w:space="0" w:color="auto"/>
            </w:tcBorders>
            <w:shd w:val="clear" w:color="000000" w:fill="FFFFFF"/>
            <w:noWrap/>
            <w:vAlign w:val="center"/>
          </w:tcPr>
          <w:p w14:paraId="4C60BED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6855AE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w:t>
            </w:r>
          </w:p>
        </w:tc>
        <w:tc>
          <w:tcPr>
            <w:tcW w:w="1008" w:type="dxa"/>
            <w:tcBorders>
              <w:top w:val="nil"/>
              <w:left w:val="nil"/>
              <w:bottom w:val="single" w:sz="4" w:space="0" w:color="auto"/>
              <w:right w:val="single" w:sz="4" w:space="0" w:color="auto"/>
            </w:tcBorders>
            <w:shd w:val="clear" w:color="000000" w:fill="FFFFFF"/>
            <w:noWrap/>
            <w:vAlign w:val="center"/>
          </w:tcPr>
          <w:p w14:paraId="34FD16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48.00</w:t>
            </w:r>
          </w:p>
        </w:tc>
        <w:tc>
          <w:tcPr>
            <w:tcW w:w="1019" w:type="dxa"/>
            <w:tcBorders>
              <w:top w:val="nil"/>
              <w:left w:val="nil"/>
              <w:bottom w:val="single" w:sz="4" w:space="0" w:color="auto"/>
              <w:right w:val="single" w:sz="4" w:space="0" w:color="auto"/>
            </w:tcBorders>
            <w:shd w:val="clear" w:color="000000" w:fill="FFFFFF"/>
            <w:vAlign w:val="center"/>
          </w:tcPr>
          <w:p w14:paraId="6C6369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954CF0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B85A9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82</w:t>
            </w:r>
          </w:p>
        </w:tc>
        <w:tc>
          <w:tcPr>
            <w:tcW w:w="2485" w:type="dxa"/>
            <w:tcBorders>
              <w:top w:val="nil"/>
              <w:left w:val="nil"/>
              <w:bottom w:val="single" w:sz="4" w:space="0" w:color="auto"/>
              <w:right w:val="single" w:sz="4" w:space="0" w:color="auto"/>
            </w:tcBorders>
            <w:shd w:val="clear" w:color="000000" w:fill="FFFFFF"/>
            <w:noWrap/>
            <w:vAlign w:val="center"/>
          </w:tcPr>
          <w:p w14:paraId="01BF52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垃圾桶</w:t>
            </w:r>
          </w:p>
        </w:tc>
        <w:tc>
          <w:tcPr>
            <w:tcW w:w="2040" w:type="dxa"/>
            <w:tcBorders>
              <w:top w:val="nil"/>
              <w:left w:val="nil"/>
              <w:bottom w:val="single" w:sz="4" w:space="0" w:color="auto"/>
              <w:right w:val="single" w:sz="4" w:space="0" w:color="auto"/>
            </w:tcBorders>
            <w:noWrap/>
            <w:vAlign w:val="center"/>
          </w:tcPr>
          <w:p w14:paraId="23DEA3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5L黄色</w:t>
            </w:r>
          </w:p>
        </w:tc>
        <w:tc>
          <w:tcPr>
            <w:tcW w:w="740" w:type="dxa"/>
            <w:tcBorders>
              <w:top w:val="nil"/>
              <w:left w:val="nil"/>
              <w:bottom w:val="single" w:sz="4" w:space="0" w:color="auto"/>
              <w:right w:val="single" w:sz="4" w:space="0" w:color="auto"/>
            </w:tcBorders>
            <w:shd w:val="clear" w:color="000000" w:fill="FFFFFF"/>
            <w:noWrap/>
            <w:vAlign w:val="center"/>
          </w:tcPr>
          <w:p w14:paraId="2F22E57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8CA2E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w:t>
            </w:r>
          </w:p>
        </w:tc>
        <w:tc>
          <w:tcPr>
            <w:tcW w:w="1008" w:type="dxa"/>
            <w:tcBorders>
              <w:top w:val="nil"/>
              <w:left w:val="nil"/>
              <w:bottom w:val="single" w:sz="4" w:space="0" w:color="auto"/>
              <w:right w:val="single" w:sz="4" w:space="0" w:color="auto"/>
            </w:tcBorders>
            <w:shd w:val="clear" w:color="000000" w:fill="FFFFFF"/>
            <w:noWrap/>
            <w:vAlign w:val="center"/>
          </w:tcPr>
          <w:p w14:paraId="2F563D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11.00</w:t>
            </w:r>
          </w:p>
        </w:tc>
        <w:tc>
          <w:tcPr>
            <w:tcW w:w="1019" w:type="dxa"/>
            <w:tcBorders>
              <w:top w:val="nil"/>
              <w:left w:val="nil"/>
              <w:bottom w:val="single" w:sz="4" w:space="0" w:color="auto"/>
              <w:right w:val="single" w:sz="4" w:space="0" w:color="auto"/>
            </w:tcBorders>
            <w:shd w:val="clear" w:color="000000" w:fill="FFFFFF"/>
            <w:vAlign w:val="center"/>
          </w:tcPr>
          <w:p w14:paraId="1A855D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BC8573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59742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83</w:t>
            </w:r>
          </w:p>
        </w:tc>
        <w:tc>
          <w:tcPr>
            <w:tcW w:w="2485" w:type="dxa"/>
            <w:tcBorders>
              <w:top w:val="nil"/>
              <w:left w:val="nil"/>
              <w:bottom w:val="single" w:sz="4" w:space="0" w:color="auto"/>
              <w:right w:val="single" w:sz="4" w:space="0" w:color="auto"/>
            </w:tcBorders>
            <w:shd w:val="clear" w:color="000000" w:fill="FFFFFF"/>
            <w:noWrap/>
            <w:vAlign w:val="center"/>
          </w:tcPr>
          <w:p w14:paraId="66DFAF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垃圾桶</w:t>
            </w:r>
          </w:p>
        </w:tc>
        <w:tc>
          <w:tcPr>
            <w:tcW w:w="2040" w:type="dxa"/>
            <w:tcBorders>
              <w:top w:val="nil"/>
              <w:left w:val="nil"/>
              <w:bottom w:val="single" w:sz="4" w:space="0" w:color="auto"/>
              <w:right w:val="single" w:sz="4" w:space="0" w:color="auto"/>
            </w:tcBorders>
            <w:noWrap/>
            <w:vAlign w:val="center"/>
          </w:tcPr>
          <w:p w14:paraId="2E53EA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5L灰色</w:t>
            </w:r>
          </w:p>
        </w:tc>
        <w:tc>
          <w:tcPr>
            <w:tcW w:w="740" w:type="dxa"/>
            <w:tcBorders>
              <w:top w:val="nil"/>
              <w:left w:val="nil"/>
              <w:bottom w:val="single" w:sz="4" w:space="0" w:color="auto"/>
              <w:right w:val="single" w:sz="4" w:space="0" w:color="auto"/>
            </w:tcBorders>
            <w:shd w:val="clear" w:color="000000" w:fill="FFFFFF"/>
            <w:noWrap/>
            <w:vAlign w:val="center"/>
          </w:tcPr>
          <w:p w14:paraId="646349D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01453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w:t>
            </w:r>
          </w:p>
        </w:tc>
        <w:tc>
          <w:tcPr>
            <w:tcW w:w="1008" w:type="dxa"/>
            <w:tcBorders>
              <w:top w:val="nil"/>
              <w:left w:val="nil"/>
              <w:bottom w:val="single" w:sz="4" w:space="0" w:color="auto"/>
              <w:right w:val="single" w:sz="4" w:space="0" w:color="auto"/>
            </w:tcBorders>
            <w:shd w:val="clear" w:color="000000" w:fill="FFFFFF"/>
            <w:noWrap/>
            <w:vAlign w:val="center"/>
          </w:tcPr>
          <w:p w14:paraId="36CBE8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11.00</w:t>
            </w:r>
          </w:p>
        </w:tc>
        <w:tc>
          <w:tcPr>
            <w:tcW w:w="1019" w:type="dxa"/>
            <w:tcBorders>
              <w:top w:val="nil"/>
              <w:left w:val="nil"/>
              <w:bottom w:val="single" w:sz="4" w:space="0" w:color="auto"/>
              <w:right w:val="single" w:sz="4" w:space="0" w:color="auto"/>
            </w:tcBorders>
            <w:shd w:val="clear" w:color="000000" w:fill="FFFFFF"/>
            <w:vAlign w:val="center"/>
          </w:tcPr>
          <w:p w14:paraId="479E379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75827B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FC73A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84</w:t>
            </w:r>
          </w:p>
        </w:tc>
        <w:tc>
          <w:tcPr>
            <w:tcW w:w="2485" w:type="dxa"/>
            <w:tcBorders>
              <w:top w:val="nil"/>
              <w:left w:val="nil"/>
              <w:bottom w:val="single" w:sz="4" w:space="0" w:color="auto"/>
              <w:right w:val="single" w:sz="4" w:space="0" w:color="auto"/>
            </w:tcBorders>
            <w:shd w:val="clear" w:color="000000" w:fill="FFFFFF"/>
            <w:noWrap/>
            <w:vAlign w:val="center"/>
          </w:tcPr>
          <w:p w14:paraId="490B6A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卫生纸</w:t>
            </w:r>
          </w:p>
        </w:tc>
        <w:tc>
          <w:tcPr>
            <w:tcW w:w="2040" w:type="dxa"/>
            <w:tcBorders>
              <w:top w:val="nil"/>
              <w:left w:val="nil"/>
              <w:bottom w:val="single" w:sz="4" w:space="0" w:color="auto"/>
              <w:right w:val="single" w:sz="4" w:space="0" w:color="auto"/>
            </w:tcBorders>
            <w:noWrap/>
            <w:vAlign w:val="center"/>
          </w:tcPr>
          <w:p w14:paraId="56029A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160g/卷</w:t>
            </w:r>
          </w:p>
        </w:tc>
        <w:tc>
          <w:tcPr>
            <w:tcW w:w="740" w:type="dxa"/>
            <w:tcBorders>
              <w:top w:val="nil"/>
              <w:left w:val="nil"/>
              <w:bottom w:val="single" w:sz="4" w:space="0" w:color="auto"/>
              <w:right w:val="single" w:sz="4" w:space="0" w:color="auto"/>
            </w:tcBorders>
            <w:shd w:val="clear" w:color="000000" w:fill="FFFFFF"/>
            <w:noWrap/>
            <w:vAlign w:val="center"/>
          </w:tcPr>
          <w:p w14:paraId="3CED27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7113B9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8180</w:t>
            </w:r>
          </w:p>
        </w:tc>
        <w:tc>
          <w:tcPr>
            <w:tcW w:w="1008" w:type="dxa"/>
            <w:tcBorders>
              <w:top w:val="nil"/>
              <w:left w:val="nil"/>
              <w:bottom w:val="single" w:sz="4" w:space="0" w:color="auto"/>
              <w:right w:val="single" w:sz="4" w:space="0" w:color="auto"/>
            </w:tcBorders>
            <w:shd w:val="clear" w:color="000000" w:fill="FFFFFF"/>
            <w:noWrap/>
            <w:vAlign w:val="center"/>
          </w:tcPr>
          <w:p w14:paraId="1CAFC7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2.35</w:t>
            </w:r>
          </w:p>
        </w:tc>
        <w:tc>
          <w:tcPr>
            <w:tcW w:w="1019" w:type="dxa"/>
            <w:tcBorders>
              <w:top w:val="nil"/>
              <w:left w:val="nil"/>
              <w:bottom w:val="single" w:sz="4" w:space="0" w:color="auto"/>
              <w:right w:val="single" w:sz="4" w:space="0" w:color="auto"/>
            </w:tcBorders>
            <w:shd w:val="clear" w:color="000000" w:fill="FFFFFF"/>
            <w:vAlign w:val="center"/>
          </w:tcPr>
          <w:p w14:paraId="1E8ECC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1ED3C2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BF96BB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85</w:t>
            </w:r>
          </w:p>
        </w:tc>
        <w:tc>
          <w:tcPr>
            <w:tcW w:w="2485" w:type="dxa"/>
            <w:tcBorders>
              <w:top w:val="nil"/>
              <w:left w:val="nil"/>
              <w:bottom w:val="single" w:sz="4" w:space="0" w:color="auto"/>
              <w:right w:val="single" w:sz="4" w:space="0" w:color="auto"/>
            </w:tcBorders>
            <w:shd w:val="clear" w:color="000000" w:fill="FFFFFF"/>
            <w:noWrap/>
            <w:vAlign w:val="center"/>
          </w:tcPr>
          <w:p w14:paraId="6AA6B84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洗衣粉  ﹥500g</w:t>
            </w:r>
          </w:p>
        </w:tc>
        <w:tc>
          <w:tcPr>
            <w:tcW w:w="2040" w:type="dxa"/>
            <w:tcBorders>
              <w:top w:val="nil"/>
              <w:left w:val="nil"/>
              <w:bottom w:val="single" w:sz="4" w:space="0" w:color="auto"/>
              <w:right w:val="single" w:sz="4" w:space="0" w:color="auto"/>
            </w:tcBorders>
            <w:noWrap/>
            <w:vAlign w:val="center"/>
          </w:tcPr>
          <w:p w14:paraId="18F76ED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茉莉清香</w:t>
            </w:r>
          </w:p>
        </w:tc>
        <w:tc>
          <w:tcPr>
            <w:tcW w:w="740" w:type="dxa"/>
            <w:tcBorders>
              <w:top w:val="nil"/>
              <w:left w:val="nil"/>
              <w:bottom w:val="single" w:sz="4" w:space="0" w:color="auto"/>
              <w:right w:val="single" w:sz="4" w:space="0" w:color="auto"/>
            </w:tcBorders>
            <w:shd w:val="clear" w:color="000000" w:fill="FFFFFF"/>
            <w:noWrap/>
            <w:vAlign w:val="center"/>
          </w:tcPr>
          <w:p w14:paraId="676487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袋</w:t>
            </w:r>
          </w:p>
        </w:tc>
        <w:tc>
          <w:tcPr>
            <w:tcW w:w="1028" w:type="dxa"/>
            <w:tcBorders>
              <w:top w:val="nil"/>
              <w:left w:val="nil"/>
              <w:bottom w:val="single" w:sz="4" w:space="0" w:color="auto"/>
              <w:right w:val="single" w:sz="4" w:space="0" w:color="auto"/>
            </w:tcBorders>
            <w:shd w:val="clear" w:color="000000" w:fill="FFFFFF"/>
            <w:noWrap/>
            <w:vAlign w:val="center"/>
          </w:tcPr>
          <w:p w14:paraId="16BC63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1226</w:t>
            </w:r>
          </w:p>
        </w:tc>
        <w:tc>
          <w:tcPr>
            <w:tcW w:w="1008" w:type="dxa"/>
            <w:tcBorders>
              <w:top w:val="nil"/>
              <w:left w:val="nil"/>
              <w:bottom w:val="single" w:sz="4" w:space="0" w:color="auto"/>
              <w:right w:val="single" w:sz="4" w:space="0" w:color="auto"/>
            </w:tcBorders>
            <w:shd w:val="clear" w:color="000000" w:fill="FFFFFF"/>
            <w:noWrap/>
            <w:vAlign w:val="center"/>
          </w:tcPr>
          <w:p w14:paraId="544E873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4.80</w:t>
            </w:r>
          </w:p>
        </w:tc>
        <w:tc>
          <w:tcPr>
            <w:tcW w:w="1019" w:type="dxa"/>
            <w:tcBorders>
              <w:top w:val="nil"/>
              <w:left w:val="nil"/>
              <w:bottom w:val="single" w:sz="4" w:space="0" w:color="auto"/>
              <w:right w:val="single" w:sz="4" w:space="0" w:color="auto"/>
            </w:tcBorders>
            <w:shd w:val="clear" w:color="000000" w:fill="FFFFFF"/>
            <w:vAlign w:val="center"/>
          </w:tcPr>
          <w:p w14:paraId="63A73D7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AA176D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52929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86</w:t>
            </w:r>
          </w:p>
        </w:tc>
        <w:tc>
          <w:tcPr>
            <w:tcW w:w="2485" w:type="dxa"/>
            <w:tcBorders>
              <w:top w:val="nil"/>
              <w:left w:val="nil"/>
              <w:bottom w:val="single" w:sz="4" w:space="0" w:color="auto"/>
              <w:right w:val="single" w:sz="4" w:space="0" w:color="auto"/>
            </w:tcBorders>
            <w:shd w:val="clear" w:color="000000" w:fill="FFFFFF"/>
            <w:noWrap/>
            <w:vAlign w:val="center"/>
          </w:tcPr>
          <w:p w14:paraId="3723B6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寸带</w:t>
            </w:r>
          </w:p>
        </w:tc>
        <w:tc>
          <w:tcPr>
            <w:tcW w:w="2040" w:type="dxa"/>
            <w:tcBorders>
              <w:top w:val="nil"/>
              <w:left w:val="nil"/>
              <w:bottom w:val="single" w:sz="4" w:space="0" w:color="auto"/>
              <w:right w:val="single" w:sz="4" w:space="0" w:color="auto"/>
            </w:tcBorders>
            <w:noWrap/>
            <w:vAlign w:val="center"/>
          </w:tcPr>
          <w:p w14:paraId="701E8D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白色</w:t>
            </w:r>
          </w:p>
        </w:tc>
        <w:tc>
          <w:tcPr>
            <w:tcW w:w="740" w:type="dxa"/>
            <w:tcBorders>
              <w:top w:val="nil"/>
              <w:left w:val="nil"/>
              <w:bottom w:val="single" w:sz="4" w:space="0" w:color="auto"/>
              <w:right w:val="single" w:sz="4" w:space="0" w:color="auto"/>
            </w:tcBorders>
            <w:shd w:val="clear" w:color="000000" w:fill="FFFFFF"/>
            <w:noWrap/>
            <w:vAlign w:val="center"/>
          </w:tcPr>
          <w:p w14:paraId="5F3A3C8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盘</w:t>
            </w:r>
          </w:p>
        </w:tc>
        <w:tc>
          <w:tcPr>
            <w:tcW w:w="1028" w:type="dxa"/>
            <w:tcBorders>
              <w:top w:val="nil"/>
              <w:left w:val="nil"/>
              <w:bottom w:val="single" w:sz="4" w:space="0" w:color="auto"/>
              <w:right w:val="single" w:sz="4" w:space="0" w:color="auto"/>
            </w:tcBorders>
            <w:shd w:val="clear" w:color="000000" w:fill="FFFFFF"/>
            <w:noWrap/>
            <w:vAlign w:val="center"/>
          </w:tcPr>
          <w:p w14:paraId="5830558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w:t>
            </w:r>
          </w:p>
        </w:tc>
        <w:tc>
          <w:tcPr>
            <w:tcW w:w="1008" w:type="dxa"/>
            <w:tcBorders>
              <w:top w:val="nil"/>
              <w:left w:val="nil"/>
              <w:bottom w:val="single" w:sz="4" w:space="0" w:color="auto"/>
              <w:right w:val="single" w:sz="4" w:space="0" w:color="auto"/>
            </w:tcBorders>
            <w:shd w:val="clear" w:color="000000" w:fill="FFFFFF"/>
            <w:noWrap/>
            <w:vAlign w:val="center"/>
          </w:tcPr>
          <w:p w14:paraId="514D80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25409BB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EC491C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F5A0A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87</w:t>
            </w:r>
          </w:p>
        </w:tc>
        <w:tc>
          <w:tcPr>
            <w:tcW w:w="2485" w:type="dxa"/>
            <w:tcBorders>
              <w:top w:val="nil"/>
              <w:left w:val="nil"/>
              <w:bottom w:val="single" w:sz="4" w:space="0" w:color="auto"/>
              <w:right w:val="single" w:sz="4" w:space="0" w:color="auto"/>
            </w:tcBorders>
            <w:shd w:val="clear" w:color="000000" w:fill="FFFFFF"/>
            <w:noWrap/>
            <w:vAlign w:val="center"/>
          </w:tcPr>
          <w:p w14:paraId="1C60004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暖瓶</w:t>
            </w:r>
          </w:p>
        </w:tc>
        <w:tc>
          <w:tcPr>
            <w:tcW w:w="2040" w:type="dxa"/>
            <w:tcBorders>
              <w:top w:val="nil"/>
              <w:left w:val="nil"/>
              <w:bottom w:val="single" w:sz="4" w:space="0" w:color="auto"/>
              <w:right w:val="single" w:sz="4" w:space="0" w:color="auto"/>
            </w:tcBorders>
            <w:noWrap/>
            <w:vAlign w:val="center"/>
          </w:tcPr>
          <w:p w14:paraId="29F67F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小号</w:t>
            </w:r>
          </w:p>
        </w:tc>
        <w:tc>
          <w:tcPr>
            <w:tcW w:w="740" w:type="dxa"/>
            <w:tcBorders>
              <w:top w:val="nil"/>
              <w:left w:val="nil"/>
              <w:bottom w:val="single" w:sz="4" w:space="0" w:color="auto"/>
              <w:right w:val="single" w:sz="4" w:space="0" w:color="auto"/>
            </w:tcBorders>
            <w:shd w:val="clear" w:color="000000" w:fill="FFFFFF"/>
            <w:noWrap/>
            <w:vAlign w:val="center"/>
          </w:tcPr>
          <w:p w14:paraId="7073F8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C2342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152</w:t>
            </w:r>
          </w:p>
        </w:tc>
        <w:tc>
          <w:tcPr>
            <w:tcW w:w="1008" w:type="dxa"/>
            <w:tcBorders>
              <w:top w:val="nil"/>
              <w:left w:val="nil"/>
              <w:bottom w:val="single" w:sz="4" w:space="0" w:color="auto"/>
              <w:right w:val="single" w:sz="4" w:space="0" w:color="auto"/>
            </w:tcBorders>
            <w:shd w:val="clear" w:color="000000" w:fill="FFFFFF"/>
            <w:noWrap/>
            <w:vAlign w:val="center"/>
          </w:tcPr>
          <w:p w14:paraId="5FBEAE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25.00</w:t>
            </w:r>
          </w:p>
        </w:tc>
        <w:tc>
          <w:tcPr>
            <w:tcW w:w="1019" w:type="dxa"/>
            <w:tcBorders>
              <w:top w:val="nil"/>
              <w:left w:val="nil"/>
              <w:bottom w:val="single" w:sz="4" w:space="0" w:color="auto"/>
              <w:right w:val="single" w:sz="4" w:space="0" w:color="auto"/>
            </w:tcBorders>
            <w:shd w:val="clear" w:color="000000" w:fill="FFFFFF"/>
            <w:vAlign w:val="center"/>
          </w:tcPr>
          <w:p w14:paraId="31463D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5DBEA9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619B0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88</w:t>
            </w:r>
          </w:p>
        </w:tc>
        <w:tc>
          <w:tcPr>
            <w:tcW w:w="2485" w:type="dxa"/>
            <w:tcBorders>
              <w:top w:val="nil"/>
              <w:left w:val="nil"/>
              <w:bottom w:val="single" w:sz="4" w:space="0" w:color="auto"/>
              <w:right w:val="single" w:sz="4" w:space="0" w:color="auto"/>
            </w:tcBorders>
            <w:shd w:val="clear" w:color="000000" w:fill="FFFFFF"/>
            <w:noWrap/>
            <w:vAlign w:val="center"/>
          </w:tcPr>
          <w:p w14:paraId="229208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摆药袋</w:t>
            </w:r>
          </w:p>
        </w:tc>
        <w:tc>
          <w:tcPr>
            <w:tcW w:w="2040" w:type="dxa"/>
            <w:tcBorders>
              <w:top w:val="nil"/>
              <w:left w:val="nil"/>
              <w:bottom w:val="single" w:sz="4" w:space="0" w:color="auto"/>
              <w:right w:val="single" w:sz="4" w:space="0" w:color="auto"/>
            </w:tcBorders>
            <w:noWrap/>
            <w:vAlign w:val="center"/>
          </w:tcPr>
          <w:p w14:paraId="575785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透明</w:t>
            </w:r>
          </w:p>
        </w:tc>
        <w:tc>
          <w:tcPr>
            <w:tcW w:w="740" w:type="dxa"/>
            <w:tcBorders>
              <w:top w:val="nil"/>
              <w:left w:val="nil"/>
              <w:bottom w:val="single" w:sz="4" w:space="0" w:color="auto"/>
              <w:right w:val="single" w:sz="4" w:space="0" w:color="auto"/>
            </w:tcBorders>
            <w:shd w:val="clear" w:color="000000" w:fill="FFFFFF"/>
            <w:noWrap/>
            <w:vAlign w:val="center"/>
          </w:tcPr>
          <w:p w14:paraId="539D85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D16DA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1108893</w:t>
            </w:r>
          </w:p>
        </w:tc>
        <w:tc>
          <w:tcPr>
            <w:tcW w:w="1008" w:type="dxa"/>
            <w:tcBorders>
              <w:top w:val="nil"/>
              <w:left w:val="nil"/>
              <w:bottom w:val="single" w:sz="4" w:space="0" w:color="auto"/>
              <w:right w:val="single" w:sz="4" w:space="0" w:color="auto"/>
            </w:tcBorders>
            <w:shd w:val="clear" w:color="000000" w:fill="FFFFFF"/>
            <w:noWrap/>
            <w:vAlign w:val="center"/>
          </w:tcPr>
          <w:p w14:paraId="50C2EB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0.15</w:t>
            </w:r>
          </w:p>
        </w:tc>
        <w:tc>
          <w:tcPr>
            <w:tcW w:w="1019" w:type="dxa"/>
            <w:tcBorders>
              <w:top w:val="nil"/>
              <w:left w:val="nil"/>
              <w:bottom w:val="single" w:sz="4" w:space="0" w:color="auto"/>
              <w:right w:val="single" w:sz="4" w:space="0" w:color="auto"/>
            </w:tcBorders>
            <w:shd w:val="clear" w:color="000000" w:fill="FFFFFF"/>
            <w:vAlign w:val="center"/>
          </w:tcPr>
          <w:p w14:paraId="60D0D0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中心药房</w:t>
            </w:r>
          </w:p>
        </w:tc>
      </w:tr>
      <w:tr w:rsidR="00BB56F3" w:rsidRPr="003F2EDE" w14:paraId="2362790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C445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89</w:t>
            </w:r>
          </w:p>
        </w:tc>
        <w:tc>
          <w:tcPr>
            <w:tcW w:w="2485" w:type="dxa"/>
            <w:tcBorders>
              <w:top w:val="nil"/>
              <w:left w:val="nil"/>
              <w:bottom w:val="single" w:sz="4" w:space="0" w:color="auto"/>
              <w:right w:val="single" w:sz="4" w:space="0" w:color="auto"/>
            </w:tcBorders>
            <w:shd w:val="clear" w:color="000000" w:fill="FFFFFF"/>
            <w:noWrap/>
            <w:vAlign w:val="center"/>
          </w:tcPr>
          <w:p w14:paraId="24A290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手刷</w:t>
            </w:r>
          </w:p>
        </w:tc>
        <w:tc>
          <w:tcPr>
            <w:tcW w:w="2040" w:type="dxa"/>
            <w:tcBorders>
              <w:top w:val="nil"/>
              <w:left w:val="nil"/>
              <w:bottom w:val="single" w:sz="4" w:space="0" w:color="auto"/>
              <w:right w:val="single" w:sz="4" w:space="0" w:color="auto"/>
            </w:tcBorders>
            <w:noWrap/>
            <w:vAlign w:val="center"/>
          </w:tcPr>
          <w:p w14:paraId="0B802B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常规</w:t>
            </w:r>
          </w:p>
        </w:tc>
        <w:tc>
          <w:tcPr>
            <w:tcW w:w="740" w:type="dxa"/>
            <w:tcBorders>
              <w:top w:val="nil"/>
              <w:left w:val="nil"/>
              <w:bottom w:val="single" w:sz="4" w:space="0" w:color="auto"/>
              <w:right w:val="single" w:sz="4" w:space="0" w:color="auto"/>
            </w:tcBorders>
            <w:shd w:val="clear" w:color="000000" w:fill="FFFFFF"/>
            <w:noWrap/>
            <w:vAlign w:val="center"/>
          </w:tcPr>
          <w:p w14:paraId="4F2269E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644D8D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155</w:t>
            </w:r>
          </w:p>
        </w:tc>
        <w:tc>
          <w:tcPr>
            <w:tcW w:w="1008" w:type="dxa"/>
            <w:tcBorders>
              <w:top w:val="nil"/>
              <w:left w:val="nil"/>
              <w:bottom w:val="single" w:sz="4" w:space="0" w:color="auto"/>
              <w:right w:val="single" w:sz="4" w:space="0" w:color="auto"/>
            </w:tcBorders>
            <w:shd w:val="clear" w:color="000000" w:fill="FFFFFF"/>
            <w:noWrap/>
            <w:vAlign w:val="center"/>
          </w:tcPr>
          <w:p w14:paraId="4A3EC2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19" w:type="dxa"/>
            <w:tcBorders>
              <w:top w:val="nil"/>
              <w:left w:val="nil"/>
              <w:bottom w:val="single" w:sz="4" w:space="0" w:color="auto"/>
              <w:right w:val="single" w:sz="4" w:space="0" w:color="auto"/>
            </w:tcBorders>
            <w:shd w:val="clear" w:color="000000" w:fill="FFFFFF"/>
            <w:vAlign w:val="center"/>
          </w:tcPr>
          <w:p w14:paraId="64B233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BD9293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3C9CB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90</w:t>
            </w:r>
          </w:p>
        </w:tc>
        <w:tc>
          <w:tcPr>
            <w:tcW w:w="2485" w:type="dxa"/>
            <w:tcBorders>
              <w:top w:val="nil"/>
              <w:left w:val="nil"/>
              <w:bottom w:val="single" w:sz="4" w:space="0" w:color="auto"/>
              <w:right w:val="single" w:sz="4" w:space="0" w:color="auto"/>
            </w:tcBorders>
            <w:shd w:val="clear" w:color="000000" w:fill="FFFFFF"/>
            <w:noWrap/>
            <w:vAlign w:val="center"/>
          </w:tcPr>
          <w:p w14:paraId="3F7F6C7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驱蚊液</w:t>
            </w:r>
          </w:p>
        </w:tc>
        <w:tc>
          <w:tcPr>
            <w:tcW w:w="2040" w:type="dxa"/>
            <w:tcBorders>
              <w:top w:val="nil"/>
              <w:left w:val="nil"/>
              <w:bottom w:val="single" w:sz="4" w:space="0" w:color="auto"/>
              <w:right w:val="single" w:sz="4" w:space="0" w:color="auto"/>
            </w:tcBorders>
            <w:noWrap/>
            <w:vAlign w:val="center"/>
          </w:tcPr>
          <w:p w14:paraId="1670FA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单瓶</w:t>
            </w:r>
          </w:p>
        </w:tc>
        <w:tc>
          <w:tcPr>
            <w:tcW w:w="740" w:type="dxa"/>
            <w:tcBorders>
              <w:top w:val="nil"/>
              <w:left w:val="nil"/>
              <w:bottom w:val="single" w:sz="4" w:space="0" w:color="auto"/>
              <w:right w:val="single" w:sz="4" w:space="0" w:color="auto"/>
            </w:tcBorders>
            <w:shd w:val="clear" w:color="000000" w:fill="FFFFFF"/>
            <w:noWrap/>
            <w:vAlign w:val="center"/>
          </w:tcPr>
          <w:p w14:paraId="074CC85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w:t>
            </w:r>
          </w:p>
        </w:tc>
        <w:tc>
          <w:tcPr>
            <w:tcW w:w="1028" w:type="dxa"/>
            <w:tcBorders>
              <w:top w:val="nil"/>
              <w:left w:val="nil"/>
              <w:bottom w:val="single" w:sz="4" w:space="0" w:color="auto"/>
              <w:right w:val="single" w:sz="4" w:space="0" w:color="auto"/>
            </w:tcBorders>
            <w:shd w:val="clear" w:color="000000" w:fill="FFFFFF"/>
            <w:noWrap/>
            <w:vAlign w:val="center"/>
          </w:tcPr>
          <w:p w14:paraId="27AD71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w:t>
            </w:r>
          </w:p>
        </w:tc>
        <w:tc>
          <w:tcPr>
            <w:tcW w:w="1008" w:type="dxa"/>
            <w:tcBorders>
              <w:top w:val="nil"/>
              <w:left w:val="nil"/>
              <w:bottom w:val="single" w:sz="4" w:space="0" w:color="auto"/>
              <w:right w:val="single" w:sz="4" w:space="0" w:color="auto"/>
            </w:tcBorders>
            <w:shd w:val="clear" w:color="000000" w:fill="FFFFFF"/>
            <w:noWrap/>
            <w:vAlign w:val="center"/>
          </w:tcPr>
          <w:p w14:paraId="43DF0D2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12.50</w:t>
            </w:r>
          </w:p>
        </w:tc>
        <w:tc>
          <w:tcPr>
            <w:tcW w:w="1019" w:type="dxa"/>
            <w:tcBorders>
              <w:top w:val="nil"/>
              <w:left w:val="nil"/>
              <w:bottom w:val="single" w:sz="4" w:space="0" w:color="auto"/>
              <w:right w:val="single" w:sz="4" w:space="0" w:color="auto"/>
            </w:tcBorders>
            <w:shd w:val="clear" w:color="000000" w:fill="FFFFFF"/>
            <w:vAlign w:val="center"/>
          </w:tcPr>
          <w:p w14:paraId="5F0773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BC4675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50EBD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91</w:t>
            </w:r>
          </w:p>
        </w:tc>
        <w:tc>
          <w:tcPr>
            <w:tcW w:w="2485" w:type="dxa"/>
            <w:tcBorders>
              <w:top w:val="nil"/>
              <w:left w:val="nil"/>
              <w:bottom w:val="single" w:sz="4" w:space="0" w:color="auto"/>
              <w:right w:val="single" w:sz="4" w:space="0" w:color="auto"/>
            </w:tcBorders>
            <w:shd w:val="clear" w:color="000000" w:fill="FFFFFF"/>
            <w:noWrap/>
            <w:vAlign w:val="center"/>
          </w:tcPr>
          <w:p w14:paraId="717A83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橡胶手套</w:t>
            </w:r>
          </w:p>
        </w:tc>
        <w:tc>
          <w:tcPr>
            <w:tcW w:w="2040" w:type="dxa"/>
            <w:tcBorders>
              <w:top w:val="nil"/>
              <w:left w:val="nil"/>
              <w:bottom w:val="single" w:sz="4" w:space="0" w:color="auto"/>
              <w:right w:val="single" w:sz="4" w:space="0" w:color="auto"/>
            </w:tcBorders>
            <w:noWrap/>
            <w:vAlign w:val="center"/>
          </w:tcPr>
          <w:p w14:paraId="042280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46cm</w:t>
            </w:r>
          </w:p>
        </w:tc>
        <w:tc>
          <w:tcPr>
            <w:tcW w:w="740" w:type="dxa"/>
            <w:tcBorders>
              <w:top w:val="nil"/>
              <w:left w:val="nil"/>
              <w:bottom w:val="single" w:sz="4" w:space="0" w:color="auto"/>
              <w:right w:val="single" w:sz="4" w:space="0" w:color="auto"/>
            </w:tcBorders>
            <w:shd w:val="clear" w:color="000000" w:fill="FFFFFF"/>
            <w:noWrap/>
            <w:vAlign w:val="center"/>
          </w:tcPr>
          <w:p w14:paraId="3AAFEF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副</w:t>
            </w:r>
          </w:p>
        </w:tc>
        <w:tc>
          <w:tcPr>
            <w:tcW w:w="1028" w:type="dxa"/>
            <w:tcBorders>
              <w:top w:val="nil"/>
              <w:left w:val="nil"/>
              <w:bottom w:val="single" w:sz="4" w:space="0" w:color="auto"/>
              <w:right w:val="single" w:sz="4" w:space="0" w:color="auto"/>
            </w:tcBorders>
            <w:shd w:val="clear" w:color="000000" w:fill="FFFFFF"/>
            <w:noWrap/>
            <w:vAlign w:val="center"/>
          </w:tcPr>
          <w:p w14:paraId="0A80FC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w:t>
            </w:r>
          </w:p>
        </w:tc>
        <w:tc>
          <w:tcPr>
            <w:tcW w:w="1008" w:type="dxa"/>
            <w:tcBorders>
              <w:top w:val="nil"/>
              <w:left w:val="nil"/>
              <w:bottom w:val="single" w:sz="4" w:space="0" w:color="auto"/>
              <w:right w:val="single" w:sz="4" w:space="0" w:color="auto"/>
            </w:tcBorders>
            <w:shd w:val="clear" w:color="000000" w:fill="FFFFFF"/>
            <w:noWrap/>
            <w:vAlign w:val="center"/>
          </w:tcPr>
          <w:p w14:paraId="115E7E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7134A5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04299A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8BE37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92</w:t>
            </w:r>
          </w:p>
        </w:tc>
        <w:tc>
          <w:tcPr>
            <w:tcW w:w="2485" w:type="dxa"/>
            <w:tcBorders>
              <w:top w:val="nil"/>
              <w:left w:val="nil"/>
              <w:bottom w:val="single" w:sz="4" w:space="0" w:color="auto"/>
              <w:right w:val="single" w:sz="4" w:space="0" w:color="auto"/>
            </w:tcBorders>
            <w:shd w:val="clear" w:color="000000" w:fill="FFFFFF"/>
            <w:noWrap/>
            <w:vAlign w:val="center"/>
          </w:tcPr>
          <w:p w14:paraId="045D2B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瓶塞</w:t>
            </w:r>
          </w:p>
        </w:tc>
        <w:tc>
          <w:tcPr>
            <w:tcW w:w="2040" w:type="dxa"/>
            <w:tcBorders>
              <w:top w:val="nil"/>
              <w:left w:val="nil"/>
              <w:bottom w:val="single" w:sz="4" w:space="0" w:color="auto"/>
              <w:right w:val="single" w:sz="4" w:space="0" w:color="auto"/>
            </w:tcBorders>
            <w:noWrap/>
            <w:vAlign w:val="center"/>
          </w:tcPr>
          <w:p w14:paraId="054CE2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适配3.2L暖壶</w:t>
            </w:r>
          </w:p>
        </w:tc>
        <w:tc>
          <w:tcPr>
            <w:tcW w:w="740" w:type="dxa"/>
            <w:tcBorders>
              <w:top w:val="nil"/>
              <w:left w:val="nil"/>
              <w:bottom w:val="single" w:sz="4" w:space="0" w:color="auto"/>
              <w:right w:val="single" w:sz="4" w:space="0" w:color="auto"/>
            </w:tcBorders>
            <w:shd w:val="clear" w:color="000000" w:fill="FFFFFF"/>
            <w:noWrap/>
            <w:vAlign w:val="center"/>
          </w:tcPr>
          <w:p w14:paraId="719C8A0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D67EE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w:t>
            </w:r>
          </w:p>
        </w:tc>
        <w:tc>
          <w:tcPr>
            <w:tcW w:w="1008" w:type="dxa"/>
            <w:tcBorders>
              <w:top w:val="nil"/>
              <w:left w:val="nil"/>
              <w:bottom w:val="single" w:sz="4" w:space="0" w:color="auto"/>
              <w:right w:val="single" w:sz="4" w:space="0" w:color="auto"/>
            </w:tcBorders>
            <w:shd w:val="clear" w:color="000000" w:fill="FFFFFF"/>
            <w:noWrap/>
            <w:vAlign w:val="center"/>
          </w:tcPr>
          <w:p w14:paraId="373995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w:t>
            </w:r>
          </w:p>
        </w:tc>
        <w:tc>
          <w:tcPr>
            <w:tcW w:w="1019" w:type="dxa"/>
            <w:tcBorders>
              <w:top w:val="nil"/>
              <w:left w:val="nil"/>
              <w:bottom w:val="single" w:sz="4" w:space="0" w:color="auto"/>
              <w:right w:val="single" w:sz="4" w:space="0" w:color="auto"/>
            </w:tcBorders>
            <w:shd w:val="clear" w:color="000000" w:fill="FFFFFF"/>
            <w:vAlign w:val="center"/>
          </w:tcPr>
          <w:p w14:paraId="373611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539436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60D7D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93</w:t>
            </w:r>
          </w:p>
        </w:tc>
        <w:tc>
          <w:tcPr>
            <w:tcW w:w="2485" w:type="dxa"/>
            <w:tcBorders>
              <w:top w:val="nil"/>
              <w:left w:val="nil"/>
              <w:bottom w:val="single" w:sz="4" w:space="0" w:color="auto"/>
              <w:right w:val="single" w:sz="4" w:space="0" w:color="auto"/>
            </w:tcBorders>
            <w:shd w:val="clear" w:color="000000" w:fill="FFFFFF"/>
            <w:noWrap/>
            <w:vAlign w:val="center"/>
          </w:tcPr>
          <w:p w14:paraId="4EA69F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肥皂  透明﹤280g  雕牌</w:t>
            </w:r>
          </w:p>
        </w:tc>
        <w:tc>
          <w:tcPr>
            <w:tcW w:w="2040" w:type="dxa"/>
            <w:tcBorders>
              <w:top w:val="nil"/>
              <w:left w:val="nil"/>
              <w:bottom w:val="single" w:sz="4" w:space="0" w:color="auto"/>
              <w:right w:val="single" w:sz="4" w:space="0" w:color="auto"/>
            </w:tcBorders>
            <w:noWrap/>
            <w:vAlign w:val="center"/>
          </w:tcPr>
          <w:p w14:paraId="693987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肥皂  透明</w:t>
            </w:r>
          </w:p>
        </w:tc>
        <w:tc>
          <w:tcPr>
            <w:tcW w:w="740" w:type="dxa"/>
            <w:tcBorders>
              <w:top w:val="nil"/>
              <w:left w:val="nil"/>
              <w:bottom w:val="single" w:sz="4" w:space="0" w:color="auto"/>
              <w:right w:val="single" w:sz="4" w:space="0" w:color="auto"/>
            </w:tcBorders>
            <w:shd w:val="clear" w:color="000000" w:fill="FFFFFF"/>
            <w:noWrap/>
            <w:vAlign w:val="center"/>
          </w:tcPr>
          <w:p w14:paraId="5F137E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块</w:t>
            </w:r>
          </w:p>
        </w:tc>
        <w:tc>
          <w:tcPr>
            <w:tcW w:w="1028" w:type="dxa"/>
            <w:tcBorders>
              <w:top w:val="nil"/>
              <w:left w:val="nil"/>
              <w:bottom w:val="single" w:sz="4" w:space="0" w:color="auto"/>
              <w:right w:val="single" w:sz="4" w:space="0" w:color="auto"/>
            </w:tcBorders>
            <w:shd w:val="clear" w:color="000000" w:fill="FFFFFF"/>
            <w:noWrap/>
            <w:vAlign w:val="center"/>
          </w:tcPr>
          <w:p w14:paraId="09D79C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604</w:t>
            </w:r>
          </w:p>
        </w:tc>
        <w:tc>
          <w:tcPr>
            <w:tcW w:w="1008" w:type="dxa"/>
            <w:tcBorders>
              <w:top w:val="nil"/>
              <w:left w:val="nil"/>
              <w:bottom w:val="single" w:sz="4" w:space="0" w:color="auto"/>
              <w:right w:val="single" w:sz="4" w:space="0" w:color="auto"/>
            </w:tcBorders>
            <w:shd w:val="clear" w:color="000000" w:fill="FFFFFF"/>
            <w:noWrap/>
            <w:vAlign w:val="center"/>
          </w:tcPr>
          <w:p w14:paraId="2F9CBE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3.80</w:t>
            </w:r>
          </w:p>
        </w:tc>
        <w:tc>
          <w:tcPr>
            <w:tcW w:w="1019" w:type="dxa"/>
            <w:tcBorders>
              <w:top w:val="nil"/>
              <w:left w:val="nil"/>
              <w:bottom w:val="single" w:sz="4" w:space="0" w:color="auto"/>
              <w:right w:val="single" w:sz="4" w:space="0" w:color="auto"/>
            </w:tcBorders>
            <w:shd w:val="clear" w:color="000000" w:fill="FFFFFF"/>
            <w:vAlign w:val="center"/>
          </w:tcPr>
          <w:p w14:paraId="2B4FF3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1FD744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0DACA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94</w:t>
            </w:r>
          </w:p>
        </w:tc>
        <w:tc>
          <w:tcPr>
            <w:tcW w:w="2485" w:type="dxa"/>
            <w:tcBorders>
              <w:top w:val="nil"/>
              <w:left w:val="nil"/>
              <w:bottom w:val="single" w:sz="4" w:space="0" w:color="auto"/>
              <w:right w:val="single" w:sz="4" w:space="0" w:color="auto"/>
            </w:tcBorders>
            <w:shd w:val="clear" w:color="000000" w:fill="FFFFFF"/>
            <w:noWrap/>
            <w:vAlign w:val="center"/>
          </w:tcPr>
          <w:p w14:paraId="149126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壁纸刀</w:t>
            </w:r>
          </w:p>
        </w:tc>
        <w:tc>
          <w:tcPr>
            <w:tcW w:w="2040" w:type="dxa"/>
            <w:tcBorders>
              <w:top w:val="nil"/>
              <w:left w:val="nil"/>
              <w:bottom w:val="single" w:sz="4" w:space="0" w:color="auto"/>
              <w:right w:val="single" w:sz="4" w:space="0" w:color="auto"/>
            </w:tcBorders>
            <w:noWrap/>
            <w:vAlign w:val="center"/>
          </w:tcPr>
          <w:p w14:paraId="1F8D2CE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w:t>
            </w:r>
          </w:p>
        </w:tc>
        <w:tc>
          <w:tcPr>
            <w:tcW w:w="740" w:type="dxa"/>
            <w:tcBorders>
              <w:top w:val="nil"/>
              <w:left w:val="nil"/>
              <w:bottom w:val="single" w:sz="4" w:space="0" w:color="auto"/>
              <w:right w:val="single" w:sz="4" w:space="0" w:color="auto"/>
            </w:tcBorders>
            <w:shd w:val="clear" w:color="000000" w:fill="FFFFFF"/>
            <w:noWrap/>
            <w:vAlign w:val="center"/>
          </w:tcPr>
          <w:p w14:paraId="060159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CE13DF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98</w:t>
            </w:r>
          </w:p>
        </w:tc>
        <w:tc>
          <w:tcPr>
            <w:tcW w:w="1008" w:type="dxa"/>
            <w:tcBorders>
              <w:top w:val="nil"/>
              <w:left w:val="nil"/>
              <w:bottom w:val="single" w:sz="4" w:space="0" w:color="auto"/>
              <w:right w:val="single" w:sz="4" w:space="0" w:color="auto"/>
            </w:tcBorders>
            <w:shd w:val="clear" w:color="000000" w:fill="FFFFFF"/>
            <w:noWrap/>
            <w:vAlign w:val="center"/>
          </w:tcPr>
          <w:p w14:paraId="6813F06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3.80</w:t>
            </w:r>
          </w:p>
        </w:tc>
        <w:tc>
          <w:tcPr>
            <w:tcW w:w="1019" w:type="dxa"/>
            <w:tcBorders>
              <w:top w:val="nil"/>
              <w:left w:val="nil"/>
              <w:bottom w:val="single" w:sz="4" w:space="0" w:color="auto"/>
              <w:right w:val="single" w:sz="4" w:space="0" w:color="auto"/>
            </w:tcBorders>
            <w:shd w:val="clear" w:color="000000" w:fill="FFFFFF"/>
            <w:vAlign w:val="center"/>
          </w:tcPr>
          <w:p w14:paraId="5FFB2D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95DAEF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36235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95</w:t>
            </w:r>
          </w:p>
        </w:tc>
        <w:tc>
          <w:tcPr>
            <w:tcW w:w="2485" w:type="dxa"/>
            <w:tcBorders>
              <w:top w:val="nil"/>
              <w:left w:val="nil"/>
              <w:bottom w:val="single" w:sz="4" w:space="0" w:color="auto"/>
              <w:right w:val="single" w:sz="4" w:space="0" w:color="auto"/>
            </w:tcBorders>
            <w:shd w:val="clear" w:color="000000" w:fill="FFFFFF"/>
            <w:noWrap/>
            <w:vAlign w:val="center"/>
          </w:tcPr>
          <w:p w14:paraId="59A310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指甲刀</w:t>
            </w:r>
          </w:p>
        </w:tc>
        <w:tc>
          <w:tcPr>
            <w:tcW w:w="2040" w:type="dxa"/>
            <w:tcBorders>
              <w:top w:val="nil"/>
              <w:left w:val="nil"/>
              <w:bottom w:val="single" w:sz="4" w:space="0" w:color="auto"/>
              <w:right w:val="single" w:sz="4" w:space="0" w:color="auto"/>
            </w:tcBorders>
            <w:noWrap/>
            <w:vAlign w:val="center"/>
          </w:tcPr>
          <w:p w14:paraId="5FBDF12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7.85cm*1.1cm</w:t>
            </w:r>
          </w:p>
        </w:tc>
        <w:tc>
          <w:tcPr>
            <w:tcW w:w="740" w:type="dxa"/>
            <w:tcBorders>
              <w:top w:val="nil"/>
              <w:left w:val="nil"/>
              <w:bottom w:val="single" w:sz="4" w:space="0" w:color="auto"/>
              <w:right w:val="single" w:sz="4" w:space="0" w:color="auto"/>
            </w:tcBorders>
            <w:shd w:val="clear" w:color="000000" w:fill="FFFFFF"/>
            <w:noWrap/>
            <w:vAlign w:val="center"/>
          </w:tcPr>
          <w:p w14:paraId="14D9EE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7A1F2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36</w:t>
            </w:r>
          </w:p>
        </w:tc>
        <w:tc>
          <w:tcPr>
            <w:tcW w:w="1008" w:type="dxa"/>
            <w:tcBorders>
              <w:top w:val="nil"/>
              <w:left w:val="nil"/>
              <w:bottom w:val="single" w:sz="4" w:space="0" w:color="auto"/>
              <w:right w:val="single" w:sz="4" w:space="0" w:color="auto"/>
            </w:tcBorders>
            <w:shd w:val="clear" w:color="000000" w:fill="FFFFFF"/>
            <w:noWrap/>
            <w:vAlign w:val="center"/>
          </w:tcPr>
          <w:p w14:paraId="6ADCA5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w:t>
            </w:r>
          </w:p>
        </w:tc>
        <w:tc>
          <w:tcPr>
            <w:tcW w:w="1019" w:type="dxa"/>
            <w:tcBorders>
              <w:top w:val="nil"/>
              <w:left w:val="nil"/>
              <w:bottom w:val="single" w:sz="4" w:space="0" w:color="auto"/>
              <w:right w:val="single" w:sz="4" w:space="0" w:color="auto"/>
            </w:tcBorders>
            <w:shd w:val="clear" w:color="000000" w:fill="FFFFFF"/>
            <w:vAlign w:val="center"/>
          </w:tcPr>
          <w:p w14:paraId="2DBD11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30CBC2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A0DFB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96</w:t>
            </w:r>
          </w:p>
        </w:tc>
        <w:tc>
          <w:tcPr>
            <w:tcW w:w="2485" w:type="dxa"/>
            <w:tcBorders>
              <w:top w:val="nil"/>
              <w:left w:val="nil"/>
              <w:bottom w:val="single" w:sz="4" w:space="0" w:color="auto"/>
              <w:right w:val="single" w:sz="4" w:space="0" w:color="auto"/>
            </w:tcBorders>
            <w:shd w:val="clear" w:color="000000" w:fill="FFFFFF"/>
            <w:noWrap/>
            <w:vAlign w:val="center"/>
          </w:tcPr>
          <w:p w14:paraId="7576E33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白板  #</w:t>
            </w:r>
          </w:p>
        </w:tc>
        <w:tc>
          <w:tcPr>
            <w:tcW w:w="2040" w:type="dxa"/>
            <w:tcBorders>
              <w:top w:val="nil"/>
              <w:left w:val="nil"/>
              <w:bottom w:val="single" w:sz="4" w:space="0" w:color="auto"/>
              <w:right w:val="single" w:sz="4" w:space="0" w:color="auto"/>
            </w:tcBorders>
            <w:noWrap/>
            <w:vAlign w:val="center"/>
          </w:tcPr>
          <w:p w14:paraId="6CF7ED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50*70</w:t>
            </w:r>
          </w:p>
        </w:tc>
        <w:tc>
          <w:tcPr>
            <w:tcW w:w="740" w:type="dxa"/>
            <w:tcBorders>
              <w:top w:val="nil"/>
              <w:left w:val="nil"/>
              <w:bottom w:val="single" w:sz="4" w:space="0" w:color="auto"/>
              <w:right w:val="single" w:sz="4" w:space="0" w:color="auto"/>
            </w:tcBorders>
            <w:shd w:val="clear" w:color="000000" w:fill="FFFFFF"/>
            <w:noWrap/>
            <w:vAlign w:val="center"/>
          </w:tcPr>
          <w:p w14:paraId="7E631C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块</w:t>
            </w:r>
          </w:p>
        </w:tc>
        <w:tc>
          <w:tcPr>
            <w:tcW w:w="1028" w:type="dxa"/>
            <w:tcBorders>
              <w:top w:val="nil"/>
              <w:left w:val="nil"/>
              <w:bottom w:val="single" w:sz="4" w:space="0" w:color="auto"/>
              <w:right w:val="single" w:sz="4" w:space="0" w:color="auto"/>
            </w:tcBorders>
            <w:shd w:val="clear" w:color="000000" w:fill="FFFFFF"/>
            <w:noWrap/>
            <w:vAlign w:val="center"/>
          </w:tcPr>
          <w:p w14:paraId="3B43F9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w:t>
            </w:r>
          </w:p>
        </w:tc>
        <w:tc>
          <w:tcPr>
            <w:tcW w:w="1008" w:type="dxa"/>
            <w:tcBorders>
              <w:top w:val="nil"/>
              <w:left w:val="nil"/>
              <w:bottom w:val="single" w:sz="4" w:space="0" w:color="auto"/>
              <w:right w:val="single" w:sz="4" w:space="0" w:color="auto"/>
            </w:tcBorders>
            <w:shd w:val="clear" w:color="000000" w:fill="FFFFFF"/>
            <w:noWrap/>
            <w:vAlign w:val="center"/>
          </w:tcPr>
          <w:p w14:paraId="39C846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48.00</w:t>
            </w:r>
          </w:p>
        </w:tc>
        <w:tc>
          <w:tcPr>
            <w:tcW w:w="1019" w:type="dxa"/>
            <w:tcBorders>
              <w:top w:val="nil"/>
              <w:left w:val="nil"/>
              <w:bottom w:val="single" w:sz="4" w:space="0" w:color="auto"/>
              <w:right w:val="single" w:sz="4" w:space="0" w:color="auto"/>
            </w:tcBorders>
            <w:shd w:val="clear" w:color="000000" w:fill="FFFFFF"/>
            <w:vAlign w:val="center"/>
          </w:tcPr>
          <w:p w14:paraId="5337E9A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6E4BFB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A9B45B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97</w:t>
            </w:r>
          </w:p>
        </w:tc>
        <w:tc>
          <w:tcPr>
            <w:tcW w:w="2485" w:type="dxa"/>
            <w:tcBorders>
              <w:top w:val="nil"/>
              <w:left w:val="nil"/>
              <w:bottom w:val="single" w:sz="4" w:space="0" w:color="auto"/>
              <w:right w:val="single" w:sz="4" w:space="0" w:color="auto"/>
            </w:tcBorders>
            <w:shd w:val="clear" w:color="000000" w:fill="FFFFFF"/>
            <w:noWrap/>
            <w:vAlign w:val="center"/>
          </w:tcPr>
          <w:p w14:paraId="71CE48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塑料筐</w:t>
            </w:r>
          </w:p>
        </w:tc>
        <w:tc>
          <w:tcPr>
            <w:tcW w:w="2040" w:type="dxa"/>
            <w:tcBorders>
              <w:top w:val="nil"/>
              <w:left w:val="nil"/>
              <w:bottom w:val="single" w:sz="4" w:space="0" w:color="auto"/>
              <w:right w:val="single" w:sz="4" w:space="0" w:color="auto"/>
            </w:tcBorders>
            <w:noWrap/>
            <w:vAlign w:val="center"/>
          </w:tcPr>
          <w:p w14:paraId="11C54F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T型</w:t>
            </w:r>
          </w:p>
        </w:tc>
        <w:tc>
          <w:tcPr>
            <w:tcW w:w="740" w:type="dxa"/>
            <w:tcBorders>
              <w:top w:val="nil"/>
              <w:left w:val="nil"/>
              <w:bottom w:val="single" w:sz="4" w:space="0" w:color="auto"/>
              <w:right w:val="single" w:sz="4" w:space="0" w:color="auto"/>
            </w:tcBorders>
            <w:shd w:val="clear" w:color="000000" w:fill="FFFFFF"/>
            <w:noWrap/>
            <w:vAlign w:val="center"/>
          </w:tcPr>
          <w:p w14:paraId="599393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D9B583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w:t>
            </w:r>
          </w:p>
        </w:tc>
        <w:tc>
          <w:tcPr>
            <w:tcW w:w="1008" w:type="dxa"/>
            <w:tcBorders>
              <w:top w:val="nil"/>
              <w:left w:val="nil"/>
              <w:bottom w:val="single" w:sz="4" w:space="0" w:color="auto"/>
              <w:right w:val="single" w:sz="4" w:space="0" w:color="auto"/>
            </w:tcBorders>
            <w:shd w:val="clear" w:color="000000" w:fill="FFFFFF"/>
            <w:noWrap/>
            <w:vAlign w:val="center"/>
          </w:tcPr>
          <w:p w14:paraId="1B93861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w:t>
            </w:r>
          </w:p>
        </w:tc>
        <w:tc>
          <w:tcPr>
            <w:tcW w:w="1019" w:type="dxa"/>
            <w:tcBorders>
              <w:top w:val="nil"/>
              <w:left w:val="nil"/>
              <w:bottom w:val="single" w:sz="4" w:space="0" w:color="auto"/>
              <w:right w:val="single" w:sz="4" w:space="0" w:color="auto"/>
            </w:tcBorders>
            <w:shd w:val="clear" w:color="000000" w:fill="FFFFFF"/>
            <w:vAlign w:val="center"/>
          </w:tcPr>
          <w:p w14:paraId="058C6A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D9574D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09BC60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98</w:t>
            </w:r>
          </w:p>
        </w:tc>
        <w:tc>
          <w:tcPr>
            <w:tcW w:w="2485" w:type="dxa"/>
            <w:tcBorders>
              <w:top w:val="nil"/>
              <w:left w:val="nil"/>
              <w:bottom w:val="single" w:sz="4" w:space="0" w:color="auto"/>
              <w:right w:val="single" w:sz="4" w:space="0" w:color="auto"/>
            </w:tcBorders>
            <w:shd w:val="clear" w:color="000000" w:fill="FFFFFF"/>
            <w:noWrap/>
            <w:vAlign w:val="center"/>
          </w:tcPr>
          <w:p w14:paraId="33086F1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扎带</w:t>
            </w:r>
          </w:p>
        </w:tc>
        <w:tc>
          <w:tcPr>
            <w:tcW w:w="2040" w:type="dxa"/>
            <w:tcBorders>
              <w:top w:val="nil"/>
              <w:left w:val="nil"/>
              <w:bottom w:val="single" w:sz="4" w:space="0" w:color="auto"/>
              <w:right w:val="single" w:sz="4" w:space="0" w:color="auto"/>
            </w:tcBorders>
            <w:noWrap/>
            <w:vAlign w:val="center"/>
          </w:tcPr>
          <w:p w14:paraId="659A34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100PCS/包</w:t>
            </w:r>
          </w:p>
        </w:tc>
        <w:tc>
          <w:tcPr>
            <w:tcW w:w="740" w:type="dxa"/>
            <w:tcBorders>
              <w:top w:val="nil"/>
              <w:left w:val="nil"/>
              <w:bottom w:val="single" w:sz="4" w:space="0" w:color="auto"/>
              <w:right w:val="single" w:sz="4" w:space="0" w:color="auto"/>
            </w:tcBorders>
            <w:shd w:val="clear" w:color="000000" w:fill="FFFFFF"/>
            <w:noWrap/>
            <w:vAlign w:val="center"/>
          </w:tcPr>
          <w:p w14:paraId="67CE6BA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75045F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567</w:t>
            </w:r>
          </w:p>
        </w:tc>
        <w:tc>
          <w:tcPr>
            <w:tcW w:w="1008" w:type="dxa"/>
            <w:tcBorders>
              <w:top w:val="nil"/>
              <w:left w:val="nil"/>
              <w:bottom w:val="single" w:sz="4" w:space="0" w:color="auto"/>
              <w:right w:val="single" w:sz="4" w:space="0" w:color="auto"/>
            </w:tcBorders>
            <w:shd w:val="clear" w:color="000000" w:fill="FFFFFF"/>
            <w:noWrap/>
            <w:vAlign w:val="center"/>
          </w:tcPr>
          <w:p w14:paraId="43CBB5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790B32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B58E36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9B101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99</w:t>
            </w:r>
          </w:p>
        </w:tc>
        <w:tc>
          <w:tcPr>
            <w:tcW w:w="2485" w:type="dxa"/>
            <w:tcBorders>
              <w:top w:val="nil"/>
              <w:left w:val="nil"/>
              <w:bottom w:val="single" w:sz="4" w:space="0" w:color="auto"/>
              <w:right w:val="single" w:sz="4" w:space="0" w:color="auto"/>
            </w:tcBorders>
            <w:shd w:val="clear" w:color="000000" w:fill="FFFFFF"/>
            <w:noWrap/>
            <w:vAlign w:val="center"/>
          </w:tcPr>
          <w:p w14:paraId="069177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盒纸</w:t>
            </w:r>
          </w:p>
        </w:tc>
        <w:tc>
          <w:tcPr>
            <w:tcW w:w="2040" w:type="dxa"/>
            <w:tcBorders>
              <w:top w:val="nil"/>
              <w:left w:val="nil"/>
              <w:bottom w:val="single" w:sz="4" w:space="0" w:color="auto"/>
              <w:right w:val="single" w:sz="4" w:space="0" w:color="auto"/>
            </w:tcBorders>
            <w:noWrap/>
            <w:vAlign w:val="center"/>
          </w:tcPr>
          <w:p w14:paraId="159C00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维达  |  200抽</w:t>
            </w:r>
          </w:p>
        </w:tc>
        <w:tc>
          <w:tcPr>
            <w:tcW w:w="740" w:type="dxa"/>
            <w:tcBorders>
              <w:top w:val="nil"/>
              <w:left w:val="nil"/>
              <w:bottom w:val="single" w:sz="4" w:space="0" w:color="auto"/>
              <w:right w:val="single" w:sz="4" w:space="0" w:color="auto"/>
            </w:tcBorders>
            <w:shd w:val="clear" w:color="000000" w:fill="FFFFFF"/>
            <w:noWrap/>
            <w:vAlign w:val="center"/>
          </w:tcPr>
          <w:p w14:paraId="1CDC40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盒</w:t>
            </w:r>
          </w:p>
        </w:tc>
        <w:tc>
          <w:tcPr>
            <w:tcW w:w="1028" w:type="dxa"/>
            <w:tcBorders>
              <w:top w:val="nil"/>
              <w:left w:val="nil"/>
              <w:bottom w:val="single" w:sz="4" w:space="0" w:color="auto"/>
              <w:right w:val="single" w:sz="4" w:space="0" w:color="auto"/>
            </w:tcBorders>
            <w:shd w:val="clear" w:color="000000" w:fill="FFFFFF"/>
            <w:noWrap/>
            <w:vAlign w:val="center"/>
          </w:tcPr>
          <w:p w14:paraId="4891A57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2100</w:t>
            </w:r>
          </w:p>
        </w:tc>
        <w:tc>
          <w:tcPr>
            <w:tcW w:w="1008" w:type="dxa"/>
            <w:tcBorders>
              <w:top w:val="nil"/>
              <w:left w:val="nil"/>
              <w:bottom w:val="single" w:sz="4" w:space="0" w:color="auto"/>
              <w:right w:val="single" w:sz="4" w:space="0" w:color="auto"/>
            </w:tcBorders>
            <w:shd w:val="clear" w:color="000000" w:fill="FFFFFF"/>
            <w:noWrap/>
            <w:vAlign w:val="center"/>
          </w:tcPr>
          <w:p w14:paraId="168573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18BD906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7EF3F9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C18E4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2485" w:type="dxa"/>
            <w:tcBorders>
              <w:top w:val="nil"/>
              <w:left w:val="nil"/>
              <w:bottom w:val="single" w:sz="4" w:space="0" w:color="auto"/>
              <w:right w:val="single" w:sz="4" w:space="0" w:color="auto"/>
            </w:tcBorders>
            <w:shd w:val="clear" w:color="000000" w:fill="FFFFFF"/>
            <w:noWrap/>
            <w:vAlign w:val="center"/>
          </w:tcPr>
          <w:p w14:paraId="4203B7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胶带  宽</w:t>
            </w:r>
          </w:p>
        </w:tc>
        <w:tc>
          <w:tcPr>
            <w:tcW w:w="2040" w:type="dxa"/>
            <w:tcBorders>
              <w:top w:val="nil"/>
              <w:left w:val="nil"/>
              <w:bottom w:val="single" w:sz="4" w:space="0" w:color="auto"/>
              <w:right w:val="single" w:sz="4" w:space="0" w:color="auto"/>
            </w:tcBorders>
            <w:noWrap/>
            <w:vAlign w:val="center"/>
          </w:tcPr>
          <w:p w14:paraId="23926D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48mm*100y*50um</w:t>
            </w:r>
          </w:p>
        </w:tc>
        <w:tc>
          <w:tcPr>
            <w:tcW w:w="740" w:type="dxa"/>
            <w:tcBorders>
              <w:top w:val="nil"/>
              <w:left w:val="nil"/>
              <w:bottom w:val="single" w:sz="4" w:space="0" w:color="auto"/>
              <w:right w:val="single" w:sz="4" w:space="0" w:color="auto"/>
            </w:tcBorders>
            <w:shd w:val="clear" w:color="000000" w:fill="FFFFFF"/>
            <w:noWrap/>
            <w:vAlign w:val="center"/>
          </w:tcPr>
          <w:p w14:paraId="438A2F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273B01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388</w:t>
            </w:r>
          </w:p>
        </w:tc>
        <w:tc>
          <w:tcPr>
            <w:tcW w:w="1008" w:type="dxa"/>
            <w:tcBorders>
              <w:top w:val="nil"/>
              <w:left w:val="nil"/>
              <w:bottom w:val="single" w:sz="4" w:space="0" w:color="auto"/>
              <w:right w:val="single" w:sz="4" w:space="0" w:color="auto"/>
            </w:tcBorders>
            <w:shd w:val="clear" w:color="000000" w:fill="FFFFFF"/>
            <w:noWrap/>
            <w:vAlign w:val="center"/>
          </w:tcPr>
          <w:p w14:paraId="1DA8E8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6.80</w:t>
            </w:r>
          </w:p>
        </w:tc>
        <w:tc>
          <w:tcPr>
            <w:tcW w:w="1019" w:type="dxa"/>
            <w:tcBorders>
              <w:top w:val="nil"/>
              <w:left w:val="nil"/>
              <w:bottom w:val="single" w:sz="4" w:space="0" w:color="auto"/>
              <w:right w:val="single" w:sz="4" w:space="0" w:color="auto"/>
            </w:tcBorders>
            <w:shd w:val="clear" w:color="000000" w:fill="FFFFFF"/>
            <w:vAlign w:val="center"/>
          </w:tcPr>
          <w:p w14:paraId="73F8B97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8140D9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67D4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101</w:t>
            </w:r>
          </w:p>
        </w:tc>
        <w:tc>
          <w:tcPr>
            <w:tcW w:w="2485" w:type="dxa"/>
            <w:tcBorders>
              <w:top w:val="nil"/>
              <w:left w:val="nil"/>
              <w:bottom w:val="single" w:sz="4" w:space="0" w:color="auto"/>
              <w:right w:val="single" w:sz="4" w:space="0" w:color="auto"/>
            </w:tcBorders>
            <w:shd w:val="clear" w:color="000000" w:fill="FFFFFF"/>
            <w:noWrap/>
            <w:vAlign w:val="center"/>
          </w:tcPr>
          <w:p w14:paraId="4A3FFB0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钢丝球</w:t>
            </w:r>
          </w:p>
        </w:tc>
        <w:tc>
          <w:tcPr>
            <w:tcW w:w="2040" w:type="dxa"/>
            <w:tcBorders>
              <w:top w:val="nil"/>
              <w:left w:val="nil"/>
              <w:bottom w:val="single" w:sz="4" w:space="0" w:color="auto"/>
              <w:right w:val="single" w:sz="4" w:space="0" w:color="auto"/>
            </w:tcBorders>
            <w:noWrap/>
            <w:vAlign w:val="center"/>
          </w:tcPr>
          <w:p w14:paraId="138D12E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20克</w:t>
            </w:r>
          </w:p>
        </w:tc>
        <w:tc>
          <w:tcPr>
            <w:tcW w:w="740" w:type="dxa"/>
            <w:tcBorders>
              <w:top w:val="nil"/>
              <w:left w:val="nil"/>
              <w:bottom w:val="single" w:sz="4" w:space="0" w:color="auto"/>
              <w:right w:val="single" w:sz="4" w:space="0" w:color="auto"/>
            </w:tcBorders>
            <w:shd w:val="clear" w:color="000000" w:fill="FFFFFF"/>
            <w:noWrap/>
            <w:vAlign w:val="center"/>
          </w:tcPr>
          <w:p w14:paraId="261A207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袋</w:t>
            </w:r>
          </w:p>
        </w:tc>
        <w:tc>
          <w:tcPr>
            <w:tcW w:w="1028" w:type="dxa"/>
            <w:tcBorders>
              <w:top w:val="nil"/>
              <w:left w:val="nil"/>
              <w:bottom w:val="single" w:sz="4" w:space="0" w:color="auto"/>
              <w:right w:val="single" w:sz="4" w:space="0" w:color="auto"/>
            </w:tcBorders>
            <w:shd w:val="clear" w:color="000000" w:fill="FFFFFF"/>
            <w:noWrap/>
            <w:vAlign w:val="center"/>
          </w:tcPr>
          <w:p w14:paraId="535BA60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29</w:t>
            </w:r>
          </w:p>
        </w:tc>
        <w:tc>
          <w:tcPr>
            <w:tcW w:w="1008" w:type="dxa"/>
            <w:tcBorders>
              <w:top w:val="nil"/>
              <w:left w:val="nil"/>
              <w:bottom w:val="single" w:sz="4" w:space="0" w:color="auto"/>
              <w:right w:val="single" w:sz="4" w:space="0" w:color="auto"/>
            </w:tcBorders>
            <w:shd w:val="clear" w:color="000000" w:fill="FFFFFF"/>
            <w:noWrap/>
            <w:vAlign w:val="center"/>
          </w:tcPr>
          <w:p w14:paraId="7DFD5A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5.50</w:t>
            </w:r>
          </w:p>
        </w:tc>
        <w:tc>
          <w:tcPr>
            <w:tcW w:w="1019" w:type="dxa"/>
            <w:tcBorders>
              <w:top w:val="nil"/>
              <w:left w:val="nil"/>
              <w:bottom w:val="single" w:sz="4" w:space="0" w:color="auto"/>
              <w:right w:val="single" w:sz="4" w:space="0" w:color="auto"/>
            </w:tcBorders>
            <w:shd w:val="clear" w:color="000000" w:fill="FFFFFF"/>
            <w:vAlign w:val="center"/>
          </w:tcPr>
          <w:p w14:paraId="7B97C2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A1F6DE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45A09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102</w:t>
            </w:r>
          </w:p>
        </w:tc>
        <w:tc>
          <w:tcPr>
            <w:tcW w:w="2485" w:type="dxa"/>
            <w:tcBorders>
              <w:top w:val="nil"/>
              <w:left w:val="nil"/>
              <w:bottom w:val="single" w:sz="4" w:space="0" w:color="auto"/>
              <w:right w:val="single" w:sz="4" w:space="0" w:color="auto"/>
            </w:tcBorders>
            <w:shd w:val="clear" w:color="000000" w:fill="FFFFFF"/>
            <w:noWrap/>
            <w:vAlign w:val="center"/>
          </w:tcPr>
          <w:p w14:paraId="0D3A0D8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整理箱</w:t>
            </w:r>
          </w:p>
        </w:tc>
        <w:tc>
          <w:tcPr>
            <w:tcW w:w="2040" w:type="dxa"/>
            <w:tcBorders>
              <w:top w:val="nil"/>
              <w:left w:val="nil"/>
              <w:bottom w:val="single" w:sz="4" w:space="0" w:color="auto"/>
              <w:right w:val="single" w:sz="4" w:space="0" w:color="auto"/>
            </w:tcBorders>
            <w:noWrap/>
            <w:vAlign w:val="center"/>
          </w:tcPr>
          <w:p w14:paraId="0724BE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65L</w:t>
            </w:r>
          </w:p>
        </w:tc>
        <w:tc>
          <w:tcPr>
            <w:tcW w:w="740" w:type="dxa"/>
            <w:tcBorders>
              <w:top w:val="nil"/>
              <w:left w:val="nil"/>
              <w:bottom w:val="single" w:sz="4" w:space="0" w:color="auto"/>
              <w:right w:val="single" w:sz="4" w:space="0" w:color="auto"/>
            </w:tcBorders>
            <w:shd w:val="clear" w:color="000000" w:fill="FFFFFF"/>
            <w:noWrap/>
            <w:vAlign w:val="center"/>
          </w:tcPr>
          <w:p w14:paraId="27B27C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56FB1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34</w:t>
            </w:r>
          </w:p>
        </w:tc>
        <w:tc>
          <w:tcPr>
            <w:tcW w:w="1008" w:type="dxa"/>
            <w:tcBorders>
              <w:top w:val="nil"/>
              <w:left w:val="nil"/>
              <w:bottom w:val="single" w:sz="4" w:space="0" w:color="auto"/>
              <w:right w:val="single" w:sz="4" w:space="0" w:color="auto"/>
            </w:tcBorders>
            <w:shd w:val="clear" w:color="000000" w:fill="FFFFFF"/>
            <w:noWrap/>
            <w:vAlign w:val="center"/>
          </w:tcPr>
          <w:p w14:paraId="28EAB30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145.00</w:t>
            </w:r>
          </w:p>
        </w:tc>
        <w:tc>
          <w:tcPr>
            <w:tcW w:w="1019" w:type="dxa"/>
            <w:tcBorders>
              <w:top w:val="nil"/>
              <w:left w:val="nil"/>
              <w:bottom w:val="single" w:sz="4" w:space="0" w:color="auto"/>
              <w:right w:val="single" w:sz="4" w:space="0" w:color="auto"/>
            </w:tcBorders>
            <w:shd w:val="clear" w:color="000000" w:fill="FFFFFF"/>
            <w:vAlign w:val="center"/>
          </w:tcPr>
          <w:p w14:paraId="4EE1DE7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DEC368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2C894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103</w:t>
            </w:r>
          </w:p>
        </w:tc>
        <w:tc>
          <w:tcPr>
            <w:tcW w:w="2485" w:type="dxa"/>
            <w:tcBorders>
              <w:top w:val="nil"/>
              <w:left w:val="nil"/>
              <w:bottom w:val="single" w:sz="4" w:space="0" w:color="auto"/>
              <w:right w:val="single" w:sz="4" w:space="0" w:color="auto"/>
            </w:tcBorders>
            <w:shd w:val="clear" w:color="000000" w:fill="FFFFFF"/>
            <w:noWrap/>
            <w:vAlign w:val="center"/>
          </w:tcPr>
          <w:p w14:paraId="53E991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扫帚  塑料</w:t>
            </w:r>
          </w:p>
        </w:tc>
        <w:tc>
          <w:tcPr>
            <w:tcW w:w="2040" w:type="dxa"/>
            <w:tcBorders>
              <w:top w:val="nil"/>
              <w:left w:val="nil"/>
              <w:bottom w:val="single" w:sz="4" w:space="0" w:color="auto"/>
              <w:right w:val="single" w:sz="4" w:space="0" w:color="auto"/>
            </w:tcBorders>
            <w:noWrap/>
            <w:vAlign w:val="center"/>
          </w:tcPr>
          <w:p w14:paraId="4278736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w:t>
            </w:r>
          </w:p>
        </w:tc>
        <w:tc>
          <w:tcPr>
            <w:tcW w:w="740" w:type="dxa"/>
            <w:tcBorders>
              <w:top w:val="nil"/>
              <w:left w:val="nil"/>
              <w:bottom w:val="single" w:sz="4" w:space="0" w:color="auto"/>
              <w:right w:val="single" w:sz="4" w:space="0" w:color="auto"/>
            </w:tcBorders>
            <w:shd w:val="clear" w:color="000000" w:fill="FFFFFF"/>
            <w:noWrap/>
            <w:vAlign w:val="center"/>
          </w:tcPr>
          <w:p w14:paraId="21F0A3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套</w:t>
            </w:r>
          </w:p>
        </w:tc>
        <w:tc>
          <w:tcPr>
            <w:tcW w:w="1028" w:type="dxa"/>
            <w:tcBorders>
              <w:top w:val="nil"/>
              <w:left w:val="nil"/>
              <w:bottom w:val="single" w:sz="4" w:space="0" w:color="auto"/>
              <w:right w:val="single" w:sz="4" w:space="0" w:color="auto"/>
            </w:tcBorders>
            <w:shd w:val="clear" w:color="000000" w:fill="FFFFFF"/>
            <w:noWrap/>
            <w:vAlign w:val="center"/>
          </w:tcPr>
          <w:p w14:paraId="27ABA8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w:t>
            </w:r>
          </w:p>
        </w:tc>
        <w:tc>
          <w:tcPr>
            <w:tcW w:w="1008" w:type="dxa"/>
            <w:tcBorders>
              <w:top w:val="nil"/>
              <w:left w:val="nil"/>
              <w:bottom w:val="single" w:sz="4" w:space="0" w:color="auto"/>
              <w:right w:val="single" w:sz="4" w:space="0" w:color="auto"/>
            </w:tcBorders>
            <w:shd w:val="clear" w:color="000000" w:fill="FFFFFF"/>
            <w:noWrap/>
            <w:vAlign w:val="center"/>
          </w:tcPr>
          <w:p w14:paraId="7F645A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13.00</w:t>
            </w:r>
          </w:p>
        </w:tc>
        <w:tc>
          <w:tcPr>
            <w:tcW w:w="1019" w:type="dxa"/>
            <w:tcBorders>
              <w:top w:val="nil"/>
              <w:left w:val="nil"/>
              <w:bottom w:val="single" w:sz="4" w:space="0" w:color="auto"/>
              <w:right w:val="single" w:sz="4" w:space="0" w:color="auto"/>
            </w:tcBorders>
            <w:shd w:val="clear" w:color="000000" w:fill="FFFFFF"/>
            <w:vAlign w:val="center"/>
          </w:tcPr>
          <w:p w14:paraId="47F0DA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1DB08F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9F457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104</w:t>
            </w:r>
          </w:p>
        </w:tc>
        <w:tc>
          <w:tcPr>
            <w:tcW w:w="2485" w:type="dxa"/>
            <w:tcBorders>
              <w:top w:val="nil"/>
              <w:left w:val="nil"/>
              <w:bottom w:val="single" w:sz="4" w:space="0" w:color="auto"/>
              <w:right w:val="single" w:sz="4" w:space="0" w:color="auto"/>
            </w:tcBorders>
            <w:shd w:val="clear" w:color="000000" w:fill="FFFFFF"/>
            <w:noWrap/>
            <w:vAlign w:val="center"/>
          </w:tcPr>
          <w:p w14:paraId="5DD517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皮筋</w:t>
            </w:r>
          </w:p>
        </w:tc>
        <w:tc>
          <w:tcPr>
            <w:tcW w:w="2040" w:type="dxa"/>
            <w:tcBorders>
              <w:top w:val="nil"/>
              <w:left w:val="nil"/>
              <w:bottom w:val="single" w:sz="4" w:space="0" w:color="auto"/>
              <w:right w:val="single" w:sz="4" w:space="0" w:color="auto"/>
            </w:tcBorders>
            <w:noWrap/>
            <w:vAlign w:val="center"/>
          </w:tcPr>
          <w:p w14:paraId="52EC35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牛皮筋</w:t>
            </w:r>
          </w:p>
        </w:tc>
        <w:tc>
          <w:tcPr>
            <w:tcW w:w="740" w:type="dxa"/>
            <w:tcBorders>
              <w:top w:val="nil"/>
              <w:left w:val="nil"/>
              <w:bottom w:val="single" w:sz="4" w:space="0" w:color="auto"/>
              <w:right w:val="single" w:sz="4" w:space="0" w:color="auto"/>
            </w:tcBorders>
            <w:shd w:val="clear" w:color="000000" w:fill="FFFFFF"/>
            <w:noWrap/>
            <w:vAlign w:val="center"/>
          </w:tcPr>
          <w:p w14:paraId="4ABED7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164C0F8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167</w:t>
            </w:r>
          </w:p>
        </w:tc>
        <w:tc>
          <w:tcPr>
            <w:tcW w:w="1008" w:type="dxa"/>
            <w:tcBorders>
              <w:top w:val="nil"/>
              <w:left w:val="nil"/>
              <w:bottom w:val="single" w:sz="4" w:space="0" w:color="auto"/>
              <w:right w:val="single" w:sz="4" w:space="0" w:color="auto"/>
            </w:tcBorders>
            <w:shd w:val="clear" w:color="000000" w:fill="FFFFFF"/>
            <w:noWrap/>
            <w:vAlign w:val="center"/>
          </w:tcPr>
          <w:p w14:paraId="7EFD25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4.50</w:t>
            </w:r>
          </w:p>
        </w:tc>
        <w:tc>
          <w:tcPr>
            <w:tcW w:w="1019" w:type="dxa"/>
            <w:tcBorders>
              <w:top w:val="nil"/>
              <w:left w:val="nil"/>
              <w:bottom w:val="single" w:sz="4" w:space="0" w:color="auto"/>
              <w:right w:val="single" w:sz="4" w:space="0" w:color="auto"/>
            </w:tcBorders>
            <w:shd w:val="clear" w:color="000000" w:fill="FFFFFF"/>
            <w:vAlign w:val="center"/>
          </w:tcPr>
          <w:p w14:paraId="50A12A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B7CF4B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AF49E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105</w:t>
            </w:r>
          </w:p>
        </w:tc>
        <w:tc>
          <w:tcPr>
            <w:tcW w:w="2485" w:type="dxa"/>
            <w:tcBorders>
              <w:top w:val="nil"/>
              <w:left w:val="nil"/>
              <w:bottom w:val="single" w:sz="4" w:space="0" w:color="auto"/>
              <w:right w:val="single" w:sz="4" w:space="0" w:color="auto"/>
            </w:tcBorders>
            <w:shd w:val="clear" w:color="000000" w:fill="FFFFFF"/>
            <w:noWrap/>
            <w:vAlign w:val="center"/>
          </w:tcPr>
          <w:p w14:paraId="75656D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双面胶</w:t>
            </w:r>
          </w:p>
        </w:tc>
        <w:tc>
          <w:tcPr>
            <w:tcW w:w="2040" w:type="dxa"/>
            <w:tcBorders>
              <w:top w:val="nil"/>
              <w:left w:val="nil"/>
              <w:bottom w:val="single" w:sz="4" w:space="0" w:color="auto"/>
              <w:right w:val="single" w:sz="4" w:space="0" w:color="auto"/>
            </w:tcBorders>
            <w:noWrap/>
            <w:vAlign w:val="center"/>
          </w:tcPr>
          <w:p w14:paraId="4F3348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36mm*10y</w:t>
            </w:r>
          </w:p>
        </w:tc>
        <w:tc>
          <w:tcPr>
            <w:tcW w:w="740" w:type="dxa"/>
            <w:tcBorders>
              <w:top w:val="nil"/>
              <w:left w:val="nil"/>
              <w:bottom w:val="single" w:sz="4" w:space="0" w:color="auto"/>
              <w:right w:val="single" w:sz="4" w:space="0" w:color="auto"/>
            </w:tcBorders>
            <w:shd w:val="clear" w:color="000000" w:fill="FFFFFF"/>
            <w:noWrap/>
            <w:vAlign w:val="center"/>
          </w:tcPr>
          <w:p w14:paraId="7D6DE1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7B7680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w:t>
            </w:r>
          </w:p>
        </w:tc>
        <w:tc>
          <w:tcPr>
            <w:tcW w:w="1008" w:type="dxa"/>
            <w:tcBorders>
              <w:top w:val="nil"/>
              <w:left w:val="nil"/>
              <w:bottom w:val="single" w:sz="4" w:space="0" w:color="auto"/>
              <w:right w:val="single" w:sz="4" w:space="0" w:color="auto"/>
            </w:tcBorders>
            <w:shd w:val="clear" w:color="000000" w:fill="FFFFFF"/>
            <w:noWrap/>
            <w:vAlign w:val="center"/>
          </w:tcPr>
          <w:p w14:paraId="0C32A7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3.00</w:t>
            </w:r>
          </w:p>
        </w:tc>
        <w:tc>
          <w:tcPr>
            <w:tcW w:w="1019" w:type="dxa"/>
            <w:tcBorders>
              <w:top w:val="nil"/>
              <w:left w:val="nil"/>
              <w:bottom w:val="single" w:sz="4" w:space="0" w:color="auto"/>
              <w:right w:val="single" w:sz="4" w:space="0" w:color="auto"/>
            </w:tcBorders>
            <w:shd w:val="clear" w:color="000000" w:fill="FFFFFF"/>
            <w:vAlign w:val="center"/>
          </w:tcPr>
          <w:p w14:paraId="0E5DB1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4E7107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3C559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106</w:t>
            </w:r>
          </w:p>
        </w:tc>
        <w:tc>
          <w:tcPr>
            <w:tcW w:w="2485" w:type="dxa"/>
            <w:tcBorders>
              <w:top w:val="nil"/>
              <w:left w:val="nil"/>
              <w:bottom w:val="single" w:sz="4" w:space="0" w:color="auto"/>
              <w:right w:val="single" w:sz="4" w:space="0" w:color="auto"/>
            </w:tcBorders>
            <w:shd w:val="clear" w:color="000000" w:fill="FFFFFF"/>
            <w:noWrap/>
            <w:vAlign w:val="center"/>
          </w:tcPr>
          <w:p w14:paraId="04F69E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计时器</w:t>
            </w:r>
          </w:p>
        </w:tc>
        <w:tc>
          <w:tcPr>
            <w:tcW w:w="2040" w:type="dxa"/>
            <w:tcBorders>
              <w:top w:val="nil"/>
              <w:left w:val="nil"/>
              <w:bottom w:val="single" w:sz="4" w:space="0" w:color="auto"/>
              <w:right w:val="single" w:sz="4" w:space="0" w:color="auto"/>
            </w:tcBorders>
            <w:noWrap/>
            <w:vAlign w:val="center"/>
          </w:tcPr>
          <w:p w14:paraId="04246B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桌面</w:t>
            </w:r>
          </w:p>
        </w:tc>
        <w:tc>
          <w:tcPr>
            <w:tcW w:w="740" w:type="dxa"/>
            <w:tcBorders>
              <w:top w:val="nil"/>
              <w:left w:val="nil"/>
              <w:bottom w:val="single" w:sz="4" w:space="0" w:color="auto"/>
              <w:right w:val="single" w:sz="4" w:space="0" w:color="auto"/>
            </w:tcBorders>
            <w:shd w:val="clear" w:color="000000" w:fill="FFFFFF"/>
            <w:noWrap/>
            <w:vAlign w:val="center"/>
          </w:tcPr>
          <w:p w14:paraId="0442EA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63A050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w:t>
            </w:r>
          </w:p>
        </w:tc>
        <w:tc>
          <w:tcPr>
            <w:tcW w:w="1008" w:type="dxa"/>
            <w:tcBorders>
              <w:top w:val="nil"/>
              <w:left w:val="nil"/>
              <w:bottom w:val="single" w:sz="4" w:space="0" w:color="auto"/>
              <w:right w:val="single" w:sz="4" w:space="0" w:color="auto"/>
            </w:tcBorders>
            <w:shd w:val="clear" w:color="000000" w:fill="FFFFFF"/>
            <w:noWrap/>
            <w:vAlign w:val="center"/>
          </w:tcPr>
          <w:p w14:paraId="4ADF62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20.00</w:t>
            </w:r>
          </w:p>
        </w:tc>
        <w:tc>
          <w:tcPr>
            <w:tcW w:w="1019" w:type="dxa"/>
            <w:tcBorders>
              <w:top w:val="nil"/>
              <w:left w:val="nil"/>
              <w:bottom w:val="single" w:sz="4" w:space="0" w:color="auto"/>
              <w:right w:val="single" w:sz="4" w:space="0" w:color="auto"/>
            </w:tcBorders>
            <w:shd w:val="clear" w:color="000000" w:fill="FFFFFF"/>
            <w:vAlign w:val="center"/>
          </w:tcPr>
          <w:p w14:paraId="76D7EE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C01F13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F700B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107</w:t>
            </w:r>
          </w:p>
        </w:tc>
        <w:tc>
          <w:tcPr>
            <w:tcW w:w="2485" w:type="dxa"/>
            <w:tcBorders>
              <w:top w:val="nil"/>
              <w:left w:val="nil"/>
              <w:bottom w:val="single" w:sz="4" w:space="0" w:color="auto"/>
              <w:right w:val="single" w:sz="4" w:space="0" w:color="auto"/>
            </w:tcBorders>
            <w:shd w:val="clear" w:color="000000" w:fill="FFFFFF"/>
            <w:noWrap/>
            <w:vAlign w:val="center"/>
          </w:tcPr>
          <w:p w14:paraId="486FB51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磁吸钉</w:t>
            </w:r>
          </w:p>
        </w:tc>
        <w:tc>
          <w:tcPr>
            <w:tcW w:w="2040" w:type="dxa"/>
            <w:tcBorders>
              <w:top w:val="nil"/>
              <w:left w:val="nil"/>
              <w:bottom w:val="single" w:sz="4" w:space="0" w:color="auto"/>
              <w:right w:val="single" w:sz="4" w:space="0" w:color="auto"/>
            </w:tcBorders>
            <w:noWrap/>
            <w:vAlign w:val="center"/>
          </w:tcPr>
          <w:p w14:paraId="0083EF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w:t>
            </w:r>
          </w:p>
        </w:tc>
        <w:tc>
          <w:tcPr>
            <w:tcW w:w="740" w:type="dxa"/>
            <w:tcBorders>
              <w:top w:val="nil"/>
              <w:left w:val="nil"/>
              <w:bottom w:val="single" w:sz="4" w:space="0" w:color="auto"/>
              <w:right w:val="single" w:sz="4" w:space="0" w:color="auto"/>
            </w:tcBorders>
            <w:shd w:val="clear" w:color="000000" w:fill="FFFFFF"/>
            <w:noWrap/>
            <w:vAlign w:val="center"/>
          </w:tcPr>
          <w:p w14:paraId="608142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9E22D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w:t>
            </w:r>
          </w:p>
        </w:tc>
        <w:tc>
          <w:tcPr>
            <w:tcW w:w="1008" w:type="dxa"/>
            <w:tcBorders>
              <w:top w:val="nil"/>
              <w:left w:val="nil"/>
              <w:bottom w:val="single" w:sz="4" w:space="0" w:color="auto"/>
              <w:right w:val="single" w:sz="4" w:space="0" w:color="auto"/>
            </w:tcBorders>
            <w:shd w:val="clear" w:color="000000" w:fill="FFFFFF"/>
            <w:noWrap/>
            <w:vAlign w:val="center"/>
          </w:tcPr>
          <w:p w14:paraId="54EB1CF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19" w:type="dxa"/>
            <w:tcBorders>
              <w:top w:val="nil"/>
              <w:left w:val="nil"/>
              <w:bottom w:val="single" w:sz="4" w:space="0" w:color="auto"/>
              <w:right w:val="single" w:sz="4" w:space="0" w:color="auto"/>
            </w:tcBorders>
            <w:shd w:val="clear" w:color="000000" w:fill="FFFFFF"/>
            <w:vAlign w:val="center"/>
          </w:tcPr>
          <w:p w14:paraId="5AC3FE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71D765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18F33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108</w:t>
            </w:r>
          </w:p>
        </w:tc>
        <w:tc>
          <w:tcPr>
            <w:tcW w:w="2485" w:type="dxa"/>
            <w:tcBorders>
              <w:top w:val="nil"/>
              <w:left w:val="nil"/>
              <w:bottom w:val="single" w:sz="4" w:space="0" w:color="auto"/>
              <w:right w:val="single" w:sz="4" w:space="0" w:color="auto"/>
            </w:tcBorders>
            <w:shd w:val="clear" w:color="000000" w:fill="FFFFFF"/>
            <w:noWrap/>
            <w:vAlign w:val="center"/>
          </w:tcPr>
          <w:p w14:paraId="4DB001E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喷壶  .</w:t>
            </w:r>
          </w:p>
        </w:tc>
        <w:tc>
          <w:tcPr>
            <w:tcW w:w="2040" w:type="dxa"/>
            <w:tcBorders>
              <w:top w:val="nil"/>
              <w:left w:val="nil"/>
              <w:bottom w:val="single" w:sz="4" w:space="0" w:color="auto"/>
              <w:right w:val="single" w:sz="4" w:space="0" w:color="auto"/>
            </w:tcBorders>
            <w:noWrap/>
            <w:vAlign w:val="center"/>
          </w:tcPr>
          <w:p w14:paraId="7445576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2L 高压喷壶</w:t>
            </w:r>
          </w:p>
        </w:tc>
        <w:tc>
          <w:tcPr>
            <w:tcW w:w="740" w:type="dxa"/>
            <w:tcBorders>
              <w:top w:val="nil"/>
              <w:left w:val="nil"/>
              <w:bottom w:val="single" w:sz="4" w:space="0" w:color="auto"/>
              <w:right w:val="single" w:sz="4" w:space="0" w:color="auto"/>
            </w:tcBorders>
            <w:shd w:val="clear" w:color="000000" w:fill="FFFFFF"/>
            <w:noWrap/>
            <w:vAlign w:val="center"/>
          </w:tcPr>
          <w:p w14:paraId="2336E08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B4FD0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31</w:t>
            </w:r>
          </w:p>
        </w:tc>
        <w:tc>
          <w:tcPr>
            <w:tcW w:w="1008" w:type="dxa"/>
            <w:tcBorders>
              <w:top w:val="nil"/>
              <w:left w:val="nil"/>
              <w:bottom w:val="single" w:sz="4" w:space="0" w:color="auto"/>
              <w:right w:val="single" w:sz="4" w:space="0" w:color="auto"/>
            </w:tcBorders>
            <w:shd w:val="clear" w:color="000000" w:fill="FFFFFF"/>
            <w:noWrap/>
            <w:vAlign w:val="center"/>
          </w:tcPr>
          <w:p w14:paraId="0FF2B00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24.00</w:t>
            </w:r>
          </w:p>
        </w:tc>
        <w:tc>
          <w:tcPr>
            <w:tcW w:w="1019" w:type="dxa"/>
            <w:tcBorders>
              <w:top w:val="nil"/>
              <w:left w:val="nil"/>
              <w:bottom w:val="single" w:sz="4" w:space="0" w:color="auto"/>
              <w:right w:val="single" w:sz="4" w:space="0" w:color="auto"/>
            </w:tcBorders>
            <w:shd w:val="clear" w:color="000000" w:fill="FFFFFF"/>
            <w:vAlign w:val="center"/>
          </w:tcPr>
          <w:p w14:paraId="6C5800A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460088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051844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109</w:t>
            </w:r>
          </w:p>
        </w:tc>
        <w:tc>
          <w:tcPr>
            <w:tcW w:w="2485" w:type="dxa"/>
            <w:tcBorders>
              <w:top w:val="nil"/>
              <w:left w:val="nil"/>
              <w:bottom w:val="single" w:sz="4" w:space="0" w:color="auto"/>
              <w:right w:val="single" w:sz="4" w:space="0" w:color="auto"/>
            </w:tcBorders>
            <w:shd w:val="clear" w:color="000000" w:fill="FFFFFF"/>
            <w:noWrap/>
            <w:vAlign w:val="center"/>
          </w:tcPr>
          <w:p w14:paraId="224D6D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面巾纸</w:t>
            </w:r>
          </w:p>
        </w:tc>
        <w:tc>
          <w:tcPr>
            <w:tcW w:w="2040" w:type="dxa"/>
            <w:tcBorders>
              <w:top w:val="nil"/>
              <w:left w:val="nil"/>
              <w:bottom w:val="single" w:sz="4" w:space="0" w:color="auto"/>
              <w:right w:val="single" w:sz="4" w:space="0" w:color="auto"/>
            </w:tcBorders>
            <w:noWrap/>
            <w:vAlign w:val="center"/>
          </w:tcPr>
          <w:p w14:paraId="0F7312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3层100抽</w:t>
            </w:r>
          </w:p>
        </w:tc>
        <w:tc>
          <w:tcPr>
            <w:tcW w:w="740" w:type="dxa"/>
            <w:tcBorders>
              <w:top w:val="nil"/>
              <w:left w:val="nil"/>
              <w:bottom w:val="single" w:sz="4" w:space="0" w:color="auto"/>
              <w:right w:val="single" w:sz="4" w:space="0" w:color="auto"/>
            </w:tcBorders>
            <w:shd w:val="clear" w:color="000000" w:fill="FFFFFF"/>
            <w:noWrap/>
            <w:vAlign w:val="center"/>
          </w:tcPr>
          <w:p w14:paraId="4C9D6D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4E799D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13940</w:t>
            </w:r>
          </w:p>
        </w:tc>
        <w:tc>
          <w:tcPr>
            <w:tcW w:w="1008" w:type="dxa"/>
            <w:tcBorders>
              <w:top w:val="nil"/>
              <w:left w:val="nil"/>
              <w:bottom w:val="single" w:sz="4" w:space="0" w:color="auto"/>
              <w:right w:val="single" w:sz="4" w:space="0" w:color="auto"/>
            </w:tcBorders>
            <w:shd w:val="clear" w:color="000000" w:fill="FFFFFF"/>
            <w:noWrap/>
            <w:vAlign w:val="center"/>
          </w:tcPr>
          <w:p w14:paraId="2AA27FE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3.90</w:t>
            </w:r>
          </w:p>
        </w:tc>
        <w:tc>
          <w:tcPr>
            <w:tcW w:w="1019" w:type="dxa"/>
            <w:tcBorders>
              <w:top w:val="nil"/>
              <w:left w:val="nil"/>
              <w:bottom w:val="single" w:sz="4" w:space="0" w:color="auto"/>
              <w:right w:val="single" w:sz="4" w:space="0" w:color="auto"/>
            </w:tcBorders>
            <w:shd w:val="clear" w:color="000000" w:fill="FFFFFF"/>
            <w:vAlign w:val="center"/>
          </w:tcPr>
          <w:p w14:paraId="37110E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071427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333221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w:t>
            </w:r>
          </w:p>
        </w:tc>
        <w:tc>
          <w:tcPr>
            <w:tcW w:w="2485" w:type="dxa"/>
            <w:tcBorders>
              <w:top w:val="nil"/>
              <w:left w:val="nil"/>
              <w:bottom w:val="single" w:sz="4" w:space="0" w:color="auto"/>
              <w:right w:val="single" w:sz="4" w:space="0" w:color="auto"/>
            </w:tcBorders>
            <w:shd w:val="clear" w:color="000000" w:fill="FFFFFF"/>
            <w:noWrap/>
            <w:vAlign w:val="center"/>
          </w:tcPr>
          <w:p w14:paraId="2BAFB5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板擦</w:t>
            </w:r>
          </w:p>
        </w:tc>
        <w:tc>
          <w:tcPr>
            <w:tcW w:w="2040" w:type="dxa"/>
            <w:tcBorders>
              <w:top w:val="nil"/>
              <w:left w:val="nil"/>
              <w:bottom w:val="single" w:sz="4" w:space="0" w:color="auto"/>
              <w:right w:val="single" w:sz="4" w:space="0" w:color="auto"/>
            </w:tcBorders>
            <w:noWrap/>
            <w:vAlign w:val="center"/>
          </w:tcPr>
          <w:p w14:paraId="0ECF239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130*60*31mm</w:t>
            </w:r>
          </w:p>
        </w:tc>
        <w:tc>
          <w:tcPr>
            <w:tcW w:w="740" w:type="dxa"/>
            <w:tcBorders>
              <w:top w:val="nil"/>
              <w:left w:val="nil"/>
              <w:bottom w:val="single" w:sz="4" w:space="0" w:color="auto"/>
              <w:right w:val="single" w:sz="4" w:space="0" w:color="auto"/>
            </w:tcBorders>
            <w:shd w:val="clear" w:color="000000" w:fill="FFFFFF"/>
            <w:noWrap/>
            <w:vAlign w:val="center"/>
          </w:tcPr>
          <w:p w14:paraId="3B94EBF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B2C23B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1008" w:type="dxa"/>
            <w:tcBorders>
              <w:top w:val="nil"/>
              <w:left w:val="nil"/>
              <w:bottom w:val="single" w:sz="4" w:space="0" w:color="auto"/>
              <w:right w:val="single" w:sz="4" w:space="0" w:color="auto"/>
            </w:tcBorders>
            <w:shd w:val="clear" w:color="000000" w:fill="FFFFFF"/>
            <w:noWrap/>
            <w:vAlign w:val="center"/>
          </w:tcPr>
          <w:p w14:paraId="4763E3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10.80</w:t>
            </w:r>
          </w:p>
        </w:tc>
        <w:tc>
          <w:tcPr>
            <w:tcW w:w="1019" w:type="dxa"/>
            <w:tcBorders>
              <w:top w:val="nil"/>
              <w:left w:val="nil"/>
              <w:bottom w:val="single" w:sz="4" w:space="0" w:color="auto"/>
              <w:right w:val="single" w:sz="4" w:space="0" w:color="auto"/>
            </w:tcBorders>
            <w:shd w:val="clear" w:color="000000" w:fill="FFFFFF"/>
            <w:vAlign w:val="center"/>
          </w:tcPr>
          <w:p w14:paraId="5E1897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D6F8CF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4105C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111</w:t>
            </w:r>
          </w:p>
        </w:tc>
        <w:tc>
          <w:tcPr>
            <w:tcW w:w="2485" w:type="dxa"/>
            <w:tcBorders>
              <w:top w:val="nil"/>
              <w:left w:val="nil"/>
              <w:bottom w:val="single" w:sz="4" w:space="0" w:color="auto"/>
              <w:right w:val="single" w:sz="4" w:space="0" w:color="auto"/>
            </w:tcBorders>
            <w:shd w:val="clear" w:color="000000" w:fill="FFFFFF"/>
            <w:noWrap/>
            <w:vAlign w:val="center"/>
          </w:tcPr>
          <w:p w14:paraId="42C8B2E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塑料筐</w:t>
            </w:r>
          </w:p>
        </w:tc>
        <w:tc>
          <w:tcPr>
            <w:tcW w:w="2040" w:type="dxa"/>
            <w:tcBorders>
              <w:top w:val="nil"/>
              <w:left w:val="nil"/>
              <w:bottom w:val="single" w:sz="4" w:space="0" w:color="auto"/>
              <w:right w:val="single" w:sz="4" w:space="0" w:color="auto"/>
            </w:tcBorders>
            <w:noWrap/>
            <w:vAlign w:val="center"/>
          </w:tcPr>
          <w:p w14:paraId="28842F7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梯形（小）</w:t>
            </w:r>
          </w:p>
        </w:tc>
        <w:tc>
          <w:tcPr>
            <w:tcW w:w="740" w:type="dxa"/>
            <w:tcBorders>
              <w:top w:val="nil"/>
              <w:left w:val="nil"/>
              <w:bottom w:val="single" w:sz="4" w:space="0" w:color="auto"/>
              <w:right w:val="single" w:sz="4" w:space="0" w:color="auto"/>
            </w:tcBorders>
            <w:shd w:val="clear" w:color="000000" w:fill="FFFFFF"/>
            <w:noWrap/>
            <w:vAlign w:val="center"/>
          </w:tcPr>
          <w:p w14:paraId="721DE97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092FA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w:t>
            </w:r>
          </w:p>
        </w:tc>
        <w:tc>
          <w:tcPr>
            <w:tcW w:w="1008" w:type="dxa"/>
            <w:tcBorders>
              <w:top w:val="nil"/>
              <w:left w:val="nil"/>
              <w:bottom w:val="single" w:sz="4" w:space="0" w:color="auto"/>
              <w:right w:val="single" w:sz="4" w:space="0" w:color="auto"/>
            </w:tcBorders>
            <w:shd w:val="clear" w:color="000000" w:fill="FFFFFF"/>
            <w:noWrap/>
            <w:vAlign w:val="center"/>
          </w:tcPr>
          <w:p w14:paraId="2194C9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16.00</w:t>
            </w:r>
          </w:p>
        </w:tc>
        <w:tc>
          <w:tcPr>
            <w:tcW w:w="1019" w:type="dxa"/>
            <w:tcBorders>
              <w:top w:val="nil"/>
              <w:left w:val="nil"/>
              <w:bottom w:val="single" w:sz="4" w:space="0" w:color="auto"/>
              <w:right w:val="single" w:sz="4" w:space="0" w:color="auto"/>
            </w:tcBorders>
            <w:shd w:val="clear" w:color="000000" w:fill="FFFFFF"/>
            <w:vAlign w:val="center"/>
          </w:tcPr>
          <w:p w14:paraId="6402E0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B78990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B808C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112</w:t>
            </w:r>
          </w:p>
        </w:tc>
        <w:tc>
          <w:tcPr>
            <w:tcW w:w="2485" w:type="dxa"/>
            <w:tcBorders>
              <w:top w:val="nil"/>
              <w:left w:val="nil"/>
              <w:bottom w:val="single" w:sz="4" w:space="0" w:color="auto"/>
              <w:right w:val="single" w:sz="4" w:space="0" w:color="auto"/>
            </w:tcBorders>
            <w:shd w:val="clear" w:color="000000" w:fill="FFFFFF"/>
            <w:noWrap/>
            <w:vAlign w:val="center"/>
          </w:tcPr>
          <w:p w14:paraId="2DA05B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瓶塞</w:t>
            </w:r>
          </w:p>
        </w:tc>
        <w:tc>
          <w:tcPr>
            <w:tcW w:w="2040" w:type="dxa"/>
            <w:tcBorders>
              <w:top w:val="nil"/>
              <w:left w:val="nil"/>
              <w:bottom w:val="single" w:sz="4" w:space="0" w:color="auto"/>
              <w:right w:val="single" w:sz="4" w:space="0" w:color="auto"/>
            </w:tcBorders>
            <w:noWrap/>
            <w:vAlign w:val="center"/>
          </w:tcPr>
          <w:p w14:paraId="7BDF40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适配2.0L暖壶</w:t>
            </w:r>
          </w:p>
        </w:tc>
        <w:tc>
          <w:tcPr>
            <w:tcW w:w="740" w:type="dxa"/>
            <w:tcBorders>
              <w:top w:val="nil"/>
              <w:left w:val="nil"/>
              <w:bottom w:val="single" w:sz="4" w:space="0" w:color="auto"/>
              <w:right w:val="single" w:sz="4" w:space="0" w:color="auto"/>
            </w:tcBorders>
            <w:shd w:val="clear" w:color="000000" w:fill="FFFFFF"/>
            <w:noWrap/>
            <w:vAlign w:val="center"/>
          </w:tcPr>
          <w:p w14:paraId="3EBA76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26673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153</w:t>
            </w:r>
          </w:p>
        </w:tc>
        <w:tc>
          <w:tcPr>
            <w:tcW w:w="1008" w:type="dxa"/>
            <w:tcBorders>
              <w:top w:val="nil"/>
              <w:left w:val="nil"/>
              <w:bottom w:val="single" w:sz="4" w:space="0" w:color="auto"/>
              <w:right w:val="single" w:sz="4" w:space="0" w:color="auto"/>
            </w:tcBorders>
            <w:shd w:val="clear" w:color="000000" w:fill="FFFFFF"/>
            <w:noWrap/>
            <w:vAlign w:val="center"/>
          </w:tcPr>
          <w:p w14:paraId="7F67147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19" w:type="dxa"/>
            <w:tcBorders>
              <w:top w:val="nil"/>
              <w:left w:val="nil"/>
              <w:bottom w:val="single" w:sz="4" w:space="0" w:color="auto"/>
              <w:right w:val="single" w:sz="4" w:space="0" w:color="auto"/>
            </w:tcBorders>
            <w:shd w:val="clear" w:color="000000" w:fill="FFFFFF"/>
            <w:vAlign w:val="center"/>
          </w:tcPr>
          <w:p w14:paraId="3089A4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C16000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C940C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113</w:t>
            </w:r>
          </w:p>
        </w:tc>
        <w:tc>
          <w:tcPr>
            <w:tcW w:w="2485" w:type="dxa"/>
            <w:tcBorders>
              <w:top w:val="nil"/>
              <w:left w:val="nil"/>
              <w:bottom w:val="single" w:sz="4" w:space="0" w:color="auto"/>
              <w:right w:val="single" w:sz="4" w:space="0" w:color="auto"/>
            </w:tcBorders>
            <w:shd w:val="clear" w:color="000000" w:fill="FFFFFF"/>
            <w:noWrap/>
            <w:vAlign w:val="center"/>
          </w:tcPr>
          <w:p w14:paraId="66C254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电蚊拍</w:t>
            </w:r>
          </w:p>
        </w:tc>
        <w:tc>
          <w:tcPr>
            <w:tcW w:w="2040" w:type="dxa"/>
            <w:tcBorders>
              <w:top w:val="nil"/>
              <w:left w:val="nil"/>
              <w:bottom w:val="single" w:sz="4" w:space="0" w:color="auto"/>
              <w:right w:val="single" w:sz="4" w:space="0" w:color="auto"/>
            </w:tcBorders>
            <w:noWrap/>
            <w:vAlign w:val="center"/>
          </w:tcPr>
          <w:p w14:paraId="4843786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充电款</w:t>
            </w:r>
          </w:p>
        </w:tc>
        <w:tc>
          <w:tcPr>
            <w:tcW w:w="740" w:type="dxa"/>
            <w:tcBorders>
              <w:top w:val="nil"/>
              <w:left w:val="nil"/>
              <w:bottom w:val="single" w:sz="4" w:space="0" w:color="auto"/>
              <w:right w:val="single" w:sz="4" w:space="0" w:color="auto"/>
            </w:tcBorders>
            <w:shd w:val="clear" w:color="000000" w:fill="FFFFFF"/>
            <w:noWrap/>
            <w:vAlign w:val="center"/>
          </w:tcPr>
          <w:p w14:paraId="5F6DEE7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76315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w:t>
            </w:r>
          </w:p>
        </w:tc>
        <w:tc>
          <w:tcPr>
            <w:tcW w:w="1008" w:type="dxa"/>
            <w:tcBorders>
              <w:top w:val="nil"/>
              <w:left w:val="nil"/>
              <w:bottom w:val="single" w:sz="4" w:space="0" w:color="auto"/>
              <w:right w:val="single" w:sz="4" w:space="0" w:color="auto"/>
            </w:tcBorders>
            <w:shd w:val="clear" w:color="000000" w:fill="FFFFFF"/>
            <w:noWrap/>
            <w:vAlign w:val="center"/>
          </w:tcPr>
          <w:p w14:paraId="4F42F5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40.00</w:t>
            </w:r>
          </w:p>
        </w:tc>
        <w:tc>
          <w:tcPr>
            <w:tcW w:w="1019" w:type="dxa"/>
            <w:tcBorders>
              <w:top w:val="nil"/>
              <w:left w:val="nil"/>
              <w:bottom w:val="single" w:sz="4" w:space="0" w:color="auto"/>
              <w:right w:val="single" w:sz="4" w:space="0" w:color="auto"/>
            </w:tcBorders>
            <w:shd w:val="clear" w:color="000000" w:fill="FFFFFF"/>
            <w:vAlign w:val="center"/>
          </w:tcPr>
          <w:p w14:paraId="56E220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547EE7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30C2E3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114</w:t>
            </w:r>
          </w:p>
        </w:tc>
        <w:tc>
          <w:tcPr>
            <w:tcW w:w="2485" w:type="dxa"/>
            <w:tcBorders>
              <w:top w:val="nil"/>
              <w:left w:val="nil"/>
              <w:bottom w:val="single" w:sz="4" w:space="0" w:color="auto"/>
              <w:right w:val="single" w:sz="4" w:space="0" w:color="auto"/>
            </w:tcBorders>
            <w:shd w:val="clear" w:color="000000" w:fill="FFFFFF"/>
            <w:noWrap/>
            <w:vAlign w:val="center"/>
          </w:tcPr>
          <w:p w14:paraId="7556B33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塑料盆</w:t>
            </w:r>
          </w:p>
        </w:tc>
        <w:tc>
          <w:tcPr>
            <w:tcW w:w="2040" w:type="dxa"/>
            <w:tcBorders>
              <w:top w:val="nil"/>
              <w:left w:val="nil"/>
              <w:bottom w:val="single" w:sz="4" w:space="0" w:color="auto"/>
              <w:right w:val="single" w:sz="4" w:space="0" w:color="auto"/>
            </w:tcBorders>
            <w:noWrap/>
            <w:vAlign w:val="center"/>
          </w:tcPr>
          <w:p w14:paraId="1A2776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45*16cm</w:t>
            </w:r>
          </w:p>
        </w:tc>
        <w:tc>
          <w:tcPr>
            <w:tcW w:w="740" w:type="dxa"/>
            <w:tcBorders>
              <w:top w:val="nil"/>
              <w:left w:val="nil"/>
              <w:bottom w:val="single" w:sz="4" w:space="0" w:color="auto"/>
              <w:right w:val="single" w:sz="4" w:space="0" w:color="auto"/>
            </w:tcBorders>
            <w:shd w:val="clear" w:color="000000" w:fill="FFFFFF"/>
            <w:noWrap/>
            <w:vAlign w:val="center"/>
          </w:tcPr>
          <w:p w14:paraId="770BBD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8839D9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w:t>
            </w:r>
          </w:p>
        </w:tc>
        <w:tc>
          <w:tcPr>
            <w:tcW w:w="1008" w:type="dxa"/>
            <w:tcBorders>
              <w:top w:val="nil"/>
              <w:left w:val="nil"/>
              <w:bottom w:val="single" w:sz="4" w:space="0" w:color="auto"/>
              <w:right w:val="single" w:sz="4" w:space="0" w:color="auto"/>
            </w:tcBorders>
            <w:shd w:val="clear" w:color="000000" w:fill="FFFFFF"/>
            <w:noWrap/>
            <w:vAlign w:val="center"/>
          </w:tcPr>
          <w:p w14:paraId="0C40D9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30.00</w:t>
            </w:r>
          </w:p>
        </w:tc>
        <w:tc>
          <w:tcPr>
            <w:tcW w:w="1019" w:type="dxa"/>
            <w:tcBorders>
              <w:top w:val="nil"/>
              <w:left w:val="nil"/>
              <w:bottom w:val="single" w:sz="4" w:space="0" w:color="auto"/>
              <w:right w:val="single" w:sz="4" w:space="0" w:color="auto"/>
            </w:tcBorders>
            <w:shd w:val="clear" w:color="000000" w:fill="FFFFFF"/>
            <w:vAlign w:val="center"/>
          </w:tcPr>
          <w:p w14:paraId="2ED7BBA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EB0F2D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394D09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115</w:t>
            </w:r>
          </w:p>
        </w:tc>
        <w:tc>
          <w:tcPr>
            <w:tcW w:w="2485" w:type="dxa"/>
            <w:tcBorders>
              <w:top w:val="nil"/>
              <w:left w:val="nil"/>
              <w:bottom w:val="single" w:sz="4" w:space="0" w:color="auto"/>
              <w:right w:val="single" w:sz="4" w:space="0" w:color="auto"/>
            </w:tcBorders>
            <w:shd w:val="clear" w:color="000000" w:fill="FFFFFF"/>
            <w:noWrap/>
            <w:vAlign w:val="center"/>
          </w:tcPr>
          <w:p w14:paraId="0F12AD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灭菌包装用无纺布</w:t>
            </w:r>
          </w:p>
        </w:tc>
        <w:tc>
          <w:tcPr>
            <w:tcW w:w="2040" w:type="dxa"/>
            <w:tcBorders>
              <w:top w:val="nil"/>
              <w:left w:val="nil"/>
              <w:bottom w:val="single" w:sz="4" w:space="0" w:color="auto"/>
              <w:right w:val="single" w:sz="4" w:space="0" w:color="auto"/>
            </w:tcBorders>
            <w:noWrap/>
            <w:vAlign w:val="center"/>
          </w:tcPr>
          <w:p w14:paraId="5A8AC1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100*100</w:t>
            </w:r>
          </w:p>
        </w:tc>
        <w:tc>
          <w:tcPr>
            <w:tcW w:w="740" w:type="dxa"/>
            <w:tcBorders>
              <w:top w:val="nil"/>
              <w:left w:val="nil"/>
              <w:bottom w:val="single" w:sz="4" w:space="0" w:color="auto"/>
              <w:right w:val="single" w:sz="4" w:space="0" w:color="auto"/>
            </w:tcBorders>
            <w:shd w:val="clear" w:color="000000" w:fill="FFFFFF"/>
            <w:noWrap/>
            <w:vAlign w:val="center"/>
          </w:tcPr>
          <w:p w14:paraId="1837251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169684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4000</w:t>
            </w:r>
          </w:p>
        </w:tc>
        <w:tc>
          <w:tcPr>
            <w:tcW w:w="1008" w:type="dxa"/>
            <w:tcBorders>
              <w:top w:val="nil"/>
              <w:left w:val="nil"/>
              <w:bottom w:val="single" w:sz="4" w:space="0" w:color="auto"/>
              <w:right w:val="single" w:sz="4" w:space="0" w:color="auto"/>
            </w:tcBorders>
            <w:shd w:val="clear" w:color="000000" w:fill="FFFFFF"/>
            <w:noWrap/>
            <w:vAlign w:val="center"/>
          </w:tcPr>
          <w:p w14:paraId="2753BB8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4.50</w:t>
            </w:r>
          </w:p>
        </w:tc>
        <w:tc>
          <w:tcPr>
            <w:tcW w:w="1019" w:type="dxa"/>
            <w:tcBorders>
              <w:top w:val="nil"/>
              <w:left w:val="nil"/>
              <w:bottom w:val="single" w:sz="4" w:space="0" w:color="auto"/>
              <w:right w:val="single" w:sz="4" w:space="0" w:color="auto"/>
            </w:tcBorders>
            <w:shd w:val="clear" w:color="000000" w:fill="FFFFFF"/>
            <w:vAlign w:val="center"/>
          </w:tcPr>
          <w:p w14:paraId="524D688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供应室</w:t>
            </w:r>
          </w:p>
        </w:tc>
      </w:tr>
      <w:tr w:rsidR="00BB56F3" w:rsidRPr="003F2EDE" w14:paraId="4521533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561FB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116</w:t>
            </w:r>
          </w:p>
        </w:tc>
        <w:tc>
          <w:tcPr>
            <w:tcW w:w="2485" w:type="dxa"/>
            <w:tcBorders>
              <w:top w:val="nil"/>
              <w:left w:val="nil"/>
              <w:bottom w:val="single" w:sz="4" w:space="0" w:color="auto"/>
              <w:right w:val="single" w:sz="4" w:space="0" w:color="auto"/>
            </w:tcBorders>
            <w:shd w:val="clear" w:color="000000" w:fill="FFFFFF"/>
            <w:noWrap/>
            <w:vAlign w:val="center"/>
          </w:tcPr>
          <w:p w14:paraId="7B0C6AA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线手套</w:t>
            </w:r>
          </w:p>
        </w:tc>
        <w:tc>
          <w:tcPr>
            <w:tcW w:w="2040" w:type="dxa"/>
            <w:tcBorders>
              <w:top w:val="nil"/>
              <w:left w:val="nil"/>
              <w:bottom w:val="single" w:sz="4" w:space="0" w:color="auto"/>
              <w:right w:val="single" w:sz="4" w:space="0" w:color="auto"/>
            </w:tcBorders>
            <w:noWrap/>
            <w:vAlign w:val="center"/>
          </w:tcPr>
          <w:p w14:paraId="26656C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中厚绿边</w:t>
            </w:r>
          </w:p>
        </w:tc>
        <w:tc>
          <w:tcPr>
            <w:tcW w:w="740" w:type="dxa"/>
            <w:tcBorders>
              <w:top w:val="nil"/>
              <w:left w:val="nil"/>
              <w:bottom w:val="single" w:sz="4" w:space="0" w:color="auto"/>
              <w:right w:val="single" w:sz="4" w:space="0" w:color="auto"/>
            </w:tcBorders>
            <w:shd w:val="clear" w:color="000000" w:fill="FFFFFF"/>
            <w:noWrap/>
            <w:vAlign w:val="center"/>
          </w:tcPr>
          <w:p w14:paraId="1BF7BC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付</w:t>
            </w:r>
          </w:p>
        </w:tc>
        <w:tc>
          <w:tcPr>
            <w:tcW w:w="1028" w:type="dxa"/>
            <w:tcBorders>
              <w:top w:val="nil"/>
              <w:left w:val="nil"/>
              <w:bottom w:val="single" w:sz="4" w:space="0" w:color="auto"/>
              <w:right w:val="single" w:sz="4" w:space="0" w:color="auto"/>
            </w:tcBorders>
            <w:shd w:val="clear" w:color="000000" w:fill="FFFFFF"/>
            <w:noWrap/>
            <w:vAlign w:val="center"/>
          </w:tcPr>
          <w:p w14:paraId="0A00C8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229</w:t>
            </w:r>
          </w:p>
        </w:tc>
        <w:tc>
          <w:tcPr>
            <w:tcW w:w="1008" w:type="dxa"/>
            <w:tcBorders>
              <w:top w:val="nil"/>
              <w:left w:val="nil"/>
              <w:bottom w:val="single" w:sz="4" w:space="0" w:color="auto"/>
              <w:right w:val="single" w:sz="4" w:space="0" w:color="auto"/>
            </w:tcBorders>
            <w:shd w:val="clear" w:color="000000" w:fill="FFFFFF"/>
            <w:noWrap/>
            <w:vAlign w:val="center"/>
          </w:tcPr>
          <w:p w14:paraId="5B26CB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w:t>
            </w:r>
          </w:p>
        </w:tc>
        <w:tc>
          <w:tcPr>
            <w:tcW w:w="1019" w:type="dxa"/>
            <w:tcBorders>
              <w:top w:val="nil"/>
              <w:left w:val="nil"/>
              <w:bottom w:val="single" w:sz="4" w:space="0" w:color="auto"/>
              <w:right w:val="single" w:sz="4" w:space="0" w:color="auto"/>
            </w:tcBorders>
            <w:shd w:val="clear" w:color="000000" w:fill="FFFFFF"/>
            <w:vAlign w:val="center"/>
          </w:tcPr>
          <w:p w14:paraId="7A4BB3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CAA966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A8330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117</w:t>
            </w:r>
          </w:p>
        </w:tc>
        <w:tc>
          <w:tcPr>
            <w:tcW w:w="2485" w:type="dxa"/>
            <w:tcBorders>
              <w:top w:val="nil"/>
              <w:left w:val="nil"/>
              <w:bottom w:val="single" w:sz="4" w:space="0" w:color="auto"/>
              <w:right w:val="single" w:sz="4" w:space="0" w:color="auto"/>
            </w:tcBorders>
            <w:shd w:val="clear" w:color="000000" w:fill="FFFFFF"/>
            <w:noWrap/>
            <w:vAlign w:val="center"/>
          </w:tcPr>
          <w:p w14:paraId="05EFAE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方巾</w:t>
            </w:r>
          </w:p>
        </w:tc>
        <w:tc>
          <w:tcPr>
            <w:tcW w:w="2040" w:type="dxa"/>
            <w:tcBorders>
              <w:top w:val="nil"/>
              <w:left w:val="nil"/>
              <w:bottom w:val="single" w:sz="4" w:space="0" w:color="auto"/>
              <w:right w:val="single" w:sz="4" w:space="0" w:color="auto"/>
            </w:tcBorders>
            <w:noWrap/>
            <w:vAlign w:val="center"/>
          </w:tcPr>
          <w:p w14:paraId="570620D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100g  30*30cm</w:t>
            </w:r>
          </w:p>
        </w:tc>
        <w:tc>
          <w:tcPr>
            <w:tcW w:w="740" w:type="dxa"/>
            <w:tcBorders>
              <w:top w:val="nil"/>
              <w:left w:val="nil"/>
              <w:bottom w:val="single" w:sz="4" w:space="0" w:color="auto"/>
              <w:right w:val="single" w:sz="4" w:space="0" w:color="auto"/>
            </w:tcBorders>
            <w:shd w:val="clear" w:color="000000" w:fill="FFFFFF"/>
            <w:noWrap/>
            <w:vAlign w:val="center"/>
          </w:tcPr>
          <w:p w14:paraId="2125D43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434BC1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1661</w:t>
            </w:r>
          </w:p>
        </w:tc>
        <w:tc>
          <w:tcPr>
            <w:tcW w:w="1008" w:type="dxa"/>
            <w:tcBorders>
              <w:top w:val="nil"/>
              <w:left w:val="nil"/>
              <w:bottom w:val="single" w:sz="4" w:space="0" w:color="auto"/>
              <w:right w:val="single" w:sz="4" w:space="0" w:color="auto"/>
            </w:tcBorders>
            <w:shd w:val="clear" w:color="000000" w:fill="FFFFFF"/>
            <w:noWrap/>
            <w:vAlign w:val="center"/>
          </w:tcPr>
          <w:p w14:paraId="4C41FB6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1.90</w:t>
            </w:r>
          </w:p>
        </w:tc>
        <w:tc>
          <w:tcPr>
            <w:tcW w:w="1019" w:type="dxa"/>
            <w:tcBorders>
              <w:top w:val="nil"/>
              <w:left w:val="nil"/>
              <w:bottom w:val="single" w:sz="4" w:space="0" w:color="auto"/>
              <w:right w:val="single" w:sz="4" w:space="0" w:color="auto"/>
            </w:tcBorders>
            <w:shd w:val="clear" w:color="000000" w:fill="FFFFFF"/>
            <w:vAlign w:val="center"/>
          </w:tcPr>
          <w:p w14:paraId="1A56BD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C53829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75911E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118</w:t>
            </w:r>
          </w:p>
        </w:tc>
        <w:tc>
          <w:tcPr>
            <w:tcW w:w="2485" w:type="dxa"/>
            <w:tcBorders>
              <w:top w:val="nil"/>
              <w:left w:val="nil"/>
              <w:bottom w:val="single" w:sz="4" w:space="0" w:color="auto"/>
              <w:right w:val="single" w:sz="4" w:space="0" w:color="auto"/>
            </w:tcBorders>
            <w:shd w:val="clear" w:color="000000" w:fill="FFFFFF"/>
            <w:noWrap/>
            <w:vAlign w:val="center"/>
          </w:tcPr>
          <w:p w14:paraId="7F0FFFD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封条</w:t>
            </w:r>
          </w:p>
        </w:tc>
        <w:tc>
          <w:tcPr>
            <w:tcW w:w="2040" w:type="dxa"/>
            <w:tcBorders>
              <w:top w:val="nil"/>
              <w:left w:val="nil"/>
              <w:bottom w:val="single" w:sz="4" w:space="0" w:color="auto"/>
              <w:right w:val="single" w:sz="4" w:space="0" w:color="auto"/>
            </w:tcBorders>
            <w:noWrap/>
            <w:vAlign w:val="center"/>
          </w:tcPr>
          <w:p w14:paraId="23D6B4C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100张</w:t>
            </w:r>
          </w:p>
        </w:tc>
        <w:tc>
          <w:tcPr>
            <w:tcW w:w="740" w:type="dxa"/>
            <w:tcBorders>
              <w:top w:val="nil"/>
              <w:left w:val="nil"/>
              <w:bottom w:val="single" w:sz="4" w:space="0" w:color="auto"/>
              <w:right w:val="single" w:sz="4" w:space="0" w:color="auto"/>
            </w:tcBorders>
            <w:shd w:val="clear" w:color="000000" w:fill="FFFFFF"/>
            <w:noWrap/>
            <w:vAlign w:val="center"/>
          </w:tcPr>
          <w:p w14:paraId="7EE2B9E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5B0354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w:t>
            </w:r>
          </w:p>
        </w:tc>
        <w:tc>
          <w:tcPr>
            <w:tcW w:w="1008" w:type="dxa"/>
            <w:tcBorders>
              <w:top w:val="nil"/>
              <w:left w:val="nil"/>
              <w:bottom w:val="single" w:sz="4" w:space="0" w:color="auto"/>
              <w:right w:val="single" w:sz="4" w:space="0" w:color="auto"/>
            </w:tcBorders>
            <w:shd w:val="clear" w:color="000000" w:fill="FFFFFF"/>
            <w:noWrap/>
            <w:vAlign w:val="center"/>
          </w:tcPr>
          <w:p w14:paraId="29DF9D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40.00</w:t>
            </w:r>
          </w:p>
        </w:tc>
        <w:tc>
          <w:tcPr>
            <w:tcW w:w="1019" w:type="dxa"/>
            <w:tcBorders>
              <w:top w:val="nil"/>
              <w:left w:val="nil"/>
              <w:bottom w:val="single" w:sz="4" w:space="0" w:color="auto"/>
              <w:right w:val="single" w:sz="4" w:space="0" w:color="auto"/>
            </w:tcBorders>
            <w:shd w:val="clear" w:color="000000" w:fill="FFFFFF"/>
            <w:vAlign w:val="center"/>
          </w:tcPr>
          <w:p w14:paraId="02B607B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6B5DE1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AC616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119</w:t>
            </w:r>
          </w:p>
        </w:tc>
        <w:tc>
          <w:tcPr>
            <w:tcW w:w="2485" w:type="dxa"/>
            <w:tcBorders>
              <w:top w:val="nil"/>
              <w:left w:val="nil"/>
              <w:bottom w:val="single" w:sz="4" w:space="0" w:color="auto"/>
              <w:right w:val="single" w:sz="4" w:space="0" w:color="auto"/>
            </w:tcBorders>
            <w:shd w:val="clear" w:color="000000" w:fill="FFFFFF"/>
            <w:noWrap/>
            <w:vAlign w:val="center"/>
          </w:tcPr>
          <w:p w14:paraId="2C59309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收纳篮</w:t>
            </w:r>
          </w:p>
        </w:tc>
        <w:tc>
          <w:tcPr>
            <w:tcW w:w="2040" w:type="dxa"/>
            <w:tcBorders>
              <w:top w:val="nil"/>
              <w:left w:val="nil"/>
              <w:bottom w:val="single" w:sz="4" w:space="0" w:color="auto"/>
              <w:right w:val="single" w:sz="4" w:space="0" w:color="auto"/>
            </w:tcBorders>
            <w:noWrap/>
            <w:vAlign w:val="center"/>
          </w:tcPr>
          <w:p w14:paraId="74A91A3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白色</w:t>
            </w:r>
          </w:p>
        </w:tc>
        <w:tc>
          <w:tcPr>
            <w:tcW w:w="740" w:type="dxa"/>
            <w:tcBorders>
              <w:top w:val="nil"/>
              <w:left w:val="nil"/>
              <w:bottom w:val="single" w:sz="4" w:space="0" w:color="auto"/>
              <w:right w:val="single" w:sz="4" w:space="0" w:color="auto"/>
            </w:tcBorders>
            <w:shd w:val="clear" w:color="000000" w:fill="FFFFFF"/>
            <w:noWrap/>
            <w:vAlign w:val="center"/>
          </w:tcPr>
          <w:p w14:paraId="1660A82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51E80C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46</w:t>
            </w:r>
          </w:p>
        </w:tc>
        <w:tc>
          <w:tcPr>
            <w:tcW w:w="1008" w:type="dxa"/>
            <w:tcBorders>
              <w:top w:val="nil"/>
              <w:left w:val="nil"/>
              <w:bottom w:val="single" w:sz="4" w:space="0" w:color="auto"/>
              <w:right w:val="single" w:sz="4" w:space="0" w:color="auto"/>
            </w:tcBorders>
            <w:shd w:val="clear" w:color="000000" w:fill="FFFFFF"/>
            <w:noWrap/>
            <w:vAlign w:val="center"/>
          </w:tcPr>
          <w:p w14:paraId="4E404C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10.50</w:t>
            </w:r>
          </w:p>
        </w:tc>
        <w:tc>
          <w:tcPr>
            <w:tcW w:w="1019" w:type="dxa"/>
            <w:tcBorders>
              <w:top w:val="nil"/>
              <w:left w:val="nil"/>
              <w:bottom w:val="single" w:sz="4" w:space="0" w:color="auto"/>
              <w:right w:val="single" w:sz="4" w:space="0" w:color="auto"/>
            </w:tcBorders>
            <w:shd w:val="clear" w:color="000000" w:fill="FFFFFF"/>
            <w:vAlign w:val="center"/>
          </w:tcPr>
          <w:p w14:paraId="13D613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05E27B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A1565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w:t>
            </w:r>
          </w:p>
        </w:tc>
        <w:tc>
          <w:tcPr>
            <w:tcW w:w="2485" w:type="dxa"/>
            <w:tcBorders>
              <w:top w:val="nil"/>
              <w:left w:val="nil"/>
              <w:bottom w:val="single" w:sz="4" w:space="0" w:color="auto"/>
              <w:right w:val="single" w:sz="4" w:space="0" w:color="auto"/>
            </w:tcBorders>
            <w:shd w:val="clear" w:color="000000" w:fill="FFFFFF"/>
            <w:noWrap/>
            <w:vAlign w:val="center"/>
          </w:tcPr>
          <w:p w14:paraId="01F42BF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驱蚊液</w:t>
            </w:r>
          </w:p>
        </w:tc>
        <w:tc>
          <w:tcPr>
            <w:tcW w:w="2040" w:type="dxa"/>
            <w:tcBorders>
              <w:top w:val="nil"/>
              <w:left w:val="nil"/>
              <w:bottom w:val="single" w:sz="4" w:space="0" w:color="auto"/>
              <w:right w:val="single" w:sz="4" w:space="0" w:color="auto"/>
            </w:tcBorders>
            <w:noWrap/>
            <w:vAlign w:val="center"/>
          </w:tcPr>
          <w:p w14:paraId="0F464C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40晚带驱蚊器</w:t>
            </w:r>
          </w:p>
        </w:tc>
        <w:tc>
          <w:tcPr>
            <w:tcW w:w="740" w:type="dxa"/>
            <w:tcBorders>
              <w:top w:val="nil"/>
              <w:left w:val="nil"/>
              <w:bottom w:val="single" w:sz="4" w:space="0" w:color="auto"/>
              <w:right w:val="single" w:sz="4" w:space="0" w:color="auto"/>
            </w:tcBorders>
            <w:shd w:val="clear" w:color="000000" w:fill="FFFFFF"/>
            <w:noWrap/>
            <w:vAlign w:val="center"/>
          </w:tcPr>
          <w:p w14:paraId="16FD8B0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套</w:t>
            </w:r>
          </w:p>
        </w:tc>
        <w:tc>
          <w:tcPr>
            <w:tcW w:w="1028" w:type="dxa"/>
            <w:tcBorders>
              <w:top w:val="nil"/>
              <w:left w:val="nil"/>
              <w:bottom w:val="single" w:sz="4" w:space="0" w:color="auto"/>
              <w:right w:val="single" w:sz="4" w:space="0" w:color="auto"/>
            </w:tcBorders>
            <w:shd w:val="clear" w:color="000000" w:fill="FFFFFF"/>
            <w:noWrap/>
            <w:vAlign w:val="center"/>
          </w:tcPr>
          <w:p w14:paraId="17CA5BC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1008" w:type="dxa"/>
            <w:tcBorders>
              <w:top w:val="nil"/>
              <w:left w:val="nil"/>
              <w:bottom w:val="single" w:sz="4" w:space="0" w:color="auto"/>
              <w:right w:val="single" w:sz="4" w:space="0" w:color="auto"/>
            </w:tcBorders>
            <w:shd w:val="clear" w:color="000000" w:fill="FFFFFF"/>
            <w:noWrap/>
            <w:vAlign w:val="center"/>
          </w:tcPr>
          <w:p w14:paraId="492F1C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26.50</w:t>
            </w:r>
          </w:p>
        </w:tc>
        <w:tc>
          <w:tcPr>
            <w:tcW w:w="1019" w:type="dxa"/>
            <w:tcBorders>
              <w:top w:val="nil"/>
              <w:left w:val="nil"/>
              <w:bottom w:val="single" w:sz="4" w:space="0" w:color="auto"/>
              <w:right w:val="single" w:sz="4" w:space="0" w:color="auto"/>
            </w:tcBorders>
            <w:shd w:val="clear" w:color="000000" w:fill="FFFFFF"/>
            <w:vAlign w:val="center"/>
          </w:tcPr>
          <w:p w14:paraId="2F6E2A6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40352C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72626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121</w:t>
            </w:r>
          </w:p>
        </w:tc>
        <w:tc>
          <w:tcPr>
            <w:tcW w:w="2485" w:type="dxa"/>
            <w:tcBorders>
              <w:top w:val="nil"/>
              <w:left w:val="nil"/>
              <w:bottom w:val="single" w:sz="4" w:space="0" w:color="auto"/>
              <w:right w:val="single" w:sz="4" w:space="0" w:color="auto"/>
            </w:tcBorders>
            <w:shd w:val="clear" w:color="000000" w:fill="FFFFFF"/>
            <w:noWrap/>
            <w:vAlign w:val="center"/>
          </w:tcPr>
          <w:p w14:paraId="7DA449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口杯</w:t>
            </w:r>
          </w:p>
        </w:tc>
        <w:tc>
          <w:tcPr>
            <w:tcW w:w="2040" w:type="dxa"/>
            <w:tcBorders>
              <w:top w:val="nil"/>
              <w:left w:val="nil"/>
              <w:bottom w:val="single" w:sz="4" w:space="0" w:color="auto"/>
              <w:right w:val="single" w:sz="4" w:space="0" w:color="auto"/>
            </w:tcBorders>
            <w:noWrap/>
            <w:vAlign w:val="center"/>
          </w:tcPr>
          <w:p w14:paraId="22A0AB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230ml</w:t>
            </w:r>
          </w:p>
        </w:tc>
        <w:tc>
          <w:tcPr>
            <w:tcW w:w="740" w:type="dxa"/>
            <w:tcBorders>
              <w:top w:val="nil"/>
              <w:left w:val="nil"/>
              <w:bottom w:val="single" w:sz="4" w:space="0" w:color="auto"/>
              <w:right w:val="single" w:sz="4" w:space="0" w:color="auto"/>
            </w:tcBorders>
            <w:shd w:val="clear" w:color="000000" w:fill="FFFFFF"/>
            <w:noWrap/>
            <w:vAlign w:val="center"/>
          </w:tcPr>
          <w:p w14:paraId="08D728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1280DC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14650</w:t>
            </w:r>
          </w:p>
        </w:tc>
        <w:tc>
          <w:tcPr>
            <w:tcW w:w="1008" w:type="dxa"/>
            <w:tcBorders>
              <w:top w:val="nil"/>
              <w:left w:val="nil"/>
              <w:bottom w:val="single" w:sz="4" w:space="0" w:color="auto"/>
              <w:right w:val="single" w:sz="4" w:space="0" w:color="auto"/>
            </w:tcBorders>
            <w:shd w:val="clear" w:color="000000" w:fill="FFFFFF"/>
            <w:noWrap/>
            <w:vAlign w:val="center"/>
          </w:tcPr>
          <w:p w14:paraId="38A484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0.10</w:t>
            </w:r>
          </w:p>
        </w:tc>
        <w:tc>
          <w:tcPr>
            <w:tcW w:w="1019" w:type="dxa"/>
            <w:tcBorders>
              <w:top w:val="nil"/>
              <w:left w:val="nil"/>
              <w:bottom w:val="single" w:sz="4" w:space="0" w:color="auto"/>
              <w:right w:val="single" w:sz="4" w:space="0" w:color="auto"/>
            </w:tcBorders>
            <w:shd w:val="clear" w:color="000000" w:fill="FFFFFF"/>
            <w:vAlign w:val="center"/>
          </w:tcPr>
          <w:p w14:paraId="1A705F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9ED924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E8C44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122</w:t>
            </w:r>
          </w:p>
        </w:tc>
        <w:tc>
          <w:tcPr>
            <w:tcW w:w="2485" w:type="dxa"/>
            <w:tcBorders>
              <w:top w:val="nil"/>
              <w:left w:val="nil"/>
              <w:bottom w:val="single" w:sz="4" w:space="0" w:color="auto"/>
              <w:right w:val="single" w:sz="4" w:space="0" w:color="auto"/>
            </w:tcBorders>
            <w:shd w:val="clear" w:color="000000" w:fill="FFFFFF"/>
            <w:noWrap/>
            <w:vAlign w:val="center"/>
          </w:tcPr>
          <w:p w14:paraId="162F03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纸篓</w:t>
            </w:r>
          </w:p>
        </w:tc>
        <w:tc>
          <w:tcPr>
            <w:tcW w:w="2040" w:type="dxa"/>
            <w:tcBorders>
              <w:top w:val="nil"/>
              <w:left w:val="nil"/>
              <w:bottom w:val="single" w:sz="4" w:space="0" w:color="auto"/>
              <w:right w:val="single" w:sz="4" w:space="0" w:color="auto"/>
            </w:tcBorders>
            <w:noWrap/>
            <w:vAlign w:val="center"/>
          </w:tcPr>
          <w:p w14:paraId="24AEF86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38.5cm直径</w:t>
            </w:r>
          </w:p>
        </w:tc>
        <w:tc>
          <w:tcPr>
            <w:tcW w:w="740" w:type="dxa"/>
            <w:tcBorders>
              <w:top w:val="nil"/>
              <w:left w:val="nil"/>
              <w:bottom w:val="single" w:sz="4" w:space="0" w:color="auto"/>
              <w:right w:val="single" w:sz="4" w:space="0" w:color="auto"/>
            </w:tcBorders>
            <w:shd w:val="clear" w:color="000000" w:fill="FFFFFF"/>
            <w:noWrap/>
            <w:vAlign w:val="center"/>
          </w:tcPr>
          <w:p w14:paraId="677D18C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52B95E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73</w:t>
            </w:r>
          </w:p>
        </w:tc>
        <w:tc>
          <w:tcPr>
            <w:tcW w:w="1008" w:type="dxa"/>
            <w:tcBorders>
              <w:top w:val="nil"/>
              <w:left w:val="nil"/>
              <w:bottom w:val="single" w:sz="4" w:space="0" w:color="auto"/>
              <w:right w:val="single" w:sz="4" w:space="0" w:color="auto"/>
            </w:tcBorders>
            <w:shd w:val="clear" w:color="000000" w:fill="FFFFFF"/>
            <w:noWrap/>
            <w:vAlign w:val="center"/>
          </w:tcPr>
          <w:p w14:paraId="3423A1E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5.80</w:t>
            </w:r>
          </w:p>
        </w:tc>
        <w:tc>
          <w:tcPr>
            <w:tcW w:w="1019" w:type="dxa"/>
            <w:tcBorders>
              <w:top w:val="nil"/>
              <w:left w:val="nil"/>
              <w:bottom w:val="single" w:sz="4" w:space="0" w:color="auto"/>
              <w:right w:val="single" w:sz="4" w:space="0" w:color="auto"/>
            </w:tcBorders>
            <w:shd w:val="clear" w:color="000000" w:fill="FFFFFF"/>
            <w:vAlign w:val="center"/>
          </w:tcPr>
          <w:p w14:paraId="5607F27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940AF5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A1084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123</w:t>
            </w:r>
          </w:p>
        </w:tc>
        <w:tc>
          <w:tcPr>
            <w:tcW w:w="2485" w:type="dxa"/>
            <w:tcBorders>
              <w:top w:val="nil"/>
              <w:left w:val="nil"/>
              <w:bottom w:val="single" w:sz="4" w:space="0" w:color="auto"/>
              <w:right w:val="single" w:sz="4" w:space="0" w:color="auto"/>
            </w:tcBorders>
            <w:shd w:val="clear" w:color="000000" w:fill="FFFFFF"/>
            <w:noWrap/>
            <w:vAlign w:val="center"/>
          </w:tcPr>
          <w:p w14:paraId="66CA61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擦手纸</w:t>
            </w:r>
          </w:p>
        </w:tc>
        <w:tc>
          <w:tcPr>
            <w:tcW w:w="2040" w:type="dxa"/>
            <w:tcBorders>
              <w:top w:val="nil"/>
              <w:left w:val="nil"/>
              <w:bottom w:val="single" w:sz="4" w:space="0" w:color="auto"/>
              <w:right w:val="single" w:sz="4" w:space="0" w:color="auto"/>
            </w:tcBorders>
            <w:noWrap/>
            <w:vAlign w:val="center"/>
          </w:tcPr>
          <w:p w14:paraId="7D1CC6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普1*20</w:t>
            </w:r>
          </w:p>
        </w:tc>
        <w:tc>
          <w:tcPr>
            <w:tcW w:w="740" w:type="dxa"/>
            <w:tcBorders>
              <w:top w:val="nil"/>
              <w:left w:val="nil"/>
              <w:bottom w:val="single" w:sz="4" w:space="0" w:color="auto"/>
              <w:right w:val="single" w:sz="4" w:space="0" w:color="auto"/>
            </w:tcBorders>
            <w:shd w:val="clear" w:color="000000" w:fill="FFFFFF"/>
            <w:noWrap/>
            <w:vAlign w:val="center"/>
          </w:tcPr>
          <w:p w14:paraId="53FDB58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箱</w:t>
            </w:r>
          </w:p>
        </w:tc>
        <w:tc>
          <w:tcPr>
            <w:tcW w:w="1028" w:type="dxa"/>
            <w:tcBorders>
              <w:top w:val="nil"/>
              <w:left w:val="nil"/>
              <w:bottom w:val="single" w:sz="4" w:space="0" w:color="auto"/>
              <w:right w:val="single" w:sz="4" w:space="0" w:color="auto"/>
            </w:tcBorders>
            <w:shd w:val="clear" w:color="000000" w:fill="FFFFFF"/>
            <w:noWrap/>
            <w:vAlign w:val="center"/>
          </w:tcPr>
          <w:p w14:paraId="472AEE1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1248</w:t>
            </w:r>
          </w:p>
        </w:tc>
        <w:tc>
          <w:tcPr>
            <w:tcW w:w="1008" w:type="dxa"/>
            <w:tcBorders>
              <w:top w:val="nil"/>
              <w:left w:val="nil"/>
              <w:bottom w:val="single" w:sz="4" w:space="0" w:color="auto"/>
              <w:right w:val="single" w:sz="4" w:space="0" w:color="auto"/>
            </w:tcBorders>
            <w:shd w:val="clear" w:color="000000" w:fill="FFFFFF"/>
            <w:noWrap/>
            <w:vAlign w:val="center"/>
          </w:tcPr>
          <w:p w14:paraId="54FDAD1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99.00</w:t>
            </w:r>
          </w:p>
        </w:tc>
        <w:tc>
          <w:tcPr>
            <w:tcW w:w="1019" w:type="dxa"/>
            <w:tcBorders>
              <w:top w:val="nil"/>
              <w:left w:val="nil"/>
              <w:bottom w:val="single" w:sz="4" w:space="0" w:color="auto"/>
              <w:right w:val="single" w:sz="4" w:space="0" w:color="auto"/>
            </w:tcBorders>
            <w:shd w:val="clear" w:color="000000" w:fill="FFFFFF"/>
            <w:vAlign w:val="center"/>
          </w:tcPr>
          <w:p w14:paraId="22E654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9C620C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194424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124</w:t>
            </w:r>
          </w:p>
        </w:tc>
        <w:tc>
          <w:tcPr>
            <w:tcW w:w="2485" w:type="dxa"/>
            <w:tcBorders>
              <w:top w:val="nil"/>
              <w:left w:val="nil"/>
              <w:bottom w:val="single" w:sz="4" w:space="0" w:color="auto"/>
              <w:right w:val="single" w:sz="4" w:space="0" w:color="auto"/>
            </w:tcBorders>
            <w:shd w:val="clear" w:color="000000" w:fill="FFFFFF"/>
            <w:noWrap/>
            <w:vAlign w:val="center"/>
          </w:tcPr>
          <w:p w14:paraId="6FBE65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方筐</w:t>
            </w:r>
          </w:p>
        </w:tc>
        <w:tc>
          <w:tcPr>
            <w:tcW w:w="2040" w:type="dxa"/>
            <w:tcBorders>
              <w:top w:val="nil"/>
              <w:left w:val="nil"/>
              <w:bottom w:val="single" w:sz="4" w:space="0" w:color="auto"/>
              <w:right w:val="single" w:sz="4" w:space="0" w:color="auto"/>
            </w:tcBorders>
            <w:noWrap/>
            <w:vAlign w:val="center"/>
          </w:tcPr>
          <w:p w14:paraId="7644ACD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w:t>
            </w:r>
          </w:p>
        </w:tc>
        <w:tc>
          <w:tcPr>
            <w:tcW w:w="740" w:type="dxa"/>
            <w:tcBorders>
              <w:top w:val="nil"/>
              <w:left w:val="nil"/>
              <w:bottom w:val="single" w:sz="4" w:space="0" w:color="auto"/>
              <w:right w:val="single" w:sz="4" w:space="0" w:color="auto"/>
            </w:tcBorders>
            <w:shd w:val="clear" w:color="000000" w:fill="FFFFFF"/>
            <w:noWrap/>
            <w:vAlign w:val="center"/>
          </w:tcPr>
          <w:p w14:paraId="43A82D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5E23B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w:t>
            </w:r>
          </w:p>
        </w:tc>
        <w:tc>
          <w:tcPr>
            <w:tcW w:w="1008" w:type="dxa"/>
            <w:tcBorders>
              <w:top w:val="nil"/>
              <w:left w:val="nil"/>
              <w:bottom w:val="single" w:sz="4" w:space="0" w:color="auto"/>
              <w:right w:val="single" w:sz="4" w:space="0" w:color="auto"/>
            </w:tcBorders>
            <w:shd w:val="clear" w:color="000000" w:fill="FFFFFF"/>
            <w:noWrap/>
            <w:vAlign w:val="center"/>
          </w:tcPr>
          <w:p w14:paraId="730FC1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14.00</w:t>
            </w:r>
          </w:p>
        </w:tc>
        <w:tc>
          <w:tcPr>
            <w:tcW w:w="1019" w:type="dxa"/>
            <w:tcBorders>
              <w:top w:val="nil"/>
              <w:left w:val="nil"/>
              <w:bottom w:val="single" w:sz="4" w:space="0" w:color="auto"/>
              <w:right w:val="single" w:sz="4" w:space="0" w:color="auto"/>
            </w:tcBorders>
            <w:shd w:val="clear" w:color="000000" w:fill="FFFFFF"/>
            <w:vAlign w:val="center"/>
          </w:tcPr>
          <w:p w14:paraId="3E6F2AB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3ED236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0E3F6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125</w:t>
            </w:r>
          </w:p>
        </w:tc>
        <w:tc>
          <w:tcPr>
            <w:tcW w:w="2485" w:type="dxa"/>
            <w:tcBorders>
              <w:top w:val="nil"/>
              <w:left w:val="nil"/>
              <w:bottom w:val="single" w:sz="4" w:space="0" w:color="auto"/>
              <w:right w:val="single" w:sz="4" w:space="0" w:color="auto"/>
            </w:tcBorders>
            <w:shd w:val="clear" w:color="000000" w:fill="FFFFFF"/>
            <w:noWrap/>
            <w:vAlign w:val="center"/>
          </w:tcPr>
          <w:p w14:paraId="54687A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塑料桶</w:t>
            </w:r>
          </w:p>
        </w:tc>
        <w:tc>
          <w:tcPr>
            <w:tcW w:w="2040" w:type="dxa"/>
            <w:tcBorders>
              <w:top w:val="nil"/>
              <w:left w:val="nil"/>
              <w:bottom w:val="single" w:sz="4" w:space="0" w:color="auto"/>
              <w:right w:val="single" w:sz="4" w:space="0" w:color="auto"/>
            </w:tcBorders>
            <w:noWrap/>
            <w:vAlign w:val="center"/>
          </w:tcPr>
          <w:p w14:paraId="472AFC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w:t>
            </w:r>
          </w:p>
        </w:tc>
        <w:tc>
          <w:tcPr>
            <w:tcW w:w="740" w:type="dxa"/>
            <w:tcBorders>
              <w:top w:val="nil"/>
              <w:left w:val="nil"/>
              <w:bottom w:val="single" w:sz="4" w:space="0" w:color="auto"/>
              <w:right w:val="single" w:sz="4" w:space="0" w:color="auto"/>
            </w:tcBorders>
            <w:shd w:val="clear" w:color="000000" w:fill="FFFFFF"/>
            <w:noWrap/>
            <w:vAlign w:val="center"/>
          </w:tcPr>
          <w:p w14:paraId="5737EF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7F3303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w:t>
            </w:r>
          </w:p>
        </w:tc>
        <w:tc>
          <w:tcPr>
            <w:tcW w:w="1008" w:type="dxa"/>
            <w:tcBorders>
              <w:top w:val="nil"/>
              <w:left w:val="nil"/>
              <w:bottom w:val="single" w:sz="4" w:space="0" w:color="auto"/>
              <w:right w:val="single" w:sz="4" w:space="0" w:color="auto"/>
            </w:tcBorders>
            <w:shd w:val="clear" w:color="000000" w:fill="FFFFFF"/>
            <w:noWrap/>
            <w:vAlign w:val="center"/>
          </w:tcPr>
          <w:p w14:paraId="678DA2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26.00</w:t>
            </w:r>
          </w:p>
        </w:tc>
        <w:tc>
          <w:tcPr>
            <w:tcW w:w="1019" w:type="dxa"/>
            <w:tcBorders>
              <w:top w:val="nil"/>
              <w:left w:val="nil"/>
              <w:bottom w:val="single" w:sz="4" w:space="0" w:color="auto"/>
              <w:right w:val="single" w:sz="4" w:space="0" w:color="auto"/>
            </w:tcBorders>
            <w:shd w:val="clear" w:color="000000" w:fill="FFFFFF"/>
            <w:vAlign w:val="center"/>
          </w:tcPr>
          <w:p w14:paraId="3FAB26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505AE6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B73BB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126</w:t>
            </w:r>
          </w:p>
        </w:tc>
        <w:tc>
          <w:tcPr>
            <w:tcW w:w="2485" w:type="dxa"/>
            <w:tcBorders>
              <w:top w:val="nil"/>
              <w:left w:val="nil"/>
              <w:bottom w:val="single" w:sz="4" w:space="0" w:color="auto"/>
              <w:right w:val="single" w:sz="4" w:space="0" w:color="auto"/>
            </w:tcBorders>
            <w:shd w:val="clear" w:color="000000" w:fill="FFFFFF"/>
            <w:noWrap/>
            <w:vAlign w:val="center"/>
          </w:tcPr>
          <w:p w14:paraId="01F48BF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洗涤灵</w:t>
            </w:r>
          </w:p>
        </w:tc>
        <w:tc>
          <w:tcPr>
            <w:tcW w:w="2040" w:type="dxa"/>
            <w:tcBorders>
              <w:top w:val="nil"/>
              <w:left w:val="nil"/>
              <w:bottom w:val="single" w:sz="4" w:space="0" w:color="auto"/>
              <w:right w:val="single" w:sz="4" w:space="0" w:color="auto"/>
            </w:tcBorders>
            <w:noWrap/>
            <w:vAlign w:val="center"/>
          </w:tcPr>
          <w:p w14:paraId="1DAB00B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500g</w:t>
            </w:r>
          </w:p>
        </w:tc>
        <w:tc>
          <w:tcPr>
            <w:tcW w:w="740" w:type="dxa"/>
            <w:tcBorders>
              <w:top w:val="nil"/>
              <w:left w:val="nil"/>
              <w:bottom w:val="single" w:sz="4" w:space="0" w:color="auto"/>
              <w:right w:val="single" w:sz="4" w:space="0" w:color="auto"/>
            </w:tcBorders>
            <w:shd w:val="clear" w:color="000000" w:fill="FFFFFF"/>
            <w:noWrap/>
            <w:vAlign w:val="center"/>
          </w:tcPr>
          <w:p w14:paraId="4448235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w:t>
            </w:r>
          </w:p>
        </w:tc>
        <w:tc>
          <w:tcPr>
            <w:tcW w:w="1028" w:type="dxa"/>
            <w:tcBorders>
              <w:top w:val="nil"/>
              <w:left w:val="nil"/>
              <w:bottom w:val="single" w:sz="4" w:space="0" w:color="auto"/>
              <w:right w:val="single" w:sz="4" w:space="0" w:color="auto"/>
            </w:tcBorders>
            <w:shd w:val="clear" w:color="000000" w:fill="FFFFFF"/>
            <w:noWrap/>
            <w:vAlign w:val="center"/>
          </w:tcPr>
          <w:p w14:paraId="1E8162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412</w:t>
            </w:r>
          </w:p>
        </w:tc>
        <w:tc>
          <w:tcPr>
            <w:tcW w:w="1008" w:type="dxa"/>
            <w:tcBorders>
              <w:top w:val="nil"/>
              <w:left w:val="nil"/>
              <w:bottom w:val="single" w:sz="4" w:space="0" w:color="auto"/>
              <w:right w:val="single" w:sz="4" w:space="0" w:color="auto"/>
            </w:tcBorders>
            <w:shd w:val="clear" w:color="000000" w:fill="FFFFFF"/>
            <w:noWrap/>
            <w:vAlign w:val="center"/>
          </w:tcPr>
          <w:p w14:paraId="64BDFF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3.90</w:t>
            </w:r>
          </w:p>
        </w:tc>
        <w:tc>
          <w:tcPr>
            <w:tcW w:w="1019" w:type="dxa"/>
            <w:tcBorders>
              <w:top w:val="nil"/>
              <w:left w:val="nil"/>
              <w:bottom w:val="single" w:sz="4" w:space="0" w:color="auto"/>
              <w:right w:val="single" w:sz="4" w:space="0" w:color="auto"/>
            </w:tcBorders>
            <w:shd w:val="clear" w:color="000000" w:fill="FFFFFF"/>
            <w:vAlign w:val="center"/>
          </w:tcPr>
          <w:p w14:paraId="67ECDD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53780D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6018B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127</w:t>
            </w:r>
          </w:p>
        </w:tc>
        <w:tc>
          <w:tcPr>
            <w:tcW w:w="2485" w:type="dxa"/>
            <w:tcBorders>
              <w:top w:val="nil"/>
              <w:left w:val="nil"/>
              <w:bottom w:val="single" w:sz="4" w:space="0" w:color="auto"/>
              <w:right w:val="single" w:sz="4" w:space="0" w:color="auto"/>
            </w:tcBorders>
            <w:shd w:val="clear" w:color="000000" w:fill="FFFFFF"/>
            <w:noWrap/>
            <w:vAlign w:val="center"/>
          </w:tcPr>
          <w:p w14:paraId="44460A2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洁厕灵</w:t>
            </w:r>
          </w:p>
        </w:tc>
        <w:tc>
          <w:tcPr>
            <w:tcW w:w="2040" w:type="dxa"/>
            <w:tcBorders>
              <w:top w:val="nil"/>
              <w:left w:val="nil"/>
              <w:bottom w:val="single" w:sz="4" w:space="0" w:color="auto"/>
              <w:right w:val="single" w:sz="4" w:space="0" w:color="auto"/>
            </w:tcBorders>
            <w:noWrap/>
            <w:vAlign w:val="center"/>
          </w:tcPr>
          <w:p w14:paraId="4E015AB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500g</w:t>
            </w:r>
          </w:p>
        </w:tc>
        <w:tc>
          <w:tcPr>
            <w:tcW w:w="740" w:type="dxa"/>
            <w:tcBorders>
              <w:top w:val="nil"/>
              <w:left w:val="nil"/>
              <w:bottom w:val="single" w:sz="4" w:space="0" w:color="auto"/>
              <w:right w:val="single" w:sz="4" w:space="0" w:color="auto"/>
            </w:tcBorders>
            <w:shd w:val="clear" w:color="000000" w:fill="FFFFFF"/>
            <w:noWrap/>
            <w:vAlign w:val="center"/>
          </w:tcPr>
          <w:p w14:paraId="25019CF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瓶</w:t>
            </w:r>
          </w:p>
        </w:tc>
        <w:tc>
          <w:tcPr>
            <w:tcW w:w="1028" w:type="dxa"/>
            <w:tcBorders>
              <w:top w:val="nil"/>
              <w:left w:val="nil"/>
              <w:bottom w:val="single" w:sz="4" w:space="0" w:color="auto"/>
              <w:right w:val="single" w:sz="4" w:space="0" w:color="auto"/>
            </w:tcBorders>
            <w:shd w:val="clear" w:color="000000" w:fill="FFFFFF"/>
            <w:noWrap/>
            <w:vAlign w:val="center"/>
          </w:tcPr>
          <w:p w14:paraId="49F031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115</w:t>
            </w:r>
          </w:p>
        </w:tc>
        <w:tc>
          <w:tcPr>
            <w:tcW w:w="1008" w:type="dxa"/>
            <w:tcBorders>
              <w:top w:val="nil"/>
              <w:left w:val="nil"/>
              <w:bottom w:val="single" w:sz="4" w:space="0" w:color="auto"/>
              <w:right w:val="single" w:sz="4" w:space="0" w:color="auto"/>
            </w:tcBorders>
            <w:shd w:val="clear" w:color="000000" w:fill="FFFFFF"/>
            <w:noWrap/>
            <w:vAlign w:val="center"/>
          </w:tcPr>
          <w:p w14:paraId="1E98D6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3.20</w:t>
            </w:r>
          </w:p>
        </w:tc>
        <w:tc>
          <w:tcPr>
            <w:tcW w:w="1019" w:type="dxa"/>
            <w:tcBorders>
              <w:top w:val="nil"/>
              <w:left w:val="nil"/>
              <w:bottom w:val="single" w:sz="4" w:space="0" w:color="auto"/>
              <w:right w:val="single" w:sz="4" w:space="0" w:color="auto"/>
            </w:tcBorders>
            <w:shd w:val="clear" w:color="000000" w:fill="FFFFFF"/>
            <w:vAlign w:val="center"/>
          </w:tcPr>
          <w:p w14:paraId="686B3E0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3F6AFE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D5679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128</w:t>
            </w:r>
          </w:p>
        </w:tc>
        <w:tc>
          <w:tcPr>
            <w:tcW w:w="2485" w:type="dxa"/>
            <w:tcBorders>
              <w:top w:val="nil"/>
              <w:left w:val="nil"/>
              <w:bottom w:val="single" w:sz="4" w:space="0" w:color="auto"/>
              <w:right w:val="single" w:sz="4" w:space="0" w:color="auto"/>
            </w:tcBorders>
            <w:shd w:val="clear" w:color="000000" w:fill="FFFFFF"/>
            <w:noWrap/>
            <w:vAlign w:val="center"/>
          </w:tcPr>
          <w:p w14:paraId="2991EC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不锈钢夹子  50mm</w:t>
            </w:r>
          </w:p>
        </w:tc>
        <w:tc>
          <w:tcPr>
            <w:tcW w:w="2040" w:type="dxa"/>
            <w:tcBorders>
              <w:top w:val="nil"/>
              <w:left w:val="nil"/>
              <w:bottom w:val="single" w:sz="4" w:space="0" w:color="auto"/>
              <w:right w:val="single" w:sz="4" w:space="0" w:color="auto"/>
            </w:tcBorders>
            <w:noWrap/>
            <w:vAlign w:val="center"/>
          </w:tcPr>
          <w:p w14:paraId="5E1950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50mm</w:t>
            </w:r>
          </w:p>
        </w:tc>
        <w:tc>
          <w:tcPr>
            <w:tcW w:w="740" w:type="dxa"/>
            <w:tcBorders>
              <w:top w:val="nil"/>
              <w:left w:val="nil"/>
              <w:bottom w:val="single" w:sz="4" w:space="0" w:color="auto"/>
              <w:right w:val="single" w:sz="4" w:space="0" w:color="auto"/>
            </w:tcBorders>
            <w:shd w:val="clear" w:color="000000" w:fill="FFFFFF"/>
            <w:noWrap/>
            <w:vAlign w:val="center"/>
          </w:tcPr>
          <w:p w14:paraId="0C3E2E3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87F57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234</w:t>
            </w:r>
          </w:p>
        </w:tc>
        <w:tc>
          <w:tcPr>
            <w:tcW w:w="1008" w:type="dxa"/>
            <w:tcBorders>
              <w:top w:val="nil"/>
              <w:left w:val="nil"/>
              <w:bottom w:val="single" w:sz="4" w:space="0" w:color="auto"/>
              <w:right w:val="single" w:sz="4" w:space="0" w:color="auto"/>
            </w:tcBorders>
            <w:shd w:val="clear" w:color="000000" w:fill="FFFFFF"/>
            <w:noWrap/>
            <w:vAlign w:val="center"/>
          </w:tcPr>
          <w:p w14:paraId="58444F8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0.70</w:t>
            </w:r>
          </w:p>
        </w:tc>
        <w:tc>
          <w:tcPr>
            <w:tcW w:w="1019" w:type="dxa"/>
            <w:tcBorders>
              <w:top w:val="nil"/>
              <w:left w:val="nil"/>
              <w:bottom w:val="single" w:sz="4" w:space="0" w:color="auto"/>
              <w:right w:val="single" w:sz="4" w:space="0" w:color="auto"/>
            </w:tcBorders>
            <w:shd w:val="clear" w:color="000000" w:fill="FFFFFF"/>
            <w:vAlign w:val="center"/>
          </w:tcPr>
          <w:p w14:paraId="4FACD1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E6F6EA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9C7EB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129</w:t>
            </w:r>
          </w:p>
        </w:tc>
        <w:tc>
          <w:tcPr>
            <w:tcW w:w="2485" w:type="dxa"/>
            <w:tcBorders>
              <w:top w:val="nil"/>
              <w:left w:val="nil"/>
              <w:bottom w:val="single" w:sz="4" w:space="0" w:color="auto"/>
              <w:right w:val="single" w:sz="4" w:space="0" w:color="auto"/>
            </w:tcBorders>
            <w:shd w:val="clear" w:color="000000" w:fill="FFFFFF"/>
            <w:noWrap/>
            <w:vAlign w:val="center"/>
          </w:tcPr>
          <w:p w14:paraId="259E42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摆药袋  色带</w:t>
            </w:r>
          </w:p>
        </w:tc>
        <w:tc>
          <w:tcPr>
            <w:tcW w:w="2040" w:type="dxa"/>
            <w:tcBorders>
              <w:top w:val="nil"/>
              <w:left w:val="nil"/>
              <w:bottom w:val="single" w:sz="4" w:space="0" w:color="auto"/>
              <w:right w:val="single" w:sz="4" w:space="0" w:color="auto"/>
            </w:tcBorders>
            <w:noWrap/>
            <w:vAlign w:val="center"/>
          </w:tcPr>
          <w:p w14:paraId="43674D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70W 机器适配</w:t>
            </w:r>
          </w:p>
        </w:tc>
        <w:tc>
          <w:tcPr>
            <w:tcW w:w="740" w:type="dxa"/>
            <w:tcBorders>
              <w:top w:val="nil"/>
              <w:left w:val="nil"/>
              <w:bottom w:val="single" w:sz="4" w:space="0" w:color="auto"/>
              <w:right w:val="single" w:sz="4" w:space="0" w:color="auto"/>
            </w:tcBorders>
            <w:shd w:val="clear" w:color="000000" w:fill="FFFFFF"/>
            <w:noWrap/>
            <w:vAlign w:val="center"/>
          </w:tcPr>
          <w:p w14:paraId="6D1141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A02515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493634</w:t>
            </w:r>
          </w:p>
        </w:tc>
        <w:tc>
          <w:tcPr>
            <w:tcW w:w="1008" w:type="dxa"/>
            <w:tcBorders>
              <w:top w:val="nil"/>
              <w:left w:val="nil"/>
              <w:bottom w:val="single" w:sz="4" w:space="0" w:color="auto"/>
              <w:right w:val="single" w:sz="4" w:space="0" w:color="auto"/>
            </w:tcBorders>
            <w:shd w:val="clear" w:color="000000" w:fill="FFFFFF"/>
            <w:noWrap/>
            <w:vAlign w:val="center"/>
          </w:tcPr>
          <w:p w14:paraId="55F6EC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0.02</w:t>
            </w:r>
          </w:p>
        </w:tc>
        <w:tc>
          <w:tcPr>
            <w:tcW w:w="1019" w:type="dxa"/>
            <w:tcBorders>
              <w:top w:val="nil"/>
              <w:left w:val="nil"/>
              <w:bottom w:val="single" w:sz="4" w:space="0" w:color="auto"/>
              <w:right w:val="single" w:sz="4" w:space="0" w:color="auto"/>
            </w:tcBorders>
            <w:shd w:val="clear" w:color="000000" w:fill="FFFFFF"/>
            <w:vAlign w:val="center"/>
          </w:tcPr>
          <w:p w14:paraId="7CCFE4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中心药房</w:t>
            </w:r>
          </w:p>
        </w:tc>
      </w:tr>
      <w:tr w:rsidR="00BB56F3" w:rsidRPr="003F2EDE" w14:paraId="0ACFFA4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3F5AE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w:t>
            </w:r>
          </w:p>
        </w:tc>
        <w:tc>
          <w:tcPr>
            <w:tcW w:w="2485" w:type="dxa"/>
            <w:tcBorders>
              <w:top w:val="nil"/>
              <w:left w:val="nil"/>
              <w:bottom w:val="single" w:sz="4" w:space="0" w:color="auto"/>
              <w:right w:val="single" w:sz="4" w:space="0" w:color="auto"/>
            </w:tcBorders>
            <w:shd w:val="clear" w:color="000000" w:fill="FFFFFF"/>
            <w:noWrap/>
            <w:vAlign w:val="center"/>
          </w:tcPr>
          <w:p w14:paraId="233815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灭菌包装用无纺布</w:t>
            </w:r>
          </w:p>
        </w:tc>
        <w:tc>
          <w:tcPr>
            <w:tcW w:w="2040" w:type="dxa"/>
            <w:tcBorders>
              <w:top w:val="nil"/>
              <w:left w:val="nil"/>
              <w:bottom w:val="single" w:sz="4" w:space="0" w:color="auto"/>
              <w:right w:val="single" w:sz="4" w:space="0" w:color="auto"/>
            </w:tcBorders>
            <w:noWrap/>
            <w:vAlign w:val="center"/>
          </w:tcPr>
          <w:p w14:paraId="39ADDF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双层60*60</w:t>
            </w:r>
          </w:p>
        </w:tc>
        <w:tc>
          <w:tcPr>
            <w:tcW w:w="740" w:type="dxa"/>
            <w:tcBorders>
              <w:top w:val="nil"/>
              <w:left w:val="nil"/>
              <w:bottom w:val="single" w:sz="4" w:space="0" w:color="auto"/>
              <w:right w:val="single" w:sz="4" w:space="0" w:color="auto"/>
            </w:tcBorders>
            <w:shd w:val="clear" w:color="000000" w:fill="FFFFFF"/>
            <w:noWrap/>
            <w:vAlign w:val="center"/>
          </w:tcPr>
          <w:p w14:paraId="5E6884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6AC0010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10000</w:t>
            </w:r>
          </w:p>
        </w:tc>
        <w:tc>
          <w:tcPr>
            <w:tcW w:w="1008" w:type="dxa"/>
            <w:tcBorders>
              <w:top w:val="nil"/>
              <w:left w:val="nil"/>
              <w:bottom w:val="single" w:sz="4" w:space="0" w:color="auto"/>
              <w:right w:val="single" w:sz="4" w:space="0" w:color="auto"/>
            </w:tcBorders>
            <w:shd w:val="clear" w:color="000000" w:fill="FFFFFF"/>
            <w:noWrap/>
            <w:vAlign w:val="center"/>
          </w:tcPr>
          <w:p w14:paraId="62F3C1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2.60</w:t>
            </w:r>
          </w:p>
        </w:tc>
        <w:tc>
          <w:tcPr>
            <w:tcW w:w="1019" w:type="dxa"/>
            <w:tcBorders>
              <w:top w:val="nil"/>
              <w:left w:val="nil"/>
              <w:bottom w:val="single" w:sz="4" w:space="0" w:color="auto"/>
              <w:right w:val="single" w:sz="4" w:space="0" w:color="auto"/>
            </w:tcBorders>
            <w:shd w:val="clear" w:color="000000" w:fill="FFFFFF"/>
            <w:vAlign w:val="center"/>
          </w:tcPr>
          <w:p w14:paraId="3C54586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供应室</w:t>
            </w:r>
          </w:p>
        </w:tc>
      </w:tr>
      <w:tr w:rsidR="00BB56F3" w:rsidRPr="003F2EDE" w14:paraId="005F6C6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7C22D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131</w:t>
            </w:r>
          </w:p>
        </w:tc>
        <w:tc>
          <w:tcPr>
            <w:tcW w:w="2485" w:type="dxa"/>
            <w:tcBorders>
              <w:top w:val="nil"/>
              <w:left w:val="nil"/>
              <w:bottom w:val="single" w:sz="4" w:space="0" w:color="auto"/>
              <w:right w:val="single" w:sz="4" w:space="0" w:color="auto"/>
            </w:tcBorders>
            <w:shd w:val="clear" w:color="000000" w:fill="FFFFFF"/>
            <w:noWrap/>
            <w:vAlign w:val="center"/>
          </w:tcPr>
          <w:p w14:paraId="1F49CD3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粘钩</w:t>
            </w:r>
          </w:p>
        </w:tc>
        <w:tc>
          <w:tcPr>
            <w:tcW w:w="2040" w:type="dxa"/>
            <w:tcBorders>
              <w:top w:val="nil"/>
              <w:left w:val="nil"/>
              <w:bottom w:val="single" w:sz="4" w:space="0" w:color="auto"/>
              <w:right w:val="single" w:sz="4" w:space="0" w:color="auto"/>
            </w:tcBorders>
            <w:noWrap/>
            <w:vAlign w:val="center"/>
          </w:tcPr>
          <w:p w14:paraId="6D5361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强力型</w:t>
            </w:r>
          </w:p>
        </w:tc>
        <w:tc>
          <w:tcPr>
            <w:tcW w:w="740" w:type="dxa"/>
            <w:tcBorders>
              <w:top w:val="nil"/>
              <w:left w:val="nil"/>
              <w:bottom w:val="single" w:sz="4" w:space="0" w:color="auto"/>
              <w:right w:val="single" w:sz="4" w:space="0" w:color="auto"/>
            </w:tcBorders>
            <w:shd w:val="clear" w:color="000000" w:fill="FFFFFF"/>
            <w:noWrap/>
            <w:vAlign w:val="center"/>
          </w:tcPr>
          <w:p w14:paraId="32DE71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AA756B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763</w:t>
            </w:r>
          </w:p>
        </w:tc>
        <w:tc>
          <w:tcPr>
            <w:tcW w:w="1008" w:type="dxa"/>
            <w:tcBorders>
              <w:top w:val="nil"/>
              <w:left w:val="nil"/>
              <w:bottom w:val="single" w:sz="4" w:space="0" w:color="auto"/>
              <w:right w:val="single" w:sz="4" w:space="0" w:color="auto"/>
            </w:tcBorders>
            <w:shd w:val="clear" w:color="000000" w:fill="FFFFFF"/>
            <w:noWrap/>
            <w:vAlign w:val="center"/>
          </w:tcPr>
          <w:p w14:paraId="20B6356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w:t>
            </w:r>
          </w:p>
        </w:tc>
        <w:tc>
          <w:tcPr>
            <w:tcW w:w="1019" w:type="dxa"/>
            <w:tcBorders>
              <w:top w:val="nil"/>
              <w:left w:val="nil"/>
              <w:bottom w:val="single" w:sz="4" w:space="0" w:color="auto"/>
              <w:right w:val="single" w:sz="4" w:space="0" w:color="auto"/>
            </w:tcBorders>
            <w:shd w:val="clear" w:color="000000" w:fill="FFFFFF"/>
            <w:vAlign w:val="center"/>
          </w:tcPr>
          <w:p w14:paraId="092C37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28CE2E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7CDFBB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132</w:t>
            </w:r>
          </w:p>
        </w:tc>
        <w:tc>
          <w:tcPr>
            <w:tcW w:w="2485" w:type="dxa"/>
            <w:tcBorders>
              <w:top w:val="nil"/>
              <w:left w:val="nil"/>
              <w:bottom w:val="single" w:sz="4" w:space="0" w:color="auto"/>
              <w:right w:val="single" w:sz="4" w:space="0" w:color="auto"/>
            </w:tcBorders>
            <w:shd w:val="clear" w:color="000000" w:fill="FFFFFF"/>
            <w:noWrap/>
            <w:vAlign w:val="center"/>
          </w:tcPr>
          <w:p w14:paraId="643D74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方筐</w:t>
            </w:r>
          </w:p>
        </w:tc>
        <w:tc>
          <w:tcPr>
            <w:tcW w:w="2040" w:type="dxa"/>
            <w:tcBorders>
              <w:top w:val="nil"/>
              <w:left w:val="nil"/>
              <w:bottom w:val="single" w:sz="4" w:space="0" w:color="auto"/>
              <w:right w:val="single" w:sz="4" w:space="0" w:color="auto"/>
            </w:tcBorders>
            <w:noWrap/>
            <w:vAlign w:val="center"/>
          </w:tcPr>
          <w:p w14:paraId="249B86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34*26*10cm</w:t>
            </w:r>
          </w:p>
        </w:tc>
        <w:tc>
          <w:tcPr>
            <w:tcW w:w="740" w:type="dxa"/>
            <w:tcBorders>
              <w:top w:val="nil"/>
              <w:left w:val="nil"/>
              <w:bottom w:val="single" w:sz="4" w:space="0" w:color="auto"/>
              <w:right w:val="single" w:sz="4" w:space="0" w:color="auto"/>
            </w:tcBorders>
            <w:shd w:val="clear" w:color="000000" w:fill="FFFFFF"/>
            <w:noWrap/>
            <w:vAlign w:val="center"/>
          </w:tcPr>
          <w:p w14:paraId="7D9018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1C13791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w:t>
            </w:r>
          </w:p>
        </w:tc>
        <w:tc>
          <w:tcPr>
            <w:tcW w:w="1008" w:type="dxa"/>
            <w:tcBorders>
              <w:top w:val="nil"/>
              <w:left w:val="nil"/>
              <w:bottom w:val="single" w:sz="4" w:space="0" w:color="auto"/>
              <w:right w:val="single" w:sz="4" w:space="0" w:color="auto"/>
            </w:tcBorders>
            <w:shd w:val="clear" w:color="000000" w:fill="FFFFFF"/>
            <w:noWrap/>
            <w:vAlign w:val="center"/>
          </w:tcPr>
          <w:p w14:paraId="321A19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w:t>
            </w:r>
          </w:p>
        </w:tc>
        <w:tc>
          <w:tcPr>
            <w:tcW w:w="1019" w:type="dxa"/>
            <w:tcBorders>
              <w:top w:val="nil"/>
              <w:left w:val="nil"/>
              <w:bottom w:val="single" w:sz="4" w:space="0" w:color="auto"/>
              <w:right w:val="single" w:sz="4" w:space="0" w:color="auto"/>
            </w:tcBorders>
            <w:shd w:val="clear" w:color="000000" w:fill="FFFFFF"/>
            <w:vAlign w:val="center"/>
          </w:tcPr>
          <w:p w14:paraId="2E5FF6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0C1DE4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1EA9B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133</w:t>
            </w:r>
          </w:p>
        </w:tc>
        <w:tc>
          <w:tcPr>
            <w:tcW w:w="2485" w:type="dxa"/>
            <w:tcBorders>
              <w:top w:val="nil"/>
              <w:left w:val="nil"/>
              <w:bottom w:val="single" w:sz="4" w:space="0" w:color="auto"/>
              <w:right w:val="single" w:sz="4" w:space="0" w:color="auto"/>
            </w:tcBorders>
            <w:shd w:val="clear" w:color="000000" w:fill="FFFFFF"/>
            <w:noWrap/>
            <w:vAlign w:val="center"/>
          </w:tcPr>
          <w:p w14:paraId="006EA5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塑料筐</w:t>
            </w:r>
          </w:p>
        </w:tc>
        <w:tc>
          <w:tcPr>
            <w:tcW w:w="2040" w:type="dxa"/>
            <w:tcBorders>
              <w:top w:val="nil"/>
              <w:left w:val="nil"/>
              <w:bottom w:val="single" w:sz="4" w:space="0" w:color="auto"/>
              <w:right w:val="single" w:sz="4" w:space="0" w:color="auto"/>
            </w:tcBorders>
            <w:noWrap/>
            <w:vAlign w:val="center"/>
          </w:tcPr>
          <w:p w14:paraId="2FD5DD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梯形（大）</w:t>
            </w:r>
          </w:p>
        </w:tc>
        <w:tc>
          <w:tcPr>
            <w:tcW w:w="740" w:type="dxa"/>
            <w:tcBorders>
              <w:top w:val="nil"/>
              <w:left w:val="nil"/>
              <w:bottom w:val="single" w:sz="4" w:space="0" w:color="auto"/>
              <w:right w:val="single" w:sz="4" w:space="0" w:color="auto"/>
            </w:tcBorders>
            <w:shd w:val="clear" w:color="000000" w:fill="FFFFFF"/>
            <w:noWrap/>
            <w:vAlign w:val="center"/>
          </w:tcPr>
          <w:p w14:paraId="3AA7C4D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1367D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w:t>
            </w:r>
          </w:p>
        </w:tc>
        <w:tc>
          <w:tcPr>
            <w:tcW w:w="1008" w:type="dxa"/>
            <w:tcBorders>
              <w:top w:val="nil"/>
              <w:left w:val="nil"/>
              <w:bottom w:val="single" w:sz="4" w:space="0" w:color="auto"/>
              <w:right w:val="single" w:sz="4" w:space="0" w:color="auto"/>
            </w:tcBorders>
            <w:shd w:val="clear" w:color="000000" w:fill="FFFFFF"/>
            <w:noWrap/>
            <w:vAlign w:val="center"/>
          </w:tcPr>
          <w:p w14:paraId="327E30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18.00</w:t>
            </w:r>
          </w:p>
        </w:tc>
        <w:tc>
          <w:tcPr>
            <w:tcW w:w="1019" w:type="dxa"/>
            <w:tcBorders>
              <w:top w:val="nil"/>
              <w:left w:val="nil"/>
              <w:bottom w:val="single" w:sz="4" w:space="0" w:color="auto"/>
              <w:right w:val="single" w:sz="4" w:space="0" w:color="auto"/>
            </w:tcBorders>
            <w:shd w:val="clear" w:color="000000" w:fill="FFFFFF"/>
            <w:vAlign w:val="center"/>
          </w:tcPr>
          <w:p w14:paraId="2E0FD7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75448D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87972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134</w:t>
            </w:r>
          </w:p>
        </w:tc>
        <w:tc>
          <w:tcPr>
            <w:tcW w:w="2485" w:type="dxa"/>
            <w:tcBorders>
              <w:top w:val="nil"/>
              <w:left w:val="nil"/>
              <w:bottom w:val="single" w:sz="4" w:space="0" w:color="auto"/>
              <w:right w:val="single" w:sz="4" w:space="0" w:color="auto"/>
            </w:tcBorders>
            <w:shd w:val="clear" w:color="000000" w:fill="FFFFFF"/>
            <w:noWrap/>
            <w:vAlign w:val="center"/>
          </w:tcPr>
          <w:p w14:paraId="061D47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暖瓶</w:t>
            </w:r>
          </w:p>
        </w:tc>
        <w:tc>
          <w:tcPr>
            <w:tcW w:w="2040" w:type="dxa"/>
            <w:tcBorders>
              <w:top w:val="nil"/>
              <w:left w:val="nil"/>
              <w:bottom w:val="single" w:sz="4" w:space="0" w:color="auto"/>
              <w:right w:val="single" w:sz="4" w:space="0" w:color="auto"/>
            </w:tcBorders>
            <w:noWrap/>
            <w:vAlign w:val="center"/>
          </w:tcPr>
          <w:p w14:paraId="2C5F9E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2000ml</w:t>
            </w:r>
          </w:p>
        </w:tc>
        <w:tc>
          <w:tcPr>
            <w:tcW w:w="740" w:type="dxa"/>
            <w:tcBorders>
              <w:top w:val="nil"/>
              <w:left w:val="nil"/>
              <w:bottom w:val="single" w:sz="4" w:space="0" w:color="auto"/>
              <w:right w:val="single" w:sz="4" w:space="0" w:color="auto"/>
            </w:tcBorders>
            <w:shd w:val="clear" w:color="000000" w:fill="FFFFFF"/>
            <w:noWrap/>
            <w:vAlign w:val="center"/>
          </w:tcPr>
          <w:p w14:paraId="6B4FD2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0423E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83</w:t>
            </w:r>
          </w:p>
        </w:tc>
        <w:tc>
          <w:tcPr>
            <w:tcW w:w="1008" w:type="dxa"/>
            <w:tcBorders>
              <w:top w:val="nil"/>
              <w:left w:val="nil"/>
              <w:bottom w:val="single" w:sz="4" w:space="0" w:color="auto"/>
              <w:right w:val="single" w:sz="4" w:space="0" w:color="auto"/>
            </w:tcBorders>
            <w:shd w:val="clear" w:color="000000" w:fill="FFFFFF"/>
            <w:noWrap/>
            <w:vAlign w:val="center"/>
          </w:tcPr>
          <w:p w14:paraId="386AD0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28.00</w:t>
            </w:r>
          </w:p>
        </w:tc>
        <w:tc>
          <w:tcPr>
            <w:tcW w:w="1019" w:type="dxa"/>
            <w:tcBorders>
              <w:top w:val="nil"/>
              <w:left w:val="nil"/>
              <w:bottom w:val="single" w:sz="4" w:space="0" w:color="auto"/>
              <w:right w:val="single" w:sz="4" w:space="0" w:color="auto"/>
            </w:tcBorders>
            <w:shd w:val="clear" w:color="000000" w:fill="FFFFFF"/>
            <w:vAlign w:val="center"/>
          </w:tcPr>
          <w:p w14:paraId="74BAA4E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F296B3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7C53A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135</w:t>
            </w:r>
          </w:p>
        </w:tc>
        <w:tc>
          <w:tcPr>
            <w:tcW w:w="2485" w:type="dxa"/>
            <w:tcBorders>
              <w:top w:val="nil"/>
              <w:left w:val="nil"/>
              <w:bottom w:val="single" w:sz="4" w:space="0" w:color="auto"/>
              <w:right w:val="single" w:sz="4" w:space="0" w:color="auto"/>
            </w:tcBorders>
            <w:shd w:val="clear" w:color="000000" w:fill="FFFFFF"/>
            <w:noWrap/>
            <w:vAlign w:val="center"/>
          </w:tcPr>
          <w:p w14:paraId="37A2E45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蝇拍</w:t>
            </w:r>
          </w:p>
        </w:tc>
        <w:tc>
          <w:tcPr>
            <w:tcW w:w="2040" w:type="dxa"/>
            <w:tcBorders>
              <w:top w:val="nil"/>
              <w:left w:val="nil"/>
              <w:bottom w:val="single" w:sz="4" w:space="0" w:color="auto"/>
              <w:right w:val="single" w:sz="4" w:space="0" w:color="auto"/>
            </w:tcBorders>
            <w:noWrap/>
            <w:vAlign w:val="center"/>
          </w:tcPr>
          <w:p w14:paraId="7F1DFAC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塑料</w:t>
            </w:r>
          </w:p>
        </w:tc>
        <w:tc>
          <w:tcPr>
            <w:tcW w:w="740" w:type="dxa"/>
            <w:tcBorders>
              <w:top w:val="nil"/>
              <w:left w:val="nil"/>
              <w:bottom w:val="single" w:sz="4" w:space="0" w:color="auto"/>
              <w:right w:val="single" w:sz="4" w:space="0" w:color="auto"/>
            </w:tcBorders>
            <w:shd w:val="clear" w:color="000000" w:fill="FFFFFF"/>
            <w:noWrap/>
            <w:vAlign w:val="center"/>
          </w:tcPr>
          <w:p w14:paraId="3C2A67B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1DA36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w:t>
            </w:r>
          </w:p>
        </w:tc>
        <w:tc>
          <w:tcPr>
            <w:tcW w:w="1008" w:type="dxa"/>
            <w:tcBorders>
              <w:top w:val="nil"/>
              <w:left w:val="nil"/>
              <w:bottom w:val="single" w:sz="4" w:space="0" w:color="auto"/>
              <w:right w:val="single" w:sz="4" w:space="0" w:color="auto"/>
            </w:tcBorders>
            <w:shd w:val="clear" w:color="000000" w:fill="FFFFFF"/>
            <w:noWrap/>
            <w:vAlign w:val="center"/>
          </w:tcPr>
          <w:p w14:paraId="6B71024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w:t>
            </w:r>
          </w:p>
        </w:tc>
        <w:tc>
          <w:tcPr>
            <w:tcW w:w="1019" w:type="dxa"/>
            <w:tcBorders>
              <w:top w:val="nil"/>
              <w:left w:val="nil"/>
              <w:bottom w:val="single" w:sz="4" w:space="0" w:color="auto"/>
              <w:right w:val="single" w:sz="4" w:space="0" w:color="auto"/>
            </w:tcBorders>
            <w:shd w:val="clear" w:color="000000" w:fill="FFFFFF"/>
            <w:vAlign w:val="center"/>
          </w:tcPr>
          <w:p w14:paraId="697095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4FCB8B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3026D5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136</w:t>
            </w:r>
          </w:p>
        </w:tc>
        <w:tc>
          <w:tcPr>
            <w:tcW w:w="2485" w:type="dxa"/>
            <w:tcBorders>
              <w:top w:val="nil"/>
              <w:left w:val="nil"/>
              <w:bottom w:val="single" w:sz="4" w:space="0" w:color="auto"/>
              <w:right w:val="single" w:sz="4" w:space="0" w:color="auto"/>
            </w:tcBorders>
            <w:shd w:val="clear" w:color="000000" w:fill="FFFFFF"/>
            <w:noWrap/>
            <w:vAlign w:val="center"/>
          </w:tcPr>
          <w:p w14:paraId="5F28F5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墩布</w:t>
            </w:r>
          </w:p>
        </w:tc>
        <w:tc>
          <w:tcPr>
            <w:tcW w:w="2040" w:type="dxa"/>
            <w:tcBorders>
              <w:top w:val="nil"/>
              <w:left w:val="nil"/>
              <w:bottom w:val="single" w:sz="4" w:space="0" w:color="auto"/>
              <w:right w:val="single" w:sz="4" w:space="0" w:color="auto"/>
            </w:tcBorders>
            <w:noWrap/>
            <w:vAlign w:val="center"/>
          </w:tcPr>
          <w:p w14:paraId="41565C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纯棉木制120cm长</w:t>
            </w:r>
          </w:p>
        </w:tc>
        <w:tc>
          <w:tcPr>
            <w:tcW w:w="740" w:type="dxa"/>
            <w:tcBorders>
              <w:top w:val="nil"/>
              <w:left w:val="nil"/>
              <w:bottom w:val="single" w:sz="4" w:space="0" w:color="auto"/>
              <w:right w:val="single" w:sz="4" w:space="0" w:color="auto"/>
            </w:tcBorders>
            <w:shd w:val="clear" w:color="000000" w:fill="FFFFFF"/>
            <w:noWrap/>
            <w:vAlign w:val="center"/>
          </w:tcPr>
          <w:p w14:paraId="292339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把</w:t>
            </w:r>
          </w:p>
        </w:tc>
        <w:tc>
          <w:tcPr>
            <w:tcW w:w="1028" w:type="dxa"/>
            <w:tcBorders>
              <w:top w:val="nil"/>
              <w:left w:val="nil"/>
              <w:bottom w:val="single" w:sz="4" w:space="0" w:color="auto"/>
              <w:right w:val="single" w:sz="4" w:space="0" w:color="auto"/>
            </w:tcBorders>
            <w:shd w:val="clear" w:color="000000" w:fill="FFFFFF"/>
            <w:noWrap/>
            <w:vAlign w:val="center"/>
          </w:tcPr>
          <w:p w14:paraId="47668C0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w:t>
            </w:r>
          </w:p>
        </w:tc>
        <w:tc>
          <w:tcPr>
            <w:tcW w:w="1008" w:type="dxa"/>
            <w:tcBorders>
              <w:top w:val="nil"/>
              <w:left w:val="nil"/>
              <w:bottom w:val="single" w:sz="4" w:space="0" w:color="auto"/>
              <w:right w:val="single" w:sz="4" w:space="0" w:color="auto"/>
            </w:tcBorders>
            <w:shd w:val="clear" w:color="000000" w:fill="FFFFFF"/>
            <w:noWrap/>
            <w:vAlign w:val="center"/>
          </w:tcPr>
          <w:p w14:paraId="4417181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9.50</w:t>
            </w:r>
          </w:p>
        </w:tc>
        <w:tc>
          <w:tcPr>
            <w:tcW w:w="1019" w:type="dxa"/>
            <w:tcBorders>
              <w:top w:val="nil"/>
              <w:left w:val="nil"/>
              <w:bottom w:val="single" w:sz="4" w:space="0" w:color="auto"/>
              <w:right w:val="single" w:sz="4" w:space="0" w:color="auto"/>
            </w:tcBorders>
            <w:shd w:val="clear" w:color="000000" w:fill="FFFFFF"/>
            <w:vAlign w:val="center"/>
          </w:tcPr>
          <w:p w14:paraId="450467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2880CF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E47FF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137</w:t>
            </w:r>
          </w:p>
        </w:tc>
        <w:tc>
          <w:tcPr>
            <w:tcW w:w="2485" w:type="dxa"/>
            <w:tcBorders>
              <w:top w:val="nil"/>
              <w:left w:val="nil"/>
              <w:bottom w:val="single" w:sz="4" w:space="0" w:color="auto"/>
              <w:right w:val="single" w:sz="4" w:space="0" w:color="auto"/>
            </w:tcBorders>
            <w:shd w:val="clear" w:color="000000" w:fill="FFFFFF"/>
            <w:noWrap/>
            <w:vAlign w:val="center"/>
          </w:tcPr>
          <w:p w14:paraId="2B20DC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驱蚊片</w:t>
            </w:r>
          </w:p>
        </w:tc>
        <w:tc>
          <w:tcPr>
            <w:tcW w:w="2040" w:type="dxa"/>
            <w:tcBorders>
              <w:top w:val="nil"/>
              <w:left w:val="nil"/>
              <w:bottom w:val="single" w:sz="4" w:space="0" w:color="auto"/>
              <w:right w:val="single" w:sz="4" w:space="0" w:color="auto"/>
            </w:tcBorders>
            <w:noWrap/>
            <w:vAlign w:val="center"/>
          </w:tcPr>
          <w:p w14:paraId="26C4DE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72片带驱蚊器</w:t>
            </w:r>
          </w:p>
        </w:tc>
        <w:tc>
          <w:tcPr>
            <w:tcW w:w="740" w:type="dxa"/>
            <w:tcBorders>
              <w:top w:val="nil"/>
              <w:left w:val="nil"/>
              <w:bottom w:val="single" w:sz="4" w:space="0" w:color="auto"/>
              <w:right w:val="single" w:sz="4" w:space="0" w:color="auto"/>
            </w:tcBorders>
            <w:shd w:val="clear" w:color="000000" w:fill="FFFFFF"/>
            <w:noWrap/>
            <w:vAlign w:val="center"/>
          </w:tcPr>
          <w:p w14:paraId="69A334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51D87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118</w:t>
            </w:r>
          </w:p>
        </w:tc>
        <w:tc>
          <w:tcPr>
            <w:tcW w:w="1008" w:type="dxa"/>
            <w:tcBorders>
              <w:top w:val="nil"/>
              <w:left w:val="nil"/>
              <w:bottom w:val="single" w:sz="4" w:space="0" w:color="auto"/>
              <w:right w:val="single" w:sz="4" w:space="0" w:color="auto"/>
            </w:tcBorders>
            <w:shd w:val="clear" w:color="000000" w:fill="FFFFFF"/>
            <w:noWrap/>
            <w:vAlign w:val="center"/>
          </w:tcPr>
          <w:p w14:paraId="48DEEC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26.50</w:t>
            </w:r>
          </w:p>
        </w:tc>
        <w:tc>
          <w:tcPr>
            <w:tcW w:w="1019" w:type="dxa"/>
            <w:tcBorders>
              <w:top w:val="nil"/>
              <w:left w:val="nil"/>
              <w:bottom w:val="single" w:sz="4" w:space="0" w:color="auto"/>
              <w:right w:val="single" w:sz="4" w:space="0" w:color="auto"/>
            </w:tcBorders>
            <w:shd w:val="clear" w:color="000000" w:fill="FFFFFF"/>
            <w:vAlign w:val="center"/>
          </w:tcPr>
          <w:p w14:paraId="2B3605C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70C5F8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86634A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138</w:t>
            </w:r>
          </w:p>
        </w:tc>
        <w:tc>
          <w:tcPr>
            <w:tcW w:w="2485" w:type="dxa"/>
            <w:tcBorders>
              <w:top w:val="nil"/>
              <w:left w:val="nil"/>
              <w:bottom w:val="single" w:sz="4" w:space="0" w:color="auto"/>
              <w:right w:val="single" w:sz="4" w:space="0" w:color="auto"/>
            </w:tcBorders>
            <w:shd w:val="clear" w:color="000000" w:fill="FFFFFF"/>
            <w:noWrap/>
            <w:vAlign w:val="center"/>
          </w:tcPr>
          <w:p w14:paraId="13FDB04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心电图纸</w:t>
            </w:r>
          </w:p>
        </w:tc>
        <w:tc>
          <w:tcPr>
            <w:tcW w:w="2040" w:type="dxa"/>
            <w:tcBorders>
              <w:top w:val="nil"/>
              <w:left w:val="nil"/>
              <w:bottom w:val="single" w:sz="4" w:space="0" w:color="auto"/>
              <w:right w:val="single" w:sz="4" w:space="0" w:color="auto"/>
            </w:tcBorders>
            <w:noWrap/>
            <w:vAlign w:val="center"/>
          </w:tcPr>
          <w:p w14:paraId="065F3D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210*20</w:t>
            </w:r>
          </w:p>
        </w:tc>
        <w:tc>
          <w:tcPr>
            <w:tcW w:w="740" w:type="dxa"/>
            <w:tcBorders>
              <w:top w:val="nil"/>
              <w:left w:val="nil"/>
              <w:bottom w:val="single" w:sz="4" w:space="0" w:color="auto"/>
              <w:right w:val="single" w:sz="4" w:space="0" w:color="auto"/>
            </w:tcBorders>
            <w:shd w:val="clear" w:color="000000" w:fill="FFFFFF"/>
            <w:noWrap/>
            <w:vAlign w:val="center"/>
          </w:tcPr>
          <w:p w14:paraId="0ECFBE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52BB86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164</w:t>
            </w:r>
          </w:p>
        </w:tc>
        <w:tc>
          <w:tcPr>
            <w:tcW w:w="1008" w:type="dxa"/>
            <w:tcBorders>
              <w:top w:val="nil"/>
              <w:left w:val="nil"/>
              <w:bottom w:val="single" w:sz="4" w:space="0" w:color="auto"/>
              <w:right w:val="single" w:sz="4" w:space="0" w:color="auto"/>
            </w:tcBorders>
            <w:shd w:val="clear" w:color="000000" w:fill="FFFFFF"/>
            <w:noWrap/>
            <w:vAlign w:val="center"/>
          </w:tcPr>
          <w:p w14:paraId="7F2539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26.00</w:t>
            </w:r>
          </w:p>
        </w:tc>
        <w:tc>
          <w:tcPr>
            <w:tcW w:w="1019" w:type="dxa"/>
            <w:tcBorders>
              <w:top w:val="nil"/>
              <w:left w:val="nil"/>
              <w:bottom w:val="single" w:sz="4" w:space="0" w:color="auto"/>
              <w:right w:val="single" w:sz="4" w:space="0" w:color="auto"/>
            </w:tcBorders>
            <w:shd w:val="clear" w:color="000000" w:fill="FFFFFF"/>
            <w:vAlign w:val="center"/>
          </w:tcPr>
          <w:p w14:paraId="5215BD4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8EA27F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B9CA7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139</w:t>
            </w:r>
          </w:p>
        </w:tc>
        <w:tc>
          <w:tcPr>
            <w:tcW w:w="2485" w:type="dxa"/>
            <w:tcBorders>
              <w:top w:val="nil"/>
              <w:left w:val="nil"/>
              <w:bottom w:val="single" w:sz="4" w:space="0" w:color="auto"/>
              <w:right w:val="single" w:sz="4" w:space="0" w:color="auto"/>
            </w:tcBorders>
            <w:shd w:val="clear" w:color="000000" w:fill="FFFFFF"/>
            <w:noWrap/>
            <w:vAlign w:val="center"/>
          </w:tcPr>
          <w:p w14:paraId="1298D37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心电图纸</w:t>
            </w:r>
          </w:p>
        </w:tc>
        <w:tc>
          <w:tcPr>
            <w:tcW w:w="2040" w:type="dxa"/>
            <w:tcBorders>
              <w:top w:val="nil"/>
              <w:left w:val="nil"/>
              <w:bottom w:val="single" w:sz="4" w:space="0" w:color="auto"/>
              <w:right w:val="single" w:sz="4" w:space="0" w:color="auto"/>
            </w:tcBorders>
            <w:noWrap/>
            <w:vAlign w:val="center"/>
          </w:tcPr>
          <w:p w14:paraId="0BF5DB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4010/210*30</w:t>
            </w:r>
          </w:p>
        </w:tc>
        <w:tc>
          <w:tcPr>
            <w:tcW w:w="740" w:type="dxa"/>
            <w:tcBorders>
              <w:top w:val="nil"/>
              <w:left w:val="nil"/>
              <w:bottom w:val="single" w:sz="4" w:space="0" w:color="auto"/>
              <w:right w:val="single" w:sz="4" w:space="0" w:color="auto"/>
            </w:tcBorders>
            <w:shd w:val="clear" w:color="000000" w:fill="FFFFFF"/>
            <w:noWrap/>
            <w:vAlign w:val="center"/>
          </w:tcPr>
          <w:p w14:paraId="71F33BE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1B4D1A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447</w:t>
            </w:r>
          </w:p>
        </w:tc>
        <w:tc>
          <w:tcPr>
            <w:tcW w:w="1008" w:type="dxa"/>
            <w:tcBorders>
              <w:top w:val="nil"/>
              <w:left w:val="nil"/>
              <w:bottom w:val="single" w:sz="4" w:space="0" w:color="auto"/>
              <w:right w:val="single" w:sz="4" w:space="0" w:color="auto"/>
            </w:tcBorders>
            <w:shd w:val="clear" w:color="000000" w:fill="FFFFFF"/>
            <w:noWrap/>
            <w:vAlign w:val="center"/>
          </w:tcPr>
          <w:p w14:paraId="77F5F33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37.00</w:t>
            </w:r>
          </w:p>
        </w:tc>
        <w:tc>
          <w:tcPr>
            <w:tcW w:w="1019" w:type="dxa"/>
            <w:tcBorders>
              <w:top w:val="nil"/>
              <w:left w:val="nil"/>
              <w:bottom w:val="single" w:sz="4" w:space="0" w:color="auto"/>
              <w:right w:val="single" w:sz="4" w:space="0" w:color="auto"/>
            </w:tcBorders>
            <w:shd w:val="clear" w:color="000000" w:fill="FFFFFF"/>
            <w:vAlign w:val="center"/>
          </w:tcPr>
          <w:p w14:paraId="3180E55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01389D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A0C433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140</w:t>
            </w:r>
          </w:p>
        </w:tc>
        <w:tc>
          <w:tcPr>
            <w:tcW w:w="2485" w:type="dxa"/>
            <w:tcBorders>
              <w:top w:val="nil"/>
              <w:left w:val="nil"/>
              <w:bottom w:val="single" w:sz="4" w:space="0" w:color="auto"/>
              <w:right w:val="single" w:sz="4" w:space="0" w:color="auto"/>
            </w:tcBorders>
            <w:shd w:val="clear" w:color="000000" w:fill="FFFFFF"/>
            <w:noWrap/>
            <w:vAlign w:val="center"/>
          </w:tcPr>
          <w:p w14:paraId="137C55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心电图纸</w:t>
            </w:r>
          </w:p>
        </w:tc>
        <w:tc>
          <w:tcPr>
            <w:tcW w:w="2040" w:type="dxa"/>
            <w:tcBorders>
              <w:top w:val="nil"/>
              <w:left w:val="nil"/>
              <w:bottom w:val="single" w:sz="4" w:space="0" w:color="auto"/>
              <w:right w:val="single" w:sz="4" w:space="0" w:color="auto"/>
            </w:tcBorders>
            <w:noWrap/>
            <w:vAlign w:val="center"/>
          </w:tcPr>
          <w:p w14:paraId="23E6F1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12导/210*295</w:t>
            </w:r>
          </w:p>
        </w:tc>
        <w:tc>
          <w:tcPr>
            <w:tcW w:w="740" w:type="dxa"/>
            <w:tcBorders>
              <w:top w:val="nil"/>
              <w:left w:val="nil"/>
              <w:bottom w:val="single" w:sz="4" w:space="0" w:color="auto"/>
              <w:right w:val="single" w:sz="4" w:space="0" w:color="auto"/>
            </w:tcBorders>
            <w:shd w:val="clear" w:color="000000" w:fill="FFFFFF"/>
            <w:noWrap/>
            <w:vAlign w:val="center"/>
          </w:tcPr>
          <w:p w14:paraId="6DDAC53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CCCC5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1008" w:type="dxa"/>
            <w:tcBorders>
              <w:top w:val="nil"/>
              <w:left w:val="nil"/>
              <w:bottom w:val="single" w:sz="4" w:space="0" w:color="auto"/>
              <w:right w:val="single" w:sz="4" w:space="0" w:color="auto"/>
            </w:tcBorders>
            <w:shd w:val="clear" w:color="000000" w:fill="FFFFFF"/>
            <w:noWrap/>
            <w:vAlign w:val="center"/>
          </w:tcPr>
          <w:p w14:paraId="56CDC0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100.00</w:t>
            </w:r>
          </w:p>
        </w:tc>
        <w:tc>
          <w:tcPr>
            <w:tcW w:w="1019" w:type="dxa"/>
            <w:tcBorders>
              <w:top w:val="nil"/>
              <w:left w:val="nil"/>
              <w:bottom w:val="single" w:sz="4" w:space="0" w:color="auto"/>
              <w:right w:val="single" w:sz="4" w:space="0" w:color="auto"/>
            </w:tcBorders>
            <w:shd w:val="clear" w:color="000000" w:fill="FFFFFF"/>
            <w:vAlign w:val="center"/>
          </w:tcPr>
          <w:p w14:paraId="2E4DF7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EDA402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89B3E3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141</w:t>
            </w:r>
          </w:p>
        </w:tc>
        <w:tc>
          <w:tcPr>
            <w:tcW w:w="2485" w:type="dxa"/>
            <w:tcBorders>
              <w:top w:val="nil"/>
              <w:left w:val="nil"/>
              <w:bottom w:val="single" w:sz="4" w:space="0" w:color="auto"/>
              <w:right w:val="single" w:sz="4" w:space="0" w:color="auto"/>
            </w:tcBorders>
            <w:shd w:val="clear" w:color="000000" w:fill="FFFFFF"/>
            <w:noWrap/>
            <w:vAlign w:val="center"/>
          </w:tcPr>
          <w:p w14:paraId="46AF9B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心电图纸</w:t>
            </w:r>
          </w:p>
        </w:tc>
        <w:tc>
          <w:tcPr>
            <w:tcW w:w="2040" w:type="dxa"/>
            <w:tcBorders>
              <w:top w:val="nil"/>
              <w:left w:val="nil"/>
              <w:bottom w:val="single" w:sz="4" w:space="0" w:color="auto"/>
              <w:right w:val="single" w:sz="4" w:space="0" w:color="auto"/>
            </w:tcBorders>
            <w:noWrap/>
            <w:vAlign w:val="center"/>
          </w:tcPr>
          <w:p w14:paraId="59E00B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50*20</w:t>
            </w:r>
          </w:p>
        </w:tc>
        <w:tc>
          <w:tcPr>
            <w:tcW w:w="740" w:type="dxa"/>
            <w:tcBorders>
              <w:top w:val="nil"/>
              <w:left w:val="nil"/>
              <w:bottom w:val="single" w:sz="4" w:space="0" w:color="auto"/>
              <w:right w:val="single" w:sz="4" w:space="0" w:color="auto"/>
            </w:tcBorders>
            <w:shd w:val="clear" w:color="000000" w:fill="FFFFFF"/>
            <w:noWrap/>
            <w:vAlign w:val="center"/>
          </w:tcPr>
          <w:p w14:paraId="0320E18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1F77C8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08" w:type="dxa"/>
            <w:tcBorders>
              <w:top w:val="nil"/>
              <w:left w:val="nil"/>
              <w:bottom w:val="single" w:sz="4" w:space="0" w:color="auto"/>
              <w:right w:val="single" w:sz="4" w:space="0" w:color="auto"/>
            </w:tcBorders>
            <w:shd w:val="clear" w:color="000000" w:fill="FFFFFF"/>
            <w:noWrap/>
            <w:vAlign w:val="center"/>
          </w:tcPr>
          <w:p w14:paraId="516186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5.40</w:t>
            </w:r>
          </w:p>
        </w:tc>
        <w:tc>
          <w:tcPr>
            <w:tcW w:w="1019" w:type="dxa"/>
            <w:tcBorders>
              <w:top w:val="nil"/>
              <w:left w:val="nil"/>
              <w:bottom w:val="single" w:sz="4" w:space="0" w:color="auto"/>
              <w:right w:val="single" w:sz="4" w:space="0" w:color="auto"/>
            </w:tcBorders>
            <w:shd w:val="clear" w:color="000000" w:fill="FFFFFF"/>
            <w:vAlign w:val="center"/>
          </w:tcPr>
          <w:p w14:paraId="256641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ACF291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5DAF2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142</w:t>
            </w:r>
          </w:p>
        </w:tc>
        <w:tc>
          <w:tcPr>
            <w:tcW w:w="2485" w:type="dxa"/>
            <w:tcBorders>
              <w:top w:val="nil"/>
              <w:left w:val="nil"/>
              <w:bottom w:val="single" w:sz="4" w:space="0" w:color="auto"/>
              <w:right w:val="single" w:sz="4" w:space="0" w:color="auto"/>
            </w:tcBorders>
            <w:shd w:val="clear" w:color="000000" w:fill="FFFFFF"/>
            <w:noWrap/>
            <w:vAlign w:val="center"/>
          </w:tcPr>
          <w:p w14:paraId="6B96016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心电图纸</w:t>
            </w:r>
          </w:p>
        </w:tc>
        <w:tc>
          <w:tcPr>
            <w:tcW w:w="2040" w:type="dxa"/>
            <w:tcBorders>
              <w:top w:val="nil"/>
              <w:left w:val="nil"/>
              <w:bottom w:val="single" w:sz="4" w:space="0" w:color="auto"/>
              <w:right w:val="single" w:sz="4" w:space="0" w:color="auto"/>
            </w:tcBorders>
            <w:noWrap/>
            <w:vAlign w:val="center"/>
          </w:tcPr>
          <w:p w14:paraId="74C08B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63*30</w:t>
            </w:r>
          </w:p>
        </w:tc>
        <w:tc>
          <w:tcPr>
            <w:tcW w:w="740" w:type="dxa"/>
            <w:tcBorders>
              <w:top w:val="nil"/>
              <w:left w:val="nil"/>
              <w:bottom w:val="single" w:sz="4" w:space="0" w:color="auto"/>
              <w:right w:val="single" w:sz="4" w:space="0" w:color="auto"/>
            </w:tcBorders>
            <w:shd w:val="clear" w:color="000000" w:fill="FFFFFF"/>
            <w:noWrap/>
            <w:vAlign w:val="center"/>
          </w:tcPr>
          <w:p w14:paraId="19AC32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E11C7F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08" w:type="dxa"/>
            <w:tcBorders>
              <w:top w:val="nil"/>
              <w:left w:val="nil"/>
              <w:bottom w:val="single" w:sz="4" w:space="0" w:color="auto"/>
              <w:right w:val="single" w:sz="4" w:space="0" w:color="auto"/>
            </w:tcBorders>
            <w:shd w:val="clear" w:color="000000" w:fill="FFFFFF"/>
            <w:noWrap/>
            <w:vAlign w:val="center"/>
          </w:tcPr>
          <w:p w14:paraId="0B328B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11.00</w:t>
            </w:r>
          </w:p>
        </w:tc>
        <w:tc>
          <w:tcPr>
            <w:tcW w:w="1019" w:type="dxa"/>
            <w:tcBorders>
              <w:top w:val="nil"/>
              <w:left w:val="nil"/>
              <w:bottom w:val="single" w:sz="4" w:space="0" w:color="auto"/>
              <w:right w:val="single" w:sz="4" w:space="0" w:color="auto"/>
            </w:tcBorders>
            <w:shd w:val="clear" w:color="000000" w:fill="FFFFFF"/>
            <w:vAlign w:val="center"/>
          </w:tcPr>
          <w:p w14:paraId="2D2475F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05485E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8689B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143</w:t>
            </w:r>
          </w:p>
        </w:tc>
        <w:tc>
          <w:tcPr>
            <w:tcW w:w="2485" w:type="dxa"/>
            <w:tcBorders>
              <w:top w:val="nil"/>
              <w:left w:val="nil"/>
              <w:bottom w:val="single" w:sz="4" w:space="0" w:color="auto"/>
              <w:right w:val="single" w:sz="4" w:space="0" w:color="auto"/>
            </w:tcBorders>
            <w:shd w:val="clear" w:color="000000" w:fill="FFFFFF"/>
            <w:noWrap/>
            <w:vAlign w:val="center"/>
          </w:tcPr>
          <w:p w14:paraId="5014A60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打印纸</w:t>
            </w:r>
          </w:p>
        </w:tc>
        <w:tc>
          <w:tcPr>
            <w:tcW w:w="2040" w:type="dxa"/>
            <w:tcBorders>
              <w:top w:val="nil"/>
              <w:left w:val="nil"/>
              <w:bottom w:val="single" w:sz="4" w:space="0" w:color="auto"/>
              <w:right w:val="single" w:sz="4" w:space="0" w:color="auto"/>
            </w:tcBorders>
            <w:noWrap/>
            <w:vAlign w:val="center"/>
          </w:tcPr>
          <w:p w14:paraId="4332D86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241-2-112</w:t>
            </w:r>
          </w:p>
        </w:tc>
        <w:tc>
          <w:tcPr>
            <w:tcW w:w="740" w:type="dxa"/>
            <w:tcBorders>
              <w:top w:val="nil"/>
              <w:left w:val="nil"/>
              <w:bottom w:val="single" w:sz="4" w:space="0" w:color="auto"/>
              <w:right w:val="single" w:sz="4" w:space="0" w:color="auto"/>
            </w:tcBorders>
            <w:shd w:val="clear" w:color="000000" w:fill="FFFFFF"/>
            <w:noWrap/>
            <w:vAlign w:val="center"/>
          </w:tcPr>
          <w:p w14:paraId="10A4AA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箱</w:t>
            </w:r>
          </w:p>
        </w:tc>
        <w:tc>
          <w:tcPr>
            <w:tcW w:w="1028" w:type="dxa"/>
            <w:tcBorders>
              <w:top w:val="nil"/>
              <w:left w:val="nil"/>
              <w:bottom w:val="single" w:sz="4" w:space="0" w:color="auto"/>
              <w:right w:val="single" w:sz="4" w:space="0" w:color="auto"/>
            </w:tcBorders>
            <w:shd w:val="clear" w:color="000000" w:fill="FFFFFF"/>
            <w:noWrap/>
            <w:vAlign w:val="center"/>
          </w:tcPr>
          <w:p w14:paraId="18217A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w:t>
            </w:r>
          </w:p>
        </w:tc>
        <w:tc>
          <w:tcPr>
            <w:tcW w:w="1008" w:type="dxa"/>
            <w:tcBorders>
              <w:top w:val="nil"/>
              <w:left w:val="nil"/>
              <w:bottom w:val="single" w:sz="4" w:space="0" w:color="auto"/>
              <w:right w:val="single" w:sz="4" w:space="0" w:color="auto"/>
            </w:tcBorders>
            <w:shd w:val="clear" w:color="000000" w:fill="FFFFFF"/>
            <w:noWrap/>
            <w:vAlign w:val="center"/>
          </w:tcPr>
          <w:p w14:paraId="57649D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65.00</w:t>
            </w:r>
          </w:p>
        </w:tc>
        <w:tc>
          <w:tcPr>
            <w:tcW w:w="1019" w:type="dxa"/>
            <w:tcBorders>
              <w:top w:val="nil"/>
              <w:left w:val="nil"/>
              <w:bottom w:val="single" w:sz="4" w:space="0" w:color="auto"/>
              <w:right w:val="single" w:sz="4" w:space="0" w:color="auto"/>
            </w:tcBorders>
            <w:shd w:val="clear" w:color="000000" w:fill="FFFFFF"/>
            <w:vAlign w:val="center"/>
          </w:tcPr>
          <w:p w14:paraId="49F6137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EC1924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5A2D7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144</w:t>
            </w:r>
          </w:p>
        </w:tc>
        <w:tc>
          <w:tcPr>
            <w:tcW w:w="2485" w:type="dxa"/>
            <w:tcBorders>
              <w:top w:val="nil"/>
              <w:left w:val="nil"/>
              <w:bottom w:val="single" w:sz="4" w:space="0" w:color="auto"/>
              <w:right w:val="single" w:sz="4" w:space="0" w:color="auto"/>
            </w:tcBorders>
            <w:shd w:val="clear" w:color="000000" w:fill="FFFFFF"/>
            <w:noWrap/>
            <w:vAlign w:val="center"/>
          </w:tcPr>
          <w:p w14:paraId="134258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铜板标签纸</w:t>
            </w:r>
          </w:p>
        </w:tc>
        <w:tc>
          <w:tcPr>
            <w:tcW w:w="2040" w:type="dxa"/>
            <w:tcBorders>
              <w:top w:val="nil"/>
              <w:left w:val="nil"/>
              <w:bottom w:val="single" w:sz="4" w:space="0" w:color="auto"/>
              <w:right w:val="single" w:sz="4" w:space="0" w:color="auto"/>
            </w:tcBorders>
            <w:noWrap/>
            <w:vAlign w:val="center"/>
          </w:tcPr>
          <w:p w14:paraId="733B67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80*50*800</w:t>
            </w:r>
          </w:p>
        </w:tc>
        <w:tc>
          <w:tcPr>
            <w:tcW w:w="740" w:type="dxa"/>
            <w:tcBorders>
              <w:top w:val="nil"/>
              <w:left w:val="nil"/>
              <w:bottom w:val="single" w:sz="4" w:space="0" w:color="auto"/>
              <w:right w:val="single" w:sz="4" w:space="0" w:color="auto"/>
            </w:tcBorders>
            <w:shd w:val="clear" w:color="000000" w:fill="FFFFFF"/>
            <w:noWrap/>
            <w:vAlign w:val="center"/>
          </w:tcPr>
          <w:p w14:paraId="490D6C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23034A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w:t>
            </w:r>
          </w:p>
        </w:tc>
        <w:tc>
          <w:tcPr>
            <w:tcW w:w="1008" w:type="dxa"/>
            <w:tcBorders>
              <w:top w:val="nil"/>
              <w:left w:val="nil"/>
              <w:bottom w:val="single" w:sz="4" w:space="0" w:color="auto"/>
              <w:right w:val="single" w:sz="4" w:space="0" w:color="auto"/>
            </w:tcBorders>
            <w:shd w:val="clear" w:color="000000" w:fill="FFFFFF"/>
            <w:noWrap/>
            <w:vAlign w:val="center"/>
          </w:tcPr>
          <w:p w14:paraId="505025D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20.00</w:t>
            </w:r>
          </w:p>
        </w:tc>
        <w:tc>
          <w:tcPr>
            <w:tcW w:w="1019" w:type="dxa"/>
            <w:tcBorders>
              <w:top w:val="nil"/>
              <w:left w:val="nil"/>
              <w:bottom w:val="single" w:sz="4" w:space="0" w:color="auto"/>
              <w:right w:val="single" w:sz="4" w:space="0" w:color="auto"/>
            </w:tcBorders>
            <w:shd w:val="clear" w:color="000000" w:fill="FFFFFF"/>
            <w:vAlign w:val="center"/>
          </w:tcPr>
          <w:p w14:paraId="2DC7A2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D7DBF5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31541C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145</w:t>
            </w:r>
          </w:p>
        </w:tc>
        <w:tc>
          <w:tcPr>
            <w:tcW w:w="2485" w:type="dxa"/>
            <w:tcBorders>
              <w:top w:val="nil"/>
              <w:left w:val="nil"/>
              <w:bottom w:val="single" w:sz="4" w:space="0" w:color="auto"/>
              <w:right w:val="single" w:sz="4" w:space="0" w:color="auto"/>
            </w:tcBorders>
            <w:shd w:val="clear" w:color="000000" w:fill="FFFFFF"/>
            <w:noWrap/>
            <w:vAlign w:val="center"/>
          </w:tcPr>
          <w:p w14:paraId="218A1C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亚银PTE</w:t>
            </w:r>
          </w:p>
        </w:tc>
        <w:tc>
          <w:tcPr>
            <w:tcW w:w="2040" w:type="dxa"/>
            <w:tcBorders>
              <w:top w:val="nil"/>
              <w:left w:val="nil"/>
              <w:bottom w:val="single" w:sz="4" w:space="0" w:color="auto"/>
              <w:right w:val="single" w:sz="4" w:space="0" w:color="auto"/>
            </w:tcBorders>
            <w:noWrap/>
            <w:vAlign w:val="center"/>
          </w:tcPr>
          <w:p w14:paraId="4A6322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70*40*1000</w:t>
            </w:r>
          </w:p>
        </w:tc>
        <w:tc>
          <w:tcPr>
            <w:tcW w:w="740" w:type="dxa"/>
            <w:tcBorders>
              <w:top w:val="nil"/>
              <w:left w:val="nil"/>
              <w:bottom w:val="single" w:sz="4" w:space="0" w:color="auto"/>
              <w:right w:val="single" w:sz="4" w:space="0" w:color="auto"/>
            </w:tcBorders>
            <w:shd w:val="clear" w:color="000000" w:fill="FFFFFF"/>
            <w:noWrap/>
            <w:vAlign w:val="center"/>
          </w:tcPr>
          <w:p w14:paraId="584174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622A24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90</w:t>
            </w:r>
          </w:p>
        </w:tc>
        <w:tc>
          <w:tcPr>
            <w:tcW w:w="1008" w:type="dxa"/>
            <w:tcBorders>
              <w:top w:val="nil"/>
              <w:left w:val="nil"/>
              <w:bottom w:val="single" w:sz="4" w:space="0" w:color="auto"/>
              <w:right w:val="single" w:sz="4" w:space="0" w:color="auto"/>
            </w:tcBorders>
            <w:shd w:val="clear" w:color="000000" w:fill="FFFFFF"/>
            <w:noWrap/>
            <w:vAlign w:val="center"/>
          </w:tcPr>
          <w:p w14:paraId="05B5E9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100.00</w:t>
            </w:r>
          </w:p>
        </w:tc>
        <w:tc>
          <w:tcPr>
            <w:tcW w:w="1019" w:type="dxa"/>
            <w:tcBorders>
              <w:top w:val="nil"/>
              <w:left w:val="nil"/>
              <w:bottom w:val="single" w:sz="4" w:space="0" w:color="auto"/>
              <w:right w:val="single" w:sz="4" w:space="0" w:color="auto"/>
            </w:tcBorders>
            <w:shd w:val="clear" w:color="000000" w:fill="FFFFFF"/>
            <w:vAlign w:val="center"/>
          </w:tcPr>
          <w:p w14:paraId="2EBF571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857220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C2325B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146</w:t>
            </w:r>
          </w:p>
        </w:tc>
        <w:tc>
          <w:tcPr>
            <w:tcW w:w="2485" w:type="dxa"/>
            <w:tcBorders>
              <w:top w:val="nil"/>
              <w:left w:val="nil"/>
              <w:bottom w:val="single" w:sz="4" w:space="0" w:color="auto"/>
              <w:right w:val="single" w:sz="4" w:space="0" w:color="auto"/>
            </w:tcBorders>
            <w:shd w:val="clear" w:color="000000" w:fill="FFFFFF"/>
            <w:noWrap/>
            <w:vAlign w:val="center"/>
          </w:tcPr>
          <w:p w14:paraId="4B6B53C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标签色带</w:t>
            </w:r>
          </w:p>
        </w:tc>
        <w:tc>
          <w:tcPr>
            <w:tcW w:w="2040" w:type="dxa"/>
            <w:tcBorders>
              <w:top w:val="nil"/>
              <w:left w:val="nil"/>
              <w:bottom w:val="single" w:sz="4" w:space="0" w:color="auto"/>
              <w:right w:val="single" w:sz="4" w:space="0" w:color="auto"/>
            </w:tcBorders>
            <w:noWrap/>
            <w:vAlign w:val="center"/>
          </w:tcPr>
          <w:p w14:paraId="6F79886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12mm*8M | 白色</w:t>
            </w:r>
          </w:p>
        </w:tc>
        <w:tc>
          <w:tcPr>
            <w:tcW w:w="740" w:type="dxa"/>
            <w:tcBorders>
              <w:top w:val="nil"/>
              <w:left w:val="nil"/>
              <w:bottom w:val="single" w:sz="4" w:space="0" w:color="auto"/>
              <w:right w:val="single" w:sz="4" w:space="0" w:color="auto"/>
            </w:tcBorders>
            <w:shd w:val="clear" w:color="000000" w:fill="FFFFFF"/>
            <w:noWrap/>
            <w:vAlign w:val="center"/>
          </w:tcPr>
          <w:p w14:paraId="2473B1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57F07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w:t>
            </w:r>
          </w:p>
        </w:tc>
        <w:tc>
          <w:tcPr>
            <w:tcW w:w="1008" w:type="dxa"/>
            <w:tcBorders>
              <w:top w:val="nil"/>
              <w:left w:val="nil"/>
              <w:bottom w:val="single" w:sz="4" w:space="0" w:color="auto"/>
              <w:right w:val="single" w:sz="4" w:space="0" w:color="auto"/>
            </w:tcBorders>
            <w:shd w:val="clear" w:color="000000" w:fill="FFFFFF"/>
            <w:noWrap/>
            <w:vAlign w:val="center"/>
          </w:tcPr>
          <w:p w14:paraId="755570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22.00</w:t>
            </w:r>
          </w:p>
        </w:tc>
        <w:tc>
          <w:tcPr>
            <w:tcW w:w="1019" w:type="dxa"/>
            <w:tcBorders>
              <w:top w:val="nil"/>
              <w:left w:val="nil"/>
              <w:bottom w:val="single" w:sz="4" w:space="0" w:color="auto"/>
              <w:right w:val="single" w:sz="4" w:space="0" w:color="auto"/>
            </w:tcBorders>
            <w:shd w:val="clear" w:color="000000" w:fill="FFFFFF"/>
            <w:vAlign w:val="center"/>
          </w:tcPr>
          <w:p w14:paraId="69DC02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7B97E4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1C1A3D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147</w:t>
            </w:r>
          </w:p>
        </w:tc>
        <w:tc>
          <w:tcPr>
            <w:tcW w:w="2485" w:type="dxa"/>
            <w:tcBorders>
              <w:top w:val="nil"/>
              <w:left w:val="nil"/>
              <w:bottom w:val="single" w:sz="4" w:space="0" w:color="auto"/>
              <w:right w:val="single" w:sz="4" w:space="0" w:color="auto"/>
            </w:tcBorders>
            <w:shd w:val="clear" w:color="000000" w:fill="FFFFFF"/>
            <w:noWrap/>
            <w:vAlign w:val="center"/>
          </w:tcPr>
          <w:p w14:paraId="7CB635A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753558B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80*60*19</w:t>
            </w:r>
          </w:p>
        </w:tc>
        <w:tc>
          <w:tcPr>
            <w:tcW w:w="740" w:type="dxa"/>
            <w:tcBorders>
              <w:top w:val="nil"/>
              <w:left w:val="nil"/>
              <w:bottom w:val="single" w:sz="4" w:space="0" w:color="auto"/>
              <w:right w:val="single" w:sz="4" w:space="0" w:color="auto"/>
            </w:tcBorders>
            <w:shd w:val="clear" w:color="000000" w:fill="FFFFFF"/>
            <w:noWrap/>
            <w:vAlign w:val="center"/>
          </w:tcPr>
          <w:p w14:paraId="1A99E1A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1C7307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220</w:t>
            </w:r>
          </w:p>
        </w:tc>
        <w:tc>
          <w:tcPr>
            <w:tcW w:w="1008" w:type="dxa"/>
            <w:tcBorders>
              <w:top w:val="nil"/>
              <w:left w:val="nil"/>
              <w:bottom w:val="single" w:sz="4" w:space="0" w:color="auto"/>
              <w:right w:val="single" w:sz="4" w:space="0" w:color="auto"/>
            </w:tcBorders>
            <w:shd w:val="clear" w:color="000000" w:fill="FFFFFF"/>
            <w:noWrap/>
            <w:vAlign w:val="center"/>
          </w:tcPr>
          <w:p w14:paraId="03F79E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3.90</w:t>
            </w:r>
          </w:p>
        </w:tc>
        <w:tc>
          <w:tcPr>
            <w:tcW w:w="1019" w:type="dxa"/>
            <w:tcBorders>
              <w:top w:val="nil"/>
              <w:left w:val="nil"/>
              <w:bottom w:val="single" w:sz="4" w:space="0" w:color="auto"/>
              <w:right w:val="single" w:sz="4" w:space="0" w:color="auto"/>
            </w:tcBorders>
            <w:shd w:val="clear" w:color="000000" w:fill="FFFFFF"/>
            <w:vAlign w:val="center"/>
          </w:tcPr>
          <w:p w14:paraId="4D92E71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DD3E664"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22D765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148</w:t>
            </w:r>
          </w:p>
        </w:tc>
        <w:tc>
          <w:tcPr>
            <w:tcW w:w="2485" w:type="dxa"/>
            <w:tcBorders>
              <w:top w:val="nil"/>
              <w:left w:val="nil"/>
              <w:bottom w:val="single" w:sz="4" w:space="0" w:color="auto"/>
              <w:right w:val="single" w:sz="4" w:space="0" w:color="auto"/>
            </w:tcBorders>
            <w:shd w:val="clear" w:color="000000" w:fill="FFFFFF"/>
            <w:noWrap/>
            <w:vAlign w:val="center"/>
          </w:tcPr>
          <w:p w14:paraId="652151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4A4EE4A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210*100</w:t>
            </w:r>
          </w:p>
        </w:tc>
        <w:tc>
          <w:tcPr>
            <w:tcW w:w="740" w:type="dxa"/>
            <w:tcBorders>
              <w:top w:val="nil"/>
              <w:left w:val="nil"/>
              <w:bottom w:val="single" w:sz="4" w:space="0" w:color="auto"/>
              <w:right w:val="single" w:sz="4" w:space="0" w:color="auto"/>
            </w:tcBorders>
            <w:shd w:val="clear" w:color="000000" w:fill="FFFFFF"/>
            <w:noWrap/>
            <w:vAlign w:val="center"/>
          </w:tcPr>
          <w:p w14:paraId="4FA6B2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490E94E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609</w:t>
            </w:r>
          </w:p>
        </w:tc>
        <w:tc>
          <w:tcPr>
            <w:tcW w:w="1008" w:type="dxa"/>
            <w:tcBorders>
              <w:top w:val="nil"/>
              <w:left w:val="nil"/>
              <w:bottom w:val="single" w:sz="4" w:space="0" w:color="auto"/>
              <w:right w:val="single" w:sz="4" w:space="0" w:color="auto"/>
            </w:tcBorders>
            <w:shd w:val="clear" w:color="000000" w:fill="FFFFFF"/>
            <w:noWrap/>
            <w:vAlign w:val="center"/>
          </w:tcPr>
          <w:p w14:paraId="4F736E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45.00</w:t>
            </w:r>
          </w:p>
        </w:tc>
        <w:tc>
          <w:tcPr>
            <w:tcW w:w="1019" w:type="dxa"/>
            <w:tcBorders>
              <w:top w:val="nil"/>
              <w:left w:val="nil"/>
              <w:bottom w:val="single" w:sz="4" w:space="0" w:color="auto"/>
              <w:right w:val="single" w:sz="4" w:space="0" w:color="auto"/>
            </w:tcBorders>
            <w:shd w:val="clear" w:color="000000" w:fill="FFFFFF"/>
            <w:vAlign w:val="center"/>
          </w:tcPr>
          <w:p w14:paraId="1A5C9BD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DAEA59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53A6F4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149</w:t>
            </w:r>
          </w:p>
        </w:tc>
        <w:tc>
          <w:tcPr>
            <w:tcW w:w="2485" w:type="dxa"/>
            <w:tcBorders>
              <w:top w:val="nil"/>
              <w:left w:val="nil"/>
              <w:bottom w:val="single" w:sz="4" w:space="0" w:color="auto"/>
              <w:right w:val="single" w:sz="4" w:space="0" w:color="auto"/>
            </w:tcBorders>
            <w:shd w:val="clear" w:color="000000" w:fill="FFFFFF"/>
            <w:noWrap/>
            <w:vAlign w:val="center"/>
          </w:tcPr>
          <w:p w14:paraId="5DCB043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506E096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80*115</w:t>
            </w:r>
          </w:p>
        </w:tc>
        <w:tc>
          <w:tcPr>
            <w:tcW w:w="740" w:type="dxa"/>
            <w:tcBorders>
              <w:top w:val="nil"/>
              <w:left w:val="nil"/>
              <w:bottom w:val="single" w:sz="4" w:space="0" w:color="auto"/>
              <w:right w:val="single" w:sz="4" w:space="0" w:color="auto"/>
            </w:tcBorders>
            <w:shd w:val="clear" w:color="000000" w:fill="FFFFFF"/>
            <w:noWrap/>
            <w:vAlign w:val="center"/>
          </w:tcPr>
          <w:p w14:paraId="286B70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3CBC9F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768</w:t>
            </w:r>
          </w:p>
        </w:tc>
        <w:tc>
          <w:tcPr>
            <w:tcW w:w="1008" w:type="dxa"/>
            <w:tcBorders>
              <w:top w:val="nil"/>
              <w:left w:val="nil"/>
              <w:bottom w:val="single" w:sz="4" w:space="0" w:color="auto"/>
              <w:right w:val="single" w:sz="4" w:space="0" w:color="auto"/>
            </w:tcBorders>
            <w:shd w:val="clear" w:color="000000" w:fill="FFFFFF"/>
            <w:noWrap/>
            <w:vAlign w:val="center"/>
          </w:tcPr>
          <w:p w14:paraId="2B401A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15.50</w:t>
            </w:r>
          </w:p>
        </w:tc>
        <w:tc>
          <w:tcPr>
            <w:tcW w:w="1019" w:type="dxa"/>
            <w:tcBorders>
              <w:top w:val="nil"/>
              <w:left w:val="nil"/>
              <w:bottom w:val="single" w:sz="4" w:space="0" w:color="auto"/>
              <w:right w:val="single" w:sz="4" w:space="0" w:color="auto"/>
            </w:tcBorders>
            <w:shd w:val="clear" w:color="000000" w:fill="FFFFFF"/>
            <w:vAlign w:val="center"/>
          </w:tcPr>
          <w:p w14:paraId="5546F19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614666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014529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w:t>
            </w:r>
          </w:p>
        </w:tc>
        <w:tc>
          <w:tcPr>
            <w:tcW w:w="2485" w:type="dxa"/>
            <w:tcBorders>
              <w:top w:val="nil"/>
              <w:left w:val="nil"/>
              <w:bottom w:val="single" w:sz="4" w:space="0" w:color="auto"/>
              <w:right w:val="single" w:sz="4" w:space="0" w:color="auto"/>
            </w:tcBorders>
            <w:shd w:val="clear" w:color="000000" w:fill="FFFFFF"/>
            <w:noWrap/>
            <w:vAlign w:val="center"/>
          </w:tcPr>
          <w:p w14:paraId="36B28EC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7B1B58A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80*80*31</w:t>
            </w:r>
          </w:p>
        </w:tc>
        <w:tc>
          <w:tcPr>
            <w:tcW w:w="740" w:type="dxa"/>
            <w:tcBorders>
              <w:top w:val="nil"/>
              <w:left w:val="nil"/>
              <w:bottom w:val="single" w:sz="4" w:space="0" w:color="auto"/>
              <w:right w:val="single" w:sz="4" w:space="0" w:color="auto"/>
            </w:tcBorders>
            <w:shd w:val="clear" w:color="000000" w:fill="FFFFFF"/>
            <w:noWrap/>
            <w:vAlign w:val="center"/>
          </w:tcPr>
          <w:p w14:paraId="6324F70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1C24B0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8720</w:t>
            </w:r>
          </w:p>
        </w:tc>
        <w:tc>
          <w:tcPr>
            <w:tcW w:w="1008" w:type="dxa"/>
            <w:tcBorders>
              <w:top w:val="nil"/>
              <w:left w:val="nil"/>
              <w:bottom w:val="single" w:sz="4" w:space="0" w:color="auto"/>
              <w:right w:val="single" w:sz="4" w:space="0" w:color="auto"/>
            </w:tcBorders>
            <w:shd w:val="clear" w:color="000000" w:fill="FFFFFF"/>
            <w:noWrap/>
            <w:vAlign w:val="center"/>
          </w:tcPr>
          <w:p w14:paraId="46909E2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5.30</w:t>
            </w:r>
          </w:p>
        </w:tc>
        <w:tc>
          <w:tcPr>
            <w:tcW w:w="1019" w:type="dxa"/>
            <w:tcBorders>
              <w:top w:val="nil"/>
              <w:left w:val="nil"/>
              <w:bottom w:val="single" w:sz="4" w:space="0" w:color="auto"/>
              <w:right w:val="single" w:sz="4" w:space="0" w:color="auto"/>
            </w:tcBorders>
            <w:shd w:val="clear" w:color="000000" w:fill="FFFFFF"/>
            <w:vAlign w:val="center"/>
          </w:tcPr>
          <w:p w14:paraId="35115C7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F96805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7A9EB0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151</w:t>
            </w:r>
          </w:p>
        </w:tc>
        <w:tc>
          <w:tcPr>
            <w:tcW w:w="2485" w:type="dxa"/>
            <w:tcBorders>
              <w:top w:val="nil"/>
              <w:left w:val="nil"/>
              <w:bottom w:val="single" w:sz="4" w:space="0" w:color="auto"/>
              <w:right w:val="single" w:sz="4" w:space="0" w:color="auto"/>
            </w:tcBorders>
            <w:shd w:val="clear" w:color="000000" w:fill="FFFFFF"/>
            <w:noWrap/>
            <w:vAlign w:val="center"/>
          </w:tcPr>
          <w:p w14:paraId="1CA9D1B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热敏标签纸</w:t>
            </w:r>
          </w:p>
        </w:tc>
        <w:tc>
          <w:tcPr>
            <w:tcW w:w="2040" w:type="dxa"/>
            <w:tcBorders>
              <w:top w:val="nil"/>
              <w:left w:val="nil"/>
              <w:bottom w:val="single" w:sz="4" w:space="0" w:color="auto"/>
              <w:right w:val="single" w:sz="4" w:space="0" w:color="auto"/>
            </w:tcBorders>
            <w:noWrap/>
            <w:vAlign w:val="center"/>
          </w:tcPr>
          <w:p w14:paraId="39DE59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50*25*900</w:t>
            </w:r>
          </w:p>
        </w:tc>
        <w:tc>
          <w:tcPr>
            <w:tcW w:w="740" w:type="dxa"/>
            <w:tcBorders>
              <w:top w:val="nil"/>
              <w:left w:val="nil"/>
              <w:bottom w:val="single" w:sz="4" w:space="0" w:color="auto"/>
              <w:right w:val="single" w:sz="4" w:space="0" w:color="auto"/>
            </w:tcBorders>
            <w:shd w:val="clear" w:color="000000" w:fill="FFFFFF"/>
            <w:noWrap/>
            <w:vAlign w:val="center"/>
          </w:tcPr>
          <w:p w14:paraId="222DB9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4F376D7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1968</w:t>
            </w:r>
          </w:p>
        </w:tc>
        <w:tc>
          <w:tcPr>
            <w:tcW w:w="1008" w:type="dxa"/>
            <w:tcBorders>
              <w:top w:val="nil"/>
              <w:left w:val="nil"/>
              <w:bottom w:val="single" w:sz="4" w:space="0" w:color="auto"/>
              <w:right w:val="single" w:sz="4" w:space="0" w:color="auto"/>
            </w:tcBorders>
            <w:shd w:val="clear" w:color="000000" w:fill="FFFFFF"/>
            <w:noWrap/>
            <w:vAlign w:val="center"/>
          </w:tcPr>
          <w:p w14:paraId="1C6E6F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8.40</w:t>
            </w:r>
          </w:p>
        </w:tc>
        <w:tc>
          <w:tcPr>
            <w:tcW w:w="1019" w:type="dxa"/>
            <w:tcBorders>
              <w:top w:val="nil"/>
              <w:left w:val="nil"/>
              <w:bottom w:val="single" w:sz="4" w:space="0" w:color="auto"/>
              <w:right w:val="single" w:sz="4" w:space="0" w:color="auto"/>
            </w:tcBorders>
            <w:shd w:val="clear" w:color="000000" w:fill="FFFFFF"/>
            <w:vAlign w:val="center"/>
          </w:tcPr>
          <w:p w14:paraId="53CAA1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A507D7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BC62B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152</w:t>
            </w:r>
          </w:p>
        </w:tc>
        <w:tc>
          <w:tcPr>
            <w:tcW w:w="2485" w:type="dxa"/>
            <w:tcBorders>
              <w:top w:val="nil"/>
              <w:left w:val="nil"/>
              <w:bottom w:val="single" w:sz="4" w:space="0" w:color="auto"/>
              <w:right w:val="single" w:sz="4" w:space="0" w:color="auto"/>
            </w:tcBorders>
            <w:shd w:val="clear" w:color="000000" w:fill="FFFFFF"/>
            <w:noWrap/>
            <w:vAlign w:val="center"/>
          </w:tcPr>
          <w:p w14:paraId="2C731F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578127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55*50*16</w:t>
            </w:r>
          </w:p>
        </w:tc>
        <w:tc>
          <w:tcPr>
            <w:tcW w:w="740" w:type="dxa"/>
            <w:tcBorders>
              <w:top w:val="nil"/>
              <w:left w:val="nil"/>
              <w:bottom w:val="single" w:sz="4" w:space="0" w:color="auto"/>
              <w:right w:val="single" w:sz="4" w:space="0" w:color="auto"/>
            </w:tcBorders>
            <w:shd w:val="clear" w:color="000000" w:fill="FFFFFF"/>
            <w:noWrap/>
            <w:vAlign w:val="center"/>
          </w:tcPr>
          <w:p w14:paraId="10D7D46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42FCF88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w:t>
            </w:r>
          </w:p>
        </w:tc>
        <w:tc>
          <w:tcPr>
            <w:tcW w:w="1008" w:type="dxa"/>
            <w:tcBorders>
              <w:top w:val="nil"/>
              <w:left w:val="nil"/>
              <w:bottom w:val="single" w:sz="4" w:space="0" w:color="auto"/>
              <w:right w:val="single" w:sz="4" w:space="0" w:color="auto"/>
            </w:tcBorders>
            <w:shd w:val="clear" w:color="000000" w:fill="FFFFFF"/>
            <w:noWrap/>
            <w:vAlign w:val="center"/>
          </w:tcPr>
          <w:p w14:paraId="7DD7C7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4.20</w:t>
            </w:r>
          </w:p>
        </w:tc>
        <w:tc>
          <w:tcPr>
            <w:tcW w:w="1019" w:type="dxa"/>
            <w:tcBorders>
              <w:top w:val="nil"/>
              <w:left w:val="nil"/>
              <w:bottom w:val="single" w:sz="4" w:space="0" w:color="auto"/>
              <w:right w:val="single" w:sz="4" w:space="0" w:color="auto"/>
            </w:tcBorders>
            <w:shd w:val="clear" w:color="000000" w:fill="FFFFFF"/>
            <w:vAlign w:val="center"/>
          </w:tcPr>
          <w:p w14:paraId="59FA81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032102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CEAFC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153</w:t>
            </w:r>
          </w:p>
        </w:tc>
        <w:tc>
          <w:tcPr>
            <w:tcW w:w="2485" w:type="dxa"/>
            <w:tcBorders>
              <w:top w:val="nil"/>
              <w:left w:val="nil"/>
              <w:bottom w:val="single" w:sz="4" w:space="0" w:color="auto"/>
              <w:right w:val="single" w:sz="4" w:space="0" w:color="auto"/>
            </w:tcBorders>
            <w:shd w:val="clear" w:color="000000" w:fill="FFFFFF"/>
            <w:noWrap/>
            <w:vAlign w:val="center"/>
          </w:tcPr>
          <w:p w14:paraId="5DF7D1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铜板标签纸</w:t>
            </w:r>
          </w:p>
        </w:tc>
        <w:tc>
          <w:tcPr>
            <w:tcW w:w="2040" w:type="dxa"/>
            <w:tcBorders>
              <w:top w:val="nil"/>
              <w:left w:val="nil"/>
              <w:bottom w:val="single" w:sz="4" w:space="0" w:color="auto"/>
              <w:right w:val="single" w:sz="4" w:space="0" w:color="auto"/>
            </w:tcBorders>
            <w:noWrap/>
            <w:vAlign w:val="center"/>
          </w:tcPr>
          <w:p w14:paraId="072424C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80*40*500</w:t>
            </w:r>
          </w:p>
        </w:tc>
        <w:tc>
          <w:tcPr>
            <w:tcW w:w="740" w:type="dxa"/>
            <w:tcBorders>
              <w:top w:val="nil"/>
              <w:left w:val="nil"/>
              <w:bottom w:val="single" w:sz="4" w:space="0" w:color="auto"/>
              <w:right w:val="single" w:sz="4" w:space="0" w:color="auto"/>
            </w:tcBorders>
            <w:shd w:val="clear" w:color="000000" w:fill="FFFFFF"/>
            <w:noWrap/>
            <w:vAlign w:val="center"/>
          </w:tcPr>
          <w:p w14:paraId="10A493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14AA5DF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w:t>
            </w:r>
          </w:p>
        </w:tc>
        <w:tc>
          <w:tcPr>
            <w:tcW w:w="1008" w:type="dxa"/>
            <w:tcBorders>
              <w:top w:val="nil"/>
              <w:left w:val="nil"/>
              <w:bottom w:val="single" w:sz="4" w:space="0" w:color="auto"/>
              <w:right w:val="single" w:sz="4" w:space="0" w:color="auto"/>
            </w:tcBorders>
            <w:shd w:val="clear" w:color="000000" w:fill="FFFFFF"/>
            <w:noWrap/>
            <w:vAlign w:val="center"/>
          </w:tcPr>
          <w:p w14:paraId="66E3E3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40.00</w:t>
            </w:r>
          </w:p>
        </w:tc>
        <w:tc>
          <w:tcPr>
            <w:tcW w:w="1019" w:type="dxa"/>
            <w:tcBorders>
              <w:top w:val="nil"/>
              <w:left w:val="nil"/>
              <w:bottom w:val="single" w:sz="4" w:space="0" w:color="auto"/>
              <w:right w:val="single" w:sz="4" w:space="0" w:color="auto"/>
            </w:tcBorders>
            <w:shd w:val="clear" w:color="000000" w:fill="FFFFFF"/>
            <w:vAlign w:val="center"/>
          </w:tcPr>
          <w:p w14:paraId="4FA677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6AE40B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BA382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154</w:t>
            </w:r>
          </w:p>
        </w:tc>
        <w:tc>
          <w:tcPr>
            <w:tcW w:w="2485" w:type="dxa"/>
            <w:tcBorders>
              <w:top w:val="nil"/>
              <w:left w:val="nil"/>
              <w:bottom w:val="single" w:sz="4" w:space="0" w:color="auto"/>
              <w:right w:val="single" w:sz="4" w:space="0" w:color="auto"/>
            </w:tcBorders>
            <w:shd w:val="clear" w:color="000000" w:fill="FFFFFF"/>
            <w:noWrap/>
            <w:vAlign w:val="center"/>
          </w:tcPr>
          <w:p w14:paraId="2AC35E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2407E8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80*50*19</w:t>
            </w:r>
          </w:p>
        </w:tc>
        <w:tc>
          <w:tcPr>
            <w:tcW w:w="740" w:type="dxa"/>
            <w:tcBorders>
              <w:top w:val="nil"/>
              <w:left w:val="nil"/>
              <w:bottom w:val="single" w:sz="4" w:space="0" w:color="auto"/>
              <w:right w:val="single" w:sz="4" w:space="0" w:color="auto"/>
            </w:tcBorders>
            <w:shd w:val="clear" w:color="000000" w:fill="FFFFFF"/>
            <w:noWrap/>
            <w:vAlign w:val="center"/>
          </w:tcPr>
          <w:p w14:paraId="5E782A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430AC3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w:t>
            </w:r>
          </w:p>
        </w:tc>
        <w:tc>
          <w:tcPr>
            <w:tcW w:w="1008" w:type="dxa"/>
            <w:tcBorders>
              <w:top w:val="nil"/>
              <w:left w:val="nil"/>
              <w:bottom w:val="single" w:sz="4" w:space="0" w:color="auto"/>
              <w:right w:val="single" w:sz="4" w:space="0" w:color="auto"/>
            </w:tcBorders>
            <w:shd w:val="clear" w:color="000000" w:fill="FFFFFF"/>
            <w:noWrap/>
            <w:vAlign w:val="center"/>
          </w:tcPr>
          <w:p w14:paraId="0EFD17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3.90</w:t>
            </w:r>
          </w:p>
        </w:tc>
        <w:tc>
          <w:tcPr>
            <w:tcW w:w="1019" w:type="dxa"/>
            <w:tcBorders>
              <w:top w:val="nil"/>
              <w:left w:val="nil"/>
              <w:bottom w:val="single" w:sz="4" w:space="0" w:color="auto"/>
              <w:right w:val="single" w:sz="4" w:space="0" w:color="auto"/>
            </w:tcBorders>
            <w:shd w:val="clear" w:color="000000" w:fill="FFFFFF"/>
            <w:vAlign w:val="center"/>
          </w:tcPr>
          <w:p w14:paraId="1E6AEA6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EF5DA0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5F660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155</w:t>
            </w:r>
          </w:p>
        </w:tc>
        <w:tc>
          <w:tcPr>
            <w:tcW w:w="2485" w:type="dxa"/>
            <w:tcBorders>
              <w:top w:val="nil"/>
              <w:left w:val="nil"/>
              <w:bottom w:val="single" w:sz="4" w:space="0" w:color="auto"/>
              <w:right w:val="single" w:sz="4" w:space="0" w:color="auto"/>
            </w:tcBorders>
            <w:shd w:val="clear" w:color="000000" w:fill="FFFFFF"/>
            <w:noWrap/>
            <w:vAlign w:val="center"/>
          </w:tcPr>
          <w:p w14:paraId="37E7109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热敏纸</w:t>
            </w:r>
          </w:p>
        </w:tc>
        <w:tc>
          <w:tcPr>
            <w:tcW w:w="2040" w:type="dxa"/>
            <w:tcBorders>
              <w:top w:val="nil"/>
              <w:left w:val="nil"/>
              <w:bottom w:val="single" w:sz="4" w:space="0" w:color="auto"/>
              <w:right w:val="single" w:sz="4" w:space="0" w:color="auto"/>
            </w:tcBorders>
            <w:noWrap/>
            <w:vAlign w:val="center"/>
          </w:tcPr>
          <w:p w14:paraId="3674E2A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55*40</w:t>
            </w:r>
          </w:p>
        </w:tc>
        <w:tc>
          <w:tcPr>
            <w:tcW w:w="740" w:type="dxa"/>
            <w:tcBorders>
              <w:top w:val="nil"/>
              <w:left w:val="nil"/>
              <w:bottom w:val="single" w:sz="4" w:space="0" w:color="auto"/>
              <w:right w:val="single" w:sz="4" w:space="0" w:color="auto"/>
            </w:tcBorders>
            <w:shd w:val="clear" w:color="000000" w:fill="FFFFFF"/>
            <w:noWrap/>
            <w:vAlign w:val="center"/>
          </w:tcPr>
          <w:p w14:paraId="3D27DA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3CE576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244</w:t>
            </w:r>
          </w:p>
        </w:tc>
        <w:tc>
          <w:tcPr>
            <w:tcW w:w="1008" w:type="dxa"/>
            <w:tcBorders>
              <w:top w:val="nil"/>
              <w:left w:val="nil"/>
              <w:bottom w:val="single" w:sz="4" w:space="0" w:color="auto"/>
              <w:right w:val="single" w:sz="4" w:space="0" w:color="auto"/>
            </w:tcBorders>
            <w:shd w:val="clear" w:color="000000" w:fill="FFFFFF"/>
            <w:noWrap/>
            <w:vAlign w:val="center"/>
          </w:tcPr>
          <w:p w14:paraId="4A0F1C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3.00</w:t>
            </w:r>
          </w:p>
        </w:tc>
        <w:tc>
          <w:tcPr>
            <w:tcW w:w="1019" w:type="dxa"/>
            <w:tcBorders>
              <w:top w:val="nil"/>
              <w:left w:val="nil"/>
              <w:bottom w:val="single" w:sz="4" w:space="0" w:color="auto"/>
              <w:right w:val="single" w:sz="4" w:space="0" w:color="auto"/>
            </w:tcBorders>
            <w:shd w:val="clear" w:color="000000" w:fill="FFFFFF"/>
            <w:vAlign w:val="center"/>
          </w:tcPr>
          <w:p w14:paraId="40BD08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1ACF1B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8BB2CD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156</w:t>
            </w:r>
          </w:p>
        </w:tc>
        <w:tc>
          <w:tcPr>
            <w:tcW w:w="2485" w:type="dxa"/>
            <w:tcBorders>
              <w:top w:val="nil"/>
              <w:left w:val="nil"/>
              <w:bottom w:val="single" w:sz="4" w:space="0" w:color="auto"/>
              <w:right w:val="single" w:sz="4" w:space="0" w:color="auto"/>
            </w:tcBorders>
            <w:shd w:val="clear" w:color="000000" w:fill="FFFFFF"/>
            <w:noWrap/>
            <w:vAlign w:val="center"/>
          </w:tcPr>
          <w:p w14:paraId="2FB51C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热敏标签纸</w:t>
            </w:r>
          </w:p>
        </w:tc>
        <w:tc>
          <w:tcPr>
            <w:tcW w:w="2040" w:type="dxa"/>
            <w:tcBorders>
              <w:top w:val="nil"/>
              <w:left w:val="nil"/>
              <w:bottom w:val="single" w:sz="4" w:space="0" w:color="auto"/>
              <w:right w:val="single" w:sz="4" w:space="0" w:color="auto"/>
            </w:tcBorders>
            <w:noWrap/>
            <w:vAlign w:val="center"/>
          </w:tcPr>
          <w:p w14:paraId="52025C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65*45*900</w:t>
            </w:r>
          </w:p>
        </w:tc>
        <w:tc>
          <w:tcPr>
            <w:tcW w:w="740" w:type="dxa"/>
            <w:tcBorders>
              <w:top w:val="nil"/>
              <w:left w:val="nil"/>
              <w:bottom w:val="single" w:sz="4" w:space="0" w:color="auto"/>
              <w:right w:val="single" w:sz="4" w:space="0" w:color="auto"/>
            </w:tcBorders>
            <w:shd w:val="clear" w:color="000000" w:fill="FFFFFF"/>
            <w:noWrap/>
            <w:vAlign w:val="center"/>
          </w:tcPr>
          <w:p w14:paraId="3F9E51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37B1FC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1937</w:t>
            </w:r>
          </w:p>
        </w:tc>
        <w:tc>
          <w:tcPr>
            <w:tcW w:w="1008" w:type="dxa"/>
            <w:tcBorders>
              <w:top w:val="nil"/>
              <w:left w:val="nil"/>
              <w:bottom w:val="single" w:sz="4" w:space="0" w:color="auto"/>
              <w:right w:val="single" w:sz="4" w:space="0" w:color="auto"/>
            </w:tcBorders>
            <w:shd w:val="clear" w:color="000000" w:fill="FFFFFF"/>
            <w:noWrap/>
            <w:vAlign w:val="center"/>
          </w:tcPr>
          <w:p w14:paraId="4228E47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21.00</w:t>
            </w:r>
          </w:p>
        </w:tc>
        <w:tc>
          <w:tcPr>
            <w:tcW w:w="1019" w:type="dxa"/>
            <w:tcBorders>
              <w:top w:val="nil"/>
              <w:left w:val="nil"/>
              <w:bottom w:val="single" w:sz="4" w:space="0" w:color="auto"/>
              <w:right w:val="single" w:sz="4" w:space="0" w:color="auto"/>
            </w:tcBorders>
            <w:shd w:val="clear" w:color="000000" w:fill="FFFFFF"/>
            <w:vAlign w:val="center"/>
          </w:tcPr>
          <w:p w14:paraId="35D2C3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A5B576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2C11C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157</w:t>
            </w:r>
          </w:p>
        </w:tc>
        <w:tc>
          <w:tcPr>
            <w:tcW w:w="2485" w:type="dxa"/>
            <w:tcBorders>
              <w:top w:val="nil"/>
              <w:left w:val="nil"/>
              <w:bottom w:val="single" w:sz="4" w:space="0" w:color="auto"/>
              <w:right w:val="single" w:sz="4" w:space="0" w:color="auto"/>
            </w:tcBorders>
            <w:shd w:val="clear" w:color="000000" w:fill="FFFFFF"/>
            <w:noWrap/>
            <w:vAlign w:val="center"/>
          </w:tcPr>
          <w:p w14:paraId="155DBE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中药包装卷</w:t>
            </w:r>
          </w:p>
        </w:tc>
        <w:tc>
          <w:tcPr>
            <w:tcW w:w="2040" w:type="dxa"/>
            <w:tcBorders>
              <w:top w:val="nil"/>
              <w:left w:val="nil"/>
              <w:bottom w:val="single" w:sz="4" w:space="0" w:color="auto"/>
              <w:right w:val="single" w:sz="4" w:space="0" w:color="auto"/>
            </w:tcBorders>
            <w:noWrap/>
            <w:vAlign w:val="center"/>
          </w:tcPr>
          <w:p w14:paraId="487021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9KG</w:t>
            </w:r>
          </w:p>
        </w:tc>
        <w:tc>
          <w:tcPr>
            <w:tcW w:w="740" w:type="dxa"/>
            <w:tcBorders>
              <w:top w:val="nil"/>
              <w:left w:val="nil"/>
              <w:bottom w:val="single" w:sz="4" w:space="0" w:color="auto"/>
              <w:right w:val="single" w:sz="4" w:space="0" w:color="auto"/>
            </w:tcBorders>
            <w:shd w:val="clear" w:color="000000" w:fill="FFFFFF"/>
            <w:noWrap/>
            <w:vAlign w:val="center"/>
          </w:tcPr>
          <w:p w14:paraId="10C4862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卷</w:t>
            </w:r>
          </w:p>
        </w:tc>
        <w:tc>
          <w:tcPr>
            <w:tcW w:w="1028" w:type="dxa"/>
            <w:tcBorders>
              <w:top w:val="nil"/>
              <w:left w:val="nil"/>
              <w:bottom w:val="single" w:sz="4" w:space="0" w:color="auto"/>
              <w:right w:val="single" w:sz="4" w:space="0" w:color="auto"/>
            </w:tcBorders>
            <w:shd w:val="clear" w:color="000000" w:fill="FFFFFF"/>
            <w:noWrap/>
            <w:vAlign w:val="center"/>
          </w:tcPr>
          <w:p w14:paraId="5E5A5A4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w:t>
            </w:r>
          </w:p>
        </w:tc>
        <w:tc>
          <w:tcPr>
            <w:tcW w:w="1008" w:type="dxa"/>
            <w:tcBorders>
              <w:top w:val="nil"/>
              <w:left w:val="nil"/>
              <w:bottom w:val="single" w:sz="4" w:space="0" w:color="auto"/>
              <w:right w:val="single" w:sz="4" w:space="0" w:color="auto"/>
            </w:tcBorders>
            <w:shd w:val="clear" w:color="000000" w:fill="FFFFFF"/>
            <w:noWrap/>
            <w:vAlign w:val="center"/>
          </w:tcPr>
          <w:p w14:paraId="4B4662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350.00</w:t>
            </w:r>
          </w:p>
        </w:tc>
        <w:tc>
          <w:tcPr>
            <w:tcW w:w="1019" w:type="dxa"/>
            <w:tcBorders>
              <w:top w:val="nil"/>
              <w:left w:val="nil"/>
              <w:bottom w:val="single" w:sz="4" w:space="0" w:color="auto"/>
              <w:right w:val="single" w:sz="4" w:space="0" w:color="auto"/>
            </w:tcBorders>
            <w:shd w:val="clear" w:color="000000" w:fill="FFFFFF"/>
            <w:vAlign w:val="center"/>
          </w:tcPr>
          <w:p w14:paraId="662F945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草药房</w:t>
            </w:r>
          </w:p>
        </w:tc>
      </w:tr>
      <w:tr w:rsidR="00BB56F3" w:rsidRPr="003F2EDE" w14:paraId="0390C43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D33E2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158</w:t>
            </w:r>
          </w:p>
        </w:tc>
        <w:tc>
          <w:tcPr>
            <w:tcW w:w="2485" w:type="dxa"/>
            <w:tcBorders>
              <w:top w:val="nil"/>
              <w:left w:val="nil"/>
              <w:bottom w:val="single" w:sz="4" w:space="0" w:color="auto"/>
              <w:right w:val="single" w:sz="4" w:space="0" w:color="auto"/>
            </w:tcBorders>
            <w:shd w:val="clear" w:color="000000" w:fill="FFFFFF"/>
            <w:noWrap/>
            <w:vAlign w:val="center"/>
          </w:tcPr>
          <w:p w14:paraId="3A8266A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37A92CE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超七类2米</w:t>
            </w:r>
          </w:p>
        </w:tc>
        <w:tc>
          <w:tcPr>
            <w:tcW w:w="740" w:type="dxa"/>
            <w:tcBorders>
              <w:top w:val="nil"/>
              <w:left w:val="nil"/>
              <w:bottom w:val="single" w:sz="4" w:space="0" w:color="auto"/>
              <w:right w:val="single" w:sz="4" w:space="0" w:color="auto"/>
            </w:tcBorders>
            <w:shd w:val="clear" w:color="000000" w:fill="FFFFFF"/>
            <w:noWrap/>
            <w:vAlign w:val="center"/>
          </w:tcPr>
          <w:p w14:paraId="702D372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11AA59D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w:t>
            </w:r>
          </w:p>
        </w:tc>
        <w:tc>
          <w:tcPr>
            <w:tcW w:w="1008" w:type="dxa"/>
            <w:tcBorders>
              <w:top w:val="nil"/>
              <w:left w:val="nil"/>
              <w:bottom w:val="single" w:sz="4" w:space="0" w:color="auto"/>
              <w:right w:val="single" w:sz="4" w:space="0" w:color="auto"/>
            </w:tcBorders>
            <w:shd w:val="clear" w:color="000000" w:fill="FFFFFF"/>
            <w:noWrap/>
            <w:vAlign w:val="center"/>
          </w:tcPr>
          <w:p w14:paraId="4F466D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45.00</w:t>
            </w:r>
          </w:p>
        </w:tc>
        <w:tc>
          <w:tcPr>
            <w:tcW w:w="1019" w:type="dxa"/>
            <w:tcBorders>
              <w:top w:val="nil"/>
              <w:left w:val="nil"/>
              <w:bottom w:val="single" w:sz="4" w:space="0" w:color="auto"/>
              <w:right w:val="single" w:sz="4" w:space="0" w:color="auto"/>
            </w:tcBorders>
            <w:shd w:val="clear" w:color="000000" w:fill="FFFFFF"/>
            <w:vAlign w:val="center"/>
          </w:tcPr>
          <w:p w14:paraId="5BD7DE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3D36BC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3C3D40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159</w:t>
            </w:r>
          </w:p>
        </w:tc>
        <w:tc>
          <w:tcPr>
            <w:tcW w:w="2485" w:type="dxa"/>
            <w:tcBorders>
              <w:top w:val="nil"/>
              <w:left w:val="nil"/>
              <w:bottom w:val="single" w:sz="4" w:space="0" w:color="auto"/>
              <w:right w:val="single" w:sz="4" w:space="0" w:color="auto"/>
            </w:tcBorders>
            <w:shd w:val="clear" w:color="000000" w:fill="FFFFFF"/>
            <w:noWrap/>
            <w:vAlign w:val="center"/>
          </w:tcPr>
          <w:p w14:paraId="6AA937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78CCB79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1米</w:t>
            </w:r>
          </w:p>
        </w:tc>
        <w:tc>
          <w:tcPr>
            <w:tcW w:w="740" w:type="dxa"/>
            <w:tcBorders>
              <w:top w:val="nil"/>
              <w:left w:val="nil"/>
              <w:bottom w:val="single" w:sz="4" w:space="0" w:color="auto"/>
              <w:right w:val="single" w:sz="4" w:space="0" w:color="auto"/>
            </w:tcBorders>
            <w:shd w:val="clear" w:color="000000" w:fill="FFFFFF"/>
            <w:noWrap/>
            <w:vAlign w:val="center"/>
          </w:tcPr>
          <w:p w14:paraId="60ABD2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3AB67C3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w:t>
            </w:r>
          </w:p>
        </w:tc>
        <w:tc>
          <w:tcPr>
            <w:tcW w:w="1008" w:type="dxa"/>
            <w:tcBorders>
              <w:top w:val="nil"/>
              <w:left w:val="nil"/>
              <w:bottom w:val="single" w:sz="4" w:space="0" w:color="auto"/>
              <w:right w:val="single" w:sz="4" w:space="0" w:color="auto"/>
            </w:tcBorders>
            <w:shd w:val="clear" w:color="000000" w:fill="FFFFFF"/>
            <w:noWrap/>
            <w:vAlign w:val="center"/>
          </w:tcPr>
          <w:p w14:paraId="05C756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19" w:type="dxa"/>
            <w:tcBorders>
              <w:top w:val="nil"/>
              <w:left w:val="nil"/>
              <w:bottom w:val="single" w:sz="4" w:space="0" w:color="auto"/>
              <w:right w:val="single" w:sz="4" w:space="0" w:color="auto"/>
            </w:tcBorders>
            <w:shd w:val="clear" w:color="000000" w:fill="FFFFFF"/>
            <w:vAlign w:val="center"/>
          </w:tcPr>
          <w:p w14:paraId="4B5D42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AD66A2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0DB24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w:t>
            </w:r>
          </w:p>
        </w:tc>
        <w:tc>
          <w:tcPr>
            <w:tcW w:w="2485" w:type="dxa"/>
            <w:tcBorders>
              <w:top w:val="nil"/>
              <w:left w:val="nil"/>
              <w:bottom w:val="single" w:sz="4" w:space="0" w:color="auto"/>
              <w:right w:val="single" w:sz="4" w:space="0" w:color="auto"/>
            </w:tcBorders>
            <w:shd w:val="clear" w:color="000000" w:fill="FFFFFF"/>
            <w:noWrap/>
            <w:vAlign w:val="center"/>
          </w:tcPr>
          <w:p w14:paraId="220620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优盘</w:t>
            </w:r>
          </w:p>
        </w:tc>
        <w:tc>
          <w:tcPr>
            <w:tcW w:w="2040" w:type="dxa"/>
            <w:tcBorders>
              <w:top w:val="nil"/>
              <w:left w:val="nil"/>
              <w:bottom w:val="single" w:sz="4" w:space="0" w:color="auto"/>
              <w:right w:val="single" w:sz="4" w:space="0" w:color="auto"/>
            </w:tcBorders>
            <w:noWrap/>
            <w:vAlign w:val="center"/>
          </w:tcPr>
          <w:p w14:paraId="602A89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128G</w:t>
            </w:r>
          </w:p>
        </w:tc>
        <w:tc>
          <w:tcPr>
            <w:tcW w:w="740" w:type="dxa"/>
            <w:tcBorders>
              <w:top w:val="nil"/>
              <w:left w:val="nil"/>
              <w:bottom w:val="single" w:sz="4" w:space="0" w:color="auto"/>
              <w:right w:val="single" w:sz="4" w:space="0" w:color="auto"/>
            </w:tcBorders>
            <w:shd w:val="clear" w:color="000000" w:fill="FFFFFF"/>
            <w:noWrap/>
            <w:vAlign w:val="center"/>
          </w:tcPr>
          <w:p w14:paraId="5AE241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4F07A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w:t>
            </w:r>
          </w:p>
        </w:tc>
        <w:tc>
          <w:tcPr>
            <w:tcW w:w="1008" w:type="dxa"/>
            <w:tcBorders>
              <w:top w:val="nil"/>
              <w:left w:val="nil"/>
              <w:bottom w:val="single" w:sz="4" w:space="0" w:color="auto"/>
              <w:right w:val="single" w:sz="4" w:space="0" w:color="auto"/>
            </w:tcBorders>
            <w:shd w:val="clear" w:color="000000" w:fill="FFFFFF"/>
            <w:noWrap/>
            <w:vAlign w:val="center"/>
          </w:tcPr>
          <w:p w14:paraId="08A96A7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85.00</w:t>
            </w:r>
          </w:p>
        </w:tc>
        <w:tc>
          <w:tcPr>
            <w:tcW w:w="1019" w:type="dxa"/>
            <w:tcBorders>
              <w:top w:val="nil"/>
              <w:left w:val="nil"/>
              <w:bottom w:val="single" w:sz="4" w:space="0" w:color="auto"/>
              <w:right w:val="single" w:sz="4" w:space="0" w:color="auto"/>
            </w:tcBorders>
            <w:shd w:val="clear" w:color="000000" w:fill="FFFFFF"/>
            <w:vAlign w:val="center"/>
          </w:tcPr>
          <w:p w14:paraId="6664F9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8317BE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EB3F3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161</w:t>
            </w:r>
          </w:p>
        </w:tc>
        <w:tc>
          <w:tcPr>
            <w:tcW w:w="2485" w:type="dxa"/>
            <w:tcBorders>
              <w:top w:val="nil"/>
              <w:left w:val="nil"/>
              <w:bottom w:val="single" w:sz="4" w:space="0" w:color="auto"/>
              <w:right w:val="single" w:sz="4" w:space="0" w:color="auto"/>
            </w:tcBorders>
            <w:shd w:val="clear" w:color="000000" w:fill="FFFFFF"/>
            <w:noWrap/>
            <w:vAlign w:val="center"/>
          </w:tcPr>
          <w:p w14:paraId="78A377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键盘</w:t>
            </w:r>
          </w:p>
        </w:tc>
        <w:tc>
          <w:tcPr>
            <w:tcW w:w="2040" w:type="dxa"/>
            <w:tcBorders>
              <w:top w:val="nil"/>
              <w:left w:val="nil"/>
              <w:bottom w:val="single" w:sz="4" w:space="0" w:color="auto"/>
              <w:right w:val="single" w:sz="4" w:space="0" w:color="auto"/>
            </w:tcBorders>
            <w:noWrap/>
            <w:vAlign w:val="center"/>
          </w:tcPr>
          <w:p w14:paraId="321B98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USB</w:t>
            </w:r>
          </w:p>
        </w:tc>
        <w:tc>
          <w:tcPr>
            <w:tcW w:w="740" w:type="dxa"/>
            <w:tcBorders>
              <w:top w:val="nil"/>
              <w:left w:val="nil"/>
              <w:bottom w:val="single" w:sz="4" w:space="0" w:color="auto"/>
              <w:right w:val="single" w:sz="4" w:space="0" w:color="auto"/>
            </w:tcBorders>
            <w:shd w:val="clear" w:color="000000" w:fill="FFFFFF"/>
            <w:noWrap/>
            <w:vAlign w:val="center"/>
          </w:tcPr>
          <w:p w14:paraId="67AF77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17CD1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61</w:t>
            </w:r>
          </w:p>
        </w:tc>
        <w:tc>
          <w:tcPr>
            <w:tcW w:w="1008" w:type="dxa"/>
            <w:tcBorders>
              <w:top w:val="nil"/>
              <w:left w:val="nil"/>
              <w:bottom w:val="single" w:sz="4" w:space="0" w:color="auto"/>
              <w:right w:val="single" w:sz="4" w:space="0" w:color="auto"/>
            </w:tcBorders>
            <w:shd w:val="clear" w:color="000000" w:fill="FFFFFF"/>
            <w:noWrap/>
            <w:vAlign w:val="center"/>
          </w:tcPr>
          <w:p w14:paraId="3C8093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42.00</w:t>
            </w:r>
          </w:p>
        </w:tc>
        <w:tc>
          <w:tcPr>
            <w:tcW w:w="1019" w:type="dxa"/>
            <w:tcBorders>
              <w:top w:val="nil"/>
              <w:left w:val="nil"/>
              <w:bottom w:val="single" w:sz="4" w:space="0" w:color="auto"/>
              <w:right w:val="single" w:sz="4" w:space="0" w:color="auto"/>
            </w:tcBorders>
            <w:shd w:val="clear" w:color="000000" w:fill="FFFFFF"/>
            <w:vAlign w:val="center"/>
          </w:tcPr>
          <w:p w14:paraId="2B96185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12DAB6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D6C32A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162</w:t>
            </w:r>
          </w:p>
        </w:tc>
        <w:tc>
          <w:tcPr>
            <w:tcW w:w="2485" w:type="dxa"/>
            <w:tcBorders>
              <w:top w:val="nil"/>
              <w:left w:val="nil"/>
              <w:bottom w:val="single" w:sz="4" w:space="0" w:color="auto"/>
              <w:right w:val="single" w:sz="4" w:space="0" w:color="auto"/>
            </w:tcBorders>
            <w:shd w:val="clear" w:color="000000" w:fill="FFFFFF"/>
            <w:noWrap/>
            <w:vAlign w:val="center"/>
          </w:tcPr>
          <w:p w14:paraId="1ADF03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优盘</w:t>
            </w:r>
          </w:p>
        </w:tc>
        <w:tc>
          <w:tcPr>
            <w:tcW w:w="2040" w:type="dxa"/>
            <w:tcBorders>
              <w:top w:val="nil"/>
              <w:left w:val="nil"/>
              <w:bottom w:val="single" w:sz="4" w:space="0" w:color="auto"/>
              <w:right w:val="single" w:sz="4" w:space="0" w:color="auto"/>
            </w:tcBorders>
            <w:noWrap/>
            <w:vAlign w:val="center"/>
          </w:tcPr>
          <w:p w14:paraId="78A1F4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64G</w:t>
            </w:r>
          </w:p>
        </w:tc>
        <w:tc>
          <w:tcPr>
            <w:tcW w:w="740" w:type="dxa"/>
            <w:tcBorders>
              <w:top w:val="nil"/>
              <w:left w:val="nil"/>
              <w:bottom w:val="single" w:sz="4" w:space="0" w:color="auto"/>
              <w:right w:val="single" w:sz="4" w:space="0" w:color="auto"/>
            </w:tcBorders>
            <w:shd w:val="clear" w:color="000000" w:fill="FFFFFF"/>
            <w:noWrap/>
            <w:vAlign w:val="center"/>
          </w:tcPr>
          <w:p w14:paraId="7826924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AC699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w:t>
            </w:r>
          </w:p>
        </w:tc>
        <w:tc>
          <w:tcPr>
            <w:tcW w:w="1008" w:type="dxa"/>
            <w:tcBorders>
              <w:top w:val="nil"/>
              <w:left w:val="nil"/>
              <w:bottom w:val="single" w:sz="4" w:space="0" w:color="auto"/>
              <w:right w:val="single" w:sz="4" w:space="0" w:color="auto"/>
            </w:tcBorders>
            <w:shd w:val="clear" w:color="000000" w:fill="FFFFFF"/>
            <w:noWrap/>
            <w:vAlign w:val="center"/>
          </w:tcPr>
          <w:p w14:paraId="2FF4851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52.00</w:t>
            </w:r>
          </w:p>
        </w:tc>
        <w:tc>
          <w:tcPr>
            <w:tcW w:w="1019" w:type="dxa"/>
            <w:tcBorders>
              <w:top w:val="nil"/>
              <w:left w:val="nil"/>
              <w:bottom w:val="single" w:sz="4" w:space="0" w:color="auto"/>
              <w:right w:val="single" w:sz="4" w:space="0" w:color="auto"/>
            </w:tcBorders>
            <w:shd w:val="clear" w:color="000000" w:fill="FFFFFF"/>
            <w:vAlign w:val="center"/>
          </w:tcPr>
          <w:p w14:paraId="52A223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A59477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0147D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163</w:t>
            </w:r>
          </w:p>
        </w:tc>
        <w:tc>
          <w:tcPr>
            <w:tcW w:w="2485" w:type="dxa"/>
            <w:tcBorders>
              <w:top w:val="nil"/>
              <w:left w:val="nil"/>
              <w:bottom w:val="single" w:sz="4" w:space="0" w:color="auto"/>
              <w:right w:val="single" w:sz="4" w:space="0" w:color="auto"/>
            </w:tcBorders>
            <w:shd w:val="clear" w:color="000000" w:fill="FFFFFF"/>
            <w:noWrap/>
            <w:vAlign w:val="center"/>
          </w:tcPr>
          <w:p w14:paraId="6D11537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鼠标</w:t>
            </w:r>
          </w:p>
        </w:tc>
        <w:tc>
          <w:tcPr>
            <w:tcW w:w="2040" w:type="dxa"/>
            <w:tcBorders>
              <w:top w:val="nil"/>
              <w:left w:val="nil"/>
              <w:bottom w:val="single" w:sz="4" w:space="0" w:color="auto"/>
              <w:right w:val="single" w:sz="4" w:space="0" w:color="auto"/>
            </w:tcBorders>
            <w:noWrap/>
            <w:vAlign w:val="center"/>
          </w:tcPr>
          <w:p w14:paraId="4CBC25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无线</w:t>
            </w:r>
          </w:p>
        </w:tc>
        <w:tc>
          <w:tcPr>
            <w:tcW w:w="740" w:type="dxa"/>
            <w:tcBorders>
              <w:top w:val="nil"/>
              <w:left w:val="nil"/>
              <w:bottom w:val="single" w:sz="4" w:space="0" w:color="auto"/>
              <w:right w:val="single" w:sz="4" w:space="0" w:color="auto"/>
            </w:tcBorders>
            <w:shd w:val="clear" w:color="000000" w:fill="FFFFFF"/>
            <w:noWrap/>
            <w:vAlign w:val="center"/>
          </w:tcPr>
          <w:p w14:paraId="6902B8A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873E68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w:t>
            </w:r>
          </w:p>
        </w:tc>
        <w:tc>
          <w:tcPr>
            <w:tcW w:w="1008" w:type="dxa"/>
            <w:tcBorders>
              <w:top w:val="nil"/>
              <w:left w:val="nil"/>
              <w:bottom w:val="single" w:sz="4" w:space="0" w:color="auto"/>
              <w:right w:val="single" w:sz="4" w:space="0" w:color="auto"/>
            </w:tcBorders>
            <w:shd w:val="clear" w:color="000000" w:fill="FFFFFF"/>
            <w:noWrap/>
            <w:vAlign w:val="center"/>
          </w:tcPr>
          <w:p w14:paraId="01603B9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129.00</w:t>
            </w:r>
          </w:p>
        </w:tc>
        <w:tc>
          <w:tcPr>
            <w:tcW w:w="1019" w:type="dxa"/>
            <w:tcBorders>
              <w:top w:val="nil"/>
              <w:left w:val="nil"/>
              <w:bottom w:val="single" w:sz="4" w:space="0" w:color="auto"/>
              <w:right w:val="single" w:sz="4" w:space="0" w:color="auto"/>
            </w:tcBorders>
            <w:shd w:val="clear" w:color="000000" w:fill="FFFFFF"/>
            <w:vAlign w:val="center"/>
          </w:tcPr>
          <w:p w14:paraId="63DAC23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E6F62A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E1882B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164</w:t>
            </w:r>
          </w:p>
        </w:tc>
        <w:tc>
          <w:tcPr>
            <w:tcW w:w="2485" w:type="dxa"/>
            <w:tcBorders>
              <w:top w:val="nil"/>
              <w:left w:val="nil"/>
              <w:bottom w:val="single" w:sz="4" w:space="0" w:color="auto"/>
              <w:right w:val="single" w:sz="4" w:space="0" w:color="auto"/>
            </w:tcBorders>
            <w:shd w:val="clear" w:color="000000" w:fill="FFFFFF"/>
            <w:noWrap/>
            <w:vAlign w:val="center"/>
          </w:tcPr>
          <w:p w14:paraId="7D5B8D6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优盘</w:t>
            </w:r>
          </w:p>
        </w:tc>
        <w:tc>
          <w:tcPr>
            <w:tcW w:w="2040" w:type="dxa"/>
            <w:tcBorders>
              <w:top w:val="nil"/>
              <w:left w:val="nil"/>
              <w:bottom w:val="single" w:sz="4" w:space="0" w:color="auto"/>
              <w:right w:val="single" w:sz="4" w:space="0" w:color="auto"/>
            </w:tcBorders>
            <w:noWrap/>
            <w:vAlign w:val="center"/>
          </w:tcPr>
          <w:p w14:paraId="3C4DA4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256G</w:t>
            </w:r>
          </w:p>
        </w:tc>
        <w:tc>
          <w:tcPr>
            <w:tcW w:w="740" w:type="dxa"/>
            <w:tcBorders>
              <w:top w:val="nil"/>
              <w:left w:val="nil"/>
              <w:bottom w:val="single" w:sz="4" w:space="0" w:color="auto"/>
              <w:right w:val="single" w:sz="4" w:space="0" w:color="auto"/>
            </w:tcBorders>
            <w:shd w:val="clear" w:color="000000" w:fill="FFFFFF"/>
            <w:noWrap/>
            <w:vAlign w:val="center"/>
          </w:tcPr>
          <w:p w14:paraId="09B93A3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1FA808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w:t>
            </w:r>
          </w:p>
        </w:tc>
        <w:tc>
          <w:tcPr>
            <w:tcW w:w="1008" w:type="dxa"/>
            <w:tcBorders>
              <w:top w:val="nil"/>
              <w:left w:val="nil"/>
              <w:bottom w:val="single" w:sz="4" w:space="0" w:color="auto"/>
              <w:right w:val="single" w:sz="4" w:space="0" w:color="auto"/>
            </w:tcBorders>
            <w:shd w:val="clear" w:color="000000" w:fill="FFFFFF"/>
            <w:noWrap/>
            <w:vAlign w:val="center"/>
          </w:tcPr>
          <w:p w14:paraId="2222B31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329.00</w:t>
            </w:r>
          </w:p>
        </w:tc>
        <w:tc>
          <w:tcPr>
            <w:tcW w:w="1019" w:type="dxa"/>
            <w:tcBorders>
              <w:top w:val="nil"/>
              <w:left w:val="nil"/>
              <w:bottom w:val="single" w:sz="4" w:space="0" w:color="auto"/>
              <w:right w:val="single" w:sz="4" w:space="0" w:color="auto"/>
            </w:tcBorders>
            <w:shd w:val="clear" w:color="000000" w:fill="FFFFFF"/>
            <w:vAlign w:val="center"/>
          </w:tcPr>
          <w:p w14:paraId="283E05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32004F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2287A9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165</w:t>
            </w:r>
          </w:p>
        </w:tc>
        <w:tc>
          <w:tcPr>
            <w:tcW w:w="2485" w:type="dxa"/>
            <w:tcBorders>
              <w:top w:val="nil"/>
              <w:left w:val="nil"/>
              <w:bottom w:val="single" w:sz="4" w:space="0" w:color="auto"/>
              <w:right w:val="single" w:sz="4" w:space="0" w:color="auto"/>
            </w:tcBorders>
            <w:shd w:val="clear" w:color="000000" w:fill="FFFFFF"/>
            <w:noWrap/>
            <w:vAlign w:val="center"/>
          </w:tcPr>
          <w:p w14:paraId="25F37EC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095320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5米</w:t>
            </w:r>
          </w:p>
        </w:tc>
        <w:tc>
          <w:tcPr>
            <w:tcW w:w="740" w:type="dxa"/>
            <w:tcBorders>
              <w:top w:val="nil"/>
              <w:left w:val="nil"/>
              <w:bottom w:val="single" w:sz="4" w:space="0" w:color="auto"/>
              <w:right w:val="single" w:sz="4" w:space="0" w:color="auto"/>
            </w:tcBorders>
            <w:shd w:val="clear" w:color="000000" w:fill="FFFFFF"/>
            <w:noWrap/>
            <w:vAlign w:val="center"/>
          </w:tcPr>
          <w:p w14:paraId="551F80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348B78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58</w:t>
            </w:r>
          </w:p>
        </w:tc>
        <w:tc>
          <w:tcPr>
            <w:tcW w:w="1008" w:type="dxa"/>
            <w:tcBorders>
              <w:top w:val="nil"/>
              <w:left w:val="nil"/>
              <w:bottom w:val="single" w:sz="4" w:space="0" w:color="auto"/>
              <w:right w:val="single" w:sz="4" w:space="0" w:color="auto"/>
            </w:tcBorders>
            <w:shd w:val="clear" w:color="000000" w:fill="FFFFFF"/>
            <w:noWrap/>
            <w:vAlign w:val="center"/>
          </w:tcPr>
          <w:p w14:paraId="658F1A4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15.00</w:t>
            </w:r>
          </w:p>
        </w:tc>
        <w:tc>
          <w:tcPr>
            <w:tcW w:w="1019" w:type="dxa"/>
            <w:tcBorders>
              <w:top w:val="nil"/>
              <w:left w:val="nil"/>
              <w:bottom w:val="single" w:sz="4" w:space="0" w:color="auto"/>
              <w:right w:val="single" w:sz="4" w:space="0" w:color="auto"/>
            </w:tcBorders>
            <w:shd w:val="clear" w:color="000000" w:fill="FFFFFF"/>
            <w:vAlign w:val="center"/>
          </w:tcPr>
          <w:p w14:paraId="3DEF5F1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6CCC5B6"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E6C65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166</w:t>
            </w:r>
          </w:p>
        </w:tc>
        <w:tc>
          <w:tcPr>
            <w:tcW w:w="2485" w:type="dxa"/>
            <w:tcBorders>
              <w:top w:val="nil"/>
              <w:left w:val="nil"/>
              <w:bottom w:val="single" w:sz="4" w:space="0" w:color="auto"/>
              <w:right w:val="single" w:sz="4" w:space="0" w:color="auto"/>
            </w:tcBorders>
            <w:shd w:val="clear" w:color="000000" w:fill="FFFFFF"/>
            <w:noWrap/>
            <w:vAlign w:val="center"/>
          </w:tcPr>
          <w:p w14:paraId="3F9122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光盘</w:t>
            </w:r>
          </w:p>
        </w:tc>
        <w:tc>
          <w:tcPr>
            <w:tcW w:w="2040" w:type="dxa"/>
            <w:tcBorders>
              <w:top w:val="nil"/>
              <w:left w:val="nil"/>
              <w:bottom w:val="single" w:sz="4" w:space="0" w:color="auto"/>
              <w:right w:val="single" w:sz="4" w:space="0" w:color="auto"/>
            </w:tcBorders>
            <w:noWrap/>
            <w:vAlign w:val="center"/>
          </w:tcPr>
          <w:p w14:paraId="3DEA492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DVD-R 4.7GB</w:t>
            </w:r>
          </w:p>
        </w:tc>
        <w:tc>
          <w:tcPr>
            <w:tcW w:w="740" w:type="dxa"/>
            <w:tcBorders>
              <w:top w:val="nil"/>
              <w:left w:val="nil"/>
              <w:bottom w:val="single" w:sz="4" w:space="0" w:color="auto"/>
              <w:right w:val="single" w:sz="4" w:space="0" w:color="auto"/>
            </w:tcBorders>
            <w:shd w:val="clear" w:color="000000" w:fill="FFFFFF"/>
            <w:noWrap/>
            <w:vAlign w:val="center"/>
          </w:tcPr>
          <w:p w14:paraId="60059F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52C325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6550</w:t>
            </w:r>
          </w:p>
        </w:tc>
        <w:tc>
          <w:tcPr>
            <w:tcW w:w="1008" w:type="dxa"/>
            <w:tcBorders>
              <w:top w:val="nil"/>
              <w:left w:val="nil"/>
              <w:bottom w:val="single" w:sz="4" w:space="0" w:color="auto"/>
              <w:right w:val="single" w:sz="4" w:space="0" w:color="auto"/>
            </w:tcBorders>
            <w:shd w:val="clear" w:color="000000" w:fill="FFFFFF"/>
            <w:noWrap/>
            <w:vAlign w:val="center"/>
          </w:tcPr>
          <w:p w14:paraId="2373D30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w:t>
            </w:r>
          </w:p>
        </w:tc>
        <w:tc>
          <w:tcPr>
            <w:tcW w:w="1019" w:type="dxa"/>
            <w:tcBorders>
              <w:top w:val="nil"/>
              <w:left w:val="nil"/>
              <w:bottom w:val="single" w:sz="4" w:space="0" w:color="auto"/>
              <w:right w:val="single" w:sz="4" w:space="0" w:color="auto"/>
            </w:tcBorders>
            <w:shd w:val="clear" w:color="000000" w:fill="FFFFFF"/>
            <w:vAlign w:val="center"/>
          </w:tcPr>
          <w:p w14:paraId="2D7399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FB96CF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8C9AD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167</w:t>
            </w:r>
          </w:p>
        </w:tc>
        <w:tc>
          <w:tcPr>
            <w:tcW w:w="2485" w:type="dxa"/>
            <w:tcBorders>
              <w:top w:val="nil"/>
              <w:left w:val="nil"/>
              <w:bottom w:val="single" w:sz="4" w:space="0" w:color="auto"/>
              <w:right w:val="single" w:sz="4" w:space="0" w:color="auto"/>
            </w:tcBorders>
            <w:shd w:val="clear" w:color="000000" w:fill="FFFFFF"/>
            <w:noWrap/>
            <w:vAlign w:val="center"/>
          </w:tcPr>
          <w:p w14:paraId="2C0F5EC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鼠标垫</w:t>
            </w:r>
          </w:p>
        </w:tc>
        <w:tc>
          <w:tcPr>
            <w:tcW w:w="2040" w:type="dxa"/>
            <w:tcBorders>
              <w:top w:val="nil"/>
              <w:left w:val="nil"/>
              <w:bottom w:val="single" w:sz="4" w:space="0" w:color="auto"/>
              <w:right w:val="single" w:sz="4" w:space="0" w:color="auto"/>
            </w:tcBorders>
            <w:noWrap/>
            <w:vAlign w:val="center"/>
          </w:tcPr>
          <w:p w14:paraId="64B2ED6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G系列</w:t>
            </w:r>
          </w:p>
        </w:tc>
        <w:tc>
          <w:tcPr>
            <w:tcW w:w="740" w:type="dxa"/>
            <w:tcBorders>
              <w:top w:val="nil"/>
              <w:left w:val="nil"/>
              <w:bottom w:val="single" w:sz="4" w:space="0" w:color="auto"/>
              <w:right w:val="single" w:sz="4" w:space="0" w:color="auto"/>
            </w:tcBorders>
            <w:shd w:val="clear" w:color="000000" w:fill="FFFFFF"/>
            <w:noWrap/>
            <w:vAlign w:val="center"/>
          </w:tcPr>
          <w:p w14:paraId="3F495ED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CC8CF5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39</w:t>
            </w:r>
          </w:p>
        </w:tc>
        <w:tc>
          <w:tcPr>
            <w:tcW w:w="1008" w:type="dxa"/>
            <w:tcBorders>
              <w:top w:val="nil"/>
              <w:left w:val="nil"/>
              <w:bottom w:val="single" w:sz="4" w:space="0" w:color="auto"/>
              <w:right w:val="single" w:sz="4" w:space="0" w:color="auto"/>
            </w:tcBorders>
            <w:shd w:val="clear" w:color="000000" w:fill="FFFFFF"/>
            <w:noWrap/>
            <w:vAlign w:val="center"/>
          </w:tcPr>
          <w:p w14:paraId="3EC86B3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29C618F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B8C6D27"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796FF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168</w:t>
            </w:r>
          </w:p>
        </w:tc>
        <w:tc>
          <w:tcPr>
            <w:tcW w:w="2485" w:type="dxa"/>
            <w:tcBorders>
              <w:top w:val="nil"/>
              <w:left w:val="nil"/>
              <w:bottom w:val="single" w:sz="4" w:space="0" w:color="auto"/>
              <w:right w:val="single" w:sz="4" w:space="0" w:color="auto"/>
            </w:tcBorders>
            <w:shd w:val="clear" w:color="000000" w:fill="FFFFFF"/>
            <w:noWrap/>
            <w:vAlign w:val="center"/>
          </w:tcPr>
          <w:p w14:paraId="76E3FA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鼠标</w:t>
            </w:r>
          </w:p>
        </w:tc>
        <w:tc>
          <w:tcPr>
            <w:tcW w:w="2040" w:type="dxa"/>
            <w:tcBorders>
              <w:top w:val="nil"/>
              <w:left w:val="nil"/>
              <w:bottom w:val="single" w:sz="4" w:space="0" w:color="auto"/>
              <w:right w:val="single" w:sz="4" w:space="0" w:color="auto"/>
            </w:tcBorders>
            <w:noWrap/>
            <w:vAlign w:val="center"/>
          </w:tcPr>
          <w:p w14:paraId="2300EE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USB</w:t>
            </w:r>
          </w:p>
        </w:tc>
        <w:tc>
          <w:tcPr>
            <w:tcW w:w="740" w:type="dxa"/>
            <w:tcBorders>
              <w:top w:val="nil"/>
              <w:left w:val="nil"/>
              <w:bottom w:val="single" w:sz="4" w:space="0" w:color="auto"/>
              <w:right w:val="single" w:sz="4" w:space="0" w:color="auto"/>
            </w:tcBorders>
            <w:shd w:val="clear" w:color="000000" w:fill="FFFFFF"/>
            <w:noWrap/>
            <w:vAlign w:val="center"/>
          </w:tcPr>
          <w:p w14:paraId="75C6DAD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8C5E9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117</w:t>
            </w:r>
          </w:p>
        </w:tc>
        <w:tc>
          <w:tcPr>
            <w:tcW w:w="1008" w:type="dxa"/>
            <w:tcBorders>
              <w:top w:val="nil"/>
              <w:left w:val="nil"/>
              <w:bottom w:val="single" w:sz="4" w:space="0" w:color="auto"/>
              <w:right w:val="single" w:sz="4" w:space="0" w:color="auto"/>
            </w:tcBorders>
            <w:shd w:val="clear" w:color="000000" w:fill="FFFFFF"/>
            <w:noWrap/>
            <w:vAlign w:val="center"/>
          </w:tcPr>
          <w:p w14:paraId="0B8AA99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42.00</w:t>
            </w:r>
          </w:p>
        </w:tc>
        <w:tc>
          <w:tcPr>
            <w:tcW w:w="1019" w:type="dxa"/>
            <w:tcBorders>
              <w:top w:val="nil"/>
              <w:left w:val="nil"/>
              <w:bottom w:val="single" w:sz="4" w:space="0" w:color="auto"/>
              <w:right w:val="single" w:sz="4" w:space="0" w:color="auto"/>
            </w:tcBorders>
            <w:shd w:val="clear" w:color="000000" w:fill="FFFFFF"/>
            <w:vAlign w:val="center"/>
          </w:tcPr>
          <w:p w14:paraId="6199923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8309BE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5444B1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169</w:t>
            </w:r>
          </w:p>
        </w:tc>
        <w:tc>
          <w:tcPr>
            <w:tcW w:w="2485" w:type="dxa"/>
            <w:tcBorders>
              <w:top w:val="nil"/>
              <w:left w:val="nil"/>
              <w:bottom w:val="single" w:sz="4" w:space="0" w:color="auto"/>
              <w:right w:val="single" w:sz="4" w:space="0" w:color="auto"/>
            </w:tcBorders>
            <w:shd w:val="clear" w:color="000000" w:fill="FFFFFF"/>
            <w:noWrap/>
            <w:vAlign w:val="center"/>
          </w:tcPr>
          <w:p w14:paraId="18013D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0298555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2米</w:t>
            </w:r>
          </w:p>
        </w:tc>
        <w:tc>
          <w:tcPr>
            <w:tcW w:w="740" w:type="dxa"/>
            <w:tcBorders>
              <w:top w:val="nil"/>
              <w:left w:val="nil"/>
              <w:bottom w:val="single" w:sz="4" w:space="0" w:color="auto"/>
              <w:right w:val="single" w:sz="4" w:space="0" w:color="auto"/>
            </w:tcBorders>
            <w:shd w:val="clear" w:color="000000" w:fill="FFFFFF"/>
            <w:noWrap/>
            <w:vAlign w:val="center"/>
          </w:tcPr>
          <w:p w14:paraId="290E92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2F2430B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w:t>
            </w:r>
          </w:p>
        </w:tc>
        <w:tc>
          <w:tcPr>
            <w:tcW w:w="1008" w:type="dxa"/>
            <w:tcBorders>
              <w:top w:val="nil"/>
              <w:left w:val="nil"/>
              <w:bottom w:val="single" w:sz="4" w:space="0" w:color="auto"/>
              <w:right w:val="single" w:sz="4" w:space="0" w:color="auto"/>
            </w:tcBorders>
            <w:shd w:val="clear" w:color="000000" w:fill="FFFFFF"/>
            <w:noWrap/>
            <w:vAlign w:val="center"/>
          </w:tcPr>
          <w:p w14:paraId="1A6D37C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6B0133E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C01D35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BDAB4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2485" w:type="dxa"/>
            <w:tcBorders>
              <w:top w:val="nil"/>
              <w:left w:val="nil"/>
              <w:bottom w:val="single" w:sz="4" w:space="0" w:color="auto"/>
              <w:right w:val="single" w:sz="4" w:space="0" w:color="auto"/>
            </w:tcBorders>
            <w:shd w:val="clear" w:color="000000" w:fill="FFFFFF"/>
            <w:noWrap/>
            <w:vAlign w:val="center"/>
          </w:tcPr>
          <w:p w14:paraId="4054376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无线键盘</w:t>
            </w:r>
          </w:p>
        </w:tc>
        <w:tc>
          <w:tcPr>
            <w:tcW w:w="2040" w:type="dxa"/>
            <w:tcBorders>
              <w:top w:val="nil"/>
              <w:left w:val="nil"/>
              <w:bottom w:val="single" w:sz="4" w:space="0" w:color="auto"/>
              <w:right w:val="single" w:sz="4" w:space="0" w:color="auto"/>
            </w:tcBorders>
            <w:noWrap/>
            <w:vAlign w:val="center"/>
          </w:tcPr>
          <w:p w14:paraId="79DE8A1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MK270</w:t>
            </w:r>
          </w:p>
        </w:tc>
        <w:tc>
          <w:tcPr>
            <w:tcW w:w="740" w:type="dxa"/>
            <w:tcBorders>
              <w:top w:val="nil"/>
              <w:left w:val="nil"/>
              <w:bottom w:val="single" w:sz="4" w:space="0" w:color="auto"/>
              <w:right w:val="single" w:sz="4" w:space="0" w:color="auto"/>
            </w:tcBorders>
            <w:shd w:val="clear" w:color="000000" w:fill="FFFFFF"/>
            <w:noWrap/>
            <w:vAlign w:val="center"/>
          </w:tcPr>
          <w:p w14:paraId="6964711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套</w:t>
            </w:r>
          </w:p>
        </w:tc>
        <w:tc>
          <w:tcPr>
            <w:tcW w:w="1028" w:type="dxa"/>
            <w:tcBorders>
              <w:top w:val="nil"/>
              <w:left w:val="nil"/>
              <w:bottom w:val="single" w:sz="4" w:space="0" w:color="auto"/>
              <w:right w:val="single" w:sz="4" w:space="0" w:color="auto"/>
            </w:tcBorders>
            <w:shd w:val="clear" w:color="000000" w:fill="FFFFFF"/>
            <w:noWrap/>
            <w:vAlign w:val="center"/>
          </w:tcPr>
          <w:p w14:paraId="4D5460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w:t>
            </w:r>
          </w:p>
        </w:tc>
        <w:tc>
          <w:tcPr>
            <w:tcW w:w="1008" w:type="dxa"/>
            <w:tcBorders>
              <w:top w:val="nil"/>
              <w:left w:val="nil"/>
              <w:bottom w:val="single" w:sz="4" w:space="0" w:color="auto"/>
              <w:right w:val="single" w:sz="4" w:space="0" w:color="auto"/>
            </w:tcBorders>
            <w:shd w:val="clear" w:color="000000" w:fill="FFFFFF"/>
            <w:noWrap/>
            <w:vAlign w:val="center"/>
          </w:tcPr>
          <w:p w14:paraId="3917DD9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225.00</w:t>
            </w:r>
          </w:p>
        </w:tc>
        <w:tc>
          <w:tcPr>
            <w:tcW w:w="1019" w:type="dxa"/>
            <w:tcBorders>
              <w:top w:val="nil"/>
              <w:left w:val="nil"/>
              <w:bottom w:val="single" w:sz="4" w:space="0" w:color="auto"/>
              <w:right w:val="single" w:sz="4" w:space="0" w:color="auto"/>
            </w:tcBorders>
            <w:shd w:val="clear" w:color="000000" w:fill="FFFFFF"/>
            <w:vAlign w:val="center"/>
          </w:tcPr>
          <w:p w14:paraId="639D7E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7D191F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D1491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171</w:t>
            </w:r>
          </w:p>
        </w:tc>
        <w:tc>
          <w:tcPr>
            <w:tcW w:w="2485" w:type="dxa"/>
            <w:tcBorders>
              <w:top w:val="nil"/>
              <w:left w:val="nil"/>
              <w:bottom w:val="single" w:sz="4" w:space="0" w:color="auto"/>
              <w:right w:val="single" w:sz="4" w:space="0" w:color="auto"/>
            </w:tcBorders>
            <w:shd w:val="clear" w:color="000000" w:fill="FFFFFF"/>
            <w:noWrap/>
            <w:vAlign w:val="center"/>
          </w:tcPr>
          <w:p w14:paraId="791A36F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7DBB7D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3米</w:t>
            </w:r>
          </w:p>
        </w:tc>
        <w:tc>
          <w:tcPr>
            <w:tcW w:w="740" w:type="dxa"/>
            <w:tcBorders>
              <w:top w:val="nil"/>
              <w:left w:val="nil"/>
              <w:bottom w:val="single" w:sz="4" w:space="0" w:color="auto"/>
              <w:right w:val="single" w:sz="4" w:space="0" w:color="auto"/>
            </w:tcBorders>
            <w:shd w:val="clear" w:color="000000" w:fill="FFFFFF"/>
            <w:noWrap/>
            <w:vAlign w:val="center"/>
          </w:tcPr>
          <w:p w14:paraId="1CD69D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7074A52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230</w:t>
            </w:r>
          </w:p>
        </w:tc>
        <w:tc>
          <w:tcPr>
            <w:tcW w:w="1008" w:type="dxa"/>
            <w:tcBorders>
              <w:top w:val="nil"/>
              <w:left w:val="nil"/>
              <w:bottom w:val="single" w:sz="4" w:space="0" w:color="auto"/>
              <w:right w:val="single" w:sz="4" w:space="0" w:color="auto"/>
            </w:tcBorders>
            <w:shd w:val="clear" w:color="000000" w:fill="FFFFFF"/>
            <w:noWrap/>
            <w:vAlign w:val="center"/>
          </w:tcPr>
          <w:p w14:paraId="45F165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w:t>
            </w:r>
          </w:p>
        </w:tc>
        <w:tc>
          <w:tcPr>
            <w:tcW w:w="1019" w:type="dxa"/>
            <w:tcBorders>
              <w:top w:val="nil"/>
              <w:left w:val="nil"/>
              <w:bottom w:val="single" w:sz="4" w:space="0" w:color="auto"/>
              <w:right w:val="single" w:sz="4" w:space="0" w:color="auto"/>
            </w:tcBorders>
            <w:shd w:val="clear" w:color="000000" w:fill="FFFFFF"/>
            <w:vAlign w:val="center"/>
          </w:tcPr>
          <w:p w14:paraId="58C7E60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23B7FC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DD8586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172</w:t>
            </w:r>
          </w:p>
        </w:tc>
        <w:tc>
          <w:tcPr>
            <w:tcW w:w="2485" w:type="dxa"/>
            <w:tcBorders>
              <w:top w:val="nil"/>
              <w:left w:val="nil"/>
              <w:bottom w:val="single" w:sz="4" w:space="0" w:color="auto"/>
              <w:right w:val="single" w:sz="4" w:space="0" w:color="auto"/>
            </w:tcBorders>
            <w:shd w:val="clear" w:color="000000" w:fill="FFFFFF"/>
            <w:noWrap/>
            <w:vAlign w:val="center"/>
          </w:tcPr>
          <w:p w14:paraId="3FC4A5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键盘</w:t>
            </w:r>
          </w:p>
        </w:tc>
        <w:tc>
          <w:tcPr>
            <w:tcW w:w="2040" w:type="dxa"/>
            <w:tcBorders>
              <w:top w:val="nil"/>
              <w:left w:val="nil"/>
              <w:bottom w:val="single" w:sz="4" w:space="0" w:color="auto"/>
              <w:right w:val="single" w:sz="4" w:space="0" w:color="auto"/>
            </w:tcBorders>
            <w:noWrap/>
            <w:vAlign w:val="center"/>
          </w:tcPr>
          <w:p w14:paraId="7600064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ps2</w:t>
            </w:r>
          </w:p>
        </w:tc>
        <w:tc>
          <w:tcPr>
            <w:tcW w:w="740" w:type="dxa"/>
            <w:tcBorders>
              <w:top w:val="nil"/>
              <w:left w:val="nil"/>
              <w:bottom w:val="single" w:sz="4" w:space="0" w:color="auto"/>
              <w:right w:val="single" w:sz="4" w:space="0" w:color="auto"/>
            </w:tcBorders>
            <w:shd w:val="clear" w:color="000000" w:fill="FFFFFF"/>
            <w:noWrap/>
            <w:vAlign w:val="center"/>
          </w:tcPr>
          <w:p w14:paraId="79FCE3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5C1B0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w:t>
            </w:r>
          </w:p>
        </w:tc>
        <w:tc>
          <w:tcPr>
            <w:tcW w:w="1008" w:type="dxa"/>
            <w:tcBorders>
              <w:top w:val="nil"/>
              <w:left w:val="nil"/>
              <w:bottom w:val="single" w:sz="4" w:space="0" w:color="auto"/>
              <w:right w:val="single" w:sz="4" w:space="0" w:color="auto"/>
            </w:tcBorders>
            <w:shd w:val="clear" w:color="000000" w:fill="FFFFFF"/>
            <w:noWrap/>
            <w:vAlign w:val="center"/>
          </w:tcPr>
          <w:p w14:paraId="229652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50.00</w:t>
            </w:r>
          </w:p>
        </w:tc>
        <w:tc>
          <w:tcPr>
            <w:tcW w:w="1019" w:type="dxa"/>
            <w:tcBorders>
              <w:top w:val="nil"/>
              <w:left w:val="nil"/>
              <w:bottom w:val="single" w:sz="4" w:space="0" w:color="auto"/>
              <w:right w:val="single" w:sz="4" w:space="0" w:color="auto"/>
            </w:tcBorders>
            <w:shd w:val="clear" w:color="000000" w:fill="FFFFFF"/>
            <w:vAlign w:val="center"/>
          </w:tcPr>
          <w:p w14:paraId="7BDEED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D14FA53"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FA0B9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173</w:t>
            </w:r>
          </w:p>
        </w:tc>
        <w:tc>
          <w:tcPr>
            <w:tcW w:w="2485" w:type="dxa"/>
            <w:tcBorders>
              <w:top w:val="nil"/>
              <w:left w:val="nil"/>
              <w:bottom w:val="single" w:sz="4" w:space="0" w:color="auto"/>
              <w:right w:val="single" w:sz="4" w:space="0" w:color="auto"/>
            </w:tcBorders>
            <w:shd w:val="clear" w:color="000000" w:fill="FFFFFF"/>
            <w:noWrap/>
            <w:vAlign w:val="center"/>
          </w:tcPr>
          <w:p w14:paraId="43F17C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网线</w:t>
            </w:r>
          </w:p>
        </w:tc>
        <w:tc>
          <w:tcPr>
            <w:tcW w:w="2040" w:type="dxa"/>
            <w:tcBorders>
              <w:top w:val="nil"/>
              <w:left w:val="nil"/>
              <w:bottom w:val="single" w:sz="4" w:space="0" w:color="auto"/>
              <w:right w:val="single" w:sz="4" w:space="0" w:color="auto"/>
            </w:tcBorders>
            <w:noWrap/>
            <w:vAlign w:val="center"/>
          </w:tcPr>
          <w:p w14:paraId="224485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10米</w:t>
            </w:r>
          </w:p>
        </w:tc>
        <w:tc>
          <w:tcPr>
            <w:tcW w:w="740" w:type="dxa"/>
            <w:tcBorders>
              <w:top w:val="nil"/>
              <w:left w:val="nil"/>
              <w:bottom w:val="single" w:sz="4" w:space="0" w:color="auto"/>
              <w:right w:val="single" w:sz="4" w:space="0" w:color="auto"/>
            </w:tcBorders>
            <w:shd w:val="clear" w:color="000000" w:fill="FFFFFF"/>
            <w:noWrap/>
            <w:vAlign w:val="center"/>
          </w:tcPr>
          <w:p w14:paraId="39D527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41559B3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w:t>
            </w:r>
          </w:p>
        </w:tc>
        <w:tc>
          <w:tcPr>
            <w:tcW w:w="1008" w:type="dxa"/>
            <w:tcBorders>
              <w:top w:val="nil"/>
              <w:left w:val="nil"/>
              <w:bottom w:val="single" w:sz="4" w:space="0" w:color="auto"/>
              <w:right w:val="single" w:sz="4" w:space="0" w:color="auto"/>
            </w:tcBorders>
            <w:shd w:val="clear" w:color="000000" w:fill="FFFFFF"/>
            <w:noWrap/>
            <w:vAlign w:val="center"/>
          </w:tcPr>
          <w:p w14:paraId="0C3096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32.00</w:t>
            </w:r>
          </w:p>
        </w:tc>
        <w:tc>
          <w:tcPr>
            <w:tcW w:w="1019" w:type="dxa"/>
            <w:tcBorders>
              <w:top w:val="nil"/>
              <w:left w:val="nil"/>
              <w:bottom w:val="single" w:sz="4" w:space="0" w:color="auto"/>
              <w:right w:val="single" w:sz="4" w:space="0" w:color="auto"/>
            </w:tcBorders>
            <w:shd w:val="clear" w:color="000000" w:fill="FFFFFF"/>
            <w:vAlign w:val="center"/>
          </w:tcPr>
          <w:p w14:paraId="3F06A5D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0C7530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8D43E7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174</w:t>
            </w:r>
          </w:p>
        </w:tc>
        <w:tc>
          <w:tcPr>
            <w:tcW w:w="2485" w:type="dxa"/>
            <w:tcBorders>
              <w:top w:val="nil"/>
              <w:left w:val="nil"/>
              <w:bottom w:val="single" w:sz="4" w:space="0" w:color="auto"/>
              <w:right w:val="single" w:sz="4" w:space="0" w:color="auto"/>
            </w:tcBorders>
            <w:shd w:val="clear" w:color="000000" w:fill="FFFFFF"/>
            <w:noWrap/>
            <w:vAlign w:val="center"/>
          </w:tcPr>
          <w:p w14:paraId="716CF58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冰袋</w:t>
            </w:r>
          </w:p>
        </w:tc>
        <w:tc>
          <w:tcPr>
            <w:tcW w:w="2040" w:type="dxa"/>
            <w:tcBorders>
              <w:top w:val="nil"/>
              <w:left w:val="nil"/>
              <w:bottom w:val="single" w:sz="4" w:space="0" w:color="auto"/>
              <w:right w:val="single" w:sz="4" w:space="0" w:color="auto"/>
            </w:tcBorders>
            <w:noWrap/>
            <w:vAlign w:val="center"/>
          </w:tcPr>
          <w:p w14:paraId="7C1432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RL-250BD</w:t>
            </w:r>
          </w:p>
        </w:tc>
        <w:tc>
          <w:tcPr>
            <w:tcW w:w="740" w:type="dxa"/>
            <w:tcBorders>
              <w:top w:val="nil"/>
              <w:left w:val="nil"/>
              <w:bottom w:val="single" w:sz="4" w:space="0" w:color="auto"/>
              <w:right w:val="single" w:sz="4" w:space="0" w:color="auto"/>
            </w:tcBorders>
            <w:shd w:val="clear" w:color="000000" w:fill="FFFFFF"/>
            <w:noWrap/>
            <w:vAlign w:val="center"/>
          </w:tcPr>
          <w:p w14:paraId="2DF0BEE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7D768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1323</w:t>
            </w:r>
          </w:p>
        </w:tc>
        <w:tc>
          <w:tcPr>
            <w:tcW w:w="1008" w:type="dxa"/>
            <w:tcBorders>
              <w:top w:val="nil"/>
              <w:left w:val="nil"/>
              <w:bottom w:val="single" w:sz="4" w:space="0" w:color="auto"/>
              <w:right w:val="single" w:sz="4" w:space="0" w:color="auto"/>
            </w:tcBorders>
            <w:shd w:val="clear" w:color="000000" w:fill="FFFFFF"/>
            <w:noWrap/>
            <w:vAlign w:val="center"/>
          </w:tcPr>
          <w:p w14:paraId="6DDD2B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9.00</w:t>
            </w:r>
          </w:p>
        </w:tc>
        <w:tc>
          <w:tcPr>
            <w:tcW w:w="1019" w:type="dxa"/>
            <w:tcBorders>
              <w:top w:val="nil"/>
              <w:left w:val="nil"/>
              <w:bottom w:val="single" w:sz="4" w:space="0" w:color="auto"/>
              <w:right w:val="single" w:sz="4" w:space="0" w:color="auto"/>
            </w:tcBorders>
            <w:shd w:val="clear" w:color="000000" w:fill="FFFFFF"/>
            <w:vAlign w:val="center"/>
          </w:tcPr>
          <w:p w14:paraId="58CCB84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62155D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9C984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175</w:t>
            </w:r>
          </w:p>
        </w:tc>
        <w:tc>
          <w:tcPr>
            <w:tcW w:w="2485" w:type="dxa"/>
            <w:tcBorders>
              <w:top w:val="nil"/>
              <w:left w:val="nil"/>
              <w:bottom w:val="single" w:sz="4" w:space="0" w:color="auto"/>
              <w:right w:val="single" w:sz="4" w:space="0" w:color="auto"/>
            </w:tcBorders>
            <w:shd w:val="clear" w:color="000000" w:fill="FFFFFF"/>
            <w:noWrap/>
            <w:vAlign w:val="center"/>
          </w:tcPr>
          <w:p w14:paraId="02DF4D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注水袋</w:t>
            </w:r>
          </w:p>
        </w:tc>
        <w:tc>
          <w:tcPr>
            <w:tcW w:w="2040" w:type="dxa"/>
            <w:tcBorders>
              <w:top w:val="nil"/>
              <w:left w:val="nil"/>
              <w:bottom w:val="single" w:sz="4" w:space="0" w:color="auto"/>
              <w:right w:val="single" w:sz="4" w:space="0" w:color="auto"/>
            </w:tcBorders>
            <w:noWrap/>
            <w:vAlign w:val="center"/>
          </w:tcPr>
          <w:p w14:paraId="4BA5058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RL-250ZSPET</w:t>
            </w:r>
          </w:p>
        </w:tc>
        <w:tc>
          <w:tcPr>
            <w:tcW w:w="740" w:type="dxa"/>
            <w:tcBorders>
              <w:top w:val="nil"/>
              <w:left w:val="nil"/>
              <w:bottom w:val="single" w:sz="4" w:space="0" w:color="auto"/>
              <w:right w:val="single" w:sz="4" w:space="0" w:color="auto"/>
            </w:tcBorders>
            <w:shd w:val="clear" w:color="000000" w:fill="FFFFFF"/>
            <w:noWrap/>
            <w:vAlign w:val="center"/>
          </w:tcPr>
          <w:p w14:paraId="14D19FE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8F030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528</w:t>
            </w:r>
          </w:p>
        </w:tc>
        <w:tc>
          <w:tcPr>
            <w:tcW w:w="1008" w:type="dxa"/>
            <w:tcBorders>
              <w:top w:val="nil"/>
              <w:left w:val="nil"/>
              <w:bottom w:val="single" w:sz="4" w:space="0" w:color="auto"/>
              <w:right w:val="single" w:sz="4" w:space="0" w:color="auto"/>
            </w:tcBorders>
            <w:shd w:val="clear" w:color="000000" w:fill="FFFFFF"/>
            <w:noWrap/>
            <w:vAlign w:val="center"/>
          </w:tcPr>
          <w:p w14:paraId="418407B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9.00</w:t>
            </w:r>
          </w:p>
        </w:tc>
        <w:tc>
          <w:tcPr>
            <w:tcW w:w="1019" w:type="dxa"/>
            <w:tcBorders>
              <w:top w:val="nil"/>
              <w:left w:val="nil"/>
              <w:bottom w:val="single" w:sz="4" w:space="0" w:color="auto"/>
              <w:right w:val="single" w:sz="4" w:space="0" w:color="auto"/>
            </w:tcBorders>
            <w:shd w:val="clear" w:color="000000" w:fill="FFFFFF"/>
            <w:vAlign w:val="center"/>
          </w:tcPr>
          <w:p w14:paraId="0129A81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B7C1BBF" w14:textId="77777777" w:rsidTr="002A0739">
        <w:trPr>
          <w:trHeight w:val="612"/>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E5EA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176</w:t>
            </w:r>
          </w:p>
        </w:tc>
        <w:tc>
          <w:tcPr>
            <w:tcW w:w="2485" w:type="dxa"/>
            <w:tcBorders>
              <w:top w:val="nil"/>
              <w:left w:val="nil"/>
              <w:bottom w:val="single" w:sz="4" w:space="0" w:color="auto"/>
              <w:right w:val="single" w:sz="4" w:space="0" w:color="auto"/>
            </w:tcBorders>
            <w:shd w:val="clear" w:color="000000" w:fill="FFFFFF"/>
            <w:noWrap/>
            <w:vAlign w:val="center"/>
          </w:tcPr>
          <w:p w14:paraId="0A7152C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条码腕带</w:t>
            </w:r>
          </w:p>
        </w:tc>
        <w:tc>
          <w:tcPr>
            <w:tcW w:w="2040" w:type="dxa"/>
            <w:tcBorders>
              <w:top w:val="nil"/>
              <w:left w:val="nil"/>
              <w:bottom w:val="single" w:sz="4" w:space="0" w:color="auto"/>
              <w:right w:val="single" w:sz="4" w:space="0" w:color="auto"/>
            </w:tcBorders>
            <w:noWrap/>
            <w:vAlign w:val="center"/>
          </w:tcPr>
          <w:p w14:paraId="38821C6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280*30</w:t>
            </w:r>
          </w:p>
        </w:tc>
        <w:tc>
          <w:tcPr>
            <w:tcW w:w="740" w:type="dxa"/>
            <w:tcBorders>
              <w:top w:val="nil"/>
              <w:left w:val="nil"/>
              <w:bottom w:val="single" w:sz="4" w:space="0" w:color="auto"/>
              <w:right w:val="single" w:sz="4" w:space="0" w:color="auto"/>
            </w:tcBorders>
            <w:shd w:val="clear" w:color="000000" w:fill="FFFFFF"/>
            <w:noWrap/>
            <w:vAlign w:val="center"/>
          </w:tcPr>
          <w:p w14:paraId="728849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条</w:t>
            </w:r>
          </w:p>
        </w:tc>
        <w:tc>
          <w:tcPr>
            <w:tcW w:w="1028" w:type="dxa"/>
            <w:tcBorders>
              <w:top w:val="nil"/>
              <w:left w:val="nil"/>
              <w:bottom w:val="single" w:sz="4" w:space="0" w:color="auto"/>
              <w:right w:val="single" w:sz="4" w:space="0" w:color="auto"/>
            </w:tcBorders>
            <w:shd w:val="clear" w:color="000000" w:fill="FFFFFF"/>
            <w:noWrap/>
            <w:vAlign w:val="center"/>
          </w:tcPr>
          <w:p w14:paraId="716742F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42000</w:t>
            </w:r>
          </w:p>
        </w:tc>
        <w:tc>
          <w:tcPr>
            <w:tcW w:w="1008" w:type="dxa"/>
            <w:tcBorders>
              <w:top w:val="nil"/>
              <w:left w:val="nil"/>
              <w:bottom w:val="single" w:sz="4" w:space="0" w:color="auto"/>
              <w:right w:val="single" w:sz="4" w:space="0" w:color="auto"/>
            </w:tcBorders>
            <w:shd w:val="clear" w:color="000000" w:fill="FFFFFF"/>
            <w:noWrap/>
            <w:vAlign w:val="center"/>
          </w:tcPr>
          <w:p w14:paraId="21804C3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1.70</w:t>
            </w:r>
          </w:p>
        </w:tc>
        <w:tc>
          <w:tcPr>
            <w:tcW w:w="1019" w:type="dxa"/>
            <w:tcBorders>
              <w:top w:val="nil"/>
              <w:left w:val="nil"/>
              <w:bottom w:val="single" w:sz="4" w:space="0" w:color="auto"/>
              <w:right w:val="single" w:sz="4" w:space="0" w:color="auto"/>
            </w:tcBorders>
            <w:shd w:val="clear" w:color="000000" w:fill="FFFFFF"/>
            <w:vAlign w:val="center"/>
          </w:tcPr>
          <w:p w14:paraId="51F83E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新生儿病房、住院处</w:t>
            </w:r>
          </w:p>
        </w:tc>
      </w:tr>
      <w:tr w:rsidR="00BB56F3" w:rsidRPr="003F2EDE" w14:paraId="04DAD2A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341323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177</w:t>
            </w:r>
          </w:p>
        </w:tc>
        <w:tc>
          <w:tcPr>
            <w:tcW w:w="2485" w:type="dxa"/>
            <w:tcBorders>
              <w:top w:val="nil"/>
              <w:left w:val="nil"/>
              <w:bottom w:val="single" w:sz="4" w:space="0" w:color="auto"/>
              <w:right w:val="single" w:sz="4" w:space="0" w:color="auto"/>
            </w:tcBorders>
            <w:shd w:val="clear" w:color="000000" w:fill="FFFFFF"/>
            <w:noWrap/>
            <w:vAlign w:val="center"/>
          </w:tcPr>
          <w:p w14:paraId="172F90C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医生交班本</w:t>
            </w:r>
          </w:p>
        </w:tc>
        <w:tc>
          <w:tcPr>
            <w:tcW w:w="2040" w:type="dxa"/>
            <w:tcBorders>
              <w:top w:val="nil"/>
              <w:left w:val="nil"/>
              <w:bottom w:val="single" w:sz="4" w:space="0" w:color="auto"/>
              <w:right w:val="single" w:sz="4" w:space="0" w:color="auto"/>
            </w:tcBorders>
            <w:noWrap/>
            <w:vAlign w:val="center"/>
          </w:tcPr>
          <w:p w14:paraId="16D1789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38.3*21</w:t>
            </w:r>
          </w:p>
        </w:tc>
        <w:tc>
          <w:tcPr>
            <w:tcW w:w="740" w:type="dxa"/>
            <w:tcBorders>
              <w:top w:val="nil"/>
              <w:left w:val="nil"/>
              <w:bottom w:val="single" w:sz="4" w:space="0" w:color="auto"/>
              <w:right w:val="single" w:sz="4" w:space="0" w:color="auto"/>
            </w:tcBorders>
            <w:shd w:val="clear" w:color="000000" w:fill="FFFFFF"/>
            <w:noWrap/>
            <w:vAlign w:val="center"/>
          </w:tcPr>
          <w:p w14:paraId="7D0AD91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2438459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w:t>
            </w:r>
          </w:p>
        </w:tc>
        <w:tc>
          <w:tcPr>
            <w:tcW w:w="1008" w:type="dxa"/>
            <w:tcBorders>
              <w:top w:val="nil"/>
              <w:left w:val="nil"/>
              <w:bottom w:val="single" w:sz="4" w:space="0" w:color="auto"/>
              <w:right w:val="single" w:sz="4" w:space="0" w:color="auto"/>
            </w:tcBorders>
            <w:shd w:val="clear" w:color="000000" w:fill="FFFFFF"/>
            <w:noWrap/>
            <w:vAlign w:val="center"/>
          </w:tcPr>
          <w:p w14:paraId="1DD1944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8.00</w:t>
            </w:r>
          </w:p>
        </w:tc>
        <w:tc>
          <w:tcPr>
            <w:tcW w:w="1019" w:type="dxa"/>
            <w:tcBorders>
              <w:top w:val="nil"/>
              <w:left w:val="nil"/>
              <w:bottom w:val="single" w:sz="4" w:space="0" w:color="auto"/>
              <w:right w:val="single" w:sz="4" w:space="0" w:color="auto"/>
            </w:tcBorders>
            <w:shd w:val="clear" w:color="000000" w:fill="FFFFFF"/>
            <w:vAlign w:val="center"/>
          </w:tcPr>
          <w:p w14:paraId="0C32686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1FD627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9D088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178</w:t>
            </w:r>
          </w:p>
        </w:tc>
        <w:tc>
          <w:tcPr>
            <w:tcW w:w="2485" w:type="dxa"/>
            <w:tcBorders>
              <w:top w:val="nil"/>
              <w:left w:val="nil"/>
              <w:bottom w:val="single" w:sz="4" w:space="0" w:color="auto"/>
              <w:right w:val="single" w:sz="4" w:space="0" w:color="auto"/>
            </w:tcBorders>
            <w:shd w:val="clear" w:color="000000" w:fill="FFFFFF"/>
            <w:noWrap/>
            <w:vAlign w:val="center"/>
          </w:tcPr>
          <w:p w14:paraId="30130C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八大本</w:t>
            </w:r>
          </w:p>
        </w:tc>
        <w:tc>
          <w:tcPr>
            <w:tcW w:w="2040" w:type="dxa"/>
            <w:tcBorders>
              <w:top w:val="nil"/>
              <w:left w:val="nil"/>
              <w:bottom w:val="single" w:sz="4" w:space="0" w:color="auto"/>
              <w:right w:val="single" w:sz="4" w:space="0" w:color="auto"/>
            </w:tcBorders>
            <w:noWrap/>
            <w:vAlign w:val="center"/>
          </w:tcPr>
          <w:p w14:paraId="65D703B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207*292</w:t>
            </w:r>
          </w:p>
        </w:tc>
        <w:tc>
          <w:tcPr>
            <w:tcW w:w="740" w:type="dxa"/>
            <w:tcBorders>
              <w:top w:val="nil"/>
              <w:left w:val="nil"/>
              <w:bottom w:val="single" w:sz="4" w:space="0" w:color="auto"/>
              <w:right w:val="single" w:sz="4" w:space="0" w:color="auto"/>
            </w:tcBorders>
            <w:shd w:val="clear" w:color="000000" w:fill="FFFFFF"/>
            <w:noWrap/>
            <w:vAlign w:val="center"/>
          </w:tcPr>
          <w:p w14:paraId="04B6CE9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42120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11</w:t>
            </w:r>
          </w:p>
        </w:tc>
        <w:tc>
          <w:tcPr>
            <w:tcW w:w="1008" w:type="dxa"/>
            <w:tcBorders>
              <w:top w:val="nil"/>
              <w:left w:val="nil"/>
              <w:bottom w:val="single" w:sz="4" w:space="0" w:color="auto"/>
              <w:right w:val="single" w:sz="4" w:space="0" w:color="auto"/>
            </w:tcBorders>
            <w:shd w:val="clear" w:color="000000" w:fill="FFFFFF"/>
            <w:noWrap/>
            <w:vAlign w:val="center"/>
          </w:tcPr>
          <w:p w14:paraId="35F8C6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16.00</w:t>
            </w:r>
          </w:p>
        </w:tc>
        <w:tc>
          <w:tcPr>
            <w:tcW w:w="1019" w:type="dxa"/>
            <w:tcBorders>
              <w:top w:val="nil"/>
              <w:left w:val="nil"/>
              <w:bottom w:val="single" w:sz="4" w:space="0" w:color="auto"/>
              <w:right w:val="single" w:sz="4" w:space="0" w:color="auto"/>
            </w:tcBorders>
            <w:shd w:val="clear" w:color="000000" w:fill="FFFFFF"/>
            <w:vAlign w:val="center"/>
          </w:tcPr>
          <w:p w14:paraId="23F4D0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8FF1B2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0B626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179</w:t>
            </w:r>
          </w:p>
        </w:tc>
        <w:tc>
          <w:tcPr>
            <w:tcW w:w="2485" w:type="dxa"/>
            <w:tcBorders>
              <w:top w:val="nil"/>
              <w:left w:val="nil"/>
              <w:bottom w:val="single" w:sz="4" w:space="0" w:color="auto"/>
              <w:right w:val="single" w:sz="4" w:space="0" w:color="auto"/>
            </w:tcBorders>
            <w:shd w:val="clear" w:color="000000" w:fill="FFFFFF"/>
            <w:noWrap/>
            <w:vAlign w:val="center"/>
          </w:tcPr>
          <w:p w14:paraId="16E9FF0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住院病案首页</w:t>
            </w:r>
          </w:p>
        </w:tc>
        <w:tc>
          <w:tcPr>
            <w:tcW w:w="2040" w:type="dxa"/>
            <w:tcBorders>
              <w:top w:val="nil"/>
              <w:left w:val="nil"/>
              <w:bottom w:val="single" w:sz="4" w:space="0" w:color="auto"/>
              <w:right w:val="single" w:sz="4" w:space="0" w:color="auto"/>
            </w:tcBorders>
            <w:noWrap/>
            <w:vAlign w:val="center"/>
          </w:tcPr>
          <w:p w14:paraId="29E8655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A4蓝边</w:t>
            </w:r>
          </w:p>
        </w:tc>
        <w:tc>
          <w:tcPr>
            <w:tcW w:w="740" w:type="dxa"/>
            <w:tcBorders>
              <w:top w:val="nil"/>
              <w:left w:val="nil"/>
              <w:bottom w:val="single" w:sz="4" w:space="0" w:color="auto"/>
              <w:right w:val="single" w:sz="4" w:space="0" w:color="auto"/>
            </w:tcBorders>
            <w:shd w:val="clear" w:color="000000" w:fill="FFFFFF"/>
            <w:noWrap/>
            <w:vAlign w:val="center"/>
          </w:tcPr>
          <w:p w14:paraId="53837E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6946B0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553</w:t>
            </w:r>
          </w:p>
        </w:tc>
        <w:tc>
          <w:tcPr>
            <w:tcW w:w="1008" w:type="dxa"/>
            <w:tcBorders>
              <w:top w:val="nil"/>
              <w:left w:val="nil"/>
              <w:bottom w:val="single" w:sz="4" w:space="0" w:color="auto"/>
              <w:right w:val="single" w:sz="4" w:space="0" w:color="auto"/>
            </w:tcBorders>
            <w:shd w:val="clear" w:color="000000" w:fill="FFFFFF"/>
            <w:noWrap/>
            <w:vAlign w:val="center"/>
          </w:tcPr>
          <w:p w14:paraId="36DA442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19" w:type="dxa"/>
            <w:tcBorders>
              <w:top w:val="nil"/>
              <w:left w:val="nil"/>
              <w:bottom w:val="single" w:sz="4" w:space="0" w:color="auto"/>
              <w:right w:val="single" w:sz="4" w:space="0" w:color="auto"/>
            </w:tcBorders>
            <w:shd w:val="clear" w:color="000000" w:fill="FFFFFF"/>
            <w:vAlign w:val="center"/>
          </w:tcPr>
          <w:p w14:paraId="6E7491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EC8390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DC20CA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180</w:t>
            </w:r>
          </w:p>
        </w:tc>
        <w:tc>
          <w:tcPr>
            <w:tcW w:w="2485" w:type="dxa"/>
            <w:tcBorders>
              <w:top w:val="nil"/>
              <w:left w:val="nil"/>
              <w:bottom w:val="single" w:sz="4" w:space="0" w:color="auto"/>
              <w:right w:val="single" w:sz="4" w:space="0" w:color="auto"/>
            </w:tcBorders>
            <w:shd w:val="clear" w:color="000000" w:fill="FFFFFF"/>
            <w:noWrap/>
            <w:vAlign w:val="center"/>
          </w:tcPr>
          <w:p w14:paraId="586D0A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6A3255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先煎</w:t>
            </w:r>
          </w:p>
        </w:tc>
        <w:tc>
          <w:tcPr>
            <w:tcW w:w="740" w:type="dxa"/>
            <w:tcBorders>
              <w:top w:val="nil"/>
              <w:left w:val="nil"/>
              <w:bottom w:val="single" w:sz="4" w:space="0" w:color="auto"/>
              <w:right w:val="single" w:sz="4" w:space="0" w:color="auto"/>
            </w:tcBorders>
            <w:shd w:val="clear" w:color="000000" w:fill="FFFFFF"/>
            <w:noWrap/>
            <w:vAlign w:val="center"/>
          </w:tcPr>
          <w:p w14:paraId="280C4A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A9697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6000</w:t>
            </w:r>
          </w:p>
        </w:tc>
        <w:tc>
          <w:tcPr>
            <w:tcW w:w="1008" w:type="dxa"/>
            <w:tcBorders>
              <w:top w:val="nil"/>
              <w:left w:val="nil"/>
              <w:bottom w:val="single" w:sz="4" w:space="0" w:color="auto"/>
              <w:right w:val="single" w:sz="4" w:space="0" w:color="auto"/>
            </w:tcBorders>
            <w:shd w:val="clear" w:color="000000" w:fill="FFFFFF"/>
            <w:noWrap/>
            <w:vAlign w:val="center"/>
          </w:tcPr>
          <w:p w14:paraId="7E3105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0.26</w:t>
            </w:r>
          </w:p>
        </w:tc>
        <w:tc>
          <w:tcPr>
            <w:tcW w:w="1019" w:type="dxa"/>
            <w:tcBorders>
              <w:top w:val="nil"/>
              <w:left w:val="nil"/>
              <w:bottom w:val="single" w:sz="4" w:space="0" w:color="auto"/>
              <w:right w:val="single" w:sz="4" w:space="0" w:color="auto"/>
            </w:tcBorders>
            <w:shd w:val="clear" w:color="000000" w:fill="FFFFFF"/>
            <w:vAlign w:val="center"/>
          </w:tcPr>
          <w:p w14:paraId="39AB618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365119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24181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181</w:t>
            </w:r>
          </w:p>
        </w:tc>
        <w:tc>
          <w:tcPr>
            <w:tcW w:w="2485" w:type="dxa"/>
            <w:tcBorders>
              <w:top w:val="nil"/>
              <w:left w:val="nil"/>
              <w:bottom w:val="single" w:sz="4" w:space="0" w:color="auto"/>
              <w:right w:val="single" w:sz="4" w:space="0" w:color="auto"/>
            </w:tcBorders>
            <w:shd w:val="clear" w:color="000000" w:fill="FFFFFF"/>
            <w:noWrap/>
            <w:vAlign w:val="center"/>
          </w:tcPr>
          <w:p w14:paraId="061163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麻方纸</w:t>
            </w:r>
          </w:p>
        </w:tc>
        <w:tc>
          <w:tcPr>
            <w:tcW w:w="2040" w:type="dxa"/>
            <w:tcBorders>
              <w:top w:val="nil"/>
              <w:left w:val="nil"/>
              <w:bottom w:val="single" w:sz="4" w:space="0" w:color="auto"/>
              <w:right w:val="single" w:sz="4" w:space="0" w:color="auto"/>
            </w:tcBorders>
            <w:noWrap/>
            <w:vAlign w:val="center"/>
          </w:tcPr>
          <w:p w14:paraId="6419ECC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粉色 70g</w:t>
            </w:r>
          </w:p>
        </w:tc>
        <w:tc>
          <w:tcPr>
            <w:tcW w:w="740" w:type="dxa"/>
            <w:tcBorders>
              <w:top w:val="nil"/>
              <w:left w:val="nil"/>
              <w:bottom w:val="single" w:sz="4" w:space="0" w:color="auto"/>
              <w:right w:val="single" w:sz="4" w:space="0" w:color="auto"/>
            </w:tcBorders>
            <w:shd w:val="clear" w:color="000000" w:fill="FFFFFF"/>
            <w:noWrap/>
            <w:vAlign w:val="center"/>
          </w:tcPr>
          <w:p w14:paraId="519DC6F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w:t>
            </w:r>
          </w:p>
        </w:tc>
        <w:tc>
          <w:tcPr>
            <w:tcW w:w="1028" w:type="dxa"/>
            <w:tcBorders>
              <w:top w:val="nil"/>
              <w:left w:val="nil"/>
              <w:bottom w:val="single" w:sz="4" w:space="0" w:color="auto"/>
              <w:right w:val="single" w:sz="4" w:space="0" w:color="auto"/>
            </w:tcBorders>
            <w:shd w:val="clear" w:color="000000" w:fill="FFFFFF"/>
            <w:noWrap/>
            <w:vAlign w:val="center"/>
          </w:tcPr>
          <w:p w14:paraId="2CE7CE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31</w:t>
            </w:r>
          </w:p>
        </w:tc>
        <w:tc>
          <w:tcPr>
            <w:tcW w:w="1008" w:type="dxa"/>
            <w:tcBorders>
              <w:top w:val="nil"/>
              <w:left w:val="nil"/>
              <w:bottom w:val="single" w:sz="4" w:space="0" w:color="auto"/>
              <w:right w:val="single" w:sz="4" w:space="0" w:color="auto"/>
            </w:tcBorders>
            <w:shd w:val="clear" w:color="000000" w:fill="FFFFFF"/>
            <w:noWrap/>
            <w:vAlign w:val="center"/>
          </w:tcPr>
          <w:p w14:paraId="53E213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25.00</w:t>
            </w:r>
          </w:p>
        </w:tc>
        <w:tc>
          <w:tcPr>
            <w:tcW w:w="1019" w:type="dxa"/>
            <w:tcBorders>
              <w:top w:val="nil"/>
              <w:left w:val="nil"/>
              <w:bottom w:val="single" w:sz="4" w:space="0" w:color="auto"/>
              <w:right w:val="single" w:sz="4" w:space="0" w:color="auto"/>
            </w:tcBorders>
            <w:shd w:val="clear" w:color="000000" w:fill="FFFFFF"/>
            <w:vAlign w:val="center"/>
          </w:tcPr>
          <w:p w14:paraId="230574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9B44CE3"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761340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182</w:t>
            </w:r>
          </w:p>
        </w:tc>
        <w:tc>
          <w:tcPr>
            <w:tcW w:w="2485" w:type="dxa"/>
            <w:tcBorders>
              <w:top w:val="nil"/>
              <w:left w:val="nil"/>
              <w:bottom w:val="single" w:sz="4" w:space="0" w:color="auto"/>
              <w:right w:val="single" w:sz="4" w:space="0" w:color="auto"/>
            </w:tcBorders>
            <w:shd w:val="clear" w:color="000000" w:fill="FFFFFF"/>
            <w:noWrap/>
            <w:vAlign w:val="center"/>
          </w:tcPr>
          <w:p w14:paraId="6716171B"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55815EE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w:t>
            </w:r>
          </w:p>
        </w:tc>
        <w:tc>
          <w:tcPr>
            <w:tcW w:w="740" w:type="dxa"/>
            <w:tcBorders>
              <w:top w:val="nil"/>
              <w:left w:val="nil"/>
              <w:bottom w:val="single" w:sz="4" w:space="0" w:color="auto"/>
              <w:right w:val="single" w:sz="4" w:space="0" w:color="auto"/>
            </w:tcBorders>
            <w:shd w:val="clear" w:color="000000" w:fill="FFFFFF"/>
            <w:noWrap/>
            <w:vAlign w:val="center"/>
          </w:tcPr>
          <w:p w14:paraId="5F233DB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6603F90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135000</w:t>
            </w:r>
          </w:p>
        </w:tc>
        <w:tc>
          <w:tcPr>
            <w:tcW w:w="1008" w:type="dxa"/>
            <w:tcBorders>
              <w:top w:val="nil"/>
              <w:left w:val="nil"/>
              <w:bottom w:val="single" w:sz="4" w:space="0" w:color="auto"/>
              <w:right w:val="single" w:sz="4" w:space="0" w:color="auto"/>
            </w:tcBorders>
            <w:shd w:val="clear" w:color="000000" w:fill="FFFFFF"/>
            <w:noWrap/>
            <w:vAlign w:val="center"/>
          </w:tcPr>
          <w:p w14:paraId="4175C0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0.33</w:t>
            </w:r>
          </w:p>
        </w:tc>
        <w:tc>
          <w:tcPr>
            <w:tcW w:w="1019" w:type="dxa"/>
            <w:tcBorders>
              <w:top w:val="nil"/>
              <w:left w:val="nil"/>
              <w:bottom w:val="single" w:sz="4" w:space="0" w:color="auto"/>
              <w:right w:val="single" w:sz="4" w:space="0" w:color="auto"/>
            </w:tcBorders>
            <w:shd w:val="clear" w:color="000000" w:fill="FFFFFF"/>
            <w:vAlign w:val="center"/>
          </w:tcPr>
          <w:p w14:paraId="5D70C14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85B9F3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4F676D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183</w:t>
            </w:r>
          </w:p>
        </w:tc>
        <w:tc>
          <w:tcPr>
            <w:tcW w:w="2485" w:type="dxa"/>
            <w:tcBorders>
              <w:top w:val="nil"/>
              <w:left w:val="nil"/>
              <w:bottom w:val="single" w:sz="4" w:space="0" w:color="auto"/>
              <w:right w:val="single" w:sz="4" w:space="0" w:color="auto"/>
            </w:tcBorders>
            <w:shd w:val="clear" w:color="000000" w:fill="FFFFFF"/>
            <w:noWrap/>
            <w:vAlign w:val="center"/>
          </w:tcPr>
          <w:p w14:paraId="1E3A99F6"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4931232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小</w:t>
            </w:r>
          </w:p>
        </w:tc>
        <w:tc>
          <w:tcPr>
            <w:tcW w:w="740" w:type="dxa"/>
            <w:tcBorders>
              <w:top w:val="nil"/>
              <w:left w:val="nil"/>
              <w:bottom w:val="single" w:sz="4" w:space="0" w:color="auto"/>
              <w:right w:val="single" w:sz="4" w:space="0" w:color="auto"/>
            </w:tcBorders>
            <w:shd w:val="clear" w:color="000000" w:fill="FFFFFF"/>
            <w:noWrap/>
            <w:vAlign w:val="center"/>
          </w:tcPr>
          <w:p w14:paraId="7D1E25C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89CD76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6000</w:t>
            </w:r>
          </w:p>
        </w:tc>
        <w:tc>
          <w:tcPr>
            <w:tcW w:w="1008" w:type="dxa"/>
            <w:tcBorders>
              <w:top w:val="nil"/>
              <w:left w:val="nil"/>
              <w:bottom w:val="single" w:sz="4" w:space="0" w:color="auto"/>
              <w:right w:val="single" w:sz="4" w:space="0" w:color="auto"/>
            </w:tcBorders>
            <w:shd w:val="clear" w:color="000000" w:fill="FFFFFF"/>
            <w:noWrap/>
            <w:vAlign w:val="center"/>
          </w:tcPr>
          <w:p w14:paraId="040071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0.26</w:t>
            </w:r>
          </w:p>
        </w:tc>
        <w:tc>
          <w:tcPr>
            <w:tcW w:w="1019" w:type="dxa"/>
            <w:tcBorders>
              <w:top w:val="nil"/>
              <w:left w:val="nil"/>
              <w:bottom w:val="single" w:sz="4" w:space="0" w:color="auto"/>
              <w:right w:val="single" w:sz="4" w:space="0" w:color="auto"/>
            </w:tcBorders>
            <w:shd w:val="clear" w:color="000000" w:fill="FFFFFF"/>
            <w:vAlign w:val="center"/>
          </w:tcPr>
          <w:p w14:paraId="2012B2A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B5F214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DF884F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184</w:t>
            </w:r>
          </w:p>
        </w:tc>
        <w:tc>
          <w:tcPr>
            <w:tcW w:w="2485" w:type="dxa"/>
            <w:tcBorders>
              <w:top w:val="nil"/>
              <w:left w:val="nil"/>
              <w:bottom w:val="single" w:sz="4" w:space="0" w:color="auto"/>
              <w:right w:val="single" w:sz="4" w:space="0" w:color="auto"/>
            </w:tcBorders>
            <w:shd w:val="clear" w:color="000000" w:fill="FFFFFF"/>
            <w:noWrap/>
            <w:vAlign w:val="center"/>
          </w:tcPr>
          <w:p w14:paraId="02127644"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194FC3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w:t>
            </w:r>
          </w:p>
        </w:tc>
        <w:tc>
          <w:tcPr>
            <w:tcW w:w="740" w:type="dxa"/>
            <w:tcBorders>
              <w:top w:val="nil"/>
              <w:left w:val="nil"/>
              <w:bottom w:val="single" w:sz="4" w:space="0" w:color="auto"/>
              <w:right w:val="single" w:sz="4" w:space="0" w:color="auto"/>
            </w:tcBorders>
            <w:shd w:val="clear" w:color="000000" w:fill="FFFFFF"/>
            <w:noWrap/>
            <w:vAlign w:val="center"/>
          </w:tcPr>
          <w:p w14:paraId="240A0E3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30CF182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13000</w:t>
            </w:r>
          </w:p>
        </w:tc>
        <w:tc>
          <w:tcPr>
            <w:tcW w:w="1008" w:type="dxa"/>
            <w:tcBorders>
              <w:top w:val="nil"/>
              <w:left w:val="nil"/>
              <w:bottom w:val="single" w:sz="4" w:space="0" w:color="auto"/>
              <w:right w:val="single" w:sz="4" w:space="0" w:color="auto"/>
            </w:tcBorders>
            <w:shd w:val="clear" w:color="000000" w:fill="FFFFFF"/>
            <w:noWrap/>
            <w:vAlign w:val="center"/>
          </w:tcPr>
          <w:p w14:paraId="13DDC23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0.35</w:t>
            </w:r>
          </w:p>
        </w:tc>
        <w:tc>
          <w:tcPr>
            <w:tcW w:w="1019" w:type="dxa"/>
            <w:tcBorders>
              <w:top w:val="nil"/>
              <w:left w:val="nil"/>
              <w:bottom w:val="single" w:sz="4" w:space="0" w:color="auto"/>
              <w:right w:val="single" w:sz="4" w:space="0" w:color="auto"/>
            </w:tcBorders>
            <w:shd w:val="clear" w:color="000000" w:fill="FFFFFF"/>
            <w:vAlign w:val="center"/>
          </w:tcPr>
          <w:p w14:paraId="3D71A1F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0A32F7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B8B67A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185</w:t>
            </w:r>
          </w:p>
        </w:tc>
        <w:tc>
          <w:tcPr>
            <w:tcW w:w="2485" w:type="dxa"/>
            <w:tcBorders>
              <w:top w:val="nil"/>
              <w:left w:val="nil"/>
              <w:bottom w:val="single" w:sz="4" w:space="0" w:color="auto"/>
              <w:right w:val="single" w:sz="4" w:space="0" w:color="auto"/>
            </w:tcBorders>
            <w:shd w:val="clear" w:color="000000" w:fill="FFFFFF"/>
            <w:noWrap/>
            <w:vAlign w:val="center"/>
          </w:tcPr>
          <w:p w14:paraId="4E140526"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7116655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包煎</w:t>
            </w:r>
          </w:p>
        </w:tc>
        <w:tc>
          <w:tcPr>
            <w:tcW w:w="740" w:type="dxa"/>
            <w:tcBorders>
              <w:top w:val="nil"/>
              <w:left w:val="nil"/>
              <w:bottom w:val="single" w:sz="4" w:space="0" w:color="auto"/>
              <w:right w:val="single" w:sz="4" w:space="0" w:color="auto"/>
            </w:tcBorders>
            <w:shd w:val="clear" w:color="000000" w:fill="FFFFFF"/>
            <w:noWrap/>
            <w:vAlign w:val="center"/>
          </w:tcPr>
          <w:p w14:paraId="033A689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2CC16E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6000</w:t>
            </w:r>
          </w:p>
        </w:tc>
        <w:tc>
          <w:tcPr>
            <w:tcW w:w="1008" w:type="dxa"/>
            <w:tcBorders>
              <w:top w:val="nil"/>
              <w:left w:val="nil"/>
              <w:bottom w:val="single" w:sz="4" w:space="0" w:color="auto"/>
              <w:right w:val="single" w:sz="4" w:space="0" w:color="auto"/>
            </w:tcBorders>
            <w:shd w:val="clear" w:color="000000" w:fill="FFFFFF"/>
            <w:noWrap/>
            <w:vAlign w:val="center"/>
          </w:tcPr>
          <w:p w14:paraId="1A970A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0.26</w:t>
            </w:r>
          </w:p>
        </w:tc>
        <w:tc>
          <w:tcPr>
            <w:tcW w:w="1019" w:type="dxa"/>
            <w:tcBorders>
              <w:top w:val="nil"/>
              <w:left w:val="nil"/>
              <w:bottom w:val="single" w:sz="4" w:space="0" w:color="auto"/>
              <w:right w:val="single" w:sz="4" w:space="0" w:color="auto"/>
            </w:tcBorders>
            <w:shd w:val="clear" w:color="000000" w:fill="FFFFFF"/>
            <w:vAlign w:val="center"/>
          </w:tcPr>
          <w:p w14:paraId="2F6AD61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CBDA7E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F614B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186</w:t>
            </w:r>
          </w:p>
        </w:tc>
        <w:tc>
          <w:tcPr>
            <w:tcW w:w="2485" w:type="dxa"/>
            <w:tcBorders>
              <w:top w:val="nil"/>
              <w:left w:val="nil"/>
              <w:bottom w:val="single" w:sz="4" w:space="0" w:color="auto"/>
              <w:right w:val="single" w:sz="4" w:space="0" w:color="auto"/>
            </w:tcBorders>
            <w:shd w:val="clear" w:color="000000" w:fill="FFFFFF"/>
            <w:noWrap/>
            <w:vAlign w:val="center"/>
          </w:tcPr>
          <w:p w14:paraId="52941149"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八大本</w:t>
            </w:r>
          </w:p>
        </w:tc>
        <w:tc>
          <w:tcPr>
            <w:tcW w:w="2040" w:type="dxa"/>
            <w:tcBorders>
              <w:top w:val="nil"/>
              <w:left w:val="nil"/>
              <w:bottom w:val="single" w:sz="4" w:space="0" w:color="auto"/>
              <w:right w:val="single" w:sz="4" w:space="0" w:color="auto"/>
            </w:tcBorders>
            <w:noWrap/>
            <w:vAlign w:val="center"/>
          </w:tcPr>
          <w:p w14:paraId="1567FED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危重病历</w:t>
            </w:r>
          </w:p>
        </w:tc>
        <w:tc>
          <w:tcPr>
            <w:tcW w:w="740" w:type="dxa"/>
            <w:tcBorders>
              <w:top w:val="nil"/>
              <w:left w:val="nil"/>
              <w:bottom w:val="single" w:sz="4" w:space="0" w:color="auto"/>
              <w:right w:val="single" w:sz="4" w:space="0" w:color="auto"/>
            </w:tcBorders>
            <w:shd w:val="clear" w:color="000000" w:fill="FFFFFF"/>
            <w:noWrap/>
            <w:vAlign w:val="center"/>
          </w:tcPr>
          <w:p w14:paraId="51A8C9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533A0D2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w:t>
            </w:r>
          </w:p>
        </w:tc>
        <w:tc>
          <w:tcPr>
            <w:tcW w:w="1008" w:type="dxa"/>
            <w:tcBorders>
              <w:top w:val="nil"/>
              <w:left w:val="nil"/>
              <w:bottom w:val="single" w:sz="4" w:space="0" w:color="auto"/>
              <w:right w:val="single" w:sz="4" w:space="0" w:color="auto"/>
            </w:tcBorders>
            <w:shd w:val="clear" w:color="000000" w:fill="FFFFFF"/>
            <w:noWrap/>
            <w:vAlign w:val="center"/>
          </w:tcPr>
          <w:p w14:paraId="751844A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16.00</w:t>
            </w:r>
          </w:p>
        </w:tc>
        <w:tc>
          <w:tcPr>
            <w:tcW w:w="1019" w:type="dxa"/>
            <w:tcBorders>
              <w:top w:val="nil"/>
              <w:left w:val="nil"/>
              <w:bottom w:val="single" w:sz="4" w:space="0" w:color="auto"/>
              <w:right w:val="single" w:sz="4" w:space="0" w:color="auto"/>
            </w:tcBorders>
            <w:shd w:val="clear" w:color="000000" w:fill="FFFFFF"/>
            <w:vAlign w:val="center"/>
          </w:tcPr>
          <w:p w14:paraId="3F0F65B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030AFD4D"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2DEDF8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187</w:t>
            </w:r>
          </w:p>
        </w:tc>
        <w:tc>
          <w:tcPr>
            <w:tcW w:w="2485" w:type="dxa"/>
            <w:tcBorders>
              <w:top w:val="nil"/>
              <w:left w:val="nil"/>
              <w:bottom w:val="single" w:sz="4" w:space="0" w:color="auto"/>
              <w:right w:val="single" w:sz="4" w:space="0" w:color="auto"/>
            </w:tcBorders>
            <w:shd w:val="clear" w:color="000000" w:fill="FFFFFF"/>
            <w:noWrap/>
            <w:vAlign w:val="center"/>
          </w:tcPr>
          <w:p w14:paraId="5B32D227"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47B509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煎药</w:t>
            </w:r>
          </w:p>
        </w:tc>
        <w:tc>
          <w:tcPr>
            <w:tcW w:w="740" w:type="dxa"/>
            <w:tcBorders>
              <w:top w:val="nil"/>
              <w:left w:val="nil"/>
              <w:bottom w:val="single" w:sz="4" w:space="0" w:color="auto"/>
              <w:right w:val="single" w:sz="4" w:space="0" w:color="auto"/>
            </w:tcBorders>
            <w:shd w:val="clear" w:color="000000" w:fill="FFFFFF"/>
            <w:noWrap/>
            <w:vAlign w:val="center"/>
          </w:tcPr>
          <w:p w14:paraId="0731738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0F291B1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10000</w:t>
            </w:r>
          </w:p>
        </w:tc>
        <w:tc>
          <w:tcPr>
            <w:tcW w:w="1008" w:type="dxa"/>
            <w:tcBorders>
              <w:top w:val="nil"/>
              <w:left w:val="nil"/>
              <w:bottom w:val="single" w:sz="4" w:space="0" w:color="auto"/>
              <w:right w:val="single" w:sz="4" w:space="0" w:color="auto"/>
            </w:tcBorders>
            <w:shd w:val="clear" w:color="000000" w:fill="FFFFFF"/>
            <w:noWrap/>
            <w:vAlign w:val="center"/>
          </w:tcPr>
          <w:p w14:paraId="37012B8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0.90</w:t>
            </w:r>
          </w:p>
        </w:tc>
        <w:tc>
          <w:tcPr>
            <w:tcW w:w="1019" w:type="dxa"/>
            <w:tcBorders>
              <w:top w:val="nil"/>
              <w:left w:val="nil"/>
              <w:bottom w:val="single" w:sz="4" w:space="0" w:color="auto"/>
              <w:right w:val="single" w:sz="4" w:space="0" w:color="auto"/>
            </w:tcBorders>
            <w:shd w:val="clear" w:color="000000" w:fill="FFFFFF"/>
            <w:vAlign w:val="center"/>
          </w:tcPr>
          <w:p w14:paraId="42EFC2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1792501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7A41F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188</w:t>
            </w:r>
          </w:p>
        </w:tc>
        <w:tc>
          <w:tcPr>
            <w:tcW w:w="2485" w:type="dxa"/>
            <w:tcBorders>
              <w:top w:val="nil"/>
              <w:left w:val="nil"/>
              <w:bottom w:val="single" w:sz="4" w:space="0" w:color="auto"/>
              <w:right w:val="single" w:sz="4" w:space="0" w:color="auto"/>
            </w:tcBorders>
            <w:shd w:val="clear" w:color="000000" w:fill="FFFFFF"/>
            <w:noWrap/>
            <w:vAlign w:val="center"/>
          </w:tcPr>
          <w:p w14:paraId="4E6406F6"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中药袋</w:t>
            </w:r>
          </w:p>
        </w:tc>
        <w:tc>
          <w:tcPr>
            <w:tcW w:w="2040" w:type="dxa"/>
            <w:tcBorders>
              <w:top w:val="nil"/>
              <w:left w:val="nil"/>
              <w:bottom w:val="single" w:sz="4" w:space="0" w:color="auto"/>
              <w:right w:val="single" w:sz="4" w:space="0" w:color="auto"/>
            </w:tcBorders>
            <w:noWrap/>
            <w:vAlign w:val="center"/>
          </w:tcPr>
          <w:p w14:paraId="6E6BEAE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特大</w:t>
            </w:r>
          </w:p>
        </w:tc>
        <w:tc>
          <w:tcPr>
            <w:tcW w:w="740" w:type="dxa"/>
            <w:tcBorders>
              <w:top w:val="nil"/>
              <w:left w:val="nil"/>
              <w:bottom w:val="single" w:sz="4" w:space="0" w:color="auto"/>
              <w:right w:val="single" w:sz="4" w:space="0" w:color="auto"/>
            </w:tcBorders>
            <w:shd w:val="clear" w:color="000000" w:fill="FFFFFF"/>
            <w:noWrap/>
            <w:vAlign w:val="center"/>
          </w:tcPr>
          <w:p w14:paraId="3D1F6A1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793614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4000</w:t>
            </w:r>
          </w:p>
        </w:tc>
        <w:tc>
          <w:tcPr>
            <w:tcW w:w="1008" w:type="dxa"/>
            <w:tcBorders>
              <w:top w:val="nil"/>
              <w:left w:val="nil"/>
              <w:bottom w:val="single" w:sz="4" w:space="0" w:color="auto"/>
              <w:right w:val="single" w:sz="4" w:space="0" w:color="auto"/>
            </w:tcBorders>
            <w:shd w:val="clear" w:color="000000" w:fill="FFFFFF"/>
            <w:noWrap/>
            <w:vAlign w:val="center"/>
          </w:tcPr>
          <w:p w14:paraId="2AB6AC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0.50</w:t>
            </w:r>
          </w:p>
        </w:tc>
        <w:tc>
          <w:tcPr>
            <w:tcW w:w="1019" w:type="dxa"/>
            <w:tcBorders>
              <w:top w:val="nil"/>
              <w:left w:val="nil"/>
              <w:bottom w:val="single" w:sz="4" w:space="0" w:color="auto"/>
              <w:right w:val="single" w:sz="4" w:space="0" w:color="auto"/>
            </w:tcBorders>
            <w:shd w:val="clear" w:color="000000" w:fill="FFFFFF"/>
            <w:vAlign w:val="center"/>
          </w:tcPr>
          <w:p w14:paraId="3D0F85F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5B598CA"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31808A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189</w:t>
            </w:r>
          </w:p>
        </w:tc>
        <w:tc>
          <w:tcPr>
            <w:tcW w:w="2485" w:type="dxa"/>
            <w:tcBorders>
              <w:top w:val="nil"/>
              <w:left w:val="nil"/>
              <w:bottom w:val="single" w:sz="4" w:space="0" w:color="auto"/>
              <w:right w:val="single" w:sz="4" w:space="0" w:color="auto"/>
            </w:tcBorders>
            <w:shd w:val="clear" w:color="000000" w:fill="FFFFFF"/>
            <w:noWrap/>
            <w:vAlign w:val="center"/>
          </w:tcPr>
          <w:p w14:paraId="2C11D221"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白药袋</w:t>
            </w:r>
          </w:p>
        </w:tc>
        <w:tc>
          <w:tcPr>
            <w:tcW w:w="2040" w:type="dxa"/>
            <w:tcBorders>
              <w:top w:val="nil"/>
              <w:left w:val="nil"/>
              <w:bottom w:val="single" w:sz="4" w:space="0" w:color="auto"/>
              <w:right w:val="single" w:sz="4" w:space="0" w:color="auto"/>
            </w:tcBorders>
            <w:noWrap/>
            <w:vAlign w:val="center"/>
          </w:tcPr>
          <w:p w14:paraId="42B70A7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中</w:t>
            </w:r>
          </w:p>
        </w:tc>
        <w:tc>
          <w:tcPr>
            <w:tcW w:w="740" w:type="dxa"/>
            <w:tcBorders>
              <w:top w:val="nil"/>
              <w:left w:val="nil"/>
              <w:bottom w:val="single" w:sz="4" w:space="0" w:color="auto"/>
              <w:right w:val="single" w:sz="4" w:space="0" w:color="auto"/>
            </w:tcBorders>
            <w:shd w:val="clear" w:color="000000" w:fill="FFFFFF"/>
            <w:noWrap/>
            <w:vAlign w:val="center"/>
          </w:tcPr>
          <w:p w14:paraId="03184B5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60F54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99000</w:t>
            </w:r>
          </w:p>
        </w:tc>
        <w:tc>
          <w:tcPr>
            <w:tcW w:w="1008" w:type="dxa"/>
            <w:tcBorders>
              <w:top w:val="nil"/>
              <w:left w:val="nil"/>
              <w:bottom w:val="single" w:sz="4" w:space="0" w:color="auto"/>
              <w:right w:val="single" w:sz="4" w:space="0" w:color="auto"/>
            </w:tcBorders>
            <w:shd w:val="clear" w:color="000000" w:fill="FFFFFF"/>
            <w:noWrap/>
            <w:vAlign w:val="center"/>
          </w:tcPr>
          <w:p w14:paraId="253AA9E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0.26</w:t>
            </w:r>
          </w:p>
        </w:tc>
        <w:tc>
          <w:tcPr>
            <w:tcW w:w="1019" w:type="dxa"/>
            <w:tcBorders>
              <w:top w:val="nil"/>
              <w:left w:val="nil"/>
              <w:bottom w:val="single" w:sz="4" w:space="0" w:color="auto"/>
              <w:right w:val="single" w:sz="4" w:space="0" w:color="auto"/>
            </w:tcBorders>
            <w:shd w:val="clear" w:color="000000" w:fill="FFFFFF"/>
            <w:vAlign w:val="center"/>
          </w:tcPr>
          <w:p w14:paraId="5695A3B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FB769E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62B34EE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190</w:t>
            </w:r>
          </w:p>
        </w:tc>
        <w:tc>
          <w:tcPr>
            <w:tcW w:w="2485" w:type="dxa"/>
            <w:tcBorders>
              <w:top w:val="nil"/>
              <w:left w:val="nil"/>
              <w:bottom w:val="single" w:sz="4" w:space="0" w:color="auto"/>
              <w:right w:val="single" w:sz="4" w:space="0" w:color="auto"/>
            </w:tcBorders>
            <w:shd w:val="clear" w:color="000000" w:fill="FFFFFF"/>
            <w:noWrap/>
            <w:vAlign w:val="center"/>
          </w:tcPr>
          <w:p w14:paraId="13E6E5BD"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八大本</w:t>
            </w:r>
          </w:p>
        </w:tc>
        <w:tc>
          <w:tcPr>
            <w:tcW w:w="2040" w:type="dxa"/>
            <w:tcBorders>
              <w:top w:val="nil"/>
              <w:left w:val="nil"/>
              <w:bottom w:val="single" w:sz="4" w:space="0" w:color="auto"/>
              <w:right w:val="single" w:sz="4" w:space="0" w:color="auto"/>
            </w:tcBorders>
            <w:noWrap/>
            <w:vAlign w:val="center"/>
          </w:tcPr>
          <w:p w14:paraId="1C0833C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病历自查 210*295</w:t>
            </w:r>
          </w:p>
        </w:tc>
        <w:tc>
          <w:tcPr>
            <w:tcW w:w="740" w:type="dxa"/>
            <w:tcBorders>
              <w:top w:val="nil"/>
              <w:left w:val="nil"/>
              <w:bottom w:val="single" w:sz="4" w:space="0" w:color="auto"/>
              <w:right w:val="single" w:sz="4" w:space="0" w:color="auto"/>
            </w:tcBorders>
            <w:shd w:val="clear" w:color="000000" w:fill="FFFFFF"/>
            <w:noWrap/>
            <w:vAlign w:val="center"/>
          </w:tcPr>
          <w:p w14:paraId="01B6B1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58B911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w:t>
            </w:r>
          </w:p>
        </w:tc>
        <w:tc>
          <w:tcPr>
            <w:tcW w:w="1008" w:type="dxa"/>
            <w:tcBorders>
              <w:top w:val="nil"/>
              <w:left w:val="nil"/>
              <w:bottom w:val="single" w:sz="4" w:space="0" w:color="auto"/>
              <w:right w:val="single" w:sz="4" w:space="0" w:color="auto"/>
            </w:tcBorders>
            <w:shd w:val="clear" w:color="000000" w:fill="FFFFFF"/>
            <w:noWrap/>
            <w:vAlign w:val="center"/>
          </w:tcPr>
          <w:p w14:paraId="4ED88E2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16.00</w:t>
            </w:r>
          </w:p>
        </w:tc>
        <w:tc>
          <w:tcPr>
            <w:tcW w:w="1019" w:type="dxa"/>
            <w:tcBorders>
              <w:top w:val="nil"/>
              <w:left w:val="nil"/>
              <w:bottom w:val="single" w:sz="4" w:space="0" w:color="auto"/>
              <w:right w:val="single" w:sz="4" w:space="0" w:color="auto"/>
            </w:tcBorders>
            <w:shd w:val="clear" w:color="000000" w:fill="FFFFFF"/>
            <w:vAlign w:val="center"/>
          </w:tcPr>
          <w:p w14:paraId="64D2A2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71BE50E"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A67102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191</w:t>
            </w:r>
          </w:p>
        </w:tc>
        <w:tc>
          <w:tcPr>
            <w:tcW w:w="2485" w:type="dxa"/>
            <w:tcBorders>
              <w:top w:val="nil"/>
              <w:left w:val="nil"/>
              <w:bottom w:val="single" w:sz="4" w:space="0" w:color="auto"/>
              <w:right w:val="single" w:sz="4" w:space="0" w:color="auto"/>
            </w:tcBorders>
            <w:shd w:val="clear" w:color="000000" w:fill="FFFFFF"/>
            <w:noWrap/>
            <w:vAlign w:val="center"/>
          </w:tcPr>
          <w:p w14:paraId="1EE34910"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病案袋</w:t>
            </w:r>
          </w:p>
        </w:tc>
        <w:tc>
          <w:tcPr>
            <w:tcW w:w="2040" w:type="dxa"/>
            <w:tcBorders>
              <w:top w:val="nil"/>
              <w:left w:val="nil"/>
              <w:bottom w:val="single" w:sz="4" w:space="0" w:color="auto"/>
              <w:right w:val="single" w:sz="4" w:space="0" w:color="auto"/>
            </w:tcBorders>
            <w:noWrap/>
            <w:vAlign w:val="center"/>
          </w:tcPr>
          <w:p w14:paraId="1076BAB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门诊</w:t>
            </w:r>
            <w:r w:rsidRPr="003F2EDE">
              <w:rPr>
                <w:rFonts w:ascii="宋体" w:hAnsi="宋体" w:cs="宋体" w:hint="eastAsia"/>
                <w:color w:val="000000"/>
                <w:kern w:val="0"/>
                <w:sz w:val="22"/>
                <w:szCs w:val="22"/>
              </w:rPr>
              <w:t xml:space="preserve"> 宽26*高31</w:t>
            </w:r>
          </w:p>
        </w:tc>
        <w:tc>
          <w:tcPr>
            <w:tcW w:w="740" w:type="dxa"/>
            <w:tcBorders>
              <w:top w:val="nil"/>
              <w:left w:val="nil"/>
              <w:bottom w:val="single" w:sz="4" w:space="0" w:color="auto"/>
              <w:right w:val="single" w:sz="4" w:space="0" w:color="auto"/>
            </w:tcBorders>
            <w:shd w:val="clear" w:color="000000" w:fill="FFFFFF"/>
            <w:noWrap/>
            <w:vAlign w:val="center"/>
          </w:tcPr>
          <w:p w14:paraId="35E4BD8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3483B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23900</w:t>
            </w:r>
          </w:p>
        </w:tc>
        <w:tc>
          <w:tcPr>
            <w:tcW w:w="1008" w:type="dxa"/>
            <w:tcBorders>
              <w:top w:val="nil"/>
              <w:left w:val="nil"/>
              <w:bottom w:val="single" w:sz="4" w:space="0" w:color="auto"/>
              <w:right w:val="single" w:sz="4" w:space="0" w:color="auto"/>
            </w:tcBorders>
            <w:shd w:val="clear" w:color="000000" w:fill="FFFFFF"/>
            <w:noWrap/>
            <w:vAlign w:val="center"/>
          </w:tcPr>
          <w:p w14:paraId="2520DF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0.80</w:t>
            </w:r>
          </w:p>
        </w:tc>
        <w:tc>
          <w:tcPr>
            <w:tcW w:w="1019" w:type="dxa"/>
            <w:tcBorders>
              <w:top w:val="nil"/>
              <w:left w:val="nil"/>
              <w:bottom w:val="single" w:sz="4" w:space="0" w:color="auto"/>
              <w:right w:val="single" w:sz="4" w:space="0" w:color="auto"/>
            </w:tcBorders>
            <w:shd w:val="clear" w:color="000000" w:fill="FFFFFF"/>
            <w:vAlign w:val="center"/>
          </w:tcPr>
          <w:p w14:paraId="793A27F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C58605F"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42F181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lastRenderedPageBreak/>
              <w:t>192</w:t>
            </w:r>
          </w:p>
        </w:tc>
        <w:tc>
          <w:tcPr>
            <w:tcW w:w="2485" w:type="dxa"/>
            <w:tcBorders>
              <w:top w:val="nil"/>
              <w:left w:val="nil"/>
              <w:bottom w:val="single" w:sz="4" w:space="0" w:color="auto"/>
              <w:right w:val="single" w:sz="4" w:space="0" w:color="auto"/>
            </w:tcBorders>
            <w:shd w:val="clear" w:color="000000" w:fill="FFFFFF"/>
            <w:noWrap/>
            <w:vAlign w:val="center"/>
          </w:tcPr>
          <w:p w14:paraId="6DBBE133"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内服药袋</w:t>
            </w:r>
          </w:p>
        </w:tc>
        <w:tc>
          <w:tcPr>
            <w:tcW w:w="2040" w:type="dxa"/>
            <w:tcBorders>
              <w:top w:val="nil"/>
              <w:left w:val="nil"/>
              <w:bottom w:val="single" w:sz="4" w:space="0" w:color="auto"/>
              <w:right w:val="single" w:sz="4" w:space="0" w:color="auto"/>
            </w:tcBorders>
            <w:noWrap/>
            <w:vAlign w:val="center"/>
          </w:tcPr>
          <w:p w14:paraId="5BBB603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hint="eastAsia"/>
                <w:color w:val="000000"/>
                <w:kern w:val="0"/>
                <w:sz w:val="22"/>
                <w:szCs w:val="22"/>
              </w:rPr>
              <w:t>宽6高9..5</w:t>
            </w:r>
          </w:p>
        </w:tc>
        <w:tc>
          <w:tcPr>
            <w:tcW w:w="740" w:type="dxa"/>
            <w:tcBorders>
              <w:top w:val="nil"/>
              <w:left w:val="nil"/>
              <w:bottom w:val="single" w:sz="4" w:space="0" w:color="auto"/>
              <w:right w:val="single" w:sz="4" w:space="0" w:color="auto"/>
            </w:tcBorders>
            <w:shd w:val="clear" w:color="000000" w:fill="FFFFFF"/>
            <w:noWrap/>
            <w:vAlign w:val="center"/>
          </w:tcPr>
          <w:p w14:paraId="3E67974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722F1C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50700</w:t>
            </w:r>
          </w:p>
        </w:tc>
        <w:tc>
          <w:tcPr>
            <w:tcW w:w="1008" w:type="dxa"/>
            <w:tcBorders>
              <w:top w:val="nil"/>
              <w:left w:val="nil"/>
              <w:bottom w:val="single" w:sz="4" w:space="0" w:color="auto"/>
              <w:right w:val="single" w:sz="4" w:space="0" w:color="auto"/>
            </w:tcBorders>
            <w:shd w:val="clear" w:color="000000" w:fill="FFFFFF"/>
            <w:noWrap/>
            <w:vAlign w:val="center"/>
          </w:tcPr>
          <w:p w14:paraId="02A1621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0.07</w:t>
            </w:r>
          </w:p>
        </w:tc>
        <w:tc>
          <w:tcPr>
            <w:tcW w:w="1019" w:type="dxa"/>
            <w:tcBorders>
              <w:top w:val="nil"/>
              <w:left w:val="nil"/>
              <w:bottom w:val="single" w:sz="4" w:space="0" w:color="auto"/>
              <w:right w:val="single" w:sz="4" w:space="0" w:color="auto"/>
            </w:tcBorders>
            <w:shd w:val="clear" w:color="000000" w:fill="FFFFFF"/>
            <w:vAlign w:val="center"/>
          </w:tcPr>
          <w:p w14:paraId="043CD2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F3C9B9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575DA5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193</w:t>
            </w:r>
          </w:p>
        </w:tc>
        <w:tc>
          <w:tcPr>
            <w:tcW w:w="2485" w:type="dxa"/>
            <w:tcBorders>
              <w:top w:val="nil"/>
              <w:left w:val="nil"/>
              <w:bottom w:val="single" w:sz="4" w:space="0" w:color="auto"/>
              <w:right w:val="single" w:sz="4" w:space="0" w:color="auto"/>
            </w:tcBorders>
            <w:shd w:val="clear" w:color="000000" w:fill="FFFFFF"/>
            <w:noWrap/>
            <w:vAlign w:val="center"/>
          </w:tcPr>
          <w:p w14:paraId="254540C3"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紫外线使用登记</w:t>
            </w:r>
          </w:p>
        </w:tc>
        <w:tc>
          <w:tcPr>
            <w:tcW w:w="2040" w:type="dxa"/>
            <w:tcBorders>
              <w:top w:val="nil"/>
              <w:left w:val="nil"/>
              <w:bottom w:val="single" w:sz="4" w:space="0" w:color="auto"/>
              <w:right w:val="single" w:sz="4" w:space="0" w:color="auto"/>
            </w:tcBorders>
            <w:noWrap/>
            <w:vAlign w:val="center"/>
          </w:tcPr>
          <w:p w14:paraId="6CD247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130*185</w:t>
            </w:r>
          </w:p>
        </w:tc>
        <w:tc>
          <w:tcPr>
            <w:tcW w:w="740" w:type="dxa"/>
            <w:tcBorders>
              <w:top w:val="nil"/>
              <w:left w:val="nil"/>
              <w:bottom w:val="single" w:sz="4" w:space="0" w:color="auto"/>
              <w:right w:val="single" w:sz="4" w:space="0" w:color="auto"/>
            </w:tcBorders>
            <w:shd w:val="clear" w:color="000000" w:fill="FFFFFF"/>
            <w:noWrap/>
            <w:vAlign w:val="center"/>
          </w:tcPr>
          <w:p w14:paraId="5A02E2A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3BBEA44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44</w:t>
            </w:r>
          </w:p>
        </w:tc>
        <w:tc>
          <w:tcPr>
            <w:tcW w:w="1008" w:type="dxa"/>
            <w:tcBorders>
              <w:top w:val="nil"/>
              <w:left w:val="nil"/>
              <w:bottom w:val="single" w:sz="4" w:space="0" w:color="auto"/>
              <w:right w:val="single" w:sz="4" w:space="0" w:color="auto"/>
            </w:tcBorders>
            <w:shd w:val="clear" w:color="000000" w:fill="FFFFFF"/>
            <w:noWrap/>
            <w:vAlign w:val="center"/>
          </w:tcPr>
          <w:p w14:paraId="1BB1B9D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0C33833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77BD71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32A7AF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194</w:t>
            </w:r>
          </w:p>
        </w:tc>
        <w:tc>
          <w:tcPr>
            <w:tcW w:w="2485" w:type="dxa"/>
            <w:tcBorders>
              <w:top w:val="nil"/>
              <w:left w:val="nil"/>
              <w:bottom w:val="single" w:sz="4" w:space="0" w:color="auto"/>
              <w:right w:val="single" w:sz="4" w:space="0" w:color="auto"/>
            </w:tcBorders>
            <w:shd w:val="clear" w:color="000000" w:fill="FFFFFF"/>
            <w:noWrap/>
            <w:vAlign w:val="center"/>
          </w:tcPr>
          <w:p w14:paraId="4FBC915A"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白药袋</w:t>
            </w:r>
          </w:p>
        </w:tc>
        <w:tc>
          <w:tcPr>
            <w:tcW w:w="2040" w:type="dxa"/>
            <w:tcBorders>
              <w:top w:val="nil"/>
              <w:left w:val="nil"/>
              <w:bottom w:val="single" w:sz="4" w:space="0" w:color="auto"/>
              <w:right w:val="single" w:sz="4" w:space="0" w:color="auto"/>
            </w:tcBorders>
            <w:noWrap/>
            <w:vAlign w:val="center"/>
          </w:tcPr>
          <w:p w14:paraId="1020FCF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体检中心专用</w:t>
            </w:r>
          </w:p>
        </w:tc>
        <w:tc>
          <w:tcPr>
            <w:tcW w:w="740" w:type="dxa"/>
            <w:tcBorders>
              <w:top w:val="nil"/>
              <w:left w:val="nil"/>
              <w:bottom w:val="single" w:sz="4" w:space="0" w:color="auto"/>
              <w:right w:val="single" w:sz="4" w:space="0" w:color="auto"/>
            </w:tcBorders>
            <w:shd w:val="clear" w:color="000000" w:fill="FFFFFF"/>
            <w:noWrap/>
            <w:vAlign w:val="center"/>
          </w:tcPr>
          <w:p w14:paraId="5C947BD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475F12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60500</w:t>
            </w:r>
          </w:p>
        </w:tc>
        <w:tc>
          <w:tcPr>
            <w:tcW w:w="1008" w:type="dxa"/>
            <w:tcBorders>
              <w:top w:val="nil"/>
              <w:left w:val="nil"/>
              <w:bottom w:val="single" w:sz="4" w:space="0" w:color="auto"/>
              <w:right w:val="single" w:sz="4" w:space="0" w:color="auto"/>
            </w:tcBorders>
            <w:shd w:val="clear" w:color="000000" w:fill="FFFFFF"/>
            <w:noWrap/>
            <w:vAlign w:val="center"/>
          </w:tcPr>
          <w:p w14:paraId="2544C36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0.04</w:t>
            </w:r>
          </w:p>
        </w:tc>
        <w:tc>
          <w:tcPr>
            <w:tcW w:w="1019" w:type="dxa"/>
            <w:tcBorders>
              <w:top w:val="nil"/>
              <w:left w:val="nil"/>
              <w:bottom w:val="single" w:sz="4" w:space="0" w:color="auto"/>
              <w:right w:val="single" w:sz="4" w:space="0" w:color="auto"/>
            </w:tcBorders>
            <w:shd w:val="clear" w:color="000000" w:fill="FFFFFF"/>
            <w:vAlign w:val="center"/>
          </w:tcPr>
          <w:p w14:paraId="5A0A48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57C5A9D2"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44F6A30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195</w:t>
            </w:r>
          </w:p>
        </w:tc>
        <w:tc>
          <w:tcPr>
            <w:tcW w:w="2485" w:type="dxa"/>
            <w:tcBorders>
              <w:top w:val="nil"/>
              <w:left w:val="nil"/>
              <w:bottom w:val="single" w:sz="4" w:space="0" w:color="auto"/>
              <w:right w:val="single" w:sz="4" w:space="0" w:color="auto"/>
            </w:tcBorders>
            <w:shd w:val="clear" w:color="000000" w:fill="FFFFFF"/>
            <w:noWrap/>
            <w:vAlign w:val="center"/>
          </w:tcPr>
          <w:p w14:paraId="44D94D69"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病案袋</w:t>
            </w:r>
          </w:p>
        </w:tc>
        <w:tc>
          <w:tcPr>
            <w:tcW w:w="2040" w:type="dxa"/>
            <w:tcBorders>
              <w:top w:val="nil"/>
              <w:left w:val="nil"/>
              <w:bottom w:val="single" w:sz="4" w:space="0" w:color="auto"/>
              <w:right w:val="single" w:sz="4" w:space="0" w:color="auto"/>
            </w:tcBorders>
            <w:noWrap/>
            <w:vAlign w:val="center"/>
          </w:tcPr>
          <w:p w14:paraId="5F7B976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住院</w:t>
            </w:r>
            <w:r w:rsidRPr="003F2EDE">
              <w:rPr>
                <w:rFonts w:ascii="宋体" w:hAnsi="宋体" w:cs="宋体" w:hint="eastAsia"/>
                <w:color w:val="000000"/>
                <w:kern w:val="0"/>
                <w:sz w:val="22"/>
                <w:szCs w:val="22"/>
              </w:rPr>
              <w:t xml:space="preserve"> 宽26*高31</w:t>
            </w:r>
          </w:p>
        </w:tc>
        <w:tc>
          <w:tcPr>
            <w:tcW w:w="740" w:type="dxa"/>
            <w:tcBorders>
              <w:top w:val="nil"/>
              <w:left w:val="nil"/>
              <w:bottom w:val="single" w:sz="4" w:space="0" w:color="auto"/>
              <w:right w:val="single" w:sz="4" w:space="0" w:color="auto"/>
            </w:tcBorders>
            <w:shd w:val="clear" w:color="000000" w:fill="FFFFFF"/>
            <w:noWrap/>
            <w:vAlign w:val="center"/>
          </w:tcPr>
          <w:p w14:paraId="236B1CB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5F3A307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41070</w:t>
            </w:r>
          </w:p>
        </w:tc>
        <w:tc>
          <w:tcPr>
            <w:tcW w:w="1008" w:type="dxa"/>
            <w:tcBorders>
              <w:top w:val="nil"/>
              <w:left w:val="nil"/>
              <w:bottom w:val="single" w:sz="4" w:space="0" w:color="auto"/>
              <w:right w:val="single" w:sz="4" w:space="0" w:color="auto"/>
            </w:tcBorders>
            <w:shd w:val="clear" w:color="000000" w:fill="FFFFFF"/>
            <w:noWrap/>
            <w:vAlign w:val="center"/>
          </w:tcPr>
          <w:p w14:paraId="5662FD3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0.60</w:t>
            </w:r>
          </w:p>
        </w:tc>
        <w:tc>
          <w:tcPr>
            <w:tcW w:w="1019" w:type="dxa"/>
            <w:tcBorders>
              <w:top w:val="nil"/>
              <w:left w:val="nil"/>
              <w:bottom w:val="single" w:sz="4" w:space="0" w:color="auto"/>
              <w:right w:val="single" w:sz="4" w:space="0" w:color="auto"/>
            </w:tcBorders>
            <w:shd w:val="clear" w:color="000000" w:fill="FFFFFF"/>
            <w:vAlign w:val="center"/>
          </w:tcPr>
          <w:p w14:paraId="2E99A7C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62B4A80"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5510D02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196</w:t>
            </w:r>
          </w:p>
        </w:tc>
        <w:tc>
          <w:tcPr>
            <w:tcW w:w="2485" w:type="dxa"/>
            <w:tcBorders>
              <w:top w:val="nil"/>
              <w:left w:val="nil"/>
              <w:bottom w:val="single" w:sz="4" w:space="0" w:color="auto"/>
              <w:right w:val="single" w:sz="4" w:space="0" w:color="auto"/>
            </w:tcBorders>
            <w:shd w:val="clear" w:color="000000" w:fill="FFFFFF"/>
            <w:noWrap/>
            <w:vAlign w:val="center"/>
          </w:tcPr>
          <w:p w14:paraId="010E5378"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化验粘贴单</w:t>
            </w:r>
          </w:p>
        </w:tc>
        <w:tc>
          <w:tcPr>
            <w:tcW w:w="2040" w:type="dxa"/>
            <w:tcBorders>
              <w:top w:val="nil"/>
              <w:left w:val="nil"/>
              <w:bottom w:val="single" w:sz="4" w:space="0" w:color="auto"/>
              <w:right w:val="single" w:sz="4" w:space="0" w:color="auto"/>
            </w:tcBorders>
            <w:noWrap/>
            <w:vAlign w:val="center"/>
          </w:tcPr>
          <w:p w14:paraId="1DA4DA4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A4 210*297</w:t>
            </w:r>
          </w:p>
        </w:tc>
        <w:tc>
          <w:tcPr>
            <w:tcW w:w="740" w:type="dxa"/>
            <w:tcBorders>
              <w:top w:val="nil"/>
              <w:left w:val="nil"/>
              <w:bottom w:val="single" w:sz="4" w:space="0" w:color="auto"/>
              <w:right w:val="single" w:sz="4" w:space="0" w:color="auto"/>
            </w:tcBorders>
            <w:shd w:val="clear" w:color="000000" w:fill="FFFFFF"/>
            <w:noWrap/>
            <w:vAlign w:val="center"/>
          </w:tcPr>
          <w:p w14:paraId="58563AF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7F21206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652</w:t>
            </w:r>
          </w:p>
        </w:tc>
        <w:tc>
          <w:tcPr>
            <w:tcW w:w="1008" w:type="dxa"/>
            <w:tcBorders>
              <w:top w:val="nil"/>
              <w:left w:val="nil"/>
              <w:bottom w:val="single" w:sz="4" w:space="0" w:color="auto"/>
              <w:right w:val="single" w:sz="4" w:space="0" w:color="auto"/>
            </w:tcBorders>
            <w:shd w:val="clear" w:color="000000" w:fill="FFFFFF"/>
            <w:noWrap/>
            <w:vAlign w:val="center"/>
          </w:tcPr>
          <w:p w14:paraId="34E4417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6.00</w:t>
            </w:r>
          </w:p>
        </w:tc>
        <w:tc>
          <w:tcPr>
            <w:tcW w:w="1019" w:type="dxa"/>
            <w:tcBorders>
              <w:top w:val="nil"/>
              <w:left w:val="nil"/>
              <w:bottom w:val="single" w:sz="4" w:space="0" w:color="auto"/>
              <w:right w:val="single" w:sz="4" w:space="0" w:color="auto"/>
            </w:tcBorders>
            <w:shd w:val="clear" w:color="000000" w:fill="FFFFFF"/>
            <w:vAlign w:val="center"/>
          </w:tcPr>
          <w:p w14:paraId="33B15C3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B09282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5D5E3E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197</w:t>
            </w:r>
          </w:p>
        </w:tc>
        <w:tc>
          <w:tcPr>
            <w:tcW w:w="2485" w:type="dxa"/>
            <w:tcBorders>
              <w:top w:val="nil"/>
              <w:left w:val="nil"/>
              <w:bottom w:val="single" w:sz="4" w:space="0" w:color="auto"/>
              <w:right w:val="single" w:sz="4" w:space="0" w:color="auto"/>
            </w:tcBorders>
            <w:shd w:val="clear" w:color="000000" w:fill="FFFFFF"/>
            <w:noWrap/>
            <w:vAlign w:val="center"/>
          </w:tcPr>
          <w:p w14:paraId="6994A866"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检验科化验单</w:t>
            </w:r>
          </w:p>
        </w:tc>
        <w:tc>
          <w:tcPr>
            <w:tcW w:w="2040" w:type="dxa"/>
            <w:tcBorders>
              <w:top w:val="nil"/>
              <w:left w:val="nil"/>
              <w:bottom w:val="single" w:sz="4" w:space="0" w:color="auto"/>
              <w:right w:val="single" w:sz="4" w:space="0" w:color="auto"/>
            </w:tcBorders>
            <w:noWrap/>
            <w:vAlign w:val="center"/>
          </w:tcPr>
          <w:p w14:paraId="070D339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B5</w:t>
            </w:r>
          </w:p>
        </w:tc>
        <w:tc>
          <w:tcPr>
            <w:tcW w:w="740" w:type="dxa"/>
            <w:tcBorders>
              <w:top w:val="nil"/>
              <w:left w:val="nil"/>
              <w:bottom w:val="single" w:sz="4" w:space="0" w:color="auto"/>
              <w:right w:val="single" w:sz="4" w:space="0" w:color="auto"/>
            </w:tcBorders>
            <w:shd w:val="clear" w:color="000000" w:fill="FFFFFF"/>
            <w:noWrap/>
            <w:vAlign w:val="center"/>
          </w:tcPr>
          <w:p w14:paraId="2080D5D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099946F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714000</w:t>
            </w:r>
          </w:p>
        </w:tc>
        <w:tc>
          <w:tcPr>
            <w:tcW w:w="1008" w:type="dxa"/>
            <w:tcBorders>
              <w:top w:val="nil"/>
              <w:left w:val="nil"/>
              <w:bottom w:val="single" w:sz="4" w:space="0" w:color="auto"/>
              <w:right w:val="single" w:sz="4" w:space="0" w:color="auto"/>
            </w:tcBorders>
            <w:shd w:val="clear" w:color="000000" w:fill="FFFFFF"/>
            <w:noWrap/>
            <w:vAlign w:val="center"/>
          </w:tcPr>
          <w:p w14:paraId="5845519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0.04</w:t>
            </w:r>
          </w:p>
        </w:tc>
        <w:tc>
          <w:tcPr>
            <w:tcW w:w="1019" w:type="dxa"/>
            <w:tcBorders>
              <w:top w:val="nil"/>
              <w:left w:val="nil"/>
              <w:bottom w:val="single" w:sz="4" w:space="0" w:color="auto"/>
              <w:right w:val="single" w:sz="4" w:space="0" w:color="auto"/>
            </w:tcBorders>
            <w:shd w:val="clear" w:color="000000" w:fill="FFFFFF"/>
            <w:vAlign w:val="center"/>
          </w:tcPr>
          <w:p w14:paraId="76580D7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39C100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9565AA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198</w:t>
            </w:r>
          </w:p>
        </w:tc>
        <w:tc>
          <w:tcPr>
            <w:tcW w:w="2485" w:type="dxa"/>
            <w:tcBorders>
              <w:top w:val="nil"/>
              <w:left w:val="nil"/>
              <w:bottom w:val="single" w:sz="4" w:space="0" w:color="auto"/>
              <w:right w:val="single" w:sz="4" w:space="0" w:color="auto"/>
            </w:tcBorders>
            <w:shd w:val="clear" w:color="000000" w:fill="FFFFFF"/>
            <w:noWrap/>
            <w:vAlign w:val="center"/>
          </w:tcPr>
          <w:p w14:paraId="20E17804"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微生物培养申请单</w:t>
            </w:r>
          </w:p>
        </w:tc>
        <w:tc>
          <w:tcPr>
            <w:tcW w:w="2040" w:type="dxa"/>
            <w:tcBorders>
              <w:top w:val="nil"/>
              <w:left w:val="nil"/>
              <w:bottom w:val="single" w:sz="4" w:space="0" w:color="auto"/>
              <w:right w:val="single" w:sz="4" w:space="0" w:color="auto"/>
            </w:tcBorders>
            <w:noWrap/>
            <w:vAlign w:val="center"/>
          </w:tcPr>
          <w:p w14:paraId="04C5EAC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210*147</w:t>
            </w:r>
          </w:p>
        </w:tc>
        <w:tc>
          <w:tcPr>
            <w:tcW w:w="740" w:type="dxa"/>
            <w:tcBorders>
              <w:top w:val="nil"/>
              <w:left w:val="nil"/>
              <w:bottom w:val="single" w:sz="4" w:space="0" w:color="auto"/>
              <w:right w:val="single" w:sz="4" w:space="0" w:color="auto"/>
            </w:tcBorders>
            <w:shd w:val="clear" w:color="000000" w:fill="FFFFFF"/>
            <w:noWrap/>
            <w:vAlign w:val="center"/>
          </w:tcPr>
          <w:p w14:paraId="37CC860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3C3F453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266</w:t>
            </w:r>
          </w:p>
        </w:tc>
        <w:tc>
          <w:tcPr>
            <w:tcW w:w="1008" w:type="dxa"/>
            <w:tcBorders>
              <w:top w:val="nil"/>
              <w:left w:val="nil"/>
              <w:bottom w:val="single" w:sz="4" w:space="0" w:color="auto"/>
              <w:right w:val="single" w:sz="4" w:space="0" w:color="auto"/>
            </w:tcBorders>
            <w:shd w:val="clear" w:color="000000" w:fill="FFFFFF"/>
            <w:noWrap/>
            <w:vAlign w:val="center"/>
          </w:tcPr>
          <w:p w14:paraId="624F141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3.50</w:t>
            </w:r>
          </w:p>
        </w:tc>
        <w:tc>
          <w:tcPr>
            <w:tcW w:w="1019" w:type="dxa"/>
            <w:tcBorders>
              <w:top w:val="nil"/>
              <w:left w:val="nil"/>
              <w:bottom w:val="single" w:sz="4" w:space="0" w:color="auto"/>
              <w:right w:val="single" w:sz="4" w:space="0" w:color="auto"/>
            </w:tcBorders>
            <w:shd w:val="clear" w:color="000000" w:fill="FFFFFF"/>
            <w:vAlign w:val="center"/>
          </w:tcPr>
          <w:p w14:paraId="0EC195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31417A29"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05204F8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199</w:t>
            </w:r>
          </w:p>
        </w:tc>
        <w:tc>
          <w:tcPr>
            <w:tcW w:w="2485" w:type="dxa"/>
            <w:tcBorders>
              <w:top w:val="nil"/>
              <w:left w:val="nil"/>
              <w:bottom w:val="single" w:sz="4" w:space="0" w:color="auto"/>
              <w:right w:val="single" w:sz="4" w:space="0" w:color="auto"/>
            </w:tcBorders>
            <w:shd w:val="clear" w:color="000000" w:fill="FFFFFF"/>
            <w:noWrap/>
            <w:vAlign w:val="center"/>
          </w:tcPr>
          <w:p w14:paraId="439816EE" w14:textId="77777777" w:rsidR="00BB56F3" w:rsidRPr="008563EC" w:rsidRDefault="00BB56F3" w:rsidP="002A0739">
            <w:pPr>
              <w:widowControl/>
              <w:spacing w:after="0" w:line="240" w:lineRule="auto"/>
              <w:jc w:val="center"/>
              <w:rPr>
                <w:rFonts w:ascii="宋体" w:hAnsi="宋体" w:cs="宋体" w:hint="eastAsia"/>
                <w:color w:val="000000"/>
                <w:kern w:val="0"/>
                <w:sz w:val="22"/>
                <w:szCs w:val="22"/>
              </w:rPr>
            </w:pPr>
            <w:r w:rsidRPr="008563EC">
              <w:rPr>
                <w:rFonts w:ascii="宋体" w:hAnsi="宋体" w:cs="宋体"/>
                <w:color w:val="000000"/>
                <w:kern w:val="0"/>
                <w:sz w:val="22"/>
                <w:szCs w:val="22"/>
              </w:rPr>
              <w:t>药盒</w:t>
            </w:r>
          </w:p>
        </w:tc>
        <w:tc>
          <w:tcPr>
            <w:tcW w:w="2040" w:type="dxa"/>
            <w:tcBorders>
              <w:top w:val="nil"/>
              <w:left w:val="nil"/>
              <w:bottom w:val="single" w:sz="4" w:space="0" w:color="auto"/>
              <w:right w:val="single" w:sz="4" w:space="0" w:color="auto"/>
            </w:tcBorders>
            <w:noWrap/>
            <w:vAlign w:val="center"/>
          </w:tcPr>
          <w:p w14:paraId="3CB4925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hint="eastAsia"/>
                <w:color w:val="000000"/>
                <w:kern w:val="0"/>
                <w:sz w:val="22"/>
                <w:szCs w:val="22"/>
              </w:rPr>
              <w:t>1周7格</w:t>
            </w:r>
          </w:p>
        </w:tc>
        <w:tc>
          <w:tcPr>
            <w:tcW w:w="740" w:type="dxa"/>
            <w:tcBorders>
              <w:top w:val="nil"/>
              <w:left w:val="nil"/>
              <w:bottom w:val="single" w:sz="4" w:space="0" w:color="auto"/>
              <w:right w:val="single" w:sz="4" w:space="0" w:color="auto"/>
            </w:tcBorders>
            <w:shd w:val="clear" w:color="000000" w:fill="FFFFFF"/>
            <w:noWrap/>
            <w:vAlign w:val="center"/>
          </w:tcPr>
          <w:p w14:paraId="765EB9F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个</w:t>
            </w:r>
          </w:p>
        </w:tc>
        <w:tc>
          <w:tcPr>
            <w:tcW w:w="1028" w:type="dxa"/>
            <w:tcBorders>
              <w:top w:val="nil"/>
              <w:left w:val="nil"/>
              <w:bottom w:val="single" w:sz="4" w:space="0" w:color="auto"/>
              <w:right w:val="single" w:sz="4" w:space="0" w:color="auto"/>
            </w:tcBorders>
            <w:shd w:val="clear" w:color="000000" w:fill="FFFFFF"/>
            <w:noWrap/>
            <w:vAlign w:val="center"/>
          </w:tcPr>
          <w:p w14:paraId="2B1138E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5250</w:t>
            </w:r>
          </w:p>
        </w:tc>
        <w:tc>
          <w:tcPr>
            <w:tcW w:w="1008" w:type="dxa"/>
            <w:tcBorders>
              <w:top w:val="nil"/>
              <w:left w:val="nil"/>
              <w:bottom w:val="single" w:sz="4" w:space="0" w:color="auto"/>
              <w:right w:val="single" w:sz="4" w:space="0" w:color="auto"/>
            </w:tcBorders>
            <w:shd w:val="clear" w:color="000000" w:fill="FFFFFF"/>
            <w:noWrap/>
            <w:vAlign w:val="center"/>
          </w:tcPr>
          <w:p w14:paraId="4EC1FA9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0.33</w:t>
            </w:r>
          </w:p>
        </w:tc>
        <w:tc>
          <w:tcPr>
            <w:tcW w:w="1019" w:type="dxa"/>
            <w:tcBorders>
              <w:top w:val="nil"/>
              <w:left w:val="nil"/>
              <w:bottom w:val="single" w:sz="4" w:space="0" w:color="auto"/>
              <w:right w:val="single" w:sz="4" w:space="0" w:color="auto"/>
            </w:tcBorders>
            <w:shd w:val="clear" w:color="000000" w:fill="FFFFFF"/>
            <w:vAlign w:val="center"/>
          </w:tcPr>
          <w:p w14:paraId="02B6936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7DE6A351"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37F8430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w:t>
            </w:r>
          </w:p>
        </w:tc>
        <w:tc>
          <w:tcPr>
            <w:tcW w:w="2485" w:type="dxa"/>
            <w:tcBorders>
              <w:top w:val="nil"/>
              <w:left w:val="nil"/>
              <w:bottom w:val="single" w:sz="4" w:space="0" w:color="auto"/>
              <w:right w:val="single" w:sz="4" w:space="0" w:color="auto"/>
            </w:tcBorders>
            <w:shd w:val="clear" w:color="000000" w:fill="FFFFFF"/>
            <w:noWrap/>
            <w:vAlign w:val="center"/>
          </w:tcPr>
          <w:p w14:paraId="4A301CA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心血管外科特护记录单</w:t>
            </w:r>
          </w:p>
        </w:tc>
        <w:tc>
          <w:tcPr>
            <w:tcW w:w="2040" w:type="dxa"/>
            <w:tcBorders>
              <w:top w:val="nil"/>
              <w:left w:val="nil"/>
              <w:bottom w:val="single" w:sz="4" w:space="0" w:color="auto"/>
              <w:right w:val="single" w:sz="4" w:space="0" w:color="auto"/>
            </w:tcBorders>
            <w:noWrap/>
            <w:vAlign w:val="center"/>
          </w:tcPr>
          <w:p w14:paraId="32C782C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大8开</w:t>
            </w:r>
          </w:p>
        </w:tc>
        <w:tc>
          <w:tcPr>
            <w:tcW w:w="740" w:type="dxa"/>
            <w:tcBorders>
              <w:top w:val="nil"/>
              <w:left w:val="nil"/>
              <w:bottom w:val="single" w:sz="4" w:space="0" w:color="auto"/>
              <w:right w:val="single" w:sz="4" w:space="0" w:color="auto"/>
            </w:tcBorders>
            <w:shd w:val="clear" w:color="000000" w:fill="FFFFFF"/>
            <w:noWrap/>
            <w:vAlign w:val="center"/>
          </w:tcPr>
          <w:p w14:paraId="2AF1569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079415E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208</w:t>
            </w:r>
          </w:p>
        </w:tc>
        <w:tc>
          <w:tcPr>
            <w:tcW w:w="1008" w:type="dxa"/>
            <w:tcBorders>
              <w:top w:val="nil"/>
              <w:left w:val="nil"/>
              <w:bottom w:val="single" w:sz="4" w:space="0" w:color="auto"/>
              <w:right w:val="single" w:sz="4" w:space="0" w:color="auto"/>
            </w:tcBorders>
            <w:shd w:val="clear" w:color="000000" w:fill="FFFFFF"/>
            <w:noWrap/>
            <w:vAlign w:val="center"/>
          </w:tcPr>
          <w:p w14:paraId="5719357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14.00</w:t>
            </w:r>
          </w:p>
        </w:tc>
        <w:tc>
          <w:tcPr>
            <w:tcW w:w="1019" w:type="dxa"/>
            <w:tcBorders>
              <w:top w:val="nil"/>
              <w:left w:val="nil"/>
              <w:bottom w:val="single" w:sz="4" w:space="0" w:color="auto"/>
              <w:right w:val="single" w:sz="4" w:space="0" w:color="auto"/>
            </w:tcBorders>
            <w:shd w:val="clear" w:color="000000" w:fill="FFFFFF"/>
            <w:vAlign w:val="center"/>
          </w:tcPr>
          <w:p w14:paraId="7D248A9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6A85904C"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414450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201</w:t>
            </w:r>
          </w:p>
        </w:tc>
        <w:tc>
          <w:tcPr>
            <w:tcW w:w="2485" w:type="dxa"/>
            <w:tcBorders>
              <w:top w:val="nil"/>
              <w:left w:val="nil"/>
              <w:bottom w:val="single" w:sz="4" w:space="0" w:color="auto"/>
              <w:right w:val="single" w:sz="4" w:space="0" w:color="auto"/>
            </w:tcBorders>
            <w:shd w:val="clear" w:color="000000" w:fill="FFFFFF"/>
            <w:noWrap/>
            <w:vAlign w:val="center"/>
          </w:tcPr>
          <w:p w14:paraId="68A9C97B"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健康体检报告</w:t>
            </w:r>
          </w:p>
        </w:tc>
        <w:tc>
          <w:tcPr>
            <w:tcW w:w="2040" w:type="dxa"/>
            <w:tcBorders>
              <w:top w:val="nil"/>
              <w:left w:val="nil"/>
              <w:bottom w:val="single" w:sz="4" w:space="0" w:color="auto"/>
              <w:right w:val="single" w:sz="4" w:space="0" w:color="auto"/>
            </w:tcBorders>
            <w:noWrap/>
            <w:vAlign w:val="center"/>
          </w:tcPr>
          <w:p w14:paraId="54A351A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定制</w:t>
            </w:r>
          </w:p>
        </w:tc>
        <w:tc>
          <w:tcPr>
            <w:tcW w:w="740" w:type="dxa"/>
            <w:tcBorders>
              <w:top w:val="nil"/>
              <w:left w:val="nil"/>
              <w:bottom w:val="single" w:sz="4" w:space="0" w:color="auto"/>
              <w:right w:val="single" w:sz="4" w:space="0" w:color="auto"/>
            </w:tcBorders>
            <w:shd w:val="clear" w:color="000000" w:fill="FFFFFF"/>
            <w:noWrap/>
            <w:vAlign w:val="center"/>
          </w:tcPr>
          <w:p w14:paraId="187FF83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份</w:t>
            </w:r>
          </w:p>
        </w:tc>
        <w:tc>
          <w:tcPr>
            <w:tcW w:w="1028" w:type="dxa"/>
            <w:tcBorders>
              <w:top w:val="nil"/>
              <w:left w:val="nil"/>
              <w:bottom w:val="single" w:sz="4" w:space="0" w:color="auto"/>
              <w:right w:val="single" w:sz="4" w:space="0" w:color="auto"/>
            </w:tcBorders>
            <w:shd w:val="clear" w:color="000000" w:fill="FFFFFF"/>
            <w:noWrap/>
            <w:vAlign w:val="center"/>
          </w:tcPr>
          <w:p w14:paraId="0063191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7410</w:t>
            </w:r>
          </w:p>
        </w:tc>
        <w:tc>
          <w:tcPr>
            <w:tcW w:w="1008" w:type="dxa"/>
            <w:tcBorders>
              <w:top w:val="nil"/>
              <w:left w:val="nil"/>
              <w:bottom w:val="single" w:sz="4" w:space="0" w:color="auto"/>
              <w:right w:val="single" w:sz="4" w:space="0" w:color="auto"/>
            </w:tcBorders>
            <w:shd w:val="clear" w:color="000000" w:fill="FFFFFF"/>
            <w:noWrap/>
            <w:vAlign w:val="center"/>
          </w:tcPr>
          <w:p w14:paraId="74C5AA5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1.20</w:t>
            </w:r>
          </w:p>
        </w:tc>
        <w:tc>
          <w:tcPr>
            <w:tcW w:w="1019" w:type="dxa"/>
            <w:tcBorders>
              <w:top w:val="nil"/>
              <w:left w:val="nil"/>
              <w:bottom w:val="single" w:sz="4" w:space="0" w:color="auto"/>
              <w:right w:val="single" w:sz="4" w:space="0" w:color="auto"/>
            </w:tcBorders>
            <w:shd w:val="clear" w:color="000000" w:fill="FFFFFF"/>
            <w:vAlign w:val="center"/>
          </w:tcPr>
          <w:p w14:paraId="5E25C86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837A08B"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20FDAA0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202</w:t>
            </w:r>
          </w:p>
        </w:tc>
        <w:tc>
          <w:tcPr>
            <w:tcW w:w="2485" w:type="dxa"/>
            <w:tcBorders>
              <w:top w:val="nil"/>
              <w:left w:val="nil"/>
              <w:bottom w:val="single" w:sz="4" w:space="0" w:color="auto"/>
              <w:right w:val="single" w:sz="4" w:space="0" w:color="auto"/>
            </w:tcBorders>
            <w:shd w:val="clear" w:color="000000" w:fill="FFFFFF"/>
            <w:noWrap/>
            <w:vAlign w:val="center"/>
          </w:tcPr>
          <w:p w14:paraId="3E6F75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病历示踪登记卡片</w:t>
            </w:r>
          </w:p>
        </w:tc>
        <w:tc>
          <w:tcPr>
            <w:tcW w:w="2040" w:type="dxa"/>
            <w:tcBorders>
              <w:top w:val="nil"/>
              <w:left w:val="nil"/>
              <w:bottom w:val="single" w:sz="4" w:space="0" w:color="auto"/>
              <w:right w:val="single" w:sz="4" w:space="0" w:color="auto"/>
            </w:tcBorders>
            <w:noWrap/>
            <w:vAlign w:val="center"/>
          </w:tcPr>
          <w:p w14:paraId="54EF1B82"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w:t>
            </w:r>
          </w:p>
        </w:tc>
        <w:tc>
          <w:tcPr>
            <w:tcW w:w="740" w:type="dxa"/>
            <w:tcBorders>
              <w:top w:val="nil"/>
              <w:left w:val="nil"/>
              <w:bottom w:val="single" w:sz="4" w:space="0" w:color="auto"/>
              <w:right w:val="single" w:sz="4" w:space="0" w:color="auto"/>
            </w:tcBorders>
            <w:shd w:val="clear" w:color="000000" w:fill="FFFFFF"/>
            <w:noWrap/>
            <w:vAlign w:val="center"/>
          </w:tcPr>
          <w:p w14:paraId="73FF341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207E962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10000</w:t>
            </w:r>
          </w:p>
        </w:tc>
        <w:tc>
          <w:tcPr>
            <w:tcW w:w="1008" w:type="dxa"/>
            <w:tcBorders>
              <w:top w:val="nil"/>
              <w:left w:val="nil"/>
              <w:bottom w:val="single" w:sz="4" w:space="0" w:color="auto"/>
              <w:right w:val="single" w:sz="4" w:space="0" w:color="auto"/>
            </w:tcBorders>
            <w:shd w:val="clear" w:color="000000" w:fill="FFFFFF"/>
            <w:noWrap/>
            <w:vAlign w:val="center"/>
          </w:tcPr>
          <w:p w14:paraId="3353EFD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0.18</w:t>
            </w:r>
          </w:p>
        </w:tc>
        <w:tc>
          <w:tcPr>
            <w:tcW w:w="1019" w:type="dxa"/>
            <w:tcBorders>
              <w:top w:val="nil"/>
              <w:left w:val="nil"/>
              <w:bottom w:val="single" w:sz="4" w:space="0" w:color="auto"/>
              <w:right w:val="single" w:sz="4" w:space="0" w:color="auto"/>
            </w:tcBorders>
            <w:shd w:val="clear" w:color="000000" w:fill="FFFFFF"/>
            <w:vAlign w:val="center"/>
          </w:tcPr>
          <w:p w14:paraId="36244353"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20050BA8"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916C2B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203</w:t>
            </w:r>
          </w:p>
        </w:tc>
        <w:tc>
          <w:tcPr>
            <w:tcW w:w="2485" w:type="dxa"/>
            <w:tcBorders>
              <w:top w:val="nil"/>
              <w:left w:val="nil"/>
              <w:bottom w:val="single" w:sz="4" w:space="0" w:color="auto"/>
              <w:right w:val="single" w:sz="4" w:space="0" w:color="auto"/>
            </w:tcBorders>
            <w:shd w:val="clear" w:color="000000" w:fill="FFFFFF"/>
            <w:noWrap/>
            <w:vAlign w:val="center"/>
          </w:tcPr>
          <w:p w14:paraId="7938FEF5"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门诊病案首页</w:t>
            </w:r>
          </w:p>
        </w:tc>
        <w:tc>
          <w:tcPr>
            <w:tcW w:w="2040" w:type="dxa"/>
            <w:tcBorders>
              <w:top w:val="nil"/>
              <w:left w:val="nil"/>
              <w:bottom w:val="single" w:sz="4" w:space="0" w:color="auto"/>
              <w:right w:val="single" w:sz="4" w:space="0" w:color="auto"/>
            </w:tcBorders>
            <w:noWrap/>
            <w:vAlign w:val="center"/>
          </w:tcPr>
          <w:p w14:paraId="1A99EF6C"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门诊病案首页</w:t>
            </w:r>
          </w:p>
        </w:tc>
        <w:tc>
          <w:tcPr>
            <w:tcW w:w="740" w:type="dxa"/>
            <w:tcBorders>
              <w:top w:val="nil"/>
              <w:left w:val="nil"/>
              <w:bottom w:val="single" w:sz="4" w:space="0" w:color="auto"/>
              <w:right w:val="single" w:sz="4" w:space="0" w:color="auto"/>
            </w:tcBorders>
            <w:shd w:val="clear" w:color="000000" w:fill="FFFFFF"/>
            <w:noWrap/>
            <w:vAlign w:val="center"/>
          </w:tcPr>
          <w:p w14:paraId="1E82C3C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张</w:t>
            </w:r>
          </w:p>
        </w:tc>
        <w:tc>
          <w:tcPr>
            <w:tcW w:w="1028" w:type="dxa"/>
            <w:tcBorders>
              <w:top w:val="nil"/>
              <w:left w:val="nil"/>
              <w:bottom w:val="single" w:sz="4" w:space="0" w:color="auto"/>
              <w:right w:val="single" w:sz="4" w:space="0" w:color="auto"/>
            </w:tcBorders>
            <w:shd w:val="clear" w:color="000000" w:fill="FFFFFF"/>
            <w:noWrap/>
            <w:vAlign w:val="center"/>
          </w:tcPr>
          <w:p w14:paraId="199E407A"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20000</w:t>
            </w:r>
          </w:p>
        </w:tc>
        <w:tc>
          <w:tcPr>
            <w:tcW w:w="1008" w:type="dxa"/>
            <w:tcBorders>
              <w:top w:val="nil"/>
              <w:left w:val="nil"/>
              <w:bottom w:val="single" w:sz="4" w:space="0" w:color="auto"/>
              <w:right w:val="single" w:sz="4" w:space="0" w:color="auto"/>
            </w:tcBorders>
            <w:shd w:val="clear" w:color="000000" w:fill="FFFFFF"/>
            <w:noWrap/>
            <w:vAlign w:val="center"/>
          </w:tcPr>
          <w:p w14:paraId="671C5A37"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0.35</w:t>
            </w:r>
          </w:p>
        </w:tc>
        <w:tc>
          <w:tcPr>
            <w:tcW w:w="1019" w:type="dxa"/>
            <w:tcBorders>
              <w:top w:val="nil"/>
              <w:left w:val="nil"/>
              <w:bottom w:val="single" w:sz="4" w:space="0" w:color="auto"/>
              <w:right w:val="single" w:sz="4" w:space="0" w:color="auto"/>
            </w:tcBorders>
            <w:shd w:val="clear" w:color="000000" w:fill="FFFFFF"/>
            <w:vAlign w:val="center"/>
          </w:tcPr>
          <w:p w14:paraId="45BDDE46"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062593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7C9CF8E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204</w:t>
            </w:r>
          </w:p>
        </w:tc>
        <w:tc>
          <w:tcPr>
            <w:tcW w:w="2485" w:type="dxa"/>
            <w:tcBorders>
              <w:top w:val="nil"/>
              <w:left w:val="nil"/>
              <w:bottom w:val="single" w:sz="4" w:space="0" w:color="auto"/>
              <w:right w:val="single" w:sz="4" w:space="0" w:color="auto"/>
            </w:tcBorders>
            <w:shd w:val="clear" w:color="000000" w:fill="FFFFFF"/>
            <w:noWrap/>
            <w:vAlign w:val="center"/>
          </w:tcPr>
          <w:p w14:paraId="2D05C40F"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住院床头卡</w:t>
            </w:r>
          </w:p>
        </w:tc>
        <w:tc>
          <w:tcPr>
            <w:tcW w:w="2040" w:type="dxa"/>
            <w:tcBorders>
              <w:top w:val="nil"/>
              <w:left w:val="nil"/>
              <w:bottom w:val="single" w:sz="4" w:space="0" w:color="auto"/>
              <w:right w:val="single" w:sz="4" w:space="0" w:color="auto"/>
            </w:tcBorders>
            <w:noWrap/>
            <w:vAlign w:val="center"/>
          </w:tcPr>
          <w:p w14:paraId="513F3CF4"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7.5*12</w:t>
            </w:r>
          </w:p>
        </w:tc>
        <w:tc>
          <w:tcPr>
            <w:tcW w:w="740" w:type="dxa"/>
            <w:tcBorders>
              <w:top w:val="nil"/>
              <w:left w:val="nil"/>
              <w:bottom w:val="single" w:sz="4" w:space="0" w:color="auto"/>
              <w:right w:val="single" w:sz="4" w:space="0" w:color="auto"/>
            </w:tcBorders>
            <w:shd w:val="clear" w:color="000000" w:fill="FFFFFF"/>
            <w:noWrap/>
            <w:vAlign w:val="center"/>
          </w:tcPr>
          <w:p w14:paraId="02123DC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10D7B1D0"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32000</w:t>
            </w:r>
          </w:p>
        </w:tc>
        <w:tc>
          <w:tcPr>
            <w:tcW w:w="1008" w:type="dxa"/>
            <w:tcBorders>
              <w:top w:val="nil"/>
              <w:left w:val="nil"/>
              <w:bottom w:val="single" w:sz="4" w:space="0" w:color="auto"/>
              <w:right w:val="single" w:sz="4" w:space="0" w:color="auto"/>
            </w:tcBorders>
            <w:shd w:val="clear" w:color="000000" w:fill="FFFFFF"/>
            <w:noWrap/>
            <w:vAlign w:val="center"/>
          </w:tcPr>
          <w:p w14:paraId="3DCD41D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0.20</w:t>
            </w:r>
          </w:p>
        </w:tc>
        <w:tc>
          <w:tcPr>
            <w:tcW w:w="1019" w:type="dxa"/>
            <w:tcBorders>
              <w:top w:val="nil"/>
              <w:left w:val="nil"/>
              <w:bottom w:val="single" w:sz="4" w:space="0" w:color="auto"/>
              <w:right w:val="single" w:sz="4" w:space="0" w:color="auto"/>
            </w:tcBorders>
            <w:shd w:val="clear" w:color="000000" w:fill="FFFFFF"/>
            <w:vAlign w:val="center"/>
          </w:tcPr>
          <w:p w14:paraId="0663DEA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 xml:space="preserve">　</w:t>
            </w:r>
          </w:p>
        </w:tc>
      </w:tr>
      <w:tr w:rsidR="00BB56F3" w:rsidRPr="003F2EDE" w14:paraId="440EF5C5" w14:textId="77777777" w:rsidTr="002A0739">
        <w:trPr>
          <w:trHeight w:val="480"/>
        </w:trPr>
        <w:tc>
          <w:tcPr>
            <w:tcW w:w="740" w:type="dxa"/>
            <w:tcBorders>
              <w:top w:val="nil"/>
              <w:left w:val="single" w:sz="4" w:space="0" w:color="auto"/>
              <w:bottom w:val="single" w:sz="4" w:space="0" w:color="auto"/>
              <w:right w:val="single" w:sz="4" w:space="0" w:color="auto"/>
            </w:tcBorders>
            <w:shd w:val="clear" w:color="000000" w:fill="FFFFFF"/>
            <w:noWrap/>
            <w:vAlign w:val="center"/>
          </w:tcPr>
          <w:p w14:paraId="18050F3D"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205</w:t>
            </w:r>
          </w:p>
        </w:tc>
        <w:tc>
          <w:tcPr>
            <w:tcW w:w="2485" w:type="dxa"/>
            <w:tcBorders>
              <w:top w:val="nil"/>
              <w:left w:val="nil"/>
              <w:bottom w:val="single" w:sz="4" w:space="0" w:color="auto"/>
              <w:right w:val="single" w:sz="4" w:space="0" w:color="auto"/>
            </w:tcBorders>
            <w:shd w:val="clear" w:color="000000" w:fill="FFFFFF"/>
            <w:noWrap/>
            <w:vAlign w:val="center"/>
          </w:tcPr>
          <w:p w14:paraId="1526477E"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胎心监护纸</w:t>
            </w:r>
          </w:p>
        </w:tc>
        <w:tc>
          <w:tcPr>
            <w:tcW w:w="2040" w:type="dxa"/>
            <w:tcBorders>
              <w:top w:val="nil"/>
              <w:left w:val="nil"/>
              <w:bottom w:val="single" w:sz="4" w:space="0" w:color="auto"/>
              <w:right w:val="single" w:sz="4" w:space="0" w:color="auto"/>
            </w:tcBorders>
            <w:noWrap/>
            <w:vAlign w:val="center"/>
          </w:tcPr>
          <w:p w14:paraId="7891665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152*90-150P</w:t>
            </w:r>
          </w:p>
        </w:tc>
        <w:tc>
          <w:tcPr>
            <w:tcW w:w="740" w:type="dxa"/>
            <w:tcBorders>
              <w:top w:val="nil"/>
              <w:left w:val="nil"/>
              <w:bottom w:val="single" w:sz="4" w:space="0" w:color="auto"/>
              <w:right w:val="single" w:sz="4" w:space="0" w:color="auto"/>
            </w:tcBorders>
            <w:shd w:val="clear" w:color="000000" w:fill="FFFFFF"/>
            <w:noWrap/>
            <w:vAlign w:val="center"/>
          </w:tcPr>
          <w:p w14:paraId="7D0F1E71"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本</w:t>
            </w:r>
          </w:p>
        </w:tc>
        <w:tc>
          <w:tcPr>
            <w:tcW w:w="1028" w:type="dxa"/>
            <w:tcBorders>
              <w:top w:val="nil"/>
              <w:left w:val="nil"/>
              <w:bottom w:val="single" w:sz="4" w:space="0" w:color="auto"/>
              <w:right w:val="single" w:sz="4" w:space="0" w:color="auto"/>
            </w:tcBorders>
            <w:shd w:val="clear" w:color="000000" w:fill="FFFFFF"/>
            <w:noWrap/>
            <w:vAlign w:val="center"/>
          </w:tcPr>
          <w:p w14:paraId="480FE058"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700</w:t>
            </w:r>
          </w:p>
        </w:tc>
        <w:tc>
          <w:tcPr>
            <w:tcW w:w="1008" w:type="dxa"/>
            <w:tcBorders>
              <w:top w:val="nil"/>
              <w:left w:val="nil"/>
              <w:bottom w:val="single" w:sz="4" w:space="0" w:color="auto"/>
              <w:right w:val="single" w:sz="4" w:space="0" w:color="auto"/>
            </w:tcBorders>
            <w:shd w:val="clear" w:color="000000" w:fill="FFFFFF"/>
            <w:noWrap/>
            <w:vAlign w:val="center"/>
          </w:tcPr>
          <w:p w14:paraId="241E5D3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22.00</w:t>
            </w:r>
          </w:p>
        </w:tc>
        <w:tc>
          <w:tcPr>
            <w:tcW w:w="1019" w:type="dxa"/>
            <w:tcBorders>
              <w:top w:val="nil"/>
              <w:left w:val="nil"/>
              <w:bottom w:val="single" w:sz="4" w:space="0" w:color="auto"/>
              <w:right w:val="single" w:sz="4" w:space="0" w:color="auto"/>
            </w:tcBorders>
            <w:shd w:val="clear" w:color="000000" w:fill="FFFFFF"/>
            <w:vAlign w:val="center"/>
          </w:tcPr>
          <w:p w14:paraId="3BEB1199" w14:textId="77777777" w:rsidR="00BB56F3" w:rsidRPr="003F2EDE" w:rsidRDefault="00BB56F3" w:rsidP="002A0739">
            <w:pPr>
              <w:widowControl/>
              <w:spacing w:after="0" w:line="240" w:lineRule="auto"/>
              <w:jc w:val="center"/>
              <w:rPr>
                <w:rFonts w:ascii="宋体" w:hAnsi="宋体" w:cs="宋体" w:hint="eastAsia"/>
                <w:color w:val="000000"/>
                <w:kern w:val="0"/>
                <w:sz w:val="22"/>
                <w:szCs w:val="22"/>
              </w:rPr>
            </w:pPr>
            <w:r w:rsidRPr="003F2EDE">
              <w:rPr>
                <w:rFonts w:ascii="宋体" w:hAnsi="宋体" w:cs="宋体"/>
                <w:color w:val="000000"/>
                <w:kern w:val="0"/>
                <w:sz w:val="22"/>
                <w:szCs w:val="22"/>
              </w:rPr>
              <w:t>产科、产房</w:t>
            </w:r>
          </w:p>
        </w:tc>
      </w:tr>
    </w:tbl>
    <w:p w14:paraId="0CF76295" w14:textId="77777777" w:rsidR="00BB56F3" w:rsidRDefault="00BB56F3" w:rsidP="00BB56F3">
      <w:pPr>
        <w:pStyle w:val="aff"/>
        <w:rPr>
          <w:rFonts w:hint="eastAsia"/>
        </w:rPr>
      </w:pPr>
      <w:r>
        <w:t>食堂年度低值易耗品采购需求清单</w:t>
      </w:r>
    </w:p>
    <w:tbl>
      <w:tblPr>
        <w:tblW w:w="9180" w:type="dxa"/>
        <w:tblLook w:val="04A0" w:firstRow="1" w:lastRow="0" w:firstColumn="1" w:lastColumn="0" w:noHBand="0" w:noVBand="1"/>
      </w:tblPr>
      <w:tblGrid>
        <w:gridCol w:w="817"/>
        <w:gridCol w:w="2552"/>
        <w:gridCol w:w="1984"/>
        <w:gridCol w:w="709"/>
        <w:gridCol w:w="1134"/>
        <w:gridCol w:w="992"/>
        <w:gridCol w:w="992"/>
      </w:tblGrid>
      <w:tr w:rsidR="00BB56F3" w14:paraId="1BEA97DC" w14:textId="77777777" w:rsidTr="002A0739">
        <w:trPr>
          <w:trHeight w:val="480"/>
        </w:trPr>
        <w:tc>
          <w:tcPr>
            <w:tcW w:w="817" w:type="dxa"/>
            <w:tcBorders>
              <w:top w:val="single" w:sz="4" w:space="0" w:color="auto"/>
              <w:left w:val="single" w:sz="4" w:space="0" w:color="auto"/>
              <w:bottom w:val="single" w:sz="4" w:space="0" w:color="auto"/>
              <w:right w:val="single" w:sz="4" w:space="0" w:color="auto"/>
            </w:tcBorders>
            <w:noWrap/>
            <w:vAlign w:val="center"/>
          </w:tcPr>
          <w:p w14:paraId="098DA3B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序号</w:t>
            </w:r>
          </w:p>
        </w:tc>
        <w:tc>
          <w:tcPr>
            <w:tcW w:w="2552" w:type="dxa"/>
            <w:tcBorders>
              <w:top w:val="single" w:sz="4" w:space="0" w:color="auto"/>
              <w:left w:val="nil"/>
              <w:bottom w:val="single" w:sz="4" w:space="0" w:color="auto"/>
              <w:right w:val="single" w:sz="4" w:space="0" w:color="auto"/>
            </w:tcBorders>
            <w:noWrap/>
            <w:vAlign w:val="center"/>
          </w:tcPr>
          <w:p w14:paraId="19CE055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产品名称</w:t>
            </w:r>
          </w:p>
        </w:tc>
        <w:tc>
          <w:tcPr>
            <w:tcW w:w="1984" w:type="dxa"/>
            <w:tcBorders>
              <w:top w:val="single" w:sz="4" w:space="0" w:color="auto"/>
              <w:left w:val="nil"/>
              <w:bottom w:val="single" w:sz="4" w:space="0" w:color="auto"/>
              <w:right w:val="single" w:sz="4" w:space="0" w:color="auto"/>
            </w:tcBorders>
            <w:noWrap/>
            <w:vAlign w:val="center"/>
          </w:tcPr>
          <w:p w14:paraId="0FB0738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规格</w:t>
            </w:r>
          </w:p>
        </w:tc>
        <w:tc>
          <w:tcPr>
            <w:tcW w:w="709" w:type="dxa"/>
            <w:tcBorders>
              <w:top w:val="single" w:sz="4" w:space="0" w:color="auto"/>
              <w:left w:val="nil"/>
              <w:bottom w:val="single" w:sz="4" w:space="0" w:color="auto"/>
              <w:right w:val="single" w:sz="4" w:space="0" w:color="auto"/>
            </w:tcBorders>
            <w:noWrap/>
            <w:vAlign w:val="center"/>
          </w:tcPr>
          <w:p w14:paraId="7F4C414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color w:val="000000"/>
                <w:kern w:val="0"/>
                <w:sz w:val="24"/>
              </w:rPr>
              <w:t>单位</w:t>
            </w:r>
          </w:p>
        </w:tc>
        <w:tc>
          <w:tcPr>
            <w:tcW w:w="1134" w:type="dxa"/>
            <w:tcBorders>
              <w:top w:val="single" w:sz="4" w:space="0" w:color="auto"/>
              <w:left w:val="nil"/>
              <w:bottom w:val="single" w:sz="4" w:space="0" w:color="auto"/>
              <w:right w:val="single" w:sz="4" w:space="0" w:color="auto"/>
            </w:tcBorders>
            <w:noWrap/>
            <w:vAlign w:val="center"/>
          </w:tcPr>
          <w:p w14:paraId="2B72299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color w:val="000000"/>
                <w:kern w:val="0"/>
                <w:sz w:val="24"/>
              </w:rPr>
              <w:t>年度预计采购量</w:t>
            </w:r>
          </w:p>
        </w:tc>
        <w:tc>
          <w:tcPr>
            <w:tcW w:w="992" w:type="dxa"/>
            <w:tcBorders>
              <w:top w:val="single" w:sz="4" w:space="0" w:color="auto"/>
              <w:left w:val="nil"/>
              <w:bottom w:val="single" w:sz="4" w:space="0" w:color="auto"/>
              <w:right w:val="single" w:sz="4" w:space="0" w:color="auto"/>
            </w:tcBorders>
            <w:noWrap/>
            <w:vAlign w:val="center"/>
          </w:tcPr>
          <w:p w14:paraId="55B1B6F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color w:val="000000"/>
                <w:sz w:val="24"/>
              </w:rPr>
              <w:t>单价限价</w:t>
            </w:r>
            <w:r w:rsidRPr="003F2EDE">
              <w:rPr>
                <w:rFonts w:ascii="宋体" w:hAnsi="宋体" w:cs="宋体" w:hint="eastAsia"/>
                <w:color w:val="000000"/>
                <w:sz w:val="24"/>
              </w:rPr>
              <w:t>（元）</w:t>
            </w:r>
          </w:p>
        </w:tc>
        <w:tc>
          <w:tcPr>
            <w:tcW w:w="992" w:type="dxa"/>
            <w:tcBorders>
              <w:top w:val="single" w:sz="4" w:space="0" w:color="auto"/>
              <w:left w:val="nil"/>
              <w:bottom w:val="single" w:sz="4" w:space="0" w:color="auto"/>
              <w:right w:val="single" w:sz="4" w:space="0" w:color="auto"/>
            </w:tcBorders>
            <w:noWrap/>
            <w:vAlign w:val="center"/>
          </w:tcPr>
          <w:p w14:paraId="1DC4A49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color w:val="000000"/>
                <w:kern w:val="0"/>
                <w:sz w:val="24"/>
              </w:rPr>
              <w:t>备注</w:t>
            </w:r>
          </w:p>
        </w:tc>
      </w:tr>
      <w:tr w:rsidR="00BB56F3" w14:paraId="0BA266E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1D0A17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w:t>
            </w:r>
          </w:p>
        </w:tc>
        <w:tc>
          <w:tcPr>
            <w:tcW w:w="2552" w:type="dxa"/>
            <w:tcBorders>
              <w:top w:val="nil"/>
              <w:left w:val="nil"/>
              <w:bottom w:val="single" w:sz="4" w:space="0" w:color="auto"/>
              <w:right w:val="single" w:sz="4" w:space="0" w:color="auto"/>
            </w:tcBorders>
            <w:noWrap/>
            <w:vAlign w:val="center"/>
          </w:tcPr>
          <w:p w14:paraId="0BCE7A0B"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1000长方餐盒</w:t>
            </w:r>
          </w:p>
        </w:tc>
        <w:tc>
          <w:tcPr>
            <w:tcW w:w="1984" w:type="dxa"/>
            <w:tcBorders>
              <w:top w:val="nil"/>
              <w:left w:val="nil"/>
              <w:bottom w:val="single" w:sz="4" w:space="0" w:color="auto"/>
              <w:right w:val="single" w:sz="4" w:space="0" w:color="auto"/>
            </w:tcBorders>
            <w:noWrap/>
            <w:vAlign w:val="center"/>
          </w:tcPr>
          <w:p w14:paraId="0B2CB37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1000ml*300</w:t>
            </w:r>
          </w:p>
        </w:tc>
        <w:tc>
          <w:tcPr>
            <w:tcW w:w="709" w:type="dxa"/>
            <w:tcBorders>
              <w:top w:val="nil"/>
              <w:left w:val="nil"/>
              <w:bottom w:val="single" w:sz="4" w:space="0" w:color="auto"/>
              <w:right w:val="single" w:sz="4" w:space="0" w:color="auto"/>
            </w:tcBorders>
            <w:noWrap/>
            <w:vAlign w:val="center"/>
          </w:tcPr>
          <w:p w14:paraId="4CEEA4C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A34C62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350</w:t>
            </w:r>
          </w:p>
        </w:tc>
        <w:tc>
          <w:tcPr>
            <w:tcW w:w="992" w:type="dxa"/>
            <w:tcBorders>
              <w:top w:val="nil"/>
              <w:left w:val="nil"/>
              <w:bottom w:val="single" w:sz="4" w:space="0" w:color="auto"/>
              <w:right w:val="single" w:sz="4" w:space="0" w:color="auto"/>
            </w:tcBorders>
            <w:noWrap/>
            <w:vAlign w:val="center"/>
          </w:tcPr>
          <w:p w14:paraId="55A3A2A9"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85.00 </w:t>
            </w:r>
          </w:p>
        </w:tc>
        <w:tc>
          <w:tcPr>
            <w:tcW w:w="992" w:type="dxa"/>
            <w:tcBorders>
              <w:top w:val="nil"/>
              <w:left w:val="nil"/>
              <w:bottom w:val="single" w:sz="4" w:space="0" w:color="auto"/>
              <w:right w:val="single" w:sz="4" w:space="0" w:color="auto"/>
            </w:tcBorders>
            <w:noWrap/>
            <w:vAlign w:val="center"/>
          </w:tcPr>
          <w:p w14:paraId="01A4000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5167241"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051D17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w:t>
            </w:r>
          </w:p>
        </w:tc>
        <w:tc>
          <w:tcPr>
            <w:tcW w:w="2552" w:type="dxa"/>
            <w:tcBorders>
              <w:top w:val="nil"/>
              <w:left w:val="nil"/>
              <w:bottom w:val="single" w:sz="4" w:space="0" w:color="auto"/>
              <w:right w:val="single" w:sz="4" w:space="0" w:color="auto"/>
            </w:tcBorders>
            <w:noWrap/>
            <w:vAlign w:val="center"/>
          </w:tcPr>
          <w:p w14:paraId="0DDE37D0"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6格餐盒</w:t>
            </w:r>
          </w:p>
        </w:tc>
        <w:tc>
          <w:tcPr>
            <w:tcW w:w="1984" w:type="dxa"/>
            <w:tcBorders>
              <w:top w:val="nil"/>
              <w:left w:val="nil"/>
              <w:bottom w:val="single" w:sz="4" w:space="0" w:color="auto"/>
              <w:right w:val="single" w:sz="4" w:space="0" w:color="auto"/>
            </w:tcBorders>
            <w:noWrap/>
            <w:vAlign w:val="center"/>
          </w:tcPr>
          <w:p w14:paraId="210FD37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150个*箱</w:t>
            </w:r>
          </w:p>
        </w:tc>
        <w:tc>
          <w:tcPr>
            <w:tcW w:w="709" w:type="dxa"/>
            <w:tcBorders>
              <w:top w:val="nil"/>
              <w:left w:val="nil"/>
              <w:bottom w:val="single" w:sz="4" w:space="0" w:color="auto"/>
              <w:right w:val="single" w:sz="4" w:space="0" w:color="auto"/>
            </w:tcBorders>
            <w:noWrap/>
            <w:vAlign w:val="center"/>
          </w:tcPr>
          <w:p w14:paraId="772F8EA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681BA5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280</w:t>
            </w:r>
          </w:p>
        </w:tc>
        <w:tc>
          <w:tcPr>
            <w:tcW w:w="992" w:type="dxa"/>
            <w:tcBorders>
              <w:top w:val="nil"/>
              <w:left w:val="nil"/>
              <w:bottom w:val="single" w:sz="4" w:space="0" w:color="auto"/>
              <w:right w:val="single" w:sz="4" w:space="0" w:color="auto"/>
            </w:tcBorders>
            <w:noWrap/>
            <w:vAlign w:val="center"/>
          </w:tcPr>
          <w:p w14:paraId="69D6BC06"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135.00 </w:t>
            </w:r>
          </w:p>
        </w:tc>
        <w:tc>
          <w:tcPr>
            <w:tcW w:w="992" w:type="dxa"/>
            <w:tcBorders>
              <w:top w:val="nil"/>
              <w:left w:val="nil"/>
              <w:bottom w:val="single" w:sz="4" w:space="0" w:color="auto"/>
              <w:right w:val="single" w:sz="4" w:space="0" w:color="auto"/>
            </w:tcBorders>
            <w:noWrap/>
            <w:vAlign w:val="center"/>
          </w:tcPr>
          <w:p w14:paraId="6DF82E5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391FCD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92A1FB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w:t>
            </w:r>
          </w:p>
        </w:tc>
        <w:tc>
          <w:tcPr>
            <w:tcW w:w="2552" w:type="dxa"/>
            <w:tcBorders>
              <w:top w:val="nil"/>
              <w:left w:val="nil"/>
              <w:bottom w:val="single" w:sz="4" w:space="0" w:color="auto"/>
              <w:right w:val="single" w:sz="4" w:space="0" w:color="auto"/>
            </w:tcBorders>
            <w:noWrap/>
            <w:vAlign w:val="center"/>
          </w:tcPr>
          <w:p w14:paraId="500FDC90"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450ml圆盒</w:t>
            </w:r>
          </w:p>
        </w:tc>
        <w:tc>
          <w:tcPr>
            <w:tcW w:w="1984" w:type="dxa"/>
            <w:tcBorders>
              <w:top w:val="nil"/>
              <w:left w:val="nil"/>
              <w:bottom w:val="single" w:sz="4" w:space="0" w:color="auto"/>
              <w:right w:val="single" w:sz="4" w:space="0" w:color="auto"/>
            </w:tcBorders>
            <w:noWrap/>
            <w:vAlign w:val="center"/>
          </w:tcPr>
          <w:p w14:paraId="0B8D70C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450ml*450个</w:t>
            </w:r>
          </w:p>
        </w:tc>
        <w:tc>
          <w:tcPr>
            <w:tcW w:w="709" w:type="dxa"/>
            <w:tcBorders>
              <w:top w:val="nil"/>
              <w:left w:val="nil"/>
              <w:bottom w:val="single" w:sz="4" w:space="0" w:color="auto"/>
              <w:right w:val="single" w:sz="4" w:space="0" w:color="auto"/>
            </w:tcBorders>
            <w:noWrap/>
            <w:vAlign w:val="center"/>
          </w:tcPr>
          <w:p w14:paraId="4C2C74C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60890B7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500</w:t>
            </w:r>
          </w:p>
        </w:tc>
        <w:tc>
          <w:tcPr>
            <w:tcW w:w="992" w:type="dxa"/>
            <w:tcBorders>
              <w:top w:val="nil"/>
              <w:left w:val="nil"/>
              <w:bottom w:val="single" w:sz="4" w:space="0" w:color="auto"/>
              <w:right w:val="single" w:sz="4" w:space="0" w:color="auto"/>
            </w:tcBorders>
            <w:noWrap/>
            <w:vAlign w:val="center"/>
          </w:tcPr>
          <w:p w14:paraId="048A139A"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85.00 </w:t>
            </w:r>
          </w:p>
        </w:tc>
        <w:tc>
          <w:tcPr>
            <w:tcW w:w="992" w:type="dxa"/>
            <w:tcBorders>
              <w:top w:val="nil"/>
              <w:left w:val="nil"/>
              <w:bottom w:val="single" w:sz="4" w:space="0" w:color="auto"/>
              <w:right w:val="single" w:sz="4" w:space="0" w:color="auto"/>
            </w:tcBorders>
            <w:noWrap/>
            <w:vAlign w:val="center"/>
          </w:tcPr>
          <w:p w14:paraId="401EAAF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9E68192"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29E34B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w:t>
            </w:r>
          </w:p>
        </w:tc>
        <w:tc>
          <w:tcPr>
            <w:tcW w:w="2552" w:type="dxa"/>
            <w:tcBorders>
              <w:top w:val="nil"/>
              <w:left w:val="nil"/>
              <w:bottom w:val="single" w:sz="4" w:space="0" w:color="auto"/>
              <w:right w:val="single" w:sz="4" w:space="0" w:color="auto"/>
            </w:tcBorders>
            <w:noWrap/>
            <w:vAlign w:val="center"/>
          </w:tcPr>
          <w:p w14:paraId="4A589A75"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750长方餐盒</w:t>
            </w:r>
          </w:p>
        </w:tc>
        <w:tc>
          <w:tcPr>
            <w:tcW w:w="1984" w:type="dxa"/>
            <w:tcBorders>
              <w:top w:val="nil"/>
              <w:left w:val="nil"/>
              <w:bottom w:val="single" w:sz="4" w:space="0" w:color="auto"/>
              <w:right w:val="single" w:sz="4" w:space="0" w:color="auto"/>
            </w:tcBorders>
            <w:noWrap/>
            <w:vAlign w:val="center"/>
          </w:tcPr>
          <w:p w14:paraId="442A55C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750ml*300个</w:t>
            </w:r>
          </w:p>
        </w:tc>
        <w:tc>
          <w:tcPr>
            <w:tcW w:w="709" w:type="dxa"/>
            <w:tcBorders>
              <w:top w:val="nil"/>
              <w:left w:val="nil"/>
              <w:bottom w:val="single" w:sz="4" w:space="0" w:color="auto"/>
              <w:right w:val="single" w:sz="4" w:space="0" w:color="auto"/>
            </w:tcBorders>
            <w:noWrap/>
            <w:vAlign w:val="center"/>
          </w:tcPr>
          <w:p w14:paraId="2729232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03799E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4</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2017952C"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83.00 </w:t>
            </w:r>
          </w:p>
        </w:tc>
        <w:tc>
          <w:tcPr>
            <w:tcW w:w="992" w:type="dxa"/>
            <w:tcBorders>
              <w:top w:val="nil"/>
              <w:left w:val="nil"/>
              <w:bottom w:val="single" w:sz="4" w:space="0" w:color="auto"/>
              <w:right w:val="single" w:sz="4" w:space="0" w:color="auto"/>
            </w:tcBorders>
            <w:noWrap/>
            <w:vAlign w:val="center"/>
          </w:tcPr>
          <w:p w14:paraId="43C28EA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B899314"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B0571A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w:t>
            </w:r>
          </w:p>
        </w:tc>
        <w:tc>
          <w:tcPr>
            <w:tcW w:w="2552" w:type="dxa"/>
            <w:tcBorders>
              <w:top w:val="nil"/>
              <w:left w:val="nil"/>
              <w:bottom w:val="single" w:sz="4" w:space="0" w:color="auto"/>
              <w:right w:val="single" w:sz="4" w:space="0" w:color="auto"/>
            </w:tcBorders>
            <w:noWrap/>
            <w:vAlign w:val="center"/>
          </w:tcPr>
          <w:p w14:paraId="5AE6665D"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4格餐盒</w:t>
            </w:r>
          </w:p>
        </w:tc>
        <w:tc>
          <w:tcPr>
            <w:tcW w:w="1984" w:type="dxa"/>
            <w:tcBorders>
              <w:top w:val="nil"/>
              <w:left w:val="nil"/>
              <w:bottom w:val="single" w:sz="4" w:space="0" w:color="auto"/>
              <w:right w:val="single" w:sz="4" w:space="0" w:color="auto"/>
            </w:tcBorders>
            <w:noWrap/>
            <w:vAlign w:val="center"/>
          </w:tcPr>
          <w:p w14:paraId="53F1F54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1100ml*150个*箱</w:t>
            </w:r>
          </w:p>
        </w:tc>
        <w:tc>
          <w:tcPr>
            <w:tcW w:w="709" w:type="dxa"/>
            <w:tcBorders>
              <w:top w:val="nil"/>
              <w:left w:val="nil"/>
              <w:bottom w:val="single" w:sz="4" w:space="0" w:color="auto"/>
              <w:right w:val="single" w:sz="4" w:space="0" w:color="auto"/>
            </w:tcBorders>
            <w:noWrap/>
            <w:vAlign w:val="center"/>
          </w:tcPr>
          <w:p w14:paraId="045C339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6033C63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3D478205"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110.00 </w:t>
            </w:r>
          </w:p>
        </w:tc>
        <w:tc>
          <w:tcPr>
            <w:tcW w:w="992" w:type="dxa"/>
            <w:tcBorders>
              <w:top w:val="nil"/>
              <w:left w:val="nil"/>
              <w:bottom w:val="single" w:sz="4" w:space="0" w:color="auto"/>
              <w:right w:val="single" w:sz="4" w:space="0" w:color="auto"/>
            </w:tcBorders>
            <w:noWrap/>
            <w:vAlign w:val="center"/>
          </w:tcPr>
          <w:p w14:paraId="7B53DE7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2BB88BC1"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7DC542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w:t>
            </w:r>
          </w:p>
        </w:tc>
        <w:tc>
          <w:tcPr>
            <w:tcW w:w="2552" w:type="dxa"/>
            <w:tcBorders>
              <w:top w:val="nil"/>
              <w:left w:val="nil"/>
              <w:bottom w:val="single" w:sz="4" w:space="0" w:color="auto"/>
              <w:right w:val="single" w:sz="4" w:space="0" w:color="auto"/>
            </w:tcBorders>
            <w:noWrap/>
            <w:vAlign w:val="center"/>
          </w:tcPr>
          <w:p w14:paraId="6A967AD2"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洗洁精</w:t>
            </w:r>
          </w:p>
        </w:tc>
        <w:tc>
          <w:tcPr>
            <w:tcW w:w="1984" w:type="dxa"/>
            <w:tcBorders>
              <w:top w:val="nil"/>
              <w:left w:val="nil"/>
              <w:bottom w:val="single" w:sz="4" w:space="0" w:color="auto"/>
              <w:right w:val="single" w:sz="4" w:space="0" w:color="auto"/>
            </w:tcBorders>
            <w:noWrap/>
            <w:vAlign w:val="center"/>
          </w:tcPr>
          <w:p w14:paraId="29F2ABC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10kg*一桶</w:t>
            </w:r>
          </w:p>
        </w:tc>
        <w:tc>
          <w:tcPr>
            <w:tcW w:w="709" w:type="dxa"/>
            <w:tcBorders>
              <w:top w:val="nil"/>
              <w:left w:val="nil"/>
              <w:bottom w:val="single" w:sz="4" w:space="0" w:color="auto"/>
              <w:right w:val="single" w:sz="4" w:space="0" w:color="auto"/>
            </w:tcBorders>
            <w:noWrap/>
            <w:vAlign w:val="center"/>
          </w:tcPr>
          <w:p w14:paraId="5DB48A7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230F8A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800</w:t>
            </w:r>
          </w:p>
        </w:tc>
        <w:tc>
          <w:tcPr>
            <w:tcW w:w="992" w:type="dxa"/>
            <w:tcBorders>
              <w:top w:val="nil"/>
              <w:left w:val="nil"/>
              <w:bottom w:val="single" w:sz="4" w:space="0" w:color="auto"/>
              <w:right w:val="single" w:sz="4" w:space="0" w:color="auto"/>
            </w:tcBorders>
            <w:noWrap/>
            <w:vAlign w:val="center"/>
          </w:tcPr>
          <w:p w14:paraId="5BBF2CED"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105.00 </w:t>
            </w:r>
          </w:p>
        </w:tc>
        <w:tc>
          <w:tcPr>
            <w:tcW w:w="992" w:type="dxa"/>
            <w:tcBorders>
              <w:top w:val="nil"/>
              <w:left w:val="nil"/>
              <w:bottom w:val="single" w:sz="4" w:space="0" w:color="auto"/>
              <w:right w:val="single" w:sz="4" w:space="0" w:color="auto"/>
            </w:tcBorders>
            <w:noWrap/>
            <w:vAlign w:val="center"/>
          </w:tcPr>
          <w:p w14:paraId="502B646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4D47FC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1D6430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w:t>
            </w:r>
          </w:p>
        </w:tc>
        <w:tc>
          <w:tcPr>
            <w:tcW w:w="2552" w:type="dxa"/>
            <w:tcBorders>
              <w:top w:val="nil"/>
              <w:left w:val="nil"/>
              <w:bottom w:val="single" w:sz="4" w:space="0" w:color="auto"/>
              <w:right w:val="single" w:sz="4" w:space="0" w:color="auto"/>
            </w:tcBorders>
            <w:noWrap/>
            <w:vAlign w:val="center"/>
          </w:tcPr>
          <w:p w14:paraId="73D559AC" w14:textId="77777777" w:rsidR="00BB56F3" w:rsidRPr="008563EC" w:rsidRDefault="00BB56F3" w:rsidP="002A0739">
            <w:pPr>
              <w:widowControl/>
              <w:spacing w:after="0" w:line="240" w:lineRule="auto"/>
              <w:jc w:val="center"/>
              <w:rPr>
                <w:rFonts w:ascii="宋体" w:hAnsi="宋体" w:cs="宋体" w:hint="eastAsia"/>
                <w:color w:val="000000"/>
                <w:kern w:val="0"/>
                <w:sz w:val="24"/>
              </w:rPr>
            </w:pPr>
            <w:r w:rsidRPr="008563EC">
              <w:rPr>
                <w:rFonts w:ascii="宋体" w:hAnsi="宋体" w:cs="宋体"/>
                <w:color w:val="000000"/>
                <w:kern w:val="0"/>
                <w:sz w:val="24"/>
              </w:rPr>
              <w:t>快餐盒</w:t>
            </w:r>
          </w:p>
        </w:tc>
        <w:tc>
          <w:tcPr>
            <w:tcW w:w="1984" w:type="dxa"/>
            <w:tcBorders>
              <w:top w:val="nil"/>
              <w:left w:val="nil"/>
              <w:bottom w:val="single" w:sz="4" w:space="0" w:color="auto"/>
              <w:right w:val="single" w:sz="4" w:space="0" w:color="auto"/>
            </w:tcBorders>
            <w:noWrap/>
            <w:vAlign w:val="center"/>
          </w:tcPr>
          <w:p w14:paraId="5ADE134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650ml*800个*箱</w:t>
            </w:r>
          </w:p>
        </w:tc>
        <w:tc>
          <w:tcPr>
            <w:tcW w:w="709" w:type="dxa"/>
            <w:tcBorders>
              <w:top w:val="nil"/>
              <w:left w:val="nil"/>
              <w:bottom w:val="single" w:sz="4" w:space="0" w:color="auto"/>
              <w:right w:val="single" w:sz="4" w:space="0" w:color="auto"/>
            </w:tcBorders>
            <w:noWrap/>
            <w:vAlign w:val="center"/>
          </w:tcPr>
          <w:p w14:paraId="14970F2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022DC62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31189938"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150.00 </w:t>
            </w:r>
          </w:p>
        </w:tc>
        <w:tc>
          <w:tcPr>
            <w:tcW w:w="992" w:type="dxa"/>
            <w:tcBorders>
              <w:top w:val="nil"/>
              <w:left w:val="nil"/>
              <w:bottom w:val="single" w:sz="4" w:space="0" w:color="auto"/>
              <w:right w:val="single" w:sz="4" w:space="0" w:color="auto"/>
            </w:tcBorders>
            <w:noWrap/>
            <w:vAlign w:val="center"/>
          </w:tcPr>
          <w:p w14:paraId="17BAD04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971849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737665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8</w:t>
            </w:r>
          </w:p>
        </w:tc>
        <w:tc>
          <w:tcPr>
            <w:tcW w:w="2552" w:type="dxa"/>
            <w:tcBorders>
              <w:top w:val="nil"/>
              <w:left w:val="nil"/>
              <w:bottom w:val="single" w:sz="4" w:space="0" w:color="auto"/>
              <w:right w:val="single" w:sz="4" w:space="0" w:color="auto"/>
            </w:tcBorders>
            <w:noWrap/>
            <w:vAlign w:val="center"/>
          </w:tcPr>
          <w:p w14:paraId="435DD81E"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分体四格</w:t>
            </w:r>
          </w:p>
        </w:tc>
        <w:tc>
          <w:tcPr>
            <w:tcW w:w="1984" w:type="dxa"/>
            <w:tcBorders>
              <w:top w:val="nil"/>
              <w:left w:val="nil"/>
              <w:bottom w:val="single" w:sz="4" w:space="0" w:color="auto"/>
              <w:right w:val="single" w:sz="4" w:space="0" w:color="auto"/>
            </w:tcBorders>
            <w:noWrap/>
            <w:vAlign w:val="center"/>
          </w:tcPr>
          <w:p w14:paraId="0238DFC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1100ml*150套*箱</w:t>
            </w:r>
          </w:p>
        </w:tc>
        <w:tc>
          <w:tcPr>
            <w:tcW w:w="709" w:type="dxa"/>
            <w:tcBorders>
              <w:top w:val="nil"/>
              <w:left w:val="nil"/>
              <w:bottom w:val="single" w:sz="4" w:space="0" w:color="auto"/>
              <w:right w:val="single" w:sz="4" w:space="0" w:color="auto"/>
            </w:tcBorders>
            <w:noWrap/>
            <w:vAlign w:val="center"/>
          </w:tcPr>
          <w:p w14:paraId="5AEE7A5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09D81E4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430F070D"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115.00 </w:t>
            </w:r>
          </w:p>
        </w:tc>
        <w:tc>
          <w:tcPr>
            <w:tcW w:w="992" w:type="dxa"/>
            <w:tcBorders>
              <w:top w:val="nil"/>
              <w:left w:val="nil"/>
              <w:bottom w:val="single" w:sz="4" w:space="0" w:color="auto"/>
              <w:right w:val="single" w:sz="4" w:space="0" w:color="auto"/>
            </w:tcBorders>
            <w:noWrap/>
            <w:vAlign w:val="center"/>
          </w:tcPr>
          <w:p w14:paraId="328E557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4C238AD"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2F9080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9</w:t>
            </w:r>
          </w:p>
        </w:tc>
        <w:tc>
          <w:tcPr>
            <w:tcW w:w="2552" w:type="dxa"/>
            <w:tcBorders>
              <w:top w:val="nil"/>
              <w:left w:val="nil"/>
              <w:bottom w:val="single" w:sz="4" w:space="0" w:color="auto"/>
              <w:right w:val="single" w:sz="4" w:space="0" w:color="auto"/>
            </w:tcBorders>
            <w:noWrap/>
            <w:vAlign w:val="center"/>
          </w:tcPr>
          <w:p w14:paraId="16B4ABBD"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A款加厚加大四格</w:t>
            </w:r>
          </w:p>
        </w:tc>
        <w:tc>
          <w:tcPr>
            <w:tcW w:w="1984" w:type="dxa"/>
            <w:tcBorders>
              <w:top w:val="nil"/>
              <w:left w:val="nil"/>
              <w:bottom w:val="single" w:sz="4" w:space="0" w:color="auto"/>
              <w:right w:val="single" w:sz="4" w:space="0" w:color="auto"/>
            </w:tcBorders>
            <w:noWrap/>
            <w:vAlign w:val="center"/>
          </w:tcPr>
          <w:p w14:paraId="2C2D2CE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150套*箱</w:t>
            </w:r>
          </w:p>
        </w:tc>
        <w:tc>
          <w:tcPr>
            <w:tcW w:w="709" w:type="dxa"/>
            <w:tcBorders>
              <w:top w:val="nil"/>
              <w:left w:val="nil"/>
              <w:bottom w:val="single" w:sz="4" w:space="0" w:color="auto"/>
              <w:right w:val="single" w:sz="4" w:space="0" w:color="auto"/>
            </w:tcBorders>
            <w:noWrap/>
            <w:vAlign w:val="center"/>
          </w:tcPr>
          <w:p w14:paraId="5C2173E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0A6990F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0EEBE260"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130.00 </w:t>
            </w:r>
          </w:p>
        </w:tc>
        <w:tc>
          <w:tcPr>
            <w:tcW w:w="992" w:type="dxa"/>
            <w:tcBorders>
              <w:top w:val="nil"/>
              <w:left w:val="nil"/>
              <w:bottom w:val="single" w:sz="4" w:space="0" w:color="auto"/>
              <w:right w:val="single" w:sz="4" w:space="0" w:color="auto"/>
            </w:tcBorders>
            <w:noWrap/>
            <w:vAlign w:val="center"/>
          </w:tcPr>
          <w:p w14:paraId="0A5833A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E1D45B2"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A0528B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10</w:t>
            </w:r>
          </w:p>
        </w:tc>
        <w:tc>
          <w:tcPr>
            <w:tcW w:w="2552" w:type="dxa"/>
            <w:tcBorders>
              <w:top w:val="nil"/>
              <w:left w:val="nil"/>
              <w:bottom w:val="single" w:sz="4" w:space="0" w:color="auto"/>
              <w:right w:val="single" w:sz="4" w:space="0" w:color="auto"/>
            </w:tcBorders>
            <w:noWrap/>
            <w:vAlign w:val="center"/>
          </w:tcPr>
          <w:p w14:paraId="12F8465C"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450ml保鲜膜</w:t>
            </w:r>
          </w:p>
        </w:tc>
        <w:tc>
          <w:tcPr>
            <w:tcW w:w="1984" w:type="dxa"/>
            <w:tcBorders>
              <w:top w:val="nil"/>
              <w:left w:val="nil"/>
              <w:bottom w:val="single" w:sz="4" w:space="0" w:color="auto"/>
              <w:right w:val="single" w:sz="4" w:space="0" w:color="auto"/>
            </w:tcBorders>
            <w:noWrap/>
            <w:vAlign w:val="center"/>
          </w:tcPr>
          <w:p w14:paraId="59AFE24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45cm*300米*1*6一箱</w:t>
            </w:r>
          </w:p>
        </w:tc>
        <w:tc>
          <w:tcPr>
            <w:tcW w:w="709" w:type="dxa"/>
            <w:tcBorders>
              <w:top w:val="nil"/>
              <w:left w:val="nil"/>
              <w:bottom w:val="single" w:sz="4" w:space="0" w:color="auto"/>
              <w:right w:val="single" w:sz="4" w:space="0" w:color="auto"/>
            </w:tcBorders>
            <w:noWrap/>
            <w:vAlign w:val="center"/>
          </w:tcPr>
          <w:p w14:paraId="4B88BA1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5758380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6E6A7AC6"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150.00 </w:t>
            </w:r>
          </w:p>
        </w:tc>
        <w:tc>
          <w:tcPr>
            <w:tcW w:w="992" w:type="dxa"/>
            <w:tcBorders>
              <w:top w:val="nil"/>
              <w:left w:val="nil"/>
              <w:bottom w:val="single" w:sz="4" w:space="0" w:color="auto"/>
              <w:right w:val="single" w:sz="4" w:space="0" w:color="auto"/>
            </w:tcBorders>
            <w:noWrap/>
            <w:vAlign w:val="center"/>
          </w:tcPr>
          <w:p w14:paraId="05F4DF0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34821F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40786F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11</w:t>
            </w:r>
          </w:p>
        </w:tc>
        <w:tc>
          <w:tcPr>
            <w:tcW w:w="2552" w:type="dxa"/>
            <w:tcBorders>
              <w:top w:val="nil"/>
              <w:left w:val="nil"/>
              <w:bottom w:val="single" w:sz="4" w:space="0" w:color="auto"/>
              <w:right w:val="single" w:sz="4" w:space="0" w:color="auto"/>
            </w:tcBorders>
            <w:noWrap/>
            <w:vAlign w:val="center"/>
          </w:tcPr>
          <w:p w14:paraId="0FD0BE1F"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1250ml大圆碗</w:t>
            </w:r>
          </w:p>
        </w:tc>
        <w:tc>
          <w:tcPr>
            <w:tcW w:w="1984" w:type="dxa"/>
            <w:tcBorders>
              <w:top w:val="nil"/>
              <w:left w:val="nil"/>
              <w:bottom w:val="single" w:sz="4" w:space="0" w:color="auto"/>
              <w:right w:val="single" w:sz="4" w:space="0" w:color="auto"/>
            </w:tcBorders>
            <w:noWrap/>
            <w:vAlign w:val="center"/>
          </w:tcPr>
          <w:p w14:paraId="561A545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1250ml*200个一箱</w:t>
            </w:r>
          </w:p>
        </w:tc>
        <w:tc>
          <w:tcPr>
            <w:tcW w:w="709" w:type="dxa"/>
            <w:tcBorders>
              <w:top w:val="nil"/>
              <w:left w:val="nil"/>
              <w:bottom w:val="single" w:sz="4" w:space="0" w:color="auto"/>
              <w:right w:val="single" w:sz="4" w:space="0" w:color="auto"/>
            </w:tcBorders>
            <w:noWrap/>
            <w:vAlign w:val="center"/>
          </w:tcPr>
          <w:p w14:paraId="4B21BC4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6841F97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460C311B"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85.00 </w:t>
            </w:r>
          </w:p>
        </w:tc>
        <w:tc>
          <w:tcPr>
            <w:tcW w:w="992" w:type="dxa"/>
            <w:tcBorders>
              <w:top w:val="nil"/>
              <w:left w:val="nil"/>
              <w:bottom w:val="single" w:sz="4" w:space="0" w:color="auto"/>
              <w:right w:val="single" w:sz="4" w:space="0" w:color="auto"/>
            </w:tcBorders>
            <w:noWrap/>
            <w:vAlign w:val="center"/>
          </w:tcPr>
          <w:p w14:paraId="5CC4C1B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580B37E"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14C833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12</w:t>
            </w:r>
          </w:p>
        </w:tc>
        <w:tc>
          <w:tcPr>
            <w:tcW w:w="2552" w:type="dxa"/>
            <w:tcBorders>
              <w:top w:val="nil"/>
              <w:left w:val="nil"/>
              <w:bottom w:val="single" w:sz="4" w:space="0" w:color="auto"/>
              <w:right w:val="single" w:sz="4" w:space="0" w:color="auto"/>
            </w:tcBorders>
            <w:noWrap/>
            <w:vAlign w:val="center"/>
          </w:tcPr>
          <w:p w14:paraId="6F536199"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一次性饭盒</w:t>
            </w:r>
          </w:p>
        </w:tc>
        <w:tc>
          <w:tcPr>
            <w:tcW w:w="1984" w:type="dxa"/>
            <w:tcBorders>
              <w:top w:val="nil"/>
              <w:left w:val="nil"/>
              <w:bottom w:val="single" w:sz="4" w:space="0" w:color="auto"/>
              <w:right w:val="single" w:sz="4" w:space="0" w:color="auto"/>
            </w:tcBorders>
            <w:noWrap/>
            <w:vAlign w:val="center"/>
          </w:tcPr>
          <w:p w14:paraId="6CD4226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650ml*800个一箱</w:t>
            </w:r>
          </w:p>
        </w:tc>
        <w:tc>
          <w:tcPr>
            <w:tcW w:w="709" w:type="dxa"/>
            <w:tcBorders>
              <w:top w:val="nil"/>
              <w:left w:val="nil"/>
              <w:bottom w:val="single" w:sz="4" w:space="0" w:color="auto"/>
              <w:right w:val="single" w:sz="4" w:space="0" w:color="auto"/>
            </w:tcBorders>
            <w:noWrap/>
            <w:vAlign w:val="center"/>
          </w:tcPr>
          <w:p w14:paraId="213807B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D8C793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1112A08D"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140.00 </w:t>
            </w:r>
          </w:p>
        </w:tc>
        <w:tc>
          <w:tcPr>
            <w:tcW w:w="992" w:type="dxa"/>
            <w:tcBorders>
              <w:top w:val="nil"/>
              <w:left w:val="nil"/>
              <w:bottom w:val="single" w:sz="4" w:space="0" w:color="auto"/>
              <w:right w:val="single" w:sz="4" w:space="0" w:color="auto"/>
            </w:tcBorders>
            <w:noWrap/>
            <w:vAlign w:val="center"/>
          </w:tcPr>
          <w:p w14:paraId="12A600F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031160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572AA7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lastRenderedPageBreak/>
              <w:t>13</w:t>
            </w:r>
          </w:p>
        </w:tc>
        <w:tc>
          <w:tcPr>
            <w:tcW w:w="2552" w:type="dxa"/>
            <w:tcBorders>
              <w:top w:val="nil"/>
              <w:left w:val="nil"/>
              <w:bottom w:val="single" w:sz="4" w:space="0" w:color="auto"/>
              <w:right w:val="single" w:sz="4" w:space="0" w:color="auto"/>
            </w:tcBorders>
            <w:noWrap/>
            <w:vAlign w:val="center"/>
          </w:tcPr>
          <w:p w14:paraId="0B033C5A"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一次性豆浆杯</w:t>
            </w:r>
          </w:p>
        </w:tc>
        <w:tc>
          <w:tcPr>
            <w:tcW w:w="1984" w:type="dxa"/>
            <w:tcBorders>
              <w:top w:val="nil"/>
              <w:left w:val="nil"/>
              <w:bottom w:val="single" w:sz="4" w:space="0" w:color="auto"/>
              <w:right w:val="single" w:sz="4" w:space="0" w:color="auto"/>
            </w:tcBorders>
            <w:noWrap/>
            <w:vAlign w:val="center"/>
          </w:tcPr>
          <w:p w14:paraId="162F125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95口径*450ml*1000个一箱</w:t>
            </w:r>
          </w:p>
        </w:tc>
        <w:tc>
          <w:tcPr>
            <w:tcW w:w="709" w:type="dxa"/>
            <w:tcBorders>
              <w:top w:val="nil"/>
              <w:left w:val="nil"/>
              <w:bottom w:val="single" w:sz="4" w:space="0" w:color="auto"/>
              <w:right w:val="single" w:sz="4" w:space="0" w:color="auto"/>
            </w:tcBorders>
            <w:noWrap/>
            <w:vAlign w:val="center"/>
          </w:tcPr>
          <w:p w14:paraId="26DFCF6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7323770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80</w:t>
            </w:r>
          </w:p>
        </w:tc>
        <w:tc>
          <w:tcPr>
            <w:tcW w:w="992" w:type="dxa"/>
            <w:tcBorders>
              <w:top w:val="nil"/>
              <w:left w:val="nil"/>
              <w:bottom w:val="single" w:sz="4" w:space="0" w:color="auto"/>
              <w:right w:val="single" w:sz="4" w:space="0" w:color="auto"/>
            </w:tcBorders>
            <w:noWrap/>
            <w:vAlign w:val="center"/>
          </w:tcPr>
          <w:p w14:paraId="329B447B"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230.00 </w:t>
            </w:r>
          </w:p>
        </w:tc>
        <w:tc>
          <w:tcPr>
            <w:tcW w:w="992" w:type="dxa"/>
            <w:tcBorders>
              <w:top w:val="nil"/>
              <w:left w:val="nil"/>
              <w:bottom w:val="single" w:sz="4" w:space="0" w:color="auto"/>
              <w:right w:val="single" w:sz="4" w:space="0" w:color="auto"/>
            </w:tcBorders>
            <w:noWrap/>
            <w:vAlign w:val="center"/>
          </w:tcPr>
          <w:p w14:paraId="099EE7D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1F8BEE5"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627964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14</w:t>
            </w:r>
          </w:p>
        </w:tc>
        <w:tc>
          <w:tcPr>
            <w:tcW w:w="2552" w:type="dxa"/>
            <w:tcBorders>
              <w:top w:val="nil"/>
              <w:left w:val="nil"/>
              <w:bottom w:val="single" w:sz="4" w:space="0" w:color="auto"/>
              <w:right w:val="single" w:sz="4" w:space="0" w:color="auto"/>
            </w:tcBorders>
            <w:noWrap/>
            <w:vAlign w:val="center"/>
          </w:tcPr>
          <w:p w14:paraId="17BC6242"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一次性独立勺子</w:t>
            </w:r>
          </w:p>
        </w:tc>
        <w:tc>
          <w:tcPr>
            <w:tcW w:w="1984" w:type="dxa"/>
            <w:tcBorders>
              <w:top w:val="nil"/>
              <w:left w:val="nil"/>
              <w:bottom w:val="single" w:sz="4" w:space="0" w:color="auto"/>
              <w:right w:val="single" w:sz="4" w:space="0" w:color="auto"/>
            </w:tcBorders>
            <w:noWrap/>
            <w:vAlign w:val="center"/>
          </w:tcPr>
          <w:p w14:paraId="3112304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2000个一箱</w:t>
            </w:r>
          </w:p>
        </w:tc>
        <w:tc>
          <w:tcPr>
            <w:tcW w:w="709" w:type="dxa"/>
            <w:tcBorders>
              <w:top w:val="nil"/>
              <w:left w:val="nil"/>
              <w:bottom w:val="single" w:sz="4" w:space="0" w:color="auto"/>
              <w:right w:val="single" w:sz="4" w:space="0" w:color="auto"/>
            </w:tcBorders>
            <w:noWrap/>
            <w:vAlign w:val="center"/>
          </w:tcPr>
          <w:p w14:paraId="21D202E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10C566B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0001CFA0"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240.00 </w:t>
            </w:r>
          </w:p>
        </w:tc>
        <w:tc>
          <w:tcPr>
            <w:tcW w:w="992" w:type="dxa"/>
            <w:tcBorders>
              <w:top w:val="nil"/>
              <w:left w:val="nil"/>
              <w:bottom w:val="single" w:sz="4" w:space="0" w:color="auto"/>
              <w:right w:val="single" w:sz="4" w:space="0" w:color="auto"/>
            </w:tcBorders>
            <w:noWrap/>
            <w:vAlign w:val="center"/>
          </w:tcPr>
          <w:p w14:paraId="6086E47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06CEF5E"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EC027F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15</w:t>
            </w:r>
          </w:p>
        </w:tc>
        <w:tc>
          <w:tcPr>
            <w:tcW w:w="2552" w:type="dxa"/>
            <w:tcBorders>
              <w:top w:val="nil"/>
              <w:left w:val="nil"/>
              <w:bottom w:val="single" w:sz="4" w:space="0" w:color="auto"/>
              <w:right w:val="single" w:sz="4" w:space="0" w:color="auto"/>
            </w:tcBorders>
            <w:noWrap/>
            <w:vAlign w:val="center"/>
          </w:tcPr>
          <w:p w14:paraId="1CCA013B"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粥吸管</w:t>
            </w:r>
          </w:p>
        </w:tc>
        <w:tc>
          <w:tcPr>
            <w:tcW w:w="1984" w:type="dxa"/>
            <w:tcBorders>
              <w:top w:val="nil"/>
              <w:left w:val="nil"/>
              <w:bottom w:val="single" w:sz="4" w:space="0" w:color="auto"/>
              <w:right w:val="single" w:sz="4" w:space="0" w:color="auto"/>
            </w:tcBorders>
            <w:noWrap/>
            <w:vAlign w:val="center"/>
          </w:tcPr>
          <w:p w14:paraId="0C9DE76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1000个一包</w:t>
            </w:r>
          </w:p>
        </w:tc>
        <w:tc>
          <w:tcPr>
            <w:tcW w:w="709" w:type="dxa"/>
            <w:tcBorders>
              <w:top w:val="nil"/>
              <w:left w:val="nil"/>
              <w:bottom w:val="single" w:sz="4" w:space="0" w:color="auto"/>
              <w:right w:val="single" w:sz="4" w:space="0" w:color="auto"/>
            </w:tcBorders>
            <w:noWrap/>
            <w:vAlign w:val="center"/>
          </w:tcPr>
          <w:p w14:paraId="20C2883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61F0C29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200</w:t>
            </w:r>
          </w:p>
        </w:tc>
        <w:tc>
          <w:tcPr>
            <w:tcW w:w="992" w:type="dxa"/>
            <w:tcBorders>
              <w:top w:val="nil"/>
              <w:left w:val="nil"/>
              <w:bottom w:val="single" w:sz="4" w:space="0" w:color="auto"/>
              <w:right w:val="single" w:sz="4" w:space="0" w:color="auto"/>
            </w:tcBorders>
            <w:noWrap/>
            <w:vAlign w:val="center"/>
          </w:tcPr>
          <w:p w14:paraId="6C6599BB"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65.00 </w:t>
            </w:r>
          </w:p>
        </w:tc>
        <w:tc>
          <w:tcPr>
            <w:tcW w:w="992" w:type="dxa"/>
            <w:tcBorders>
              <w:top w:val="nil"/>
              <w:left w:val="nil"/>
              <w:bottom w:val="single" w:sz="4" w:space="0" w:color="auto"/>
              <w:right w:val="single" w:sz="4" w:space="0" w:color="auto"/>
            </w:tcBorders>
            <w:noWrap/>
            <w:vAlign w:val="center"/>
          </w:tcPr>
          <w:p w14:paraId="10C77F5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44FCB4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E27BCE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16</w:t>
            </w:r>
          </w:p>
        </w:tc>
        <w:tc>
          <w:tcPr>
            <w:tcW w:w="2552" w:type="dxa"/>
            <w:tcBorders>
              <w:top w:val="nil"/>
              <w:left w:val="nil"/>
              <w:bottom w:val="single" w:sz="4" w:space="0" w:color="auto"/>
              <w:right w:val="single" w:sz="4" w:space="0" w:color="auto"/>
            </w:tcBorders>
            <w:noWrap/>
            <w:vAlign w:val="center"/>
          </w:tcPr>
          <w:p w14:paraId="5587600E"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小吸管</w:t>
            </w:r>
          </w:p>
        </w:tc>
        <w:tc>
          <w:tcPr>
            <w:tcW w:w="1984" w:type="dxa"/>
            <w:tcBorders>
              <w:top w:val="nil"/>
              <w:left w:val="nil"/>
              <w:bottom w:val="single" w:sz="4" w:space="0" w:color="auto"/>
              <w:right w:val="single" w:sz="4" w:space="0" w:color="auto"/>
            </w:tcBorders>
            <w:noWrap/>
            <w:vAlign w:val="center"/>
          </w:tcPr>
          <w:p w14:paraId="457CED7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100个一包</w:t>
            </w:r>
          </w:p>
        </w:tc>
        <w:tc>
          <w:tcPr>
            <w:tcW w:w="709" w:type="dxa"/>
            <w:tcBorders>
              <w:top w:val="nil"/>
              <w:left w:val="nil"/>
              <w:bottom w:val="single" w:sz="4" w:space="0" w:color="auto"/>
              <w:right w:val="single" w:sz="4" w:space="0" w:color="auto"/>
            </w:tcBorders>
            <w:noWrap/>
            <w:vAlign w:val="center"/>
          </w:tcPr>
          <w:p w14:paraId="64AE31F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09C08F4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1200</w:t>
            </w:r>
          </w:p>
        </w:tc>
        <w:tc>
          <w:tcPr>
            <w:tcW w:w="992" w:type="dxa"/>
            <w:tcBorders>
              <w:top w:val="nil"/>
              <w:left w:val="nil"/>
              <w:bottom w:val="single" w:sz="4" w:space="0" w:color="auto"/>
              <w:right w:val="single" w:sz="4" w:space="0" w:color="auto"/>
            </w:tcBorders>
            <w:noWrap/>
            <w:vAlign w:val="center"/>
          </w:tcPr>
          <w:p w14:paraId="3B446A02"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5.00 </w:t>
            </w:r>
          </w:p>
        </w:tc>
        <w:tc>
          <w:tcPr>
            <w:tcW w:w="992" w:type="dxa"/>
            <w:tcBorders>
              <w:top w:val="nil"/>
              <w:left w:val="nil"/>
              <w:bottom w:val="single" w:sz="4" w:space="0" w:color="auto"/>
              <w:right w:val="single" w:sz="4" w:space="0" w:color="auto"/>
            </w:tcBorders>
            <w:noWrap/>
            <w:vAlign w:val="center"/>
          </w:tcPr>
          <w:p w14:paraId="4AA3ADC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E32A4C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436E81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17</w:t>
            </w:r>
          </w:p>
        </w:tc>
        <w:tc>
          <w:tcPr>
            <w:tcW w:w="2552" w:type="dxa"/>
            <w:tcBorders>
              <w:top w:val="nil"/>
              <w:left w:val="nil"/>
              <w:bottom w:val="single" w:sz="4" w:space="0" w:color="auto"/>
              <w:right w:val="single" w:sz="4" w:space="0" w:color="auto"/>
            </w:tcBorders>
            <w:noWrap/>
            <w:vAlign w:val="center"/>
          </w:tcPr>
          <w:p w14:paraId="4971BCA0"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小环保食品袋</w:t>
            </w:r>
          </w:p>
        </w:tc>
        <w:tc>
          <w:tcPr>
            <w:tcW w:w="1984" w:type="dxa"/>
            <w:tcBorders>
              <w:top w:val="nil"/>
              <w:left w:val="nil"/>
              <w:bottom w:val="single" w:sz="4" w:space="0" w:color="auto"/>
              <w:right w:val="single" w:sz="4" w:space="0" w:color="auto"/>
            </w:tcBorders>
            <w:noWrap/>
            <w:vAlign w:val="center"/>
          </w:tcPr>
          <w:p w14:paraId="2B5E27E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宽20高32*420把一包</w:t>
            </w:r>
          </w:p>
        </w:tc>
        <w:tc>
          <w:tcPr>
            <w:tcW w:w="709" w:type="dxa"/>
            <w:tcBorders>
              <w:top w:val="nil"/>
              <w:left w:val="nil"/>
              <w:bottom w:val="single" w:sz="4" w:space="0" w:color="auto"/>
              <w:right w:val="single" w:sz="4" w:space="0" w:color="auto"/>
            </w:tcBorders>
            <w:noWrap/>
            <w:vAlign w:val="center"/>
          </w:tcPr>
          <w:p w14:paraId="562DCAB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35C5D93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1320</w:t>
            </w:r>
          </w:p>
        </w:tc>
        <w:tc>
          <w:tcPr>
            <w:tcW w:w="992" w:type="dxa"/>
            <w:tcBorders>
              <w:top w:val="nil"/>
              <w:left w:val="nil"/>
              <w:bottom w:val="single" w:sz="4" w:space="0" w:color="auto"/>
              <w:right w:val="single" w:sz="4" w:space="0" w:color="auto"/>
            </w:tcBorders>
            <w:noWrap/>
            <w:vAlign w:val="center"/>
          </w:tcPr>
          <w:p w14:paraId="022B08EC"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3.00 </w:t>
            </w:r>
          </w:p>
        </w:tc>
        <w:tc>
          <w:tcPr>
            <w:tcW w:w="992" w:type="dxa"/>
            <w:tcBorders>
              <w:top w:val="nil"/>
              <w:left w:val="nil"/>
              <w:bottom w:val="single" w:sz="4" w:space="0" w:color="auto"/>
              <w:right w:val="single" w:sz="4" w:space="0" w:color="auto"/>
            </w:tcBorders>
            <w:noWrap/>
            <w:vAlign w:val="center"/>
          </w:tcPr>
          <w:p w14:paraId="4801F57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加厚的</w:t>
            </w:r>
          </w:p>
        </w:tc>
      </w:tr>
      <w:tr w:rsidR="00BB56F3" w14:paraId="2D09D3DF"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7E77EB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18</w:t>
            </w:r>
          </w:p>
        </w:tc>
        <w:tc>
          <w:tcPr>
            <w:tcW w:w="2552" w:type="dxa"/>
            <w:tcBorders>
              <w:top w:val="nil"/>
              <w:left w:val="nil"/>
              <w:bottom w:val="single" w:sz="4" w:space="0" w:color="auto"/>
              <w:right w:val="single" w:sz="4" w:space="0" w:color="auto"/>
            </w:tcBorders>
            <w:noWrap/>
            <w:vAlign w:val="center"/>
          </w:tcPr>
          <w:p w14:paraId="16F617D1"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大环保食品袋</w:t>
            </w:r>
          </w:p>
        </w:tc>
        <w:tc>
          <w:tcPr>
            <w:tcW w:w="1984" w:type="dxa"/>
            <w:tcBorders>
              <w:top w:val="nil"/>
              <w:left w:val="nil"/>
              <w:bottom w:val="single" w:sz="4" w:space="0" w:color="auto"/>
              <w:right w:val="single" w:sz="4" w:space="0" w:color="auto"/>
            </w:tcBorders>
            <w:noWrap/>
            <w:vAlign w:val="center"/>
          </w:tcPr>
          <w:p w14:paraId="79FC69C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宽30高45*350把一包</w:t>
            </w:r>
          </w:p>
        </w:tc>
        <w:tc>
          <w:tcPr>
            <w:tcW w:w="709" w:type="dxa"/>
            <w:tcBorders>
              <w:top w:val="nil"/>
              <w:left w:val="nil"/>
              <w:bottom w:val="single" w:sz="4" w:space="0" w:color="auto"/>
              <w:right w:val="single" w:sz="4" w:space="0" w:color="auto"/>
            </w:tcBorders>
            <w:noWrap/>
            <w:vAlign w:val="center"/>
          </w:tcPr>
          <w:p w14:paraId="637270E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3862FD2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1400</w:t>
            </w:r>
          </w:p>
        </w:tc>
        <w:tc>
          <w:tcPr>
            <w:tcW w:w="992" w:type="dxa"/>
            <w:tcBorders>
              <w:top w:val="nil"/>
              <w:left w:val="nil"/>
              <w:bottom w:val="single" w:sz="4" w:space="0" w:color="auto"/>
              <w:right w:val="single" w:sz="4" w:space="0" w:color="auto"/>
            </w:tcBorders>
            <w:noWrap/>
            <w:vAlign w:val="center"/>
          </w:tcPr>
          <w:p w14:paraId="48969ED4"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5.50 </w:t>
            </w:r>
          </w:p>
        </w:tc>
        <w:tc>
          <w:tcPr>
            <w:tcW w:w="992" w:type="dxa"/>
            <w:tcBorders>
              <w:top w:val="nil"/>
              <w:left w:val="nil"/>
              <w:bottom w:val="single" w:sz="4" w:space="0" w:color="auto"/>
              <w:right w:val="single" w:sz="4" w:space="0" w:color="auto"/>
            </w:tcBorders>
            <w:noWrap/>
            <w:vAlign w:val="center"/>
          </w:tcPr>
          <w:p w14:paraId="555806C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加厚的</w:t>
            </w:r>
          </w:p>
        </w:tc>
      </w:tr>
      <w:tr w:rsidR="00BB56F3" w14:paraId="756165ED"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D11CCF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19</w:t>
            </w:r>
          </w:p>
        </w:tc>
        <w:tc>
          <w:tcPr>
            <w:tcW w:w="2552" w:type="dxa"/>
            <w:tcBorders>
              <w:top w:val="nil"/>
              <w:left w:val="nil"/>
              <w:bottom w:val="single" w:sz="4" w:space="0" w:color="auto"/>
              <w:right w:val="single" w:sz="4" w:space="0" w:color="auto"/>
            </w:tcBorders>
            <w:noWrap/>
            <w:vAlign w:val="center"/>
          </w:tcPr>
          <w:p w14:paraId="5EF19126"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一次性筷子</w:t>
            </w:r>
          </w:p>
        </w:tc>
        <w:tc>
          <w:tcPr>
            <w:tcW w:w="1984" w:type="dxa"/>
            <w:tcBorders>
              <w:top w:val="nil"/>
              <w:left w:val="nil"/>
              <w:bottom w:val="single" w:sz="4" w:space="0" w:color="auto"/>
              <w:right w:val="single" w:sz="4" w:space="0" w:color="auto"/>
            </w:tcBorders>
            <w:noWrap/>
            <w:vAlign w:val="center"/>
          </w:tcPr>
          <w:p w14:paraId="745A423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1800双一箱</w:t>
            </w:r>
          </w:p>
        </w:tc>
        <w:tc>
          <w:tcPr>
            <w:tcW w:w="709" w:type="dxa"/>
            <w:tcBorders>
              <w:top w:val="nil"/>
              <w:left w:val="nil"/>
              <w:bottom w:val="single" w:sz="4" w:space="0" w:color="auto"/>
              <w:right w:val="single" w:sz="4" w:space="0" w:color="auto"/>
            </w:tcBorders>
            <w:noWrap/>
            <w:vAlign w:val="center"/>
          </w:tcPr>
          <w:p w14:paraId="45ABD30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箱</w:t>
            </w:r>
          </w:p>
        </w:tc>
        <w:tc>
          <w:tcPr>
            <w:tcW w:w="1134" w:type="dxa"/>
            <w:tcBorders>
              <w:top w:val="nil"/>
              <w:left w:val="nil"/>
              <w:bottom w:val="single" w:sz="4" w:space="0" w:color="auto"/>
              <w:right w:val="single" w:sz="4" w:space="0" w:color="auto"/>
            </w:tcBorders>
            <w:noWrap/>
            <w:vAlign w:val="center"/>
          </w:tcPr>
          <w:p w14:paraId="6BCCC99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450</w:t>
            </w:r>
          </w:p>
        </w:tc>
        <w:tc>
          <w:tcPr>
            <w:tcW w:w="992" w:type="dxa"/>
            <w:tcBorders>
              <w:top w:val="nil"/>
              <w:left w:val="nil"/>
              <w:bottom w:val="single" w:sz="4" w:space="0" w:color="auto"/>
              <w:right w:val="single" w:sz="4" w:space="0" w:color="auto"/>
            </w:tcBorders>
            <w:noWrap/>
            <w:vAlign w:val="center"/>
          </w:tcPr>
          <w:p w14:paraId="2A5E1885"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50.00 </w:t>
            </w:r>
          </w:p>
        </w:tc>
        <w:tc>
          <w:tcPr>
            <w:tcW w:w="992" w:type="dxa"/>
            <w:tcBorders>
              <w:top w:val="nil"/>
              <w:left w:val="nil"/>
              <w:bottom w:val="single" w:sz="4" w:space="0" w:color="auto"/>
              <w:right w:val="single" w:sz="4" w:space="0" w:color="auto"/>
            </w:tcBorders>
            <w:noWrap/>
            <w:vAlign w:val="center"/>
          </w:tcPr>
          <w:p w14:paraId="76DF739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151E28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49036C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20</w:t>
            </w:r>
          </w:p>
        </w:tc>
        <w:tc>
          <w:tcPr>
            <w:tcW w:w="2552" w:type="dxa"/>
            <w:tcBorders>
              <w:top w:val="nil"/>
              <w:left w:val="nil"/>
              <w:bottom w:val="single" w:sz="4" w:space="0" w:color="auto"/>
              <w:right w:val="single" w:sz="4" w:space="0" w:color="auto"/>
            </w:tcBorders>
            <w:noWrap/>
            <w:vAlign w:val="center"/>
          </w:tcPr>
          <w:p w14:paraId="1B931A23"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大胶皮手套</w:t>
            </w:r>
          </w:p>
        </w:tc>
        <w:tc>
          <w:tcPr>
            <w:tcW w:w="1984" w:type="dxa"/>
            <w:tcBorders>
              <w:top w:val="nil"/>
              <w:left w:val="nil"/>
              <w:bottom w:val="single" w:sz="4" w:space="0" w:color="auto"/>
              <w:right w:val="single" w:sz="4" w:space="0" w:color="auto"/>
            </w:tcBorders>
            <w:noWrap/>
            <w:vAlign w:val="center"/>
          </w:tcPr>
          <w:p w14:paraId="755E650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10盒一箱</w:t>
            </w:r>
          </w:p>
        </w:tc>
        <w:tc>
          <w:tcPr>
            <w:tcW w:w="709" w:type="dxa"/>
            <w:tcBorders>
              <w:top w:val="nil"/>
              <w:left w:val="nil"/>
              <w:bottom w:val="single" w:sz="4" w:space="0" w:color="auto"/>
              <w:right w:val="single" w:sz="4" w:space="0" w:color="auto"/>
            </w:tcBorders>
            <w:noWrap/>
            <w:vAlign w:val="center"/>
          </w:tcPr>
          <w:p w14:paraId="41561C0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1134" w:type="dxa"/>
            <w:tcBorders>
              <w:top w:val="nil"/>
              <w:left w:val="nil"/>
              <w:bottom w:val="single" w:sz="4" w:space="0" w:color="auto"/>
              <w:right w:val="single" w:sz="4" w:space="0" w:color="auto"/>
            </w:tcBorders>
            <w:noWrap/>
            <w:vAlign w:val="center"/>
          </w:tcPr>
          <w:p w14:paraId="1F7EF13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400</w:t>
            </w:r>
          </w:p>
        </w:tc>
        <w:tc>
          <w:tcPr>
            <w:tcW w:w="992" w:type="dxa"/>
            <w:tcBorders>
              <w:top w:val="nil"/>
              <w:left w:val="nil"/>
              <w:bottom w:val="single" w:sz="4" w:space="0" w:color="auto"/>
              <w:right w:val="single" w:sz="4" w:space="0" w:color="auto"/>
            </w:tcBorders>
            <w:noWrap/>
            <w:vAlign w:val="center"/>
          </w:tcPr>
          <w:p w14:paraId="63F8CAA8"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6.00 </w:t>
            </w:r>
          </w:p>
        </w:tc>
        <w:tc>
          <w:tcPr>
            <w:tcW w:w="992" w:type="dxa"/>
            <w:tcBorders>
              <w:top w:val="nil"/>
              <w:left w:val="nil"/>
              <w:bottom w:val="single" w:sz="4" w:space="0" w:color="auto"/>
              <w:right w:val="single" w:sz="4" w:space="0" w:color="auto"/>
            </w:tcBorders>
            <w:noWrap/>
            <w:vAlign w:val="center"/>
          </w:tcPr>
          <w:p w14:paraId="5A837CA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62ACBC1"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D6CBA1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21</w:t>
            </w:r>
          </w:p>
        </w:tc>
        <w:tc>
          <w:tcPr>
            <w:tcW w:w="2552" w:type="dxa"/>
            <w:tcBorders>
              <w:top w:val="nil"/>
              <w:left w:val="nil"/>
              <w:bottom w:val="single" w:sz="4" w:space="0" w:color="auto"/>
              <w:right w:val="single" w:sz="4" w:space="0" w:color="auto"/>
            </w:tcBorders>
            <w:noWrap/>
            <w:vAlign w:val="center"/>
          </w:tcPr>
          <w:p w14:paraId="0F2C357E"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一次性杯子封膜</w:t>
            </w:r>
          </w:p>
        </w:tc>
        <w:tc>
          <w:tcPr>
            <w:tcW w:w="1984" w:type="dxa"/>
            <w:tcBorders>
              <w:top w:val="nil"/>
              <w:left w:val="nil"/>
              <w:bottom w:val="single" w:sz="4" w:space="0" w:color="auto"/>
              <w:right w:val="single" w:sz="4" w:space="0" w:color="auto"/>
            </w:tcBorders>
            <w:noWrap/>
            <w:vAlign w:val="center"/>
          </w:tcPr>
          <w:p w14:paraId="2E0CCAA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1000个一卷</w:t>
            </w:r>
          </w:p>
        </w:tc>
        <w:tc>
          <w:tcPr>
            <w:tcW w:w="709" w:type="dxa"/>
            <w:tcBorders>
              <w:top w:val="nil"/>
              <w:left w:val="nil"/>
              <w:bottom w:val="single" w:sz="4" w:space="0" w:color="auto"/>
              <w:right w:val="single" w:sz="4" w:space="0" w:color="auto"/>
            </w:tcBorders>
            <w:noWrap/>
            <w:vAlign w:val="center"/>
          </w:tcPr>
          <w:p w14:paraId="3BC69AF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卷</w:t>
            </w:r>
          </w:p>
        </w:tc>
        <w:tc>
          <w:tcPr>
            <w:tcW w:w="1134" w:type="dxa"/>
            <w:tcBorders>
              <w:top w:val="nil"/>
              <w:left w:val="nil"/>
              <w:bottom w:val="single" w:sz="4" w:space="0" w:color="auto"/>
              <w:right w:val="single" w:sz="4" w:space="0" w:color="auto"/>
            </w:tcBorders>
            <w:noWrap/>
            <w:vAlign w:val="center"/>
          </w:tcPr>
          <w:p w14:paraId="4D33E81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80</w:t>
            </w:r>
          </w:p>
        </w:tc>
        <w:tc>
          <w:tcPr>
            <w:tcW w:w="992" w:type="dxa"/>
            <w:tcBorders>
              <w:top w:val="nil"/>
              <w:left w:val="nil"/>
              <w:bottom w:val="single" w:sz="4" w:space="0" w:color="auto"/>
              <w:right w:val="single" w:sz="4" w:space="0" w:color="auto"/>
            </w:tcBorders>
            <w:noWrap/>
            <w:vAlign w:val="center"/>
          </w:tcPr>
          <w:p w14:paraId="5B5ADB6C"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42.00 </w:t>
            </w:r>
          </w:p>
        </w:tc>
        <w:tc>
          <w:tcPr>
            <w:tcW w:w="992" w:type="dxa"/>
            <w:tcBorders>
              <w:top w:val="nil"/>
              <w:left w:val="nil"/>
              <w:bottom w:val="single" w:sz="4" w:space="0" w:color="auto"/>
              <w:right w:val="single" w:sz="4" w:space="0" w:color="auto"/>
            </w:tcBorders>
            <w:noWrap/>
            <w:vAlign w:val="center"/>
          </w:tcPr>
          <w:p w14:paraId="47A092C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818A882"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2D79C8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22</w:t>
            </w:r>
          </w:p>
        </w:tc>
        <w:tc>
          <w:tcPr>
            <w:tcW w:w="2552" w:type="dxa"/>
            <w:tcBorders>
              <w:top w:val="nil"/>
              <w:left w:val="nil"/>
              <w:bottom w:val="single" w:sz="4" w:space="0" w:color="auto"/>
              <w:right w:val="single" w:sz="4" w:space="0" w:color="auto"/>
            </w:tcBorders>
            <w:noWrap/>
            <w:vAlign w:val="center"/>
          </w:tcPr>
          <w:p w14:paraId="049DCDBB"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钢丝球</w:t>
            </w:r>
          </w:p>
        </w:tc>
        <w:tc>
          <w:tcPr>
            <w:tcW w:w="1984" w:type="dxa"/>
            <w:tcBorders>
              <w:top w:val="nil"/>
              <w:left w:val="nil"/>
              <w:bottom w:val="single" w:sz="4" w:space="0" w:color="auto"/>
              <w:right w:val="single" w:sz="4" w:space="0" w:color="auto"/>
            </w:tcBorders>
            <w:noWrap/>
            <w:vAlign w:val="center"/>
          </w:tcPr>
          <w:p w14:paraId="34EA1FC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一包6个</w:t>
            </w:r>
          </w:p>
        </w:tc>
        <w:tc>
          <w:tcPr>
            <w:tcW w:w="709" w:type="dxa"/>
            <w:tcBorders>
              <w:top w:val="nil"/>
              <w:left w:val="nil"/>
              <w:bottom w:val="single" w:sz="4" w:space="0" w:color="auto"/>
              <w:right w:val="single" w:sz="4" w:space="0" w:color="auto"/>
            </w:tcBorders>
            <w:noWrap/>
            <w:vAlign w:val="center"/>
          </w:tcPr>
          <w:p w14:paraId="14D0F80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2FC7A78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19733D2A"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5.00 </w:t>
            </w:r>
          </w:p>
        </w:tc>
        <w:tc>
          <w:tcPr>
            <w:tcW w:w="992" w:type="dxa"/>
            <w:tcBorders>
              <w:top w:val="nil"/>
              <w:left w:val="nil"/>
              <w:bottom w:val="single" w:sz="4" w:space="0" w:color="auto"/>
              <w:right w:val="single" w:sz="4" w:space="0" w:color="auto"/>
            </w:tcBorders>
            <w:noWrap/>
            <w:vAlign w:val="center"/>
          </w:tcPr>
          <w:p w14:paraId="74FE3A8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不锈钢丝</w:t>
            </w:r>
          </w:p>
        </w:tc>
      </w:tr>
      <w:tr w:rsidR="00BB56F3" w14:paraId="0E155B19"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5055E1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23</w:t>
            </w:r>
          </w:p>
        </w:tc>
        <w:tc>
          <w:tcPr>
            <w:tcW w:w="2552" w:type="dxa"/>
            <w:tcBorders>
              <w:top w:val="nil"/>
              <w:left w:val="nil"/>
              <w:bottom w:val="single" w:sz="4" w:space="0" w:color="auto"/>
              <w:right w:val="single" w:sz="4" w:space="0" w:color="auto"/>
            </w:tcBorders>
            <w:noWrap/>
            <w:vAlign w:val="center"/>
          </w:tcPr>
          <w:p w14:paraId="79F86509"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白色蓝色棉毛巾</w:t>
            </w:r>
          </w:p>
        </w:tc>
        <w:tc>
          <w:tcPr>
            <w:tcW w:w="1984" w:type="dxa"/>
            <w:tcBorders>
              <w:top w:val="nil"/>
              <w:left w:val="nil"/>
              <w:bottom w:val="single" w:sz="4" w:space="0" w:color="auto"/>
              <w:right w:val="single" w:sz="4" w:space="0" w:color="auto"/>
            </w:tcBorders>
            <w:noWrap/>
            <w:vAlign w:val="center"/>
          </w:tcPr>
          <w:p w14:paraId="4948F6B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30*70</w:t>
            </w:r>
          </w:p>
        </w:tc>
        <w:tc>
          <w:tcPr>
            <w:tcW w:w="709" w:type="dxa"/>
            <w:tcBorders>
              <w:top w:val="nil"/>
              <w:left w:val="nil"/>
              <w:bottom w:val="single" w:sz="4" w:space="0" w:color="auto"/>
              <w:right w:val="single" w:sz="4" w:space="0" w:color="auto"/>
            </w:tcBorders>
            <w:noWrap/>
            <w:vAlign w:val="center"/>
          </w:tcPr>
          <w:p w14:paraId="0F2CB7D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条</w:t>
            </w:r>
          </w:p>
        </w:tc>
        <w:tc>
          <w:tcPr>
            <w:tcW w:w="1134" w:type="dxa"/>
            <w:tcBorders>
              <w:top w:val="nil"/>
              <w:left w:val="nil"/>
              <w:bottom w:val="single" w:sz="4" w:space="0" w:color="auto"/>
              <w:right w:val="single" w:sz="4" w:space="0" w:color="auto"/>
            </w:tcBorders>
            <w:noWrap/>
            <w:vAlign w:val="center"/>
          </w:tcPr>
          <w:p w14:paraId="4195C79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250</w:t>
            </w:r>
          </w:p>
        </w:tc>
        <w:tc>
          <w:tcPr>
            <w:tcW w:w="992" w:type="dxa"/>
            <w:tcBorders>
              <w:top w:val="nil"/>
              <w:left w:val="nil"/>
              <w:bottom w:val="single" w:sz="4" w:space="0" w:color="auto"/>
              <w:right w:val="single" w:sz="4" w:space="0" w:color="auto"/>
            </w:tcBorders>
            <w:noWrap/>
            <w:vAlign w:val="center"/>
          </w:tcPr>
          <w:p w14:paraId="2A17AC53"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6.00 </w:t>
            </w:r>
          </w:p>
        </w:tc>
        <w:tc>
          <w:tcPr>
            <w:tcW w:w="992" w:type="dxa"/>
            <w:tcBorders>
              <w:top w:val="nil"/>
              <w:left w:val="nil"/>
              <w:bottom w:val="single" w:sz="4" w:space="0" w:color="auto"/>
              <w:right w:val="single" w:sz="4" w:space="0" w:color="auto"/>
            </w:tcBorders>
            <w:noWrap/>
            <w:vAlign w:val="center"/>
          </w:tcPr>
          <w:p w14:paraId="693AC14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0B27FC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454783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24</w:t>
            </w:r>
          </w:p>
        </w:tc>
        <w:tc>
          <w:tcPr>
            <w:tcW w:w="2552" w:type="dxa"/>
            <w:tcBorders>
              <w:top w:val="nil"/>
              <w:left w:val="nil"/>
              <w:bottom w:val="single" w:sz="4" w:space="0" w:color="auto"/>
              <w:right w:val="single" w:sz="4" w:space="0" w:color="auto"/>
            </w:tcBorders>
            <w:noWrap/>
            <w:vAlign w:val="center"/>
          </w:tcPr>
          <w:p w14:paraId="1793CCCA"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餐巾纸</w:t>
            </w:r>
          </w:p>
        </w:tc>
        <w:tc>
          <w:tcPr>
            <w:tcW w:w="1984" w:type="dxa"/>
            <w:tcBorders>
              <w:top w:val="nil"/>
              <w:left w:val="nil"/>
              <w:bottom w:val="single" w:sz="4" w:space="0" w:color="auto"/>
              <w:right w:val="single" w:sz="4" w:space="0" w:color="auto"/>
            </w:tcBorders>
            <w:noWrap/>
            <w:vAlign w:val="center"/>
          </w:tcPr>
          <w:p w14:paraId="1C2424D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1袋*160包</w:t>
            </w:r>
          </w:p>
        </w:tc>
        <w:tc>
          <w:tcPr>
            <w:tcW w:w="709" w:type="dxa"/>
            <w:tcBorders>
              <w:top w:val="nil"/>
              <w:left w:val="nil"/>
              <w:bottom w:val="single" w:sz="4" w:space="0" w:color="auto"/>
              <w:right w:val="single" w:sz="4" w:space="0" w:color="auto"/>
            </w:tcBorders>
            <w:noWrap/>
            <w:vAlign w:val="center"/>
          </w:tcPr>
          <w:p w14:paraId="31A5520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袋</w:t>
            </w:r>
          </w:p>
        </w:tc>
        <w:tc>
          <w:tcPr>
            <w:tcW w:w="1134" w:type="dxa"/>
            <w:tcBorders>
              <w:top w:val="nil"/>
              <w:left w:val="nil"/>
              <w:bottom w:val="single" w:sz="4" w:space="0" w:color="auto"/>
              <w:right w:val="single" w:sz="4" w:space="0" w:color="auto"/>
            </w:tcBorders>
            <w:noWrap/>
            <w:vAlign w:val="center"/>
          </w:tcPr>
          <w:p w14:paraId="2E49745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70</w:t>
            </w:r>
          </w:p>
        </w:tc>
        <w:tc>
          <w:tcPr>
            <w:tcW w:w="992" w:type="dxa"/>
            <w:tcBorders>
              <w:top w:val="nil"/>
              <w:left w:val="nil"/>
              <w:bottom w:val="single" w:sz="4" w:space="0" w:color="auto"/>
              <w:right w:val="single" w:sz="4" w:space="0" w:color="auto"/>
            </w:tcBorders>
            <w:noWrap/>
            <w:vAlign w:val="center"/>
          </w:tcPr>
          <w:p w14:paraId="53003F16"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140.00 </w:t>
            </w:r>
          </w:p>
        </w:tc>
        <w:tc>
          <w:tcPr>
            <w:tcW w:w="992" w:type="dxa"/>
            <w:tcBorders>
              <w:top w:val="nil"/>
              <w:left w:val="nil"/>
              <w:bottom w:val="single" w:sz="4" w:space="0" w:color="auto"/>
              <w:right w:val="single" w:sz="4" w:space="0" w:color="auto"/>
            </w:tcBorders>
            <w:noWrap/>
            <w:vAlign w:val="center"/>
          </w:tcPr>
          <w:p w14:paraId="4B810BE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57BBC0B"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ADBB2A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25</w:t>
            </w:r>
          </w:p>
        </w:tc>
        <w:tc>
          <w:tcPr>
            <w:tcW w:w="2552" w:type="dxa"/>
            <w:tcBorders>
              <w:top w:val="nil"/>
              <w:left w:val="nil"/>
              <w:bottom w:val="single" w:sz="4" w:space="0" w:color="auto"/>
              <w:right w:val="single" w:sz="4" w:space="0" w:color="auto"/>
            </w:tcBorders>
            <w:noWrap/>
            <w:vAlign w:val="center"/>
          </w:tcPr>
          <w:p w14:paraId="6960A812"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高度火碱</w:t>
            </w:r>
          </w:p>
        </w:tc>
        <w:tc>
          <w:tcPr>
            <w:tcW w:w="1984" w:type="dxa"/>
            <w:tcBorders>
              <w:top w:val="nil"/>
              <w:left w:val="nil"/>
              <w:bottom w:val="single" w:sz="4" w:space="0" w:color="auto"/>
              <w:right w:val="single" w:sz="4" w:space="0" w:color="auto"/>
            </w:tcBorders>
            <w:noWrap/>
            <w:vAlign w:val="center"/>
          </w:tcPr>
          <w:p w14:paraId="3C1CB5B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1*50斤</w:t>
            </w:r>
          </w:p>
        </w:tc>
        <w:tc>
          <w:tcPr>
            <w:tcW w:w="709" w:type="dxa"/>
            <w:tcBorders>
              <w:top w:val="nil"/>
              <w:left w:val="nil"/>
              <w:bottom w:val="single" w:sz="4" w:space="0" w:color="auto"/>
              <w:right w:val="single" w:sz="4" w:space="0" w:color="auto"/>
            </w:tcBorders>
            <w:noWrap/>
            <w:vAlign w:val="center"/>
          </w:tcPr>
          <w:p w14:paraId="3474455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袋</w:t>
            </w:r>
          </w:p>
        </w:tc>
        <w:tc>
          <w:tcPr>
            <w:tcW w:w="1134" w:type="dxa"/>
            <w:tcBorders>
              <w:top w:val="nil"/>
              <w:left w:val="nil"/>
              <w:bottom w:val="single" w:sz="4" w:space="0" w:color="auto"/>
              <w:right w:val="single" w:sz="4" w:space="0" w:color="auto"/>
            </w:tcBorders>
            <w:noWrap/>
            <w:vAlign w:val="center"/>
          </w:tcPr>
          <w:p w14:paraId="6B95BB6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40</w:t>
            </w:r>
          </w:p>
        </w:tc>
        <w:tc>
          <w:tcPr>
            <w:tcW w:w="992" w:type="dxa"/>
            <w:tcBorders>
              <w:top w:val="nil"/>
              <w:left w:val="nil"/>
              <w:bottom w:val="single" w:sz="4" w:space="0" w:color="auto"/>
              <w:right w:val="single" w:sz="4" w:space="0" w:color="auto"/>
            </w:tcBorders>
            <w:noWrap/>
            <w:vAlign w:val="center"/>
          </w:tcPr>
          <w:p w14:paraId="6A4253B9"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195.00 </w:t>
            </w:r>
          </w:p>
        </w:tc>
        <w:tc>
          <w:tcPr>
            <w:tcW w:w="992" w:type="dxa"/>
            <w:tcBorders>
              <w:top w:val="nil"/>
              <w:left w:val="nil"/>
              <w:bottom w:val="single" w:sz="4" w:space="0" w:color="auto"/>
              <w:right w:val="single" w:sz="4" w:space="0" w:color="auto"/>
            </w:tcBorders>
            <w:noWrap/>
            <w:vAlign w:val="center"/>
          </w:tcPr>
          <w:p w14:paraId="0D92D82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FE563A6"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6E9C45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26</w:t>
            </w:r>
          </w:p>
        </w:tc>
        <w:tc>
          <w:tcPr>
            <w:tcW w:w="2552" w:type="dxa"/>
            <w:tcBorders>
              <w:top w:val="nil"/>
              <w:left w:val="nil"/>
              <w:bottom w:val="single" w:sz="4" w:space="0" w:color="auto"/>
              <w:right w:val="single" w:sz="4" w:space="0" w:color="auto"/>
            </w:tcBorders>
            <w:noWrap/>
            <w:vAlign w:val="center"/>
          </w:tcPr>
          <w:p w14:paraId="511E2F59"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黑垃圾袋</w:t>
            </w:r>
          </w:p>
        </w:tc>
        <w:tc>
          <w:tcPr>
            <w:tcW w:w="1984" w:type="dxa"/>
            <w:tcBorders>
              <w:top w:val="nil"/>
              <w:left w:val="nil"/>
              <w:bottom w:val="single" w:sz="4" w:space="0" w:color="auto"/>
              <w:right w:val="single" w:sz="4" w:space="0" w:color="auto"/>
            </w:tcBorders>
            <w:noWrap/>
            <w:vAlign w:val="center"/>
          </w:tcPr>
          <w:p w14:paraId="0E0B38D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50个/包*高110宽100</w:t>
            </w:r>
          </w:p>
        </w:tc>
        <w:tc>
          <w:tcPr>
            <w:tcW w:w="709" w:type="dxa"/>
            <w:tcBorders>
              <w:top w:val="nil"/>
              <w:left w:val="nil"/>
              <w:bottom w:val="single" w:sz="4" w:space="0" w:color="auto"/>
              <w:right w:val="single" w:sz="4" w:space="0" w:color="auto"/>
            </w:tcBorders>
            <w:noWrap/>
            <w:vAlign w:val="center"/>
          </w:tcPr>
          <w:p w14:paraId="5F90128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3522B18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530</w:t>
            </w:r>
          </w:p>
        </w:tc>
        <w:tc>
          <w:tcPr>
            <w:tcW w:w="992" w:type="dxa"/>
            <w:tcBorders>
              <w:top w:val="nil"/>
              <w:left w:val="nil"/>
              <w:bottom w:val="single" w:sz="4" w:space="0" w:color="auto"/>
              <w:right w:val="single" w:sz="4" w:space="0" w:color="auto"/>
            </w:tcBorders>
            <w:noWrap/>
            <w:vAlign w:val="center"/>
          </w:tcPr>
          <w:p w14:paraId="0F00AF7B"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42.00 </w:t>
            </w:r>
          </w:p>
        </w:tc>
        <w:tc>
          <w:tcPr>
            <w:tcW w:w="992" w:type="dxa"/>
            <w:tcBorders>
              <w:top w:val="nil"/>
              <w:left w:val="nil"/>
              <w:bottom w:val="single" w:sz="4" w:space="0" w:color="auto"/>
              <w:right w:val="single" w:sz="4" w:space="0" w:color="auto"/>
            </w:tcBorders>
            <w:noWrap/>
            <w:vAlign w:val="center"/>
          </w:tcPr>
          <w:p w14:paraId="2858C0B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加厚的</w:t>
            </w:r>
          </w:p>
        </w:tc>
      </w:tr>
      <w:tr w:rsidR="00BB56F3" w14:paraId="62CFE31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E2CC23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27</w:t>
            </w:r>
          </w:p>
        </w:tc>
        <w:tc>
          <w:tcPr>
            <w:tcW w:w="2552" w:type="dxa"/>
            <w:tcBorders>
              <w:top w:val="nil"/>
              <w:left w:val="nil"/>
              <w:bottom w:val="single" w:sz="4" w:space="0" w:color="auto"/>
              <w:right w:val="single" w:sz="4" w:space="0" w:color="auto"/>
            </w:tcBorders>
            <w:noWrap/>
            <w:vAlign w:val="center"/>
          </w:tcPr>
          <w:p w14:paraId="26240CB4"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小黑垃圾袋</w:t>
            </w:r>
          </w:p>
        </w:tc>
        <w:tc>
          <w:tcPr>
            <w:tcW w:w="1984" w:type="dxa"/>
            <w:tcBorders>
              <w:top w:val="nil"/>
              <w:left w:val="nil"/>
              <w:bottom w:val="single" w:sz="4" w:space="0" w:color="auto"/>
              <w:right w:val="single" w:sz="4" w:space="0" w:color="auto"/>
            </w:tcBorders>
            <w:noWrap/>
            <w:vAlign w:val="center"/>
          </w:tcPr>
          <w:p w14:paraId="500822D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50个/包*高55宽37</w:t>
            </w:r>
          </w:p>
        </w:tc>
        <w:tc>
          <w:tcPr>
            <w:tcW w:w="709" w:type="dxa"/>
            <w:tcBorders>
              <w:top w:val="nil"/>
              <w:left w:val="nil"/>
              <w:bottom w:val="single" w:sz="4" w:space="0" w:color="auto"/>
              <w:right w:val="single" w:sz="4" w:space="0" w:color="auto"/>
            </w:tcBorders>
            <w:noWrap/>
            <w:vAlign w:val="center"/>
          </w:tcPr>
          <w:p w14:paraId="632E717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07C2F13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500</w:t>
            </w:r>
          </w:p>
        </w:tc>
        <w:tc>
          <w:tcPr>
            <w:tcW w:w="992" w:type="dxa"/>
            <w:tcBorders>
              <w:top w:val="nil"/>
              <w:left w:val="nil"/>
              <w:bottom w:val="single" w:sz="4" w:space="0" w:color="auto"/>
              <w:right w:val="single" w:sz="4" w:space="0" w:color="auto"/>
            </w:tcBorders>
            <w:noWrap/>
            <w:vAlign w:val="center"/>
          </w:tcPr>
          <w:p w14:paraId="5CAD8E4B"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9.00 </w:t>
            </w:r>
          </w:p>
        </w:tc>
        <w:tc>
          <w:tcPr>
            <w:tcW w:w="992" w:type="dxa"/>
            <w:tcBorders>
              <w:top w:val="nil"/>
              <w:left w:val="nil"/>
              <w:bottom w:val="single" w:sz="4" w:space="0" w:color="auto"/>
              <w:right w:val="single" w:sz="4" w:space="0" w:color="auto"/>
            </w:tcBorders>
            <w:noWrap/>
            <w:vAlign w:val="center"/>
          </w:tcPr>
          <w:p w14:paraId="0938CAF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加厚的</w:t>
            </w:r>
          </w:p>
        </w:tc>
      </w:tr>
      <w:tr w:rsidR="00BB56F3" w14:paraId="0945E45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C46BB8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28</w:t>
            </w:r>
          </w:p>
        </w:tc>
        <w:tc>
          <w:tcPr>
            <w:tcW w:w="2552" w:type="dxa"/>
            <w:tcBorders>
              <w:top w:val="nil"/>
              <w:left w:val="nil"/>
              <w:bottom w:val="single" w:sz="4" w:space="0" w:color="auto"/>
              <w:right w:val="single" w:sz="4" w:space="0" w:color="auto"/>
            </w:tcBorders>
            <w:noWrap/>
            <w:vAlign w:val="center"/>
          </w:tcPr>
          <w:p w14:paraId="2094CDF0"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消毒纸巾</w:t>
            </w:r>
          </w:p>
        </w:tc>
        <w:tc>
          <w:tcPr>
            <w:tcW w:w="1984" w:type="dxa"/>
            <w:tcBorders>
              <w:top w:val="nil"/>
              <w:left w:val="nil"/>
              <w:bottom w:val="single" w:sz="4" w:space="0" w:color="auto"/>
              <w:right w:val="single" w:sz="4" w:space="0" w:color="auto"/>
            </w:tcBorders>
            <w:noWrap/>
            <w:vAlign w:val="center"/>
          </w:tcPr>
          <w:p w14:paraId="07AD23E4" w14:textId="77777777" w:rsidR="00BB56F3" w:rsidRPr="003F2EDE" w:rsidRDefault="00BB56F3" w:rsidP="002A0739">
            <w:pPr>
              <w:widowControl/>
              <w:spacing w:after="0" w:line="240" w:lineRule="auto"/>
              <w:jc w:val="center"/>
              <w:rPr>
                <w:rFonts w:ascii="宋体" w:hAnsi="宋体" w:hint="eastAsia"/>
                <w:color w:val="000000"/>
                <w:kern w:val="0"/>
                <w:sz w:val="22"/>
                <w:szCs w:val="22"/>
              </w:rPr>
            </w:pPr>
            <w:r w:rsidRPr="003F2EDE">
              <w:rPr>
                <w:rFonts w:ascii="宋体" w:hAnsi="宋体" w:hint="eastAsia"/>
                <w:color w:val="000000"/>
                <w:sz w:val="22"/>
                <w:szCs w:val="22"/>
              </w:rPr>
              <w:t>200*180mm*80片/包</w:t>
            </w:r>
          </w:p>
          <w:p w14:paraId="1846A20B" w14:textId="77777777" w:rsidR="00BB56F3" w:rsidRPr="003F2EDE" w:rsidRDefault="00BB56F3" w:rsidP="002A0739">
            <w:pPr>
              <w:widowControl/>
              <w:spacing w:after="0" w:line="240" w:lineRule="auto"/>
              <w:jc w:val="center"/>
              <w:rPr>
                <w:rFonts w:ascii="宋体" w:hAnsi="宋体" w:cs="宋体" w:hint="eastAsia"/>
                <w:kern w:val="0"/>
                <w:sz w:val="24"/>
              </w:rPr>
            </w:pPr>
          </w:p>
        </w:tc>
        <w:tc>
          <w:tcPr>
            <w:tcW w:w="709" w:type="dxa"/>
            <w:tcBorders>
              <w:top w:val="nil"/>
              <w:left w:val="nil"/>
              <w:bottom w:val="single" w:sz="4" w:space="0" w:color="auto"/>
              <w:right w:val="single" w:sz="4" w:space="0" w:color="auto"/>
            </w:tcBorders>
            <w:noWrap/>
            <w:vAlign w:val="center"/>
          </w:tcPr>
          <w:p w14:paraId="68C34D0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276EAE8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5C2A5898"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12.50 </w:t>
            </w:r>
          </w:p>
        </w:tc>
        <w:tc>
          <w:tcPr>
            <w:tcW w:w="992" w:type="dxa"/>
            <w:tcBorders>
              <w:top w:val="nil"/>
              <w:left w:val="nil"/>
              <w:bottom w:val="single" w:sz="4" w:space="0" w:color="auto"/>
              <w:right w:val="single" w:sz="4" w:space="0" w:color="auto"/>
            </w:tcBorders>
            <w:noWrap/>
            <w:vAlign w:val="center"/>
          </w:tcPr>
          <w:p w14:paraId="5F959A1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8F527A8" w14:textId="77777777" w:rsidTr="002A0739">
        <w:trPr>
          <w:trHeight w:val="312"/>
        </w:trPr>
        <w:tc>
          <w:tcPr>
            <w:tcW w:w="817" w:type="dxa"/>
            <w:tcBorders>
              <w:top w:val="nil"/>
              <w:left w:val="single" w:sz="4" w:space="0" w:color="auto"/>
              <w:bottom w:val="single" w:sz="4" w:space="0" w:color="auto"/>
              <w:right w:val="single" w:sz="4" w:space="0" w:color="auto"/>
            </w:tcBorders>
            <w:noWrap/>
            <w:vAlign w:val="center"/>
          </w:tcPr>
          <w:p w14:paraId="5954971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29</w:t>
            </w:r>
          </w:p>
        </w:tc>
        <w:tc>
          <w:tcPr>
            <w:tcW w:w="2552" w:type="dxa"/>
            <w:tcBorders>
              <w:top w:val="nil"/>
              <w:left w:val="nil"/>
              <w:bottom w:val="single" w:sz="4" w:space="0" w:color="auto"/>
              <w:right w:val="single" w:sz="4" w:space="0" w:color="auto"/>
            </w:tcBorders>
            <w:noWrap/>
            <w:vAlign w:val="center"/>
          </w:tcPr>
          <w:p w14:paraId="1D3653BC"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6分加厚软水管</w:t>
            </w:r>
          </w:p>
        </w:tc>
        <w:tc>
          <w:tcPr>
            <w:tcW w:w="1984" w:type="dxa"/>
            <w:tcBorders>
              <w:top w:val="nil"/>
              <w:left w:val="nil"/>
              <w:bottom w:val="single" w:sz="4" w:space="0" w:color="auto"/>
              <w:right w:val="single" w:sz="4" w:space="0" w:color="auto"/>
            </w:tcBorders>
            <w:noWrap/>
            <w:vAlign w:val="center"/>
          </w:tcPr>
          <w:p w14:paraId="4837141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1米</w:t>
            </w:r>
          </w:p>
        </w:tc>
        <w:tc>
          <w:tcPr>
            <w:tcW w:w="709" w:type="dxa"/>
            <w:tcBorders>
              <w:top w:val="nil"/>
              <w:left w:val="nil"/>
              <w:bottom w:val="single" w:sz="4" w:space="0" w:color="auto"/>
              <w:right w:val="single" w:sz="4" w:space="0" w:color="auto"/>
            </w:tcBorders>
            <w:noWrap/>
            <w:vAlign w:val="center"/>
          </w:tcPr>
          <w:p w14:paraId="040B549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米</w:t>
            </w:r>
          </w:p>
        </w:tc>
        <w:tc>
          <w:tcPr>
            <w:tcW w:w="1134" w:type="dxa"/>
            <w:tcBorders>
              <w:top w:val="nil"/>
              <w:left w:val="nil"/>
              <w:bottom w:val="single" w:sz="4" w:space="0" w:color="auto"/>
              <w:right w:val="single" w:sz="4" w:space="0" w:color="auto"/>
            </w:tcBorders>
            <w:noWrap/>
            <w:vAlign w:val="center"/>
          </w:tcPr>
          <w:p w14:paraId="41B8ACD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350</w:t>
            </w:r>
          </w:p>
        </w:tc>
        <w:tc>
          <w:tcPr>
            <w:tcW w:w="992" w:type="dxa"/>
            <w:tcBorders>
              <w:top w:val="nil"/>
              <w:left w:val="nil"/>
              <w:bottom w:val="single" w:sz="4" w:space="0" w:color="auto"/>
              <w:right w:val="single" w:sz="4" w:space="0" w:color="auto"/>
            </w:tcBorders>
            <w:noWrap/>
            <w:vAlign w:val="center"/>
          </w:tcPr>
          <w:p w14:paraId="64CCD18F"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8.00 </w:t>
            </w:r>
          </w:p>
        </w:tc>
        <w:tc>
          <w:tcPr>
            <w:tcW w:w="992" w:type="dxa"/>
            <w:tcBorders>
              <w:top w:val="nil"/>
              <w:left w:val="nil"/>
              <w:bottom w:val="single" w:sz="4" w:space="0" w:color="auto"/>
              <w:right w:val="single" w:sz="4" w:space="0" w:color="auto"/>
            </w:tcBorders>
            <w:noWrap/>
            <w:vAlign w:val="center"/>
          </w:tcPr>
          <w:p w14:paraId="2090400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E9116CF"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FFF2D1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30</w:t>
            </w:r>
          </w:p>
        </w:tc>
        <w:tc>
          <w:tcPr>
            <w:tcW w:w="2552" w:type="dxa"/>
            <w:tcBorders>
              <w:top w:val="nil"/>
              <w:left w:val="nil"/>
              <w:bottom w:val="single" w:sz="4" w:space="0" w:color="auto"/>
              <w:right w:val="single" w:sz="4" w:space="0" w:color="auto"/>
            </w:tcBorders>
            <w:noWrap/>
            <w:vAlign w:val="center"/>
          </w:tcPr>
          <w:p w14:paraId="0B7111F7"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长高粱扫把</w:t>
            </w:r>
          </w:p>
        </w:tc>
        <w:tc>
          <w:tcPr>
            <w:tcW w:w="1984" w:type="dxa"/>
            <w:tcBorders>
              <w:top w:val="nil"/>
              <w:left w:val="nil"/>
              <w:bottom w:val="single" w:sz="4" w:space="0" w:color="auto"/>
              <w:right w:val="single" w:sz="4" w:space="0" w:color="auto"/>
            </w:tcBorders>
            <w:noWrap/>
            <w:vAlign w:val="center"/>
          </w:tcPr>
          <w:p w14:paraId="0BCADEF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长</w:t>
            </w:r>
          </w:p>
        </w:tc>
        <w:tc>
          <w:tcPr>
            <w:tcW w:w="709" w:type="dxa"/>
            <w:tcBorders>
              <w:top w:val="nil"/>
              <w:left w:val="nil"/>
              <w:bottom w:val="single" w:sz="4" w:space="0" w:color="auto"/>
              <w:right w:val="single" w:sz="4" w:space="0" w:color="auto"/>
            </w:tcBorders>
            <w:noWrap/>
            <w:vAlign w:val="center"/>
          </w:tcPr>
          <w:p w14:paraId="00D85FF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07E6E72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150</w:t>
            </w:r>
          </w:p>
        </w:tc>
        <w:tc>
          <w:tcPr>
            <w:tcW w:w="992" w:type="dxa"/>
            <w:tcBorders>
              <w:top w:val="nil"/>
              <w:left w:val="nil"/>
              <w:bottom w:val="single" w:sz="4" w:space="0" w:color="auto"/>
              <w:right w:val="single" w:sz="4" w:space="0" w:color="auto"/>
            </w:tcBorders>
            <w:noWrap/>
            <w:vAlign w:val="center"/>
          </w:tcPr>
          <w:p w14:paraId="403E2A71"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22.00 </w:t>
            </w:r>
          </w:p>
        </w:tc>
        <w:tc>
          <w:tcPr>
            <w:tcW w:w="992" w:type="dxa"/>
            <w:tcBorders>
              <w:top w:val="nil"/>
              <w:left w:val="nil"/>
              <w:bottom w:val="single" w:sz="4" w:space="0" w:color="auto"/>
              <w:right w:val="single" w:sz="4" w:space="0" w:color="auto"/>
            </w:tcBorders>
            <w:noWrap/>
            <w:vAlign w:val="center"/>
          </w:tcPr>
          <w:p w14:paraId="2BEF18A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EC2E75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F24C4C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31</w:t>
            </w:r>
          </w:p>
        </w:tc>
        <w:tc>
          <w:tcPr>
            <w:tcW w:w="2552" w:type="dxa"/>
            <w:tcBorders>
              <w:top w:val="nil"/>
              <w:left w:val="nil"/>
              <w:bottom w:val="single" w:sz="4" w:space="0" w:color="auto"/>
              <w:right w:val="single" w:sz="4" w:space="0" w:color="auto"/>
            </w:tcBorders>
            <w:noWrap/>
            <w:vAlign w:val="center"/>
          </w:tcPr>
          <w:p w14:paraId="709D4434"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中号笊篱</w:t>
            </w:r>
          </w:p>
        </w:tc>
        <w:tc>
          <w:tcPr>
            <w:tcW w:w="1984" w:type="dxa"/>
            <w:tcBorders>
              <w:top w:val="nil"/>
              <w:left w:val="nil"/>
              <w:bottom w:val="single" w:sz="4" w:space="0" w:color="auto"/>
              <w:right w:val="single" w:sz="4" w:space="0" w:color="auto"/>
            </w:tcBorders>
            <w:noWrap/>
            <w:vAlign w:val="center"/>
          </w:tcPr>
          <w:p w14:paraId="5C4E774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中号</w:t>
            </w:r>
          </w:p>
        </w:tc>
        <w:tc>
          <w:tcPr>
            <w:tcW w:w="709" w:type="dxa"/>
            <w:tcBorders>
              <w:top w:val="nil"/>
              <w:left w:val="nil"/>
              <w:bottom w:val="single" w:sz="4" w:space="0" w:color="auto"/>
              <w:right w:val="single" w:sz="4" w:space="0" w:color="auto"/>
            </w:tcBorders>
            <w:noWrap/>
            <w:vAlign w:val="center"/>
          </w:tcPr>
          <w:p w14:paraId="49439AE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419AE9F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w:t>
            </w:r>
          </w:p>
        </w:tc>
        <w:tc>
          <w:tcPr>
            <w:tcW w:w="992" w:type="dxa"/>
            <w:tcBorders>
              <w:top w:val="nil"/>
              <w:left w:val="nil"/>
              <w:bottom w:val="single" w:sz="4" w:space="0" w:color="auto"/>
              <w:right w:val="single" w:sz="4" w:space="0" w:color="auto"/>
            </w:tcBorders>
            <w:noWrap/>
            <w:vAlign w:val="center"/>
          </w:tcPr>
          <w:p w14:paraId="6F0E4BDF"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28.00 </w:t>
            </w:r>
          </w:p>
        </w:tc>
        <w:tc>
          <w:tcPr>
            <w:tcW w:w="992" w:type="dxa"/>
            <w:tcBorders>
              <w:top w:val="nil"/>
              <w:left w:val="nil"/>
              <w:bottom w:val="single" w:sz="4" w:space="0" w:color="auto"/>
              <w:right w:val="single" w:sz="4" w:space="0" w:color="auto"/>
            </w:tcBorders>
            <w:noWrap/>
            <w:vAlign w:val="center"/>
          </w:tcPr>
          <w:p w14:paraId="12818B1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ECAADE2"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631246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32</w:t>
            </w:r>
          </w:p>
        </w:tc>
        <w:tc>
          <w:tcPr>
            <w:tcW w:w="2552" w:type="dxa"/>
            <w:tcBorders>
              <w:top w:val="nil"/>
              <w:left w:val="nil"/>
              <w:bottom w:val="single" w:sz="4" w:space="0" w:color="auto"/>
              <w:right w:val="single" w:sz="4" w:space="0" w:color="auto"/>
            </w:tcBorders>
            <w:noWrap/>
            <w:vAlign w:val="center"/>
          </w:tcPr>
          <w:p w14:paraId="064F8288" w14:textId="77777777" w:rsidR="00BB56F3" w:rsidRPr="008563EC" w:rsidRDefault="00BB56F3" w:rsidP="002A0739">
            <w:pPr>
              <w:widowControl/>
              <w:spacing w:after="0" w:line="240" w:lineRule="auto"/>
              <w:jc w:val="center"/>
              <w:rPr>
                <w:rFonts w:ascii="宋体" w:hAnsi="宋体" w:cs="宋体" w:hint="eastAsia"/>
                <w:kern w:val="0"/>
                <w:sz w:val="24"/>
              </w:rPr>
            </w:pPr>
            <w:r w:rsidRPr="008563EC">
              <w:rPr>
                <w:rFonts w:ascii="宋体" w:hAnsi="宋体" w:cs="宋体"/>
                <w:kern w:val="0"/>
                <w:sz w:val="24"/>
              </w:rPr>
              <w:t>水舀子大号</w:t>
            </w:r>
          </w:p>
        </w:tc>
        <w:tc>
          <w:tcPr>
            <w:tcW w:w="1984" w:type="dxa"/>
            <w:tcBorders>
              <w:top w:val="nil"/>
              <w:left w:val="nil"/>
              <w:bottom w:val="single" w:sz="4" w:space="0" w:color="auto"/>
              <w:right w:val="single" w:sz="4" w:space="0" w:color="auto"/>
            </w:tcBorders>
            <w:noWrap/>
            <w:vAlign w:val="center"/>
          </w:tcPr>
          <w:p w14:paraId="334F447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大号</w:t>
            </w:r>
            <w:r w:rsidRPr="003F2EDE">
              <w:rPr>
                <w:rFonts w:ascii="宋体" w:hAnsi="宋体" w:cs="宋体" w:hint="eastAsia"/>
                <w:kern w:val="0"/>
                <w:sz w:val="24"/>
              </w:rPr>
              <w:t xml:space="preserve"> </w:t>
            </w:r>
          </w:p>
          <w:p w14:paraId="030277C1" w14:textId="77777777" w:rsidR="00BB56F3" w:rsidRPr="003F2EDE" w:rsidRDefault="00BB56F3" w:rsidP="002A0739">
            <w:pPr>
              <w:widowControl/>
              <w:spacing w:after="0" w:line="240" w:lineRule="auto"/>
              <w:jc w:val="center"/>
              <w:rPr>
                <w:rFonts w:ascii="宋体" w:hAnsi="宋体" w:hint="eastAsia"/>
                <w:color w:val="000000"/>
                <w:kern w:val="0"/>
                <w:sz w:val="22"/>
                <w:szCs w:val="22"/>
              </w:rPr>
            </w:pPr>
            <w:r w:rsidRPr="003F2EDE">
              <w:rPr>
                <w:rFonts w:ascii="宋体" w:hAnsi="宋体" w:hint="eastAsia"/>
                <w:color w:val="000000"/>
                <w:sz w:val="22"/>
                <w:szCs w:val="22"/>
              </w:rPr>
              <w:t>3斤</w:t>
            </w:r>
          </w:p>
          <w:p w14:paraId="10B8D785" w14:textId="77777777" w:rsidR="00BB56F3" w:rsidRPr="003F2EDE" w:rsidRDefault="00BB56F3" w:rsidP="002A0739">
            <w:pPr>
              <w:widowControl/>
              <w:spacing w:after="0" w:line="240" w:lineRule="auto"/>
              <w:jc w:val="center"/>
              <w:rPr>
                <w:rFonts w:ascii="宋体" w:hAnsi="宋体" w:cs="宋体" w:hint="eastAsia"/>
                <w:kern w:val="0"/>
                <w:sz w:val="24"/>
              </w:rPr>
            </w:pPr>
          </w:p>
        </w:tc>
        <w:tc>
          <w:tcPr>
            <w:tcW w:w="709" w:type="dxa"/>
            <w:tcBorders>
              <w:top w:val="nil"/>
              <w:left w:val="nil"/>
              <w:bottom w:val="single" w:sz="4" w:space="0" w:color="auto"/>
              <w:right w:val="single" w:sz="4" w:space="0" w:color="auto"/>
            </w:tcBorders>
            <w:noWrap/>
            <w:vAlign w:val="center"/>
          </w:tcPr>
          <w:p w14:paraId="1E30C9D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50BBC9E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4F3E1888"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28.00 </w:t>
            </w:r>
          </w:p>
        </w:tc>
        <w:tc>
          <w:tcPr>
            <w:tcW w:w="992" w:type="dxa"/>
            <w:tcBorders>
              <w:top w:val="nil"/>
              <w:left w:val="nil"/>
              <w:bottom w:val="single" w:sz="4" w:space="0" w:color="auto"/>
              <w:right w:val="single" w:sz="4" w:space="0" w:color="auto"/>
            </w:tcBorders>
            <w:noWrap/>
            <w:vAlign w:val="center"/>
          </w:tcPr>
          <w:p w14:paraId="1C40034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577702D"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07D90F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33</w:t>
            </w:r>
          </w:p>
        </w:tc>
        <w:tc>
          <w:tcPr>
            <w:tcW w:w="2552" w:type="dxa"/>
            <w:tcBorders>
              <w:top w:val="nil"/>
              <w:left w:val="nil"/>
              <w:bottom w:val="single" w:sz="4" w:space="0" w:color="auto"/>
              <w:right w:val="single" w:sz="4" w:space="0" w:color="auto"/>
            </w:tcBorders>
            <w:noWrap/>
            <w:vAlign w:val="center"/>
          </w:tcPr>
          <w:p w14:paraId="0C2E3F3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炒菜勺子（1斤）</w:t>
            </w:r>
          </w:p>
        </w:tc>
        <w:tc>
          <w:tcPr>
            <w:tcW w:w="1984" w:type="dxa"/>
            <w:tcBorders>
              <w:top w:val="nil"/>
              <w:left w:val="nil"/>
              <w:bottom w:val="single" w:sz="4" w:space="0" w:color="auto"/>
              <w:right w:val="single" w:sz="4" w:space="0" w:color="auto"/>
            </w:tcBorders>
            <w:noWrap/>
            <w:vAlign w:val="center"/>
          </w:tcPr>
          <w:p w14:paraId="653C471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1斤（304不锈钢）</w:t>
            </w:r>
          </w:p>
        </w:tc>
        <w:tc>
          <w:tcPr>
            <w:tcW w:w="709" w:type="dxa"/>
            <w:tcBorders>
              <w:top w:val="nil"/>
              <w:left w:val="nil"/>
              <w:bottom w:val="single" w:sz="4" w:space="0" w:color="auto"/>
              <w:right w:val="single" w:sz="4" w:space="0" w:color="auto"/>
            </w:tcBorders>
            <w:noWrap/>
            <w:vAlign w:val="center"/>
          </w:tcPr>
          <w:p w14:paraId="5480584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5AC89A7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15</w:t>
            </w:r>
          </w:p>
        </w:tc>
        <w:tc>
          <w:tcPr>
            <w:tcW w:w="992" w:type="dxa"/>
            <w:tcBorders>
              <w:top w:val="nil"/>
              <w:left w:val="nil"/>
              <w:bottom w:val="single" w:sz="4" w:space="0" w:color="auto"/>
              <w:right w:val="single" w:sz="4" w:space="0" w:color="auto"/>
            </w:tcBorders>
            <w:noWrap/>
            <w:vAlign w:val="center"/>
          </w:tcPr>
          <w:p w14:paraId="5CDA201E"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18.00 </w:t>
            </w:r>
          </w:p>
        </w:tc>
        <w:tc>
          <w:tcPr>
            <w:tcW w:w="992" w:type="dxa"/>
            <w:tcBorders>
              <w:top w:val="nil"/>
              <w:left w:val="nil"/>
              <w:bottom w:val="single" w:sz="4" w:space="0" w:color="auto"/>
              <w:right w:val="single" w:sz="4" w:space="0" w:color="auto"/>
            </w:tcBorders>
            <w:noWrap/>
            <w:vAlign w:val="center"/>
          </w:tcPr>
          <w:p w14:paraId="370EFFC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FF87F8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21743F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34</w:t>
            </w:r>
          </w:p>
        </w:tc>
        <w:tc>
          <w:tcPr>
            <w:tcW w:w="2552" w:type="dxa"/>
            <w:tcBorders>
              <w:top w:val="nil"/>
              <w:left w:val="nil"/>
              <w:bottom w:val="single" w:sz="4" w:space="0" w:color="auto"/>
              <w:right w:val="single" w:sz="4" w:space="0" w:color="auto"/>
            </w:tcBorders>
            <w:noWrap/>
            <w:vAlign w:val="center"/>
          </w:tcPr>
          <w:p w14:paraId="3198325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锅铲</w:t>
            </w:r>
          </w:p>
        </w:tc>
        <w:tc>
          <w:tcPr>
            <w:tcW w:w="1984" w:type="dxa"/>
            <w:tcBorders>
              <w:top w:val="nil"/>
              <w:left w:val="nil"/>
              <w:bottom w:val="single" w:sz="4" w:space="0" w:color="auto"/>
              <w:right w:val="single" w:sz="4" w:space="0" w:color="auto"/>
            </w:tcBorders>
            <w:noWrap/>
            <w:vAlign w:val="center"/>
          </w:tcPr>
          <w:p w14:paraId="36D080A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304不锈钢</w:t>
            </w:r>
          </w:p>
        </w:tc>
        <w:tc>
          <w:tcPr>
            <w:tcW w:w="709" w:type="dxa"/>
            <w:tcBorders>
              <w:top w:val="nil"/>
              <w:left w:val="nil"/>
              <w:bottom w:val="single" w:sz="4" w:space="0" w:color="auto"/>
              <w:right w:val="single" w:sz="4" w:space="0" w:color="auto"/>
            </w:tcBorders>
            <w:noWrap/>
            <w:vAlign w:val="center"/>
          </w:tcPr>
          <w:p w14:paraId="77E5992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3E32713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6</w:t>
            </w:r>
          </w:p>
        </w:tc>
        <w:tc>
          <w:tcPr>
            <w:tcW w:w="992" w:type="dxa"/>
            <w:tcBorders>
              <w:top w:val="nil"/>
              <w:left w:val="nil"/>
              <w:bottom w:val="single" w:sz="4" w:space="0" w:color="auto"/>
              <w:right w:val="single" w:sz="4" w:space="0" w:color="auto"/>
            </w:tcBorders>
            <w:noWrap/>
            <w:vAlign w:val="center"/>
          </w:tcPr>
          <w:p w14:paraId="302E66C2"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55.00 </w:t>
            </w:r>
          </w:p>
        </w:tc>
        <w:tc>
          <w:tcPr>
            <w:tcW w:w="992" w:type="dxa"/>
            <w:tcBorders>
              <w:top w:val="nil"/>
              <w:left w:val="nil"/>
              <w:bottom w:val="single" w:sz="4" w:space="0" w:color="auto"/>
              <w:right w:val="single" w:sz="4" w:space="0" w:color="auto"/>
            </w:tcBorders>
            <w:noWrap/>
            <w:vAlign w:val="center"/>
          </w:tcPr>
          <w:p w14:paraId="7F28EC2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098B34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B41B63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35</w:t>
            </w:r>
          </w:p>
        </w:tc>
        <w:tc>
          <w:tcPr>
            <w:tcW w:w="2552" w:type="dxa"/>
            <w:tcBorders>
              <w:top w:val="nil"/>
              <w:left w:val="nil"/>
              <w:bottom w:val="single" w:sz="4" w:space="0" w:color="auto"/>
              <w:right w:val="single" w:sz="4" w:space="0" w:color="auto"/>
            </w:tcBorders>
            <w:noWrap/>
            <w:vAlign w:val="center"/>
          </w:tcPr>
          <w:p w14:paraId="02F810B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密胺粥碗</w:t>
            </w:r>
          </w:p>
        </w:tc>
        <w:tc>
          <w:tcPr>
            <w:tcW w:w="1984" w:type="dxa"/>
            <w:tcBorders>
              <w:top w:val="nil"/>
              <w:left w:val="nil"/>
              <w:bottom w:val="single" w:sz="4" w:space="0" w:color="auto"/>
              <w:right w:val="single" w:sz="4" w:space="0" w:color="auto"/>
            </w:tcBorders>
            <w:noWrap/>
            <w:vAlign w:val="center"/>
          </w:tcPr>
          <w:p w14:paraId="01A6AAF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71FA18E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22995B5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70518C64"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9.00 </w:t>
            </w:r>
          </w:p>
        </w:tc>
        <w:tc>
          <w:tcPr>
            <w:tcW w:w="992" w:type="dxa"/>
            <w:tcBorders>
              <w:top w:val="nil"/>
              <w:left w:val="nil"/>
              <w:bottom w:val="single" w:sz="4" w:space="0" w:color="auto"/>
              <w:right w:val="single" w:sz="4" w:space="0" w:color="auto"/>
            </w:tcBorders>
            <w:noWrap/>
            <w:vAlign w:val="center"/>
          </w:tcPr>
          <w:p w14:paraId="0383C13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00BFE8B"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D2353A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36</w:t>
            </w:r>
          </w:p>
        </w:tc>
        <w:tc>
          <w:tcPr>
            <w:tcW w:w="2552" w:type="dxa"/>
            <w:tcBorders>
              <w:top w:val="nil"/>
              <w:left w:val="nil"/>
              <w:bottom w:val="single" w:sz="4" w:space="0" w:color="auto"/>
              <w:right w:val="single" w:sz="4" w:space="0" w:color="auto"/>
            </w:tcBorders>
            <w:noWrap/>
            <w:vAlign w:val="center"/>
          </w:tcPr>
          <w:p w14:paraId="3F4D475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密胺面条碗</w:t>
            </w:r>
          </w:p>
        </w:tc>
        <w:tc>
          <w:tcPr>
            <w:tcW w:w="1984" w:type="dxa"/>
            <w:tcBorders>
              <w:top w:val="nil"/>
              <w:left w:val="nil"/>
              <w:bottom w:val="single" w:sz="4" w:space="0" w:color="auto"/>
              <w:right w:val="single" w:sz="4" w:space="0" w:color="auto"/>
            </w:tcBorders>
            <w:noWrap/>
            <w:vAlign w:val="center"/>
          </w:tcPr>
          <w:p w14:paraId="12B6E9B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0E30D6C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02ACDDE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3CC98437"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15.00 </w:t>
            </w:r>
          </w:p>
        </w:tc>
        <w:tc>
          <w:tcPr>
            <w:tcW w:w="992" w:type="dxa"/>
            <w:tcBorders>
              <w:top w:val="nil"/>
              <w:left w:val="nil"/>
              <w:bottom w:val="single" w:sz="4" w:space="0" w:color="auto"/>
              <w:right w:val="single" w:sz="4" w:space="0" w:color="auto"/>
            </w:tcBorders>
            <w:noWrap/>
            <w:vAlign w:val="center"/>
          </w:tcPr>
          <w:p w14:paraId="19E20CA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BE7E71E"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730E3D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37</w:t>
            </w:r>
          </w:p>
        </w:tc>
        <w:tc>
          <w:tcPr>
            <w:tcW w:w="2552" w:type="dxa"/>
            <w:tcBorders>
              <w:top w:val="nil"/>
              <w:left w:val="nil"/>
              <w:bottom w:val="single" w:sz="4" w:space="0" w:color="auto"/>
              <w:right w:val="single" w:sz="4" w:space="0" w:color="auto"/>
            </w:tcBorders>
            <w:noWrap/>
            <w:vAlign w:val="center"/>
          </w:tcPr>
          <w:p w14:paraId="69A1F55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早餐餐盘</w:t>
            </w:r>
          </w:p>
        </w:tc>
        <w:tc>
          <w:tcPr>
            <w:tcW w:w="1984" w:type="dxa"/>
            <w:tcBorders>
              <w:top w:val="nil"/>
              <w:left w:val="nil"/>
              <w:bottom w:val="single" w:sz="4" w:space="0" w:color="auto"/>
              <w:right w:val="single" w:sz="4" w:space="0" w:color="auto"/>
            </w:tcBorders>
            <w:noWrap/>
            <w:vAlign w:val="center"/>
          </w:tcPr>
          <w:p w14:paraId="054EE27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3E5244A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75214DB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19AFD135"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12.00 </w:t>
            </w:r>
          </w:p>
        </w:tc>
        <w:tc>
          <w:tcPr>
            <w:tcW w:w="992" w:type="dxa"/>
            <w:tcBorders>
              <w:top w:val="nil"/>
              <w:left w:val="nil"/>
              <w:bottom w:val="single" w:sz="4" w:space="0" w:color="auto"/>
              <w:right w:val="single" w:sz="4" w:space="0" w:color="auto"/>
            </w:tcBorders>
            <w:noWrap/>
            <w:vAlign w:val="center"/>
          </w:tcPr>
          <w:p w14:paraId="08F9A2D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BA16188"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A9A56C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38</w:t>
            </w:r>
          </w:p>
        </w:tc>
        <w:tc>
          <w:tcPr>
            <w:tcW w:w="2552" w:type="dxa"/>
            <w:tcBorders>
              <w:top w:val="nil"/>
              <w:left w:val="nil"/>
              <w:bottom w:val="single" w:sz="4" w:space="0" w:color="auto"/>
              <w:right w:val="single" w:sz="4" w:space="0" w:color="auto"/>
            </w:tcBorders>
            <w:noWrap/>
            <w:vAlign w:val="center"/>
          </w:tcPr>
          <w:p w14:paraId="4DFF9A8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不锈钢午餐分隔餐盘</w:t>
            </w:r>
          </w:p>
        </w:tc>
        <w:tc>
          <w:tcPr>
            <w:tcW w:w="1984" w:type="dxa"/>
            <w:tcBorders>
              <w:top w:val="nil"/>
              <w:left w:val="nil"/>
              <w:bottom w:val="single" w:sz="4" w:space="0" w:color="auto"/>
              <w:right w:val="single" w:sz="4" w:space="0" w:color="auto"/>
            </w:tcBorders>
            <w:noWrap/>
            <w:vAlign w:val="center"/>
          </w:tcPr>
          <w:p w14:paraId="61D9355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64E133A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2E88A6E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hint="eastAsia"/>
                <w:kern w:val="0"/>
                <w:sz w:val="24"/>
              </w:rPr>
              <w:t>1</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4B78B095"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28.00 </w:t>
            </w:r>
          </w:p>
        </w:tc>
        <w:tc>
          <w:tcPr>
            <w:tcW w:w="992" w:type="dxa"/>
            <w:tcBorders>
              <w:top w:val="nil"/>
              <w:left w:val="nil"/>
              <w:bottom w:val="single" w:sz="4" w:space="0" w:color="auto"/>
              <w:right w:val="single" w:sz="4" w:space="0" w:color="auto"/>
            </w:tcBorders>
            <w:noWrap/>
            <w:vAlign w:val="center"/>
          </w:tcPr>
          <w:p w14:paraId="701B1FD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A9C4578"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92783E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39</w:t>
            </w:r>
          </w:p>
        </w:tc>
        <w:tc>
          <w:tcPr>
            <w:tcW w:w="2552" w:type="dxa"/>
            <w:tcBorders>
              <w:top w:val="nil"/>
              <w:left w:val="nil"/>
              <w:bottom w:val="single" w:sz="4" w:space="0" w:color="auto"/>
              <w:right w:val="single" w:sz="4" w:space="0" w:color="auto"/>
            </w:tcBorders>
            <w:noWrap/>
            <w:vAlign w:val="center"/>
          </w:tcPr>
          <w:p w14:paraId="5BFD466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大塑料菜筐</w:t>
            </w:r>
          </w:p>
        </w:tc>
        <w:tc>
          <w:tcPr>
            <w:tcW w:w="1984" w:type="dxa"/>
            <w:tcBorders>
              <w:top w:val="nil"/>
              <w:left w:val="nil"/>
              <w:bottom w:val="single" w:sz="4" w:space="0" w:color="auto"/>
              <w:right w:val="single" w:sz="4" w:space="0" w:color="auto"/>
            </w:tcBorders>
            <w:noWrap/>
            <w:vAlign w:val="center"/>
          </w:tcPr>
          <w:p w14:paraId="1E82004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7C51AC7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645210B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80</w:t>
            </w:r>
          </w:p>
        </w:tc>
        <w:tc>
          <w:tcPr>
            <w:tcW w:w="992" w:type="dxa"/>
            <w:tcBorders>
              <w:top w:val="nil"/>
              <w:left w:val="nil"/>
              <w:bottom w:val="single" w:sz="4" w:space="0" w:color="auto"/>
              <w:right w:val="single" w:sz="4" w:space="0" w:color="auto"/>
            </w:tcBorders>
            <w:noWrap/>
            <w:vAlign w:val="center"/>
          </w:tcPr>
          <w:p w14:paraId="3B5750CF"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28.00 </w:t>
            </w:r>
          </w:p>
        </w:tc>
        <w:tc>
          <w:tcPr>
            <w:tcW w:w="992" w:type="dxa"/>
            <w:tcBorders>
              <w:top w:val="nil"/>
              <w:left w:val="nil"/>
              <w:bottom w:val="single" w:sz="4" w:space="0" w:color="auto"/>
              <w:right w:val="single" w:sz="4" w:space="0" w:color="auto"/>
            </w:tcBorders>
            <w:noWrap/>
            <w:vAlign w:val="center"/>
          </w:tcPr>
          <w:p w14:paraId="1FC3EE5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E381C7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821E4B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40</w:t>
            </w:r>
          </w:p>
        </w:tc>
        <w:tc>
          <w:tcPr>
            <w:tcW w:w="2552" w:type="dxa"/>
            <w:tcBorders>
              <w:top w:val="nil"/>
              <w:left w:val="nil"/>
              <w:bottom w:val="single" w:sz="4" w:space="0" w:color="auto"/>
              <w:right w:val="single" w:sz="4" w:space="0" w:color="auto"/>
            </w:tcBorders>
            <w:noWrap/>
            <w:vAlign w:val="center"/>
          </w:tcPr>
          <w:p w14:paraId="674FE4F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树脂菜墩</w:t>
            </w:r>
          </w:p>
        </w:tc>
        <w:tc>
          <w:tcPr>
            <w:tcW w:w="1984" w:type="dxa"/>
            <w:tcBorders>
              <w:top w:val="nil"/>
              <w:left w:val="nil"/>
              <w:bottom w:val="single" w:sz="4" w:space="0" w:color="auto"/>
              <w:right w:val="single" w:sz="4" w:space="0" w:color="auto"/>
            </w:tcBorders>
            <w:noWrap/>
            <w:vAlign w:val="center"/>
          </w:tcPr>
          <w:p w14:paraId="7F0FE98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直径42高7</w:t>
            </w:r>
          </w:p>
        </w:tc>
        <w:tc>
          <w:tcPr>
            <w:tcW w:w="709" w:type="dxa"/>
            <w:tcBorders>
              <w:top w:val="nil"/>
              <w:left w:val="nil"/>
              <w:bottom w:val="single" w:sz="4" w:space="0" w:color="auto"/>
              <w:right w:val="single" w:sz="4" w:space="0" w:color="auto"/>
            </w:tcBorders>
            <w:noWrap/>
            <w:vAlign w:val="center"/>
          </w:tcPr>
          <w:p w14:paraId="207F3F1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4CA4BEE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6</w:t>
            </w:r>
          </w:p>
        </w:tc>
        <w:tc>
          <w:tcPr>
            <w:tcW w:w="992" w:type="dxa"/>
            <w:tcBorders>
              <w:top w:val="nil"/>
              <w:left w:val="nil"/>
              <w:bottom w:val="single" w:sz="4" w:space="0" w:color="auto"/>
              <w:right w:val="single" w:sz="4" w:space="0" w:color="auto"/>
            </w:tcBorders>
            <w:noWrap/>
            <w:vAlign w:val="center"/>
          </w:tcPr>
          <w:p w14:paraId="673CAAC9"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240.00 </w:t>
            </w:r>
          </w:p>
        </w:tc>
        <w:tc>
          <w:tcPr>
            <w:tcW w:w="992" w:type="dxa"/>
            <w:tcBorders>
              <w:top w:val="nil"/>
              <w:left w:val="nil"/>
              <w:bottom w:val="single" w:sz="4" w:space="0" w:color="auto"/>
              <w:right w:val="single" w:sz="4" w:space="0" w:color="auto"/>
            </w:tcBorders>
            <w:noWrap/>
            <w:vAlign w:val="center"/>
          </w:tcPr>
          <w:p w14:paraId="1D70DF6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08DFA1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9A98A4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41</w:t>
            </w:r>
          </w:p>
        </w:tc>
        <w:tc>
          <w:tcPr>
            <w:tcW w:w="2552" w:type="dxa"/>
            <w:tcBorders>
              <w:top w:val="nil"/>
              <w:left w:val="nil"/>
              <w:bottom w:val="single" w:sz="4" w:space="0" w:color="auto"/>
              <w:right w:val="single" w:sz="4" w:space="0" w:color="auto"/>
            </w:tcBorders>
            <w:noWrap/>
            <w:vAlign w:val="center"/>
          </w:tcPr>
          <w:p w14:paraId="1829A4D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不锈钢小勺</w:t>
            </w:r>
          </w:p>
        </w:tc>
        <w:tc>
          <w:tcPr>
            <w:tcW w:w="1984" w:type="dxa"/>
            <w:tcBorders>
              <w:top w:val="nil"/>
              <w:left w:val="nil"/>
              <w:bottom w:val="single" w:sz="4" w:space="0" w:color="auto"/>
              <w:right w:val="single" w:sz="4" w:space="0" w:color="auto"/>
            </w:tcBorders>
            <w:noWrap/>
            <w:vAlign w:val="center"/>
          </w:tcPr>
          <w:p w14:paraId="10A5EC6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1/把</w:t>
            </w:r>
          </w:p>
        </w:tc>
        <w:tc>
          <w:tcPr>
            <w:tcW w:w="709" w:type="dxa"/>
            <w:tcBorders>
              <w:top w:val="nil"/>
              <w:left w:val="nil"/>
              <w:bottom w:val="single" w:sz="4" w:space="0" w:color="auto"/>
              <w:right w:val="single" w:sz="4" w:space="0" w:color="auto"/>
            </w:tcBorders>
            <w:noWrap/>
            <w:vAlign w:val="center"/>
          </w:tcPr>
          <w:p w14:paraId="486A0D0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2782531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w:t>
            </w:r>
            <w:r w:rsidRPr="003F2EDE">
              <w:rPr>
                <w:rFonts w:ascii="宋体" w:hAnsi="宋体" w:cs="宋体" w:hint="eastAsia"/>
                <w:kern w:val="0"/>
                <w:sz w:val="24"/>
              </w:rPr>
              <w:t>0</w:t>
            </w:r>
            <w:r w:rsidRPr="003F2EDE">
              <w:rPr>
                <w:rFonts w:ascii="宋体" w:hAnsi="宋体" w:cs="宋体"/>
                <w:kern w:val="0"/>
                <w:sz w:val="24"/>
              </w:rPr>
              <w:t>00</w:t>
            </w:r>
          </w:p>
        </w:tc>
        <w:tc>
          <w:tcPr>
            <w:tcW w:w="992" w:type="dxa"/>
            <w:tcBorders>
              <w:top w:val="nil"/>
              <w:left w:val="nil"/>
              <w:bottom w:val="single" w:sz="4" w:space="0" w:color="auto"/>
              <w:right w:val="single" w:sz="4" w:space="0" w:color="auto"/>
            </w:tcBorders>
            <w:noWrap/>
            <w:vAlign w:val="center"/>
          </w:tcPr>
          <w:p w14:paraId="4DBB07ED"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3.00 </w:t>
            </w:r>
          </w:p>
        </w:tc>
        <w:tc>
          <w:tcPr>
            <w:tcW w:w="992" w:type="dxa"/>
            <w:tcBorders>
              <w:top w:val="nil"/>
              <w:left w:val="nil"/>
              <w:bottom w:val="single" w:sz="4" w:space="0" w:color="auto"/>
              <w:right w:val="single" w:sz="4" w:space="0" w:color="auto"/>
            </w:tcBorders>
            <w:noWrap/>
            <w:vAlign w:val="center"/>
          </w:tcPr>
          <w:p w14:paraId="1B2BF62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7682239"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1C06E1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42</w:t>
            </w:r>
          </w:p>
        </w:tc>
        <w:tc>
          <w:tcPr>
            <w:tcW w:w="2552" w:type="dxa"/>
            <w:tcBorders>
              <w:top w:val="nil"/>
              <w:left w:val="nil"/>
              <w:bottom w:val="single" w:sz="4" w:space="0" w:color="auto"/>
              <w:right w:val="single" w:sz="4" w:space="0" w:color="auto"/>
            </w:tcBorders>
            <w:noWrap/>
            <w:vAlign w:val="center"/>
          </w:tcPr>
          <w:p w14:paraId="2E4B6BF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削皮刀普通</w:t>
            </w:r>
          </w:p>
        </w:tc>
        <w:tc>
          <w:tcPr>
            <w:tcW w:w="1984" w:type="dxa"/>
            <w:tcBorders>
              <w:top w:val="nil"/>
              <w:left w:val="nil"/>
              <w:bottom w:val="single" w:sz="4" w:space="0" w:color="auto"/>
              <w:right w:val="single" w:sz="4" w:space="0" w:color="auto"/>
            </w:tcBorders>
            <w:noWrap/>
            <w:vAlign w:val="center"/>
          </w:tcPr>
          <w:p w14:paraId="1E7A270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4F38A6F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4B692C2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1CCF2A96"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5.00 </w:t>
            </w:r>
          </w:p>
        </w:tc>
        <w:tc>
          <w:tcPr>
            <w:tcW w:w="992" w:type="dxa"/>
            <w:tcBorders>
              <w:top w:val="nil"/>
              <w:left w:val="nil"/>
              <w:bottom w:val="single" w:sz="4" w:space="0" w:color="auto"/>
              <w:right w:val="single" w:sz="4" w:space="0" w:color="auto"/>
            </w:tcBorders>
            <w:noWrap/>
            <w:vAlign w:val="center"/>
          </w:tcPr>
          <w:p w14:paraId="52A1773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5EA8EA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0F5ADF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43</w:t>
            </w:r>
          </w:p>
        </w:tc>
        <w:tc>
          <w:tcPr>
            <w:tcW w:w="2552" w:type="dxa"/>
            <w:tcBorders>
              <w:top w:val="nil"/>
              <w:left w:val="nil"/>
              <w:bottom w:val="single" w:sz="4" w:space="0" w:color="auto"/>
              <w:right w:val="single" w:sz="4" w:space="0" w:color="auto"/>
            </w:tcBorders>
            <w:noWrap/>
            <w:vAlign w:val="center"/>
          </w:tcPr>
          <w:p w14:paraId="3C208F1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切菜器</w:t>
            </w:r>
          </w:p>
        </w:tc>
        <w:tc>
          <w:tcPr>
            <w:tcW w:w="1984" w:type="dxa"/>
            <w:tcBorders>
              <w:top w:val="nil"/>
              <w:left w:val="nil"/>
              <w:bottom w:val="single" w:sz="4" w:space="0" w:color="auto"/>
              <w:right w:val="single" w:sz="4" w:space="0" w:color="auto"/>
            </w:tcBorders>
            <w:noWrap/>
            <w:vAlign w:val="center"/>
          </w:tcPr>
          <w:p w14:paraId="481F1AF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6C5A178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5745467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w:t>
            </w:r>
          </w:p>
        </w:tc>
        <w:tc>
          <w:tcPr>
            <w:tcW w:w="992" w:type="dxa"/>
            <w:tcBorders>
              <w:top w:val="nil"/>
              <w:left w:val="nil"/>
              <w:bottom w:val="single" w:sz="4" w:space="0" w:color="auto"/>
              <w:right w:val="single" w:sz="4" w:space="0" w:color="auto"/>
            </w:tcBorders>
            <w:noWrap/>
            <w:vAlign w:val="center"/>
          </w:tcPr>
          <w:p w14:paraId="17AC6A71"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20.00 </w:t>
            </w:r>
          </w:p>
        </w:tc>
        <w:tc>
          <w:tcPr>
            <w:tcW w:w="992" w:type="dxa"/>
            <w:tcBorders>
              <w:top w:val="nil"/>
              <w:left w:val="nil"/>
              <w:bottom w:val="single" w:sz="4" w:space="0" w:color="auto"/>
              <w:right w:val="single" w:sz="4" w:space="0" w:color="auto"/>
            </w:tcBorders>
            <w:noWrap/>
            <w:vAlign w:val="center"/>
          </w:tcPr>
          <w:p w14:paraId="4C7C418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7BF6E9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26FF98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lastRenderedPageBreak/>
              <w:t>44</w:t>
            </w:r>
          </w:p>
        </w:tc>
        <w:tc>
          <w:tcPr>
            <w:tcW w:w="2552" w:type="dxa"/>
            <w:tcBorders>
              <w:top w:val="nil"/>
              <w:left w:val="nil"/>
              <w:bottom w:val="single" w:sz="4" w:space="0" w:color="auto"/>
              <w:right w:val="single" w:sz="4" w:space="0" w:color="auto"/>
            </w:tcBorders>
            <w:noWrap/>
            <w:vAlign w:val="center"/>
          </w:tcPr>
          <w:p w14:paraId="3CC5A8B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木头刷子</w:t>
            </w:r>
          </w:p>
        </w:tc>
        <w:tc>
          <w:tcPr>
            <w:tcW w:w="1984" w:type="dxa"/>
            <w:tcBorders>
              <w:top w:val="nil"/>
              <w:left w:val="nil"/>
              <w:bottom w:val="single" w:sz="4" w:space="0" w:color="auto"/>
              <w:right w:val="single" w:sz="4" w:space="0" w:color="auto"/>
            </w:tcBorders>
            <w:noWrap/>
            <w:vAlign w:val="center"/>
          </w:tcPr>
          <w:p w14:paraId="05E605B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64760EC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2021C53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4A973EB9"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10.00 </w:t>
            </w:r>
          </w:p>
        </w:tc>
        <w:tc>
          <w:tcPr>
            <w:tcW w:w="992" w:type="dxa"/>
            <w:tcBorders>
              <w:top w:val="nil"/>
              <w:left w:val="nil"/>
              <w:bottom w:val="single" w:sz="4" w:space="0" w:color="auto"/>
              <w:right w:val="single" w:sz="4" w:space="0" w:color="auto"/>
            </w:tcBorders>
            <w:noWrap/>
            <w:vAlign w:val="center"/>
          </w:tcPr>
          <w:p w14:paraId="274E091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0C28E45"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601F89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45</w:t>
            </w:r>
          </w:p>
        </w:tc>
        <w:tc>
          <w:tcPr>
            <w:tcW w:w="2552" w:type="dxa"/>
            <w:tcBorders>
              <w:top w:val="nil"/>
              <w:left w:val="nil"/>
              <w:bottom w:val="single" w:sz="4" w:space="0" w:color="auto"/>
              <w:right w:val="single" w:sz="4" w:space="0" w:color="auto"/>
            </w:tcBorders>
            <w:noWrap/>
            <w:vAlign w:val="center"/>
          </w:tcPr>
          <w:p w14:paraId="14AA5DA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钢丝洗碗布</w:t>
            </w:r>
          </w:p>
        </w:tc>
        <w:tc>
          <w:tcPr>
            <w:tcW w:w="1984" w:type="dxa"/>
            <w:tcBorders>
              <w:top w:val="nil"/>
              <w:left w:val="nil"/>
              <w:bottom w:val="single" w:sz="4" w:space="0" w:color="auto"/>
              <w:right w:val="single" w:sz="4" w:space="0" w:color="auto"/>
            </w:tcBorders>
            <w:noWrap/>
            <w:vAlign w:val="center"/>
          </w:tcPr>
          <w:p w14:paraId="66D763E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709" w:type="dxa"/>
            <w:tcBorders>
              <w:top w:val="nil"/>
              <w:left w:val="nil"/>
              <w:bottom w:val="single" w:sz="4" w:space="0" w:color="auto"/>
              <w:right w:val="single" w:sz="4" w:space="0" w:color="auto"/>
            </w:tcBorders>
            <w:noWrap/>
            <w:vAlign w:val="center"/>
          </w:tcPr>
          <w:p w14:paraId="70204A0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21C5598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2B080EC5"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4.00 </w:t>
            </w:r>
          </w:p>
        </w:tc>
        <w:tc>
          <w:tcPr>
            <w:tcW w:w="992" w:type="dxa"/>
            <w:tcBorders>
              <w:top w:val="nil"/>
              <w:left w:val="nil"/>
              <w:bottom w:val="single" w:sz="4" w:space="0" w:color="auto"/>
              <w:right w:val="single" w:sz="4" w:space="0" w:color="auto"/>
            </w:tcBorders>
            <w:noWrap/>
            <w:vAlign w:val="center"/>
          </w:tcPr>
          <w:p w14:paraId="6F2B720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66C270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2D8E68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46</w:t>
            </w:r>
          </w:p>
        </w:tc>
        <w:tc>
          <w:tcPr>
            <w:tcW w:w="2552" w:type="dxa"/>
            <w:tcBorders>
              <w:top w:val="nil"/>
              <w:left w:val="nil"/>
              <w:bottom w:val="single" w:sz="4" w:space="0" w:color="auto"/>
              <w:right w:val="single" w:sz="4" w:space="0" w:color="auto"/>
            </w:tcBorders>
            <w:noWrap/>
            <w:vAlign w:val="center"/>
          </w:tcPr>
          <w:p w14:paraId="06108D7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磨刀石</w:t>
            </w:r>
          </w:p>
        </w:tc>
        <w:tc>
          <w:tcPr>
            <w:tcW w:w="1984" w:type="dxa"/>
            <w:tcBorders>
              <w:top w:val="nil"/>
              <w:left w:val="nil"/>
              <w:bottom w:val="single" w:sz="4" w:space="0" w:color="auto"/>
              <w:right w:val="single" w:sz="4" w:space="0" w:color="auto"/>
            </w:tcBorders>
            <w:noWrap/>
            <w:vAlign w:val="center"/>
          </w:tcPr>
          <w:p w14:paraId="440F6ED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块</w:t>
            </w:r>
          </w:p>
        </w:tc>
        <w:tc>
          <w:tcPr>
            <w:tcW w:w="709" w:type="dxa"/>
            <w:tcBorders>
              <w:top w:val="nil"/>
              <w:left w:val="nil"/>
              <w:bottom w:val="single" w:sz="4" w:space="0" w:color="auto"/>
              <w:right w:val="single" w:sz="4" w:space="0" w:color="auto"/>
            </w:tcBorders>
            <w:noWrap/>
            <w:vAlign w:val="center"/>
          </w:tcPr>
          <w:p w14:paraId="1F1BDD7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块</w:t>
            </w:r>
          </w:p>
        </w:tc>
        <w:tc>
          <w:tcPr>
            <w:tcW w:w="1134" w:type="dxa"/>
            <w:tcBorders>
              <w:top w:val="nil"/>
              <w:left w:val="nil"/>
              <w:bottom w:val="single" w:sz="4" w:space="0" w:color="auto"/>
              <w:right w:val="single" w:sz="4" w:space="0" w:color="auto"/>
            </w:tcBorders>
            <w:noWrap/>
            <w:vAlign w:val="center"/>
          </w:tcPr>
          <w:p w14:paraId="0B0BC9E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12</w:t>
            </w:r>
          </w:p>
        </w:tc>
        <w:tc>
          <w:tcPr>
            <w:tcW w:w="992" w:type="dxa"/>
            <w:tcBorders>
              <w:top w:val="nil"/>
              <w:left w:val="nil"/>
              <w:bottom w:val="single" w:sz="4" w:space="0" w:color="auto"/>
              <w:right w:val="single" w:sz="4" w:space="0" w:color="auto"/>
            </w:tcBorders>
            <w:noWrap/>
            <w:vAlign w:val="center"/>
          </w:tcPr>
          <w:p w14:paraId="5E4DEBE0"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25.00 </w:t>
            </w:r>
          </w:p>
        </w:tc>
        <w:tc>
          <w:tcPr>
            <w:tcW w:w="992" w:type="dxa"/>
            <w:tcBorders>
              <w:top w:val="nil"/>
              <w:left w:val="nil"/>
              <w:bottom w:val="single" w:sz="4" w:space="0" w:color="auto"/>
              <w:right w:val="single" w:sz="4" w:space="0" w:color="auto"/>
            </w:tcBorders>
            <w:noWrap/>
            <w:vAlign w:val="center"/>
          </w:tcPr>
          <w:p w14:paraId="6E5ED05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F7C388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E22D81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47</w:t>
            </w:r>
          </w:p>
        </w:tc>
        <w:tc>
          <w:tcPr>
            <w:tcW w:w="2552" w:type="dxa"/>
            <w:tcBorders>
              <w:top w:val="nil"/>
              <w:left w:val="nil"/>
              <w:bottom w:val="single" w:sz="4" w:space="0" w:color="auto"/>
              <w:right w:val="single" w:sz="4" w:space="0" w:color="auto"/>
            </w:tcBorders>
            <w:noWrap/>
            <w:vAlign w:val="center"/>
          </w:tcPr>
          <w:p w14:paraId="59C8D74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小密漏</w:t>
            </w:r>
          </w:p>
        </w:tc>
        <w:tc>
          <w:tcPr>
            <w:tcW w:w="1984" w:type="dxa"/>
            <w:tcBorders>
              <w:top w:val="nil"/>
              <w:left w:val="nil"/>
              <w:bottom w:val="single" w:sz="4" w:space="0" w:color="auto"/>
              <w:right w:val="single" w:sz="4" w:space="0" w:color="auto"/>
            </w:tcBorders>
            <w:noWrap/>
            <w:vAlign w:val="center"/>
          </w:tcPr>
          <w:p w14:paraId="08F882D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304不锈钢</w:t>
            </w:r>
          </w:p>
        </w:tc>
        <w:tc>
          <w:tcPr>
            <w:tcW w:w="709" w:type="dxa"/>
            <w:tcBorders>
              <w:top w:val="nil"/>
              <w:left w:val="nil"/>
              <w:bottom w:val="single" w:sz="4" w:space="0" w:color="auto"/>
              <w:right w:val="single" w:sz="4" w:space="0" w:color="auto"/>
            </w:tcBorders>
            <w:noWrap/>
            <w:vAlign w:val="center"/>
          </w:tcPr>
          <w:p w14:paraId="40C0FC4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469A044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1DA3209D"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12.00 </w:t>
            </w:r>
          </w:p>
        </w:tc>
        <w:tc>
          <w:tcPr>
            <w:tcW w:w="992" w:type="dxa"/>
            <w:tcBorders>
              <w:top w:val="nil"/>
              <w:left w:val="nil"/>
              <w:bottom w:val="single" w:sz="4" w:space="0" w:color="auto"/>
              <w:right w:val="single" w:sz="4" w:space="0" w:color="auto"/>
            </w:tcBorders>
            <w:noWrap/>
            <w:vAlign w:val="center"/>
          </w:tcPr>
          <w:p w14:paraId="1626F47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3DCEB49"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B90F2E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48</w:t>
            </w:r>
          </w:p>
        </w:tc>
        <w:tc>
          <w:tcPr>
            <w:tcW w:w="2552" w:type="dxa"/>
            <w:tcBorders>
              <w:top w:val="nil"/>
              <w:left w:val="nil"/>
              <w:bottom w:val="single" w:sz="4" w:space="0" w:color="auto"/>
              <w:right w:val="single" w:sz="4" w:space="0" w:color="auto"/>
            </w:tcBorders>
            <w:noWrap/>
            <w:vAlign w:val="center"/>
          </w:tcPr>
          <w:p w14:paraId="52C33E6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蓝色刷子</w:t>
            </w:r>
          </w:p>
        </w:tc>
        <w:tc>
          <w:tcPr>
            <w:tcW w:w="1984" w:type="dxa"/>
            <w:tcBorders>
              <w:top w:val="nil"/>
              <w:left w:val="nil"/>
              <w:bottom w:val="single" w:sz="4" w:space="0" w:color="auto"/>
              <w:right w:val="single" w:sz="4" w:space="0" w:color="auto"/>
            </w:tcBorders>
            <w:noWrap/>
            <w:vAlign w:val="center"/>
          </w:tcPr>
          <w:p w14:paraId="273D5E3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塑料</w:t>
            </w:r>
          </w:p>
        </w:tc>
        <w:tc>
          <w:tcPr>
            <w:tcW w:w="709" w:type="dxa"/>
            <w:tcBorders>
              <w:top w:val="nil"/>
              <w:left w:val="nil"/>
              <w:bottom w:val="single" w:sz="4" w:space="0" w:color="auto"/>
              <w:right w:val="single" w:sz="4" w:space="0" w:color="auto"/>
            </w:tcBorders>
            <w:noWrap/>
            <w:vAlign w:val="center"/>
          </w:tcPr>
          <w:p w14:paraId="78534BC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2E8FD4A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5EDF15EA" w14:textId="77777777" w:rsidR="00BB56F3" w:rsidRPr="003F2EDE" w:rsidRDefault="00BB56F3" w:rsidP="002A0739">
            <w:pPr>
              <w:widowControl/>
              <w:spacing w:after="0" w:line="240" w:lineRule="auto"/>
              <w:jc w:val="right"/>
              <w:rPr>
                <w:rFonts w:ascii="宋体" w:hAnsi="宋体" w:cs="宋体" w:hint="eastAsia"/>
                <w:kern w:val="0"/>
                <w:sz w:val="24"/>
              </w:rPr>
            </w:pPr>
            <w:r w:rsidRPr="003F2EDE">
              <w:rPr>
                <w:rFonts w:ascii="宋体" w:hAnsi="宋体" w:cs="宋体"/>
                <w:kern w:val="0"/>
                <w:sz w:val="24"/>
              </w:rPr>
              <w:t xml:space="preserve">5.00 </w:t>
            </w:r>
          </w:p>
        </w:tc>
        <w:tc>
          <w:tcPr>
            <w:tcW w:w="992" w:type="dxa"/>
            <w:tcBorders>
              <w:top w:val="nil"/>
              <w:left w:val="nil"/>
              <w:bottom w:val="single" w:sz="4" w:space="0" w:color="auto"/>
              <w:right w:val="single" w:sz="4" w:space="0" w:color="auto"/>
            </w:tcBorders>
            <w:noWrap/>
            <w:vAlign w:val="center"/>
          </w:tcPr>
          <w:p w14:paraId="2F5891C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EB0D218"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D3B3C9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49</w:t>
            </w:r>
          </w:p>
        </w:tc>
        <w:tc>
          <w:tcPr>
            <w:tcW w:w="2552" w:type="dxa"/>
            <w:tcBorders>
              <w:top w:val="nil"/>
              <w:left w:val="nil"/>
              <w:bottom w:val="single" w:sz="4" w:space="0" w:color="auto"/>
              <w:right w:val="single" w:sz="4" w:space="0" w:color="auto"/>
            </w:tcBorders>
            <w:noWrap/>
            <w:vAlign w:val="center"/>
          </w:tcPr>
          <w:p w14:paraId="64913ED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皮围裙</w:t>
            </w:r>
          </w:p>
        </w:tc>
        <w:tc>
          <w:tcPr>
            <w:tcW w:w="1984" w:type="dxa"/>
            <w:tcBorders>
              <w:top w:val="nil"/>
              <w:left w:val="nil"/>
              <w:bottom w:val="single" w:sz="4" w:space="0" w:color="auto"/>
              <w:right w:val="single" w:sz="4" w:space="0" w:color="auto"/>
            </w:tcBorders>
            <w:noWrap/>
            <w:vAlign w:val="center"/>
          </w:tcPr>
          <w:p w14:paraId="3325401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709" w:type="dxa"/>
            <w:tcBorders>
              <w:top w:val="nil"/>
              <w:left w:val="nil"/>
              <w:bottom w:val="single" w:sz="4" w:space="0" w:color="auto"/>
              <w:right w:val="single" w:sz="4" w:space="0" w:color="auto"/>
            </w:tcBorders>
            <w:noWrap/>
            <w:vAlign w:val="center"/>
          </w:tcPr>
          <w:p w14:paraId="37184E6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3A83B68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69FE4A55"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15.00</w:t>
            </w:r>
          </w:p>
        </w:tc>
        <w:tc>
          <w:tcPr>
            <w:tcW w:w="992" w:type="dxa"/>
            <w:tcBorders>
              <w:top w:val="nil"/>
              <w:left w:val="nil"/>
              <w:bottom w:val="single" w:sz="4" w:space="0" w:color="auto"/>
              <w:right w:val="single" w:sz="4" w:space="0" w:color="auto"/>
            </w:tcBorders>
            <w:noWrap/>
            <w:vAlign w:val="center"/>
          </w:tcPr>
          <w:p w14:paraId="5B76914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EF70EE5"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078D97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50</w:t>
            </w:r>
          </w:p>
        </w:tc>
        <w:tc>
          <w:tcPr>
            <w:tcW w:w="2552" w:type="dxa"/>
            <w:tcBorders>
              <w:top w:val="nil"/>
              <w:left w:val="nil"/>
              <w:bottom w:val="single" w:sz="4" w:space="0" w:color="auto"/>
              <w:right w:val="single" w:sz="4" w:space="0" w:color="auto"/>
            </w:tcBorders>
            <w:noWrap/>
            <w:vAlign w:val="center"/>
          </w:tcPr>
          <w:p w14:paraId="073C19C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硬毛塑料扫把</w:t>
            </w:r>
          </w:p>
        </w:tc>
        <w:tc>
          <w:tcPr>
            <w:tcW w:w="1984" w:type="dxa"/>
            <w:tcBorders>
              <w:top w:val="nil"/>
              <w:left w:val="nil"/>
              <w:bottom w:val="single" w:sz="4" w:space="0" w:color="auto"/>
              <w:right w:val="single" w:sz="4" w:space="0" w:color="auto"/>
            </w:tcBorders>
            <w:noWrap/>
            <w:vAlign w:val="center"/>
          </w:tcPr>
          <w:p w14:paraId="27B5B5D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709" w:type="dxa"/>
            <w:tcBorders>
              <w:top w:val="nil"/>
              <w:left w:val="nil"/>
              <w:bottom w:val="single" w:sz="4" w:space="0" w:color="auto"/>
              <w:right w:val="single" w:sz="4" w:space="0" w:color="auto"/>
            </w:tcBorders>
            <w:noWrap/>
            <w:vAlign w:val="center"/>
          </w:tcPr>
          <w:p w14:paraId="010CFA8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69F4D51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709F42A5"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15.00</w:t>
            </w:r>
          </w:p>
        </w:tc>
        <w:tc>
          <w:tcPr>
            <w:tcW w:w="992" w:type="dxa"/>
            <w:tcBorders>
              <w:top w:val="nil"/>
              <w:left w:val="nil"/>
              <w:bottom w:val="single" w:sz="4" w:space="0" w:color="auto"/>
              <w:right w:val="single" w:sz="4" w:space="0" w:color="auto"/>
            </w:tcBorders>
            <w:noWrap/>
            <w:vAlign w:val="center"/>
          </w:tcPr>
          <w:p w14:paraId="28CCAC3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31FC10E"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703566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51</w:t>
            </w:r>
          </w:p>
        </w:tc>
        <w:tc>
          <w:tcPr>
            <w:tcW w:w="2552" w:type="dxa"/>
            <w:tcBorders>
              <w:top w:val="nil"/>
              <w:left w:val="nil"/>
              <w:bottom w:val="single" w:sz="4" w:space="0" w:color="auto"/>
              <w:right w:val="single" w:sz="4" w:space="0" w:color="auto"/>
            </w:tcBorders>
            <w:noWrap/>
            <w:vAlign w:val="center"/>
          </w:tcPr>
          <w:p w14:paraId="5615DCB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大白垃圾桶</w:t>
            </w:r>
          </w:p>
        </w:tc>
        <w:tc>
          <w:tcPr>
            <w:tcW w:w="1984" w:type="dxa"/>
            <w:tcBorders>
              <w:top w:val="nil"/>
              <w:left w:val="nil"/>
              <w:bottom w:val="single" w:sz="4" w:space="0" w:color="auto"/>
              <w:right w:val="single" w:sz="4" w:space="0" w:color="auto"/>
            </w:tcBorders>
            <w:noWrap/>
            <w:vAlign w:val="center"/>
          </w:tcPr>
          <w:p w14:paraId="1FC1671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直径50</w:t>
            </w:r>
          </w:p>
        </w:tc>
        <w:tc>
          <w:tcPr>
            <w:tcW w:w="709" w:type="dxa"/>
            <w:tcBorders>
              <w:top w:val="nil"/>
              <w:left w:val="nil"/>
              <w:bottom w:val="single" w:sz="4" w:space="0" w:color="auto"/>
              <w:right w:val="single" w:sz="4" w:space="0" w:color="auto"/>
            </w:tcBorders>
            <w:noWrap/>
            <w:vAlign w:val="center"/>
          </w:tcPr>
          <w:p w14:paraId="599BEA6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4D7CCC4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47B5D5F3"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95.00</w:t>
            </w:r>
          </w:p>
        </w:tc>
        <w:tc>
          <w:tcPr>
            <w:tcW w:w="992" w:type="dxa"/>
            <w:tcBorders>
              <w:top w:val="nil"/>
              <w:left w:val="nil"/>
              <w:bottom w:val="single" w:sz="4" w:space="0" w:color="auto"/>
              <w:right w:val="single" w:sz="4" w:space="0" w:color="auto"/>
            </w:tcBorders>
            <w:noWrap/>
            <w:vAlign w:val="center"/>
          </w:tcPr>
          <w:p w14:paraId="25DDA56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19AF639"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43DFEF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52</w:t>
            </w:r>
          </w:p>
        </w:tc>
        <w:tc>
          <w:tcPr>
            <w:tcW w:w="2552" w:type="dxa"/>
            <w:tcBorders>
              <w:top w:val="nil"/>
              <w:left w:val="nil"/>
              <w:bottom w:val="single" w:sz="4" w:space="0" w:color="auto"/>
              <w:right w:val="single" w:sz="4" w:space="0" w:color="auto"/>
            </w:tcBorders>
            <w:noWrap/>
            <w:vAlign w:val="center"/>
          </w:tcPr>
          <w:p w14:paraId="496C25F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木耙大漏勺</w:t>
            </w:r>
          </w:p>
        </w:tc>
        <w:tc>
          <w:tcPr>
            <w:tcW w:w="1984" w:type="dxa"/>
            <w:tcBorders>
              <w:top w:val="nil"/>
              <w:left w:val="nil"/>
              <w:bottom w:val="single" w:sz="4" w:space="0" w:color="auto"/>
              <w:right w:val="single" w:sz="4" w:space="0" w:color="auto"/>
            </w:tcBorders>
            <w:noWrap/>
            <w:vAlign w:val="center"/>
          </w:tcPr>
          <w:p w14:paraId="54FA8BA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直径30</w:t>
            </w:r>
          </w:p>
        </w:tc>
        <w:tc>
          <w:tcPr>
            <w:tcW w:w="709" w:type="dxa"/>
            <w:tcBorders>
              <w:top w:val="nil"/>
              <w:left w:val="nil"/>
              <w:bottom w:val="single" w:sz="4" w:space="0" w:color="auto"/>
              <w:right w:val="single" w:sz="4" w:space="0" w:color="auto"/>
            </w:tcBorders>
            <w:noWrap/>
            <w:vAlign w:val="center"/>
          </w:tcPr>
          <w:p w14:paraId="2ACCE56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118988C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6451AE8F"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32.00</w:t>
            </w:r>
          </w:p>
        </w:tc>
        <w:tc>
          <w:tcPr>
            <w:tcW w:w="992" w:type="dxa"/>
            <w:tcBorders>
              <w:top w:val="nil"/>
              <w:left w:val="nil"/>
              <w:bottom w:val="single" w:sz="4" w:space="0" w:color="auto"/>
              <w:right w:val="single" w:sz="4" w:space="0" w:color="auto"/>
            </w:tcBorders>
            <w:noWrap/>
            <w:vAlign w:val="center"/>
          </w:tcPr>
          <w:p w14:paraId="2CA2837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0FB348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0E4E22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53</w:t>
            </w:r>
          </w:p>
        </w:tc>
        <w:tc>
          <w:tcPr>
            <w:tcW w:w="2552" w:type="dxa"/>
            <w:tcBorders>
              <w:top w:val="nil"/>
              <w:left w:val="nil"/>
              <w:bottom w:val="single" w:sz="4" w:space="0" w:color="auto"/>
              <w:right w:val="single" w:sz="4" w:space="0" w:color="auto"/>
            </w:tcBorders>
            <w:noWrap/>
            <w:vAlign w:val="center"/>
          </w:tcPr>
          <w:p w14:paraId="47C5500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洗碗布</w:t>
            </w:r>
          </w:p>
        </w:tc>
        <w:tc>
          <w:tcPr>
            <w:tcW w:w="1984" w:type="dxa"/>
            <w:tcBorders>
              <w:top w:val="nil"/>
              <w:left w:val="nil"/>
              <w:bottom w:val="single" w:sz="4" w:space="0" w:color="auto"/>
              <w:right w:val="single" w:sz="4" w:space="0" w:color="auto"/>
            </w:tcBorders>
            <w:noWrap/>
            <w:vAlign w:val="center"/>
          </w:tcPr>
          <w:p w14:paraId="779C168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709" w:type="dxa"/>
            <w:tcBorders>
              <w:top w:val="nil"/>
              <w:left w:val="nil"/>
              <w:bottom w:val="single" w:sz="4" w:space="0" w:color="auto"/>
              <w:right w:val="single" w:sz="4" w:space="0" w:color="auto"/>
            </w:tcBorders>
            <w:noWrap/>
            <w:vAlign w:val="center"/>
          </w:tcPr>
          <w:p w14:paraId="3A1907C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个</w:t>
            </w:r>
          </w:p>
        </w:tc>
        <w:tc>
          <w:tcPr>
            <w:tcW w:w="1134" w:type="dxa"/>
            <w:tcBorders>
              <w:top w:val="nil"/>
              <w:left w:val="nil"/>
              <w:bottom w:val="single" w:sz="4" w:space="0" w:color="auto"/>
              <w:right w:val="single" w:sz="4" w:space="0" w:color="auto"/>
            </w:tcBorders>
            <w:noWrap/>
            <w:vAlign w:val="center"/>
          </w:tcPr>
          <w:p w14:paraId="6D4CCCF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3660E25F"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12.00</w:t>
            </w:r>
          </w:p>
        </w:tc>
        <w:tc>
          <w:tcPr>
            <w:tcW w:w="992" w:type="dxa"/>
            <w:tcBorders>
              <w:top w:val="nil"/>
              <w:left w:val="nil"/>
              <w:bottom w:val="single" w:sz="4" w:space="0" w:color="auto"/>
              <w:right w:val="single" w:sz="4" w:space="0" w:color="auto"/>
            </w:tcBorders>
            <w:noWrap/>
            <w:vAlign w:val="center"/>
          </w:tcPr>
          <w:p w14:paraId="3DD9360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C7F14C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01B653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54</w:t>
            </w:r>
          </w:p>
        </w:tc>
        <w:tc>
          <w:tcPr>
            <w:tcW w:w="2552" w:type="dxa"/>
            <w:tcBorders>
              <w:top w:val="nil"/>
              <w:left w:val="nil"/>
              <w:bottom w:val="single" w:sz="4" w:space="0" w:color="auto"/>
              <w:right w:val="single" w:sz="4" w:space="0" w:color="auto"/>
            </w:tcBorders>
            <w:noWrap/>
            <w:vAlign w:val="center"/>
          </w:tcPr>
          <w:p w14:paraId="46074CC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雨鞋</w:t>
            </w:r>
          </w:p>
        </w:tc>
        <w:tc>
          <w:tcPr>
            <w:tcW w:w="1984" w:type="dxa"/>
            <w:tcBorders>
              <w:top w:val="nil"/>
              <w:left w:val="nil"/>
              <w:bottom w:val="single" w:sz="4" w:space="0" w:color="auto"/>
              <w:right w:val="single" w:sz="4" w:space="0" w:color="auto"/>
            </w:tcBorders>
            <w:noWrap/>
            <w:vAlign w:val="center"/>
          </w:tcPr>
          <w:p w14:paraId="2118EE3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709" w:type="dxa"/>
            <w:tcBorders>
              <w:top w:val="nil"/>
              <w:left w:val="nil"/>
              <w:bottom w:val="single" w:sz="4" w:space="0" w:color="auto"/>
              <w:right w:val="single" w:sz="4" w:space="0" w:color="auto"/>
            </w:tcBorders>
            <w:noWrap/>
            <w:vAlign w:val="center"/>
          </w:tcPr>
          <w:p w14:paraId="5477AD3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双</w:t>
            </w:r>
          </w:p>
        </w:tc>
        <w:tc>
          <w:tcPr>
            <w:tcW w:w="1134" w:type="dxa"/>
            <w:tcBorders>
              <w:top w:val="nil"/>
              <w:left w:val="nil"/>
              <w:bottom w:val="single" w:sz="4" w:space="0" w:color="auto"/>
              <w:right w:val="single" w:sz="4" w:space="0" w:color="auto"/>
            </w:tcBorders>
            <w:noWrap/>
            <w:vAlign w:val="center"/>
          </w:tcPr>
          <w:p w14:paraId="0E3CECC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525440F2"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45.00</w:t>
            </w:r>
          </w:p>
        </w:tc>
        <w:tc>
          <w:tcPr>
            <w:tcW w:w="992" w:type="dxa"/>
            <w:tcBorders>
              <w:top w:val="nil"/>
              <w:left w:val="nil"/>
              <w:bottom w:val="single" w:sz="4" w:space="0" w:color="auto"/>
              <w:right w:val="single" w:sz="4" w:space="0" w:color="auto"/>
            </w:tcBorders>
            <w:noWrap/>
            <w:vAlign w:val="center"/>
          </w:tcPr>
          <w:p w14:paraId="054C55A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C6370A5"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24BFA3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55</w:t>
            </w:r>
          </w:p>
        </w:tc>
        <w:tc>
          <w:tcPr>
            <w:tcW w:w="2552" w:type="dxa"/>
            <w:tcBorders>
              <w:top w:val="nil"/>
              <w:left w:val="nil"/>
              <w:bottom w:val="single" w:sz="4" w:space="0" w:color="auto"/>
              <w:right w:val="single" w:sz="4" w:space="0" w:color="auto"/>
            </w:tcBorders>
            <w:noWrap/>
            <w:vAlign w:val="center"/>
          </w:tcPr>
          <w:p w14:paraId="07CB027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菜刀</w:t>
            </w:r>
          </w:p>
        </w:tc>
        <w:tc>
          <w:tcPr>
            <w:tcW w:w="1984" w:type="dxa"/>
            <w:tcBorders>
              <w:top w:val="nil"/>
              <w:left w:val="nil"/>
              <w:bottom w:val="single" w:sz="4" w:space="0" w:color="auto"/>
              <w:right w:val="single" w:sz="4" w:space="0" w:color="auto"/>
            </w:tcBorders>
            <w:noWrap/>
            <w:vAlign w:val="center"/>
          </w:tcPr>
          <w:p w14:paraId="122AA46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刀尖60°*刀柄105mm*刃长20.4cm</w:t>
            </w:r>
          </w:p>
        </w:tc>
        <w:tc>
          <w:tcPr>
            <w:tcW w:w="709" w:type="dxa"/>
            <w:tcBorders>
              <w:top w:val="nil"/>
              <w:left w:val="nil"/>
              <w:bottom w:val="single" w:sz="4" w:space="0" w:color="auto"/>
              <w:right w:val="single" w:sz="4" w:space="0" w:color="auto"/>
            </w:tcBorders>
            <w:noWrap/>
            <w:vAlign w:val="center"/>
          </w:tcPr>
          <w:p w14:paraId="08F242C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50F8EF6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7905798A"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120.00</w:t>
            </w:r>
          </w:p>
        </w:tc>
        <w:tc>
          <w:tcPr>
            <w:tcW w:w="992" w:type="dxa"/>
            <w:tcBorders>
              <w:top w:val="nil"/>
              <w:left w:val="nil"/>
              <w:bottom w:val="single" w:sz="4" w:space="0" w:color="auto"/>
              <w:right w:val="single" w:sz="4" w:space="0" w:color="auto"/>
            </w:tcBorders>
            <w:noWrap/>
            <w:vAlign w:val="center"/>
          </w:tcPr>
          <w:p w14:paraId="6214A0A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BD34A5B"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DE5453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56</w:t>
            </w:r>
          </w:p>
        </w:tc>
        <w:tc>
          <w:tcPr>
            <w:tcW w:w="2552" w:type="dxa"/>
            <w:tcBorders>
              <w:top w:val="nil"/>
              <w:left w:val="nil"/>
              <w:bottom w:val="single" w:sz="4" w:space="0" w:color="auto"/>
              <w:right w:val="single" w:sz="4" w:space="0" w:color="auto"/>
            </w:tcBorders>
            <w:noWrap/>
            <w:vAlign w:val="center"/>
          </w:tcPr>
          <w:p w14:paraId="7F9CBED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线拖把</w:t>
            </w:r>
          </w:p>
        </w:tc>
        <w:tc>
          <w:tcPr>
            <w:tcW w:w="1984" w:type="dxa"/>
            <w:tcBorders>
              <w:top w:val="nil"/>
              <w:left w:val="nil"/>
              <w:bottom w:val="single" w:sz="4" w:space="0" w:color="auto"/>
              <w:right w:val="single" w:sz="4" w:space="0" w:color="auto"/>
            </w:tcBorders>
            <w:noWrap/>
            <w:vAlign w:val="center"/>
          </w:tcPr>
          <w:p w14:paraId="3B5348D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709" w:type="dxa"/>
            <w:tcBorders>
              <w:top w:val="nil"/>
              <w:left w:val="nil"/>
              <w:bottom w:val="single" w:sz="4" w:space="0" w:color="auto"/>
              <w:right w:val="single" w:sz="4" w:space="0" w:color="auto"/>
            </w:tcBorders>
            <w:noWrap/>
            <w:vAlign w:val="center"/>
          </w:tcPr>
          <w:p w14:paraId="051DC25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61B618F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21E98C63"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18.00</w:t>
            </w:r>
          </w:p>
        </w:tc>
        <w:tc>
          <w:tcPr>
            <w:tcW w:w="992" w:type="dxa"/>
            <w:tcBorders>
              <w:top w:val="nil"/>
              <w:left w:val="nil"/>
              <w:bottom w:val="single" w:sz="4" w:space="0" w:color="auto"/>
              <w:right w:val="single" w:sz="4" w:space="0" w:color="auto"/>
            </w:tcBorders>
            <w:noWrap/>
            <w:vAlign w:val="center"/>
          </w:tcPr>
          <w:p w14:paraId="17BB69B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E657BF4"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3D8335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57</w:t>
            </w:r>
          </w:p>
        </w:tc>
        <w:tc>
          <w:tcPr>
            <w:tcW w:w="2552" w:type="dxa"/>
            <w:tcBorders>
              <w:top w:val="nil"/>
              <w:left w:val="nil"/>
              <w:bottom w:val="single" w:sz="4" w:space="0" w:color="auto"/>
              <w:right w:val="single" w:sz="4" w:space="0" w:color="auto"/>
            </w:tcBorders>
            <w:noWrap/>
            <w:vAlign w:val="center"/>
          </w:tcPr>
          <w:p w14:paraId="58375A5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大号不锈钢筛子</w:t>
            </w:r>
          </w:p>
        </w:tc>
        <w:tc>
          <w:tcPr>
            <w:tcW w:w="1984" w:type="dxa"/>
            <w:tcBorders>
              <w:top w:val="nil"/>
              <w:left w:val="nil"/>
              <w:bottom w:val="single" w:sz="4" w:space="0" w:color="auto"/>
              <w:right w:val="single" w:sz="4" w:space="0" w:color="auto"/>
            </w:tcBorders>
            <w:noWrap/>
            <w:vAlign w:val="center"/>
          </w:tcPr>
          <w:p w14:paraId="5E928AF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304不锈钢</w:t>
            </w:r>
          </w:p>
        </w:tc>
        <w:tc>
          <w:tcPr>
            <w:tcW w:w="709" w:type="dxa"/>
            <w:tcBorders>
              <w:top w:val="nil"/>
              <w:left w:val="nil"/>
              <w:bottom w:val="single" w:sz="4" w:space="0" w:color="auto"/>
              <w:right w:val="single" w:sz="4" w:space="0" w:color="auto"/>
            </w:tcBorders>
            <w:noWrap/>
            <w:vAlign w:val="center"/>
          </w:tcPr>
          <w:p w14:paraId="36EAC04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个</w:t>
            </w:r>
          </w:p>
        </w:tc>
        <w:tc>
          <w:tcPr>
            <w:tcW w:w="1134" w:type="dxa"/>
            <w:tcBorders>
              <w:top w:val="nil"/>
              <w:left w:val="nil"/>
              <w:bottom w:val="single" w:sz="4" w:space="0" w:color="auto"/>
              <w:right w:val="single" w:sz="4" w:space="0" w:color="auto"/>
            </w:tcBorders>
            <w:noWrap/>
            <w:vAlign w:val="center"/>
          </w:tcPr>
          <w:p w14:paraId="66DF891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289ADF4B"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45.00</w:t>
            </w:r>
          </w:p>
        </w:tc>
        <w:tc>
          <w:tcPr>
            <w:tcW w:w="992" w:type="dxa"/>
            <w:tcBorders>
              <w:top w:val="nil"/>
              <w:left w:val="nil"/>
              <w:bottom w:val="single" w:sz="4" w:space="0" w:color="auto"/>
              <w:right w:val="single" w:sz="4" w:space="0" w:color="auto"/>
            </w:tcBorders>
            <w:noWrap/>
            <w:vAlign w:val="center"/>
          </w:tcPr>
          <w:p w14:paraId="587512F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2DAA4041"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650FA8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58</w:t>
            </w:r>
          </w:p>
        </w:tc>
        <w:tc>
          <w:tcPr>
            <w:tcW w:w="2552" w:type="dxa"/>
            <w:tcBorders>
              <w:top w:val="nil"/>
              <w:left w:val="nil"/>
              <w:bottom w:val="single" w:sz="4" w:space="0" w:color="auto"/>
              <w:right w:val="single" w:sz="4" w:space="0" w:color="auto"/>
            </w:tcBorders>
            <w:noWrap/>
            <w:vAlign w:val="center"/>
          </w:tcPr>
          <w:p w14:paraId="5BA82AC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硅胶手套</w:t>
            </w:r>
          </w:p>
        </w:tc>
        <w:tc>
          <w:tcPr>
            <w:tcW w:w="1984" w:type="dxa"/>
            <w:tcBorders>
              <w:top w:val="nil"/>
              <w:left w:val="nil"/>
              <w:bottom w:val="single" w:sz="4" w:space="0" w:color="auto"/>
              <w:right w:val="single" w:sz="4" w:space="0" w:color="auto"/>
            </w:tcBorders>
            <w:noWrap/>
            <w:vAlign w:val="center"/>
          </w:tcPr>
          <w:p w14:paraId="5D7D889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709" w:type="dxa"/>
            <w:tcBorders>
              <w:top w:val="nil"/>
              <w:left w:val="nil"/>
              <w:bottom w:val="single" w:sz="4" w:space="0" w:color="auto"/>
              <w:right w:val="single" w:sz="4" w:space="0" w:color="auto"/>
            </w:tcBorders>
            <w:noWrap/>
            <w:vAlign w:val="center"/>
          </w:tcPr>
          <w:p w14:paraId="33EE6F4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双</w:t>
            </w:r>
          </w:p>
        </w:tc>
        <w:tc>
          <w:tcPr>
            <w:tcW w:w="1134" w:type="dxa"/>
            <w:tcBorders>
              <w:top w:val="nil"/>
              <w:left w:val="nil"/>
              <w:bottom w:val="single" w:sz="4" w:space="0" w:color="auto"/>
              <w:right w:val="single" w:sz="4" w:space="0" w:color="auto"/>
            </w:tcBorders>
            <w:noWrap/>
            <w:vAlign w:val="center"/>
          </w:tcPr>
          <w:p w14:paraId="5D2F25B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74C6EF83"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10.00</w:t>
            </w:r>
          </w:p>
        </w:tc>
        <w:tc>
          <w:tcPr>
            <w:tcW w:w="992" w:type="dxa"/>
            <w:tcBorders>
              <w:top w:val="nil"/>
              <w:left w:val="nil"/>
              <w:bottom w:val="single" w:sz="4" w:space="0" w:color="auto"/>
              <w:right w:val="single" w:sz="4" w:space="0" w:color="auto"/>
            </w:tcBorders>
            <w:noWrap/>
            <w:vAlign w:val="center"/>
          </w:tcPr>
          <w:p w14:paraId="0EDF757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9AC56FB"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76FD84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59</w:t>
            </w:r>
          </w:p>
        </w:tc>
        <w:tc>
          <w:tcPr>
            <w:tcW w:w="2552" w:type="dxa"/>
            <w:tcBorders>
              <w:top w:val="nil"/>
              <w:left w:val="nil"/>
              <w:bottom w:val="single" w:sz="4" w:space="0" w:color="auto"/>
              <w:right w:val="single" w:sz="4" w:space="0" w:color="auto"/>
            </w:tcBorders>
            <w:noWrap/>
            <w:vAlign w:val="center"/>
          </w:tcPr>
          <w:p w14:paraId="18C8ED6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橡胶手套</w:t>
            </w:r>
          </w:p>
        </w:tc>
        <w:tc>
          <w:tcPr>
            <w:tcW w:w="1984" w:type="dxa"/>
            <w:tcBorders>
              <w:top w:val="nil"/>
              <w:left w:val="nil"/>
              <w:bottom w:val="single" w:sz="4" w:space="0" w:color="auto"/>
              <w:right w:val="single" w:sz="4" w:space="0" w:color="auto"/>
            </w:tcBorders>
            <w:noWrap/>
            <w:vAlign w:val="center"/>
          </w:tcPr>
          <w:p w14:paraId="6F47E7D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709" w:type="dxa"/>
            <w:tcBorders>
              <w:top w:val="nil"/>
              <w:left w:val="nil"/>
              <w:bottom w:val="single" w:sz="4" w:space="0" w:color="auto"/>
              <w:right w:val="single" w:sz="4" w:space="0" w:color="auto"/>
            </w:tcBorders>
            <w:noWrap/>
            <w:vAlign w:val="center"/>
          </w:tcPr>
          <w:p w14:paraId="349562F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双</w:t>
            </w:r>
          </w:p>
        </w:tc>
        <w:tc>
          <w:tcPr>
            <w:tcW w:w="1134" w:type="dxa"/>
            <w:tcBorders>
              <w:top w:val="nil"/>
              <w:left w:val="nil"/>
              <w:bottom w:val="single" w:sz="4" w:space="0" w:color="auto"/>
              <w:right w:val="single" w:sz="4" w:space="0" w:color="auto"/>
            </w:tcBorders>
            <w:noWrap/>
            <w:vAlign w:val="center"/>
          </w:tcPr>
          <w:p w14:paraId="62028B5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16A8CB92"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6.50</w:t>
            </w:r>
          </w:p>
        </w:tc>
        <w:tc>
          <w:tcPr>
            <w:tcW w:w="992" w:type="dxa"/>
            <w:tcBorders>
              <w:top w:val="nil"/>
              <w:left w:val="nil"/>
              <w:bottom w:val="single" w:sz="4" w:space="0" w:color="auto"/>
              <w:right w:val="single" w:sz="4" w:space="0" w:color="auto"/>
            </w:tcBorders>
            <w:noWrap/>
            <w:vAlign w:val="center"/>
          </w:tcPr>
          <w:p w14:paraId="64966BA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0536D5E"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391C44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60</w:t>
            </w:r>
          </w:p>
        </w:tc>
        <w:tc>
          <w:tcPr>
            <w:tcW w:w="2552" w:type="dxa"/>
            <w:tcBorders>
              <w:top w:val="nil"/>
              <w:left w:val="nil"/>
              <w:bottom w:val="single" w:sz="4" w:space="0" w:color="auto"/>
              <w:right w:val="single" w:sz="4" w:space="0" w:color="auto"/>
            </w:tcBorders>
            <w:noWrap/>
            <w:vAlign w:val="center"/>
          </w:tcPr>
          <w:p w14:paraId="6A24DE8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抽纸</w:t>
            </w:r>
          </w:p>
        </w:tc>
        <w:tc>
          <w:tcPr>
            <w:tcW w:w="1984" w:type="dxa"/>
            <w:tcBorders>
              <w:top w:val="nil"/>
              <w:left w:val="nil"/>
              <w:bottom w:val="single" w:sz="4" w:space="0" w:color="auto"/>
              <w:right w:val="single" w:sz="4" w:space="0" w:color="auto"/>
            </w:tcBorders>
            <w:noWrap/>
            <w:vAlign w:val="center"/>
          </w:tcPr>
          <w:p w14:paraId="237A5E2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133x195mm*90抽*1提*3包12提*1箱</w:t>
            </w:r>
          </w:p>
        </w:tc>
        <w:tc>
          <w:tcPr>
            <w:tcW w:w="709" w:type="dxa"/>
            <w:tcBorders>
              <w:top w:val="nil"/>
              <w:left w:val="nil"/>
              <w:bottom w:val="single" w:sz="4" w:space="0" w:color="auto"/>
              <w:right w:val="single" w:sz="4" w:space="0" w:color="auto"/>
            </w:tcBorders>
            <w:noWrap/>
            <w:vAlign w:val="center"/>
          </w:tcPr>
          <w:p w14:paraId="287AC7F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箱</w:t>
            </w:r>
          </w:p>
        </w:tc>
        <w:tc>
          <w:tcPr>
            <w:tcW w:w="1134" w:type="dxa"/>
            <w:tcBorders>
              <w:top w:val="nil"/>
              <w:left w:val="nil"/>
              <w:bottom w:val="single" w:sz="4" w:space="0" w:color="auto"/>
              <w:right w:val="single" w:sz="4" w:space="0" w:color="auto"/>
            </w:tcBorders>
            <w:noWrap/>
            <w:vAlign w:val="center"/>
          </w:tcPr>
          <w:p w14:paraId="0956721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54631BD7"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108.00</w:t>
            </w:r>
          </w:p>
        </w:tc>
        <w:tc>
          <w:tcPr>
            <w:tcW w:w="992" w:type="dxa"/>
            <w:tcBorders>
              <w:top w:val="nil"/>
              <w:left w:val="nil"/>
              <w:bottom w:val="single" w:sz="4" w:space="0" w:color="auto"/>
              <w:right w:val="single" w:sz="4" w:space="0" w:color="auto"/>
            </w:tcBorders>
            <w:noWrap/>
            <w:vAlign w:val="center"/>
          </w:tcPr>
          <w:p w14:paraId="792FF83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6509EF9D"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B9778F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61</w:t>
            </w:r>
          </w:p>
        </w:tc>
        <w:tc>
          <w:tcPr>
            <w:tcW w:w="2552" w:type="dxa"/>
            <w:tcBorders>
              <w:top w:val="nil"/>
              <w:left w:val="nil"/>
              <w:bottom w:val="single" w:sz="4" w:space="0" w:color="auto"/>
              <w:right w:val="single" w:sz="4" w:space="0" w:color="auto"/>
            </w:tcBorders>
            <w:noWrap/>
            <w:vAlign w:val="center"/>
          </w:tcPr>
          <w:p w14:paraId="5D07FF4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抽纸</w:t>
            </w:r>
          </w:p>
        </w:tc>
        <w:tc>
          <w:tcPr>
            <w:tcW w:w="1984" w:type="dxa"/>
            <w:tcBorders>
              <w:top w:val="nil"/>
              <w:left w:val="nil"/>
              <w:bottom w:val="single" w:sz="4" w:space="0" w:color="auto"/>
              <w:right w:val="single" w:sz="4" w:space="0" w:color="auto"/>
            </w:tcBorders>
            <w:noWrap/>
            <w:vAlign w:val="center"/>
          </w:tcPr>
          <w:p w14:paraId="16D85FE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hint="eastAsia"/>
                <w:color w:val="000000"/>
                <w:sz w:val="22"/>
                <w:szCs w:val="22"/>
              </w:rPr>
              <w:t>131*195mm*100抽1提*3包20提*1箱</w:t>
            </w:r>
          </w:p>
        </w:tc>
        <w:tc>
          <w:tcPr>
            <w:tcW w:w="709" w:type="dxa"/>
            <w:tcBorders>
              <w:top w:val="nil"/>
              <w:left w:val="nil"/>
              <w:bottom w:val="single" w:sz="4" w:space="0" w:color="auto"/>
              <w:right w:val="single" w:sz="4" w:space="0" w:color="auto"/>
            </w:tcBorders>
            <w:noWrap/>
            <w:vAlign w:val="center"/>
          </w:tcPr>
          <w:p w14:paraId="05E4852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箱</w:t>
            </w:r>
          </w:p>
        </w:tc>
        <w:tc>
          <w:tcPr>
            <w:tcW w:w="1134" w:type="dxa"/>
            <w:tcBorders>
              <w:top w:val="nil"/>
              <w:left w:val="nil"/>
              <w:bottom w:val="single" w:sz="4" w:space="0" w:color="auto"/>
              <w:right w:val="single" w:sz="4" w:space="0" w:color="auto"/>
            </w:tcBorders>
            <w:noWrap/>
            <w:vAlign w:val="center"/>
          </w:tcPr>
          <w:p w14:paraId="2AD4E74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w:t>
            </w:r>
          </w:p>
        </w:tc>
        <w:tc>
          <w:tcPr>
            <w:tcW w:w="992" w:type="dxa"/>
            <w:tcBorders>
              <w:top w:val="nil"/>
              <w:left w:val="nil"/>
              <w:bottom w:val="single" w:sz="4" w:space="0" w:color="auto"/>
              <w:right w:val="single" w:sz="4" w:space="0" w:color="auto"/>
            </w:tcBorders>
            <w:noWrap/>
            <w:vAlign w:val="center"/>
          </w:tcPr>
          <w:p w14:paraId="44B9A540"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170.00</w:t>
            </w:r>
          </w:p>
        </w:tc>
        <w:tc>
          <w:tcPr>
            <w:tcW w:w="992" w:type="dxa"/>
            <w:tcBorders>
              <w:top w:val="nil"/>
              <w:left w:val="nil"/>
              <w:bottom w:val="single" w:sz="4" w:space="0" w:color="auto"/>
              <w:right w:val="single" w:sz="4" w:space="0" w:color="auto"/>
            </w:tcBorders>
            <w:noWrap/>
            <w:vAlign w:val="center"/>
          </w:tcPr>
          <w:p w14:paraId="210557E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8BBAB24"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93A4AC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62</w:t>
            </w:r>
          </w:p>
        </w:tc>
        <w:tc>
          <w:tcPr>
            <w:tcW w:w="2552" w:type="dxa"/>
            <w:tcBorders>
              <w:top w:val="nil"/>
              <w:left w:val="nil"/>
              <w:bottom w:val="single" w:sz="4" w:space="0" w:color="auto"/>
              <w:right w:val="single" w:sz="4" w:space="0" w:color="auto"/>
            </w:tcBorders>
            <w:noWrap/>
            <w:vAlign w:val="center"/>
          </w:tcPr>
          <w:p w14:paraId="5C54827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小瓶洗洁精</w:t>
            </w:r>
          </w:p>
        </w:tc>
        <w:tc>
          <w:tcPr>
            <w:tcW w:w="1984" w:type="dxa"/>
            <w:tcBorders>
              <w:top w:val="nil"/>
              <w:left w:val="nil"/>
              <w:bottom w:val="single" w:sz="4" w:space="0" w:color="auto"/>
              <w:right w:val="single" w:sz="4" w:space="0" w:color="auto"/>
            </w:tcBorders>
            <w:noWrap/>
            <w:vAlign w:val="center"/>
          </w:tcPr>
          <w:p w14:paraId="311E3A4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500g</w:t>
            </w:r>
          </w:p>
        </w:tc>
        <w:tc>
          <w:tcPr>
            <w:tcW w:w="709" w:type="dxa"/>
            <w:tcBorders>
              <w:top w:val="nil"/>
              <w:left w:val="nil"/>
              <w:bottom w:val="single" w:sz="4" w:space="0" w:color="auto"/>
              <w:right w:val="single" w:sz="4" w:space="0" w:color="auto"/>
            </w:tcBorders>
            <w:noWrap/>
            <w:vAlign w:val="center"/>
          </w:tcPr>
          <w:p w14:paraId="6FAF1D0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箱</w:t>
            </w:r>
          </w:p>
        </w:tc>
        <w:tc>
          <w:tcPr>
            <w:tcW w:w="1134" w:type="dxa"/>
            <w:tcBorders>
              <w:top w:val="nil"/>
              <w:left w:val="nil"/>
              <w:bottom w:val="single" w:sz="4" w:space="0" w:color="auto"/>
              <w:right w:val="single" w:sz="4" w:space="0" w:color="auto"/>
            </w:tcBorders>
            <w:noWrap/>
            <w:vAlign w:val="center"/>
          </w:tcPr>
          <w:p w14:paraId="2BF9377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w:t>
            </w:r>
          </w:p>
        </w:tc>
        <w:tc>
          <w:tcPr>
            <w:tcW w:w="992" w:type="dxa"/>
            <w:tcBorders>
              <w:top w:val="nil"/>
              <w:left w:val="nil"/>
              <w:bottom w:val="single" w:sz="4" w:space="0" w:color="auto"/>
              <w:right w:val="single" w:sz="4" w:space="0" w:color="auto"/>
            </w:tcBorders>
            <w:noWrap/>
            <w:vAlign w:val="center"/>
          </w:tcPr>
          <w:p w14:paraId="12D274D4"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150.00</w:t>
            </w:r>
          </w:p>
        </w:tc>
        <w:tc>
          <w:tcPr>
            <w:tcW w:w="992" w:type="dxa"/>
            <w:tcBorders>
              <w:top w:val="nil"/>
              <w:left w:val="nil"/>
              <w:bottom w:val="single" w:sz="4" w:space="0" w:color="auto"/>
              <w:right w:val="single" w:sz="4" w:space="0" w:color="auto"/>
            </w:tcBorders>
            <w:noWrap/>
            <w:vAlign w:val="center"/>
          </w:tcPr>
          <w:p w14:paraId="2ED8A84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E86D4C9"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2A162A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63</w:t>
            </w:r>
          </w:p>
        </w:tc>
        <w:tc>
          <w:tcPr>
            <w:tcW w:w="2552" w:type="dxa"/>
            <w:tcBorders>
              <w:top w:val="nil"/>
              <w:left w:val="nil"/>
              <w:bottom w:val="single" w:sz="4" w:space="0" w:color="auto"/>
              <w:right w:val="single" w:sz="4" w:space="0" w:color="auto"/>
            </w:tcBorders>
            <w:noWrap/>
            <w:vAlign w:val="center"/>
          </w:tcPr>
          <w:p w14:paraId="6451E9E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不锈钢饭盒</w:t>
            </w:r>
          </w:p>
        </w:tc>
        <w:tc>
          <w:tcPr>
            <w:tcW w:w="1984" w:type="dxa"/>
            <w:tcBorders>
              <w:top w:val="nil"/>
              <w:left w:val="nil"/>
              <w:bottom w:val="single" w:sz="4" w:space="0" w:color="auto"/>
              <w:right w:val="single" w:sz="4" w:space="0" w:color="auto"/>
            </w:tcBorders>
            <w:noWrap/>
            <w:vAlign w:val="center"/>
          </w:tcPr>
          <w:p w14:paraId="3586D88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304不锈钢</w:t>
            </w:r>
          </w:p>
        </w:tc>
        <w:tc>
          <w:tcPr>
            <w:tcW w:w="709" w:type="dxa"/>
            <w:tcBorders>
              <w:top w:val="nil"/>
              <w:left w:val="nil"/>
              <w:bottom w:val="single" w:sz="4" w:space="0" w:color="auto"/>
              <w:right w:val="single" w:sz="4" w:space="0" w:color="auto"/>
            </w:tcBorders>
            <w:noWrap/>
            <w:vAlign w:val="center"/>
          </w:tcPr>
          <w:p w14:paraId="112C65F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个</w:t>
            </w:r>
          </w:p>
        </w:tc>
        <w:tc>
          <w:tcPr>
            <w:tcW w:w="1134" w:type="dxa"/>
            <w:tcBorders>
              <w:top w:val="nil"/>
              <w:left w:val="nil"/>
              <w:bottom w:val="single" w:sz="4" w:space="0" w:color="auto"/>
              <w:right w:val="single" w:sz="4" w:space="0" w:color="auto"/>
            </w:tcBorders>
            <w:noWrap/>
            <w:vAlign w:val="center"/>
          </w:tcPr>
          <w:p w14:paraId="6F5088C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500</w:t>
            </w:r>
          </w:p>
        </w:tc>
        <w:tc>
          <w:tcPr>
            <w:tcW w:w="992" w:type="dxa"/>
            <w:tcBorders>
              <w:top w:val="nil"/>
              <w:left w:val="nil"/>
              <w:bottom w:val="single" w:sz="4" w:space="0" w:color="auto"/>
              <w:right w:val="single" w:sz="4" w:space="0" w:color="auto"/>
            </w:tcBorders>
            <w:noWrap/>
            <w:vAlign w:val="center"/>
          </w:tcPr>
          <w:p w14:paraId="7F9CF2AA"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15.00</w:t>
            </w:r>
          </w:p>
        </w:tc>
        <w:tc>
          <w:tcPr>
            <w:tcW w:w="992" w:type="dxa"/>
            <w:tcBorders>
              <w:top w:val="nil"/>
              <w:left w:val="nil"/>
              <w:bottom w:val="single" w:sz="4" w:space="0" w:color="auto"/>
              <w:right w:val="single" w:sz="4" w:space="0" w:color="auto"/>
            </w:tcBorders>
            <w:noWrap/>
            <w:vAlign w:val="center"/>
          </w:tcPr>
          <w:p w14:paraId="43166E0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262F718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59DF43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64</w:t>
            </w:r>
          </w:p>
        </w:tc>
        <w:tc>
          <w:tcPr>
            <w:tcW w:w="2552" w:type="dxa"/>
            <w:tcBorders>
              <w:top w:val="nil"/>
              <w:left w:val="nil"/>
              <w:bottom w:val="single" w:sz="4" w:space="0" w:color="auto"/>
              <w:right w:val="single" w:sz="4" w:space="0" w:color="auto"/>
            </w:tcBorders>
            <w:noWrap/>
            <w:vAlign w:val="center"/>
          </w:tcPr>
          <w:p w14:paraId="37AFC47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筷子套</w:t>
            </w:r>
          </w:p>
        </w:tc>
        <w:tc>
          <w:tcPr>
            <w:tcW w:w="1984" w:type="dxa"/>
            <w:tcBorders>
              <w:top w:val="nil"/>
              <w:left w:val="nil"/>
              <w:bottom w:val="single" w:sz="4" w:space="0" w:color="auto"/>
              <w:right w:val="single" w:sz="4" w:space="0" w:color="auto"/>
            </w:tcBorders>
            <w:noWrap/>
            <w:vAlign w:val="center"/>
          </w:tcPr>
          <w:p w14:paraId="6D10F02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1袋/500个</w:t>
            </w:r>
          </w:p>
        </w:tc>
        <w:tc>
          <w:tcPr>
            <w:tcW w:w="709" w:type="dxa"/>
            <w:tcBorders>
              <w:top w:val="nil"/>
              <w:left w:val="nil"/>
              <w:bottom w:val="single" w:sz="4" w:space="0" w:color="auto"/>
              <w:right w:val="single" w:sz="4" w:space="0" w:color="auto"/>
            </w:tcBorders>
            <w:noWrap/>
            <w:vAlign w:val="center"/>
          </w:tcPr>
          <w:p w14:paraId="3DDB049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袋</w:t>
            </w:r>
          </w:p>
        </w:tc>
        <w:tc>
          <w:tcPr>
            <w:tcW w:w="1134" w:type="dxa"/>
            <w:tcBorders>
              <w:top w:val="nil"/>
              <w:left w:val="nil"/>
              <w:bottom w:val="single" w:sz="4" w:space="0" w:color="auto"/>
              <w:right w:val="single" w:sz="4" w:space="0" w:color="auto"/>
            </w:tcBorders>
            <w:noWrap/>
            <w:vAlign w:val="center"/>
          </w:tcPr>
          <w:p w14:paraId="164B82F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69EB6E4E"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25.00</w:t>
            </w:r>
          </w:p>
        </w:tc>
        <w:tc>
          <w:tcPr>
            <w:tcW w:w="992" w:type="dxa"/>
            <w:tcBorders>
              <w:top w:val="nil"/>
              <w:left w:val="nil"/>
              <w:bottom w:val="single" w:sz="4" w:space="0" w:color="auto"/>
              <w:right w:val="single" w:sz="4" w:space="0" w:color="auto"/>
            </w:tcBorders>
            <w:noWrap/>
            <w:vAlign w:val="center"/>
          </w:tcPr>
          <w:p w14:paraId="07F391D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B6E22D8"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5220768"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65</w:t>
            </w:r>
          </w:p>
        </w:tc>
        <w:tc>
          <w:tcPr>
            <w:tcW w:w="2552" w:type="dxa"/>
            <w:tcBorders>
              <w:top w:val="nil"/>
              <w:left w:val="nil"/>
              <w:bottom w:val="single" w:sz="4" w:space="0" w:color="auto"/>
              <w:right w:val="single" w:sz="4" w:space="0" w:color="auto"/>
            </w:tcBorders>
            <w:noWrap/>
            <w:vAlign w:val="center"/>
          </w:tcPr>
          <w:p w14:paraId="0582D45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铁木筷子</w:t>
            </w:r>
          </w:p>
        </w:tc>
        <w:tc>
          <w:tcPr>
            <w:tcW w:w="1984" w:type="dxa"/>
            <w:tcBorders>
              <w:top w:val="nil"/>
              <w:left w:val="nil"/>
              <w:bottom w:val="single" w:sz="4" w:space="0" w:color="auto"/>
              <w:right w:val="single" w:sz="4" w:space="0" w:color="auto"/>
            </w:tcBorders>
            <w:noWrap/>
            <w:vAlign w:val="center"/>
          </w:tcPr>
          <w:p w14:paraId="0718998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板/10双</w:t>
            </w:r>
          </w:p>
        </w:tc>
        <w:tc>
          <w:tcPr>
            <w:tcW w:w="709" w:type="dxa"/>
            <w:tcBorders>
              <w:top w:val="nil"/>
              <w:left w:val="nil"/>
              <w:bottom w:val="single" w:sz="4" w:space="0" w:color="auto"/>
              <w:right w:val="single" w:sz="4" w:space="0" w:color="auto"/>
            </w:tcBorders>
            <w:noWrap/>
            <w:vAlign w:val="center"/>
          </w:tcPr>
          <w:p w14:paraId="55C6589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板</w:t>
            </w:r>
          </w:p>
        </w:tc>
        <w:tc>
          <w:tcPr>
            <w:tcW w:w="1134" w:type="dxa"/>
            <w:tcBorders>
              <w:top w:val="nil"/>
              <w:left w:val="nil"/>
              <w:bottom w:val="single" w:sz="4" w:space="0" w:color="auto"/>
              <w:right w:val="single" w:sz="4" w:space="0" w:color="auto"/>
            </w:tcBorders>
            <w:noWrap/>
            <w:vAlign w:val="center"/>
          </w:tcPr>
          <w:p w14:paraId="3541411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300</w:t>
            </w:r>
          </w:p>
        </w:tc>
        <w:tc>
          <w:tcPr>
            <w:tcW w:w="992" w:type="dxa"/>
            <w:tcBorders>
              <w:top w:val="nil"/>
              <w:left w:val="nil"/>
              <w:bottom w:val="single" w:sz="4" w:space="0" w:color="auto"/>
              <w:right w:val="single" w:sz="4" w:space="0" w:color="auto"/>
            </w:tcBorders>
            <w:noWrap/>
            <w:vAlign w:val="center"/>
          </w:tcPr>
          <w:p w14:paraId="236AFDF4"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12.00</w:t>
            </w:r>
          </w:p>
        </w:tc>
        <w:tc>
          <w:tcPr>
            <w:tcW w:w="992" w:type="dxa"/>
            <w:tcBorders>
              <w:top w:val="nil"/>
              <w:left w:val="nil"/>
              <w:bottom w:val="single" w:sz="4" w:space="0" w:color="auto"/>
              <w:right w:val="single" w:sz="4" w:space="0" w:color="auto"/>
            </w:tcBorders>
            <w:noWrap/>
            <w:vAlign w:val="center"/>
          </w:tcPr>
          <w:p w14:paraId="5A9D310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D16B50B"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B3BA1B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67</w:t>
            </w:r>
          </w:p>
        </w:tc>
        <w:tc>
          <w:tcPr>
            <w:tcW w:w="2552" w:type="dxa"/>
            <w:tcBorders>
              <w:top w:val="nil"/>
              <w:left w:val="nil"/>
              <w:bottom w:val="single" w:sz="4" w:space="0" w:color="auto"/>
              <w:right w:val="single" w:sz="4" w:space="0" w:color="auto"/>
            </w:tcBorders>
            <w:noWrap/>
            <w:vAlign w:val="center"/>
          </w:tcPr>
          <w:p w14:paraId="29B8D7B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豆浆膜</w:t>
            </w:r>
          </w:p>
        </w:tc>
        <w:tc>
          <w:tcPr>
            <w:tcW w:w="1984" w:type="dxa"/>
            <w:tcBorders>
              <w:top w:val="nil"/>
              <w:left w:val="nil"/>
              <w:bottom w:val="single" w:sz="4" w:space="0" w:color="auto"/>
              <w:right w:val="single" w:sz="4" w:space="0" w:color="auto"/>
            </w:tcBorders>
            <w:noWrap/>
            <w:vAlign w:val="center"/>
          </w:tcPr>
          <w:p w14:paraId="3338F56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1000个/卷</w:t>
            </w:r>
          </w:p>
        </w:tc>
        <w:tc>
          <w:tcPr>
            <w:tcW w:w="709" w:type="dxa"/>
            <w:tcBorders>
              <w:top w:val="nil"/>
              <w:left w:val="nil"/>
              <w:bottom w:val="single" w:sz="4" w:space="0" w:color="auto"/>
              <w:right w:val="single" w:sz="4" w:space="0" w:color="auto"/>
            </w:tcBorders>
            <w:noWrap/>
            <w:vAlign w:val="center"/>
          </w:tcPr>
          <w:p w14:paraId="2B2A58E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卷</w:t>
            </w:r>
          </w:p>
        </w:tc>
        <w:tc>
          <w:tcPr>
            <w:tcW w:w="1134" w:type="dxa"/>
            <w:tcBorders>
              <w:top w:val="nil"/>
              <w:left w:val="nil"/>
              <w:bottom w:val="single" w:sz="4" w:space="0" w:color="auto"/>
              <w:right w:val="single" w:sz="4" w:space="0" w:color="auto"/>
            </w:tcBorders>
            <w:noWrap/>
            <w:vAlign w:val="center"/>
          </w:tcPr>
          <w:p w14:paraId="12A1D83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65F042DE"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45.00</w:t>
            </w:r>
          </w:p>
        </w:tc>
        <w:tc>
          <w:tcPr>
            <w:tcW w:w="992" w:type="dxa"/>
            <w:tcBorders>
              <w:top w:val="nil"/>
              <w:left w:val="nil"/>
              <w:bottom w:val="single" w:sz="4" w:space="0" w:color="auto"/>
              <w:right w:val="single" w:sz="4" w:space="0" w:color="auto"/>
            </w:tcBorders>
            <w:noWrap/>
            <w:vAlign w:val="center"/>
          </w:tcPr>
          <w:p w14:paraId="4D4221C7"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7FF8FB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6B2C5A7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68</w:t>
            </w:r>
          </w:p>
        </w:tc>
        <w:tc>
          <w:tcPr>
            <w:tcW w:w="2552" w:type="dxa"/>
            <w:tcBorders>
              <w:top w:val="nil"/>
              <w:left w:val="nil"/>
              <w:bottom w:val="single" w:sz="4" w:space="0" w:color="auto"/>
              <w:right w:val="single" w:sz="4" w:space="0" w:color="auto"/>
            </w:tcBorders>
            <w:noWrap/>
            <w:vAlign w:val="center"/>
          </w:tcPr>
          <w:p w14:paraId="1F97374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20*30网纹真空袋</w:t>
            </w:r>
          </w:p>
        </w:tc>
        <w:tc>
          <w:tcPr>
            <w:tcW w:w="1984" w:type="dxa"/>
            <w:tcBorders>
              <w:top w:val="nil"/>
              <w:left w:val="nil"/>
              <w:bottom w:val="single" w:sz="4" w:space="0" w:color="auto"/>
              <w:right w:val="single" w:sz="4" w:space="0" w:color="auto"/>
            </w:tcBorders>
            <w:noWrap/>
            <w:vAlign w:val="center"/>
          </w:tcPr>
          <w:p w14:paraId="072FC97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100个/包</w:t>
            </w:r>
          </w:p>
        </w:tc>
        <w:tc>
          <w:tcPr>
            <w:tcW w:w="709" w:type="dxa"/>
            <w:tcBorders>
              <w:top w:val="nil"/>
              <w:left w:val="nil"/>
              <w:bottom w:val="single" w:sz="4" w:space="0" w:color="auto"/>
              <w:right w:val="single" w:sz="4" w:space="0" w:color="auto"/>
            </w:tcBorders>
            <w:noWrap/>
            <w:vAlign w:val="center"/>
          </w:tcPr>
          <w:p w14:paraId="4F501EE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4FBDC9B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500</w:t>
            </w:r>
          </w:p>
        </w:tc>
        <w:tc>
          <w:tcPr>
            <w:tcW w:w="992" w:type="dxa"/>
            <w:tcBorders>
              <w:top w:val="nil"/>
              <w:left w:val="nil"/>
              <w:bottom w:val="single" w:sz="4" w:space="0" w:color="auto"/>
              <w:right w:val="single" w:sz="4" w:space="0" w:color="auto"/>
            </w:tcBorders>
            <w:noWrap/>
            <w:vAlign w:val="center"/>
          </w:tcPr>
          <w:p w14:paraId="3EEFACB2"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55.00</w:t>
            </w:r>
          </w:p>
        </w:tc>
        <w:tc>
          <w:tcPr>
            <w:tcW w:w="992" w:type="dxa"/>
            <w:tcBorders>
              <w:top w:val="nil"/>
              <w:left w:val="nil"/>
              <w:bottom w:val="single" w:sz="4" w:space="0" w:color="auto"/>
              <w:right w:val="single" w:sz="4" w:space="0" w:color="auto"/>
            </w:tcBorders>
            <w:noWrap/>
            <w:vAlign w:val="center"/>
          </w:tcPr>
          <w:p w14:paraId="0BC10C3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08E815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23986F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69</w:t>
            </w:r>
          </w:p>
        </w:tc>
        <w:tc>
          <w:tcPr>
            <w:tcW w:w="2552" w:type="dxa"/>
            <w:tcBorders>
              <w:top w:val="nil"/>
              <w:left w:val="nil"/>
              <w:bottom w:val="single" w:sz="4" w:space="0" w:color="auto"/>
              <w:right w:val="single" w:sz="4" w:space="0" w:color="auto"/>
            </w:tcBorders>
            <w:noWrap/>
            <w:vAlign w:val="center"/>
          </w:tcPr>
          <w:p w14:paraId="23FACA7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硅胶毛刷</w:t>
            </w:r>
          </w:p>
        </w:tc>
        <w:tc>
          <w:tcPr>
            <w:tcW w:w="1984" w:type="dxa"/>
            <w:tcBorders>
              <w:top w:val="nil"/>
              <w:left w:val="nil"/>
              <w:bottom w:val="single" w:sz="4" w:space="0" w:color="auto"/>
              <w:right w:val="single" w:sz="4" w:space="0" w:color="auto"/>
            </w:tcBorders>
            <w:noWrap/>
            <w:vAlign w:val="center"/>
          </w:tcPr>
          <w:p w14:paraId="67369F2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709" w:type="dxa"/>
            <w:tcBorders>
              <w:top w:val="nil"/>
              <w:left w:val="nil"/>
              <w:bottom w:val="single" w:sz="4" w:space="0" w:color="auto"/>
              <w:right w:val="single" w:sz="4" w:space="0" w:color="auto"/>
            </w:tcBorders>
            <w:noWrap/>
            <w:vAlign w:val="center"/>
          </w:tcPr>
          <w:p w14:paraId="3583BC0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把</w:t>
            </w:r>
          </w:p>
        </w:tc>
        <w:tc>
          <w:tcPr>
            <w:tcW w:w="1134" w:type="dxa"/>
            <w:tcBorders>
              <w:top w:val="nil"/>
              <w:left w:val="nil"/>
              <w:bottom w:val="single" w:sz="4" w:space="0" w:color="auto"/>
              <w:right w:val="single" w:sz="4" w:space="0" w:color="auto"/>
            </w:tcBorders>
            <w:noWrap/>
            <w:vAlign w:val="center"/>
          </w:tcPr>
          <w:p w14:paraId="19D07EB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6E99A165"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20.00</w:t>
            </w:r>
          </w:p>
        </w:tc>
        <w:tc>
          <w:tcPr>
            <w:tcW w:w="992" w:type="dxa"/>
            <w:tcBorders>
              <w:top w:val="nil"/>
              <w:left w:val="nil"/>
              <w:bottom w:val="single" w:sz="4" w:space="0" w:color="auto"/>
              <w:right w:val="single" w:sz="4" w:space="0" w:color="auto"/>
            </w:tcBorders>
            <w:noWrap/>
            <w:vAlign w:val="center"/>
          </w:tcPr>
          <w:p w14:paraId="16D19003"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D42730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760557B9"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70</w:t>
            </w:r>
          </w:p>
        </w:tc>
        <w:tc>
          <w:tcPr>
            <w:tcW w:w="2552" w:type="dxa"/>
            <w:tcBorders>
              <w:top w:val="nil"/>
              <w:left w:val="nil"/>
              <w:bottom w:val="single" w:sz="4" w:space="0" w:color="auto"/>
              <w:right w:val="single" w:sz="4" w:space="0" w:color="auto"/>
            </w:tcBorders>
            <w:noWrap/>
            <w:vAlign w:val="center"/>
          </w:tcPr>
          <w:p w14:paraId="460341F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小紫砂碗</w:t>
            </w:r>
          </w:p>
        </w:tc>
        <w:tc>
          <w:tcPr>
            <w:tcW w:w="1984" w:type="dxa"/>
            <w:tcBorders>
              <w:top w:val="nil"/>
              <w:left w:val="nil"/>
              <w:bottom w:val="single" w:sz="4" w:space="0" w:color="auto"/>
              <w:right w:val="single" w:sz="4" w:space="0" w:color="auto"/>
            </w:tcBorders>
            <w:noWrap/>
            <w:vAlign w:val="center"/>
          </w:tcPr>
          <w:p w14:paraId="0606FD4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标准</w:t>
            </w:r>
          </w:p>
        </w:tc>
        <w:tc>
          <w:tcPr>
            <w:tcW w:w="709" w:type="dxa"/>
            <w:tcBorders>
              <w:top w:val="nil"/>
              <w:left w:val="nil"/>
              <w:bottom w:val="single" w:sz="4" w:space="0" w:color="auto"/>
              <w:right w:val="single" w:sz="4" w:space="0" w:color="auto"/>
            </w:tcBorders>
            <w:noWrap/>
            <w:vAlign w:val="center"/>
          </w:tcPr>
          <w:p w14:paraId="552E232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6607F4D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5A481213"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5.50</w:t>
            </w:r>
          </w:p>
        </w:tc>
        <w:tc>
          <w:tcPr>
            <w:tcW w:w="992" w:type="dxa"/>
            <w:tcBorders>
              <w:top w:val="nil"/>
              <w:left w:val="nil"/>
              <w:bottom w:val="single" w:sz="4" w:space="0" w:color="auto"/>
              <w:right w:val="single" w:sz="4" w:space="0" w:color="auto"/>
            </w:tcBorders>
            <w:noWrap/>
            <w:vAlign w:val="center"/>
          </w:tcPr>
          <w:p w14:paraId="19EA516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0104B1D"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942ADE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71</w:t>
            </w:r>
          </w:p>
        </w:tc>
        <w:tc>
          <w:tcPr>
            <w:tcW w:w="2552" w:type="dxa"/>
            <w:tcBorders>
              <w:top w:val="nil"/>
              <w:left w:val="nil"/>
              <w:bottom w:val="single" w:sz="4" w:space="0" w:color="auto"/>
              <w:right w:val="single" w:sz="4" w:space="0" w:color="auto"/>
            </w:tcBorders>
            <w:noWrap/>
            <w:vAlign w:val="center"/>
          </w:tcPr>
          <w:p w14:paraId="5E15534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40*70大簸萁</w:t>
            </w:r>
          </w:p>
        </w:tc>
        <w:tc>
          <w:tcPr>
            <w:tcW w:w="1984" w:type="dxa"/>
            <w:tcBorders>
              <w:top w:val="nil"/>
              <w:left w:val="nil"/>
              <w:bottom w:val="single" w:sz="4" w:space="0" w:color="auto"/>
              <w:right w:val="single" w:sz="4" w:space="0" w:color="auto"/>
            </w:tcBorders>
            <w:noWrap/>
            <w:vAlign w:val="center"/>
          </w:tcPr>
          <w:p w14:paraId="732889A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40*70</w:t>
            </w:r>
          </w:p>
        </w:tc>
        <w:tc>
          <w:tcPr>
            <w:tcW w:w="709" w:type="dxa"/>
            <w:tcBorders>
              <w:top w:val="nil"/>
              <w:left w:val="nil"/>
              <w:bottom w:val="single" w:sz="4" w:space="0" w:color="auto"/>
              <w:right w:val="single" w:sz="4" w:space="0" w:color="auto"/>
            </w:tcBorders>
            <w:noWrap/>
            <w:vAlign w:val="center"/>
          </w:tcPr>
          <w:p w14:paraId="7535DB1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2E22819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w:t>
            </w:r>
          </w:p>
        </w:tc>
        <w:tc>
          <w:tcPr>
            <w:tcW w:w="992" w:type="dxa"/>
            <w:tcBorders>
              <w:top w:val="nil"/>
              <w:left w:val="nil"/>
              <w:bottom w:val="single" w:sz="4" w:space="0" w:color="auto"/>
              <w:right w:val="single" w:sz="4" w:space="0" w:color="auto"/>
            </w:tcBorders>
            <w:noWrap/>
            <w:vAlign w:val="center"/>
          </w:tcPr>
          <w:p w14:paraId="7CD1F995"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280.00</w:t>
            </w:r>
          </w:p>
        </w:tc>
        <w:tc>
          <w:tcPr>
            <w:tcW w:w="992" w:type="dxa"/>
            <w:tcBorders>
              <w:top w:val="nil"/>
              <w:left w:val="nil"/>
              <w:bottom w:val="single" w:sz="4" w:space="0" w:color="auto"/>
              <w:right w:val="single" w:sz="4" w:space="0" w:color="auto"/>
            </w:tcBorders>
            <w:noWrap/>
            <w:vAlign w:val="center"/>
          </w:tcPr>
          <w:p w14:paraId="1E60BBC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5716296"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C1E432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72</w:t>
            </w:r>
          </w:p>
        </w:tc>
        <w:tc>
          <w:tcPr>
            <w:tcW w:w="2552" w:type="dxa"/>
            <w:tcBorders>
              <w:top w:val="nil"/>
              <w:left w:val="nil"/>
              <w:bottom w:val="single" w:sz="4" w:space="0" w:color="auto"/>
              <w:right w:val="single" w:sz="4" w:space="0" w:color="auto"/>
            </w:tcBorders>
            <w:noWrap/>
            <w:vAlign w:val="center"/>
          </w:tcPr>
          <w:p w14:paraId="0002B15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油污净</w:t>
            </w:r>
          </w:p>
        </w:tc>
        <w:tc>
          <w:tcPr>
            <w:tcW w:w="1984" w:type="dxa"/>
            <w:tcBorders>
              <w:top w:val="nil"/>
              <w:left w:val="nil"/>
              <w:bottom w:val="single" w:sz="4" w:space="0" w:color="auto"/>
              <w:right w:val="single" w:sz="4" w:space="0" w:color="auto"/>
            </w:tcBorders>
            <w:noWrap/>
            <w:vAlign w:val="center"/>
          </w:tcPr>
          <w:p w14:paraId="025A485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1/桶</w:t>
            </w:r>
          </w:p>
        </w:tc>
        <w:tc>
          <w:tcPr>
            <w:tcW w:w="709" w:type="dxa"/>
            <w:tcBorders>
              <w:top w:val="nil"/>
              <w:left w:val="nil"/>
              <w:bottom w:val="single" w:sz="4" w:space="0" w:color="auto"/>
              <w:right w:val="single" w:sz="4" w:space="0" w:color="auto"/>
            </w:tcBorders>
            <w:noWrap/>
            <w:vAlign w:val="center"/>
          </w:tcPr>
          <w:p w14:paraId="5C9705CC"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桶</w:t>
            </w:r>
          </w:p>
        </w:tc>
        <w:tc>
          <w:tcPr>
            <w:tcW w:w="1134" w:type="dxa"/>
            <w:tcBorders>
              <w:top w:val="nil"/>
              <w:left w:val="nil"/>
              <w:bottom w:val="single" w:sz="4" w:space="0" w:color="auto"/>
              <w:right w:val="single" w:sz="4" w:space="0" w:color="auto"/>
            </w:tcBorders>
            <w:noWrap/>
            <w:vAlign w:val="center"/>
          </w:tcPr>
          <w:p w14:paraId="28C65BD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5CBD0DA8"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70.00</w:t>
            </w:r>
          </w:p>
        </w:tc>
        <w:tc>
          <w:tcPr>
            <w:tcW w:w="992" w:type="dxa"/>
            <w:tcBorders>
              <w:top w:val="nil"/>
              <w:left w:val="nil"/>
              <w:bottom w:val="single" w:sz="4" w:space="0" w:color="auto"/>
              <w:right w:val="single" w:sz="4" w:space="0" w:color="auto"/>
            </w:tcBorders>
            <w:noWrap/>
            <w:vAlign w:val="center"/>
          </w:tcPr>
          <w:p w14:paraId="5BC1D0B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6A92387"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59DFE75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73</w:t>
            </w:r>
          </w:p>
        </w:tc>
        <w:tc>
          <w:tcPr>
            <w:tcW w:w="2552" w:type="dxa"/>
            <w:tcBorders>
              <w:top w:val="nil"/>
              <w:left w:val="nil"/>
              <w:bottom w:val="single" w:sz="4" w:space="0" w:color="auto"/>
              <w:right w:val="single" w:sz="4" w:space="0" w:color="auto"/>
            </w:tcBorders>
            <w:noWrap/>
            <w:vAlign w:val="center"/>
          </w:tcPr>
          <w:p w14:paraId="7DBBB09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手工打铁炒锅</w:t>
            </w:r>
          </w:p>
        </w:tc>
        <w:tc>
          <w:tcPr>
            <w:tcW w:w="1984" w:type="dxa"/>
            <w:tcBorders>
              <w:top w:val="nil"/>
              <w:left w:val="nil"/>
              <w:bottom w:val="single" w:sz="4" w:space="0" w:color="auto"/>
              <w:right w:val="single" w:sz="4" w:space="0" w:color="auto"/>
            </w:tcBorders>
            <w:noWrap/>
            <w:vAlign w:val="center"/>
          </w:tcPr>
          <w:p w14:paraId="2471F6C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60</w:t>
            </w:r>
          </w:p>
        </w:tc>
        <w:tc>
          <w:tcPr>
            <w:tcW w:w="709" w:type="dxa"/>
            <w:tcBorders>
              <w:top w:val="nil"/>
              <w:left w:val="nil"/>
              <w:bottom w:val="single" w:sz="4" w:space="0" w:color="auto"/>
              <w:right w:val="single" w:sz="4" w:space="0" w:color="auto"/>
            </w:tcBorders>
            <w:noWrap/>
            <w:vAlign w:val="center"/>
          </w:tcPr>
          <w:p w14:paraId="4315286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桶</w:t>
            </w:r>
          </w:p>
        </w:tc>
        <w:tc>
          <w:tcPr>
            <w:tcW w:w="1134" w:type="dxa"/>
            <w:tcBorders>
              <w:top w:val="nil"/>
              <w:left w:val="nil"/>
              <w:bottom w:val="single" w:sz="4" w:space="0" w:color="auto"/>
              <w:right w:val="single" w:sz="4" w:space="0" w:color="auto"/>
            </w:tcBorders>
            <w:noWrap/>
            <w:vAlign w:val="center"/>
          </w:tcPr>
          <w:p w14:paraId="1DBBD7C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4A51B766"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115.00</w:t>
            </w:r>
          </w:p>
        </w:tc>
        <w:tc>
          <w:tcPr>
            <w:tcW w:w="992" w:type="dxa"/>
            <w:tcBorders>
              <w:top w:val="nil"/>
              <w:left w:val="nil"/>
              <w:bottom w:val="single" w:sz="4" w:space="0" w:color="auto"/>
              <w:right w:val="single" w:sz="4" w:space="0" w:color="auto"/>
            </w:tcBorders>
            <w:noWrap/>
            <w:vAlign w:val="center"/>
          </w:tcPr>
          <w:p w14:paraId="3BF5902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6D10E46"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1C4E4A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74</w:t>
            </w:r>
          </w:p>
        </w:tc>
        <w:tc>
          <w:tcPr>
            <w:tcW w:w="2552" w:type="dxa"/>
            <w:tcBorders>
              <w:top w:val="nil"/>
              <w:left w:val="nil"/>
              <w:bottom w:val="single" w:sz="4" w:space="0" w:color="auto"/>
              <w:right w:val="single" w:sz="4" w:space="0" w:color="auto"/>
            </w:tcBorders>
            <w:noWrap/>
            <w:vAlign w:val="center"/>
          </w:tcPr>
          <w:p w14:paraId="6985E3F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合金筷子</w:t>
            </w:r>
          </w:p>
        </w:tc>
        <w:tc>
          <w:tcPr>
            <w:tcW w:w="1984" w:type="dxa"/>
            <w:tcBorders>
              <w:top w:val="nil"/>
              <w:left w:val="nil"/>
              <w:bottom w:val="single" w:sz="4" w:space="0" w:color="auto"/>
              <w:right w:val="single" w:sz="4" w:space="0" w:color="auto"/>
            </w:tcBorders>
            <w:noWrap/>
            <w:vAlign w:val="center"/>
          </w:tcPr>
          <w:p w14:paraId="5087652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10双/包</w:t>
            </w:r>
          </w:p>
        </w:tc>
        <w:tc>
          <w:tcPr>
            <w:tcW w:w="709" w:type="dxa"/>
            <w:tcBorders>
              <w:top w:val="nil"/>
              <w:left w:val="nil"/>
              <w:bottom w:val="single" w:sz="4" w:space="0" w:color="auto"/>
              <w:right w:val="single" w:sz="4" w:space="0" w:color="auto"/>
            </w:tcBorders>
            <w:noWrap/>
            <w:vAlign w:val="center"/>
          </w:tcPr>
          <w:p w14:paraId="753F7A21"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包</w:t>
            </w:r>
          </w:p>
        </w:tc>
        <w:tc>
          <w:tcPr>
            <w:tcW w:w="1134" w:type="dxa"/>
            <w:tcBorders>
              <w:top w:val="nil"/>
              <w:left w:val="nil"/>
              <w:bottom w:val="single" w:sz="4" w:space="0" w:color="auto"/>
              <w:right w:val="single" w:sz="4" w:space="0" w:color="auto"/>
            </w:tcBorders>
            <w:noWrap/>
            <w:vAlign w:val="center"/>
          </w:tcPr>
          <w:p w14:paraId="1F3D275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w:t>
            </w:r>
          </w:p>
        </w:tc>
        <w:tc>
          <w:tcPr>
            <w:tcW w:w="992" w:type="dxa"/>
            <w:tcBorders>
              <w:top w:val="nil"/>
              <w:left w:val="nil"/>
              <w:bottom w:val="single" w:sz="4" w:space="0" w:color="auto"/>
              <w:right w:val="single" w:sz="4" w:space="0" w:color="auto"/>
            </w:tcBorders>
            <w:noWrap/>
            <w:vAlign w:val="center"/>
          </w:tcPr>
          <w:p w14:paraId="081B2F6B"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17.00</w:t>
            </w:r>
          </w:p>
        </w:tc>
        <w:tc>
          <w:tcPr>
            <w:tcW w:w="992" w:type="dxa"/>
            <w:tcBorders>
              <w:top w:val="nil"/>
              <w:left w:val="nil"/>
              <w:bottom w:val="single" w:sz="4" w:space="0" w:color="auto"/>
              <w:right w:val="single" w:sz="4" w:space="0" w:color="auto"/>
            </w:tcBorders>
            <w:noWrap/>
            <w:vAlign w:val="center"/>
          </w:tcPr>
          <w:p w14:paraId="15F6C42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53AFB880"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D1D6D0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75</w:t>
            </w:r>
          </w:p>
        </w:tc>
        <w:tc>
          <w:tcPr>
            <w:tcW w:w="2552" w:type="dxa"/>
            <w:tcBorders>
              <w:top w:val="nil"/>
              <w:left w:val="nil"/>
              <w:bottom w:val="single" w:sz="4" w:space="0" w:color="auto"/>
              <w:right w:val="single" w:sz="4" w:space="0" w:color="auto"/>
            </w:tcBorders>
            <w:noWrap/>
            <w:vAlign w:val="center"/>
          </w:tcPr>
          <w:p w14:paraId="3CED222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大主食簸萁</w:t>
            </w:r>
          </w:p>
        </w:tc>
        <w:tc>
          <w:tcPr>
            <w:tcW w:w="1984" w:type="dxa"/>
            <w:tcBorders>
              <w:top w:val="nil"/>
              <w:left w:val="nil"/>
              <w:bottom w:val="single" w:sz="4" w:space="0" w:color="auto"/>
              <w:right w:val="single" w:sz="4" w:space="0" w:color="auto"/>
            </w:tcBorders>
            <w:noWrap/>
            <w:vAlign w:val="center"/>
          </w:tcPr>
          <w:p w14:paraId="70430B60"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长95</w:t>
            </w:r>
          </w:p>
        </w:tc>
        <w:tc>
          <w:tcPr>
            <w:tcW w:w="709" w:type="dxa"/>
            <w:tcBorders>
              <w:top w:val="nil"/>
              <w:left w:val="nil"/>
              <w:bottom w:val="single" w:sz="4" w:space="0" w:color="auto"/>
              <w:right w:val="single" w:sz="4" w:space="0" w:color="auto"/>
            </w:tcBorders>
            <w:noWrap/>
            <w:vAlign w:val="center"/>
          </w:tcPr>
          <w:p w14:paraId="57185557"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5B8EC0F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w:t>
            </w:r>
          </w:p>
        </w:tc>
        <w:tc>
          <w:tcPr>
            <w:tcW w:w="992" w:type="dxa"/>
            <w:tcBorders>
              <w:top w:val="nil"/>
              <w:left w:val="nil"/>
              <w:bottom w:val="single" w:sz="4" w:space="0" w:color="auto"/>
              <w:right w:val="single" w:sz="4" w:space="0" w:color="auto"/>
            </w:tcBorders>
            <w:noWrap/>
            <w:vAlign w:val="center"/>
          </w:tcPr>
          <w:p w14:paraId="0E8EE10A"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260.00</w:t>
            </w:r>
          </w:p>
        </w:tc>
        <w:tc>
          <w:tcPr>
            <w:tcW w:w="992" w:type="dxa"/>
            <w:tcBorders>
              <w:top w:val="nil"/>
              <w:left w:val="nil"/>
              <w:bottom w:val="single" w:sz="4" w:space="0" w:color="auto"/>
              <w:right w:val="single" w:sz="4" w:space="0" w:color="auto"/>
            </w:tcBorders>
            <w:noWrap/>
            <w:vAlign w:val="center"/>
          </w:tcPr>
          <w:p w14:paraId="1A5BED6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17F489A"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745DAC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76</w:t>
            </w:r>
          </w:p>
        </w:tc>
        <w:tc>
          <w:tcPr>
            <w:tcW w:w="2552" w:type="dxa"/>
            <w:tcBorders>
              <w:top w:val="nil"/>
              <w:left w:val="nil"/>
              <w:bottom w:val="single" w:sz="4" w:space="0" w:color="auto"/>
              <w:right w:val="single" w:sz="4" w:space="0" w:color="auto"/>
            </w:tcBorders>
            <w:noWrap/>
            <w:vAlign w:val="center"/>
          </w:tcPr>
          <w:p w14:paraId="6DE784D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不锈钢调味勺</w:t>
            </w:r>
          </w:p>
        </w:tc>
        <w:tc>
          <w:tcPr>
            <w:tcW w:w="1984" w:type="dxa"/>
            <w:tcBorders>
              <w:top w:val="nil"/>
              <w:left w:val="nil"/>
              <w:bottom w:val="single" w:sz="4" w:space="0" w:color="auto"/>
              <w:right w:val="single" w:sz="4" w:space="0" w:color="auto"/>
            </w:tcBorders>
            <w:noWrap/>
            <w:vAlign w:val="center"/>
          </w:tcPr>
          <w:p w14:paraId="65E0504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304不锈钢</w:t>
            </w:r>
          </w:p>
        </w:tc>
        <w:tc>
          <w:tcPr>
            <w:tcW w:w="709" w:type="dxa"/>
            <w:tcBorders>
              <w:top w:val="nil"/>
              <w:left w:val="nil"/>
              <w:bottom w:val="single" w:sz="4" w:space="0" w:color="auto"/>
              <w:right w:val="single" w:sz="4" w:space="0" w:color="auto"/>
            </w:tcBorders>
            <w:noWrap/>
            <w:vAlign w:val="center"/>
          </w:tcPr>
          <w:p w14:paraId="6974665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把</w:t>
            </w:r>
          </w:p>
        </w:tc>
        <w:tc>
          <w:tcPr>
            <w:tcW w:w="1134" w:type="dxa"/>
            <w:tcBorders>
              <w:top w:val="nil"/>
              <w:left w:val="nil"/>
              <w:bottom w:val="single" w:sz="4" w:space="0" w:color="auto"/>
              <w:right w:val="single" w:sz="4" w:space="0" w:color="auto"/>
            </w:tcBorders>
            <w:noWrap/>
            <w:vAlign w:val="center"/>
          </w:tcPr>
          <w:p w14:paraId="3188154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4CA59C5C"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5.00</w:t>
            </w:r>
          </w:p>
        </w:tc>
        <w:tc>
          <w:tcPr>
            <w:tcW w:w="992" w:type="dxa"/>
            <w:tcBorders>
              <w:top w:val="nil"/>
              <w:left w:val="nil"/>
              <w:bottom w:val="single" w:sz="4" w:space="0" w:color="auto"/>
              <w:right w:val="single" w:sz="4" w:space="0" w:color="auto"/>
            </w:tcBorders>
            <w:noWrap/>
            <w:vAlign w:val="center"/>
          </w:tcPr>
          <w:p w14:paraId="086C658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9320996"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4B11190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77</w:t>
            </w:r>
          </w:p>
        </w:tc>
        <w:tc>
          <w:tcPr>
            <w:tcW w:w="2552" w:type="dxa"/>
            <w:tcBorders>
              <w:top w:val="nil"/>
              <w:left w:val="nil"/>
              <w:bottom w:val="single" w:sz="4" w:space="0" w:color="auto"/>
              <w:right w:val="single" w:sz="4" w:space="0" w:color="auto"/>
            </w:tcBorders>
            <w:noWrap/>
            <w:vAlign w:val="center"/>
          </w:tcPr>
          <w:p w14:paraId="69F92C2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白瓷大盘子</w:t>
            </w:r>
          </w:p>
        </w:tc>
        <w:tc>
          <w:tcPr>
            <w:tcW w:w="1984" w:type="dxa"/>
            <w:tcBorders>
              <w:top w:val="nil"/>
              <w:left w:val="nil"/>
              <w:bottom w:val="single" w:sz="4" w:space="0" w:color="auto"/>
              <w:right w:val="single" w:sz="4" w:space="0" w:color="auto"/>
            </w:tcBorders>
            <w:noWrap/>
            <w:vAlign w:val="center"/>
          </w:tcPr>
          <w:p w14:paraId="171ED5FE"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内径30</w:t>
            </w:r>
          </w:p>
        </w:tc>
        <w:tc>
          <w:tcPr>
            <w:tcW w:w="709" w:type="dxa"/>
            <w:tcBorders>
              <w:top w:val="nil"/>
              <w:left w:val="nil"/>
              <w:bottom w:val="single" w:sz="4" w:space="0" w:color="auto"/>
              <w:right w:val="single" w:sz="4" w:space="0" w:color="auto"/>
            </w:tcBorders>
            <w:noWrap/>
            <w:vAlign w:val="center"/>
          </w:tcPr>
          <w:p w14:paraId="1504293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5BAF23A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w:t>
            </w:r>
          </w:p>
        </w:tc>
        <w:tc>
          <w:tcPr>
            <w:tcW w:w="992" w:type="dxa"/>
            <w:tcBorders>
              <w:top w:val="nil"/>
              <w:left w:val="nil"/>
              <w:bottom w:val="single" w:sz="4" w:space="0" w:color="auto"/>
              <w:right w:val="single" w:sz="4" w:space="0" w:color="auto"/>
            </w:tcBorders>
            <w:noWrap/>
            <w:vAlign w:val="center"/>
          </w:tcPr>
          <w:p w14:paraId="68F7F910"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32.00</w:t>
            </w:r>
          </w:p>
        </w:tc>
        <w:tc>
          <w:tcPr>
            <w:tcW w:w="992" w:type="dxa"/>
            <w:tcBorders>
              <w:top w:val="nil"/>
              <w:left w:val="nil"/>
              <w:bottom w:val="single" w:sz="4" w:space="0" w:color="auto"/>
              <w:right w:val="single" w:sz="4" w:space="0" w:color="auto"/>
            </w:tcBorders>
            <w:noWrap/>
            <w:vAlign w:val="center"/>
          </w:tcPr>
          <w:p w14:paraId="0C1ABF8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27810377"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FA6A92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78</w:t>
            </w:r>
          </w:p>
        </w:tc>
        <w:tc>
          <w:tcPr>
            <w:tcW w:w="2552" w:type="dxa"/>
            <w:tcBorders>
              <w:top w:val="nil"/>
              <w:left w:val="nil"/>
              <w:bottom w:val="single" w:sz="4" w:space="0" w:color="auto"/>
              <w:right w:val="single" w:sz="4" w:space="0" w:color="auto"/>
            </w:tcBorders>
            <w:noWrap/>
            <w:vAlign w:val="center"/>
          </w:tcPr>
          <w:p w14:paraId="07B3A86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线手套</w:t>
            </w:r>
          </w:p>
        </w:tc>
        <w:tc>
          <w:tcPr>
            <w:tcW w:w="1984" w:type="dxa"/>
            <w:tcBorders>
              <w:top w:val="nil"/>
              <w:left w:val="nil"/>
              <w:bottom w:val="single" w:sz="4" w:space="0" w:color="auto"/>
              <w:right w:val="single" w:sz="4" w:space="0" w:color="auto"/>
            </w:tcBorders>
            <w:noWrap/>
            <w:vAlign w:val="center"/>
          </w:tcPr>
          <w:p w14:paraId="1250B84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709" w:type="dxa"/>
            <w:tcBorders>
              <w:top w:val="nil"/>
              <w:left w:val="nil"/>
              <w:bottom w:val="single" w:sz="4" w:space="0" w:color="auto"/>
              <w:right w:val="single" w:sz="4" w:space="0" w:color="auto"/>
            </w:tcBorders>
            <w:noWrap/>
            <w:vAlign w:val="center"/>
          </w:tcPr>
          <w:p w14:paraId="3DBA90D3"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双</w:t>
            </w:r>
          </w:p>
        </w:tc>
        <w:tc>
          <w:tcPr>
            <w:tcW w:w="1134" w:type="dxa"/>
            <w:tcBorders>
              <w:top w:val="nil"/>
              <w:left w:val="nil"/>
              <w:bottom w:val="single" w:sz="4" w:space="0" w:color="auto"/>
              <w:right w:val="single" w:sz="4" w:space="0" w:color="auto"/>
            </w:tcBorders>
            <w:noWrap/>
            <w:vAlign w:val="center"/>
          </w:tcPr>
          <w:p w14:paraId="3952D35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100</w:t>
            </w:r>
          </w:p>
        </w:tc>
        <w:tc>
          <w:tcPr>
            <w:tcW w:w="992" w:type="dxa"/>
            <w:tcBorders>
              <w:top w:val="nil"/>
              <w:left w:val="nil"/>
              <w:bottom w:val="single" w:sz="4" w:space="0" w:color="auto"/>
              <w:right w:val="single" w:sz="4" w:space="0" w:color="auto"/>
            </w:tcBorders>
            <w:noWrap/>
            <w:vAlign w:val="center"/>
          </w:tcPr>
          <w:p w14:paraId="398328B2" w14:textId="77777777" w:rsidR="00BB56F3" w:rsidRPr="003F2EDE" w:rsidRDefault="00BB56F3" w:rsidP="002A0739">
            <w:pPr>
              <w:widowControl/>
              <w:spacing w:after="0" w:line="240" w:lineRule="auto"/>
              <w:jc w:val="right"/>
              <w:rPr>
                <w:rFonts w:ascii="宋体" w:hAnsi="宋体" w:cs="宋体" w:hint="eastAsia"/>
                <w:color w:val="000000"/>
                <w:kern w:val="0"/>
                <w:sz w:val="24"/>
              </w:rPr>
            </w:pPr>
            <w:r w:rsidRPr="003F2EDE">
              <w:rPr>
                <w:rFonts w:ascii="宋体" w:hAnsi="宋体" w:cs="宋体"/>
                <w:color w:val="000000"/>
                <w:kern w:val="0"/>
                <w:sz w:val="24"/>
              </w:rPr>
              <w:t>3.50</w:t>
            </w:r>
          </w:p>
        </w:tc>
        <w:tc>
          <w:tcPr>
            <w:tcW w:w="992" w:type="dxa"/>
            <w:tcBorders>
              <w:top w:val="nil"/>
              <w:left w:val="nil"/>
              <w:bottom w:val="single" w:sz="4" w:space="0" w:color="auto"/>
              <w:right w:val="single" w:sz="4" w:space="0" w:color="auto"/>
            </w:tcBorders>
            <w:noWrap/>
            <w:vAlign w:val="center"/>
          </w:tcPr>
          <w:p w14:paraId="77BCF7F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7971ADC"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1B6EAC26"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79</w:t>
            </w:r>
          </w:p>
        </w:tc>
        <w:tc>
          <w:tcPr>
            <w:tcW w:w="2552" w:type="dxa"/>
            <w:tcBorders>
              <w:top w:val="nil"/>
              <w:left w:val="nil"/>
              <w:bottom w:val="single" w:sz="4" w:space="0" w:color="auto"/>
              <w:right w:val="single" w:sz="4" w:space="0" w:color="auto"/>
            </w:tcBorders>
            <w:noWrap/>
            <w:vAlign w:val="center"/>
          </w:tcPr>
          <w:p w14:paraId="7FCEDEF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平板推车</w:t>
            </w:r>
          </w:p>
        </w:tc>
        <w:tc>
          <w:tcPr>
            <w:tcW w:w="1984" w:type="dxa"/>
            <w:tcBorders>
              <w:top w:val="nil"/>
              <w:left w:val="nil"/>
              <w:bottom w:val="single" w:sz="4" w:space="0" w:color="auto"/>
              <w:right w:val="single" w:sz="4" w:space="0" w:color="auto"/>
            </w:tcBorders>
            <w:noWrap/>
            <w:vAlign w:val="center"/>
          </w:tcPr>
          <w:p w14:paraId="3E4C3CD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60*90</w:t>
            </w:r>
          </w:p>
        </w:tc>
        <w:tc>
          <w:tcPr>
            <w:tcW w:w="709" w:type="dxa"/>
            <w:tcBorders>
              <w:top w:val="nil"/>
              <w:left w:val="nil"/>
              <w:bottom w:val="single" w:sz="4" w:space="0" w:color="auto"/>
              <w:right w:val="single" w:sz="4" w:space="0" w:color="auto"/>
            </w:tcBorders>
            <w:noWrap/>
            <w:vAlign w:val="center"/>
          </w:tcPr>
          <w:p w14:paraId="0DC6C3DF"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辆</w:t>
            </w:r>
          </w:p>
        </w:tc>
        <w:tc>
          <w:tcPr>
            <w:tcW w:w="1134" w:type="dxa"/>
            <w:tcBorders>
              <w:top w:val="nil"/>
              <w:left w:val="nil"/>
              <w:bottom w:val="single" w:sz="4" w:space="0" w:color="auto"/>
              <w:right w:val="single" w:sz="4" w:space="0" w:color="auto"/>
            </w:tcBorders>
            <w:noWrap/>
            <w:vAlign w:val="center"/>
          </w:tcPr>
          <w:p w14:paraId="1D550B98"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w:t>
            </w:r>
          </w:p>
        </w:tc>
        <w:tc>
          <w:tcPr>
            <w:tcW w:w="992" w:type="dxa"/>
            <w:tcBorders>
              <w:top w:val="nil"/>
              <w:left w:val="nil"/>
              <w:bottom w:val="single" w:sz="4" w:space="0" w:color="auto"/>
              <w:right w:val="single" w:sz="4" w:space="0" w:color="auto"/>
            </w:tcBorders>
            <w:noWrap/>
            <w:vAlign w:val="center"/>
          </w:tcPr>
          <w:p w14:paraId="62AA87E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35</w:t>
            </w:r>
            <w:r w:rsidRPr="003F2EDE">
              <w:rPr>
                <w:rFonts w:ascii="宋体" w:hAnsi="宋体" w:cs="宋体" w:hint="eastAsia"/>
                <w:color w:val="000000"/>
                <w:kern w:val="0"/>
                <w:sz w:val="24"/>
              </w:rPr>
              <w:t>5</w:t>
            </w:r>
          </w:p>
        </w:tc>
        <w:tc>
          <w:tcPr>
            <w:tcW w:w="992" w:type="dxa"/>
            <w:tcBorders>
              <w:top w:val="nil"/>
              <w:left w:val="nil"/>
              <w:bottom w:val="single" w:sz="4" w:space="0" w:color="auto"/>
              <w:right w:val="single" w:sz="4" w:space="0" w:color="auto"/>
            </w:tcBorders>
            <w:noWrap/>
            <w:vAlign w:val="center"/>
          </w:tcPr>
          <w:p w14:paraId="432D9AC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3DDF3A0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AEE329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80</w:t>
            </w:r>
          </w:p>
        </w:tc>
        <w:tc>
          <w:tcPr>
            <w:tcW w:w="2552" w:type="dxa"/>
            <w:tcBorders>
              <w:top w:val="nil"/>
              <w:left w:val="nil"/>
              <w:bottom w:val="single" w:sz="4" w:space="0" w:color="auto"/>
              <w:right w:val="single" w:sz="4" w:space="0" w:color="auto"/>
            </w:tcBorders>
            <w:noWrap/>
            <w:vAlign w:val="center"/>
          </w:tcPr>
          <w:p w14:paraId="6F181F2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人力三轮车</w:t>
            </w:r>
          </w:p>
        </w:tc>
        <w:tc>
          <w:tcPr>
            <w:tcW w:w="1984" w:type="dxa"/>
            <w:tcBorders>
              <w:top w:val="nil"/>
              <w:left w:val="nil"/>
              <w:bottom w:val="single" w:sz="4" w:space="0" w:color="auto"/>
              <w:right w:val="single" w:sz="4" w:space="0" w:color="auto"/>
            </w:tcBorders>
            <w:noWrap/>
            <w:vAlign w:val="center"/>
          </w:tcPr>
          <w:p w14:paraId="0B6EFF05"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电动</w:t>
            </w:r>
          </w:p>
        </w:tc>
        <w:tc>
          <w:tcPr>
            <w:tcW w:w="709" w:type="dxa"/>
            <w:tcBorders>
              <w:top w:val="nil"/>
              <w:left w:val="nil"/>
              <w:bottom w:val="single" w:sz="4" w:space="0" w:color="auto"/>
              <w:right w:val="single" w:sz="4" w:space="0" w:color="auto"/>
            </w:tcBorders>
            <w:noWrap/>
            <w:vAlign w:val="center"/>
          </w:tcPr>
          <w:p w14:paraId="3C3A27F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辆</w:t>
            </w:r>
          </w:p>
        </w:tc>
        <w:tc>
          <w:tcPr>
            <w:tcW w:w="1134" w:type="dxa"/>
            <w:tcBorders>
              <w:top w:val="nil"/>
              <w:left w:val="nil"/>
              <w:bottom w:val="single" w:sz="4" w:space="0" w:color="auto"/>
              <w:right w:val="single" w:sz="4" w:space="0" w:color="auto"/>
            </w:tcBorders>
            <w:noWrap/>
            <w:vAlign w:val="center"/>
          </w:tcPr>
          <w:p w14:paraId="1E1C6E6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w:t>
            </w:r>
          </w:p>
        </w:tc>
        <w:tc>
          <w:tcPr>
            <w:tcW w:w="992" w:type="dxa"/>
            <w:tcBorders>
              <w:top w:val="nil"/>
              <w:left w:val="nil"/>
              <w:bottom w:val="single" w:sz="4" w:space="0" w:color="auto"/>
              <w:right w:val="single" w:sz="4" w:space="0" w:color="auto"/>
            </w:tcBorders>
            <w:noWrap/>
            <w:vAlign w:val="center"/>
          </w:tcPr>
          <w:p w14:paraId="43C40AF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hint="eastAsia"/>
                <w:color w:val="000000"/>
                <w:kern w:val="0"/>
                <w:sz w:val="24"/>
              </w:rPr>
              <w:t>860</w:t>
            </w:r>
          </w:p>
        </w:tc>
        <w:tc>
          <w:tcPr>
            <w:tcW w:w="992" w:type="dxa"/>
            <w:tcBorders>
              <w:top w:val="nil"/>
              <w:left w:val="nil"/>
              <w:bottom w:val="single" w:sz="4" w:space="0" w:color="auto"/>
              <w:right w:val="single" w:sz="4" w:space="0" w:color="auto"/>
            </w:tcBorders>
            <w:noWrap/>
            <w:vAlign w:val="center"/>
          </w:tcPr>
          <w:p w14:paraId="52E532EB"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4B5C4B9F"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37C15A5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81</w:t>
            </w:r>
          </w:p>
        </w:tc>
        <w:tc>
          <w:tcPr>
            <w:tcW w:w="2552" w:type="dxa"/>
            <w:tcBorders>
              <w:top w:val="nil"/>
              <w:left w:val="nil"/>
              <w:bottom w:val="single" w:sz="4" w:space="0" w:color="auto"/>
              <w:right w:val="single" w:sz="4" w:space="0" w:color="auto"/>
            </w:tcBorders>
            <w:noWrap/>
            <w:vAlign w:val="center"/>
          </w:tcPr>
          <w:p w14:paraId="0FB44A06"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微波炉</w:t>
            </w:r>
          </w:p>
        </w:tc>
        <w:tc>
          <w:tcPr>
            <w:tcW w:w="1984" w:type="dxa"/>
            <w:tcBorders>
              <w:top w:val="nil"/>
              <w:left w:val="nil"/>
              <w:bottom w:val="single" w:sz="4" w:space="0" w:color="auto"/>
              <w:right w:val="single" w:sz="4" w:space="0" w:color="auto"/>
            </w:tcBorders>
            <w:noWrap/>
            <w:vAlign w:val="center"/>
          </w:tcPr>
          <w:p w14:paraId="1288906A"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900w</w:t>
            </w:r>
          </w:p>
        </w:tc>
        <w:tc>
          <w:tcPr>
            <w:tcW w:w="709" w:type="dxa"/>
            <w:tcBorders>
              <w:top w:val="nil"/>
              <w:left w:val="nil"/>
              <w:bottom w:val="single" w:sz="4" w:space="0" w:color="auto"/>
              <w:right w:val="single" w:sz="4" w:space="0" w:color="auto"/>
            </w:tcBorders>
            <w:noWrap/>
            <w:vAlign w:val="center"/>
          </w:tcPr>
          <w:p w14:paraId="1C18E9E2"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台</w:t>
            </w:r>
          </w:p>
        </w:tc>
        <w:tc>
          <w:tcPr>
            <w:tcW w:w="1134" w:type="dxa"/>
            <w:tcBorders>
              <w:top w:val="nil"/>
              <w:left w:val="nil"/>
              <w:bottom w:val="single" w:sz="4" w:space="0" w:color="auto"/>
              <w:right w:val="single" w:sz="4" w:space="0" w:color="auto"/>
            </w:tcBorders>
            <w:noWrap/>
            <w:vAlign w:val="center"/>
          </w:tcPr>
          <w:p w14:paraId="02D13F7F"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w:t>
            </w:r>
          </w:p>
        </w:tc>
        <w:tc>
          <w:tcPr>
            <w:tcW w:w="992" w:type="dxa"/>
            <w:tcBorders>
              <w:top w:val="nil"/>
              <w:left w:val="nil"/>
              <w:bottom w:val="single" w:sz="4" w:space="0" w:color="auto"/>
              <w:right w:val="single" w:sz="4" w:space="0" w:color="auto"/>
            </w:tcBorders>
            <w:noWrap/>
            <w:vAlign w:val="center"/>
          </w:tcPr>
          <w:p w14:paraId="307DAE0D"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hint="eastAsia"/>
                <w:color w:val="000000"/>
                <w:kern w:val="0"/>
                <w:sz w:val="24"/>
              </w:rPr>
              <w:t>345</w:t>
            </w:r>
            <w:r w:rsidRPr="003F2EDE">
              <w:rPr>
                <w:rFonts w:ascii="宋体" w:hAnsi="宋体" w:cs="宋体"/>
                <w:color w:val="000000"/>
                <w:kern w:val="0"/>
                <w:sz w:val="24"/>
              </w:rPr>
              <w:t>.5</w:t>
            </w:r>
          </w:p>
        </w:tc>
        <w:tc>
          <w:tcPr>
            <w:tcW w:w="992" w:type="dxa"/>
            <w:tcBorders>
              <w:top w:val="nil"/>
              <w:left w:val="nil"/>
              <w:bottom w:val="single" w:sz="4" w:space="0" w:color="auto"/>
              <w:right w:val="single" w:sz="4" w:space="0" w:color="auto"/>
            </w:tcBorders>
            <w:noWrap/>
            <w:vAlign w:val="center"/>
          </w:tcPr>
          <w:p w14:paraId="608AE411"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16EFFD53"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2ECDFEBC"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lastRenderedPageBreak/>
              <w:t>82</w:t>
            </w:r>
          </w:p>
        </w:tc>
        <w:tc>
          <w:tcPr>
            <w:tcW w:w="2552" w:type="dxa"/>
            <w:tcBorders>
              <w:top w:val="nil"/>
              <w:left w:val="nil"/>
              <w:bottom w:val="single" w:sz="4" w:space="0" w:color="auto"/>
              <w:right w:val="single" w:sz="4" w:space="0" w:color="auto"/>
            </w:tcBorders>
            <w:noWrap/>
            <w:vAlign w:val="center"/>
          </w:tcPr>
          <w:p w14:paraId="2FB2425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消毒筷子机</w:t>
            </w:r>
          </w:p>
        </w:tc>
        <w:tc>
          <w:tcPr>
            <w:tcW w:w="1984" w:type="dxa"/>
            <w:tcBorders>
              <w:top w:val="nil"/>
              <w:left w:val="nil"/>
              <w:bottom w:val="single" w:sz="4" w:space="0" w:color="auto"/>
              <w:right w:val="single" w:sz="4" w:space="0" w:color="auto"/>
            </w:tcBorders>
            <w:noWrap/>
            <w:vAlign w:val="center"/>
          </w:tcPr>
          <w:p w14:paraId="64A71D5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200双</w:t>
            </w:r>
          </w:p>
        </w:tc>
        <w:tc>
          <w:tcPr>
            <w:tcW w:w="709" w:type="dxa"/>
            <w:tcBorders>
              <w:top w:val="nil"/>
              <w:left w:val="nil"/>
              <w:bottom w:val="single" w:sz="4" w:space="0" w:color="auto"/>
              <w:right w:val="single" w:sz="4" w:space="0" w:color="auto"/>
            </w:tcBorders>
            <w:noWrap/>
            <w:vAlign w:val="center"/>
          </w:tcPr>
          <w:p w14:paraId="7A1CFBAD"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台</w:t>
            </w:r>
          </w:p>
        </w:tc>
        <w:tc>
          <w:tcPr>
            <w:tcW w:w="1134" w:type="dxa"/>
            <w:tcBorders>
              <w:top w:val="nil"/>
              <w:left w:val="nil"/>
              <w:bottom w:val="single" w:sz="4" w:space="0" w:color="auto"/>
              <w:right w:val="single" w:sz="4" w:space="0" w:color="auto"/>
            </w:tcBorders>
            <w:noWrap/>
            <w:vAlign w:val="center"/>
          </w:tcPr>
          <w:p w14:paraId="44F005B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5</w:t>
            </w:r>
          </w:p>
        </w:tc>
        <w:tc>
          <w:tcPr>
            <w:tcW w:w="992" w:type="dxa"/>
            <w:tcBorders>
              <w:top w:val="nil"/>
              <w:left w:val="nil"/>
              <w:bottom w:val="single" w:sz="4" w:space="0" w:color="auto"/>
              <w:right w:val="single" w:sz="4" w:space="0" w:color="auto"/>
            </w:tcBorders>
            <w:noWrap/>
            <w:vAlign w:val="center"/>
          </w:tcPr>
          <w:p w14:paraId="47185702"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hint="eastAsia"/>
                <w:color w:val="000000"/>
                <w:kern w:val="0"/>
                <w:sz w:val="24"/>
              </w:rPr>
              <w:t>310.4</w:t>
            </w:r>
          </w:p>
        </w:tc>
        <w:tc>
          <w:tcPr>
            <w:tcW w:w="992" w:type="dxa"/>
            <w:tcBorders>
              <w:top w:val="nil"/>
              <w:left w:val="nil"/>
              <w:bottom w:val="single" w:sz="4" w:space="0" w:color="auto"/>
              <w:right w:val="single" w:sz="4" w:space="0" w:color="auto"/>
            </w:tcBorders>
            <w:noWrap/>
            <w:vAlign w:val="center"/>
          </w:tcPr>
          <w:p w14:paraId="0BCEC88A"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062188E5" w14:textId="77777777" w:rsidTr="002A0739">
        <w:trPr>
          <w:trHeight w:val="276"/>
        </w:trPr>
        <w:tc>
          <w:tcPr>
            <w:tcW w:w="817" w:type="dxa"/>
            <w:tcBorders>
              <w:top w:val="nil"/>
              <w:left w:val="single" w:sz="4" w:space="0" w:color="auto"/>
              <w:bottom w:val="single" w:sz="4" w:space="0" w:color="auto"/>
              <w:right w:val="single" w:sz="4" w:space="0" w:color="auto"/>
            </w:tcBorders>
            <w:noWrap/>
            <w:vAlign w:val="center"/>
          </w:tcPr>
          <w:p w14:paraId="0FD60C8E"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83</w:t>
            </w:r>
          </w:p>
        </w:tc>
        <w:tc>
          <w:tcPr>
            <w:tcW w:w="2552" w:type="dxa"/>
            <w:tcBorders>
              <w:top w:val="nil"/>
              <w:left w:val="nil"/>
              <w:bottom w:val="single" w:sz="4" w:space="0" w:color="auto"/>
              <w:right w:val="single" w:sz="4" w:space="0" w:color="auto"/>
            </w:tcBorders>
            <w:noWrap/>
            <w:vAlign w:val="center"/>
          </w:tcPr>
          <w:p w14:paraId="21AC6E4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蒸屉</w:t>
            </w:r>
          </w:p>
        </w:tc>
        <w:tc>
          <w:tcPr>
            <w:tcW w:w="1984" w:type="dxa"/>
            <w:tcBorders>
              <w:top w:val="nil"/>
              <w:left w:val="nil"/>
              <w:bottom w:val="single" w:sz="4" w:space="0" w:color="auto"/>
              <w:right w:val="single" w:sz="4" w:space="0" w:color="auto"/>
            </w:tcBorders>
            <w:noWrap/>
            <w:vAlign w:val="center"/>
          </w:tcPr>
          <w:p w14:paraId="6F0FEA64"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宽40</w:t>
            </w:r>
          </w:p>
        </w:tc>
        <w:tc>
          <w:tcPr>
            <w:tcW w:w="709" w:type="dxa"/>
            <w:tcBorders>
              <w:top w:val="nil"/>
              <w:left w:val="nil"/>
              <w:bottom w:val="single" w:sz="4" w:space="0" w:color="auto"/>
              <w:right w:val="single" w:sz="4" w:space="0" w:color="auto"/>
            </w:tcBorders>
            <w:noWrap/>
            <w:vAlign w:val="center"/>
          </w:tcPr>
          <w:p w14:paraId="509FF28B"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个</w:t>
            </w:r>
          </w:p>
        </w:tc>
        <w:tc>
          <w:tcPr>
            <w:tcW w:w="1134" w:type="dxa"/>
            <w:tcBorders>
              <w:top w:val="nil"/>
              <w:left w:val="nil"/>
              <w:bottom w:val="single" w:sz="4" w:space="0" w:color="auto"/>
              <w:right w:val="single" w:sz="4" w:space="0" w:color="auto"/>
            </w:tcBorders>
            <w:noWrap/>
            <w:vAlign w:val="center"/>
          </w:tcPr>
          <w:p w14:paraId="23288DD9" w14:textId="77777777" w:rsidR="00BB56F3" w:rsidRPr="003F2EDE" w:rsidRDefault="00BB56F3" w:rsidP="002A0739">
            <w:pPr>
              <w:widowControl/>
              <w:spacing w:after="0" w:line="240" w:lineRule="auto"/>
              <w:jc w:val="center"/>
              <w:rPr>
                <w:rFonts w:ascii="宋体" w:hAnsi="宋体" w:cs="宋体" w:hint="eastAsia"/>
                <w:kern w:val="0"/>
                <w:sz w:val="24"/>
              </w:rPr>
            </w:pPr>
            <w:r w:rsidRPr="003F2EDE">
              <w:rPr>
                <w:rFonts w:ascii="宋体" w:hAnsi="宋体" w:cs="宋体"/>
                <w:kern w:val="0"/>
                <w:sz w:val="24"/>
              </w:rPr>
              <w:t>200</w:t>
            </w:r>
          </w:p>
        </w:tc>
        <w:tc>
          <w:tcPr>
            <w:tcW w:w="992" w:type="dxa"/>
            <w:tcBorders>
              <w:top w:val="nil"/>
              <w:left w:val="nil"/>
              <w:bottom w:val="single" w:sz="4" w:space="0" w:color="auto"/>
              <w:right w:val="single" w:sz="4" w:space="0" w:color="auto"/>
            </w:tcBorders>
            <w:noWrap/>
            <w:vAlign w:val="center"/>
          </w:tcPr>
          <w:p w14:paraId="65D67F05"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hint="eastAsia"/>
                <w:color w:val="000000"/>
                <w:kern w:val="0"/>
                <w:sz w:val="24"/>
              </w:rPr>
              <w:t>33.25</w:t>
            </w:r>
          </w:p>
        </w:tc>
        <w:tc>
          <w:tcPr>
            <w:tcW w:w="992" w:type="dxa"/>
            <w:tcBorders>
              <w:top w:val="nil"/>
              <w:left w:val="nil"/>
              <w:bottom w:val="single" w:sz="4" w:space="0" w:color="auto"/>
              <w:right w:val="single" w:sz="4" w:space="0" w:color="auto"/>
            </w:tcBorders>
            <w:noWrap/>
            <w:vAlign w:val="center"/>
          </w:tcPr>
          <w:p w14:paraId="70D3BDB4"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w:t>
            </w:r>
          </w:p>
        </w:tc>
      </w:tr>
      <w:tr w:rsidR="00BB56F3" w14:paraId="73E4B304" w14:textId="77777777" w:rsidTr="002A0739">
        <w:trPr>
          <w:trHeight w:val="276"/>
        </w:trPr>
        <w:tc>
          <w:tcPr>
            <w:tcW w:w="9180" w:type="dxa"/>
            <w:gridSpan w:val="7"/>
            <w:tcBorders>
              <w:top w:val="nil"/>
              <w:left w:val="single" w:sz="4" w:space="0" w:color="auto"/>
              <w:bottom w:val="single" w:sz="4" w:space="0" w:color="auto"/>
              <w:right w:val="single" w:sz="4" w:space="0" w:color="auto"/>
            </w:tcBorders>
            <w:noWrap/>
            <w:vAlign w:val="center"/>
          </w:tcPr>
          <w:p w14:paraId="4F8D7F40" w14:textId="77777777" w:rsidR="00BB56F3" w:rsidRPr="003F2EDE" w:rsidRDefault="00BB56F3" w:rsidP="002A0739">
            <w:pPr>
              <w:widowControl/>
              <w:spacing w:after="0" w:line="240" w:lineRule="auto"/>
              <w:jc w:val="center"/>
              <w:rPr>
                <w:rFonts w:ascii="宋体" w:hAnsi="宋体" w:cs="宋体" w:hint="eastAsia"/>
                <w:color w:val="000000"/>
                <w:kern w:val="0"/>
                <w:sz w:val="24"/>
              </w:rPr>
            </w:pPr>
            <w:r w:rsidRPr="003F2EDE">
              <w:rPr>
                <w:rFonts w:ascii="宋体" w:hAnsi="宋体" w:cs="宋体"/>
                <w:color w:val="000000"/>
                <w:kern w:val="0"/>
                <w:sz w:val="24"/>
              </w:rPr>
              <w:t xml:space="preserve">      所列耗材凡是直接接触入口食材者必须属于食品级（标注304）。</w:t>
            </w:r>
          </w:p>
          <w:p w14:paraId="02578DB9" w14:textId="77777777" w:rsidR="00BB56F3" w:rsidRPr="003F2EDE" w:rsidRDefault="00BB56F3" w:rsidP="002A0739">
            <w:pPr>
              <w:widowControl/>
              <w:spacing w:after="0" w:line="240" w:lineRule="auto"/>
              <w:jc w:val="center"/>
              <w:rPr>
                <w:rFonts w:ascii="宋体" w:hAnsi="宋体" w:cs="宋体" w:hint="eastAsia"/>
                <w:color w:val="000000"/>
                <w:kern w:val="0"/>
                <w:sz w:val="24"/>
              </w:rPr>
            </w:pPr>
          </w:p>
        </w:tc>
      </w:tr>
    </w:tbl>
    <w:p w14:paraId="1444A6B5" w14:textId="77777777" w:rsidR="00E45598" w:rsidRPr="00BB56F3" w:rsidRDefault="00E45598"/>
    <w:sectPr w:rsidR="00E45598" w:rsidRPr="00BB56F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22EC0" w14:textId="77777777" w:rsidR="002271FD" w:rsidRDefault="002271FD" w:rsidP="00BB56F3">
      <w:pPr>
        <w:spacing w:after="0" w:line="240" w:lineRule="auto"/>
        <w:rPr>
          <w:rFonts w:hint="eastAsia"/>
        </w:rPr>
      </w:pPr>
      <w:r>
        <w:separator/>
      </w:r>
    </w:p>
  </w:endnote>
  <w:endnote w:type="continuationSeparator" w:id="0">
    <w:p w14:paraId="5FC34613" w14:textId="77777777" w:rsidR="002271FD" w:rsidRDefault="002271FD" w:rsidP="00BB56F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monospace">
    <w:altName w:val="Segoe Print"/>
    <w:charset w:val="00"/>
    <w:family w:val="roman"/>
    <w:pitch w:val="default"/>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55ED1" w14:textId="77777777" w:rsidR="002271FD" w:rsidRDefault="002271FD" w:rsidP="00BB56F3">
      <w:pPr>
        <w:spacing w:after="0" w:line="240" w:lineRule="auto"/>
        <w:rPr>
          <w:rFonts w:hint="eastAsia"/>
        </w:rPr>
      </w:pPr>
      <w:r>
        <w:separator/>
      </w:r>
    </w:p>
  </w:footnote>
  <w:footnote w:type="continuationSeparator" w:id="0">
    <w:p w14:paraId="19542180" w14:textId="77777777" w:rsidR="002271FD" w:rsidRDefault="002271FD" w:rsidP="00BB56F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5"/>
    <w:multiLevelType w:val="multilevel"/>
    <w:tmpl w:val="00000005"/>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06"/>
    <w:multiLevelType w:val="singleLevel"/>
    <w:tmpl w:val="00000006"/>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07"/>
    <w:multiLevelType w:val="multilevel"/>
    <w:tmpl w:val="00000007"/>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pStyle w:val="3h3H3sect12366"/>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08"/>
    <w:multiLevelType w:val="multilevel"/>
    <w:tmpl w:val="0000000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0A"/>
    <w:multiLevelType w:val="multilevel"/>
    <w:tmpl w:val="0000000A"/>
    <w:lvl w:ilvl="0">
      <w:start w:val="1"/>
      <w:numFmt w:val="decimal"/>
      <w:pStyle w:val="21"/>
      <w:lvlText w:val="%1)"/>
      <w:lvlJc w:val="left"/>
      <w:pPr>
        <w:ind w:left="420" w:hanging="420"/>
      </w:pPr>
      <w:rPr>
        <w:rFonts w:hint="default"/>
      </w:rPr>
    </w:lvl>
    <w:lvl w:ilvl="1">
      <w:start w:val="1"/>
      <w:numFmt w:val="lowerLetter"/>
      <w:pStyle w:val="style3"/>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C"/>
    <w:multiLevelType w:val="multilevel"/>
    <w:tmpl w:val="0000000C"/>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7" w15:restartNumberingAfterBreak="0">
    <w:nsid w:val="00223651"/>
    <w:multiLevelType w:val="multilevel"/>
    <w:tmpl w:val="00223651"/>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D5E7C4E"/>
    <w:multiLevelType w:val="multilevel"/>
    <w:tmpl w:val="0D5E7C4E"/>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9" w15:restartNumberingAfterBreak="0">
    <w:nsid w:val="0ECF57F4"/>
    <w:multiLevelType w:val="multilevel"/>
    <w:tmpl w:val="0ECF57F4"/>
    <w:lvl w:ilvl="0">
      <w:start w:val="1"/>
      <w:numFmt w:val="decimal"/>
      <w:lvlText w:val="%1."/>
      <w:lvlJc w:val="left"/>
      <w:pPr>
        <w:ind w:left="432" w:hanging="420"/>
      </w:pPr>
    </w:lvl>
    <w:lvl w:ilvl="1">
      <w:start w:val="1"/>
      <w:numFmt w:val="lowerLetter"/>
      <w:lvlText w:val="%2)"/>
      <w:lvlJc w:val="left"/>
      <w:pPr>
        <w:ind w:left="852" w:hanging="420"/>
      </w:pPr>
    </w:lvl>
    <w:lvl w:ilvl="2">
      <w:start w:val="1"/>
      <w:numFmt w:val="lowerRoman"/>
      <w:lvlText w:val="%3."/>
      <w:lvlJc w:val="right"/>
      <w:pPr>
        <w:ind w:left="1272" w:hanging="420"/>
      </w:pPr>
    </w:lvl>
    <w:lvl w:ilvl="3">
      <w:start w:val="1"/>
      <w:numFmt w:val="decimal"/>
      <w:lvlText w:val="%4."/>
      <w:lvlJc w:val="left"/>
      <w:pPr>
        <w:ind w:left="1692" w:hanging="420"/>
      </w:pPr>
    </w:lvl>
    <w:lvl w:ilvl="4">
      <w:start w:val="1"/>
      <w:numFmt w:val="lowerLetter"/>
      <w:lvlText w:val="%5)"/>
      <w:lvlJc w:val="left"/>
      <w:pPr>
        <w:ind w:left="2112" w:hanging="420"/>
      </w:pPr>
    </w:lvl>
    <w:lvl w:ilvl="5">
      <w:start w:val="1"/>
      <w:numFmt w:val="lowerRoman"/>
      <w:lvlText w:val="%6."/>
      <w:lvlJc w:val="right"/>
      <w:pPr>
        <w:ind w:left="2532" w:hanging="420"/>
      </w:pPr>
    </w:lvl>
    <w:lvl w:ilvl="6">
      <w:start w:val="1"/>
      <w:numFmt w:val="decimal"/>
      <w:lvlText w:val="%7."/>
      <w:lvlJc w:val="left"/>
      <w:pPr>
        <w:ind w:left="2952" w:hanging="420"/>
      </w:pPr>
    </w:lvl>
    <w:lvl w:ilvl="7">
      <w:start w:val="1"/>
      <w:numFmt w:val="lowerLetter"/>
      <w:lvlText w:val="%8)"/>
      <w:lvlJc w:val="left"/>
      <w:pPr>
        <w:ind w:left="3372" w:hanging="420"/>
      </w:pPr>
    </w:lvl>
    <w:lvl w:ilvl="8">
      <w:start w:val="1"/>
      <w:numFmt w:val="lowerRoman"/>
      <w:lvlText w:val="%9."/>
      <w:lvlJc w:val="right"/>
      <w:pPr>
        <w:ind w:left="3792" w:hanging="420"/>
      </w:pPr>
    </w:lvl>
  </w:abstractNum>
  <w:abstractNum w:abstractNumId="10" w15:restartNumberingAfterBreak="0">
    <w:nsid w:val="22571B88"/>
    <w:multiLevelType w:val="multilevel"/>
    <w:tmpl w:val="22571B88"/>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1" w15:restartNumberingAfterBreak="0">
    <w:nsid w:val="23E4182F"/>
    <w:multiLevelType w:val="multilevel"/>
    <w:tmpl w:val="23E4182F"/>
    <w:lvl w:ilvl="0">
      <w:start w:val="1"/>
      <w:numFmt w:val="japaneseCounting"/>
      <w:lvlText w:val="%1、"/>
      <w:lvlJc w:val="left"/>
      <w:pPr>
        <w:ind w:left="432" w:hanging="420"/>
      </w:pPr>
      <w:rPr>
        <w:rFonts w:ascii="宋体" w:eastAsia="宋体" w:hAnsi="宋体" w:cs="宋体"/>
      </w:rPr>
    </w:lvl>
    <w:lvl w:ilvl="1">
      <w:start w:val="1"/>
      <w:numFmt w:val="japaneseCounting"/>
      <w:lvlText w:val="%2）"/>
      <w:lvlJc w:val="left"/>
      <w:pPr>
        <w:ind w:left="852" w:hanging="420"/>
      </w:pPr>
      <w:rPr>
        <w:rFonts w:hint="default"/>
        <w:lang w:val="en-US"/>
      </w:rPr>
    </w:lvl>
    <w:lvl w:ilvl="2">
      <w:start w:val="1"/>
      <w:numFmt w:val="lowerRoman"/>
      <w:lvlText w:val="%3."/>
      <w:lvlJc w:val="right"/>
      <w:pPr>
        <w:ind w:left="1272" w:hanging="420"/>
      </w:pPr>
    </w:lvl>
    <w:lvl w:ilvl="3">
      <w:start w:val="1"/>
      <w:numFmt w:val="decimal"/>
      <w:lvlText w:val="%4."/>
      <w:lvlJc w:val="left"/>
      <w:pPr>
        <w:ind w:left="1692" w:hanging="420"/>
      </w:pPr>
    </w:lvl>
    <w:lvl w:ilvl="4">
      <w:start w:val="1"/>
      <w:numFmt w:val="lowerLetter"/>
      <w:lvlText w:val="%5)"/>
      <w:lvlJc w:val="left"/>
      <w:pPr>
        <w:ind w:left="2112" w:hanging="420"/>
      </w:pPr>
    </w:lvl>
    <w:lvl w:ilvl="5">
      <w:start w:val="1"/>
      <w:numFmt w:val="lowerRoman"/>
      <w:lvlText w:val="%6."/>
      <w:lvlJc w:val="right"/>
      <w:pPr>
        <w:ind w:left="2532" w:hanging="420"/>
      </w:pPr>
    </w:lvl>
    <w:lvl w:ilvl="6">
      <w:start w:val="1"/>
      <w:numFmt w:val="decimal"/>
      <w:lvlText w:val="%7."/>
      <w:lvlJc w:val="left"/>
      <w:pPr>
        <w:ind w:left="2952" w:hanging="420"/>
      </w:pPr>
    </w:lvl>
    <w:lvl w:ilvl="7">
      <w:start w:val="1"/>
      <w:numFmt w:val="lowerLetter"/>
      <w:lvlText w:val="%8)"/>
      <w:lvlJc w:val="left"/>
      <w:pPr>
        <w:ind w:left="3372" w:hanging="420"/>
      </w:pPr>
    </w:lvl>
    <w:lvl w:ilvl="8">
      <w:start w:val="1"/>
      <w:numFmt w:val="lowerRoman"/>
      <w:lvlText w:val="%9."/>
      <w:lvlJc w:val="right"/>
      <w:pPr>
        <w:ind w:left="3792" w:hanging="420"/>
      </w:pPr>
    </w:lvl>
  </w:abstractNum>
  <w:abstractNum w:abstractNumId="12" w15:restartNumberingAfterBreak="0">
    <w:nsid w:val="30752A0C"/>
    <w:multiLevelType w:val="multilevel"/>
    <w:tmpl w:val="30752A0C"/>
    <w:lvl w:ilvl="0">
      <w:start w:val="1"/>
      <w:numFmt w:val="decimal"/>
      <w:lvlText w:val="%1."/>
      <w:lvlJc w:val="left"/>
      <w:pPr>
        <w:ind w:left="70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A764F89"/>
    <w:multiLevelType w:val="multilevel"/>
    <w:tmpl w:val="4A764F89"/>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4" w15:restartNumberingAfterBreak="0">
    <w:nsid w:val="533145DA"/>
    <w:multiLevelType w:val="multilevel"/>
    <w:tmpl w:val="533145DA"/>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5" w15:restartNumberingAfterBreak="0">
    <w:nsid w:val="550725E0"/>
    <w:multiLevelType w:val="multilevel"/>
    <w:tmpl w:val="550725E0"/>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6" w15:restartNumberingAfterBreak="0">
    <w:nsid w:val="61467539"/>
    <w:multiLevelType w:val="multilevel"/>
    <w:tmpl w:val="61467539"/>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7" w15:restartNumberingAfterBreak="0">
    <w:nsid w:val="68C47BC7"/>
    <w:multiLevelType w:val="multilevel"/>
    <w:tmpl w:val="68C47BC7"/>
    <w:lvl w:ilvl="0">
      <w:start w:val="1"/>
      <w:numFmt w:val="decimal"/>
      <w:lvlText w:val="%1."/>
      <w:lvlJc w:val="left"/>
      <w:pPr>
        <w:ind w:left="432" w:hanging="420"/>
      </w:pPr>
    </w:lvl>
    <w:lvl w:ilvl="1">
      <w:start w:val="1"/>
      <w:numFmt w:val="lowerLetter"/>
      <w:lvlText w:val="%2)"/>
      <w:lvlJc w:val="left"/>
      <w:pPr>
        <w:ind w:left="852" w:hanging="420"/>
      </w:pPr>
    </w:lvl>
    <w:lvl w:ilvl="2">
      <w:start w:val="1"/>
      <w:numFmt w:val="lowerRoman"/>
      <w:lvlText w:val="%3."/>
      <w:lvlJc w:val="right"/>
      <w:pPr>
        <w:ind w:left="1272" w:hanging="420"/>
      </w:pPr>
    </w:lvl>
    <w:lvl w:ilvl="3">
      <w:start w:val="1"/>
      <w:numFmt w:val="decimal"/>
      <w:lvlText w:val="%4."/>
      <w:lvlJc w:val="left"/>
      <w:pPr>
        <w:ind w:left="1692" w:hanging="420"/>
      </w:pPr>
    </w:lvl>
    <w:lvl w:ilvl="4">
      <w:start w:val="1"/>
      <w:numFmt w:val="lowerLetter"/>
      <w:lvlText w:val="%5)"/>
      <w:lvlJc w:val="left"/>
      <w:pPr>
        <w:ind w:left="2112" w:hanging="420"/>
      </w:pPr>
    </w:lvl>
    <w:lvl w:ilvl="5">
      <w:start w:val="1"/>
      <w:numFmt w:val="lowerRoman"/>
      <w:lvlText w:val="%6."/>
      <w:lvlJc w:val="right"/>
      <w:pPr>
        <w:ind w:left="2532" w:hanging="420"/>
      </w:pPr>
    </w:lvl>
    <w:lvl w:ilvl="6">
      <w:start w:val="1"/>
      <w:numFmt w:val="decimal"/>
      <w:lvlText w:val="%7."/>
      <w:lvlJc w:val="left"/>
      <w:pPr>
        <w:ind w:left="2952" w:hanging="420"/>
      </w:pPr>
    </w:lvl>
    <w:lvl w:ilvl="7">
      <w:start w:val="1"/>
      <w:numFmt w:val="lowerLetter"/>
      <w:lvlText w:val="%8)"/>
      <w:lvlJc w:val="left"/>
      <w:pPr>
        <w:ind w:left="3372" w:hanging="420"/>
      </w:pPr>
    </w:lvl>
    <w:lvl w:ilvl="8">
      <w:start w:val="1"/>
      <w:numFmt w:val="lowerRoman"/>
      <w:lvlText w:val="%9."/>
      <w:lvlJc w:val="right"/>
      <w:pPr>
        <w:ind w:left="3792" w:hanging="420"/>
      </w:pPr>
    </w:lvl>
  </w:abstractNum>
  <w:abstractNum w:abstractNumId="18" w15:restartNumberingAfterBreak="0">
    <w:nsid w:val="704718E4"/>
    <w:multiLevelType w:val="multilevel"/>
    <w:tmpl w:val="704718E4"/>
    <w:lvl w:ilvl="0">
      <w:start w:val="1"/>
      <w:numFmt w:val="decimal"/>
      <w:lvlText w:val="%1."/>
      <w:lvlJc w:val="left"/>
      <w:pPr>
        <w:ind w:left="704" w:hanging="420"/>
      </w:pPr>
    </w:lvl>
    <w:lvl w:ilvl="1">
      <w:start w:val="1"/>
      <w:numFmt w:val="lowerLetter"/>
      <w:lvlText w:val="%2)"/>
      <w:lvlJc w:val="left"/>
      <w:pPr>
        <w:ind w:left="852" w:hanging="420"/>
      </w:pPr>
    </w:lvl>
    <w:lvl w:ilvl="2">
      <w:start w:val="1"/>
      <w:numFmt w:val="lowerRoman"/>
      <w:lvlText w:val="%3."/>
      <w:lvlJc w:val="right"/>
      <w:pPr>
        <w:ind w:left="1272" w:hanging="420"/>
      </w:pPr>
    </w:lvl>
    <w:lvl w:ilvl="3">
      <w:start w:val="1"/>
      <w:numFmt w:val="decimal"/>
      <w:lvlText w:val="%4."/>
      <w:lvlJc w:val="left"/>
      <w:pPr>
        <w:ind w:left="1692" w:hanging="420"/>
      </w:pPr>
    </w:lvl>
    <w:lvl w:ilvl="4">
      <w:start w:val="1"/>
      <w:numFmt w:val="lowerLetter"/>
      <w:lvlText w:val="%5)"/>
      <w:lvlJc w:val="left"/>
      <w:pPr>
        <w:ind w:left="2112" w:hanging="420"/>
      </w:pPr>
    </w:lvl>
    <w:lvl w:ilvl="5">
      <w:start w:val="1"/>
      <w:numFmt w:val="lowerRoman"/>
      <w:lvlText w:val="%6."/>
      <w:lvlJc w:val="right"/>
      <w:pPr>
        <w:ind w:left="2532" w:hanging="420"/>
      </w:pPr>
    </w:lvl>
    <w:lvl w:ilvl="6">
      <w:start w:val="1"/>
      <w:numFmt w:val="decimal"/>
      <w:lvlText w:val="%7."/>
      <w:lvlJc w:val="left"/>
      <w:pPr>
        <w:ind w:left="2952" w:hanging="420"/>
      </w:pPr>
    </w:lvl>
    <w:lvl w:ilvl="7">
      <w:start w:val="1"/>
      <w:numFmt w:val="lowerLetter"/>
      <w:lvlText w:val="%8)"/>
      <w:lvlJc w:val="left"/>
      <w:pPr>
        <w:ind w:left="3372" w:hanging="420"/>
      </w:pPr>
    </w:lvl>
    <w:lvl w:ilvl="8">
      <w:start w:val="1"/>
      <w:numFmt w:val="lowerRoman"/>
      <w:lvlText w:val="%9."/>
      <w:lvlJc w:val="right"/>
      <w:pPr>
        <w:ind w:left="3792" w:hanging="420"/>
      </w:pPr>
    </w:lvl>
  </w:abstractNum>
  <w:num w:numId="1" w16cid:durableId="2141339717">
    <w:abstractNumId w:val="3"/>
  </w:num>
  <w:num w:numId="2" w16cid:durableId="58750925">
    <w:abstractNumId w:val="5"/>
  </w:num>
  <w:num w:numId="3" w16cid:durableId="489953912">
    <w:abstractNumId w:val="0"/>
  </w:num>
  <w:num w:numId="4" w16cid:durableId="94139414">
    <w:abstractNumId w:val="4"/>
  </w:num>
  <w:num w:numId="5" w16cid:durableId="480971701">
    <w:abstractNumId w:val="2"/>
  </w:num>
  <w:num w:numId="6" w16cid:durableId="210843267">
    <w:abstractNumId w:val="1"/>
  </w:num>
  <w:num w:numId="7" w16cid:durableId="1239292694">
    <w:abstractNumId w:val="6"/>
  </w:num>
  <w:num w:numId="8" w16cid:durableId="1739934350">
    <w:abstractNumId w:val="11"/>
  </w:num>
  <w:num w:numId="9" w16cid:durableId="1055854626">
    <w:abstractNumId w:val="7"/>
  </w:num>
  <w:num w:numId="10" w16cid:durableId="1323578774">
    <w:abstractNumId w:val="16"/>
  </w:num>
  <w:num w:numId="11" w16cid:durableId="1937203897">
    <w:abstractNumId w:val="13"/>
  </w:num>
  <w:num w:numId="12" w16cid:durableId="1742363854">
    <w:abstractNumId w:val="10"/>
  </w:num>
  <w:num w:numId="13" w16cid:durableId="2143308466">
    <w:abstractNumId w:val="15"/>
  </w:num>
  <w:num w:numId="14" w16cid:durableId="241068072">
    <w:abstractNumId w:val="12"/>
  </w:num>
  <w:num w:numId="15" w16cid:durableId="1218711777">
    <w:abstractNumId w:val="18"/>
  </w:num>
  <w:num w:numId="16" w16cid:durableId="399791414">
    <w:abstractNumId w:val="8"/>
  </w:num>
  <w:num w:numId="17" w16cid:durableId="1573392695">
    <w:abstractNumId w:val="14"/>
  </w:num>
  <w:num w:numId="18" w16cid:durableId="1638028050">
    <w:abstractNumId w:val="17"/>
  </w:num>
  <w:num w:numId="19" w16cid:durableId="1657412871">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598"/>
    <w:rsid w:val="002271FD"/>
    <w:rsid w:val="00BB56F3"/>
    <w:rsid w:val="00C16EAC"/>
    <w:rsid w:val="00E45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EDDDC26C-0F94-4A21-A191-53B79286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iPriority="0" w:unhideWhenUsed="1" w:qFormat="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next w:val="22"/>
    <w:qFormat/>
    <w:rsid w:val="00BB56F3"/>
    <w:pPr>
      <w:widowControl w:val="0"/>
      <w:jc w:val="both"/>
    </w:pPr>
    <w:rPr>
      <w:rFonts w:ascii="Times New Roman" w:eastAsia="宋体" w:hAnsi="Times New Roman" w:cs="Times New Roman"/>
      <w:sz w:val="21"/>
      <w14:ligatures w14:val="none"/>
    </w:rPr>
  </w:style>
  <w:style w:type="paragraph" w:styleId="11">
    <w:name w:val="heading 1"/>
    <w:basedOn w:val="a3"/>
    <w:next w:val="a3"/>
    <w:link w:val="12"/>
    <w:qFormat/>
    <w:rsid w:val="00E4559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2">
    <w:name w:val="heading 2"/>
    <w:basedOn w:val="a3"/>
    <w:next w:val="a3"/>
    <w:link w:val="23"/>
    <w:unhideWhenUsed/>
    <w:qFormat/>
    <w:rsid w:val="00E4559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0">
    <w:name w:val="heading 3"/>
    <w:basedOn w:val="a3"/>
    <w:next w:val="a3"/>
    <w:link w:val="31"/>
    <w:unhideWhenUsed/>
    <w:qFormat/>
    <w:rsid w:val="00E4559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3"/>
    <w:next w:val="a3"/>
    <w:link w:val="40"/>
    <w:unhideWhenUsed/>
    <w:qFormat/>
    <w:rsid w:val="00E45598"/>
    <w:pPr>
      <w:keepNext/>
      <w:keepLines/>
      <w:spacing w:before="80" w:after="40"/>
      <w:outlineLvl w:val="3"/>
    </w:pPr>
    <w:rPr>
      <w:rFonts w:cstheme="majorBidi"/>
      <w:color w:val="2F5496" w:themeColor="accent1" w:themeShade="BF"/>
      <w:sz w:val="28"/>
      <w:szCs w:val="28"/>
    </w:rPr>
  </w:style>
  <w:style w:type="paragraph" w:styleId="5">
    <w:name w:val="heading 5"/>
    <w:basedOn w:val="a3"/>
    <w:next w:val="a3"/>
    <w:link w:val="50"/>
    <w:unhideWhenUsed/>
    <w:qFormat/>
    <w:rsid w:val="00E45598"/>
    <w:pPr>
      <w:keepNext/>
      <w:keepLines/>
      <w:spacing w:before="80" w:after="40"/>
      <w:outlineLvl w:val="4"/>
    </w:pPr>
    <w:rPr>
      <w:rFonts w:cstheme="majorBidi"/>
      <w:color w:val="2F5496" w:themeColor="accent1" w:themeShade="BF"/>
      <w:sz w:val="24"/>
    </w:rPr>
  </w:style>
  <w:style w:type="paragraph" w:styleId="6">
    <w:name w:val="heading 6"/>
    <w:basedOn w:val="a3"/>
    <w:next w:val="a3"/>
    <w:link w:val="60"/>
    <w:unhideWhenUsed/>
    <w:qFormat/>
    <w:rsid w:val="00E45598"/>
    <w:pPr>
      <w:keepNext/>
      <w:keepLines/>
      <w:spacing w:before="40" w:after="0"/>
      <w:outlineLvl w:val="5"/>
    </w:pPr>
    <w:rPr>
      <w:rFonts w:cstheme="majorBidi"/>
      <w:b/>
      <w:bCs/>
      <w:color w:val="2F5496" w:themeColor="accent1" w:themeShade="BF"/>
    </w:rPr>
  </w:style>
  <w:style w:type="paragraph" w:styleId="7">
    <w:name w:val="heading 7"/>
    <w:basedOn w:val="a3"/>
    <w:next w:val="a3"/>
    <w:link w:val="70"/>
    <w:unhideWhenUsed/>
    <w:qFormat/>
    <w:rsid w:val="00E45598"/>
    <w:pPr>
      <w:keepNext/>
      <w:keepLines/>
      <w:spacing w:before="40" w:after="0"/>
      <w:outlineLvl w:val="6"/>
    </w:pPr>
    <w:rPr>
      <w:rFonts w:cstheme="majorBidi"/>
      <w:b/>
      <w:bCs/>
      <w:color w:val="595959" w:themeColor="text1" w:themeTint="A6"/>
    </w:rPr>
  </w:style>
  <w:style w:type="paragraph" w:styleId="8">
    <w:name w:val="heading 8"/>
    <w:basedOn w:val="a3"/>
    <w:next w:val="a3"/>
    <w:link w:val="80"/>
    <w:unhideWhenUsed/>
    <w:qFormat/>
    <w:rsid w:val="00E45598"/>
    <w:pPr>
      <w:keepNext/>
      <w:keepLines/>
      <w:spacing w:after="0"/>
      <w:outlineLvl w:val="7"/>
    </w:pPr>
    <w:rPr>
      <w:rFonts w:cstheme="majorBidi"/>
      <w:color w:val="595959" w:themeColor="text1" w:themeTint="A6"/>
    </w:rPr>
  </w:style>
  <w:style w:type="paragraph" w:styleId="9">
    <w:name w:val="heading 9"/>
    <w:basedOn w:val="a3"/>
    <w:next w:val="a3"/>
    <w:link w:val="90"/>
    <w:unhideWhenUsed/>
    <w:qFormat/>
    <w:rsid w:val="00E45598"/>
    <w:pPr>
      <w:keepNext/>
      <w:keepLines/>
      <w:spacing w:after="0"/>
      <w:outlineLvl w:val="8"/>
    </w:pPr>
    <w:rPr>
      <w:rFonts w:eastAsiaTheme="majorEastAsia" w:cstheme="majorBidi"/>
      <w:color w:val="595959" w:themeColor="text1" w:themeTint="A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标题 1 字符"/>
    <w:basedOn w:val="a4"/>
    <w:link w:val="11"/>
    <w:qFormat/>
    <w:rsid w:val="00E45598"/>
    <w:rPr>
      <w:rFonts w:asciiTheme="majorHAnsi" w:eastAsiaTheme="majorEastAsia" w:hAnsiTheme="majorHAnsi" w:cstheme="majorBidi"/>
      <w:color w:val="2F5496" w:themeColor="accent1" w:themeShade="BF"/>
      <w:sz w:val="48"/>
      <w:szCs w:val="48"/>
    </w:rPr>
  </w:style>
  <w:style w:type="character" w:customStyle="1" w:styleId="23">
    <w:name w:val="标题 2 字符"/>
    <w:basedOn w:val="a4"/>
    <w:link w:val="22"/>
    <w:qFormat/>
    <w:rsid w:val="00E45598"/>
    <w:rPr>
      <w:rFonts w:asciiTheme="majorHAnsi" w:eastAsiaTheme="majorEastAsia" w:hAnsiTheme="majorHAnsi" w:cstheme="majorBidi"/>
      <w:color w:val="2F5496" w:themeColor="accent1" w:themeShade="BF"/>
      <w:sz w:val="40"/>
      <w:szCs w:val="40"/>
    </w:rPr>
  </w:style>
  <w:style w:type="character" w:customStyle="1" w:styleId="31">
    <w:name w:val="标题 3 字符"/>
    <w:basedOn w:val="a4"/>
    <w:link w:val="30"/>
    <w:qFormat/>
    <w:rsid w:val="00E45598"/>
    <w:rPr>
      <w:rFonts w:asciiTheme="majorHAnsi" w:eastAsiaTheme="majorEastAsia" w:hAnsiTheme="majorHAnsi" w:cstheme="majorBidi"/>
      <w:color w:val="2F5496" w:themeColor="accent1" w:themeShade="BF"/>
      <w:sz w:val="32"/>
      <w:szCs w:val="32"/>
    </w:rPr>
  </w:style>
  <w:style w:type="character" w:customStyle="1" w:styleId="40">
    <w:name w:val="标题 4 字符"/>
    <w:basedOn w:val="a4"/>
    <w:link w:val="4"/>
    <w:qFormat/>
    <w:rsid w:val="00E45598"/>
    <w:rPr>
      <w:rFonts w:cstheme="majorBidi"/>
      <w:color w:val="2F5496" w:themeColor="accent1" w:themeShade="BF"/>
      <w:sz w:val="28"/>
      <w:szCs w:val="28"/>
    </w:rPr>
  </w:style>
  <w:style w:type="character" w:customStyle="1" w:styleId="50">
    <w:name w:val="标题 5 字符"/>
    <w:basedOn w:val="a4"/>
    <w:link w:val="5"/>
    <w:qFormat/>
    <w:rsid w:val="00E45598"/>
    <w:rPr>
      <w:rFonts w:cstheme="majorBidi"/>
      <w:color w:val="2F5496" w:themeColor="accent1" w:themeShade="BF"/>
      <w:sz w:val="24"/>
    </w:rPr>
  </w:style>
  <w:style w:type="character" w:customStyle="1" w:styleId="60">
    <w:name w:val="标题 6 字符"/>
    <w:basedOn w:val="a4"/>
    <w:link w:val="6"/>
    <w:qFormat/>
    <w:rsid w:val="00E45598"/>
    <w:rPr>
      <w:rFonts w:cstheme="majorBidi"/>
      <w:b/>
      <w:bCs/>
      <w:color w:val="2F5496" w:themeColor="accent1" w:themeShade="BF"/>
    </w:rPr>
  </w:style>
  <w:style w:type="character" w:customStyle="1" w:styleId="70">
    <w:name w:val="标题 7 字符"/>
    <w:basedOn w:val="a4"/>
    <w:link w:val="7"/>
    <w:qFormat/>
    <w:rsid w:val="00E45598"/>
    <w:rPr>
      <w:rFonts w:cstheme="majorBidi"/>
      <w:b/>
      <w:bCs/>
      <w:color w:val="595959" w:themeColor="text1" w:themeTint="A6"/>
    </w:rPr>
  </w:style>
  <w:style w:type="character" w:customStyle="1" w:styleId="80">
    <w:name w:val="标题 8 字符"/>
    <w:basedOn w:val="a4"/>
    <w:link w:val="8"/>
    <w:qFormat/>
    <w:rsid w:val="00E45598"/>
    <w:rPr>
      <w:rFonts w:cstheme="majorBidi"/>
      <w:color w:val="595959" w:themeColor="text1" w:themeTint="A6"/>
    </w:rPr>
  </w:style>
  <w:style w:type="character" w:customStyle="1" w:styleId="90">
    <w:name w:val="标题 9 字符"/>
    <w:basedOn w:val="a4"/>
    <w:link w:val="9"/>
    <w:qFormat/>
    <w:rsid w:val="00E45598"/>
    <w:rPr>
      <w:rFonts w:eastAsiaTheme="majorEastAsia" w:cstheme="majorBidi"/>
      <w:color w:val="595959" w:themeColor="text1" w:themeTint="A6"/>
    </w:rPr>
  </w:style>
  <w:style w:type="paragraph" w:styleId="a7">
    <w:name w:val="Title"/>
    <w:basedOn w:val="a3"/>
    <w:next w:val="a3"/>
    <w:link w:val="a8"/>
    <w:uiPriority w:val="10"/>
    <w:qFormat/>
    <w:rsid w:val="00E4559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4"/>
    <w:link w:val="a7"/>
    <w:qFormat/>
    <w:rsid w:val="00E45598"/>
    <w:rPr>
      <w:rFonts w:asciiTheme="majorHAnsi" w:eastAsiaTheme="majorEastAsia" w:hAnsiTheme="majorHAnsi" w:cstheme="majorBidi"/>
      <w:spacing w:val="-10"/>
      <w:kern w:val="28"/>
      <w:sz w:val="56"/>
      <w:szCs w:val="56"/>
    </w:rPr>
  </w:style>
  <w:style w:type="paragraph" w:styleId="a9">
    <w:name w:val="Subtitle"/>
    <w:basedOn w:val="a3"/>
    <w:next w:val="a3"/>
    <w:link w:val="aa"/>
    <w:uiPriority w:val="11"/>
    <w:qFormat/>
    <w:rsid w:val="00E4559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4"/>
    <w:link w:val="a9"/>
    <w:uiPriority w:val="11"/>
    <w:rsid w:val="00E45598"/>
    <w:rPr>
      <w:rFonts w:asciiTheme="majorHAnsi" w:eastAsiaTheme="majorEastAsia" w:hAnsiTheme="majorHAnsi" w:cstheme="majorBidi"/>
      <w:color w:val="595959" w:themeColor="text1" w:themeTint="A6"/>
      <w:spacing w:val="15"/>
      <w:sz w:val="28"/>
      <w:szCs w:val="28"/>
    </w:rPr>
  </w:style>
  <w:style w:type="paragraph" w:styleId="ab">
    <w:name w:val="Quote"/>
    <w:basedOn w:val="a3"/>
    <w:next w:val="a3"/>
    <w:link w:val="ac"/>
    <w:uiPriority w:val="29"/>
    <w:qFormat/>
    <w:rsid w:val="00E45598"/>
    <w:pPr>
      <w:spacing w:before="160"/>
      <w:jc w:val="center"/>
    </w:pPr>
    <w:rPr>
      <w:i/>
      <w:iCs/>
      <w:color w:val="404040" w:themeColor="text1" w:themeTint="BF"/>
    </w:rPr>
  </w:style>
  <w:style w:type="character" w:customStyle="1" w:styleId="ac">
    <w:name w:val="引用 字符"/>
    <w:basedOn w:val="a4"/>
    <w:link w:val="ab"/>
    <w:uiPriority w:val="29"/>
    <w:rsid w:val="00E45598"/>
    <w:rPr>
      <w:i/>
      <w:iCs/>
      <w:color w:val="404040" w:themeColor="text1" w:themeTint="BF"/>
    </w:rPr>
  </w:style>
  <w:style w:type="paragraph" w:styleId="ad">
    <w:name w:val="List Paragraph"/>
    <w:basedOn w:val="a3"/>
    <w:uiPriority w:val="34"/>
    <w:qFormat/>
    <w:rsid w:val="00E45598"/>
    <w:pPr>
      <w:ind w:left="720"/>
      <w:contextualSpacing/>
    </w:pPr>
  </w:style>
  <w:style w:type="character" w:styleId="ae">
    <w:name w:val="Intense Emphasis"/>
    <w:basedOn w:val="a4"/>
    <w:uiPriority w:val="21"/>
    <w:qFormat/>
    <w:rsid w:val="00E45598"/>
    <w:rPr>
      <w:i/>
      <w:iCs/>
      <w:color w:val="2F5496" w:themeColor="accent1" w:themeShade="BF"/>
    </w:rPr>
  </w:style>
  <w:style w:type="paragraph" w:styleId="af">
    <w:name w:val="Intense Quote"/>
    <w:basedOn w:val="a3"/>
    <w:next w:val="a3"/>
    <w:link w:val="af0"/>
    <w:uiPriority w:val="30"/>
    <w:qFormat/>
    <w:rsid w:val="00E455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明显引用 字符"/>
    <w:basedOn w:val="a4"/>
    <w:link w:val="af"/>
    <w:uiPriority w:val="30"/>
    <w:rsid w:val="00E45598"/>
    <w:rPr>
      <w:i/>
      <w:iCs/>
      <w:color w:val="2F5496" w:themeColor="accent1" w:themeShade="BF"/>
    </w:rPr>
  </w:style>
  <w:style w:type="character" w:styleId="af1">
    <w:name w:val="Intense Reference"/>
    <w:basedOn w:val="a4"/>
    <w:uiPriority w:val="32"/>
    <w:qFormat/>
    <w:rsid w:val="00E45598"/>
    <w:rPr>
      <w:b/>
      <w:bCs/>
      <w:smallCaps/>
      <w:color w:val="2F5496" w:themeColor="accent1" w:themeShade="BF"/>
      <w:spacing w:val="5"/>
    </w:rPr>
  </w:style>
  <w:style w:type="paragraph" w:styleId="af2">
    <w:name w:val="header"/>
    <w:basedOn w:val="a3"/>
    <w:link w:val="af3"/>
    <w:uiPriority w:val="99"/>
    <w:unhideWhenUsed/>
    <w:qFormat/>
    <w:rsid w:val="00BB56F3"/>
    <w:pPr>
      <w:tabs>
        <w:tab w:val="center" w:pos="4153"/>
        <w:tab w:val="right" w:pos="8306"/>
      </w:tabs>
      <w:snapToGrid w:val="0"/>
      <w:spacing w:line="240" w:lineRule="auto"/>
      <w:jc w:val="center"/>
    </w:pPr>
    <w:rPr>
      <w:sz w:val="18"/>
      <w:szCs w:val="18"/>
    </w:rPr>
  </w:style>
  <w:style w:type="character" w:customStyle="1" w:styleId="af3">
    <w:name w:val="页眉 字符"/>
    <w:basedOn w:val="a4"/>
    <w:link w:val="af2"/>
    <w:uiPriority w:val="99"/>
    <w:qFormat/>
    <w:rsid w:val="00BB56F3"/>
    <w:rPr>
      <w:sz w:val="18"/>
      <w:szCs w:val="18"/>
    </w:rPr>
  </w:style>
  <w:style w:type="paragraph" w:styleId="af4">
    <w:name w:val="footer"/>
    <w:basedOn w:val="a3"/>
    <w:link w:val="af5"/>
    <w:uiPriority w:val="99"/>
    <w:unhideWhenUsed/>
    <w:qFormat/>
    <w:rsid w:val="00BB56F3"/>
    <w:pPr>
      <w:tabs>
        <w:tab w:val="center" w:pos="4153"/>
        <w:tab w:val="right" w:pos="8306"/>
      </w:tabs>
      <w:snapToGrid w:val="0"/>
      <w:spacing w:line="240" w:lineRule="auto"/>
    </w:pPr>
    <w:rPr>
      <w:sz w:val="18"/>
      <w:szCs w:val="18"/>
    </w:rPr>
  </w:style>
  <w:style w:type="character" w:customStyle="1" w:styleId="af5">
    <w:name w:val="页脚 字符"/>
    <w:basedOn w:val="a4"/>
    <w:link w:val="af4"/>
    <w:uiPriority w:val="99"/>
    <w:qFormat/>
    <w:rsid w:val="00BB56F3"/>
    <w:rPr>
      <w:sz w:val="18"/>
      <w:szCs w:val="18"/>
    </w:rPr>
  </w:style>
  <w:style w:type="paragraph" w:styleId="af6">
    <w:name w:val="Normal Indent"/>
    <w:basedOn w:val="a3"/>
    <w:link w:val="af7"/>
    <w:uiPriority w:val="99"/>
    <w:qFormat/>
    <w:rsid w:val="00BB56F3"/>
    <w:pPr>
      <w:autoSpaceDE w:val="0"/>
      <w:autoSpaceDN w:val="0"/>
      <w:adjustRightInd w:val="0"/>
      <w:ind w:firstLine="420"/>
      <w:jc w:val="left"/>
    </w:pPr>
    <w:rPr>
      <w:rFonts w:ascii="宋体"/>
      <w:sz w:val="24"/>
    </w:rPr>
  </w:style>
  <w:style w:type="paragraph" w:styleId="TOC7">
    <w:name w:val="toc 7"/>
    <w:basedOn w:val="a3"/>
    <w:next w:val="a3"/>
    <w:qFormat/>
    <w:rsid w:val="00BB56F3"/>
    <w:pPr>
      <w:ind w:leftChars="1200" w:left="2520"/>
    </w:pPr>
  </w:style>
  <w:style w:type="paragraph" w:styleId="af8">
    <w:name w:val="caption"/>
    <w:basedOn w:val="a3"/>
    <w:next w:val="a3"/>
    <w:qFormat/>
    <w:rsid w:val="00BB56F3"/>
    <w:pPr>
      <w:spacing w:line="480" w:lineRule="auto"/>
    </w:pPr>
    <w:rPr>
      <w:rFonts w:ascii="华文中宋" w:eastAsia="华文中宋" w:hAnsi="华文中宋"/>
      <w:sz w:val="36"/>
      <w:szCs w:val="20"/>
    </w:rPr>
  </w:style>
  <w:style w:type="paragraph" w:styleId="af9">
    <w:name w:val="Document Map"/>
    <w:basedOn w:val="a3"/>
    <w:link w:val="afa"/>
    <w:qFormat/>
    <w:rsid w:val="00BB56F3"/>
    <w:pPr>
      <w:shd w:val="clear" w:color="auto" w:fill="000080"/>
    </w:pPr>
  </w:style>
  <w:style w:type="character" w:customStyle="1" w:styleId="afa">
    <w:name w:val="文档结构图 字符"/>
    <w:basedOn w:val="a4"/>
    <w:link w:val="af9"/>
    <w:qFormat/>
    <w:rsid w:val="00BB56F3"/>
    <w:rPr>
      <w:rFonts w:ascii="Times New Roman" w:eastAsia="宋体" w:hAnsi="Times New Roman" w:cs="Times New Roman"/>
      <w:sz w:val="21"/>
      <w:shd w:val="clear" w:color="auto" w:fill="000080"/>
      <w14:ligatures w14:val="none"/>
    </w:rPr>
  </w:style>
  <w:style w:type="paragraph" w:styleId="afb">
    <w:name w:val="annotation text"/>
    <w:basedOn w:val="a3"/>
    <w:link w:val="13"/>
    <w:qFormat/>
    <w:rsid w:val="00BB56F3"/>
    <w:pPr>
      <w:jc w:val="left"/>
    </w:pPr>
  </w:style>
  <w:style w:type="character" w:customStyle="1" w:styleId="afc">
    <w:name w:val="批注文字 字符"/>
    <w:basedOn w:val="a4"/>
    <w:qFormat/>
    <w:rsid w:val="00BB56F3"/>
    <w:rPr>
      <w:rFonts w:ascii="Times New Roman" w:eastAsia="宋体" w:hAnsi="Times New Roman" w:cs="Times New Roman"/>
      <w:sz w:val="21"/>
      <w14:ligatures w14:val="none"/>
    </w:rPr>
  </w:style>
  <w:style w:type="paragraph" w:styleId="afd">
    <w:name w:val="Salutation"/>
    <w:basedOn w:val="a3"/>
    <w:next w:val="a3"/>
    <w:link w:val="afe"/>
    <w:uiPriority w:val="99"/>
    <w:qFormat/>
    <w:rsid w:val="00BB56F3"/>
    <w:rPr>
      <w:rFonts w:ascii="黑体" w:hAnsi="宋体"/>
      <w:szCs w:val="20"/>
    </w:rPr>
  </w:style>
  <w:style w:type="character" w:customStyle="1" w:styleId="afe">
    <w:name w:val="称呼 字符"/>
    <w:basedOn w:val="a4"/>
    <w:link w:val="afd"/>
    <w:uiPriority w:val="99"/>
    <w:rsid w:val="00BB56F3"/>
    <w:rPr>
      <w:rFonts w:ascii="黑体" w:eastAsia="宋体" w:hAnsi="宋体" w:cs="Times New Roman"/>
      <w:sz w:val="21"/>
      <w:szCs w:val="20"/>
      <w14:ligatures w14:val="none"/>
    </w:rPr>
  </w:style>
  <w:style w:type="paragraph" w:styleId="32">
    <w:name w:val="Body Text 3"/>
    <w:basedOn w:val="a3"/>
    <w:link w:val="33"/>
    <w:qFormat/>
    <w:rsid w:val="00BB56F3"/>
    <w:pPr>
      <w:spacing w:after="120"/>
    </w:pPr>
    <w:rPr>
      <w:sz w:val="16"/>
      <w:szCs w:val="16"/>
    </w:rPr>
  </w:style>
  <w:style w:type="character" w:customStyle="1" w:styleId="33">
    <w:name w:val="正文文本 3 字符"/>
    <w:basedOn w:val="a4"/>
    <w:link w:val="32"/>
    <w:qFormat/>
    <w:rsid w:val="00BB56F3"/>
    <w:rPr>
      <w:rFonts w:ascii="Times New Roman" w:eastAsia="宋体" w:hAnsi="Times New Roman" w:cs="Times New Roman"/>
      <w:sz w:val="16"/>
      <w:szCs w:val="16"/>
      <w14:ligatures w14:val="none"/>
    </w:rPr>
  </w:style>
  <w:style w:type="paragraph" w:styleId="aff">
    <w:name w:val="Body Text"/>
    <w:basedOn w:val="a3"/>
    <w:link w:val="aff0"/>
    <w:qFormat/>
    <w:rsid w:val="00BB56F3"/>
    <w:pPr>
      <w:tabs>
        <w:tab w:val="left" w:pos="567"/>
      </w:tabs>
      <w:spacing w:before="120" w:line="22" w:lineRule="atLeast"/>
    </w:pPr>
    <w:rPr>
      <w:rFonts w:ascii="宋体" w:hAnsi="宋体"/>
      <w:sz w:val="24"/>
    </w:rPr>
  </w:style>
  <w:style w:type="character" w:customStyle="1" w:styleId="aff0">
    <w:name w:val="正文文本 字符"/>
    <w:basedOn w:val="a4"/>
    <w:link w:val="aff"/>
    <w:qFormat/>
    <w:rsid w:val="00BB56F3"/>
    <w:rPr>
      <w:rFonts w:ascii="宋体" w:eastAsia="宋体" w:hAnsi="宋体" w:cs="Times New Roman"/>
      <w:sz w:val="24"/>
      <w14:ligatures w14:val="none"/>
    </w:rPr>
  </w:style>
  <w:style w:type="paragraph" w:styleId="aff1">
    <w:name w:val="Body Text Indent"/>
    <w:basedOn w:val="a3"/>
    <w:next w:val="a3"/>
    <w:link w:val="aff2"/>
    <w:qFormat/>
    <w:rsid w:val="00BB56F3"/>
    <w:pPr>
      <w:spacing w:line="360" w:lineRule="auto"/>
      <w:ind w:firstLine="570"/>
    </w:pPr>
    <w:rPr>
      <w:sz w:val="24"/>
    </w:rPr>
  </w:style>
  <w:style w:type="character" w:customStyle="1" w:styleId="aff2">
    <w:name w:val="正文文本缩进 字符"/>
    <w:basedOn w:val="a4"/>
    <w:link w:val="aff1"/>
    <w:qFormat/>
    <w:rsid w:val="00BB56F3"/>
    <w:rPr>
      <w:rFonts w:ascii="Times New Roman" w:eastAsia="宋体" w:hAnsi="Times New Roman" w:cs="Times New Roman"/>
      <w:sz w:val="24"/>
      <w14:ligatures w14:val="none"/>
    </w:rPr>
  </w:style>
  <w:style w:type="paragraph" w:styleId="24">
    <w:name w:val="List 2"/>
    <w:basedOn w:val="a3"/>
    <w:qFormat/>
    <w:rsid w:val="00BB56F3"/>
    <w:pPr>
      <w:ind w:leftChars="200" w:left="100" w:hangingChars="200" w:hanging="200"/>
    </w:pPr>
  </w:style>
  <w:style w:type="paragraph" w:styleId="aff3">
    <w:name w:val="Block Text"/>
    <w:basedOn w:val="a3"/>
    <w:qFormat/>
    <w:rsid w:val="00BB56F3"/>
    <w:pPr>
      <w:widowControl/>
      <w:ind w:left="480" w:right="-341" w:firstLine="513"/>
    </w:pPr>
    <w:rPr>
      <w:kern w:val="0"/>
      <w:sz w:val="24"/>
      <w:szCs w:val="20"/>
    </w:rPr>
  </w:style>
  <w:style w:type="paragraph" w:styleId="TOC5">
    <w:name w:val="toc 5"/>
    <w:basedOn w:val="a3"/>
    <w:next w:val="a3"/>
    <w:qFormat/>
    <w:rsid w:val="00BB56F3"/>
    <w:pPr>
      <w:ind w:leftChars="800" w:left="1680"/>
    </w:pPr>
  </w:style>
  <w:style w:type="paragraph" w:styleId="TOC3">
    <w:name w:val="toc 3"/>
    <w:basedOn w:val="a3"/>
    <w:next w:val="a3"/>
    <w:uiPriority w:val="39"/>
    <w:qFormat/>
    <w:rsid w:val="00BB56F3"/>
    <w:pPr>
      <w:ind w:leftChars="400" w:left="840"/>
    </w:pPr>
  </w:style>
  <w:style w:type="paragraph" w:styleId="aff4">
    <w:name w:val="Plain Text"/>
    <w:basedOn w:val="a3"/>
    <w:link w:val="25"/>
    <w:qFormat/>
    <w:rsid w:val="00BB56F3"/>
    <w:rPr>
      <w:rFonts w:ascii="宋体" w:hAnsi="Courier New"/>
      <w:szCs w:val="20"/>
    </w:rPr>
  </w:style>
  <w:style w:type="character" w:customStyle="1" w:styleId="aff5">
    <w:name w:val="纯文本 字符"/>
    <w:basedOn w:val="a4"/>
    <w:qFormat/>
    <w:rsid w:val="00BB56F3"/>
    <w:rPr>
      <w:rFonts w:asciiTheme="minorEastAsia" w:hAnsi="Courier New" w:cs="Courier New"/>
      <w:sz w:val="21"/>
      <w14:ligatures w14:val="none"/>
    </w:rPr>
  </w:style>
  <w:style w:type="paragraph" w:styleId="TOC8">
    <w:name w:val="toc 8"/>
    <w:basedOn w:val="a3"/>
    <w:next w:val="a3"/>
    <w:qFormat/>
    <w:rsid w:val="00BB56F3"/>
    <w:pPr>
      <w:ind w:leftChars="1400" w:left="2940"/>
    </w:pPr>
  </w:style>
  <w:style w:type="paragraph" w:styleId="aff6">
    <w:name w:val="Date"/>
    <w:basedOn w:val="a3"/>
    <w:next w:val="a3"/>
    <w:link w:val="aff7"/>
    <w:qFormat/>
    <w:rsid w:val="00BB56F3"/>
    <w:pPr>
      <w:ind w:leftChars="2500" w:left="100"/>
    </w:pPr>
    <w:rPr>
      <w:rFonts w:ascii="仿宋_GB2312" w:eastAsia="仿宋_GB2312" w:hAnsi="宋体"/>
      <w:color w:val="000000"/>
      <w:sz w:val="24"/>
    </w:rPr>
  </w:style>
  <w:style w:type="character" w:customStyle="1" w:styleId="aff7">
    <w:name w:val="日期 字符"/>
    <w:basedOn w:val="a4"/>
    <w:link w:val="aff6"/>
    <w:qFormat/>
    <w:rsid w:val="00BB56F3"/>
    <w:rPr>
      <w:rFonts w:ascii="仿宋_GB2312" w:eastAsia="仿宋_GB2312" w:hAnsi="宋体" w:cs="Times New Roman"/>
      <w:color w:val="000000"/>
      <w:sz w:val="24"/>
      <w14:ligatures w14:val="none"/>
    </w:rPr>
  </w:style>
  <w:style w:type="paragraph" w:styleId="26">
    <w:name w:val="Body Text Indent 2"/>
    <w:basedOn w:val="a3"/>
    <w:link w:val="27"/>
    <w:qFormat/>
    <w:rsid w:val="00BB56F3"/>
    <w:pPr>
      <w:ind w:firstLineChars="200" w:firstLine="480"/>
    </w:pPr>
    <w:rPr>
      <w:rFonts w:ascii="仿宋_GB2312" w:eastAsia="仿宋_GB2312"/>
      <w:sz w:val="24"/>
    </w:rPr>
  </w:style>
  <w:style w:type="character" w:customStyle="1" w:styleId="27">
    <w:name w:val="正文文本缩进 2 字符"/>
    <w:basedOn w:val="a4"/>
    <w:link w:val="26"/>
    <w:qFormat/>
    <w:rsid w:val="00BB56F3"/>
    <w:rPr>
      <w:rFonts w:ascii="仿宋_GB2312" w:eastAsia="仿宋_GB2312" w:hAnsi="Times New Roman" w:cs="Times New Roman"/>
      <w:sz w:val="24"/>
      <w14:ligatures w14:val="none"/>
    </w:rPr>
  </w:style>
  <w:style w:type="paragraph" w:styleId="aff8">
    <w:name w:val="Balloon Text"/>
    <w:basedOn w:val="a3"/>
    <w:link w:val="aff9"/>
    <w:qFormat/>
    <w:rsid w:val="00BB56F3"/>
    <w:rPr>
      <w:sz w:val="18"/>
      <w:szCs w:val="18"/>
    </w:rPr>
  </w:style>
  <w:style w:type="character" w:customStyle="1" w:styleId="aff9">
    <w:name w:val="批注框文本 字符"/>
    <w:basedOn w:val="a4"/>
    <w:link w:val="aff8"/>
    <w:qFormat/>
    <w:rsid w:val="00BB56F3"/>
    <w:rPr>
      <w:rFonts w:ascii="Times New Roman" w:eastAsia="宋体" w:hAnsi="Times New Roman" w:cs="Times New Roman"/>
      <w:sz w:val="18"/>
      <w:szCs w:val="18"/>
      <w14:ligatures w14:val="none"/>
    </w:rPr>
  </w:style>
  <w:style w:type="paragraph" w:styleId="TOC1">
    <w:name w:val="toc 1"/>
    <w:basedOn w:val="a3"/>
    <w:next w:val="a3"/>
    <w:uiPriority w:val="39"/>
    <w:qFormat/>
    <w:rsid w:val="00BB56F3"/>
    <w:pPr>
      <w:tabs>
        <w:tab w:val="left" w:pos="1050"/>
        <w:tab w:val="right" w:leader="dot" w:pos="8937"/>
      </w:tabs>
      <w:spacing w:line="300" w:lineRule="auto"/>
    </w:pPr>
    <w:rPr>
      <w:rFonts w:ascii="宋体" w:hAnsi="宋体"/>
      <w:b/>
      <w:sz w:val="24"/>
    </w:rPr>
  </w:style>
  <w:style w:type="paragraph" w:styleId="TOC4">
    <w:name w:val="toc 4"/>
    <w:basedOn w:val="a3"/>
    <w:next w:val="a3"/>
    <w:qFormat/>
    <w:rsid w:val="00BB56F3"/>
    <w:pPr>
      <w:ind w:leftChars="600" w:left="1260"/>
    </w:pPr>
  </w:style>
  <w:style w:type="paragraph" w:styleId="TOC6">
    <w:name w:val="toc 6"/>
    <w:basedOn w:val="a3"/>
    <w:next w:val="a3"/>
    <w:qFormat/>
    <w:rsid w:val="00BB56F3"/>
    <w:pPr>
      <w:ind w:leftChars="1000" w:left="2100"/>
    </w:pPr>
  </w:style>
  <w:style w:type="paragraph" w:styleId="34">
    <w:name w:val="Body Text Indent 3"/>
    <w:basedOn w:val="a3"/>
    <w:link w:val="35"/>
    <w:qFormat/>
    <w:rsid w:val="00BB56F3"/>
    <w:pPr>
      <w:autoSpaceDE w:val="0"/>
      <w:autoSpaceDN w:val="0"/>
      <w:adjustRightInd w:val="0"/>
      <w:spacing w:before="120" w:line="22" w:lineRule="atLeast"/>
      <w:ind w:left="720" w:firstLine="480"/>
      <w:jc w:val="left"/>
    </w:pPr>
    <w:rPr>
      <w:rFonts w:ascii="宋体"/>
      <w:kern w:val="0"/>
      <w:sz w:val="24"/>
      <w:szCs w:val="20"/>
    </w:rPr>
  </w:style>
  <w:style w:type="character" w:customStyle="1" w:styleId="35">
    <w:name w:val="正文文本缩进 3 字符"/>
    <w:basedOn w:val="a4"/>
    <w:link w:val="34"/>
    <w:qFormat/>
    <w:rsid w:val="00BB56F3"/>
    <w:rPr>
      <w:rFonts w:ascii="宋体" w:eastAsia="宋体" w:hAnsi="Times New Roman" w:cs="Times New Roman"/>
      <w:kern w:val="0"/>
      <w:sz w:val="24"/>
      <w:szCs w:val="20"/>
      <w14:ligatures w14:val="none"/>
    </w:rPr>
  </w:style>
  <w:style w:type="paragraph" w:styleId="TOC2">
    <w:name w:val="toc 2"/>
    <w:basedOn w:val="a3"/>
    <w:next w:val="a3"/>
    <w:uiPriority w:val="39"/>
    <w:qFormat/>
    <w:rsid w:val="00BB56F3"/>
    <w:pPr>
      <w:tabs>
        <w:tab w:val="right" w:leader="dot" w:pos="8937"/>
      </w:tabs>
      <w:spacing w:line="312" w:lineRule="auto"/>
      <w:ind w:leftChars="200" w:left="420"/>
    </w:pPr>
  </w:style>
  <w:style w:type="paragraph" w:styleId="TOC9">
    <w:name w:val="toc 9"/>
    <w:basedOn w:val="a3"/>
    <w:next w:val="a3"/>
    <w:qFormat/>
    <w:rsid w:val="00BB56F3"/>
    <w:pPr>
      <w:ind w:leftChars="1600" w:left="3360"/>
    </w:pPr>
  </w:style>
  <w:style w:type="paragraph" w:styleId="HTML">
    <w:name w:val="HTML Preformatted"/>
    <w:basedOn w:val="a3"/>
    <w:link w:val="HTML0"/>
    <w:qFormat/>
    <w:rsid w:val="00BB56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basedOn w:val="a4"/>
    <w:link w:val="HTML"/>
    <w:qFormat/>
    <w:rsid w:val="00BB56F3"/>
    <w:rPr>
      <w:rFonts w:ascii="宋体" w:eastAsia="宋体" w:hAnsi="宋体" w:cs="宋体"/>
      <w:kern w:val="0"/>
      <w:sz w:val="24"/>
      <w14:ligatures w14:val="none"/>
    </w:rPr>
  </w:style>
  <w:style w:type="paragraph" w:styleId="affa">
    <w:name w:val="Normal (Web)"/>
    <w:basedOn w:val="a3"/>
    <w:link w:val="affb"/>
    <w:qFormat/>
    <w:rsid w:val="00BB56F3"/>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sid w:val="00BB56F3"/>
    <w:rPr>
      <w:szCs w:val="20"/>
    </w:rPr>
  </w:style>
  <w:style w:type="paragraph" w:styleId="affc">
    <w:name w:val="annotation subject"/>
    <w:basedOn w:val="afb"/>
    <w:next w:val="afb"/>
    <w:link w:val="affd"/>
    <w:qFormat/>
    <w:rsid w:val="00BB56F3"/>
    <w:rPr>
      <w:b/>
      <w:bCs/>
    </w:rPr>
  </w:style>
  <w:style w:type="character" w:customStyle="1" w:styleId="affd">
    <w:name w:val="批注主题 字符"/>
    <w:basedOn w:val="afc"/>
    <w:link w:val="affc"/>
    <w:qFormat/>
    <w:rsid w:val="00BB56F3"/>
    <w:rPr>
      <w:rFonts w:ascii="Times New Roman" w:eastAsia="宋体" w:hAnsi="Times New Roman" w:cs="Times New Roman"/>
      <w:b/>
      <w:bCs/>
      <w:sz w:val="21"/>
      <w14:ligatures w14:val="none"/>
    </w:rPr>
  </w:style>
  <w:style w:type="paragraph" w:styleId="affe">
    <w:name w:val="Body Text First Indent"/>
    <w:basedOn w:val="aff"/>
    <w:link w:val="afff"/>
    <w:qFormat/>
    <w:rsid w:val="00BB56F3"/>
    <w:pPr>
      <w:ind w:firstLineChars="100" w:firstLine="420"/>
    </w:pPr>
  </w:style>
  <w:style w:type="character" w:customStyle="1" w:styleId="afff">
    <w:name w:val="正文文本首行缩进 字符"/>
    <w:basedOn w:val="aff0"/>
    <w:link w:val="affe"/>
    <w:rsid w:val="00BB56F3"/>
    <w:rPr>
      <w:rFonts w:ascii="宋体" w:eastAsia="宋体" w:hAnsi="宋体" w:cs="Times New Roman"/>
      <w:sz w:val="24"/>
      <w14:ligatures w14:val="none"/>
    </w:rPr>
  </w:style>
  <w:style w:type="paragraph" w:styleId="28">
    <w:name w:val="Body Text First Indent 2"/>
    <w:basedOn w:val="aff1"/>
    <w:link w:val="29"/>
    <w:uiPriority w:val="99"/>
    <w:qFormat/>
    <w:rsid w:val="00BB56F3"/>
    <w:pPr>
      <w:spacing w:after="120" w:line="480" w:lineRule="exact"/>
      <w:ind w:leftChars="200" w:left="420" w:firstLineChars="200" w:firstLine="420"/>
    </w:pPr>
    <w:rPr>
      <w:szCs w:val="20"/>
    </w:rPr>
  </w:style>
  <w:style w:type="character" w:customStyle="1" w:styleId="29">
    <w:name w:val="正文文本首行缩进 2 字符"/>
    <w:basedOn w:val="aff2"/>
    <w:link w:val="28"/>
    <w:uiPriority w:val="99"/>
    <w:qFormat/>
    <w:rsid w:val="00BB56F3"/>
    <w:rPr>
      <w:rFonts w:ascii="Times New Roman" w:eastAsia="宋体" w:hAnsi="Times New Roman" w:cs="Times New Roman"/>
      <w:sz w:val="24"/>
      <w:szCs w:val="20"/>
      <w14:ligatures w14:val="none"/>
    </w:rPr>
  </w:style>
  <w:style w:type="table" w:styleId="afff0">
    <w:name w:val="Table Grid"/>
    <w:basedOn w:val="a5"/>
    <w:uiPriority w:val="39"/>
    <w:qFormat/>
    <w:rsid w:val="00BB56F3"/>
    <w:pPr>
      <w:spacing w:after="0" w:line="240" w:lineRule="auto"/>
    </w:pPr>
    <w:rPr>
      <w:rFonts w:ascii="Arial" w:hAnsi="Arial"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5"/>
    <w:qFormat/>
    <w:rsid w:val="00BB56F3"/>
    <w:pPr>
      <w:spacing w:after="0" w:line="240" w:lineRule="auto"/>
    </w:pPr>
    <w:rPr>
      <w:rFonts w:ascii="Arial" w:hAnsi="Arial" w:cs="Arial"/>
      <w:sz w:val="21"/>
      <w14:ligatures w14:val="none"/>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1">
    <w:name w:val="Strong"/>
    <w:qFormat/>
    <w:rsid w:val="00BB56F3"/>
    <w:rPr>
      <w:b/>
      <w:bCs/>
    </w:rPr>
  </w:style>
  <w:style w:type="character" w:styleId="afff2">
    <w:name w:val="page number"/>
    <w:basedOn w:val="a4"/>
    <w:qFormat/>
    <w:rsid w:val="00BB56F3"/>
  </w:style>
  <w:style w:type="character" w:styleId="afff3">
    <w:name w:val="FollowedHyperlink"/>
    <w:uiPriority w:val="99"/>
    <w:qFormat/>
    <w:rsid w:val="00BB56F3"/>
    <w:rPr>
      <w:color w:val="800080"/>
      <w:u w:val="single"/>
    </w:rPr>
  </w:style>
  <w:style w:type="character" w:styleId="afff4">
    <w:name w:val="Emphasis"/>
    <w:qFormat/>
    <w:rsid w:val="00BB56F3"/>
    <w:rPr>
      <w:color w:val="CC0033"/>
    </w:rPr>
  </w:style>
  <w:style w:type="character" w:styleId="HTML1">
    <w:name w:val="HTML Definition"/>
    <w:basedOn w:val="a4"/>
    <w:qFormat/>
    <w:rsid w:val="00BB56F3"/>
  </w:style>
  <w:style w:type="character" w:styleId="HTML2">
    <w:name w:val="HTML Typewriter"/>
    <w:basedOn w:val="a4"/>
    <w:qFormat/>
    <w:rsid w:val="00BB56F3"/>
    <w:rPr>
      <w:rFonts w:ascii="monospace" w:eastAsia="monospace" w:hAnsi="monospace" w:cs="monospace" w:hint="default"/>
      <w:sz w:val="20"/>
    </w:rPr>
  </w:style>
  <w:style w:type="character" w:styleId="HTML3">
    <w:name w:val="HTML Acronym"/>
    <w:basedOn w:val="a4"/>
    <w:qFormat/>
    <w:rsid w:val="00BB56F3"/>
  </w:style>
  <w:style w:type="character" w:styleId="HTML4">
    <w:name w:val="HTML Variable"/>
    <w:basedOn w:val="a4"/>
    <w:qFormat/>
    <w:rsid w:val="00BB56F3"/>
  </w:style>
  <w:style w:type="character" w:styleId="afff5">
    <w:name w:val="Hyperlink"/>
    <w:uiPriority w:val="99"/>
    <w:qFormat/>
    <w:rsid w:val="00BB56F3"/>
    <w:rPr>
      <w:color w:val="0000FF"/>
      <w:u w:val="single"/>
    </w:rPr>
  </w:style>
  <w:style w:type="character" w:styleId="HTML5">
    <w:name w:val="HTML Code"/>
    <w:basedOn w:val="a4"/>
    <w:qFormat/>
    <w:rsid w:val="00BB56F3"/>
    <w:rPr>
      <w:rFonts w:ascii="monospace" w:eastAsia="monospace" w:hAnsi="monospace" w:cs="monospace"/>
      <w:sz w:val="20"/>
    </w:rPr>
  </w:style>
  <w:style w:type="character" w:styleId="afff6">
    <w:name w:val="annotation reference"/>
    <w:qFormat/>
    <w:rsid w:val="00BB56F3"/>
    <w:rPr>
      <w:sz w:val="21"/>
      <w:szCs w:val="21"/>
    </w:rPr>
  </w:style>
  <w:style w:type="character" w:styleId="HTML6">
    <w:name w:val="HTML Cite"/>
    <w:qFormat/>
    <w:rsid w:val="00BB56F3"/>
    <w:rPr>
      <w:i/>
      <w:iCs/>
    </w:rPr>
  </w:style>
  <w:style w:type="character" w:styleId="HTML7">
    <w:name w:val="HTML Keyboard"/>
    <w:basedOn w:val="a4"/>
    <w:qFormat/>
    <w:rsid w:val="00BB56F3"/>
    <w:rPr>
      <w:rFonts w:ascii="monospace" w:eastAsia="monospace" w:hAnsi="monospace" w:cs="monospace" w:hint="default"/>
      <w:sz w:val="20"/>
    </w:rPr>
  </w:style>
  <w:style w:type="character" w:styleId="HTML8">
    <w:name w:val="HTML Sample"/>
    <w:basedOn w:val="a4"/>
    <w:qFormat/>
    <w:rsid w:val="00BB56F3"/>
    <w:rPr>
      <w:rFonts w:ascii="monospace" w:eastAsia="monospace" w:hAnsi="monospace" w:cs="monospace" w:hint="default"/>
    </w:rPr>
  </w:style>
  <w:style w:type="character" w:customStyle="1" w:styleId="3Char">
    <w:name w:val="标题 3 Char"/>
    <w:qFormat/>
    <w:rsid w:val="00BB56F3"/>
    <w:rPr>
      <w:rFonts w:ascii="宋体" w:eastAsia="宋体"/>
      <w:b/>
      <w:sz w:val="24"/>
      <w:u w:val="single"/>
      <w:lang w:val="en-US" w:eastAsia="zh-CN" w:bidi="ar-SA"/>
    </w:rPr>
  </w:style>
  <w:style w:type="character" w:customStyle="1" w:styleId="c21">
    <w:name w:val="c21"/>
    <w:qFormat/>
    <w:rsid w:val="00BB56F3"/>
    <w:rPr>
      <w:rFonts w:ascii="ˎ̥" w:hAnsi="ˎ̥" w:hint="default"/>
      <w:color w:val="000000"/>
      <w:sz w:val="20"/>
      <w:szCs w:val="20"/>
      <w:u w:val="none"/>
    </w:rPr>
  </w:style>
  <w:style w:type="character" w:customStyle="1" w:styleId="title4">
    <w:name w:val="title4"/>
    <w:qFormat/>
    <w:rsid w:val="00BB56F3"/>
    <w:rPr>
      <w:b/>
      <w:bCs/>
      <w:color w:val="1D87B3"/>
      <w:sz w:val="15"/>
      <w:szCs w:val="15"/>
    </w:rPr>
  </w:style>
  <w:style w:type="character" w:customStyle="1" w:styleId="2CharChar">
    <w:name w:val="标题 2 Char Char"/>
    <w:qFormat/>
    <w:rsid w:val="00BB56F3"/>
    <w:rPr>
      <w:rFonts w:ascii="Arial" w:eastAsia="黑体" w:hAnsi="Arial"/>
      <w:b/>
      <w:bCs/>
      <w:kern w:val="2"/>
      <w:sz w:val="32"/>
      <w:szCs w:val="32"/>
      <w:lang w:val="en-US" w:eastAsia="zh-CN" w:bidi="ar-SA"/>
    </w:rPr>
  </w:style>
  <w:style w:type="character" w:customStyle="1" w:styleId="black1">
    <w:name w:val="black1"/>
    <w:qFormat/>
    <w:rsid w:val="00BB56F3"/>
    <w:rPr>
      <w:color w:val="000000"/>
    </w:rPr>
  </w:style>
  <w:style w:type="character" w:customStyle="1" w:styleId="street-address">
    <w:name w:val="street-address"/>
    <w:basedOn w:val="a4"/>
    <w:qFormat/>
    <w:rsid w:val="00BB56F3"/>
  </w:style>
  <w:style w:type="character" w:customStyle="1" w:styleId="locality">
    <w:name w:val="locality"/>
    <w:basedOn w:val="a4"/>
    <w:qFormat/>
    <w:rsid w:val="00BB56F3"/>
  </w:style>
  <w:style w:type="character" w:customStyle="1" w:styleId="af7">
    <w:name w:val="正文缩进 字符"/>
    <w:link w:val="af6"/>
    <w:uiPriority w:val="99"/>
    <w:qFormat/>
    <w:rsid w:val="00BB56F3"/>
    <w:rPr>
      <w:rFonts w:ascii="宋体" w:eastAsia="宋体" w:hAnsi="Times New Roman" w:cs="Times New Roman"/>
      <w:sz w:val="24"/>
      <w14:ligatures w14:val="none"/>
    </w:rPr>
  </w:style>
  <w:style w:type="character" w:customStyle="1" w:styleId="Char1">
    <w:name w:val="正文文本缩进 Char1"/>
    <w:link w:val="15"/>
    <w:qFormat/>
    <w:rsid w:val="00BB56F3"/>
    <w:rPr>
      <w:rFonts w:ascii="宋体" w:eastAsia="宋体" w:hAnsi="宋体"/>
      <w:sz w:val="24"/>
    </w:rPr>
  </w:style>
  <w:style w:type="paragraph" w:customStyle="1" w:styleId="15">
    <w:name w:val="正文文本缩进1"/>
    <w:basedOn w:val="a3"/>
    <w:link w:val="Char1"/>
    <w:qFormat/>
    <w:rsid w:val="00BB56F3"/>
    <w:pPr>
      <w:spacing w:line="480" w:lineRule="exact"/>
      <w:ind w:firstLineChars="200" w:firstLine="480"/>
    </w:pPr>
    <w:rPr>
      <w:rFonts w:ascii="宋体" w:hAnsi="宋体" w:cstheme="minorBidi"/>
      <w:sz w:val="24"/>
      <w14:ligatures w14:val="standardContextual"/>
    </w:rPr>
  </w:style>
  <w:style w:type="character" w:customStyle="1" w:styleId="CharChar11">
    <w:name w:val="Char Char11"/>
    <w:qFormat/>
    <w:rsid w:val="00BB56F3"/>
    <w:rPr>
      <w:rFonts w:ascii="宋体" w:eastAsia="宋体"/>
      <w:b/>
      <w:sz w:val="24"/>
      <w:u w:val="single"/>
      <w:lang w:val="en-US" w:eastAsia="zh-CN" w:bidi="ar-SA"/>
    </w:rPr>
  </w:style>
  <w:style w:type="character" w:customStyle="1" w:styleId="txt">
    <w:name w:val="txt"/>
    <w:basedOn w:val="a4"/>
    <w:qFormat/>
    <w:rsid w:val="00BB56F3"/>
  </w:style>
  <w:style w:type="character" w:customStyle="1" w:styleId="CharChar">
    <w:name w:val="正文缩进 Char Char"/>
    <w:link w:val="16"/>
    <w:qFormat/>
    <w:rsid w:val="00BB56F3"/>
    <w:rPr>
      <w:rFonts w:ascii="宋体" w:eastAsia="宋体"/>
      <w:snapToGrid w:val="0"/>
      <w:color w:val="000000"/>
      <w:kern w:val="28"/>
      <w:sz w:val="28"/>
    </w:rPr>
  </w:style>
  <w:style w:type="paragraph" w:customStyle="1" w:styleId="16">
    <w:name w:val="正文缩进1"/>
    <w:basedOn w:val="a3"/>
    <w:link w:val="CharChar"/>
    <w:qFormat/>
    <w:rsid w:val="00BB56F3"/>
    <w:pPr>
      <w:widowControl/>
      <w:adjustRightInd w:val="0"/>
      <w:snapToGrid w:val="0"/>
      <w:spacing w:line="480" w:lineRule="exact"/>
      <w:ind w:firstLine="567"/>
    </w:pPr>
    <w:rPr>
      <w:rFonts w:ascii="宋体" w:hAnsiTheme="minorHAnsi" w:cstheme="minorBidi"/>
      <w:snapToGrid w:val="0"/>
      <w:color w:val="000000"/>
      <w:kern w:val="28"/>
      <w:sz w:val="28"/>
      <w14:ligatures w14:val="standardContextual"/>
    </w:rPr>
  </w:style>
  <w:style w:type="character" w:customStyle="1" w:styleId="1Char1">
    <w:name w:val="普通文字1 Char1"/>
    <w:qFormat/>
    <w:rsid w:val="00BB56F3"/>
    <w:rPr>
      <w:rFonts w:ascii="宋体" w:eastAsia="宋体" w:hAnsi="Courier New"/>
      <w:kern w:val="2"/>
      <w:sz w:val="21"/>
      <w:lang w:val="en-US" w:eastAsia="zh-CN" w:bidi="ar-SA"/>
    </w:rPr>
  </w:style>
  <w:style w:type="character" w:customStyle="1" w:styleId="chanpin1">
    <w:name w:val="chanpin1"/>
    <w:qFormat/>
    <w:rsid w:val="00BB56F3"/>
    <w:rPr>
      <w:rFonts w:ascii="ˎ̥" w:hAnsi="ˎ̥" w:hint="default"/>
      <w:color w:val="000000"/>
      <w:sz w:val="20"/>
      <w:szCs w:val="20"/>
      <w:u w:val="none"/>
    </w:rPr>
  </w:style>
  <w:style w:type="character" w:customStyle="1" w:styleId="afff7">
    <w:name w:val="列表段落 字符"/>
    <w:link w:val="17"/>
    <w:uiPriority w:val="34"/>
    <w:qFormat/>
    <w:rsid w:val="00BB56F3"/>
    <w:rPr>
      <w:rFonts w:ascii="Calibri" w:eastAsia="宋体" w:hAnsi="Calibri"/>
      <w:sz w:val="21"/>
      <w:szCs w:val="22"/>
    </w:rPr>
  </w:style>
  <w:style w:type="paragraph" w:customStyle="1" w:styleId="17">
    <w:name w:val="列表段落1"/>
    <w:basedOn w:val="a3"/>
    <w:link w:val="afff7"/>
    <w:uiPriority w:val="34"/>
    <w:qFormat/>
    <w:rsid w:val="00BB56F3"/>
    <w:pPr>
      <w:ind w:firstLineChars="200" w:firstLine="420"/>
    </w:pPr>
    <w:rPr>
      <w:rFonts w:ascii="Calibri" w:hAnsi="Calibri" w:cstheme="minorBidi"/>
      <w:szCs w:val="22"/>
      <w14:ligatures w14:val="standardContextual"/>
    </w:rPr>
  </w:style>
  <w:style w:type="character" w:customStyle="1" w:styleId="3CharChar">
    <w:name w:val="标题 3 Char Char"/>
    <w:qFormat/>
    <w:rsid w:val="00BB56F3"/>
    <w:rPr>
      <w:rFonts w:eastAsia="宋体"/>
      <w:b/>
      <w:bCs/>
      <w:kern w:val="2"/>
      <w:sz w:val="32"/>
      <w:szCs w:val="32"/>
      <w:lang w:val="en-US" w:eastAsia="zh-CN" w:bidi="ar-SA"/>
    </w:rPr>
  </w:style>
  <w:style w:type="character" w:customStyle="1" w:styleId="1Char">
    <w:name w:val="段1 Char"/>
    <w:qFormat/>
    <w:rsid w:val="00BB56F3"/>
    <w:rPr>
      <w:rFonts w:ascii="宋体" w:eastAsia="宋体"/>
      <w:sz w:val="24"/>
      <w:lang w:val="en-US" w:eastAsia="zh-CN" w:bidi="ar-SA"/>
    </w:rPr>
  </w:style>
  <w:style w:type="character" w:customStyle="1" w:styleId="chanpin">
    <w:name w:val="chanpin拷贝"/>
    <w:basedOn w:val="a4"/>
    <w:qFormat/>
    <w:rsid w:val="00BB56F3"/>
  </w:style>
  <w:style w:type="character" w:customStyle="1" w:styleId="Char10">
    <w:name w:val="纯文本 Char1"/>
    <w:qFormat/>
    <w:rsid w:val="00BB56F3"/>
    <w:rPr>
      <w:rFonts w:ascii="宋体" w:eastAsia="宋体" w:hAnsi="Courier New"/>
      <w:kern w:val="2"/>
      <w:sz w:val="21"/>
      <w:lang w:val="en-US" w:eastAsia="zh-CN" w:bidi="ar-SA"/>
    </w:rPr>
  </w:style>
  <w:style w:type="character" w:customStyle="1" w:styleId="apple-style-span">
    <w:name w:val="apple-style-span"/>
    <w:qFormat/>
    <w:rsid w:val="00BB56F3"/>
    <w:rPr>
      <w:rFonts w:cs="Times New Roman"/>
    </w:rPr>
  </w:style>
  <w:style w:type="paragraph" w:customStyle="1" w:styleId="afff8">
    <w:name w:val="二级条标题"/>
    <w:basedOn w:val="afff9"/>
    <w:next w:val="a3"/>
    <w:qFormat/>
    <w:rsid w:val="00BB56F3"/>
    <w:pPr>
      <w:numPr>
        <w:ilvl w:val="0"/>
      </w:numPr>
      <w:ind w:hanging="840"/>
      <w:outlineLvl w:val="2"/>
    </w:pPr>
    <w:rPr>
      <w:rFonts w:ascii="宋体" w:eastAsia="宋体"/>
      <w:b w:val="0"/>
    </w:rPr>
  </w:style>
  <w:style w:type="paragraph" w:customStyle="1" w:styleId="afff9">
    <w:name w:val="一级条标题"/>
    <w:basedOn w:val="a"/>
    <w:next w:val="a3"/>
    <w:qFormat/>
    <w:rsid w:val="00BB56F3"/>
    <w:pPr>
      <w:numPr>
        <w:ilvl w:val="1"/>
        <w:numId w:val="0"/>
      </w:numPr>
      <w:tabs>
        <w:tab w:val="left" w:pos="360"/>
        <w:tab w:val="left" w:pos="840"/>
      </w:tabs>
      <w:ind w:hanging="840"/>
      <w:outlineLvl w:val="1"/>
    </w:pPr>
  </w:style>
  <w:style w:type="paragraph" w:customStyle="1" w:styleId="a">
    <w:name w:val="章标题"/>
    <w:next w:val="a3"/>
    <w:qFormat/>
    <w:rsid w:val="00BB56F3"/>
    <w:pPr>
      <w:numPr>
        <w:numId w:val="1"/>
      </w:numPr>
      <w:spacing w:beforeLines="50" w:afterLines="50" w:after="0" w:line="460" w:lineRule="exact"/>
      <w:ind w:left="0"/>
      <w:jc w:val="both"/>
      <w:outlineLvl w:val="0"/>
    </w:pPr>
    <w:rPr>
      <w:rFonts w:ascii="黑体" w:eastAsia="黑体" w:hAnsi="Times New Roman" w:cs="Times New Roman"/>
      <w:b/>
      <w:kern w:val="0"/>
      <w:sz w:val="28"/>
      <w:szCs w:val="20"/>
      <w14:ligatures w14:val="none"/>
    </w:rPr>
  </w:style>
  <w:style w:type="paragraph" w:customStyle="1" w:styleId="font7">
    <w:name w:val="font7"/>
    <w:basedOn w:val="a3"/>
    <w:qFormat/>
    <w:rsid w:val="00BB56F3"/>
    <w:pPr>
      <w:widowControl/>
      <w:spacing w:before="100" w:beforeAutospacing="1" w:after="100" w:afterAutospacing="1"/>
      <w:jc w:val="left"/>
    </w:pPr>
    <w:rPr>
      <w:rFonts w:eastAsia="Arial Unicode MS"/>
      <w:b/>
      <w:bCs/>
      <w:color w:val="000000"/>
      <w:kern w:val="0"/>
      <w:sz w:val="20"/>
      <w:szCs w:val="20"/>
    </w:rPr>
  </w:style>
  <w:style w:type="paragraph" w:customStyle="1" w:styleId="afffa">
    <w:name w:val="字元 字元"/>
    <w:basedOn w:val="a3"/>
    <w:qFormat/>
    <w:rsid w:val="00BB56F3"/>
    <w:rPr>
      <w:rFonts w:ascii="Tahoma" w:hAnsi="Tahoma"/>
      <w:sz w:val="24"/>
      <w:szCs w:val="20"/>
    </w:rPr>
  </w:style>
  <w:style w:type="paragraph" w:customStyle="1" w:styleId="Char3CharCharChar">
    <w:name w:val="Char3 Char Char Char"/>
    <w:basedOn w:val="a3"/>
    <w:qFormat/>
    <w:rsid w:val="00BB56F3"/>
    <w:rPr>
      <w:rFonts w:ascii="Tahoma" w:hAnsi="Tahoma"/>
      <w:sz w:val="24"/>
      <w:szCs w:val="20"/>
    </w:rPr>
  </w:style>
  <w:style w:type="paragraph" w:customStyle="1" w:styleId="font6">
    <w:name w:val="font6"/>
    <w:basedOn w:val="a3"/>
    <w:qFormat/>
    <w:rsid w:val="00BB56F3"/>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rsid w:val="00BB56F3"/>
    <w:pPr>
      <w:numPr>
        <w:numId w:val="2"/>
      </w:numPr>
    </w:pPr>
  </w:style>
  <w:style w:type="paragraph" w:customStyle="1" w:styleId="1">
    <w:name w:val="项目编号1"/>
    <w:basedOn w:val="a3"/>
    <w:qFormat/>
    <w:rsid w:val="00BB56F3"/>
    <w:pPr>
      <w:numPr>
        <w:numId w:val="3"/>
      </w:numPr>
      <w:spacing w:before="100" w:beforeAutospacing="1" w:after="100" w:afterAutospacing="1" w:line="360" w:lineRule="auto"/>
    </w:pPr>
    <w:rPr>
      <w:sz w:val="24"/>
    </w:rPr>
  </w:style>
  <w:style w:type="paragraph" w:customStyle="1" w:styleId="afffb">
    <w:name w:val="图中文字"/>
    <w:basedOn w:val="a3"/>
    <w:qFormat/>
    <w:rsid w:val="00BB56F3"/>
    <w:pPr>
      <w:adjustRightInd w:val="0"/>
      <w:snapToGrid w:val="0"/>
      <w:spacing w:line="0" w:lineRule="atLeast"/>
      <w:jc w:val="center"/>
    </w:pPr>
    <w:rPr>
      <w:sz w:val="24"/>
      <w:szCs w:val="20"/>
    </w:rPr>
  </w:style>
  <w:style w:type="paragraph" w:customStyle="1" w:styleId="xl46">
    <w:name w:val="xl46"/>
    <w:basedOn w:val="a3"/>
    <w:qFormat/>
    <w:rsid w:val="00BB56F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sid w:val="00BB56F3"/>
    <w:rPr>
      <w:rFonts w:ascii="Tahoma" w:hAnsi="Tahoma"/>
      <w:sz w:val="24"/>
      <w:szCs w:val="20"/>
    </w:rPr>
  </w:style>
  <w:style w:type="paragraph" w:customStyle="1" w:styleId="xl35">
    <w:name w:val="xl35"/>
    <w:basedOn w:val="a3"/>
    <w:qFormat/>
    <w:rsid w:val="00BB56F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rsid w:val="00BB56F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rsid w:val="00BB56F3"/>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rsid w:val="00BB56F3"/>
    <w:pPr>
      <w:snapToGrid w:val="0"/>
      <w:spacing w:line="360" w:lineRule="auto"/>
      <w:ind w:firstLineChars="200" w:firstLine="200"/>
    </w:pPr>
    <w:rPr>
      <w:rFonts w:eastAsia="仿宋_GB2312"/>
      <w:sz w:val="24"/>
    </w:rPr>
  </w:style>
  <w:style w:type="paragraph" w:customStyle="1" w:styleId="xl38">
    <w:name w:val="xl38"/>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rsid w:val="00BB56F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c">
    <w:name w:val="正文 + 宋体"/>
    <w:basedOn w:val="a3"/>
    <w:qFormat/>
    <w:rsid w:val="00BB56F3"/>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rsid w:val="00BB56F3"/>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rsid w:val="00BB56F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rsid w:val="00BB56F3"/>
    <w:pPr>
      <w:widowControl/>
      <w:spacing w:before="100" w:beforeAutospacing="1" w:after="100" w:afterAutospacing="1"/>
      <w:jc w:val="left"/>
    </w:pPr>
    <w:rPr>
      <w:kern w:val="0"/>
      <w:sz w:val="36"/>
      <w:szCs w:val="36"/>
    </w:rPr>
  </w:style>
  <w:style w:type="paragraph" w:customStyle="1" w:styleId="Char">
    <w:name w:val="Char"/>
    <w:basedOn w:val="a3"/>
    <w:qFormat/>
    <w:rsid w:val="00BB56F3"/>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rsid w:val="00BB56F3"/>
    <w:pPr>
      <w:widowControl/>
      <w:spacing w:line="240" w:lineRule="exact"/>
      <w:jc w:val="center"/>
    </w:pPr>
    <w:rPr>
      <w:rFonts w:ascii="宋体" w:hAnsi="宋体"/>
      <w:b/>
      <w:kern w:val="0"/>
      <w:sz w:val="30"/>
      <w:szCs w:val="30"/>
      <w:lang w:eastAsia="en-US"/>
    </w:rPr>
  </w:style>
  <w:style w:type="paragraph" w:customStyle="1" w:styleId="xl45">
    <w:name w:val="xl45"/>
    <w:basedOn w:val="a3"/>
    <w:qFormat/>
    <w:rsid w:val="00BB56F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rsid w:val="00BB56F3"/>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9"/>
    <w:qFormat/>
    <w:rsid w:val="00BB56F3"/>
    <w:rPr>
      <w:rFonts w:ascii="Tahoma" w:hAnsi="Tahoma"/>
      <w:sz w:val="24"/>
    </w:rPr>
  </w:style>
  <w:style w:type="paragraph" w:customStyle="1" w:styleId="xl26">
    <w:name w:val="xl26"/>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rsid w:val="00BB56F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d">
    <w:name w:val="样式 宋体 五号 行距: 单倍行距"/>
    <w:basedOn w:val="a3"/>
    <w:qFormat/>
    <w:rsid w:val="00BB56F3"/>
    <w:pPr>
      <w:adjustRightInd w:val="0"/>
      <w:jc w:val="left"/>
      <w:textAlignment w:val="baseline"/>
    </w:pPr>
    <w:rPr>
      <w:rFonts w:ascii="宋体" w:hAnsi="宋体"/>
      <w:kern w:val="0"/>
      <w:szCs w:val="20"/>
    </w:rPr>
  </w:style>
  <w:style w:type="paragraph" w:customStyle="1" w:styleId="Char1CharCharChar1">
    <w:name w:val="Char1 Char Char Char1"/>
    <w:basedOn w:val="a3"/>
    <w:qFormat/>
    <w:rsid w:val="00BB56F3"/>
    <w:rPr>
      <w:rFonts w:ascii="Tahoma" w:hAnsi="Tahoma" w:cs="仿宋_GB2312"/>
      <w:sz w:val="24"/>
      <w:szCs w:val="28"/>
    </w:rPr>
  </w:style>
  <w:style w:type="paragraph" w:customStyle="1" w:styleId="afffe">
    <w:name w:val="四级条标题"/>
    <w:basedOn w:val="a0"/>
    <w:next w:val="a3"/>
    <w:qFormat/>
    <w:rsid w:val="00BB56F3"/>
    <w:pPr>
      <w:numPr>
        <w:ilvl w:val="4"/>
        <w:numId w:val="0"/>
      </w:numPr>
      <w:ind w:hanging="840"/>
      <w:outlineLvl w:val="4"/>
    </w:pPr>
  </w:style>
  <w:style w:type="paragraph" w:customStyle="1" w:styleId="a0">
    <w:name w:val="三级条标题"/>
    <w:basedOn w:val="afff8"/>
    <w:next w:val="a3"/>
    <w:qFormat/>
    <w:rsid w:val="00BB56F3"/>
    <w:pPr>
      <w:numPr>
        <w:ilvl w:val="3"/>
        <w:numId w:val="1"/>
      </w:numPr>
      <w:ind w:left="0" w:hanging="840"/>
      <w:outlineLvl w:val="3"/>
    </w:pPr>
  </w:style>
  <w:style w:type="paragraph" w:customStyle="1" w:styleId="affff">
    <w:name w:val="??"/>
    <w:qFormat/>
    <w:rsid w:val="00BB56F3"/>
    <w:pPr>
      <w:widowControl w:val="0"/>
      <w:overflowPunct w:val="0"/>
      <w:autoSpaceDE w:val="0"/>
      <w:autoSpaceDN w:val="0"/>
      <w:adjustRightInd w:val="0"/>
      <w:jc w:val="both"/>
    </w:pPr>
    <w:rPr>
      <w:rFonts w:ascii="Times New Roman" w:eastAsia="宋体" w:hAnsi="Times New Roman" w:cs="Times New Roman"/>
      <w:sz w:val="21"/>
      <w:szCs w:val="20"/>
      <w:lang w:eastAsia="en-US"/>
      <w14:ligatures w14:val="none"/>
    </w:rPr>
  </w:style>
  <w:style w:type="paragraph" w:customStyle="1" w:styleId="20">
    <w:name w:val="样式 标题 2 + 宋体 五号 行距: 单倍行距"/>
    <w:basedOn w:val="22"/>
    <w:qFormat/>
    <w:rsid w:val="00BB56F3"/>
    <w:pPr>
      <w:numPr>
        <w:ilvl w:val="1"/>
        <w:numId w:val="4"/>
      </w:numPr>
      <w:adjustRightInd w:val="0"/>
      <w:spacing w:before="260" w:after="260" w:line="240" w:lineRule="auto"/>
      <w:textAlignment w:val="baseline"/>
    </w:pPr>
    <w:rPr>
      <w:rFonts w:ascii="宋体" w:eastAsia="宋体" w:hAnsi="宋体" w:cs="Times New Roman"/>
      <w:b/>
      <w:bCs/>
      <w:color w:val="auto"/>
      <w:kern w:val="0"/>
      <w:sz w:val="21"/>
      <w:szCs w:val="20"/>
    </w:rPr>
  </w:style>
  <w:style w:type="paragraph" w:customStyle="1" w:styleId="ListParagraph1">
    <w:name w:val="List Paragraph1"/>
    <w:basedOn w:val="a3"/>
    <w:qFormat/>
    <w:rsid w:val="00BB56F3"/>
    <w:pPr>
      <w:ind w:firstLineChars="200" w:firstLine="420"/>
    </w:pPr>
    <w:rPr>
      <w:rFonts w:ascii="Calibri" w:hAnsi="Calibri"/>
      <w:szCs w:val="22"/>
    </w:rPr>
  </w:style>
  <w:style w:type="paragraph" w:customStyle="1" w:styleId="18">
    <w:name w:val="项目符号1"/>
    <w:basedOn w:val="affff0"/>
    <w:qFormat/>
    <w:rsid w:val="00BB56F3"/>
    <w:pPr>
      <w:ind w:left="-25" w:firstLine="0"/>
    </w:pPr>
  </w:style>
  <w:style w:type="paragraph" w:customStyle="1" w:styleId="affff0">
    <w:name w:val="正文文本样式"/>
    <w:basedOn w:val="a3"/>
    <w:qFormat/>
    <w:rsid w:val="00BB56F3"/>
    <w:pPr>
      <w:spacing w:line="360" w:lineRule="auto"/>
      <w:ind w:firstLine="482"/>
    </w:pPr>
    <w:rPr>
      <w:rFonts w:cs="宋体"/>
      <w:sz w:val="24"/>
      <w:szCs w:val="20"/>
    </w:rPr>
  </w:style>
  <w:style w:type="paragraph" w:customStyle="1" w:styleId="xl27">
    <w:name w:val="xl27"/>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rsid w:val="00BB56F3"/>
    <w:pPr>
      <w:widowControl/>
      <w:spacing w:before="100" w:beforeAutospacing="1" w:after="100" w:afterAutospacing="1"/>
      <w:jc w:val="left"/>
    </w:pPr>
    <w:rPr>
      <w:rFonts w:ascii="宋体" w:hAnsi="宋体" w:cs="宋体"/>
      <w:kern w:val="0"/>
      <w:sz w:val="18"/>
      <w:szCs w:val="18"/>
    </w:rPr>
  </w:style>
  <w:style w:type="paragraph" w:customStyle="1" w:styleId="affff1">
    <w:name w:val="五级条标题"/>
    <w:basedOn w:val="afffe"/>
    <w:next w:val="a3"/>
    <w:qFormat/>
    <w:rsid w:val="00BB56F3"/>
    <w:pPr>
      <w:numPr>
        <w:ilvl w:val="5"/>
      </w:numPr>
      <w:ind w:hanging="840"/>
      <w:outlineLvl w:val="5"/>
    </w:pPr>
  </w:style>
  <w:style w:type="paragraph" w:customStyle="1" w:styleId="xl49">
    <w:name w:val="xl49"/>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2">
    <w:name w:val="文档正文"/>
    <w:basedOn w:val="a3"/>
    <w:qFormat/>
    <w:rsid w:val="00BB56F3"/>
    <w:pPr>
      <w:snapToGrid w:val="0"/>
      <w:spacing w:before="120" w:after="120" w:line="180" w:lineRule="auto"/>
    </w:pPr>
    <w:rPr>
      <w:rFonts w:ascii="Arial" w:hAnsi="Arial"/>
      <w:szCs w:val="20"/>
    </w:rPr>
  </w:style>
  <w:style w:type="paragraph" w:customStyle="1" w:styleId="xl33">
    <w:name w:val="xl33"/>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sid w:val="00BB56F3"/>
    <w:rPr>
      <w:rFonts w:ascii="Tahoma" w:hAnsi="Tahoma"/>
      <w:sz w:val="24"/>
      <w:szCs w:val="20"/>
    </w:rPr>
  </w:style>
  <w:style w:type="paragraph" w:customStyle="1" w:styleId="xl44">
    <w:name w:val="xl44"/>
    <w:basedOn w:val="a3"/>
    <w:qFormat/>
    <w:rsid w:val="00BB56F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rsid w:val="00BB56F3"/>
    <w:pPr>
      <w:numPr>
        <w:numId w:val="5"/>
      </w:numPr>
      <w:spacing w:before="120"/>
    </w:pPr>
    <w:rPr>
      <w:rFonts w:ascii="宋体"/>
      <w:sz w:val="28"/>
      <w:szCs w:val="20"/>
    </w:rPr>
  </w:style>
  <w:style w:type="paragraph" w:customStyle="1" w:styleId="font9">
    <w:name w:val="font9"/>
    <w:basedOn w:val="a3"/>
    <w:qFormat/>
    <w:rsid w:val="00BB56F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sid w:val="00BB56F3"/>
    <w:rPr>
      <w:rFonts w:ascii="Tahoma" w:hAnsi="Tahoma"/>
      <w:sz w:val="24"/>
      <w:szCs w:val="20"/>
    </w:rPr>
  </w:style>
  <w:style w:type="paragraph" w:customStyle="1" w:styleId="CharCharCharCharCharCharCharCharCharChar">
    <w:name w:val="Char Char Char Char Char Char Char Char Char Char"/>
    <w:basedOn w:val="a3"/>
    <w:qFormat/>
    <w:rsid w:val="00BB56F3"/>
  </w:style>
  <w:style w:type="paragraph" w:customStyle="1" w:styleId="CharChar1CharCharCharCharCharCharCharChar">
    <w:name w:val="Char Char1 Char Char Char Char Char Char Char Char"/>
    <w:basedOn w:val="a3"/>
    <w:qFormat/>
    <w:rsid w:val="00BB56F3"/>
    <w:pPr>
      <w:widowControl/>
      <w:spacing w:line="240" w:lineRule="exact"/>
      <w:jc w:val="left"/>
    </w:pPr>
    <w:rPr>
      <w:rFonts w:ascii="Verdana" w:hAnsi="Verdana"/>
      <w:kern w:val="0"/>
      <w:sz w:val="20"/>
      <w:szCs w:val="20"/>
      <w:lang w:eastAsia="en-US"/>
    </w:rPr>
  </w:style>
  <w:style w:type="paragraph" w:customStyle="1" w:styleId="Char11">
    <w:name w:val="Char1"/>
    <w:basedOn w:val="a3"/>
    <w:qFormat/>
    <w:rsid w:val="00BB56F3"/>
    <w:pPr>
      <w:tabs>
        <w:tab w:val="left" w:pos="360"/>
      </w:tabs>
    </w:pPr>
    <w:rPr>
      <w:sz w:val="24"/>
    </w:rPr>
  </w:style>
  <w:style w:type="paragraph" w:customStyle="1" w:styleId="a1">
    <w:name w:val="正文列项_字母"/>
    <w:basedOn w:val="a3"/>
    <w:qFormat/>
    <w:rsid w:val="00BB56F3"/>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rsid w:val="00BB56F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sid w:val="00BB56F3"/>
    <w:rPr>
      <w:rFonts w:ascii="Arial" w:hAnsi="Arial" w:cs="Arial"/>
      <w:szCs w:val="21"/>
    </w:rPr>
  </w:style>
  <w:style w:type="paragraph" w:customStyle="1" w:styleId="xl48">
    <w:name w:val="xl48"/>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sid w:val="00BB56F3"/>
    <w:rPr>
      <w:rFonts w:ascii="Tahoma" w:hAnsi="Tahoma"/>
      <w:sz w:val="24"/>
      <w:szCs w:val="20"/>
    </w:rPr>
  </w:style>
  <w:style w:type="paragraph" w:customStyle="1" w:styleId="xl50">
    <w:name w:val="xl50"/>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3">
    <w:name w:val="缺省文本"/>
    <w:basedOn w:val="a3"/>
    <w:qFormat/>
    <w:rsid w:val="00BB56F3"/>
    <w:pPr>
      <w:autoSpaceDE w:val="0"/>
      <w:autoSpaceDN w:val="0"/>
      <w:adjustRightInd w:val="0"/>
      <w:jc w:val="left"/>
    </w:pPr>
    <w:rPr>
      <w:kern w:val="0"/>
      <w:sz w:val="24"/>
    </w:rPr>
  </w:style>
  <w:style w:type="paragraph" w:customStyle="1" w:styleId="CharCharChar1">
    <w:name w:val="Char Char Char1"/>
    <w:basedOn w:val="a3"/>
    <w:qFormat/>
    <w:rsid w:val="00BB56F3"/>
    <w:rPr>
      <w:rFonts w:ascii="Tahoma" w:hAnsi="Tahoma"/>
      <w:sz w:val="24"/>
      <w:szCs w:val="20"/>
    </w:rPr>
  </w:style>
  <w:style w:type="paragraph" w:customStyle="1" w:styleId="CharCharCharCharCharCharChar1">
    <w:name w:val="Char Char Char Char Char Char Char1"/>
    <w:basedOn w:val="a3"/>
    <w:qFormat/>
    <w:rsid w:val="00BB56F3"/>
    <w:pPr>
      <w:snapToGrid w:val="0"/>
      <w:spacing w:line="360" w:lineRule="auto"/>
      <w:ind w:firstLineChars="200" w:firstLine="200"/>
    </w:pPr>
    <w:rPr>
      <w:rFonts w:eastAsia="仿宋_GB2312"/>
      <w:sz w:val="24"/>
    </w:rPr>
  </w:style>
  <w:style w:type="paragraph" w:customStyle="1" w:styleId="xl51">
    <w:name w:val="xl51"/>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rsid w:val="00BB56F3"/>
    <w:pPr>
      <w:spacing w:line="360" w:lineRule="auto"/>
      <w:jc w:val="center"/>
    </w:pPr>
    <w:rPr>
      <w:sz w:val="24"/>
    </w:rPr>
  </w:style>
  <w:style w:type="paragraph" w:customStyle="1" w:styleId="xl24">
    <w:name w:val="xl24"/>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rsid w:val="00BB56F3"/>
    <w:pPr>
      <w:widowControl/>
      <w:jc w:val="left"/>
    </w:pPr>
    <w:rPr>
      <w:rFonts w:ascii="楷体_GB2312" w:eastAsia="楷体_GB2312" w:cs="Arial"/>
      <w:kern w:val="0"/>
      <w:sz w:val="24"/>
    </w:rPr>
  </w:style>
  <w:style w:type="paragraph" w:customStyle="1" w:styleId="xl34">
    <w:name w:val="xl34"/>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sid w:val="00BB56F3"/>
    <w:rPr>
      <w:rFonts w:ascii="Tahoma" w:hAnsi="Tahoma"/>
      <w:sz w:val="24"/>
      <w:szCs w:val="20"/>
    </w:rPr>
  </w:style>
  <w:style w:type="paragraph" w:customStyle="1" w:styleId="Default">
    <w:name w:val="Default"/>
    <w:qFormat/>
    <w:rsid w:val="00BB56F3"/>
    <w:pPr>
      <w:widowControl w:val="0"/>
      <w:autoSpaceDE w:val="0"/>
      <w:autoSpaceDN w:val="0"/>
      <w:adjustRightInd w:val="0"/>
    </w:pPr>
    <w:rPr>
      <w:rFonts w:ascii="Symbol" w:eastAsia="宋体" w:hAnsi="Symbol" w:cs="Symbol"/>
      <w:color w:val="000000"/>
      <w:kern w:val="0"/>
      <w:sz w:val="24"/>
      <w14:ligatures w14:val="none"/>
    </w:rPr>
  </w:style>
  <w:style w:type="paragraph" w:customStyle="1" w:styleId="19">
    <w:name w:val="列出段落1"/>
    <w:basedOn w:val="a3"/>
    <w:uiPriority w:val="99"/>
    <w:qFormat/>
    <w:rsid w:val="00BB56F3"/>
    <w:pPr>
      <w:ind w:firstLineChars="200" w:firstLine="420"/>
    </w:pPr>
    <w:rPr>
      <w:rFonts w:ascii="Calibri" w:hAnsi="Calibri"/>
      <w:szCs w:val="22"/>
    </w:rPr>
  </w:style>
  <w:style w:type="paragraph" w:customStyle="1" w:styleId="default0">
    <w:name w:val="default"/>
    <w:basedOn w:val="a3"/>
    <w:qFormat/>
    <w:rsid w:val="00BB56F3"/>
    <w:pPr>
      <w:widowControl/>
      <w:spacing w:before="100" w:beforeAutospacing="1" w:after="100" w:afterAutospacing="1"/>
      <w:jc w:val="left"/>
    </w:pPr>
    <w:rPr>
      <w:rFonts w:ascii="宋体" w:hAnsi="宋体" w:cs="宋体"/>
      <w:kern w:val="0"/>
      <w:sz w:val="24"/>
    </w:rPr>
  </w:style>
  <w:style w:type="paragraph" w:customStyle="1" w:styleId="1a">
    <w:name w:val="字元 字元1"/>
    <w:basedOn w:val="a3"/>
    <w:qFormat/>
    <w:rsid w:val="00BB56F3"/>
    <w:rPr>
      <w:rFonts w:ascii="Tahoma" w:hAnsi="Tahoma"/>
      <w:sz w:val="24"/>
      <w:szCs w:val="20"/>
    </w:rPr>
  </w:style>
  <w:style w:type="paragraph" w:customStyle="1" w:styleId="Style160">
    <w:name w:val="_Style 160"/>
    <w:qFormat/>
    <w:rsid w:val="00BB56F3"/>
    <w:rPr>
      <w:rFonts w:ascii="Times New Roman" w:eastAsia="宋体" w:hAnsi="Times New Roman" w:cs="Times New Roman"/>
      <w:sz w:val="21"/>
      <w14:ligatures w14:val="none"/>
    </w:rPr>
  </w:style>
  <w:style w:type="paragraph" w:customStyle="1" w:styleId="3">
    <w:name w:val="项目编号3"/>
    <w:basedOn w:val="affff0"/>
    <w:qFormat/>
    <w:rsid w:val="00BB56F3"/>
    <w:pPr>
      <w:numPr>
        <w:numId w:val="6"/>
      </w:numPr>
    </w:pPr>
  </w:style>
  <w:style w:type="paragraph" w:customStyle="1" w:styleId="Char21">
    <w:name w:val="Char21"/>
    <w:basedOn w:val="a3"/>
    <w:qFormat/>
    <w:rsid w:val="00BB56F3"/>
    <w:rPr>
      <w:rFonts w:ascii="Tahoma" w:hAnsi="Tahoma"/>
      <w:sz w:val="24"/>
      <w:szCs w:val="20"/>
    </w:rPr>
  </w:style>
  <w:style w:type="paragraph" w:customStyle="1" w:styleId="affff4">
    <w:name w:val="表格文字"/>
    <w:basedOn w:val="aff1"/>
    <w:qFormat/>
    <w:rsid w:val="00BB56F3"/>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sid w:val="00BB56F3"/>
    <w:rPr>
      <w:rFonts w:ascii="宋体" w:hAnsi="宋体" w:cs="Courier New"/>
      <w:sz w:val="32"/>
      <w:szCs w:val="32"/>
    </w:rPr>
  </w:style>
  <w:style w:type="paragraph" w:customStyle="1" w:styleId="affff5">
    <w:name w:val="正文文本样式 加粗"/>
    <w:basedOn w:val="affff0"/>
    <w:qFormat/>
    <w:rsid w:val="00BB56F3"/>
    <w:rPr>
      <w:b/>
    </w:rPr>
  </w:style>
  <w:style w:type="paragraph" w:customStyle="1" w:styleId="Char2CharCharCharCharCharChar">
    <w:name w:val="Char2 Char Char Char Char Char Char"/>
    <w:basedOn w:val="a3"/>
    <w:qFormat/>
    <w:rsid w:val="00BB56F3"/>
    <w:pPr>
      <w:widowControl/>
      <w:spacing w:line="400" w:lineRule="exact"/>
      <w:jc w:val="center"/>
    </w:pPr>
  </w:style>
  <w:style w:type="paragraph" w:customStyle="1" w:styleId="CharChar4">
    <w:name w:val="Char Char4"/>
    <w:basedOn w:val="a3"/>
    <w:qFormat/>
    <w:rsid w:val="00BB56F3"/>
    <w:pPr>
      <w:widowControl/>
      <w:spacing w:line="400" w:lineRule="exact"/>
      <w:jc w:val="center"/>
    </w:pPr>
  </w:style>
  <w:style w:type="paragraph" w:customStyle="1" w:styleId="Char3CharCharChar1">
    <w:name w:val="Char3 Char Char Char1"/>
    <w:basedOn w:val="a3"/>
    <w:qFormat/>
    <w:rsid w:val="00BB56F3"/>
    <w:rPr>
      <w:rFonts w:ascii="Tahoma" w:hAnsi="Tahoma"/>
      <w:sz w:val="24"/>
      <w:szCs w:val="20"/>
    </w:rPr>
  </w:style>
  <w:style w:type="paragraph" w:customStyle="1" w:styleId="1b">
    <w:name w:val="无间隔1"/>
    <w:qFormat/>
    <w:rsid w:val="00BB56F3"/>
    <w:pPr>
      <w:widowControl w:val="0"/>
      <w:jc w:val="both"/>
    </w:pPr>
    <w:rPr>
      <w:rFonts w:ascii="Times New Roman" w:eastAsia="宋体" w:hAnsi="Times New Roman" w:cs="Times New Roman"/>
      <w:sz w:val="21"/>
      <w14:ligatures w14:val="none"/>
    </w:rPr>
  </w:style>
  <w:style w:type="paragraph" w:customStyle="1" w:styleId="22222222222222">
    <w:name w:val="22222222222222"/>
    <w:basedOn w:val="a3"/>
    <w:qFormat/>
    <w:rsid w:val="00BB56F3"/>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sid w:val="00BB56F3"/>
    <w:rPr>
      <w:sz w:val="21"/>
      <w:lang w:val="zh-CN"/>
    </w:rPr>
  </w:style>
  <w:style w:type="paragraph" w:customStyle="1" w:styleId="1c">
    <w:name w:val="1"/>
    <w:link w:val="1-2Char"/>
    <w:qFormat/>
    <w:rsid w:val="00BB56F3"/>
    <w:rPr>
      <w:sz w:val="21"/>
      <w:lang w:val="zh-CN"/>
    </w:rPr>
  </w:style>
  <w:style w:type="paragraph" w:customStyle="1" w:styleId="affff6">
    <w:name w:val="图文"/>
    <w:basedOn w:val="a3"/>
    <w:qFormat/>
    <w:rsid w:val="00BB56F3"/>
    <w:pPr>
      <w:adjustRightInd w:val="0"/>
      <w:snapToGrid w:val="0"/>
      <w:spacing w:after="50" w:line="360" w:lineRule="auto"/>
    </w:pPr>
    <w:rPr>
      <w:sz w:val="24"/>
    </w:rPr>
  </w:style>
  <w:style w:type="paragraph" w:customStyle="1" w:styleId="xl23">
    <w:name w:val="xl23"/>
    <w:basedOn w:val="a3"/>
    <w:qFormat/>
    <w:rsid w:val="00BB56F3"/>
    <w:pPr>
      <w:widowControl/>
      <w:spacing w:before="100" w:beforeAutospacing="1" w:after="100" w:afterAutospacing="1" w:line="360" w:lineRule="auto"/>
      <w:textAlignment w:val="top"/>
    </w:pPr>
    <w:rPr>
      <w:kern w:val="0"/>
      <w:sz w:val="24"/>
      <w:szCs w:val="20"/>
    </w:rPr>
  </w:style>
  <w:style w:type="paragraph" w:customStyle="1" w:styleId="affff7">
    <w:name w:val="正文表格"/>
    <w:basedOn w:val="a3"/>
    <w:link w:val="Char0"/>
    <w:qFormat/>
    <w:rsid w:val="00BB56F3"/>
    <w:pPr>
      <w:adjustRightInd w:val="0"/>
      <w:snapToGrid w:val="0"/>
      <w:jc w:val="left"/>
    </w:pPr>
    <w:rPr>
      <w:rFonts w:ascii="宋体" w:hAnsi="宋体"/>
      <w:color w:val="000000"/>
      <w:szCs w:val="21"/>
    </w:rPr>
  </w:style>
  <w:style w:type="character" w:customStyle="1" w:styleId="Char0">
    <w:name w:val="正文表格 Char"/>
    <w:link w:val="affff7"/>
    <w:qFormat/>
    <w:rsid w:val="00BB56F3"/>
    <w:rPr>
      <w:rFonts w:ascii="宋体" w:eastAsia="宋体" w:hAnsi="宋体" w:cs="Times New Roman"/>
      <w:color w:val="000000"/>
      <w:sz w:val="21"/>
      <w:szCs w:val="21"/>
      <w14:ligatures w14:val="none"/>
    </w:rPr>
  </w:style>
  <w:style w:type="paragraph" w:customStyle="1" w:styleId="affff8">
    <w:name w:val="正文重点"/>
    <w:basedOn w:val="a3"/>
    <w:link w:val="Char3"/>
    <w:qFormat/>
    <w:rsid w:val="00BB56F3"/>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8"/>
    <w:qFormat/>
    <w:rsid w:val="00BB56F3"/>
    <w:rPr>
      <w:rFonts w:ascii="Times New Roman" w:eastAsia="宋体" w:hAnsi="Times New Roman" w:cs="Times New Roman"/>
      <w:b/>
      <w:kern w:val="0"/>
      <w:sz w:val="24"/>
      <w:szCs w:val="20"/>
      <w14:ligatures w14:val="none"/>
    </w:rPr>
  </w:style>
  <w:style w:type="character" w:customStyle="1" w:styleId="13">
    <w:name w:val="批注文字 字符1"/>
    <w:link w:val="afb"/>
    <w:qFormat/>
    <w:rsid w:val="00BB56F3"/>
    <w:rPr>
      <w:rFonts w:ascii="Times New Roman" w:eastAsia="宋体" w:hAnsi="Times New Roman" w:cs="Times New Roman"/>
      <w:sz w:val="21"/>
      <w14:ligatures w14:val="none"/>
    </w:rPr>
  </w:style>
  <w:style w:type="paragraph" w:customStyle="1" w:styleId="1-">
    <w:name w:val="标题1-附件"/>
    <w:basedOn w:val="11"/>
    <w:qFormat/>
    <w:rsid w:val="00BB56F3"/>
    <w:pPr>
      <w:autoSpaceDE w:val="0"/>
      <w:autoSpaceDN w:val="0"/>
      <w:adjustRightInd w:val="0"/>
      <w:spacing w:before="240" w:after="120" w:line="300" w:lineRule="auto"/>
    </w:pPr>
    <w:rPr>
      <w:rFonts w:ascii="宋体" w:eastAsia="宋体" w:hAnsi="Times New Roman" w:cs="Times New Roman"/>
      <w:b/>
      <w:color w:val="auto"/>
      <w:kern w:val="44"/>
      <w:sz w:val="24"/>
      <w:szCs w:val="24"/>
    </w:rPr>
  </w:style>
  <w:style w:type="paragraph" w:customStyle="1" w:styleId="affff9">
    <w:name w:val="正文小标题"/>
    <w:basedOn w:val="a3"/>
    <w:next w:val="af6"/>
    <w:link w:val="Char4"/>
    <w:qFormat/>
    <w:rsid w:val="00BB56F3"/>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f9"/>
    <w:qFormat/>
    <w:rsid w:val="00BB56F3"/>
    <w:rPr>
      <w:rFonts w:ascii="宋体" w:eastAsia="宋体" w:hAnsi="宋体" w:cs="Times New Roman"/>
      <w:b/>
      <w:i/>
      <w:color w:val="FF0000"/>
      <w:sz w:val="24"/>
      <w:szCs w:val="20"/>
      <w14:ligatures w14:val="none"/>
    </w:rPr>
  </w:style>
  <w:style w:type="paragraph" w:customStyle="1" w:styleId="affffa">
    <w:name w:val="正文大标题"/>
    <w:basedOn w:val="affff9"/>
    <w:next w:val="af6"/>
    <w:link w:val="Char5"/>
    <w:qFormat/>
    <w:rsid w:val="00BB56F3"/>
    <w:pPr>
      <w:jc w:val="center"/>
    </w:pPr>
    <w:rPr>
      <w:i w:val="0"/>
      <w:color w:val="000000"/>
      <w:sz w:val="28"/>
      <w:szCs w:val="21"/>
    </w:rPr>
  </w:style>
  <w:style w:type="character" w:customStyle="1" w:styleId="Char5">
    <w:name w:val="正文大标题 Char"/>
    <w:link w:val="affffa"/>
    <w:qFormat/>
    <w:rsid w:val="00BB56F3"/>
    <w:rPr>
      <w:rFonts w:ascii="宋体" w:eastAsia="宋体" w:hAnsi="宋体" w:cs="Times New Roman"/>
      <w:b/>
      <w:color w:val="000000"/>
      <w:sz w:val="28"/>
      <w:szCs w:val="21"/>
      <w14:ligatures w14:val="none"/>
    </w:rPr>
  </w:style>
  <w:style w:type="paragraph" w:customStyle="1" w:styleId="affffb">
    <w:name w:val="注释"/>
    <w:basedOn w:val="a3"/>
    <w:link w:val="Char6"/>
    <w:qFormat/>
    <w:rsid w:val="00BB56F3"/>
    <w:pPr>
      <w:adjustRightInd w:val="0"/>
      <w:snapToGrid w:val="0"/>
      <w:ind w:left="420" w:hangingChars="200" w:hanging="420"/>
      <w:jc w:val="left"/>
    </w:pPr>
    <w:rPr>
      <w:rFonts w:ascii="宋体" w:hAnsi="宋体"/>
      <w:szCs w:val="21"/>
    </w:rPr>
  </w:style>
  <w:style w:type="character" w:customStyle="1" w:styleId="Char6">
    <w:name w:val="注释 Char"/>
    <w:link w:val="affffb"/>
    <w:qFormat/>
    <w:rsid w:val="00BB56F3"/>
    <w:rPr>
      <w:rFonts w:ascii="宋体" w:eastAsia="宋体" w:hAnsi="宋体" w:cs="Times New Roman"/>
      <w:sz w:val="21"/>
      <w:szCs w:val="21"/>
      <w14:ligatures w14:val="none"/>
    </w:rPr>
  </w:style>
  <w:style w:type="paragraph" w:customStyle="1" w:styleId="-1">
    <w:name w:val="正文须知-1级"/>
    <w:basedOn w:val="a3"/>
    <w:next w:val="a3"/>
    <w:qFormat/>
    <w:rsid w:val="00BB56F3"/>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rsid w:val="00BB56F3"/>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rsid w:val="00BB56F3"/>
    <w:pPr>
      <w:numPr>
        <w:ilvl w:val="2"/>
        <w:numId w:val="7"/>
      </w:numPr>
      <w:adjustRightInd w:val="0"/>
      <w:snapToGrid w:val="0"/>
      <w:spacing w:line="300" w:lineRule="auto"/>
      <w:ind w:hangingChars="355" w:hanging="355"/>
    </w:pPr>
    <w:rPr>
      <w:rFonts w:ascii="宋体" w:hAnsi="Calibri"/>
      <w:sz w:val="24"/>
      <w:szCs w:val="21"/>
    </w:rPr>
  </w:style>
  <w:style w:type="paragraph" w:customStyle="1" w:styleId="1d">
    <w:name w:val="表格1"/>
    <w:basedOn w:val="a3"/>
    <w:qFormat/>
    <w:rsid w:val="00BB56F3"/>
    <w:pPr>
      <w:ind w:firstLineChars="200" w:firstLine="480"/>
      <w:jc w:val="center"/>
    </w:pPr>
    <w:rPr>
      <w:sz w:val="24"/>
      <w:szCs w:val="20"/>
    </w:rPr>
  </w:style>
  <w:style w:type="character" w:customStyle="1" w:styleId="1e">
    <w:name w:val="纯文本 字符1"/>
    <w:qFormat/>
    <w:rsid w:val="00BB56F3"/>
    <w:rPr>
      <w:rFonts w:ascii="宋体" w:hAnsi="Courier New"/>
    </w:rPr>
  </w:style>
  <w:style w:type="character" w:customStyle="1" w:styleId="bjh-p">
    <w:name w:val="bjh-p"/>
    <w:qFormat/>
    <w:rsid w:val="00BB56F3"/>
  </w:style>
  <w:style w:type="paragraph" w:customStyle="1" w:styleId="affffc">
    <w:name w:val="无标题条"/>
    <w:next w:val="a3"/>
    <w:qFormat/>
    <w:rsid w:val="00BB56F3"/>
    <w:pPr>
      <w:jc w:val="both"/>
    </w:pPr>
    <w:rPr>
      <w:rFonts w:ascii="Times New Roman" w:eastAsia="宋体" w:hAnsi="Times New Roman" w:cs="Times New Roman"/>
      <w:kern w:val="0"/>
      <w:sz w:val="21"/>
      <w:szCs w:val="20"/>
      <w14:ligatures w14:val="none"/>
    </w:rPr>
  </w:style>
  <w:style w:type="character" w:customStyle="1" w:styleId="Char7">
    <w:name w:val="正文格式 Char"/>
    <w:link w:val="affffd"/>
    <w:qFormat/>
    <w:rsid w:val="00BB56F3"/>
    <w:rPr>
      <w:rFonts w:ascii="宋体" w:hAnsi="宋体"/>
      <w:sz w:val="24"/>
      <w:lang w:val="en-GB"/>
    </w:rPr>
  </w:style>
  <w:style w:type="paragraph" w:customStyle="1" w:styleId="affffd">
    <w:name w:val="正文格式"/>
    <w:basedOn w:val="a3"/>
    <w:link w:val="Char7"/>
    <w:qFormat/>
    <w:rsid w:val="00BB56F3"/>
    <w:pPr>
      <w:spacing w:beforeLines="50" w:line="360" w:lineRule="auto"/>
      <w:ind w:firstLineChars="200" w:firstLine="480"/>
    </w:pPr>
    <w:rPr>
      <w:rFonts w:ascii="宋体" w:eastAsiaTheme="minorEastAsia" w:hAnsi="宋体" w:cstheme="minorBidi"/>
      <w:sz w:val="24"/>
      <w:lang w:val="en-GB"/>
      <w14:ligatures w14:val="standardContextual"/>
    </w:rPr>
  </w:style>
  <w:style w:type="character" w:customStyle="1" w:styleId="25">
    <w:name w:val="纯文本 字符2"/>
    <w:basedOn w:val="a4"/>
    <w:link w:val="aff4"/>
    <w:qFormat/>
    <w:rsid w:val="00BB56F3"/>
    <w:rPr>
      <w:rFonts w:ascii="宋体" w:eastAsia="宋体" w:hAnsi="Courier New" w:cs="Times New Roman"/>
      <w:sz w:val="21"/>
      <w:szCs w:val="20"/>
      <w14:ligatures w14:val="none"/>
    </w:rPr>
  </w:style>
  <w:style w:type="character" w:customStyle="1" w:styleId="Char8">
    <w:name w:val="正文缩进 Char"/>
    <w:qFormat/>
    <w:rsid w:val="00BB56F3"/>
    <w:rPr>
      <w:rFonts w:ascii="宋体" w:eastAsia="宋体"/>
      <w:kern w:val="2"/>
      <w:sz w:val="24"/>
      <w:szCs w:val="24"/>
      <w:lang w:val="en-US" w:eastAsia="zh-CN" w:bidi="ar-SA"/>
    </w:rPr>
  </w:style>
  <w:style w:type="character" w:customStyle="1" w:styleId="CharChar111">
    <w:name w:val="Char Char111"/>
    <w:qFormat/>
    <w:rsid w:val="00BB56F3"/>
    <w:rPr>
      <w:rFonts w:ascii="宋体" w:eastAsia="宋体"/>
      <w:b/>
      <w:sz w:val="24"/>
      <w:u w:val="single"/>
      <w:lang w:val="en-US" w:eastAsia="zh-CN" w:bidi="ar-SA"/>
    </w:rPr>
  </w:style>
  <w:style w:type="character" w:customStyle="1" w:styleId="Char9">
    <w:name w:val="正文文本缩进 Char"/>
    <w:qFormat/>
    <w:rsid w:val="00BB56F3"/>
    <w:rPr>
      <w:rFonts w:eastAsia="宋体"/>
      <w:kern w:val="2"/>
      <w:sz w:val="24"/>
      <w:szCs w:val="24"/>
      <w:lang w:val="en-US" w:eastAsia="zh-CN" w:bidi="ar-SA"/>
    </w:rPr>
  </w:style>
  <w:style w:type="character" w:customStyle="1" w:styleId="Chara">
    <w:name w:val="列出段落 Char"/>
    <w:qFormat/>
    <w:rsid w:val="00BB56F3"/>
    <w:rPr>
      <w:rFonts w:ascii="Calibri" w:eastAsia="宋体" w:hAnsi="Calibri"/>
      <w:kern w:val="2"/>
      <w:sz w:val="21"/>
      <w:szCs w:val="22"/>
      <w:lang w:val="en-US" w:eastAsia="zh-CN" w:bidi="ar-SA"/>
    </w:rPr>
  </w:style>
  <w:style w:type="character" w:customStyle="1" w:styleId="Charb">
    <w:name w:val="页眉 Char"/>
    <w:qFormat/>
    <w:rsid w:val="00BB56F3"/>
    <w:rPr>
      <w:rFonts w:eastAsia="宋体"/>
      <w:kern w:val="2"/>
      <w:sz w:val="18"/>
      <w:szCs w:val="18"/>
      <w:lang w:val="en-US" w:eastAsia="zh-CN" w:bidi="ar-SA"/>
    </w:rPr>
  </w:style>
  <w:style w:type="character" w:customStyle="1" w:styleId="2Char">
    <w:name w:val="标题 2 Char"/>
    <w:qFormat/>
    <w:rsid w:val="00BB56F3"/>
    <w:rPr>
      <w:rFonts w:ascii="Arial" w:eastAsia="黑体" w:hAnsi="Arial"/>
      <w:b/>
      <w:sz w:val="30"/>
      <w:lang w:val="en-US" w:eastAsia="zh-CN" w:bidi="ar-SA"/>
    </w:rPr>
  </w:style>
  <w:style w:type="paragraph" w:customStyle="1" w:styleId="2b">
    <w:name w:val="字元 字元2"/>
    <w:basedOn w:val="a3"/>
    <w:qFormat/>
    <w:rsid w:val="00BB56F3"/>
    <w:rPr>
      <w:rFonts w:ascii="Tahoma" w:hAnsi="Tahoma"/>
      <w:sz w:val="24"/>
      <w:szCs w:val="20"/>
    </w:rPr>
  </w:style>
  <w:style w:type="paragraph" w:customStyle="1" w:styleId="Char3CharCharChar2">
    <w:name w:val="Char3 Char Char Char2"/>
    <w:basedOn w:val="a3"/>
    <w:qFormat/>
    <w:rsid w:val="00BB56F3"/>
    <w:rPr>
      <w:rFonts w:ascii="Tahoma" w:hAnsi="Tahoma"/>
      <w:sz w:val="24"/>
      <w:szCs w:val="20"/>
    </w:rPr>
  </w:style>
  <w:style w:type="paragraph" w:customStyle="1" w:styleId="2c">
    <w:name w:val="正文文本缩进2"/>
    <w:basedOn w:val="a3"/>
    <w:qFormat/>
    <w:rsid w:val="00BB56F3"/>
    <w:pPr>
      <w:spacing w:line="480" w:lineRule="exact"/>
      <w:ind w:firstLineChars="200" w:firstLine="480"/>
    </w:pPr>
    <w:rPr>
      <w:rFonts w:ascii="宋体" w:hAnsi="宋体"/>
      <w:kern w:val="0"/>
      <w:sz w:val="24"/>
      <w:lang w:val="zh-CN"/>
    </w:rPr>
  </w:style>
  <w:style w:type="paragraph" w:customStyle="1" w:styleId="Char30">
    <w:name w:val="Char3"/>
    <w:basedOn w:val="a3"/>
    <w:qFormat/>
    <w:rsid w:val="00BB56F3"/>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rsid w:val="00BB56F3"/>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rsid w:val="00BB56F3"/>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3"/>
    <w:qFormat/>
    <w:rsid w:val="00BB56F3"/>
    <w:pPr>
      <w:ind w:firstLineChars="200" w:firstLine="420"/>
    </w:pPr>
    <w:rPr>
      <w:rFonts w:ascii="Calibri" w:hAnsi="Calibri"/>
      <w:szCs w:val="22"/>
    </w:rPr>
  </w:style>
  <w:style w:type="paragraph" w:customStyle="1" w:styleId="CharCharChar1Char2">
    <w:name w:val="Char Char Char1 Char2"/>
    <w:basedOn w:val="a3"/>
    <w:qFormat/>
    <w:rsid w:val="00BB56F3"/>
    <w:rPr>
      <w:rFonts w:ascii="Tahoma" w:hAnsi="Tahoma"/>
      <w:sz w:val="24"/>
      <w:szCs w:val="20"/>
    </w:rPr>
  </w:style>
  <w:style w:type="paragraph" w:customStyle="1" w:styleId="CharCharChar2">
    <w:name w:val="Char Char Char2"/>
    <w:basedOn w:val="a3"/>
    <w:qFormat/>
    <w:rsid w:val="00BB56F3"/>
    <w:rPr>
      <w:rFonts w:ascii="Tahoma" w:hAnsi="Tahoma"/>
      <w:sz w:val="24"/>
      <w:szCs w:val="20"/>
    </w:rPr>
  </w:style>
  <w:style w:type="paragraph" w:customStyle="1" w:styleId="CharCharCharCharCharCharChar2">
    <w:name w:val="Char Char Char Char Char Char Char2"/>
    <w:basedOn w:val="a3"/>
    <w:qFormat/>
    <w:rsid w:val="00BB56F3"/>
    <w:pPr>
      <w:snapToGrid w:val="0"/>
      <w:spacing w:line="360" w:lineRule="auto"/>
      <w:ind w:firstLineChars="200" w:firstLine="200"/>
    </w:pPr>
    <w:rPr>
      <w:rFonts w:eastAsia="仿宋_GB2312"/>
      <w:sz w:val="24"/>
    </w:rPr>
  </w:style>
  <w:style w:type="paragraph" w:customStyle="1" w:styleId="2e">
    <w:name w:val="正文缩进2"/>
    <w:basedOn w:val="a3"/>
    <w:qFormat/>
    <w:rsid w:val="00BB56F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sid w:val="00BB56F3"/>
    <w:rPr>
      <w:rFonts w:ascii="Times New Roman" w:eastAsia="宋体" w:hAnsi="Times New Roman" w:cs="Times New Roman"/>
      <w:sz w:val="21"/>
      <w14:ligatures w14:val="none"/>
    </w:rPr>
  </w:style>
  <w:style w:type="paragraph" w:customStyle="1" w:styleId="Char22">
    <w:name w:val="Char22"/>
    <w:basedOn w:val="a3"/>
    <w:qFormat/>
    <w:rsid w:val="00BB56F3"/>
    <w:rPr>
      <w:rFonts w:ascii="Tahoma" w:hAnsi="Tahoma"/>
      <w:sz w:val="24"/>
      <w:szCs w:val="20"/>
    </w:rPr>
  </w:style>
  <w:style w:type="paragraph" w:customStyle="1" w:styleId="CharCharCharCharCharCharCharCharCharChar2">
    <w:name w:val="Char Char Char Char Char Char Char Char Char Char2"/>
    <w:basedOn w:val="a3"/>
    <w:qFormat/>
    <w:rsid w:val="00BB56F3"/>
    <w:rPr>
      <w:rFonts w:ascii="宋体" w:hAnsi="宋体" w:cs="Courier New"/>
      <w:sz w:val="32"/>
      <w:szCs w:val="32"/>
    </w:rPr>
  </w:style>
  <w:style w:type="paragraph" w:customStyle="1" w:styleId="Char2CharCharCharCharCharChar1">
    <w:name w:val="Char2 Char Char Char Char Char Char1"/>
    <w:basedOn w:val="a3"/>
    <w:qFormat/>
    <w:rsid w:val="00BB56F3"/>
    <w:pPr>
      <w:widowControl/>
      <w:spacing w:line="400" w:lineRule="exact"/>
      <w:jc w:val="center"/>
    </w:pPr>
  </w:style>
  <w:style w:type="character" w:customStyle="1" w:styleId="Charc">
    <w:name w:val="页脚 Char"/>
    <w:qFormat/>
    <w:rsid w:val="00BB56F3"/>
    <w:rPr>
      <w:rFonts w:ascii="宋体" w:eastAsia="宋体"/>
      <w:sz w:val="18"/>
      <w:lang w:val="en-US" w:eastAsia="zh-CN" w:bidi="ar-SA"/>
    </w:rPr>
  </w:style>
  <w:style w:type="paragraph" w:customStyle="1" w:styleId="CharChar41">
    <w:name w:val="Char Char41"/>
    <w:basedOn w:val="a3"/>
    <w:qFormat/>
    <w:rsid w:val="00BB56F3"/>
    <w:pPr>
      <w:widowControl/>
      <w:spacing w:line="400" w:lineRule="exact"/>
      <w:jc w:val="center"/>
    </w:pPr>
  </w:style>
  <w:style w:type="character" w:customStyle="1" w:styleId="Chard">
    <w:name w:val="批注文字 Char"/>
    <w:uiPriority w:val="99"/>
    <w:qFormat/>
    <w:rsid w:val="00BB56F3"/>
    <w:rPr>
      <w:kern w:val="2"/>
      <w:sz w:val="21"/>
      <w:szCs w:val="24"/>
    </w:rPr>
  </w:style>
  <w:style w:type="character" w:customStyle="1" w:styleId="Chare">
    <w:name w:val="标题 Char"/>
    <w:qFormat/>
    <w:rsid w:val="00BB56F3"/>
    <w:rPr>
      <w:b/>
      <w:kern w:val="2"/>
      <w:sz w:val="32"/>
    </w:rPr>
  </w:style>
  <w:style w:type="paragraph" w:customStyle="1" w:styleId="affffe">
    <w:name w:val="图例"/>
    <w:basedOn w:val="a3"/>
    <w:qFormat/>
    <w:rsid w:val="00BB56F3"/>
    <w:pPr>
      <w:spacing w:before="120" w:after="120" w:line="360" w:lineRule="auto"/>
      <w:jc w:val="center"/>
    </w:pPr>
    <w:rPr>
      <w:rFonts w:eastAsia="仿宋_GB2312"/>
      <w:b/>
      <w:sz w:val="24"/>
      <w:szCs w:val="20"/>
    </w:rPr>
  </w:style>
  <w:style w:type="table" w:customStyle="1" w:styleId="TableNormal">
    <w:name w:val="Table Normal"/>
    <w:uiPriority w:val="2"/>
    <w:qFormat/>
    <w:rsid w:val="00BB56F3"/>
    <w:pPr>
      <w:widowControl w:val="0"/>
      <w:autoSpaceDE w:val="0"/>
      <w:autoSpaceDN w:val="0"/>
      <w:spacing w:after="0" w:line="240" w:lineRule="auto"/>
    </w:pPr>
    <w:rPr>
      <w:rFonts w:ascii="Calibri" w:hAnsi="Calibri" w:cs="宋体"/>
      <w:kern w:val="0"/>
      <w:szCs w:val="22"/>
      <w:lang w:eastAsia="en-US"/>
      <w14:ligatures w14:val="none"/>
    </w:rPr>
    <w:tblPr>
      <w:tblCellMar>
        <w:top w:w="0" w:type="dxa"/>
        <w:left w:w="0" w:type="dxa"/>
        <w:bottom w:w="0" w:type="dxa"/>
        <w:right w:w="0" w:type="dxa"/>
      </w:tblCellMar>
    </w:tblPr>
  </w:style>
  <w:style w:type="paragraph" w:customStyle="1" w:styleId="TableParagraph">
    <w:name w:val="Table Paragraph"/>
    <w:basedOn w:val="a3"/>
    <w:qFormat/>
    <w:rsid w:val="00BB56F3"/>
    <w:pPr>
      <w:autoSpaceDE w:val="0"/>
      <w:autoSpaceDN w:val="0"/>
      <w:jc w:val="left"/>
    </w:pPr>
    <w:rPr>
      <w:rFonts w:ascii="宋体" w:hAnsi="宋体" w:cs="宋体"/>
      <w:kern w:val="0"/>
      <w:sz w:val="22"/>
      <w:szCs w:val="22"/>
      <w:lang w:eastAsia="en-US"/>
    </w:rPr>
  </w:style>
  <w:style w:type="character" w:customStyle="1" w:styleId="font41">
    <w:name w:val="font41"/>
    <w:qFormat/>
    <w:rsid w:val="00BB56F3"/>
    <w:rPr>
      <w:rFonts w:ascii="宋体" w:eastAsia="宋体" w:hAnsi="宋体" w:cs="宋体"/>
      <w:color w:val="000000"/>
      <w:sz w:val="14"/>
      <w:szCs w:val="14"/>
      <w:u w:val="none"/>
    </w:rPr>
  </w:style>
  <w:style w:type="character" w:customStyle="1" w:styleId="hourpm">
    <w:name w:val="hour_pm"/>
    <w:basedOn w:val="a4"/>
    <w:qFormat/>
    <w:rsid w:val="00BB56F3"/>
  </w:style>
  <w:style w:type="character" w:customStyle="1" w:styleId="old">
    <w:name w:val="old"/>
    <w:basedOn w:val="a4"/>
    <w:qFormat/>
    <w:rsid w:val="00BB56F3"/>
    <w:rPr>
      <w:color w:val="999999"/>
    </w:rPr>
  </w:style>
  <w:style w:type="character" w:customStyle="1" w:styleId="hover">
    <w:name w:val="hover"/>
    <w:basedOn w:val="a4"/>
    <w:qFormat/>
    <w:rsid w:val="00BB56F3"/>
    <w:rPr>
      <w:shd w:val="clear" w:color="auto" w:fill="EEEEEE"/>
    </w:rPr>
  </w:style>
  <w:style w:type="character" w:customStyle="1" w:styleId="houram">
    <w:name w:val="hour_am"/>
    <w:basedOn w:val="a4"/>
    <w:qFormat/>
    <w:rsid w:val="00BB56F3"/>
  </w:style>
  <w:style w:type="character" w:customStyle="1" w:styleId="glyphicon">
    <w:name w:val="glyphicon"/>
    <w:basedOn w:val="a4"/>
    <w:qFormat/>
    <w:rsid w:val="00BB56F3"/>
  </w:style>
  <w:style w:type="character" w:customStyle="1" w:styleId="150">
    <w:name w:val="15"/>
    <w:basedOn w:val="a4"/>
    <w:qFormat/>
    <w:rsid w:val="00BB56F3"/>
    <w:rPr>
      <w:rFonts w:ascii="Times New Roman" w:hAnsi="Times New Roman" w:cs="Times New Roman" w:hint="default"/>
    </w:rPr>
  </w:style>
  <w:style w:type="character" w:customStyle="1" w:styleId="font71">
    <w:name w:val="font71"/>
    <w:basedOn w:val="a4"/>
    <w:qFormat/>
    <w:rsid w:val="00BB56F3"/>
    <w:rPr>
      <w:rFonts w:ascii="宋体" w:eastAsia="宋体" w:hAnsi="宋体" w:cs="宋体" w:hint="eastAsia"/>
      <w:color w:val="000000"/>
      <w:sz w:val="22"/>
      <w:szCs w:val="22"/>
      <w:u w:val="none"/>
    </w:rPr>
  </w:style>
  <w:style w:type="character" w:customStyle="1" w:styleId="font51">
    <w:name w:val="font51"/>
    <w:basedOn w:val="a4"/>
    <w:qFormat/>
    <w:rsid w:val="00BB56F3"/>
    <w:rPr>
      <w:rFonts w:ascii="MS Gothic" w:eastAsia="MS Gothic" w:hAnsi="MS Gothic" w:cs="MS Gothic" w:hint="eastAsia"/>
      <w:color w:val="000000"/>
      <w:sz w:val="24"/>
      <w:szCs w:val="24"/>
      <w:u w:val="none"/>
    </w:rPr>
  </w:style>
  <w:style w:type="character" w:customStyle="1" w:styleId="font11">
    <w:name w:val="font11"/>
    <w:basedOn w:val="a4"/>
    <w:qFormat/>
    <w:rsid w:val="00BB56F3"/>
    <w:rPr>
      <w:rFonts w:ascii="宋体" w:eastAsia="宋体" w:hAnsi="宋体" w:cs="宋体" w:hint="eastAsia"/>
      <w:color w:val="000000"/>
      <w:sz w:val="24"/>
      <w:szCs w:val="24"/>
      <w:u w:val="none"/>
    </w:rPr>
  </w:style>
  <w:style w:type="character" w:customStyle="1" w:styleId="font21">
    <w:name w:val="font21"/>
    <w:basedOn w:val="a4"/>
    <w:qFormat/>
    <w:rsid w:val="00BB56F3"/>
    <w:rPr>
      <w:rFonts w:ascii="宋体" w:eastAsia="宋体" w:hAnsi="宋体" w:cs="宋体" w:hint="eastAsia"/>
      <w:color w:val="000000"/>
      <w:sz w:val="22"/>
      <w:szCs w:val="22"/>
      <w:u w:val="none"/>
    </w:rPr>
  </w:style>
  <w:style w:type="paragraph" w:customStyle="1" w:styleId="Style2">
    <w:name w:val="_Style 2"/>
    <w:basedOn w:val="a3"/>
    <w:uiPriority w:val="34"/>
    <w:qFormat/>
    <w:rsid w:val="00BB56F3"/>
    <w:pPr>
      <w:ind w:firstLineChars="200" w:firstLine="420"/>
    </w:pPr>
    <w:rPr>
      <w:rFonts w:ascii="Calibri" w:hAnsi="Calibri"/>
    </w:rPr>
  </w:style>
  <w:style w:type="paragraph" w:customStyle="1" w:styleId="110">
    <w:name w:val="列出段落11"/>
    <w:basedOn w:val="a3"/>
    <w:uiPriority w:val="99"/>
    <w:qFormat/>
    <w:rsid w:val="00BB56F3"/>
    <w:pPr>
      <w:spacing w:line="360" w:lineRule="auto"/>
      <w:ind w:firstLineChars="200" w:firstLine="420"/>
    </w:pPr>
    <w:rPr>
      <w:rFonts w:ascii="Calibri" w:hAnsi="Calibri" w:cs="黑体"/>
      <w:color w:val="000000"/>
      <w:sz w:val="24"/>
    </w:rPr>
  </w:style>
  <w:style w:type="paragraph" w:customStyle="1" w:styleId="2f">
    <w:name w:val="修订2"/>
    <w:hidden/>
    <w:uiPriority w:val="99"/>
    <w:semiHidden/>
    <w:qFormat/>
    <w:rsid w:val="00BB56F3"/>
    <w:rPr>
      <w:rFonts w:ascii="Times New Roman" w:eastAsia="宋体" w:hAnsi="Times New Roman" w:cs="Times New Roman"/>
      <w:sz w:val="21"/>
      <w14:ligatures w14:val="none"/>
    </w:rPr>
  </w:style>
  <w:style w:type="paragraph" w:customStyle="1" w:styleId="36">
    <w:name w:val="修订3"/>
    <w:hidden/>
    <w:uiPriority w:val="99"/>
    <w:unhideWhenUsed/>
    <w:qFormat/>
    <w:rsid w:val="00BB56F3"/>
    <w:rPr>
      <w:rFonts w:ascii="Times New Roman" w:eastAsia="宋体" w:hAnsi="Times New Roman" w:cs="Times New Roman"/>
      <w:sz w:val="21"/>
      <w14:ligatures w14:val="none"/>
    </w:rPr>
  </w:style>
  <w:style w:type="character" w:customStyle="1" w:styleId="affb">
    <w:name w:val="普通(网站) 字符"/>
    <w:link w:val="affa"/>
    <w:qFormat/>
    <w:locked/>
    <w:rsid w:val="00BB56F3"/>
    <w:rPr>
      <w:rFonts w:ascii="宋体" w:eastAsia="宋体" w:hAnsi="宋体" w:cs="宋体"/>
      <w:kern w:val="0"/>
      <w:sz w:val="24"/>
      <w14:ligatures w14:val="none"/>
    </w:rPr>
  </w:style>
  <w:style w:type="paragraph" w:customStyle="1" w:styleId="1f0">
    <w:name w:val="纯文本1"/>
    <w:basedOn w:val="a3"/>
    <w:next w:val="a3"/>
    <w:uiPriority w:val="99"/>
    <w:qFormat/>
    <w:rsid w:val="00BB56F3"/>
    <w:rPr>
      <w:rFonts w:ascii="宋体"/>
      <w:kern w:val="0"/>
      <w:sz w:val="20"/>
      <w:szCs w:val="20"/>
      <w:u w:color="000000"/>
    </w:rPr>
  </w:style>
  <w:style w:type="paragraph" w:customStyle="1" w:styleId="41">
    <w:name w:val="修订4"/>
    <w:hidden/>
    <w:uiPriority w:val="99"/>
    <w:unhideWhenUsed/>
    <w:rsid w:val="00BB56F3"/>
    <w:pPr>
      <w:spacing w:after="0" w:line="240" w:lineRule="auto"/>
    </w:pPr>
    <w:rPr>
      <w:rFonts w:ascii="Times New Roman" w:eastAsia="宋体" w:hAnsi="Times New Roman" w:cs="Times New Roman"/>
      <w:sz w:val="21"/>
      <w14:ligatures w14:val="none"/>
    </w:rPr>
  </w:style>
  <w:style w:type="paragraph" w:customStyle="1" w:styleId="afffff">
    <w:name w:val="段落正文"/>
    <w:qFormat/>
    <w:rsid w:val="00BB56F3"/>
    <w:pPr>
      <w:widowControl w:val="0"/>
      <w:spacing w:after="0" w:line="240" w:lineRule="auto"/>
      <w:ind w:firstLineChars="200" w:firstLine="420"/>
      <w:jc w:val="both"/>
    </w:pPr>
    <w:rPr>
      <w:rFonts w:ascii="Calibri" w:eastAsia="宋体" w:hAnsi="Calibri" w:cs="Times New Roman"/>
      <w:sz w:val="21"/>
      <w14:ligatures w14:val="none"/>
    </w:rPr>
  </w:style>
  <w:style w:type="paragraph" w:customStyle="1" w:styleId="51">
    <w:name w:val="修订5"/>
    <w:hidden/>
    <w:unhideWhenUsed/>
    <w:rsid w:val="00BB56F3"/>
    <w:pPr>
      <w:spacing w:after="0" w:line="240" w:lineRule="auto"/>
    </w:pPr>
    <w:rPr>
      <w:rFonts w:ascii="Times New Roman" w:eastAsia="宋体" w:hAnsi="Times New Roman" w:cs="Times New Roman"/>
      <w:sz w:val="21"/>
      <w14:ligatures w14:val="none"/>
    </w:rPr>
  </w:style>
  <w:style w:type="paragraph" w:customStyle="1" w:styleId="msonormal0">
    <w:name w:val="msonormal"/>
    <w:basedOn w:val="a3"/>
    <w:rsid w:val="00BB56F3"/>
    <w:pPr>
      <w:widowControl/>
      <w:spacing w:before="100" w:beforeAutospacing="1" w:after="100" w:afterAutospacing="1" w:line="240" w:lineRule="auto"/>
      <w:jc w:val="left"/>
    </w:pPr>
    <w:rPr>
      <w:rFonts w:ascii="宋体" w:hAnsi="宋体" w:cs="宋体"/>
      <w:kern w:val="0"/>
      <w:sz w:val="24"/>
    </w:rPr>
  </w:style>
  <w:style w:type="paragraph" w:customStyle="1" w:styleId="xl63">
    <w:name w:val="xl63"/>
    <w:basedOn w:val="a3"/>
    <w:rsid w:val="00BB56F3"/>
    <w:pPr>
      <w:widowControl/>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64">
    <w:name w:val="xl64"/>
    <w:basedOn w:val="a3"/>
    <w:qFormat/>
    <w:rsid w:val="00BB56F3"/>
    <w:pPr>
      <w:widowControl/>
      <w:spacing w:before="100" w:beforeAutospacing="1" w:after="100" w:afterAutospacing="1" w:line="240" w:lineRule="auto"/>
      <w:jc w:val="center"/>
      <w:textAlignment w:val="center"/>
    </w:pPr>
    <w:rPr>
      <w:rFonts w:ascii="宋体" w:hAnsi="宋体" w:cs="宋体"/>
      <w:kern w:val="0"/>
      <w:sz w:val="24"/>
    </w:rPr>
  </w:style>
  <w:style w:type="paragraph" w:customStyle="1" w:styleId="xl65">
    <w:name w:val="xl65"/>
    <w:basedOn w:val="a3"/>
    <w:rsid w:val="00BB56F3"/>
    <w:pPr>
      <w:widowControl/>
      <w:spacing w:before="100" w:beforeAutospacing="1" w:after="100" w:afterAutospacing="1" w:line="240" w:lineRule="auto"/>
      <w:jc w:val="center"/>
      <w:textAlignment w:val="center"/>
    </w:pPr>
    <w:rPr>
      <w:rFonts w:ascii="宋体" w:hAnsi="宋体" w:cs="宋体"/>
      <w:kern w:val="0"/>
      <w:sz w:val="24"/>
    </w:rPr>
  </w:style>
  <w:style w:type="paragraph" w:customStyle="1" w:styleId="xl66">
    <w:name w:val="xl66"/>
    <w:basedOn w:val="a3"/>
    <w:rsid w:val="00BB56F3"/>
    <w:pPr>
      <w:widowControl/>
      <w:spacing w:before="100" w:beforeAutospacing="1" w:after="100" w:afterAutospacing="1" w:line="240" w:lineRule="auto"/>
      <w:jc w:val="center"/>
      <w:textAlignment w:val="center"/>
    </w:pPr>
    <w:rPr>
      <w:rFonts w:ascii="宋体" w:hAnsi="宋体" w:cs="宋体"/>
      <w:kern w:val="0"/>
      <w:sz w:val="24"/>
    </w:rPr>
  </w:style>
  <w:style w:type="paragraph" w:customStyle="1" w:styleId="xl67">
    <w:name w:val="xl67"/>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68">
    <w:name w:val="xl68"/>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69">
    <w:name w:val="xl69"/>
    <w:basedOn w:val="a3"/>
    <w:qFormat/>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70">
    <w:name w:val="xl70"/>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kern w:val="0"/>
      <w:sz w:val="24"/>
    </w:rPr>
  </w:style>
  <w:style w:type="paragraph" w:customStyle="1" w:styleId="xl71">
    <w:name w:val="xl71"/>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kern w:val="0"/>
      <w:sz w:val="24"/>
    </w:rPr>
  </w:style>
  <w:style w:type="paragraph" w:customStyle="1" w:styleId="xl72">
    <w:name w:val="xl72"/>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kern w:val="0"/>
      <w:sz w:val="24"/>
    </w:rPr>
  </w:style>
  <w:style w:type="paragraph" w:customStyle="1" w:styleId="xl73">
    <w:name w:val="xl73"/>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74">
    <w:name w:val="xl74"/>
    <w:basedOn w:val="a3"/>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5">
    <w:name w:val="xl75"/>
    <w:basedOn w:val="a3"/>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6">
    <w:name w:val="xl76"/>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7">
    <w:name w:val="xl77"/>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b/>
      <w:bCs/>
      <w:kern w:val="0"/>
      <w:sz w:val="28"/>
      <w:szCs w:val="28"/>
    </w:rPr>
  </w:style>
  <w:style w:type="paragraph" w:customStyle="1" w:styleId="xl78">
    <w:name w:val="xl78"/>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kern w:val="0"/>
      <w:sz w:val="24"/>
    </w:rPr>
  </w:style>
  <w:style w:type="paragraph" w:customStyle="1" w:styleId="xl79">
    <w:name w:val="xl79"/>
    <w:basedOn w:val="a3"/>
    <w:qFormat/>
    <w:rsid w:val="00BB56F3"/>
    <w:pPr>
      <w:widowControl/>
      <w:spacing w:before="100" w:beforeAutospacing="1" w:after="100" w:afterAutospacing="1" w:line="240" w:lineRule="auto"/>
      <w:jc w:val="center"/>
      <w:textAlignment w:val="center"/>
    </w:pPr>
    <w:rPr>
      <w:rFonts w:ascii="宋体" w:hAnsi="宋体" w:cs="宋体"/>
      <w:kern w:val="0"/>
      <w:sz w:val="24"/>
    </w:rPr>
  </w:style>
  <w:style w:type="character" w:customStyle="1" w:styleId="IndentNormalCharChar">
    <w:name w:val="Indent Normal Char Char"/>
    <w:link w:val="IndentNormal"/>
    <w:rsid w:val="00BB56F3"/>
    <w:rPr>
      <w:rFonts w:ascii="Calibri" w:eastAsia="宋体" w:hAnsi="Calibri" w:cs="Times New Roman"/>
      <w:sz w:val="21"/>
      <w:szCs w:val="22"/>
    </w:rPr>
  </w:style>
  <w:style w:type="paragraph" w:customStyle="1" w:styleId="IndentNormal">
    <w:name w:val="Indent Normal"/>
    <w:basedOn w:val="a3"/>
    <w:link w:val="IndentNormalCharChar"/>
    <w:qFormat/>
    <w:rsid w:val="00BB56F3"/>
    <w:pPr>
      <w:spacing w:after="0" w:line="240" w:lineRule="auto"/>
      <w:ind w:firstLine="420"/>
    </w:pPr>
    <w:rPr>
      <w:rFonts w:ascii="Calibri" w:hAnsi="Calibri"/>
      <w:szCs w:val="22"/>
      <w14:ligatures w14:val="standardContextual"/>
    </w:rPr>
  </w:style>
  <w:style w:type="character" w:customStyle="1" w:styleId="-1Char">
    <w:name w:val="彩色列表 - 强调文字颜色 1 Char"/>
    <w:link w:val="-11"/>
    <w:rsid w:val="00BB56F3"/>
    <w:rPr>
      <w:sz w:val="21"/>
    </w:rPr>
  </w:style>
  <w:style w:type="paragraph" w:customStyle="1" w:styleId="-11">
    <w:name w:val="彩色列表 - 强调文字颜色 11"/>
    <w:basedOn w:val="a3"/>
    <w:link w:val="-1Char"/>
    <w:rsid w:val="00BB56F3"/>
    <w:pPr>
      <w:spacing w:after="0" w:line="240" w:lineRule="auto"/>
      <w:ind w:firstLineChars="200" w:firstLine="420"/>
    </w:pPr>
    <w:rPr>
      <w:rFonts w:asciiTheme="minorHAnsi" w:eastAsiaTheme="minorEastAsia" w:hAnsiTheme="minorHAnsi" w:cstheme="minorBidi"/>
      <w14:ligatures w14:val="standardContextual"/>
    </w:rPr>
  </w:style>
  <w:style w:type="character" w:customStyle="1" w:styleId="l-btn-left2">
    <w:name w:val="l-btn-left2"/>
    <w:rsid w:val="00BB56F3"/>
  </w:style>
  <w:style w:type="character" w:customStyle="1" w:styleId="xiaCharChar">
    <w:name w:val="xia正文 Char Char"/>
    <w:link w:val="xia"/>
    <w:rsid w:val="00BB56F3"/>
    <w:rPr>
      <w:rFonts w:ascii="宋体" w:hAnsi="宋体"/>
      <w:sz w:val="24"/>
    </w:rPr>
  </w:style>
  <w:style w:type="paragraph" w:customStyle="1" w:styleId="xia">
    <w:name w:val="xia正文"/>
    <w:basedOn w:val="a3"/>
    <w:link w:val="xiaCharChar"/>
    <w:rsid w:val="00BB56F3"/>
    <w:pPr>
      <w:spacing w:after="0" w:line="360" w:lineRule="auto"/>
      <w:ind w:firstLine="420"/>
    </w:pPr>
    <w:rPr>
      <w:rFonts w:ascii="宋体" w:eastAsiaTheme="minorEastAsia" w:hAnsi="宋体" w:cstheme="minorBidi"/>
      <w:sz w:val="24"/>
      <w14:ligatures w14:val="standardContextual"/>
    </w:rPr>
  </w:style>
  <w:style w:type="character" w:customStyle="1" w:styleId="font01">
    <w:name w:val="font01"/>
    <w:rsid w:val="00BB56F3"/>
    <w:rPr>
      <w:rFonts w:ascii="Calibri" w:hAnsi="Calibri" w:cs="Calibri"/>
      <w:color w:val="000000"/>
      <w:sz w:val="20"/>
      <w:szCs w:val="20"/>
      <w:u w:val="none"/>
    </w:rPr>
  </w:style>
  <w:style w:type="character" w:customStyle="1" w:styleId="NormalCharacter">
    <w:name w:val="NormalCharacter"/>
    <w:qFormat/>
    <w:rsid w:val="00BB56F3"/>
    <w:rPr>
      <w:rFonts w:ascii="Times New Roman" w:eastAsia="宋体" w:hAnsi="Times New Roman" w:cs="Times New Roman"/>
      <w:kern w:val="2"/>
      <w:sz w:val="21"/>
      <w:szCs w:val="22"/>
      <w:lang w:val="en-US" w:eastAsia="zh-CN" w:bidi="ar-SA"/>
    </w:rPr>
  </w:style>
  <w:style w:type="character" w:customStyle="1" w:styleId="px10">
    <w:name w:val="px_10"/>
    <w:rsid w:val="00BB56F3"/>
  </w:style>
  <w:style w:type="character" w:customStyle="1" w:styleId="style3CharChar">
    <w:name w:val="style3 Char Char"/>
    <w:link w:val="style3"/>
    <w:qFormat/>
    <w:rsid w:val="00BB56F3"/>
    <w:rPr>
      <w:b/>
      <w:sz w:val="21"/>
      <w14:ligatures w14:val="none"/>
    </w:rPr>
  </w:style>
  <w:style w:type="paragraph" w:customStyle="1" w:styleId="style3">
    <w:name w:val="style3"/>
    <w:basedOn w:val="30"/>
    <w:link w:val="style3CharChar"/>
    <w:qFormat/>
    <w:rsid w:val="00BB56F3"/>
    <w:pPr>
      <w:widowControl/>
      <w:numPr>
        <w:ilvl w:val="1"/>
        <w:numId w:val="2"/>
      </w:numPr>
      <w:tabs>
        <w:tab w:val="left" w:pos="1140"/>
      </w:tabs>
      <w:spacing w:before="0" w:after="120" w:line="240" w:lineRule="auto"/>
      <w:outlineLvl w:val="3"/>
    </w:pPr>
    <w:rPr>
      <w:rFonts w:asciiTheme="minorHAnsi" w:eastAsiaTheme="minorEastAsia" w:hAnsiTheme="minorHAnsi" w:cstheme="minorBidi"/>
      <w:b/>
      <w:color w:val="auto"/>
      <w:sz w:val="21"/>
      <w:szCs w:val="24"/>
    </w:rPr>
  </w:style>
  <w:style w:type="character" w:customStyle="1" w:styleId="2CharChar0">
    <w:name w:val="标题2 Char Char"/>
    <w:link w:val="2f0"/>
    <w:qFormat/>
    <w:rsid w:val="00BB56F3"/>
    <w:rPr>
      <w:rFonts w:eastAsia="仿宋"/>
      <w:b/>
      <w:bCs/>
      <w:spacing w:val="10"/>
      <w:kern w:val="28"/>
      <w:sz w:val="32"/>
      <w:szCs w:val="28"/>
      <w:lang w:eastAsia="en-US"/>
    </w:rPr>
  </w:style>
  <w:style w:type="paragraph" w:customStyle="1" w:styleId="2f0">
    <w:name w:val="标题2"/>
    <w:basedOn w:val="22"/>
    <w:link w:val="2CharChar0"/>
    <w:qFormat/>
    <w:rsid w:val="00BB56F3"/>
    <w:pPr>
      <w:widowControl/>
      <w:tabs>
        <w:tab w:val="left" w:pos="1247"/>
      </w:tabs>
      <w:spacing w:before="240" w:after="160" w:line="360" w:lineRule="auto"/>
      <w:ind w:left="1247" w:hanging="1247"/>
    </w:pPr>
    <w:rPr>
      <w:rFonts w:asciiTheme="minorHAnsi" w:eastAsia="仿宋" w:hAnsiTheme="minorHAnsi" w:cstheme="minorBidi"/>
      <w:b/>
      <w:bCs/>
      <w:color w:val="auto"/>
      <w:spacing w:val="10"/>
      <w:kern w:val="28"/>
      <w:sz w:val="32"/>
      <w:szCs w:val="28"/>
      <w:lang w:eastAsia="en-US"/>
    </w:rPr>
  </w:style>
  <w:style w:type="character" w:customStyle="1" w:styleId="HTMLCharChar">
    <w:name w:val="HTML 预设格式 Char Char"/>
    <w:qFormat/>
    <w:rsid w:val="00BB56F3"/>
    <w:rPr>
      <w:rFonts w:ascii="Courier New" w:hAnsi="Courier New" w:cs="Courier New"/>
      <w:kern w:val="2"/>
    </w:rPr>
  </w:style>
  <w:style w:type="character" w:customStyle="1" w:styleId="xdrichtextbox">
    <w:name w:val="xdrichtextbox"/>
    <w:qFormat/>
    <w:rsid w:val="00BB56F3"/>
  </w:style>
  <w:style w:type="character" w:customStyle="1" w:styleId="l-btn-left">
    <w:name w:val="l-btn-left"/>
    <w:rsid w:val="00BB56F3"/>
  </w:style>
  <w:style w:type="character" w:customStyle="1" w:styleId="2CharCharChar">
    <w:name w:val="标题 2 Char Char Char"/>
    <w:qFormat/>
    <w:rsid w:val="00BB56F3"/>
    <w:rPr>
      <w:rFonts w:ascii="Arial" w:eastAsia="仿宋" w:hAnsi="Arial"/>
      <w:b/>
      <w:bCs/>
      <w:kern w:val="2"/>
      <w:sz w:val="32"/>
      <w:szCs w:val="32"/>
      <w:lang w:val="en-US" w:eastAsia="zh-CN" w:bidi="ar-SA"/>
    </w:rPr>
  </w:style>
  <w:style w:type="character" w:customStyle="1" w:styleId="l-btn-left3">
    <w:name w:val="l-btn-left3"/>
    <w:qFormat/>
    <w:rsid w:val="00BB56F3"/>
  </w:style>
  <w:style w:type="character" w:customStyle="1" w:styleId="l-btn-text">
    <w:name w:val="l-btn-text"/>
    <w:qFormat/>
    <w:rsid w:val="00BB56F3"/>
    <w:rPr>
      <w:sz w:val="18"/>
      <w:szCs w:val="18"/>
      <w:vertAlign w:val="baseline"/>
    </w:rPr>
  </w:style>
  <w:style w:type="character" w:customStyle="1" w:styleId="on">
    <w:name w:val="on"/>
    <w:qFormat/>
    <w:rsid w:val="00BB56F3"/>
    <w:rPr>
      <w:vanish/>
      <w:shd w:val="clear" w:color="auto" w:fill="FFFFFF"/>
    </w:rPr>
  </w:style>
  <w:style w:type="character" w:customStyle="1" w:styleId="l-btn-icon-right">
    <w:name w:val="l-btn-icon-right"/>
    <w:rsid w:val="00BB56F3"/>
  </w:style>
  <w:style w:type="character" w:customStyle="1" w:styleId="l-btn-left1">
    <w:name w:val="l-btn-left1"/>
    <w:qFormat/>
    <w:rsid w:val="00BB56F3"/>
  </w:style>
  <w:style w:type="character" w:customStyle="1" w:styleId="l-btn-empty">
    <w:name w:val="l-btn-empty"/>
    <w:qFormat/>
    <w:rsid w:val="00BB56F3"/>
  </w:style>
  <w:style w:type="character" w:customStyle="1" w:styleId="l-btn-icon-left">
    <w:name w:val="l-btn-icon-left"/>
    <w:qFormat/>
    <w:rsid w:val="00BB56F3"/>
  </w:style>
  <w:style w:type="character" w:customStyle="1" w:styleId="apple-converted-space">
    <w:name w:val="apple-converted-space"/>
    <w:qFormat/>
    <w:rsid w:val="00BB56F3"/>
  </w:style>
  <w:style w:type="paragraph" w:customStyle="1" w:styleId="xl206">
    <w:name w:val="xl206"/>
    <w:basedOn w:val="a3"/>
    <w:rsid w:val="00BB56F3"/>
    <w:pPr>
      <w:widowControl/>
      <w:pBdr>
        <w:top w:val="single" w:sz="4" w:space="0" w:color="000000"/>
        <w:left w:val="single" w:sz="4" w:space="0" w:color="000000"/>
      </w:pBdr>
      <w:spacing w:before="100" w:beforeAutospacing="1" w:after="100" w:afterAutospacing="1" w:line="240" w:lineRule="auto"/>
      <w:jc w:val="center"/>
      <w:textAlignment w:val="center"/>
    </w:pPr>
    <w:rPr>
      <w:rFonts w:ascii="宋体" w:hAnsi="宋体" w:cs="宋体"/>
      <w:b/>
      <w:bCs/>
      <w:color w:val="000000"/>
      <w:kern w:val="0"/>
      <w:sz w:val="32"/>
      <w:szCs w:val="32"/>
    </w:rPr>
  </w:style>
  <w:style w:type="paragraph" w:customStyle="1" w:styleId="TOC10">
    <w:name w:val="TOC 标题1"/>
    <w:basedOn w:val="11"/>
    <w:next w:val="a3"/>
    <w:qFormat/>
    <w:rsid w:val="00BB56F3"/>
    <w:pPr>
      <w:widowControl/>
      <w:spacing w:after="0" w:line="276" w:lineRule="auto"/>
      <w:outlineLvl w:val="9"/>
    </w:pPr>
    <w:rPr>
      <w:rFonts w:ascii="Cambria" w:eastAsia="宋体" w:hAnsi="Cambria" w:cs="Times New Roman"/>
      <w:b/>
      <w:bCs/>
      <w:color w:val="365F91"/>
      <w:kern w:val="0"/>
      <w:sz w:val="28"/>
      <w:szCs w:val="28"/>
    </w:rPr>
  </w:style>
  <w:style w:type="paragraph" w:customStyle="1" w:styleId="afffff0">
    <w:name w:val="表格内默认"/>
    <w:basedOn w:val="a3"/>
    <w:qFormat/>
    <w:rsid w:val="00BB56F3"/>
    <w:pPr>
      <w:tabs>
        <w:tab w:val="left" w:pos="0"/>
        <w:tab w:val="left" w:pos="210"/>
      </w:tabs>
      <w:spacing w:beforeLines="100" w:before="312" w:after="0" w:line="240" w:lineRule="auto"/>
      <w:jc w:val="left"/>
    </w:pPr>
    <w:rPr>
      <w:sz w:val="24"/>
      <w:szCs w:val="20"/>
    </w:rPr>
  </w:style>
  <w:style w:type="paragraph" w:customStyle="1" w:styleId="Afffff1">
    <w:name w:val="正文 A"/>
    <w:rsid w:val="00BB56F3"/>
    <w:pPr>
      <w:widowControl w:val="0"/>
      <w:spacing w:after="0" w:line="240" w:lineRule="auto"/>
      <w:jc w:val="both"/>
    </w:pPr>
    <w:rPr>
      <w:rFonts w:ascii="Arial Unicode MS" w:eastAsia="Times New Roman" w:hAnsi="Arial Unicode MS" w:cs="Arial Unicode MS" w:hint="eastAsia"/>
      <w:color w:val="000000"/>
      <w:sz w:val="21"/>
      <w:szCs w:val="21"/>
      <w:u w:color="000000"/>
      <w14:ligatures w14:val="none"/>
    </w:rPr>
  </w:style>
  <w:style w:type="paragraph" w:customStyle="1" w:styleId="210">
    <w:name w:val="正文文本首行缩进 21"/>
    <w:basedOn w:val="37"/>
    <w:qFormat/>
    <w:rsid w:val="00BB56F3"/>
    <w:pPr>
      <w:ind w:firstLine="420"/>
    </w:pPr>
    <w:rPr>
      <w:sz w:val="28"/>
    </w:rPr>
  </w:style>
  <w:style w:type="paragraph" w:customStyle="1" w:styleId="37">
    <w:name w:val="正文文本缩进3"/>
    <w:basedOn w:val="a3"/>
    <w:qFormat/>
    <w:rsid w:val="00BB56F3"/>
    <w:pPr>
      <w:spacing w:after="120" w:line="240" w:lineRule="auto"/>
      <w:ind w:leftChars="200" w:left="420"/>
    </w:pPr>
  </w:style>
  <w:style w:type="paragraph" w:customStyle="1" w:styleId="1f1">
    <w:name w:val="普通(网站)1"/>
    <w:basedOn w:val="a3"/>
    <w:qFormat/>
    <w:rsid w:val="00BB56F3"/>
    <w:pPr>
      <w:widowControl/>
      <w:spacing w:before="100" w:beforeAutospacing="1" w:after="100" w:afterAutospacing="1" w:line="240" w:lineRule="auto"/>
    </w:pPr>
    <w:rPr>
      <w:rFonts w:ascii="宋体" w:hAnsi="宋体" w:cs="宋体"/>
    </w:rPr>
  </w:style>
  <w:style w:type="paragraph" w:customStyle="1" w:styleId="-110">
    <w:name w:val="彩色底纹 - 强调文字颜色 11"/>
    <w:rsid w:val="00BB56F3"/>
    <w:pPr>
      <w:spacing w:after="0" w:line="240" w:lineRule="auto"/>
    </w:pPr>
    <w:rPr>
      <w:rFonts w:ascii="Times New Roman" w:eastAsia="宋体" w:hAnsi="Times New Roman" w:cs="Times New Roman"/>
      <w:sz w:val="21"/>
      <w:szCs w:val="20"/>
      <w14:ligatures w14:val="none"/>
    </w:rPr>
  </w:style>
  <w:style w:type="paragraph" w:customStyle="1" w:styleId="Normal6">
    <w:name w:val="Normal_6"/>
    <w:qFormat/>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211">
    <w:name w:val="xl211"/>
    <w:basedOn w:val="a3"/>
    <w:rsid w:val="00BB56F3"/>
    <w:pPr>
      <w:widowControl/>
      <w:spacing w:before="100" w:beforeAutospacing="1" w:after="100" w:afterAutospacing="1" w:line="240" w:lineRule="auto"/>
      <w:jc w:val="center"/>
      <w:textAlignment w:val="center"/>
    </w:pPr>
    <w:rPr>
      <w:rFonts w:ascii="宋体" w:hAnsi="宋体" w:cs="宋体"/>
      <w:kern w:val="0"/>
      <w:sz w:val="20"/>
      <w:szCs w:val="20"/>
    </w:rPr>
  </w:style>
  <w:style w:type="paragraph" w:customStyle="1" w:styleId="2f1">
    <w:name w:val="列表段落2"/>
    <w:basedOn w:val="a3"/>
    <w:qFormat/>
    <w:rsid w:val="00BB56F3"/>
    <w:pPr>
      <w:spacing w:after="0" w:line="240" w:lineRule="auto"/>
      <w:ind w:firstLine="420"/>
    </w:pPr>
    <w:rPr>
      <w:szCs w:val="22"/>
    </w:rPr>
  </w:style>
  <w:style w:type="paragraph" w:customStyle="1" w:styleId="xl207">
    <w:name w:val="xl207"/>
    <w:basedOn w:val="a3"/>
    <w:qFormat/>
    <w:rsid w:val="00BB56F3"/>
    <w:pPr>
      <w:widowControl/>
      <w:spacing w:before="100" w:beforeAutospacing="1" w:after="100" w:afterAutospacing="1" w:line="240" w:lineRule="auto"/>
      <w:jc w:val="center"/>
    </w:pPr>
    <w:rPr>
      <w:rFonts w:ascii="宋体" w:hAnsi="宋体" w:cs="宋体"/>
      <w:kern w:val="0"/>
      <w:sz w:val="20"/>
      <w:szCs w:val="20"/>
    </w:rPr>
  </w:style>
  <w:style w:type="paragraph" w:customStyle="1" w:styleId="455">
    <w:name w:val="样式 标题 4 + 段前: 5 磅 段后: 5 磅 行距: 单倍行距"/>
    <w:basedOn w:val="4"/>
    <w:qFormat/>
    <w:rsid w:val="00BB56F3"/>
    <w:pPr>
      <w:spacing w:before="100" w:after="100" w:line="240" w:lineRule="auto"/>
      <w:ind w:left="567"/>
    </w:pPr>
    <w:rPr>
      <w:rFonts w:ascii="Arial" w:eastAsia="黑体" w:hAnsi="Arial" w:cs="宋体"/>
      <w:b/>
      <w:bCs/>
      <w:color w:val="auto"/>
      <w:szCs w:val="20"/>
    </w:rPr>
  </w:style>
  <w:style w:type="paragraph" w:customStyle="1" w:styleId="0">
    <w:name w:val="正文_0"/>
    <w:qFormat/>
    <w:rsid w:val="00BB56F3"/>
    <w:pPr>
      <w:spacing w:after="0" w:line="240" w:lineRule="auto"/>
    </w:pPr>
    <w:rPr>
      <w:rFonts w:ascii="Times New Roman" w:eastAsia="宋体" w:hAnsi="Times New Roman" w:cs="Times New Roman"/>
      <w:kern w:val="0"/>
      <w:sz w:val="21"/>
      <w:szCs w:val="20"/>
      <w14:ligatures w14:val="none"/>
    </w:rPr>
  </w:style>
  <w:style w:type="paragraph" w:customStyle="1" w:styleId="afffff2">
    <w:name w:val="目录标题"/>
    <w:basedOn w:val="11"/>
    <w:next w:val="a3"/>
    <w:rsid w:val="00BB56F3"/>
    <w:pPr>
      <w:widowControl/>
      <w:spacing w:after="0" w:line="276" w:lineRule="auto"/>
      <w:outlineLvl w:val="9"/>
    </w:pPr>
    <w:rPr>
      <w:rFonts w:ascii="Cambria" w:eastAsia="宋体" w:hAnsi="Cambria" w:cs="Times New Roman"/>
      <w:b/>
      <w:bCs/>
      <w:color w:val="365F91"/>
      <w:kern w:val="0"/>
      <w:sz w:val="28"/>
      <w:szCs w:val="28"/>
    </w:rPr>
  </w:style>
  <w:style w:type="paragraph" w:customStyle="1" w:styleId="xl219">
    <w:name w:val="xl219"/>
    <w:basedOn w:val="a3"/>
    <w:rsid w:val="00BB56F3"/>
    <w:pPr>
      <w:widowControl/>
      <w:pBdr>
        <w:top w:val="single" w:sz="4" w:space="0" w:color="auto"/>
        <w:left w:val="single" w:sz="4" w:space="0" w:color="auto"/>
        <w:bottom w:val="single" w:sz="4" w:space="0" w:color="auto"/>
        <w:right w:val="single" w:sz="4" w:space="0" w:color="auto"/>
      </w:pBdr>
      <w:shd w:val="clear" w:color="000000" w:fill="F4F8FB"/>
      <w:spacing w:before="100" w:beforeAutospacing="1" w:after="100" w:afterAutospacing="1" w:line="240" w:lineRule="auto"/>
      <w:jc w:val="center"/>
      <w:textAlignment w:val="center"/>
    </w:pPr>
    <w:rPr>
      <w:rFonts w:ascii="宋体" w:hAnsi="宋体" w:cs="宋体"/>
      <w:color w:val="333333"/>
      <w:kern w:val="0"/>
      <w:sz w:val="22"/>
      <w:szCs w:val="22"/>
    </w:rPr>
  </w:style>
  <w:style w:type="paragraph" w:customStyle="1" w:styleId="xl214">
    <w:name w:val="xl214"/>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hAnsi="Tahoma" w:cs="Tahoma"/>
      <w:color w:val="000000"/>
      <w:kern w:val="0"/>
      <w:sz w:val="22"/>
      <w:szCs w:val="22"/>
    </w:rPr>
  </w:style>
  <w:style w:type="paragraph" w:customStyle="1" w:styleId="xl215">
    <w:name w:val="xl215"/>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hAnsi="宋体" w:cs="宋体"/>
      <w:color w:val="000000"/>
      <w:kern w:val="0"/>
      <w:sz w:val="22"/>
      <w:szCs w:val="22"/>
    </w:rPr>
  </w:style>
  <w:style w:type="paragraph" w:customStyle="1" w:styleId="Normal2">
    <w:name w:val="Normal_2"/>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11212">
    <w:name w:val="样式 标题 1 + 四号 居中 段前: 12 磅 段后: 12 磅 行距: 单倍行距"/>
    <w:basedOn w:val="11"/>
    <w:rsid w:val="00BB56F3"/>
    <w:pPr>
      <w:spacing w:before="240" w:after="240" w:line="240" w:lineRule="auto"/>
      <w:ind w:left="-25"/>
      <w:jc w:val="center"/>
    </w:pPr>
    <w:rPr>
      <w:rFonts w:ascii="Times New Roman" w:eastAsia="宋体" w:hAnsi="Times New Roman" w:cs="宋体"/>
      <w:b/>
      <w:bCs/>
      <w:color w:val="auto"/>
      <w:kern w:val="44"/>
      <w:sz w:val="28"/>
      <w:szCs w:val="20"/>
    </w:rPr>
  </w:style>
  <w:style w:type="paragraph" w:customStyle="1" w:styleId="afffff3">
    <w:name w:val="*正文"/>
    <w:basedOn w:val="a3"/>
    <w:rsid w:val="00BB56F3"/>
    <w:pPr>
      <w:widowControl/>
      <w:spacing w:after="0" w:line="360" w:lineRule="auto"/>
      <w:ind w:firstLineChars="200" w:firstLine="200"/>
    </w:pPr>
    <w:rPr>
      <w:rFonts w:ascii="仿宋_GB2312" w:eastAsia="仿宋_GB2312" w:hAnsi="Calibri"/>
      <w:sz w:val="24"/>
      <w:szCs w:val="28"/>
    </w:rPr>
  </w:style>
  <w:style w:type="paragraph" w:customStyle="1" w:styleId="Normal18">
    <w:name w:val="Normal_18"/>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Normal14">
    <w:name w:val="Normal_14"/>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209">
    <w:name w:val="xl209"/>
    <w:basedOn w:val="a3"/>
    <w:rsid w:val="00BB56F3"/>
    <w:pPr>
      <w:widowControl/>
      <w:spacing w:before="100" w:beforeAutospacing="1" w:after="100" w:afterAutospacing="1" w:line="240" w:lineRule="auto"/>
      <w:jc w:val="center"/>
    </w:pPr>
    <w:rPr>
      <w:rFonts w:ascii="宋体" w:hAnsi="宋体" w:cs="宋体"/>
      <w:color w:val="FF0000"/>
      <w:kern w:val="0"/>
      <w:sz w:val="20"/>
      <w:szCs w:val="20"/>
    </w:rPr>
  </w:style>
  <w:style w:type="paragraph" w:customStyle="1" w:styleId="1CharChar">
    <w:name w:val="字元 字元1 字元 字元 字元 字元 字元 字元 字元 Char Char 字元 字元 字元 字元 字元 字元 字元 字元 字元 字元"/>
    <w:basedOn w:val="a3"/>
    <w:rsid w:val="00BB56F3"/>
    <w:pPr>
      <w:widowControl/>
      <w:spacing w:line="240" w:lineRule="exact"/>
    </w:pPr>
  </w:style>
  <w:style w:type="paragraph" w:customStyle="1" w:styleId="Normal16">
    <w:name w:val="Normal_16"/>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205">
    <w:name w:val="xl205"/>
    <w:basedOn w:val="a3"/>
    <w:rsid w:val="00BB56F3"/>
    <w:pPr>
      <w:widowControl/>
      <w:pBdr>
        <w:top w:val="single" w:sz="4" w:space="0" w:color="000000"/>
      </w:pBdr>
      <w:spacing w:before="100" w:beforeAutospacing="1" w:after="100" w:afterAutospacing="1" w:line="240" w:lineRule="auto"/>
      <w:jc w:val="center"/>
      <w:textAlignment w:val="center"/>
    </w:pPr>
    <w:rPr>
      <w:rFonts w:ascii="宋体" w:hAnsi="宋体" w:cs="宋体"/>
      <w:b/>
      <w:bCs/>
      <w:color w:val="000000"/>
      <w:kern w:val="0"/>
      <w:sz w:val="32"/>
      <w:szCs w:val="32"/>
    </w:rPr>
  </w:style>
  <w:style w:type="paragraph" w:customStyle="1" w:styleId="151">
    <w:name w:val="正文 小四宋体（首行缩进两字+1.5倍行距）"/>
    <w:basedOn w:val="a3"/>
    <w:rsid w:val="00BB56F3"/>
    <w:pPr>
      <w:spacing w:after="0" w:line="360" w:lineRule="auto"/>
      <w:ind w:firstLineChars="200" w:firstLine="480"/>
    </w:pPr>
    <w:rPr>
      <w:rFonts w:ascii="Arial" w:hAnsi="Arial" w:cs="宋体"/>
      <w:sz w:val="24"/>
      <w:szCs w:val="20"/>
    </w:rPr>
  </w:style>
  <w:style w:type="paragraph" w:customStyle="1" w:styleId="2">
    <w:name w:val="样式 标题 2 + 宋体 五号 非加粗 黑色"/>
    <w:basedOn w:val="22"/>
    <w:rsid w:val="00BB56F3"/>
    <w:pPr>
      <w:numPr>
        <w:ilvl w:val="1"/>
        <w:numId w:val="1"/>
      </w:numPr>
      <w:spacing w:before="260" w:after="260" w:line="416" w:lineRule="atLeast"/>
    </w:pPr>
    <w:rPr>
      <w:rFonts w:ascii="宋体" w:eastAsia="宋体" w:hAnsi="宋体" w:cs="Times New Roman"/>
      <w:color w:val="000000"/>
      <w:sz w:val="21"/>
      <w:szCs w:val="32"/>
    </w:rPr>
  </w:style>
  <w:style w:type="paragraph" w:customStyle="1" w:styleId="260">
    <w:name w:val="样式 样式 标题 2 + 宋体 五号 非加粗 黑色 + 段前: 6 磅 段后: 0 磅 行距: 单倍行距"/>
    <w:basedOn w:val="2"/>
    <w:rsid w:val="00BB56F3"/>
    <w:pPr>
      <w:spacing w:before="120" w:after="0" w:line="240" w:lineRule="auto"/>
    </w:pPr>
    <w:rPr>
      <w:rFonts w:cs="宋体"/>
      <w:szCs w:val="20"/>
    </w:rPr>
  </w:style>
  <w:style w:type="paragraph" w:customStyle="1" w:styleId="2600">
    <w:name w:val="样式 样式 样式 样式 标题 2 + 宋体 五号 非加粗 黑色 + 段前: 6 磅 段后: 0 磅 行距: 单倍行距 + 段前:..."/>
    <w:basedOn w:val="26012"/>
    <w:rsid w:val="00BB56F3"/>
    <w:rPr>
      <w:b/>
      <w:bCs/>
    </w:rPr>
  </w:style>
  <w:style w:type="paragraph" w:customStyle="1" w:styleId="26012">
    <w:name w:val="样式 样式 样式 标题 2 + 宋体 五号 非加粗 黑色 + 段前: 6 磅 段后: 0 磅 行距: 单倍行距 + 段前: 12..."/>
    <w:basedOn w:val="260"/>
    <w:rsid w:val="00BB56F3"/>
    <w:pPr>
      <w:spacing w:before="240"/>
    </w:pPr>
  </w:style>
  <w:style w:type="paragraph" w:customStyle="1" w:styleId="310">
    <w:name w:val="正文文本缩进 31"/>
    <w:basedOn w:val="a3"/>
    <w:rsid w:val="00BB56F3"/>
    <w:pPr>
      <w:autoSpaceDE w:val="0"/>
      <w:autoSpaceDN w:val="0"/>
      <w:adjustRightInd w:val="0"/>
      <w:spacing w:before="120" w:after="0" w:line="22" w:lineRule="atLeast"/>
      <w:ind w:left="720" w:firstLine="480"/>
      <w:jc w:val="left"/>
    </w:pPr>
    <w:rPr>
      <w:rFonts w:ascii="Calibri" w:hAnsi="Calibri"/>
      <w:sz w:val="16"/>
      <w:szCs w:val="16"/>
    </w:rPr>
  </w:style>
  <w:style w:type="paragraph" w:customStyle="1" w:styleId="xl213">
    <w:name w:val="xl213"/>
    <w:basedOn w:val="a3"/>
    <w:rsid w:val="00BB56F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333333"/>
      <w:kern w:val="0"/>
      <w:sz w:val="22"/>
      <w:szCs w:val="22"/>
    </w:rPr>
  </w:style>
  <w:style w:type="paragraph" w:customStyle="1" w:styleId="Normal15">
    <w:name w:val="Normal_15"/>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Normal20">
    <w:name w:val="Normal_20"/>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style1">
    <w:name w:val="style1"/>
    <w:basedOn w:val="a3"/>
    <w:next w:val="a3"/>
    <w:rsid w:val="00BB56F3"/>
    <w:pPr>
      <w:tabs>
        <w:tab w:val="left" w:pos="845"/>
      </w:tabs>
      <w:adjustRightInd w:val="0"/>
      <w:spacing w:before="120" w:after="0" w:line="264" w:lineRule="auto"/>
      <w:ind w:left="420" w:hanging="420"/>
      <w:textAlignment w:val="baseline"/>
      <w:outlineLvl w:val="1"/>
    </w:pPr>
    <w:rPr>
      <w:b/>
      <w:kern w:val="0"/>
      <w:sz w:val="28"/>
      <w:szCs w:val="20"/>
    </w:rPr>
  </w:style>
  <w:style w:type="paragraph" w:customStyle="1" w:styleId="Normal17">
    <w:name w:val="Normal_17"/>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2f2">
    <w:name w:val="正文缩进2格"/>
    <w:basedOn w:val="a3"/>
    <w:rsid w:val="00BB56F3"/>
    <w:pPr>
      <w:spacing w:after="0" w:line="600" w:lineRule="exact"/>
      <w:ind w:firstLineChars="206" w:firstLine="639"/>
    </w:pPr>
    <w:rPr>
      <w:rFonts w:ascii="仿宋_GB2312" w:eastAsia="仿宋_GB2312" w:hAnsi="宋体"/>
      <w:sz w:val="31"/>
      <w:szCs w:val="20"/>
    </w:rPr>
  </w:style>
  <w:style w:type="paragraph" w:customStyle="1" w:styleId="xl216">
    <w:name w:val="xl216"/>
    <w:basedOn w:val="a3"/>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2"/>
      <w:szCs w:val="22"/>
    </w:rPr>
  </w:style>
  <w:style w:type="paragraph" w:customStyle="1" w:styleId="1f2">
    <w:name w:val="正文_1"/>
    <w:rsid w:val="00BB56F3"/>
    <w:pPr>
      <w:widowControl w:val="0"/>
      <w:spacing w:after="0" w:line="240" w:lineRule="auto"/>
      <w:jc w:val="both"/>
    </w:pPr>
    <w:rPr>
      <w:rFonts w:ascii="Calibri" w:eastAsia="宋体" w:hAnsi="Calibri" w:cs="Times New Roman"/>
      <w:sz w:val="21"/>
      <w:szCs w:val="22"/>
      <w14:ligatures w14:val="none"/>
    </w:rPr>
  </w:style>
  <w:style w:type="paragraph" w:customStyle="1" w:styleId="afffff4">
    <w:name w:val="方案正文"/>
    <w:basedOn w:val="a3"/>
    <w:rsid w:val="00BB56F3"/>
    <w:pPr>
      <w:spacing w:after="0" w:line="240" w:lineRule="auto"/>
      <w:ind w:firstLine="420"/>
    </w:pPr>
    <w:rPr>
      <w:rFonts w:ascii="Arial" w:hAnsi="Arial"/>
      <w:szCs w:val="20"/>
    </w:rPr>
  </w:style>
  <w:style w:type="paragraph" w:customStyle="1" w:styleId="p0">
    <w:name w:val="p0"/>
    <w:basedOn w:val="a3"/>
    <w:rsid w:val="00BB56F3"/>
    <w:pPr>
      <w:widowControl/>
      <w:spacing w:after="0" w:line="240" w:lineRule="auto"/>
    </w:pPr>
    <w:rPr>
      <w:kern w:val="0"/>
      <w:szCs w:val="21"/>
    </w:rPr>
  </w:style>
  <w:style w:type="paragraph" w:customStyle="1" w:styleId="xl217">
    <w:name w:val="xl217"/>
    <w:basedOn w:val="a3"/>
    <w:rsid w:val="00BB56F3"/>
    <w:pPr>
      <w:widowControl/>
      <w:pBdr>
        <w:top w:val="single" w:sz="4" w:space="0" w:color="auto"/>
        <w:left w:val="single" w:sz="4" w:space="0" w:color="auto"/>
        <w:bottom w:val="single" w:sz="4" w:space="0" w:color="auto"/>
        <w:right w:val="single" w:sz="4" w:space="0" w:color="auto"/>
      </w:pBdr>
      <w:shd w:val="clear" w:color="000000" w:fill="F4F8FB"/>
      <w:spacing w:before="100" w:beforeAutospacing="1" w:after="100" w:afterAutospacing="1" w:line="240" w:lineRule="auto"/>
      <w:jc w:val="center"/>
      <w:textAlignment w:val="center"/>
    </w:pPr>
    <w:rPr>
      <w:color w:val="0377C1"/>
      <w:kern w:val="0"/>
      <w:sz w:val="22"/>
      <w:szCs w:val="22"/>
    </w:rPr>
  </w:style>
  <w:style w:type="paragraph" w:customStyle="1" w:styleId="BodyTextFirstIndent21">
    <w:name w:val="Body Text First Indent 21"/>
    <w:basedOn w:val="a3"/>
    <w:qFormat/>
    <w:rsid w:val="00BB56F3"/>
    <w:pPr>
      <w:spacing w:after="120" w:line="240" w:lineRule="auto"/>
      <w:ind w:leftChars="200" w:left="420" w:firstLine="420"/>
    </w:pPr>
    <w:rPr>
      <w:rFonts w:ascii="Calibri" w:hAnsi="Calibri"/>
      <w:sz w:val="28"/>
      <w:szCs w:val="22"/>
    </w:rPr>
  </w:style>
  <w:style w:type="paragraph" w:customStyle="1" w:styleId="xl212">
    <w:name w:val="xl212"/>
    <w:basedOn w:val="a3"/>
    <w:qFormat/>
    <w:rsid w:val="00BB56F3"/>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2"/>
      <w:szCs w:val="22"/>
    </w:rPr>
  </w:style>
  <w:style w:type="paragraph" w:customStyle="1" w:styleId="xl208">
    <w:name w:val="xl208"/>
    <w:basedOn w:val="a3"/>
    <w:rsid w:val="00BB56F3"/>
    <w:pPr>
      <w:widowControl/>
      <w:spacing w:before="100" w:beforeAutospacing="1" w:after="100" w:afterAutospacing="1" w:line="240" w:lineRule="auto"/>
      <w:jc w:val="center"/>
      <w:textAlignment w:val="center"/>
    </w:pPr>
    <w:rPr>
      <w:rFonts w:ascii="宋体" w:hAnsi="宋体" w:cs="宋体"/>
      <w:b/>
      <w:bCs/>
      <w:kern w:val="0"/>
      <w:sz w:val="20"/>
      <w:szCs w:val="20"/>
    </w:rPr>
  </w:style>
  <w:style w:type="paragraph" w:customStyle="1" w:styleId="xl210">
    <w:name w:val="xl210"/>
    <w:basedOn w:val="a3"/>
    <w:qFormat/>
    <w:rsid w:val="00BB56F3"/>
    <w:pPr>
      <w:widowControl/>
      <w:spacing w:before="100" w:beforeAutospacing="1" w:after="100" w:afterAutospacing="1" w:line="240" w:lineRule="auto"/>
      <w:jc w:val="center"/>
    </w:pPr>
    <w:rPr>
      <w:rFonts w:ascii="宋体" w:hAnsi="宋体" w:cs="宋体"/>
      <w:color w:val="000000"/>
      <w:kern w:val="0"/>
      <w:sz w:val="20"/>
      <w:szCs w:val="20"/>
    </w:rPr>
  </w:style>
  <w:style w:type="paragraph" w:customStyle="1" w:styleId="Normal19">
    <w:name w:val="Normal_19"/>
    <w:qFormat/>
    <w:rsid w:val="00BB56F3"/>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3h3H3sect12366">
    <w:name w:val="样式 标题 3h3H3sect1.2.3 + 五号 段前: 6 磅 段后: 6 磅 行距: 单倍行距"/>
    <w:basedOn w:val="30"/>
    <w:rsid w:val="00BB56F3"/>
    <w:pPr>
      <w:numPr>
        <w:ilvl w:val="2"/>
        <w:numId w:val="1"/>
      </w:numPr>
      <w:spacing w:before="120" w:after="120" w:line="240" w:lineRule="auto"/>
    </w:pPr>
    <w:rPr>
      <w:rFonts w:ascii="Times New Roman" w:eastAsia="宋体" w:hAnsi="Times New Roman" w:cs="宋体"/>
      <w:b/>
      <w:bCs/>
      <w:color w:val="auto"/>
      <w:sz w:val="21"/>
      <w:szCs w:val="20"/>
    </w:rPr>
  </w:style>
  <w:style w:type="paragraph" w:customStyle="1" w:styleId="1f3">
    <w:name w:val="样式1"/>
    <w:basedOn w:val="a3"/>
    <w:qFormat/>
    <w:rsid w:val="00BB56F3"/>
    <w:pPr>
      <w:tabs>
        <w:tab w:val="left" w:pos="709"/>
      </w:tabs>
      <w:spacing w:after="0" w:line="240" w:lineRule="auto"/>
      <w:ind w:left="420" w:hanging="420"/>
    </w:pPr>
    <w:rPr>
      <w:rFonts w:ascii="宋体" w:hAnsi="宋体"/>
      <w:szCs w:val="21"/>
    </w:rPr>
  </w:style>
  <w:style w:type="paragraph" w:customStyle="1" w:styleId="xl218">
    <w:name w:val="xl218"/>
    <w:basedOn w:val="a3"/>
    <w:qFormat/>
    <w:rsid w:val="00BB56F3"/>
    <w:pPr>
      <w:widowControl/>
      <w:pBdr>
        <w:top w:val="single" w:sz="4" w:space="0" w:color="auto"/>
        <w:left w:val="single" w:sz="4" w:space="0" w:color="auto"/>
        <w:bottom w:val="single" w:sz="4" w:space="0" w:color="auto"/>
        <w:right w:val="single" w:sz="4" w:space="0" w:color="auto"/>
      </w:pBdr>
      <w:shd w:val="clear" w:color="000000" w:fill="F4F8FB"/>
      <w:spacing w:before="100" w:beforeAutospacing="1" w:after="100" w:afterAutospacing="1" w:line="240" w:lineRule="auto"/>
      <w:jc w:val="center"/>
      <w:textAlignment w:val="center"/>
    </w:pPr>
    <w:rPr>
      <w:rFonts w:ascii="Tahoma" w:hAnsi="Tahoma" w:cs="Tahoma"/>
      <w:color w:val="333333"/>
      <w:kern w:val="0"/>
      <w:sz w:val="22"/>
      <w:szCs w:val="22"/>
    </w:rPr>
  </w:style>
  <w:style w:type="paragraph" w:customStyle="1" w:styleId="Style13">
    <w:name w:val="_Style 13"/>
    <w:qFormat/>
    <w:rsid w:val="00BB56F3"/>
    <w:pPr>
      <w:spacing w:before="120" w:after="120" w:line="288" w:lineRule="auto"/>
    </w:pPr>
    <w:rPr>
      <w:rFonts w:ascii="Arial" w:eastAsia="等线" w:hAnsi="Arial" w:cs="Arial"/>
      <w:kern w:val="0"/>
      <w:szCs w:val="22"/>
      <w14:ligatures w14:val="none"/>
    </w:rPr>
  </w:style>
  <w:style w:type="paragraph" w:customStyle="1" w:styleId="Style14">
    <w:name w:val="_Style 14"/>
    <w:qFormat/>
    <w:rsid w:val="00BB56F3"/>
    <w:pPr>
      <w:spacing w:before="120" w:after="120" w:line="288" w:lineRule="auto"/>
    </w:pPr>
    <w:rPr>
      <w:rFonts w:ascii="Arial" w:eastAsia="等线" w:hAnsi="Arial" w:cs="Arial"/>
      <w:color w:val="8F959E"/>
      <w:kern w:val="0"/>
      <w:szCs w:val="22"/>
      <w14:ligatures w14:val="none"/>
    </w:rPr>
  </w:style>
  <w:style w:type="paragraph" w:styleId="afffff5">
    <w:name w:val="Revision"/>
    <w:hidden/>
    <w:uiPriority w:val="99"/>
    <w:unhideWhenUsed/>
    <w:rsid w:val="00BB56F3"/>
    <w:pPr>
      <w:spacing w:after="0" w:line="240" w:lineRule="auto"/>
    </w:pPr>
    <w:rPr>
      <w:rFonts w:ascii="Times New Roman" w:eastAsia="宋体" w:hAnsi="Times New Roman"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5963</Words>
  <Characters>6739</Characters>
  <Application>Microsoft Office Word</Application>
  <DocSecurity>0</DocSecurity>
  <Lines>1123</Lines>
  <Paragraphs>977</Paragraphs>
  <ScaleCrop>false</ScaleCrop>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yf zhao</dc:creator>
  <cp:keywords/>
  <dc:description/>
  <cp:lastModifiedBy>yf zhao</cp:lastModifiedBy>
  <cp:revision>2</cp:revision>
  <dcterms:created xsi:type="dcterms:W3CDTF">2026-07-15T04:05:00Z</dcterms:created>
  <dcterms:modified xsi:type="dcterms:W3CDTF">2026-07-15T04:05:00Z</dcterms:modified>
</cp:coreProperties>
</file>