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F292A5">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outlineLvl w:val="0"/>
        <w:rPr>
          <w:rFonts w:hint="eastAsia" w:ascii="仿宋" w:hAnsi="仿宋" w:eastAsia="仿宋" w:cs="仿宋"/>
          <w:b/>
          <w:bCs/>
          <w:i w:val="0"/>
          <w:iCs w:val="0"/>
          <w:caps w:val="0"/>
          <w:color w:val="000000" w:themeColor="text1"/>
          <w:spacing w:val="0"/>
          <w:sz w:val="52"/>
          <w:szCs w:val="52"/>
          <w:shd w:val="clear" w:fill="FFFFFF"/>
          <w:lang w:eastAsia="zh-CN"/>
          <w14:textFill>
            <w14:solidFill>
              <w14:schemeClr w14:val="tx1"/>
            </w14:solidFill>
          </w14:textFill>
        </w:rPr>
      </w:pPr>
      <w:bookmarkStart w:id="0" w:name="_Toc14908"/>
      <w:bookmarkStart w:id="1" w:name="_Toc204749313"/>
      <w:bookmarkStart w:id="2" w:name="_Toc277776482"/>
      <w:bookmarkStart w:id="3" w:name="_Toc277776504"/>
    </w:p>
    <w:p w14:paraId="7A4555B9">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仿宋" w:hAnsi="仿宋" w:eastAsia="仿宋" w:cs="仿宋"/>
          <w:b/>
          <w:bCs/>
          <w:sz w:val="48"/>
          <w:szCs w:val="48"/>
          <w:highlight w:val="none"/>
        </w:rPr>
      </w:pPr>
      <w:r>
        <w:rPr>
          <w:rFonts w:hint="eastAsia" w:ascii="仿宋" w:hAnsi="仿宋" w:eastAsia="仿宋" w:cs="仿宋"/>
          <w:b/>
          <w:bCs/>
          <w:sz w:val="48"/>
          <w:szCs w:val="48"/>
          <w:highlight w:val="none"/>
          <w:lang w:val="en-US" w:eastAsia="zh-CN"/>
        </w:rPr>
        <w:t>陇川县疾病预防控制中心实验室改造项目</w:t>
      </w:r>
    </w:p>
    <w:p w14:paraId="03EAE93D">
      <w:pPr>
        <w:jc w:val="both"/>
        <w:outlineLvl w:val="0"/>
        <w:rPr>
          <w:rFonts w:hint="eastAsia" w:ascii="仿宋" w:hAnsi="仿宋" w:eastAsia="仿宋" w:cs="仿宋"/>
          <w:b/>
          <w:bCs/>
          <w:sz w:val="52"/>
          <w:szCs w:val="52"/>
          <w:highlight w:val="none"/>
        </w:rPr>
      </w:pPr>
    </w:p>
    <w:p w14:paraId="239718A0">
      <w:pPr>
        <w:jc w:val="center"/>
        <w:outlineLvl w:val="0"/>
        <w:rPr>
          <w:rFonts w:hint="eastAsia" w:ascii="仿宋" w:hAnsi="仿宋" w:eastAsia="仿宋" w:cs="仿宋"/>
          <w:b/>
          <w:bCs/>
          <w:sz w:val="52"/>
          <w:szCs w:val="52"/>
          <w:highlight w:val="none"/>
        </w:rPr>
      </w:pPr>
    </w:p>
    <w:p w14:paraId="7ADD7219">
      <w:pPr>
        <w:jc w:val="center"/>
        <w:outlineLvl w:val="0"/>
        <w:rPr>
          <w:rFonts w:hint="eastAsia" w:ascii="仿宋" w:hAnsi="仿宋" w:eastAsia="仿宋" w:cs="仿宋"/>
          <w:b/>
          <w:bCs/>
          <w:sz w:val="52"/>
          <w:szCs w:val="52"/>
          <w:highlight w:val="none"/>
        </w:rPr>
      </w:pPr>
    </w:p>
    <w:p w14:paraId="1BA6BEDE">
      <w:pPr>
        <w:jc w:val="center"/>
        <w:outlineLvl w:val="0"/>
        <w:rPr>
          <w:rFonts w:hint="eastAsia" w:ascii="仿宋" w:hAnsi="仿宋" w:eastAsia="仿宋" w:cs="仿宋"/>
          <w:b/>
          <w:bCs/>
          <w:sz w:val="52"/>
          <w:szCs w:val="52"/>
          <w:highlight w:val="none"/>
        </w:rPr>
      </w:pPr>
    </w:p>
    <w:p w14:paraId="7078F3A9">
      <w:pPr>
        <w:pStyle w:val="15"/>
        <w:rPr>
          <w:rFonts w:hint="eastAsia"/>
        </w:rPr>
      </w:pPr>
    </w:p>
    <w:p w14:paraId="2B3816FA">
      <w:pPr>
        <w:jc w:val="center"/>
        <w:outlineLvl w:val="0"/>
        <w:rPr>
          <w:rFonts w:ascii="仿宋" w:hAnsi="仿宋" w:eastAsia="仿宋" w:cs="仿宋"/>
          <w:b/>
          <w:bCs/>
          <w:sz w:val="52"/>
          <w:szCs w:val="52"/>
          <w:highlight w:val="none"/>
        </w:rPr>
      </w:pPr>
      <w:r>
        <w:rPr>
          <w:rFonts w:hint="eastAsia" w:ascii="仿宋" w:hAnsi="仿宋" w:eastAsia="仿宋" w:cs="仿宋"/>
          <w:b/>
          <w:bCs/>
          <w:sz w:val="52"/>
          <w:szCs w:val="52"/>
          <w:highlight w:val="none"/>
        </w:rPr>
        <w:t>竞争性磋商文件</w:t>
      </w:r>
    </w:p>
    <w:p w14:paraId="51ECA4E5">
      <w:pPr>
        <w:keepNext w:val="0"/>
        <w:keepLines w:val="0"/>
        <w:pageBreakBefore w:val="0"/>
        <w:widowControl w:val="0"/>
        <w:kinsoku/>
        <w:wordWrap/>
        <w:overflowPunct/>
        <w:topLinePunct w:val="0"/>
        <w:autoSpaceDE/>
        <w:autoSpaceDN/>
        <w:bidi w:val="0"/>
        <w:adjustRightInd/>
        <w:snapToGrid/>
        <w:spacing w:line="480" w:lineRule="auto"/>
        <w:ind w:firstLine="301" w:firstLineChars="100"/>
        <w:textAlignment w:val="auto"/>
        <w:outlineLvl w:val="0"/>
        <w:rPr>
          <w:rFonts w:hint="eastAsia" w:ascii="仿宋" w:hAnsi="仿宋" w:eastAsia="仿宋" w:cs="仿宋"/>
          <w:b/>
          <w:sz w:val="30"/>
          <w:szCs w:val="30"/>
          <w:highlight w:val="none"/>
        </w:rPr>
      </w:pPr>
    </w:p>
    <w:p w14:paraId="624730FC">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eastAsia" w:ascii="仿宋" w:hAnsi="仿宋" w:eastAsia="仿宋" w:cs="仿宋"/>
          <w:b/>
          <w:sz w:val="30"/>
          <w:szCs w:val="30"/>
          <w:highlight w:val="none"/>
        </w:rPr>
      </w:pPr>
    </w:p>
    <w:p w14:paraId="0F12D081">
      <w:pPr>
        <w:pStyle w:val="13"/>
        <w:rPr>
          <w:rFonts w:hint="eastAsia"/>
        </w:rPr>
      </w:pPr>
    </w:p>
    <w:p w14:paraId="44B14AF3">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eastAsia" w:ascii="仿宋" w:hAnsi="仿宋" w:eastAsia="仿宋" w:cs="仿宋"/>
          <w:b/>
          <w:sz w:val="30"/>
          <w:szCs w:val="30"/>
          <w:highlight w:val="none"/>
        </w:rPr>
      </w:pPr>
    </w:p>
    <w:p w14:paraId="524AC5E3">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eastAsia" w:ascii="仿宋" w:hAnsi="仿宋" w:eastAsia="仿宋" w:cs="仿宋"/>
          <w:b/>
          <w:sz w:val="30"/>
          <w:szCs w:val="30"/>
          <w:highlight w:val="none"/>
        </w:rPr>
      </w:pPr>
    </w:p>
    <w:p w14:paraId="33DC5856">
      <w:pPr>
        <w:pStyle w:val="2"/>
        <w:rPr>
          <w:rFonts w:hint="eastAsia"/>
        </w:rPr>
      </w:pPr>
    </w:p>
    <w:p w14:paraId="13532692">
      <w:pPr>
        <w:keepNext w:val="0"/>
        <w:keepLines w:val="0"/>
        <w:pageBreakBefore w:val="0"/>
        <w:widowControl w:val="0"/>
        <w:kinsoku/>
        <w:wordWrap/>
        <w:overflowPunct/>
        <w:topLinePunct w:val="0"/>
        <w:autoSpaceDE/>
        <w:autoSpaceDN/>
        <w:bidi w:val="0"/>
        <w:adjustRightInd/>
        <w:snapToGrid/>
        <w:spacing w:line="408" w:lineRule="auto"/>
        <w:ind w:firstLine="301" w:firstLineChars="100"/>
        <w:textAlignment w:val="auto"/>
        <w:outlineLvl w:val="0"/>
        <w:rPr>
          <w:rFonts w:hint="default" w:ascii="仿宋" w:hAnsi="仿宋" w:eastAsia="仿宋" w:cs="仿宋"/>
          <w:b/>
          <w:sz w:val="30"/>
          <w:szCs w:val="30"/>
          <w:highlight w:val="none"/>
          <w:lang w:val="en-US" w:eastAsia="zh-CN"/>
        </w:rPr>
      </w:pPr>
      <w:r>
        <w:rPr>
          <w:rFonts w:hint="eastAsia" w:ascii="仿宋" w:hAnsi="仿宋" w:eastAsia="仿宋" w:cs="仿宋"/>
          <w:b/>
          <w:sz w:val="30"/>
          <w:szCs w:val="30"/>
          <w:highlight w:val="none"/>
        </w:rPr>
        <w:t>招标编号：</w:t>
      </w:r>
      <w:r>
        <w:rPr>
          <w:rFonts w:hint="eastAsia" w:ascii="仿宋" w:hAnsi="仿宋" w:eastAsia="仿宋" w:cs="仿宋"/>
          <w:b/>
          <w:sz w:val="30"/>
          <w:szCs w:val="30"/>
          <w:highlight w:val="none"/>
          <w:lang w:eastAsia="zh-CN"/>
        </w:rPr>
        <w:t>德润招（202</w:t>
      </w:r>
      <w:r>
        <w:rPr>
          <w:rFonts w:hint="eastAsia" w:ascii="仿宋" w:hAnsi="仿宋" w:eastAsia="仿宋" w:cs="仿宋"/>
          <w:b/>
          <w:sz w:val="30"/>
          <w:szCs w:val="30"/>
          <w:highlight w:val="none"/>
          <w:lang w:val="en-US" w:eastAsia="zh-CN"/>
        </w:rPr>
        <w:t>6</w:t>
      </w:r>
      <w:r>
        <w:rPr>
          <w:rFonts w:hint="eastAsia" w:ascii="仿宋" w:hAnsi="仿宋" w:eastAsia="仿宋" w:cs="仿宋"/>
          <w:b/>
          <w:sz w:val="30"/>
          <w:szCs w:val="30"/>
          <w:highlight w:val="none"/>
          <w:lang w:eastAsia="zh-CN"/>
        </w:rPr>
        <w:t>）-</w:t>
      </w:r>
      <w:r>
        <w:rPr>
          <w:rFonts w:hint="eastAsia" w:ascii="仿宋" w:hAnsi="仿宋" w:eastAsia="仿宋" w:cs="仿宋"/>
          <w:b/>
          <w:sz w:val="30"/>
          <w:szCs w:val="30"/>
          <w:highlight w:val="none"/>
          <w:lang w:val="en-US" w:eastAsia="zh-CN"/>
        </w:rPr>
        <w:t>020</w:t>
      </w:r>
    </w:p>
    <w:p w14:paraId="6648F6BC">
      <w:pPr>
        <w:keepNext w:val="0"/>
        <w:keepLines w:val="0"/>
        <w:pageBreakBefore w:val="0"/>
        <w:widowControl w:val="0"/>
        <w:kinsoku/>
        <w:wordWrap/>
        <w:overflowPunct/>
        <w:topLinePunct w:val="0"/>
        <w:autoSpaceDE/>
        <w:autoSpaceDN/>
        <w:bidi w:val="0"/>
        <w:adjustRightInd/>
        <w:snapToGrid/>
        <w:spacing w:line="408" w:lineRule="auto"/>
        <w:ind w:firstLine="301" w:firstLineChars="100"/>
        <w:textAlignment w:val="auto"/>
        <w:rPr>
          <w:rFonts w:hint="eastAsia" w:ascii="仿宋" w:hAnsi="仿宋" w:eastAsia="仿宋" w:cs="仿宋"/>
          <w:b/>
          <w:sz w:val="30"/>
          <w:szCs w:val="30"/>
          <w:highlight w:val="none"/>
        </w:rPr>
      </w:pPr>
    </w:p>
    <w:p w14:paraId="07344AAB">
      <w:pPr>
        <w:keepNext w:val="0"/>
        <w:keepLines w:val="0"/>
        <w:pageBreakBefore w:val="0"/>
        <w:widowControl w:val="0"/>
        <w:kinsoku/>
        <w:wordWrap/>
        <w:overflowPunct/>
        <w:topLinePunct w:val="0"/>
        <w:autoSpaceDE/>
        <w:autoSpaceDN/>
        <w:bidi w:val="0"/>
        <w:adjustRightInd/>
        <w:snapToGrid/>
        <w:spacing w:line="408" w:lineRule="auto"/>
        <w:ind w:firstLine="301" w:firstLineChars="100"/>
        <w:textAlignment w:val="auto"/>
        <w:rPr>
          <w:rFonts w:hint="eastAsia" w:ascii="仿宋" w:hAnsi="仿宋" w:eastAsia="仿宋" w:cs="仿宋"/>
          <w:b/>
          <w:sz w:val="30"/>
          <w:szCs w:val="30"/>
          <w:highlight w:val="none"/>
          <w:lang w:eastAsia="zh-CN"/>
        </w:rPr>
      </w:pPr>
      <w:r>
        <w:rPr>
          <w:rFonts w:hint="eastAsia" w:ascii="仿宋" w:hAnsi="仿宋" w:eastAsia="仿宋" w:cs="仿宋"/>
          <w:b/>
          <w:sz w:val="30"/>
          <w:szCs w:val="30"/>
          <w:highlight w:val="none"/>
        </w:rPr>
        <w:t>采购单位（公章）</w:t>
      </w:r>
      <w:r>
        <w:rPr>
          <w:rFonts w:hint="eastAsia" w:ascii="仿宋" w:hAnsi="仿宋" w:eastAsia="仿宋" w:cs="仿宋"/>
          <w:b/>
          <w:sz w:val="30"/>
          <w:szCs w:val="30"/>
          <w:highlight w:val="none"/>
          <w:lang w:eastAsia="zh-CN"/>
        </w:rPr>
        <w:t>：</w:t>
      </w:r>
      <w:r>
        <w:rPr>
          <w:rFonts w:hint="eastAsia" w:ascii="仿宋" w:hAnsi="仿宋" w:eastAsia="仿宋" w:cs="仿宋"/>
          <w:b/>
          <w:sz w:val="30"/>
          <w:szCs w:val="30"/>
          <w:highlight w:val="none"/>
        </w:rPr>
        <w:t xml:space="preserve"> </w:t>
      </w:r>
      <w:r>
        <w:rPr>
          <w:rFonts w:hint="eastAsia" w:ascii="仿宋" w:hAnsi="仿宋" w:eastAsia="仿宋" w:cs="仿宋"/>
          <w:b/>
          <w:sz w:val="30"/>
          <w:szCs w:val="30"/>
          <w:highlight w:val="none"/>
          <w:lang w:eastAsia="zh-CN"/>
        </w:rPr>
        <w:t>陇川县疾病预防控制中心</w:t>
      </w:r>
    </w:p>
    <w:p w14:paraId="35FF3193">
      <w:pPr>
        <w:keepNext w:val="0"/>
        <w:keepLines w:val="0"/>
        <w:pageBreakBefore w:val="0"/>
        <w:widowControl w:val="0"/>
        <w:kinsoku/>
        <w:wordWrap/>
        <w:overflowPunct/>
        <w:topLinePunct w:val="0"/>
        <w:autoSpaceDE/>
        <w:autoSpaceDN/>
        <w:bidi w:val="0"/>
        <w:adjustRightInd/>
        <w:snapToGrid/>
        <w:spacing w:line="408" w:lineRule="auto"/>
        <w:ind w:firstLine="301" w:firstLineChars="100"/>
        <w:textAlignment w:val="auto"/>
        <w:rPr>
          <w:rFonts w:hint="eastAsia" w:ascii="仿宋" w:hAnsi="仿宋" w:eastAsia="仿宋" w:cs="仿宋"/>
          <w:b/>
          <w:sz w:val="30"/>
          <w:szCs w:val="30"/>
          <w:highlight w:val="none"/>
        </w:rPr>
      </w:pPr>
    </w:p>
    <w:p w14:paraId="673BF842">
      <w:pPr>
        <w:keepNext w:val="0"/>
        <w:keepLines w:val="0"/>
        <w:pageBreakBefore w:val="0"/>
        <w:widowControl w:val="0"/>
        <w:kinsoku/>
        <w:wordWrap/>
        <w:overflowPunct/>
        <w:topLinePunct w:val="0"/>
        <w:autoSpaceDE/>
        <w:autoSpaceDN/>
        <w:bidi w:val="0"/>
        <w:adjustRightInd/>
        <w:snapToGrid/>
        <w:spacing w:line="408" w:lineRule="auto"/>
        <w:ind w:firstLine="301" w:firstLineChars="100"/>
        <w:textAlignment w:val="auto"/>
        <w:rPr>
          <w:rFonts w:hint="eastAsia" w:ascii="仿宋" w:hAnsi="仿宋" w:eastAsia="仿宋" w:cs="仿宋"/>
          <w:b/>
          <w:sz w:val="30"/>
          <w:szCs w:val="30"/>
          <w:highlight w:val="none"/>
        </w:rPr>
      </w:pPr>
      <w:r>
        <w:rPr>
          <w:rFonts w:hint="eastAsia" w:ascii="仿宋" w:hAnsi="仿宋" w:eastAsia="仿宋" w:cs="仿宋"/>
          <w:b/>
          <w:sz w:val="30"/>
          <w:szCs w:val="30"/>
          <w:highlight w:val="none"/>
        </w:rPr>
        <w:t>采购代理机构（公章）：德宏州润宇招标代理有限公司</w:t>
      </w:r>
    </w:p>
    <w:p w14:paraId="3CFA02AB">
      <w:pPr>
        <w:rPr>
          <w:highlight w:val="none"/>
        </w:rPr>
      </w:pPr>
      <w:r>
        <w:rPr>
          <w:highlight w:val="none"/>
        </w:rPr>
        <w:br w:type="page"/>
      </w:r>
    </w:p>
    <w:p w14:paraId="1669E2FC">
      <w:pPr>
        <w:sectPr>
          <w:footerReference r:id="rId5" w:type="first"/>
          <w:headerReference r:id="rId3" w:type="default"/>
          <w:footerReference r:id="rId4" w:type="default"/>
          <w:pgSz w:w="11905" w:h="16838"/>
          <w:pgMar w:top="1361" w:right="1361" w:bottom="1361" w:left="1361" w:header="720" w:footer="850" w:gutter="0"/>
          <w:pgBorders>
            <w:top w:val="none" w:sz="0" w:space="0"/>
            <w:left w:val="none" w:sz="0" w:space="0"/>
            <w:bottom w:val="none" w:sz="0" w:space="0"/>
            <w:right w:val="none" w:sz="0" w:space="0"/>
          </w:pgBorders>
          <w:pgNumType w:fmt="numberInDash" w:start="1"/>
          <w:cols w:space="0" w:num="1"/>
          <w:rtlGutter w:val="0"/>
          <w:docGrid w:linePitch="312" w:charSpace="0"/>
        </w:sectPr>
      </w:pPr>
    </w:p>
    <w:sdt>
      <w:sdtPr>
        <w:rPr>
          <w:rFonts w:ascii="宋体" w:hAnsi="宋体" w:eastAsia="宋体" w:cs="Times New Roman"/>
          <w:b/>
          <w:bCs/>
          <w:kern w:val="2"/>
          <w:sz w:val="28"/>
          <w:szCs w:val="28"/>
          <w:lang w:val="en-US" w:eastAsia="zh-CN" w:bidi="ar-SA"/>
        </w:rPr>
        <w:id w:val="147470849"/>
        <w15:color w:val="DBDBDB"/>
        <w:docPartObj>
          <w:docPartGallery w:val="Table of Contents"/>
          <w:docPartUnique/>
        </w:docPartObj>
      </w:sdtPr>
      <w:sdtEndPr>
        <w:rPr>
          <w:rFonts w:ascii="仿宋" w:hAnsi="仿宋" w:eastAsia="仿宋" w:cs="仿宋"/>
          <w:b/>
          <w:bCs/>
          <w:caps/>
          <w:kern w:val="2"/>
          <w:sz w:val="21"/>
          <w:szCs w:val="21"/>
          <w:highlight w:val="none"/>
          <w:lang w:val="en-US" w:eastAsia="zh-CN" w:bidi="ar-SA"/>
        </w:rPr>
      </w:sdtEndPr>
      <w:sdtContent>
        <w:p w14:paraId="2966C746">
          <w:pPr>
            <w:keepNext w:val="0"/>
            <w:keepLines w:val="0"/>
            <w:pageBreakBefore w:val="0"/>
            <w:kinsoku/>
            <w:overflowPunct/>
            <w:topLinePunct w:val="0"/>
            <w:autoSpaceDE/>
            <w:autoSpaceDN/>
            <w:bidi w:val="0"/>
            <w:adjustRightInd/>
            <w:spacing w:before="0" w:after="0" w:line="360" w:lineRule="auto"/>
            <w:ind w:left="0" w:leftChars="0" w:right="0" w:rightChars="0" w:firstLine="0" w:firstLineChars="0"/>
            <w:jc w:val="center"/>
            <w:textAlignment w:val="auto"/>
            <w:rPr>
              <w:rFonts w:hint="eastAsia" w:ascii="仿宋" w:hAnsi="仿宋" w:eastAsia="仿宋" w:cs="仿宋"/>
              <w:b/>
              <w:bCs/>
              <w:sz w:val="28"/>
              <w:szCs w:val="28"/>
            </w:rPr>
          </w:pPr>
          <w:r>
            <w:rPr>
              <w:rFonts w:hint="eastAsia" w:ascii="仿宋" w:hAnsi="仿宋" w:eastAsia="仿宋" w:cs="仿宋"/>
              <w:b/>
              <w:bCs/>
              <w:sz w:val="28"/>
              <w:szCs w:val="28"/>
            </w:rPr>
            <w:t>目录</w:t>
          </w:r>
        </w:p>
        <w:p w14:paraId="5AE39B61">
          <w:pPr>
            <w:pStyle w:val="22"/>
            <w:keepNext w:val="0"/>
            <w:keepLines w:val="0"/>
            <w:pageBreakBefore w:val="0"/>
            <w:tabs>
              <w:tab w:val="right" w:leader="dot" w:pos="9217"/>
            </w:tabs>
            <w:kinsoku/>
            <w:overflowPunct/>
            <w:topLinePunct w:val="0"/>
            <w:autoSpaceDE/>
            <w:autoSpaceDN/>
            <w:bidi w:val="0"/>
            <w:adjustRightInd/>
            <w:spacing w:line="360" w:lineRule="auto"/>
            <w:textAlignment w:val="auto"/>
            <w:rPr>
              <w:rFonts w:hint="eastAsia" w:ascii="仿宋" w:hAnsi="仿宋" w:eastAsia="仿宋" w:cs="仿宋"/>
            </w:rPr>
          </w:pPr>
          <w:r>
            <w:rPr>
              <w:rFonts w:hint="eastAsia" w:ascii="仿宋" w:hAnsi="仿宋" w:eastAsia="仿宋" w:cs="仿宋"/>
              <w:bCs/>
              <w:caps/>
              <w:szCs w:val="21"/>
              <w:highlight w:val="none"/>
            </w:rPr>
            <w:fldChar w:fldCharType="begin"/>
          </w:r>
          <w:r>
            <w:rPr>
              <w:rFonts w:hint="eastAsia" w:ascii="仿宋" w:hAnsi="仿宋" w:eastAsia="仿宋" w:cs="仿宋"/>
              <w:bCs/>
              <w:caps/>
              <w:szCs w:val="21"/>
              <w:highlight w:val="none"/>
            </w:rPr>
            <w:instrText xml:space="preserve">TOC \o "1-1" \h \u </w:instrText>
          </w:r>
          <w:r>
            <w:rPr>
              <w:rFonts w:hint="eastAsia" w:ascii="仿宋" w:hAnsi="仿宋" w:eastAsia="仿宋" w:cs="仿宋"/>
              <w:bCs/>
              <w:caps/>
              <w:szCs w:val="21"/>
              <w:highlight w:val="none"/>
            </w:rPr>
            <w:fldChar w:fldCharType="separate"/>
          </w:r>
        </w:p>
        <w:p w14:paraId="43C61F39">
          <w:pPr>
            <w:pStyle w:val="22"/>
            <w:keepNext w:val="0"/>
            <w:keepLines w:val="0"/>
            <w:pageBreakBefore w:val="0"/>
            <w:widowControl/>
            <w:tabs>
              <w:tab w:val="right" w:leader="dot" w:pos="9217"/>
            </w:tabs>
            <w:kinsoku/>
            <w:wordWrap/>
            <w:overflowPunct/>
            <w:topLinePunct w:val="0"/>
            <w:autoSpaceDE/>
            <w:autoSpaceDN/>
            <w:bidi w:val="0"/>
            <w:adjustRightInd/>
            <w:snapToGrid/>
            <w:spacing w:line="480" w:lineRule="auto"/>
            <w:textAlignment w:val="auto"/>
            <w:rPr>
              <w:rFonts w:hint="eastAsia" w:ascii="仿宋" w:hAnsi="仿宋" w:eastAsia="仿宋" w:cs="仿宋"/>
              <w:sz w:val="24"/>
              <w:szCs w:val="24"/>
            </w:rPr>
          </w:pPr>
          <w:r>
            <w:rPr>
              <w:rFonts w:hint="eastAsia" w:ascii="仿宋" w:hAnsi="仿宋" w:eastAsia="仿宋" w:cs="仿宋"/>
              <w:bCs/>
              <w:caps/>
              <w:sz w:val="24"/>
              <w:szCs w:val="24"/>
              <w:highlight w:val="none"/>
            </w:rPr>
            <w:fldChar w:fldCharType="begin"/>
          </w:r>
          <w:r>
            <w:rPr>
              <w:rFonts w:hint="eastAsia" w:ascii="仿宋" w:hAnsi="仿宋" w:eastAsia="仿宋" w:cs="仿宋"/>
              <w:bCs/>
              <w:caps/>
              <w:sz w:val="24"/>
              <w:szCs w:val="24"/>
              <w:highlight w:val="none"/>
            </w:rPr>
            <w:instrText xml:space="preserve"> HYPERLINK \l _Toc32203 </w:instrText>
          </w:r>
          <w:r>
            <w:rPr>
              <w:rFonts w:hint="eastAsia" w:ascii="仿宋" w:hAnsi="仿宋" w:eastAsia="仿宋" w:cs="仿宋"/>
              <w:bCs/>
              <w:caps/>
              <w:sz w:val="24"/>
              <w:szCs w:val="24"/>
              <w:highlight w:val="none"/>
            </w:rPr>
            <w:fldChar w:fldCharType="separate"/>
          </w:r>
          <w:r>
            <w:rPr>
              <w:rFonts w:hint="eastAsia" w:ascii="仿宋" w:hAnsi="仿宋" w:eastAsia="仿宋" w:cs="仿宋"/>
              <w:bCs/>
              <w:caps/>
              <w:sz w:val="24"/>
              <w:szCs w:val="24"/>
              <w:highlight w:val="none"/>
            </w:rPr>
            <w:t xml:space="preserve">第一章  </w:t>
          </w:r>
          <w:r>
            <w:rPr>
              <w:rFonts w:hint="eastAsia" w:ascii="仿宋" w:hAnsi="仿宋" w:eastAsia="仿宋" w:cs="仿宋"/>
              <w:bCs/>
              <w:caps/>
              <w:sz w:val="24"/>
              <w:szCs w:val="24"/>
              <w:highlight w:val="none"/>
              <w:lang w:eastAsia="zh-CN"/>
            </w:rPr>
            <w:t>竞争性磋商公告</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_Toc32203 \h </w:instrText>
          </w:r>
          <w:r>
            <w:rPr>
              <w:rFonts w:hint="eastAsia" w:ascii="仿宋" w:hAnsi="仿宋" w:eastAsia="仿宋" w:cs="仿宋"/>
              <w:sz w:val="24"/>
              <w:szCs w:val="24"/>
            </w:rPr>
            <w:fldChar w:fldCharType="separate"/>
          </w:r>
          <w:r>
            <w:rPr>
              <w:rFonts w:hint="eastAsia" w:ascii="仿宋" w:hAnsi="仿宋" w:eastAsia="仿宋" w:cs="仿宋"/>
              <w:sz w:val="24"/>
              <w:szCs w:val="24"/>
            </w:rPr>
            <w:t>2</w:t>
          </w:r>
          <w:r>
            <w:rPr>
              <w:rFonts w:hint="eastAsia" w:ascii="仿宋" w:hAnsi="仿宋" w:eastAsia="仿宋" w:cs="仿宋"/>
              <w:sz w:val="24"/>
              <w:szCs w:val="24"/>
            </w:rPr>
            <w:fldChar w:fldCharType="end"/>
          </w:r>
          <w:r>
            <w:rPr>
              <w:rFonts w:hint="eastAsia" w:ascii="仿宋" w:hAnsi="仿宋" w:eastAsia="仿宋" w:cs="仿宋"/>
              <w:bCs/>
              <w:caps/>
              <w:sz w:val="24"/>
              <w:szCs w:val="24"/>
              <w:highlight w:val="none"/>
            </w:rPr>
            <w:fldChar w:fldCharType="end"/>
          </w:r>
        </w:p>
        <w:p w14:paraId="05B14C2F">
          <w:pPr>
            <w:pStyle w:val="22"/>
            <w:keepNext w:val="0"/>
            <w:keepLines w:val="0"/>
            <w:pageBreakBefore w:val="0"/>
            <w:widowControl/>
            <w:tabs>
              <w:tab w:val="right" w:leader="dot" w:pos="9217"/>
            </w:tabs>
            <w:kinsoku/>
            <w:wordWrap/>
            <w:overflowPunct/>
            <w:topLinePunct w:val="0"/>
            <w:autoSpaceDE/>
            <w:autoSpaceDN/>
            <w:bidi w:val="0"/>
            <w:adjustRightInd/>
            <w:snapToGrid/>
            <w:spacing w:line="480" w:lineRule="auto"/>
            <w:textAlignment w:val="auto"/>
            <w:rPr>
              <w:rFonts w:hint="eastAsia" w:ascii="仿宋" w:hAnsi="仿宋" w:eastAsia="仿宋" w:cs="仿宋"/>
              <w:sz w:val="24"/>
              <w:szCs w:val="24"/>
            </w:rPr>
          </w:pPr>
          <w:r>
            <w:rPr>
              <w:rFonts w:hint="eastAsia" w:ascii="仿宋" w:hAnsi="仿宋" w:eastAsia="仿宋" w:cs="仿宋"/>
              <w:bCs/>
              <w:caps/>
              <w:sz w:val="24"/>
              <w:szCs w:val="24"/>
              <w:highlight w:val="none"/>
            </w:rPr>
            <w:fldChar w:fldCharType="begin"/>
          </w:r>
          <w:r>
            <w:rPr>
              <w:rFonts w:hint="eastAsia" w:ascii="仿宋" w:hAnsi="仿宋" w:eastAsia="仿宋" w:cs="仿宋"/>
              <w:bCs/>
              <w:caps/>
              <w:sz w:val="24"/>
              <w:szCs w:val="24"/>
              <w:highlight w:val="none"/>
            </w:rPr>
            <w:instrText xml:space="preserve"> HYPERLINK \l _Toc12447 </w:instrText>
          </w:r>
          <w:r>
            <w:rPr>
              <w:rFonts w:hint="eastAsia" w:ascii="仿宋" w:hAnsi="仿宋" w:eastAsia="仿宋" w:cs="仿宋"/>
              <w:bCs/>
              <w:caps/>
              <w:sz w:val="24"/>
              <w:szCs w:val="24"/>
              <w:highlight w:val="none"/>
            </w:rPr>
            <w:fldChar w:fldCharType="separate"/>
          </w:r>
          <w:r>
            <w:rPr>
              <w:rFonts w:hint="eastAsia" w:ascii="仿宋" w:hAnsi="仿宋" w:eastAsia="仿宋" w:cs="仿宋"/>
              <w:caps/>
              <w:sz w:val="24"/>
              <w:szCs w:val="24"/>
              <w:highlight w:val="none"/>
            </w:rPr>
            <w:t>第二章  供应商须知</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_Toc12447 \h </w:instrText>
          </w:r>
          <w:r>
            <w:rPr>
              <w:rFonts w:hint="eastAsia" w:ascii="仿宋" w:hAnsi="仿宋" w:eastAsia="仿宋" w:cs="仿宋"/>
              <w:sz w:val="24"/>
              <w:szCs w:val="24"/>
            </w:rPr>
            <w:fldChar w:fldCharType="separate"/>
          </w:r>
          <w:r>
            <w:rPr>
              <w:rFonts w:hint="eastAsia" w:ascii="仿宋" w:hAnsi="仿宋" w:eastAsia="仿宋" w:cs="仿宋"/>
              <w:sz w:val="24"/>
              <w:szCs w:val="24"/>
            </w:rPr>
            <w:t>7</w:t>
          </w:r>
          <w:r>
            <w:rPr>
              <w:rFonts w:hint="eastAsia" w:ascii="仿宋" w:hAnsi="仿宋" w:eastAsia="仿宋" w:cs="仿宋"/>
              <w:sz w:val="24"/>
              <w:szCs w:val="24"/>
            </w:rPr>
            <w:fldChar w:fldCharType="end"/>
          </w:r>
          <w:r>
            <w:rPr>
              <w:rFonts w:hint="eastAsia" w:ascii="仿宋" w:hAnsi="仿宋" w:eastAsia="仿宋" w:cs="仿宋"/>
              <w:bCs/>
              <w:caps/>
              <w:sz w:val="24"/>
              <w:szCs w:val="24"/>
              <w:highlight w:val="none"/>
            </w:rPr>
            <w:fldChar w:fldCharType="end"/>
          </w:r>
        </w:p>
        <w:p w14:paraId="72DDBFB7">
          <w:pPr>
            <w:pStyle w:val="22"/>
            <w:keepNext w:val="0"/>
            <w:keepLines w:val="0"/>
            <w:pageBreakBefore w:val="0"/>
            <w:widowControl/>
            <w:tabs>
              <w:tab w:val="right" w:leader="dot" w:pos="9217"/>
            </w:tabs>
            <w:kinsoku/>
            <w:wordWrap/>
            <w:overflowPunct/>
            <w:topLinePunct w:val="0"/>
            <w:autoSpaceDE/>
            <w:autoSpaceDN/>
            <w:bidi w:val="0"/>
            <w:adjustRightInd/>
            <w:snapToGrid/>
            <w:spacing w:line="480" w:lineRule="auto"/>
            <w:textAlignment w:val="auto"/>
            <w:rPr>
              <w:rFonts w:hint="eastAsia" w:ascii="仿宋" w:hAnsi="仿宋" w:eastAsia="仿宋" w:cs="仿宋"/>
              <w:sz w:val="24"/>
              <w:szCs w:val="24"/>
              <w:lang w:val="en-US" w:eastAsia="zh-CN"/>
            </w:rPr>
          </w:pPr>
          <w:r>
            <w:rPr>
              <w:rFonts w:hint="eastAsia" w:ascii="仿宋" w:hAnsi="仿宋" w:eastAsia="仿宋" w:cs="仿宋"/>
              <w:bCs/>
              <w:caps/>
              <w:sz w:val="24"/>
              <w:szCs w:val="24"/>
              <w:highlight w:val="none"/>
            </w:rPr>
            <w:fldChar w:fldCharType="begin"/>
          </w:r>
          <w:r>
            <w:rPr>
              <w:rFonts w:hint="eastAsia" w:ascii="仿宋" w:hAnsi="仿宋" w:eastAsia="仿宋" w:cs="仿宋"/>
              <w:bCs/>
              <w:caps/>
              <w:sz w:val="24"/>
              <w:szCs w:val="24"/>
              <w:highlight w:val="none"/>
            </w:rPr>
            <w:instrText xml:space="preserve"> HYPERLINK \l _Toc27368 </w:instrText>
          </w:r>
          <w:r>
            <w:rPr>
              <w:rFonts w:hint="eastAsia" w:ascii="仿宋" w:hAnsi="仿宋" w:eastAsia="仿宋" w:cs="仿宋"/>
              <w:bCs/>
              <w:caps/>
              <w:sz w:val="24"/>
              <w:szCs w:val="24"/>
              <w:highlight w:val="none"/>
            </w:rPr>
            <w:fldChar w:fldCharType="separate"/>
          </w:r>
          <w:r>
            <w:rPr>
              <w:rFonts w:hint="eastAsia" w:ascii="仿宋" w:hAnsi="仿宋" w:eastAsia="仿宋" w:cs="仿宋"/>
              <w:bCs/>
              <w:sz w:val="24"/>
              <w:szCs w:val="24"/>
              <w:highlight w:val="none"/>
            </w:rPr>
            <w:t>第三章  采购需求</w:t>
          </w:r>
          <w:r>
            <w:rPr>
              <w:rFonts w:hint="eastAsia" w:ascii="仿宋" w:hAnsi="仿宋" w:eastAsia="仿宋" w:cs="仿宋"/>
              <w:sz w:val="24"/>
              <w:szCs w:val="24"/>
            </w:rPr>
            <w:tab/>
          </w:r>
          <w:r>
            <w:rPr>
              <w:rFonts w:hint="eastAsia" w:ascii="仿宋" w:hAnsi="仿宋" w:eastAsia="仿宋" w:cs="仿宋"/>
              <w:sz w:val="24"/>
              <w:szCs w:val="24"/>
              <w:lang w:val="en-US" w:eastAsia="zh-CN"/>
            </w:rPr>
            <w:t>2</w:t>
          </w:r>
          <w:r>
            <w:rPr>
              <w:rFonts w:hint="eastAsia" w:ascii="仿宋" w:hAnsi="仿宋" w:eastAsia="仿宋" w:cs="仿宋"/>
              <w:bCs/>
              <w:caps/>
              <w:sz w:val="24"/>
              <w:szCs w:val="24"/>
              <w:highlight w:val="none"/>
            </w:rPr>
            <w:fldChar w:fldCharType="end"/>
          </w:r>
          <w:r>
            <w:rPr>
              <w:rFonts w:hint="eastAsia" w:ascii="仿宋" w:hAnsi="仿宋" w:eastAsia="仿宋" w:cs="仿宋"/>
              <w:bCs/>
              <w:caps/>
              <w:sz w:val="24"/>
              <w:szCs w:val="24"/>
              <w:highlight w:val="none"/>
              <w:lang w:val="en-US" w:eastAsia="zh-CN"/>
            </w:rPr>
            <w:t>5</w:t>
          </w:r>
        </w:p>
        <w:p w14:paraId="3009886E">
          <w:pPr>
            <w:pStyle w:val="22"/>
            <w:keepNext w:val="0"/>
            <w:keepLines w:val="0"/>
            <w:pageBreakBefore w:val="0"/>
            <w:widowControl/>
            <w:tabs>
              <w:tab w:val="right" w:leader="dot" w:pos="9217"/>
            </w:tabs>
            <w:kinsoku/>
            <w:wordWrap/>
            <w:overflowPunct/>
            <w:topLinePunct w:val="0"/>
            <w:autoSpaceDE/>
            <w:autoSpaceDN/>
            <w:bidi w:val="0"/>
            <w:adjustRightInd/>
            <w:snapToGrid/>
            <w:spacing w:line="480" w:lineRule="auto"/>
            <w:textAlignment w:val="auto"/>
            <w:rPr>
              <w:rFonts w:hint="default" w:ascii="仿宋" w:hAnsi="仿宋" w:eastAsia="仿宋" w:cs="仿宋"/>
              <w:sz w:val="24"/>
              <w:szCs w:val="24"/>
              <w:lang w:val="en-US" w:eastAsia="zh-CN"/>
            </w:rPr>
          </w:pPr>
          <w:r>
            <w:rPr>
              <w:rFonts w:hint="eastAsia" w:ascii="仿宋" w:hAnsi="仿宋" w:eastAsia="仿宋" w:cs="仿宋"/>
              <w:bCs/>
              <w:caps/>
              <w:sz w:val="24"/>
              <w:szCs w:val="24"/>
              <w:highlight w:val="none"/>
            </w:rPr>
            <w:fldChar w:fldCharType="begin"/>
          </w:r>
          <w:r>
            <w:rPr>
              <w:rFonts w:hint="eastAsia" w:ascii="仿宋" w:hAnsi="仿宋" w:eastAsia="仿宋" w:cs="仿宋"/>
              <w:bCs/>
              <w:caps/>
              <w:sz w:val="24"/>
              <w:szCs w:val="24"/>
              <w:highlight w:val="none"/>
            </w:rPr>
            <w:instrText xml:space="preserve"> HYPERLINK \l _Toc9331 </w:instrText>
          </w:r>
          <w:r>
            <w:rPr>
              <w:rFonts w:hint="eastAsia" w:ascii="仿宋" w:hAnsi="仿宋" w:eastAsia="仿宋" w:cs="仿宋"/>
              <w:bCs/>
              <w:caps/>
              <w:sz w:val="24"/>
              <w:szCs w:val="24"/>
              <w:highlight w:val="none"/>
            </w:rPr>
            <w:fldChar w:fldCharType="separate"/>
          </w:r>
          <w:r>
            <w:rPr>
              <w:rFonts w:hint="eastAsia" w:ascii="仿宋" w:hAnsi="仿宋" w:eastAsia="仿宋" w:cs="仿宋"/>
              <w:caps/>
              <w:sz w:val="24"/>
              <w:szCs w:val="24"/>
              <w:highlight w:val="none"/>
            </w:rPr>
            <w:t xml:space="preserve">第四章  </w:t>
          </w:r>
          <w:r>
            <w:rPr>
              <w:rFonts w:hint="eastAsia" w:ascii="仿宋" w:hAnsi="仿宋" w:eastAsia="仿宋" w:cs="仿宋"/>
              <w:caps/>
              <w:sz w:val="24"/>
              <w:szCs w:val="24"/>
              <w:highlight w:val="none"/>
              <w:lang w:eastAsia="zh-CN"/>
            </w:rPr>
            <w:t>评审</w:t>
          </w:r>
          <w:r>
            <w:rPr>
              <w:rFonts w:hint="eastAsia" w:ascii="仿宋" w:hAnsi="仿宋" w:eastAsia="仿宋" w:cs="仿宋"/>
              <w:caps/>
              <w:sz w:val="24"/>
              <w:szCs w:val="24"/>
              <w:highlight w:val="none"/>
            </w:rPr>
            <w:t>办法</w:t>
          </w:r>
          <w:r>
            <w:rPr>
              <w:rFonts w:hint="eastAsia" w:ascii="仿宋" w:hAnsi="仿宋" w:eastAsia="仿宋" w:cs="仿宋"/>
              <w:sz w:val="24"/>
              <w:szCs w:val="24"/>
            </w:rPr>
            <w:tab/>
          </w:r>
          <w:r>
            <w:rPr>
              <w:rFonts w:hint="eastAsia" w:ascii="仿宋" w:hAnsi="仿宋" w:eastAsia="仿宋" w:cs="仿宋"/>
              <w:sz w:val="24"/>
              <w:szCs w:val="24"/>
              <w:lang w:val="en-US" w:eastAsia="zh-CN"/>
            </w:rPr>
            <w:t>2</w:t>
          </w:r>
          <w:r>
            <w:rPr>
              <w:rFonts w:hint="eastAsia" w:ascii="仿宋" w:hAnsi="仿宋" w:eastAsia="仿宋" w:cs="仿宋"/>
              <w:bCs/>
              <w:caps/>
              <w:sz w:val="24"/>
              <w:szCs w:val="24"/>
              <w:highlight w:val="none"/>
            </w:rPr>
            <w:fldChar w:fldCharType="end"/>
          </w:r>
          <w:r>
            <w:rPr>
              <w:rFonts w:hint="eastAsia" w:ascii="仿宋" w:hAnsi="仿宋" w:eastAsia="仿宋" w:cs="仿宋"/>
              <w:bCs/>
              <w:caps/>
              <w:sz w:val="24"/>
              <w:szCs w:val="24"/>
              <w:highlight w:val="none"/>
              <w:lang w:val="en-US" w:eastAsia="zh-CN"/>
            </w:rPr>
            <w:t>6</w:t>
          </w:r>
        </w:p>
        <w:p w14:paraId="08097724">
          <w:pPr>
            <w:pStyle w:val="22"/>
            <w:keepNext w:val="0"/>
            <w:keepLines w:val="0"/>
            <w:pageBreakBefore w:val="0"/>
            <w:widowControl/>
            <w:tabs>
              <w:tab w:val="right" w:leader="dot" w:pos="9217"/>
            </w:tabs>
            <w:kinsoku/>
            <w:wordWrap/>
            <w:overflowPunct/>
            <w:topLinePunct w:val="0"/>
            <w:autoSpaceDE/>
            <w:autoSpaceDN/>
            <w:bidi w:val="0"/>
            <w:adjustRightInd/>
            <w:snapToGrid/>
            <w:spacing w:line="480" w:lineRule="auto"/>
            <w:textAlignment w:val="auto"/>
            <w:rPr>
              <w:rFonts w:hint="eastAsia" w:ascii="仿宋" w:hAnsi="仿宋" w:eastAsia="仿宋" w:cs="仿宋"/>
              <w:sz w:val="24"/>
              <w:szCs w:val="24"/>
              <w:lang w:val="en-US" w:eastAsia="zh-CN"/>
            </w:rPr>
          </w:pPr>
          <w:r>
            <w:rPr>
              <w:rFonts w:hint="eastAsia" w:ascii="仿宋" w:hAnsi="仿宋" w:eastAsia="仿宋" w:cs="仿宋"/>
              <w:bCs/>
              <w:caps/>
              <w:sz w:val="24"/>
              <w:szCs w:val="24"/>
              <w:highlight w:val="none"/>
            </w:rPr>
            <w:fldChar w:fldCharType="begin"/>
          </w:r>
          <w:r>
            <w:rPr>
              <w:rFonts w:hint="eastAsia" w:ascii="仿宋" w:hAnsi="仿宋" w:eastAsia="仿宋" w:cs="仿宋"/>
              <w:bCs/>
              <w:caps/>
              <w:sz w:val="24"/>
              <w:szCs w:val="24"/>
              <w:highlight w:val="none"/>
            </w:rPr>
            <w:instrText xml:space="preserve"> HYPERLINK \l _Toc10630 </w:instrText>
          </w:r>
          <w:r>
            <w:rPr>
              <w:rFonts w:hint="eastAsia" w:ascii="仿宋" w:hAnsi="仿宋" w:eastAsia="仿宋" w:cs="仿宋"/>
              <w:bCs/>
              <w:caps/>
              <w:sz w:val="24"/>
              <w:szCs w:val="24"/>
              <w:highlight w:val="none"/>
            </w:rPr>
            <w:fldChar w:fldCharType="separate"/>
          </w:r>
          <w:r>
            <w:rPr>
              <w:rFonts w:hint="eastAsia" w:ascii="仿宋" w:hAnsi="仿宋" w:eastAsia="仿宋" w:cs="仿宋"/>
              <w:caps/>
              <w:sz w:val="24"/>
              <w:szCs w:val="24"/>
              <w:highlight w:val="none"/>
            </w:rPr>
            <w:t>第五章  合同条款及合同书样式</w:t>
          </w:r>
          <w:r>
            <w:rPr>
              <w:rFonts w:hint="eastAsia" w:ascii="仿宋" w:hAnsi="仿宋" w:eastAsia="仿宋" w:cs="仿宋"/>
              <w:sz w:val="24"/>
              <w:szCs w:val="24"/>
            </w:rPr>
            <w:tab/>
          </w:r>
          <w:r>
            <w:rPr>
              <w:rFonts w:hint="eastAsia" w:ascii="仿宋" w:hAnsi="仿宋" w:eastAsia="仿宋" w:cs="仿宋"/>
              <w:sz w:val="24"/>
              <w:szCs w:val="24"/>
              <w:lang w:val="en-US" w:eastAsia="zh-CN"/>
            </w:rPr>
            <w:t>3</w:t>
          </w:r>
          <w:r>
            <w:rPr>
              <w:rFonts w:hint="eastAsia" w:ascii="仿宋" w:hAnsi="仿宋" w:eastAsia="仿宋" w:cs="仿宋"/>
              <w:bCs/>
              <w:caps/>
              <w:sz w:val="24"/>
              <w:szCs w:val="24"/>
              <w:highlight w:val="none"/>
            </w:rPr>
            <w:fldChar w:fldCharType="end"/>
          </w:r>
          <w:r>
            <w:rPr>
              <w:rFonts w:hint="eastAsia" w:ascii="仿宋" w:hAnsi="仿宋" w:eastAsia="仿宋" w:cs="仿宋"/>
              <w:bCs/>
              <w:caps/>
              <w:sz w:val="24"/>
              <w:szCs w:val="24"/>
              <w:highlight w:val="none"/>
              <w:lang w:val="en-US" w:eastAsia="zh-CN"/>
            </w:rPr>
            <w:t>4</w:t>
          </w:r>
        </w:p>
        <w:p w14:paraId="27699900">
          <w:pPr>
            <w:pStyle w:val="22"/>
            <w:keepNext w:val="0"/>
            <w:keepLines w:val="0"/>
            <w:pageBreakBefore w:val="0"/>
            <w:widowControl/>
            <w:tabs>
              <w:tab w:val="right" w:leader="dot" w:pos="9217"/>
            </w:tabs>
            <w:kinsoku/>
            <w:wordWrap/>
            <w:overflowPunct/>
            <w:topLinePunct w:val="0"/>
            <w:autoSpaceDE/>
            <w:autoSpaceDN/>
            <w:bidi w:val="0"/>
            <w:adjustRightInd/>
            <w:snapToGrid/>
            <w:spacing w:line="480" w:lineRule="auto"/>
            <w:textAlignment w:val="auto"/>
            <w:rPr>
              <w:rFonts w:hint="eastAsia" w:ascii="仿宋" w:hAnsi="仿宋" w:eastAsia="仿宋" w:cs="仿宋"/>
              <w:sz w:val="24"/>
              <w:szCs w:val="24"/>
              <w:lang w:val="en-US" w:eastAsia="zh-CN"/>
            </w:rPr>
          </w:pPr>
          <w:r>
            <w:rPr>
              <w:rFonts w:hint="eastAsia" w:ascii="仿宋" w:hAnsi="仿宋" w:eastAsia="仿宋" w:cs="仿宋"/>
              <w:bCs/>
              <w:caps/>
              <w:sz w:val="24"/>
              <w:szCs w:val="24"/>
              <w:highlight w:val="none"/>
            </w:rPr>
            <w:fldChar w:fldCharType="begin"/>
          </w:r>
          <w:r>
            <w:rPr>
              <w:rFonts w:hint="eastAsia" w:ascii="仿宋" w:hAnsi="仿宋" w:eastAsia="仿宋" w:cs="仿宋"/>
              <w:bCs/>
              <w:caps/>
              <w:sz w:val="24"/>
              <w:szCs w:val="24"/>
              <w:highlight w:val="none"/>
            </w:rPr>
            <w:instrText xml:space="preserve"> HYPERLINK \l _Toc16983 </w:instrText>
          </w:r>
          <w:r>
            <w:rPr>
              <w:rFonts w:hint="eastAsia" w:ascii="仿宋" w:hAnsi="仿宋" w:eastAsia="仿宋" w:cs="仿宋"/>
              <w:bCs/>
              <w:caps/>
              <w:sz w:val="24"/>
              <w:szCs w:val="24"/>
              <w:highlight w:val="none"/>
            </w:rPr>
            <w:fldChar w:fldCharType="separate"/>
          </w:r>
          <w:r>
            <w:rPr>
              <w:rFonts w:hint="eastAsia" w:ascii="仿宋" w:hAnsi="仿宋" w:eastAsia="仿宋" w:cs="仿宋"/>
              <w:bCs w:val="0"/>
              <w:caps/>
              <w:sz w:val="24"/>
              <w:szCs w:val="24"/>
              <w:highlight w:val="none"/>
            </w:rPr>
            <w:t>第六章  响应文件格式</w:t>
          </w:r>
          <w:r>
            <w:rPr>
              <w:rFonts w:hint="eastAsia" w:ascii="仿宋" w:hAnsi="仿宋" w:eastAsia="仿宋" w:cs="仿宋"/>
              <w:sz w:val="24"/>
              <w:szCs w:val="24"/>
            </w:rPr>
            <w:tab/>
          </w:r>
          <w:r>
            <w:rPr>
              <w:rFonts w:hint="eastAsia" w:ascii="仿宋" w:hAnsi="仿宋" w:eastAsia="仿宋" w:cs="仿宋"/>
              <w:sz w:val="24"/>
              <w:szCs w:val="24"/>
              <w:lang w:val="en-US" w:eastAsia="zh-CN"/>
            </w:rPr>
            <w:t>3</w:t>
          </w:r>
          <w:r>
            <w:rPr>
              <w:rFonts w:hint="eastAsia" w:ascii="仿宋" w:hAnsi="仿宋" w:eastAsia="仿宋" w:cs="仿宋"/>
              <w:bCs/>
              <w:caps/>
              <w:sz w:val="24"/>
              <w:szCs w:val="24"/>
              <w:highlight w:val="none"/>
            </w:rPr>
            <w:fldChar w:fldCharType="end"/>
          </w:r>
          <w:r>
            <w:rPr>
              <w:rFonts w:hint="eastAsia" w:ascii="仿宋" w:hAnsi="仿宋" w:eastAsia="仿宋" w:cs="仿宋"/>
              <w:bCs/>
              <w:caps/>
              <w:sz w:val="24"/>
              <w:szCs w:val="24"/>
              <w:highlight w:val="none"/>
              <w:lang w:val="en-US" w:eastAsia="zh-CN"/>
            </w:rPr>
            <w:t>9</w:t>
          </w:r>
        </w:p>
        <w:p w14:paraId="78AFAB94">
          <w:pPr>
            <w:pStyle w:val="22"/>
            <w:keepNext w:val="0"/>
            <w:keepLines w:val="0"/>
            <w:pageBreakBefore w:val="0"/>
            <w:tabs>
              <w:tab w:val="right" w:leader="dot" w:pos="9217"/>
            </w:tabs>
            <w:kinsoku/>
            <w:overflowPunct/>
            <w:topLinePunct w:val="0"/>
            <w:autoSpaceDE/>
            <w:autoSpaceDN/>
            <w:bidi w:val="0"/>
            <w:adjustRightInd/>
            <w:spacing w:line="360" w:lineRule="auto"/>
            <w:textAlignment w:val="auto"/>
            <w:rPr>
              <w:rFonts w:hint="eastAsia" w:ascii="仿宋" w:hAnsi="仿宋" w:eastAsia="仿宋" w:cs="仿宋"/>
              <w:sz w:val="24"/>
              <w:szCs w:val="24"/>
            </w:rPr>
          </w:pPr>
        </w:p>
        <w:p w14:paraId="58E3FF3E">
          <w:pPr>
            <w:keepNext w:val="0"/>
            <w:keepLines w:val="0"/>
            <w:pageBreakBefore w:val="0"/>
            <w:widowControl w:val="0"/>
            <w:kinsoku/>
            <w:wordWrap w:val="0"/>
            <w:overflowPunct/>
            <w:topLinePunct w:val="0"/>
            <w:autoSpaceDE/>
            <w:autoSpaceDN/>
            <w:bidi w:val="0"/>
            <w:adjustRightInd/>
            <w:snapToGrid w:val="0"/>
            <w:spacing w:line="360" w:lineRule="auto"/>
            <w:jc w:val="distribute"/>
            <w:textAlignment w:val="auto"/>
            <w:rPr>
              <w:rFonts w:ascii="仿宋" w:hAnsi="仿宋" w:eastAsia="仿宋" w:cs="仿宋"/>
              <w:bCs/>
              <w:caps/>
              <w:szCs w:val="21"/>
              <w:highlight w:val="none"/>
            </w:rPr>
          </w:pPr>
          <w:r>
            <w:rPr>
              <w:rFonts w:hint="eastAsia" w:ascii="仿宋" w:hAnsi="仿宋" w:eastAsia="仿宋" w:cs="仿宋"/>
              <w:bCs/>
              <w:caps/>
              <w:szCs w:val="21"/>
              <w:highlight w:val="none"/>
            </w:rPr>
            <w:fldChar w:fldCharType="end"/>
          </w:r>
        </w:p>
      </w:sdtContent>
    </w:sdt>
    <w:p w14:paraId="64861E1C">
      <w:pPr>
        <w:wordWrap w:val="0"/>
        <w:snapToGrid w:val="0"/>
        <w:spacing w:line="360" w:lineRule="auto"/>
        <w:jc w:val="distribute"/>
        <w:rPr>
          <w:rFonts w:ascii="仿宋" w:hAnsi="仿宋" w:eastAsia="仿宋" w:cs="仿宋"/>
          <w:bCs/>
          <w:caps/>
          <w:szCs w:val="21"/>
          <w:highlight w:val="none"/>
        </w:rPr>
      </w:pPr>
    </w:p>
    <w:p w14:paraId="21143B46">
      <w:pPr>
        <w:wordWrap w:val="0"/>
        <w:snapToGrid w:val="0"/>
        <w:spacing w:line="360" w:lineRule="auto"/>
        <w:jc w:val="distribute"/>
        <w:rPr>
          <w:rFonts w:ascii="仿宋" w:hAnsi="仿宋" w:eastAsia="仿宋" w:cs="仿宋"/>
          <w:bCs/>
          <w:caps/>
          <w:szCs w:val="21"/>
          <w:highlight w:val="none"/>
        </w:rPr>
      </w:pPr>
    </w:p>
    <w:p w14:paraId="74B6F47F">
      <w:pPr>
        <w:rPr>
          <w:rFonts w:ascii="仿宋" w:hAnsi="仿宋" w:eastAsia="仿宋" w:cs="仿宋"/>
          <w:bCs/>
          <w:caps/>
          <w:szCs w:val="21"/>
          <w:highlight w:val="none"/>
        </w:rPr>
      </w:pPr>
    </w:p>
    <w:p w14:paraId="34DC75AE">
      <w:pPr>
        <w:rPr>
          <w:rFonts w:ascii="仿宋" w:hAnsi="仿宋" w:eastAsia="仿宋" w:cs="仿宋"/>
          <w:bCs/>
          <w:caps/>
          <w:szCs w:val="21"/>
          <w:highlight w:val="none"/>
        </w:rPr>
      </w:pPr>
    </w:p>
    <w:p w14:paraId="68BCCE73">
      <w:pPr>
        <w:tabs>
          <w:tab w:val="left" w:pos="3274"/>
        </w:tabs>
        <w:jc w:val="left"/>
        <w:rPr>
          <w:rFonts w:ascii="仿宋" w:hAnsi="仿宋" w:eastAsia="仿宋" w:cs="仿宋"/>
          <w:highlight w:val="none"/>
        </w:rPr>
        <w:sectPr>
          <w:footerReference r:id="rId7" w:type="first"/>
          <w:footerReference r:id="rId6" w:type="default"/>
          <w:pgSz w:w="11905" w:h="16838"/>
          <w:pgMar w:top="1361" w:right="1361" w:bottom="1361" w:left="1361" w:header="720" w:footer="850" w:gutter="0"/>
          <w:pgBorders>
            <w:top w:val="none" w:sz="0" w:space="0"/>
            <w:left w:val="none" w:sz="0" w:space="0"/>
            <w:bottom w:val="none" w:sz="0" w:space="0"/>
            <w:right w:val="none" w:sz="0" w:space="0"/>
          </w:pgBorders>
          <w:pgNumType w:fmt="decimal" w:start="1"/>
          <w:cols w:space="0" w:num="1"/>
          <w:rtlGutter w:val="0"/>
          <w:docGrid w:linePitch="312" w:charSpace="0"/>
        </w:sectPr>
      </w:pPr>
    </w:p>
    <w:bookmarkEnd w:id="0"/>
    <w:p w14:paraId="6EA7AE6E">
      <w:pPr>
        <w:keepNext w:val="0"/>
        <w:keepLines w:val="0"/>
        <w:pageBreakBefore w:val="0"/>
        <w:widowControl w:val="0"/>
        <w:kinsoku/>
        <w:overflowPunct/>
        <w:topLinePunct w:val="0"/>
        <w:bidi w:val="0"/>
        <w:adjustRightInd/>
        <w:snapToGrid/>
        <w:spacing w:line="360" w:lineRule="auto"/>
        <w:jc w:val="center"/>
        <w:textAlignment w:val="auto"/>
        <w:outlineLvl w:val="0"/>
        <w:rPr>
          <w:rFonts w:hint="eastAsia" w:ascii="仿宋" w:hAnsi="仿宋" w:eastAsia="仿宋" w:cs="仿宋"/>
          <w:b/>
          <w:bCs/>
          <w:caps/>
          <w:sz w:val="32"/>
          <w:szCs w:val="32"/>
          <w:highlight w:val="none"/>
          <w:lang w:val="en-US" w:eastAsia="zh-CN"/>
        </w:rPr>
      </w:pPr>
      <w:r>
        <w:rPr>
          <w:rFonts w:hint="eastAsia" w:ascii="仿宋" w:hAnsi="仿宋" w:eastAsia="仿宋" w:cs="仿宋"/>
          <w:bCs/>
          <w:sz w:val="24"/>
          <w:highlight w:val="none"/>
        </w:rPr>
        <w:tab/>
      </w:r>
      <w:bookmarkEnd w:id="1"/>
      <w:bookmarkEnd w:id="2"/>
      <w:bookmarkStart w:id="4" w:name="_Toc2197"/>
      <w:bookmarkStart w:id="5" w:name="_Toc32203"/>
      <w:bookmarkStart w:id="6" w:name="_Toc427678298"/>
      <w:bookmarkStart w:id="7" w:name="_Toc277776488"/>
      <w:bookmarkStart w:id="8" w:name="_Toc21644"/>
      <w:bookmarkStart w:id="9" w:name="_Toc204749319"/>
      <w:r>
        <w:rPr>
          <w:rFonts w:hint="eastAsia" w:ascii="仿宋" w:hAnsi="仿宋" w:eastAsia="仿宋" w:cs="仿宋"/>
          <w:b/>
          <w:bCs/>
          <w:caps/>
          <w:sz w:val="32"/>
          <w:szCs w:val="32"/>
          <w:highlight w:val="none"/>
        </w:rPr>
        <w:t xml:space="preserve">第一章  </w:t>
      </w:r>
      <w:bookmarkEnd w:id="4"/>
      <w:r>
        <w:rPr>
          <w:rFonts w:hint="eastAsia" w:ascii="仿宋" w:hAnsi="仿宋" w:eastAsia="仿宋" w:cs="仿宋"/>
          <w:b/>
          <w:bCs/>
          <w:caps/>
          <w:sz w:val="32"/>
          <w:szCs w:val="32"/>
          <w:highlight w:val="none"/>
          <w:lang w:eastAsia="zh-CN"/>
        </w:rPr>
        <w:t>竞争性磋商公告</w:t>
      </w:r>
      <w:bookmarkEnd w:id="5"/>
    </w:p>
    <w:p w14:paraId="7D42FEA9">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sz w:val="24"/>
          <w:highlight w:val="none"/>
        </w:rPr>
      </w:pPr>
      <w:bookmarkStart w:id="10" w:name="_Toc9497710"/>
      <w:bookmarkEnd w:id="10"/>
      <w:bookmarkStart w:id="11" w:name="_Toc22089"/>
      <w:bookmarkStart w:id="12" w:name="_Toc2100"/>
      <w:bookmarkStart w:id="13" w:name="_Toc28359089"/>
      <w:bookmarkStart w:id="14" w:name="_Toc35393629"/>
      <w:bookmarkStart w:id="15" w:name="_Toc28359012"/>
      <w:bookmarkStart w:id="16" w:name="_Toc35393798"/>
      <w:bookmarkStart w:id="17" w:name="_Toc17079"/>
      <w:r>
        <w:rPr>
          <w:rFonts w:hint="eastAsia" w:ascii="仿宋" w:hAnsi="仿宋" w:eastAsia="仿宋" w:cs="仿宋"/>
          <w:caps/>
          <w:sz w:val="24"/>
          <w:highlight w:val="none"/>
        </w:rPr>
        <w:t>项目概况</w:t>
      </w:r>
      <w:r>
        <w:rPr>
          <w:rFonts w:hint="eastAsia" w:ascii="仿宋" w:hAnsi="仿宋" w:eastAsia="仿宋" w:cs="仿宋"/>
          <w:caps/>
          <w:sz w:val="24"/>
          <w:highlight w:val="none"/>
          <w:lang w:eastAsia="zh-CN"/>
        </w:rPr>
        <w:t>：陇川县疾病预防控制中心实验室改造项目</w:t>
      </w:r>
      <w:r>
        <w:rPr>
          <w:rFonts w:hint="eastAsia" w:ascii="仿宋" w:hAnsi="仿宋" w:eastAsia="仿宋" w:cs="仿宋"/>
          <w:caps/>
          <w:sz w:val="24"/>
          <w:highlight w:val="none"/>
          <w:lang w:val="en-US" w:eastAsia="zh-CN"/>
        </w:rPr>
        <w:t>的潜在供应商应在“政府采购云平台”（</w:t>
      </w:r>
      <w:r>
        <w:rPr>
          <w:rFonts w:hint="eastAsia" w:ascii="仿宋" w:hAnsi="仿宋" w:eastAsia="仿宋" w:cs="仿宋"/>
          <w:color w:val="auto"/>
          <w:sz w:val="24"/>
          <w:szCs w:val="24"/>
          <w:highlight w:val="none"/>
          <w:lang w:val="en-US" w:eastAsia="zh-CN"/>
        </w:rPr>
        <w:t>https://www.zcygov.cn/）</w:t>
      </w:r>
      <w:r>
        <w:rPr>
          <w:rFonts w:hint="eastAsia" w:ascii="仿宋" w:hAnsi="仿宋" w:eastAsia="仿宋" w:cs="仿宋"/>
          <w:sz w:val="24"/>
          <w:highlight w:val="none"/>
        </w:rPr>
        <w:t>获取</w:t>
      </w:r>
      <w:r>
        <w:rPr>
          <w:rFonts w:hint="eastAsia" w:ascii="仿宋" w:hAnsi="仿宋" w:eastAsia="仿宋" w:cs="仿宋"/>
          <w:sz w:val="24"/>
          <w:highlight w:val="none"/>
          <w:lang w:eastAsia="zh-CN"/>
        </w:rPr>
        <w:t>（下载）</w:t>
      </w:r>
      <w:r>
        <w:rPr>
          <w:rFonts w:hint="eastAsia" w:ascii="仿宋" w:hAnsi="仿宋" w:eastAsia="仿宋" w:cs="仿宋"/>
          <w:sz w:val="24"/>
          <w:highlight w:val="none"/>
        </w:rPr>
        <w:t>采购文件，并于</w:t>
      </w:r>
      <w:r>
        <w:rPr>
          <w:rFonts w:hint="eastAsia" w:ascii="仿宋" w:hAnsi="仿宋" w:eastAsia="仿宋" w:cs="仿宋"/>
          <w:b/>
          <w:bCs/>
          <w:sz w:val="24"/>
          <w:highlight w:val="none"/>
          <w:lang w:eastAsia="zh-CN"/>
        </w:rPr>
        <w:t>202</w:t>
      </w:r>
      <w:r>
        <w:rPr>
          <w:rFonts w:hint="eastAsia" w:ascii="仿宋" w:hAnsi="仿宋" w:eastAsia="仿宋" w:cs="仿宋"/>
          <w:b/>
          <w:bCs/>
          <w:sz w:val="24"/>
          <w:highlight w:val="none"/>
          <w:lang w:val="en-US" w:eastAsia="zh-CN"/>
        </w:rPr>
        <w:t>6</w:t>
      </w:r>
      <w:r>
        <w:rPr>
          <w:rFonts w:hint="eastAsia" w:ascii="仿宋" w:hAnsi="仿宋" w:eastAsia="仿宋" w:cs="仿宋"/>
          <w:b/>
          <w:bCs/>
          <w:sz w:val="24"/>
          <w:highlight w:val="none"/>
          <w:lang w:eastAsia="zh-CN"/>
        </w:rPr>
        <w:t>年</w:t>
      </w:r>
      <w:r>
        <w:rPr>
          <w:rFonts w:hint="eastAsia" w:ascii="仿宋" w:hAnsi="仿宋" w:eastAsia="仿宋" w:cs="仿宋"/>
          <w:b/>
          <w:bCs/>
          <w:sz w:val="24"/>
          <w:highlight w:val="none"/>
          <w:lang w:val="en-US" w:eastAsia="zh-CN"/>
        </w:rPr>
        <w:t>2</w:t>
      </w:r>
      <w:r>
        <w:rPr>
          <w:rFonts w:hint="eastAsia" w:ascii="仿宋" w:hAnsi="仿宋" w:eastAsia="仿宋" w:cs="仿宋"/>
          <w:b/>
          <w:bCs/>
          <w:sz w:val="24"/>
          <w:highlight w:val="none"/>
          <w:lang w:eastAsia="zh-CN"/>
        </w:rPr>
        <w:t>月</w:t>
      </w:r>
      <w:r>
        <w:rPr>
          <w:rFonts w:hint="eastAsia" w:ascii="仿宋" w:hAnsi="仿宋" w:eastAsia="仿宋" w:cs="仿宋"/>
          <w:b/>
          <w:bCs/>
          <w:sz w:val="24"/>
          <w:highlight w:val="none"/>
          <w:lang w:val="en-US" w:eastAsia="zh-CN"/>
        </w:rPr>
        <w:t>27</w:t>
      </w:r>
      <w:r>
        <w:rPr>
          <w:rFonts w:hint="eastAsia" w:ascii="仿宋" w:hAnsi="仿宋" w:eastAsia="仿宋" w:cs="仿宋"/>
          <w:b/>
          <w:bCs/>
          <w:sz w:val="24"/>
          <w:highlight w:val="none"/>
          <w:lang w:eastAsia="zh-CN"/>
        </w:rPr>
        <w:t>日</w:t>
      </w:r>
      <w:r>
        <w:rPr>
          <w:rFonts w:hint="eastAsia" w:ascii="仿宋" w:hAnsi="仿宋" w:eastAsia="仿宋" w:cs="仿宋"/>
          <w:b/>
          <w:bCs/>
          <w:sz w:val="24"/>
          <w:highlight w:val="none"/>
          <w:lang w:val="en-US" w:eastAsia="zh-CN"/>
        </w:rPr>
        <w:t>15:00</w:t>
      </w:r>
      <w:r>
        <w:rPr>
          <w:rFonts w:hint="eastAsia" w:ascii="仿宋" w:hAnsi="仿宋" w:eastAsia="仿宋" w:cs="仿宋"/>
          <w:bCs/>
          <w:sz w:val="24"/>
          <w:highlight w:val="none"/>
        </w:rPr>
        <w:t>（北京时间）前递交响应文件</w:t>
      </w:r>
      <w:r>
        <w:rPr>
          <w:rFonts w:hint="eastAsia" w:ascii="仿宋" w:hAnsi="仿宋" w:eastAsia="仿宋" w:cs="仿宋"/>
          <w:sz w:val="24"/>
          <w:highlight w:val="none"/>
        </w:rPr>
        <w:t>。</w:t>
      </w:r>
    </w:p>
    <w:p w14:paraId="3F91FF0E">
      <w:pPr>
        <w:pStyle w:val="3"/>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一、项目基本情况</w:t>
      </w:r>
      <w:bookmarkEnd w:id="11"/>
      <w:bookmarkEnd w:id="12"/>
      <w:bookmarkEnd w:id="13"/>
      <w:bookmarkEnd w:id="14"/>
      <w:bookmarkEnd w:id="15"/>
      <w:bookmarkEnd w:id="16"/>
      <w:bookmarkEnd w:id="17"/>
    </w:p>
    <w:p w14:paraId="37680B66">
      <w:pPr>
        <w:keepNext w:val="0"/>
        <w:keepLines w:val="0"/>
        <w:pageBreakBefore w:val="0"/>
        <w:widowControl w:val="0"/>
        <w:kinsoku/>
        <w:wordWrap/>
        <w:overflowPunct/>
        <w:topLinePunct w:val="0"/>
        <w:autoSpaceDE/>
        <w:autoSpaceDN/>
        <w:bidi w:val="0"/>
        <w:adjustRightInd/>
        <w:snapToGrid/>
        <w:spacing w:line="360" w:lineRule="auto"/>
        <w:ind w:left="0" w:leftChars="0" w:firstLine="240" w:firstLineChars="100"/>
        <w:textAlignment w:val="auto"/>
        <w:rPr>
          <w:rFonts w:hint="default" w:ascii="仿宋" w:hAnsi="仿宋" w:eastAsia="仿宋" w:cs="仿宋"/>
          <w:color w:val="auto"/>
          <w:sz w:val="24"/>
          <w:szCs w:val="24"/>
          <w:highlight w:val="none"/>
          <w:lang w:val="en-US" w:eastAsia="zh-CN"/>
        </w:rPr>
      </w:pPr>
      <w:bookmarkStart w:id="18" w:name="_Toc35393630"/>
      <w:bookmarkStart w:id="19" w:name="_Toc28359013"/>
      <w:bookmarkStart w:id="20" w:name="_Toc21051"/>
      <w:bookmarkStart w:id="21" w:name="_Toc1953"/>
      <w:bookmarkStart w:id="22" w:name="_Toc35393799"/>
      <w:bookmarkStart w:id="23" w:name="_Toc28359090"/>
      <w:bookmarkStart w:id="24" w:name="_Toc4581"/>
      <w:r>
        <w:rPr>
          <w:rFonts w:hint="eastAsia" w:ascii="仿宋" w:hAnsi="仿宋" w:eastAsia="仿宋" w:cs="仿宋"/>
          <w:color w:val="auto"/>
          <w:sz w:val="24"/>
          <w:szCs w:val="24"/>
          <w:highlight w:val="none"/>
          <w:lang w:val="en-US" w:eastAsia="zh-CN"/>
        </w:rPr>
        <w:t>1.项目编号：德润招（2026）-020</w:t>
      </w:r>
    </w:p>
    <w:p w14:paraId="022BC2F0">
      <w:pPr>
        <w:keepNext w:val="0"/>
        <w:keepLines w:val="0"/>
        <w:pageBreakBefore w:val="0"/>
        <w:widowControl w:val="0"/>
        <w:kinsoku/>
        <w:wordWrap/>
        <w:overflowPunct/>
        <w:topLinePunct w:val="0"/>
        <w:autoSpaceDE/>
        <w:autoSpaceDN/>
        <w:bidi w:val="0"/>
        <w:adjustRightInd/>
        <w:snapToGrid/>
        <w:spacing w:line="360" w:lineRule="auto"/>
        <w:ind w:left="0" w:leftChars="0" w:firstLine="240" w:firstLineChars="1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2.项目名称：陇川县疾病预防控制中心实验室改造项目</w:t>
      </w:r>
    </w:p>
    <w:p w14:paraId="1BD8FC57">
      <w:pPr>
        <w:keepNext w:val="0"/>
        <w:keepLines w:val="0"/>
        <w:pageBreakBefore w:val="0"/>
        <w:widowControl w:val="0"/>
        <w:kinsoku/>
        <w:wordWrap/>
        <w:overflowPunct/>
        <w:topLinePunct w:val="0"/>
        <w:autoSpaceDE/>
        <w:autoSpaceDN/>
        <w:bidi w:val="0"/>
        <w:adjustRightInd/>
        <w:snapToGrid/>
        <w:spacing w:line="360" w:lineRule="auto"/>
        <w:ind w:left="0" w:leftChars="0" w:firstLine="240" w:firstLineChars="1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3.采购方式：竞争性磋商</w:t>
      </w:r>
    </w:p>
    <w:p w14:paraId="4D8160BF">
      <w:pPr>
        <w:keepNext w:val="0"/>
        <w:keepLines w:val="0"/>
        <w:pageBreakBefore w:val="0"/>
        <w:widowControl w:val="0"/>
        <w:kinsoku/>
        <w:wordWrap/>
        <w:overflowPunct/>
        <w:topLinePunct w:val="0"/>
        <w:autoSpaceDE/>
        <w:autoSpaceDN/>
        <w:bidi w:val="0"/>
        <w:adjustRightInd/>
        <w:snapToGrid/>
        <w:spacing w:line="360" w:lineRule="auto"/>
        <w:ind w:left="0" w:leftChars="0" w:firstLine="240" w:firstLineChars="1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4.预算金额：80万元</w:t>
      </w:r>
    </w:p>
    <w:p w14:paraId="62290D65">
      <w:pPr>
        <w:keepNext w:val="0"/>
        <w:keepLines w:val="0"/>
        <w:pageBreakBefore w:val="0"/>
        <w:widowControl w:val="0"/>
        <w:kinsoku/>
        <w:wordWrap/>
        <w:overflowPunct/>
        <w:topLinePunct w:val="0"/>
        <w:autoSpaceDE/>
        <w:autoSpaceDN/>
        <w:bidi w:val="0"/>
        <w:adjustRightInd/>
        <w:snapToGrid/>
        <w:spacing w:line="360" w:lineRule="auto"/>
        <w:ind w:left="0" w:leftChars="0" w:firstLine="240" w:firstLineChars="1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5.最高限价：79.335105万元</w:t>
      </w:r>
    </w:p>
    <w:p w14:paraId="4B414F65">
      <w:pPr>
        <w:keepNext w:val="0"/>
        <w:keepLines w:val="0"/>
        <w:pageBreakBefore w:val="0"/>
        <w:widowControl w:val="0"/>
        <w:kinsoku/>
        <w:wordWrap/>
        <w:overflowPunct/>
        <w:topLinePunct w:val="0"/>
        <w:autoSpaceDE/>
        <w:autoSpaceDN/>
        <w:bidi w:val="0"/>
        <w:adjustRightInd/>
        <w:snapToGrid/>
        <w:spacing w:line="360" w:lineRule="auto"/>
        <w:ind w:left="0" w:leftChars="0" w:firstLine="240" w:firstLineChars="1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6.采购需求：改造规模250平方米，改造麻鼠初检室、解剖室、接种室、污物通道等洁净实验室及配套设施，具体内容为工程量清单所含全部内容。</w:t>
      </w:r>
    </w:p>
    <w:p w14:paraId="4ED57C38">
      <w:pPr>
        <w:keepNext w:val="0"/>
        <w:keepLines w:val="0"/>
        <w:pageBreakBefore w:val="0"/>
        <w:widowControl w:val="0"/>
        <w:kinsoku/>
        <w:wordWrap/>
        <w:overflowPunct/>
        <w:topLinePunct w:val="0"/>
        <w:autoSpaceDE/>
        <w:autoSpaceDN/>
        <w:bidi w:val="0"/>
        <w:adjustRightInd/>
        <w:snapToGrid/>
        <w:spacing w:line="360" w:lineRule="auto"/>
        <w:ind w:left="0" w:leftChars="0" w:firstLine="240" w:firstLineChars="100"/>
        <w:textAlignment w:val="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auto"/>
          <w:sz w:val="24"/>
          <w:szCs w:val="24"/>
          <w:highlight w:val="none"/>
          <w:lang w:val="en-US" w:eastAsia="zh-CN"/>
        </w:rPr>
        <w:t>7.建设地点：陇川县疾病预防控制中心</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p>
    <w:p w14:paraId="2DA6CCC5">
      <w:pPr>
        <w:keepNext w:val="0"/>
        <w:keepLines w:val="0"/>
        <w:pageBreakBefore w:val="0"/>
        <w:widowControl w:val="0"/>
        <w:kinsoku/>
        <w:wordWrap/>
        <w:overflowPunct/>
        <w:topLinePunct w:val="0"/>
        <w:autoSpaceDE/>
        <w:autoSpaceDN/>
        <w:bidi w:val="0"/>
        <w:adjustRightInd/>
        <w:snapToGrid/>
        <w:spacing w:line="360" w:lineRule="auto"/>
        <w:ind w:left="0" w:leftChars="0" w:firstLine="240" w:firstLineChars="1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8.合同履行期限：</w:t>
      </w:r>
      <w:r>
        <w:rPr>
          <w:rFonts w:hint="eastAsia" w:ascii="仿宋" w:hAnsi="仿宋" w:eastAsia="仿宋" w:cs="仿宋"/>
          <w:sz w:val="24"/>
          <w:highlight w:val="none"/>
          <w:lang w:val="en-US" w:eastAsia="zh-CN"/>
        </w:rPr>
        <w:t>合同签订之日起60天</w:t>
      </w:r>
      <w:r>
        <w:rPr>
          <w:rFonts w:hint="eastAsia" w:ascii="仿宋" w:hAnsi="仿宋" w:eastAsia="仿宋" w:cs="仿宋"/>
          <w:color w:val="auto"/>
          <w:sz w:val="24"/>
          <w:szCs w:val="24"/>
          <w:highlight w:val="none"/>
          <w:lang w:val="en-US" w:eastAsia="zh-CN"/>
        </w:rPr>
        <w:t>。</w:t>
      </w:r>
    </w:p>
    <w:p w14:paraId="7132A099">
      <w:pPr>
        <w:keepNext w:val="0"/>
        <w:keepLines w:val="0"/>
        <w:pageBreakBefore w:val="0"/>
        <w:widowControl w:val="0"/>
        <w:kinsoku/>
        <w:wordWrap/>
        <w:overflowPunct/>
        <w:topLinePunct w:val="0"/>
        <w:autoSpaceDE/>
        <w:autoSpaceDN/>
        <w:bidi w:val="0"/>
        <w:adjustRightInd/>
        <w:snapToGrid/>
        <w:spacing w:line="360" w:lineRule="auto"/>
        <w:ind w:left="0" w:leftChars="0" w:firstLine="240" w:firstLineChars="1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9.质量要求：符合国家及相关行业验收标准及规范，一次性验收合格。</w:t>
      </w:r>
    </w:p>
    <w:p w14:paraId="787B9F36">
      <w:pPr>
        <w:keepNext w:val="0"/>
        <w:keepLines w:val="0"/>
        <w:pageBreakBefore w:val="0"/>
        <w:widowControl w:val="0"/>
        <w:kinsoku/>
        <w:wordWrap/>
        <w:overflowPunct/>
        <w:topLinePunct w:val="0"/>
        <w:autoSpaceDE/>
        <w:autoSpaceDN/>
        <w:bidi w:val="0"/>
        <w:adjustRightInd/>
        <w:snapToGrid/>
        <w:spacing w:line="360" w:lineRule="auto"/>
        <w:ind w:left="0" w:leftChars="0" w:firstLine="240" w:firstLineChars="1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10.本项目不接受联合体投标。</w:t>
      </w:r>
    </w:p>
    <w:p w14:paraId="165790E6">
      <w:pPr>
        <w:pStyle w:val="3"/>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二、</w:t>
      </w:r>
      <w:r>
        <w:rPr>
          <w:rFonts w:hint="eastAsia" w:ascii="仿宋" w:hAnsi="仿宋" w:eastAsia="仿宋" w:cs="仿宋"/>
          <w:bCs/>
          <w:sz w:val="24"/>
          <w:szCs w:val="24"/>
          <w:highlight w:val="none"/>
          <w:lang w:eastAsia="zh-CN"/>
        </w:rPr>
        <w:t>申请人</w:t>
      </w:r>
      <w:r>
        <w:rPr>
          <w:rFonts w:hint="eastAsia" w:ascii="仿宋" w:hAnsi="仿宋" w:eastAsia="仿宋" w:cs="仿宋"/>
          <w:bCs/>
          <w:sz w:val="24"/>
          <w:szCs w:val="24"/>
          <w:highlight w:val="none"/>
          <w:lang w:val="en-US" w:eastAsia="zh-CN"/>
        </w:rPr>
        <w:t>的</w:t>
      </w:r>
      <w:r>
        <w:rPr>
          <w:rFonts w:hint="eastAsia" w:ascii="仿宋" w:hAnsi="仿宋" w:eastAsia="仿宋" w:cs="仿宋"/>
          <w:bCs/>
          <w:sz w:val="24"/>
          <w:szCs w:val="24"/>
          <w:highlight w:val="none"/>
          <w:lang w:eastAsia="zh-CN"/>
        </w:rPr>
        <w:t>资格要求</w:t>
      </w:r>
      <w:r>
        <w:rPr>
          <w:rFonts w:hint="eastAsia" w:ascii="仿宋" w:hAnsi="仿宋" w:eastAsia="仿宋" w:cs="仿宋"/>
          <w:bCs/>
          <w:sz w:val="24"/>
          <w:szCs w:val="24"/>
          <w:highlight w:val="none"/>
        </w:rPr>
        <w:t>：</w:t>
      </w:r>
      <w:bookmarkEnd w:id="18"/>
      <w:bookmarkEnd w:id="19"/>
      <w:bookmarkEnd w:id="20"/>
      <w:bookmarkEnd w:id="21"/>
      <w:bookmarkEnd w:id="22"/>
      <w:bookmarkEnd w:id="23"/>
      <w:bookmarkEnd w:id="24"/>
    </w:p>
    <w:p w14:paraId="46C17F09">
      <w:pPr>
        <w:pStyle w:val="7"/>
        <w:keepNext w:val="0"/>
        <w:keepLines w:val="0"/>
        <w:pageBreakBefore w:val="0"/>
        <w:widowControl w:val="0"/>
        <w:kinsoku/>
        <w:wordWrap/>
        <w:overflowPunct/>
        <w:topLinePunct w:val="0"/>
        <w:autoSpaceDE/>
        <w:autoSpaceDN/>
        <w:bidi w:val="0"/>
        <w:adjustRightInd/>
        <w:snapToGrid/>
        <w:spacing w:after="0" w:line="360" w:lineRule="auto"/>
        <w:ind w:right="0" w:rightChars="0" w:firstLine="243" w:firstLineChars="100"/>
        <w:textAlignment w:val="auto"/>
        <w:rPr>
          <w:rFonts w:hint="eastAsia" w:ascii="仿宋" w:hAnsi="仿宋" w:eastAsia="仿宋" w:cs="仿宋"/>
          <w:b/>
          <w:bCs/>
          <w:spacing w:val="1"/>
          <w:w w:val="100"/>
          <w:sz w:val="24"/>
          <w:szCs w:val="24"/>
          <w:highlight w:val="none"/>
        </w:rPr>
      </w:pPr>
      <w:bookmarkStart w:id="25" w:name="_Toc35393623"/>
      <w:bookmarkStart w:id="26" w:name="_Toc35393792"/>
      <w:r>
        <w:rPr>
          <w:rFonts w:hint="eastAsia" w:ascii="仿宋" w:hAnsi="仿宋" w:eastAsia="仿宋" w:cs="仿宋"/>
          <w:b/>
          <w:bCs/>
          <w:spacing w:val="1"/>
          <w:w w:val="100"/>
          <w:sz w:val="24"/>
          <w:szCs w:val="24"/>
          <w:highlight w:val="none"/>
          <w:lang w:val="en-US"/>
        </w:rPr>
        <w:t>1.</w:t>
      </w:r>
      <w:r>
        <w:rPr>
          <w:rFonts w:hint="eastAsia" w:ascii="仿宋" w:hAnsi="仿宋" w:eastAsia="仿宋" w:cs="仿宋"/>
          <w:b/>
          <w:bCs/>
          <w:spacing w:val="1"/>
          <w:w w:val="100"/>
          <w:sz w:val="24"/>
          <w:szCs w:val="24"/>
          <w:highlight w:val="none"/>
        </w:rPr>
        <w:t>参加本项目的供应商应具备《</w:t>
      </w:r>
      <w:r>
        <w:rPr>
          <w:rFonts w:hint="eastAsia" w:ascii="仿宋" w:hAnsi="仿宋" w:eastAsia="仿宋" w:cs="仿宋"/>
          <w:b/>
          <w:bCs/>
          <w:spacing w:val="1"/>
          <w:w w:val="100"/>
          <w:sz w:val="24"/>
          <w:szCs w:val="24"/>
          <w:highlight w:val="none"/>
          <w:lang w:eastAsia="zh-CN"/>
        </w:rPr>
        <w:t>中华人民共和国政府采购法</w:t>
      </w:r>
      <w:r>
        <w:rPr>
          <w:rFonts w:hint="eastAsia" w:ascii="仿宋" w:hAnsi="仿宋" w:eastAsia="仿宋" w:cs="仿宋"/>
          <w:b/>
          <w:bCs/>
          <w:spacing w:val="1"/>
          <w:w w:val="100"/>
          <w:sz w:val="24"/>
          <w:szCs w:val="24"/>
          <w:highlight w:val="none"/>
        </w:rPr>
        <w:t>》第二十二条供应商资格条件，并提供下列资料：</w:t>
      </w:r>
    </w:p>
    <w:p w14:paraId="1C86F4C1">
      <w:pPr>
        <w:pStyle w:val="7"/>
        <w:keepNext w:val="0"/>
        <w:keepLines w:val="0"/>
        <w:pageBreakBefore w:val="0"/>
        <w:widowControl w:val="0"/>
        <w:kinsoku/>
        <w:wordWrap/>
        <w:overflowPunct/>
        <w:topLinePunct w:val="0"/>
        <w:autoSpaceDE/>
        <w:autoSpaceDN/>
        <w:bidi w:val="0"/>
        <w:adjustRightInd/>
        <w:snapToGrid/>
        <w:spacing w:after="0" w:line="360" w:lineRule="auto"/>
        <w:ind w:right="0" w:rightChars="0" w:firstLine="243" w:firstLineChars="100"/>
        <w:textAlignment w:val="auto"/>
        <w:rPr>
          <w:rFonts w:hint="eastAsia" w:ascii="仿宋" w:hAnsi="仿宋" w:eastAsia="仿宋" w:cs="仿宋"/>
          <w:spacing w:val="1"/>
          <w:w w:val="100"/>
          <w:sz w:val="24"/>
          <w:szCs w:val="24"/>
          <w:highlight w:val="none"/>
          <w:lang w:eastAsia="zh-CN"/>
        </w:rPr>
      </w:pPr>
      <w:r>
        <w:rPr>
          <w:rFonts w:hint="eastAsia" w:ascii="仿宋" w:hAnsi="仿宋" w:eastAsia="仿宋" w:cs="仿宋"/>
          <w:b/>
          <w:bCs/>
          <w:spacing w:val="1"/>
          <w:w w:val="100"/>
          <w:sz w:val="24"/>
          <w:szCs w:val="24"/>
          <w:highlight w:val="none"/>
        </w:rPr>
        <w:t>（</w:t>
      </w:r>
      <w:r>
        <w:rPr>
          <w:rFonts w:hint="eastAsia" w:ascii="仿宋" w:hAnsi="仿宋" w:eastAsia="仿宋" w:cs="仿宋"/>
          <w:b/>
          <w:bCs/>
          <w:spacing w:val="1"/>
          <w:w w:val="100"/>
          <w:sz w:val="24"/>
          <w:szCs w:val="24"/>
          <w:highlight w:val="none"/>
          <w:lang w:val="en-US"/>
        </w:rPr>
        <w:t>1</w:t>
      </w:r>
      <w:r>
        <w:rPr>
          <w:rFonts w:hint="eastAsia" w:ascii="仿宋" w:hAnsi="仿宋" w:eastAsia="仿宋" w:cs="仿宋"/>
          <w:b/>
          <w:bCs/>
          <w:spacing w:val="1"/>
          <w:w w:val="100"/>
          <w:sz w:val="24"/>
          <w:szCs w:val="24"/>
          <w:highlight w:val="none"/>
        </w:rPr>
        <w:t>）营业执照：</w:t>
      </w:r>
      <w:r>
        <w:rPr>
          <w:rFonts w:hint="eastAsia" w:ascii="仿宋" w:hAnsi="仿宋" w:eastAsia="仿宋" w:cs="仿宋"/>
          <w:spacing w:val="1"/>
          <w:w w:val="100"/>
          <w:sz w:val="24"/>
          <w:szCs w:val="24"/>
          <w:highlight w:val="none"/>
        </w:rPr>
        <w:t>具有独立承担民事责任的能力，具</w:t>
      </w:r>
      <w:r>
        <w:rPr>
          <w:rFonts w:hint="eastAsia" w:ascii="仿宋" w:hAnsi="仿宋" w:eastAsia="仿宋" w:cs="仿宋"/>
          <w:spacing w:val="1"/>
          <w:w w:val="100"/>
          <w:sz w:val="24"/>
          <w:szCs w:val="24"/>
          <w:highlight w:val="none"/>
          <w:lang w:eastAsia="zh-CN"/>
        </w:rPr>
        <w:t>备</w:t>
      </w:r>
      <w:r>
        <w:rPr>
          <w:rFonts w:hint="eastAsia" w:ascii="仿宋" w:hAnsi="仿宋" w:eastAsia="仿宋" w:cs="仿宋"/>
          <w:spacing w:val="1"/>
          <w:w w:val="100"/>
          <w:sz w:val="24"/>
          <w:szCs w:val="24"/>
          <w:highlight w:val="none"/>
        </w:rPr>
        <w:t>营业执照或事业单位法人证书或民办非企业单位登记证书或社会团体法人登记证书或基金会法人登记证书或自然人的身份证明</w:t>
      </w:r>
      <w:r>
        <w:rPr>
          <w:rFonts w:hint="eastAsia" w:ascii="仿宋" w:hAnsi="仿宋" w:eastAsia="仿宋" w:cs="仿宋"/>
          <w:spacing w:val="1"/>
          <w:w w:val="100"/>
          <w:sz w:val="24"/>
          <w:szCs w:val="24"/>
          <w:highlight w:val="none"/>
          <w:lang w:eastAsia="zh-CN"/>
        </w:rPr>
        <w:t>。</w:t>
      </w:r>
    </w:p>
    <w:p w14:paraId="2A1A3A0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3" w:firstLineChars="100"/>
        <w:textAlignment w:val="auto"/>
        <w:rPr>
          <w:rFonts w:hint="eastAsia" w:ascii="仿宋" w:hAnsi="仿宋" w:eastAsia="仿宋" w:cs="仿宋"/>
          <w:spacing w:val="1"/>
          <w:w w:val="100"/>
          <w:sz w:val="24"/>
          <w:szCs w:val="24"/>
          <w:highlight w:val="none"/>
        </w:rPr>
      </w:pPr>
      <w:r>
        <w:rPr>
          <w:rFonts w:hint="eastAsia" w:ascii="仿宋" w:hAnsi="仿宋" w:eastAsia="仿宋" w:cs="仿宋"/>
          <w:b/>
          <w:bCs/>
          <w:spacing w:val="1"/>
          <w:w w:val="100"/>
          <w:sz w:val="24"/>
          <w:szCs w:val="24"/>
          <w:highlight w:val="none"/>
        </w:rPr>
        <w:t>（</w:t>
      </w:r>
      <w:r>
        <w:rPr>
          <w:rFonts w:hint="eastAsia" w:ascii="仿宋" w:hAnsi="仿宋" w:eastAsia="仿宋" w:cs="仿宋"/>
          <w:b/>
          <w:bCs/>
          <w:spacing w:val="1"/>
          <w:w w:val="100"/>
          <w:sz w:val="24"/>
          <w:szCs w:val="24"/>
          <w:highlight w:val="none"/>
          <w:lang w:val="en-US"/>
        </w:rPr>
        <w:t>2</w:t>
      </w:r>
      <w:r>
        <w:rPr>
          <w:rFonts w:hint="eastAsia" w:ascii="仿宋" w:hAnsi="仿宋" w:eastAsia="仿宋" w:cs="仿宋"/>
          <w:b/>
          <w:bCs/>
          <w:spacing w:val="1"/>
          <w:w w:val="100"/>
          <w:sz w:val="24"/>
          <w:szCs w:val="24"/>
          <w:highlight w:val="none"/>
        </w:rPr>
        <w:t>）财务要求：</w:t>
      </w:r>
      <w:r>
        <w:rPr>
          <w:rFonts w:hint="eastAsia" w:ascii="仿宋" w:hAnsi="仿宋" w:eastAsia="仿宋" w:cs="仿宋"/>
          <w:spacing w:val="1"/>
          <w:w w:val="100"/>
          <w:sz w:val="24"/>
          <w:szCs w:val="24"/>
          <w:highlight w:val="none"/>
        </w:rPr>
        <w:t>具有良好的商业信誉和健全的财务会计制度，提供供应商2024</w:t>
      </w:r>
      <w:r>
        <w:rPr>
          <w:rFonts w:hint="eastAsia" w:ascii="仿宋" w:hAnsi="仿宋" w:eastAsia="仿宋" w:cs="仿宋"/>
          <w:spacing w:val="1"/>
          <w:w w:val="100"/>
          <w:sz w:val="24"/>
          <w:szCs w:val="24"/>
          <w:highlight w:val="none"/>
          <w:lang w:eastAsia="zh-CN"/>
        </w:rPr>
        <w:t>年度</w:t>
      </w:r>
      <w:r>
        <w:rPr>
          <w:rFonts w:hint="eastAsia" w:ascii="仿宋" w:hAnsi="仿宋" w:eastAsia="仿宋" w:cs="仿宋"/>
          <w:spacing w:val="1"/>
          <w:w w:val="100"/>
          <w:sz w:val="24"/>
          <w:szCs w:val="24"/>
          <w:highlight w:val="none"/>
        </w:rPr>
        <w:t>财务状况报告</w:t>
      </w:r>
      <w:r>
        <w:rPr>
          <w:rFonts w:hint="eastAsia" w:ascii="仿宋" w:hAnsi="仿宋" w:eastAsia="仿宋" w:cs="仿宋"/>
          <w:spacing w:val="1"/>
          <w:w w:val="100"/>
          <w:sz w:val="24"/>
          <w:szCs w:val="24"/>
          <w:highlight w:val="none"/>
          <w:lang w:eastAsia="zh-CN"/>
        </w:rPr>
        <w:t>（</w:t>
      </w:r>
      <w:r>
        <w:rPr>
          <w:rFonts w:hint="eastAsia" w:ascii="仿宋" w:hAnsi="仿宋" w:eastAsia="仿宋" w:cs="仿宋"/>
          <w:spacing w:val="1"/>
          <w:w w:val="100"/>
          <w:sz w:val="24"/>
          <w:szCs w:val="24"/>
          <w:highlight w:val="none"/>
        </w:rPr>
        <w:t>至少包含资产负债表、利润表、现金流量表</w:t>
      </w:r>
      <w:r>
        <w:rPr>
          <w:rFonts w:hint="eastAsia" w:ascii="仿宋" w:hAnsi="仿宋" w:eastAsia="仿宋" w:cs="仿宋"/>
          <w:spacing w:val="1"/>
          <w:w w:val="100"/>
          <w:sz w:val="24"/>
          <w:szCs w:val="24"/>
          <w:highlight w:val="none"/>
          <w:lang w:eastAsia="zh-CN"/>
        </w:rPr>
        <w:t>）。</w:t>
      </w:r>
      <w:r>
        <w:rPr>
          <w:rFonts w:hint="eastAsia" w:ascii="仿宋" w:hAnsi="仿宋" w:eastAsia="仿宋" w:cs="仿宋"/>
          <w:spacing w:val="1"/>
          <w:w w:val="100"/>
          <w:sz w:val="24"/>
          <w:szCs w:val="24"/>
          <w:highlight w:val="none"/>
        </w:rPr>
        <w:t>成立未满1年或成立至今未产生经营活动的供应商提供自成立至今的财务报表或财务情况说明</w:t>
      </w:r>
      <w:r>
        <w:rPr>
          <w:rFonts w:hint="eastAsia" w:ascii="仿宋" w:hAnsi="仿宋" w:eastAsia="仿宋" w:cs="仿宋"/>
          <w:spacing w:val="1"/>
          <w:w w:val="100"/>
          <w:sz w:val="24"/>
          <w:szCs w:val="24"/>
          <w:highlight w:val="none"/>
          <w:lang w:val="en-US" w:eastAsia="zh-CN"/>
        </w:rPr>
        <w:t>，</w:t>
      </w:r>
      <w:r>
        <w:rPr>
          <w:rFonts w:hint="eastAsia" w:ascii="仿宋" w:hAnsi="仿宋" w:eastAsia="仿宋" w:cs="仿宋"/>
          <w:spacing w:val="1"/>
          <w:w w:val="100"/>
          <w:sz w:val="24"/>
          <w:szCs w:val="24"/>
          <w:highlight w:val="none"/>
        </w:rPr>
        <w:t>或提供自响应文件提交截止时间前三个月内基本开户银行出具的资信证明。</w:t>
      </w:r>
    </w:p>
    <w:p w14:paraId="0E0AE849">
      <w:pPr>
        <w:pageBreakBefore w:val="0"/>
        <w:kinsoku/>
        <w:overflowPunct/>
        <w:topLinePunct w:val="0"/>
        <w:autoSpaceDE w:val="0"/>
        <w:autoSpaceDN/>
        <w:bidi w:val="0"/>
        <w:adjustRightInd/>
        <w:snapToGrid/>
        <w:spacing w:line="360" w:lineRule="auto"/>
        <w:ind w:firstLine="243" w:firstLineChars="100"/>
        <w:textAlignment w:val="auto"/>
        <w:rPr>
          <w:rFonts w:ascii="仿宋" w:hAnsi="仿宋" w:eastAsia="仿宋" w:cs="仿宋"/>
          <w:color w:val="auto"/>
          <w:sz w:val="24"/>
          <w:szCs w:val="24"/>
          <w:highlight w:val="none"/>
        </w:rPr>
      </w:pPr>
      <w:r>
        <w:rPr>
          <w:rFonts w:hint="eastAsia" w:ascii="仿宋" w:hAnsi="仿宋" w:eastAsia="仿宋" w:cs="仿宋"/>
          <w:b/>
          <w:bCs/>
          <w:color w:val="auto"/>
          <w:spacing w:val="1"/>
          <w:sz w:val="24"/>
          <w:szCs w:val="24"/>
          <w:highlight w:val="none"/>
        </w:rPr>
        <w:t>（3）税收要求：</w:t>
      </w:r>
      <w:r>
        <w:rPr>
          <w:rFonts w:hint="eastAsia" w:ascii="仿宋" w:hAnsi="仿宋" w:eastAsia="仿宋" w:cs="仿宋"/>
          <w:color w:val="auto"/>
          <w:sz w:val="24"/>
          <w:szCs w:val="24"/>
          <w:highlight w:val="none"/>
        </w:rPr>
        <w:t>提供投标人缴税所属时间在202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年1月至本项目投标文件提交截止时间前任意1个月</w:t>
      </w:r>
      <w:r>
        <w:rPr>
          <w:rFonts w:hint="eastAsia" w:ascii="仿宋" w:hAnsi="仿宋" w:eastAsia="仿宋" w:cs="仿宋"/>
          <w:color w:val="auto"/>
          <w:sz w:val="24"/>
          <w:szCs w:val="24"/>
          <w:highlight w:val="none"/>
          <w:lang w:val="en-US" w:eastAsia="zh-CN"/>
        </w:rPr>
        <w:t>的</w:t>
      </w:r>
      <w:r>
        <w:rPr>
          <w:rFonts w:hint="eastAsia" w:ascii="仿宋" w:hAnsi="仿宋" w:eastAsia="仿宋" w:cs="仿宋"/>
          <w:color w:val="auto"/>
          <w:sz w:val="24"/>
          <w:szCs w:val="24"/>
          <w:highlight w:val="none"/>
        </w:rPr>
        <w:t>税务局</w:t>
      </w:r>
      <w:r>
        <w:rPr>
          <w:rFonts w:hint="eastAsia" w:ascii="仿宋" w:hAnsi="仿宋" w:eastAsia="仿宋" w:cs="仿宋"/>
          <w:color w:val="auto"/>
          <w:sz w:val="24"/>
          <w:szCs w:val="24"/>
          <w:highlight w:val="none"/>
          <w:lang w:val="en-US" w:eastAsia="zh-CN"/>
        </w:rPr>
        <w:t>出具税收完税证明</w:t>
      </w:r>
      <w:r>
        <w:rPr>
          <w:rFonts w:hint="eastAsia" w:ascii="仿宋" w:hAnsi="仿宋" w:eastAsia="仿宋" w:cs="仿宋"/>
          <w:color w:val="auto"/>
          <w:sz w:val="24"/>
          <w:szCs w:val="24"/>
          <w:highlight w:val="none"/>
        </w:rPr>
        <w:t>或纳税情况</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无欠税证明</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或</w:t>
      </w:r>
      <w:r>
        <w:rPr>
          <w:rFonts w:hint="eastAsia" w:ascii="仿宋" w:hAnsi="仿宋" w:eastAsia="仿宋" w:cs="仿宋"/>
          <w:color w:val="auto"/>
          <w:sz w:val="24"/>
          <w:szCs w:val="24"/>
          <w:highlight w:val="none"/>
        </w:rPr>
        <w:t>银行电子缴税（费）凭证的相关证明，依法免税的，应提供依法免税的相关证明文件；投标人成立不足一年的，无需提供。</w:t>
      </w:r>
    </w:p>
    <w:p w14:paraId="20D8372C">
      <w:pPr>
        <w:pageBreakBefore w:val="0"/>
        <w:kinsoku/>
        <w:overflowPunct/>
        <w:topLinePunct w:val="0"/>
        <w:autoSpaceDE w:val="0"/>
        <w:autoSpaceDN/>
        <w:bidi w:val="0"/>
        <w:adjustRightInd/>
        <w:snapToGrid/>
        <w:spacing w:line="360" w:lineRule="auto"/>
        <w:ind w:firstLine="243" w:firstLineChars="100"/>
        <w:textAlignment w:val="auto"/>
        <w:rPr>
          <w:rFonts w:ascii="仿宋" w:hAnsi="仿宋" w:eastAsia="仿宋" w:cs="仿宋"/>
          <w:color w:val="auto"/>
          <w:sz w:val="24"/>
          <w:szCs w:val="24"/>
          <w:highlight w:val="none"/>
        </w:rPr>
      </w:pPr>
      <w:r>
        <w:rPr>
          <w:rFonts w:hint="eastAsia" w:ascii="仿宋" w:hAnsi="仿宋" w:eastAsia="仿宋" w:cs="仿宋"/>
          <w:b/>
          <w:bCs/>
          <w:color w:val="auto"/>
          <w:spacing w:val="1"/>
          <w:sz w:val="24"/>
          <w:szCs w:val="24"/>
          <w:highlight w:val="none"/>
        </w:rPr>
        <w:t>（4）社保要求：</w:t>
      </w:r>
      <w:r>
        <w:rPr>
          <w:rFonts w:hint="eastAsia" w:ascii="仿宋" w:hAnsi="仿宋" w:eastAsia="仿宋" w:cs="仿宋"/>
          <w:color w:val="auto"/>
          <w:sz w:val="24"/>
          <w:szCs w:val="24"/>
          <w:highlight w:val="none"/>
        </w:rPr>
        <w:t>提供投标人缴费所属时间在202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年1月至本项目投标文件提交截止时间前任意1个月的社会保险费缴款</w:t>
      </w:r>
      <w:r>
        <w:rPr>
          <w:rFonts w:hint="eastAsia" w:ascii="仿宋" w:hAnsi="仿宋" w:eastAsia="仿宋" w:cs="仿宋"/>
          <w:color w:val="auto"/>
          <w:sz w:val="24"/>
          <w:szCs w:val="24"/>
          <w:highlight w:val="none"/>
          <w:lang w:val="en-US" w:eastAsia="zh-CN"/>
        </w:rPr>
        <w:t>证明</w:t>
      </w:r>
      <w:r>
        <w:rPr>
          <w:rFonts w:hint="eastAsia" w:ascii="仿宋" w:hAnsi="仿宋" w:eastAsia="仿宋" w:cs="仿宋"/>
          <w:color w:val="auto"/>
          <w:sz w:val="24"/>
          <w:szCs w:val="24"/>
          <w:highlight w:val="none"/>
        </w:rPr>
        <w:t>或银行电子缴税（费）凭证或社保管理部门出具的有效的缴款证明，依法免缴的，应提供依法免缴的相关证明文件；投标人成立不足一年的，无需提供。</w:t>
      </w:r>
    </w:p>
    <w:p w14:paraId="2404867B">
      <w:pPr>
        <w:pStyle w:val="7"/>
        <w:keepNext w:val="0"/>
        <w:keepLines w:val="0"/>
        <w:pageBreakBefore w:val="0"/>
        <w:widowControl w:val="0"/>
        <w:kinsoku/>
        <w:wordWrap/>
        <w:overflowPunct/>
        <w:topLinePunct w:val="0"/>
        <w:autoSpaceDE/>
        <w:autoSpaceDN/>
        <w:bidi w:val="0"/>
        <w:adjustRightInd/>
        <w:snapToGrid/>
        <w:spacing w:after="0" w:line="360" w:lineRule="auto"/>
        <w:ind w:right="0" w:rightChars="0" w:firstLine="243" w:firstLineChars="100"/>
        <w:textAlignment w:val="auto"/>
        <w:rPr>
          <w:rFonts w:hint="eastAsia" w:ascii="仿宋" w:hAnsi="仿宋" w:eastAsia="仿宋" w:cs="仿宋"/>
          <w:spacing w:val="1"/>
          <w:w w:val="100"/>
          <w:sz w:val="24"/>
          <w:szCs w:val="24"/>
          <w:highlight w:val="none"/>
          <w:lang w:eastAsia="zh-CN"/>
        </w:rPr>
      </w:pPr>
      <w:r>
        <w:rPr>
          <w:rFonts w:hint="eastAsia" w:ascii="仿宋" w:hAnsi="仿宋" w:eastAsia="仿宋" w:cs="仿宋"/>
          <w:b/>
          <w:bCs/>
          <w:spacing w:val="1"/>
          <w:w w:val="100"/>
          <w:sz w:val="24"/>
          <w:szCs w:val="24"/>
          <w:highlight w:val="none"/>
        </w:rPr>
        <w:t>（</w:t>
      </w:r>
      <w:r>
        <w:rPr>
          <w:rFonts w:hint="eastAsia" w:ascii="仿宋" w:hAnsi="仿宋" w:eastAsia="仿宋" w:cs="仿宋"/>
          <w:b/>
          <w:bCs/>
          <w:spacing w:val="1"/>
          <w:w w:val="100"/>
          <w:sz w:val="24"/>
          <w:szCs w:val="24"/>
          <w:highlight w:val="none"/>
          <w:lang w:val="en-US" w:eastAsia="zh-CN"/>
        </w:rPr>
        <w:t>5</w:t>
      </w:r>
      <w:r>
        <w:rPr>
          <w:rFonts w:hint="eastAsia" w:ascii="仿宋" w:hAnsi="仿宋" w:eastAsia="仿宋" w:cs="仿宋"/>
          <w:b/>
          <w:bCs/>
          <w:spacing w:val="1"/>
          <w:w w:val="100"/>
          <w:sz w:val="24"/>
          <w:szCs w:val="24"/>
          <w:highlight w:val="none"/>
        </w:rPr>
        <w:t>）</w:t>
      </w:r>
      <w:r>
        <w:rPr>
          <w:rFonts w:hint="eastAsia" w:ascii="仿宋" w:hAnsi="仿宋" w:eastAsia="仿宋" w:cs="仿宋"/>
          <w:b/>
          <w:bCs/>
          <w:w w:val="100"/>
          <w:sz w:val="24"/>
          <w:szCs w:val="24"/>
          <w:highlight w:val="none"/>
        </w:rPr>
        <w:t>专业技术能力：</w:t>
      </w:r>
      <w:r>
        <w:rPr>
          <w:rFonts w:hint="eastAsia" w:ascii="仿宋" w:hAnsi="仿宋" w:eastAsia="仿宋" w:cs="仿宋"/>
          <w:w w:val="100"/>
          <w:sz w:val="24"/>
          <w:szCs w:val="24"/>
          <w:highlight w:val="none"/>
        </w:rPr>
        <w:t>提供具备履行合同所必需的专业技术能力的证明材料或承诺书</w:t>
      </w:r>
      <w:r>
        <w:rPr>
          <w:rFonts w:hint="eastAsia" w:ascii="仿宋" w:hAnsi="仿宋" w:eastAsia="仿宋" w:cs="仿宋"/>
          <w:w w:val="100"/>
          <w:sz w:val="24"/>
          <w:szCs w:val="24"/>
          <w:highlight w:val="none"/>
          <w:lang w:eastAsia="zh-CN"/>
        </w:rPr>
        <w:t>。</w:t>
      </w:r>
    </w:p>
    <w:p w14:paraId="0BE81DED">
      <w:pPr>
        <w:pStyle w:val="7"/>
        <w:keepNext w:val="0"/>
        <w:keepLines w:val="0"/>
        <w:pageBreakBefore w:val="0"/>
        <w:widowControl w:val="0"/>
        <w:kinsoku/>
        <w:wordWrap/>
        <w:overflowPunct/>
        <w:topLinePunct w:val="0"/>
        <w:autoSpaceDE/>
        <w:autoSpaceDN/>
        <w:bidi w:val="0"/>
        <w:adjustRightInd/>
        <w:snapToGrid/>
        <w:spacing w:after="0" w:line="360" w:lineRule="auto"/>
        <w:ind w:right="0" w:rightChars="0" w:firstLine="243" w:firstLineChars="100"/>
        <w:textAlignment w:val="auto"/>
        <w:rPr>
          <w:rFonts w:hint="eastAsia" w:eastAsia="仿宋"/>
          <w:lang w:eastAsia="zh-CN"/>
        </w:rPr>
      </w:pPr>
      <w:r>
        <w:rPr>
          <w:rFonts w:hint="eastAsia" w:ascii="仿宋" w:hAnsi="仿宋" w:eastAsia="仿宋" w:cs="仿宋"/>
          <w:b/>
          <w:bCs/>
          <w:spacing w:val="1"/>
          <w:w w:val="100"/>
          <w:sz w:val="24"/>
          <w:szCs w:val="24"/>
          <w:highlight w:val="none"/>
        </w:rPr>
        <w:t>（</w:t>
      </w:r>
      <w:r>
        <w:rPr>
          <w:rFonts w:hint="eastAsia" w:ascii="仿宋" w:hAnsi="仿宋" w:eastAsia="仿宋" w:cs="仿宋"/>
          <w:b/>
          <w:bCs/>
          <w:spacing w:val="1"/>
          <w:w w:val="100"/>
          <w:sz w:val="24"/>
          <w:szCs w:val="24"/>
          <w:highlight w:val="none"/>
          <w:lang w:val="en-US" w:eastAsia="zh-CN"/>
        </w:rPr>
        <w:t>6</w:t>
      </w:r>
      <w:r>
        <w:rPr>
          <w:rFonts w:hint="eastAsia" w:ascii="仿宋" w:hAnsi="仿宋" w:eastAsia="仿宋" w:cs="仿宋"/>
          <w:b/>
          <w:bCs/>
          <w:spacing w:val="1"/>
          <w:w w:val="100"/>
          <w:sz w:val="24"/>
          <w:szCs w:val="24"/>
          <w:highlight w:val="none"/>
        </w:rPr>
        <w:t>）书面声明：</w:t>
      </w:r>
      <w:r>
        <w:rPr>
          <w:rFonts w:hint="eastAsia" w:ascii="仿宋" w:hAnsi="仿宋" w:eastAsia="仿宋" w:cs="仿宋"/>
          <w:spacing w:val="1"/>
          <w:w w:val="100"/>
          <w:sz w:val="24"/>
          <w:szCs w:val="24"/>
          <w:highlight w:val="none"/>
        </w:rPr>
        <w:t>提供参加</w:t>
      </w:r>
      <w:r>
        <w:rPr>
          <w:rFonts w:hint="eastAsia" w:ascii="仿宋" w:hAnsi="仿宋" w:eastAsia="仿宋" w:cs="仿宋"/>
          <w:spacing w:val="1"/>
          <w:w w:val="100"/>
          <w:sz w:val="24"/>
          <w:szCs w:val="24"/>
          <w:highlight w:val="none"/>
          <w:lang w:val="en-US" w:eastAsia="zh-CN"/>
        </w:rPr>
        <w:t>本次</w:t>
      </w:r>
      <w:r>
        <w:rPr>
          <w:rFonts w:hint="eastAsia" w:ascii="仿宋" w:hAnsi="仿宋" w:eastAsia="仿宋" w:cs="仿宋"/>
          <w:spacing w:val="1"/>
          <w:w w:val="100"/>
          <w:sz w:val="24"/>
          <w:szCs w:val="24"/>
          <w:highlight w:val="none"/>
        </w:rPr>
        <w:t>政府采购活动前3年内在经营活动中没有重大违法记录的书面声明（重大违法记录，是指供应商因违法经营受到刑事处罚或者责令停产停业、吊销许可证或者执照、较大数额罚款等行政处罚）</w:t>
      </w:r>
      <w:r>
        <w:rPr>
          <w:rFonts w:hint="eastAsia" w:ascii="仿宋" w:hAnsi="仿宋" w:eastAsia="仿宋" w:cs="仿宋"/>
          <w:spacing w:val="1"/>
          <w:w w:val="100"/>
          <w:sz w:val="24"/>
          <w:szCs w:val="24"/>
          <w:highlight w:val="none"/>
          <w:lang w:eastAsia="zh-CN"/>
        </w:rPr>
        <w:t>。</w:t>
      </w:r>
    </w:p>
    <w:p w14:paraId="487C4DED">
      <w:pPr>
        <w:keepNext w:val="0"/>
        <w:keepLines w:val="0"/>
        <w:pageBreakBefore w:val="0"/>
        <w:widowControl w:val="0"/>
        <w:kinsoku/>
        <w:wordWrap/>
        <w:overflowPunct/>
        <w:topLinePunct w:val="0"/>
        <w:autoSpaceDE/>
        <w:autoSpaceDN/>
        <w:bidi w:val="0"/>
        <w:adjustRightInd/>
        <w:snapToGrid/>
        <w:spacing w:line="360" w:lineRule="auto"/>
        <w:ind w:firstLine="243" w:firstLineChars="100"/>
        <w:textAlignment w:val="auto"/>
        <w:rPr>
          <w:rFonts w:hint="eastAsia" w:ascii="仿宋" w:hAnsi="仿宋" w:eastAsia="仿宋" w:cs="仿宋"/>
          <w:b/>
          <w:bCs/>
          <w:color w:val="auto"/>
          <w:spacing w:val="1"/>
          <w:w w:val="100"/>
          <w:kern w:val="0"/>
          <w:sz w:val="24"/>
          <w:szCs w:val="24"/>
          <w:highlight w:val="none"/>
          <w:lang w:val="en-US" w:eastAsia="zh-CN" w:bidi="ar-SA"/>
        </w:rPr>
      </w:pPr>
      <w:r>
        <w:rPr>
          <w:rFonts w:hint="eastAsia" w:ascii="仿宋" w:hAnsi="仿宋" w:eastAsia="仿宋" w:cs="仿宋"/>
          <w:b/>
          <w:bCs/>
          <w:color w:val="auto"/>
          <w:spacing w:val="1"/>
          <w:w w:val="100"/>
          <w:kern w:val="0"/>
          <w:sz w:val="24"/>
          <w:szCs w:val="24"/>
          <w:highlight w:val="none"/>
          <w:lang w:val="en-US" w:eastAsia="zh-CN" w:bidi="ar-SA"/>
        </w:rPr>
        <w:t>（7）法律、行政法规规定的其他条件：</w:t>
      </w:r>
    </w:p>
    <w:p w14:paraId="361564C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①供应商应在“信用中国”网站（www.creditchina.gov.cn）未被列入失信被执行人、重大税收违法失信主体，中国政府采购网（www.ccgp.gov.cn）没有政府采购严重违法失信行为记录。</w:t>
      </w: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sz w:val="24"/>
          <w:szCs w:val="24"/>
          <w:highlight w:val="none"/>
          <w:lang w:eastAsia="zh-CN"/>
        </w:rPr>
        <w:t>注：采购人或采购代理机构通过“信用中国”网、“中国政府采购网”等渠道查询相关主体信用记录，若供应商存在被列入失信被执行人、</w:t>
      </w:r>
      <w:r>
        <w:rPr>
          <w:rFonts w:hint="eastAsia" w:ascii="仿宋" w:hAnsi="仿宋" w:eastAsia="仿宋" w:cs="仿宋"/>
          <w:b w:val="0"/>
          <w:bCs w:val="0"/>
          <w:color w:val="auto"/>
          <w:sz w:val="24"/>
          <w:szCs w:val="24"/>
          <w:highlight w:val="none"/>
          <w:lang w:val="en-US" w:eastAsia="zh-CN"/>
        </w:rPr>
        <w:t>重大税收违法失信主体</w:t>
      </w:r>
      <w:r>
        <w:rPr>
          <w:rFonts w:hint="eastAsia" w:ascii="仿宋" w:hAnsi="仿宋" w:eastAsia="仿宋" w:cs="仿宋"/>
          <w:b w:val="0"/>
          <w:bCs w:val="0"/>
          <w:color w:val="auto"/>
          <w:sz w:val="24"/>
          <w:szCs w:val="24"/>
          <w:highlight w:val="none"/>
          <w:lang w:eastAsia="zh-CN"/>
        </w:rPr>
        <w:t>、政府采购严重违法失信行为记录名单，则投标无效。</w:t>
      </w:r>
      <w:r>
        <w:rPr>
          <w:rFonts w:hint="eastAsia" w:ascii="仿宋" w:hAnsi="仿宋" w:eastAsia="仿宋" w:cs="仿宋"/>
          <w:color w:val="auto"/>
          <w:sz w:val="24"/>
          <w:szCs w:val="24"/>
          <w:highlight w:val="none"/>
          <w:lang w:eastAsia="zh-CN"/>
        </w:rPr>
        <w:t>）</w:t>
      </w:r>
    </w:p>
    <w:p w14:paraId="676F76C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②单位负责人为同一人或者存在直接控股、管理关系的不同供应商，不得参加同一合同项下的政府采购活动。 </w:t>
      </w:r>
    </w:p>
    <w:p w14:paraId="41785E3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③为采购项目提供整体设计、规范编制或者项目管理、监理、检测等服务的供应商，不得再参加该采购项目的其他采购活动。</w:t>
      </w:r>
    </w:p>
    <w:p w14:paraId="4B753AE6">
      <w:pPr>
        <w:pStyle w:val="7"/>
        <w:keepNext w:val="0"/>
        <w:keepLines w:val="0"/>
        <w:pageBreakBefore w:val="0"/>
        <w:widowControl w:val="0"/>
        <w:kinsoku/>
        <w:wordWrap/>
        <w:overflowPunct/>
        <w:topLinePunct w:val="0"/>
        <w:autoSpaceDE/>
        <w:autoSpaceDN/>
        <w:bidi w:val="0"/>
        <w:adjustRightInd/>
        <w:snapToGrid/>
        <w:spacing w:after="0" w:line="360" w:lineRule="auto"/>
        <w:ind w:right="0" w:rightChars="0" w:firstLine="243" w:firstLineChars="100"/>
        <w:textAlignment w:val="auto"/>
        <w:rPr>
          <w:rFonts w:hint="eastAsia" w:ascii="仿宋" w:hAnsi="仿宋" w:eastAsia="仿宋" w:cs="仿宋"/>
          <w:b/>
          <w:bCs/>
          <w:spacing w:val="1"/>
          <w:w w:val="100"/>
          <w:sz w:val="24"/>
          <w:szCs w:val="24"/>
          <w:highlight w:val="none"/>
          <w:lang w:val="en-US"/>
        </w:rPr>
      </w:pPr>
      <w:r>
        <w:rPr>
          <w:rFonts w:hint="eastAsia" w:ascii="仿宋" w:hAnsi="仿宋" w:eastAsia="仿宋" w:cs="仿宋"/>
          <w:b/>
          <w:bCs/>
          <w:spacing w:val="1"/>
          <w:w w:val="100"/>
          <w:sz w:val="24"/>
          <w:szCs w:val="24"/>
          <w:highlight w:val="none"/>
          <w:lang w:val="en-US"/>
        </w:rPr>
        <w:t>2.落实政府采购政策需满足的资格要求：</w:t>
      </w:r>
    </w:p>
    <w:p w14:paraId="131C9CDB">
      <w:pPr>
        <w:pStyle w:val="7"/>
        <w:keepNext w:val="0"/>
        <w:keepLines w:val="0"/>
        <w:pageBreakBefore w:val="0"/>
        <w:widowControl w:val="0"/>
        <w:kinsoku/>
        <w:wordWrap/>
        <w:overflowPunct/>
        <w:topLinePunct w:val="0"/>
        <w:autoSpaceDE/>
        <w:autoSpaceDN/>
        <w:bidi w:val="0"/>
        <w:adjustRightInd/>
        <w:snapToGrid/>
        <w:spacing w:after="0" w:line="360" w:lineRule="auto"/>
        <w:ind w:right="0" w:rightChars="0" w:firstLine="242" w:firstLineChars="100"/>
        <w:textAlignment w:val="auto"/>
        <w:rPr>
          <w:rFonts w:hint="eastAsia" w:ascii="仿宋" w:hAnsi="仿宋" w:eastAsia="仿宋" w:cs="仿宋"/>
          <w:b w:val="0"/>
          <w:bCs w:val="0"/>
          <w:spacing w:val="1"/>
          <w:w w:val="100"/>
          <w:sz w:val="24"/>
          <w:szCs w:val="24"/>
          <w:highlight w:val="none"/>
          <w:lang w:val="en-US"/>
        </w:rPr>
      </w:pPr>
      <w:r>
        <w:rPr>
          <w:rFonts w:hint="eastAsia" w:ascii="仿宋" w:hAnsi="仿宋" w:eastAsia="仿宋" w:cs="仿宋"/>
          <w:b w:val="0"/>
          <w:bCs w:val="0"/>
          <w:spacing w:val="1"/>
          <w:w w:val="100"/>
          <w:sz w:val="24"/>
          <w:szCs w:val="24"/>
          <w:highlight w:val="none"/>
          <w:lang w:val="en-US"/>
        </w:rPr>
        <w:t>（1）根据《政府采购促进中小企业发展管理办法》（财库〔2020〕46号）文件规定，本项目专门面向中小</w:t>
      </w:r>
      <w:r>
        <w:rPr>
          <w:rFonts w:hint="eastAsia" w:ascii="仿宋" w:hAnsi="仿宋" w:eastAsia="仿宋" w:cs="仿宋"/>
          <w:b w:val="0"/>
          <w:bCs w:val="0"/>
          <w:spacing w:val="1"/>
          <w:w w:val="100"/>
          <w:sz w:val="24"/>
          <w:szCs w:val="24"/>
          <w:highlight w:val="none"/>
          <w:lang w:val="en-US" w:eastAsia="zh-CN"/>
        </w:rPr>
        <w:t>微</w:t>
      </w:r>
      <w:r>
        <w:rPr>
          <w:rFonts w:hint="eastAsia" w:ascii="仿宋" w:hAnsi="仿宋" w:eastAsia="仿宋" w:cs="仿宋"/>
          <w:b w:val="0"/>
          <w:bCs w:val="0"/>
          <w:spacing w:val="1"/>
          <w:w w:val="100"/>
          <w:sz w:val="24"/>
          <w:szCs w:val="24"/>
          <w:highlight w:val="none"/>
          <w:lang w:val="en-US"/>
        </w:rPr>
        <w:t>企业采购，不再执行价格评审优惠的扶持政策。</w:t>
      </w:r>
    </w:p>
    <w:p w14:paraId="7B87A110">
      <w:pPr>
        <w:pStyle w:val="7"/>
        <w:keepNext w:val="0"/>
        <w:keepLines w:val="0"/>
        <w:pageBreakBefore w:val="0"/>
        <w:widowControl w:val="0"/>
        <w:kinsoku/>
        <w:wordWrap/>
        <w:overflowPunct/>
        <w:topLinePunct w:val="0"/>
        <w:autoSpaceDE/>
        <w:autoSpaceDN/>
        <w:bidi w:val="0"/>
        <w:adjustRightInd/>
        <w:snapToGrid/>
        <w:spacing w:after="0" w:line="360" w:lineRule="auto"/>
        <w:ind w:right="0" w:rightChars="0" w:firstLine="242" w:firstLineChars="100"/>
        <w:textAlignment w:val="auto"/>
        <w:rPr>
          <w:rFonts w:hint="eastAsia" w:ascii="仿宋" w:hAnsi="仿宋" w:eastAsia="仿宋" w:cs="仿宋"/>
          <w:b w:val="0"/>
          <w:bCs w:val="0"/>
          <w:spacing w:val="1"/>
          <w:w w:val="100"/>
          <w:sz w:val="24"/>
          <w:szCs w:val="24"/>
          <w:highlight w:val="none"/>
          <w:lang w:val="en-US"/>
        </w:rPr>
      </w:pPr>
      <w:r>
        <w:rPr>
          <w:rFonts w:hint="eastAsia" w:ascii="仿宋" w:hAnsi="仿宋" w:eastAsia="仿宋" w:cs="仿宋"/>
          <w:b w:val="0"/>
          <w:bCs w:val="0"/>
          <w:spacing w:val="1"/>
          <w:w w:val="100"/>
          <w:sz w:val="24"/>
          <w:szCs w:val="24"/>
          <w:highlight w:val="none"/>
          <w:lang w:val="en-US"/>
        </w:rPr>
        <w:t>（2）根据《关于印发中小企业划型标准规定的通知》（工信部联企业〔2011〕300号）文件规定的划分标准，本项目对应的中小企业划分标准所属行业为：建筑业。</w:t>
      </w:r>
    </w:p>
    <w:p w14:paraId="049553C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243" w:firstLineChars="100"/>
        <w:textAlignment w:val="auto"/>
        <w:outlineLvl w:val="9"/>
        <w:rPr>
          <w:rFonts w:hint="eastAsia" w:ascii="仿宋" w:hAnsi="仿宋" w:eastAsia="仿宋" w:cs="仿宋"/>
          <w:b w:val="0"/>
          <w:bCs w:val="0"/>
          <w:spacing w:val="1"/>
          <w:w w:val="100"/>
          <w:sz w:val="24"/>
          <w:szCs w:val="24"/>
          <w:highlight w:val="none"/>
          <w:lang w:val="en-US" w:eastAsia="zh-CN"/>
        </w:rPr>
      </w:pPr>
      <w:r>
        <w:rPr>
          <w:rFonts w:hint="eastAsia" w:ascii="仿宋" w:hAnsi="仿宋" w:eastAsia="仿宋" w:cs="仿宋"/>
          <w:b/>
          <w:bCs/>
          <w:spacing w:val="1"/>
          <w:w w:val="100"/>
          <w:sz w:val="24"/>
          <w:szCs w:val="24"/>
          <w:highlight w:val="none"/>
          <w:lang w:val="en-US"/>
        </w:rPr>
        <w:t>3.本项目的特定资格要求：</w:t>
      </w:r>
      <w:r>
        <w:rPr>
          <w:rFonts w:hint="eastAsia" w:ascii="仿宋" w:hAnsi="仿宋" w:eastAsia="仿宋" w:cs="仿宋"/>
          <w:b w:val="0"/>
          <w:bCs w:val="0"/>
          <w:spacing w:val="1"/>
          <w:w w:val="100"/>
          <w:sz w:val="24"/>
          <w:szCs w:val="24"/>
          <w:highlight w:val="none"/>
          <w:lang w:val="en-US" w:eastAsia="zh-CN"/>
        </w:rPr>
        <w:t xml:space="preserve">供应商须提供自2023年1月1日起至今已完成的不少于1个同类项目业绩。  </w:t>
      </w:r>
    </w:p>
    <w:p w14:paraId="521D1A1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三、获取采购文件</w:t>
      </w:r>
      <w:bookmarkEnd w:id="25"/>
      <w:bookmarkEnd w:id="26"/>
    </w:p>
    <w:p w14:paraId="12F72194">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1.时间：</w:t>
      </w:r>
      <w:r>
        <w:rPr>
          <w:rFonts w:hint="eastAsia" w:ascii="仿宋" w:hAnsi="仿宋" w:eastAsia="仿宋" w:cs="仿宋"/>
          <w:b/>
          <w:bCs/>
          <w:sz w:val="24"/>
          <w:szCs w:val="24"/>
          <w:highlight w:val="none"/>
        </w:rPr>
        <w:t>202</w:t>
      </w:r>
      <w:r>
        <w:rPr>
          <w:rFonts w:hint="eastAsia" w:ascii="仿宋" w:hAnsi="仿宋" w:eastAsia="仿宋" w:cs="仿宋"/>
          <w:b/>
          <w:bCs/>
          <w:sz w:val="24"/>
          <w:szCs w:val="24"/>
          <w:highlight w:val="none"/>
          <w:lang w:val="en-US" w:eastAsia="zh-CN"/>
        </w:rPr>
        <w:t>6</w:t>
      </w:r>
      <w:r>
        <w:rPr>
          <w:rFonts w:hint="eastAsia" w:ascii="仿宋" w:hAnsi="仿宋" w:eastAsia="仿宋" w:cs="仿宋"/>
          <w:b/>
          <w:bCs/>
          <w:sz w:val="24"/>
          <w:szCs w:val="24"/>
          <w:highlight w:val="none"/>
        </w:rPr>
        <w:t>年</w:t>
      </w:r>
      <w:r>
        <w:rPr>
          <w:rFonts w:hint="eastAsia" w:ascii="仿宋" w:hAnsi="仿宋" w:eastAsia="仿宋" w:cs="仿宋"/>
          <w:b/>
          <w:bCs/>
          <w:sz w:val="24"/>
          <w:szCs w:val="24"/>
          <w:highlight w:val="none"/>
          <w:lang w:val="en-US" w:eastAsia="zh-CN"/>
        </w:rPr>
        <w:t>2月9日18</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0</w:t>
      </w:r>
      <w:r>
        <w:rPr>
          <w:rFonts w:hint="eastAsia" w:ascii="仿宋" w:hAnsi="仿宋" w:eastAsia="仿宋" w:cs="仿宋"/>
          <w:b/>
          <w:bCs/>
          <w:sz w:val="24"/>
          <w:szCs w:val="24"/>
          <w:highlight w:val="none"/>
        </w:rPr>
        <w:t>0至202</w:t>
      </w:r>
      <w:r>
        <w:rPr>
          <w:rFonts w:hint="eastAsia" w:ascii="仿宋" w:hAnsi="仿宋" w:eastAsia="仿宋" w:cs="仿宋"/>
          <w:b/>
          <w:bCs/>
          <w:sz w:val="24"/>
          <w:szCs w:val="24"/>
          <w:highlight w:val="none"/>
          <w:lang w:val="en-US" w:eastAsia="zh-CN"/>
        </w:rPr>
        <w:t>6</w:t>
      </w:r>
      <w:r>
        <w:rPr>
          <w:rFonts w:hint="eastAsia" w:ascii="仿宋" w:hAnsi="仿宋" w:eastAsia="仿宋" w:cs="仿宋"/>
          <w:b/>
          <w:bCs/>
          <w:sz w:val="24"/>
          <w:szCs w:val="24"/>
          <w:highlight w:val="none"/>
        </w:rPr>
        <w:t>年</w:t>
      </w:r>
      <w:r>
        <w:rPr>
          <w:rFonts w:hint="eastAsia" w:ascii="仿宋" w:hAnsi="仿宋" w:eastAsia="仿宋" w:cs="仿宋"/>
          <w:b/>
          <w:bCs/>
          <w:sz w:val="24"/>
          <w:szCs w:val="24"/>
          <w:highlight w:val="none"/>
          <w:lang w:val="en-US" w:eastAsia="zh-CN"/>
        </w:rPr>
        <w:t>2月14日23</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59</w:t>
      </w:r>
      <w:r>
        <w:rPr>
          <w:rFonts w:hint="eastAsia" w:ascii="仿宋" w:hAnsi="仿宋" w:eastAsia="仿宋" w:cs="仿宋"/>
          <w:sz w:val="24"/>
          <w:szCs w:val="24"/>
          <w:highlight w:val="none"/>
        </w:rPr>
        <w:t>，（北京时间，法定节假日除外）。</w:t>
      </w:r>
    </w:p>
    <w:p w14:paraId="1BBF233B">
      <w:pPr>
        <w:keepNext w:val="0"/>
        <w:keepLines w:val="0"/>
        <w:pageBreakBefore w:val="0"/>
        <w:widowControl w:val="0"/>
        <w:kinsoku/>
        <w:wordWrap w:val="0"/>
        <w:overflowPunct/>
        <w:topLinePunct w:val="0"/>
        <w:bidi w:val="0"/>
        <w:adjustRightInd/>
        <w:snapToGrid/>
        <w:spacing w:after="0" w:line="360" w:lineRule="auto"/>
        <w:ind w:firstLine="240" w:firstLineChars="100"/>
        <w:textAlignment w:val="auto"/>
        <w:rPr>
          <w:rFonts w:hint="eastAsia" w:ascii="仿宋" w:hAnsi="仿宋" w:eastAsia="仿宋" w:cs="仿宋"/>
          <w:spacing w:val="1"/>
          <w:w w:val="100"/>
          <w:kern w:val="2"/>
          <w:sz w:val="24"/>
          <w:szCs w:val="24"/>
          <w:highlight w:val="none"/>
          <w:lang w:val="en-US" w:eastAsia="zh-CN" w:bidi="ar-SA"/>
        </w:rPr>
      </w:pPr>
      <w:r>
        <w:rPr>
          <w:rFonts w:hint="eastAsia" w:ascii="仿宋" w:hAnsi="仿宋" w:eastAsia="仿宋" w:cs="仿宋"/>
          <w:sz w:val="24"/>
          <w:szCs w:val="24"/>
          <w:highlight w:val="none"/>
        </w:rPr>
        <w:t>2.地点：</w:t>
      </w:r>
      <w:r>
        <w:rPr>
          <w:rFonts w:hint="eastAsia" w:ascii="仿宋" w:hAnsi="仿宋" w:eastAsia="仿宋" w:cs="仿宋"/>
          <w:spacing w:val="1"/>
          <w:w w:val="100"/>
          <w:kern w:val="2"/>
          <w:sz w:val="24"/>
          <w:szCs w:val="24"/>
          <w:highlight w:val="none"/>
          <w:lang w:val="en-US" w:eastAsia="zh-CN" w:bidi="ar-SA"/>
        </w:rPr>
        <w:t>政府采购云平台线上（网址：https://www.zcygov.cn/)。</w:t>
      </w:r>
    </w:p>
    <w:p w14:paraId="05F254E2">
      <w:pPr>
        <w:keepNext w:val="0"/>
        <w:keepLines w:val="0"/>
        <w:pageBreakBefore w:val="0"/>
        <w:widowControl w:val="0"/>
        <w:kinsoku/>
        <w:wordWrap w:val="0"/>
        <w:overflowPunct/>
        <w:topLinePunct w:val="0"/>
        <w:bidi w:val="0"/>
        <w:adjustRightInd/>
        <w:snapToGrid/>
        <w:spacing w:after="0" w:line="360" w:lineRule="auto"/>
        <w:ind w:firstLine="486" w:firstLineChars="200"/>
        <w:textAlignment w:val="auto"/>
        <w:rPr>
          <w:rFonts w:hint="eastAsia" w:ascii="仿宋" w:hAnsi="仿宋" w:eastAsia="仿宋" w:cs="仿宋"/>
          <w:spacing w:val="1"/>
          <w:w w:val="100"/>
          <w:kern w:val="2"/>
          <w:sz w:val="24"/>
          <w:szCs w:val="24"/>
          <w:highlight w:val="none"/>
          <w:lang w:val="en-US" w:eastAsia="zh-CN" w:bidi="ar-SA"/>
        </w:rPr>
      </w:pPr>
      <w:r>
        <w:rPr>
          <w:rFonts w:hint="eastAsia" w:ascii="仿宋" w:hAnsi="仿宋" w:eastAsia="仿宋" w:cs="仿宋"/>
          <w:b/>
          <w:bCs/>
          <w:spacing w:val="1"/>
          <w:w w:val="100"/>
          <w:kern w:val="2"/>
          <w:sz w:val="24"/>
          <w:szCs w:val="24"/>
          <w:highlight w:val="none"/>
          <w:lang w:val="en-US" w:eastAsia="zh-CN" w:bidi="ar-SA"/>
        </w:rPr>
        <w:t>本项目采购文件及相关资料仅通过线上获取，不发放纸质采购文件</w:t>
      </w:r>
      <w:r>
        <w:rPr>
          <w:rFonts w:hint="eastAsia" w:ascii="仿宋" w:hAnsi="仿宋" w:eastAsia="仿宋" w:cs="仿宋"/>
          <w:spacing w:val="1"/>
          <w:w w:val="100"/>
          <w:kern w:val="2"/>
          <w:sz w:val="24"/>
          <w:szCs w:val="24"/>
          <w:highlight w:val="none"/>
          <w:lang w:val="en-US" w:eastAsia="zh-CN" w:bidi="ar-SA"/>
        </w:rPr>
        <w:t>。供应商可自行在“政府采购云平台”下载采购文件（操作路径：登录“政府采购云平台”-项目采购-获取采购文件-找到本项目-点击“申请获取采购文件”），电子响应文件制作须基于“政府采购云平台”获取的采购文件编制。</w:t>
      </w:r>
    </w:p>
    <w:p w14:paraId="3EDD5DF0">
      <w:pPr>
        <w:keepNext w:val="0"/>
        <w:keepLines w:val="0"/>
        <w:pageBreakBefore w:val="0"/>
        <w:widowControl w:val="0"/>
        <w:kinsoku/>
        <w:wordWrap w:val="0"/>
        <w:overflowPunct/>
        <w:topLinePunct w:val="0"/>
        <w:bidi w:val="0"/>
        <w:adjustRightInd/>
        <w:snapToGrid/>
        <w:spacing w:after="0" w:line="360" w:lineRule="auto"/>
        <w:ind w:firstLine="242" w:firstLineChars="100"/>
        <w:textAlignment w:val="auto"/>
        <w:rPr>
          <w:rFonts w:hint="eastAsia" w:ascii="仿宋" w:hAnsi="仿宋" w:eastAsia="仿宋" w:cs="仿宋"/>
          <w:spacing w:val="1"/>
          <w:w w:val="100"/>
          <w:kern w:val="2"/>
          <w:sz w:val="24"/>
          <w:szCs w:val="24"/>
          <w:highlight w:val="none"/>
          <w:rtl w:val="0"/>
          <w:lang w:val="en-US" w:eastAsia="zh-CN" w:bidi="ar-SA"/>
        </w:rPr>
      </w:pPr>
      <w:r>
        <w:rPr>
          <w:rFonts w:hint="eastAsia" w:ascii="仿宋" w:hAnsi="仿宋" w:eastAsia="仿宋" w:cs="仿宋"/>
          <w:spacing w:val="1"/>
          <w:w w:val="100"/>
          <w:kern w:val="2"/>
          <w:sz w:val="24"/>
          <w:szCs w:val="24"/>
          <w:highlight w:val="none"/>
          <w:lang w:val="en-US" w:eastAsia="zh-CN" w:bidi="ar-SA"/>
        </w:rPr>
        <w:t>3.获取方式：</w:t>
      </w:r>
      <w:r>
        <w:rPr>
          <w:rFonts w:hint="eastAsia" w:ascii="仿宋" w:hAnsi="仿宋" w:eastAsia="仿宋" w:cs="仿宋"/>
          <w:spacing w:val="1"/>
          <w:w w:val="100"/>
          <w:kern w:val="2"/>
          <w:sz w:val="24"/>
          <w:szCs w:val="24"/>
          <w:highlight w:val="none"/>
          <w:rtl w:val="0"/>
          <w:lang w:val="en-US" w:eastAsia="zh-CN" w:bidi="ar-SA"/>
        </w:rPr>
        <w:t>（1）凡有意参加投标者，须在政采云平台办理数字证书（CA），并在政采云绑定数字证书（CA）后线上获取采购文件及其他采购资料。CA申领链接：https://middle.zcygov.cn/ca/apply/list?_app_=zcy.sys，CA申领后需登陆政采云平台完成数字证书（CA）绑定才可以使用，数字证书（CA）详见其办理流程。</w:t>
      </w:r>
    </w:p>
    <w:p w14:paraId="35EF9983">
      <w:pPr>
        <w:keepNext w:val="0"/>
        <w:keepLines w:val="0"/>
        <w:pageBreakBefore w:val="0"/>
        <w:widowControl w:val="0"/>
        <w:kinsoku/>
        <w:wordWrap w:val="0"/>
        <w:overflowPunct/>
        <w:topLinePunct w:val="0"/>
        <w:bidi w:val="0"/>
        <w:adjustRightInd/>
        <w:snapToGrid/>
        <w:spacing w:after="0" w:line="360" w:lineRule="auto"/>
        <w:ind w:firstLine="242" w:firstLineChars="100"/>
        <w:textAlignment w:val="auto"/>
        <w:rPr>
          <w:rFonts w:hint="eastAsia" w:ascii="仿宋" w:hAnsi="仿宋" w:eastAsia="仿宋" w:cs="仿宋"/>
          <w:spacing w:val="1"/>
          <w:w w:val="100"/>
          <w:kern w:val="2"/>
          <w:sz w:val="24"/>
          <w:szCs w:val="24"/>
          <w:highlight w:val="none"/>
          <w:lang w:val="en-US" w:eastAsia="zh-CN" w:bidi="ar-SA"/>
        </w:rPr>
      </w:pPr>
      <w:r>
        <w:rPr>
          <w:rFonts w:hint="eastAsia" w:ascii="仿宋" w:hAnsi="仿宋" w:eastAsia="仿宋" w:cs="仿宋"/>
          <w:spacing w:val="1"/>
          <w:w w:val="100"/>
          <w:kern w:val="2"/>
          <w:sz w:val="24"/>
          <w:szCs w:val="24"/>
          <w:highlight w:val="none"/>
          <w:rtl w:val="0"/>
          <w:lang w:val="en-US" w:eastAsia="zh-CN" w:bidi="ar-SA"/>
        </w:rPr>
        <w:t>（2）按上述要求获取文件的供应商视为合法获取了本项目采购文件，具备本项目的投标资格。</w:t>
      </w:r>
    </w:p>
    <w:p w14:paraId="1319D869">
      <w:pPr>
        <w:keepNext w:val="0"/>
        <w:keepLines w:val="0"/>
        <w:pageBreakBefore w:val="0"/>
        <w:widowControl w:val="0"/>
        <w:kinsoku/>
        <w:wordWrap w:val="0"/>
        <w:overflowPunct/>
        <w:topLinePunct w:val="0"/>
        <w:bidi w:val="0"/>
        <w:adjustRightInd/>
        <w:snapToGrid/>
        <w:spacing w:after="0" w:line="360" w:lineRule="auto"/>
        <w:ind w:firstLine="242" w:firstLineChars="100"/>
        <w:textAlignment w:val="auto"/>
        <w:rPr>
          <w:rFonts w:hint="eastAsia" w:ascii="仿宋" w:hAnsi="仿宋" w:eastAsia="仿宋" w:cs="仿宋"/>
          <w:spacing w:val="1"/>
          <w:w w:val="100"/>
          <w:kern w:val="2"/>
          <w:sz w:val="24"/>
          <w:szCs w:val="24"/>
          <w:highlight w:val="none"/>
          <w:lang w:val="en-US" w:eastAsia="zh-CN" w:bidi="ar-SA"/>
        </w:rPr>
      </w:pPr>
      <w:r>
        <w:rPr>
          <w:rFonts w:hint="eastAsia" w:ascii="仿宋" w:hAnsi="仿宋" w:eastAsia="仿宋" w:cs="仿宋"/>
          <w:spacing w:val="1"/>
          <w:w w:val="100"/>
          <w:kern w:val="2"/>
          <w:sz w:val="24"/>
          <w:szCs w:val="24"/>
          <w:highlight w:val="none"/>
          <w:lang w:val="en-US" w:eastAsia="zh-CN" w:bidi="ar-SA"/>
        </w:rPr>
        <w:t>4.网上获取说明</w:t>
      </w:r>
    </w:p>
    <w:p w14:paraId="2351DF91">
      <w:pPr>
        <w:keepNext w:val="0"/>
        <w:keepLines w:val="0"/>
        <w:pageBreakBefore w:val="0"/>
        <w:widowControl w:val="0"/>
        <w:kinsoku/>
        <w:wordWrap w:val="0"/>
        <w:overflowPunct/>
        <w:topLinePunct w:val="0"/>
        <w:bidi w:val="0"/>
        <w:adjustRightInd/>
        <w:snapToGrid/>
        <w:spacing w:after="0" w:line="360" w:lineRule="auto"/>
        <w:ind w:firstLine="242" w:firstLineChars="100"/>
        <w:textAlignment w:val="auto"/>
        <w:rPr>
          <w:rFonts w:hint="eastAsia" w:ascii="仿宋" w:hAnsi="仿宋" w:eastAsia="仿宋" w:cs="仿宋"/>
          <w:spacing w:val="1"/>
          <w:w w:val="100"/>
          <w:kern w:val="2"/>
          <w:sz w:val="24"/>
          <w:szCs w:val="24"/>
          <w:highlight w:val="none"/>
          <w:lang w:val="en-US" w:eastAsia="zh-CN" w:bidi="ar-SA"/>
        </w:rPr>
      </w:pPr>
      <w:r>
        <w:rPr>
          <w:rFonts w:hint="eastAsia" w:ascii="仿宋" w:hAnsi="仿宋" w:eastAsia="仿宋" w:cs="仿宋"/>
          <w:spacing w:val="1"/>
          <w:w w:val="100"/>
          <w:kern w:val="2"/>
          <w:sz w:val="24"/>
          <w:szCs w:val="24"/>
          <w:highlight w:val="none"/>
          <w:lang w:val="en-US" w:eastAsia="zh-CN" w:bidi="ar-SA"/>
        </w:rPr>
        <w:t>（1）有意参加磋商者，须注册政采云平台账号并登录办理数字证书（CA），若供应商未办理数字证书（CA）的，可选择办理云南壹证通CA。CA申领链接：https://middle.zcygov.cn/ca/apply/edit?certType=32 或http://yzt.ynsmartcert.cn/cms/yzthhzb.html。云南壹证通CA 可支持线上、线下两种办理方式，并提供7*24小时客户服务支持，客服热线0871-67276028。（紧急CA办理电话：19988166369）政采云平台支持多家CA服务商，供应商可自行选择办理。</w:t>
      </w:r>
    </w:p>
    <w:p w14:paraId="3F6FDBCD">
      <w:pPr>
        <w:keepNext w:val="0"/>
        <w:keepLines w:val="0"/>
        <w:pageBreakBefore w:val="0"/>
        <w:widowControl w:val="0"/>
        <w:kinsoku/>
        <w:wordWrap w:val="0"/>
        <w:overflowPunct/>
        <w:topLinePunct w:val="0"/>
        <w:bidi w:val="0"/>
        <w:adjustRightInd/>
        <w:snapToGrid/>
        <w:spacing w:after="0" w:line="360" w:lineRule="auto"/>
        <w:ind w:firstLine="242" w:firstLineChars="100"/>
        <w:textAlignment w:val="auto"/>
        <w:rPr>
          <w:rFonts w:hint="eastAsia" w:ascii="仿宋" w:hAnsi="仿宋" w:eastAsia="仿宋" w:cs="仿宋"/>
          <w:spacing w:val="1"/>
          <w:w w:val="100"/>
          <w:kern w:val="2"/>
          <w:sz w:val="24"/>
          <w:szCs w:val="24"/>
          <w:highlight w:val="none"/>
          <w:lang w:val="en-US" w:eastAsia="zh-CN" w:bidi="ar-SA"/>
        </w:rPr>
      </w:pPr>
      <w:r>
        <w:rPr>
          <w:rFonts w:hint="eastAsia" w:ascii="仿宋" w:hAnsi="仿宋" w:eastAsia="仿宋" w:cs="仿宋"/>
          <w:spacing w:val="1"/>
          <w:w w:val="100"/>
          <w:kern w:val="2"/>
          <w:sz w:val="24"/>
          <w:szCs w:val="24"/>
          <w:highlight w:val="none"/>
          <w:lang w:val="en-US" w:eastAsia="zh-CN" w:bidi="ar-SA"/>
        </w:rPr>
        <w:t>（2）数字证书（CA）申领完成后进入政采云平台，企业账号与数字证书（CA）进行绑定，凭企业数字证书（CA）进行项目报名及免费下载磋商文件。</w:t>
      </w:r>
    </w:p>
    <w:p w14:paraId="6D39E5FE">
      <w:pPr>
        <w:keepNext w:val="0"/>
        <w:keepLines w:val="0"/>
        <w:pageBreakBefore w:val="0"/>
        <w:widowControl w:val="0"/>
        <w:kinsoku/>
        <w:wordWrap w:val="0"/>
        <w:overflowPunct/>
        <w:topLinePunct w:val="0"/>
        <w:bidi w:val="0"/>
        <w:adjustRightInd/>
        <w:snapToGrid/>
        <w:spacing w:after="0" w:line="360" w:lineRule="auto"/>
        <w:ind w:firstLine="242" w:firstLineChars="100"/>
        <w:textAlignment w:val="auto"/>
        <w:rPr>
          <w:rFonts w:hint="eastAsia" w:ascii="仿宋" w:hAnsi="仿宋" w:eastAsia="仿宋" w:cs="仿宋"/>
          <w:spacing w:val="1"/>
          <w:w w:val="100"/>
          <w:kern w:val="2"/>
          <w:sz w:val="24"/>
          <w:szCs w:val="24"/>
          <w:highlight w:val="none"/>
          <w:lang w:val="en-US" w:eastAsia="zh-CN" w:bidi="ar-SA"/>
        </w:rPr>
      </w:pPr>
      <w:r>
        <w:rPr>
          <w:rFonts w:hint="eastAsia" w:ascii="仿宋" w:hAnsi="仿宋" w:eastAsia="仿宋" w:cs="仿宋"/>
          <w:spacing w:val="1"/>
          <w:w w:val="100"/>
          <w:kern w:val="2"/>
          <w:sz w:val="24"/>
          <w:szCs w:val="24"/>
          <w:highlight w:val="none"/>
          <w:lang w:val="en-US" w:eastAsia="zh-CN" w:bidi="ar-SA"/>
        </w:rPr>
        <w:t>（3）按上述要求获取文件的供应商视为已合法获取本项目采购文件，具备本项目的磋商资格。</w:t>
      </w:r>
    </w:p>
    <w:p w14:paraId="2FE2A7D7">
      <w:pPr>
        <w:keepNext w:val="0"/>
        <w:keepLines w:val="0"/>
        <w:pageBreakBefore w:val="0"/>
        <w:widowControl w:val="0"/>
        <w:kinsoku/>
        <w:wordWrap w:val="0"/>
        <w:overflowPunct/>
        <w:topLinePunct w:val="0"/>
        <w:bidi w:val="0"/>
        <w:adjustRightInd/>
        <w:snapToGrid/>
        <w:spacing w:after="0" w:line="360" w:lineRule="auto"/>
        <w:ind w:firstLine="242" w:firstLineChars="100"/>
        <w:textAlignment w:val="auto"/>
        <w:rPr>
          <w:rFonts w:hint="eastAsia" w:ascii="仿宋" w:hAnsi="仿宋" w:eastAsia="仿宋" w:cs="仿宋"/>
          <w:spacing w:val="1"/>
          <w:w w:val="100"/>
          <w:kern w:val="2"/>
          <w:sz w:val="24"/>
          <w:szCs w:val="24"/>
          <w:highlight w:val="none"/>
          <w:lang w:val="en-US" w:eastAsia="zh-CN" w:bidi="ar-SA"/>
        </w:rPr>
      </w:pPr>
      <w:r>
        <w:rPr>
          <w:rFonts w:hint="eastAsia" w:ascii="仿宋" w:hAnsi="仿宋" w:eastAsia="仿宋" w:cs="仿宋"/>
          <w:spacing w:val="1"/>
          <w:w w:val="100"/>
          <w:kern w:val="2"/>
          <w:sz w:val="24"/>
          <w:szCs w:val="24"/>
          <w:highlight w:val="none"/>
          <w:lang w:val="en-US" w:eastAsia="zh-CN" w:bidi="ar-SA"/>
        </w:rPr>
        <w:t>（4）如有问题可拨打政采云客户服务热线95763进行咨询。</w:t>
      </w:r>
    </w:p>
    <w:p w14:paraId="6CED8000">
      <w:pPr>
        <w:keepNext w:val="0"/>
        <w:keepLines w:val="0"/>
        <w:pageBreakBefore w:val="0"/>
        <w:widowControl w:val="0"/>
        <w:kinsoku/>
        <w:wordWrap w:val="0"/>
        <w:overflowPunct/>
        <w:topLinePunct w:val="0"/>
        <w:bidi w:val="0"/>
        <w:adjustRightInd/>
        <w:snapToGrid/>
        <w:spacing w:after="0" w:line="360" w:lineRule="auto"/>
        <w:ind w:firstLine="484" w:firstLineChars="200"/>
        <w:textAlignment w:val="auto"/>
        <w:rPr>
          <w:rFonts w:hint="eastAsia" w:ascii="仿宋" w:hAnsi="仿宋" w:eastAsia="仿宋" w:cs="仿宋"/>
          <w:spacing w:val="1"/>
          <w:w w:val="100"/>
          <w:kern w:val="2"/>
          <w:sz w:val="24"/>
          <w:szCs w:val="24"/>
          <w:highlight w:val="none"/>
          <w:lang w:val="en-US" w:eastAsia="zh-CN" w:bidi="ar-SA"/>
        </w:rPr>
      </w:pPr>
      <w:r>
        <w:rPr>
          <w:rFonts w:hint="eastAsia" w:ascii="仿宋" w:hAnsi="仿宋" w:eastAsia="仿宋" w:cs="仿宋"/>
          <w:spacing w:val="1"/>
          <w:w w:val="100"/>
          <w:kern w:val="2"/>
          <w:sz w:val="24"/>
          <w:szCs w:val="24"/>
          <w:highlight w:val="none"/>
          <w:lang w:val="en-US" w:eastAsia="zh-CN" w:bidi="ar-SA"/>
        </w:rPr>
        <w:t>注：供应商如已在云南 CA办理过企业数字证书（CA）的，直接绑定即可，无需重复办理（2022年1月1日前在云南省公共资源交易平台办理云南CA证书的需到原办理点进行升级后方可使用）。</w:t>
      </w:r>
      <w:bookmarkStart w:id="27" w:name="_Toc35393796"/>
      <w:bookmarkStart w:id="28" w:name="_Toc28359085"/>
      <w:bookmarkStart w:id="29" w:name="_Toc35393627"/>
      <w:bookmarkStart w:id="30" w:name="_Toc28359008"/>
    </w:p>
    <w:p w14:paraId="5B5DC443">
      <w:pPr>
        <w:keepNext w:val="0"/>
        <w:keepLines w:val="0"/>
        <w:pageBreakBefore w:val="0"/>
        <w:widowControl w:val="0"/>
        <w:kinsoku/>
        <w:wordWrap w:val="0"/>
        <w:overflowPunct/>
        <w:topLinePunct w:val="0"/>
        <w:bidi w:val="0"/>
        <w:adjustRightInd/>
        <w:snapToGrid/>
        <w:spacing w:after="0" w:line="360" w:lineRule="auto"/>
        <w:ind w:firstLine="242" w:firstLineChars="100"/>
        <w:textAlignment w:val="auto"/>
        <w:rPr>
          <w:rFonts w:hint="eastAsia" w:ascii="仿宋" w:hAnsi="仿宋" w:eastAsia="仿宋" w:cs="仿宋"/>
          <w:spacing w:val="1"/>
          <w:w w:val="100"/>
          <w:kern w:val="2"/>
          <w:sz w:val="24"/>
          <w:szCs w:val="24"/>
          <w:highlight w:val="none"/>
          <w:lang w:val="en-US" w:eastAsia="zh-CN" w:bidi="ar-SA"/>
        </w:rPr>
      </w:pPr>
      <w:r>
        <w:rPr>
          <w:rFonts w:hint="eastAsia" w:ascii="仿宋" w:hAnsi="仿宋" w:eastAsia="仿宋" w:cs="仿宋"/>
          <w:spacing w:val="1"/>
          <w:w w:val="100"/>
          <w:kern w:val="2"/>
          <w:sz w:val="24"/>
          <w:szCs w:val="24"/>
          <w:highlight w:val="none"/>
          <w:lang w:val="en-US" w:eastAsia="zh-CN" w:bidi="ar-SA"/>
        </w:rPr>
        <w:t>5.售价：0元。</w:t>
      </w:r>
    </w:p>
    <w:p w14:paraId="5C9D758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四、响应文件提交</w:t>
      </w:r>
    </w:p>
    <w:p w14:paraId="5E6F27F6">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sz w:val="24"/>
          <w:szCs w:val="24"/>
          <w:highlight w:val="none"/>
          <w:lang w:eastAsia="zh-CN"/>
        </w:rPr>
      </w:pPr>
      <w:r>
        <w:rPr>
          <w:rFonts w:hint="eastAsia" w:ascii="仿宋" w:hAnsi="仿宋" w:eastAsia="仿宋" w:cs="仿宋"/>
          <w:kern w:val="0"/>
          <w:sz w:val="24"/>
          <w:szCs w:val="24"/>
          <w:highlight w:val="none"/>
        </w:rPr>
        <w:t>1.截止</w:t>
      </w:r>
      <w:r>
        <w:rPr>
          <w:rFonts w:hint="eastAsia" w:ascii="仿宋" w:hAnsi="仿宋" w:eastAsia="仿宋" w:cs="仿宋"/>
          <w:sz w:val="24"/>
          <w:szCs w:val="24"/>
          <w:highlight w:val="none"/>
        </w:rPr>
        <w:t>时间：</w:t>
      </w:r>
      <w:r>
        <w:rPr>
          <w:rFonts w:hint="eastAsia" w:ascii="仿宋" w:hAnsi="仿宋" w:eastAsia="仿宋" w:cs="仿宋"/>
          <w:b/>
          <w:bCs/>
          <w:sz w:val="24"/>
          <w:szCs w:val="24"/>
          <w:highlight w:val="none"/>
          <w:lang w:eastAsia="zh-CN"/>
        </w:rPr>
        <w:t>202</w:t>
      </w:r>
      <w:r>
        <w:rPr>
          <w:rFonts w:hint="eastAsia" w:ascii="仿宋" w:hAnsi="仿宋" w:eastAsia="仿宋" w:cs="仿宋"/>
          <w:b/>
          <w:bCs/>
          <w:sz w:val="24"/>
          <w:szCs w:val="24"/>
          <w:highlight w:val="none"/>
          <w:lang w:val="en-US" w:eastAsia="zh-CN"/>
        </w:rPr>
        <w:t>6</w:t>
      </w:r>
      <w:r>
        <w:rPr>
          <w:rFonts w:hint="eastAsia" w:ascii="仿宋" w:hAnsi="仿宋" w:eastAsia="仿宋" w:cs="仿宋"/>
          <w:b/>
          <w:bCs/>
          <w:sz w:val="24"/>
          <w:szCs w:val="24"/>
          <w:highlight w:val="none"/>
          <w:lang w:eastAsia="zh-CN"/>
        </w:rPr>
        <w:t>年</w:t>
      </w:r>
      <w:r>
        <w:rPr>
          <w:rFonts w:hint="eastAsia" w:ascii="仿宋" w:hAnsi="仿宋" w:eastAsia="仿宋" w:cs="仿宋"/>
          <w:b/>
          <w:bCs/>
          <w:sz w:val="24"/>
          <w:szCs w:val="24"/>
          <w:highlight w:val="none"/>
          <w:lang w:val="en-US" w:eastAsia="zh-CN"/>
        </w:rPr>
        <w:t>2</w:t>
      </w:r>
      <w:r>
        <w:rPr>
          <w:rFonts w:hint="eastAsia" w:ascii="仿宋" w:hAnsi="仿宋" w:eastAsia="仿宋" w:cs="仿宋"/>
          <w:b/>
          <w:bCs/>
          <w:sz w:val="24"/>
          <w:szCs w:val="24"/>
          <w:highlight w:val="none"/>
          <w:lang w:eastAsia="zh-CN"/>
        </w:rPr>
        <w:t>月</w:t>
      </w:r>
      <w:r>
        <w:rPr>
          <w:rFonts w:hint="eastAsia" w:ascii="仿宋" w:hAnsi="仿宋" w:eastAsia="仿宋" w:cs="仿宋"/>
          <w:b/>
          <w:bCs/>
          <w:sz w:val="24"/>
          <w:szCs w:val="24"/>
          <w:highlight w:val="none"/>
          <w:lang w:val="en-US" w:eastAsia="zh-CN"/>
        </w:rPr>
        <w:t>27</w:t>
      </w:r>
      <w:r>
        <w:rPr>
          <w:rFonts w:hint="eastAsia" w:ascii="仿宋" w:hAnsi="仿宋" w:eastAsia="仿宋" w:cs="仿宋"/>
          <w:b/>
          <w:bCs/>
          <w:sz w:val="24"/>
          <w:szCs w:val="24"/>
          <w:highlight w:val="none"/>
          <w:lang w:eastAsia="zh-CN"/>
        </w:rPr>
        <w:t>日</w:t>
      </w:r>
      <w:r>
        <w:rPr>
          <w:rFonts w:hint="eastAsia" w:ascii="仿宋" w:hAnsi="仿宋" w:eastAsia="仿宋" w:cs="仿宋"/>
          <w:b/>
          <w:bCs/>
          <w:sz w:val="24"/>
          <w:szCs w:val="24"/>
          <w:highlight w:val="none"/>
          <w:lang w:val="en-US" w:eastAsia="zh-CN"/>
        </w:rPr>
        <w:t>15:</w:t>
      </w:r>
      <w:r>
        <w:rPr>
          <w:rFonts w:hint="eastAsia" w:ascii="仿宋" w:hAnsi="仿宋" w:eastAsia="仿宋" w:cs="仿宋"/>
          <w:b/>
          <w:bCs/>
          <w:sz w:val="24"/>
          <w:szCs w:val="24"/>
          <w:highlight w:val="none"/>
        </w:rPr>
        <w:t>00</w:t>
      </w:r>
      <w:r>
        <w:rPr>
          <w:rFonts w:hint="eastAsia" w:ascii="仿宋" w:hAnsi="仿宋" w:eastAsia="仿宋" w:cs="仿宋"/>
          <w:sz w:val="24"/>
          <w:szCs w:val="24"/>
          <w:highlight w:val="none"/>
          <w:lang w:eastAsia="zh-CN"/>
        </w:rPr>
        <w:t>。</w:t>
      </w:r>
    </w:p>
    <w:p w14:paraId="259F97C8">
      <w:pPr>
        <w:keepNext w:val="0"/>
        <w:keepLines w:val="0"/>
        <w:pageBreakBefore w:val="0"/>
        <w:widowControl w:val="0"/>
        <w:kinsoku/>
        <w:wordWrap w:val="0"/>
        <w:overflowPunct/>
        <w:topLinePunct w:val="0"/>
        <w:bidi w:val="0"/>
        <w:adjustRightInd/>
        <w:snapToGrid/>
        <w:spacing w:after="0" w:line="360" w:lineRule="auto"/>
        <w:ind w:firstLine="240" w:firstLineChars="100"/>
        <w:textAlignment w:val="auto"/>
        <w:rPr>
          <w:rFonts w:hint="eastAsia" w:ascii="仿宋" w:hAnsi="仿宋" w:eastAsia="仿宋" w:cs="仿宋"/>
          <w:spacing w:val="1"/>
          <w:w w:val="100"/>
          <w:kern w:val="2"/>
          <w:sz w:val="24"/>
          <w:szCs w:val="24"/>
          <w:highlight w:val="none"/>
          <w:lang w:val="en-US" w:eastAsia="zh-CN" w:bidi="ar-SA"/>
        </w:rPr>
      </w:pPr>
      <w:r>
        <w:rPr>
          <w:rFonts w:hint="eastAsia" w:ascii="仿宋" w:hAnsi="仿宋" w:eastAsia="仿宋" w:cs="仿宋"/>
          <w:sz w:val="24"/>
          <w:szCs w:val="24"/>
          <w:highlight w:val="none"/>
        </w:rPr>
        <w:t>2.地点：</w:t>
      </w:r>
      <w:r>
        <w:rPr>
          <w:rFonts w:hint="eastAsia" w:ascii="仿宋" w:hAnsi="仿宋" w:eastAsia="仿宋" w:cs="仿宋"/>
          <w:spacing w:val="1"/>
          <w:w w:val="100"/>
          <w:kern w:val="2"/>
          <w:sz w:val="24"/>
          <w:szCs w:val="24"/>
          <w:highlight w:val="none"/>
          <w:lang w:val="en-US" w:eastAsia="zh-CN" w:bidi="ar-SA"/>
        </w:rPr>
        <w:t>政府采购云平台（网址：https://www.zcygov.cn/)。</w:t>
      </w:r>
    </w:p>
    <w:p w14:paraId="261CF373">
      <w:pPr>
        <w:keepNext w:val="0"/>
        <w:keepLines w:val="0"/>
        <w:pageBreakBefore w:val="0"/>
        <w:widowControl w:val="0"/>
        <w:kinsoku/>
        <w:wordWrap w:val="0"/>
        <w:overflowPunct/>
        <w:topLinePunct w:val="0"/>
        <w:bidi w:val="0"/>
        <w:adjustRightInd/>
        <w:snapToGrid/>
        <w:spacing w:after="0" w:line="360" w:lineRule="auto"/>
        <w:ind w:firstLine="484" w:firstLineChars="200"/>
        <w:textAlignment w:val="auto"/>
        <w:rPr>
          <w:rFonts w:hint="eastAsia" w:ascii="仿宋" w:hAnsi="仿宋" w:eastAsia="仿宋" w:cs="仿宋"/>
          <w:spacing w:val="1"/>
          <w:w w:val="100"/>
          <w:kern w:val="2"/>
          <w:sz w:val="24"/>
          <w:szCs w:val="24"/>
          <w:highlight w:val="none"/>
          <w:lang w:val="en-US" w:eastAsia="zh-CN" w:bidi="ar-SA"/>
        </w:rPr>
      </w:pPr>
      <w:r>
        <w:rPr>
          <w:rFonts w:hint="eastAsia" w:ascii="仿宋" w:hAnsi="仿宋" w:eastAsia="仿宋" w:cs="仿宋"/>
          <w:spacing w:val="1"/>
          <w:w w:val="100"/>
          <w:kern w:val="2"/>
          <w:sz w:val="24"/>
          <w:szCs w:val="24"/>
          <w:highlight w:val="none"/>
          <w:lang w:val="en-US" w:eastAsia="zh-CN" w:bidi="ar-SA"/>
        </w:rPr>
        <w:t>注：①供应商应按照本项目采购文件和“政府采购云平台”的要求编制、加密响应文件，并在响应文件提交截止时间前上传至“政府采购云平台”，响应文件提交截止时间前未完成响应文件上传的，视为撤回响应文件。②供应商在“政府采购云平台”提交电子版响应文件时，请填写参加远程采购活动经办人联系方式。并于开标当日在系统上等待代理机构通知最后报价。</w:t>
      </w:r>
    </w:p>
    <w:p w14:paraId="3707652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五、开启</w:t>
      </w:r>
    </w:p>
    <w:p w14:paraId="612C2FF3">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1.时间：</w:t>
      </w:r>
      <w:r>
        <w:rPr>
          <w:rFonts w:hint="eastAsia" w:ascii="仿宋" w:hAnsi="仿宋" w:eastAsia="仿宋" w:cs="仿宋"/>
          <w:b/>
          <w:bCs/>
          <w:sz w:val="24"/>
          <w:szCs w:val="24"/>
          <w:highlight w:val="none"/>
          <w:lang w:eastAsia="zh-CN"/>
        </w:rPr>
        <w:t>202</w:t>
      </w:r>
      <w:r>
        <w:rPr>
          <w:rFonts w:hint="eastAsia" w:ascii="仿宋" w:hAnsi="仿宋" w:eastAsia="仿宋" w:cs="仿宋"/>
          <w:b/>
          <w:bCs/>
          <w:sz w:val="24"/>
          <w:szCs w:val="24"/>
          <w:highlight w:val="none"/>
          <w:lang w:val="en-US" w:eastAsia="zh-CN"/>
        </w:rPr>
        <w:t>6</w:t>
      </w:r>
      <w:r>
        <w:rPr>
          <w:rFonts w:hint="eastAsia" w:ascii="仿宋" w:hAnsi="仿宋" w:eastAsia="仿宋" w:cs="仿宋"/>
          <w:b/>
          <w:bCs/>
          <w:sz w:val="24"/>
          <w:szCs w:val="24"/>
          <w:highlight w:val="none"/>
          <w:lang w:eastAsia="zh-CN"/>
        </w:rPr>
        <w:t>年</w:t>
      </w:r>
      <w:r>
        <w:rPr>
          <w:rFonts w:hint="eastAsia" w:ascii="仿宋" w:hAnsi="仿宋" w:eastAsia="仿宋" w:cs="仿宋"/>
          <w:b/>
          <w:bCs/>
          <w:sz w:val="24"/>
          <w:szCs w:val="24"/>
          <w:highlight w:val="none"/>
          <w:lang w:val="en-US" w:eastAsia="zh-CN"/>
        </w:rPr>
        <w:t>2</w:t>
      </w:r>
      <w:r>
        <w:rPr>
          <w:rFonts w:hint="eastAsia" w:ascii="仿宋" w:hAnsi="仿宋" w:eastAsia="仿宋" w:cs="仿宋"/>
          <w:b/>
          <w:bCs/>
          <w:sz w:val="24"/>
          <w:szCs w:val="24"/>
          <w:highlight w:val="none"/>
          <w:lang w:eastAsia="zh-CN"/>
        </w:rPr>
        <w:t>月</w:t>
      </w:r>
      <w:r>
        <w:rPr>
          <w:rFonts w:hint="eastAsia" w:ascii="仿宋" w:hAnsi="仿宋" w:eastAsia="仿宋" w:cs="仿宋"/>
          <w:b/>
          <w:bCs/>
          <w:sz w:val="24"/>
          <w:szCs w:val="24"/>
          <w:highlight w:val="none"/>
          <w:lang w:val="en-US" w:eastAsia="zh-CN"/>
        </w:rPr>
        <w:t>27</w:t>
      </w:r>
      <w:r>
        <w:rPr>
          <w:rFonts w:hint="eastAsia" w:ascii="仿宋" w:hAnsi="仿宋" w:eastAsia="仿宋" w:cs="仿宋"/>
          <w:b/>
          <w:bCs/>
          <w:sz w:val="24"/>
          <w:szCs w:val="24"/>
          <w:highlight w:val="none"/>
          <w:lang w:eastAsia="zh-CN"/>
        </w:rPr>
        <w:t>日</w:t>
      </w:r>
      <w:r>
        <w:rPr>
          <w:rFonts w:hint="eastAsia" w:ascii="仿宋" w:hAnsi="仿宋" w:eastAsia="仿宋" w:cs="仿宋"/>
          <w:b/>
          <w:bCs/>
          <w:sz w:val="24"/>
          <w:szCs w:val="24"/>
          <w:highlight w:val="none"/>
          <w:lang w:val="en-US" w:eastAsia="zh-CN"/>
        </w:rPr>
        <w:t>15:</w:t>
      </w:r>
      <w:r>
        <w:rPr>
          <w:rFonts w:hint="eastAsia" w:ascii="仿宋" w:hAnsi="仿宋" w:eastAsia="仿宋" w:cs="仿宋"/>
          <w:b/>
          <w:bCs/>
          <w:sz w:val="24"/>
          <w:szCs w:val="24"/>
          <w:highlight w:val="none"/>
        </w:rPr>
        <w:t>00</w:t>
      </w:r>
      <w:r>
        <w:rPr>
          <w:rFonts w:hint="eastAsia" w:ascii="仿宋" w:hAnsi="仿宋" w:eastAsia="仿宋" w:cs="仿宋"/>
          <w:b/>
          <w:bCs/>
          <w:sz w:val="24"/>
          <w:szCs w:val="24"/>
          <w:highlight w:val="none"/>
          <w:lang w:eastAsia="zh-CN"/>
        </w:rPr>
        <w:t>。</w:t>
      </w:r>
    </w:p>
    <w:p w14:paraId="54417395">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2.地点：</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陇川县章凤镇卫国南路26号政务服务中心4楼3号会议室</w:t>
      </w:r>
      <w:r>
        <w:rPr>
          <w:rFonts w:hint="eastAsia" w:ascii="仿宋" w:hAnsi="仿宋" w:eastAsia="仿宋" w:cs="仿宋"/>
          <w:b w:val="0"/>
          <w:bCs w:val="0"/>
          <w:color w:val="000000"/>
          <w:kern w:val="2"/>
          <w:sz w:val="24"/>
          <w:szCs w:val="24"/>
          <w:highlight w:val="none"/>
          <w:lang w:val="en-US" w:eastAsia="zh-CN" w:bidi="ar-SA"/>
        </w:rPr>
        <w:t>。</w:t>
      </w:r>
      <w:r>
        <w:rPr>
          <w:rFonts w:hint="eastAsia" w:ascii="仿宋" w:hAnsi="仿宋" w:eastAsia="仿宋" w:cs="仿宋"/>
          <w:sz w:val="24"/>
          <w:szCs w:val="24"/>
          <w:highlight w:val="none"/>
        </w:rPr>
        <w:t xml:space="preserve">           </w:t>
      </w:r>
    </w:p>
    <w:bookmarkEnd w:id="27"/>
    <w:bookmarkEnd w:id="28"/>
    <w:bookmarkEnd w:id="29"/>
    <w:bookmarkEnd w:id="30"/>
    <w:p w14:paraId="2434F6D9">
      <w:pPr>
        <w:keepNext w:val="0"/>
        <w:keepLines w:val="0"/>
        <w:pageBreakBefore w:val="0"/>
        <w:widowControl w:val="0"/>
        <w:kinsoku/>
        <w:wordWrap/>
        <w:overflowPunct/>
        <w:topLinePunct w:val="0"/>
        <w:bidi w:val="0"/>
        <w:adjustRightInd/>
        <w:snapToGrid/>
        <w:spacing w:line="360" w:lineRule="auto"/>
        <w:jc w:val="left"/>
        <w:textAlignment w:val="auto"/>
        <w:outlineLvl w:val="2"/>
        <w:rPr>
          <w:rFonts w:hint="eastAsia" w:ascii="仿宋" w:hAnsi="仿宋" w:eastAsia="仿宋" w:cs="仿宋"/>
          <w:b/>
          <w:bCs/>
          <w:sz w:val="24"/>
          <w:highlight w:val="none"/>
        </w:rPr>
      </w:pPr>
      <w:r>
        <w:rPr>
          <w:rFonts w:hint="eastAsia" w:ascii="仿宋" w:hAnsi="仿宋" w:eastAsia="仿宋" w:cs="仿宋"/>
          <w:b/>
          <w:bCs/>
          <w:sz w:val="24"/>
          <w:highlight w:val="none"/>
        </w:rPr>
        <w:t>六、公告期限</w:t>
      </w:r>
    </w:p>
    <w:p w14:paraId="766492F6">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自本公告发布之日起</w:t>
      </w:r>
      <w:r>
        <w:rPr>
          <w:rFonts w:hint="eastAsia" w:ascii="仿宋" w:hAnsi="仿宋" w:eastAsia="仿宋" w:cs="仿宋"/>
          <w:kern w:val="0"/>
          <w:sz w:val="24"/>
          <w:highlight w:val="none"/>
          <w:lang w:val="en-US" w:eastAsia="zh-CN"/>
        </w:rPr>
        <w:t>3</w:t>
      </w:r>
      <w:r>
        <w:rPr>
          <w:rFonts w:hint="eastAsia" w:ascii="仿宋" w:hAnsi="仿宋" w:eastAsia="仿宋" w:cs="仿宋"/>
          <w:kern w:val="0"/>
          <w:sz w:val="24"/>
          <w:highlight w:val="none"/>
        </w:rPr>
        <w:t>个工作日。</w:t>
      </w:r>
    </w:p>
    <w:p w14:paraId="5F16E70C">
      <w:pPr>
        <w:keepNext w:val="0"/>
        <w:keepLines w:val="0"/>
        <w:pageBreakBefore w:val="0"/>
        <w:widowControl w:val="0"/>
        <w:kinsoku/>
        <w:wordWrap/>
        <w:overflowPunct/>
        <w:topLinePunct w:val="0"/>
        <w:bidi w:val="0"/>
        <w:adjustRightInd/>
        <w:snapToGrid/>
        <w:spacing w:line="360" w:lineRule="auto"/>
        <w:jc w:val="left"/>
        <w:textAlignment w:val="auto"/>
        <w:outlineLvl w:val="2"/>
        <w:rPr>
          <w:rFonts w:hint="eastAsia" w:ascii="仿宋" w:hAnsi="仿宋" w:eastAsia="仿宋" w:cs="仿宋"/>
          <w:b/>
          <w:kern w:val="0"/>
          <w:sz w:val="24"/>
          <w:highlight w:val="none"/>
        </w:rPr>
      </w:pPr>
      <w:r>
        <w:rPr>
          <w:rFonts w:hint="eastAsia" w:ascii="仿宋" w:hAnsi="仿宋" w:eastAsia="仿宋" w:cs="仿宋"/>
          <w:b/>
          <w:kern w:val="0"/>
          <w:sz w:val="24"/>
          <w:highlight w:val="none"/>
        </w:rPr>
        <w:t>七、其他补充事宜</w:t>
      </w:r>
    </w:p>
    <w:p w14:paraId="28AEE2E8">
      <w:pPr>
        <w:keepNext w:val="0"/>
        <w:keepLines w:val="0"/>
        <w:pageBreakBefore w:val="0"/>
        <w:widowControl w:val="0"/>
        <w:kinsoku/>
        <w:wordWrap/>
        <w:overflowPunct/>
        <w:topLinePunct w:val="0"/>
        <w:bidi w:val="0"/>
        <w:adjustRightInd/>
        <w:snapToGrid/>
        <w:spacing w:line="360" w:lineRule="auto"/>
        <w:ind w:firstLine="241" w:firstLineChars="100"/>
        <w:jc w:val="left"/>
        <w:textAlignment w:val="auto"/>
        <w:outlineLvl w:val="9"/>
        <w:rPr>
          <w:rFonts w:hint="eastAsia" w:ascii="仿宋" w:hAnsi="仿宋" w:eastAsia="仿宋" w:cs="仿宋"/>
          <w:b/>
          <w:sz w:val="24"/>
          <w:highlight w:val="none"/>
        </w:rPr>
      </w:pPr>
      <w:r>
        <w:rPr>
          <w:rFonts w:hint="eastAsia" w:ascii="仿宋" w:hAnsi="仿宋" w:eastAsia="仿宋" w:cs="仿宋"/>
          <w:b/>
          <w:sz w:val="24"/>
          <w:highlight w:val="none"/>
        </w:rPr>
        <w:t>1.相关费用及保证金</w:t>
      </w:r>
    </w:p>
    <w:p w14:paraId="00D1DCED">
      <w:pPr>
        <w:pStyle w:val="7"/>
        <w:keepNext w:val="0"/>
        <w:keepLines w:val="0"/>
        <w:pageBreakBefore w:val="0"/>
        <w:widowControl w:val="0"/>
        <w:kinsoku/>
        <w:wordWrap/>
        <w:overflowPunct/>
        <w:topLinePunct w:val="0"/>
        <w:bidi w:val="0"/>
        <w:adjustRightInd/>
        <w:snapToGrid/>
        <w:spacing w:after="0" w:line="360" w:lineRule="auto"/>
        <w:ind w:right="0" w:rightChars="0" w:firstLine="242" w:firstLineChars="100"/>
        <w:textAlignment w:val="auto"/>
        <w:rPr>
          <w:rFonts w:hint="eastAsia" w:ascii="仿宋" w:hAnsi="仿宋" w:eastAsia="仿宋" w:cs="仿宋"/>
          <w:spacing w:val="1"/>
          <w:w w:val="100"/>
          <w:sz w:val="24"/>
          <w:szCs w:val="24"/>
          <w:highlight w:val="none"/>
          <w:lang w:val="en-US" w:eastAsia="zh-CN"/>
        </w:rPr>
      </w:pPr>
      <w:r>
        <w:rPr>
          <w:rFonts w:hint="eastAsia" w:ascii="仿宋" w:hAnsi="仿宋" w:eastAsia="仿宋" w:cs="仿宋"/>
          <w:spacing w:val="1"/>
          <w:w w:val="100"/>
          <w:sz w:val="24"/>
          <w:szCs w:val="24"/>
          <w:highlight w:val="none"/>
        </w:rPr>
        <w:t>（1）相关费用：</w:t>
      </w:r>
      <w:r>
        <w:rPr>
          <w:rFonts w:hint="eastAsia" w:ascii="仿宋" w:hAnsi="仿宋" w:eastAsia="仿宋" w:cs="仿宋"/>
          <w:color w:val="auto"/>
          <w:spacing w:val="1"/>
          <w:sz w:val="24"/>
          <w:szCs w:val="24"/>
          <w:highlight w:val="none"/>
        </w:rPr>
        <w:t>招标代理服务费根据《政府采购代理机构管理暂行办法》的通知，财库</w:t>
      </w:r>
      <w:r>
        <w:rPr>
          <w:rFonts w:hint="eastAsia" w:ascii="仿宋" w:hAnsi="仿宋" w:eastAsia="仿宋" w:cs="仿宋"/>
          <w:color w:val="auto"/>
          <w:spacing w:val="1"/>
          <w:sz w:val="24"/>
          <w:szCs w:val="24"/>
          <w:highlight w:val="none"/>
          <w:lang w:eastAsia="zh-CN"/>
        </w:rPr>
        <w:t>〔2018〕2号</w:t>
      </w:r>
      <w:r>
        <w:rPr>
          <w:rFonts w:hint="eastAsia" w:ascii="仿宋" w:hAnsi="仿宋" w:eastAsia="仿宋" w:cs="仿宋"/>
          <w:color w:val="auto"/>
          <w:spacing w:val="1"/>
          <w:sz w:val="24"/>
          <w:szCs w:val="24"/>
          <w:highlight w:val="none"/>
        </w:rPr>
        <w:t>文规定，由中标人向采购代理机构支付，招标代理服务费依据《云南省建设工程招标代理服务收费参考意见》云建招协</w:t>
      </w:r>
      <w:r>
        <w:rPr>
          <w:rFonts w:hint="eastAsia" w:ascii="仿宋" w:hAnsi="仿宋" w:eastAsia="仿宋" w:cs="仿宋"/>
          <w:color w:val="auto"/>
          <w:spacing w:val="1"/>
          <w:sz w:val="24"/>
          <w:szCs w:val="24"/>
          <w:highlight w:val="none"/>
          <w:lang w:eastAsia="zh-CN"/>
        </w:rPr>
        <w:t>〔2024〕58号</w:t>
      </w:r>
      <w:r>
        <w:rPr>
          <w:rFonts w:hint="eastAsia" w:ascii="仿宋" w:hAnsi="仿宋" w:eastAsia="仿宋" w:cs="仿宋"/>
          <w:color w:val="auto"/>
          <w:spacing w:val="1"/>
          <w:sz w:val="24"/>
          <w:szCs w:val="24"/>
          <w:highlight w:val="none"/>
          <w:lang w:val="en-US" w:eastAsia="zh-CN"/>
        </w:rPr>
        <w:t>工程类</w:t>
      </w:r>
      <w:r>
        <w:rPr>
          <w:rFonts w:hint="eastAsia" w:ascii="仿宋" w:hAnsi="仿宋" w:eastAsia="仿宋" w:cs="仿宋"/>
          <w:color w:val="auto"/>
          <w:spacing w:val="1"/>
          <w:sz w:val="24"/>
          <w:szCs w:val="24"/>
          <w:highlight w:val="none"/>
        </w:rPr>
        <w:t>标准收取</w:t>
      </w:r>
      <w:r>
        <w:rPr>
          <w:rFonts w:hint="eastAsia" w:ascii="仿宋" w:hAnsi="仿宋" w:eastAsia="仿宋" w:cs="仿宋"/>
          <w:spacing w:val="1"/>
          <w:w w:val="100"/>
          <w:sz w:val="24"/>
          <w:szCs w:val="24"/>
          <w:highlight w:val="none"/>
          <w:lang w:val="en-US" w:eastAsia="zh-CN"/>
        </w:rPr>
        <w:t>。</w:t>
      </w:r>
    </w:p>
    <w:p w14:paraId="45D9BA70">
      <w:pPr>
        <w:pStyle w:val="7"/>
        <w:keepNext w:val="0"/>
        <w:keepLines w:val="0"/>
        <w:pageBreakBefore w:val="0"/>
        <w:widowControl w:val="0"/>
        <w:kinsoku/>
        <w:wordWrap/>
        <w:overflowPunct/>
        <w:topLinePunct w:val="0"/>
        <w:bidi w:val="0"/>
        <w:adjustRightInd/>
        <w:snapToGrid/>
        <w:spacing w:after="0" w:line="360" w:lineRule="auto"/>
        <w:ind w:right="0" w:rightChars="0" w:firstLine="242" w:firstLineChars="100"/>
        <w:textAlignment w:val="auto"/>
        <w:rPr>
          <w:rFonts w:hint="eastAsia" w:ascii="仿宋" w:hAnsi="仿宋" w:eastAsia="仿宋" w:cs="仿宋"/>
          <w:spacing w:val="1"/>
          <w:w w:val="100"/>
          <w:sz w:val="24"/>
          <w:szCs w:val="24"/>
          <w:highlight w:val="none"/>
          <w:lang w:val="en-US" w:eastAsia="zh-CN"/>
        </w:rPr>
      </w:pPr>
      <w:r>
        <w:rPr>
          <w:rFonts w:hint="eastAsia" w:ascii="仿宋" w:hAnsi="仿宋" w:eastAsia="仿宋" w:cs="仿宋"/>
          <w:spacing w:val="1"/>
          <w:w w:val="100"/>
          <w:sz w:val="24"/>
          <w:szCs w:val="24"/>
          <w:highlight w:val="none"/>
        </w:rPr>
        <w:t>（2）</w:t>
      </w:r>
      <w:r>
        <w:rPr>
          <w:rFonts w:hint="eastAsia" w:ascii="仿宋" w:hAnsi="仿宋" w:eastAsia="仿宋" w:cs="仿宋"/>
          <w:spacing w:val="1"/>
          <w:w w:val="100"/>
          <w:sz w:val="24"/>
          <w:szCs w:val="24"/>
          <w:highlight w:val="none"/>
          <w:lang w:eastAsia="zh-CN"/>
        </w:rPr>
        <w:t>投标</w:t>
      </w:r>
      <w:r>
        <w:rPr>
          <w:rFonts w:hint="eastAsia" w:ascii="仿宋" w:hAnsi="仿宋" w:eastAsia="仿宋" w:cs="仿宋"/>
          <w:spacing w:val="1"/>
          <w:w w:val="100"/>
          <w:sz w:val="24"/>
          <w:szCs w:val="24"/>
          <w:highlight w:val="none"/>
        </w:rPr>
        <w:t>保证金：根据《云南省发展和改革委员会等部门关于鼓励减免</w:t>
      </w:r>
      <w:r>
        <w:rPr>
          <w:rFonts w:hint="eastAsia" w:ascii="仿宋" w:hAnsi="仿宋" w:eastAsia="仿宋" w:cs="仿宋"/>
          <w:spacing w:val="1"/>
          <w:w w:val="100"/>
          <w:sz w:val="24"/>
          <w:szCs w:val="24"/>
          <w:highlight w:val="none"/>
          <w:lang w:eastAsia="zh-CN"/>
        </w:rPr>
        <w:t>政府投资</w:t>
      </w:r>
      <w:r>
        <w:rPr>
          <w:rFonts w:hint="eastAsia" w:ascii="仿宋" w:hAnsi="仿宋" w:eastAsia="仿宋" w:cs="仿宋"/>
          <w:spacing w:val="1"/>
          <w:w w:val="100"/>
          <w:sz w:val="24"/>
          <w:szCs w:val="24"/>
          <w:highlight w:val="none"/>
        </w:rPr>
        <w:t>项目投标保证金的通知》（云发改交易管理〔2023〕397号）规</w:t>
      </w:r>
      <w:r>
        <w:rPr>
          <w:rFonts w:hint="eastAsia" w:ascii="仿宋" w:hAnsi="仿宋" w:eastAsia="仿宋" w:cs="仿宋"/>
          <w:color w:val="auto"/>
          <w:sz w:val="24"/>
          <w:szCs w:val="24"/>
          <w:highlight w:val="none"/>
        </w:rPr>
        <w:t>定，本项目收取</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保证金</w:t>
      </w:r>
      <w:r>
        <w:rPr>
          <w:rFonts w:hint="eastAsia" w:ascii="仿宋" w:hAnsi="仿宋" w:eastAsia="仿宋" w:cs="仿宋"/>
          <w:color w:val="auto"/>
          <w:sz w:val="24"/>
          <w:szCs w:val="24"/>
          <w:highlight w:val="none"/>
          <w:lang w:val="en-US" w:eastAsia="zh-CN"/>
        </w:rPr>
        <w:t>为4000.00</w:t>
      </w:r>
      <w:r>
        <w:rPr>
          <w:rFonts w:hint="eastAsia" w:ascii="仿宋" w:hAnsi="仿宋" w:eastAsia="仿宋" w:cs="仿宋"/>
          <w:color w:val="auto"/>
          <w:sz w:val="24"/>
          <w:szCs w:val="24"/>
          <w:highlight w:val="none"/>
        </w:rPr>
        <w:t>元；可以采</w:t>
      </w:r>
      <w:r>
        <w:rPr>
          <w:rFonts w:hint="eastAsia" w:ascii="仿宋" w:hAnsi="仿宋" w:eastAsia="仿宋" w:cs="仿宋"/>
          <w:spacing w:val="1"/>
          <w:w w:val="100"/>
          <w:sz w:val="24"/>
          <w:szCs w:val="24"/>
          <w:highlight w:val="none"/>
        </w:rPr>
        <w:t>用“银行转账”“银行保函”“投标保证保险”任一方式，其中采用“银行转账”方式的，</w:t>
      </w:r>
      <w:r>
        <w:rPr>
          <w:rFonts w:hint="eastAsia" w:ascii="仿宋" w:hAnsi="仿宋" w:eastAsia="仿宋" w:cs="仿宋"/>
          <w:spacing w:val="1"/>
          <w:w w:val="100"/>
          <w:sz w:val="24"/>
          <w:szCs w:val="24"/>
          <w:highlight w:val="none"/>
          <w:lang w:eastAsia="zh-CN"/>
        </w:rPr>
        <w:t>供应商</w:t>
      </w:r>
      <w:r>
        <w:rPr>
          <w:rFonts w:hint="eastAsia" w:ascii="仿宋" w:hAnsi="仿宋" w:eastAsia="仿宋" w:cs="仿宋"/>
          <w:spacing w:val="1"/>
          <w:w w:val="100"/>
          <w:sz w:val="24"/>
          <w:szCs w:val="24"/>
          <w:highlight w:val="none"/>
        </w:rPr>
        <w:t>以支票、汇票、本票、网上银行支付等非现金形式汇入指定账户</w:t>
      </w:r>
      <w:r>
        <w:rPr>
          <w:rFonts w:hint="eastAsia" w:ascii="仿宋" w:hAnsi="仿宋" w:eastAsia="仿宋" w:cs="仿宋"/>
          <w:spacing w:val="1"/>
          <w:w w:val="100"/>
          <w:sz w:val="24"/>
          <w:szCs w:val="24"/>
          <w:highlight w:val="none"/>
          <w:lang w:eastAsia="zh-CN"/>
        </w:rPr>
        <w:t>：</w:t>
      </w:r>
    </w:p>
    <w:p w14:paraId="0A6EBF80">
      <w:pPr>
        <w:pStyle w:val="7"/>
        <w:keepNext w:val="0"/>
        <w:keepLines w:val="0"/>
        <w:pageBreakBefore w:val="0"/>
        <w:widowControl w:val="0"/>
        <w:kinsoku/>
        <w:wordWrap/>
        <w:overflowPunct/>
        <w:topLinePunct w:val="0"/>
        <w:autoSpaceDE w:val="0"/>
        <w:autoSpaceDN w:val="0"/>
        <w:bidi w:val="0"/>
        <w:adjustRightInd/>
        <w:snapToGrid/>
        <w:spacing w:after="0" w:line="360" w:lineRule="auto"/>
        <w:ind w:right="0" w:rightChars="0" w:firstLine="242" w:firstLineChars="100"/>
        <w:textAlignment w:val="auto"/>
        <w:rPr>
          <w:rFonts w:hint="eastAsia" w:ascii="仿宋" w:hAnsi="仿宋" w:eastAsia="仿宋" w:cs="仿宋"/>
          <w:spacing w:val="1"/>
          <w:w w:val="100"/>
          <w:sz w:val="24"/>
          <w:szCs w:val="24"/>
          <w:highlight w:val="none"/>
        </w:rPr>
      </w:pPr>
      <w:r>
        <w:rPr>
          <w:rFonts w:hint="eastAsia" w:ascii="仿宋" w:hAnsi="仿宋" w:eastAsia="仿宋" w:cs="仿宋"/>
          <w:spacing w:val="1"/>
          <w:w w:val="100"/>
          <w:sz w:val="24"/>
          <w:szCs w:val="24"/>
          <w:highlight w:val="none"/>
        </w:rPr>
        <w:t>保证金按规定数额从供应商基本账户直接转至</w:t>
      </w:r>
    </w:p>
    <w:p w14:paraId="1AC7B296">
      <w:pPr>
        <w:pStyle w:val="7"/>
        <w:keepNext w:val="0"/>
        <w:keepLines w:val="0"/>
        <w:pageBreakBefore w:val="0"/>
        <w:widowControl w:val="0"/>
        <w:kinsoku/>
        <w:wordWrap/>
        <w:overflowPunct/>
        <w:topLinePunct w:val="0"/>
        <w:autoSpaceDE w:val="0"/>
        <w:autoSpaceDN w:val="0"/>
        <w:bidi w:val="0"/>
        <w:adjustRightInd/>
        <w:snapToGrid/>
        <w:spacing w:after="0" w:line="360" w:lineRule="auto"/>
        <w:ind w:right="0" w:rightChars="0" w:firstLine="242" w:firstLineChars="100"/>
        <w:textAlignment w:val="auto"/>
        <w:rPr>
          <w:rFonts w:hint="eastAsia" w:ascii="仿宋" w:hAnsi="仿宋" w:eastAsia="仿宋" w:cs="仿宋"/>
          <w:spacing w:val="1"/>
          <w:w w:val="100"/>
          <w:sz w:val="24"/>
          <w:szCs w:val="24"/>
          <w:highlight w:val="none"/>
        </w:rPr>
      </w:pPr>
      <w:r>
        <w:rPr>
          <w:rFonts w:hint="eastAsia" w:ascii="仿宋" w:hAnsi="仿宋" w:eastAsia="仿宋" w:cs="仿宋"/>
          <w:spacing w:val="1"/>
          <w:w w:val="100"/>
          <w:sz w:val="24"/>
          <w:szCs w:val="24"/>
          <w:highlight w:val="none"/>
        </w:rPr>
        <w:t>账户名称：德宏州润宇招标代理有限公司</w:t>
      </w:r>
    </w:p>
    <w:p w14:paraId="0A435FFB">
      <w:pPr>
        <w:pStyle w:val="7"/>
        <w:keepNext w:val="0"/>
        <w:keepLines w:val="0"/>
        <w:pageBreakBefore w:val="0"/>
        <w:widowControl w:val="0"/>
        <w:kinsoku/>
        <w:wordWrap/>
        <w:overflowPunct/>
        <w:topLinePunct w:val="0"/>
        <w:autoSpaceDE w:val="0"/>
        <w:autoSpaceDN w:val="0"/>
        <w:bidi w:val="0"/>
        <w:adjustRightInd/>
        <w:snapToGrid/>
        <w:spacing w:after="0" w:line="360" w:lineRule="auto"/>
        <w:ind w:right="0" w:rightChars="0" w:firstLine="242" w:firstLineChars="100"/>
        <w:textAlignment w:val="auto"/>
        <w:rPr>
          <w:rFonts w:hint="eastAsia" w:ascii="仿宋" w:hAnsi="仿宋" w:eastAsia="仿宋" w:cs="仿宋"/>
          <w:spacing w:val="1"/>
          <w:w w:val="100"/>
          <w:sz w:val="24"/>
          <w:szCs w:val="24"/>
          <w:highlight w:val="none"/>
        </w:rPr>
      </w:pPr>
      <w:r>
        <w:rPr>
          <w:rFonts w:hint="eastAsia" w:ascii="仿宋" w:hAnsi="仿宋" w:eastAsia="仿宋" w:cs="仿宋"/>
          <w:spacing w:val="1"/>
          <w:w w:val="100"/>
          <w:sz w:val="24"/>
          <w:szCs w:val="24"/>
          <w:highlight w:val="none"/>
        </w:rPr>
        <w:t>开户银行：</w:t>
      </w:r>
      <w:r>
        <w:rPr>
          <w:rFonts w:hint="eastAsia" w:ascii="仿宋" w:hAnsi="仿宋" w:eastAsia="仿宋" w:cs="仿宋"/>
          <w:color w:val="auto"/>
          <w:spacing w:val="1"/>
          <w:w w:val="100"/>
          <w:sz w:val="24"/>
          <w:szCs w:val="24"/>
          <w:highlight w:val="none"/>
          <w:lang w:eastAsia="zh-CN"/>
        </w:rPr>
        <w:t>德宏农村商业银行芒市支行</w:t>
      </w:r>
    </w:p>
    <w:p w14:paraId="60C865E2">
      <w:pPr>
        <w:pStyle w:val="7"/>
        <w:keepNext w:val="0"/>
        <w:keepLines w:val="0"/>
        <w:pageBreakBefore w:val="0"/>
        <w:widowControl w:val="0"/>
        <w:kinsoku/>
        <w:wordWrap/>
        <w:overflowPunct/>
        <w:topLinePunct w:val="0"/>
        <w:autoSpaceDE w:val="0"/>
        <w:autoSpaceDN w:val="0"/>
        <w:bidi w:val="0"/>
        <w:adjustRightInd/>
        <w:snapToGrid/>
        <w:spacing w:after="0" w:line="360" w:lineRule="auto"/>
        <w:ind w:right="0" w:rightChars="0" w:firstLine="242" w:firstLineChars="100"/>
        <w:textAlignment w:val="auto"/>
        <w:rPr>
          <w:rFonts w:hint="eastAsia" w:ascii="仿宋" w:hAnsi="仿宋" w:eastAsia="仿宋" w:cs="仿宋"/>
          <w:spacing w:val="1"/>
          <w:w w:val="100"/>
          <w:sz w:val="24"/>
          <w:szCs w:val="24"/>
          <w:highlight w:val="none"/>
        </w:rPr>
      </w:pPr>
      <w:r>
        <w:rPr>
          <w:rFonts w:hint="eastAsia" w:ascii="仿宋" w:hAnsi="仿宋" w:eastAsia="仿宋" w:cs="仿宋"/>
          <w:spacing w:val="1"/>
          <w:w w:val="100"/>
          <w:sz w:val="24"/>
          <w:szCs w:val="24"/>
          <w:highlight w:val="none"/>
        </w:rPr>
        <w:t>账号：5400019549733012</w:t>
      </w:r>
    </w:p>
    <w:p w14:paraId="64E4AB7A">
      <w:pPr>
        <w:pStyle w:val="7"/>
        <w:keepNext w:val="0"/>
        <w:keepLines w:val="0"/>
        <w:pageBreakBefore w:val="0"/>
        <w:widowControl w:val="0"/>
        <w:kinsoku/>
        <w:wordWrap/>
        <w:overflowPunct/>
        <w:topLinePunct w:val="0"/>
        <w:autoSpaceDE w:val="0"/>
        <w:autoSpaceDN w:val="0"/>
        <w:bidi w:val="0"/>
        <w:adjustRightInd/>
        <w:snapToGrid/>
        <w:spacing w:after="0" w:line="360" w:lineRule="auto"/>
        <w:ind w:right="0" w:rightChars="0" w:firstLine="242" w:firstLineChars="100"/>
        <w:textAlignment w:val="auto"/>
        <w:rPr>
          <w:rFonts w:hint="eastAsia" w:ascii="仿宋" w:hAnsi="仿宋" w:eastAsia="仿宋" w:cs="仿宋"/>
          <w:spacing w:val="1"/>
          <w:w w:val="100"/>
          <w:sz w:val="24"/>
          <w:szCs w:val="24"/>
          <w:highlight w:val="none"/>
        </w:rPr>
      </w:pPr>
      <w:r>
        <w:rPr>
          <w:rFonts w:hint="eastAsia" w:ascii="仿宋" w:hAnsi="仿宋" w:eastAsia="仿宋" w:cs="仿宋"/>
          <w:spacing w:val="1"/>
          <w:w w:val="100"/>
          <w:sz w:val="24"/>
          <w:szCs w:val="24"/>
          <w:highlight w:val="none"/>
        </w:rPr>
        <w:t>行号：402754000012</w:t>
      </w:r>
    </w:p>
    <w:p w14:paraId="12EA9651">
      <w:pPr>
        <w:pStyle w:val="7"/>
        <w:keepNext w:val="0"/>
        <w:keepLines w:val="0"/>
        <w:pageBreakBefore w:val="0"/>
        <w:widowControl w:val="0"/>
        <w:kinsoku/>
        <w:wordWrap/>
        <w:overflowPunct/>
        <w:topLinePunct w:val="0"/>
        <w:bidi w:val="0"/>
        <w:adjustRightInd/>
        <w:snapToGrid/>
        <w:spacing w:after="0" w:line="360" w:lineRule="auto"/>
        <w:ind w:right="0" w:rightChars="0" w:firstLine="242" w:firstLineChars="100"/>
        <w:textAlignment w:val="auto"/>
        <w:rPr>
          <w:rFonts w:hint="eastAsia" w:ascii="仿宋" w:hAnsi="仿宋" w:eastAsia="仿宋" w:cs="仿宋"/>
          <w:spacing w:val="1"/>
          <w:w w:val="100"/>
          <w:sz w:val="24"/>
          <w:szCs w:val="24"/>
          <w:highlight w:val="none"/>
        </w:rPr>
      </w:pPr>
      <w:r>
        <w:rPr>
          <w:rFonts w:hint="eastAsia" w:ascii="仿宋" w:hAnsi="仿宋" w:eastAsia="仿宋" w:cs="仿宋"/>
          <w:spacing w:val="1"/>
          <w:w w:val="100"/>
          <w:sz w:val="24"/>
          <w:szCs w:val="24"/>
          <w:highlight w:val="none"/>
        </w:rPr>
        <w:t>电话：0692-2982116</w:t>
      </w:r>
    </w:p>
    <w:p w14:paraId="1CA0CE1B">
      <w:pPr>
        <w:pStyle w:val="7"/>
        <w:keepNext w:val="0"/>
        <w:keepLines w:val="0"/>
        <w:pageBreakBefore w:val="0"/>
        <w:widowControl w:val="0"/>
        <w:kinsoku/>
        <w:wordWrap/>
        <w:overflowPunct/>
        <w:topLinePunct w:val="0"/>
        <w:bidi w:val="0"/>
        <w:adjustRightInd/>
        <w:snapToGrid/>
        <w:spacing w:after="0" w:line="360" w:lineRule="auto"/>
        <w:ind w:right="0" w:rightChars="0" w:firstLine="242" w:firstLineChars="100"/>
        <w:textAlignment w:val="auto"/>
        <w:rPr>
          <w:rFonts w:hint="eastAsia" w:ascii="仿宋" w:hAnsi="仿宋" w:eastAsia="仿宋" w:cs="仿宋"/>
          <w:spacing w:val="1"/>
          <w:w w:val="100"/>
          <w:sz w:val="24"/>
          <w:szCs w:val="24"/>
          <w:highlight w:val="none"/>
        </w:rPr>
      </w:pPr>
      <w:r>
        <w:rPr>
          <w:rFonts w:hint="eastAsia" w:ascii="仿宋" w:hAnsi="仿宋" w:eastAsia="仿宋" w:cs="仿宋"/>
          <w:spacing w:val="1"/>
          <w:w w:val="100"/>
          <w:sz w:val="24"/>
          <w:szCs w:val="24"/>
          <w:highlight w:val="none"/>
        </w:rPr>
        <w:t>保证金交纳说明：①电汇或网银方式提交的，底单即为交纳凭证（须注明项目名称）；</w:t>
      </w:r>
    </w:p>
    <w:p w14:paraId="5BF3EA0E">
      <w:pPr>
        <w:pStyle w:val="7"/>
        <w:keepNext w:val="0"/>
        <w:keepLines w:val="0"/>
        <w:pageBreakBefore w:val="0"/>
        <w:widowControl w:val="0"/>
        <w:kinsoku/>
        <w:wordWrap/>
        <w:overflowPunct/>
        <w:topLinePunct w:val="0"/>
        <w:bidi w:val="0"/>
        <w:adjustRightInd/>
        <w:snapToGrid/>
        <w:spacing w:after="0" w:line="360" w:lineRule="auto"/>
        <w:ind w:right="0" w:rightChars="0" w:firstLine="242" w:firstLineChars="100"/>
        <w:textAlignment w:val="auto"/>
        <w:rPr>
          <w:rFonts w:hint="eastAsia" w:ascii="仿宋" w:hAnsi="仿宋" w:eastAsia="仿宋" w:cs="仿宋"/>
          <w:spacing w:val="1"/>
          <w:w w:val="100"/>
          <w:sz w:val="24"/>
          <w:szCs w:val="24"/>
          <w:highlight w:val="none"/>
        </w:rPr>
      </w:pPr>
      <w:r>
        <w:rPr>
          <w:rFonts w:hint="eastAsia" w:ascii="仿宋" w:hAnsi="仿宋" w:eastAsia="仿宋" w:cs="仿宋"/>
          <w:spacing w:val="1"/>
          <w:w w:val="100"/>
          <w:sz w:val="24"/>
          <w:szCs w:val="24"/>
          <w:highlight w:val="none"/>
        </w:rPr>
        <w:t>②供应商未按照采购文件要求提交保证金的，响应文件无效。</w:t>
      </w:r>
    </w:p>
    <w:p w14:paraId="233DB499">
      <w:pPr>
        <w:pStyle w:val="7"/>
        <w:keepNext w:val="0"/>
        <w:keepLines w:val="0"/>
        <w:pageBreakBefore w:val="0"/>
        <w:widowControl w:val="0"/>
        <w:kinsoku/>
        <w:wordWrap/>
        <w:overflowPunct/>
        <w:topLinePunct w:val="0"/>
        <w:bidi w:val="0"/>
        <w:adjustRightInd/>
        <w:snapToGrid/>
        <w:spacing w:after="0" w:line="360" w:lineRule="auto"/>
        <w:ind w:right="0" w:rightChars="0" w:firstLine="243" w:firstLineChars="100"/>
        <w:textAlignment w:val="auto"/>
        <w:rPr>
          <w:rFonts w:hint="eastAsia" w:ascii="仿宋" w:hAnsi="仿宋" w:eastAsia="仿宋" w:cs="仿宋"/>
          <w:b/>
          <w:bCs/>
          <w:spacing w:val="1"/>
          <w:w w:val="100"/>
          <w:sz w:val="24"/>
          <w:szCs w:val="24"/>
          <w:highlight w:val="none"/>
        </w:rPr>
      </w:pPr>
      <w:r>
        <w:rPr>
          <w:rFonts w:hint="eastAsia" w:ascii="仿宋" w:hAnsi="仿宋" w:eastAsia="仿宋" w:cs="仿宋"/>
          <w:b/>
          <w:bCs/>
          <w:spacing w:val="1"/>
          <w:w w:val="100"/>
          <w:sz w:val="24"/>
          <w:szCs w:val="24"/>
          <w:highlight w:val="none"/>
        </w:rPr>
        <w:t>2.采购信息发布及结果公告网站</w:t>
      </w:r>
    </w:p>
    <w:p w14:paraId="336D9C0B">
      <w:pPr>
        <w:pStyle w:val="7"/>
        <w:keepNext w:val="0"/>
        <w:keepLines w:val="0"/>
        <w:pageBreakBefore w:val="0"/>
        <w:widowControl w:val="0"/>
        <w:kinsoku/>
        <w:wordWrap/>
        <w:overflowPunct/>
        <w:topLinePunct w:val="0"/>
        <w:bidi w:val="0"/>
        <w:adjustRightInd/>
        <w:snapToGrid/>
        <w:spacing w:after="0" w:line="360" w:lineRule="auto"/>
        <w:ind w:left="0" w:leftChars="0" w:right="0" w:rightChars="0" w:firstLine="484" w:firstLineChars="200"/>
        <w:textAlignment w:val="auto"/>
        <w:rPr>
          <w:rFonts w:hint="eastAsia" w:ascii="宋体" w:hAnsi="宋体"/>
          <w:bCs/>
          <w:szCs w:val="21"/>
          <w:highlight w:val="green"/>
        </w:rPr>
      </w:pPr>
      <w:r>
        <w:rPr>
          <w:rFonts w:hint="eastAsia" w:ascii="仿宋" w:hAnsi="仿宋" w:eastAsia="仿宋" w:cs="仿宋"/>
          <w:spacing w:val="1"/>
          <w:w w:val="100"/>
          <w:sz w:val="24"/>
          <w:szCs w:val="24"/>
          <w:highlight w:val="none"/>
        </w:rPr>
        <w:t>本次采购公告在“云南省政府采购网”上发布，供应商应在递交</w:t>
      </w:r>
      <w:r>
        <w:rPr>
          <w:rFonts w:hint="eastAsia" w:ascii="仿宋" w:hAnsi="仿宋" w:eastAsia="仿宋" w:cs="仿宋"/>
          <w:spacing w:val="1"/>
          <w:w w:val="100"/>
          <w:sz w:val="24"/>
          <w:szCs w:val="24"/>
          <w:highlight w:val="none"/>
          <w:lang w:eastAsia="zh-CN"/>
        </w:rPr>
        <w:t>响应文件</w:t>
      </w:r>
      <w:r>
        <w:rPr>
          <w:rFonts w:hint="eastAsia" w:ascii="仿宋" w:hAnsi="仿宋" w:eastAsia="仿宋" w:cs="仿宋"/>
          <w:spacing w:val="1"/>
          <w:w w:val="100"/>
          <w:sz w:val="24"/>
          <w:szCs w:val="24"/>
          <w:highlight w:val="none"/>
        </w:rPr>
        <w:t>前随时查看，以获取最新信息。因供应商未及时查看网站信息导致的一切不利后果由供应商自负。对其他网站或媒体转载的公告内容采购人和采购代理机构不承担任何责任</w:t>
      </w:r>
      <w:r>
        <w:rPr>
          <w:rFonts w:hint="eastAsia" w:ascii="仿宋" w:hAnsi="仿宋" w:eastAsia="仿宋" w:cs="仿宋"/>
          <w:spacing w:val="1"/>
          <w:w w:val="100"/>
          <w:sz w:val="24"/>
          <w:szCs w:val="24"/>
          <w:highlight w:val="none"/>
          <w:lang w:eastAsia="zh-CN"/>
        </w:rPr>
        <w:t>。</w:t>
      </w:r>
    </w:p>
    <w:p w14:paraId="7BA800A9">
      <w:pPr>
        <w:keepNext w:val="0"/>
        <w:keepLines w:val="0"/>
        <w:pageBreakBefore w:val="0"/>
        <w:widowControl w:val="0"/>
        <w:kinsoku/>
        <w:wordWrap/>
        <w:overflowPunct/>
        <w:topLinePunct w:val="0"/>
        <w:autoSpaceDE/>
        <w:autoSpaceDN/>
        <w:bidi w:val="0"/>
        <w:adjustRightInd/>
        <w:snapToGrid/>
        <w:spacing w:line="360" w:lineRule="auto"/>
        <w:ind w:firstLine="241" w:firstLineChars="100"/>
        <w:textAlignment w:val="auto"/>
        <w:outlineLvl w:val="9"/>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3.监督部门电话</w:t>
      </w:r>
    </w:p>
    <w:p w14:paraId="4393C47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纪检监督联系电话：0692-12388。</w:t>
      </w:r>
    </w:p>
    <w:p w14:paraId="0A327E7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9"/>
        <w:rPr>
          <w:rFonts w:hint="eastAsia" w:eastAsia="仿宋" w:cs="宋体" w:asciiTheme="minorEastAsia" w:hAnsiTheme="minorEastAsia"/>
          <w:color w:val="000000" w:themeColor="text1"/>
          <w:sz w:val="24"/>
          <w:highlight w:val="yellow"/>
          <w:lang w:eastAsia="zh-CN"/>
          <w14:textFill>
            <w14:solidFill>
              <w14:schemeClr w14:val="tx1"/>
            </w14:solidFill>
          </w14:textFill>
        </w:rPr>
      </w:pPr>
      <w:r>
        <w:rPr>
          <w:rFonts w:hint="eastAsia" w:ascii="仿宋" w:hAnsi="仿宋" w:eastAsia="仿宋" w:cs="仿宋"/>
          <w:color w:val="auto"/>
          <w:sz w:val="24"/>
          <w:szCs w:val="24"/>
          <w:highlight w:val="none"/>
          <w:lang w:val="en-US" w:eastAsia="zh-CN"/>
        </w:rPr>
        <w:t>行业监督部门及联系电话：陇川县财政局0692-7173146。</w:t>
      </w:r>
    </w:p>
    <w:p w14:paraId="42383DB0">
      <w:pPr>
        <w:keepNext w:val="0"/>
        <w:keepLines w:val="0"/>
        <w:pageBreakBefore w:val="0"/>
        <w:widowControl w:val="0"/>
        <w:kinsoku/>
        <w:wordWrap/>
        <w:overflowPunct/>
        <w:topLinePunct w:val="0"/>
        <w:bidi w:val="0"/>
        <w:adjustRightInd/>
        <w:snapToGrid/>
        <w:spacing w:line="360" w:lineRule="auto"/>
        <w:textAlignment w:val="auto"/>
        <w:outlineLvl w:val="2"/>
        <w:rPr>
          <w:rFonts w:hint="eastAsia" w:ascii="仿宋" w:hAnsi="仿宋" w:eastAsia="仿宋" w:cs="仿宋"/>
          <w:b/>
          <w:bCs/>
          <w:sz w:val="24"/>
          <w:highlight w:val="none"/>
        </w:rPr>
      </w:pPr>
      <w:r>
        <w:rPr>
          <w:rFonts w:hint="eastAsia" w:ascii="仿宋" w:hAnsi="仿宋" w:eastAsia="仿宋" w:cs="仿宋"/>
          <w:b/>
          <w:bCs/>
          <w:sz w:val="24"/>
          <w:highlight w:val="none"/>
        </w:rPr>
        <w:t>八、对本次采购提出询问，请按以下方式联系</w:t>
      </w:r>
    </w:p>
    <w:p w14:paraId="39AFBAFF">
      <w:pPr>
        <w:keepNext w:val="0"/>
        <w:keepLines w:val="0"/>
        <w:pageBreakBefore w:val="0"/>
        <w:widowControl w:val="0"/>
        <w:kinsoku/>
        <w:wordWrap/>
        <w:overflowPunct/>
        <w:topLinePunct w:val="0"/>
        <w:autoSpaceDE/>
        <w:autoSpaceDN/>
        <w:bidi w:val="0"/>
        <w:adjustRightInd w:val="0"/>
        <w:snapToGrid w:val="0"/>
        <w:spacing w:line="360" w:lineRule="auto"/>
        <w:ind w:firstLine="240" w:firstLineChars="100"/>
        <w:textAlignment w:val="auto"/>
        <w:rPr>
          <w:rFonts w:hint="eastAsia" w:ascii="仿宋" w:hAnsi="仿宋" w:eastAsia="仿宋" w:cs="仿宋"/>
          <w:sz w:val="24"/>
          <w:szCs w:val="24"/>
          <w:highlight w:val="none"/>
          <w:u w:val="none"/>
        </w:rPr>
      </w:pPr>
      <w:bookmarkStart w:id="31" w:name="_Toc35393808"/>
      <w:r>
        <w:rPr>
          <w:rFonts w:hint="eastAsia" w:ascii="仿宋" w:hAnsi="仿宋" w:eastAsia="仿宋" w:cs="仿宋"/>
          <w:sz w:val="24"/>
          <w:szCs w:val="24"/>
          <w:highlight w:val="none"/>
          <w:u w:val="none"/>
        </w:rPr>
        <w:t>1.采购人信息</w:t>
      </w:r>
    </w:p>
    <w:p w14:paraId="0FF4CB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u w:val="none"/>
          <w:lang w:val="en-US" w:eastAsia="zh-CN"/>
        </w:rPr>
      </w:pPr>
      <w:r>
        <w:rPr>
          <w:rFonts w:hint="eastAsia" w:ascii="仿宋" w:hAnsi="仿宋" w:eastAsia="仿宋" w:cs="仿宋"/>
          <w:sz w:val="24"/>
          <w:szCs w:val="24"/>
          <w:highlight w:val="none"/>
          <w:u w:val="none"/>
          <w:lang w:val="en-US" w:eastAsia="zh-CN"/>
        </w:rPr>
        <w:t>名称：陇川县疾病预防控制中心</w:t>
      </w:r>
    </w:p>
    <w:p w14:paraId="77DECA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u w:val="none"/>
          <w:lang w:val="en-US" w:eastAsia="zh-CN"/>
        </w:rPr>
      </w:pPr>
      <w:r>
        <w:rPr>
          <w:rFonts w:hint="eastAsia" w:ascii="仿宋" w:hAnsi="仿宋" w:eastAsia="仿宋" w:cs="仿宋"/>
          <w:sz w:val="24"/>
          <w:szCs w:val="24"/>
          <w:highlight w:val="none"/>
          <w:u w:val="none"/>
          <w:lang w:val="en-US" w:eastAsia="zh-CN"/>
        </w:rPr>
        <w:t xml:space="preserve">地址：云南省德宏州陇川县章凤镇泰安路6号  </w:t>
      </w:r>
    </w:p>
    <w:p w14:paraId="45DB8CF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sz w:val="24"/>
          <w:szCs w:val="24"/>
          <w:highlight w:val="none"/>
          <w:u w:val="none"/>
          <w:lang w:val="en-US" w:eastAsia="zh-CN"/>
        </w:rPr>
        <w:t>电 话：</w:t>
      </w:r>
      <w:r>
        <w:rPr>
          <w:rFonts w:hint="eastAsia" w:ascii="仿宋" w:hAnsi="仿宋" w:eastAsia="仿宋" w:cs="仿宋"/>
          <w:b w:val="0"/>
          <w:bCs w:val="0"/>
          <w:color w:val="auto"/>
          <w:sz w:val="24"/>
          <w:szCs w:val="24"/>
          <w:highlight w:val="none"/>
          <w:lang w:val="en-US" w:eastAsia="zh-CN"/>
        </w:rPr>
        <w:t>13398827735</w:t>
      </w:r>
    </w:p>
    <w:p w14:paraId="0F5383E9">
      <w:pPr>
        <w:keepNext w:val="0"/>
        <w:keepLines w:val="0"/>
        <w:pageBreakBefore w:val="0"/>
        <w:widowControl w:val="0"/>
        <w:kinsoku/>
        <w:wordWrap/>
        <w:overflowPunct/>
        <w:topLinePunct w:val="0"/>
        <w:autoSpaceDE/>
        <w:autoSpaceDN/>
        <w:bidi w:val="0"/>
        <w:adjustRightInd w:val="0"/>
        <w:snapToGrid w:val="0"/>
        <w:spacing w:line="360" w:lineRule="auto"/>
        <w:ind w:firstLine="240" w:firstLineChars="1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2.采购代理机构信息</w:t>
      </w:r>
    </w:p>
    <w:p w14:paraId="63197F1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名称：德宏州润宇招标代理有限公司 </w:t>
      </w:r>
    </w:p>
    <w:p w14:paraId="05DD70B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地址：云南省德宏州芒市华江水岸星城S1-35号</w:t>
      </w:r>
    </w:p>
    <w:p w14:paraId="02CC746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联系方式：0692-2982116</w:t>
      </w:r>
    </w:p>
    <w:p w14:paraId="3A79B1B8">
      <w:pPr>
        <w:keepNext w:val="0"/>
        <w:keepLines w:val="0"/>
        <w:pageBreakBefore w:val="0"/>
        <w:widowControl w:val="0"/>
        <w:kinsoku/>
        <w:wordWrap/>
        <w:overflowPunct/>
        <w:topLinePunct w:val="0"/>
        <w:autoSpaceDE/>
        <w:autoSpaceDN/>
        <w:bidi w:val="0"/>
        <w:adjustRightInd w:val="0"/>
        <w:snapToGrid w:val="0"/>
        <w:spacing w:line="360" w:lineRule="auto"/>
        <w:ind w:firstLine="240" w:firstLineChars="1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fldChar w:fldCharType="begin"/>
      </w:r>
      <w:r>
        <w:rPr>
          <w:rFonts w:hint="eastAsia" w:ascii="仿宋" w:hAnsi="仿宋" w:eastAsia="仿宋" w:cs="仿宋"/>
          <w:b w:val="0"/>
          <w:bCs w:val="0"/>
          <w:color w:val="auto"/>
          <w:sz w:val="24"/>
          <w:szCs w:val="24"/>
          <w:highlight w:val="none"/>
          <w:lang w:val="en-US" w:eastAsia="zh-CN"/>
        </w:rPr>
        <w:instrText xml:space="preserve"> HYPERLINK "http:///" </w:instrText>
      </w:r>
      <w:r>
        <w:rPr>
          <w:rFonts w:hint="eastAsia" w:ascii="仿宋" w:hAnsi="仿宋" w:eastAsia="仿宋" w:cs="仿宋"/>
          <w:b w:val="0"/>
          <w:bCs w:val="0"/>
          <w:color w:val="auto"/>
          <w:sz w:val="24"/>
          <w:szCs w:val="24"/>
          <w:highlight w:val="none"/>
          <w:lang w:val="en-US" w:eastAsia="zh-CN"/>
        </w:rPr>
        <w:fldChar w:fldCharType="separate"/>
      </w:r>
      <w:bookmarkEnd w:id="31"/>
      <w:r>
        <w:rPr>
          <w:rFonts w:hint="eastAsia" w:ascii="仿宋" w:hAnsi="仿宋" w:eastAsia="仿宋" w:cs="仿宋"/>
          <w:b w:val="0"/>
          <w:bCs w:val="0"/>
          <w:color w:val="auto"/>
          <w:sz w:val="24"/>
          <w:szCs w:val="24"/>
          <w:highlight w:val="none"/>
          <w:lang w:val="en-US" w:eastAsia="zh-CN"/>
        </w:rPr>
        <w:fldChar w:fldCharType="end"/>
      </w:r>
      <w:bookmarkStart w:id="32" w:name="_Toc28359098"/>
      <w:r>
        <w:rPr>
          <w:rFonts w:hint="eastAsia" w:ascii="仿宋" w:hAnsi="仿宋" w:eastAsia="仿宋" w:cs="仿宋"/>
          <w:b w:val="0"/>
          <w:bCs w:val="0"/>
          <w:color w:val="auto"/>
          <w:sz w:val="24"/>
          <w:szCs w:val="24"/>
          <w:highlight w:val="none"/>
          <w:lang w:val="en-US" w:eastAsia="zh-CN"/>
        </w:rPr>
        <w:fldChar w:fldCharType="begin"/>
      </w:r>
      <w:r>
        <w:rPr>
          <w:rFonts w:hint="eastAsia" w:ascii="仿宋" w:hAnsi="仿宋" w:eastAsia="仿宋" w:cs="仿宋"/>
          <w:b w:val="0"/>
          <w:bCs w:val="0"/>
          <w:color w:val="auto"/>
          <w:sz w:val="24"/>
          <w:szCs w:val="24"/>
          <w:highlight w:val="none"/>
          <w:lang w:val="en-US" w:eastAsia="zh-CN"/>
        </w:rPr>
        <w:instrText xml:space="preserve"> HYPERLINK "http:///" </w:instrText>
      </w:r>
      <w:r>
        <w:rPr>
          <w:rFonts w:hint="eastAsia" w:ascii="仿宋" w:hAnsi="仿宋" w:eastAsia="仿宋" w:cs="仿宋"/>
          <w:b w:val="0"/>
          <w:bCs w:val="0"/>
          <w:color w:val="auto"/>
          <w:sz w:val="24"/>
          <w:szCs w:val="24"/>
          <w:highlight w:val="none"/>
          <w:lang w:val="en-US" w:eastAsia="zh-CN"/>
        </w:rPr>
        <w:fldChar w:fldCharType="separate"/>
      </w:r>
      <w:bookmarkEnd w:id="32"/>
      <w:r>
        <w:rPr>
          <w:rFonts w:hint="eastAsia" w:ascii="仿宋" w:hAnsi="仿宋" w:eastAsia="仿宋" w:cs="仿宋"/>
          <w:b w:val="0"/>
          <w:bCs w:val="0"/>
          <w:color w:val="auto"/>
          <w:sz w:val="24"/>
          <w:szCs w:val="24"/>
          <w:highlight w:val="none"/>
          <w:lang w:val="en-US" w:eastAsia="zh-CN"/>
        </w:rPr>
        <w:fldChar w:fldCharType="end"/>
      </w:r>
      <w:bookmarkStart w:id="33" w:name="_Toc28359021"/>
      <w:r>
        <w:rPr>
          <w:rFonts w:hint="eastAsia" w:ascii="仿宋" w:hAnsi="仿宋" w:eastAsia="仿宋" w:cs="仿宋"/>
          <w:b w:val="0"/>
          <w:bCs w:val="0"/>
          <w:color w:val="auto"/>
          <w:sz w:val="24"/>
          <w:szCs w:val="24"/>
          <w:highlight w:val="none"/>
          <w:lang w:val="en-US" w:eastAsia="zh-CN"/>
        </w:rPr>
        <w:fldChar w:fldCharType="begin"/>
      </w:r>
      <w:r>
        <w:rPr>
          <w:rFonts w:hint="eastAsia" w:ascii="仿宋" w:hAnsi="仿宋" w:eastAsia="仿宋" w:cs="仿宋"/>
          <w:b w:val="0"/>
          <w:bCs w:val="0"/>
          <w:color w:val="auto"/>
          <w:sz w:val="24"/>
          <w:szCs w:val="24"/>
          <w:highlight w:val="none"/>
          <w:lang w:val="en-US" w:eastAsia="zh-CN"/>
        </w:rPr>
        <w:instrText xml:space="preserve"> HYPERLINK "http:///" </w:instrText>
      </w:r>
      <w:r>
        <w:rPr>
          <w:rFonts w:hint="eastAsia" w:ascii="仿宋" w:hAnsi="仿宋" w:eastAsia="仿宋" w:cs="仿宋"/>
          <w:b w:val="0"/>
          <w:bCs w:val="0"/>
          <w:color w:val="auto"/>
          <w:sz w:val="24"/>
          <w:szCs w:val="24"/>
          <w:highlight w:val="none"/>
          <w:lang w:val="en-US" w:eastAsia="zh-CN"/>
        </w:rPr>
        <w:fldChar w:fldCharType="separate"/>
      </w:r>
      <w:bookmarkEnd w:id="33"/>
      <w:r>
        <w:rPr>
          <w:rFonts w:hint="eastAsia" w:ascii="仿宋" w:hAnsi="仿宋" w:eastAsia="仿宋" w:cs="仿宋"/>
          <w:b w:val="0"/>
          <w:bCs w:val="0"/>
          <w:color w:val="auto"/>
          <w:sz w:val="24"/>
          <w:szCs w:val="24"/>
          <w:highlight w:val="none"/>
          <w:lang w:val="en-US" w:eastAsia="zh-CN"/>
        </w:rPr>
        <w:fldChar w:fldCharType="end"/>
      </w:r>
      <w:r>
        <w:rPr>
          <w:rFonts w:hint="eastAsia" w:ascii="仿宋" w:hAnsi="仿宋" w:eastAsia="仿宋" w:cs="仿宋"/>
          <w:b w:val="0"/>
          <w:bCs w:val="0"/>
          <w:color w:val="auto"/>
          <w:sz w:val="24"/>
          <w:szCs w:val="24"/>
          <w:highlight w:val="none"/>
          <w:lang w:val="en-US" w:eastAsia="zh-CN"/>
        </w:rPr>
        <w:t>3.项目联系方式</w:t>
      </w:r>
    </w:p>
    <w:p w14:paraId="4F06958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项目联系人：杨荣可</w:t>
      </w:r>
    </w:p>
    <w:p w14:paraId="6F32A1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u w:val="none"/>
          <w:lang w:val="en-US" w:eastAsia="zh-CN"/>
        </w:rPr>
      </w:pPr>
      <w:r>
        <w:rPr>
          <w:rFonts w:hint="eastAsia" w:ascii="仿宋" w:hAnsi="仿宋" w:eastAsia="仿宋" w:cs="仿宋"/>
          <w:color w:val="auto"/>
          <w:sz w:val="24"/>
          <w:szCs w:val="24"/>
          <w:highlight w:val="none"/>
          <w:lang w:val="en-US" w:eastAsia="zh-CN"/>
        </w:rPr>
        <w:t>电话：13629489459</w:t>
      </w:r>
    </w:p>
    <w:p w14:paraId="40013049">
      <w:pPr>
        <w:bidi w:val="0"/>
        <w:rPr>
          <w:highlight w:val="none"/>
        </w:rPr>
      </w:pPr>
    </w:p>
    <w:p w14:paraId="5045C718">
      <w:pPr>
        <w:bidi w:val="0"/>
        <w:rPr>
          <w:highlight w:val="none"/>
        </w:rPr>
      </w:pPr>
    </w:p>
    <w:p w14:paraId="36FABB0C">
      <w:pPr>
        <w:rPr>
          <w:rFonts w:hint="eastAsia" w:ascii="仿宋" w:hAnsi="仿宋" w:eastAsia="仿宋" w:cs="仿宋"/>
          <w:caps/>
          <w:sz w:val="32"/>
          <w:szCs w:val="32"/>
          <w:highlight w:val="none"/>
        </w:rPr>
      </w:pPr>
      <w:bookmarkStart w:id="34" w:name="_Toc17803"/>
      <w:bookmarkStart w:id="35" w:name="_Toc12447"/>
      <w:r>
        <w:rPr>
          <w:rFonts w:hint="eastAsia" w:ascii="仿宋" w:hAnsi="仿宋" w:eastAsia="仿宋" w:cs="仿宋"/>
          <w:caps/>
          <w:sz w:val="32"/>
          <w:szCs w:val="32"/>
          <w:highlight w:val="none"/>
        </w:rPr>
        <w:br w:type="page"/>
      </w:r>
    </w:p>
    <w:p w14:paraId="32840C2E">
      <w:pPr>
        <w:pStyle w:val="2"/>
        <w:wordWrap w:val="0"/>
        <w:snapToGrid w:val="0"/>
        <w:spacing w:before="0" w:line="500" w:lineRule="exact"/>
        <w:jc w:val="center"/>
        <w:rPr>
          <w:rFonts w:ascii="仿宋" w:hAnsi="仿宋" w:eastAsia="仿宋" w:cs="仿宋"/>
          <w:bCs/>
          <w:sz w:val="32"/>
          <w:szCs w:val="32"/>
          <w:highlight w:val="none"/>
        </w:rPr>
      </w:pPr>
      <w:r>
        <w:rPr>
          <w:rFonts w:hint="eastAsia" w:ascii="仿宋" w:hAnsi="仿宋" w:eastAsia="仿宋" w:cs="仿宋"/>
          <w:caps/>
          <w:sz w:val="32"/>
          <w:szCs w:val="32"/>
          <w:highlight w:val="none"/>
        </w:rPr>
        <w:t>第二章  供应商须知</w:t>
      </w:r>
      <w:bookmarkEnd w:id="6"/>
      <w:bookmarkEnd w:id="7"/>
      <w:bookmarkEnd w:id="8"/>
      <w:bookmarkEnd w:id="9"/>
      <w:bookmarkEnd w:id="34"/>
      <w:bookmarkEnd w:id="35"/>
      <w:bookmarkStart w:id="36" w:name="_Toc19039"/>
      <w:bookmarkStart w:id="37" w:name="_Toc16738"/>
      <w:bookmarkStart w:id="38" w:name="_Toc427678316"/>
      <w:bookmarkStart w:id="39" w:name="_Toc427678424"/>
      <w:bookmarkStart w:id="40" w:name="_Toc204749332"/>
      <w:bookmarkStart w:id="41" w:name="_Toc277776501"/>
    </w:p>
    <w:p w14:paraId="2E41B48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仿宋" w:hAnsi="仿宋" w:eastAsia="仿宋" w:cs="仿宋"/>
          <w:b/>
          <w:bCs/>
          <w:sz w:val="28"/>
          <w:szCs w:val="28"/>
          <w:highlight w:val="none"/>
        </w:rPr>
      </w:pPr>
      <w:r>
        <w:rPr>
          <w:rFonts w:hint="eastAsia" w:ascii="仿宋" w:hAnsi="仿宋" w:eastAsia="仿宋" w:cs="仿宋"/>
          <w:b/>
          <w:bCs/>
          <w:sz w:val="28"/>
          <w:szCs w:val="28"/>
          <w:highlight w:val="none"/>
        </w:rPr>
        <w:t>供应商须知前附表</w:t>
      </w:r>
    </w:p>
    <w:tbl>
      <w:tblPr>
        <w:tblStyle w:val="16"/>
        <w:tblW w:w="95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2234"/>
        <w:gridCol w:w="6305"/>
      </w:tblGrid>
      <w:tr w14:paraId="6BD53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988" w:type="dxa"/>
            <w:vAlign w:val="center"/>
          </w:tcPr>
          <w:p w14:paraId="60AACFC1">
            <w:pPr>
              <w:keepNext w:val="0"/>
              <w:keepLines w:val="0"/>
              <w:pageBreakBefore w:val="0"/>
              <w:wordWrap/>
              <w:bidi w:val="0"/>
              <w:snapToGrid/>
              <w:spacing w:line="348" w:lineRule="auto"/>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条款号</w:t>
            </w:r>
          </w:p>
        </w:tc>
        <w:tc>
          <w:tcPr>
            <w:tcW w:w="2234" w:type="dxa"/>
            <w:vAlign w:val="center"/>
          </w:tcPr>
          <w:p w14:paraId="5EE6B1DA">
            <w:pPr>
              <w:keepNext w:val="0"/>
              <w:keepLines w:val="0"/>
              <w:pageBreakBefore w:val="0"/>
              <w:wordWrap/>
              <w:bidi w:val="0"/>
              <w:snapToGrid/>
              <w:spacing w:line="348" w:lineRule="auto"/>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条款名称</w:t>
            </w:r>
          </w:p>
        </w:tc>
        <w:tc>
          <w:tcPr>
            <w:tcW w:w="6305" w:type="dxa"/>
            <w:vAlign w:val="center"/>
          </w:tcPr>
          <w:p w14:paraId="0B7DD904">
            <w:pPr>
              <w:keepNext w:val="0"/>
              <w:keepLines w:val="0"/>
              <w:pageBreakBefore w:val="0"/>
              <w:wordWrap/>
              <w:bidi w:val="0"/>
              <w:snapToGrid/>
              <w:spacing w:line="348" w:lineRule="auto"/>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编列内容</w:t>
            </w:r>
          </w:p>
        </w:tc>
      </w:tr>
      <w:tr w14:paraId="2DE2B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603EDA06">
            <w:pPr>
              <w:keepNext w:val="0"/>
              <w:keepLines w:val="0"/>
              <w:pageBreakBefore w:val="0"/>
              <w:wordWrap/>
              <w:bidi w:val="0"/>
              <w:snapToGrid/>
              <w:spacing w:line="348" w:lineRule="auto"/>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1.1.1</w:t>
            </w:r>
          </w:p>
        </w:tc>
        <w:tc>
          <w:tcPr>
            <w:tcW w:w="2234" w:type="dxa"/>
            <w:vAlign w:val="center"/>
          </w:tcPr>
          <w:p w14:paraId="790C27DB">
            <w:pPr>
              <w:keepNext w:val="0"/>
              <w:keepLines w:val="0"/>
              <w:pageBreakBefore w:val="0"/>
              <w:wordWrap/>
              <w:bidi w:val="0"/>
              <w:snapToGrid/>
              <w:spacing w:line="348" w:lineRule="auto"/>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采购人</w:t>
            </w:r>
          </w:p>
        </w:tc>
        <w:tc>
          <w:tcPr>
            <w:tcW w:w="6305" w:type="dxa"/>
            <w:vAlign w:val="center"/>
          </w:tcPr>
          <w:p w14:paraId="38231F33">
            <w:pPr>
              <w:keepNext w:val="0"/>
              <w:keepLines w:val="0"/>
              <w:pageBreakBefore w:val="0"/>
              <w:widowControl w:val="0"/>
              <w:kinsoku/>
              <w:wordWrap/>
              <w:overflowPunct/>
              <w:topLinePunct w:val="0"/>
              <w:autoSpaceDE/>
              <w:autoSpaceDN/>
              <w:bidi w:val="0"/>
              <w:adjustRightInd/>
              <w:snapToGrid/>
              <w:spacing w:line="348" w:lineRule="auto"/>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名称：陇川县疾病预防控制中心  </w:t>
            </w:r>
          </w:p>
          <w:p w14:paraId="47693C11">
            <w:pPr>
              <w:keepNext w:val="0"/>
              <w:keepLines w:val="0"/>
              <w:pageBreakBefore w:val="0"/>
              <w:widowControl w:val="0"/>
              <w:kinsoku/>
              <w:wordWrap/>
              <w:overflowPunct/>
              <w:topLinePunct w:val="0"/>
              <w:autoSpaceDE/>
              <w:autoSpaceDN/>
              <w:bidi w:val="0"/>
              <w:adjustRightInd/>
              <w:snapToGrid/>
              <w:spacing w:line="348" w:lineRule="auto"/>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统一社会信用代码：125331244328565906</w:t>
            </w:r>
          </w:p>
          <w:p w14:paraId="65B73BDB">
            <w:pPr>
              <w:keepNext w:val="0"/>
              <w:keepLines w:val="0"/>
              <w:pageBreakBefore w:val="0"/>
              <w:widowControl w:val="0"/>
              <w:kinsoku/>
              <w:wordWrap/>
              <w:overflowPunct/>
              <w:topLinePunct w:val="0"/>
              <w:autoSpaceDE/>
              <w:autoSpaceDN/>
              <w:bidi w:val="0"/>
              <w:adjustRightInd/>
              <w:snapToGrid/>
              <w:spacing w:line="348" w:lineRule="auto"/>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单位地址：云南省德宏州陇川县章凤镇泰安路6号</w:t>
            </w:r>
          </w:p>
          <w:p w14:paraId="6E9FF142">
            <w:pPr>
              <w:keepNext w:val="0"/>
              <w:keepLines w:val="0"/>
              <w:pageBreakBefore w:val="0"/>
              <w:widowControl w:val="0"/>
              <w:kinsoku/>
              <w:wordWrap/>
              <w:overflowPunct/>
              <w:topLinePunct w:val="0"/>
              <w:autoSpaceDE/>
              <w:autoSpaceDN/>
              <w:bidi w:val="0"/>
              <w:adjustRightInd/>
              <w:snapToGrid/>
              <w:spacing w:line="348" w:lineRule="auto"/>
              <w:textAlignment w:val="auto"/>
              <w:outlineLvl w:val="9"/>
              <w:rPr>
                <w:rFonts w:hint="default" w:ascii="仿宋" w:hAnsi="仿宋" w:eastAsia="仿宋" w:cs="仿宋"/>
                <w:sz w:val="24"/>
                <w:szCs w:val="24"/>
                <w:highlight w:val="none"/>
                <w:lang w:val="en-US"/>
              </w:rPr>
            </w:pPr>
            <w:r>
              <w:rPr>
                <w:rFonts w:hint="eastAsia" w:ascii="仿宋" w:hAnsi="仿宋" w:eastAsia="仿宋" w:cs="仿宋"/>
                <w:bCs/>
                <w:color w:val="auto"/>
                <w:sz w:val="24"/>
                <w:szCs w:val="24"/>
                <w:highlight w:val="none"/>
                <w:lang w:val="en-US" w:eastAsia="zh-CN"/>
              </w:rPr>
              <w:t>联系人及联系方式：李倩 13398827735</w:t>
            </w:r>
          </w:p>
        </w:tc>
      </w:tr>
      <w:tr w14:paraId="6B82D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1" w:hRule="atLeast"/>
          <w:jc w:val="center"/>
        </w:trPr>
        <w:tc>
          <w:tcPr>
            <w:tcW w:w="988" w:type="dxa"/>
            <w:vAlign w:val="center"/>
          </w:tcPr>
          <w:p w14:paraId="3C307492">
            <w:pPr>
              <w:keepNext w:val="0"/>
              <w:keepLines w:val="0"/>
              <w:pageBreakBefore w:val="0"/>
              <w:wordWrap/>
              <w:bidi w:val="0"/>
              <w:snapToGrid/>
              <w:spacing w:line="348" w:lineRule="auto"/>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1.1.2</w:t>
            </w:r>
          </w:p>
        </w:tc>
        <w:tc>
          <w:tcPr>
            <w:tcW w:w="2234" w:type="dxa"/>
            <w:vAlign w:val="center"/>
          </w:tcPr>
          <w:p w14:paraId="4475778B">
            <w:pPr>
              <w:keepNext w:val="0"/>
              <w:keepLines w:val="0"/>
              <w:pageBreakBefore w:val="0"/>
              <w:wordWrap/>
              <w:bidi w:val="0"/>
              <w:snapToGrid/>
              <w:spacing w:line="348" w:lineRule="auto"/>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采购代理机构</w:t>
            </w:r>
          </w:p>
        </w:tc>
        <w:tc>
          <w:tcPr>
            <w:tcW w:w="6305" w:type="dxa"/>
            <w:vAlign w:val="center"/>
          </w:tcPr>
          <w:p w14:paraId="447C5E41">
            <w:pPr>
              <w:keepNext w:val="0"/>
              <w:keepLines w:val="0"/>
              <w:pageBreakBefore w:val="0"/>
              <w:wordWrap/>
              <w:bidi w:val="0"/>
              <w:snapToGrid/>
              <w:spacing w:line="348" w:lineRule="auto"/>
              <w:textAlignment w:val="auto"/>
              <w:rPr>
                <w:rFonts w:ascii="仿宋" w:hAnsi="仿宋" w:eastAsia="仿宋" w:cs="仿宋"/>
                <w:bCs/>
                <w:sz w:val="24"/>
                <w:szCs w:val="24"/>
                <w:highlight w:val="none"/>
              </w:rPr>
            </w:pPr>
            <w:r>
              <w:rPr>
                <w:rFonts w:hint="eastAsia" w:ascii="仿宋" w:hAnsi="仿宋" w:eastAsia="仿宋" w:cs="仿宋"/>
                <w:bCs/>
                <w:color w:val="auto"/>
                <w:sz w:val="24"/>
                <w:szCs w:val="24"/>
                <w:highlight w:val="none"/>
                <w:lang w:val="en-US" w:eastAsia="zh-CN"/>
              </w:rPr>
              <w:t>名称</w:t>
            </w:r>
            <w:r>
              <w:rPr>
                <w:rFonts w:hint="eastAsia" w:ascii="仿宋" w:hAnsi="仿宋" w:eastAsia="仿宋" w:cs="仿宋"/>
                <w:bCs/>
                <w:sz w:val="24"/>
                <w:szCs w:val="24"/>
                <w:highlight w:val="none"/>
              </w:rPr>
              <w:t xml:space="preserve">：德宏州润宇招标代理有限公司 </w:t>
            </w:r>
          </w:p>
          <w:p w14:paraId="6FFA7FB6">
            <w:pPr>
              <w:keepNext w:val="0"/>
              <w:keepLines w:val="0"/>
              <w:pageBreakBefore w:val="0"/>
              <w:wordWrap/>
              <w:bidi w:val="0"/>
              <w:snapToGrid/>
              <w:spacing w:line="348" w:lineRule="auto"/>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lang w:eastAsia="zh-CN"/>
              </w:rPr>
              <w:t>统一社会信用代码</w:t>
            </w:r>
            <w:r>
              <w:rPr>
                <w:rFonts w:hint="eastAsia" w:ascii="仿宋" w:hAnsi="仿宋" w:eastAsia="仿宋" w:cs="仿宋"/>
                <w:bCs/>
                <w:sz w:val="24"/>
                <w:szCs w:val="24"/>
                <w:highlight w:val="none"/>
              </w:rPr>
              <w:t>：91533103MA6MYWY66B</w:t>
            </w:r>
          </w:p>
          <w:p w14:paraId="1BD912B3">
            <w:pPr>
              <w:keepNext w:val="0"/>
              <w:keepLines w:val="0"/>
              <w:pageBreakBefore w:val="0"/>
              <w:wordWrap/>
              <w:bidi w:val="0"/>
              <w:snapToGrid/>
              <w:spacing w:line="348" w:lineRule="auto"/>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公司地址：</w:t>
            </w:r>
            <w:r>
              <w:rPr>
                <w:rFonts w:hint="eastAsia" w:ascii="仿宋" w:hAnsi="仿宋" w:eastAsia="仿宋" w:cs="仿宋"/>
                <w:color w:val="auto"/>
                <w:sz w:val="24"/>
                <w:szCs w:val="24"/>
                <w:highlight w:val="none"/>
                <w:lang w:val="en-US" w:eastAsia="zh-CN"/>
              </w:rPr>
              <w:t>云南省德宏州芒市华江水岸星城S1-35号</w:t>
            </w:r>
          </w:p>
          <w:p w14:paraId="3B41BF9E">
            <w:pPr>
              <w:pStyle w:val="9"/>
              <w:keepNext w:val="0"/>
              <w:keepLines w:val="0"/>
              <w:pageBreakBefore w:val="0"/>
              <w:wordWrap/>
              <w:bidi w:val="0"/>
              <w:snapToGrid/>
              <w:spacing w:line="348" w:lineRule="auto"/>
              <w:textAlignment w:val="auto"/>
              <w:rPr>
                <w:rFonts w:hint="default" w:ascii="仿宋" w:hAnsi="仿宋" w:eastAsia="仿宋" w:cs="仿宋"/>
                <w:sz w:val="24"/>
                <w:szCs w:val="24"/>
                <w:highlight w:val="none"/>
                <w:lang w:val="en-US"/>
              </w:rPr>
            </w:pPr>
            <w:r>
              <w:rPr>
                <w:rFonts w:hint="eastAsia" w:ascii="仿宋" w:hAnsi="仿宋" w:eastAsia="仿宋" w:cs="仿宋"/>
                <w:bCs/>
                <w:sz w:val="24"/>
                <w:szCs w:val="24"/>
                <w:highlight w:val="none"/>
              </w:rPr>
              <w:t>联系人及联系方式：</w:t>
            </w:r>
            <w:r>
              <w:rPr>
                <w:rFonts w:hint="eastAsia" w:ascii="仿宋" w:hAnsi="仿宋" w:eastAsia="仿宋" w:cs="仿宋"/>
                <w:color w:val="auto"/>
                <w:sz w:val="24"/>
                <w:szCs w:val="24"/>
                <w:highlight w:val="none"/>
                <w:lang w:val="en-US" w:eastAsia="zh-CN"/>
              </w:rPr>
              <w:t>杨荣可 13629489459</w:t>
            </w:r>
          </w:p>
        </w:tc>
      </w:tr>
      <w:tr w14:paraId="7937D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988" w:type="dxa"/>
            <w:vAlign w:val="center"/>
          </w:tcPr>
          <w:p w14:paraId="5C6F38ED">
            <w:pPr>
              <w:keepNext w:val="0"/>
              <w:keepLines w:val="0"/>
              <w:pageBreakBefore w:val="0"/>
              <w:wordWrap/>
              <w:bidi w:val="0"/>
              <w:snapToGrid/>
              <w:spacing w:line="348" w:lineRule="auto"/>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1.1.3</w:t>
            </w:r>
          </w:p>
        </w:tc>
        <w:tc>
          <w:tcPr>
            <w:tcW w:w="2234" w:type="dxa"/>
            <w:vAlign w:val="center"/>
          </w:tcPr>
          <w:p w14:paraId="3AA79AD3">
            <w:pPr>
              <w:keepNext w:val="0"/>
              <w:keepLines w:val="0"/>
              <w:pageBreakBefore w:val="0"/>
              <w:wordWrap/>
              <w:bidi w:val="0"/>
              <w:snapToGrid/>
              <w:spacing w:line="348" w:lineRule="auto"/>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6305" w:type="dxa"/>
            <w:vAlign w:val="center"/>
          </w:tcPr>
          <w:p w14:paraId="65CFB676">
            <w:pPr>
              <w:keepNext w:val="0"/>
              <w:keepLines w:val="0"/>
              <w:pageBreakBefore w:val="0"/>
              <w:widowControl w:val="0"/>
              <w:kinsoku/>
              <w:wordWrap/>
              <w:overflowPunct/>
              <w:topLinePunct w:val="0"/>
              <w:autoSpaceDE/>
              <w:autoSpaceDN/>
              <w:bidi w:val="0"/>
              <w:adjustRightInd/>
              <w:snapToGrid/>
              <w:spacing w:line="348" w:lineRule="auto"/>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陇川县疾病预防控制中心实验室改造项目</w:t>
            </w:r>
          </w:p>
        </w:tc>
      </w:tr>
      <w:tr w14:paraId="631F2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8" w:type="dxa"/>
            <w:vAlign w:val="center"/>
          </w:tcPr>
          <w:p w14:paraId="47843311">
            <w:pPr>
              <w:keepNext w:val="0"/>
              <w:keepLines w:val="0"/>
              <w:pageBreakBefore w:val="0"/>
              <w:wordWrap/>
              <w:bidi w:val="0"/>
              <w:snapToGrid/>
              <w:spacing w:line="348" w:lineRule="auto"/>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1.2.1</w:t>
            </w:r>
          </w:p>
        </w:tc>
        <w:tc>
          <w:tcPr>
            <w:tcW w:w="2234" w:type="dxa"/>
            <w:vAlign w:val="center"/>
          </w:tcPr>
          <w:p w14:paraId="76534778">
            <w:pPr>
              <w:keepNext w:val="0"/>
              <w:keepLines w:val="0"/>
              <w:pageBreakBefore w:val="0"/>
              <w:wordWrap/>
              <w:bidi w:val="0"/>
              <w:snapToGrid/>
              <w:spacing w:line="348" w:lineRule="auto"/>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资金落实情况</w:t>
            </w:r>
          </w:p>
        </w:tc>
        <w:tc>
          <w:tcPr>
            <w:tcW w:w="6305" w:type="dxa"/>
            <w:vAlign w:val="center"/>
          </w:tcPr>
          <w:p w14:paraId="3A928DD5">
            <w:pPr>
              <w:keepNext w:val="0"/>
              <w:keepLines w:val="0"/>
              <w:pageBreakBefore w:val="0"/>
              <w:wordWrap/>
              <w:bidi w:val="0"/>
              <w:snapToGrid/>
              <w:spacing w:line="348" w:lineRule="auto"/>
              <w:jc w:val="left"/>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已落实</w:t>
            </w:r>
          </w:p>
        </w:tc>
      </w:tr>
      <w:tr w14:paraId="11B0A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988" w:type="dxa"/>
            <w:vAlign w:val="center"/>
          </w:tcPr>
          <w:p w14:paraId="225F451F">
            <w:pPr>
              <w:keepNext w:val="0"/>
              <w:keepLines w:val="0"/>
              <w:pageBreakBefore w:val="0"/>
              <w:wordWrap/>
              <w:bidi w:val="0"/>
              <w:snapToGrid/>
              <w:spacing w:line="348" w:lineRule="auto"/>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1.3.1</w:t>
            </w:r>
          </w:p>
        </w:tc>
        <w:tc>
          <w:tcPr>
            <w:tcW w:w="2234" w:type="dxa"/>
            <w:vAlign w:val="center"/>
          </w:tcPr>
          <w:p w14:paraId="7766CE1C">
            <w:pPr>
              <w:keepNext w:val="0"/>
              <w:keepLines w:val="0"/>
              <w:pageBreakBefore w:val="0"/>
              <w:wordWrap/>
              <w:bidi w:val="0"/>
              <w:snapToGrid/>
              <w:spacing w:line="348" w:lineRule="auto"/>
              <w:jc w:val="center"/>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采购内容</w:t>
            </w:r>
          </w:p>
        </w:tc>
        <w:tc>
          <w:tcPr>
            <w:tcW w:w="6305" w:type="dxa"/>
            <w:vAlign w:val="center"/>
          </w:tcPr>
          <w:p w14:paraId="6C44DA46">
            <w:pPr>
              <w:keepNext w:val="0"/>
              <w:keepLines w:val="0"/>
              <w:pageBreakBefore w:val="0"/>
              <w:widowControl w:val="0"/>
              <w:kinsoku/>
              <w:wordWrap/>
              <w:overflowPunct/>
              <w:topLinePunct w:val="0"/>
              <w:autoSpaceDE/>
              <w:autoSpaceDN/>
              <w:bidi w:val="0"/>
              <w:adjustRightInd/>
              <w:snapToGrid/>
              <w:spacing w:line="348" w:lineRule="auto"/>
              <w:jc w:val="left"/>
              <w:textAlignment w:val="auto"/>
              <w:rPr>
                <w:rFonts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改造规模250平方米，改造麻鼠初检室、解剖室、接种室、污物通道等洁净实验室及配套设施，具体内容为工程量清单所含全部内容。</w:t>
            </w:r>
          </w:p>
        </w:tc>
      </w:tr>
      <w:tr w14:paraId="18EB7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29979B6E">
            <w:pPr>
              <w:keepNext w:val="0"/>
              <w:keepLines w:val="0"/>
              <w:pageBreakBefore w:val="0"/>
              <w:wordWrap/>
              <w:bidi w:val="0"/>
              <w:snapToGrid/>
              <w:spacing w:line="348" w:lineRule="auto"/>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1.3.2</w:t>
            </w:r>
          </w:p>
        </w:tc>
        <w:tc>
          <w:tcPr>
            <w:tcW w:w="2234" w:type="dxa"/>
            <w:vAlign w:val="center"/>
          </w:tcPr>
          <w:p w14:paraId="559A671C">
            <w:pPr>
              <w:keepNext w:val="0"/>
              <w:keepLines w:val="0"/>
              <w:pageBreakBefore w:val="0"/>
              <w:wordWrap/>
              <w:bidi w:val="0"/>
              <w:snapToGrid/>
              <w:spacing w:line="348"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合同履行期限</w:t>
            </w:r>
          </w:p>
        </w:tc>
        <w:tc>
          <w:tcPr>
            <w:tcW w:w="6305" w:type="dxa"/>
            <w:vAlign w:val="center"/>
          </w:tcPr>
          <w:p w14:paraId="21F6C10D">
            <w:pPr>
              <w:keepNext w:val="0"/>
              <w:keepLines w:val="0"/>
              <w:pageBreakBefore w:val="0"/>
              <w:wordWrap/>
              <w:bidi w:val="0"/>
              <w:snapToGrid/>
              <w:spacing w:line="348" w:lineRule="auto"/>
              <w:jc w:val="left"/>
              <w:textAlignment w:val="auto"/>
              <w:rPr>
                <w:rFonts w:ascii="仿宋" w:hAnsi="仿宋" w:eastAsia="仿宋" w:cs="仿宋"/>
                <w:sz w:val="24"/>
                <w:szCs w:val="24"/>
                <w:highlight w:val="none"/>
              </w:rPr>
            </w:pPr>
            <w:r>
              <w:rPr>
                <w:rFonts w:hint="eastAsia" w:ascii="仿宋" w:hAnsi="仿宋" w:eastAsia="仿宋" w:cs="仿宋"/>
                <w:kern w:val="2"/>
                <w:sz w:val="24"/>
                <w:szCs w:val="24"/>
                <w:highlight w:val="none"/>
                <w:lang w:val="en-US" w:eastAsia="zh-CN" w:bidi="ar-SA"/>
              </w:rPr>
              <w:t>合同签订之日起60天</w:t>
            </w:r>
          </w:p>
        </w:tc>
      </w:tr>
      <w:tr w14:paraId="0F95F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988" w:type="dxa"/>
            <w:vAlign w:val="center"/>
          </w:tcPr>
          <w:p w14:paraId="78371D36">
            <w:pPr>
              <w:keepNext w:val="0"/>
              <w:keepLines w:val="0"/>
              <w:pageBreakBefore w:val="0"/>
              <w:wordWrap/>
              <w:bidi w:val="0"/>
              <w:snapToGrid/>
              <w:spacing w:line="348" w:lineRule="auto"/>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1.3.3</w:t>
            </w:r>
          </w:p>
        </w:tc>
        <w:tc>
          <w:tcPr>
            <w:tcW w:w="2234" w:type="dxa"/>
            <w:vAlign w:val="center"/>
          </w:tcPr>
          <w:p w14:paraId="25CFA02A">
            <w:pPr>
              <w:keepNext w:val="0"/>
              <w:keepLines w:val="0"/>
              <w:pageBreakBefore w:val="0"/>
              <w:wordWrap/>
              <w:bidi w:val="0"/>
              <w:snapToGrid/>
              <w:spacing w:line="348"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建设</w:t>
            </w:r>
            <w:r>
              <w:rPr>
                <w:rFonts w:hint="eastAsia" w:ascii="仿宋" w:hAnsi="仿宋" w:eastAsia="仿宋" w:cs="仿宋"/>
                <w:sz w:val="24"/>
                <w:szCs w:val="24"/>
                <w:highlight w:val="none"/>
              </w:rPr>
              <w:t>地点</w:t>
            </w:r>
          </w:p>
        </w:tc>
        <w:tc>
          <w:tcPr>
            <w:tcW w:w="6305" w:type="dxa"/>
            <w:vAlign w:val="center"/>
          </w:tcPr>
          <w:p w14:paraId="73023CE9">
            <w:pPr>
              <w:pStyle w:val="23"/>
              <w:keepNext w:val="0"/>
              <w:keepLines w:val="0"/>
              <w:pageBreakBefore w:val="0"/>
              <w:kinsoku/>
              <w:wordWrap/>
              <w:overflowPunct/>
              <w:topLinePunct w:val="0"/>
              <w:bidi w:val="0"/>
              <w:snapToGrid/>
              <w:spacing w:line="348" w:lineRule="auto"/>
              <w:ind w:left="0" w:leftChars="0" w:right="0" w:rightChars="0"/>
              <w:textAlignment w:val="auto"/>
              <w:rPr>
                <w:rFonts w:hint="default" w:ascii="仿宋" w:hAnsi="仿宋" w:eastAsia="仿宋" w:cs="仿宋"/>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陇川县疾病预防控制中心 </w:t>
            </w:r>
          </w:p>
        </w:tc>
      </w:tr>
      <w:tr w14:paraId="707C9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2497BD5C">
            <w:pPr>
              <w:keepNext w:val="0"/>
              <w:keepLines w:val="0"/>
              <w:pageBreakBefore w:val="0"/>
              <w:wordWrap/>
              <w:bidi w:val="0"/>
              <w:snapToGrid/>
              <w:spacing w:line="348" w:lineRule="auto"/>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1.4</w:t>
            </w:r>
          </w:p>
        </w:tc>
        <w:tc>
          <w:tcPr>
            <w:tcW w:w="2234" w:type="dxa"/>
            <w:vAlign w:val="center"/>
          </w:tcPr>
          <w:p w14:paraId="311BF945">
            <w:pPr>
              <w:keepNext w:val="0"/>
              <w:keepLines w:val="0"/>
              <w:pageBreakBefore w:val="0"/>
              <w:wordWrap/>
              <w:bidi w:val="0"/>
              <w:snapToGrid/>
              <w:spacing w:line="348" w:lineRule="auto"/>
              <w:jc w:val="center"/>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申请人的资格要求</w:t>
            </w:r>
          </w:p>
        </w:tc>
        <w:tc>
          <w:tcPr>
            <w:tcW w:w="6305" w:type="dxa"/>
            <w:vAlign w:val="center"/>
          </w:tcPr>
          <w:p w14:paraId="526789B8">
            <w:pPr>
              <w:keepNext w:val="0"/>
              <w:keepLines w:val="0"/>
              <w:pageBreakBefore w:val="0"/>
              <w:wordWrap/>
              <w:bidi w:val="0"/>
              <w:snapToGrid/>
              <w:spacing w:line="348" w:lineRule="auto"/>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详见</w:t>
            </w:r>
            <w:r>
              <w:rPr>
                <w:rFonts w:hint="eastAsia" w:ascii="仿宋" w:hAnsi="仿宋" w:eastAsia="仿宋" w:cs="仿宋"/>
                <w:sz w:val="24"/>
                <w:szCs w:val="24"/>
                <w:highlight w:val="none"/>
                <w:lang w:eastAsia="zh-CN"/>
              </w:rPr>
              <w:t>竞争性磋商文件</w:t>
            </w:r>
            <w:r>
              <w:rPr>
                <w:rFonts w:hint="eastAsia" w:ascii="仿宋" w:hAnsi="仿宋" w:eastAsia="仿宋" w:cs="仿宋"/>
                <w:sz w:val="24"/>
                <w:szCs w:val="24"/>
                <w:highlight w:val="none"/>
              </w:rPr>
              <w:t>第一章《竞争性磋商公告》“二、</w:t>
            </w:r>
            <w:r>
              <w:rPr>
                <w:rFonts w:hint="eastAsia" w:ascii="仿宋" w:hAnsi="仿宋" w:eastAsia="仿宋" w:cs="仿宋"/>
                <w:sz w:val="24"/>
                <w:szCs w:val="24"/>
                <w:highlight w:val="none"/>
                <w:lang w:eastAsia="zh-CN"/>
              </w:rPr>
              <w:t>申请人的资格要求</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w:t>
            </w:r>
          </w:p>
        </w:tc>
      </w:tr>
      <w:tr w14:paraId="354AA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988" w:type="dxa"/>
            <w:vAlign w:val="center"/>
          </w:tcPr>
          <w:p w14:paraId="295D722C">
            <w:pPr>
              <w:keepNext w:val="0"/>
              <w:keepLines w:val="0"/>
              <w:pageBreakBefore w:val="0"/>
              <w:wordWrap/>
              <w:bidi w:val="0"/>
              <w:snapToGrid/>
              <w:spacing w:line="348" w:lineRule="auto"/>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1.7.1</w:t>
            </w:r>
          </w:p>
        </w:tc>
        <w:tc>
          <w:tcPr>
            <w:tcW w:w="2234" w:type="dxa"/>
            <w:vAlign w:val="center"/>
          </w:tcPr>
          <w:p w14:paraId="2CFCE2ED">
            <w:pPr>
              <w:keepNext w:val="0"/>
              <w:keepLines w:val="0"/>
              <w:pageBreakBefore w:val="0"/>
              <w:wordWrap/>
              <w:bidi w:val="0"/>
              <w:snapToGrid/>
              <w:spacing w:line="348" w:lineRule="auto"/>
              <w:jc w:val="center"/>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竞争性磋商文件</w:t>
            </w:r>
          </w:p>
          <w:p w14:paraId="5F565D1C">
            <w:pPr>
              <w:keepNext w:val="0"/>
              <w:keepLines w:val="0"/>
              <w:pageBreakBefore w:val="0"/>
              <w:wordWrap/>
              <w:bidi w:val="0"/>
              <w:snapToGrid/>
              <w:spacing w:line="348" w:lineRule="auto"/>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lang w:eastAsia="zh-CN"/>
              </w:rPr>
              <w:t>发布</w:t>
            </w:r>
            <w:r>
              <w:rPr>
                <w:rFonts w:hint="eastAsia" w:ascii="仿宋" w:hAnsi="仿宋" w:eastAsia="仿宋" w:cs="仿宋"/>
                <w:sz w:val="24"/>
                <w:szCs w:val="24"/>
                <w:highlight w:val="none"/>
              </w:rPr>
              <w:t>时间</w:t>
            </w:r>
          </w:p>
        </w:tc>
        <w:tc>
          <w:tcPr>
            <w:tcW w:w="6305" w:type="dxa"/>
            <w:vAlign w:val="center"/>
          </w:tcPr>
          <w:p w14:paraId="3DDCC855">
            <w:pPr>
              <w:keepNext w:val="0"/>
              <w:keepLines w:val="0"/>
              <w:pageBreakBefore w:val="0"/>
              <w:widowControl w:val="0"/>
              <w:kinsoku/>
              <w:wordWrap/>
              <w:overflowPunct/>
              <w:topLinePunct w:val="0"/>
              <w:autoSpaceDE/>
              <w:autoSpaceDN/>
              <w:bidi w:val="0"/>
              <w:adjustRightInd/>
              <w:snapToGrid/>
              <w:spacing w:line="348" w:lineRule="auto"/>
              <w:ind w:right="-105" w:rightChars="-50"/>
              <w:jc w:val="left"/>
              <w:textAlignment w:val="auto"/>
              <w:rPr>
                <w:rFonts w:hint="eastAsia" w:ascii="仿宋" w:hAnsi="仿宋" w:eastAsia="仿宋" w:cs="仿宋"/>
                <w:sz w:val="24"/>
                <w:szCs w:val="24"/>
                <w:highlight w:val="none"/>
                <w:lang w:eastAsia="zh-CN"/>
              </w:rPr>
            </w:pPr>
            <w:r>
              <w:rPr>
                <w:rFonts w:hint="eastAsia" w:ascii="仿宋" w:hAnsi="仿宋" w:eastAsia="仿宋" w:cs="仿宋"/>
                <w:b/>
                <w:bCs/>
                <w:sz w:val="24"/>
                <w:szCs w:val="24"/>
                <w:highlight w:val="none"/>
              </w:rPr>
              <w:t>202</w:t>
            </w:r>
            <w:r>
              <w:rPr>
                <w:rFonts w:hint="eastAsia" w:ascii="仿宋" w:hAnsi="仿宋" w:eastAsia="仿宋" w:cs="仿宋"/>
                <w:b/>
                <w:bCs/>
                <w:sz w:val="24"/>
                <w:szCs w:val="24"/>
                <w:highlight w:val="none"/>
                <w:lang w:val="en-US" w:eastAsia="zh-CN"/>
              </w:rPr>
              <w:t>6</w:t>
            </w:r>
            <w:r>
              <w:rPr>
                <w:rFonts w:hint="eastAsia" w:ascii="仿宋" w:hAnsi="仿宋" w:eastAsia="仿宋" w:cs="仿宋"/>
                <w:b/>
                <w:bCs/>
                <w:sz w:val="24"/>
                <w:szCs w:val="24"/>
                <w:highlight w:val="none"/>
              </w:rPr>
              <w:t>年</w:t>
            </w:r>
            <w:r>
              <w:rPr>
                <w:rFonts w:hint="eastAsia" w:ascii="仿宋" w:hAnsi="仿宋" w:eastAsia="仿宋" w:cs="仿宋"/>
                <w:b/>
                <w:bCs/>
                <w:sz w:val="24"/>
                <w:szCs w:val="24"/>
                <w:highlight w:val="none"/>
                <w:lang w:val="en-US" w:eastAsia="zh-CN"/>
              </w:rPr>
              <w:t>2月9日18:00</w:t>
            </w:r>
            <w:r>
              <w:rPr>
                <w:rFonts w:hint="eastAsia" w:ascii="仿宋" w:hAnsi="仿宋" w:eastAsia="仿宋" w:cs="仿宋"/>
                <w:b/>
                <w:bCs/>
                <w:sz w:val="24"/>
                <w:szCs w:val="24"/>
                <w:highlight w:val="none"/>
              </w:rPr>
              <w:t>至202</w:t>
            </w:r>
            <w:r>
              <w:rPr>
                <w:rFonts w:hint="eastAsia" w:ascii="仿宋" w:hAnsi="仿宋" w:eastAsia="仿宋" w:cs="仿宋"/>
                <w:b/>
                <w:bCs/>
                <w:sz w:val="24"/>
                <w:szCs w:val="24"/>
                <w:highlight w:val="none"/>
                <w:lang w:val="en-US" w:eastAsia="zh-CN"/>
              </w:rPr>
              <w:t>6</w:t>
            </w:r>
            <w:r>
              <w:rPr>
                <w:rFonts w:hint="eastAsia" w:ascii="仿宋" w:hAnsi="仿宋" w:eastAsia="仿宋" w:cs="仿宋"/>
                <w:b/>
                <w:bCs/>
                <w:sz w:val="24"/>
                <w:szCs w:val="24"/>
                <w:highlight w:val="none"/>
              </w:rPr>
              <w:t>年</w:t>
            </w:r>
            <w:r>
              <w:rPr>
                <w:rFonts w:hint="eastAsia" w:ascii="仿宋" w:hAnsi="仿宋" w:eastAsia="仿宋" w:cs="仿宋"/>
                <w:b/>
                <w:bCs/>
                <w:sz w:val="24"/>
                <w:szCs w:val="24"/>
                <w:highlight w:val="none"/>
                <w:lang w:val="en-US" w:eastAsia="zh-CN"/>
              </w:rPr>
              <w:t>2月14日23:59</w:t>
            </w:r>
          </w:p>
        </w:tc>
      </w:tr>
      <w:tr w14:paraId="1BD18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8" w:type="dxa"/>
            <w:vAlign w:val="center"/>
          </w:tcPr>
          <w:p w14:paraId="4B1F3B6F">
            <w:pPr>
              <w:keepNext w:val="0"/>
              <w:keepLines w:val="0"/>
              <w:pageBreakBefore w:val="0"/>
              <w:wordWrap/>
              <w:bidi w:val="0"/>
              <w:snapToGrid/>
              <w:spacing w:line="348" w:lineRule="auto"/>
              <w:jc w:val="center"/>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1.8.</w:t>
            </w:r>
            <w:r>
              <w:rPr>
                <w:rFonts w:hint="eastAsia" w:ascii="仿宋" w:hAnsi="仿宋" w:eastAsia="仿宋" w:cs="仿宋"/>
                <w:sz w:val="24"/>
                <w:szCs w:val="24"/>
                <w:highlight w:val="none"/>
                <w:lang w:val="en-US" w:eastAsia="zh-CN"/>
              </w:rPr>
              <w:t>1</w:t>
            </w:r>
          </w:p>
        </w:tc>
        <w:tc>
          <w:tcPr>
            <w:tcW w:w="2234" w:type="dxa"/>
            <w:vAlign w:val="center"/>
          </w:tcPr>
          <w:p w14:paraId="00E682D7">
            <w:pPr>
              <w:keepNext w:val="0"/>
              <w:keepLines w:val="0"/>
              <w:pageBreakBefore w:val="0"/>
              <w:wordWrap/>
              <w:bidi w:val="0"/>
              <w:snapToGrid/>
              <w:spacing w:line="348" w:lineRule="auto"/>
              <w:jc w:val="center"/>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采购人或采购代理机构对</w:t>
            </w:r>
            <w:r>
              <w:rPr>
                <w:rFonts w:hint="eastAsia" w:ascii="仿宋" w:hAnsi="仿宋" w:eastAsia="仿宋" w:cs="仿宋"/>
                <w:sz w:val="24"/>
                <w:szCs w:val="24"/>
                <w:highlight w:val="none"/>
                <w:lang w:eastAsia="zh-CN"/>
              </w:rPr>
              <w:t>竞争性磋商文件</w:t>
            </w:r>
            <w:r>
              <w:rPr>
                <w:rFonts w:hint="eastAsia" w:ascii="仿宋" w:hAnsi="仿宋" w:eastAsia="仿宋" w:cs="仿宋"/>
                <w:sz w:val="24"/>
                <w:szCs w:val="24"/>
                <w:highlight w:val="none"/>
              </w:rPr>
              <w:t>澄清或修改的截止时间</w:t>
            </w:r>
            <w:r>
              <w:rPr>
                <w:rFonts w:hint="eastAsia" w:ascii="仿宋" w:hAnsi="仿宋" w:eastAsia="仿宋" w:cs="仿宋"/>
                <w:sz w:val="24"/>
                <w:szCs w:val="24"/>
                <w:highlight w:val="none"/>
                <w:lang w:eastAsia="zh-CN"/>
              </w:rPr>
              <w:t>和方式</w:t>
            </w:r>
          </w:p>
        </w:tc>
        <w:tc>
          <w:tcPr>
            <w:tcW w:w="6305" w:type="dxa"/>
            <w:vAlign w:val="center"/>
          </w:tcPr>
          <w:p w14:paraId="285051F4">
            <w:pPr>
              <w:keepNext w:val="0"/>
              <w:keepLines w:val="0"/>
              <w:pageBreakBefore w:val="0"/>
              <w:widowControl/>
              <w:wordWrap/>
              <w:bidi w:val="0"/>
              <w:snapToGrid/>
              <w:spacing w:line="348" w:lineRule="auto"/>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时间：</w:t>
            </w:r>
            <w:r>
              <w:rPr>
                <w:rFonts w:hint="eastAsia" w:ascii="仿宋" w:hAnsi="仿宋" w:eastAsia="仿宋" w:cs="仿宋"/>
                <w:sz w:val="24"/>
                <w:szCs w:val="24"/>
                <w:highlight w:val="none"/>
              </w:rPr>
              <w:t>磋商截止时间5日前</w:t>
            </w:r>
          </w:p>
          <w:p w14:paraId="0EBFED57">
            <w:pPr>
              <w:keepNext w:val="0"/>
              <w:keepLines w:val="0"/>
              <w:pageBreakBefore w:val="0"/>
              <w:widowControl/>
              <w:wordWrap/>
              <w:bidi w:val="0"/>
              <w:snapToGrid/>
              <w:spacing w:line="348" w:lineRule="auto"/>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方式</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采购</w:t>
            </w:r>
            <w:r>
              <w:rPr>
                <w:rFonts w:hint="eastAsia" w:ascii="仿宋" w:hAnsi="仿宋" w:eastAsia="仿宋" w:cs="仿宋"/>
                <w:sz w:val="24"/>
                <w:szCs w:val="24"/>
                <w:highlight w:val="none"/>
                <w:lang w:eastAsia="zh-CN"/>
              </w:rPr>
              <w:t>人通过“政府采购云平台”（网址：https://www.zcygov.cn/）发出</w:t>
            </w:r>
            <w:r>
              <w:rPr>
                <w:rFonts w:hint="eastAsia" w:ascii="仿宋" w:hAnsi="仿宋" w:eastAsia="仿宋" w:cs="仿宋"/>
                <w:sz w:val="24"/>
                <w:szCs w:val="24"/>
                <w:highlight w:val="none"/>
                <w:lang w:val="en-US" w:eastAsia="zh-CN"/>
              </w:rPr>
              <w:t>采购</w:t>
            </w:r>
            <w:r>
              <w:rPr>
                <w:rFonts w:hint="eastAsia" w:ascii="仿宋" w:hAnsi="仿宋" w:eastAsia="仿宋" w:cs="仿宋"/>
                <w:sz w:val="24"/>
                <w:szCs w:val="24"/>
                <w:highlight w:val="none"/>
                <w:lang w:eastAsia="zh-CN"/>
              </w:rPr>
              <w:t>文件澄清。所有获取了</w:t>
            </w:r>
            <w:r>
              <w:rPr>
                <w:rFonts w:hint="eastAsia" w:ascii="仿宋" w:hAnsi="仿宋" w:eastAsia="仿宋" w:cs="仿宋"/>
                <w:sz w:val="24"/>
                <w:szCs w:val="24"/>
                <w:highlight w:val="none"/>
                <w:lang w:val="en-US" w:eastAsia="zh-CN"/>
              </w:rPr>
              <w:t>采购</w:t>
            </w:r>
            <w:r>
              <w:rPr>
                <w:rFonts w:hint="eastAsia" w:ascii="仿宋" w:hAnsi="仿宋" w:eastAsia="仿宋" w:cs="仿宋"/>
                <w:sz w:val="24"/>
                <w:szCs w:val="24"/>
                <w:highlight w:val="none"/>
                <w:lang w:eastAsia="zh-CN"/>
              </w:rPr>
              <w:t>文件的潜在</w:t>
            </w: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lang w:eastAsia="zh-CN"/>
              </w:rPr>
              <w:t>登录“政府采购云平台”（网址：https://www.zcygov.cn/）凭企业身份认证数字证书（CA）查看澄清内容。</w:t>
            </w:r>
          </w:p>
        </w:tc>
      </w:tr>
      <w:tr w14:paraId="0226A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988" w:type="dxa"/>
            <w:vAlign w:val="center"/>
          </w:tcPr>
          <w:p w14:paraId="6D6C0C93">
            <w:pPr>
              <w:keepNext w:val="0"/>
              <w:keepLines w:val="0"/>
              <w:pageBreakBefore w:val="0"/>
              <w:wordWrap/>
              <w:bidi w:val="0"/>
              <w:snapToGrid/>
              <w:spacing w:line="348" w:lineRule="auto"/>
              <w:jc w:val="center"/>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1.8.</w:t>
            </w:r>
            <w:r>
              <w:rPr>
                <w:rFonts w:hint="eastAsia" w:ascii="仿宋" w:hAnsi="仿宋" w:eastAsia="仿宋" w:cs="仿宋"/>
                <w:sz w:val="24"/>
                <w:szCs w:val="24"/>
                <w:highlight w:val="none"/>
                <w:lang w:val="en-US" w:eastAsia="zh-CN"/>
              </w:rPr>
              <w:t>2</w:t>
            </w:r>
          </w:p>
        </w:tc>
        <w:tc>
          <w:tcPr>
            <w:tcW w:w="2234" w:type="dxa"/>
            <w:vAlign w:val="center"/>
          </w:tcPr>
          <w:p w14:paraId="5C7C086B">
            <w:pPr>
              <w:keepNext w:val="0"/>
              <w:keepLines w:val="0"/>
              <w:pageBreakBefore w:val="0"/>
              <w:wordWrap/>
              <w:bidi w:val="0"/>
              <w:snapToGrid/>
              <w:spacing w:line="348" w:lineRule="auto"/>
              <w:jc w:val="center"/>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潜在供应商或其他利害关系人对</w:t>
            </w:r>
            <w:r>
              <w:rPr>
                <w:rFonts w:hint="eastAsia" w:ascii="仿宋" w:hAnsi="仿宋" w:eastAsia="仿宋" w:cs="仿宋"/>
                <w:sz w:val="24"/>
                <w:szCs w:val="24"/>
                <w:highlight w:val="none"/>
                <w:lang w:eastAsia="zh-CN"/>
              </w:rPr>
              <w:t>竞争性磋商文件</w:t>
            </w:r>
            <w:r>
              <w:rPr>
                <w:rFonts w:hint="eastAsia" w:ascii="仿宋" w:hAnsi="仿宋" w:eastAsia="仿宋" w:cs="仿宋"/>
                <w:sz w:val="24"/>
                <w:szCs w:val="24"/>
                <w:highlight w:val="none"/>
              </w:rPr>
              <w:t>提疑的截止时间</w:t>
            </w:r>
            <w:r>
              <w:rPr>
                <w:rFonts w:hint="eastAsia" w:ascii="仿宋" w:hAnsi="仿宋" w:eastAsia="仿宋" w:cs="仿宋"/>
                <w:sz w:val="24"/>
                <w:szCs w:val="24"/>
                <w:highlight w:val="none"/>
                <w:lang w:eastAsia="zh-CN"/>
              </w:rPr>
              <w:t>和方式</w:t>
            </w:r>
          </w:p>
        </w:tc>
        <w:tc>
          <w:tcPr>
            <w:tcW w:w="6305" w:type="dxa"/>
            <w:vAlign w:val="center"/>
          </w:tcPr>
          <w:p w14:paraId="7878D682">
            <w:pPr>
              <w:autoSpaceDE w:val="0"/>
              <w:autoSpaceDN w:val="0"/>
              <w:adjustRightInd w:val="0"/>
              <w:spacing w:line="360" w:lineRule="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auto"/>
                <w:sz w:val="24"/>
                <w:szCs w:val="24"/>
                <w:highlight w:val="none"/>
              </w:rPr>
              <w:t>即</w:t>
            </w:r>
            <w:r>
              <w:rPr>
                <w:rFonts w:hint="eastAsia" w:ascii="仿宋" w:hAnsi="仿宋" w:eastAsia="仿宋" w:cs="仿宋"/>
                <w:color w:val="auto"/>
                <w:kern w:val="2"/>
                <w:sz w:val="24"/>
                <w:szCs w:val="24"/>
                <w:highlight w:val="none"/>
                <w:lang w:val="en-US" w:eastAsia="zh-CN" w:bidi="ar-SA"/>
              </w:rPr>
              <w:t>获取采购文件或者采购文件公告期限届满之日起7个工作</w:t>
            </w:r>
            <w:r>
              <w:rPr>
                <w:rFonts w:hint="eastAsia" w:ascii="仿宋" w:hAnsi="仿宋" w:eastAsia="仿宋" w:cs="仿宋"/>
                <w:color w:val="000000" w:themeColor="text1"/>
                <w:sz w:val="24"/>
                <w:highlight w:val="none"/>
                <w:lang w:val="en-US" w:eastAsia="zh-CN"/>
                <w14:textFill>
                  <w14:solidFill>
                    <w14:schemeClr w14:val="tx1"/>
                  </w14:solidFill>
                </w14:textFill>
              </w:rPr>
              <w:t>日内一次性提出针对同一采购程序环节的质疑，所有潜在投标人凭企业数字证书（CA）登录“政采云”平台（http://www.zcygov.cn），通过网络在线方式进行提问或以书面形式向采购代理机构提出。</w:t>
            </w:r>
          </w:p>
          <w:p w14:paraId="30484CA4">
            <w:pPr>
              <w:autoSpaceDE w:val="0"/>
              <w:autoSpaceDN w:val="0"/>
              <w:adjustRightInd w:val="0"/>
              <w:spacing w:line="360" w:lineRule="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接收质疑函的方式：纸质书面接收或电子邮件接收</w:t>
            </w:r>
          </w:p>
          <w:p w14:paraId="4BD94659">
            <w:pPr>
              <w:autoSpaceDE w:val="0"/>
              <w:autoSpaceDN w:val="0"/>
              <w:adjustRightInd w:val="0"/>
              <w:spacing w:line="360" w:lineRule="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电子邮箱：1258776853@qq.com</w:t>
            </w:r>
          </w:p>
          <w:p w14:paraId="3164579F">
            <w:pPr>
              <w:autoSpaceDE w:val="0"/>
              <w:autoSpaceDN w:val="0"/>
              <w:adjustRightInd w:val="0"/>
              <w:spacing w:line="360" w:lineRule="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联系方式：0692-2982116</w:t>
            </w:r>
          </w:p>
          <w:p w14:paraId="7AFF210F">
            <w:pPr>
              <w:keepNext w:val="0"/>
              <w:keepLines w:val="0"/>
              <w:pageBreakBefore w:val="0"/>
              <w:widowControl/>
              <w:wordWrap/>
              <w:bidi w:val="0"/>
              <w:snapToGrid/>
              <w:spacing w:line="348" w:lineRule="auto"/>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通讯地址：云南省</w:t>
            </w:r>
            <w:r>
              <w:rPr>
                <w:rFonts w:hint="eastAsia" w:ascii="仿宋" w:hAnsi="仿宋" w:eastAsia="仿宋" w:cs="仿宋"/>
                <w:bCs/>
                <w:color w:val="auto"/>
                <w:sz w:val="24"/>
                <w:szCs w:val="24"/>
                <w:highlight w:val="none"/>
              </w:rPr>
              <w:t>德宏州芒市华江水岸星城S1-35号</w:t>
            </w:r>
          </w:p>
        </w:tc>
      </w:tr>
      <w:tr w14:paraId="7184F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988" w:type="dxa"/>
            <w:vAlign w:val="center"/>
          </w:tcPr>
          <w:p w14:paraId="7F1C331E">
            <w:pPr>
              <w:keepNext w:val="0"/>
              <w:keepLines w:val="0"/>
              <w:pageBreakBefore w:val="0"/>
              <w:wordWrap/>
              <w:bidi w:val="0"/>
              <w:snapToGrid/>
              <w:spacing w:line="348" w:lineRule="auto"/>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1.8.3</w:t>
            </w:r>
          </w:p>
        </w:tc>
        <w:tc>
          <w:tcPr>
            <w:tcW w:w="2234" w:type="dxa"/>
            <w:vAlign w:val="center"/>
          </w:tcPr>
          <w:p w14:paraId="74D9B05D">
            <w:pPr>
              <w:keepNext w:val="0"/>
              <w:keepLines w:val="0"/>
              <w:pageBreakBefore w:val="0"/>
              <w:wordWrap/>
              <w:bidi w:val="0"/>
              <w:snapToGrid/>
              <w:spacing w:line="348" w:lineRule="auto"/>
              <w:jc w:val="center"/>
              <w:textAlignment w:val="auto"/>
              <w:rPr>
                <w:rFonts w:hint="eastAsia" w:ascii="仿宋" w:hAnsi="仿宋" w:eastAsia="仿宋" w:cs="仿宋"/>
                <w:sz w:val="24"/>
                <w:szCs w:val="24"/>
                <w:highlight w:val="yellow"/>
              </w:rPr>
            </w:pPr>
            <w:r>
              <w:rPr>
                <w:rFonts w:hint="eastAsia" w:ascii="仿宋" w:hAnsi="仿宋" w:eastAsia="仿宋" w:cs="仿宋"/>
                <w:sz w:val="24"/>
                <w:szCs w:val="24"/>
                <w:highlight w:val="none"/>
              </w:rPr>
              <w:t>响应文件提交截止时间</w:t>
            </w:r>
          </w:p>
        </w:tc>
        <w:tc>
          <w:tcPr>
            <w:tcW w:w="6305" w:type="dxa"/>
            <w:vAlign w:val="center"/>
          </w:tcPr>
          <w:p w14:paraId="64EF7E23">
            <w:pPr>
              <w:keepNext w:val="0"/>
              <w:keepLines w:val="0"/>
              <w:pageBreakBefore w:val="0"/>
              <w:widowControl/>
              <w:wordWrap/>
              <w:bidi w:val="0"/>
              <w:snapToGrid/>
              <w:spacing w:line="348" w:lineRule="auto"/>
              <w:textAlignment w:val="auto"/>
              <w:rPr>
                <w:rFonts w:hint="default"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2026年2月27日15:00</w:t>
            </w:r>
          </w:p>
        </w:tc>
      </w:tr>
      <w:tr w14:paraId="72B33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8" w:type="dxa"/>
            <w:vAlign w:val="center"/>
          </w:tcPr>
          <w:p w14:paraId="2102E2B1">
            <w:pPr>
              <w:keepNext w:val="0"/>
              <w:keepLines w:val="0"/>
              <w:pageBreakBefore w:val="0"/>
              <w:widowControl w:val="0"/>
              <w:kinsoku/>
              <w:wordWrap/>
              <w:overflowPunct/>
              <w:topLinePunct w:val="0"/>
              <w:autoSpaceDE/>
              <w:autoSpaceDN/>
              <w:bidi w:val="0"/>
              <w:adjustRightInd/>
              <w:snapToGrid/>
              <w:spacing w:line="348" w:lineRule="auto"/>
              <w:jc w:val="center"/>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1.8.</w:t>
            </w:r>
            <w:r>
              <w:rPr>
                <w:rFonts w:hint="eastAsia" w:ascii="仿宋" w:hAnsi="仿宋" w:eastAsia="仿宋" w:cs="仿宋"/>
                <w:sz w:val="24"/>
                <w:szCs w:val="24"/>
                <w:highlight w:val="none"/>
                <w:lang w:val="en-US" w:eastAsia="zh-CN"/>
              </w:rPr>
              <w:t>4</w:t>
            </w:r>
          </w:p>
        </w:tc>
        <w:tc>
          <w:tcPr>
            <w:tcW w:w="2234" w:type="dxa"/>
            <w:vAlign w:val="center"/>
          </w:tcPr>
          <w:p w14:paraId="555EB9FA">
            <w:pPr>
              <w:keepNext w:val="0"/>
              <w:keepLines w:val="0"/>
              <w:pageBreakBefore w:val="0"/>
              <w:widowControl w:val="0"/>
              <w:kinsoku/>
              <w:wordWrap/>
              <w:overflowPunct/>
              <w:topLinePunct w:val="0"/>
              <w:autoSpaceDE/>
              <w:autoSpaceDN/>
              <w:bidi w:val="0"/>
              <w:adjustRightInd/>
              <w:snapToGrid/>
              <w:spacing w:line="348"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响应文件递交</w:t>
            </w:r>
          </w:p>
          <w:p w14:paraId="599DC6D2">
            <w:pPr>
              <w:keepNext w:val="0"/>
              <w:keepLines w:val="0"/>
              <w:pageBreakBefore w:val="0"/>
              <w:widowControl w:val="0"/>
              <w:kinsoku/>
              <w:wordWrap/>
              <w:overflowPunct/>
              <w:topLinePunct w:val="0"/>
              <w:autoSpaceDE/>
              <w:autoSpaceDN/>
              <w:bidi w:val="0"/>
              <w:adjustRightInd/>
              <w:snapToGrid/>
              <w:spacing w:line="348"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地点</w:t>
            </w:r>
          </w:p>
        </w:tc>
        <w:tc>
          <w:tcPr>
            <w:tcW w:w="6305" w:type="dxa"/>
            <w:vAlign w:val="center"/>
          </w:tcPr>
          <w:p w14:paraId="227694B0">
            <w:pPr>
              <w:keepNext w:val="0"/>
              <w:keepLines w:val="0"/>
              <w:pageBreakBefore w:val="0"/>
              <w:widowControl w:val="0"/>
              <w:kinsoku/>
              <w:wordWrap/>
              <w:overflowPunct/>
              <w:topLinePunct w:val="0"/>
              <w:autoSpaceDE/>
              <w:autoSpaceDN/>
              <w:bidi w:val="0"/>
              <w:adjustRightInd/>
              <w:snapToGrid/>
              <w:spacing w:line="348" w:lineRule="auto"/>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通过“政府采购云平台”（网址：https://www.zcygov.cn/） 进行网上递交。          </w:t>
            </w:r>
          </w:p>
          <w:p w14:paraId="061242BF">
            <w:pPr>
              <w:keepNext w:val="0"/>
              <w:keepLines w:val="0"/>
              <w:pageBreakBefore w:val="0"/>
              <w:widowControl w:val="0"/>
              <w:kinsoku/>
              <w:wordWrap/>
              <w:overflowPunct/>
              <w:topLinePunct w:val="0"/>
              <w:autoSpaceDE/>
              <w:autoSpaceDN/>
              <w:bidi w:val="0"/>
              <w:adjustRightInd/>
              <w:snapToGrid/>
              <w:spacing w:line="348" w:lineRule="auto"/>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注：（1）供应商应按照本项目采购文件和“政府采购云平台”的要求编制、加密响应文件，并在响应文件提交截止时间前上传至“政府采购云平台”，响应文件提交截止时间前未完成响应文件上传的，视为撤回响应文件。   </w:t>
            </w:r>
          </w:p>
          <w:p w14:paraId="34FC4C8D">
            <w:pPr>
              <w:keepNext w:val="0"/>
              <w:keepLines w:val="0"/>
              <w:pageBreakBefore w:val="0"/>
              <w:widowControl w:val="0"/>
              <w:kinsoku/>
              <w:wordWrap/>
              <w:overflowPunct/>
              <w:topLinePunct w:val="0"/>
              <w:autoSpaceDE/>
              <w:autoSpaceDN/>
              <w:bidi w:val="0"/>
              <w:adjustRightInd/>
              <w:snapToGrid/>
              <w:spacing w:line="348" w:lineRule="auto"/>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（2）供应商在“政府采购云平台”提交电子版响应文件时，请填写参加远程采购活动经办人联系方式。并于开标当日在系统上等待代理机构通知最后报价。</w:t>
            </w:r>
          </w:p>
        </w:tc>
      </w:tr>
      <w:tr w14:paraId="7795B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8" w:type="dxa"/>
            <w:vAlign w:val="center"/>
          </w:tcPr>
          <w:p w14:paraId="79034660">
            <w:pPr>
              <w:keepNext w:val="0"/>
              <w:keepLines w:val="0"/>
              <w:pageBreakBefore w:val="0"/>
              <w:widowControl w:val="0"/>
              <w:kinsoku/>
              <w:wordWrap/>
              <w:overflowPunct/>
              <w:topLinePunct w:val="0"/>
              <w:autoSpaceDE/>
              <w:autoSpaceDN/>
              <w:bidi w:val="0"/>
              <w:adjustRightInd/>
              <w:snapToGrid/>
              <w:spacing w:line="348" w:lineRule="auto"/>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2.2.6</w:t>
            </w:r>
          </w:p>
        </w:tc>
        <w:tc>
          <w:tcPr>
            <w:tcW w:w="2234" w:type="dxa"/>
            <w:vAlign w:val="center"/>
          </w:tcPr>
          <w:p w14:paraId="5F97D3B9">
            <w:pPr>
              <w:keepNext w:val="0"/>
              <w:keepLines w:val="0"/>
              <w:pageBreakBefore w:val="0"/>
              <w:widowControl w:val="0"/>
              <w:kinsoku/>
              <w:wordWrap/>
              <w:overflowPunct/>
              <w:topLinePunct w:val="0"/>
              <w:autoSpaceDE/>
              <w:autoSpaceDN/>
              <w:bidi w:val="0"/>
              <w:adjustRightInd/>
              <w:snapToGrid/>
              <w:spacing w:line="348"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磋商小组可以根据磋商文件和磋商情况实质性变动的内容</w:t>
            </w:r>
          </w:p>
        </w:tc>
        <w:tc>
          <w:tcPr>
            <w:tcW w:w="6305" w:type="dxa"/>
            <w:vAlign w:val="center"/>
          </w:tcPr>
          <w:p w14:paraId="098AD67F">
            <w:pPr>
              <w:keepNext w:val="0"/>
              <w:keepLines w:val="0"/>
              <w:pageBreakBefore w:val="0"/>
              <w:widowControl w:val="0"/>
              <w:kinsoku/>
              <w:wordWrap/>
              <w:overflowPunct/>
              <w:topLinePunct w:val="0"/>
              <w:autoSpaceDE/>
              <w:autoSpaceDN/>
              <w:bidi w:val="0"/>
              <w:adjustRightInd/>
              <w:snapToGrid/>
              <w:spacing w:line="348" w:lineRule="auto"/>
              <w:jc w:val="left"/>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在磋商过程中，磋商小组可以根据磋商文件和磋商情况实质性变动的技术、服务要求以及合同草案条款，但不得变动磋商文件中的其他内容。实质性变动的内容，须经采购人代表确认。</w:t>
            </w:r>
          </w:p>
        </w:tc>
      </w:tr>
      <w:tr w14:paraId="42F35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49A952DF">
            <w:pPr>
              <w:keepNext w:val="0"/>
              <w:keepLines w:val="0"/>
              <w:pageBreakBefore w:val="0"/>
              <w:wordWrap/>
              <w:bidi w:val="0"/>
              <w:snapToGrid/>
              <w:spacing w:line="348" w:lineRule="auto"/>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3.4.1</w:t>
            </w:r>
          </w:p>
        </w:tc>
        <w:tc>
          <w:tcPr>
            <w:tcW w:w="2234" w:type="dxa"/>
            <w:vAlign w:val="center"/>
          </w:tcPr>
          <w:p w14:paraId="36AE37EF">
            <w:pPr>
              <w:keepNext w:val="0"/>
              <w:keepLines w:val="0"/>
              <w:pageBreakBefore w:val="0"/>
              <w:widowControl w:val="0"/>
              <w:kinsoku/>
              <w:wordWrap/>
              <w:overflowPunct/>
              <w:topLinePunct w:val="0"/>
              <w:autoSpaceDE/>
              <w:autoSpaceDN/>
              <w:bidi w:val="0"/>
              <w:adjustRightInd/>
              <w:snapToGrid/>
              <w:spacing w:line="348" w:lineRule="auto"/>
              <w:ind w:left="0" w:leftChars="0" w:right="0" w:rightChars="0" w:firstLine="0" w:firstLineChars="0"/>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投标有效期</w:t>
            </w:r>
          </w:p>
        </w:tc>
        <w:tc>
          <w:tcPr>
            <w:tcW w:w="6305" w:type="dxa"/>
            <w:vAlign w:val="center"/>
          </w:tcPr>
          <w:p w14:paraId="0B775CCC">
            <w:pPr>
              <w:keepNext w:val="0"/>
              <w:keepLines w:val="0"/>
              <w:pageBreakBefore w:val="0"/>
              <w:widowControl w:val="0"/>
              <w:kinsoku/>
              <w:wordWrap/>
              <w:overflowPunct/>
              <w:topLinePunct w:val="0"/>
              <w:autoSpaceDE/>
              <w:autoSpaceDN/>
              <w:bidi w:val="0"/>
              <w:adjustRightInd/>
              <w:snapToGrid/>
              <w:spacing w:line="348" w:lineRule="auto"/>
              <w:jc w:val="left"/>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磋商截止之日起90日历天</w:t>
            </w:r>
          </w:p>
        </w:tc>
      </w:tr>
      <w:tr w14:paraId="0B0B9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8" w:type="dxa"/>
            <w:vAlign w:val="center"/>
          </w:tcPr>
          <w:p w14:paraId="73D2B32E">
            <w:pPr>
              <w:keepNext w:val="0"/>
              <w:keepLines w:val="0"/>
              <w:pageBreakBefore w:val="0"/>
              <w:wordWrap/>
              <w:bidi w:val="0"/>
              <w:snapToGrid/>
              <w:spacing w:line="348" w:lineRule="auto"/>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3.5.1</w:t>
            </w:r>
          </w:p>
        </w:tc>
        <w:tc>
          <w:tcPr>
            <w:tcW w:w="2234" w:type="dxa"/>
            <w:vAlign w:val="center"/>
          </w:tcPr>
          <w:p w14:paraId="4C96252A">
            <w:pPr>
              <w:keepNext w:val="0"/>
              <w:keepLines w:val="0"/>
              <w:pageBreakBefore w:val="0"/>
              <w:wordWrap/>
              <w:bidi w:val="0"/>
              <w:snapToGrid/>
              <w:spacing w:line="348" w:lineRule="auto"/>
              <w:jc w:val="center"/>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磋商保证金</w:t>
            </w:r>
          </w:p>
        </w:tc>
        <w:tc>
          <w:tcPr>
            <w:tcW w:w="6305" w:type="dxa"/>
            <w:vAlign w:val="center"/>
          </w:tcPr>
          <w:p w14:paraId="7B6199F8">
            <w:pPr>
              <w:pStyle w:val="7"/>
              <w:keepNext w:val="0"/>
              <w:keepLines w:val="0"/>
              <w:pageBreakBefore w:val="0"/>
              <w:widowControl w:val="0"/>
              <w:kinsoku/>
              <w:wordWrap/>
              <w:overflowPunct/>
              <w:topLinePunct w:val="0"/>
              <w:autoSpaceDE/>
              <w:autoSpaceDN/>
              <w:bidi w:val="0"/>
              <w:adjustRightInd/>
              <w:snapToGrid/>
              <w:spacing w:after="0" w:line="348" w:lineRule="auto"/>
              <w:ind w:right="0" w:rightChars="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投标保证金：根据《云南省发展和改革委员会等部门关于鼓励减免政府投资项目投标保证金的通知》（云发改交易管理〔2023〕397号）规定，本项目收取投标保证金：肆仟元整（¥4000.00元）；可以采用“银行转账”“银行保函”“投标保证保险”任一方式，其中采用“银行转账”方式的，供应商以支票、汇票、本票、网上银行支付等非现金形式汇入指定账户：</w:t>
            </w:r>
          </w:p>
          <w:p w14:paraId="50CF3C01">
            <w:pPr>
              <w:pStyle w:val="7"/>
              <w:keepNext w:val="0"/>
              <w:keepLines w:val="0"/>
              <w:pageBreakBefore w:val="0"/>
              <w:widowControl w:val="0"/>
              <w:kinsoku/>
              <w:wordWrap/>
              <w:overflowPunct/>
              <w:topLinePunct w:val="0"/>
              <w:autoSpaceDE w:val="0"/>
              <w:autoSpaceDN w:val="0"/>
              <w:bidi w:val="0"/>
              <w:adjustRightInd/>
              <w:snapToGrid/>
              <w:spacing w:after="0" w:line="348" w:lineRule="auto"/>
              <w:ind w:right="0" w:rightChars="0" w:firstLine="240" w:firstLineChars="1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保证金按规定数额从供应商基本账户直接转至</w:t>
            </w:r>
          </w:p>
          <w:p w14:paraId="6FC17B90">
            <w:pPr>
              <w:pStyle w:val="7"/>
              <w:keepNext w:val="0"/>
              <w:keepLines w:val="0"/>
              <w:pageBreakBefore w:val="0"/>
              <w:widowControl w:val="0"/>
              <w:kinsoku/>
              <w:wordWrap/>
              <w:overflowPunct/>
              <w:topLinePunct w:val="0"/>
              <w:autoSpaceDE w:val="0"/>
              <w:autoSpaceDN w:val="0"/>
              <w:bidi w:val="0"/>
              <w:adjustRightInd/>
              <w:snapToGrid/>
              <w:spacing w:after="0" w:line="348" w:lineRule="auto"/>
              <w:ind w:right="0" w:rightChars="0" w:firstLine="240" w:firstLineChars="1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账户名称：德宏州润宇招标代理有限公司</w:t>
            </w:r>
          </w:p>
          <w:p w14:paraId="77E2B1E0">
            <w:pPr>
              <w:pStyle w:val="7"/>
              <w:keepNext w:val="0"/>
              <w:keepLines w:val="0"/>
              <w:pageBreakBefore w:val="0"/>
              <w:widowControl w:val="0"/>
              <w:kinsoku/>
              <w:wordWrap/>
              <w:overflowPunct/>
              <w:topLinePunct w:val="0"/>
              <w:autoSpaceDE w:val="0"/>
              <w:autoSpaceDN w:val="0"/>
              <w:bidi w:val="0"/>
              <w:adjustRightInd/>
              <w:snapToGrid/>
              <w:spacing w:after="0" w:line="348" w:lineRule="auto"/>
              <w:ind w:right="0" w:rightChars="0" w:firstLine="240" w:firstLineChars="1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开户银行：德宏农村商业银行芒市支行</w:t>
            </w:r>
          </w:p>
          <w:p w14:paraId="7FE51224">
            <w:pPr>
              <w:pStyle w:val="7"/>
              <w:keepNext w:val="0"/>
              <w:keepLines w:val="0"/>
              <w:pageBreakBefore w:val="0"/>
              <w:widowControl w:val="0"/>
              <w:kinsoku/>
              <w:wordWrap/>
              <w:overflowPunct/>
              <w:topLinePunct w:val="0"/>
              <w:autoSpaceDE w:val="0"/>
              <w:autoSpaceDN w:val="0"/>
              <w:bidi w:val="0"/>
              <w:adjustRightInd/>
              <w:snapToGrid/>
              <w:spacing w:after="0" w:line="348" w:lineRule="auto"/>
              <w:ind w:right="0" w:rightChars="0" w:firstLine="240" w:firstLineChars="1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账号：5400019549733012</w:t>
            </w:r>
          </w:p>
          <w:p w14:paraId="40786461">
            <w:pPr>
              <w:pStyle w:val="7"/>
              <w:keepNext w:val="0"/>
              <w:keepLines w:val="0"/>
              <w:pageBreakBefore w:val="0"/>
              <w:widowControl w:val="0"/>
              <w:kinsoku/>
              <w:wordWrap/>
              <w:overflowPunct/>
              <w:topLinePunct w:val="0"/>
              <w:autoSpaceDE w:val="0"/>
              <w:autoSpaceDN w:val="0"/>
              <w:bidi w:val="0"/>
              <w:adjustRightInd/>
              <w:snapToGrid/>
              <w:spacing w:after="0" w:line="348" w:lineRule="auto"/>
              <w:ind w:right="0" w:rightChars="0" w:firstLine="240" w:firstLineChars="1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行号：402754000012</w:t>
            </w:r>
          </w:p>
          <w:p w14:paraId="51170C2A">
            <w:pPr>
              <w:pStyle w:val="7"/>
              <w:keepNext w:val="0"/>
              <w:keepLines w:val="0"/>
              <w:pageBreakBefore w:val="0"/>
              <w:widowControl w:val="0"/>
              <w:kinsoku/>
              <w:wordWrap/>
              <w:overflowPunct/>
              <w:topLinePunct w:val="0"/>
              <w:bidi w:val="0"/>
              <w:adjustRightInd/>
              <w:snapToGrid/>
              <w:spacing w:after="0" w:line="348" w:lineRule="auto"/>
              <w:ind w:right="0" w:rightChars="0" w:firstLine="240" w:firstLineChars="1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电话：0692-2982116</w:t>
            </w:r>
          </w:p>
          <w:p w14:paraId="47CFF87E">
            <w:pPr>
              <w:pStyle w:val="7"/>
              <w:keepNext w:val="0"/>
              <w:keepLines w:val="0"/>
              <w:pageBreakBefore w:val="0"/>
              <w:widowControl w:val="0"/>
              <w:kinsoku/>
              <w:wordWrap/>
              <w:overflowPunct/>
              <w:topLinePunct w:val="0"/>
              <w:bidi w:val="0"/>
              <w:adjustRightInd/>
              <w:snapToGrid/>
              <w:spacing w:after="0" w:line="348" w:lineRule="auto"/>
              <w:ind w:right="0" w:rightChars="0" w:firstLine="240" w:firstLineChars="1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保证金交纳说明：①电汇或网银方式提交的，底单即为交纳凭证（须注明项目名称）；②供应商未按照采购文件要求提交保证金的，响应文件无效。</w:t>
            </w:r>
          </w:p>
        </w:tc>
      </w:tr>
      <w:tr w14:paraId="50E7F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8" w:type="dxa"/>
            <w:vAlign w:val="center"/>
          </w:tcPr>
          <w:p w14:paraId="46F270A3">
            <w:pPr>
              <w:keepNext w:val="0"/>
              <w:keepLines w:val="0"/>
              <w:pageBreakBefore w:val="0"/>
              <w:wordWrap/>
              <w:bidi w:val="0"/>
              <w:snapToGrid/>
              <w:spacing w:line="348" w:lineRule="auto"/>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3.6.2</w:t>
            </w:r>
          </w:p>
        </w:tc>
        <w:tc>
          <w:tcPr>
            <w:tcW w:w="2234" w:type="dxa"/>
            <w:vAlign w:val="center"/>
          </w:tcPr>
          <w:p w14:paraId="6919B21E">
            <w:pPr>
              <w:pStyle w:val="23"/>
              <w:keepNext w:val="0"/>
              <w:keepLines w:val="0"/>
              <w:pageBreakBefore w:val="0"/>
              <w:kinsoku w:val="0"/>
              <w:wordWrap/>
              <w:overflowPunct w:val="0"/>
              <w:topLinePunct/>
              <w:bidi w:val="0"/>
              <w:snapToGrid/>
              <w:spacing w:line="348" w:lineRule="auto"/>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响应文件的提交</w:t>
            </w:r>
          </w:p>
          <w:p w14:paraId="352244BA">
            <w:pPr>
              <w:pStyle w:val="23"/>
              <w:keepNext w:val="0"/>
              <w:keepLines w:val="0"/>
              <w:pageBreakBefore w:val="0"/>
              <w:kinsoku w:val="0"/>
              <w:wordWrap/>
              <w:overflowPunct w:val="0"/>
              <w:topLinePunct/>
              <w:bidi w:val="0"/>
              <w:snapToGrid/>
              <w:spacing w:line="348" w:lineRule="auto"/>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方式</w:t>
            </w:r>
          </w:p>
        </w:tc>
        <w:tc>
          <w:tcPr>
            <w:tcW w:w="6305" w:type="dxa"/>
            <w:vAlign w:val="center"/>
          </w:tcPr>
          <w:p w14:paraId="1FF70876">
            <w:pPr>
              <w:keepNext w:val="0"/>
              <w:keepLines w:val="0"/>
              <w:pageBreakBefore w:val="0"/>
              <w:wordWrap/>
              <w:bidi w:val="0"/>
              <w:snapToGrid/>
              <w:spacing w:line="348" w:lineRule="auto"/>
              <w:jc w:val="left"/>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登录“政采云”平台递交电子响应文件。</w:t>
            </w:r>
          </w:p>
        </w:tc>
      </w:tr>
      <w:tr w14:paraId="4442B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8" w:type="dxa"/>
            <w:vAlign w:val="center"/>
          </w:tcPr>
          <w:p w14:paraId="5B0C1964">
            <w:pPr>
              <w:pStyle w:val="7"/>
              <w:keepNext w:val="0"/>
              <w:keepLines w:val="0"/>
              <w:pageBreakBefore w:val="0"/>
              <w:kinsoku w:val="0"/>
              <w:wordWrap/>
              <w:overflowPunct w:val="0"/>
              <w:bidi w:val="0"/>
              <w:snapToGrid/>
              <w:spacing w:after="0" w:line="348" w:lineRule="auto"/>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4.1.1</w:t>
            </w:r>
          </w:p>
        </w:tc>
        <w:tc>
          <w:tcPr>
            <w:tcW w:w="2234" w:type="dxa"/>
            <w:vAlign w:val="center"/>
          </w:tcPr>
          <w:p w14:paraId="4F5C7C24">
            <w:pPr>
              <w:pStyle w:val="23"/>
              <w:keepNext w:val="0"/>
              <w:keepLines w:val="0"/>
              <w:pageBreakBefore w:val="0"/>
              <w:kinsoku w:val="0"/>
              <w:wordWrap/>
              <w:overflowPunct w:val="0"/>
              <w:topLinePunct/>
              <w:bidi w:val="0"/>
              <w:snapToGrid/>
              <w:spacing w:line="348" w:lineRule="auto"/>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响应文件的加密</w:t>
            </w:r>
          </w:p>
          <w:p w14:paraId="657DA4F8">
            <w:pPr>
              <w:pStyle w:val="23"/>
              <w:keepNext w:val="0"/>
              <w:keepLines w:val="0"/>
              <w:pageBreakBefore w:val="0"/>
              <w:kinsoku w:val="0"/>
              <w:wordWrap/>
              <w:overflowPunct w:val="0"/>
              <w:topLinePunct/>
              <w:bidi w:val="0"/>
              <w:snapToGrid/>
              <w:spacing w:line="348" w:lineRule="auto"/>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要求</w:t>
            </w:r>
          </w:p>
        </w:tc>
        <w:tc>
          <w:tcPr>
            <w:tcW w:w="6305" w:type="dxa"/>
            <w:vAlign w:val="center"/>
          </w:tcPr>
          <w:p w14:paraId="3FF9634D">
            <w:pPr>
              <w:keepNext w:val="0"/>
              <w:keepLines w:val="0"/>
              <w:pageBreakBefore w:val="0"/>
              <w:wordWrap/>
              <w:bidi w:val="0"/>
              <w:snapToGrid/>
              <w:spacing w:line="348" w:lineRule="auto"/>
              <w:jc w:val="left"/>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CA加密</w:t>
            </w:r>
          </w:p>
        </w:tc>
      </w:tr>
      <w:tr w14:paraId="7C543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0A3D36FA">
            <w:pPr>
              <w:keepNext w:val="0"/>
              <w:keepLines w:val="0"/>
              <w:pageBreakBefore w:val="0"/>
              <w:wordWrap/>
              <w:bidi w:val="0"/>
              <w:snapToGrid/>
              <w:spacing w:line="348" w:lineRule="auto"/>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4.1.2</w:t>
            </w:r>
          </w:p>
        </w:tc>
        <w:tc>
          <w:tcPr>
            <w:tcW w:w="2234" w:type="dxa"/>
            <w:vAlign w:val="center"/>
          </w:tcPr>
          <w:p w14:paraId="2889BB5E">
            <w:pPr>
              <w:pStyle w:val="23"/>
              <w:keepNext w:val="0"/>
              <w:keepLines w:val="0"/>
              <w:pageBreakBefore w:val="0"/>
              <w:kinsoku w:val="0"/>
              <w:wordWrap/>
              <w:overflowPunct w:val="0"/>
              <w:topLinePunct/>
              <w:bidi w:val="0"/>
              <w:snapToGrid/>
              <w:spacing w:line="348" w:lineRule="auto"/>
              <w:jc w:val="center"/>
              <w:textAlignment w:val="auto"/>
              <w:rPr>
                <w:rFonts w:hint="default" w:ascii="仿宋" w:hAnsi="仿宋" w:eastAsia="仿宋" w:cs="仿宋"/>
                <w:kern w:val="2"/>
                <w:sz w:val="24"/>
                <w:szCs w:val="24"/>
                <w:highlight w:val="none"/>
                <w:lang w:val="en-US" w:eastAsia="zh-CN" w:bidi="ar-SA"/>
              </w:rPr>
            </w:pPr>
            <w:r>
              <w:rPr>
                <w:rFonts w:hint="default" w:ascii="仿宋" w:hAnsi="仿宋" w:eastAsia="仿宋" w:cs="仿宋"/>
                <w:kern w:val="2"/>
                <w:sz w:val="24"/>
                <w:szCs w:val="24"/>
                <w:highlight w:val="none"/>
                <w:lang w:val="en-US" w:eastAsia="zh-CN" w:bidi="ar-SA"/>
              </w:rPr>
              <w:t>响应文件的签署</w:t>
            </w:r>
          </w:p>
        </w:tc>
        <w:tc>
          <w:tcPr>
            <w:tcW w:w="6305" w:type="dxa"/>
            <w:vAlign w:val="center"/>
          </w:tcPr>
          <w:p w14:paraId="17914769">
            <w:pPr>
              <w:pStyle w:val="23"/>
              <w:keepNext w:val="0"/>
              <w:keepLines w:val="0"/>
              <w:pageBreakBefore w:val="0"/>
              <w:kinsoku w:val="0"/>
              <w:wordWrap/>
              <w:overflowPunct w:val="0"/>
              <w:topLinePunct/>
              <w:bidi w:val="0"/>
              <w:snapToGrid/>
              <w:spacing w:line="348" w:lineRule="auto"/>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按照响应文件格式，要求单位和个人数字证书电子签章及电子签名：需要企业、法定代表人电子签章及电子签名。</w:t>
            </w:r>
          </w:p>
          <w:p w14:paraId="0E93C6A7">
            <w:pPr>
              <w:keepNext w:val="0"/>
              <w:keepLines w:val="0"/>
              <w:pageBreakBefore w:val="0"/>
              <w:wordWrap/>
              <w:bidi w:val="0"/>
              <w:snapToGrid/>
              <w:spacing w:line="348" w:lineRule="auto"/>
              <w:jc w:val="left"/>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注：在</w:t>
            </w:r>
            <w:r>
              <w:rPr>
                <w:rFonts w:hint="eastAsia" w:ascii="仿宋" w:hAnsi="仿宋" w:eastAsia="仿宋" w:cs="仿宋"/>
                <w:b/>
                <w:bCs/>
                <w:spacing w:val="-6"/>
                <w:kern w:val="2"/>
                <w:sz w:val="24"/>
                <w:szCs w:val="24"/>
                <w:highlight w:val="none"/>
                <w:lang w:val="en-US" w:eastAsia="zh-CN" w:bidi="ar-SA"/>
              </w:rPr>
              <w:t>需要电子签章的地方进行电子签章，并逐页电子签章。</w:t>
            </w:r>
          </w:p>
        </w:tc>
      </w:tr>
      <w:tr w14:paraId="58B58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5F697116">
            <w:pPr>
              <w:keepNext w:val="0"/>
              <w:keepLines w:val="0"/>
              <w:pageBreakBefore w:val="0"/>
              <w:wordWrap/>
              <w:bidi w:val="0"/>
              <w:snapToGrid/>
              <w:spacing w:line="348" w:lineRule="auto"/>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lang w:val="en-US" w:eastAsia="zh-CN"/>
              </w:rPr>
              <w:t>4.2.1</w:t>
            </w:r>
          </w:p>
        </w:tc>
        <w:tc>
          <w:tcPr>
            <w:tcW w:w="2234" w:type="dxa"/>
            <w:vAlign w:val="center"/>
          </w:tcPr>
          <w:p w14:paraId="2473ABF6">
            <w:pPr>
              <w:pStyle w:val="23"/>
              <w:keepNext w:val="0"/>
              <w:keepLines w:val="0"/>
              <w:pageBreakBefore w:val="0"/>
              <w:kinsoku w:val="0"/>
              <w:wordWrap/>
              <w:overflowPunct w:val="0"/>
              <w:topLinePunct/>
              <w:bidi w:val="0"/>
              <w:snapToGrid/>
              <w:spacing w:line="348" w:lineRule="auto"/>
              <w:jc w:val="center"/>
              <w:textAlignment w:val="auto"/>
              <w:rPr>
                <w:rFonts w:hint="default"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lang w:eastAsia="zh-CN"/>
              </w:rPr>
              <w:t>开标</w:t>
            </w:r>
            <w:r>
              <w:rPr>
                <w:rFonts w:hint="eastAsia" w:ascii="仿宋" w:hAnsi="仿宋" w:eastAsia="仿宋" w:cs="仿宋"/>
                <w:sz w:val="24"/>
                <w:szCs w:val="24"/>
                <w:highlight w:val="none"/>
              </w:rPr>
              <w:t>地点</w:t>
            </w:r>
          </w:p>
        </w:tc>
        <w:tc>
          <w:tcPr>
            <w:tcW w:w="6305" w:type="dxa"/>
            <w:vAlign w:val="center"/>
          </w:tcPr>
          <w:p w14:paraId="0941005D">
            <w:pPr>
              <w:pStyle w:val="23"/>
              <w:keepNext w:val="0"/>
              <w:keepLines w:val="0"/>
              <w:pageBreakBefore w:val="0"/>
              <w:kinsoku w:val="0"/>
              <w:wordWrap/>
              <w:overflowPunct w:val="0"/>
              <w:topLinePunct/>
              <w:bidi w:val="0"/>
              <w:snapToGrid/>
              <w:spacing w:line="348" w:lineRule="auto"/>
              <w:textAlignment w:val="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开标地点：</w:t>
            </w:r>
            <w:r>
              <w:rPr>
                <w:rFonts w:hint="eastAsia" w:ascii="仿宋" w:hAnsi="仿宋" w:eastAsia="仿宋" w:cs="仿宋"/>
                <w:color w:val="000000" w:themeColor="text1"/>
                <w:sz w:val="24"/>
                <w:szCs w:val="24"/>
                <w:highlight w:val="none"/>
                <w:lang w:eastAsia="zh-CN"/>
                <w14:textFill>
                  <w14:solidFill>
                    <w14:schemeClr w14:val="tx1"/>
                  </w14:solidFill>
                </w14:textFill>
              </w:rPr>
              <w:t>德宏州润宇招标代理有限公司二楼开标室。</w:t>
            </w:r>
          </w:p>
        </w:tc>
      </w:tr>
      <w:tr w14:paraId="78D41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2" w:hRule="atLeast"/>
          <w:jc w:val="center"/>
        </w:trPr>
        <w:tc>
          <w:tcPr>
            <w:tcW w:w="988" w:type="dxa"/>
            <w:vAlign w:val="center"/>
          </w:tcPr>
          <w:p w14:paraId="1AE611F2">
            <w:pPr>
              <w:keepNext w:val="0"/>
              <w:keepLines w:val="0"/>
              <w:pageBreakBefore w:val="0"/>
              <w:wordWrap/>
              <w:bidi w:val="0"/>
              <w:snapToGrid/>
              <w:spacing w:line="348" w:lineRule="auto"/>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5.1</w:t>
            </w:r>
          </w:p>
        </w:tc>
        <w:tc>
          <w:tcPr>
            <w:tcW w:w="2234" w:type="dxa"/>
            <w:vAlign w:val="center"/>
          </w:tcPr>
          <w:p w14:paraId="37EC5C85">
            <w:pPr>
              <w:keepNext w:val="0"/>
              <w:keepLines w:val="0"/>
              <w:pageBreakBefore w:val="0"/>
              <w:wordWrap/>
              <w:bidi w:val="0"/>
              <w:snapToGrid/>
              <w:spacing w:line="348" w:lineRule="auto"/>
              <w:jc w:val="center"/>
              <w:textAlignment w:val="auto"/>
              <w:outlineLvl w:val="0"/>
              <w:rPr>
                <w:rFonts w:hint="eastAsia" w:ascii="仿宋" w:hAnsi="仿宋" w:eastAsia="仿宋" w:cs="仿宋"/>
                <w:bCs/>
                <w:sz w:val="24"/>
                <w:szCs w:val="24"/>
                <w:highlight w:val="none"/>
              </w:rPr>
            </w:pPr>
            <w:bookmarkStart w:id="42" w:name="_Toc1812"/>
            <w:r>
              <w:rPr>
                <w:rFonts w:hint="eastAsia" w:ascii="仿宋" w:hAnsi="仿宋" w:eastAsia="仿宋" w:cs="仿宋"/>
                <w:bCs/>
                <w:sz w:val="24"/>
                <w:szCs w:val="24"/>
                <w:highlight w:val="none"/>
              </w:rPr>
              <w:t>磋商小组的组建</w:t>
            </w:r>
            <w:bookmarkEnd w:id="42"/>
          </w:p>
        </w:tc>
        <w:tc>
          <w:tcPr>
            <w:tcW w:w="6305" w:type="dxa"/>
            <w:vAlign w:val="center"/>
          </w:tcPr>
          <w:p w14:paraId="035892CD">
            <w:pPr>
              <w:keepNext w:val="0"/>
              <w:keepLines w:val="0"/>
              <w:pageBreakBefore w:val="0"/>
              <w:wordWrap/>
              <w:bidi w:val="0"/>
              <w:snapToGrid/>
              <w:spacing w:line="348" w:lineRule="auto"/>
              <w:textAlignment w:val="auto"/>
              <w:outlineLvl w:val="0"/>
              <w:rPr>
                <w:rFonts w:hint="eastAsia" w:ascii="仿宋" w:hAnsi="仿宋" w:eastAsia="仿宋" w:cs="仿宋"/>
                <w:bCs/>
                <w:sz w:val="24"/>
                <w:szCs w:val="24"/>
                <w:highlight w:val="none"/>
              </w:rPr>
            </w:pPr>
            <w:bookmarkStart w:id="43" w:name="_Toc343"/>
            <w:r>
              <w:rPr>
                <w:rFonts w:hint="eastAsia" w:ascii="仿宋" w:hAnsi="仿宋" w:eastAsia="仿宋" w:cs="仿宋"/>
                <w:bCs/>
                <w:sz w:val="24"/>
                <w:szCs w:val="24"/>
                <w:highlight w:val="none"/>
              </w:rPr>
              <w:t>磋商小组人数：</w:t>
            </w:r>
            <w:r>
              <w:rPr>
                <w:rFonts w:hint="eastAsia" w:ascii="仿宋" w:hAnsi="仿宋" w:eastAsia="仿宋" w:cs="仿宋"/>
                <w:bCs/>
                <w:sz w:val="24"/>
                <w:szCs w:val="24"/>
                <w:highlight w:val="none"/>
                <w:lang w:val="en-US" w:eastAsia="zh-CN"/>
              </w:rPr>
              <w:t>3</w:t>
            </w:r>
            <w:r>
              <w:rPr>
                <w:rFonts w:hint="eastAsia" w:ascii="仿宋" w:hAnsi="仿宋" w:eastAsia="仿宋" w:cs="仿宋"/>
                <w:bCs/>
                <w:sz w:val="24"/>
                <w:szCs w:val="24"/>
                <w:highlight w:val="none"/>
              </w:rPr>
              <w:t>人</w:t>
            </w:r>
            <w:bookmarkEnd w:id="43"/>
          </w:p>
          <w:p w14:paraId="747A2AB2">
            <w:pPr>
              <w:keepNext w:val="0"/>
              <w:keepLines w:val="0"/>
              <w:pageBreakBefore w:val="0"/>
              <w:wordWrap/>
              <w:bidi w:val="0"/>
              <w:snapToGrid/>
              <w:spacing w:line="348" w:lineRule="auto"/>
              <w:textAlignment w:val="auto"/>
              <w:outlineLvl w:val="0"/>
              <w:rPr>
                <w:rFonts w:hint="eastAsia" w:ascii="仿宋" w:hAnsi="仿宋" w:eastAsia="仿宋" w:cs="仿宋"/>
                <w:bCs/>
                <w:sz w:val="24"/>
                <w:szCs w:val="24"/>
                <w:highlight w:val="none"/>
              </w:rPr>
            </w:pPr>
            <w:bookmarkStart w:id="44" w:name="_Toc31323"/>
            <w:r>
              <w:rPr>
                <w:rFonts w:hint="eastAsia" w:ascii="仿宋" w:hAnsi="仿宋" w:eastAsia="仿宋" w:cs="仿宋"/>
                <w:bCs/>
                <w:sz w:val="24"/>
                <w:szCs w:val="24"/>
                <w:highlight w:val="none"/>
                <w:lang w:eastAsia="zh-CN"/>
              </w:rPr>
              <w:t>评审</w:t>
            </w:r>
            <w:r>
              <w:rPr>
                <w:rFonts w:hint="eastAsia" w:ascii="仿宋" w:hAnsi="仿宋" w:eastAsia="仿宋" w:cs="仿宋"/>
                <w:bCs/>
                <w:sz w:val="24"/>
                <w:szCs w:val="24"/>
                <w:highlight w:val="none"/>
              </w:rPr>
              <w:t>专家确定方式：</w:t>
            </w:r>
            <w:r>
              <w:rPr>
                <w:rFonts w:hint="eastAsia" w:ascii="仿宋" w:hAnsi="仿宋" w:eastAsia="仿宋" w:cs="仿宋"/>
                <w:bCs/>
                <w:sz w:val="24"/>
                <w:szCs w:val="24"/>
                <w:highlight w:val="none"/>
                <w:lang w:val="en-US" w:eastAsia="zh-CN"/>
              </w:rPr>
              <w:t>云南省政府采购专家管理子系统中随机抽取2人，采购人代表1人。</w:t>
            </w:r>
            <w:bookmarkEnd w:id="44"/>
          </w:p>
          <w:p w14:paraId="3FEE9A27">
            <w:pPr>
              <w:keepNext w:val="0"/>
              <w:keepLines w:val="0"/>
              <w:pageBreakBefore w:val="0"/>
              <w:wordWrap/>
              <w:bidi w:val="0"/>
              <w:snapToGrid/>
              <w:spacing w:line="348" w:lineRule="auto"/>
              <w:textAlignment w:val="auto"/>
              <w:outlineLvl w:val="0"/>
              <w:rPr>
                <w:rFonts w:hint="eastAsia" w:ascii="仿宋" w:hAnsi="仿宋" w:eastAsia="仿宋" w:cs="仿宋"/>
                <w:bCs/>
                <w:sz w:val="24"/>
                <w:szCs w:val="24"/>
                <w:highlight w:val="none"/>
                <w:lang w:val="zh-CN"/>
              </w:rPr>
            </w:pPr>
            <w:bookmarkStart w:id="45" w:name="_Toc30165"/>
            <w:r>
              <w:rPr>
                <w:rFonts w:hint="eastAsia" w:ascii="仿宋" w:hAnsi="仿宋" w:eastAsia="仿宋" w:cs="仿宋"/>
                <w:bCs/>
                <w:sz w:val="24"/>
                <w:szCs w:val="24"/>
                <w:highlight w:val="none"/>
              </w:rPr>
              <w:t>注：特殊情况经审批后确定。</w:t>
            </w:r>
            <w:bookmarkEnd w:id="45"/>
          </w:p>
        </w:tc>
      </w:tr>
      <w:tr w14:paraId="52F71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988" w:type="dxa"/>
            <w:vAlign w:val="center"/>
          </w:tcPr>
          <w:p w14:paraId="43C3064D">
            <w:pPr>
              <w:keepNext w:val="0"/>
              <w:keepLines w:val="0"/>
              <w:pageBreakBefore w:val="0"/>
              <w:wordWrap/>
              <w:bidi w:val="0"/>
              <w:snapToGrid/>
              <w:spacing w:line="348" w:lineRule="auto"/>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5.5</w:t>
            </w:r>
          </w:p>
        </w:tc>
        <w:tc>
          <w:tcPr>
            <w:tcW w:w="2234" w:type="dxa"/>
            <w:vAlign w:val="center"/>
          </w:tcPr>
          <w:p w14:paraId="5E38B0C6">
            <w:pPr>
              <w:keepNext w:val="0"/>
              <w:keepLines w:val="0"/>
              <w:pageBreakBefore w:val="0"/>
              <w:wordWrap/>
              <w:bidi w:val="0"/>
              <w:snapToGrid/>
              <w:spacing w:line="348" w:lineRule="auto"/>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lang w:eastAsia="zh-CN"/>
              </w:rPr>
              <w:t>评审</w:t>
            </w:r>
            <w:r>
              <w:rPr>
                <w:rFonts w:hint="eastAsia" w:ascii="仿宋" w:hAnsi="仿宋" w:eastAsia="仿宋" w:cs="仿宋"/>
                <w:sz w:val="24"/>
                <w:szCs w:val="24"/>
                <w:highlight w:val="none"/>
              </w:rPr>
              <w:t>办法</w:t>
            </w:r>
          </w:p>
        </w:tc>
        <w:tc>
          <w:tcPr>
            <w:tcW w:w="6305" w:type="dxa"/>
            <w:vAlign w:val="center"/>
          </w:tcPr>
          <w:p w14:paraId="1F2EC40A">
            <w:pPr>
              <w:keepNext w:val="0"/>
              <w:keepLines w:val="0"/>
              <w:pageBreakBefore w:val="0"/>
              <w:wordWrap/>
              <w:bidi w:val="0"/>
              <w:snapToGrid/>
              <w:spacing w:line="348" w:lineRule="auto"/>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综合</w:t>
            </w:r>
            <w:r>
              <w:rPr>
                <w:rFonts w:hint="eastAsia" w:ascii="仿宋" w:hAnsi="仿宋" w:eastAsia="仿宋" w:cs="仿宋"/>
                <w:sz w:val="24"/>
                <w:szCs w:val="24"/>
                <w:highlight w:val="none"/>
                <w:lang w:eastAsia="zh-CN"/>
              </w:rPr>
              <w:t>评审</w:t>
            </w:r>
            <w:r>
              <w:rPr>
                <w:rFonts w:hint="eastAsia" w:ascii="仿宋" w:hAnsi="仿宋" w:eastAsia="仿宋" w:cs="仿宋"/>
                <w:sz w:val="24"/>
                <w:szCs w:val="24"/>
                <w:highlight w:val="none"/>
              </w:rPr>
              <w:t>法</w:t>
            </w:r>
            <w:r>
              <w:rPr>
                <w:rFonts w:hint="eastAsia" w:ascii="仿宋" w:hAnsi="仿宋" w:eastAsia="仿宋" w:cs="仿宋"/>
                <w:sz w:val="24"/>
                <w:szCs w:val="24"/>
                <w:highlight w:val="none"/>
                <w:lang w:eastAsia="zh-CN"/>
              </w:rPr>
              <w:t>；</w:t>
            </w:r>
          </w:p>
        </w:tc>
      </w:tr>
      <w:tr w14:paraId="536FF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27" w:type="dxa"/>
            <w:gridSpan w:val="3"/>
            <w:vAlign w:val="center"/>
          </w:tcPr>
          <w:p w14:paraId="0415B933">
            <w:pPr>
              <w:keepNext w:val="0"/>
              <w:keepLines w:val="0"/>
              <w:pageBreakBefore w:val="0"/>
              <w:wordWrap/>
              <w:bidi w:val="0"/>
              <w:snapToGrid/>
              <w:spacing w:line="348" w:lineRule="auto"/>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需要补充的</w:t>
            </w:r>
            <w:r>
              <w:rPr>
                <w:rFonts w:hint="eastAsia" w:ascii="仿宋" w:hAnsi="仿宋" w:eastAsia="仿宋" w:cs="仿宋"/>
                <w:sz w:val="24"/>
                <w:szCs w:val="24"/>
                <w:highlight w:val="none"/>
                <w:lang w:eastAsia="zh-CN"/>
              </w:rPr>
              <w:t>其他</w:t>
            </w:r>
            <w:r>
              <w:rPr>
                <w:rFonts w:hint="eastAsia" w:ascii="仿宋" w:hAnsi="仿宋" w:eastAsia="仿宋" w:cs="仿宋"/>
                <w:sz w:val="24"/>
                <w:szCs w:val="24"/>
                <w:highlight w:val="none"/>
              </w:rPr>
              <w:t>内容</w:t>
            </w:r>
          </w:p>
        </w:tc>
      </w:tr>
      <w:tr w14:paraId="261C8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268C4D61">
            <w:pPr>
              <w:keepNext w:val="0"/>
              <w:keepLines w:val="0"/>
              <w:pageBreakBefore w:val="0"/>
              <w:kinsoku/>
              <w:wordWrap/>
              <w:overflowPunct/>
              <w:topLinePunct w:val="0"/>
              <w:autoSpaceDE/>
              <w:autoSpaceDN/>
              <w:bidi w:val="0"/>
              <w:adjustRightInd/>
              <w:snapToGrid/>
              <w:spacing w:line="348" w:lineRule="auto"/>
              <w:jc w:val="center"/>
              <w:textAlignment w:val="auto"/>
              <w:rPr>
                <w:rFonts w:hint="eastAsia" w:ascii="仿宋" w:hAnsi="仿宋" w:eastAsia="仿宋" w:cs="仿宋"/>
                <w:sz w:val="24"/>
                <w:szCs w:val="24"/>
                <w:highlight w:val="none"/>
                <w:lang w:eastAsia="zh-CN"/>
              </w:rPr>
            </w:pPr>
            <w:r>
              <w:rPr>
                <w:rFonts w:hint="eastAsia" w:ascii="仿宋" w:hAnsi="仿宋" w:eastAsia="仿宋" w:cs="仿宋"/>
                <w:color w:val="000000"/>
                <w:sz w:val="24"/>
                <w:szCs w:val="24"/>
                <w:highlight w:val="none"/>
                <w:lang w:val="en-US" w:eastAsia="zh-CN"/>
              </w:rPr>
              <w:t>1</w:t>
            </w:r>
          </w:p>
        </w:tc>
        <w:tc>
          <w:tcPr>
            <w:tcW w:w="2234" w:type="dxa"/>
            <w:vAlign w:val="center"/>
          </w:tcPr>
          <w:p w14:paraId="16089126">
            <w:pPr>
              <w:keepNext w:val="0"/>
              <w:keepLines w:val="0"/>
              <w:pageBreakBefore w:val="0"/>
              <w:kinsoku/>
              <w:wordWrap/>
              <w:overflowPunct/>
              <w:topLinePunct w:val="0"/>
              <w:autoSpaceDE/>
              <w:autoSpaceDN/>
              <w:bidi w:val="0"/>
              <w:adjustRightInd/>
              <w:snapToGrid/>
              <w:spacing w:line="348" w:lineRule="auto"/>
              <w:jc w:val="center"/>
              <w:textAlignment w:val="auto"/>
              <w:rPr>
                <w:rFonts w:ascii="仿宋" w:hAnsi="仿宋" w:eastAsia="仿宋" w:cs="仿宋"/>
                <w:sz w:val="24"/>
                <w:szCs w:val="24"/>
                <w:highlight w:val="none"/>
              </w:rPr>
            </w:pPr>
            <w:r>
              <w:rPr>
                <w:rFonts w:hint="eastAsia" w:ascii="仿宋" w:hAnsi="仿宋" w:eastAsia="仿宋" w:cs="仿宋"/>
                <w:color w:val="000000"/>
                <w:sz w:val="24"/>
                <w:szCs w:val="24"/>
                <w:highlight w:val="none"/>
                <w:lang w:eastAsia="zh-CN"/>
              </w:rPr>
              <w:t>成交通知书</w:t>
            </w:r>
          </w:p>
        </w:tc>
        <w:tc>
          <w:tcPr>
            <w:tcW w:w="6305" w:type="dxa"/>
            <w:vAlign w:val="center"/>
          </w:tcPr>
          <w:p w14:paraId="7609B246">
            <w:pPr>
              <w:keepNext w:val="0"/>
              <w:keepLines w:val="0"/>
              <w:pageBreakBefore w:val="0"/>
              <w:widowControl w:val="0"/>
              <w:kinsoku/>
              <w:wordWrap/>
              <w:overflowPunct/>
              <w:topLinePunct w:val="0"/>
              <w:autoSpaceDE/>
              <w:autoSpaceDN/>
              <w:bidi w:val="0"/>
              <w:adjustRightInd/>
              <w:snapToGrid/>
              <w:spacing w:line="348" w:lineRule="auto"/>
              <w:textAlignment w:val="auto"/>
              <w:rPr>
                <w:rFonts w:ascii="仿宋" w:hAnsi="仿宋" w:eastAsia="仿宋" w:cs="仿宋"/>
                <w:sz w:val="24"/>
                <w:szCs w:val="24"/>
                <w:highlight w:val="none"/>
              </w:rPr>
            </w:pPr>
            <w:r>
              <w:rPr>
                <w:rFonts w:hint="eastAsia" w:ascii="仿宋" w:hAnsi="仿宋" w:eastAsia="仿宋" w:cs="仿宋"/>
                <w:color w:val="000000"/>
                <w:sz w:val="24"/>
                <w:szCs w:val="24"/>
                <w:highlight w:val="none"/>
                <w:lang w:eastAsia="zh-CN"/>
              </w:rPr>
              <w:t>在公告成交结果的同时，采购代理机构向成交人发出成交通知书。</w:t>
            </w:r>
          </w:p>
        </w:tc>
      </w:tr>
      <w:tr w14:paraId="04559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694ED562">
            <w:pPr>
              <w:keepNext w:val="0"/>
              <w:keepLines w:val="0"/>
              <w:pageBreakBefore w:val="0"/>
              <w:kinsoku/>
              <w:wordWrap/>
              <w:overflowPunct/>
              <w:topLinePunct w:val="0"/>
              <w:autoSpaceDE/>
              <w:autoSpaceDN/>
              <w:bidi w:val="0"/>
              <w:adjustRightInd/>
              <w:snapToGrid/>
              <w:spacing w:line="348" w:lineRule="auto"/>
              <w:jc w:val="center"/>
              <w:textAlignment w:val="auto"/>
              <w:rPr>
                <w:rFonts w:hint="eastAsia" w:ascii="仿宋" w:hAnsi="仿宋" w:eastAsia="仿宋" w:cs="仿宋"/>
                <w:sz w:val="24"/>
                <w:szCs w:val="24"/>
                <w:highlight w:val="none"/>
                <w:lang w:eastAsia="zh-CN"/>
              </w:rPr>
            </w:pPr>
            <w:r>
              <w:rPr>
                <w:rFonts w:hint="eastAsia" w:ascii="仿宋" w:hAnsi="仿宋" w:eastAsia="仿宋" w:cs="仿宋"/>
                <w:color w:val="000000"/>
                <w:sz w:val="24"/>
                <w:szCs w:val="24"/>
                <w:highlight w:val="none"/>
                <w:lang w:val="en-US" w:eastAsia="zh-CN"/>
              </w:rPr>
              <w:t>2</w:t>
            </w:r>
          </w:p>
        </w:tc>
        <w:tc>
          <w:tcPr>
            <w:tcW w:w="2234" w:type="dxa"/>
            <w:vAlign w:val="center"/>
          </w:tcPr>
          <w:p w14:paraId="17778A57">
            <w:pPr>
              <w:keepNext w:val="0"/>
              <w:keepLines w:val="0"/>
              <w:pageBreakBefore w:val="0"/>
              <w:kinsoku/>
              <w:wordWrap/>
              <w:overflowPunct/>
              <w:topLinePunct w:val="0"/>
              <w:autoSpaceDE/>
              <w:autoSpaceDN/>
              <w:bidi w:val="0"/>
              <w:adjustRightInd/>
              <w:snapToGrid/>
              <w:spacing w:line="348" w:lineRule="auto"/>
              <w:jc w:val="center"/>
              <w:textAlignment w:val="auto"/>
              <w:rPr>
                <w:rFonts w:ascii="仿宋" w:hAnsi="仿宋" w:eastAsia="仿宋" w:cs="仿宋"/>
                <w:sz w:val="24"/>
                <w:szCs w:val="24"/>
                <w:highlight w:val="none"/>
              </w:rPr>
            </w:pPr>
            <w:r>
              <w:rPr>
                <w:rFonts w:hint="eastAsia" w:ascii="仿宋" w:hAnsi="仿宋" w:eastAsia="仿宋" w:cs="仿宋"/>
                <w:color w:val="000000"/>
                <w:sz w:val="24"/>
                <w:szCs w:val="24"/>
                <w:highlight w:val="none"/>
              </w:rPr>
              <w:t>同义词语</w:t>
            </w:r>
          </w:p>
        </w:tc>
        <w:tc>
          <w:tcPr>
            <w:tcW w:w="6305" w:type="dxa"/>
            <w:vAlign w:val="center"/>
          </w:tcPr>
          <w:p w14:paraId="6D280B21">
            <w:pPr>
              <w:keepNext w:val="0"/>
              <w:keepLines w:val="0"/>
              <w:pageBreakBefore w:val="0"/>
              <w:widowControl w:val="0"/>
              <w:kinsoku/>
              <w:wordWrap/>
              <w:overflowPunct/>
              <w:topLinePunct w:val="0"/>
              <w:autoSpaceDE/>
              <w:autoSpaceDN/>
              <w:bidi w:val="0"/>
              <w:adjustRightInd/>
              <w:snapToGrid/>
              <w:spacing w:line="348" w:lineRule="auto"/>
              <w:textAlignment w:val="auto"/>
              <w:rPr>
                <w:rFonts w:ascii="仿宋" w:hAnsi="仿宋" w:eastAsia="仿宋" w:cs="仿宋"/>
                <w:sz w:val="24"/>
                <w:szCs w:val="24"/>
                <w:highlight w:val="none"/>
              </w:rPr>
            </w:pPr>
            <w:r>
              <w:rPr>
                <w:rFonts w:hint="eastAsia" w:ascii="仿宋" w:hAnsi="仿宋" w:eastAsia="仿宋" w:cs="仿宋"/>
                <w:color w:val="000000"/>
                <w:sz w:val="24"/>
                <w:szCs w:val="24"/>
                <w:highlight w:val="none"/>
              </w:rPr>
              <w:t>构成</w:t>
            </w:r>
            <w:r>
              <w:rPr>
                <w:rFonts w:hint="eastAsia" w:ascii="仿宋" w:hAnsi="仿宋" w:eastAsia="仿宋" w:cs="仿宋"/>
                <w:color w:val="000000"/>
                <w:sz w:val="24"/>
                <w:szCs w:val="24"/>
                <w:highlight w:val="none"/>
                <w:lang w:eastAsia="zh-CN"/>
              </w:rPr>
              <w:t>磋商文件</w:t>
            </w:r>
            <w:r>
              <w:rPr>
                <w:rFonts w:hint="eastAsia" w:ascii="仿宋" w:hAnsi="仿宋" w:eastAsia="仿宋" w:cs="仿宋"/>
                <w:color w:val="000000"/>
                <w:sz w:val="24"/>
                <w:szCs w:val="24"/>
                <w:highlight w:val="none"/>
              </w:rPr>
              <w:t>组成部分的“通用合同条款”“专用合同条款”“技术标准和要求”等章节中出现的措辞“</w:t>
            </w:r>
            <w:r>
              <w:rPr>
                <w:rFonts w:hint="eastAsia" w:ascii="仿宋" w:hAnsi="仿宋" w:eastAsia="仿宋" w:cs="仿宋"/>
                <w:color w:val="000000"/>
                <w:sz w:val="24"/>
                <w:szCs w:val="24"/>
                <w:highlight w:val="none"/>
                <w:lang w:eastAsia="zh-CN"/>
              </w:rPr>
              <w:t>采购人</w:t>
            </w:r>
            <w:r>
              <w:rPr>
                <w:rFonts w:hint="eastAsia" w:ascii="仿宋" w:hAnsi="仿宋" w:eastAsia="仿宋" w:cs="仿宋"/>
                <w:color w:val="000000"/>
                <w:sz w:val="24"/>
                <w:szCs w:val="24"/>
                <w:highlight w:val="none"/>
              </w:rPr>
              <w:t>”和“承包人”，在</w:t>
            </w:r>
            <w:r>
              <w:rPr>
                <w:rFonts w:hint="eastAsia" w:ascii="仿宋" w:hAnsi="仿宋" w:eastAsia="仿宋" w:cs="仿宋"/>
                <w:color w:val="000000"/>
                <w:sz w:val="24"/>
                <w:szCs w:val="24"/>
                <w:highlight w:val="none"/>
                <w:lang w:eastAsia="zh-CN"/>
              </w:rPr>
              <w:t>招标投标</w:t>
            </w:r>
            <w:r>
              <w:rPr>
                <w:rFonts w:hint="eastAsia" w:ascii="仿宋" w:hAnsi="仿宋" w:eastAsia="仿宋" w:cs="仿宋"/>
                <w:color w:val="000000"/>
                <w:sz w:val="24"/>
                <w:szCs w:val="24"/>
                <w:highlight w:val="none"/>
              </w:rPr>
              <w:t>阶段应当分别按“</w:t>
            </w:r>
            <w:r>
              <w:rPr>
                <w:rFonts w:hint="eastAsia" w:ascii="仿宋" w:hAnsi="仿宋" w:eastAsia="仿宋" w:cs="仿宋"/>
                <w:color w:val="000000"/>
                <w:sz w:val="24"/>
                <w:szCs w:val="24"/>
                <w:highlight w:val="none"/>
                <w:lang w:eastAsia="zh-CN"/>
              </w:rPr>
              <w:t>采购</w:t>
            </w:r>
            <w:r>
              <w:rPr>
                <w:rFonts w:hint="eastAsia" w:ascii="仿宋" w:hAnsi="仿宋" w:eastAsia="仿宋" w:cs="仿宋"/>
                <w:color w:val="000000"/>
                <w:sz w:val="24"/>
                <w:szCs w:val="24"/>
                <w:highlight w:val="none"/>
              </w:rPr>
              <w:t>人”和“</w:t>
            </w:r>
            <w:r>
              <w:rPr>
                <w:rFonts w:hint="eastAsia" w:ascii="仿宋" w:hAnsi="仿宋" w:eastAsia="仿宋" w:cs="仿宋"/>
                <w:color w:val="000000"/>
                <w:sz w:val="24"/>
                <w:szCs w:val="24"/>
                <w:highlight w:val="none"/>
                <w:lang w:eastAsia="zh-CN"/>
              </w:rPr>
              <w:t>供应商</w:t>
            </w:r>
            <w:r>
              <w:rPr>
                <w:rFonts w:hint="eastAsia" w:ascii="仿宋" w:hAnsi="仿宋" w:eastAsia="仿宋" w:cs="仿宋"/>
                <w:color w:val="000000"/>
                <w:sz w:val="24"/>
                <w:szCs w:val="24"/>
                <w:highlight w:val="none"/>
              </w:rPr>
              <w:t>”进行理解。</w:t>
            </w:r>
          </w:p>
        </w:tc>
      </w:tr>
      <w:tr w14:paraId="7E9B5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jc w:val="center"/>
        </w:trPr>
        <w:tc>
          <w:tcPr>
            <w:tcW w:w="988" w:type="dxa"/>
            <w:vAlign w:val="center"/>
          </w:tcPr>
          <w:p w14:paraId="344118CD">
            <w:pPr>
              <w:keepNext w:val="0"/>
              <w:keepLines w:val="0"/>
              <w:pageBreakBefore w:val="0"/>
              <w:kinsoku/>
              <w:wordWrap/>
              <w:overflowPunct/>
              <w:topLinePunct w:val="0"/>
              <w:autoSpaceDE/>
              <w:autoSpaceDN/>
              <w:bidi w:val="0"/>
              <w:adjustRightInd/>
              <w:snapToGrid/>
              <w:spacing w:line="348" w:lineRule="auto"/>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color w:val="000000"/>
                <w:sz w:val="24"/>
                <w:szCs w:val="24"/>
                <w:highlight w:val="none"/>
                <w:lang w:val="en-US" w:eastAsia="zh-CN"/>
              </w:rPr>
              <w:t>3</w:t>
            </w:r>
          </w:p>
        </w:tc>
        <w:tc>
          <w:tcPr>
            <w:tcW w:w="2234" w:type="dxa"/>
            <w:vAlign w:val="center"/>
          </w:tcPr>
          <w:p w14:paraId="27E8AC86">
            <w:pPr>
              <w:keepNext w:val="0"/>
              <w:keepLines w:val="0"/>
              <w:pageBreakBefore w:val="0"/>
              <w:kinsoku/>
              <w:wordWrap/>
              <w:overflowPunct/>
              <w:topLinePunct w:val="0"/>
              <w:autoSpaceDE/>
              <w:autoSpaceDN/>
              <w:bidi w:val="0"/>
              <w:adjustRightInd/>
              <w:snapToGrid/>
              <w:spacing w:line="348" w:lineRule="auto"/>
              <w:jc w:val="center"/>
              <w:textAlignment w:val="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lang w:eastAsia="zh-CN"/>
              </w:rPr>
              <w:t>招标投标</w:t>
            </w:r>
            <w:r>
              <w:rPr>
                <w:rFonts w:hint="eastAsia" w:ascii="仿宋" w:hAnsi="仿宋" w:eastAsia="仿宋" w:cs="仿宋"/>
                <w:color w:val="000000"/>
                <w:sz w:val="24"/>
                <w:szCs w:val="24"/>
                <w:highlight w:val="none"/>
              </w:rPr>
              <w:t>活动中有串通</w:t>
            </w:r>
            <w:r>
              <w:rPr>
                <w:rFonts w:hint="eastAsia" w:ascii="仿宋" w:hAnsi="仿宋" w:eastAsia="仿宋" w:cs="仿宋"/>
                <w:color w:val="000000"/>
                <w:sz w:val="24"/>
                <w:szCs w:val="24"/>
                <w:highlight w:val="none"/>
                <w:lang w:eastAsia="zh-CN"/>
              </w:rPr>
              <w:t>投标</w:t>
            </w:r>
            <w:r>
              <w:rPr>
                <w:rFonts w:hint="eastAsia" w:ascii="仿宋" w:hAnsi="仿宋" w:eastAsia="仿宋" w:cs="仿宋"/>
                <w:color w:val="000000"/>
                <w:sz w:val="24"/>
                <w:szCs w:val="24"/>
                <w:highlight w:val="none"/>
              </w:rPr>
              <w:t>行为认定和处理方法</w:t>
            </w:r>
          </w:p>
        </w:tc>
        <w:tc>
          <w:tcPr>
            <w:tcW w:w="6305" w:type="dxa"/>
            <w:vAlign w:val="center"/>
          </w:tcPr>
          <w:p w14:paraId="200EB0F2">
            <w:pPr>
              <w:keepNext w:val="0"/>
              <w:keepLines w:val="0"/>
              <w:pageBreakBefore w:val="0"/>
              <w:widowControl w:val="0"/>
              <w:kinsoku/>
              <w:wordWrap/>
              <w:overflowPunct/>
              <w:topLinePunct w:val="0"/>
              <w:autoSpaceDE/>
              <w:autoSpaceDN/>
              <w:bidi w:val="0"/>
              <w:adjustRightInd/>
              <w:snapToGrid/>
              <w:spacing w:line="348" w:lineRule="auto"/>
              <w:textAlignment w:val="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如有串通</w:t>
            </w:r>
            <w:r>
              <w:rPr>
                <w:rFonts w:hint="eastAsia" w:ascii="仿宋" w:hAnsi="仿宋" w:eastAsia="仿宋" w:cs="仿宋"/>
                <w:color w:val="000000"/>
                <w:sz w:val="24"/>
                <w:szCs w:val="24"/>
                <w:highlight w:val="none"/>
                <w:lang w:eastAsia="zh-CN"/>
              </w:rPr>
              <w:t>投标</w:t>
            </w:r>
            <w:r>
              <w:rPr>
                <w:rFonts w:hint="eastAsia" w:ascii="仿宋" w:hAnsi="仿宋" w:eastAsia="仿宋" w:cs="仿宋"/>
                <w:color w:val="000000"/>
                <w:sz w:val="24"/>
                <w:szCs w:val="24"/>
                <w:highlight w:val="none"/>
              </w:rPr>
              <w:t>行为的</w:t>
            </w:r>
            <w:r>
              <w:rPr>
                <w:rFonts w:hint="eastAsia" w:ascii="仿宋" w:hAnsi="仿宋" w:eastAsia="仿宋" w:cs="仿宋"/>
                <w:color w:val="000000"/>
                <w:sz w:val="24"/>
                <w:szCs w:val="24"/>
                <w:highlight w:val="none"/>
                <w:lang w:val="en-US" w:eastAsia="zh-CN"/>
              </w:rPr>
              <w:t>供应商</w:t>
            </w:r>
            <w:r>
              <w:rPr>
                <w:rFonts w:hint="eastAsia" w:ascii="仿宋" w:hAnsi="仿宋" w:eastAsia="仿宋" w:cs="仿宋"/>
                <w:color w:val="000000"/>
                <w:sz w:val="24"/>
                <w:szCs w:val="24"/>
                <w:highlight w:val="none"/>
              </w:rPr>
              <w:t>，按《云南省人民政府办公厅关于印发云南省招标活动中串通投标行为认定处理办法和云南省招标投标活动投诉处理办法的通知》</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云政办发〔2010〕106号</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处理</w:t>
            </w:r>
            <w:r>
              <w:rPr>
                <w:rFonts w:hint="eastAsia" w:ascii="仿宋" w:hAnsi="仿宋" w:eastAsia="仿宋" w:cs="仿宋"/>
                <w:color w:val="000000"/>
                <w:sz w:val="24"/>
                <w:szCs w:val="24"/>
                <w:highlight w:val="none"/>
                <w:lang w:eastAsia="zh-CN"/>
              </w:rPr>
              <w:t>。</w:t>
            </w:r>
          </w:p>
        </w:tc>
      </w:tr>
    </w:tbl>
    <w:p w14:paraId="3788B162">
      <w:pPr>
        <w:spacing w:line="360" w:lineRule="auto"/>
        <w:jc w:val="center"/>
        <w:rPr>
          <w:rFonts w:ascii="仿宋" w:hAnsi="仿宋" w:eastAsia="仿宋" w:cs="仿宋"/>
          <w:b/>
          <w:highlight w:val="none"/>
        </w:rPr>
      </w:pPr>
      <w:r>
        <w:rPr>
          <w:rFonts w:hint="eastAsia" w:ascii="仿宋" w:hAnsi="仿宋" w:eastAsia="仿宋" w:cs="仿宋"/>
          <w:sz w:val="24"/>
          <w:szCs w:val="24"/>
          <w:highlight w:val="none"/>
        </w:rPr>
        <w:br w:type="page"/>
      </w:r>
      <w:r>
        <w:rPr>
          <w:rFonts w:hint="eastAsia" w:ascii="仿宋" w:hAnsi="仿宋" w:eastAsia="仿宋" w:cs="仿宋"/>
          <w:b/>
          <w:sz w:val="28"/>
          <w:highlight w:val="none"/>
        </w:rPr>
        <w:t>供应商须知</w:t>
      </w:r>
      <w:r>
        <w:rPr>
          <w:rFonts w:hint="eastAsia" w:ascii="仿宋" w:hAnsi="仿宋" w:eastAsia="仿宋" w:cs="仿宋"/>
          <w:b/>
          <w:sz w:val="28"/>
          <w:szCs w:val="28"/>
          <w:highlight w:val="none"/>
        </w:rPr>
        <w:t>正文部分</w:t>
      </w:r>
    </w:p>
    <w:p w14:paraId="6C2DE802">
      <w:pPr>
        <w:numPr>
          <w:ilvl w:val="0"/>
          <w:numId w:val="2"/>
        </w:numPr>
        <w:spacing w:line="360" w:lineRule="auto"/>
        <w:textAlignment w:val="baseline"/>
        <w:rPr>
          <w:rFonts w:ascii="仿宋" w:hAnsi="仿宋" w:eastAsia="仿宋" w:cs="仿宋"/>
          <w:b/>
          <w:bCs/>
          <w:sz w:val="24"/>
          <w:highlight w:val="none"/>
        </w:rPr>
      </w:pPr>
      <w:r>
        <w:rPr>
          <w:rFonts w:hint="eastAsia" w:ascii="仿宋" w:hAnsi="仿宋" w:eastAsia="仿宋" w:cs="仿宋"/>
          <w:b/>
          <w:bCs/>
          <w:sz w:val="24"/>
          <w:highlight w:val="none"/>
        </w:rPr>
        <w:t>总则</w:t>
      </w:r>
    </w:p>
    <w:p w14:paraId="1ED7D8C4">
      <w:pPr>
        <w:spacing w:line="360" w:lineRule="auto"/>
        <w:textAlignment w:val="baseline"/>
        <w:rPr>
          <w:rFonts w:ascii="仿宋" w:hAnsi="仿宋" w:eastAsia="仿宋" w:cs="仿宋"/>
          <w:sz w:val="24"/>
          <w:highlight w:val="none"/>
        </w:rPr>
      </w:pPr>
      <w:r>
        <w:rPr>
          <w:rFonts w:hint="eastAsia" w:ascii="仿宋" w:hAnsi="仿宋" w:eastAsia="仿宋" w:cs="仿宋"/>
          <w:sz w:val="24"/>
          <w:highlight w:val="none"/>
        </w:rPr>
        <w:t>1.1</w:t>
      </w: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t>项目概况</w:t>
      </w:r>
    </w:p>
    <w:p w14:paraId="69FC8E50">
      <w:pPr>
        <w:widowControl/>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根据《中华人民共和国政府采购法》《中华人民共和国政府采购法实施条例》《政府采购竞争性磋商采购方式管理暂行办法》（财库〔2014〕214号）等有关法律法规，本</w:t>
      </w:r>
      <w:r>
        <w:rPr>
          <w:rFonts w:hint="eastAsia" w:ascii="仿宋" w:hAnsi="仿宋" w:eastAsia="仿宋" w:cs="仿宋"/>
          <w:sz w:val="24"/>
          <w:szCs w:val="24"/>
          <w:highlight w:val="none"/>
          <w:lang w:eastAsia="zh-CN"/>
        </w:rPr>
        <w:t>竞争性磋商</w:t>
      </w:r>
      <w:r>
        <w:rPr>
          <w:rFonts w:hint="eastAsia" w:ascii="仿宋" w:hAnsi="仿宋" w:eastAsia="仿宋" w:cs="仿宋"/>
          <w:sz w:val="24"/>
          <w:szCs w:val="24"/>
          <w:highlight w:val="none"/>
        </w:rPr>
        <w:t>项目已具备</w:t>
      </w:r>
      <w:r>
        <w:rPr>
          <w:rFonts w:hint="eastAsia" w:ascii="仿宋" w:hAnsi="仿宋" w:eastAsia="仿宋" w:cs="仿宋"/>
          <w:sz w:val="24"/>
          <w:szCs w:val="24"/>
          <w:highlight w:val="none"/>
          <w:lang w:eastAsia="zh-CN"/>
        </w:rPr>
        <w:t>磋商</w:t>
      </w:r>
      <w:r>
        <w:rPr>
          <w:rFonts w:hint="eastAsia" w:ascii="仿宋" w:hAnsi="仿宋" w:eastAsia="仿宋" w:cs="仿宋"/>
          <w:sz w:val="24"/>
          <w:szCs w:val="24"/>
          <w:highlight w:val="none"/>
        </w:rPr>
        <w:t>条件，现对其进行</w:t>
      </w:r>
      <w:r>
        <w:rPr>
          <w:rFonts w:hint="eastAsia" w:ascii="仿宋" w:hAnsi="仿宋" w:eastAsia="仿宋" w:cs="仿宋"/>
          <w:sz w:val="24"/>
          <w:szCs w:val="24"/>
          <w:highlight w:val="none"/>
          <w:lang w:eastAsia="zh-CN"/>
        </w:rPr>
        <w:t>磋商</w:t>
      </w:r>
      <w:r>
        <w:rPr>
          <w:rFonts w:hint="eastAsia" w:ascii="仿宋" w:hAnsi="仿宋" w:eastAsia="仿宋" w:cs="仿宋"/>
          <w:sz w:val="24"/>
          <w:szCs w:val="24"/>
          <w:highlight w:val="none"/>
        </w:rPr>
        <w:t>。</w:t>
      </w:r>
    </w:p>
    <w:p w14:paraId="483E7DC3">
      <w:pPr>
        <w:widowControl/>
        <w:spacing w:line="360" w:lineRule="auto"/>
        <w:rPr>
          <w:rFonts w:ascii="仿宋" w:hAnsi="仿宋" w:eastAsia="仿宋" w:cs="仿宋"/>
          <w:sz w:val="24"/>
          <w:highlight w:val="none"/>
        </w:rPr>
      </w:pPr>
      <w:r>
        <w:rPr>
          <w:rFonts w:hint="eastAsia" w:ascii="仿宋" w:hAnsi="仿宋" w:eastAsia="仿宋" w:cs="仿宋"/>
          <w:sz w:val="24"/>
          <w:highlight w:val="none"/>
        </w:rPr>
        <w:t>1.1.1 采购人：见供应商须知前附表。</w:t>
      </w:r>
    </w:p>
    <w:p w14:paraId="7E8996B6">
      <w:pPr>
        <w:widowControl/>
        <w:spacing w:line="360" w:lineRule="auto"/>
        <w:rPr>
          <w:rFonts w:ascii="仿宋" w:hAnsi="仿宋" w:eastAsia="仿宋" w:cs="仿宋"/>
          <w:sz w:val="24"/>
          <w:highlight w:val="none"/>
        </w:rPr>
      </w:pPr>
      <w:r>
        <w:rPr>
          <w:rFonts w:hint="eastAsia" w:ascii="仿宋" w:hAnsi="仿宋" w:eastAsia="仿宋" w:cs="仿宋"/>
          <w:sz w:val="24"/>
          <w:highlight w:val="none"/>
        </w:rPr>
        <w:t xml:space="preserve">1.1.2 </w:t>
      </w:r>
      <w:r>
        <w:rPr>
          <w:rFonts w:hint="eastAsia" w:ascii="仿宋" w:hAnsi="仿宋" w:eastAsia="仿宋" w:cs="仿宋"/>
          <w:sz w:val="24"/>
          <w:szCs w:val="24"/>
          <w:highlight w:val="none"/>
        </w:rPr>
        <w:t>采购代理机构</w:t>
      </w:r>
      <w:r>
        <w:rPr>
          <w:rFonts w:hint="eastAsia" w:ascii="仿宋" w:hAnsi="仿宋" w:eastAsia="仿宋" w:cs="仿宋"/>
          <w:sz w:val="24"/>
          <w:highlight w:val="none"/>
        </w:rPr>
        <w:t>：见供应商须知前附表。</w:t>
      </w:r>
    </w:p>
    <w:p w14:paraId="6CF7CB00">
      <w:pPr>
        <w:spacing w:line="360" w:lineRule="auto"/>
        <w:rPr>
          <w:rFonts w:ascii="仿宋" w:hAnsi="仿宋" w:eastAsia="仿宋" w:cs="仿宋"/>
          <w:sz w:val="24"/>
          <w:highlight w:val="none"/>
        </w:rPr>
      </w:pPr>
      <w:r>
        <w:rPr>
          <w:rFonts w:hint="eastAsia" w:ascii="仿宋" w:hAnsi="仿宋" w:eastAsia="仿宋" w:cs="仿宋"/>
          <w:sz w:val="24"/>
          <w:highlight w:val="none"/>
        </w:rPr>
        <w:t>1.1.3 项目名称：见供应商须知前附表。</w:t>
      </w:r>
    </w:p>
    <w:p w14:paraId="288F09E7">
      <w:pPr>
        <w:pStyle w:val="9"/>
        <w:spacing w:line="360" w:lineRule="auto"/>
        <w:jc w:val="left"/>
        <w:rPr>
          <w:rFonts w:ascii="仿宋" w:hAnsi="仿宋" w:eastAsia="仿宋" w:cs="仿宋"/>
          <w:b/>
          <w:sz w:val="24"/>
          <w:szCs w:val="24"/>
          <w:highlight w:val="none"/>
        </w:rPr>
      </w:pPr>
      <w:r>
        <w:rPr>
          <w:rFonts w:hint="eastAsia" w:ascii="仿宋" w:hAnsi="仿宋" w:eastAsia="仿宋" w:cs="仿宋"/>
          <w:b/>
          <w:sz w:val="24"/>
          <w:szCs w:val="24"/>
          <w:highlight w:val="none"/>
        </w:rPr>
        <w:t>1.2</w:t>
      </w:r>
      <w:r>
        <w:rPr>
          <w:rFonts w:hint="eastAsia" w:ascii="仿宋" w:hAnsi="仿宋" w:eastAsia="仿宋" w:cs="仿宋"/>
          <w:b/>
          <w:sz w:val="24"/>
          <w:szCs w:val="24"/>
          <w:highlight w:val="none"/>
          <w:lang w:val="en-US" w:eastAsia="zh-CN"/>
        </w:rPr>
        <w:t xml:space="preserve"> </w:t>
      </w:r>
      <w:r>
        <w:rPr>
          <w:rFonts w:hint="eastAsia" w:ascii="仿宋" w:hAnsi="仿宋" w:eastAsia="仿宋" w:cs="仿宋"/>
          <w:b/>
          <w:sz w:val="24"/>
          <w:szCs w:val="24"/>
          <w:highlight w:val="none"/>
        </w:rPr>
        <w:t>资金来源</w:t>
      </w:r>
    </w:p>
    <w:p w14:paraId="00AC9A4E">
      <w:pPr>
        <w:spacing w:line="360" w:lineRule="auto"/>
        <w:rPr>
          <w:rFonts w:ascii="仿宋" w:hAnsi="仿宋" w:eastAsia="仿宋" w:cs="仿宋"/>
          <w:sz w:val="24"/>
          <w:highlight w:val="none"/>
        </w:rPr>
      </w:pPr>
      <w:r>
        <w:rPr>
          <w:rFonts w:hint="eastAsia" w:ascii="仿宋" w:hAnsi="仿宋" w:eastAsia="仿宋" w:cs="仿宋"/>
          <w:sz w:val="24"/>
          <w:szCs w:val="24"/>
          <w:highlight w:val="none"/>
        </w:rPr>
        <w:t>1.2.1</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本招标项目的资金落实情况：见供应商须知前附表。</w:t>
      </w:r>
    </w:p>
    <w:p w14:paraId="7B68E337">
      <w:pPr>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1.3</w:t>
      </w:r>
      <w:r>
        <w:rPr>
          <w:rFonts w:hint="eastAsia" w:ascii="仿宋" w:hAnsi="仿宋" w:eastAsia="仿宋" w:cs="仿宋"/>
          <w:b/>
          <w:sz w:val="24"/>
          <w:szCs w:val="24"/>
          <w:highlight w:val="none"/>
          <w:lang w:val="en-US" w:eastAsia="zh-CN"/>
        </w:rPr>
        <w:t xml:space="preserve"> </w:t>
      </w:r>
      <w:r>
        <w:rPr>
          <w:rFonts w:hint="eastAsia" w:ascii="仿宋" w:hAnsi="仿宋" w:eastAsia="仿宋" w:cs="仿宋"/>
          <w:b/>
          <w:sz w:val="24"/>
          <w:szCs w:val="24"/>
          <w:highlight w:val="none"/>
        </w:rPr>
        <w:t>招标范围</w:t>
      </w:r>
    </w:p>
    <w:p w14:paraId="580C569F">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1.3.1 </w:t>
      </w:r>
      <w:r>
        <w:rPr>
          <w:rFonts w:hint="eastAsia" w:ascii="仿宋" w:hAnsi="仿宋" w:eastAsia="仿宋" w:cs="仿宋"/>
          <w:sz w:val="24"/>
          <w:szCs w:val="24"/>
          <w:highlight w:val="none"/>
          <w:lang w:eastAsia="zh-CN"/>
        </w:rPr>
        <w:t>采购</w:t>
      </w:r>
      <w:r>
        <w:rPr>
          <w:rFonts w:hint="eastAsia" w:ascii="仿宋" w:hAnsi="仿宋" w:eastAsia="仿宋" w:cs="仿宋"/>
          <w:sz w:val="24"/>
          <w:szCs w:val="24"/>
          <w:highlight w:val="none"/>
        </w:rPr>
        <w:t>内容：见供应商须知前附表。</w:t>
      </w:r>
    </w:p>
    <w:p w14:paraId="49A6821D">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1.3.2 合同履行期限：见供应商须知前附表。</w:t>
      </w:r>
    </w:p>
    <w:p w14:paraId="29931F52">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1.3.3 </w:t>
      </w:r>
      <w:r>
        <w:rPr>
          <w:rFonts w:hint="eastAsia" w:ascii="仿宋" w:hAnsi="仿宋" w:eastAsia="仿宋" w:cs="仿宋"/>
          <w:sz w:val="24"/>
          <w:szCs w:val="24"/>
          <w:highlight w:val="none"/>
          <w:lang w:eastAsia="zh-CN"/>
        </w:rPr>
        <w:t>建设地点</w:t>
      </w:r>
      <w:r>
        <w:rPr>
          <w:rFonts w:hint="eastAsia" w:ascii="仿宋" w:hAnsi="仿宋" w:eastAsia="仿宋" w:cs="仿宋"/>
          <w:sz w:val="24"/>
          <w:szCs w:val="24"/>
          <w:highlight w:val="none"/>
        </w:rPr>
        <w:t>：见供应商须知前附表。</w:t>
      </w:r>
    </w:p>
    <w:p w14:paraId="415AFE6D">
      <w:pPr>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1.4 供应商资格要求</w:t>
      </w:r>
    </w:p>
    <w:p w14:paraId="7D552880">
      <w:pPr>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详见招标文件第一章《竞争性磋商公告》“二、</w:t>
      </w:r>
      <w:r>
        <w:rPr>
          <w:rFonts w:hint="eastAsia" w:ascii="仿宋" w:hAnsi="仿宋" w:eastAsia="仿宋" w:cs="仿宋"/>
          <w:bCs/>
          <w:sz w:val="24"/>
          <w:szCs w:val="24"/>
          <w:highlight w:val="none"/>
          <w:lang w:eastAsia="zh-CN"/>
        </w:rPr>
        <w:t>申请人的资格要求</w:t>
      </w:r>
      <w:r>
        <w:rPr>
          <w:rFonts w:hint="eastAsia" w:ascii="仿宋" w:hAnsi="仿宋" w:eastAsia="仿宋" w:cs="仿宋"/>
          <w:bCs/>
          <w:sz w:val="24"/>
          <w:szCs w:val="24"/>
          <w:highlight w:val="none"/>
        </w:rPr>
        <w:t>”。</w:t>
      </w:r>
    </w:p>
    <w:p w14:paraId="77B1C7E9">
      <w:pPr>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1.5 费用承担</w:t>
      </w:r>
    </w:p>
    <w:p w14:paraId="245CD0D5">
      <w:pPr>
        <w:spacing w:line="360" w:lineRule="auto"/>
        <w:ind w:firstLine="240" w:firstLineChars="100"/>
        <w:rPr>
          <w:rFonts w:ascii="仿宋" w:hAnsi="仿宋" w:eastAsia="仿宋" w:cs="仿宋"/>
          <w:bCs/>
          <w:kern w:val="0"/>
          <w:sz w:val="24"/>
          <w:highlight w:val="none"/>
        </w:rPr>
      </w:pPr>
      <w:r>
        <w:rPr>
          <w:rFonts w:hint="eastAsia" w:ascii="仿宋" w:hAnsi="仿宋" w:eastAsia="仿宋" w:cs="仿宋"/>
          <w:bCs/>
          <w:sz w:val="24"/>
          <w:szCs w:val="24"/>
          <w:highlight w:val="none"/>
          <w:lang w:eastAsia="zh-CN"/>
        </w:rPr>
        <w:t>（1）</w:t>
      </w:r>
      <w:r>
        <w:rPr>
          <w:rFonts w:hint="eastAsia" w:ascii="仿宋" w:hAnsi="仿宋" w:eastAsia="仿宋" w:cs="仿宋"/>
          <w:bCs/>
          <w:sz w:val="24"/>
          <w:szCs w:val="24"/>
          <w:highlight w:val="none"/>
        </w:rPr>
        <w:t>供应商准备和参加磋商活动</w:t>
      </w:r>
      <w:r>
        <w:rPr>
          <w:rFonts w:hint="eastAsia" w:ascii="仿宋" w:hAnsi="仿宋" w:eastAsia="仿宋" w:cs="仿宋"/>
          <w:bCs/>
          <w:kern w:val="0"/>
          <w:sz w:val="24"/>
          <w:highlight w:val="none"/>
        </w:rPr>
        <w:t>发生的费用自理。</w:t>
      </w:r>
    </w:p>
    <w:p w14:paraId="6F0DFF4D">
      <w:pPr>
        <w:pStyle w:val="7"/>
        <w:keepNext w:val="0"/>
        <w:keepLines w:val="0"/>
        <w:pageBreakBefore w:val="0"/>
        <w:widowControl w:val="0"/>
        <w:kinsoku/>
        <w:wordWrap/>
        <w:overflowPunct/>
        <w:topLinePunct w:val="0"/>
        <w:bidi w:val="0"/>
        <w:adjustRightInd/>
        <w:snapToGrid/>
        <w:spacing w:after="0" w:line="360" w:lineRule="auto"/>
        <w:ind w:right="0" w:rightChars="0" w:firstLine="240" w:firstLineChars="100"/>
        <w:textAlignment w:val="auto"/>
        <w:rPr>
          <w:rFonts w:hint="eastAsia" w:ascii="仿宋" w:hAnsi="仿宋" w:eastAsia="仿宋" w:cs="仿宋"/>
          <w:spacing w:val="1"/>
          <w:w w:val="100"/>
          <w:sz w:val="24"/>
          <w:szCs w:val="24"/>
          <w:highlight w:val="none"/>
          <w:lang w:val="en-US" w:eastAsia="zh-CN"/>
        </w:rPr>
      </w:pPr>
      <w:r>
        <w:rPr>
          <w:rFonts w:hint="eastAsia" w:ascii="仿宋" w:hAnsi="仿宋" w:eastAsia="仿宋" w:cs="仿宋"/>
          <w:kern w:val="0"/>
          <w:sz w:val="24"/>
          <w:highlight w:val="none"/>
          <w:lang w:eastAsia="zh-CN"/>
        </w:rPr>
        <w:t>（2）招标代理服务费根据《政府采购代理机构管理暂行办法》的通知，财库〔2018〕2号文规定，由中标人向采购代理机构支付，招标代理服务费依据《云南省建设工程招标代理服务收费参考意见》云建招协〔2024〕58号</w:t>
      </w:r>
      <w:r>
        <w:rPr>
          <w:rFonts w:hint="eastAsia" w:ascii="仿宋" w:hAnsi="仿宋" w:eastAsia="仿宋" w:cs="仿宋"/>
          <w:kern w:val="0"/>
          <w:sz w:val="24"/>
          <w:highlight w:val="none"/>
          <w:lang w:val="en-US" w:eastAsia="zh-CN"/>
        </w:rPr>
        <w:t>工程</w:t>
      </w:r>
      <w:r>
        <w:rPr>
          <w:rFonts w:hint="eastAsia" w:ascii="仿宋" w:hAnsi="仿宋" w:eastAsia="仿宋" w:cs="仿宋"/>
          <w:kern w:val="0"/>
          <w:sz w:val="24"/>
          <w:highlight w:val="none"/>
          <w:lang w:eastAsia="zh-CN"/>
        </w:rPr>
        <w:t>标准收取</w:t>
      </w:r>
      <w:r>
        <w:rPr>
          <w:rFonts w:hint="eastAsia" w:ascii="仿宋" w:hAnsi="仿宋" w:eastAsia="仿宋" w:cs="仿宋"/>
          <w:spacing w:val="1"/>
          <w:w w:val="100"/>
          <w:sz w:val="24"/>
          <w:szCs w:val="24"/>
          <w:highlight w:val="none"/>
          <w:lang w:val="en-US" w:eastAsia="zh-CN"/>
        </w:rPr>
        <w:t xml:space="preserve">。 </w:t>
      </w:r>
    </w:p>
    <w:p w14:paraId="1D4944A7">
      <w:pPr>
        <w:tabs>
          <w:tab w:val="left" w:pos="6527"/>
        </w:tabs>
        <w:adjustRightInd w:val="0"/>
        <w:snapToGrid w:val="0"/>
        <w:spacing w:line="360" w:lineRule="auto"/>
        <w:ind w:firstLine="240" w:firstLineChars="100"/>
        <w:rPr>
          <w:rFonts w:hint="eastAsia" w:ascii="仿宋" w:hAnsi="仿宋" w:eastAsia="仿宋" w:cs="仿宋"/>
          <w:kern w:val="0"/>
          <w:sz w:val="24"/>
          <w:highlight w:val="none"/>
          <w:lang w:eastAsia="zh-CN"/>
        </w:rPr>
      </w:pPr>
      <w:r>
        <w:rPr>
          <w:rFonts w:hint="eastAsia" w:ascii="仿宋" w:hAnsi="仿宋" w:eastAsia="仿宋" w:cs="仿宋"/>
          <w:kern w:val="0"/>
          <w:sz w:val="24"/>
          <w:highlight w:val="none"/>
          <w:lang w:eastAsia="zh-CN"/>
        </w:rPr>
        <w:t>（3）</w:t>
      </w:r>
      <w:r>
        <w:rPr>
          <w:rFonts w:hint="eastAsia" w:ascii="仿宋" w:hAnsi="仿宋" w:eastAsia="仿宋" w:cs="仿宋"/>
          <w:kern w:val="0"/>
          <w:sz w:val="24"/>
          <w:highlight w:val="none"/>
        </w:rPr>
        <w:t>其他费用按国家、省、市相关规定收取。</w:t>
      </w:r>
      <w:r>
        <w:rPr>
          <w:rFonts w:hint="eastAsia" w:ascii="仿宋" w:hAnsi="仿宋" w:eastAsia="仿宋" w:cs="仿宋"/>
          <w:kern w:val="0"/>
          <w:sz w:val="24"/>
          <w:highlight w:val="none"/>
          <w:lang w:eastAsia="zh-CN"/>
        </w:rPr>
        <w:tab/>
      </w:r>
    </w:p>
    <w:p w14:paraId="665CCE6C">
      <w:pPr>
        <w:spacing w:line="360" w:lineRule="auto"/>
        <w:rPr>
          <w:rFonts w:ascii="仿宋" w:hAnsi="仿宋" w:eastAsia="仿宋" w:cs="仿宋"/>
          <w:b/>
          <w:bCs/>
          <w:sz w:val="24"/>
          <w:highlight w:val="none"/>
        </w:rPr>
      </w:pPr>
      <w:r>
        <w:rPr>
          <w:rFonts w:hint="eastAsia" w:ascii="仿宋" w:hAnsi="仿宋" w:eastAsia="仿宋" w:cs="仿宋"/>
          <w:b/>
          <w:bCs/>
          <w:sz w:val="24"/>
          <w:highlight w:val="none"/>
        </w:rPr>
        <w:t>1.6 保密</w:t>
      </w:r>
    </w:p>
    <w:p w14:paraId="0542CBB3">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参与</w:t>
      </w:r>
      <w:r>
        <w:rPr>
          <w:rFonts w:hint="eastAsia" w:ascii="仿宋" w:hAnsi="仿宋" w:eastAsia="仿宋" w:cs="仿宋"/>
          <w:sz w:val="24"/>
          <w:highlight w:val="none"/>
          <w:lang w:eastAsia="zh-CN"/>
        </w:rPr>
        <w:t>磋商</w:t>
      </w:r>
      <w:r>
        <w:rPr>
          <w:rFonts w:hint="eastAsia" w:ascii="仿宋" w:hAnsi="仿宋" w:eastAsia="仿宋" w:cs="仿宋"/>
          <w:sz w:val="24"/>
          <w:highlight w:val="none"/>
        </w:rPr>
        <w:t>活动的各方应对</w:t>
      </w:r>
      <w:r>
        <w:rPr>
          <w:rFonts w:hint="eastAsia" w:ascii="仿宋" w:hAnsi="仿宋" w:eastAsia="仿宋" w:cs="仿宋"/>
          <w:sz w:val="24"/>
          <w:highlight w:val="none"/>
          <w:lang w:eastAsia="zh-CN"/>
        </w:rPr>
        <w:t>竞争性磋商</w:t>
      </w:r>
      <w:r>
        <w:rPr>
          <w:rFonts w:hint="eastAsia" w:ascii="仿宋" w:hAnsi="仿宋" w:eastAsia="仿宋" w:cs="仿宋"/>
          <w:sz w:val="24"/>
          <w:highlight w:val="none"/>
        </w:rPr>
        <w:t>文件和响应文件中的商业和技术等秘密保密，违者应对由此造成的后果承担法律责任。</w:t>
      </w:r>
    </w:p>
    <w:p w14:paraId="13488D4C">
      <w:pPr>
        <w:spacing w:line="360" w:lineRule="auto"/>
        <w:rPr>
          <w:rFonts w:ascii="仿宋" w:hAnsi="仿宋" w:eastAsia="仿宋" w:cs="仿宋"/>
          <w:b/>
          <w:bCs/>
          <w:sz w:val="24"/>
          <w:highlight w:val="none"/>
        </w:rPr>
      </w:pPr>
      <w:r>
        <w:rPr>
          <w:rFonts w:hint="eastAsia" w:ascii="仿宋" w:hAnsi="仿宋" w:eastAsia="仿宋" w:cs="仿宋"/>
          <w:b/>
          <w:bCs/>
          <w:sz w:val="24"/>
          <w:highlight w:val="none"/>
        </w:rPr>
        <w:t>1.7 语言文字</w:t>
      </w:r>
    </w:p>
    <w:p w14:paraId="3F0371B7">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除专用术语外，与招标磋商有关的语言均使用中文，必要时专用术语应附有中文注释。</w:t>
      </w:r>
    </w:p>
    <w:p w14:paraId="0236B345">
      <w:pPr>
        <w:spacing w:line="360" w:lineRule="auto"/>
        <w:jc w:val="left"/>
        <w:rPr>
          <w:rFonts w:ascii="仿宋" w:hAnsi="仿宋" w:eastAsia="仿宋" w:cs="仿宋"/>
          <w:sz w:val="24"/>
          <w:highlight w:val="none"/>
        </w:rPr>
      </w:pPr>
      <w:r>
        <w:rPr>
          <w:rFonts w:hint="eastAsia" w:ascii="仿宋" w:hAnsi="仿宋" w:eastAsia="仿宋" w:cs="仿宋"/>
          <w:sz w:val="24"/>
          <w:highlight w:val="none"/>
        </w:rPr>
        <w:t>1.7.1</w:t>
      </w:r>
      <w:r>
        <w:rPr>
          <w:rFonts w:hint="eastAsia" w:ascii="仿宋" w:hAnsi="仿宋" w:eastAsia="仿宋" w:cs="仿宋"/>
          <w:sz w:val="24"/>
          <w:highlight w:val="none"/>
          <w:lang w:val="en-US" w:eastAsia="zh-CN"/>
        </w:rPr>
        <w:t xml:space="preserve"> </w:t>
      </w:r>
      <w:r>
        <w:rPr>
          <w:rFonts w:hint="eastAsia" w:ascii="仿宋" w:hAnsi="仿宋" w:eastAsia="仿宋" w:cs="仿宋"/>
          <w:sz w:val="24"/>
          <w:szCs w:val="24"/>
          <w:highlight w:val="none"/>
        </w:rPr>
        <w:t>采购文件</w:t>
      </w:r>
      <w:r>
        <w:rPr>
          <w:rFonts w:hint="eastAsia" w:ascii="仿宋" w:hAnsi="仿宋" w:eastAsia="仿宋" w:cs="仿宋"/>
          <w:sz w:val="24"/>
          <w:szCs w:val="24"/>
          <w:highlight w:val="none"/>
          <w:lang w:eastAsia="zh-CN"/>
        </w:rPr>
        <w:t>发布</w:t>
      </w:r>
      <w:r>
        <w:rPr>
          <w:rFonts w:hint="eastAsia" w:ascii="仿宋" w:hAnsi="仿宋" w:eastAsia="仿宋" w:cs="仿宋"/>
          <w:sz w:val="24"/>
          <w:szCs w:val="24"/>
          <w:highlight w:val="none"/>
        </w:rPr>
        <w:t>日期：</w:t>
      </w:r>
      <w:r>
        <w:rPr>
          <w:rFonts w:hint="eastAsia" w:ascii="仿宋" w:hAnsi="仿宋" w:eastAsia="仿宋" w:cs="仿宋"/>
          <w:sz w:val="24"/>
          <w:highlight w:val="none"/>
        </w:rPr>
        <w:t>见供应商须知前附表。</w:t>
      </w:r>
    </w:p>
    <w:p w14:paraId="59072665">
      <w:pPr>
        <w:spacing w:line="360" w:lineRule="auto"/>
        <w:rPr>
          <w:rFonts w:ascii="仿宋" w:hAnsi="仿宋" w:eastAsia="仿宋" w:cs="仿宋"/>
          <w:b/>
          <w:bCs/>
          <w:sz w:val="24"/>
          <w:highlight w:val="none"/>
        </w:rPr>
      </w:pPr>
      <w:r>
        <w:rPr>
          <w:rFonts w:hint="eastAsia" w:ascii="仿宋" w:hAnsi="仿宋" w:eastAsia="仿宋" w:cs="仿宋"/>
          <w:b/>
          <w:bCs/>
          <w:sz w:val="24"/>
          <w:highlight w:val="none"/>
        </w:rPr>
        <w:t>1.8 计量单位</w:t>
      </w:r>
    </w:p>
    <w:p w14:paraId="41D93F55">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所有计量均采用中华人民共和国法定计量单位。</w:t>
      </w:r>
    </w:p>
    <w:p w14:paraId="657BC795">
      <w:pPr>
        <w:spacing w:line="360" w:lineRule="auto"/>
        <w:rPr>
          <w:rFonts w:ascii="仿宋" w:hAnsi="仿宋" w:eastAsia="仿宋" w:cs="仿宋"/>
          <w:highlight w:val="none"/>
        </w:rPr>
      </w:pPr>
      <w:r>
        <w:rPr>
          <w:rFonts w:hint="eastAsia" w:ascii="仿宋" w:hAnsi="仿宋" w:eastAsia="仿宋" w:cs="仿宋"/>
          <w:sz w:val="24"/>
          <w:highlight w:val="none"/>
        </w:rPr>
        <w:t>1.8.</w:t>
      </w:r>
      <w:r>
        <w:rPr>
          <w:rFonts w:hint="eastAsia" w:ascii="仿宋" w:hAnsi="仿宋" w:eastAsia="仿宋" w:cs="仿宋"/>
          <w:sz w:val="24"/>
          <w:highlight w:val="none"/>
          <w:lang w:val="en-US" w:eastAsia="zh-CN"/>
        </w:rPr>
        <w:t xml:space="preserve">1 </w:t>
      </w:r>
      <w:r>
        <w:rPr>
          <w:rFonts w:hint="eastAsia" w:ascii="仿宋" w:hAnsi="仿宋" w:eastAsia="仿宋" w:cs="仿宋"/>
          <w:sz w:val="24"/>
          <w:highlight w:val="none"/>
        </w:rPr>
        <w:t>采购</w:t>
      </w:r>
      <w:r>
        <w:rPr>
          <w:rFonts w:hint="eastAsia" w:ascii="仿宋" w:hAnsi="仿宋" w:eastAsia="仿宋" w:cs="仿宋"/>
          <w:sz w:val="24"/>
          <w:szCs w:val="24"/>
          <w:highlight w:val="none"/>
        </w:rPr>
        <w:t>文件澄清或修改的截止时间：</w:t>
      </w:r>
      <w:r>
        <w:rPr>
          <w:rFonts w:hint="eastAsia" w:ascii="仿宋" w:hAnsi="仿宋" w:eastAsia="仿宋" w:cs="仿宋"/>
          <w:sz w:val="24"/>
          <w:highlight w:val="none"/>
        </w:rPr>
        <w:t>见供应商须知前附表。</w:t>
      </w:r>
    </w:p>
    <w:p w14:paraId="1F544634">
      <w:pPr>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1.8.2 </w:t>
      </w:r>
      <w:r>
        <w:rPr>
          <w:rFonts w:hint="eastAsia" w:ascii="仿宋" w:hAnsi="仿宋" w:eastAsia="仿宋" w:cs="仿宋"/>
          <w:sz w:val="24"/>
          <w:szCs w:val="24"/>
          <w:highlight w:val="none"/>
        </w:rPr>
        <w:t>采购文件提疑的截止时间：</w:t>
      </w:r>
      <w:r>
        <w:rPr>
          <w:rFonts w:hint="eastAsia" w:ascii="仿宋" w:hAnsi="仿宋" w:eastAsia="仿宋" w:cs="仿宋"/>
          <w:sz w:val="24"/>
          <w:highlight w:val="none"/>
        </w:rPr>
        <w:t>见供应商须知前附表。</w:t>
      </w:r>
    </w:p>
    <w:p w14:paraId="3EBC1DC8">
      <w:pPr>
        <w:spacing w:line="360" w:lineRule="auto"/>
        <w:jc w:val="left"/>
        <w:rPr>
          <w:rFonts w:ascii="仿宋" w:hAnsi="仿宋" w:eastAsia="仿宋" w:cs="仿宋"/>
          <w:sz w:val="24"/>
          <w:highlight w:val="none"/>
        </w:rPr>
      </w:pPr>
      <w:r>
        <w:rPr>
          <w:rFonts w:hint="eastAsia" w:ascii="仿宋" w:hAnsi="仿宋" w:eastAsia="仿宋" w:cs="仿宋"/>
          <w:sz w:val="24"/>
          <w:highlight w:val="none"/>
        </w:rPr>
        <w:t>1.8.</w:t>
      </w:r>
      <w:r>
        <w:rPr>
          <w:rFonts w:hint="eastAsia" w:ascii="仿宋" w:hAnsi="仿宋" w:eastAsia="仿宋" w:cs="仿宋"/>
          <w:sz w:val="24"/>
          <w:highlight w:val="none"/>
          <w:lang w:val="en-US" w:eastAsia="zh-CN"/>
        </w:rPr>
        <w:t xml:space="preserve">3 </w:t>
      </w:r>
      <w:r>
        <w:rPr>
          <w:rFonts w:hint="eastAsia" w:ascii="仿宋" w:hAnsi="仿宋" w:eastAsia="仿宋" w:cs="仿宋"/>
          <w:sz w:val="24"/>
          <w:szCs w:val="24"/>
          <w:highlight w:val="none"/>
        </w:rPr>
        <w:t>响应</w:t>
      </w:r>
      <w:r>
        <w:rPr>
          <w:rFonts w:hint="eastAsia" w:ascii="仿宋" w:hAnsi="仿宋" w:eastAsia="仿宋" w:cs="仿宋"/>
          <w:sz w:val="24"/>
          <w:highlight w:val="none"/>
        </w:rPr>
        <w:t>文件</w:t>
      </w:r>
      <w:r>
        <w:rPr>
          <w:rFonts w:hint="eastAsia" w:ascii="仿宋" w:hAnsi="仿宋" w:eastAsia="仿宋" w:cs="仿宋"/>
          <w:sz w:val="24"/>
          <w:szCs w:val="24"/>
          <w:highlight w:val="none"/>
        </w:rPr>
        <w:t>递交截止时间：</w:t>
      </w:r>
      <w:r>
        <w:rPr>
          <w:rFonts w:hint="eastAsia" w:ascii="仿宋" w:hAnsi="仿宋" w:eastAsia="仿宋" w:cs="仿宋"/>
          <w:sz w:val="24"/>
          <w:highlight w:val="none"/>
        </w:rPr>
        <w:t>见供应商须知前附表。</w:t>
      </w:r>
    </w:p>
    <w:p w14:paraId="6A9FF9CE">
      <w:pPr>
        <w:spacing w:line="360" w:lineRule="auto"/>
        <w:rPr>
          <w:rFonts w:ascii="仿宋" w:hAnsi="仿宋" w:eastAsia="仿宋" w:cs="仿宋"/>
          <w:sz w:val="24"/>
          <w:highlight w:val="none"/>
        </w:rPr>
      </w:pPr>
      <w:r>
        <w:rPr>
          <w:rFonts w:hint="eastAsia" w:ascii="仿宋" w:hAnsi="仿宋" w:eastAsia="仿宋" w:cs="仿宋"/>
          <w:sz w:val="24"/>
          <w:highlight w:val="none"/>
        </w:rPr>
        <w:t>1.8.</w:t>
      </w:r>
      <w:r>
        <w:rPr>
          <w:rFonts w:hint="eastAsia" w:ascii="仿宋" w:hAnsi="仿宋" w:eastAsia="仿宋" w:cs="仿宋"/>
          <w:sz w:val="24"/>
          <w:highlight w:val="none"/>
          <w:lang w:val="en-US" w:eastAsia="zh-CN"/>
        </w:rPr>
        <w:t xml:space="preserve">4 </w:t>
      </w:r>
      <w:r>
        <w:rPr>
          <w:rFonts w:hint="eastAsia" w:ascii="仿宋" w:hAnsi="仿宋" w:eastAsia="仿宋" w:cs="仿宋"/>
          <w:sz w:val="24"/>
          <w:szCs w:val="24"/>
          <w:highlight w:val="none"/>
        </w:rPr>
        <w:t>响应</w:t>
      </w:r>
      <w:r>
        <w:rPr>
          <w:rFonts w:hint="eastAsia" w:ascii="仿宋" w:hAnsi="仿宋" w:eastAsia="仿宋" w:cs="仿宋"/>
          <w:sz w:val="24"/>
          <w:highlight w:val="none"/>
        </w:rPr>
        <w:t>文件递交地点：见供应商须知前附表。</w:t>
      </w:r>
    </w:p>
    <w:p w14:paraId="30726338">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1.8.</w:t>
      </w:r>
      <w:r>
        <w:rPr>
          <w:rFonts w:hint="eastAsia" w:ascii="仿宋" w:hAnsi="仿宋" w:eastAsia="仿宋" w:cs="仿宋"/>
          <w:sz w:val="24"/>
          <w:szCs w:val="24"/>
          <w:highlight w:val="none"/>
          <w:lang w:val="en-US" w:eastAsia="zh-CN"/>
        </w:rPr>
        <w:t xml:space="preserve">5 </w:t>
      </w:r>
      <w:r>
        <w:rPr>
          <w:rFonts w:hint="eastAsia" w:ascii="仿宋" w:hAnsi="仿宋" w:eastAsia="仿宋" w:cs="仿宋"/>
          <w:sz w:val="24"/>
          <w:szCs w:val="24"/>
          <w:highlight w:val="none"/>
        </w:rPr>
        <w:t>如果澄清发出的时间距1.8.2供应商须知前附表规定的磋商截止时间不足5天，并且澄清内容影响响应文件编制的，将相应延长磋商截止时间。</w:t>
      </w:r>
    </w:p>
    <w:p w14:paraId="7080486C">
      <w:pPr>
        <w:spacing w:line="360" w:lineRule="auto"/>
        <w:rPr>
          <w:rFonts w:ascii="仿宋" w:hAnsi="仿宋" w:eastAsia="仿宋" w:cs="仿宋"/>
          <w:b/>
          <w:bCs/>
          <w:sz w:val="24"/>
          <w:szCs w:val="24"/>
          <w:highlight w:val="none"/>
        </w:rPr>
      </w:pPr>
      <w:r>
        <w:rPr>
          <w:rFonts w:hint="eastAsia" w:ascii="仿宋" w:hAnsi="仿宋" w:eastAsia="仿宋" w:cs="仿宋"/>
          <w:b/>
          <w:bCs/>
          <w:sz w:val="24"/>
          <w:szCs w:val="24"/>
          <w:highlight w:val="none"/>
          <w:lang w:eastAsia="zh-CN"/>
        </w:rPr>
        <w:t>2.磋商</w:t>
      </w:r>
      <w:r>
        <w:rPr>
          <w:rFonts w:hint="eastAsia" w:ascii="仿宋" w:hAnsi="仿宋" w:eastAsia="仿宋" w:cs="仿宋"/>
          <w:b/>
          <w:bCs/>
          <w:sz w:val="24"/>
          <w:szCs w:val="24"/>
          <w:highlight w:val="none"/>
        </w:rPr>
        <w:t>文件</w:t>
      </w:r>
    </w:p>
    <w:p w14:paraId="02FCBDBF">
      <w:pPr>
        <w:spacing w:line="360" w:lineRule="auto"/>
        <w:jc w:val="left"/>
        <w:rPr>
          <w:rFonts w:hint="eastAsia" w:ascii="仿宋" w:hAnsi="仿宋" w:eastAsia="仿宋" w:cs="仿宋"/>
          <w:b/>
          <w:bCs/>
          <w:sz w:val="24"/>
          <w:highlight w:val="none"/>
        </w:rPr>
      </w:pPr>
      <w:r>
        <w:rPr>
          <w:rFonts w:hint="eastAsia" w:ascii="仿宋" w:hAnsi="仿宋" w:eastAsia="仿宋" w:cs="仿宋"/>
          <w:b/>
          <w:bCs/>
          <w:sz w:val="24"/>
          <w:highlight w:val="none"/>
        </w:rPr>
        <w:t xml:space="preserve">2.1 </w:t>
      </w:r>
      <w:r>
        <w:rPr>
          <w:rFonts w:hint="eastAsia" w:ascii="仿宋" w:hAnsi="仿宋" w:eastAsia="仿宋" w:cs="仿宋"/>
          <w:b/>
          <w:bCs/>
          <w:sz w:val="24"/>
          <w:highlight w:val="none"/>
          <w:lang w:eastAsia="zh-CN"/>
        </w:rPr>
        <w:t>磋商</w:t>
      </w:r>
      <w:r>
        <w:rPr>
          <w:rFonts w:hint="eastAsia" w:ascii="仿宋" w:hAnsi="仿宋" w:eastAsia="仿宋" w:cs="仿宋"/>
          <w:b/>
          <w:bCs/>
          <w:sz w:val="24"/>
          <w:highlight w:val="none"/>
        </w:rPr>
        <w:t>文件的组成</w:t>
      </w:r>
    </w:p>
    <w:p w14:paraId="2B7EE520">
      <w:pP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采购人要求提供的货物</w:t>
      </w:r>
      <w:r>
        <w:rPr>
          <w:rFonts w:hint="eastAsia" w:ascii="仿宋" w:hAnsi="仿宋" w:eastAsia="仿宋" w:cs="仿宋"/>
          <w:sz w:val="24"/>
          <w:highlight w:val="none"/>
          <w:lang w:eastAsia="zh-CN"/>
        </w:rPr>
        <w:t>、</w:t>
      </w:r>
      <w:r>
        <w:rPr>
          <w:rFonts w:hint="eastAsia" w:ascii="仿宋" w:hAnsi="仿宋" w:eastAsia="仿宋" w:cs="仿宋"/>
          <w:sz w:val="24"/>
          <w:highlight w:val="none"/>
        </w:rPr>
        <w:t>工程或者服务</w:t>
      </w:r>
      <w:r>
        <w:rPr>
          <w:rFonts w:hint="eastAsia" w:ascii="仿宋" w:hAnsi="仿宋" w:eastAsia="仿宋" w:cs="仿宋"/>
          <w:sz w:val="24"/>
          <w:highlight w:val="none"/>
          <w:lang w:eastAsia="zh-CN"/>
        </w:rPr>
        <w:t>、</w:t>
      </w:r>
      <w:r>
        <w:rPr>
          <w:rFonts w:hint="eastAsia" w:ascii="仿宋" w:hAnsi="仿宋" w:eastAsia="仿宋" w:cs="仿宋"/>
          <w:sz w:val="24"/>
          <w:highlight w:val="none"/>
        </w:rPr>
        <w:t>采购过程及合同条款在竞争性磋商文件中均有说明，竞争性磋商文件共六章，各章的内容如下：</w:t>
      </w:r>
    </w:p>
    <w:p w14:paraId="7C5E6F40">
      <w:pP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第一章 竞争性磋商公告</w:t>
      </w:r>
    </w:p>
    <w:p w14:paraId="4461A1F0">
      <w:pP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第二章 供应商须知</w:t>
      </w:r>
    </w:p>
    <w:p w14:paraId="26B21445">
      <w:pP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第三章 评审方法</w:t>
      </w:r>
    </w:p>
    <w:p w14:paraId="0E18EB4C">
      <w:pP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第四章 采购需求</w:t>
      </w:r>
    </w:p>
    <w:p w14:paraId="608F5F62">
      <w:pP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第五章 合同书样式及主要条款</w:t>
      </w:r>
    </w:p>
    <w:p w14:paraId="74DE0EF0">
      <w:pP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第六章 响应文件格式</w:t>
      </w:r>
    </w:p>
    <w:p w14:paraId="404A59AA">
      <w:pPr>
        <w:spacing w:line="360" w:lineRule="auto"/>
        <w:rPr>
          <w:rFonts w:hint="eastAsia" w:ascii="仿宋" w:hAnsi="仿宋" w:eastAsia="仿宋" w:cs="仿宋"/>
          <w:sz w:val="24"/>
          <w:highlight w:val="none"/>
          <w:lang w:eastAsia="zh-CN"/>
        </w:rPr>
      </w:pPr>
      <w:r>
        <w:rPr>
          <w:rFonts w:hint="eastAsia" w:ascii="仿宋" w:hAnsi="仿宋" w:eastAsia="仿宋" w:cs="仿宋"/>
          <w:b/>
          <w:bCs/>
          <w:sz w:val="24"/>
          <w:highlight w:val="none"/>
        </w:rPr>
        <w:t xml:space="preserve">2.2 </w:t>
      </w:r>
      <w:r>
        <w:rPr>
          <w:rFonts w:hint="eastAsia" w:ascii="仿宋" w:hAnsi="仿宋" w:eastAsia="仿宋" w:cs="仿宋"/>
          <w:b/>
          <w:bCs/>
          <w:sz w:val="24"/>
          <w:highlight w:val="none"/>
          <w:lang w:eastAsia="zh-CN"/>
        </w:rPr>
        <w:t>竞争性磋商</w:t>
      </w:r>
      <w:r>
        <w:rPr>
          <w:rFonts w:hint="eastAsia" w:ascii="仿宋" w:hAnsi="仿宋" w:eastAsia="仿宋" w:cs="仿宋"/>
          <w:b/>
          <w:bCs/>
          <w:sz w:val="24"/>
          <w:highlight w:val="none"/>
        </w:rPr>
        <w:t>文件的</w:t>
      </w:r>
      <w:r>
        <w:rPr>
          <w:rFonts w:hint="eastAsia" w:ascii="仿宋" w:hAnsi="仿宋" w:eastAsia="仿宋" w:cs="仿宋"/>
          <w:b/>
          <w:bCs/>
          <w:sz w:val="24"/>
          <w:highlight w:val="none"/>
          <w:lang w:eastAsia="zh-CN"/>
        </w:rPr>
        <w:t>询问、</w:t>
      </w:r>
      <w:r>
        <w:rPr>
          <w:rFonts w:hint="eastAsia" w:ascii="仿宋" w:hAnsi="仿宋" w:eastAsia="仿宋" w:cs="仿宋"/>
          <w:b/>
          <w:bCs/>
          <w:sz w:val="24"/>
          <w:highlight w:val="none"/>
        </w:rPr>
        <w:t>澄清</w:t>
      </w:r>
      <w:r>
        <w:rPr>
          <w:rFonts w:hint="eastAsia" w:ascii="仿宋" w:hAnsi="仿宋" w:eastAsia="仿宋" w:cs="仿宋"/>
          <w:b/>
          <w:bCs/>
          <w:sz w:val="24"/>
          <w:highlight w:val="none"/>
          <w:lang w:eastAsia="zh-CN"/>
        </w:rPr>
        <w:t>、修改</w:t>
      </w:r>
    </w:p>
    <w:p w14:paraId="6833E88F">
      <w:pPr>
        <w:spacing w:line="360" w:lineRule="auto"/>
        <w:rPr>
          <w:rFonts w:hint="eastAsia" w:ascii="仿宋" w:hAnsi="仿宋" w:eastAsia="仿宋" w:cs="仿宋"/>
          <w:sz w:val="24"/>
          <w:highlight w:val="none"/>
        </w:rPr>
      </w:pPr>
      <w:r>
        <w:rPr>
          <w:rFonts w:hint="eastAsia" w:ascii="仿宋" w:hAnsi="仿宋" w:eastAsia="仿宋" w:cs="仿宋"/>
          <w:sz w:val="24"/>
          <w:highlight w:val="none"/>
        </w:rPr>
        <w:t>2.2.1</w:t>
      </w: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t>供应商应认真阅读竞争性磋商文件，如有疑问的，供应商可以向采购人或采购代理机构提出询问，采购人或者采购代理机构在接到询问后的3个工作日内对供应商依法提出的询问作出答复，但答复的内容不涉及商业秘密。</w:t>
      </w:r>
    </w:p>
    <w:p w14:paraId="45FD9328">
      <w:pPr>
        <w:spacing w:line="360" w:lineRule="auto"/>
        <w:rPr>
          <w:rFonts w:hint="eastAsia" w:ascii="仿宋" w:hAnsi="仿宋" w:eastAsia="仿宋" w:cs="仿宋"/>
          <w:sz w:val="24"/>
          <w:highlight w:val="none"/>
        </w:rPr>
      </w:pPr>
      <w:r>
        <w:rPr>
          <w:rFonts w:hint="eastAsia" w:ascii="仿宋" w:hAnsi="仿宋" w:eastAsia="仿宋" w:cs="仿宋"/>
          <w:sz w:val="24"/>
          <w:highlight w:val="none"/>
        </w:rPr>
        <w:t>2.2.2</w:t>
      </w: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t>磋商文件询问联系方式：详见《供应商须知前附表》1.1.2。</w:t>
      </w:r>
    </w:p>
    <w:p w14:paraId="4DE1A65A">
      <w:pPr>
        <w:spacing w:line="360" w:lineRule="auto"/>
        <w:rPr>
          <w:rFonts w:hint="eastAsia" w:ascii="仿宋" w:hAnsi="仿宋" w:eastAsia="仿宋" w:cs="仿宋"/>
          <w:sz w:val="24"/>
          <w:highlight w:val="none"/>
        </w:rPr>
      </w:pPr>
      <w:r>
        <w:rPr>
          <w:rFonts w:hint="eastAsia" w:ascii="仿宋" w:hAnsi="仿宋" w:eastAsia="仿宋" w:cs="仿宋"/>
          <w:sz w:val="24"/>
          <w:highlight w:val="none"/>
        </w:rPr>
        <w:t>2.2.3</w:t>
      </w: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t>提交首次响应文件截止之日前，采购人</w:t>
      </w:r>
      <w:r>
        <w:rPr>
          <w:rFonts w:hint="eastAsia" w:ascii="仿宋" w:hAnsi="仿宋" w:eastAsia="仿宋" w:cs="仿宋"/>
          <w:sz w:val="24"/>
          <w:highlight w:val="none"/>
          <w:lang w:eastAsia="zh-CN"/>
        </w:rPr>
        <w:t>、</w:t>
      </w:r>
      <w:r>
        <w:rPr>
          <w:rFonts w:hint="eastAsia" w:ascii="仿宋" w:hAnsi="仿宋" w:eastAsia="仿宋" w:cs="仿宋"/>
          <w:sz w:val="24"/>
          <w:highlight w:val="none"/>
        </w:rPr>
        <w:t>采购代理机构或者磋商小组可以对已发出的磋商文件进行必要的澄清或者修改，澄清或者修改的内容作为磋商文件的组成部分。</w:t>
      </w:r>
    </w:p>
    <w:p w14:paraId="13A79732">
      <w:pPr>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 xml:space="preserve">2.2.4 </w:t>
      </w:r>
      <w:r>
        <w:rPr>
          <w:rFonts w:hint="eastAsia" w:ascii="仿宋" w:hAnsi="仿宋" w:eastAsia="仿宋" w:cs="仿宋"/>
          <w:sz w:val="24"/>
          <w:highlight w:val="none"/>
        </w:rPr>
        <w:t>澄清或者修改的内容可能影响响应文件编制的，采购人</w:t>
      </w:r>
      <w:r>
        <w:rPr>
          <w:rFonts w:hint="eastAsia" w:ascii="仿宋" w:hAnsi="仿宋" w:eastAsia="仿宋" w:cs="仿宋"/>
          <w:sz w:val="24"/>
          <w:highlight w:val="none"/>
          <w:lang w:eastAsia="zh-CN"/>
        </w:rPr>
        <w:t>、</w:t>
      </w:r>
      <w:r>
        <w:rPr>
          <w:rFonts w:hint="eastAsia" w:ascii="仿宋" w:hAnsi="仿宋" w:eastAsia="仿宋" w:cs="仿宋"/>
          <w:sz w:val="24"/>
          <w:highlight w:val="none"/>
        </w:rPr>
        <w:t>采购代理机构将在提交首次响应文件截止时间至少5日前，以书面形式通知所有获取磋商文件的供应商；不足5日的，采购人</w:t>
      </w:r>
      <w:r>
        <w:rPr>
          <w:rFonts w:hint="eastAsia" w:ascii="仿宋" w:hAnsi="仿宋" w:eastAsia="仿宋" w:cs="仿宋"/>
          <w:sz w:val="24"/>
          <w:highlight w:val="none"/>
          <w:lang w:eastAsia="zh-CN"/>
        </w:rPr>
        <w:t>、</w:t>
      </w:r>
      <w:r>
        <w:rPr>
          <w:rFonts w:hint="eastAsia" w:ascii="仿宋" w:hAnsi="仿宋" w:eastAsia="仿宋" w:cs="仿宋"/>
          <w:sz w:val="24"/>
          <w:highlight w:val="none"/>
        </w:rPr>
        <w:t>采购代理机构将顺延提交首次响应文件截止时间</w:t>
      </w:r>
      <w:r>
        <w:rPr>
          <w:rFonts w:hint="eastAsia" w:ascii="仿宋" w:hAnsi="仿宋" w:eastAsia="仿宋" w:cs="仿宋"/>
          <w:sz w:val="24"/>
          <w:highlight w:val="none"/>
          <w:lang w:eastAsia="zh-CN"/>
        </w:rPr>
        <w:t>。</w:t>
      </w:r>
    </w:p>
    <w:p w14:paraId="53370DAB">
      <w:pPr>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 xml:space="preserve">2.2.5 </w:t>
      </w:r>
      <w:r>
        <w:rPr>
          <w:rFonts w:hint="eastAsia" w:ascii="仿宋" w:hAnsi="仿宋" w:eastAsia="仿宋" w:cs="仿宋"/>
          <w:sz w:val="24"/>
          <w:highlight w:val="none"/>
        </w:rPr>
        <w:t>供应商确认收到竞争性磋商文件澄清</w:t>
      </w:r>
      <w:r>
        <w:rPr>
          <w:rFonts w:hint="eastAsia" w:ascii="仿宋" w:hAnsi="仿宋" w:eastAsia="仿宋" w:cs="仿宋"/>
          <w:sz w:val="24"/>
          <w:highlight w:val="none"/>
          <w:lang w:eastAsia="zh-CN"/>
        </w:rPr>
        <w:t>、</w:t>
      </w:r>
      <w:r>
        <w:rPr>
          <w:rFonts w:hint="eastAsia" w:ascii="仿宋" w:hAnsi="仿宋" w:eastAsia="仿宋" w:cs="仿宋"/>
          <w:sz w:val="24"/>
          <w:highlight w:val="none"/>
        </w:rPr>
        <w:t>修改后，应在收到澄清</w:t>
      </w:r>
      <w:r>
        <w:rPr>
          <w:rFonts w:hint="eastAsia" w:ascii="仿宋" w:hAnsi="仿宋" w:eastAsia="仿宋" w:cs="仿宋"/>
          <w:sz w:val="24"/>
          <w:highlight w:val="none"/>
          <w:lang w:eastAsia="zh-CN"/>
        </w:rPr>
        <w:t>、</w:t>
      </w:r>
      <w:r>
        <w:rPr>
          <w:rFonts w:hint="eastAsia" w:ascii="仿宋" w:hAnsi="仿宋" w:eastAsia="仿宋" w:cs="仿宋"/>
          <w:sz w:val="24"/>
          <w:highlight w:val="none"/>
        </w:rPr>
        <w:t>修改后24小时内以书面形式通知采购人或采购代理机构，确认已收到该澄清</w:t>
      </w:r>
      <w:r>
        <w:rPr>
          <w:rFonts w:hint="eastAsia" w:ascii="仿宋" w:hAnsi="仿宋" w:eastAsia="仿宋" w:cs="仿宋"/>
          <w:sz w:val="24"/>
          <w:highlight w:val="none"/>
          <w:lang w:eastAsia="zh-CN"/>
        </w:rPr>
        <w:t>、</w:t>
      </w:r>
      <w:r>
        <w:rPr>
          <w:rFonts w:hint="eastAsia" w:ascii="仿宋" w:hAnsi="仿宋" w:eastAsia="仿宋" w:cs="仿宋"/>
          <w:sz w:val="24"/>
          <w:highlight w:val="none"/>
        </w:rPr>
        <w:t>修改</w:t>
      </w:r>
      <w:r>
        <w:rPr>
          <w:rFonts w:hint="eastAsia" w:ascii="仿宋" w:hAnsi="仿宋" w:eastAsia="仿宋" w:cs="仿宋"/>
          <w:sz w:val="24"/>
          <w:highlight w:val="none"/>
          <w:lang w:eastAsia="zh-CN"/>
        </w:rPr>
        <w:t>。</w:t>
      </w:r>
    </w:p>
    <w:p w14:paraId="32C72568">
      <w:pPr>
        <w:spacing w:line="360" w:lineRule="auto"/>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2.2.6 </w:t>
      </w:r>
      <w:r>
        <w:rPr>
          <w:rFonts w:hint="eastAsia" w:ascii="仿宋" w:hAnsi="仿宋" w:eastAsia="仿宋" w:cs="仿宋"/>
          <w:sz w:val="24"/>
          <w:highlight w:val="none"/>
        </w:rPr>
        <w:t>在磋商过程中，磋商小组可以根据磋商文件和磋商情况实质性变动服务要求中的技术</w:t>
      </w:r>
      <w:r>
        <w:rPr>
          <w:rFonts w:hint="eastAsia" w:ascii="仿宋" w:hAnsi="仿宋" w:eastAsia="仿宋" w:cs="仿宋"/>
          <w:sz w:val="24"/>
          <w:highlight w:val="none"/>
          <w:lang w:eastAsia="zh-CN"/>
        </w:rPr>
        <w:t>、</w:t>
      </w:r>
      <w:r>
        <w:rPr>
          <w:rFonts w:hint="eastAsia" w:ascii="仿宋" w:hAnsi="仿宋" w:eastAsia="仿宋" w:cs="仿宋"/>
          <w:sz w:val="24"/>
          <w:highlight w:val="none"/>
        </w:rPr>
        <w:t>服务要求以及合同草案条款，但不得变动磋商文件中的其他内容。实质性变动的内容，须经采购人代表确认。本项目磋商小组根据与供应商磋商情况可能实质性变动的内容见《供应商须知前附表》。</w:t>
      </w:r>
    </w:p>
    <w:p w14:paraId="463909B8">
      <w:pPr>
        <w:spacing w:line="360" w:lineRule="auto"/>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2.2.7 </w:t>
      </w:r>
      <w:r>
        <w:rPr>
          <w:rFonts w:hint="eastAsia" w:ascii="仿宋" w:hAnsi="仿宋" w:eastAsia="仿宋" w:cs="仿宋"/>
          <w:sz w:val="24"/>
          <w:highlight w:val="none"/>
        </w:rPr>
        <w:t>实质性变动服务要求中的技术</w:t>
      </w:r>
      <w:r>
        <w:rPr>
          <w:rFonts w:hint="eastAsia" w:ascii="仿宋" w:hAnsi="仿宋" w:eastAsia="仿宋" w:cs="仿宋"/>
          <w:sz w:val="24"/>
          <w:highlight w:val="none"/>
          <w:lang w:eastAsia="zh-CN"/>
        </w:rPr>
        <w:t>、</w:t>
      </w:r>
      <w:r>
        <w:rPr>
          <w:rFonts w:hint="eastAsia" w:ascii="仿宋" w:hAnsi="仿宋" w:eastAsia="仿宋" w:cs="仿宋"/>
          <w:sz w:val="24"/>
          <w:highlight w:val="none"/>
        </w:rPr>
        <w:t>服务要求以及合同草案条款不得对涉及竞争性磋商文件</w:t>
      </w:r>
      <w:r>
        <w:rPr>
          <w:rFonts w:hint="eastAsia" w:ascii="仿宋" w:hAnsi="仿宋" w:eastAsia="仿宋" w:cs="仿宋"/>
          <w:sz w:val="24"/>
          <w:highlight w:val="none"/>
          <w:lang w:eastAsia="zh-CN"/>
        </w:rPr>
        <w:t>的</w:t>
      </w:r>
      <w:r>
        <w:rPr>
          <w:rFonts w:hint="eastAsia" w:ascii="仿宋" w:hAnsi="仿宋" w:eastAsia="仿宋" w:cs="仿宋"/>
          <w:sz w:val="24"/>
          <w:highlight w:val="none"/>
        </w:rPr>
        <w:t>公平</w:t>
      </w:r>
      <w:r>
        <w:rPr>
          <w:rFonts w:hint="eastAsia" w:ascii="仿宋" w:hAnsi="仿宋" w:eastAsia="仿宋" w:cs="仿宋"/>
          <w:sz w:val="24"/>
          <w:highlight w:val="none"/>
          <w:lang w:eastAsia="zh-CN"/>
        </w:rPr>
        <w:t>、</w:t>
      </w:r>
      <w:r>
        <w:rPr>
          <w:rFonts w:hint="eastAsia" w:ascii="仿宋" w:hAnsi="仿宋" w:eastAsia="仿宋" w:cs="仿宋"/>
          <w:sz w:val="24"/>
          <w:highlight w:val="none"/>
        </w:rPr>
        <w:t>公正性内容进行修改</w:t>
      </w:r>
      <w:r>
        <w:rPr>
          <w:rFonts w:hint="eastAsia" w:ascii="仿宋" w:hAnsi="仿宋" w:eastAsia="仿宋" w:cs="仿宋"/>
          <w:sz w:val="24"/>
          <w:highlight w:val="none"/>
          <w:lang w:eastAsia="zh-CN"/>
        </w:rPr>
        <w:t>、</w:t>
      </w:r>
      <w:r>
        <w:rPr>
          <w:rFonts w:hint="eastAsia" w:ascii="仿宋" w:hAnsi="仿宋" w:eastAsia="仿宋" w:cs="仿宋"/>
          <w:sz w:val="24"/>
          <w:highlight w:val="none"/>
        </w:rPr>
        <w:t>变动。</w:t>
      </w:r>
    </w:p>
    <w:p w14:paraId="4680237D">
      <w:pPr>
        <w:spacing w:line="360" w:lineRule="auto"/>
        <w:rPr>
          <w:rFonts w:ascii="仿宋" w:hAnsi="仿宋" w:eastAsia="仿宋" w:cs="仿宋"/>
          <w:b/>
          <w:bCs/>
          <w:sz w:val="24"/>
          <w:highlight w:val="none"/>
        </w:rPr>
      </w:pPr>
      <w:r>
        <w:rPr>
          <w:rFonts w:hint="eastAsia" w:ascii="仿宋" w:hAnsi="仿宋" w:eastAsia="仿宋" w:cs="仿宋"/>
          <w:b/>
          <w:bCs/>
          <w:sz w:val="24"/>
          <w:highlight w:val="none"/>
          <w:lang w:eastAsia="zh-CN"/>
        </w:rPr>
        <w:t>3.</w:t>
      </w:r>
      <w:r>
        <w:rPr>
          <w:rFonts w:hint="eastAsia" w:ascii="仿宋" w:hAnsi="仿宋" w:eastAsia="仿宋" w:cs="仿宋"/>
          <w:b/>
          <w:bCs/>
          <w:sz w:val="24"/>
          <w:highlight w:val="none"/>
        </w:rPr>
        <w:t>响应文件</w:t>
      </w:r>
    </w:p>
    <w:p w14:paraId="17044FF8">
      <w:pPr>
        <w:spacing w:line="360" w:lineRule="auto"/>
        <w:rPr>
          <w:rFonts w:hint="eastAsia" w:ascii="仿宋" w:hAnsi="仿宋" w:eastAsia="仿宋" w:cs="仿宋"/>
          <w:sz w:val="24"/>
          <w:highlight w:val="none"/>
          <w:lang w:val="en-US" w:eastAsia="zh-CN"/>
        </w:rPr>
      </w:pPr>
      <w:r>
        <w:rPr>
          <w:rFonts w:hint="eastAsia" w:ascii="仿宋" w:hAnsi="仿宋" w:eastAsia="仿宋" w:cs="仿宋"/>
          <w:b/>
          <w:bCs/>
          <w:sz w:val="24"/>
          <w:highlight w:val="none"/>
          <w:lang w:val="en-US" w:eastAsia="zh-CN"/>
        </w:rPr>
        <w:t>3.1 响应文件编写注意事项</w:t>
      </w:r>
    </w:p>
    <w:p w14:paraId="5FA707CC">
      <w:pPr>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3.1.1 供应商应仔细阅读竞争性磋商文件，在完全了解采购的内容、技术性能要求（见第三章《采购需求》）和商务条件后，根据竞争性磋商文件要求编写响应文件。</w:t>
      </w:r>
    </w:p>
    <w:p w14:paraId="2114188A">
      <w:pPr>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3.1.2 对磋商文件提出的实质性要求和条件作出响应是指供应商的响应文件必须对竞争性磋商文件中规定的成交实质性要求和条件作出满足或者优于原要求和条件的承诺，并提供相应的证明材料，否则按无效响应处理。</w:t>
      </w:r>
    </w:p>
    <w:p w14:paraId="5A5CE503">
      <w:pPr>
        <w:spacing w:line="360" w:lineRule="auto"/>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3.2 响应文件的组成</w:t>
      </w:r>
    </w:p>
    <w:p w14:paraId="2E2D7CBE">
      <w:pPr>
        <w:spacing w:line="360" w:lineRule="auto"/>
        <w:ind w:firstLine="480" w:firstLineChars="200"/>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供应商编写的响应文件应按第六章“响应文件格式”要求填写。</w:t>
      </w:r>
    </w:p>
    <w:p w14:paraId="1A6D32FC">
      <w:pPr>
        <w:spacing w:line="360" w:lineRule="auto"/>
        <w:rPr>
          <w:rFonts w:hint="default"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3.3 响应文件的格式要求</w:t>
      </w:r>
    </w:p>
    <w:p w14:paraId="55A16967">
      <w:pPr>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3.3.1 供应商应按第六章《响应文件格式》提供的格式完整地填写。</w:t>
      </w:r>
    </w:p>
    <w:p w14:paraId="1622FA19">
      <w:pPr>
        <w:pStyle w:val="7"/>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sz w:val="24"/>
          <w:highlight w:val="none"/>
          <w:lang w:val="en-US" w:eastAsia="zh-CN"/>
        </w:rPr>
        <w:t>3.3.2 响应文件应当对竞争性磋商采购文件有关</w:t>
      </w:r>
      <w:r>
        <w:rPr>
          <w:rFonts w:hint="eastAsia" w:ascii="仿宋" w:hAnsi="仿宋" w:eastAsia="仿宋" w:cs="仿宋"/>
          <w:sz w:val="24"/>
          <w:szCs w:val="24"/>
          <w:highlight w:val="none"/>
        </w:rPr>
        <w:t>合同履行期限</w:t>
      </w:r>
      <w:r>
        <w:rPr>
          <w:rFonts w:hint="eastAsia" w:ascii="仿宋" w:hAnsi="仿宋" w:eastAsia="仿宋" w:cs="仿宋"/>
          <w:sz w:val="24"/>
          <w:highlight w:val="none"/>
          <w:lang w:val="en-US" w:eastAsia="zh-CN"/>
        </w:rPr>
        <w:t>、投标有效期、采购内容及相关要</w:t>
      </w:r>
      <w:r>
        <w:rPr>
          <w:rFonts w:hint="eastAsia" w:ascii="仿宋" w:hAnsi="仿宋" w:eastAsia="仿宋" w:cs="仿宋"/>
          <w:kern w:val="2"/>
          <w:sz w:val="24"/>
          <w:szCs w:val="22"/>
          <w:highlight w:val="none"/>
          <w:lang w:val="en-US" w:eastAsia="zh-CN" w:bidi="ar-SA"/>
        </w:rPr>
        <w:t>求等实质性内容作出响应。</w:t>
      </w:r>
    </w:p>
    <w:p w14:paraId="0E1A128C">
      <w:pPr>
        <w:pStyle w:val="7"/>
        <w:kinsoku w:val="0"/>
        <w:overflowPunct w:val="0"/>
        <w:spacing w:after="0" w:line="360" w:lineRule="auto"/>
        <w:jc w:val="both"/>
        <w:rPr>
          <w:rFonts w:hint="eastAsia" w:ascii="仿宋" w:hAnsi="仿宋" w:eastAsia="仿宋" w:cs="仿宋"/>
          <w:b/>
          <w:bCs/>
          <w:kern w:val="2"/>
          <w:sz w:val="24"/>
          <w:szCs w:val="22"/>
          <w:highlight w:val="none"/>
          <w:lang w:val="en-US" w:eastAsia="zh-CN" w:bidi="ar-SA"/>
        </w:rPr>
      </w:pPr>
      <w:r>
        <w:rPr>
          <w:rFonts w:hint="eastAsia" w:ascii="仿宋" w:hAnsi="仿宋" w:eastAsia="仿宋" w:cs="仿宋"/>
          <w:b/>
          <w:bCs/>
          <w:kern w:val="2"/>
          <w:sz w:val="24"/>
          <w:szCs w:val="22"/>
          <w:highlight w:val="none"/>
          <w:lang w:val="en-US" w:eastAsia="zh-CN" w:bidi="ar-SA"/>
        </w:rPr>
        <w:t>3.4 响应文件有效期</w:t>
      </w:r>
    </w:p>
    <w:p w14:paraId="2BDC897C">
      <w:pPr>
        <w:pStyle w:val="7"/>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3.4.1 在《供应商须知前附表》规定的有效期内，供应商不得要求撤销或修改其响应文件。</w:t>
      </w:r>
    </w:p>
    <w:p w14:paraId="0B969583">
      <w:pPr>
        <w:pStyle w:val="7"/>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3.4.2 因特殊情况需要延长响应文件有效期的，采购代理机构以书面形式通知所有供应商延长有效期。供应商同意延长的，应相应延长其响应文件中所有内容及磋商保证金的有效期，但不得要求或被允许修改或撤销其响应文件；供应商拒绝延长的，其响应文件失效，但供应商有权收回其磋商保证金。</w:t>
      </w:r>
    </w:p>
    <w:p w14:paraId="4D237AFB">
      <w:pPr>
        <w:kinsoku w:val="0"/>
        <w:overflowPunct w:val="0"/>
        <w:topLinePunct/>
        <w:autoSpaceDE w:val="0"/>
        <w:autoSpaceDN w:val="0"/>
        <w:adjustRightInd w:val="0"/>
        <w:spacing w:line="360" w:lineRule="auto"/>
        <w:jc w:val="left"/>
        <w:outlineLvl w:val="2"/>
        <w:rPr>
          <w:rFonts w:hint="eastAsia" w:ascii="仿宋" w:hAnsi="仿宋" w:eastAsia="仿宋" w:cs="仿宋"/>
          <w:b/>
          <w:bCs/>
          <w:kern w:val="2"/>
          <w:sz w:val="24"/>
          <w:szCs w:val="22"/>
          <w:highlight w:val="none"/>
          <w:lang w:val="en-US" w:eastAsia="zh-CN" w:bidi="ar-SA"/>
        </w:rPr>
      </w:pPr>
      <w:r>
        <w:rPr>
          <w:rFonts w:hint="eastAsia" w:ascii="仿宋" w:hAnsi="仿宋" w:eastAsia="仿宋" w:cs="仿宋"/>
          <w:b/>
          <w:bCs/>
          <w:kern w:val="2"/>
          <w:sz w:val="24"/>
          <w:szCs w:val="22"/>
          <w:highlight w:val="none"/>
          <w:lang w:val="en-US" w:eastAsia="zh-CN" w:bidi="ar-SA"/>
        </w:rPr>
        <w:t>3.5 磋商保证金缴纳及退还</w:t>
      </w:r>
    </w:p>
    <w:p w14:paraId="1AC663DB">
      <w:pPr>
        <w:pStyle w:val="7"/>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3.5.1供应商应按《供应商须知前附表》规定的金额、形式向采购代理机构交纳磋商保证金，磋商保证金须在响应文件提交截止时间前从供应商基本账户交纳到德宏州润宇招标代理有限公司指定的账号，供应商未按照磋商文件要求提交磋商保证金的，响应无效。</w:t>
      </w:r>
    </w:p>
    <w:p w14:paraId="0C4A8EA8">
      <w:pPr>
        <w:pStyle w:val="7"/>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3.5.2 采购代理机构在成交通知书发出后5个工作日内退还未成交供应商的磋商保证金，成交供应商的磋商保证金在采购合同签订后5个工作日内退还，但因供应商自身原因导致无法及时退还的除外。出现下列情形之一的，磋商保证金不予退还：</w:t>
      </w:r>
    </w:p>
    <w:p w14:paraId="6C90C688">
      <w:pPr>
        <w:pStyle w:val="7"/>
        <w:numPr>
          <w:ilvl w:val="0"/>
          <w:numId w:val="0"/>
        </w:numPr>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（1）供应商在提交响应文件截止时间后撤回响应文件的；</w:t>
      </w:r>
    </w:p>
    <w:p w14:paraId="55A3CD5E">
      <w:pPr>
        <w:pStyle w:val="7"/>
        <w:numPr>
          <w:ilvl w:val="0"/>
          <w:numId w:val="0"/>
        </w:numPr>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（2）供应商在响应文件中提供虚假材料的；</w:t>
      </w:r>
    </w:p>
    <w:p w14:paraId="7C871154">
      <w:pPr>
        <w:pStyle w:val="7"/>
        <w:numPr>
          <w:ilvl w:val="0"/>
          <w:numId w:val="0"/>
        </w:numPr>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（3）除因不可抗力或磋商文件认可的情形以外，成交供应商不与采购人签订合同的；</w:t>
      </w:r>
    </w:p>
    <w:p w14:paraId="22F812B0">
      <w:pPr>
        <w:pStyle w:val="7"/>
        <w:numPr>
          <w:ilvl w:val="0"/>
          <w:numId w:val="0"/>
        </w:numPr>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（4）供应商与采购人、其他供应商或者采购代理机构恶意串通的；</w:t>
      </w:r>
    </w:p>
    <w:p w14:paraId="0C6C8EE1">
      <w:pPr>
        <w:pStyle w:val="7"/>
        <w:numPr>
          <w:ilvl w:val="0"/>
          <w:numId w:val="0"/>
        </w:numPr>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（5）竞争性磋商文件规定的其他情形。</w:t>
      </w:r>
    </w:p>
    <w:p w14:paraId="514A75AD">
      <w:pPr>
        <w:kinsoku w:val="0"/>
        <w:overflowPunct w:val="0"/>
        <w:topLinePunct/>
        <w:autoSpaceDE w:val="0"/>
        <w:autoSpaceDN w:val="0"/>
        <w:adjustRightInd w:val="0"/>
        <w:spacing w:line="360" w:lineRule="auto"/>
        <w:jc w:val="left"/>
        <w:outlineLvl w:val="2"/>
        <w:rPr>
          <w:rFonts w:hint="eastAsia" w:ascii="仿宋" w:hAnsi="仿宋" w:eastAsia="仿宋" w:cs="仿宋"/>
          <w:b/>
          <w:bCs/>
          <w:kern w:val="2"/>
          <w:sz w:val="24"/>
          <w:szCs w:val="22"/>
          <w:highlight w:val="none"/>
          <w:lang w:val="en-US" w:eastAsia="zh-CN" w:bidi="ar-SA"/>
        </w:rPr>
      </w:pPr>
      <w:r>
        <w:rPr>
          <w:rFonts w:hint="eastAsia" w:ascii="仿宋" w:hAnsi="仿宋" w:eastAsia="仿宋" w:cs="仿宋"/>
          <w:b/>
          <w:bCs/>
          <w:kern w:val="2"/>
          <w:sz w:val="24"/>
          <w:szCs w:val="22"/>
          <w:highlight w:val="none"/>
          <w:lang w:val="en-US" w:eastAsia="zh-CN" w:bidi="ar-SA"/>
        </w:rPr>
        <w:t>3.6 响应文件的编制</w:t>
      </w:r>
    </w:p>
    <w:p w14:paraId="4D68B911">
      <w:pPr>
        <w:pStyle w:val="7"/>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3.6.1 响应文件按第六章《响应文件格式》提供的格式完整地填写。</w:t>
      </w:r>
    </w:p>
    <w:p w14:paraId="344D9734">
      <w:pPr>
        <w:pStyle w:val="7"/>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3.6.2 响应文件的</w:t>
      </w:r>
      <w:r>
        <w:rPr>
          <w:rFonts w:hint="eastAsia" w:ascii="仿宋" w:hAnsi="仿宋" w:eastAsia="仿宋" w:cs="仿宋"/>
          <w:kern w:val="2"/>
          <w:sz w:val="24"/>
          <w:szCs w:val="24"/>
          <w:highlight w:val="none"/>
          <w:lang w:val="en-US" w:eastAsia="zh-CN" w:bidi="ar-SA"/>
        </w:rPr>
        <w:t>提交方式</w:t>
      </w:r>
      <w:r>
        <w:rPr>
          <w:rFonts w:hint="eastAsia" w:ascii="仿宋" w:hAnsi="仿宋" w:eastAsia="仿宋" w:cs="仿宋"/>
          <w:kern w:val="2"/>
          <w:sz w:val="24"/>
          <w:szCs w:val="22"/>
          <w:highlight w:val="none"/>
          <w:lang w:val="en-US" w:eastAsia="zh-CN" w:bidi="ar-SA"/>
        </w:rPr>
        <w:t xml:space="preserve">：详见供应商须知前附表。 </w:t>
      </w:r>
    </w:p>
    <w:p w14:paraId="0719D0F4">
      <w:pPr>
        <w:pStyle w:val="7"/>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3.6.3 响应文件中提供的资料（包括原件的复印件）、关键内容必须清晰可辨，若出现字迹潦草、表达不清、未按要求填写而导致非唯一理解，视为未实质性响应竞争性磋商文件，供应商响应文件将按无效处理。</w:t>
      </w:r>
    </w:p>
    <w:p w14:paraId="2B350563">
      <w:pPr>
        <w:pStyle w:val="7"/>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3.6.4 响应文件的签署：详见《供应商须知前附表》。</w:t>
      </w:r>
    </w:p>
    <w:p w14:paraId="73E1107B">
      <w:pPr>
        <w:pStyle w:val="7"/>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3.6.5 在提交响应文件截止时间前，供应商可以补充、修改或者撤回已在政府采购云平台提交的电子响应文件，无须书面形式通知采购人、采购代理机构。</w:t>
      </w:r>
    </w:p>
    <w:p w14:paraId="6723045F">
      <w:pPr>
        <w:pStyle w:val="7"/>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3.6.6 补充、修改的响应文件应按照规定进行编制、密封、标记和提交。</w:t>
      </w:r>
    </w:p>
    <w:p w14:paraId="08DF934F">
      <w:pPr>
        <w:pStyle w:val="7"/>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3.6.7 响应文件和来往函件均应采用中文书写，计量单位使用中国或国际标准单位。</w:t>
      </w:r>
    </w:p>
    <w:p w14:paraId="493797D4">
      <w:pPr>
        <w:spacing w:line="360" w:lineRule="auto"/>
        <w:rPr>
          <w:rFonts w:hint="default"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3.6.8 响应文件的组成应包括下列内容（但不限于）：详见：《响应文件格式》部分。</w:t>
      </w:r>
    </w:p>
    <w:p w14:paraId="2D8379E9">
      <w:pPr>
        <w:pStyle w:val="7"/>
        <w:kinsoku w:val="0"/>
        <w:overflowPunct w:val="0"/>
        <w:spacing w:after="0" w:line="360" w:lineRule="auto"/>
        <w:jc w:val="both"/>
        <w:rPr>
          <w:rFonts w:hint="default" w:ascii="仿宋" w:hAnsi="仿宋" w:eastAsia="仿宋" w:cs="仿宋"/>
          <w:b/>
          <w:bCs/>
          <w:kern w:val="2"/>
          <w:sz w:val="24"/>
          <w:szCs w:val="22"/>
          <w:highlight w:val="none"/>
          <w:lang w:val="en-US" w:eastAsia="zh-CN" w:bidi="ar-SA"/>
        </w:rPr>
      </w:pPr>
      <w:r>
        <w:rPr>
          <w:rFonts w:hint="eastAsia" w:ascii="仿宋" w:hAnsi="仿宋" w:eastAsia="仿宋" w:cs="仿宋"/>
          <w:b/>
          <w:bCs/>
          <w:kern w:val="2"/>
          <w:sz w:val="24"/>
          <w:szCs w:val="22"/>
          <w:highlight w:val="none"/>
          <w:lang w:val="en-US" w:eastAsia="zh-CN" w:bidi="ar-SA"/>
        </w:rPr>
        <w:t>3.7 报价和报价货币</w:t>
      </w:r>
    </w:p>
    <w:p w14:paraId="78828E9C">
      <w:pPr>
        <w:pStyle w:val="7"/>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3.7.1 供应商须就“采购要求”中所参与磋商的项目内容作完整唯一报价。</w:t>
      </w:r>
    </w:p>
    <w:p w14:paraId="677DB385">
      <w:pPr>
        <w:pStyle w:val="7"/>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3.7.2 通过资格审查和符合性审查的供应商才能进入磋商程序并进行第二轮报价，第二轮报价为最终报价。</w:t>
      </w:r>
    </w:p>
    <w:p w14:paraId="238F8C27">
      <w:pPr>
        <w:pStyle w:val="7"/>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3.7.3 供应商应依据磋商文件的要求及有关资料，执行国家或行业现行技术经济标准、定额及规范，自行测算出满足采购要求的服务的竞争性报价。磋商报价为供应商在磋商响应文件中提出的完成本项目采购范围规定的全部内容的全部费用，包括实施和完成合同（含原有建筑需拆除和环境保护的内容）（如有）工程所需分项工程人工费、材料费（含设备设施）、机械费，完成项目的措施费、管理费、施工及安装垃圾清运费、利润、规费、税金、试验检测费以及有关文件规定的调价、一定范围内的风险等全部费用，以及合同明示或暗示的所有责任、义务和一般风险的一切费用。</w:t>
      </w:r>
    </w:p>
    <w:p w14:paraId="4D2A935A">
      <w:pPr>
        <w:pStyle w:val="7"/>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3.7.4 最后报价是供应商响应文件的有效组成部分，供应商必须对所参加项目内所有内容进行完整唯一报价，不得缺项、漏项，否则按无效响应处理。</w:t>
      </w:r>
    </w:p>
    <w:p w14:paraId="365E5C6A">
      <w:pPr>
        <w:pStyle w:val="7"/>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 xml:space="preserve">3.7.5 无论分项价格是否填报完全，供应商的最后报价将被视为已经包含了所有分项价格以及与项目相关的所有货物、工程或者服务费用。由于供应商分项报价填报不完整、不清楚或存在其他任何失误所导致的任何不利后果均由供应商自行承担。 </w:t>
      </w:r>
    </w:p>
    <w:p w14:paraId="52A7ADD0">
      <w:pPr>
        <w:pStyle w:val="7"/>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3.7.6 最后报价文件应由法定代表人或其委托代理人在规定的时间内在政采云平台（https://www.zcygov.cn/）上自行报价。若已递交的最后报价中出现含义不明确、同类问题表述不一致或者签署不完整、有明显文字和计算错误的，可以进行澄清、补充和修正，但不得改变响应文件中实质性内容。</w:t>
      </w:r>
    </w:p>
    <w:p w14:paraId="16E8B80C">
      <w:pPr>
        <w:pStyle w:val="7"/>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3.7.7 供应商不得哄抬报价，也不应低于成本价（或进价）报价。磋商小组认为供应商的最后报价或者某些分项报价明显不合理或者低于成本，有可能影响工程质量和不能诚信履约的，将要求其在规定的期限内提供书面文件予以解释说明，并提交相关证明材料。供应商不能证明其报价合理性的，磋商小组将认定供应商响应文件无效。</w:t>
      </w:r>
    </w:p>
    <w:p w14:paraId="4049AD0F">
      <w:pPr>
        <w:pStyle w:val="7"/>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3.7.8 供应商应保证其提供的货物、工程或者服务在采购人使用期间不受第三方可能提出的侵犯其所有权、知识产权、商标权、专利权、著作权等相关权利的起诉。</w:t>
      </w:r>
    </w:p>
    <w:p w14:paraId="45178D14">
      <w:pPr>
        <w:pStyle w:val="7"/>
        <w:kinsoku w:val="0"/>
        <w:overflowPunct w:val="0"/>
        <w:spacing w:after="0" w:line="360" w:lineRule="auto"/>
        <w:jc w:val="both"/>
        <w:rPr>
          <w:rFonts w:hint="default"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3.7.9 报价货币为人民币，本项目以优惠下浮比例进行报价。</w:t>
      </w:r>
    </w:p>
    <w:p w14:paraId="01F0BD1E">
      <w:pPr>
        <w:spacing w:line="360" w:lineRule="auto"/>
        <w:rPr>
          <w:rFonts w:hint="default"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4. 响应文件的递交</w:t>
      </w:r>
    </w:p>
    <w:p w14:paraId="628DEB72">
      <w:pPr>
        <w:pStyle w:val="7"/>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b/>
          <w:bCs/>
          <w:kern w:val="2"/>
          <w:sz w:val="24"/>
          <w:szCs w:val="22"/>
          <w:highlight w:val="none"/>
          <w:lang w:val="en-US" w:eastAsia="zh-CN" w:bidi="ar-SA"/>
        </w:rPr>
        <w:t>4.1 响应文件的要求</w:t>
      </w:r>
    </w:p>
    <w:p w14:paraId="4C3792BC">
      <w:pPr>
        <w:pStyle w:val="7"/>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4.1.1 响应文件的加密要求：详见《供应商须知前附表》。</w:t>
      </w:r>
    </w:p>
    <w:p w14:paraId="05C91FE7">
      <w:pPr>
        <w:pStyle w:val="7"/>
        <w:kinsoku w:val="0"/>
        <w:overflowPunct w:val="0"/>
        <w:spacing w:after="0" w:line="360" w:lineRule="auto"/>
        <w:jc w:val="both"/>
        <w:rPr>
          <w:rFonts w:hint="default"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 xml:space="preserve">4.1.2 </w:t>
      </w:r>
      <w:r>
        <w:rPr>
          <w:rFonts w:hint="default" w:ascii="仿宋" w:hAnsi="仿宋" w:eastAsia="仿宋" w:cs="仿宋"/>
          <w:kern w:val="2"/>
          <w:sz w:val="24"/>
          <w:szCs w:val="22"/>
          <w:highlight w:val="none"/>
          <w:lang w:val="en-US" w:eastAsia="zh-CN" w:bidi="ar-SA"/>
        </w:rPr>
        <w:t>响应文件的签署</w:t>
      </w:r>
      <w:r>
        <w:rPr>
          <w:rFonts w:hint="eastAsia" w:ascii="仿宋" w:hAnsi="仿宋" w:eastAsia="仿宋" w:cs="仿宋"/>
          <w:kern w:val="2"/>
          <w:sz w:val="24"/>
          <w:szCs w:val="22"/>
          <w:highlight w:val="none"/>
          <w:lang w:val="en-US" w:eastAsia="zh-CN" w:bidi="ar-SA"/>
        </w:rPr>
        <w:t>：详见《供应商须知前附表》。</w:t>
      </w:r>
    </w:p>
    <w:p w14:paraId="656C0A8A">
      <w:pPr>
        <w:spacing w:line="360" w:lineRule="auto"/>
        <w:rPr>
          <w:rFonts w:hint="eastAsia" w:ascii="仿宋" w:hAnsi="仿宋" w:eastAsia="仿宋" w:cs="仿宋"/>
          <w:b/>
          <w:bCs/>
          <w:kern w:val="2"/>
          <w:sz w:val="24"/>
          <w:szCs w:val="22"/>
          <w:highlight w:val="none"/>
          <w:lang w:val="en-US" w:eastAsia="zh-CN" w:bidi="ar-SA"/>
        </w:rPr>
      </w:pPr>
      <w:r>
        <w:rPr>
          <w:rFonts w:hint="eastAsia" w:ascii="仿宋" w:hAnsi="仿宋" w:eastAsia="仿宋" w:cs="仿宋"/>
          <w:b/>
          <w:bCs/>
          <w:kern w:val="2"/>
          <w:sz w:val="24"/>
          <w:szCs w:val="22"/>
          <w:highlight w:val="none"/>
          <w:lang w:val="en-US" w:eastAsia="zh-CN" w:bidi="ar-SA"/>
        </w:rPr>
        <w:t>4.2 开标地点</w:t>
      </w:r>
    </w:p>
    <w:p w14:paraId="37EF5254">
      <w:pPr>
        <w:spacing w:line="360" w:lineRule="auto"/>
        <w:rPr>
          <w:rFonts w:hint="eastAsia" w:ascii="仿宋" w:hAnsi="仿宋" w:eastAsia="仿宋" w:cs="仿宋"/>
          <w:sz w:val="24"/>
          <w:szCs w:val="22"/>
          <w:highlight w:val="none"/>
        </w:rPr>
      </w:pPr>
      <w:r>
        <w:rPr>
          <w:rFonts w:hint="eastAsia" w:ascii="仿宋" w:hAnsi="仿宋" w:eastAsia="仿宋" w:cs="仿宋"/>
          <w:sz w:val="24"/>
          <w:szCs w:val="22"/>
          <w:highlight w:val="none"/>
          <w:lang w:val="en-US" w:eastAsia="zh-CN"/>
        </w:rPr>
        <w:t>4.2.1</w:t>
      </w:r>
      <w:r>
        <w:rPr>
          <w:rFonts w:hint="eastAsia" w:ascii="仿宋" w:hAnsi="仿宋" w:eastAsia="仿宋" w:cs="仿宋"/>
          <w:sz w:val="24"/>
          <w:szCs w:val="22"/>
          <w:highlight w:val="none"/>
        </w:rPr>
        <w:t xml:space="preserve"> </w:t>
      </w:r>
      <w:r>
        <w:rPr>
          <w:rFonts w:hint="eastAsia" w:ascii="仿宋" w:hAnsi="仿宋" w:eastAsia="仿宋" w:cs="仿宋"/>
          <w:sz w:val="24"/>
          <w:szCs w:val="22"/>
          <w:highlight w:val="none"/>
          <w:lang w:eastAsia="zh-CN"/>
        </w:rPr>
        <w:t>开标</w:t>
      </w:r>
      <w:r>
        <w:rPr>
          <w:rFonts w:hint="eastAsia" w:ascii="仿宋" w:hAnsi="仿宋" w:eastAsia="仿宋" w:cs="仿宋"/>
          <w:sz w:val="24"/>
          <w:szCs w:val="22"/>
          <w:highlight w:val="none"/>
        </w:rPr>
        <w:t>地点：详见《供应商须知前附表》。</w:t>
      </w:r>
    </w:p>
    <w:p w14:paraId="3A6A0EEE">
      <w:pPr>
        <w:spacing w:line="360" w:lineRule="auto"/>
        <w:rPr>
          <w:rFonts w:hint="eastAsia" w:ascii="仿宋" w:hAnsi="仿宋" w:eastAsia="仿宋" w:cs="仿宋"/>
          <w:sz w:val="24"/>
          <w:szCs w:val="22"/>
          <w:highlight w:val="none"/>
        </w:rPr>
      </w:pPr>
      <w:r>
        <w:rPr>
          <w:rFonts w:hint="eastAsia" w:ascii="仿宋" w:hAnsi="仿宋" w:eastAsia="仿宋" w:cs="仿宋"/>
          <w:sz w:val="24"/>
          <w:szCs w:val="22"/>
          <w:highlight w:val="none"/>
          <w:lang w:val="en-US" w:eastAsia="zh-CN"/>
        </w:rPr>
        <w:t xml:space="preserve">4.2.2 </w:t>
      </w:r>
      <w:r>
        <w:rPr>
          <w:rFonts w:hint="default" w:ascii="仿宋" w:hAnsi="仿宋" w:eastAsia="仿宋" w:cs="仿宋"/>
          <w:sz w:val="24"/>
          <w:szCs w:val="22"/>
          <w:highlight w:val="none"/>
          <w:lang w:val="en-US" w:eastAsia="zh-CN"/>
        </w:rPr>
        <w:t>响应文件的上传</w:t>
      </w:r>
      <w:r>
        <w:rPr>
          <w:rFonts w:hint="eastAsia" w:ascii="仿宋" w:hAnsi="仿宋" w:eastAsia="仿宋" w:cs="仿宋"/>
          <w:sz w:val="24"/>
          <w:szCs w:val="22"/>
          <w:highlight w:val="none"/>
          <w:lang w:val="en-US" w:eastAsia="zh-CN"/>
        </w:rPr>
        <w:t>：在响应文件递交的截止时间（响应文件提交截止时间，下同）前，需在网上递交响应文件，具体要求：登录“政采云”平台（</w:t>
      </w:r>
      <w:r>
        <w:rPr>
          <w:rFonts w:hint="eastAsia" w:ascii="仿宋" w:hAnsi="仿宋" w:eastAsia="仿宋" w:cs="仿宋"/>
          <w:sz w:val="24"/>
          <w:szCs w:val="22"/>
          <w:highlight w:val="none"/>
          <w:lang w:val="en-US" w:eastAsia="zh-CN"/>
        </w:rPr>
        <w:fldChar w:fldCharType="begin"/>
      </w:r>
      <w:r>
        <w:rPr>
          <w:rFonts w:hint="eastAsia" w:ascii="仿宋" w:hAnsi="仿宋" w:eastAsia="仿宋" w:cs="仿宋"/>
          <w:sz w:val="24"/>
          <w:szCs w:val="22"/>
          <w:highlight w:val="none"/>
          <w:lang w:val="en-US" w:eastAsia="zh-CN"/>
        </w:rPr>
        <w:instrText xml:space="preserve">HYPERLINK "https://www"</w:instrText>
      </w:r>
      <w:r>
        <w:rPr>
          <w:rFonts w:hint="eastAsia" w:ascii="仿宋" w:hAnsi="仿宋" w:eastAsia="仿宋" w:cs="仿宋"/>
          <w:sz w:val="24"/>
          <w:szCs w:val="22"/>
          <w:highlight w:val="none"/>
          <w:lang w:val="en-US" w:eastAsia="zh-CN"/>
        </w:rPr>
        <w:fldChar w:fldCharType="separate"/>
      </w:r>
      <w:r>
        <w:rPr>
          <w:rFonts w:hint="eastAsia" w:ascii="仿宋" w:hAnsi="仿宋" w:eastAsia="仿宋" w:cs="仿宋"/>
          <w:sz w:val="24"/>
          <w:szCs w:val="22"/>
          <w:highlight w:val="none"/>
          <w:lang w:val="en-US" w:eastAsia="zh-CN"/>
        </w:rPr>
        <w:t>https://www</w:t>
      </w:r>
      <w:r>
        <w:rPr>
          <w:rFonts w:hint="eastAsia" w:ascii="仿宋" w:hAnsi="仿宋" w:eastAsia="仿宋" w:cs="仿宋"/>
          <w:sz w:val="24"/>
          <w:szCs w:val="22"/>
          <w:highlight w:val="none"/>
          <w:lang w:val="en-US" w:eastAsia="zh-CN"/>
        </w:rPr>
        <w:fldChar w:fldCharType="end"/>
      </w:r>
      <w:r>
        <w:rPr>
          <w:rFonts w:hint="eastAsia" w:ascii="仿宋" w:hAnsi="仿宋" w:eastAsia="仿宋" w:cs="仿宋"/>
          <w:sz w:val="24"/>
          <w:szCs w:val="22"/>
          <w:highlight w:val="none"/>
          <w:lang w:val="en-US" w:eastAsia="zh-CN"/>
        </w:rPr>
        <w:t>. zcygov. cn），供应商须在投标截止时间前完成响应文件的电子签章、加密及上传，投标截止时间前未完成响应文件上传的，视为撤回响应文件</w:t>
      </w:r>
      <w:r>
        <w:rPr>
          <w:rFonts w:hint="eastAsia" w:ascii="仿宋" w:hAnsi="仿宋" w:eastAsia="仿宋" w:cs="仿宋"/>
          <w:sz w:val="24"/>
          <w:szCs w:val="22"/>
          <w:highlight w:val="none"/>
        </w:rPr>
        <w:t>。</w:t>
      </w:r>
    </w:p>
    <w:p w14:paraId="6257CD37">
      <w:pPr>
        <w:spacing w:line="360" w:lineRule="auto"/>
        <w:rPr>
          <w:rFonts w:hint="eastAsia" w:ascii="仿宋" w:hAnsi="仿宋" w:eastAsia="仿宋" w:cs="仿宋"/>
          <w:sz w:val="24"/>
          <w:szCs w:val="22"/>
          <w:highlight w:val="none"/>
        </w:rPr>
      </w:pPr>
      <w:r>
        <w:rPr>
          <w:rFonts w:hint="eastAsia" w:ascii="仿宋" w:hAnsi="仿宋" w:eastAsia="仿宋" w:cs="仿宋"/>
          <w:sz w:val="24"/>
          <w:szCs w:val="22"/>
          <w:highlight w:val="none"/>
          <w:lang w:val="en-US" w:eastAsia="zh-CN"/>
        </w:rPr>
        <w:t xml:space="preserve">4.2.3 </w:t>
      </w:r>
      <w:r>
        <w:rPr>
          <w:rFonts w:hint="eastAsia" w:ascii="仿宋" w:hAnsi="仿宋" w:eastAsia="仿宋" w:cs="仿宋"/>
          <w:sz w:val="24"/>
          <w:szCs w:val="22"/>
          <w:highlight w:val="none"/>
        </w:rPr>
        <w:t>逾期送达或者未按照磋商文件要求密封的响应文件，采购人</w:t>
      </w:r>
      <w:r>
        <w:rPr>
          <w:rFonts w:hint="eastAsia" w:ascii="仿宋" w:hAnsi="仿宋" w:eastAsia="仿宋" w:cs="仿宋"/>
          <w:sz w:val="24"/>
          <w:szCs w:val="22"/>
          <w:highlight w:val="none"/>
          <w:lang w:eastAsia="zh-CN"/>
        </w:rPr>
        <w:t>、</w:t>
      </w:r>
      <w:r>
        <w:rPr>
          <w:rFonts w:hint="eastAsia" w:ascii="仿宋" w:hAnsi="仿宋" w:eastAsia="仿宋" w:cs="仿宋"/>
          <w:sz w:val="24"/>
          <w:szCs w:val="22"/>
          <w:highlight w:val="none"/>
        </w:rPr>
        <w:t>采购代理机构将拒收。</w:t>
      </w:r>
    </w:p>
    <w:p w14:paraId="43ECBACD">
      <w:pPr>
        <w:spacing w:line="360" w:lineRule="auto"/>
        <w:rPr>
          <w:rFonts w:hint="eastAsia" w:ascii="仿宋" w:hAnsi="仿宋" w:eastAsia="仿宋" w:cs="仿宋"/>
          <w:sz w:val="24"/>
          <w:szCs w:val="22"/>
          <w:highlight w:val="none"/>
        </w:rPr>
      </w:pPr>
      <w:r>
        <w:rPr>
          <w:rFonts w:hint="eastAsia" w:ascii="仿宋" w:hAnsi="仿宋" w:eastAsia="仿宋" w:cs="仿宋"/>
          <w:sz w:val="24"/>
          <w:szCs w:val="22"/>
          <w:highlight w:val="none"/>
          <w:lang w:val="en-US" w:eastAsia="zh-CN"/>
        </w:rPr>
        <w:t>4.2.4</w:t>
      </w:r>
      <w:r>
        <w:rPr>
          <w:rFonts w:hint="eastAsia" w:ascii="仿宋" w:hAnsi="仿宋" w:eastAsia="仿宋" w:cs="仿宋"/>
          <w:sz w:val="24"/>
          <w:szCs w:val="22"/>
          <w:highlight w:val="none"/>
        </w:rPr>
        <w:t xml:space="preserve"> 除《供应商须知前附表》另有规定外，供应商所提交的响应文件不予退还。</w:t>
      </w:r>
    </w:p>
    <w:p w14:paraId="671A02B5">
      <w:pPr>
        <w:spacing w:line="360" w:lineRule="auto"/>
        <w:rPr>
          <w:rFonts w:hint="default" w:ascii="仿宋" w:hAnsi="仿宋" w:eastAsia="仿宋" w:cs="仿宋"/>
          <w:sz w:val="24"/>
          <w:szCs w:val="22"/>
          <w:highlight w:val="none"/>
          <w:lang w:val="en-US" w:eastAsia="zh-CN"/>
        </w:rPr>
      </w:pPr>
      <w:r>
        <w:rPr>
          <w:rFonts w:hint="eastAsia" w:ascii="仿宋" w:hAnsi="仿宋" w:eastAsia="仿宋" w:cs="仿宋"/>
          <w:b/>
          <w:bCs/>
          <w:sz w:val="24"/>
          <w:szCs w:val="22"/>
          <w:highlight w:val="none"/>
          <w:lang w:val="en-US" w:eastAsia="zh-CN"/>
        </w:rPr>
        <w:t>4.3 响应文件的补充、修改或者撤回</w:t>
      </w:r>
    </w:p>
    <w:p w14:paraId="05DC8CCC">
      <w:pPr>
        <w:spacing w:line="360" w:lineRule="auto"/>
        <w:rPr>
          <w:rFonts w:hint="eastAsia" w:ascii="仿宋" w:hAnsi="仿宋" w:eastAsia="仿宋" w:cs="仿宋"/>
          <w:sz w:val="24"/>
          <w:szCs w:val="22"/>
          <w:highlight w:val="none"/>
          <w:lang w:val="en-US" w:eastAsia="zh-CN"/>
        </w:rPr>
      </w:pPr>
      <w:r>
        <w:rPr>
          <w:rFonts w:hint="eastAsia" w:ascii="仿宋" w:hAnsi="仿宋" w:eastAsia="仿宋" w:cs="仿宋"/>
          <w:sz w:val="24"/>
          <w:szCs w:val="22"/>
          <w:highlight w:val="none"/>
          <w:lang w:val="en-US" w:eastAsia="zh-CN"/>
        </w:rPr>
        <w:t>4.3.1 供应商在提交截止时间前，供应商可以修改或撤回已在网上递交的响应文件，无须书面形式通知采购人。</w:t>
      </w:r>
    </w:p>
    <w:p w14:paraId="6D48AA60">
      <w:pPr>
        <w:spacing w:line="360" w:lineRule="auto"/>
        <w:rPr>
          <w:rFonts w:hint="eastAsia" w:ascii="仿宋" w:hAnsi="仿宋" w:eastAsia="仿宋" w:cs="仿宋"/>
          <w:sz w:val="24"/>
          <w:szCs w:val="22"/>
          <w:highlight w:val="none"/>
          <w:lang w:val="en-US" w:eastAsia="zh-CN"/>
        </w:rPr>
      </w:pPr>
      <w:r>
        <w:rPr>
          <w:rFonts w:hint="eastAsia" w:ascii="仿宋" w:hAnsi="仿宋" w:eastAsia="仿宋" w:cs="仿宋"/>
          <w:b w:val="0"/>
          <w:bCs w:val="0"/>
          <w:sz w:val="24"/>
          <w:szCs w:val="22"/>
          <w:highlight w:val="none"/>
          <w:lang w:val="en-US" w:eastAsia="zh-CN"/>
        </w:rPr>
        <w:t>4.3.2 供应商在提交截止时间前撤回已提交的响应文件的，采购人或者采购代理机构将自收到供应商书面撤回通知之日起5个工作日内，退还已收取的磋商保证金，但因供应商自身原因导致无法及时退还的</w:t>
      </w:r>
      <w:r>
        <w:rPr>
          <w:rFonts w:hint="eastAsia" w:ascii="仿宋" w:hAnsi="仿宋" w:eastAsia="仿宋" w:cs="仿宋"/>
          <w:sz w:val="24"/>
          <w:szCs w:val="22"/>
          <w:highlight w:val="none"/>
          <w:lang w:val="en-US" w:eastAsia="zh-CN"/>
        </w:rPr>
        <w:t>除外。</w:t>
      </w:r>
    </w:p>
    <w:p w14:paraId="146335C7">
      <w:pPr>
        <w:spacing w:line="360" w:lineRule="auto"/>
        <w:rPr>
          <w:rFonts w:hint="default" w:ascii="仿宋" w:hAnsi="仿宋" w:eastAsia="仿宋" w:cs="仿宋"/>
          <w:b/>
          <w:bCs/>
          <w:sz w:val="24"/>
          <w:szCs w:val="22"/>
          <w:highlight w:val="none"/>
          <w:lang w:val="en-US" w:eastAsia="zh-CN"/>
        </w:rPr>
      </w:pPr>
      <w:r>
        <w:rPr>
          <w:rFonts w:hint="eastAsia" w:ascii="仿宋" w:hAnsi="仿宋" w:eastAsia="仿宋" w:cs="仿宋"/>
          <w:b/>
          <w:bCs/>
          <w:sz w:val="24"/>
          <w:szCs w:val="22"/>
          <w:highlight w:val="none"/>
          <w:lang w:val="en-US" w:eastAsia="zh-CN"/>
        </w:rPr>
        <w:t>5. 磋商</w:t>
      </w:r>
    </w:p>
    <w:p w14:paraId="12E2A7F3">
      <w:pPr>
        <w:spacing w:line="360" w:lineRule="auto"/>
        <w:rPr>
          <w:rFonts w:hint="eastAsia" w:ascii="仿宋" w:hAnsi="仿宋" w:eastAsia="仿宋" w:cs="仿宋"/>
          <w:b/>
          <w:bCs/>
          <w:sz w:val="24"/>
          <w:szCs w:val="22"/>
          <w:highlight w:val="none"/>
          <w:lang w:val="en-US" w:eastAsia="zh-CN"/>
        </w:rPr>
      </w:pPr>
      <w:r>
        <w:rPr>
          <w:rFonts w:hint="eastAsia" w:ascii="仿宋" w:hAnsi="仿宋" w:eastAsia="仿宋" w:cs="仿宋"/>
          <w:b/>
          <w:bCs/>
          <w:sz w:val="24"/>
          <w:szCs w:val="22"/>
          <w:highlight w:val="none"/>
          <w:lang w:val="en-US" w:eastAsia="zh-CN"/>
        </w:rPr>
        <w:t>5.1 磋商小组的组建</w:t>
      </w:r>
    </w:p>
    <w:p w14:paraId="20602FB9">
      <w:pPr>
        <w:spacing w:line="360" w:lineRule="auto"/>
        <w:ind w:firstLine="480" w:firstLineChars="200"/>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评审由采购人依法组建的磋商小组负责。磋商小组成员在云南省政府采购评标专家库中随机抽取技术、经济等方面的专家组建而成。</w:t>
      </w:r>
    </w:p>
    <w:p w14:paraId="4B942E72">
      <w:pPr>
        <w:spacing w:line="360" w:lineRule="auto"/>
        <w:rPr>
          <w:rFonts w:hint="eastAsia" w:ascii="仿宋" w:hAnsi="仿宋" w:eastAsia="仿宋" w:cs="仿宋"/>
          <w:b/>
          <w:bCs/>
          <w:sz w:val="24"/>
          <w:szCs w:val="22"/>
          <w:highlight w:val="none"/>
          <w:lang w:val="en-US" w:eastAsia="zh-CN"/>
        </w:rPr>
      </w:pPr>
      <w:r>
        <w:rPr>
          <w:rFonts w:hint="eastAsia" w:ascii="仿宋" w:hAnsi="仿宋" w:eastAsia="仿宋" w:cs="仿宋"/>
          <w:b/>
          <w:bCs/>
          <w:sz w:val="24"/>
          <w:szCs w:val="22"/>
          <w:highlight w:val="none"/>
          <w:lang w:val="en-US" w:eastAsia="zh-CN"/>
        </w:rPr>
        <w:t>5.2 磋商小组成员有下列情形之一的，应当回避：</w:t>
      </w:r>
    </w:p>
    <w:p w14:paraId="7FCC0167">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（1）采购人或供应商的主要负责人的近亲属；</w:t>
      </w:r>
    </w:p>
    <w:p w14:paraId="7A3A3267">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（2）项目主管部门或者行政监督部门的人员；</w:t>
      </w:r>
    </w:p>
    <w:p w14:paraId="51166493">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（3）与供应商有经济利益关系，可能影响公正评审的；</w:t>
      </w:r>
    </w:p>
    <w:p w14:paraId="75689B13">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（4）曾因在招标、评标以及其他与招标投标有关活动中从事违法行为而受过行政处罚或刑事处罚的。</w:t>
      </w:r>
    </w:p>
    <w:p w14:paraId="54A3EEBD">
      <w:pPr>
        <w:spacing w:line="360" w:lineRule="auto"/>
        <w:rPr>
          <w:rFonts w:hint="eastAsia" w:ascii="仿宋" w:hAnsi="仿宋" w:eastAsia="仿宋" w:cs="仿宋"/>
          <w:b/>
          <w:bCs/>
          <w:sz w:val="24"/>
          <w:szCs w:val="22"/>
          <w:highlight w:val="none"/>
          <w:lang w:val="en-US" w:eastAsia="zh-CN"/>
        </w:rPr>
      </w:pPr>
      <w:r>
        <w:rPr>
          <w:rFonts w:hint="eastAsia" w:ascii="仿宋" w:hAnsi="仿宋" w:eastAsia="仿宋" w:cs="仿宋"/>
          <w:b/>
          <w:bCs/>
          <w:sz w:val="24"/>
          <w:szCs w:val="22"/>
          <w:highlight w:val="none"/>
          <w:lang w:val="en-US" w:eastAsia="zh-CN"/>
        </w:rPr>
        <w:t>5.3 磋商小组</w:t>
      </w:r>
    </w:p>
    <w:p w14:paraId="33C07BD3">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5.3.1 磋商小组将在规定的时间和地点进行磋商，供应商的法定代表人或其授权代理人准时参加。</w:t>
      </w:r>
    </w:p>
    <w:p w14:paraId="55FD76FC">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5.3.2 磋商小组由采购人依法组建，磋商由磋商小组负责。磋商小组由采购人代表和评审专家共3人以上单数组成，其中评审专家人数不得少于磋商小组成员总数的2/3。磋商小组应当推选组长，但采购人代表不得担任组长。</w:t>
      </w:r>
    </w:p>
    <w:p w14:paraId="1D160755">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5.3.3 磋商小组成员人数及名单在磋商结束之前保密。</w:t>
      </w:r>
    </w:p>
    <w:p w14:paraId="1D2EE129">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5.3.4 采购人委派代表参加磋商会议的，要向采购代理机构出具授权函。除授权代表外，采购人可以委派纪检监察等相关人员进入磋商现场。</w:t>
      </w:r>
    </w:p>
    <w:p w14:paraId="2426B75D">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5.3.5 评审方法：综合评分法，是指响应文件满足磋商文件全部实质性要求且按评审因素的量化指标评审得分最高的供应商为成交候选供应商的评审方法。</w:t>
      </w:r>
    </w:p>
    <w:p w14:paraId="1A2ED0A0">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5.3.6 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5CBF74D6">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5.3.7 磋商小组要求供应商澄清、说明或者更正响应文件应当以书面形式作出。供应商的澄清、说明或者更正应当由法定代表人或其授权代表签字或者加盖电子公章。由授权代表签字的，应当附法定代表人授权书。供应商为自然人的，应当由本人签字并附身份证明。</w:t>
      </w:r>
    </w:p>
    <w:p w14:paraId="61F6AA93">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5.3.8 在磋商中，磋商的任何一方不得透露与磋商有关的其他供应商的技术资料、价格和其他信息。评审结束后，至确定成交供应商与采购人签订合同后止，凡与审查、澄清、评价、比较、推荐成交候选供应商意见有关的内容，任何人均不得向供应商及与磋商无关的其他人透露。</w:t>
      </w:r>
    </w:p>
    <w:p w14:paraId="78886F27">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5.3.9 从响应文件提交截止日起到确定成交供应商之日止，供应商不得与参加磋商的有关人员私下接触。在磋商过程中，如果供应商试图在响应文件审查、澄清、比较及推荐方面向参与磋商的有关人员施加任何影响，其响应文件按无效响应处理。</w:t>
      </w:r>
    </w:p>
    <w:p w14:paraId="3C27FE57">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5.3.10 磋商小组根据竞争性磋商文件规定的磋商程序和方法对各供应商的响应文件进行综合评分，按照评审得分由高到低顺序推荐成交候选供应商；</w:t>
      </w:r>
    </w:p>
    <w:p w14:paraId="157E496A">
      <w:pPr>
        <w:spacing w:line="360" w:lineRule="auto"/>
        <w:rPr>
          <w:rFonts w:hint="default"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5.3.11 磋商小组发现磋商文件存在歧义、重大缺陷导致评审工作无法进行，或者磋商文件内容违反国家有关规定的，要停止评审工作并向采购人或采购代理机构书面说明情况，采购人或采购代理机构应当修改磋商文件后重新组织采购活动；发现供应商提供虚假材料、串通等违法违规行为的，要及时向采购人或采购代理机构报告。</w:t>
      </w:r>
    </w:p>
    <w:p w14:paraId="3712DAA9">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bCs/>
          <w:sz w:val="24"/>
          <w:szCs w:val="22"/>
          <w:highlight w:val="none"/>
          <w:lang w:val="en-US" w:eastAsia="zh-CN"/>
        </w:rPr>
        <w:t>5.4 评审原则</w:t>
      </w:r>
    </w:p>
    <w:p w14:paraId="5E0FA20F">
      <w:pPr>
        <w:spacing w:line="360" w:lineRule="auto"/>
        <w:ind w:firstLine="480" w:firstLineChars="200"/>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评审活动遵循</w:t>
      </w:r>
      <w:r>
        <w:rPr>
          <w:rFonts w:hint="eastAsia" w:ascii="仿宋" w:hAnsi="仿宋" w:eastAsia="仿宋" w:cs="仿宋"/>
          <w:sz w:val="24"/>
          <w:szCs w:val="24"/>
          <w:highlight w:val="none"/>
        </w:rPr>
        <w:t>客观、公正、审慎</w:t>
      </w:r>
      <w:r>
        <w:rPr>
          <w:rFonts w:hint="eastAsia" w:ascii="仿宋" w:hAnsi="仿宋" w:eastAsia="仿宋" w:cs="仿宋"/>
          <w:b w:val="0"/>
          <w:bCs w:val="0"/>
          <w:sz w:val="24"/>
          <w:szCs w:val="22"/>
          <w:highlight w:val="none"/>
          <w:lang w:val="en-US" w:eastAsia="zh-CN"/>
        </w:rPr>
        <w:t>的原则。</w:t>
      </w:r>
    </w:p>
    <w:p w14:paraId="65735467">
      <w:pPr>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bCs/>
          <w:sz w:val="24"/>
          <w:szCs w:val="22"/>
          <w:highlight w:val="none"/>
          <w:lang w:val="en-US" w:eastAsia="zh-CN"/>
        </w:rPr>
        <w:t xml:space="preserve">5.5 </w:t>
      </w:r>
      <w:r>
        <w:rPr>
          <w:rFonts w:hint="eastAsia" w:ascii="仿宋" w:hAnsi="仿宋" w:eastAsia="仿宋" w:cs="仿宋"/>
          <w:b/>
          <w:bCs/>
          <w:sz w:val="24"/>
          <w:szCs w:val="24"/>
          <w:highlight w:val="none"/>
          <w:lang w:eastAsia="zh-CN"/>
        </w:rPr>
        <w:t>评审</w:t>
      </w:r>
    </w:p>
    <w:p w14:paraId="10CA0E41">
      <w:pPr>
        <w:numPr>
          <w:ilvl w:val="0"/>
          <w:numId w:val="0"/>
        </w:num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磋商小组按照第</w:t>
      </w:r>
      <w:r>
        <w:rPr>
          <w:rFonts w:hint="eastAsia" w:ascii="仿宋" w:hAnsi="仿宋" w:eastAsia="仿宋" w:cs="仿宋"/>
          <w:sz w:val="24"/>
          <w:szCs w:val="24"/>
          <w:highlight w:val="none"/>
          <w:lang w:eastAsia="zh-CN"/>
        </w:rPr>
        <w:t>四</w:t>
      </w:r>
      <w:r>
        <w:rPr>
          <w:rFonts w:hint="eastAsia" w:ascii="仿宋" w:hAnsi="仿宋" w:eastAsia="仿宋" w:cs="仿宋"/>
          <w:sz w:val="24"/>
          <w:szCs w:val="24"/>
          <w:highlight w:val="none"/>
        </w:rPr>
        <w:t>章“</w:t>
      </w:r>
      <w:r>
        <w:rPr>
          <w:rFonts w:hint="eastAsia" w:ascii="仿宋" w:hAnsi="仿宋" w:eastAsia="仿宋" w:cs="仿宋"/>
          <w:sz w:val="24"/>
          <w:szCs w:val="24"/>
          <w:highlight w:val="none"/>
          <w:lang w:eastAsia="zh-CN"/>
        </w:rPr>
        <w:t>评审</w:t>
      </w:r>
      <w:r>
        <w:rPr>
          <w:rFonts w:hint="eastAsia" w:ascii="仿宋" w:hAnsi="仿宋" w:eastAsia="仿宋" w:cs="仿宋"/>
          <w:sz w:val="24"/>
          <w:szCs w:val="24"/>
          <w:highlight w:val="none"/>
        </w:rPr>
        <w:t>办法”规定的方法、评审因素、标准和程序对响应文件进行评审。第</w:t>
      </w:r>
      <w:r>
        <w:rPr>
          <w:rFonts w:hint="eastAsia" w:ascii="仿宋" w:hAnsi="仿宋" w:eastAsia="仿宋" w:cs="仿宋"/>
          <w:sz w:val="24"/>
          <w:szCs w:val="24"/>
          <w:highlight w:val="none"/>
          <w:lang w:eastAsia="zh-CN"/>
        </w:rPr>
        <w:t>四</w:t>
      </w:r>
      <w:r>
        <w:rPr>
          <w:rFonts w:hint="eastAsia" w:ascii="仿宋" w:hAnsi="仿宋" w:eastAsia="仿宋" w:cs="仿宋"/>
          <w:sz w:val="24"/>
          <w:szCs w:val="24"/>
          <w:highlight w:val="none"/>
        </w:rPr>
        <w:t>章“</w:t>
      </w:r>
      <w:r>
        <w:rPr>
          <w:rFonts w:hint="eastAsia" w:ascii="仿宋" w:hAnsi="仿宋" w:eastAsia="仿宋" w:cs="仿宋"/>
          <w:sz w:val="24"/>
          <w:szCs w:val="24"/>
          <w:highlight w:val="none"/>
          <w:lang w:eastAsia="zh-CN"/>
        </w:rPr>
        <w:t>评审</w:t>
      </w:r>
      <w:r>
        <w:rPr>
          <w:rFonts w:hint="eastAsia" w:ascii="仿宋" w:hAnsi="仿宋" w:eastAsia="仿宋" w:cs="仿宋"/>
          <w:sz w:val="24"/>
          <w:szCs w:val="24"/>
          <w:highlight w:val="none"/>
        </w:rPr>
        <w:t>办法”没有规定的方法、评审因素和标准，不作为</w:t>
      </w:r>
      <w:r>
        <w:rPr>
          <w:rFonts w:hint="eastAsia" w:ascii="仿宋" w:hAnsi="仿宋" w:eastAsia="仿宋" w:cs="仿宋"/>
          <w:sz w:val="24"/>
          <w:szCs w:val="24"/>
          <w:highlight w:val="none"/>
          <w:lang w:eastAsia="zh-CN"/>
        </w:rPr>
        <w:t>评审</w:t>
      </w:r>
      <w:r>
        <w:rPr>
          <w:rFonts w:hint="eastAsia" w:ascii="仿宋" w:hAnsi="仿宋" w:eastAsia="仿宋" w:cs="仿宋"/>
          <w:sz w:val="24"/>
          <w:szCs w:val="24"/>
          <w:highlight w:val="none"/>
        </w:rPr>
        <w:t>依据。</w:t>
      </w:r>
    </w:p>
    <w:p w14:paraId="34899DC6">
      <w:pPr>
        <w:numPr>
          <w:ilvl w:val="0"/>
          <w:numId w:val="0"/>
        </w:num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磋商小组认为供应商的报价明显低于其他通过符合性审查供应商的报价，有可能影响产品质量或者不能诚信履约的，应当要求其在</w:t>
      </w:r>
      <w:r>
        <w:rPr>
          <w:rFonts w:hint="eastAsia" w:ascii="仿宋" w:hAnsi="仿宋" w:eastAsia="仿宋" w:cs="仿宋"/>
          <w:sz w:val="24"/>
          <w:szCs w:val="24"/>
          <w:highlight w:val="none"/>
          <w:lang w:eastAsia="zh-CN"/>
        </w:rPr>
        <w:t>评审</w:t>
      </w:r>
      <w:r>
        <w:rPr>
          <w:rFonts w:hint="eastAsia" w:ascii="仿宋" w:hAnsi="仿宋" w:eastAsia="仿宋" w:cs="仿宋"/>
          <w:sz w:val="24"/>
          <w:szCs w:val="24"/>
          <w:highlight w:val="none"/>
        </w:rPr>
        <w:t>现场合理的时间内提供书面说明，必要时提交相关证明材料；供应商不能证明其报价合理性的，磋商小组应当将其作为无效响应文件处理。</w:t>
      </w:r>
    </w:p>
    <w:p w14:paraId="50108939">
      <w:pPr>
        <w:numPr>
          <w:ilvl w:val="0"/>
          <w:numId w:val="3"/>
        </w:numPr>
        <w:spacing w:line="360" w:lineRule="auto"/>
        <w:rPr>
          <w:rFonts w:hint="default"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成交结果</w:t>
      </w:r>
    </w:p>
    <w:p w14:paraId="5391D6F0">
      <w:pPr>
        <w:spacing w:line="360" w:lineRule="auto"/>
        <w:rPr>
          <w:rFonts w:hint="eastAsia" w:ascii="仿宋" w:hAnsi="仿宋" w:eastAsia="仿宋" w:cs="仿宋"/>
          <w:b/>
          <w:bCs/>
          <w:sz w:val="24"/>
          <w:szCs w:val="22"/>
          <w:highlight w:val="none"/>
          <w:lang w:val="en-US" w:eastAsia="zh-CN"/>
        </w:rPr>
      </w:pPr>
      <w:r>
        <w:rPr>
          <w:rFonts w:hint="eastAsia" w:ascii="仿宋" w:hAnsi="仿宋" w:eastAsia="仿宋" w:cs="仿宋"/>
          <w:b/>
          <w:bCs/>
          <w:sz w:val="24"/>
          <w:szCs w:val="22"/>
          <w:highlight w:val="none"/>
          <w:lang w:val="en-US" w:eastAsia="zh-CN"/>
        </w:rPr>
        <w:t>6.1成交供应商的确定</w:t>
      </w:r>
    </w:p>
    <w:p w14:paraId="27F9E267">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6.1.1 采购代理机构在评审结束后2个工作日内将评审报告送采购人确认。</w:t>
      </w:r>
    </w:p>
    <w:p w14:paraId="79C7B2CE">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6.1.2 采购人应当在收到评审报告后5个工作日内，从评审报告提出的成交候选供应商中，按照排序由高到低的原则确定成交供应商。本次竞争性磋商不保证合同授予最低报价的供应商。</w:t>
      </w:r>
    </w:p>
    <w:p w14:paraId="607F6591">
      <w:pPr>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6.1.3 采购代理机构无义务向未成交供应商解释未成交原因和退回响应文件。</w:t>
      </w:r>
    </w:p>
    <w:p w14:paraId="6E168D6F">
      <w:pPr>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lang w:val="en-US" w:eastAsia="zh-CN"/>
        </w:rPr>
        <w:t>6.2</w:t>
      </w:r>
      <w:r>
        <w:rPr>
          <w:rFonts w:hint="eastAsia" w:ascii="仿宋" w:hAnsi="仿宋" w:eastAsia="仿宋" w:cs="仿宋"/>
          <w:b/>
          <w:bCs/>
          <w:sz w:val="24"/>
          <w:highlight w:val="none"/>
        </w:rPr>
        <w:t>成交通知书</w:t>
      </w:r>
    </w:p>
    <w:p w14:paraId="648436ED">
      <w:pPr>
        <w:spacing w:line="360" w:lineRule="auto"/>
        <w:rPr>
          <w:rFonts w:hint="eastAsia" w:ascii="仿宋" w:hAnsi="仿宋" w:eastAsia="仿宋" w:cs="仿宋"/>
          <w:sz w:val="24"/>
          <w:highlight w:val="none"/>
        </w:rPr>
      </w:pPr>
      <w:r>
        <w:rPr>
          <w:rFonts w:hint="eastAsia" w:ascii="仿宋" w:hAnsi="仿宋" w:eastAsia="仿宋" w:cs="仿宋"/>
          <w:sz w:val="24"/>
          <w:highlight w:val="none"/>
          <w:lang w:val="en-US" w:eastAsia="zh-CN"/>
        </w:rPr>
        <w:t>6.2.</w:t>
      </w:r>
      <w:r>
        <w:rPr>
          <w:rFonts w:hint="eastAsia" w:ascii="仿宋" w:hAnsi="仿宋" w:eastAsia="仿宋" w:cs="仿宋"/>
          <w:sz w:val="24"/>
          <w:highlight w:val="none"/>
        </w:rPr>
        <w:t>1 成交供应商确定之日起2个工作日内，采购代理机构在信息发布媒体上公告成交结果</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并</w:t>
      </w:r>
      <w:r>
        <w:rPr>
          <w:rFonts w:hint="eastAsia" w:ascii="仿宋" w:hAnsi="仿宋" w:eastAsia="仿宋" w:cs="仿宋"/>
          <w:sz w:val="24"/>
          <w:highlight w:val="none"/>
        </w:rPr>
        <w:t>向成交供应商发出成交通知书。成交公告期限为1个工作日。</w:t>
      </w:r>
    </w:p>
    <w:p w14:paraId="122DADBE">
      <w:pPr>
        <w:spacing w:line="360" w:lineRule="auto"/>
        <w:rPr>
          <w:rFonts w:hint="eastAsia" w:ascii="仿宋" w:hAnsi="仿宋" w:eastAsia="仿宋" w:cs="仿宋"/>
          <w:sz w:val="24"/>
          <w:highlight w:val="none"/>
        </w:rPr>
      </w:pPr>
      <w:r>
        <w:rPr>
          <w:rFonts w:hint="eastAsia" w:ascii="仿宋" w:hAnsi="仿宋" w:eastAsia="仿宋" w:cs="仿宋"/>
          <w:sz w:val="24"/>
          <w:highlight w:val="none"/>
          <w:lang w:val="en-US" w:eastAsia="zh-CN"/>
        </w:rPr>
        <w:t>6.2.2</w:t>
      </w:r>
      <w:r>
        <w:rPr>
          <w:rFonts w:hint="eastAsia" w:ascii="仿宋" w:hAnsi="仿宋" w:eastAsia="仿宋" w:cs="仿宋"/>
          <w:sz w:val="24"/>
          <w:highlight w:val="none"/>
        </w:rPr>
        <w:t>成交通知书是合同的一个组成部分。</w:t>
      </w:r>
    </w:p>
    <w:p w14:paraId="64EBCAB7">
      <w:pPr>
        <w:spacing w:line="360" w:lineRule="auto"/>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6.3 签订合同</w:t>
      </w:r>
    </w:p>
    <w:p w14:paraId="5342D154">
      <w:pPr>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6.3.1 采购人与成交供应商应当在成交通知书发出之日起30日历天内，按照磋商文件确定的合同文本以及采购标的、规格型号、采购金额、采购数量、技术和服务要求等事项签订政府采购合同。</w:t>
      </w:r>
    </w:p>
    <w:p w14:paraId="1703C9BF">
      <w:pPr>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6.3.2 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14:paraId="2923F236">
      <w:pPr>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6.3.3 除采购人与成交供应商在合同中另行商定将成交项目的非主体、非关键性工作分包的，成交供应商在成交后将成交项目分包的，采购人取消其成交资格，其磋商保证金不予退还；给采购人造成的损失超过磋商保证金数额的，成交供应商还应当对超过部分予以赔偿。</w:t>
      </w:r>
    </w:p>
    <w:p w14:paraId="3C88882F">
      <w:pPr>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6.3.4 政府采购合同履行中，采购人需追加与合同标的相同的货物、工程或者服务的，在不改变合同其他条款的前提下，可以与成交供应商协商签订补充合同，但所有补充合同的采购金额不得超过原合同采购金额的10%。</w:t>
      </w:r>
    </w:p>
    <w:p w14:paraId="6EDA781F">
      <w:pPr>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6.3.5 除不可抗力等因素外，成交通知书发出后，采购人改变成交结果，或者成交供应商拒绝签订政府采购合同的，应当承担相应的法律责任。</w:t>
      </w:r>
    </w:p>
    <w:p w14:paraId="6F442EDC">
      <w:pPr>
        <w:spacing w:line="360" w:lineRule="auto"/>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6.3.6 成交供应商拒绝签订政府采购合同的，采购人可以按照《政府采购竞争性磋商采购方式管理暂行办法》规定的原则确定其他供应商作为成交供应商并签订政府采购合同，也可以重新开展采购活动。拒绝签订政府采购合同的成交供应商不得参加对该项目重新开展的采购活动。</w:t>
      </w:r>
    </w:p>
    <w:p w14:paraId="5A1FE244">
      <w:pPr>
        <w:spacing w:line="360" w:lineRule="auto"/>
        <w:rPr>
          <w:rFonts w:ascii="仿宋" w:hAnsi="仿宋" w:eastAsia="仿宋" w:cs="仿宋"/>
          <w:b/>
          <w:bCs/>
          <w:sz w:val="24"/>
          <w:highlight w:val="none"/>
        </w:rPr>
      </w:pPr>
      <w:r>
        <w:rPr>
          <w:rFonts w:hint="eastAsia" w:ascii="仿宋" w:hAnsi="仿宋" w:eastAsia="仿宋" w:cs="仿宋"/>
          <w:b/>
          <w:bCs/>
          <w:sz w:val="24"/>
          <w:highlight w:val="none"/>
          <w:lang w:val="en-US" w:eastAsia="zh-CN"/>
        </w:rPr>
        <w:t>7.</w:t>
      </w:r>
      <w:r>
        <w:rPr>
          <w:rFonts w:hint="eastAsia" w:ascii="仿宋" w:hAnsi="仿宋" w:eastAsia="仿宋" w:cs="仿宋"/>
          <w:b/>
          <w:bCs/>
          <w:sz w:val="24"/>
          <w:highlight w:val="none"/>
        </w:rPr>
        <w:t>重新招标和不再招标</w:t>
      </w:r>
    </w:p>
    <w:p w14:paraId="0B3C05E0">
      <w:pPr>
        <w:spacing w:line="360" w:lineRule="auto"/>
        <w:rPr>
          <w:rFonts w:ascii="仿宋" w:hAnsi="仿宋" w:eastAsia="仿宋" w:cs="仿宋"/>
          <w:b/>
          <w:bCs/>
          <w:sz w:val="24"/>
          <w:highlight w:val="none"/>
        </w:rPr>
      </w:pPr>
      <w:r>
        <w:rPr>
          <w:rFonts w:hint="eastAsia" w:ascii="仿宋" w:hAnsi="仿宋" w:eastAsia="仿宋" w:cs="仿宋"/>
          <w:b/>
          <w:bCs/>
          <w:sz w:val="24"/>
          <w:highlight w:val="none"/>
          <w:lang w:val="en-US" w:eastAsia="zh-CN"/>
        </w:rPr>
        <w:t>7</w:t>
      </w:r>
      <w:r>
        <w:rPr>
          <w:rFonts w:hint="eastAsia" w:ascii="仿宋" w:hAnsi="仿宋" w:eastAsia="仿宋" w:cs="仿宋"/>
          <w:b/>
          <w:bCs/>
          <w:sz w:val="24"/>
          <w:highlight w:val="none"/>
        </w:rPr>
        <w:t>.1 重新招标</w:t>
      </w:r>
    </w:p>
    <w:p w14:paraId="2CE0F6A0">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有下列情形之一的，采购人将重新招标：</w:t>
      </w:r>
    </w:p>
    <w:p w14:paraId="09D01823">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lang w:eastAsia="zh-CN"/>
        </w:rPr>
        <w:t>（</w:t>
      </w:r>
      <w:r>
        <w:rPr>
          <w:rFonts w:hint="eastAsia" w:ascii="仿宋" w:hAnsi="仿宋" w:eastAsia="仿宋" w:cs="仿宋"/>
          <w:sz w:val="24"/>
          <w:highlight w:val="none"/>
        </w:rPr>
        <w:t>l）磋商截止时间止，供应商少于3个的；</w:t>
      </w:r>
    </w:p>
    <w:p w14:paraId="5A01A3D7">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lang w:eastAsia="zh-CN"/>
        </w:rPr>
        <w:t>（</w:t>
      </w:r>
      <w:r>
        <w:rPr>
          <w:rFonts w:hint="eastAsia" w:ascii="仿宋" w:hAnsi="仿宋" w:eastAsia="仿宋" w:cs="仿宋"/>
          <w:sz w:val="24"/>
          <w:highlight w:val="none"/>
        </w:rPr>
        <w:t>2）经磋商小组评审后否决所有投标的。</w:t>
      </w:r>
    </w:p>
    <w:p w14:paraId="4BDCD96A">
      <w:pPr>
        <w:spacing w:line="360" w:lineRule="auto"/>
        <w:rPr>
          <w:rFonts w:ascii="仿宋" w:hAnsi="仿宋" w:eastAsia="仿宋" w:cs="仿宋"/>
          <w:b/>
          <w:bCs/>
          <w:sz w:val="24"/>
          <w:highlight w:val="none"/>
        </w:rPr>
      </w:pPr>
      <w:r>
        <w:rPr>
          <w:rFonts w:hint="eastAsia" w:ascii="仿宋" w:hAnsi="仿宋" w:eastAsia="仿宋" w:cs="仿宋"/>
          <w:b/>
          <w:bCs/>
          <w:sz w:val="24"/>
          <w:highlight w:val="none"/>
          <w:lang w:val="en-US" w:eastAsia="zh-CN"/>
        </w:rPr>
        <w:t>7</w:t>
      </w:r>
      <w:r>
        <w:rPr>
          <w:rFonts w:hint="eastAsia" w:ascii="仿宋" w:hAnsi="仿宋" w:eastAsia="仿宋" w:cs="仿宋"/>
          <w:b/>
          <w:bCs/>
          <w:sz w:val="24"/>
          <w:highlight w:val="none"/>
        </w:rPr>
        <w:t>.2 不再招标</w:t>
      </w:r>
    </w:p>
    <w:p w14:paraId="56EEECF3">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重新招标后供应商仍少于3个或者所有供应商被否决的，属于必须审批或核准的项目，经原审批或核准部门批准后不再进行招标。</w:t>
      </w:r>
    </w:p>
    <w:p w14:paraId="0717DDF4">
      <w:pPr>
        <w:spacing w:line="360" w:lineRule="auto"/>
        <w:rPr>
          <w:rFonts w:ascii="仿宋" w:hAnsi="仿宋" w:eastAsia="仿宋" w:cs="仿宋"/>
          <w:b/>
          <w:bCs/>
          <w:sz w:val="24"/>
          <w:highlight w:val="none"/>
        </w:rPr>
      </w:pPr>
      <w:r>
        <w:rPr>
          <w:rFonts w:hint="eastAsia" w:ascii="仿宋" w:hAnsi="仿宋" w:eastAsia="仿宋" w:cs="仿宋"/>
          <w:b/>
          <w:bCs/>
          <w:sz w:val="24"/>
          <w:highlight w:val="none"/>
          <w:lang w:val="en-US" w:eastAsia="zh-CN"/>
        </w:rPr>
        <w:t>8.</w:t>
      </w:r>
      <w:r>
        <w:rPr>
          <w:rFonts w:hint="eastAsia" w:ascii="仿宋" w:hAnsi="仿宋" w:eastAsia="仿宋" w:cs="仿宋"/>
          <w:b/>
          <w:bCs/>
          <w:sz w:val="24"/>
          <w:highlight w:val="none"/>
        </w:rPr>
        <w:t>纪律和监督</w:t>
      </w:r>
    </w:p>
    <w:p w14:paraId="6DD33D8F">
      <w:pPr>
        <w:spacing w:line="360" w:lineRule="auto"/>
        <w:rPr>
          <w:rFonts w:ascii="仿宋" w:hAnsi="仿宋" w:eastAsia="仿宋" w:cs="仿宋"/>
          <w:b/>
          <w:bCs/>
          <w:sz w:val="24"/>
          <w:highlight w:val="none"/>
        </w:rPr>
      </w:pPr>
      <w:r>
        <w:rPr>
          <w:rFonts w:hint="eastAsia" w:ascii="仿宋" w:hAnsi="仿宋" w:eastAsia="仿宋" w:cs="仿宋"/>
          <w:b/>
          <w:bCs/>
          <w:sz w:val="24"/>
          <w:highlight w:val="none"/>
          <w:lang w:val="en-US" w:eastAsia="zh-CN"/>
        </w:rPr>
        <w:t>8</w:t>
      </w:r>
      <w:r>
        <w:rPr>
          <w:rFonts w:hint="eastAsia" w:ascii="仿宋" w:hAnsi="仿宋" w:eastAsia="仿宋" w:cs="仿宋"/>
          <w:b/>
          <w:bCs/>
          <w:sz w:val="24"/>
          <w:highlight w:val="none"/>
        </w:rPr>
        <w:t>.1 对采购人的纪律要求</w:t>
      </w:r>
    </w:p>
    <w:p w14:paraId="7DDFD4E1">
      <w:pPr>
        <w:pageBreakBefore w:val="0"/>
        <w:kinsoku/>
        <w:overflowPunct/>
        <w:topLinePunct w:val="0"/>
        <w:bidi w:val="0"/>
        <w:spacing w:beforeAutospacing="0" w:afterAutospacing="0" w:line="360"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（1）按照规定编制采购要求；</w:t>
      </w:r>
    </w:p>
    <w:p w14:paraId="0D6BE68D">
      <w:pPr>
        <w:pageBreakBefore w:val="0"/>
        <w:kinsoku/>
        <w:overflowPunct/>
        <w:topLinePunct w:val="0"/>
        <w:bidi w:val="0"/>
        <w:spacing w:beforeAutospacing="0" w:afterAutospacing="0" w:line="360"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（2）采购人不得向供应商索要或者接受其给予的赠品、回扣或者与采购无关的其他商品、服务；</w:t>
      </w:r>
    </w:p>
    <w:p w14:paraId="3571CC7B">
      <w:pPr>
        <w:pageBreakBefore w:val="0"/>
        <w:kinsoku/>
        <w:overflowPunct/>
        <w:topLinePunct w:val="0"/>
        <w:bidi w:val="0"/>
        <w:spacing w:beforeAutospacing="0" w:afterAutospacing="0" w:line="360"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（3）在规定时间内确定成交供应商；</w:t>
      </w:r>
    </w:p>
    <w:p w14:paraId="1B558AB5">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szCs w:val="24"/>
          <w:highlight w:val="none"/>
          <w:lang w:eastAsia="zh-CN"/>
        </w:rPr>
        <w:t>（4）不得向成交供应商提出不合理要求作为签订合同条件。</w:t>
      </w:r>
    </w:p>
    <w:p w14:paraId="3F453BE3">
      <w:pPr>
        <w:spacing w:line="360" w:lineRule="auto"/>
        <w:rPr>
          <w:rFonts w:ascii="仿宋" w:hAnsi="仿宋" w:eastAsia="仿宋" w:cs="仿宋"/>
          <w:b/>
          <w:bCs/>
          <w:sz w:val="24"/>
          <w:highlight w:val="none"/>
        </w:rPr>
      </w:pPr>
      <w:r>
        <w:rPr>
          <w:rFonts w:hint="eastAsia" w:ascii="仿宋" w:hAnsi="仿宋" w:eastAsia="仿宋" w:cs="仿宋"/>
          <w:b/>
          <w:bCs/>
          <w:sz w:val="24"/>
          <w:highlight w:val="none"/>
          <w:lang w:val="en-US" w:eastAsia="zh-CN"/>
        </w:rPr>
        <w:t>8</w:t>
      </w:r>
      <w:r>
        <w:rPr>
          <w:rFonts w:hint="eastAsia" w:ascii="仿宋" w:hAnsi="仿宋" w:eastAsia="仿宋" w:cs="仿宋"/>
          <w:b/>
          <w:bCs/>
          <w:sz w:val="24"/>
          <w:highlight w:val="none"/>
        </w:rPr>
        <w:t>.2 对供应商的纪律要求</w:t>
      </w:r>
    </w:p>
    <w:p w14:paraId="656A6246">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供应商不得相互串通投标或者与采购人串通投标，不得向采购人或者磋商小组成员行贿谋取成交，不得以他人名义投标或者以其他方式弄虚作假骗取成交；供应商不得以任何方式干扰、影响</w:t>
      </w:r>
      <w:r>
        <w:rPr>
          <w:rFonts w:hint="eastAsia" w:ascii="仿宋" w:hAnsi="仿宋" w:eastAsia="仿宋" w:cs="仿宋"/>
          <w:sz w:val="24"/>
          <w:highlight w:val="none"/>
          <w:lang w:eastAsia="zh-CN"/>
        </w:rPr>
        <w:t>评审</w:t>
      </w:r>
      <w:r>
        <w:rPr>
          <w:rFonts w:hint="eastAsia" w:ascii="仿宋" w:hAnsi="仿宋" w:eastAsia="仿宋" w:cs="仿宋"/>
          <w:sz w:val="24"/>
          <w:highlight w:val="none"/>
        </w:rPr>
        <w:t>工作。</w:t>
      </w:r>
    </w:p>
    <w:p w14:paraId="0426541F">
      <w:pPr>
        <w:spacing w:line="360" w:lineRule="auto"/>
        <w:rPr>
          <w:rFonts w:ascii="仿宋" w:hAnsi="仿宋" w:eastAsia="仿宋" w:cs="仿宋"/>
          <w:b/>
          <w:bCs/>
          <w:sz w:val="24"/>
          <w:highlight w:val="none"/>
        </w:rPr>
      </w:pPr>
      <w:r>
        <w:rPr>
          <w:rFonts w:hint="eastAsia" w:ascii="仿宋" w:hAnsi="仿宋" w:eastAsia="仿宋" w:cs="仿宋"/>
          <w:b/>
          <w:bCs/>
          <w:sz w:val="24"/>
          <w:highlight w:val="none"/>
          <w:lang w:val="en-US" w:eastAsia="zh-CN"/>
        </w:rPr>
        <w:t>8</w:t>
      </w:r>
      <w:r>
        <w:rPr>
          <w:rFonts w:hint="eastAsia" w:ascii="仿宋" w:hAnsi="仿宋" w:eastAsia="仿宋" w:cs="仿宋"/>
          <w:b/>
          <w:bCs/>
          <w:sz w:val="24"/>
          <w:highlight w:val="none"/>
        </w:rPr>
        <w:t>.3 对磋商小组成员的纪律要求</w:t>
      </w:r>
    </w:p>
    <w:p w14:paraId="61061F99">
      <w:pPr>
        <w:pageBreakBefore w:val="0"/>
        <w:kinsoku/>
        <w:overflowPunct/>
        <w:topLinePunct w:val="0"/>
        <w:bidi w:val="0"/>
        <w:spacing w:beforeAutospacing="0" w:afterAutospacing="0" w:line="360"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磋商小组及其成员不得有下列行为：</w:t>
      </w:r>
    </w:p>
    <w:p w14:paraId="73FC4BB9">
      <w:pPr>
        <w:pageBreakBefore w:val="0"/>
        <w:kinsoku/>
        <w:overflowPunct/>
        <w:topLinePunct w:val="0"/>
        <w:bidi w:val="0"/>
        <w:spacing w:beforeAutospacing="0" w:afterAutospacing="0" w:line="360"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（1）确定参与评审至评审结束前私自接触供应商；</w:t>
      </w:r>
    </w:p>
    <w:p w14:paraId="32C045E1">
      <w:pPr>
        <w:pageBreakBefore w:val="0"/>
        <w:kinsoku/>
        <w:overflowPunct/>
        <w:topLinePunct w:val="0"/>
        <w:bidi w:val="0"/>
        <w:spacing w:beforeAutospacing="0" w:afterAutospacing="0" w:line="360"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（2）接受供应商提出的与响应文件不一致的澄清或者说明；</w:t>
      </w:r>
    </w:p>
    <w:p w14:paraId="1A7D90BC">
      <w:pPr>
        <w:pageBreakBefore w:val="0"/>
        <w:kinsoku/>
        <w:overflowPunct/>
        <w:topLinePunct w:val="0"/>
        <w:bidi w:val="0"/>
        <w:spacing w:beforeAutospacing="0" w:afterAutospacing="0" w:line="360"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（3）违反评审纪律发表倾向性意见或者征询采购人的倾向性意见；</w:t>
      </w:r>
    </w:p>
    <w:p w14:paraId="3DECBFB5">
      <w:pPr>
        <w:pageBreakBefore w:val="0"/>
        <w:kinsoku/>
        <w:overflowPunct/>
        <w:topLinePunct w:val="0"/>
        <w:bidi w:val="0"/>
        <w:spacing w:beforeAutospacing="0" w:afterAutospacing="0" w:line="360"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（4）对需要专业判断的主观评审因素协商评分；</w:t>
      </w:r>
    </w:p>
    <w:p w14:paraId="3420EC7F">
      <w:pPr>
        <w:pageBreakBefore w:val="0"/>
        <w:kinsoku/>
        <w:overflowPunct/>
        <w:topLinePunct w:val="0"/>
        <w:bidi w:val="0"/>
        <w:spacing w:beforeAutospacing="0" w:afterAutospacing="0" w:line="360"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（5）在评审过程中擅离职守，影响评审程序正常进行的；</w:t>
      </w:r>
    </w:p>
    <w:p w14:paraId="602D9C77">
      <w:pPr>
        <w:pageBreakBefore w:val="0"/>
        <w:kinsoku/>
        <w:overflowPunct/>
        <w:topLinePunct w:val="0"/>
        <w:bidi w:val="0"/>
        <w:spacing w:beforeAutospacing="0" w:afterAutospacing="0" w:line="360"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（6）记录、复制或者带走任何评审资料；</w:t>
      </w:r>
    </w:p>
    <w:p w14:paraId="03283EC3">
      <w:pPr>
        <w:pageBreakBefore w:val="0"/>
        <w:kinsoku/>
        <w:overflowPunct/>
        <w:topLinePunct w:val="0"/>
        <w:bidi w:val="0"/>
        <w:spacing w:beforeAutospacing="0" w:afterAutospacing="0" w:line="360"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（7）其他不遵守评审纪律的行为。</w:t>
      </w:r>
    </w:p>
    <w:p w14:paraId="6AA5812C">
      <w:pPr>
        <w:spacing w:line="360"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磋商小组成员有前款第（1）至（7）项行为之一的，其评审意见无效，并不得获取评审劳务报酬和报销异地评审差旅费。</w:t>
      </w:r>
    </w:p>
    <w:p w14:paraId="564DC563">
      <w:pPr>
        <w:spacing w:line="360" w:lineRule="auto"/>
        <w:rPr>
          <w:rFonts w:ascii="仿宋" w:hAnsi="仿宋" w:eastAsia="仿宋" w:cs="仿宋"/>
          <w:b/>
          <w:bCs/>
          <w:sz w:val="24"/>
          <w:szCs w:val="22"/>
          <w:highlight w:val="none"/>
        </w:rPr>
      </w:pPr>
      <w:r>
        <w:rPr>
          <w:rFonts w:hint="eastAsia" w:ascii="仿宋" w:hAnsi="仿宋" w:eastAsia="仿宋" w:cs="仿宋"/>
          <w:b/>
          <w:bCs/>
          <w:sz w:val="24"/>
          <w:szCs w:val="22"/>
          <w:highlight w:val="none"/>
          <w:lang w:val="en-US" w:eastAsia="zh-CN"/>
        </w:rPr>
        <w:t>8</w:t>
      </w:r>
      <w:r>
        <w:rPr>
          <w:rFonts w:hint="eastAsia" w:ascii="仿宋" w:hAnsi="仿宋" w:eastAsia="仿宋" w:cs="仿宋"/>
          <w:b/>
          <w:bCs/>
          <w:sz w:val="24"/>
          <w:szCs w:val="22"/>
          <w:highlight w:val="none"/>
        </w:rPr>
        <w:t>.4 对与</w:t>
      </w:r>
      <w:r>
        <w:rPr>
          <w:rFonts w:hint="eastAsia" w:ascii="仿宋" w:hAnsi="仿宋" w:eastAsia="仿宋" w:cs="仿宋"/>
          <w:b/>
          <w:bCs/>
          <w:sz w:val="24"/>
          <w:szCs w:val="22"/>
          <w:highlight w:val="none"/>
          <w:lang w:eastAsia="zh-CN"/>
        </w:rPr>
        <w:t>评审</w:t>
      </w:r>
      <w:r>
        <w:rPr>
          <w:rFonts w:hint="eastAsia" w:ascii="仿宋" w:hAnsi="仿宋" w:eastAsia="仿宋" w:cs="仿宋"/>
          <w:b/>
          <w:bCs/>
          <w:sz w:val="24"/>
          <w:szCs w:val="22"/>
          <w:highlight w:val="none"/>
        </w:rPr>
        <w:t>活动有关的工作人员的纪律要求</w:t>
      </w:r>
    </w:p>
    <w:p w14:paraId="6AFFC733">
      <w:pPr>
        <w:spacing w:line="360" w:lineRule="auto"/>
        <w:ind w:firstLine="480" w:firstLineChars="200"/>
        <w:rPr>
          <w:rFonts w:ascii="仿宋" w:hAnsi="仿宋" w:eastAsia="仿宋" w:cs="仿宋"/>
          <w:sz w:val="24"/>
          <w:szCs w:val="22"/>
          <w:highlight w:val="none"/>
        </w:rPr>
      </w:pPr>
      <w:r>
        <w:rPr>
          <w:rFonts w:hint="eastAsia" w:ascii="仿宋" w:hAnsi="仿宋" w:eastAsia="仿宋" w:cs="仿宋"/>
          <w:sz w:val="24"/>
          <w:szCs w:val="22"/>
          <w:highlight w:val="none"/>
        </w:rPr>
        <w:t>与</w:t>
      </w:r>
      <w:r>
        <w:rPr>
          <w:rFonts w:hint="eastAsia" w:ascii="仿宋" w:hAnsi="仿宋" w:eastAsia="仿宋" w:cs="仿宋"/>
          <w:sz w:val="24"/>
          <w:szCs w:val="22"/>
          <w:highlight w:val="none"/>
          <w:lang w:eastAsia="zh-CN"/>
        </w:rPr>
        <w:t>评审</w:t>
      </w:r>
      <w:r>
        <w:rPr>
          <w:rFonts w:hint="eastAsia" w:ascii="仿宋" w:hAnsi="仿宋" w:eastAsia="仿宋" w:cs="仿宋"/>
          <w:sz w:val="24"/>
          <w:szCs w:val="22"/>
          <w:highlight w:val="none"/>
        </w:rPr>
        <w:t>活动有关的工作人员不得收受他人的财物或者其他好处，不得向他人</w:t>
      </w:r>
      <w:r>
        <w:rPr>
          <w:rFonts w:hint="eastAsia" w:ascii="仿宋" w:hAnsi="仿宋" w:eastAsia="仿宋" w:cs="仿宋"/>
          <w:sz w:val="24"/>
          <w:szCs w:val="22"/>
          <w:highlight w:val="none"/>
          <w:lang w:eastAsia="zh-CN"/>
        </w:rPr>
        <w:t>透露</w:t>
      </w:r>
      <w:r>
        <w:rPr>
          <w:rFonts w:hint="eastAsia" w:ascii="仿宋" w:hAnsi="仿宋" w:eastAsia="仿宋" w:cs="仿宋"/>
          <w:sz w:val="24"/>
          <w:szCs w:val="22"/>
          <w:highlight w:val="none"/>
        </w:rPr>
        <w:t>对响应文件的评审和比较、成交候选人的推荐情况以及</w:t>
      </w:r>
      <w:r>
        <w:rPr>
          <w:rFonts w:hint="eastAsia" w:ascii="仿宋" w:hAnsi="仿宋" w:eastAsia="仿宋" w:cs="仿宋"/>
          <w:sz w:val="24"/>
          <w:szCs w:val="22"/>
          <w:highlight w:val="none"/>
          <w:lang w:eastAsia="zh-CN"/>
        </w:rPr>
        <w:t>评审</w:t>
      </w:r>
      <w:r>
        <w:rPr>
          <w:rFonts w:hint="eastAsia" w:ascii="仿宋" w:hAnsi="仿宋" w:eastAsia="仿宋" w:cs="仿宋"/>
          <w:sz w:val="24"/>
          <w:szCs w:val="22"/>
          <w:highlight w:val="none"/>
        </w:rPr>
        <w:t>有关的其他情况。在</w:t>
      </w:r>
      <w:r>
        <w:rPr>
          <w:rFonts w:hint="eastAsia" w:ascii="仿宋" w:hAnsi="仿宋" w:eastAsia="仿宋" w:cs="仿宋"/>
          <w:sz w:val="24"/>
          <w:szCs w:val="22"/>
          <w:highlight w:val="none"/>
          <w:lang w:eastAsia="zh-CN"/>
        </w:rPr>
        <w:t>评审</w:t>
      </w:r>
      <w:r>
        <w:rPr>
          <w:rFonts w:hint="eastAsia" w:ascii="仿宋" w:hAnsi="仿宋" w:eastAsia="仿宋" w:cs="仿宋"/>
          <w:sz w:val="24"/>
          <w:szCs w:val="22"/>
          <w:highlight w:val="none"/>
        </w:rPr>
        <w:t>活动中，与</w:t>
      </w:r>
      <w:r>
        <w:rPr>
          <w:rFonts w:hint="eastAsia" w:ascii="仿宋" w:hAnsi="仿宋" w:eastAsia="仿宋" w:cs="仿宋"/>
          <w:sz w:val="24"/>
          <w:szCs w:val="22"/>
          <w:highlight w:val="none"/>
          <w:lang w:eastAsia="zh-CN"/>
        </w:rPr>
        <w:t>评审</w:t>
      </w:r>
      <w:r>
        <w:rPr>
          <w:rFonts w:hint="eastAsia" w:ascii="仿宋" w:hAnsi="仿宋" w:eastAsia="仿宋" w:cs="仿宋"/>
          <w:sz w:val="24"/>
          <w:szCs w:val="22"/>
          <w:highlight w:val="none"/>
        </w:rPr>
        <w:t>活动有关的工作人员不得擅离职守，影响</w:t>
      </w:r>
      <w:r>
        <w:rPr>
          <w:rFonts w:hint="eastAsia" w:ascii="仿宋" w:hAnsi="仿宋" w:eastAsia="仿宋" w:cs="仿宋"/>
          <w:sz w:val="24"/>
          <w:szCs w:val="22"/>
          <w:highlight w:val="none"/>
          <w:lang w:eastAsia="zh-CN"/>
        </w:rPr>
        <w:t>评审</w:t>
      </w:r>
      <w:r>
        <w:rPr>
          <w:rFonts w:hint="eastAsia" w:ascii="仿宋" w:hAnsi="仿宋" w:eastAsia="仿宋" w:cs="仿宋"/>
          <w:sz w:val="24"/>
          <w:szCs w:val="22"/>
          <w:highlight w:val="none"/>
        </w:rPr>
        <w:t>程序正常进行。</w:t>
      </w:r>
    </w:p>
    <w:p w14:paraId="5F01F9A9">
      <w:pPr>
        <w:spacing w:line="360" w:lineRule="auto"/>
        <w:rPr>
          <w:rFonts w:ascii="仿宋" w:hAnsi="仿宋" w:eastAsia="仿宋" w:cs="仿宋"/>
          <w:b/>
          <w:bCs/>
          <w:sz w:val="24"/>
          <w:highlight w:val="none"/>
        </w:rPr>
      </w:pPr>
      <w:r>
        <w:rPr>
          <w:rFonts w:hint="eastAsia" w:ascii="仿宋" w:hAnsi="仿宋" w:eastAsia="仿宋" w:cs="仿宋"/>
          <w:b/>
          <w:bCs/>
          <w:sz w:val="24"/>
          <w:highlight w:val="none"/>
          <w:lang w:val="en-US" w:eastAsia="zh-CN"/>
        </w:rPr>
        <w:t>8</w:t>
      </w:r>
      <w:r>
        <w:rPr>
          <w:rFonts w:hint="eastAsia" w:ascii="仿宋" w:hAnsi="仿宋" w:eastAsia="仿宋" w:cs="仿宋"/>
          <w:b/>
          <w:bCs/>
          <w:sz w:val="24"/>
          <w:highlight w:val="none"/>
        </w:rPr>
        <w:t>.5 投诉</w:t>
      </w:r>
    </w:p>
    <w:p w14:paraId="5D7F450C">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供应商和其他利害关系人认为本次招标活动违反法律法规和规章规定的，有权向有关行政监督部门投诉。</w:t>
      </w:r>
    </w:p>
    <w:p w14:paraId="0666D5DF">
      <w:pPr>
        <w:spacing w:line="360" w:lineRule="auto"/>
        <w:rPr>
          <w:rFonts w:ascii="仿宋" w:hAnsi="仿宋" w:eastAsia="仿宋" w:cs="仿宋"/>
          <w:b/>
          <w:bCs/>
          <w:sz w:val="24"/>
          <w:highlight w:val="none"/>
        </w:rPr>
      </w:pPr>
      <w:r>
        <w:rPr>
          <w:rFonts w:hint="eastAsia" w:ascii="仿宋" w:hAnsi="仿宋" w:eastAsia="仿宋" w:cs="仿宋"/>
          <w:b/>
          <w:bCs/>
          <w:sz w:val="24"/>
          <w:highlight w:val="none"/>
          <w:lang w:val="en-US" w:eastAsia="zh-CN"/>
        </w:rPr>
        <w:t>9.</w:t>
      </w:r>
      <w:r>
        <w:rPr>
          <w:rFonts w:hint="eastAsia" w:ascii="仿宋" w:hAnsi="仿宋" w:eastAsia="仿宋" w:cs="仿宋"/>
          <w:b/>
          <w:bCs/>
          <w:sz w:val="24"/>
          <w:highlight w:val="none"/>
        </w:rPr>
        <w:t>知识产权</w:t>
      </w:r>
    </w:p>
    <w:p w14:paraId="61ACB0E1">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构成本采购文件各个组成部分的文件，未经采购人书面同意，供应商不得擅自复印和用于非本招标项目所需的其他目的。采购人全部或者部分使用未成交人响应文件中的技术成果或技术方案时，需征得其书面同意，并不得擅自复印或提供给第三人。</w:t>
      </w:r>
    </w:p>
    <w:p w14:paraId="4028E3BB">
      <w:pPr>
        <w:spacing w:line="360" w:lineRule="auto"/>
        <w:rPr>
          <w:rFonts w:ascii="仿宋" w:hAnsi="仿宋" w:eastAsia="仿宋" w:cs="仿宋"/>
          <w:b/>
          <w:bCs/>
          <w:sz w:val="24"/>
          <w:highlight w:val="none"/>
        </w:rPr>
      </w:pPr>
      <w:r>
        <w:rPr>
          <w:rFonts w:hint="eastAsia" w:ascii="仿宋" w:hAnsi="仿宋" w:eastAsia="仿宋" w:cs="仿宋"/>
          <w:b/>
          <w:bCs/>
          <w:sz w:val="24"/>
          <w:highlight w:val="none"/>
          <w:lang w:eastAsia="zh-CN"/>
        </w:rPr>
        <w:t>10.</w:t>
      </w:r>
      <w:r>
        <w:rPr>
          <w:rFonts w:hint="eastAsia" w:ascii="仿宋" w:hAnsi="仿宋" w:eastAsia="仿宋" w:cs="仿宋"/>
          <w:b/>
          <w:bCs/>
          <w:sz w:val="24"/>
          <w:highlight w:val="none"/>
        </w:rPr>
        <w:t>重新招标的其他情形</w:t>
      </w:r>
    </w:p>
    <w:p w14:paraId="681BCEA9">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除供应商须知正文第8条规定的情形外，除非已经产生成交候选人，在</w:t>
      </w:r>
      <w:r>
        <w:rPr>
          <w:rFonts w:hint="eastAsia" w:ascii="仿宋" w:hAnsi="仿宋" w:eastAsia="仿宋" w:cs="仿宋"/>
          <w:sz w:val="24"/>
          <w:highlight w:val="none"/>
          <w:lang w:eastAsia="zh-CN"/>
        </w:rPr>
        <w:t>投标</w:t>
      </w:r>
      <w:r>
        <w:rPr>
          <w:rFonts w:hint="eastAsia" w:ascii="仿宋" w:hAnsi="仿宋" w:eastAsia="仿宋" w:cs="仿宋"/>
          <w:sz w:val="24"/>
          <w:highlight w:val="none"/>
        </w:rPr>
        <w:t>有效期内同意延长</w:t>
      </w:r>
      <w:r>
        <w:rPr>
          <w:rFonts w:hint="eastAsia" w:ascii="仿宋" w:hAnsi="仿宋" w:eastAsia="仿宋" w:cs="仿宋"/>
          <w:sz w:val="24"/>
          <w:highlight w:val="none"/>
          <w:lang w:eastAsia="zh-CN"/>
        </w:rPr>
        <w:t>投标</w:t>
      </w:r>
      <w:r>
        <w:rPr>
          <w:rFonts w:hint="eastAsia" w:ascii="仿宋" w:hAnsi="仿宋" w:eastAsia="仿宋" w:cs="仿宋"/>
          <w:sz w:val="24"/>
          <w:highlight w:val="none"/>
        </w:rPr>
        <w:t>有效期的供应商少于三个的，采购人应当依法重新招标。</w:t>
      </w:r>
    </w:p>
    <w:p w14:paraId="1567536F">
      <w:pPr>
        <w:spacing w:line="360" w:lineRule="auto"/>
        <w:rPr>
          <w:rFonts w:ascii="仿宋" w:hAnsi="仿宋" w:eastAsia="仿宋" w:cs="仿宋"/>
          <w:b/>
          <w:bCs/>
          <w:sz w:val="24"/>
          <w:highlight w:val="none"/>
        </w:rPr>
      </w:pPr>
      <w:r>
        <w:rPr>
          <w:rFonts w:hint="eastAsia" w:ascii="仿宋" w:hAnsi="仿宋" w:eastAsia="仿宋" w:cs="仿宋"/>
          <w:b/>
          <w:bCs/>
          <w:sz w:val="24"/>
          <w:highlight w:val="none"/>
          <w:lang w:eastAsia="zh-CN"/>
        </w:rPr>
        <w:t>11.</w:t>
      </w:r>
      <w:r>
        <w:rPr>
          <w:rFonts w:hint="eastAsia" w:ascii="仿宋" w:hAnsi="仿宋" w:eastAsia="仿宋" w:cs="仿宋"/>
          <w:b/>
          <w:bCs/>
          <w:sz w:val="24"/>
          <w:highlight w:val="none"/>
        </w:rPr>
        <w:t>监  督</w:t>
      </w:r>
    </w:p>
    <w:p w14:paraId="1127E2EB">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本项目的招标投标活动及其相关当事人应当接受有管辖权的招标投标行政监督部门依法实施的监督。</w:t>
      </w:r>
    </w:p>
    <w:p w14:paraId="34B7454E">
      <w:pPr>
        <w:spacing w:line="360" w:lineRule="auto"/>
        <w:rPr>
          <w:rFonts w:ascii="仿宋" w:hAnsi="仿宋" w:eastAsia="仿宋" w:cs="仿宋"/>
          <w:b/>
          <w:bCs/>
          <w:sz w:val="24"/>
          <w:highlight w:val="none"/>
        </w:rPr>
      </w:pPr>
      <w:r>
        <w:rPr>
          <w:rFonts w:hint="eastAsia" w:ascii="仿宋" w:hAnsi="仿宋" w:eastAsia="仿宋" w:cs="仿宋"/>
          <w:b/>
          <w:bCs/>
          <w:sz w:val="24"/>
          <w:highlight w:val="none"/>
          <w:lang w:eastAsia="zh-CN"/>
        </w:rPr>
        <w:t>12.</w:t>
      </w:r>
      <w:r>
        <w:rPr>
          <w:rFonts w:hint="eastAsia" w:ascii="仿宋" w:hAnsi="仿宋" w:eastAsia="仿宋" w:cs="仿宋"/>
          <w:b/>
          <w:bCs/>
          <w:sz w:val="24"/>
          <w:highlight w:val="none"/>
        </w:rPr>
        <w:t>解释权</w:t>
      </w:r>
    </w:p>
    <w:p w14:paraId="69318F10">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构成本采购文件的各个组成文件应互为解释，互为说明；如有不明确或不一致，构成合同文件组成内容的，以合同文件约定内容为准，且以专用合同条款约定的合同文件优先顺序解释；除采购文件中有特别规定外，仅适用于招标投标阶段的规定，按磋商公告、供应商须知、</w:t>
      </w:r>
      <w:r>
        <w:rPr>
          <w:rFonts w:hint="eastAsia" w:ascii="仿宋" w:hAnsi="仿宋" w:eastAsia="仿宋" w:cs="仿宋"/>
          <w:sz w:val="24"/>
          <w:highlight w:val="none"/>
          <w:lang w:eastAsia="zh-CN"/>
        </w:rPr>
        <w:t>采购需求、评审</w:t>
      </w:r>
      <w:r>
        <w:rPr>
          <w:rFonts w:hint="eastAsia" w:ascii="仿宋" w:hAnsi="仿宋" w:eastAsia="仿宋" w:cs="仿宋"/>
          <w:sz w:val="24"/>
          <w:highlight w:val="none"/>
        </w:rPr>
        <w:t>办法、</w:t>
      </w:r>
      <w:r>
        <w:rPr>
          <w:rFonts w:hint="eastAsia" w:ascii="仿宋" w:hAnsi="仿宋" w:eastAsia="仿宋" w:cs="仿宋"/>
          <w:b w:val="0"/>
          <w:bCs w:val="0"/>
          <w:caps/>
          <w:sz w:val="24"/>
          <w:szCs w:val="24"/>
          <w:highlight w:val="none"/>
        </w:rPr>
        <w:t>合同条款</w:t>
      </w:r>
      <w:r>
        <w:rPr>
          <w:rFonts w:hint="eastAsia" w:ascii="仿宋" w:hAnsi="仿宋" w:eastAsia="仿宋" w:cs="仿宋"/>
          <w:b w:val="0"/>
          <w:bCs w:val="0"/>
          <w:caps/>
          <w:sz w:val="24"/>
          <w:szCs w:val="24"/>
          <w:highlight w:val="none"/>
          <w:lang w:eastAsia="zh-CN"/>
        </w:rPr>
        <w:t>、</w:t>
      </w:r>
      <w:r>
        <w:rPr>
          <w:rFonts w:hint="eastAsia" w:ascii="仿宋" w:hAnsi="仿宋" w:eastAsia="仿宋" w:cs="仿宋"/>
          <w:sz w:val="24"/>
          <w:highlight w:val="none"/>
        </w:rPr>
        <w:t>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p w14:paraId="1B9A408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color w:val="000000"/>
          <w:sz w:val="24"/>
          <w:szCs w:val="24"/>
          <w:highlight w:val="none"/>
        </w:rPr>
      </w:pPr>
      <w:r>
        <w:rPr>
          <w:rFonts w:hint="eastAsia" w:ascii="仿宋" w:hAnsi="仿宋" w:eastAsia="仿宋" w:cs="仿宋"/>
          <w:b/>
          <w:bCs/>
          <w:sz w:val="24"/>
          <w:highlight w:val="none"/>
          <w:lang w:eastAsia="zh-CN"/>
        </w:rPr>
        <w:t>13.</w:t>
      </w:r>
      <w:r>
        <w:rPr>
          <w:rFonts w:hint="eastAsia" w:ascii="仿宋" w:hAnsi="仿宋" w:eastAsia="仿宋" w:cs="仿宋"/>
          <w:b/>
          <w:color w:val="000000"/>
          <w:sz w:val="24"/>
          <w:szCs w:val="24"/>
          <w:highlight w:val="none"/>
        </w:rPr>
        <w:t>政府采购政策</w:t>
      </w:r>
    </w:p>
    <w:p w14:paraId="636866DB">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en-US" w:eastAsia="zh-CN"/>
        </w:rPr>
        <w:t>13</w:t>
      </w:r>
      <w:r>
        <w:rPr>
          <w:rFonts w:hint="eastAsia" w:ascii="仿宋" w:hAnsi="仿宋" w:eastAsia="仿宋" w:cs="仿宋"/>
          <w:b/>
          <w:color w:val="000000"/>
          <w:sz w:val="24"/>
          <w:szCs w:val="24"/>
          <w:highlight w:val="none"/>
        </w:rPr>
        <w:t>.1中小企业</w:t>
      </w:r>
    </w:p>
    <w:p w14:paraId="5353A15D">
      <w:pPr>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13</w:t>
      </w:r>
      <w:r>
        <w:rPr>
          <w:rFonts w:hint="eastAsia" w:ascii="仿宋" w:hAnsi="仿宋" w:eastAsia="仿宋" w:cs="仿宋"/>
          <w:color w:val="000000"/>
          <w:sz w:val="24"/>
          <w:szCs w:val="24"/>
          <w:highlight w:val="none"/>
        </w:rPr>
        <w:t>.1.1根据《关于印发</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政府采购促进中小企业发展管理办法</w:t>
      </w:r>
      <w:r>
        <w:rPr>
          <w:rFonts w:hint="eastAsia" w:ascii="仿宋" w:hAnsi="仿宋" w:eastAsia="仿宋" w:cs="仿宋"/>
          <w:color w:val="000000"/>
          <w:sz w:val="24"/>
          <w:szCs w:val="24"/>
          <w:highlight w:val="none"/>
          <w:lang w:eastAsia="zh-CN"/>
        </w:rPr>
        <w:t>〉的通知》</w:t>
      </w:r>
      <w:r>
        <w:rPr>
          <w:rFonts w:hint="eastAsia" w:ascii="仿宋" w:hAnsi="仿宋" w:eastAsia="仿宋" w:cs="仿宋"/>
          <w:color w:val="000000"/>
          <w:sz w:val="24"/>
          <w:szCs w:val="24"/>
          <w:highlight w:val="none"/>
        </w:rPr>
        <w:t>（财库〔2020〕46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4CBF9456">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在政府采购活动中，供应商提供的货物、工程或者服务符合下列情形的，享受中小企业扶持政策：</w:t>
      </w:r>
    </w:p>
    <w:p w14:paraId="2752F50B">
      <w:pPr>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（1）在货物采购项目中，货物由中小企业制造，即货物由中小企业生产且使用该中小企业商号或者注册商标；</w:t>
      </w:r>
    </w:p>
    <w:p w14:paraId="1297C3D0">
      <w:pPr>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（2）在工程采购项目中，工程由中小企业承建，即工程施工单位为中小企业；</w:t>
      </w:r>
    </w:p>
    <w:p w14:paraId="00D2068D">
      <w:pPr>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（3）在服务采购项目中，服务由中小企业承接，即提供服务的人员为中小企业依照《中华人民共和国劳动合同法》订立劳动合同的从业人员。</w:t>
      </w:r>
    </w:p>
    <w:p w14:paraId="642AED04">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在货物采购项目中，供应商提供的货物既有中小企业制造货物，也有大型企业制造货物的，不享受中小企业扶持政策。</w:t>
      </w:r>
    </w:p>
    <w:p w14:paraId="1DFF5D69">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以联合体形式参加政府采购活动，联合体各方均为中小企业的，联合体视同中小企业。其中，联合体各方均为小微企业的，联合体视同小微企业。</w:t>
      </w:r>
    </w:p>
    <w:p w14:paraId="7E2E8BF6">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组成联合体或者接受分包合同的中小企业与联合体内其他企业、分包企业之间不得存在直接控股、管理关系。</w:t>
      </w:r>
    </w:p>
    <w:p w14:paraId="4DC3DE1B">
      <w:pPr>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13</w:t>
      </w:r>
      <w:r>
        <w:rPr>
          <w:rFonts w:hint="eastAsia" w:ascii="仿宋" w:hAnsi="仿宋" w:eastAsia="仿宋" w:cs="仿宋"/>
          <w:color w:val="000000"/>
          <w:sz w:val="24"/>
          <w:szCs w:val="24"/>
          <w:highlight w:val="none"/>
        </w:rPr>
        <w:t>.1.2中小企业参加政府采购活动，应当出具文件中规定的《中小企业声明函》，否则不得享受相关中小企业扶持政策。</w:t>
      </w:r>
    </w:p>
    <w:p w14:paraId="19451E6D">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13</w:t>
      </w:r>
      <w:r>
        <w:rPr>
          <w:rFonts w:hint="eastAsia" w:ascii="仿宋" w:hAnsi="仿宋" w:eastAsia="仿宋" w:cs="仿宋"/>
          <w:color w:val="000000"/>
          <w:sz w:val="24"/>
          <w:szCs w:val="24"/>
          <w:highlight w:val="none"/>
        </w:rPr>
        <w:t>.1.3依据规定享受扶持政策获得政府采购合同的，小微企业不得将合同分包给大中型企业，中型企业不得将合同分包给大型企业。</w:t>
      </w:r>
    </w:p>
    <w:p w14:paraId="718BBA76">
      <w:pPr>
        <w:pStyle w:val="9"/>
        <w:keepNext w:val="0"/>
        <w:keepLines w:val="0"/>
        <w:pageBreakBefore w:val="0"/>
        <w:widowControl w:val="0"/>
        <w:tabs>
          <w:tab w:val="left" w:pos="2472"/>
        </w:tabs>
        <w:kinsoku/>
        <w:wordWrap/>
        <w:overflowPunct/>
        <w:topLinePunct w:val="0"/>
        <w:autoSpaceDE/>
        <w:autoSpaceDN/>
        <w:bidi w:val="0"/>
        <w:adjustRightInd/>
        <w:snapToGrid w:val="0"/>
        <w:spacing w:line="360" w:lineRule="auto"/>
        <w:textAlignment w:va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en-US" w:eastAsia="zh-CN"/>
        </w:rPr>
        <w:t>14</w:t>
      </w:r>
      <w:r>
        <w:rPr>
          <w:rFonts w:hint="eastAsia" w:ascii="仿宋" w:hAnsi="仿宋" w:eastAsia="仿宋" w:cs="仿宋"/>
          <w:b/>
          <w:color w:val="000000"/>
          <w:sz w:val="24"/>
          <w:szCs w:val="24"/>
          <w:highlight w:val="none"/>
        </w:rPr>
        <w:t>.2监狱企业</w:t>
      </w:r>
    </w:p>
    <w:p w14:paraId="302EDF18">
      <w:pPr>
        <w:pStyle w:val="9"/>
        <w:keepNext w:val="0"/>
        <w:keepLines w:val="0"/>
        <w:pageBreakBefore w:val="0"/>
        <w:widowControl w:val="0"/>
        <w:tabs>
          <w:tab w:val="left" w:pos="2472"/>
        </w:tabs>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14.2.1</w:t>
      </w:r>
      <w:r>
        <w:rPr>
          <w:rFonts w:hint="eastAsia" w:ascii="仿宋" w:hAnsi="仿宋" w:eastAsia="仿宋" w:cs="仿宋"/>
          <w:color w:val="000000"/>
          <w:sz w:val="24"/>
          <w:szCs w:val="24"/>
          <w:highlight w:val="none"/>
        </w:rPr>
        <w:t>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设区的市</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监狱、强制隔离戒毒所、戒毒康复所，以及新疆生产建设兵团监狱管理局、戒毒管理局的企业，监狱企业参加政府采购活动时，应当提供由省级以上监狱管理局、戒毒管理局</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含新疆生产建设兵团</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出具的属于监狱企业的证明文件。</w:t>
      </w:r>
    </w:p>
    <w:p w14:paraId="056CFA91">
      <w:pPr>
        <w:pStyle w:val="9"/>
        <w:keepNext w:val="0"/>
        <w:keepLines w:val="0"/>
        <w:pageBreakBefore w:val="0"/>
        <w:widowControl w:val="0"/>
        <w:tabs>
          <w:tab w:val="left" w:pos="2472"/>
        </w:tabs>
        <w:kinsoku/>
        <w:wordWrap/>
        <w:overflowPunct/>
        <w:topLinePunct w:val="0"/>
        <w:autoSpaceDE/>
        <w:autoSpaceDN/>
        <w:bidi w:val="0"/>
        <w:adjustRightInd/>
        <w:snapToGrid w:val="0"/>
        <w:spacing w:line="360" w:lineRule="auto"/>
        <w:textAlignment w:va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en-US" w:eastAsia="zh-CN"/>
        </w:rPr>
        <w:t>14</w:t>
      </w:r>
      <w:r>
        <w:rPr>
          <w:rFonts w:hint="eastAsia" w:ascii="仿宋" w:hAnsi="仿宋" w:eastAsia="仿宋" w:cs="仿宋"/>
          <w:b/>
          <w:color w:val="000000"/>
          <w:sz w:val="24"/>
          <w:szCs w:val="24"/>
          <w:highlight w:val="none"/>
        </w:rPr>
        <w:t>.3残疾人福利性单位</w:t>
      </w:r>
    </w:p>
    <w:p w14:paraId="5854562C">
      <w:pPr>
        <w:pStyle w:val="9"/>
        <w:keepNext w:val="0"/>
        <w:keepLines w:val="0"/>
        <w:pageBreakBefore w:val="0"/>
        <w:widowControl w:val="0"/>
        <w:tabs>
          <w:tab w:val="left" w:pos="2472"/>
        </w:tabs>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14</w:t>
      </w:r>
      <w:r>
        <w:rPr>
          <w:rFonts w:hint="eastAsia" w:ascii="仿宋" w:hAnsi="仿宋" w:eastAsia="仿宋" w:cs="仿宋"/>
          <w:color w:val="000000"/>
          <w:sz w:val="24"/>
          <w:szCs w:val="24"/>
          <w:highlight w:val="none"/>
        </w:rPr>
        <w:t>.3.1根据《财政部 民政部 中国残疾人联合会关于促进残疾人就业政府采购政策的通知》（财库〔2017〕141号），享受政府采购支持政策的残疾人福利性单位应当同时满足以下条件：</w:t>
      </w:r>
    </w:p>
    <w:p w14:paraId="54443316">
      <w:pPr>
        <w:pStyle w:val="9"/>
        <w:keepNext w:val="0"/>
        <w:keepLines w:val="0"/>
        <w:pageBreakBefore w:val="0"/>
        <w:widowControl w:val="0"/>
        <w:tabs>
          <w:tab w:val="left" w:pos="2472"/>
        </w:tabs>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（1）安置的残疾人占本单位在职职工人数的比例不低于25%（含25%），并且安置的残疾人人数不少于10人（含10人）；</w:t>
      </w:r>
    </w:p>
    <w:p w14:paraId="182FF378">
      <w:pPr>
        <w:pStyle w:val="9"/>
        <w:keepNext w:val="0"/>
        <w:keepLines w:val="0"/>
        <w:pageBreakBefore w:val="0"/>
        <w:widowControl w:val="0"/>
        <w:tabs>
          <w:tab w:val="left" w:pos="2472"/>
        </w:tabs>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（2）依法与安置的每位残疾人签订了一年以上（含一年）的劳动合同或服务协议；</w:t>
      </w:r>
    </w:p>
    <w:p w14:paraId="27B28D03">
      <w:pPr>
        <w:pStyle w:val="9"/>
        <w:keepNext w:val="0"/>
        <w:keepLines w:val="0"/>
        <w:pageBreakBefore w:val="0"/>
        <w:widowControl w:val="0"/>
        <w:tabs>
          <w:tab w:val="left" w:pos="2472"/>
        </w:tabs>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（3）为安置的每位残疾人按月足额缴纳了基本养老保险、基本医疗保险、失业保险、工伤保险和生育保险等社会保险费；</w:t>
      </w:r>
    </w:p>
    <w:p w14:paraId="16E59DD8">
      <w:pPr>
        <w:pStyle w:val="9"/>
        <w:keepNext w:val="0"/>
        <w:keepLines w:val="0"/>
        <w:pageBreakBefore w:val="0"/>
        <w:widowControl w:val="0"/>
        <w:tabs>
          <w:tab w:val="left" w:pos="2472"/>
        </w:tabs>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（4）通过银行等金融机构向安置的每位残疾人，按月支付了不低于单位所在区县适用的经省级人民政府批准的月最低工资标准的工资；</w:t>
      </w:r>
    </w:p>
    <w:p w14:paraId="4B435913">
      <w:pPr>
        <w:pStyle w:val="9"/>
        <w:keepNext w:val="0"/>
        <w:keepLines w:val="0"/>
        <w:pageBreakBefore w:val="0"/>
        <w:widowControl w:val="0"/>
        <w:tabs>
          <w:tab w:val="left" w:pos="2472"/>
        </w:tabs>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（5）提供本单位制造的货物、承担的工程或者服务（以下简称产品），或者提供其他残疾人福利性单位制造的货物（不包括使用非残疾人福利性单位注册商标的货物）。</w:t>
      </w:r>
    </w:p>
    <w:p w14:paraId="767CB083">
      <w:pPr>
        <w:pStyle w:val="9"/>
        <w:keepNext w:val="0"/>
        <w:keepLines w:val="0"/>
        <w:pageBreakBefore w:val="0"/>
        <w:widowControl w:val="0"/>
        <w:tabs>
          <w:tab w:val="left" w:pos="2472"/>
        </w:tabs>
        <w:kinsoku/>
        <w:wordWrap/>
        <w:overflowPunct/>
        <w:topLinePunct w:val="0"/>
        <w:autoSpaceDE/>
        <w:autoSpaceDN/>
        <w:bidi w:val="0"/>
        <w:adjustRightInd/>
        <w:snapToGrid w:val="0"/>
        <w:spacing w:line="360" w:lineRule="auto"/>
        <w:ind w:firstLine="42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14DC9FE">
      <w:pPr>
        <w:pStyle w:val="9"/>
        <w:keepNext w:val="0"/>
        <w:keepLines w:val="0"/>
        <w:pageBreakBefore w:val="0"/>
        <w:widowControl w:val="0"/>
        <w:tabs>
          <w:tab w:val="left" w:pos="2472"/>
        </w:tabs>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14</w:t>
      </w:r>
      <w:r>
        <w:rPr>
          <w:rFonts w:hint="eastAsia" w:ascii="仿宋" w:hAnsi="仿宋" w:eastAsia="仿宋" w:cs="仿宋"/>
          <w:color w:val="000000"/>
          <w:sz w:val="24"/>
          <w:szCs w:val="24"/>
          <w:highlight w:val="none"/>
        </w:rPr>
        <w:t>.3.2符合条件的残疾人福利性单位在参加政府采购活动时，应当提供《残疾人福利性单位声明函》，并对声明的真实性负责。</w:t>
      </w:r>
    </w:p>
    <w:bookmarkEnd w:id="36"/>
    <w:bookmarkEnd w:id="37"/>
    <w:p w14:paraId="5475D537">
      <w:pPr>
        <w:rPr>
          <w:rFonts w:hint="eastAsia" w:ascii="仿宋" w:hAnsi="仿宋" w:eastAsia="仿宋" w:cs="仿宋"/>
          <w:b/>
          <w:sz w:val="24"/>
          <w:szCs w:val="24"/>
          <w:highlight w:val="none"/>
        </w:rPr>
      </w:pPr>
      <w:bookmarkStart w:id="46" w:name="_Toc23766"/>
      <w:r>
        <w:rPr>
          <w:rFonts w:hint="eastAsia" w:ascii="仿宋" w:hAnsi="仿宋" w:eastAsia="仿宋" w:cs="仿宋"/>
          <w:b/>
          <w:sz w:val="24"/>
          <w:szCs w:val="24"/>
          <w:highlight w:val="none"/>
        </w:rPr>
        <w:br w:type="page"/>
      </w:r>
    </w:p>
    <w:p w14:paraId="3D064FE3">
      <w:pPr>
        <w:outlineLvl w:val="0"/>
        <w:rPr>
          <w:rFonts w:ascii="仿宋" w:hAnsi="仿宋" w:eastAsia="仿宋" w:cs="仿宋"/>
          <w:b/>
          <w:sz w:val="24"/>
          <w:szCs w:val="24"/>
          <w:highlight w:val="none"/>
        </w:rPr>
      </w:pPr>
      <w:bookmarkStart w:id="47" w:name="_Toc13836"/>
      <w:r>
        <w:rPr>
          <w:rFonts w:hint="eastAsia" w:ascii="仿宋" w:hAnsi="仿宋" w:eastAsia="仿宋" w:cs="仿宋"/>
          <w:b/>
          <w:sz w:val="24"/>
          <w:szCs w:val="24"/>
          <w:highlight w:val="none"/>
        </w:rPr>
        <w:t>附件一：问题澄清通知</w:t>
      </w:r>
      <w:bookmarkEnd w:id="47"/>
    </w:p>
    <w:bookmarkEnd w:id="46"/>
    <w:p w14:paraId="32CADCE7">
      <w:pPr>
        <w:spacing w:before="240" w:after="240" w:line="400" w:lineRule="exact"/>
        <w:jc w:val="center"/>
        <w:rPr>
          <w:rFonts w:ascii="仿宋" w:hAnsi="仿宋" w:eastAsia="仿宋" w:cs="仿宋"/>
          <w:sz w:val="28"/>
          <w:highlight w:val="none"/>
        </w:rPr>
      </w:pPr>
      <w:bookmarkStart w:id="48" w:name="_Toc24038"/>
      <w:r>
        <w:rPr>
          <w:rFonts w:hint="eastAsia" w:ascii="仿宋" w:hAnsi="仿宋" w:eastAsia="仿宋" w:cs="仿宋"/>
          <w:sz w:val="28"/>
          <w:highlight w:val="none"/>
        </w:rPr>
        <w:t>问题澄清通知</w:t>
      </w:r>
    </w:p>
    <w:p w14:paraId="3FB21C08">
      <w:pPr>
        <w:pageBreakBefore w:val="0"/>
        <w:kinsoku/>
        <w:overflowPunct/>
        <w:bidi w:val="0"/>
        <w:spacing w:line="360" w:lineRule="auto"/>
        <w:ind w:firstLine="6240" w:firstLineChars="2600"/>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编号：</w:t>
      </w:r>
      <w:r>
        <w:rPr>
          <w:rFonts w:hint="eastAsia" w:ascii="仿宋" w:hAnsi="仿宋" w:eastAsia="仿宋" w:cs="仿宋"/>
          <w:sz w:val="24"/>
          <w:szCs w:val="24"/>
          <w:highlight w:val="none"/>
          <w:u w:val="single"/>
          <w:lang w:val="en-US" w:eastAsia="zh-CN"/>
        </w:rPr>
        <w:t xml:space="preserve">              </w:t>
      </w:r>
    </w:p>
    <w:p w14:paraId="05B61CF3">
      <w:pPr>
        <w:keepNext w:val="0"/>
        <w:keepLines w:val="0"/>
        <w:pageBreakBefore w:val="0"/>
        <w:widowControl w:val="0"/>
        <w:kinsoku/>
        <w:wordWrap/>
        <w:overflowPunct/>
        <w:topLinePunct w:val="0"/>
        <w:autoSpaceDE/>
        <w:autoSpaceDN/>
        <w:bidi w:val="0"/>
        <w:adjustRightInd/>
        <w:snapToGrid/>
        <w:spacing w:line="360" w:lineRule="auto"/>
        <w:ind w:right="0"/>
        <w:textAlignment w:val="auto"/>
        <w:rPr>
          <w:rFonts w:ascii="仿宋" w:hAnsi="仿宋" w:eastAsia="仿宋" w:cs="仿宋"/>
          <w:sz w:val="24"/>
          <w:highlight w:val="none"/>
        </w:rPr>
      </w:pPr>
      <w:r>
        <w:rPr>
          <w:rFonts w:hint="eastAsia" w:ascii="仿宋" w:hAnsi="仿宋" w:eastAsia="仿宋" w:cs="仿宋"/>
          <w:sz w:val="24"/>
          <w:highlight w:val="none"/>
        </w:rPr>
        <w:t>（供应商名称）：</w:t>
      </w:r>
    </w:p>
    <w:p w14:paraId="6425145B">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sz w:val="24"/>
          <w:highlight w:val="none"/>
          <w:lang w:val="en-US" w:eastAsia="zh-CN"/>
        </w:rPr>
      </w:pPr>
      <w:r>
        <w:rPr>
          <w:rFonts w:hint="eastAsia" w:ascii="仿宋" w:hAnsi="仿宋" w:eastAsia="仿宋" w:cs="仿宋"/>
          <w:sz w:val="24"/>
          <w:highlight w:val="none"/>
        </w:rPr>
        <w:t>（项目名称）磋商小组对你方的响应文件进行了仔细的审查，现需你方对下列问题以书面形式予以澄清、说明或补正：</w:t>
      </w:r>
    </w:p>
    <w:p w14:paraId="013AD93B">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w:t>
      </w:r>
    </w:p>
    <w:p w14:paraId="5A9ECDBE">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p>
    <w:p w14:paraId="515FB533">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ascii="宋体" w:hAnsi="宋体" w:cs="宋体"/>
          <w:sz w:val="24"/>
          <w:szCs w:val="24"/>
          <w:highlight w:val="none"/>
        </w:rPr>
      </w:pPr>
      <w:r>
        <w:rPr>
          <w:rFonts w:hint="eastAsia" w:ascii="仿宋" w:hAnsi="仿宋" w:eastAsia="仿宋" w:cs="仿宋"/>
          <w:sz w:val="24"/>
          <w:szCs w:val="24"/>
          <w:highlight w:val="none"/>
        </w:rPr>
        <w:t>请将上述问题的澄清、说明或者补正于______年___月___日___时前密封递交至</w:t>
      </w:r>
      <w:r>
        <w:rPr>
          <w:rFonts w:hint="eastAsia" w:ascii="仿宋" w:hAnsi="仿宋" w:eastAsia="仿宋" w:cs="仿宋"/>
          <w:sz w:val="24"/>
          <w:szCs w:val="24"/>
          <w:highlight w:val="none"/>
          <w:u w:val="single"/>
        </w:rPr>
        <w:t xml:space="preserve"> （详细地址）</w:t>
      </w:r>
      <w:r>
        <w:rPr>
          <w:rFonts w:hint="eastAsia" w:ascii="仿宋" w:hAnsi="仿宋" w:eastAsia="仿宋" w:cs="仿宋"/>
          <w:sz w:val="24"/>
          <w:szCs w:val="24"/>
          <w:highlight w:val="none"/>
        </w:rPr>
        <w:t>或以扫描件发送至_________（</w:t>
      </w:r>
      <w:r>
        <w:rPr>
          <w:rFonts w:hint="eastAsia" w:ascii="仿宋" w:hAnsi="仿宋" w:eastAsia="仿宋" w:cs="仿宋"/>
          <w:sz w:val="24"/>
          <w:szCs w:val="24"/>
          <w:highlight w:val="none"/>
          <w:lang w:eastAsia="zh-CN"/>
        </w:rPr>
        <w:t>邮箱</w:t>
      </w:r>
      <w:r>
        <w:rPr>
          <w:rFonts w:hint="eastAsia" w:ascii="仿宋" w:hAnsi="仿宋" w:eastAsia="仿宋" w:cs="仿宋"/>
          <w:sz w:val="24"/>
          <w:szCs w:val="24"/>
          <w:highlight w:val="none"/>
        </w:rPr>
        <w:t>号码）。采用扫描件发送方式的，应在</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时前将原件递交至</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（详细地址）。</w:t>
      </w:r>
    </w:p>
    <w:p w14:paraId="4E292951">
      <w:pPr>
        <w:spacing w:line="480" w:lineRule="exact"/>
        <w:ind w:firstLine="4080" w:firstLineChars="1700"/>
        <w:rPr>
          <w:rFonts w:hint="eastAsia" w:ascii="仿宋" w:hAnsi="仿宋" w:eastAsia="仿宋" w:cs="仿宋"/>
          <w:sz w:val="24"/>
          <w:highlight w:val="none"/>
        </w:rPr>
      </w:pPr>
    </w:p>
    <w:p w14:paraId="0CFD350A">
      <w:pPr>
        <w:spacing w:line="480" w:lineRule="exact"/>
        <w:rPr>
          <w:rFonts w:hint="eastAsia" w:ascii="仿宋" w:hAnsi="仿宋" w:eastAsia="仿宋" w:cs="仿宋"/>
          <w:sz w:val="24"/>
          <w:highlight w:val="none"/>
        </w:rPr>
      </w:pPr>
    </w:p>
    <w:p w14:paraId="207B72E6">
      <w:pPr>
        <w:spacing w:line="360" w:lineRule="auto"/>
        <w:ind w:right="357"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磋商小组：</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（签字）</w:t>
      </w:r>
    </w:p>
    <w:p w14:paraId="48217889">
      <w:pPr>
        <w:spacing w:line="360" w:lineRule="auto"/>
        <w:ind w:right="357"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1CA9DB44">
      <w:pPr>
        <w:spacing w:line="480" w:lineRule="exact"/>
        <w:ind w:firstLine="4080" w:firstLineChars="1700"/>
        <w:rPr>
          <w:rFonts w:ascii="仿宋" w:hAnsi="仿宋" w:eastAsia="仿宋" w:cs="仿宋"/>
          <w:sz w:val="24"/>
          <w:highlight w:val="none"/>
        </w:rPr>
      </w:pPr>
      <w:r>
        <w:rPr>
          <w:rFonts w:hint="eastAsia" w:ascii="仿宋" w:hAnsi="仿宋" w:eastAsia="仿宋" w:cs="仿宋"/>
          <w:sz w:val="24"/>
          <w:szCs w:val="24"/>
          <w:highlight w:val="none"/>
        </w:rPr>
        <w:t>日期：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153EC6B6">
      <w:pPr>
        <w:rPr>
          <w:rFonts w:ascii="仿宋" w:hAnsi="仿宋" w:eastAsia="仿宋" w:cs="仿宋"/>
          <w:sz w:val="24"/>
          <w:highlight w:val="none"/>
        </w:rPr>
      </w:pPr>
    </w:p>
    <w:p w14:paraId="639E5209">
      <w:pPr>
        <w:rPr>
          <w:rFonts w:ascii="仿宋" w:hAnsi="仿宋" w:eastAsia="仿宋" w:cs="仿宋"/>
          <w:sz w:val="24"/>
          <w:highlight w:val="none"/>
        </w:rPr>
      </w:pPr>
    </w:p>
    <w:p w14:paraId="644435C8">
      <w:pPr>
        <w:rPr>
          <w:rFonts w:ascii="仿宋" w:hAnsi="仿宋" w:eastAsia="仿宋" w:cs="仿宋"/>
          <w:highlight w:val="none"/>
        </w:rPr>
      </w:pPr>
    </w:p>
    <w:p w14:paraId="133840FD">
      <w:pPr>
        <w:spacing w:line="480" w:lineRule="exact"/>
        <w:jc w:val="center"/>
        <w:rPr>
          <w:rFonts w:ascii="仿宋" w:hAnsi="仿宋" w:eastAsia="仿宋" w:cs="仿宋"/>
          <w:highlight w:val="none"/>
        </w:rPr>
      </w:pPr>
    </w:p>
    <w:p w14:paraId="333830D7">
      <w:pPr>
        <w:spacing w:line="480" w:lineRule="exact"/>
        <w:rPr>
          <w:rFonts w:ascii="仿宋" w:hAnsi="仿宋" w:eastAsia="仿宋" w:cs="仿宋"/>
          <w:sz w:val="24"/>
          <w:highlight w:val="none"/>
        </w:rPr>
      </w:pPr>
      <w:r>
        <w:rPr>
          <w:rFonts w:hint="eastAsia" w:ascii="仿宋" w:hAnsi="仿宋" w:eastAsia="仿宋" w:cs="仿宋"/>
          <w:highlight w:val="none"/>
        </w:rPr>
        <w:br w:type="page"/>
      </w:r>
      <w:r>
        <w:rPr>
          <w:rFonts w:hint="eastAsia" w:ascii="仿宋" w:hAnsi="仿宋" w:eastAsia="仿宋" w:cs="仿宋"/>
          <w:b/>
          <w:sz w:val="24"/>
          <w:szCs w:val="24"/>
          <w:highlight w:val="none"/>
        </w:rPr>
        <w:t>附表二：问题的澄清</w:t>
      </w:r>
    </w:p>
    <w:p w14:paraId="410F0AC6">
      <w:pPr>
        <w:spacing w:before="240" w:after="240" w:line="480" w:lineRule="exact"/>
        <w:jc w:val="center"/>
        <w:rPr>
          <w:rFonts w:ascii="仿宋" w:hAnsi="仿宋" w:eastAsia="仿宋" w:cs="仿宋"/>
          <w:sz w:val="28"/>
          <w:highlight w:val="none"/>
        </w:rPr>
      </w:pPr>
      <w:r>
        <w:rPr>
          <w:rFonts w:hint="eastAsia" w:ascii="仿宋" w:hAnsi="仿宋" w:eastAsia="仿宋" w:cs="仿宋"/>
          <w:sz w:val="28"/>
          <w:highlight w:val="none"/>
        </w:rPr>
        <w:t>问题的澄清、说明或补正</w:t>
      </w:r>
    </w:p>
    <w:p w14:paraId="64A84C81">
      <w:pPr>
        <w:spacing w:line="400" w:lineRule="exact"/>
        <w:ind w:firstLine="6120" w:firstLineChars="2550"/>
        <w:rPr>
          <w:rFonts w:ascii="仿宋" w:hAnsi="仿宋" w:eastAsia="仿宋" w:cs="仿宋"/>
          <w:sz w:val="24"/>
          <w:highlight w:val="none"/>
          <w:u w:val="single"/>
        </w:rPr>
      </w:pPr>
      <w:r>
        <w:rPr>
          <w:rFonts w:hint="eastAsia" w:ascii="仿宋" w:hAnsi="仿宋" w:eastAsia="仿宋" w:cs="仿宋"/>
          <w:sz w:val="24"/>
          <w:highlight w:val="none"/>
        </w:rPr>
        <w:t>编号：</w:t>
      </w:r>
    </w:p>
    <w:p w14:paraId="23231083">
      <w:pPr>
        <w:spacing w:line="480" w:lineRule="exact"/>
        <w:rPr>
          <w:rFonts w:ascii="仿宋" w:hAnsi="仿宋" w:eastAsia="仿宋" w:cs="仿宋"/>
          <w:sz w:val="24"/>
          <w:highlight w:val="none"/>
        </w:rPr>
      </w:pPr>
      <w:r>
        <w:rPr>
          <w:rFonts w:hint="eastAsia" w:ascii="仿宋" w:hAnsi="仿宋" w:eastAsia="仿宋" w:cs="仿宋"/>
          <w:sz w:val="24"/>
          <w:highlight w:val="none"/>
        </w:rPr>
        <w:t>（项目名称）磋商小组：</w:t>
      </w:r>
    </w:p>
    <w:p w14:paraId="5308B9A4">
      <w:pPr>
        <w:spacing w:line="48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问题澄清通知（编号：）已收悉，现澄清、说明或者补正如下：</w:t>
      </w:r>
    </w:p>
    <w:p w14:paraId="0E3E53CA">
      <w:pPr>
        <w:spacing w:line="48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1.</w:t>
      </w:r>
    </w:p>
    <w:p w14:paraId="5F6A6A65">
      <w:pPr>
        <w:spacing w:line="48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2.</w:t>
      </w:r>
    </w:p>
    <w:p w14:paraId="001BBBDD">
      <w:pPr>
        <w:spacing w:line="48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w:t>
      </w:r>
    </w:p>
    <w:p w14:paraId="1A2E50FB">
      <w:pPr>
        <w:spacing w:line="480" w:lineRule="exact"/>
        <w:ind w:firstLine="480" w:firstLineChars="200"/>
        <w:rPr>
          <w:rFonts w:ascii="仿宋" w:hAnsi="仿宋" w:eastAsia="仿宋" w:cs="仿宋"/>
          <w:sz w:val="24"/>
          <w:highlight w:val="none"/>
        </w:rPr>
      </w:pPr>
      <w:r>
        <w:rPr>
          <w:rFonts w:hint="eastAsia" w:ascii="仿宋" w:hAnsi="仿宋" w:eastAsia="仿宋" w:cs="仿宋"/>
          <w:sz w:val="24"/>
          <w:szCs w:val="24"/>
          <w:highlight w:val="none"/>
        </w:rPr>
        <w:t>上述问题澄清、说明或补正，不改变我方</w:t>
      </w:r>
      <w:r>
        <w:rPr>
          <w:rFonts w:hint="eastAsia" w:ascii="仿宋" w:hAnsi="仿宋" w:eastAsia="仿宋" w:cs="仿宋"/>
          <w:sz w:val="24"/>
          <w:szCs w:val="24"/>
          <w:highlight w:val="none"/>
          <w:lang w:eastAsia="zh-CN"/>
        </w:rPr>
        <w:t>响应</w:t>
      </w:r>
      <w:r>
        <w:rPr>
          <w:rFonts w:hint="eastAsia" w:ascii="仿宋" w:hAnsi="仿宋" w:eastAsia="仿宋" w:cs="仿宋"/>
          <w:sz w:val="24"/>
          <w:szCs w:val="24"/>
          <w:highlight w:val="none"/>
        </w:rPr>
        <w:t>文件的实质性内容，构成我方</w:t>
      </w:r>
      <w:r>
        <w:rPr>
          <w:rFonts w:hint="eastAsia" w:ascii="仿宋" w:hAnsi="仿宋" w:eastAsia="仿宋" w:cs="仿宋"/>
          <w:sz w:val="24"/>
          <w:szCs w:val="24"/>
          <w:highlight w:val="none"/>
          <w:lang w:eastAsia="zh-CN"/>
        </w:rPr>
        <w:t>响应</w:t>
      </w:r>
      <w:r>
        <w:rPr>
          <w:rFonts w:hint="eastAsia" w:ascii="仿宋" w:hAnsi="仿宋" w:eastAsia="仿宋" w:cs="仿宋"/>
          <w:sz w:val="24"/>
          <w:szCs w:val="24"/>
          <w:highlight w:val="none"/>
        </w:rPr>
        <w:t>文件的组成部分。</w:t>
      </w:r>
    </w:p>
    <w:p w14:paraId="66EBEFE4">
      <w:pPr>
        <w:spacing w:line="480" w:lineRule="exact"/>
        <w:ind w:firstLine="480" w:firstLineChars="200"/>
        <w:rPr>
          <w:rFonts w:ascii="仿宋" w:hAnsi="仿宋" w:eastAsia="仿宋" w:cs="仿宋"/>
          <w:sz w:val="24"/>
          <w:highlight w:val="none"/>
        </w:rPr>
      </w:pPr>
    </w:p>
    <w:p w14:paraId="660DE149">
      <w:pPr>
        <w:spacing w:line="480" w:lineRule="exact"/>
        <w:ind w:firstLine="480" w:firstLineChars="200"/>
        <w:rPr>
          <w:rFonts w:ascii="仿宋" w:hAnsi="仿宋" w:eastAsia="仿宋" w:cs="仿宋"/>
          <w:sz w:val="24"/>
          <w:highlight w:val="none"/>
        </w:rPr>
      </w:pPr>
    </w:p>
    <w:p w14:paraId="1B608697">
      <w:pPr>
        <w:spacing w:line="480" w:lineRule="exact"/>
        <w:ind w:firstLine="480" w:firstLineChars="200"/>
        <w:rPr>
          <w:rFonts w:ascii="仿宋" w:hAnsi="仿宋" w:eastAsia="仿宋" w:cs="仿宋"/>
          <w:sz w:val="24"/>
          <w:highlight w:val="none"/>
        </w:rPr>
      </w:pPr>
    </w:p>
    <w:p w14:paraId="1FE00EAC">
      <w:pPr>
        <w:spacing w:line="480" w:lineRule="exact"/>
        <w:ind w:firstLine="480" w:firstLineChars="200"/>
        <w:rPr>
          <w:rFonts w:ascii="仿宋" w:hAnsi="仿宋" w:eastAsia="仿宋" w:cs="仿宋"/>
          <w:sz w:val="24"/>
          <w:highlight w:val="none"/>
        </w:rPr>
      </w:pPr>
    </w:p>
    <w:p w14:paraId="4010534E">
      <w:pPr>
        <w:spacing w:line="480" w:lineRule="exact"/>
        <w:ind w:firstLine="480" w:firstLineChars="200"/>
        <w:rPr>
          <w:rFonts w:ascii="仿宋" w:hAnsi="仿宋" w:eastAsia="仿宋" w:cs="仿宋"/>
          <w:sz w:val="24"/>
          <w:highlight w:val="none"/>
        </w:rPr>
      </w:pPr>
    </w:p>
    <w:p w14:paraId="7BAE4A70">
      <w:pPr>
        <w:wordWrap w:val="0"/>
        <w:spacing w:line="480" w:lineRule="exact"/>
        <w:ind w:firstLine="480" w:firstLineChars="200"/>
        <w:jc w:val="center"/>
        <w:rPr>
          <w:rFonts w:ascii="仿宋" w:hAnsi="仿宋" w:eastAsia="仿宋" w:cs="仿宋"/>
          <w:sz w:val="24"/>
          <w:highlight w:val="none"/>
        </w:rPr>
      </w:pPr>
      <w:r>
        <w:rPr>
          <w:rFonts w:hint="eastAsia" w:ascii="仿宋" w:hAnsi="仿宋" w:eastAsia="仿宋" w:cs="仿宋"/>
          <w:sz w:val="24"/>
          <w:highlight w:val="none"/>
        </w:rPr>
        <w:t xml:space="preserve">                   供应商全称：（盖章） </w:t>
      </w:r>
    </w:p>
    <w:p w14:paraId="4BE20C4E">
      <w:pPr>
        <w:wordWrap w:val="0"/>
        <w:spacing w:before="120" w:after="120" w:line="480" w:lineRule="exact"/>
        <w:ind w:right="210"/>
        <w:jc w:val="right"/>
        <w:rPr>
          <w:rFonts w:ascii="仿宋" w:hAnsi="仿宋" w:eastAsia="仿宋" w:cs="仿宋"/>
          <w:sz w:val="24"/>
          <w:highlight w:val="none"/>
        </w:rPr>
      </w:pPr>
      <w:r>
        <w:rPr>
          <w:rFonts w:hint="eastAsia" w:ascii="仿宋" w:hAnsi="仿宋" w:eastAsia="仿宋" w:cs="仿宋"/>
          <w:sz w:val="24"/>
          <w:highlight w:val="none"/>
        </w:rPr>
        <w:t xml:space="preserve">         法定代表人或其委托代理人：（签字）      </w:t>
      </w:r>
    </w:p>
    <w:p w14:paraId="3719BDD5">
      <w:pPr>
        <w:spacing w:line="480" w:lineRule="exact"/>
        <w:ind w:firstLine="6600" w:firstLineChars="2750"/>
        <w:rPr>
          <w:rFonts w:ascii="仿宋" w:hAnsi="仿宋" w:eastAsia="仿宋" w:cs="仿宋"/>
          <w:sz w:val="24"/>
          <w:highlight w:val="none"/>
        </w:rPr>
      </w:pPr>
      <w:r>
        <w:rPr>
          <w:rFonts w:hint="eastAsia" w:ascii="仿宋" w:hAnsi="仿宋" w:eastAsia="仿宋" w:cs="仿宋"/>
          <w:sz w:val="24"/>
          <w:highlight w:val="none"/>
        </w:rPr>
        <w:t>年月日</w:t>
      </w:r>
    </w:p>
    <w:p w14:paraId="19294023">
      <w:pPr>
        <w:pStyle w:val="24"/>
        <w:ind w:firstLine="1040"/>
        <w:rPr>
          <w:sz w:val="52"/>
          <w:highlight w:val="none"/>
        </w:rPr>
      </w:pPr>
      <w:bookmarkStart w:id="49" w:name="_Toc12929"/>
      <w:bookmarkEnd w:id="49"/>
    </w:p>
    <w:p w14:paraId="3CAF155C">
      <w:pPr>
        <w:rPr>
          <w:rFonts w:ascii="仿宋" w:hAnsi="仿宋" w:eastAsia="仿宋" w:cs="仿宋"/>
          <w:b/>
          <w:bCs/>
          <w:sz w:val="36"/>
          <w:szCs w:val="36"/>
          <w:highlight w:val="none"/>
        </w:rPr>
      </w:pPr>
      <w:r>
        <w:rPr>
          <w:rFonts w:hint="eastAsia" w:ascii="仿宋" w:hAnsi="仿宋" w:eastAsia="仿宋" w:cs="仿宋"/>
          <w:b/>
          <w:bCs/>
          <w:sz w:val="36"/>
          <w:szCs w:val="36"/>
          <w:highlight w:val="none"/>
        </w:rPr>
        <w:br w:type="page"/>
      </w:r>
    </w:p>
    <w:p w14:paraId="014637CE">
      <w:pPr>
        <w:spacing w:line="460" w:lineRule="exact"/>
        <w:jc w:val="center"/>
        <w:outlineLvl w:val="0"/>
        <w:rPr>
          <w:rFonts w:ascii="仿宋" w:hAnsi="仿宋" w:eastAsia="仿宋" w:cs="仿宋"/>
          <w:b/>
          <w:bCs/>
          <w:sz w:val="32"/>
          <w:szCs w:val="32"/>
          <w:highlight w:val="none"/>
        </w:rPr>
      </w:pPr>
      <w:bookmarkStart w:id="50" w:name="_Toc27368"/>
      <w:bookmarkStart w:id="51" w:name="_Toc1887"/>
      <w:r>
        <w:rPr>
          <w:rFonts w:hint="eastAsia" w:ascii="仿宋" w:hAnsi="仿宋" w:eastAsia="仿宋" w:cs="仿宋"/>
          <w:b/>
          <w:bCs/>
          <w:sz w:val="32"/>
          <w:szCs w:val="32"/>
          <w:highlight w:val="none"/>
        </w:rPr>
        <w:t>第三章  采购需求</w:t>
      </w:r>
      <w:bookmarkEnd w:id="48"/>
      <w:bookmarkEnd w:id="50"/>
      <w:bookmarkEnd w:id="51"/>
    </w:p>
    <w:p w14:paraId="28521CC4">
      <w:pPr>
        <w:pStyle w:val="2"/>
        <w:keepNext/>
        <w:keepLines w:val="0"/>
        <w:pageBreakBefore w:val="0"/>
        <w:widowControl/>
        <w:numPr>
          <w:ilvl w:val="0"/>
          <w:numId w:val="0"/>
        </w:numPr>
        <w:tabs>
          <w:tab w:val="center" w:pos="4835"/>
          <w:tab w:val="left" w:pos="7687"/>
        </w:tabs>
        <w:kinsoku/>
        <w:wordWrap/>
        <w:overflowPunct/>
        <w:topLinePunct w:val="0"/>
        <w:autoSpaceDE/>
        <w:autoSpaceDN/>
        <w:bidi w:val="0"/>
        <w:adjustRightInd/>
        <w:snapToGrid/>
        <w:spacing w:line="360" w:lineRule="auto"/>
        <w:jc w:val="left"/>
        <w:textAlignment w:val="auto"/>
        <w:outlineLvl w:val="9"/>
        <w:rPr>
          <w:rFonts w:hint="eastAsia" w:ascii="仿宋" w:hAnsi="仿宋" w:eastAsia="仿宋" w:cs="仿宋"/>
          <w:color w:val="000000"/>
          <w:spacing w:val="0"/>
          <w:sz w:val="24"/>
          <w:szCs w:val="24"/>
          <w:highlight w:val="none"/>
          <w:lang w:val="en-US" w:eastAsia="zh-CN"/>
        </w:rPr>
      </w:pPr>
      <w:bookmarkStart w:id="52" w:name="_Toc7831"/>
    </w:p>
    <w:p w14:paraId="2D97BF56">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b w:val="0"/>
          <w:bCs/>
          <w:color w:val="000000" w:themeColor="text1"/>
          <w:spacing w:val="0"/>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pacing w:val="0"/>
          <w:sz w:val="24"/>
          <w:szCs w:val="24"/>
          <w:highlight w:val="none"/>
          <w:lang w:val="en-US" w:eastAsia="zh-CN"/>
          <w14:textFill>
            <w14:solidFill>
              <w14:schemeClr w14:val="tx1"/>
            </w14:solidFill>
          </w14:textFill>
        </w:rPr>
        <w:t>1.项目名称：陇川县疾病预防控制中心实验室改造项目</w:t>
      </w:r>
    </w:p>
    <w:p w14:paraId="4B25793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b w:val="0"/>
          <w:bCs/>
          <w:color w:val="000000" w:themeColor="text1"/>
          <w:spacing w:val="0"/>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pacing w:val="0"/>
          <w:sz w:val="24"/>
          <w:szCs w:val="24"/>
          <w:highlight w:val="none"/>
          <w:lang w:val="en-US" w:eastAsia="zh-CN"/>
          <w14:textFill>
            <w14:solidFill>
              <w14:schemeClr w14:val="tx1"/>
            </w14:solidFill>
          </w14:textFill>
        </w:rPr>
        <w:t>2.预算金额：</w:t>
      </w:r>
      <w:r>
        <w:rPr>
          <w:rFonts w:hint="eastAsia" w:ascii="仿宋" w:hAnsi="仿宋" w:eastAsia="仿宋" w:cs="仿宋"/>
          <w:color w:val="auto"/>
          <w:sz w:val="24"/>
          <w:szCs w:val="24"/>
          <w:highlight w:val="none"/>
          <w:lang w:val="en-US" w:eastAsia="zh-CN"/>
        </w:rPr>
        <w:t>80万元</w:t>
      </w:r>
      <w:r>
        <w:rPr>
          <w:rFonts w:hint="eastAsia" w:ascii="仿宋" w:hAnsi="仿宋" w:eastAsia="仿宋" w:cs="仿宋"/>
          <w:b w:val="0"/>
          <w:bCs/>
          <w:color w:val="000000" w:themeColor="text1"/>
          <w:spacing w:val="0"/>
          <w:sz w:val="24"/>
          <w:szCs w:val="24"/>
          <w:highlight w:val="none"/>
          <w:lang w:val="en-US" w:eastAsia="zh-CN"/>
          <w14:textFill>
            <w14:solidFill>
              <w14:schemeClr w14:val="tx1"/>
            </w14:solidFill>
          </w14:textFill>
        </w:rPr>
        <w:t>。</w:t>
      </w:r>
    </w:p>
    <w:p w14:paraId="1931934B">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default" w:ascii="仿宋" w:hAnsi="仿宋" w:eastAsia="仿宋" w:cs="仿宋"/>
          <w:b w:val="0"/>
          <w:bCs/>
          <w:color w:val="000000" w:themeColor="text1"/>
          <w:spacing w:val="0"/>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pacing w:val="0"/>
          <w:sz w:val="24"/>
          <w:szCs w:val="24"/>
          <w:highlight w:val="none"/>
          <w:lang w:val="en-US" w:eastAsia="zh-CN"/>
          <w14:textFill>
            <w14:solidFill>
              <w14:schemeClr w14:val="tx1"/>
            </w14:solidFill>
          </w14:textFill>
        </w:rPr>
        <w:t>3.最高限价：</w:t>
      </w:r>
      <w:r>
        <w:rPr>
          <w:rFonts w:hint="eastAsia" w:ascii="仿宋" w:hAnsi="仿宋" w:eastAsia="仿宋" w:cs="仿宋"/>
          <w:color w:val="auto"/>
          <w:sz w:val="24"/>
          <w:szCs w:val="24"/>
          <w:highlight w:val="none"/>
          <w:lang w:val="en-US" w:eastAsia="zh-CN"/>
        </w:rPr>
        <w:t>79.335105万元</w:t>
      </w:r>
    </w:p>
    <w:p w14:paraId="347D0586">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pacing w:val="0"/>
          <w:sz w:val="24"/>
          <w:szCs w:val="24"/>
          <w:highlight w:val="none"/>
          <w:lang w:val="en-US" w:eastAsia="zh-CN"/>
          <w14:textFill>
            <w14:solidFill>
              <w14:schemeClr w14:val="tx1"/>
            </w14:solidFill>
          </w14:textFill>
        </w:rPr>
        <w:t>4.采购内容：</w:t>
      </w:r>
      <w:r>
        <w:rPr>
          <w:rFonts w:hint="eastAsia" w:ascii="仿宋" w:hAnsi="仿宋" w:eastAsia="仿宋" w:cs="仿宋"/>
          <w:color w:val="auto"/>
          <w:sz w:val="24"/>
          <w:szCs w:val="24"/>
          <w:highlight w:val="none"/>
          <w:lang w:val="en-US" w:eastAsia="zh-CN"/>
        </w:rPr>
        <w:t>改造规模250平方米，改造麻鼠初检室、解剖室、接种室、污物通道等洁净实验室及配套设施，具体内容为工程量清单所含全部内容。</w:t>
      </w:r>
    </w:p>
    <w:p w14:paraId="5EF8F23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default" w:ascii="仿宋" w:hAnsi="仿宋" w:eastAsia="仿宋" w:cs="仿宋"/>
          <w:b w:val="0"/>
          <w:bCs/>
          <w:color w:val="000000" w:themeColor="text1"/>
          <w:spacing w:val="0"/>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pacing w:val="0"/>
          <w:sz w:val="24"/>
          <w:szCs w:val="24"/>
          <w:highlight w:val="none"/>
          <w:lang w:val="en-US" w:eastAsia="zh-CN"/>
          <w14:textFill>
            <w14:solidFill>
              <w14:schemeClr w14:val="tx1"/>
            </w14:solidFill>
          </w14:textFill>
        </w:rPr>
        <w:t>5.建设地点：陇川县疾病预防控制中心。</w:t>
      </w:r>
    </w:p>
    <w:p w14:paraId="65B274B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b w:val="0"/>
          <w:bCs/>
          <w:color w:val="000000" w:themeColor="text1"/>
          <w:spacing w:val="0"/>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pacing w:val="0"/>
          <w:sz w:val="24"/>
          <w:szCs w:val="24"/>
          <w:highlight w:val="none"/>
          <w:lang w:val="en-US" w:eastAsia="zh-CN"/>
          <w14:textFill>
            <w14:solidFill>
              <w14:schemeClr w14:val="tx1"/>
            </w14:solidFill>
          </w14:textFill>
        </w:rPr>
        <w:t>6.合同履行期限：</w:t>
      </w:r>
      <w:r>
        <w:rPr>
          <w:rFonts w:hint="eastAsia" w:ascii="仿宋" w:hAnsi="仿宋" w:eastAsia="仿宋" w:cs="仿宋"/>
          <w:kern w:val="2"/>
          <w:sz w:val="24"/>
          <w:szCs w:val="24"/>
          <w:highlight w:val="none"/>
          <w:lang w:val="en-US" w:eastAsia="zh-CN" w:bidi="ar-SA"/>
        </w:rPr>
        <w:t>合同签订之日起60天</w:t>
      </w:r>
      <w:r>
        <w:rPr>
          <w:rFonts w:hint="eastAsia" w:ascii="仿宋" w:hAnsi="仿宋" w:eastAsia="仿宋" w:cs="仿宋"/>
          <w:b w:val="0"/>
          <w:bCs/>
          <w:color w:val="000000" w:themeColor="text1"/>
          <w:spacing w:val="0"/>
          <w:sz w:val="24"/>
          <w:szCs w:val="24"/>
          <w:highlight w:val="none"/>
          <w:lang w:val="en-US" w:eastAsia="zh-CN"/>
          <w14:textFill>
            <w14:solidFill>
              <w14:schemeClr w14:val="tx1"/>
            </w14:solidFill>
          </w14:textFill>
        </w:rPr>
        <w:t>。</w:t>
      </w:r>
    </w:p>
    <w:p w14:paraId="7F2C6472">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b w:val="0"/>
          <w:bCs/>
          <w:color w:val="000000" w:themeColor="text1"/>
          <w:spacing w:val="0"/>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pacing w:val="0"/>
          <w:sz w:val="24"/>
          <w:szCs w:val="24"/>
          <w:highlight w:val="none"/>
          <w:lang w:val="en-US" w:eastAsia="zh-CN"/>
          <w14:textFill>
            <w14:solidFill>
              <w14:schemeClr w14:val="tx1"/>
            </w14:solidFill>
          </w14:textFill>
        </w:rPr>
        <w:t>7.质量要求：符合国家及相关行业验收标准及规范，一次性验收合格。</w:t>
      </w:r>
    </w:p>
    <w:p w14:paraId="5D7441A6">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default" w:ascii="仿宋" w:hAnsi="仿宋" w:eastAsia="仿宋" w:cs="仿宋"/>
          <w:b w:val="0"/>
          <w:bCs/>
          <w:color w:val="000000" w:themeColor="text1"/>
          <w:spacing w:val="0"/>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pacing w:val="0"/>
          <w:sz w:val="24"/>
          <w:szCs w:val="24"/>
          <w:highlight w:val="none"/>
          <w:lang w:val="en-US" w:eastAsia="zh-CN"/>
          <w14:textFill>
            <w14:solidFill>
              <w14:schemeClr w14:val="tx1"/>
            </w14:solidFill>
          </w14:textFill>
        </w:rPr>
        <w:t>8.付款条件：根据财政拨款到账后7个工作日内</w:t>
      </w:r>
      <w:r>
        <w:rPr>
          <w:rFonts w:hint="default" w:ascii="仿宋" w:hAnsi="仿宋" w:eastAsia="仿宋" w:cs="仿宋"/>
          <w:b w:val="0"/>
          <w:bCs/>
          <w:color w:val="000000" w:themeColor="text1"/>
          <w:spacing w:val="0"/>
          <w:sz w:val="24"/>
          <w:szCs w:val="24"/>
          <w:highlight w:val="none"/>
          <w:lang w:val="en-US" w:eastAsia="zh-CN"/>
          <w14:textFill>
            <w14:solidFill>
              <w14:schemeClr w14:val="tx1"/>
            </w14:solidFill>
          </w14:textFill>
        </w:rPr>
        <w:t>支付</w:t>
      </w:r>
      <w:r>
        <w:rPr>
          <w:rFonts w:hint="eastAsia" w:ascii="仿宋" w:hAnsi="仿宋" w:eastAsia="仿宋" w:cs="仿宋"/>
          <w:b w:val="0"/>
          <w:bCs/>
          <w:color w:val="000000" w:themeColor="text1"/>
          <w:spacing w:val="0"/>
          <w:sz w:val="24"/>
          <w:szCs w:val="24"/>
          <w:highlight w:val="none"/>
          <w:lang w:val="en-US" w:eastAsia="zh-CN"/>
          <w14:textFill>
            <w14:solidFill>
              <w14:schemeClr w14:val="tx1"/>
            </w14:solidFill>
          </w14:textFill>
        </w:rPr>
        <w:t>合同价款，具体比例以财政拨款情况确定</w:t>
      </w:r>
      <w:r>
        <w:rPr>
          <w:rFonts w:hint="default" w:ascii="仿宋" w:hAnsi="仿宋" w:eastAsia="仿宋" w:cs="仿宋"/>
          <w:b w:val="0"/>
          <w:bCs/>
          <w:color w:val="000000" w:themeColor="text1"/>
          <w:spacing w:val="0"/>
          <w:sz w:val="24"/>
          <w:szCs w:val="24"/>
          <w:highlight w:val="none"/>
          <w:lang w:val="en-US" w:eastAsia="zh-CN"/>
          <w14:textFill>
            <w14:solidFill>
              <w14:schemeClr w14:val="tx1"/>
            </w14:solidFill>
          </w14:textFill>
        </w:rPr>
        <w:t>。</w:t>
      </w:r>
    </w:p>
    <w:p w14:paraId="23CA4160">
      <w:pPr>
        <w:pStyle w:val="7"/>
        <w:keepNext w:val="0"/>
        <w:keepLines w:val="0"/>
        <w:pageBreakBefore w:val="0"/>
        <w:widowControl w:val="0"/>
        <w:kinsoku/>
        <w:wordWrap/>
        <w:overflowPunct/>
        <w:topLinePunct w:val="0"/>
        <w:autoSpaceDE/>
        <w:autoSpaceDN/>
        <w:bidi w:val="0"/>
        <w:adjustRightInd/>
        <w:snapToGrid/>
        <w:spacing w:after="0" w:line="360" w:lineRule="auto"/>
        <w:ind w:left="0" w:leftChars="0" w:firstLine="482" w:firstLineChars="200"/>
        <w:textAlignment w:val="auto"/>
        <w:outlineLvl w:val="9"/>
        <w:rPr>
          <w:rFonts w:hint="eastAsia" w:ascii="仿宋" w:hAnsi="仿宋" w:eastAsia="仿宋" w:cs="仿宋"/>
          <w:b/>
          <w:bCs/>
          <w:caps/>
          <w:kern w:val="2"/>
          <w:sz w:val="24"/>
          <w:szCs w:val="24"/>
          <w:highlight w:val="none"/>
          <w:lang w:val="en-US" w:eastAsia="zh-CN" w:bidi="ar-SA"/>
        </w:rPr>
      </w:pPr>
      <w:r>
        <w:rPr>
          <w:rFonts w:hint="eastAsia" w:ascii="仿宋" w:hAnsi="仿宋" w:eastAsia="仿宋" w:cs="仿宋"/>
          <w:b/>
          <w:bCs/>
          <w:caps/>
          <w:kern w:val="2"/>
          <w:sz w:val="24"/>
          <w:szCs w:val="24"/>
          <w:highlight w:val="none"/>
          <w:lang w:val="en-US" w:eastAsia="zh-CN" w:bidi="ar-SA"/>
        </w:rPr>
        <w:t>注：工程量清单</w:t>
      </w:r>
      <w:r>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t>获取方式为随采购文件附件发放，需单独获取。</w:t>
      </w:r>
    </w:p>
    <w:p w14:paraId="393C411D">
      <w:pPr>
        <w:pStyle w:val="7"/>
        <w:keepNext w:val="0"/>
        <w:keepLines w:val="0"/>
        <w:pageBreakBefore w:val="0"/>
        <w:widowControl w:val="0"/>
        <w:kinsoku/>
        <w:wordWrap/>
        <w:overflowPunct/>
        <w:topLinePunct w:val="0"/>
        <w:autoSpaceDE/>
        <w:autoSpaceDN/>
        <w:bidi w:val="0"/>
        <w:adjustRightInd/>
        <w:snapToGrid/>
        <w:spacing w:after="0" w:line="360" w:lineRule="auto"/>
        <w:ind w:firstLine="482" w:firstLineChars="200"/>
        <w:textAlignment w:val="auto"/>
        <w:rPr>
          <w:rFonts w:hint="eastAsia" w:ascii="仿宋" w:hAnsi="仿宋" w:eastAsia="仿宋" w:cs="仿宋"/>
          <w:b/>
          <w:bCs/>
          <w:caps/>
          <w:kern w:val="2"/>
          <w:sz w:val="24"/>
          <w:szCs w:val="24"/>
          <w:highlight w:val="none"/>
          <w:lang w:val="en-US" w:eastAsia="zh-CN" w:bidi="ar-SA"/>
        </w:rPr>
      </w:pPr>
    </w:p>
    <w:p w14:paraId="7FFE10ED">
      <w:pPr>
        <w:pStyle w:val="7"/>
        <w:keepNext w:val="0"/>
        <w:keepLines w:val="0"/>
        <w:pageBreakBefore w:val="0"/>
        <w:widowControl w:val="0"/>
        <w:kinsoku/>
        <w:wordWrap/>
        <w:overflowPunct/>
        <w:topLinePunct w:val="0"/>
        <w:autoSpaceDE/>
        <w:autoSpaceDN/>
        <w:bidi w:val="0"/>
        <w:adjustRightInd/>
        <w:snapToGrid/>
        <w:spacing w:after="0" w:line="360" w:lineRule="auto"/>
        <w:ind w:firstLine="643" w:firstLineChars="200"/>
        <w:textAlignment w:val="auto"/>
        <w:rPr>
          <w:rFonts w:hint="eastAsia" w:ascii="仿宋" w:hAnsi="仿宋" w:eastAsia="仿宋" w:cs="仿宋"/>
          <w:b/>
          <w:caps/>
          <w:sz w:val="32"/>
          <w:szCs w:val="32"/>
          <w:highlight w:val="none"/>
        </w:rPr>
      </w:pPr>
      <w:r>
        <w:rPr>
          <w:rFonts w:hint="eastAsia" w:ascii="仿宋" w:hAnsi="仿宋" w:eastAsia="仿宋" w:cs="仿宋"/>
          <w:b/>
          <w:caps/>
          <w:sz w:val="32"/>
          <w:szCs w:val="32"/>
          <w:highlight w:val="none"/>
        </w:rPr>
        <w:br w:type="page"/>
      </w:r>
    </w:p>
    <w:p w14:paraId="5F85A460">
      <w:pPr>
        <w:jc w:val="center"/>
        <w:outlineLvl w:val="0"/>
        <w:rPr>
          <w:rFonts w:ascii="仿宋" w:hAnsi="仿宋" w:eastAsia="仿宋" w:cs="仿宋"/>
          <w:b/>
          <w:caps/>
          <w:sz w:val="32"/>
          <w:szCs w:val="32"/>
          <w:highlight w:val="none"/>
        </w:rPr>
      </w:pPr>
      <w:bookmarkStart w:id="53" w:name="_Toc9331"/>
      <w:r>
        <w:rPr>
          <w:rFonts w:hint="eastAsia" w:ascii="仿宋" w:hAnsi="仿宋" w:eastAsia="仿宋" w:cs="仿宋"/>
          <w:b/>
          <w:caps/>
          <w:sz w:val="32"/>
          <w:szCs w:val="32"/>
          <w:highlight w:val="none"/>
        </w:rPr>
        <w:t xml:space="preserve">第四章  </w:t>
      </w:r>
      <w:r>
        <w:rPr>
          <w:rFonts w:hint="eastAsia" w:ascii="仿宋" w:hAnsi="仿宋" w:eastAsia="仿宋" w:cs="仿宋"/>
          <w:b/>
          <w:caps/>
          <w:sz w:val="32"/>
          <w:szCs w:val="32"/>
          <w:highlight w:val="none"/>
          <w:lang w:eastAsia="zh-CN"/>
        </w:rPr>
        <w:t>评审</w:t>
      </w:r>
      <w:r>
        <w:rPr>
          <w:rFonts w:hint="eastAsia" w:ascii="仿宋" w:hAnsi="仿宋" w:eastAsia="仿宋" w:cs="仿宋"/>
          <w:b/>
          <w:caps/>
          <w:sz w:val="32"/>
          <w:szCs w:val="32"/>
          <w:highlight w:val="none"/>
        </w:rPr>
        <w:t>办法</w:t>
      </w:r>
      <w:bookmarkEnd w:id="52"/>
      <w:bookmarkEnd w:id="53"/>
    </w:p>
    <w:bookmarkEnd w:id="38"/>
    <w:bookmarkEnd w:id="39"/>
    <w:p w14:paraId="1E4CC425">
      <w:pPr>
        <w:keepNext w:val="0"/>
        <w:keepLines w:val="0"/>
        <w:pageBreakBefore w:val="0"/>
        <w:widowControl w:val="0"/>
        <w:kinsoku/>
        <w:wordWrap/>
        <w:overflowPunct/>
        <w:topLinePunct w:val="0"/>
        <w:bidi w:val="0"/>
        <w:spacing w:line="360" w:lineRule="auto"/>
        <w:jc w:val="both"/>
        <w:textAlignment w:val="auto"/>
        <w:rPr>
          <w:rFonts w:hint="eastAsia" w:ascii="仿宋" w:hAnsi="仿宋" w:eastAsia="仿宋" w:cs="仿宋"/>
          <w:b/>
          <w:bCs/>
          <w:sz w:val="24"/>
          <w:szCs w:val="24"/>
          <w:highlight w:val="none"/>
        </w:rPr>
      </w:pPr>
      <w:bookmarkStart w:id="54" w:name="_Toc8887"/>
    </w:p>
    <w:p w14:paraId="418954A6">
      <w:pPr>
        <w:keepNext w:val="0"/>
        <w:keepLines w:val="0"/>
        <w:pageBreakBefore w:val="0"/>
        <w:widowControl w:val="0"/>
        <w:kinsoku/>
        <w:wordWrap/>
        <w:overflowPunct/>
        <w:topLinePunct w:val="0"/>
        <w:bidi w:val="0"/>
        <w:spacing w:line="360" w:lineRule="auto"/>
        <w:jc w:val="both"/>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一、磋商小组</w:t>
      </w:r>
    </w:p>
    <w:p w14:paraId="4890387D">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磋商小组的组成见第二章供应商须知前附表5.1的规定。</w:t>
      </w:r>
    </w:p>
    <w:p w14:paraId="72510C77">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二、采购人或者采购代理机构职责</w:t>
      </w:r>
    </w:p>
    <w:p w14:paraId="1EC5EFB4">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采购人或者采购代理机构负责组织评审工作，并履行下列职责：</w:t>
      </w:r>
    </w:p>
    <w:p w14:paraId="7E5A86C4">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（一）核对评审专家身份和采购人代表授权函，对评审专家在磋商活动中的职责履行情况予以记录，并及时将有关违法违规行为向有关部门报告；</w:t>
      </w:r>
    </w:p>
    <w:p w14:paraId="18D2EF0C">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（二）宣布评审纪律；</w:t>
      </w:r>
    </w:p>
    <w:p w14:paraId="259DB678">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（三）公布供应商名单，告知评审专家应当回避的情形；</w:t>
      </w:r>
    </w:p>
    <w:p w14:paraId="509E4362">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（四）组织磋商小组推选评审组长，采购人代表不得担任组长；</w:t>
      </w:r>
    </w:p>
    <w:p w14:paraId="52D1E558">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（五）在评审期间采取必要的通讯管理措施，保证评审活动不受外界干扰；</w:t>
      </w:r>
    </w:p>
    <w:p w14:paraId="2F939ADB">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（六）根据磋商小组的要求介绍相关政策法规、竞争性磋商文件；</w:t>
      </w:r>
    </w:p>
    <w:p w14:paraId="4C98BBE0">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（七）维护评审秩序，监督磋商小组依照竞争性磋商文件规定的评审程序、方法和标准进行独立评审，及时制止和纠正采购人代表、评审专家的倾向性言论或者违法违规行为；</w:t>
      </w:r>
    </w:p>
    <w:p w14:paraId="4D5B4429">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（八）核对评审结果，有不符合规定情形的，要求磋商小组复核或者书面说明理由，磋商小组拒绝的，应予记录并向采购人报告；</w:t>
      </w:r>
    </w:p>
    <w:p w14:paraId="358D955B">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（九）评审工作完成后，按照规定向评审专家支付劳务报酬和异地评审差旅费，不得向评审专家以外的其他人员支付评审劳务报酬；</w:t>
      </w:r>
    </w:p>
    <w:p w14:paraId="228F26F0">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（十）处理与评审有关的其他事项。</w:t>
      </w:r>
    </w:p>
    <w:p w14:paraId="1B04D6B9">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采购人可以在评审前说明项目背景和服务要求，说明内容不得含有歧视性、倾向性意见，不得超出竞争性磋商文件所述范围。说明应当提交书面材料，并随竞争性磋商文件一并存档。</w:t>
      </w:r>
    </w:p>
    <w:p w14:paraId="1864317D">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三、磋商小组职责</w:t>
      </w:r>
    </w:p>
    <w:p w14:paraId="4BF41BB0">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磋商小组负责具体评审事务，并独立履行下列职责：</w:t>
      </w:r>
    </w:p>
    <w:p w14:paraId="4103D6D1">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（一）审查、评价响应文件是否符合竞争性磋商文件的商务、技术等实质性要求；</w:t>
      </w:r>
    </w:p>
    <w:p w14:paraId="6A6FC62B">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（二）要求供应商对响应文件有关事项作出澄清或者说明；</w:t>
      </w:r>
    </w:p>
    <w:p w14:paraId="131E2936">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（三）对响应文件进行比较和评价；</w:t>
      </w:r>
    </w:p>
    <w:p w14:paraId="5D3A77A2">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（四）确定成交候选供应商名单，以及根据采购人委托直接确定成交供应商；</w:t>
      </w:r>
    </w:p>
    <w:p w14:paraId="7CAF2037">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（五）向采购人、采购代理机构或者有关部门报告评审中发现的违法行为。</w:t>
      </w:r>
    </w:p>
    <w:p w14:paraId="1D935085">
      <w:pPr>
        <w:keepNext w:val="0"/>
        <w:keepLines w:val="0"/>
        <w:pageBreakBefore w:val="0"/>
        <w:widowControl w:val="0"/>
        <w:kinsoku/>
        <w:wordWrap w:val="0"/>
        <w:overflowPunct/>
        <w:topLinePunct w:val="0"/>
        <w:bidi w:val="0"/>
        <w:adjustRightInd w:val="0"/>
        <w:snapToGrid w:val="0"/>
        <w:spacing w:line="360" w:lineRule="auto"/>
        <w:jc w:val="left"/>
        <w:textAlignment w:val="auto"/>
        <w:rPr>
          <w:rFonts w:hint="eastAsia" w:ascii="仿宋" w:hAnsi="仿宋" w:eastAsia="仿宋" w:cs="仿宋"/>
          <w:b/>
          <w:caps/>
          <w:color w:val="000000"/>
          <w:sz w:val="24"/>
          <w:highlight w:val="none"/>
        </w:rPr>
      </w:pPr>
      <w:r>
        <w:rPr>
          <w:rFonts w:hint="eastAsia" w:ascii="仿宋" w:hAnsi="仿宋" w:eastAsia="仿宋" w:cs="仿宋"/>
          <w:b/>
          <w:caps/>
          <w:color w:val="000000"/>
          <w:sz w:val="24"/>
          <w:highlight w:val="none"/>
          <w:lang w:eastAsia="zh-CN"/>
        </w:rPr>
        <w:t>四</w:t>
      </w:r>
      <w:r>
        <w:rPr>
          <w:rFonts w:hint="eastAsia" w:ascii="仿宋" w:hAnsi="仿宋" w:eastAsia="仿宋" w:cs="仿宋"/>
          <w:b/>
          <w:caps/>
          <w:color w:val="000000"/>
          <w:sz w:val="24"/>
          <w:highlight w:val="none"/>
        </w:rPr>
        <w:t>、</w:t>
      </w:r>
      <w:r>
        <w:rPr>
          <w:rFonts w:hint="eastAsia" w:ascii="仿宋" w:hAnsi="仿宋" w:eastAsia="仿宋" w:cs="仿宋"/>
          <w:b/>
          <w:caps/>
          <w:color w:val="000000"/>
          <w:sz w:val="24"/>
          <w:highlight w:val="none"/>
          <w:lang w:eastAsia="zh-CN"/>
        </w:rPr>
        <w:t>评审</w:t>
      </w:r>
      <w:r>
        <w:rPr>
          <w:rFonts w:hint="eastAsia" w:ascii="仿宋" w:hAnsi="仿宋" w:eastAsia="仿宋" w:cs="仿宋"/>
          <w:b/>
          <w:caps/>
          <w:color w:val="000000"/>
          <w:sz w:val="24"/>
          <w:highlight w:val="none"/>
        </w:rPr>
        <w:t>纪律</w:t>
      </w:r>
    </w:p>
    <w:p w14:paraId="4FFF6D03">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（一）对评审内容和评审过程要严格保密，不得向供应商或与该过程无关的其他人员泄露。</w:t>
      </w:r>
    </w:p>
    <w:p w14:paraId="5500B78B">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（二）评审期间的一切资料，包括评审意见、评审记录和评审结论，一律不得向外传播和泄露。</w:t>
      </w:r>
    </w:p>
    <w:p w14:paraId="705143E5">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（三）任何属于响应文件审查、澄清、评价和比较的资料，不得向供应商或与该过程无关的其他人员泄露。</w:t>
      </w:r>
    </w:p>
    <w:p w14:paraId="67E4A92F">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（四）所有资料（包括竞争性磋商文件、响应文件、评审表格及各种文字记录）在评审结束后均应分别整理、存档备查，任何人不得复制和保留。</w:t>
      </w:r>
    </w:p>
    <w:p w14:paraId="4BA03431">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（五）评审期间，未经允许磋商小组以外的任何单位或部门不得参加评审和采访评审工作。</w:t>
      </w:r>
    </w:p>
    <w:p w14:paraId="36289FAF">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（六）评审期间，评审人员不得外出，确需外出时应事先请假。</w:t>
      </w:r>
    </w:p>
    <w:p w14:paraId="0120D067">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（七）评审期间，所有与会人员均不得私自以任何方式和供应商进行联系，需询问、澄清的问题由磋商小组统一组织办理。</w:t>
      </w:r>
    </w:p>
    <w:p w14:paraId="018A5B3D">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（八）评审结束后，与会人员不得向外界透露评审人员的评审意见，如因此造成的后果由责任者承担。</w:t>
      </w:r>
    </w:p>
    <w:p w14:paraId="25A3503D">
      <w:pPr>
        <w:pStyle w:val="8"/>
        <w:keepNext w:val="0"/>
        <w:keepLines w:val="0"/>
        <w:pageBreakBefore w:val="0"/>
        <w:widowControl w:val="0"/>
        <w:kinsoku/>
        <w:wordWrap/>
        <w:overflowPunct/>
        <w:topLinePunct w:val="0"/>
        <w:bidi w:val="0"/>
        <w:spacing w:after="0" w:line="360" w:lineRule="auto"/>
        <w:ind w:left="0" w:leftChars="0" w:firstLine="0" w:firstLineChars="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五</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eastAsia="zh-CN"/>
        </w:rPr>
        <w:t>评审</w:t>
      </w:r>
      <w:r>
        <w:rPr>
          <w:rFonts w:hint="eastAsia" w:ascii="仿宋" w:hAnsi="仿宋" w:eastAsia="仿宋" w:cs="仿宋"/>
          <w:b/>
          <w:bCs/>
          <w:sz w:val="24"/>
          <w:szCs w:val="24"/>
          <w:highlight w:val="none"/>
        </w:rPr>
        <w:t>原则</w:t>
      </w:r>
    </w:p>
    <w:p w14:paraId="440D0FF0">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6B6759A6">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六、评审程序</w:t>
      </w:r>
    </w:p>
    <w:p w14:paraId="58A580BC">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磋商小组对所有响应文件进行评审，评审按照：资格审查→符合性审查→磋商小组分别与通过符合性审查的各供应商就竞争性磋商内容进行磋商（磋商顺序按供应商随机抽取的顺序进行）→磋商结束后，磋商小组应当要求所有实质性响应的供应商在规定时间内提交最后报价→经磋商确定最终工程质量要求和提交最后报价的供应商后，由磋商小组采用综合评分法对提交最后报价的供应商的响应文件和最后报价进行综合评分→磋商小组应当根据综合评分情况，按照评审得分由高到低顺序推荐1～3名成交候选供应商，并编写评审报告。</w:t>
      </w:r>
    </w:p>
    <w:p w14:paraId="2D053D8A">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七</w:t>
      </w:r>
      <w:r>
        <w:rPr>
          <w:rFonts w:hint="eastAsia" w:ascii="仿宋" w:hAnsi="仿宋" w:eastAsia="仿宋" w:cs="仿宋"/>
          <w:b/>
          <w:bCs/>
          <w:sz w:val="24"/>
          <w:szCs w:val="24"/>
          <w:highlight w:val="none"/>
        </w:rPr>
        <w:t>、评审方法</w:t>
      </w:r>
    </w:p>
    <w:p w14:paraId="2CC73AB6">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本项目所采用的评审方法为“综合评分法”，即：是指响应文件满足磋商文件全部实质性要求且按评审因素的量化指标评审得分最高的供应商为成交候选供应商的评审方法。</w:t>
      </w:r>
    </w:p>
    <w:p w14:paraId="48848F0D">
      <w:pPr>
        <w:pStyle w:val="8"/>
        <w:keepNext w:val="0"/>
        <w:keepLines w:val="0"/>
        <w:pageBreakBefore w:val="0"/>
        <w:widowControl w:val="0"/>
        <w:kinsoku/>
        <w:wordWrap/>
        <w:overflowPunct/>
        <w:topLinePunct w:val="0"/>
        <w:bidi w:val="0"/>
        <w:spacing w:after="0" w:line="360" w:lineRule="auto"/>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（一）资格审查</w:t>
      </w:r>
    </w:p>
    <w:p w14:paraId="1525A47E">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磋商小组依据资格审查标准对各供应商的响应文件进行资格审查，未实质性响应磋商文件的响应文件按无效响应处理，磋商小组应当告知提交响应文件的供应商。</w:t>
      </w:r>
    </w:p>
    <w:p w14:paraId="5FD5A3B8">
      <w:pPr>
        <w:pStyle w:val="8"/>
        <w:keepNext w:val="0"/>
        <w:keepLines w:val="0"/>
        <w:pageBreakBefore w:val="0"/>
        <w:widowControl w:val="0"/>
        <w:kinsoku/>
        <w:wordWrap/>
        <w:overflowPunct/>
        <w:topLinePunct w:val="0"/>
        <w:bidi w:val="0"/>
        <w:spacing w:after="0" w:line="360" w:lineRule="auto"/>
        <w:textAlignment w:val="auto"/>
        <w:rPr>
          <w:rFonts w:hint="eastAsia" w:ascii="仿宋" w:hAnsi="仿宋" w:eastAsia="仿宋" w:cs="仿宋"/>
          <w:sz w:val="24"/>
          <w:szCs w:val="24"/>
          <w:highlight w:val="none"/>
        </w:rPr>
      </w:pPr>
      <w:r>
        <w:rPr>
          <w:rFonts w:hint="eastAsia" w:ascii="仿宋" w:hAnsi="仿宋" w:eastAsia="仿宋" w:cs="仿宋"/>
          <w:b/>
          <w:bCs/>
          <w:sz w:val="24"/>
          <w:szCs w:val="24"/>
          <w:highlight w:val="none"/>
        </w:rPr>
        <w:t>（二）符合性审查</w:t>
      </w:r>
    </w:p>
    <w:p w14:paraId="18B50164">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磋商小组依据符合性审查标准对各通过资格审查的供应商的响应文件进行符合性审查，未实质性响应磋商文件的响应文件按无效响应处理，磋商小组应当告知提交响应文件的供应商。</w:t>
      </w:r>
    </w:p>
    <w:p w14:paraId="0A695236">
      <w:pPr>
        <w:keepNext w:val="0"/>
        <w:keepLines w:val="0"/>
        <w:pageBreakBefore w:val="0"/>
        <w:widowControl w:val="0"/>
        <w:kinsoku/>
        <w:wordWrap/>
        <w:overflowPunct/>
        <w:topLinePunct w:val="0"/>
        <w:bidi w:val="0"/>
        <w:spacing w:line="360" w:lineRule="auto"/>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（三）磋商小组所有成员应当集中与通过符合性审查的单一供应商分别进行磋商，供应商在规定时间内以书面形式递交竞争性磋商承诺及最后报价。</w:t>
      </w:r>
    </w:p>
    <w:p w14:paraId="325488ED">
      <w:pPr>
        <w:keepNext w:val="0"/>
        <w:keepLines w:val="0"/>
        <w:pageBreakBefore w:val="0"/>
        <w:widowControl w:val="0"/>
        <w:kinsoku/>
        <w:wordWrap/>
        <w:overflowPunct/>
        <w:topLinePunct w:val="0"/>
        <w:bidi w:val="0"/>
        <w:spacing w:line="360" w:lineRule="auto"/>
        <w:ind w:firstLine="482" w:firstLineChars="200"/>
        <w:textAlignment w:val="auto"/>
        <w:rPr>
          <w:rFonts w:hint="eastAsia" w:ascii="仿宋" w:hAnsi="仿宋" w:eastAsia="仿宋" w:cs="仿宋"/>
          <w:b/>
          <w:bCs/>
          <w:sz w:val="24"/>
          <w:szCs w:val="24"/>
          <w:highlight w:val="none"/>
          <w:lang w:val="en-US" w:eastAsia="zh-CN"/>
        </w:rPr>
      </w:pPr>
      <w:bookmarkStart w:id="55" w:name="_Toc375657670"/>
      <w:bookmarkEnd w:id="55"/>
      <w:bookmarkStart w:id="56" w:name="_Toc458778460"/>
      <w:bookmarkEnd w:id="56"/>
      <w:bookmarkStart w:id="57" w:name="_Toc375657073"/>
      <w:bookmarkEnd w:id="57"/>
      <w:bookmarkStart w:id="58" w:name="_Toc16923"/>
      <w:bookmarkEnd w:id="58"/>
      <w:bookmarkStart w:id="59" w:name="_Toc24168"/>
      <w:bookmarkEnd w:id="59"/>
      <w:r>
        <w:rPr>
          <w:rFonts w:hint="eastAsia" w:ascii="仿宋" w:hAnsi="仿宋" w:eastAsia="仿宋" w:cs="仿宋"/>
          <w:b/>
          <w:bCs/>
          <w:sz w:val="24"/>
          <w:szCs w:val="24"/>
          <w:highlight w:val="none"/>
          <w:lang w:val="en-US" w:eastAsia="zh-CN"/>
        </w:rPr>
        <w:t>（四）响应文件的澄清和补正</w:t>
      </w:r>
    </w:p>
    <w:p w14:paraId="04E6F18D">
      <w:pPr>
        <w:pStyle w:val="8"/>
        <w:keepNext w:val="0"/>
        <w:keepLines w:val="0"/>
        <w:pageBreakBefore w:val="0"/>
        <w:widowControl w:val="0"/>
        <w:kinsoku/>
        <w:wordWrap/>
        <w:overflowPunct/>
        <w:topLinePunct w:val="0"/>
        <w:bidi w:val="0"/>
        <w:spacing w:after="0" w:line="360" w:lineRule="auto"/>
        <w:ind w:firstLine="241" w:firstLineChars="10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1.响应文件内容澄清</w:t>
      </w:r>
    </w:p>
    <w:p w14:paraId="286EA468">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BA65C44">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磋商小组要求供应商澄清、说明或者更正响应文件应当以书面形式作出。供应商的澄清、说明或者更正应当由法定代表人或其授权代表签字或者</w:t>
      </w:r>
      <w:r>
        <w:rPr>
          <w:rFonts w:hint="eastAsia" w:ascii="仿宋" w:hAnsi="仿宋" w:eastAsia="仿宋" w:cs="仿宋"/>
          <w:sz w:val="24"/>
          <w:szCs w:val="24"/>
          <w:highlight w:val="none"/>
          <w:lang w:eastAsia="zh-CN"/>
        </w:rPr>
        <w:t>加盖电子公章</w:t>
      </w:r>
      <w:r>
        <w:rPr>
          <w:rFonts w:hint="eastAsia" w:ascii="仿宋" w:hAnsi="仿宋" w:eastAsia="仿宋" w:cs="仿宋"/>
          <w:sz w:val="24"/>
          <w:szCs w:val="24"/>
          <w:highlight w:val="none"/>
        </w:rPr>
        <w:t>。由授权代表签字的，应当附法定代表人授权书。供应商为自然人的，应当由本人签字并附身份证明。</w:t>
      </w:r>
    </w:p>
    <w:p w14:paraId="2A2E7E89">
      <w:pPr>
        <w:pStyle w:val="8"/>
        <w:keepNext w:val="0"/>
        <w:keepLines w:val="0"/>
        <w:pageBreakBefore w:val="0"/>
        <w:widowControl w:val="0"/>
        <w:kinsoku/>
        <w:wordWrap/>
        <w:overflowPunct/>
        <w:topLinePunct w:val="0"/>
        <w:bidi w:val="0"/>
        <w:spacing w:after="0" w:line="360" w:lineRule="auto"/>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2.报价不一致情形澄清</w:t>
      </w:r>
    </w:p>
    <w:p w14:paraId="68988A01">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响应文件报价出现前后不一致的，除竞争性磋商文件另有规定外，按照下列规定修正：</w:t>
      </w:r>
    </w:p>
    <w:p w14:paraId="18904B57">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（1）响应文件中《报价表》内容与响应文件中相应内容不一致的，以《报价表》为准；</w:t>
      </w:r>
    </w:p>
    <w:p w14:paraId="76870647">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（2）大写金额和小写金额不一致的，以大写金额为准；</w:t>
      </w:r>
    </w:p>
    <w:p w14:paraId="303A450E">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（3）单价金额小数点或者百分比有明显错位的，以初次报价表的总价为准，并修改单价；</w:t>
      </w:r>
    </w:p>
    <w:p w14:paraId="47F53696">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（4）总价金额与按单价汇总金额不一致的，以单价金额计算结果为准。</w:t>
      </w:r>
    </w:p>
    <w:p w14:paraId="51823BA2">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同时出现两种以上不一致的，按照前款规定的顺序修正。修正后的报价经供应商确认后产生约束力，供应商不确认的，其磋商无效。</w:t>
      </w:r>
    </w:p>
    <w:p w14:paraId="44446225">
      <w:pPr>
        <w:pStyle w:val="8"/>
        <w:keepNext w:val="0"/>
        <w:keepLines w:val="0"/>
        <w:pageBreakBefore w:val="0"/>
        <w:widowControl w:val="0"/>
        <w:kinsoku/>
        <w:wordWrap/>
        <w:overflowPunct/>
        <w:topLinePunct w:val="0"/>
        <w:bidi w:val="0"/>
        <w:spacing w:after="0" w:line="360" w:lineRule="auto"/>
        <w:ind w:firstLine="241" w:firstLineChars="10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3.报价合理性说明</w:t>
      </w:r>
    </w:p>
    <w:p w14:paraId="385095F7">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磋商小组认为供应商的报价明显低于其他通过符合性审查供应商的报价，有可能影响</w:t>
      </w:r>
      <w:r>
        <w:rPr>
          <w:rFonts w:hint="eastAsia" w:ascii="仿宋" w:hAnsi="仿宋" w:eastAsia="仿宋" w:cs="仿宋"/>
          <w:sz w:val="24"/>
          <w:szCs w:val="24"/>
          <w:highlight w:val="none"/>
          <w:lang w:eastAsia="zh-CN"/>
        </w:rPr>
        <w:t>工程</w:t>
      </w:r>
      <w:r>
        <w:rPr>
          <w:rFonts w:hint="eastAsia" w:ascii="仿宋" w:hAnsi="仿宋" w:eastAsia="仿宋" w:cs="仿宋"/>
          <w:sz w:val="24"/>
          <w:szCs w:val="24"/>
          <w:highlight w:val="none"/>
        </w:rPr>
        <w:t>质量或者不能诚信履约的，应当要求其在评审现场合理的时间内提供书面说明，必要时提交相关证明材料；供应商不能证明其报价合理性的，磋商小组应当将其作为无效磋商处理。</w:t>
      </w:r>
    </w:p>
    <w:p w14:paraId="3E43658F">
      <w:pPr>
        <w:keepNext w:val="0"/>
        <w:keepLines w:val="0"/>
        <w:pageBreakBefore w:val="0"/>
        <w:kinsoku/>
        <w:overflowPunct/>
        <w:topLinePunct w:val="0"/>
        <w:bidi w:val="0"/>
        <w:spacing w:line="450" w:lineRule="exact"/>
        <w:ind w:firstLine="480"/>
        <w:jc w:val="center"/>
        <w:textAlignment w:val="auto"/>
        <w:rPr>
          <w:rFonts w:hint="eastAsia" w:ascii="仿宋" w:hAnsi="仿宋" w:eastAsia="仿宋" w:cs="仿宋"/>
          <w:b/>
          <w:kern w:val="10"/>
          <w:sz w:val="24"/>
          <w:highlight w:val="none"/>
        </w:rPr>
      </w:pPr>
      <w:r>
        <w:rPr>
          <w:rFonts w:hint="eastAsia" w:ascii="仿宋" w:hAnsi="仿宋" w:eastAsia="仿宋" w:cs="仿宋"/>
          <w:b/>
          <w:kern w:val="10"/>
          <w:sz w:val="24"/>
          <w:highlight w:val="none"/>
          <w:lang w:eastAsia="zh-CN"/>
        </w:rPr>
        <w:t>评审</w:t>
      </w:r>
      <w:r>
        <w:rPr>
          <w:rFonts w:hint="eastAsia" w:ascii="仿宋" w:hAnsi="仿宋" w:eastAsia="仿宋" w:cs="仿宋"/>
          <w:b/>
          <w:kern w:val="10"/>
          <w:sz w:val="24"/>
          <w:highlight w:val="none"/>
        </w:rPr>
        <w:t>办法附表一（资格评审指标表）</w:t>
      </w:r>
    </w:p>
    <w:tbl>
      <w:tblPr>
        <w:tblStyle w:val="16"/>
        <w:tblW w:w="9299" w:type="dxa"/>
        <w:jc w:val="center"/>
        <w:tblLayout w:type="fixed"/>
        <w:tblCellMar>
          <w:top w:w="0" w:type="dxa"/>
          <w:left w:w="108" w:type="dxa"/>
          <w:bottom w:w="0" w:type="dxa"/>
          <w:right w:w="108" w:type="dxa"/>
        </w:tblCellMar>
      </w:tblPr>
      <w:tblGrid>
        <w:gridCol w:w="873"/>
        <w:gridCol w:w="2004"/>
        <w:gridCol w:w="6422"/>
      </w:tblGrid>
      <w:tr w14:paraId="6DE43FB1">
        <w:tblPrEx>
          <w:tblCellMar>
            <w:top w:w="0" w:type="dxa"/>
            <w:left w:w="108" w:type="dxa"/>
            <w:bottom w:w="0" w:type="dxa"/>
            <w:right w:w="108" w:type="dxa"/>
          </w:tblCellMar>
        </w:tblPrEx>
        <w:trPr>
          <w:trHeight w:val="90" w:hRule="atLeast"/>
          <w:jc w:val="center"/>
        </w:trPr>
        <w:tc>
          <w:tcPr>
            <w:tcW w:w="873" w:type="dxa"/>
            <w:tcBorders>
              <w:top w:val="single" w:color="auto" w:sz="4" w:space="0"/>
              <w:left w:val="single" w:color="auto" w:sz="4" w:space="0"/>
              <w:bottom w:val="single" w:color="auto" w:sz="4" w:space="0"/>
              <w:right w:val="single" w:color="auto" w:sz="4" w:space="0"/>
            </w:tcBorders>
            <w:vAlign w:val="center"/>
          </w:tcPr>
          <w:p w14:paraId="59CCBBC3">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b/>
                <w:sz w:val="24"/>
                <w:highlight w:val="none"/>
              </w:rPr>
            </w:pPr>
            <w:r>
              <w:rPr>
                <w:rFonts w:hint="eastAsia" w:ascii="仿宋" w:hAnsi="仿宋" w:eastAsia="仿宋" w:cs="仿宋"/>
                <w:b/>
                <w:sz w:val="24"/>
                <w:highlight w:val="none"/>
              </w:rPr>
              <w:t>序号</w:t>
            </w:r>
          </w:p>
        </w:tc>
        <w:tc>
          <w:tcPr>
            <w:tcW w:w="2004" w:type="dxa"/>
            <w:tcBorders>
              <w:top w:val="single" w:color="auto" w:sz="4" w:space="0"/>
              <w:left w:val="single" w:color="auto" w:sz="4" w:space="0"/>
              <w:bottom w:val="single" w:color="auto" w:sz="4" w:space="0"/>
              <w:right w:val="single" w:color="auto" w:sz="4" w:space="0"/>
            </w:tcBorders>
            <w:vAlign w:val="center"/>
          </w:tcPr>
          <w:p w14:paraId="0C3F9757">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b/>
                <w:sz w:val="24"/>
                <w:highlight w:val="none"/>
              </w:rPr>
            </w:pPr>
            <w:r>
              <w:rPr>
                <w:rFonts w:hint="eastAsia" w:ascii="仿宋" w:hAnsi="仿宋" w:eastAsia="仿宋" w:cs="仿宋"/>
                <w:b/>
                <w:sz w:val="24"/>
                <w:highlight w:val="none"/>
              </w:rPr>
              <w:t>评审因素</w:t>
            </w:r>
          </w:p>
        </w:tc>
        <w:tc>
          <w:tcPr>
            <w:tcW w:w="6422" w:type="dxa"/>
            <w:tcBorders>
              <w:top w:val="single" w:color="auto" w:sz="4" w:space="0"/>
              <w:left w:val="single" w:color="auto" w:sz="4" w:space="0"/>
              <w:bottom w:val="single" w:color="auto" w:sz="4" w:space="0"/>
              <w:right w:val="single" w:color="auto" w:sz="4" w:space="0"/>
            </w:tcBorders>
            <w:vAlign w:val="center"/>
          </w:tcPr>
          <w:p w14:paraId="70929444">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b/>
                <w:sz w:val="24"/>
                <w:highlight w:val="none"/>
              </w:rPr>
            </w:pPr>
            <w:r>
              <w:rPr>
                <w:rFonts w:hint="eastAsia" w:ascii="仿宋" w:hAnsi="仿宋" w:eastAsia="仿宋" w:cs="仿宋"/>
                <w:b/>
                <w:sz w:val="24"/>
                <w:highlight w:val="none"/>
              </w:rPr>
              <w:t>资格评审标准</w:t>
            </w:r>
          </w:p>
        </w:tc>
      </w:tr>
      <w:tr w14:paraId="1C6B738C">
        <w:tblPrEx>
          <w:tblCellMar>
            <w:top w:w="0" w:type="dxa"/>
            <w:left w:w="108" w:type="dxa"/>
            <w:bottom w:w="0" w:type="dxa"/>
            <w:right w:w="108" w:type="dxa"/>
          </w:tblCellMar>
        </w:tblPrEx>
        <w:trPr>
          <w:trHeight w:val="381" w:hRule="atLeast"/>
          <w:jc w:val="center"/>
        </w:trPr>
        <w:tc>
          <w:tcPr>
            <w:tcW w:w="873" w:type="dxa"/>
            <w:tcBorders>
              <w:top w:val="single" w:color="auto" w:sz="4" w:space="0"/>
              <w:left w:val="single" w:color="auto" w:sz="4" w:space="0"/>
              <w:bottom w:val="single" w:color="auto" w:sz="4" w:space="0"/>
              <w:right w:val="single" w:color="auto" w:sz="4" w:space="0"/>
            </w:tcBorders>
            <w:vAlign w:val="center"/>
          </w:tcPr>
          <w:p w14:paraId="6504ABFF">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sz w:val="24"/>
                <w:highlight w:val="none"/>
              </w:rPr>
            </w:pPr>
            <w:r>
              <w:rPr>
                <w:rFonts w:hint="eastAsia" w:ascii="仿宋" w:hAnsi="仿宋" w:eastAsia="仿宋" w:cs="仿宋"/>
                <w:sz w:val="24"/>
                <w:highlight w:val="none"/>
              </w:rPr>
              <w:t>1</w:t>
            </w:r>
          </w:p>
        </w:tc>
        <w:tc>
          <w:tcPr>
            <w:tcW w:w="2004" w:type="dxa"/>
            <w:tcBorders>
              <w:top w:val="single" w:color="auto" w:sz="4" w:space="0"/>
              <w:left w:val="single" w:color="auto" w:sz="4" w:space="0"/>
              <w:bottom w:val="single" w:color="auto" w:sz="4" w:space="0"/>
              <w:right w:val="single" w:color="auto" w:sz="4" w:space="0"/>
            </w:tcBorders>
            <w:vAlign w:val="center"/>
          </w:tcPr>
          <w:p w14:paraId="7CDCAC3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sz w:val="24"/>
                <w:highlight w:val="none"/>
              </w:rPr>
            </w:pPr>
            <w:r>
              <w:rPr>
                <w:rFonts w:hint="eastAsia" w:ascii="仿宋" w:hAnsi="仿宋" w:eastAsia="仿宋" w:cs="仿宋"/>
                <w:color w:val="000000"/>
                <w:sz w:val="24"/>
                <w:szCs w:val="24"/>
                <w:highlight w:val="none"/>
              </w:rPr>
              <w:t>营业执照</w:t>
            </w:r>
          </w:p>
        </w:tc>
        <w:tc>
          <w:tcPr>
            <w:tcW w:w="6422" w:type="dxa"/>
            <w:tcBorders>
              <w:top w:val="single" w:color="auto" w:sz="4" w:space="0"/>
              <w:left w:val="single" w:color="auto" w:sz="4" w:space="0"/>
              <w:bottom w:val="single" w:color="auto" w:sz="4" w:space="0"/>
              <w:right w:val="single" w:color="auto" w:sz="4" w:space="0"/>
            </w:tcBorders>
            <w:vAlign w:val="center"/>
          </w:tcPr>
          <w:p w14:paraId="189F7C33">
            <w:pPr>
              <w:keepNext w:val="0"/>
              <w:keepLines w:val="0"/>
              <w:pageBreakBefore w:val="0"/>
              <w:widowControl w:val="0"/>
              <w:kinsoku/>
              <w:wordWrap/>
              <w:overflowPunct/>
              <w:topLinePunct w:val="0"/>
              <w:autoSpaceDE/>
              <w:autoSpaceDN/>
              <w:bidi w:val="0"/>
              <w:snapToGrid/>
              <w:spacing w:line="360" w:lineRule="auto"/>
              <w:textAlignment w:val="auto"/>
              <w:outlineLvl w:val="9"/>
              <w:rPr>
                <w:rFonts w:hint="eastAsia" w:ascii="仿宋" w:hAnsi="仿宋" w:eastAsia="仿宋" w:cs="仿宋"/>
                <w:sz w:val="24"/>
                <w:highlight w:val="none"/>
                <w:lang w:val="zh-CN" w:eastAsia="zh-CN"/>
              </w:rPr>
            </w:pPr>
            <w:r>
              <w:rPr>
                <w:rFonts w:hint="eastAsia" w:ascii="仿宋" w:hAnsi="仿宋" w:eastAsia="仿宋" w:cs="仿宋"/>
                <w:spacing w:val="1"/>
                <w:w w:val="100"/>
                <w:sz w:val="24"/>
                <w:szCs w:val="24"/>
                <w:highlight w:val="none"/>
              </w:rPr>
              <w:t>具有独立承担民事责任的能力，具</w:t>
            </w:r>
            <w:r>
              <w:rPr>
                <w:rFonts w:hint="eastAsia" w:ascii="仿宋" w:hAnsi="仿宋" w:eastAsia="仿宋" w:cs="仿宋"/>
                <w:spacing w:val="1"/>
                <w:w w:val="100"/>
                <w:sz w:val="24"/>
                <w:szCs w:val="24"/>
                <w:highlight w:val="none"/>
                <w:lang w:eastAsia="zh-CN"/>
              </w:rPr>
              <w:t>备</w:t>
            </w:r>
            <w:r>
              <w:rPr>
                <w:rFonts w:hint="eastAsia" w:ascii="仿宋" w:hAnsi="仿宋" w:eastAsia="仿宋" w:cs="仿宋"/>
                <w:spacing w:val="1"/>
                <w:w w:val="100"/>
                <w:sz w:val="24"/>
                <w:szCs w:val="24"/>
                <w:highlight w:val="none"/>
              </w:rPr>
              <w:t>营业执照或事业单位法人证书或民办非企业单位登记证书或社会团体法人登记证书或基金会法人登记证书或自然人的身份证明</w:t>
            </w:r>
            <w:r>
              <w:rPr>
                <w:rFonts w:hint="eastAsia" w:ascii="仿宋" w:hAnsi="仿宋" w:eastAsia="仿宋" w:cs="仿宋"/>
                <w:caps/>
                <w:sz w:val="24"/>
                <w:szCs w:val="24"/>
                <w:highlight w:val="none"/>
                <w:lang w:val="en-US" w:eastAsia="zh-CN"/>
              </w:rPr>
              <w:t>。</w:t>
            </w:r>
          </w:p>
        </w:tc>
      </w:tr>
      <w:tr w14:paraId="103EC5A9">
        <w:tblPrEx>
          <w:tblCellMar>
            <w:top w:w="0" w:type="dxa"/>
            <w:left w:w="108" w:type="dxa"/>
            <w:bottom w:w="0" w:type="dxa"/>
            <w:right w:w="108" w:type="dxa"/>
          </w:tblCellMar>
        </w:tblPrEx>
        <w:trPr>
          <w:trHeight w:val="873" w:hRule="atLeast"/>
          <w:jc w:val="center"/>
        </w:trPr>
        <w:tc>
          <w:tcPr>
            <w:tcW w:w="873" w:type="dxa"/>
            <w:tcBorders>
              <w:top w:val="single" w:color="auto" w:sz="4" w:space="0"/>
              <w:left w:val="single" w:color="auto" w:sz="4" w:space="0"/>
              <w:bottom w:val="single" w:color="auto" w:sz="4" w:space="0"/>
              <w:right w:val="single" w:color="auto" w:sz="4" w:space="0"/>
            </w:tcBorders>
            <w:vAlign w:val="center"/>
          </w:tcPr>
          <w:p w14:paraId="18176AAD">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2</w:t>
            </w:r>
          </w:p>
        </w:tc>
        <w:tc>
          <w:tcPr>
            <w:tcW w:w="2004" w:type="dxa"/>
            <w:tcBorders>
              <w:top w:val="single" w:color="auto" w:sz="4" w:space="0"/>
              <w:left w:val="single" w:color="auto" w:sz="4" w:space="0"/>
              <w:bottom w:val="single" w:color="auto" w:sz="4" w:space="0"/>
              <w:right w:val="single" w:color="auto" w:sz="4" w:space="0"/>
            </w:tcBorders>
            <w:vAlign w:val="center"/>
          </w:tcPr>
          <w:p w14:paraId="214AC3A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财务要求</w:t>
            </w:r>
          </w:p>
        </w:tc>
        <w:tc>
          <w:tcPr>
            <w:tcW w:w="6422" w:type="dxa"/>
            <w:tcBorders>
              <w:top w:val="single" w:color="auto" w:sz="4" w:space="0"/>
              <w:left w:val="single" w:color="auto" w:sz="4" w:space="0"/>
              <w:bottom w:val="single" w:color="auto" w:sz="4" w:space="0"/>
              <w:right w:val="single" w:color="auto" w:sz="4" w:space="0"/>
            </w:tcBorders>
            <w:vAlign w:val="center"/>
          </w:tcPr>
          <w:p w14:paraId="1BEBA707">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spacing w:val="1"/>
                <w:w w:val="100"/>
                <w:sz w:val="24"/>
                <w:szCs w:val="24"/>
                <w:highlight w:val="none"/>
              </w:rPr>
              <w:t>具有良好的商业信誉和健全的财务会计制度，提供供应商2024</w:t>
            </w:r>
            <w:r>
              <w:rPr>
                <w:rFonts w:hint="eastAsia" w:ascii="仿宋" w:hAnsi="仿宋" w:eastAsia="仿宋" w:cs="仿宋"/>
                <w:spacing w:val="1"/>
                <w:w w:val="100"/>
                <w:sz w:val="24"/>
                <w:szCs w:val="24"/>
                <w:highlight w:val="none"/>
                <w:lang w:eastAsia="zh-CN"/>
              </w:rPr>
              <w:t>年度</w:t>
            </w:r>
            <w:r>
              <w:rPr>
                <w:rFonts w:hint="eastAsia" w:ascii="仿宋" w:hAnsi="仿宋" w:eastAsia="仿宋" w:cs="仿宋"/>
                <w:spacing w:val="1"/>
                <w:w w:val="100"/>
                <w:sz w:val="24"/>
                <w:szCs w:val="24"/>
                <w:highlight w:val="none"/>
              </w:rPr>
              <w:t>财务状况报告</w:t>
            </w:r>
            <w:r>
              <w:rPr>
                <w:rFonts w:hint="eastAsia" w:ascii="仿宋" w:hAnsi="仿宋" w:eastAsia="仿宋" w:cs="仿宋"/>
                <w:spacing w:val="1"/>
                <w:w w:val="100"/>
                <w:sz w:val="24"/>
                <w:szCs w:val="24"/>
                <w:highlight w:val="none"/>
                <w:lang w:eastAsia="zh-CN"/>
              </w:rPr>
              <w:t>（</w:t>
            </w:r>
            <w:r>
              <w:rPr>
                <w:rFonts w:hint="eastAsia" w:ascii="仿宋" w:hAnsi="仿宋" w:eastAsia="仿宋" w:cs="仿宋"/>
                <w:spacing w:val="1"/>
                <w:w w:val="100"/>
                <w:sz w:val="24"/>
                <w:szCs w:val="24"/>
                <w:highlight w:val="none"/>
              </w:rPr>
              <w:t>至少包含资产负债表、利润表、现金流量表</w:t>
            </w:r>
            <w:r>
              <w:rPr>
                <w:rFonts w:hint="eastAsia" w:ascii="仿宋" w:hAnsi="仿宋" w:eastAsia="仿宋" w:cs="仿宋"/>
                <w:spacing w:val="1"/>
                <w:w w:val="100"/>
                <w:sz w:val="24"/>
                <w:szCs w:val="24"/>
                <w:highlight w:val="none"/>
                <w:lang w:eastAsia="zh-CN"/>
              </w:rPr>
              <w:t>）。</w:t>
            </w:r>
            <w:r>
              <w:rPr>
                <w:rFonts w:hint="eastAsia" w:ascii="仿宋" w:hAnsi="仿宋" w:eastAsia="仿宋" w:cs="仿宋"/>
                <w:spacing w:val="1"/>
                <w:w w:val="100"/>
                <w:sz w:val="24"/>
                <w:szCs w:val="24"/>
                <w:highlight w:val="none"/>
              </w:rPr>
              <w:t>成立未满1年或成立至今未产生经营活动的供应商提供自成立至今的财务报表或财务情况说明</w:t>
            </w:r>
            <w:r>
              <w:rPr>
                <w:rFonts w:hint="eastAsia" w:ascii="仿宋" w:hAnsi="仿宋" w:eastAsia="仿宋" w:cs="仿宋"/>
                <w:spacing w:val="1"/>
                <w:w w:val="100"/>
                <w:sz w:val="24"/>
                <w:szCs w:val="24"/>
                <w:highlight w:val="none"/>
                <w:lang w:val="en-US" w:eastAsia="zh-CN"/>
              </w:rPr>
              <w:t>；</w:t>
            </w:r>
            <w:r>
              <w:rPr>
                <w:rFonts w:hint="eastAsia" w:ascii="仿宋" w:hAnsi="仿宋" w:eastAsia="仿宋" w:cs="仿宋"/>
                <w:spacing w:val="1"/>
                <w:w w:val="100"/>
                <w:sz w:val="24"/>
                <w:szCs w:val="24"/>
                <w:highlight w:val="none"/>
              </w:rPr>
              <w:t>或提供自响应文件提交截止时间前三个月内基本开户银行出具的资信证明。</w:t>
            </w:r>
          </w:p>
        </w:tc>
      </w:tr>
      <w:tr w14:paraId="5C643F9C">
        <w:tblPrEx>
          <w:tblCellMar>
            <w:top w:w="0" w:type="dxa"/>
            <w:left w:w="108" w:type="dxa"/>
            <w:bottom w:w="0" w:type="dxa"/>
            <w:right w:w="108" w:type="dxa"/>
          </w:tblCellMar>
        </w:tblPrEx>
        <w:trPr>
          <w:trHeight w:val="90" w:hRule="atLeast"/>
          <w:jc w:val="center"/>
        </w:trPr>
        <w:tc>
          <w:tcPr>
            <w:tcW w:w="873" w:type="dxa"/>
            <w:tcBorders>
              <w:top w:val="single" w:color="auto" w:sz="4" w:space="0"/>
              <w:left w:val="single" w:color="auto" w:sz="4" w:space="0"/>
              <w:bottom w:val="single" w:color="auto" w:sz="4" w:space="0"/>
              <w:right w:val="single" w:color="auto" w:sz="4" w:space="0"/>
            </w:tcBorders>
            <w:vAlign w:val="center"/>
          </w:tcPr>
          <w:p w14:paraId="388D4F80">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3</w:t>
            </w:r>
          </w:p>
        </w:tc>
        <w:tc>
          <w:tcPr>
            <w:tcW w:w="2004" w:type="dxa"/>
            <w:tcBorders>
              <w:top w:val="single" w:color="auto" w:sz="4" w:space="0"/>
              <w:left w:val="single" w:color="auto" w:sz="4" w:space="0"/>
              <w:bottom w:val="single" w:color="auto" w:sz="4" w:space="0"/>
              <w:right w:val="single" w:color="auto" w:sz="4" w:space="0"/>
            </w:tcBorders>
            <w:vAlign w:val="center"/>
          </w:tcPr>
          <w:p w14:paraId="16ADE43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b w:val="0"/>
                <w:bCs w:val="0"/>
                <w:sz w:val="24"/>
                <w:highlight w:val="none"/>
                <w:lang w:val="zh-CN"/>
              </w:rPr>
            </w:pPr>
            <w:r>
              <w:rPr>
                <w:rFonts w:hint="eastAsia" w:ascii="仿宋" w:hAnsi="仿宋" w:eastAsia="仿宋" w:cs="仿宋"/>
                <w:b w:val="0"/>
                <w:bCs w:val="0"/>
                <w:spacing w:val="1"/>
                <w:w w:val="100"/>
                <w:sz w:val="24"/>
                <w:szCs w:val="24"/>
                <w:highlight w:val="none"/>
                <w:lang w:val="en-US"/>
              </w:rPr>
              <w:t>税收要求</w:t>
            </w:r>
          </w:p>
        </w:tc>
        <w:tc>
          <w:tcPr>
            <w:tcW w:w="6422" w:type="dxa"/>
            <w:tcBorders>
              <w:top w:val="single" w:color="auto" w:sz="4" w:space="0"/>
              <w:left w:val="single" w:color="auto" w:sz="4" w:space="0"/>
              <w:bottom w:val="single" w:color="auto" w:sz="4" w:space="0"/>
              <w:right w:val="single" w:color="auto" w:sz="4" w:space="0"/>
            </w:tcBorders>
            <w:vAlign w:val="center"/>
          </w:tcPr>
          <w:p w14:paraId="0D1F4833">
            <w:pPr>
              <w:pageBreakBefore w:val="0"/>
              <w:kinsoku/>
              <w:overflowPunct/>
              <w:topLinePunct w:val="0"/>
              <w:autoSpaceDE w:val="0"/>
              <w:autoSpaceDN/>
              <w:bidi w:val="0"/>
              <w:adjustRightInd/>
              <w:snapToGrid/>
              <w:spacing w:line="360" w:lineRule="auto"/>
              <w:textAlignment w:val="auto"/>
              <w:rPr>
                <w:rFonts w:hint="eastAsia" w:ascii="仿宋" w:hAnsi="仿宋" w:eastAsia="仿宋" w:cs="仿宋"/>
                <w:caps/>
                <w:sz w:val="24"/>
                <w:szCs w:val="24"/>
                <w:highlight w:val="none"/>
                <w:lang w:val="en-US" w:eastAsia="zh-CN"/>
              </w:rPr>
            </w:pPr>
            <w:r>
              <w:rPr>
                <w:rFonts w:hint="eastAsia" w:ascii="仿宋" w:hAnsi="仿宋" w:eastAsia="仿宋" w:cs="仿宋"/>
                <w:color w:val="auto"/>
                <w:sz w:val="24"/>
                <w:szCs w:val="24"/>
                <w:highlight w:val="none"/>
              </w:rPr>
              <w:t>提供投标人缴税所属时间在202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年1月至本项目投标文件提交截止时间前任意1个月</w:t>
            </w:r>
            <w:r>
              <w:rPr>
                <w:rFonts w:hint="eastAsia" w:ascii="仿宋" w:hAnsi="仿宋" w:eastAsia="仿宋" w:cs="仿宋"/>
                <w:color w:val="auto"/>
                <w:sz w:val="24"/>
                <w:szCs w:val="24"/>
                <w:highlight w:val="none"/>
                <w:lang w:val="en-US" w:eastAsia="zh-CN"/>
              </w:rPr>
              <w:t>的</w:t>
            </w:r>
            <w:r>
              <w:rPr>
                <w:rFonts w:hint="eastAsia" w:ascii="仿宋" w:hAnsi="仿宋" w:eastAsia="仿宋" w:cs="仿宋"/>
                <w:color w:val="auto"/>
                <w:sz w:val="24"/>
                <w:szCs w:val="24"/>
                <w:highlight w:val="none"/>
              </w:rPr>
              <w:t>税务局</w:t>
            </w:r>
            <w:r>
              <w:rPr>
                <w:rFonts w:hint="eastAsia" w:ascii="仿宋" w:hAnsi="仿宋" w:eastAsia="仿宋" w:cs="仿宋"/>
                <w:color w:val="auto"/>
                <w:sz w:val="24"/>
                <w:szCs w:val="24"/>
                <w:highlight w:val="none"/>
                <w:lang w:val="en-US" w:eastAsia="zh-CN"/>
              </w:rPr>
              <w:t>出具税收完税证明</w:t>
            </w:r>
            <w:r>
              <w:rPr>
                <w:rFonts w:hint="eastAsia" w:ascii="仿宋" w:hAnsi="仿宋" w:eastAsia="仿宋" w:cs="仿宋"/>
                <w:color w:val="auto"/>
                <w:sz w:val="24"/>
                <w:szCs w:val="24"/>
                <w:highlight w:val="none"/>
              </w:rPr>
              <w:t>或纳税情况</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无欠税证明</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或</w:t>
            </w:r>
            <w:r>
              <w:rPr>
                <w:rFonts w:hint="eastAsia" w:ascii="仿宋" w:hAnsi="仿宋" w:eastAsia="仿宋" w:cs="仿宋"/>
                <w:color w:val="auto"/>
                <w:sz w:val="24"/>
                <w:szCs w:val="24"/>
                <w:highlight w:val="none"/>
              </w:rPr>
              <w:t>银行电子缴税（费）凭证的相关证明，依法免税的，应提供依法免税的相关证明文件；投标人成立不足一年的，无需提供。</w:t>
            </w:r>
          </w:p>
        </w:tc>
      </w:tr>
      <w:tr w14:paraId="13AA7AB0">
        <w:tblPrEx>
          <w:tblCellMar>
            <w:top w:w="0" w:type="dxa"/>
            <w:left w:w="108" w:type="dxa"/>
            <w:bottom w:w="0" w:type="dxa"/>
            <w:right w:w="108" w:type="dxa"/>
          </w:tblCellMar>
        </w:tblPrEx>
        <w:trPr>
          <w:trHeight w:val="90" w:hRule="atLeast"/>
          <w:jc w:val="center"/>
        </w:trPr>
        <w:tc>
          <w:tcPr>
            <w:tcW w:w="873" w:type="dxa"/>
            <w:tcBorders>
              <w:top w:val="single" w:color="auto" w:sz="4" w:space="0"/>
              <w:left w:val="single" w:color="auto" w:sz="4" w:space="0"/>
              <w:bottom w:val="single" w:color="auto" w:sz="4" w:space="0"/>
              <w:right w:val="single" w:color="auto" w:sz="4" w:space="0"/>
            </w:tcBorders>
            <w:vAlign w:val="center"/>
          </w:tcPr>
          <w:p w14:paraId="2C5656AC">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4</w:t>
            </w:r>
          </w:p>
        </w:tc>
        <w:tc>
          <w:tcPr>
            <w:tcW w:w="2004" w:type="dxa"/>
            <w:tcBorders>
              <w:top w:val="single" w:color="auto" w:sz="4" w:space="0"/>
              <w:left w:val="single" w:color="auto" w:sz="4" w:space="0"/>
              <w:bottom w:val="single" w:color="auto" w:sz="4" w:space="0"/>
              <w:right w:val="single" w:color="auto" w:sz="4" w:space="0"/>
            </w:tcBorders>
            <w:vAlign w:val="center"/>
          </w:tcPr>
          <w:p w14:paraId="3067C59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b w:val="0"/>
                <w:bCs w:val="0"/>
                <w:spacing w:val="1"/>
                <w:w w:val="100"/>
                <w:sz w:val="24"/>
                <w:szCs w:val="24"/>
                <w:highlight w:val="none"/>
                <w:lang w:val="en-US"/>
              </w:rPr>
            </w:pPr>
            <w:r>
              <w:rPr>
                <w:rFonts w:hint="eastAsia" w:ascii="仿宋" w:hAnsi="仿宋" w:eastAsia="仿宋" w:cs="仿宋"/>
                <w:b w:val="0"/>
                <w:bCs w:val="0"/>
                <w:spacing w:val="1"/>
                <w:w w:val="100"/>
                <w:sz w:val="24"/>
                <w:szCs w:val="24"/>
                <w:highlight w:val="none"/>
                <w:lang w:val="en-US"/>
              </w:rPr>
              <w:t>社保要求</w:t>
            </w:r>
          </w:p>
        </w:tc>
        <w:tc>
          <w:tcPr>
            <w:tcW w:w="6422" w:type="dxa"/>
            <w:tcBorders>
              <w:top w:val="single" w:color="auto" w:sz="4" w:space="0"/>
              <w:left w:val="single" w:color="auto" w:sz="4" w:space="0"/>
              <w:bottom w:val="single" w:color="auto" w:sz="4" w:space="0"/>
              <w:right w:val="single" w:color="auto" w:sz="4" w:space="0"/>
            </w:tcBorders>
            <w:vAlign w:val="center"/>
          </w:tcPr>
          <w:p w14:paraId="6F919681">
            <w:pPr>
              <w:keepNext w:val="0"/>
              <w:keepLines w:val="0"/>
              <w:pageBreakBefore w:val="0"/>
              <w:widowControl w:val="0"/>
              <w:numPr>
                <w:ilvl w:val="0"/>
                <w:numId w:val="0"/>
              </w:numPr>
              <w:kinsoku/>
              <w:wordWrap/>
              <w:overflowPunct/>
              <w:topLinePunct w:val="0"/>
              <w:autoSpaceDE/>
              <w:autoSpaceDN/>
              <w:bidi w:val="0"/>
              <w:snapToGrid/>
              <w:spacing w:line="360" w:lineRule="auto"/>
              <w:textAlignment w:val="auto"/>
              <w:outlineLvl w:val="9"/>
              <w:rPr>
                <w:rFonts w:hint="eastAsia" w:ascii="仿宋" w:hAnsi="仿宋" w:eastAsia="仿宋" w:cs="仿宋"/>
                <w:color w:val="000000"/>
                <w:kern w:val="0"/>
                <w:sz w:val="24"/>
                <w:szCs w:val="24"/>
                <w:highlight w:val="none"/>
                <w:lang w:eastAsia="zh-CN"/>
              </w:rPr>
            </w:pPr>
            <w:r>
              <w:rPr>
                <w:rFonts w:hint="eastAsia" w:ascii="仿宋" w:hAnsi="仿宋" w:eastAsia="仿宋" w:cs="仿宋"/>
                <w:color w:val="auto"/>
                <w:sz w:val="24"/>
                <w:szCs w:val="24"/>
                <w:highlight w:val="none"/>
              </w:rPr>
              <w:t>提供投标人缴费所属时间在202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年1月至本项目投标文件提交截止时间前任意1个月的社会保险费缴款</w:t>
            </w:r>
            <w:r>
              <w:rPr>
                <w:rFonts w:hint="eastAsia" w:ascii="仿宋" w:hAnsi="仿宋" w:eastAsia="仿宋" w:cs="仿宋"/>
                <w:color w:val="auto"/>
                <w:sz w:val="24"/>
                <w:szCs w:val="24"/>
                <w:highlight w:val="none"/>
                <w:lang w:val="en-US" w:eastAsia="zh-CN"/>
              </w:rPr>
              <w:t>证明</w:t>
            </w:r>
            <w:r>
              <w:rPr>
                <w:rFonts w:hint="eastAsia" w:ascii="仿宋" w:hAnsi="仿宋" w:eastAsia="仿宋" w:cs="仿宋"/>
                <w:color w:val="auto"/>
                <w:sz w:val="24"/>
                <w:szCs w:val="24"/>
                <w:highlight w:val="none"/>
              </w:rPr>
              <w:t>或银行电子缴税（费）凭证或社保管理部门出具的有效的缴款证明，依法免缴的，应提供依法免缴的相关证明文件；投标人成立不足一年的，无需提供。</w:t>
            </w:r>
          </w:p>
        </w:tc>
      </w:tr>
      <w:tr w14:paraId="4FBF15EE">
        <w:tblPrEx>
          <w:tblCellMar>
            <w:top w:w="0" w:type="dxa"/>
            <w:left w:w="108" w:type="dxa"/>
            <w:bottom w:w="0" w:type="dxa"/>
            <w:right w:w="108" w:type="dxa"/>
          </w:tblCellMar>
        </w:tblPrEx>
        <w:trPr>
          <w:trHeight w:val="90" w:hRule="atLeast"/>
          <w:jc w:val="center"/>
        </w:trPr>
        <w:tc>
          <w:tcPr>
            <w:tcW w:w="873" w:type="dxa"/>
            <w:tcBorders>
              <w:top w:val="single" w:color="auto" w:sz="4" w:space="0"/>
              <w:left w:val="single" w:color="auto" w:sz="4" w:space="0"/>
              <w:bottom w:val="single" w:color="auto" w:sz="4" w:space="0"/>
              <w:right w:val="single" w:color="auto" w:sz="4" w:space="0"/>
            </w:tcBorders>
            <w:vAlign w:val="center"/>
          </w:tcPr>
          <w:p w14:paraId="21267142">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5</w:t>
            </w:r>
          </w:p>
        </w:tc>
        <w:tc>
          <w:tcPr>
            <w:tcW w:w="2004" w:type="dxa"/>
            <w:tcBorders>
              <w:top w:val="single" w:color="auto" w:sz="4" w:space="0"/>
              <w:left w:val="single" w:color="auto" w:sz="4" w:space="0"/>
              <w:bottom w:val="single" w:color="auto" w:sz="4" w:space="0"/>
              <w:right w:val="single" w:color="auto" w:sz="4" w:space="0"/>
            </w:tcBorders>
            <w:vAlign w:val="center"/>
          </w:tcPr>
          <w:p w14:paraId="0AF4477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b w:val="0"/>
                <w:bCs w:val="0"/>
                <w:kern w:val="0"/>
                <w:sz w:val="24"/>
                <w:szCs w:val="24"/>
                <w:highlight w:val="none"/>
                <w:lang w:val="en-US" w:eastAsia="zh-CN"/>
              </w:rPr>
            </w:pPr>
            <w:r>
              <w:rPr>
                <w:rFonts w:hint="eastAsia" w:ascii="仿宋" w:hAnsi="仿宋" w:eastAsia="仿宋" w:cs="仿宋"/>
                <w:b w:val="0"/>
                <w:bCs w:val="0"/>
                <w:w w:val="100"/>
                <w:sz w:val="24"/>
                <w:szCs w:val="24"/>
                <w:highlight w:val="none"/>
              </w:rPr>
              <w:t>专业技术能力</w:t>
            </w:r>
          </w:p>
        </w:tc>
        <w:tc>
          <w:tcPr>
            <w:tcW w:w="6422" w:type="dxa"/>
            <w:tcBorders>
              <w:top w:val="single" w:color="auto" w:sz="4" w:space="0"/>
              <w:left w:val="single" w:color="auto" w:sz="4" w:space="0"/>
              <w:bottom w:val="single" w:color="auto" w:sz="4" w:space="0"/>
              <w:right w:val="single" w:color="auto" w:sz="4" w:space="0"/>
            </w:tcBorders>
            <w:vAlign w:val="center"/>
          </w:tcPr>
          <w:p w14:paraId="255B6DB2">
            <w:pPr>
              <w:keepNext w:val="0"/>
              <w:keepLines w:val="0"/>
              <w:pageBreakBefore w:val="0"/>
              <w:widowControl w:val="0"/>
              <w:kinsoku/>
              <w:wordWrap/>
              <w:overflowPunct/>
              <w:topLinePunct w:val="0"/>
              <w:autoSpaceDE/>
              <w:autoSpaceDN/>
              <w:bidi w:val="0"/>
              <w:snapToGrid/>
              <w:spacing w:line="360" w:lineRule="auto"/>
              <w:textAlignment w:val="auto"/>
              <w:outlineLvl w:val="9"/>
              <w:rPr>
                <w:rFonts w:hint="eastAsia" w:ascii="仿宋" w:hAnsi="仿宋" w:eastAsia="仿宋" w:cs="仿宋"/>
                <w:caps/>
                <w:sz w:val="24"/>
                <w:szCs w:val="24"/>
                <w:highlight w:val="none"/>
                <w:lang w:val="en-US" w:eastAsia="zh-CN"/>
              </w:rPr>
            </w:pPr>
            <w:r>
              <w:rPr>
                <w:rFonts w:hint="eastAsia" w:ascii="仿宋" w:hAnsi="仿宋" w:eastAsia="仿宋" w:cs="仿宋"/>
                <w:w w:val="100"/>
                <w:sz w:val="24"/>
                <w:szCs w:val="24"/>
                <w:highlight w:val="none"/>
              </w:rPr>
              <w:t>提供具备履行合同所必需的专业技术能力的证明材料或承诺书</w:t>
            </w:r>
            <w:r>
              <w:rPr>
                <w:rFonts w:hint="eastAsia" w:ascii="仿宋" w:hAnsi="仿宋" w:eastAsia="仿宋" w:cs="仿宋"/>
                <w:w w:val="100"/>
                <w:sz w:val="24"/>
                <w:szCs w:val="24"/>
                <w:highlight w:val="none"/>
                <w:lang w:eastAsia="zh-CN"/>
              </w:rPr>
              <w:t>。</w:t>
            </w:r>
          </w:p>
        </w:tc>
      </w:tr>
      <w:tr w14:paraId="36FA3C9D">
        <w:tblPrEx>
          <w:tblCellMar>
            <w:top w:w="0" w:type="dxa"/>
            <w:left w:w="108" w:type="dxa"/>
            <w:bottom w:w="0" w:type="dxa"/>
            <w:right w:w="108" w:type="dxa"/>
          </w:tblCellMar>
        </w:tblPrEx>
        <w:trPr>
          <w:trHeight w:val="765" w:hRule="atLeast"/>
          <w:jc w:val="center"/>
        </w:trPr>
        <w:tc>
          <w:tcPr>
            <w:tcW w:w="873" w:type="dxa"/>
            <w:tcBorders>
              <w:top w:val="single" w:color="auto" w:sz="4" w:space="0"/>
              <w:left w:val="single" w:color="auto" w:sz="4" w:space="0"/>
              <w:bottom w:val="single" w:color="auto" w:sz="4" w:space="0"/>
              <w:right w:val="single" w:color="auto" w:sz="4" w:space="0"/>
            </w:tcBorders>
            <w:vAlign w:val="center"/>
          </w:tcPr>
          <w:p w14:paraId="51220B60">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6</w:t>
            </w:r>
          </w:p>
        </w:tc>
        <w:tc>
          <w:tcPr>
            <w:tcW w:w="2004" w:type="dxa"/>
            <w:tcBorders>
              <w:top w:val="single" w:color="auto" w:sz="4" w:space="0"/>
              <w:left w:val="single" w:color="auto" w:sz="4" w:space="0"/>
              <w:bottom w:val="single" w:color="auto" w:sz="4" w:space="0"/>
              <w:right w:val="single" w:color="auto" w:sz="4" w:space="0"/>
            </w:tcBorders>
            <w:vAlign w:val="center"/>
          </w:tcPr>
          <w:p w14:paraId="34B1540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b w:val="0"/>
                <w:bCs w:val="0"/>
                <w:color w:val="000000"/>
                <w:kern w:val="0"/>
                <w:sz w:val="24"/>
                <w:szCs w:val="24"/>
                <w:highlight w:val="none"/>
                <w:lang w:val="en-US" w:eastAsia="zh-CN"/>
              </w:rPr>
            </w:pPr>
            <w:r>
              <w:rPr>
                <w:rFonts w:hint="eastAsia" w:ascii="仿宋" w:hAnsi="仿宋" w:eastAsia="仿宋" w:cs="仿宋"/>
                <w:b w:val="0"/>
                <w:bCs w:val="0"/>
                <w:spacing w:val="1"/>
                <w:w w:val="100"/>
                <w:sz w:val="24"/>
                <w:szCs w:val="24"/>
                <w:highlight w:val="none"/>
              </w:rPr>
              <w:t>书面声明</w:t>
            </w:r>
          </w:p>
        </w:tc>
        <w:tc>
          <w:tcPr>
            <w:tcW w:w="6422" w:type="dxa"/>
            <w:tcBorders>
              <w:top w:val="single" w:color="auto" w:sz="4" w:space="0"/>
              <w:left w:val="single" w:color="auto" w:sz="4" w:space="0"/>
              <w:bottom w:val="single" w:color="auto" w:sz="4" w:space="0"/>
              <w:right w:val="single" w:color="auto" w:sz="4" w:space="0"/>
            </w:tcBorders>
            <w:vAlign w:val="center"/>
          </w:tcPr>
          <w:p w14:paraId="1F42F25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highlight w:val="none"/>
                <w:lang w:eastAsia="zh-CN"/>
              </w:rPr>
            </w:pPr>
            <w:r>
              <w:rPr>
                <w:rFonts w:hint="eastAsia" w:ascii="仿宋" w:hAnsi="仿宋" w:eastAsia="仿宋" w:cs="仿宋"/>
                <w:spacing w:val="1"/>
                <w:w w:val="100"/>
                <w:sz w:val="24"/>
                <w:szCs w:val="24"/>
                <w:highlight w:val="none"/>
              </w:rPr>
              <w:t>提供参加</w:t>
            </w:r>
            <w:r>
              <w:rPr>
                <w:rFonts w:hint="eastAsia" w:ascii="仿宋" w:hAnsi="仿宋" w:eastAsia="仿宋" w:cs="仿宋"/>
                <w:spacing w:val="1"/>
                <w:w w:val="100"/>
                <w:sz w:val="24"/>
                <w:szCs w:val="24"/>
                <w:highlight w:val="none"/>
                <w:lang w:val="en-US" w:eastAsia="zh-CN"/>
              </w:rPr>
              <w:t>本次</w:t>
            </w:r>
            <w:r>
              <w:rPr>
                <w:rFonts w:hint="eastAsia" w:ascii="仿宋" w:hAnsi="仿宋" w:eastAsia="仿宋" w:cs="仿宋"/>
                <w:spacing w:val="1"/>
                <w:w w:val="100"/>
                <w:sz w:val="24"/>
                <w:szCs w:val="24"/>
                <w:highlight w:val="none"/>
              </w:rPr>
              <w:t>政府采购活动前3年内在经营活动中没有重大违法记录的书面声明（重大违法记录，是指供应商因违法经营受到刑事处罚或者责令停产停业、吊销许可证或者执照、较大数额罚款等行政处罚）</w:t>
            </w:r>
            <w:r>
              <w:rPr>
                <w:rFonts w:hint="eastAsia" w:ascii="仿宋" w:hAnsi="仿宋" w:eastAsia="仿宋" w:cs="仿宋"/>
                <w:spacing w:val="1"/>
                <w:w w:val="100"/>
                <w:sz w:val="24"/>
                <w:szCs w:val="24"/>
                <w:highlight w:val="none"/>
                <w:lang w:eastAsia="zh-CN"/>
              </w:rPr>
              <w:t>。</w:t>
            </w:r>
          </w:p>
        </w:tc>
      </w:tr>
      <w:tr w14:paraId="19DFA31E">
        <w:tblPrEx>
          <w:tblCellMar>
            <w:top w:w="0" w:type="dxa"/>
            <w:left w:w="108" w:type="dxa"/>
            <w:bottom w:w="0" w:type="dxa"/>
            <w:right w:w="108" w:type="dxa"/>
          </w:tblCellMar>
        </w:tblPrEx>
        <w:trPr>
          <w:trHeight w:val="765" w:hRule="atLeast"/>
          <w:jc w:val="center"/>
        </w:trPr>
        <w:tc>
          <w:tcPr>
            <w:tcW w:w="873" w:type="dxa"/>
            <w:tcBorders>
              <w:top w:val="single" w:color="auto" w:sz="4" w:space="0"/>
              <w:left w:val="single" w:color="auto" w:sz="4" w:space="0"/>
              <w:bottom w:val="single" w:color="auto" w:sz="4" w:space="0"/>
              <w:right w:val="single" w:color="auto" w:sz="4" w:space="0"/>
            </w:tcBorders>
            <w:vAlign w:val="center"/>
          </w:tcPr>
          <w:p w14:paraId="2599A274">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7</w:t>
            </w:r>
          </w:p>
        </w:tc>
        <w:tc>
          <w:tcPr>
            <w:tcW w:w="2004" w:type="dxa"/>
            <w:tcBorders>
              <w:top w:val="single" w:color="auto" w:sz="4" w:space="0"/>
              <w:left w:val="single" w:color="auto" w:sz="4" w:space="0"/>
              <w:bottom w:val="single" w:color="auto" w:sz="4" w:space="0"/>
              <w:right w:val="single" w:color="auto" w:sz="4" w:space="0"/>
            </w:tcBorders>
            <w:vAlign w:val="center"/>
          </w:tcPr>
          <w:p w14:paraId="52B3991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highlight w:val="none"/>
              </w:rPr>
              <w:t>法律、行政法规规定的其他条件</w:t>
            </w:r>
          </w:p>
        </w:tc>
        <w:tc>
          <w:tcPr>
            <w:tcW w:w="6422" w:type="dxa"/>
            <w:tcBorders>
              <w:top w:val="single" w:color="auto" w:sz="4" w:space="0"/>
              <w:left w:val="single" w:color="auto" w:sz="4" w:space="0"/>
              <w:bottom w:val="single" w:color="auto" w:sz="4" w:space="0"/>
              <w:right w:val="single" w:color="auto" w:sz="4" w:space="0"/>
            </w:tcBorders>
            <w:vAlign w:val="center"/>
          </w:tcPr>
          <w:p w14:paraId="7B8B1A3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outlineLvl w:val="9"/>
              <w:rPr>
                <w:rFonts w:hint="eastAsia" w:ascii="仿宋" w:hAnsi="仿宋" w:eastAsia="仿宋" w:cs="仿宋"/>
                <w:kern w:val="0"/>
                <w:sz w:val="24"/>
                <w:highlight w:val="none"/>
                <w:lang w:eastAsia="zh-CN"/>
              </w:rPr>
            </w:pP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lang w:val="en-US" w:eastAsia="zh-CN"/>
              </w:rPr>
              <w:t>1</w:t>
            </w:r>
            <w:r>
              <w:rPr>
                <w:rFonts w:hint="eastAsia" w:ascii="仿宋" w:hAnsi="仿宋" w:eastAsia="仿宋" w:cs="仿宋"/>
                <w:kern w:val="0"/>
                <w:sz w:val="24"/>
                <w:highlight w:val="none"/>
                <w:lang w:eastAsia="zh-CN"/>
              </w:rPr>
              <w:t>）供应商</w:t>
            </w:r>
            <w:r>
              <w:rPr>
                <w:rFonts w:hint="eastAsia" w:ascii="仿宋" w:hAnsi="仿宋" w:eastAsia="仿宋" w:cs="仿宋"/>
                <w:kern w:val="0"/>
                <w:sz w:val="24"/>
                <w:highlight w:val="none"/>
              </w:rPr>
              <w:t>应在“信用中国”网站</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www.creditchina.gov.cn</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未被列入失信被执行人、重大税收违法失信主体，中国政府采购网</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www.ccgp.gov.cn</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没有政府采购严重违法失信行为记录</w:t>
            </w:r>
            <w:r>
              <w:rPr>
                <w:rFonts w:hint="eastAsia" w:ascii="仿宋" w:hAnsi="仿宋" w:eastAsia="仿宋" w:cs="仿宋"/>
                <w:kern w:val="0"/>
                <w:sz w:val="24"/>
                <w:highlight w:val="none"/>
                <w:lang w:eastAsia="zh-CN"/>
              </w:rPr>
              <w:t>。</w:t>
            </w:r>
          </w:p>
          <w:p w14:paraId="327D3F0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lang w:val="en-US" w:eastAsia="zh-CN"/>
              </w:rPr>
              <w:t>2</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单位负责人为同一人或者存在直接控股、管理关系的不同供应商，不得参加同一合同项下的政府采购活动。</w:t>
            </w:r>
          </w:p>
          <w:p w14:paraId="41DCF784">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9"/>
              <w:rPr>
                <w:rFonts w:hint="eastAsia" w:ascii="仿宋" w:hAnsi="仿宋" w:eastAsia="仿宋" w:cs="仿宋"/>
                <w:kern w:val="0"/>
                <w:sz w:val="24"/>
                <w:highlight w:val="none"/>
                <w:lang w:val="en-US" w:eastAsia="zh-CN"/>
              </w:rPr>
            </w:pPr>
            <w:r>
              <w:rPr>
                <w:rFonts w:hint="eastAsia" w:ascii="仿宋" w:hAnsi="仿宋" w:eastAsia="仿宋" w:cs="仿宋"/>
                <w:color w:val="auto"/>
                <w:sz w:val="24"/>
                <w:szCs w:val="24"/>
                <w:highlight w:val="none"/>
                <w:lang w:val="en-US" w:eastAsia="zh-CN"/>
              </w:rPr>
              <w:t>（3）为采购项目提供整体设计、规范编制或者项目管理、监理、检测等服务的供应商，不得再参加该采购项目的其他采购活动。</w:t>
            </w:r>
          </w:p>
        </w:tc>
      </w:tr>
      <w:tr w14:paraId="2AEDA9F9">
        <w:tblPrEx>
          <w:tblCellMar>
            <w:top w:w="0" w:type="dxa"/>
            <w:left w:w="108" w:type="dxa"/>
            <w:bottom w:w="0" w:type="dxa"/>
            <w:right w:w="108" w:type="dxa"/>
          </w:tblCellMar>
        </w:tblPrEx>
        <w:trPr>
          <w:trHeight w:val="765" w:hRule="atLeast"/>
          <w:jc w:val="center"/>
        </w:trPr>
        <w:tc>
          <w:tcPr>
            <w:tcW w:w="873" w:type="dxa"/>
            <w:tcBorders>
              <w:top w:val="single" w:color="auto" w:sz="4" w:space="0"/>
              <w:left w:val="single" w:color="auto" w:sz="4" w:space="0"/>
              <w:bottom w:val="single" w:color="auto" w:sz="4" w:space="0"/>
              <w:right w:val="single" w:color="auto" w:sz="4" w:space="0"/>
            </w:tcBorders>
            <w:vAlign w:val="center"/>
          </w:tcPr>
          <w:p w14:paraId="2AE556B5">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8</w:t>
            </w:r>
          </w:p>
        </w:tc>
        <w:tc>
          <w:tcPr>
            <w:tcW w:w="2004" w:type="dxa"/>
            <w:tcBorders>
              <w:top w:val="single" w:color="auto" w:sz="4" w:space="0"/>
              <w:left w:val="single" w:color="auto" w:sz="4" w:space="0"/>
              <w:bottom w:val="single" w:color="auto" w:sz="4" w:space="0"/>
              <w:right w:val="single" w:color="auto" w:sz="4" w:space="0"/>
            </w:tcBorders>
            <w:vAlign w:val="center"/>
          </w:tcPr>
          <w:p w14:paraId="79CD4E6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b w:val="0"/>
                <w:bCs w:val="0"/>
                <w:spacing w:val="1"/>
                <w:w w:val="100"/>
                <w:sz w:val="24"/>
                <w:szCs w:val="24"/>
                <w:highlight w:val="none"/>
                <w:lang w:val="en-US"/>
              </w:rPr>
            </w:pPr>
            <w:r>
              <w:rPr>
                <w:rFonts w:hint="eastAsia" w:ascii="仿宋" w:hAnsi="仿宋" w:eastAsia="仿宋" w:cs="仿宋"/>
                <w:b w:val="0"/>
                <w:bCs w:val="0"/>
                <w:spacing w:val="1"/>
                <w:w w:val="100"/>
                <w:sz w:val="24"/>
                <w:szCs w:val="24"/>
                <w:highlight w:val="none"/>
                <w:lang w:val="en-US"/>
              </w:rPr>
              <w:t>中小企业</w:t>
            </w:r>
          </w:p>
        </w:tc>
        <w:tc>
          <w:tcPr>
            <w:tcW w:w="6422" w:type="dxa"/>
            <w:tcBorders>
              <w:top w:val="single" w:color="auto" w:sz="4" w:space="0"/>
              <w:left w:val="single" w:color="auto" w:sz="4" w:space="0"/>
              <w:bottom w:val="single" w:color="auto" w:sz="4" w:space="0"/>
              <w:right w:val="single" w:color="auto" w:sz="4" w:space="0"/>
            </w:tcBorders>
            <w:vAlign w:val="center"/>
          </w:tcPr>
          <w:p w14:paraId="4393075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spacing w:val="1"/>
                <w:w w:val="100"/>
                <w:sz w:val="24"/>
                <w:szCs w:val="24"/>
                <w:highlight w:val="none"/>
                <w:lang w:val="en-US"/>
              </w:rPr>
              <w:t>根据《政府采购促进中小企业发展管理办法》（财库〔2020〕46号）文件规定，本项目专门面向中小</w:t>
            </w:r>
            <w:r>
              <w:rPr>
                <w:rFonts w:hint="eastAsia" w:ascii="仿宋" w:hAnsi="仿宋" w:eastAsia="仿宋" w:cs="仿宋"/>
                <w:b w:val="0"/>
                <w:bCs w:val="0"/>
                <w:spacing w:val="1"/>
                <w:w w:val="100"/>
                <w:sz w:val="24"/>
                <w:szCs w:val="24"/>
                <w:highlight w:val="none"/>
                <w:lang w:val="en-US" w:eastAsia="zh-CN"/>
              </w:rPr>
              <w:t>微</w:t>
            </w:r>
            <w:r>
              <w:rPr>
                <w:rFonts w:hint="eastAsia" w:ascii="仿宋" w:hAnsi="仿宋" w:eastAsia="仿宋" w:cs="仿宋"/>
                <w:b w:val="0"/>
                <w:bCs w:val="0"/>
                <w:spacing w:val="1"/>
                <w:w w:val="100"/>
                <w:sz w:val="24"/>
                <w:szCs w:val="24"/>
                <w:highlight w:val="none"/>
                <w:lang w:val="en-US"/>
              </w:rPr>
              <w:t>企业采购，不再执行价格评审优惠的扶持政策</w:t>
            </w:r>
            <w:r>
              <w:rPr>
                <w:rFonts w:hint="eastAsia" w:ascii="仿宋" w:hAnsi="仿宋" w:eastAsia="仿宋" w:cs="仿宋"/>
                <w:b w:val="0"/>
                <w:bCs w:val="0"/>
                <w:spacing w:val="1"/>
                <w:w w:val="100"/>
                <w:sz w:val="24"/>
                <w:szCs w:val="24"/>
                <w:highlight w:val="none"/>
                <w:lang w:val="en-US" w:eastAsia="zh-CN"/>
              </w:rPr>
              <w:t>。</w:t>
            </w:r>
          </w:p>
        </w:tc>
      </w:tr>
      <w:tr w14:paraId="1424D710">
        <w:tblPrEx>
          <w:tblCellMar>
            <w:top w:w="0" w:type="dxa"/>
            <w:left w:w="108" w:type="dxa"/>
            <w:bottom w:w="0" w:type="dxa"/>
            <w:right w:w="108" w:type="dxa"/>
          </w:tblCellMar>
        </w:tblPrEx>
        <w:trPr>
          <w:trHeight w:val="765" w:hRule="atLeast"/>
          <w:jc w:val="center"/>
        </w:trPr>
        <w:tc>
          <w:tcPr>
            <w:tcW w:w="873" w:type="dxa"/>
            <w:tcBorders>
              <w:top w:val="single" w:color="auto" w:sz="4" w:space="0"/>
              <w:left w:val="single" w:color="auto" w:sz="4" w:space="0"/>
              <w:bottom w:val="single" w:color="auto" w:sz="4" w:space="0"/>
              <w:right w:val="single" w:color="auto" w:sz="4" w:space="0"/>
            </w:tcBorders>
            <w:vAlign w:val="center"/>
          </w:tcPr>
          <w:p w14:paraId="38C20C19">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9</w:t>
            </w:r>
          </w:p>
        </w:tc>
        <w:tc>
          <w:tcPr>
            <w:tcW w:w="2004" w:type="dxa"/>
            <w:tcBorders>
              <w:top w:val="single" w:color="auto" w:sz="4" w:space="0"/>
              <w:left w:val="single" w:color="auto" w:sz="4" w:space="0"/>
              <w:bottom w:val="single" w:color="auto" w:sz="4" w:space="0"/>
              <w:right w:val="single" w:color="auto" w:sz="4" w:space="0"/>
            </w:tcBorders>
            <w:vAlign w:val="center"/>
          </w:tcPr>
          <w:p w14:paraId="36E7E90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b w:val="0"/>
                <w:bCs w:val="0"/>
                <w:spacing w:val="1"/>
                <w:w w:val="100"/>
                <w:sz w:val="24"/>
                <w:szCs w:val="24"/>
                <w:highlight w:val="none"/>
                <w:lang w:val="en-US"/>
              </w:rPr>
            </w:pPr>
            <w:r>
              <w:rPr>
                <w:rFonts w:hint="eastAsia" w:ascii="仿宋" w:hAnsi="仿宋" w:eastAsia="仿宋" w:cs="仿宋"/>
                <w:b w:val="0"/>
                <w:bCs w:val="0"/>
                <w:spacing w:val="1"/>
                <w:w w:val="100"/>
                <w:sz w:val="24"/>
                <w:szCs w:val="24"/>
                <w:highlight w:val="none"/>
                <w:lang w:val="en-US"/>
              </w:rPr>
              <w:t>特定资格要求</w:t>
            </w:r>
          </w:p>
        </w:tc>
        <w:tc>
          <w:tcPr>
            <w:tcW w:w="6422" w:type="dxa"/>
            <w:tcBorders>
              <w:top w:val="single" w:color="auto" w:sz="4" w:space="0"/>
              <w:left w:val="single" w:color="auto" w:sz="4" w:space="0"/>
              <w:bottom w:val="single" w:color="auto" w:sz="4" w:space="0"/>
              <w:right w:val="single" w:color="auto" w:sz="4" w:space="0"/>
            </w:tcBorders>
            <w:vAlign w:val="center"/>
          </w:tcPr>
          <w:p w14:paraId="1FDEA6E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outlineLvl w:val="9"/>
              <w:rPr>
                <w:rFonts w:hint="eastAsia" w:ascii="仿宋" w:hAnsi="仿宋" w:eastAsia="仿宋" w:cs="仿宋"/>
                <w:b w:val="0"/>
                <w:bCs w:val="0"/>
                <w:spacing w:val="1"/>
                <w:w w:val="100"/>
                <w:sz w:val="24"/>
                <w:szCs w:val="24"/>
                <w:highlight w:val="none"/>
                <w:lang w:val="en-US"/>
              </w:rPr>
            </w:pPr>
            <w:r>
              <w:rPr>
                <w:rFonts w:hint="eastAsia" w:ascii="仿宋" w:hAnsi="仿宋" w:eastAsia="仿宋" w:cs="仿宋"/>
                <w:b w:val="0"/>
                <w:bCs w:val="0"/>
                <w:spacing w:val="1"/>
                <w:w w:val="100"/>
                <w:sz w:val="24"/>
                <w:szCs w:val="24"/>
                <w:highlight w:val="none"/>
                <w:lang w:val="en-US" w:eastAsia="zh-CN"/>
              </w:rPr>
              <w:t xml:space="preserve">供应商须提供自2023年1月1日起至今已完成的不少于1个同类项目业绩。  </w:t>
            </w:r>
          </w:p>
        </w:tc>
      </w:tr>
    </w:tbl>
    <w:p w14:paraId="05A7A6B2">
      <w:pPr>
        <w:keepNext w:val="0"/>
        <w:keepLines w:val="0"/>
        <w:pageBreakBefore w:val="0"/>
        <w:kinsoku/>
        <w:wordWrap w:val="0"/>
        <w:overflowPunct/>
        <w:topLinePunct w:val="0"/>
        <w:bidi w:val="0"/>
        <w:adjustRightInd w:val="0"/>
        <w:snapToGrid w:val="0"/>
        <w:spacing w:line="450" w:lineRule="exact"/>
        <w:ind w:firstLine="482" w:firstLineChars="200"/>
        <w:jc w:val="center"/>
        <w:textAlignment w:val="auto"/>
        <w:rPr>
          <w:rFonts w:hint="eastAsia" w:ascii="仿宋" w:hAnsi="仿宋" w:eastAsia="仿宋" w:cs="仿宋"/>
          <w:b/>
          <w:kern w:val="10"/>
          <w:sz w:val="24"/>
          <w:highlight w:val="none"/>
        </w:rPr>
      </w:pPr>
      <w:r>
        <w:rPr>
          <w:rFonts w:hint="eastAsia" w:ascii="仿宋" w:hAnsi="仿宋" w:eastAsia="仿宋" w:cs="仿宋"/>
          <w:b/>
          <w:kern w:val="10"/>
          <w:sz w:val="24"/>
          <w:highlight w:val="none"/>
          <w:lang w:eastAsia="zh-CN"/>
        </w:rPr>
        <w:t>评审</w:t>
      </w:r>
      <w:r>
        <w:rPr>
          <w:rFonts w:hint="eastAsia" w:ascii="仿宋" w:hAnsi="仿宋" w:eastAsia="仿宋" w:cs="仿宋"/>
          <w:b/>
          <w:kern w:val="10"/>
          <w:sz w:val="24"/>
          <w:highlight w:val="none"/>
        </w:rPr>
        <w:t>办法附表二（符合性评审指标表）</w:t>
      </w:r>
    </w:p>
    <w:tbl>
      <w:tblPr>
        <w:tblStyle w:val="16"/>
        <w:tblW w:w="9303" w:type="dxa"/>
        <w:jc w:val="center"/>
        <w:tblLayout w:type="fixed"/>
        <w:tblCellMar>
          <w:top w:w="0" w:type="dxa"/>
          <w:left w:w="108" w:type="dxa"/>
          <w:bottom w:w="0" w:type="dxa"/>
          <w:right w:w="108" w:type="dxa"/>
        </w:tblCellMar>
      </w:tblPr>
      <w:tblGrid>
        <w:gridCol w:w="859"/>
        <w:gridCol w:w="2086"/>
        <w:gridCol w:w="6358"/>
      </w:tblGrid>
      <w:tr w14:paraId="0713A67B">
        <w:tblPrEx>
          <w:tblCellMar>
            <w:top w:w="0" w:type="dxa"/>
            <w:left w:w="108" w:type="dxa"/>
            <w:bottom w:w="0" w:type="dxa"/>
            <w:right w:w="108" w:type="dxa"/>
          </w:tblCellMar>
        </w:tblPrEx>
        <w:trPr>
          <w:trHeight w:val="567" w:hRule="atLeast"/>
          <w:jc w:val="center"/>
        </w:trPr>
        <w:tc>
          <w:tcPr>
            <w:tcW w:w="859" w:type="dxa"/>
            <w:tcBorders>
              <w:top w:val="single" w:color="auto" w:sz="4" w:space="0"/>
              <w:left w:val="single" w:color="auto" w:sz="4" w:space="0"/>
              <w:bottom w:val="single" w:color="auto" w:sz="4" w:space="0"/>
              <w:right w:val="single" w:color="auto" w:sz="4" w:space="0"/>
            </w:tcBorders>
            <w:vAlign w:val="center"/>
          </w:tcPr>
          <w:p w14:paraId="6F9CF6A0">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序号</w:t>
            </w:r>
          </w:p>
        </w:tc>
        <w:tc>
          <w:tcPr>
            <w:tcW w:w="2086" w:type="dxa"/>
            <w:tcBorders>
              <w:top w:val="single" w:color="auto" w:sz="4" w:space="0"/>
              <w:left w:val="single" w:color="auto" w:sz="4" w:space="0"/>
              <w:bottom w:val="single" w:color="auto" w:sz="4" w:space="0"/>
              <w:right w:val="single" w:color="auto" w:sz="4" w:space="0"/>
            </w:tcBorders>
            <w:vAlign w:val="center"/>
          </w:tcPr>
          <w:p w14:paraId="2F84B5E4">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评审因素</w:t>
            </w:r>
          </w:p>
        </w:tc>
        <w:tc>
          <w:tcPr>
            <w:tcW w:w="6358" w:type="dxa"/>
            <w:tcBorders>
              <w:top w:val="single" w:color="auto" w:sz="4" w:space="0"/>
              <w:left w:val="single" w:color="auto" w:sz="4" w:space="0"/>
              <w:bottom w:val="single" w:color="auto" w:sz="4" w:space="0"/>
              <w:right w:val="single" w:color="auto" w:sz="4" w:space="0"/>
            </w:tcBorders>
            <w:vAlign w:val="center"/>
          </w:tcPr>
          <w:p w14:paraId="3F310954">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符合性评审标准</w:t>
            </w:r>
          </w:p>
        </w:tc>
      </w:tr>
      <w:tr w14:paraId="4B8F92D8">
        <w:tblPrEx>
          <w:tblCellMar>
            <w:top w:w="0" w:type="dxa"/>
            <w:left w:w="108" w:type="dxa"/>
            <w:bottom w:w="0" w:type="dxa"/>
            <w:right w:w="108" w:type="dxa"/>
          </w:tblCellMar>
        </w:tblPrEx>
        <w:trPr>
          <w:trHeight w:val="567" w:hRule="atLeast"/>
          <w:jc w:val="center"/>
        </w:trPr>
        <w:tc>
          <w:tcPr>
            <w:tcW w:w="859" w:type="dxa"/>
            <w:tcBorders>
              <w:top w:val="single" w:color="auto" w:sz="4" w:space="0"/>
              <w:left w:val="single" w:color="auto" w:sz="4" w:space="0"/>
              <w:bottom w:val="single" w:color="auto" w:sz="4" w:space="0"/>
              <w:right w:val="single" w:color="auto" w:sz="4" w:space="0"/>
            </w:tcBorders>
            <w:vAlign w:val="center"/>
          </w:tcPr>
          <w:p w14:paraId="437592F8">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2086" w:type="dxa"/>
            <w:tcBorders>
              <w:top w:val="single" w:color="auto" w:sz="4" w:space="0"/>
              <w:left w:val="single" w:color="auto" w:sz="4" w:space="0"/>
              <w:bottom w:val="single" w:color="auto" w:sz="4" w:space="0"/>
              <w:right w:val="single" w:color="auto" w:sz="4" w:space="0"/>
            </w:tcBorders>
            <w:vAlign w:val="center"/>
          </w:tcPr>
          <w:p w14:paraId="3170AFDF">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b w:val="0"/>
                <w:bCs w:val="0"/>
                <w:spacing w:val="1"/>
                <w:w w:val="100"/>
                <w:sz w:val="24"/>
                <w:szCs w:val="24"/>
                <w:highlight w:val="none"/>
                <w:lang w:val="en-US" w:eastAsia="zh-CN"/>
              </w:rPr>
            </w:pPr>
            <w:r>
              <w:rPr>
                <w:rFonts w:hint="eastAsia" w:ascii="仿宋" w:hAnsi="仿宋" w:eastAsia="仿宋" w:cs="仿宋"/>
                <w:sz w:val="24"/>
                <w:szCs w:val="22"/>
                <w:highlight w:val="none"/>
                <w:lang w:eastAsia="zh-CN"/>
              </w:rPr>
              <w:t>报价</w:t>
            </w:r>
          </w:p>
        </w:tc>
        <w:tc>
          <w:tcPr>
            <w:tcW w:w="6358" w:type="dxa"/>
            <w:tcBorders>
              <w:top w:val="single" w:color="auto" w:sz="4" w:space="0"/>
              <w:left w:val="single" w:color="auto" w:sz="4" w:space="0"/>
              <w:bottom w:val="single" w:color="auto" w:sz="4" w:space="0"/>
              <w:right w:val="single" w:color="auto" w:sz="4" w:space="0"/>
            </w:tcBorders>
            <w:vAlign w:val="center"/>
          </w:tcPr>
          <w:p w14:paraId="5FF0FD27">
            <w:pPr>
              <w:keepNext w:val="0"/>
              <w:keepLines w:val="0"/>
              <w:pageBreakBefore w:val="0"/>
              <w:widowControl w:val="0"/>
              <w:kinsoku/>
              <w:wordWrap/>
              <w:overflowPunct/>
              <w:topLinePunct w:val="0"/>
              <w:autoSpaceDE/>
              <w:autoSpaceDN/>
              <w:bidi w:val="0"/>
              <w:adjustRightInd w:val="0"/>
              <w:snapToGrid w:val="0"/>
              <w:spacing w:line="450" w:lineRule="exact"/>
              <w:jc w:val="left"/>
              <w:textAlignment w:val="auto"/>
              <w:rPr>
                <w:rFonts w:hint="eastAsia" w:ascii="仿宋" w:hAnsi="仿宋" w:eastAsia="仿宋" w:cs="仿宋"/>
                <w:b w:val="0"/>
                <w:bCs w:val="0"/>
                <w:spacing w:val="1"/>
                <w:w w:val="100"/>
                <w:sz w:val="24"/>
                <w:szCs w:val="24"/>
                <w:highlight w:val="none"/>
                <w:lang w:val="en-US" w:eastAsia="zh-CN"/>
              </w:rPr>
            </w:pPr>
            <w:r>
              <w:rPr>
                <w:rFonts w:hint="eastAsia" w:ascii="仿宋" w:hAnsi="仿宋" w:eastAsia="仿宋" w:cs="仿宋"/>
                <w:sz w:val="24"/>
                <w:szCs w:val="22"/>
                <w:highlight w:val="none"/>
                <w:lang w:val="en-US" w:eastAsia="zh-CN"/>
              </w:rPr>
              <w:t>未超过采购预算控制价，未出现缺项、漏项。</w:t>
            </w:r>
          </w:p>
        </w:tc>
      </w:tr>
      <w:tr w14:paraId="1564930B">
        <w:tblPrEx>
          <w:tblCellMar>
            <w:top w:w="0" w:type="dxa"/>
            <w:left w:w="108" w:type="dxa"/>
            <w:bottom w:w="0" w:type="dxa"/>
            <w:right w:w="108" w:type="dxa"/>
          </w:tblCellMar>
        </w:tblPrEx>
        <w:trPr>
          <w:trHeight w:val="567" w:hRule="atLeast"/>
          <w:jc w:val="center"/>
        </w:trPr>
        <w:tc>
          <w:tcPr>
            <w:tcW w:w="859" w:type="dxa"/>
            <w:tcBorders>
              <w:top w:val="single" w:color="auto" w:sz="4" w:space="0"/>
              <w:left w:val="single" w:color="auto" w:sz="4" w:space="0"/>
              <w:bottom w:val="single" w:color="auto" w:sz="4" w:space="0"/>
              <w:right w:val="single" w:color="auto" w:sz="4" w:space="0"/>
            </w:tcBorders>
            <w:vAlign w:val="center"/>
          </w:tcPr>
          <w:p w14:paraId="2AED40DB">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p>
        </w:tc>
        <w:tc>
          <w:tcPr>
            <w:tcW w:w="2086" w:type="dxa"/>
            <w:tcBorders>
              <w:top w:val="single" w:color="auto" w:sz="4" w:space="0"/>
              <w:left w:val="single" w:color="auto" w:sz="4" w:space="0"/>
              <w:bottom w:val="single" w:color="auto" w:sz="4" w:space="0"/>
              <w:right w:val="single" w:color="auto" w:sz="4" w:space="0"/>
            </w:tcBorders>
            <w:vAlign w:val="center"/>
          </w:tcPr>
          <w:p w14:paraId="6D8F1C1F">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sz w:val="24"/>
                <w:highlight w:val="none"/>
              </w:rPr>
            </w:pPr>
            <w:r>
              <w:rPr>
                <w:rFonts w:hint="eastAsia" w:ascii="仿宋" w:hAnsi="仿宋" w:eastAsia="仿宋" w:cs="仿宋"/>
                <w:sz w:val="24"/>
                <w:szCs w:val="22"/>
                <w:highlight w:val="none"/>
                <w:lang w:eastAsia="zh-CN"/>
              </w:rPr>
              <w:t>签字或盖章</w:t>
            </w:r>
          </w:p>
        </w:tc>
        <w:tc>
          <w:tcPr>
            <w:tcW w:w="6358" w:type="dxa"/>
            <w:tcBorders>
              <w:top w:val="single" w:color="auto" w:sz="4" w:space="0"/>
              <w:left w:val="single" w:color="auto" w:sz="4" w:space="0"/>
              <w:bottom w:val="single" w:color="auto" w:sz="4" w:space="0"/>
              <w:right w:val="single" w:color="auto" w:sz="4" w:space="0"/>
            </w:tcBorders>
            <w:vAlign w:val="center"/>
          </w:tcPr>
          <w:p w14:paraId="4F82A408">
            <w:pPr>
              <w:keepNext w:val="0"/>
              <w:keepLines w:val="0"/>
              <w:pageBreakBefore w:val="0"/>
              <w:widowControl w:val="0"/>
              <w:kinsoku/>
              <w:wordWrap/>
              <w:overflowPunct/>
              <w:topLinePunct w:val="0"/>
              <w:autoSpaceDE/>
              <w:autoSpaceDN/>
              <w:bidi w:val="0"/>
              <w:adjustRightInd w:val="0"/>
              <w:snapToGrid w:val="0"/>
              <w:spacing w:line="450" w:lineRule="exact"/>
              <w:jc w:val="left"/>
              <w:textAlignment w:val="auto"/>
              <w:rPr>
                <w:rFonts w:hint="eastAsia" w:ascii="仿宋" w:hAnsi="仿宋" w:eastAsia="仿宋" w:cs="仿宋"/>
                <w:sz w:val="24"/>
                <w:szCs w:val="22"/>
                <w:highlight w:val="none"/>
                <w:lang w:eastAsia="zh-CN"/>
              </w:rPr>
            </w:pPr>
            <w:r>
              <w:rPr>
                <w:rFonts w:hint="eastAsia" w:ascii="仿宋" w:hAnsi="仿宋" w:eastAsia="仿宋" w:cs="仿宋"/>
                <w:sz w:val="24"/>
                <w:szCs w:val="22"/>
                <w:highlight w:val="none"/>
              </w:rPr>
              <w:t>无单位盖章并无法定代表人或法定代表人授权的代理人</w:t>
            </w:r>
            <w:r>
              <w:rPr>
                <w:rFonts w:hint="eastAsia" w:ascii="仿宋" w:hAnsi="仿宋" w:eastAsia="仿宋" w:cs="仿宋"/>
                <w:sz w:val="24"/>
                <w:szCs w:val="22"/>
                <w:highlight w:val="none"/>
                <w:lang w:eastAsia="zh-CN"/>
              </w:rPr>
              <w:t>签字或盖章</w:t>
            </w:r>
            <w:r>
              <w:rPr>
                <w:rFonts w:hint="eastAsia" w:ascii="仿宋" w:hAnsi="仿宋" w:eastAsia="仿宋" w:cs="仿宋"/>
                <w:sz w:val="24"/>
                <w:szCs w:val="22"/>
                <w:highlight w:val="none"/>
              </w:rPr>
              <w:t>的</w:t>
            </w:r>
          </w:p>
        </w:tc>
      </w:tr>
      <w:tr w14:paraId="4B681491">
        <w:tblPrEx>
          <w:tblCellMar>
            <w:top w:w="0" w:type="dxa"/>
            <w:left w:w="108" w:type="dxa"/>
            <w:bottom w:w="0" w:type="dxa"/>
            <w:right w:w="108" w:type="dxa"/>
          </w:tblCellMar>
        </w:tblPrEx>
        <w:trPr>
          <w:trHeight w:val="567" w:hRule="atLeast"/>
          <w:jc w:val="center"/>
        </w:trPr>
        <w:tc>
          <w:tcPr>
            <w:tcW w:w="859" w:type="dxa"/>
            <w:tcBorders>
              <w:top w:val="single" w:color="auto" w:sz="4" w:space="0"/>
              <w:left w:val="single" w:color="auto" w:sz="4" w:space="0"/>
              <w:bottom w:val="single" w:color="auto" w:sz="4" w:space="0"/>
              <w:right w:val="single" w:color="auto" w:sz="4" w:space="0"/>
            </w:tcBorders>
            <w:vAlign w:val="center"/>
          </w:tcPr>
          <w:p w14:paraId="58F8E3DC">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w:t>
            </w:r>
          </w:p>
        </w:tc>
        <w:tc>
          <w:tcPr>
            <w:tcW w:w="2086" w:type="dxa"/>
            <w:tcBorders>
              <w:top w:val="single" w:color="auto" w:sz="4" w:space="0"/>
              <w:left w:val="single" w:color="auto" w:sz="4" w:space="0"/>
              <w:bottom w:val="single" w:color="auto" w:sz="4" w:space="0"/>
              <w:right w:val="single" w:color="auto" w:sz="4" w:space="0"/>
            </w:tcBorders>
            <w:vAlign w:val="center"/>
          </w:tcPr>
          <w:p w14:paraId="374DAB84">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sz w:val="24"/>
                <w:szCs w:val="22"/>
                <w:highlight w:val="none"/>
              </w:rPr>
            </w:pPr>
            <w:r>
              <w:rPr>
                <w:rFonts w:hint="eastAsia" w:ascii="仿宋" w:hAnsi="仿宋" w:eastAsia="仿宋" w:cs="仿宋"/>
                <w:sz w:val="24"/>
                <w:highlight w:val="none"/>
                <w:lang w:eastAsia="zh-CN"/>
              </w:rPr>
              <w:t>磋商</w:t>
            </w:r>
            <w:r>
              <w:rPr>
                <w:rFonts w:hint="eastAsia" w:ascii="仿宋" w:hAnsi="仿宋" w:eastAsia="仿宋" w:cs="仿宋"/>
                <w:sz w:val="24"/>
                <w:highlight w:val="none"/>
              </w:rPr>
              <w:t>保证金</w:t>
            </w:r>
          </w:p>
        </w:tc>
        <w:tc>
          <w:tcPr>
            <w:tcW w:w="6358" w:type="dxa"/>
            <w:tcBorders>
              <w:top w:val="single" w:color="auto" w:sz="4" w:space="0"/>
              <w:left w:val="single" w:color="auto" w:sz="4" w:space="0"/>
              <w:bottom w:val="single" w:color="auto" w:sz="4" w:space="0"/>
              <w:right w:val="single" w:color="auto" w:sz="4" w:space="0"/>
            </w:tcBorders>
            <w:vAlign w:val="center"/>
          </w:tcPr>
          <w:p w14:paraId="2D214F9F">
            <w:pPr>
              <w:keepNext w:val="0"/>
              <w:keepLines w:val="0"/>
              <w:pageBreakBefore w:val="0"/>
              <w:widowControl w:val="0"/>
              <w:kinsoku/>
              <w:wordWrap/>
              <w:overflowPunct/>
              <w:topLinePunct w:val="0"/>
              <w:autoSpaceDE/>
              <w:autoSpaceDN/>
              <w:bidi w:val="0"/>
              <w:adjustRightInd w:val="0"/>
              <w:snapToGrid w:val="0"/>
              <w:spacing w:line="450" w:lineRule="exact"/>
              <w:jc w:val="left"/>
              <w:textAlignment w:val="auto"/>
              <w:rPr>
                <w:rFonts w:hint="eastAsia" w:ascii="仿宋" w:hAnsi="仿宋" w:eastAsia="仿宋" w:cs="仿宋"/>
                <w:sz w:val="24"/>
                <w:szCs w:val="22"/>
                <w:highlight w:val="none"/>
                <w:lang w:val="en-US" w:eastAsia="zh-CN"/>
              </w:rPr>
            </w:pPr>
            <w:r>
              <w:rPr>
                <w:rFonts w:hint="eastAsia" w:ascii="仿宋" w:hAnsi="仿宋" w:eastAsia="仿宋" w:cs="仿宋"/>
                <w:sz w:val="24"/>
                <w:highlight w:val="none"/>
              </w:rPr>
              <w:t>未按要求提交</w:t>
            </w:r>
            <w:r>
              <w:rPr>
                <w:rFonts w:hint="eastAsia" w:ascii="仿宋" w:hAnsi="仿宋" w:eastAsia="仿宋" w:cs="仿宋"/>
                <w:sz w:val="24"/>
                <w:highlight w:val="none"/>
                <w:lang w:eastAsia="zh-CN"/>
              </w:rPr>
              <w:t>磋商</w:t>
            </w:r>
            <w:r>
              <w:rPr>
                <w:rFonts w:hint="eastAsia" w:ascii="仿宋" w:hAnsi="仿宋" w:eastAsia="仿宋" w:cs="仿宋"/>
                <w:sz w:val="24"/>
                <w:highlight w:val="none"/>
              </w:rPr>
              <w:t>保证金的</w:t>
            </w:r>
          </w:p>
        </w:tc>
      </w:tr>
      <w:tr w14:paraId="6E3B8542">
        <w:tblPrEx>
          <w:tblCellMar>
            <w:top w:w="0" w:type="dxa"/>
            <w:left w:w="108" w:type="dxa"/>
            <w:bottom w:w="0" w:type="dxa"/>
            <w:right w:w="108" w:type="dxa"/>
          </w:tblCellMar>
        </w:tblPrEx>
        <w:trPr>
          <w:trHeight w:val="567" w:hRule="atLeast"/>
          <w:jc w:val="center"/>
        </w:trPr>
        <w:tc>
          <w:tcPr>
            <w:tcW w:w="859" w:type="dxa"/>
            <w:tcBorders>
              <w:top w:val="single" w:color="auto" w:sz="4" w:space="0"/>
              <w:left w:val="single" w:color="auto" w:sz="4" w:space="0"/>
              <w:bottom w:val="single" w:color="auto" w:sz="4" w:space="0"/>
              <w:right w:val="single" w:color="auto" w:sz="4" w:space="0"/>
            </w:tcBorders>
            <w:vAlign w:val="center"/>
          </w:tcPr>
          <w:p w14:paraId="7CD5487C">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w:t>
            </w:r>
          </w:p>
        </w:tc>
        <w:tc>
          <w:tcPr>
            <w:tcW w:w="2086" w:type="dxa"/>
            <w:tcBorders>
              <w:top w:val="single" w:color="auto" w:sz="4" w:space="0"/>
              <w:left w:val="single" w:color="auto" w:sz="4" w:space="0"/>
              <w:bottom w:val="single" w:color="auto" w:sz="4" w:space="0"/>
              <w:right w:val="single" w:color="auto" w:sz="4" w:space="0"/>
            </w:tcBorders>
            <w:vAlign w:val="center"/>
          </w:tcPr>
          <w:p w14:paraId="08CF9C48">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sz w:val="24"/>
                <w:szCs w:val="22"/>
                <w:highlight w:val="none"/>
              </w:rPr>
            </w:pPr>
            <w:r>
              <w:rPr>
                <w:rFonts w:hint="eastAsia" w:ascii="仿宋" w:hAnsi="仿宋" w:eastAsia="仿宋" w:cs="仿宋"/>
                <w:sz w:val="24"/>
                <w:highlight w:val="none"/>
                <w:lang w:val="en-US" w:eastAsia="zh-CN"/>
              </w:rPr>
              <w:t>投标</w:t>
            </w:r>
            <w:r>
              <w:rPr>
                <w:rFonts w:hint="eastAsia" w:ascii="仿宋" w:hAnsi="仿宋" w:eastAsia="仿宋" w:cs="仿宋"/>
                <w:sz w:val="24"/>
                <w:highlight w:val="none"/>
              </w:rPr>
              <w:t>有效期</w:t>
            </w:r>
          </w:p>
        </w:tc>
        <w:tc>
          <w:tcPr>
            <w:tcW w:w="6358" w:type="dxa"/>
            <w:tcBorders>
              <w:top w:val="single" w:color="auto" w:sz="4" w:space="0"/>
              <w:left w:val="single" w:color="auto" w:sz="4" w:space="0"/>
              <w:bottom w:val="single" w:color="auto" w:sz="4" w:space="0"/>
              <w:right w:val="single" w:color="auto" w:sz="4" w:space="0"/>
            </w:tcBorders>
            <w:vAlign w:val="center"/>
          </w:tcPr>
          <w:p w14:paraId="3A90C276">
            <w:pPr>
              <w:keepNext w:val="0"/>
              <w:keepLines w:val="0"/>
              <w:pageBreakBefore w:val="0"/>
              <w:widowControl w:val="0"/>
              <w:kinsoku/>
              <w:wordWrap/>
              <w:overflowPunct/>
              <w:topLinePunct w:val="0"/>
              <w:autoSpaceDE/>
              <w:autoSpaceDN/>
              <w:bidi w:val="0"/>
              <w:adjustRightInd w:val="0"/>
              <w:snapToGrid w:val="0"/>
              <w:spacing w:line="450" w:lineRule="exact"/>
              <w:jc w:val="left"/>
              <w:textAlignment w:val="auto"/>
              <w:rPr>
                <w:rFonts w:hint="eastAsia" w:ascii="仿宋" w:hAnsi="仿宋" w:eastAsia="仿宋" w:cs="仿宋"/>
                <w:sz w:val="24"/>
                <w:szCs w:val="22"/>
                <w:highlight w:val="none"/>
                <w:lang w:eastAsia="zh-CN"/>
              </w:rPr>
            </w:pPr>
            <w:r>
              <w:rPr>
                <w:rFonts w:hint="eastAsia" w:ascii="仿宋" w:hAnsi="仿宋" w:eastAsia="仿宋" w:cs="仿宋"/>
                <w:sz w:val="24"/>
                <w:szCs w:val="22"/>
                <w:highlight w:val="none"/>
              </w:rPr>
              <w:t>符合</w:t>
            </w:r>
            <w:r>
              <w:rPr>
                <w:rFonts w:hint="eastAsia" w:ascii="仿宋" w:hAnsi="仿宋" w:eastAsia="仿宋" w:cs="仿宋"/>
                <w:sz w:val="24"/>
                <w:szCs w:val="22"/>
                <w:highlight w:val="none"/>
                <w:lang w:eastAsia="zh-CN"/>
              </w:rPr>
              <w:t>供应商</w:t>
            </w:r>
            <w:r>
              <w:rPr>
                <w:rFonts w:hint="eastAsia" w:ascii="仿宋" w:hAnsi="仿宋" w:eastAsia="仿宋" w:cs="仿宋"/>
                <w:sz w:val="24"/>
                <w:szCs w:val="22"/>
                <w:highlight w:val="none"/>
              </w:rPr>
              <w:t>须知前附表规定</w:t>
            </w:r>
          </w:p>
        </w:tc>
      </w:tr>
      <w:tr w14:paraId="794149DF">
        <w:tblPrEx>
          <w:tblCellMar>
            <w:top w:w="0" w:type="dxa"/>
            <w:left w:w="108" w:type="dxa"/>
            <w:bottom w:w="0" w:type="dxa"/>
            <w:right w:w="108" w:type="dxa"/>
          </w:tblCellMar>
        </w:tblPrEx>
        <w:trPr>
          <w:trHeight w:val="567" w:hRule="atLeast"/>
          <w:jc w:val="center"/>
        </w:trPr>
        <w:tc>
          <w:tcPr>
            <w:tcW w:w="859" w:type="dxa"/>
            <w:tcBorders>
              <w:top w:val="single" w:color="auto" w:sz="4" w:space="0"/>
              <w:left w:val="single" w:color="auto" w:sz="4" w:space="0"/>
              <w:bottom w:val="single" w:color="auto" w:sz="4" w:space="0"/>
              <w:right w:val="single" w:color="auto" w:sz="4" w:space="0"/>
            </w:tcBorders>
            <w:vAlign w:val="center"/>
          </w:tcPr>
          <w:p w14:paraId="07CA1FA9">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w:t>
            </w:r>
          </w:p>
        </w:tc>
        <w:tc>
          <w:tcPr>
            <w:tcW w:w="2086" w:type="dxa"/>
            <w:tcBorders>
              <w:top w:val="single" w:color="auto" w:sz="4" w:space="0"/>
              <w:left w:val="single" w:color="auto" w:sz="4" w:space="0"/>
              <w:bottom w:val="single" w:color="auto" w:sz="4" w:space="0"/>
              <w:right w:val="single" w:color="auto" w:sz="4" w:space="0"/>
            </w:tcBorders>
            <w:vAlign w:val="center"/>
          </w:tcPr>
          <w:p w14:paraId="53DA00EA">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sz w:val="24"/>
                <w:szCs w:val="22"/>
                <w:highlight w:val="none"/>
                <w:lang w:eastAsia="zh-CN"/>
              </w:rPr>
            </w:pPr>
            <w:r>
              <w:rPr>
                <w:rFonts w:hint="eastAsia" w:ascii="仿宋" w:hAnsi="仿宋" w:eastAsia="仿宋" w:cs="仿宋"/>
                <w:sz w:val="24"/>
                <w:szCs w:val="22"/>
                <w:highlight w:val="none"/>
                <w:lang w:eastAsia="zh-CN"/>
              </w:rPr>
              <w:t>合同履行期限</w:t>
            </w:r>
          </w:p>
        </w:tc>
        <w:tc>
          <w:tcPr>
            <w:tcW w:w="6358" w:type="dxa"/>
            <w:tcBorders>
              <w:top w:val="single" w:color="auto" w:sz="4" w:space="0"/>
              <w:left w:val="single" w:color="auto" w:sz="4" w:space="0"/>
              <w:bottom w:val="single" w:color="auto" w:sz="4" w:space="0"/>
              <w:right w:val="single" w:color="auto" w:sz="4" w:space="0"/>
            </w:tcBorders>
            <w:vAlign w:val="center"/>
          </w:tcPr>
          <w:p w14:paraId="77C0BADB">
            <w:pPr>
              <w:keepNext w:val="0"/>
              <w:keepLines w:val="0"/>
              <w:pageBreakBefore w:val="0"/>
              <w:widowControl w:val="0"/>
              <w:kinsoku/>
              <w:wordWrap/>
              <w:overflowPunct/>
              <w:topLinePunct w:val="0"/>
              <w:autoSpaceDE/>
              <w:autoSpaceDN/>
              <w:bidi w:val="0"/>
              <w:adjustRightInd w:val="0"/>
              <w:snapToGrid w:val="0"/>
              <w:spacing w:line="450" w:lineRule="exact"/>
              <w:jc w:val="left"/>
              <w:textAlignment w:val="auto"/>
              <w:rPr>
                <w:rFonts w:hint="eastAsia" w:ascii="仿宋" w:hAnsi="仿宋" w:eastAsia="仿宋" w:cs="仿宋"/>
                <w:sz w:val="24"/>
                <w:szCs w:val="22"/>
                <w:highlight w:val="none"/>
                <w:lang w:val="en-US" w:eastAsia="zh-CN"/>
              </w:rPr>
            </w:pPr>
            <w:r>
              <w:rPr>
                <w:rFonts w:hint="eastAsia" w:ascii="仿宋" w:hAnsi="仿宋" w:eastAsia="仿宋" w:cs="仿宋"/>
                <w:sz w:val="24"/>
                <w:szCs w:val="22"/>
                <w:highlight w:val="none"/>
                <w:lang w:eastAsia="zh-CN"/>
              </w:rPr>
              <w:t>响应</w:t>
            </w:r>
            <w:r>
              <w:rPr>
                <w:rFonts w:hint="eastAsia" w:ascii="仿宋" w:hAnsi="仿宋" w:eastAsia="仿宋" w:cs="仿宋"/>
                <w:sz w:val="24"/>
                <w:szCs w:val="22"/>
                <w:highlight w:val="none"/>
              </w:rPr>
              <w:t>文件载明的招标项目</w:t>
            </w:r>
            <w:r>
              <w:rPr>
                <w:rFonts w:hint="eastAsia" w:ascii="仿宋" w:hAnsi="仿宋" w:eastAsia="仿宋" w:cs="仿宋"/>
                <w:sz w:val="24"/>
                <w:szCs w:val="22"/>
                <w:highlight w:val="none"/>
                <w:lang w:eastAsia="zh-CN"/>
              </w:rPr>
              <w:t>合同履行</w:t>
            </w:r>
            <w:r>
              <w:rPr>
                <w:rFonts w:hint="eastAsia" w:ascii="仿宋" w:hAnsi="仿宋" w:eastAsia="仿宋" w:cs="仿宋"/>
                <w:sz w:val="24"/>
                <w:szCs w:val="22"/>
                <w:highlight w:val="none"/>
              </w:rPr>
              <w:t>期限超过招标文件规定的期限</w:t>
            </w:r>
          </w:p>
        </w:tc>
      </w:tr>
      <w:tr w14:paraId="335D9915">
        <w:tblPrEx>
          <w:tblCellMar>
            <w:top w:w="0" w:type="dxa"/>
            <w:left w:w="108" w:type="dxa"/>
            <w:bottom w:w="0" w:type="dxa"/>
            <w:right w:w="108" w:type="dxa"/>
          </w:tblCellMar>
        </w:tblPrEx>
        <w:trPr>
          <w:trHeight w:val="567" w:hRule="atLeast"/>
          <w:jc w:val="center"/>
        </w:trPr>
        <w:tc>
          <w:tcPr>
            <w:tcW w:w="859" w:type="dxa"/>
            <w:tcBorders>
              <w:top w:val="single" w:color="auto" w:sz="4" w:space="0"/>
              <w:left w:val="single" w:color="auto" w:sz="4" w:space="0"/>
              <w:bottom w:val="single" w:color="auto" w:sz="4" w:space="0"/>
              <w:right w:val="single" w:color="auto" w:sz="4" w:space="0"/>
            </w:tcBorders>
            <w:vAlign w:val="center"/>
          </w:tcPr>
          <w:p w14:paraId="19BA8779">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w:t>
            </w:r>
          </w:p>
        </w:tc>
        <w:tc>
          <w:tcPr>
            <w:tcW w:w="2086" w:type="dxa"/>
            <w:tcBorders>
              <w:top w:val="single" w:color="auto" w:sz="4" w:space="0"/>
              <w:left w:val="single" w:color="auto" w:sz="4" w:space="0"/>
              <w:bottom w:val="single" w:color="auto" w:sz="4" w:space="0"/>
              <w:right w:val="single" w:color="auto" w:sz="4" w:space="0"/>
            </w:tcBorders>
            <w:vAlign w:val="center"/>
          </w:tcPr>
          <w:p w14:paraId="7ADD6C82">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sz w:val="24"/>
                <w:szCs w:val="22"/>
                <w:highlight w:val="none"/>
                <w:lang w:eastAsia="zh-CN"/>
              </w:rPr>
            </w:pPr>
            <w:r>
              <w:rPr>
                <w:rFonts w:hint="eastAsia" w:ascii="仿宋" w:hAnsi="仿宋" w:eastAsia="仿宋" w:cs="仿宋"/>
                <w:sz w:val="24"/>
                <w:highlight w:val="none"/>
              </w:rPr>
              <w:t>未按</w:t>
            </w:r>
            <w:r>
              <w:rPr>
                <w:rFonts w:hint="eastAsia" w:ascii="仿宋" w:hAnsi="仿宋" w:eastAsia="仿宋" w:cs="仿宋"/>
                <w:sz w:val="24"/>
                <w:highlight w:val="none"/>
                <w:lang w:eastAsia="zh-CN"/>
              </w:rPr>
              <w:t>竞争性磋商</w:t>
            </w:r>
            <w:r>
              <w:rPr>
                <w:rFonts w:hint="eastAsia" w:ascii="仿宋" w:hAnsi="仿宋" w:eastAsia="仿宋" w:cs="仿宋"/>
                <w:sz w:val="24"/>
                <w:highlight w:val="none"/>
              </w:rPr>
              <w:t>文件规定的格式填写</w:t>
            </w:r>
          </w:p>
        </w:tc>
        <w:tc>
          <w:tcPr>
            <w:tcW w:w="6358" w:type="dxa"/>
            <w:tcBorders>
              <w:top w:val="single" w:color="auto" w:sz="4" w:space="0"/>
              <w:left w:val="single" w:color="auto" w:sz="4" w:space="0"/>
              <w:bottom w:val="single" w:color="auto" w:sz="4" w:space="0"/>
              <w:right w:val="single" w:color="auto" w:sz="4" w:space="0"/>
            </w:tcBorders>
            <w:vAlign w:val="center"/>
          </w:tcPr>
          <w:p w14:paraId="2E845B04">
            <w:pPr>
              <w:keepNext w:val="0"/>
              <w:keepLines w:val="0"/>
              <w:pageBreakBefore w:val="0"/>
              <w:widowControl w:val="0"/>
              <w:kinsoku/>
              <w:wordWrap/>
              <w:overflowPunct/>
              <w:topLinePunct w:val="0"/>
              <w:autoSpaceDE/>
              <w:autoSpaceDN/>
              <w:bidi w:val="0"/>
              <w:adjustRightInd w:val="0"/>
              <w:snapToGrid w:val="0"/>
              <w:spacing w:line="450" w:lineRule="exact"/>
              <w:jc w:val="left"/>
              <w:textAlignment w:val="auto"/>
              <w:rPr>
                <w:rFonts w:hint="eastAsia" w:ascii="仿宋" w:hAnsi="仿宋" w:eastAsia="仿宋" w:cs="仿宋"/>
                <w:sz w:val="24"/>
                <w:szCs w:val="22"/>
                <w:highlight w:val="none"/>
                <w:lang w:eastAsia="zh-CN"/>
              </w:rPr>
            </w:pPr>
            <w:r>
              <w:rPr>
                <w:rFonts w:hint="eastAsia" w:ascii="仿宋" w:hAnsi="仿宋" w:eastAsia="仿宋" w:cs="仿宋"/>
                <w:sz w:val="24"/>
                <w:szCs w:val="22"/>
                <w:highlight w:val="none"/>
              </w:rPr>
              <w:t>未按</w:t>
            </w:r>
            <w:r>
              <w:rPr>
                <w:rFonts w:hint="eastAsia" w:ascii="仿宋" w:hAnsi="仿宋" w:eastAsia="仿宋" w:cs="仿宋"/>
                <w:sz w:val="24"/>
                <w:szCs w:val="22"/>
                <w:highlight w:val="none"/>
                <w:lang w:eastAsia="zh-CN"/>
              </w:rPr>
              <w:t>竞争性磋商</w:t>
            </w:r>
            <w:r>
              <w:rPr>
                <w:rFonts w:hint="eastAsia" w:ascii="仿宋" w:hAnsi="仿宋" w:eastAsia="仿宋" w:cs="仿宋"/>
                <w:sz w:val="24"/>
                <w:szCs w:val="22"/>
                <w:highlight w:val="none"/>
              </w:rPr>
              <w:t>文件规定的格式填写，内容不全，未响应</w:t>
            </w:r>
            <w:r>
              <w:rPr>
                <w:rFonts w:hint="eastAsia" w:ascii="仿宋" w:hAnsi="仿宋" w:eastAsia="仿宋" w:cs="仿宋"/>
                <w:sz w:val="24"/>
                <w:szCs w:val="22"/>
                <w:highlight w:val="none"/>
                <w:lang w:eastAsia="zh-CN"/>
              </w:rPr>
              <w:t>竞争性磋商</w:t>
            </w:r>
            <w:r>
              <w:rPr>
                <w:rFonts w:hint="eastAsia" w:ascii="仿宋" w:hAnsi="仿宋" w:eastAsia="仿宋" w:cs="仿宋"/>
                <w:sz w:val="24"/>
                <w:szCs w:val="22"/>
                <w:highlight w:val="none"/>
              </w:rPr>
              <w:t>文件的实质性要求和条件的，经磋商小组评审未通过的</w:t>
            </w:r>
            <w:r>
              <w:rPr>
                <w:rFonts w:hint="eastAsia" w:ascii="仿宋" w:hAnsi="仿宋" w:eastAsia="仿宋" w:cs="仿宋"/>
                <w:sz w:val="24"/>
                <w:szCs w:val="22"/>
                <w:highlight w:val="none"/>
                <w:lang w:eastAsia="zh-CN"/>
              </w:rPr>
              <w:t>。</w:t>
            </w:r>
          </w:p>
        </w:tc>
      </w:tr>
      <w:tr w14:paraId="78E28841">
        <w:tblPrEx>
          <w:tblCellMar>
            <w:top w:w="0" w:type="dxa"/>
            <w:left w:w="108" w:type="dxa"/>
            <w:bottom w:w="0" w:type="dxa"/>
            <w:right w:w="108" w:type="dxa"/>
          </w:tblCellMar>
        </w:tblPrEx>
        <w:trPr>
          <w:trHeight w:val="567" w:hRule="atLeast"/>
          <w:jc w:val="center"/>
        </w:trPr>
        <w:tc>
          <w:tcPr>
            <w:tcW w:w="859" w:type="dxa"/>
            <w:tcBorders>
              <w:top w:val="single" w:color="auto" w:sz="4" w:space="0"/>
              <w:left w:val="single" w:color="auto" w:sz="4" w:space="0"/>
              <w:bottom w:val="single" w:color="auto" w:sz="4" w:space="0"/>
              <w:right w:val="single" w:color="auto" w:sz="4" w:space="0"/>
            </w:tcBorders>
            <w:vAlign w:val="center"/>
          </w:tcPr>
          <w:p w14:paraId="1CA87622">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7</w:t>
            </w:r>
          </w:p>
        </w:tc>
        <w:tc>
          <w:tcPr>
            <w:tcW w:w="2086" w:type="dxa"/>
            <w:tcBorders>
              <w:top w:val="single" w:color="auto" w:sz="4" w:space="0"/>
              <w:left w:val="single" w:color="auto" w:sz="4" w:space="0"/>
              <w:bottom w:val="single" w:color="auto" w:sz="4" w:space="0"/>
              <w:right w:val="single" w:color="auto" w:sz="4" w:space="0"/>
            </w:tcBorders>
            <w:vAlign w:val="center"/>
          </w:tcPr>
          <w:p w14:paraId="6456047C">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sz w:val="24"/>
                <w:szCs w:val="22"/>
                <w:highlight w:val="none"/>
                <w:lang w:eastAsia="zh-CN"/>
              </w:rPr>
            </w:pPr>
            <w:r>
              <w:rPr>
                <w:rFonts w:hint="eastAsia" w:ascii="仿宋" w:hAnsi="仿宋" w:eastAsia="仿宋" w:cs="仿宋"/>
                <w:sz w:val="24"/>
                <w:szCs w:val="22"/>
                <w:highlight w:val="none"/>
                <w:lang w:eastAsia="zh-CN"/>
              </w:rPr>
              <w:t>其他无效情形</w:t>
            </w:r>
          </w:p>
        </w:tc>
        <w:tc>
          <w:tcPr>
            <w:tcW w:w="6358" w:type="dxa"/>
            <w:tcBorders>
              <w:top w:val="single" w:color="auto" w:sz="4" w:space="0"/>
              <w:left w:val="single" w:color="auto" w:sz="4" w:space="0"/>
              <w:bottom w:val="single" w:color="auto" w:sz="4" w:space="0"/>
              <w:right w:val="single" w:color="auto" w:sz="4" w:space="0"/>
            </w:tcBorders>
            <w:vAlign w:val="center"/>
          </w:tcPr>
          <w:p w14:paraId="65345179">
            <w:pPr>
              <w:keepNext w:val="0"/>
              <w:keepLines w:val="0"/>
              <w:pageBreakBefore w:val="0"/>
              <w:widowControl w:val="0"/>
              <w:kinsoku/>
              <w:wordWrap/>
              <w:overflowPunct/>
              <w:topLinePunct w:val="0"/>
              <w:autoSpaceDE/>
              <w:autoSpaceDN/>
              <w:bidi w:val="0"/>
              <w:adjustRightInd w:val="0"/>
              <w:snapToGrid w:val="0"/>
              <w:spacing w:line="450" w:lineRule="exact"/>
              <w:jc w:val="left"/>
              <w:textAlignment w:val="auto"/>
              <w:rPr>
                <w:rFonts w:hint="eastAsia" w:ascii="仿宋" w:hAnsi="仿宋" w:eastAsia="仿宋" w:cs="仿宋"/>
                <w:sz w:val="24"/>
                <w:szCs w:val="22"/>
                <w:highlight w:val="none"/>
                <w:lang w:eastAsia="zh-CN"/>
              </w:rPr>
            </w:pPr>
            <w:r>
              <w:rPr>
                <w:rFonts w:hint="eastAsia" w:ascii="仿宋" w:hAnsi="仿宋" w:eastAsia="仿宋" w:cs="仿宋"/>
                <w:sz w:val="24"/>
                <w:szCs w:val="22"/>
                <w:highlight w:val="none"/>
                <w:lang w:eastAsia="zh-CN"/>
              </w:rPr>
              <w:t>（1）不同供应商的响应文件由同一单位或者个人编制。</w:t>
            </w:r>
          </w:p>
          <w:p w14:paraId="16C36A32">
            <w:pPr>
              <w:keepNext w:val="0"/>
              <w:keepLines w:val="0"/>
              <w:pageBreakBefore w:val="0"/>
              <w:widowControl w:val="0"/>
              <w:kinsoku/>
              <w:wordWrap/>
              <w:overflowPunct/>
              <w:topLinePunct w:val="0"/>
              <w:autoSpaceDE/>
              <w:autoSpaceDN/>
              <w:bidi w:val="0"/>
              <w:adjustRightInd w:val="0"/>
              <w:snapToGrid w:val="0"/>
              <w:spacing w:line="450" w:lineRule="exact"/>
              <w:jc w:val="left"/>
              <w:textAlignment w:val="auto"/>
              <w:rPr>
                <w:rFonts w:hint="eastAsia" w:ascii="仿宋" w:hAnsi="仿宋" w:eastAsia="仿宋" w:cs="仿宋"/>
                <w:sz w:val="24"/>
                <w:szCs w:val="22"/>
                <w:highlight w:val="none"/>
                <w:lang w:eastAsia="zh-CN"/>
              </w:rPr>
            </w:pPr>
            <w:r>
              <w:rPr>
                <w:rFonts w:hint="eastAsia" w:ascii="仿宋" w:hAnsi="仿宋" w:eastAsia="仿宋" w:cs="仿宋"/>
                <w:sz w:val="24"/>
                <w:szCs w:val="22"/>
                <w:highlight w:val="none"/>
                <w:lang w:eastAsia="zh-CN"/>
              </w:rPr>
              <w:t>（2）不同供应商委托同一单位或者个人办理磋商事宜。</w:t>
            </w:r>
          </w:p>
          <w:p w14:paraId="50907657">
            <w:pPr>
              <w:keepNext w:val="0"/>
              <w:keepLines w:val="0"/>
              <w:pageBreakBefore w:val="0"/>
              <w:widowControl w:val="0"/>
              <w:kinsoku/>
              <w:wordWrap/>
              <w:overflowPunct/>
              <w:topLinePunct w:val="0"/>
              <w:autoSpaceDE/>
              <w:autoSpaceDN/>
              <w:bidi w:val="0"/>
              <w:adjustRightInd w:val="0"/>
              <w:snapToGrid w:val="0"/>
              <w:spacing w:line="450" w:lineRule="exact"/>
              <w:jc w:val="left"/>
              <w:textAlignment w:val="auto"/>
              <w:rPr>
                <w:rFonts w:hint="eastAsia" w:ascii="仿宋" w:hAnsi="仿宋" w:eastAsia="仿宋" w:cs="仿宋"/>
                <w:sz w:val="24"/>
                <w:szCs w:val="22"/>
                <w:highlight w:val="none"/>
                <w:lang w:eastAsia="zh-CN"/>
              </w:rPr>
            </w:pPr>
            <w:r>
              <w:rPr>
                <w:rFonts w:hint="eastAsia" w:ascii="仿宋" w:hAnsi="仿宋" w:eastAsia="仿宋" w:cs="仿宋"/>
                <w:sz w:val="24"/>
                <w:szCs w:val="22"/>
                <w:highlight w:val="none"/>
                <w:lang w:eastAsia="zh-CN"/>
              </w:rPr>
              <w:t>（3）不同供应商的响应文件载明的项目管理成员或者联系人员为同一人。</w:t>
            </w:r>
          </w:p>
          <w:p w14:paraId="410DD440">
            <w:pPr>
              <w:keepNext w:val="0"/>
              <w:keepLines w:val="0"/>
              <w:pageBreakBefore w:val="0"/>
              <w:widowControl w:val="0"/>
              <w:kinsoku/>
              <w:wordWrap/>
              <w:overflowPunct/>
              <w:topLinePunct w:val="0"/>
              <w:autoSpaceDE/>
              <w:autoSpaceDN/>
              <w:bidi w:val="0"/>
              <w:adjustRightInd w:val="0"/>
              <w:snapToGrid w:val="0"/>
              <w:spacing w:line="450" w:lineRule="exact"/>
              <w:jc w:val="left"/>
              <w:textAlignment w:val="auto"/>
              <w:rPr>
                <w:rFonts w:hint="eastAsia" w:ascii="仿宋" w:hAnsi="仿宋" w:eastAsia="仿宋" w:cs="仿宋"/>
                <w:sz w:val="24"/>
                <w:szCs w:val="22"/>
                <w:highlight w:val="none"/>
                <w:lang w:eastAsia="zh-CN"/>
              </w:rPr>
            </w:pPr>
            <w:r>
              <w:rPr>
                <w:rFonts w:hint="eastAsia" w:ascii="仿宋" w:hAnsi="仿宋" w:eastAsia="仿宋" w:cs="仿宋"/>
                <w:sz w:val="24"/>
                <w:szCs w:val="22"/>
                <w:highlight w:val="none"/>
                <w:lang w:eastAsia="zh-CN"/>
              </w:rPr>
              <w:t>（4）不同供应商的响应文件异常一致或者磋商报价呈规律性差异。</w:t>
            </w:r>
          </w:p>
          <w:p w14:paraId="64A19CDA">
            <w:pPr>
              <w:keepNext w:val="0"/>
              <w:keepLines w:val="0"/>
              <w:pageBreakBefore w:val="0"/>
              <w:widowControl w:val="0"/>
              <w:kinsoku/>
              <w:wordWrap/>
              <w:overflowPunct/>
              <w:topLinePunct w:val="0"/>
              <w:autoSpaceDE/>
              <w:autoSpaceDN/>
              <w:bidi w:val="0"/>
              <w:adjustRightInd w:val="0"/>
              <w:snapToGrid w:val="0"/>
              <w:spacing w:line="450" w:lineRule="exact"/>
              <w:jc w:val="left"/>
              <w:textAlignment w:val="auto"/>
              <w:rPr>
                <w:rFonts w:hint="eastAsia" w:ascii="仿宋" w:hAnsi="仿宋" w:eastAsia="仿宋" w:cs="仿宋"/>
                <w:sz w:val="24"/>
                <w:szCs w:val="22"/>
                <w:highlight w:val="none"/>
                <w:lang w:eastAsia="zh-CN"/>
              </w:rPr>
            </w:pPr>
            <w:r>
              <w:rPr>
                <w:rFonts w:hint="eastAsia" w:ascii="仿宋" w:hAnsi="仿宋" w:eastAsia="仿宋" w:cs="仿宋"/>
                <w:sz w:val="24"/>
                <w:szCs w:val="22"/>
                <w:highlight w:val="none"/>
                <w:lang w:eastAsia="zh-CN"/>
              </w:rPr>
              <w:t>（5）不同供应商的响应文件相互混。</w:t>
            </w:r>
          </w:p>
          <w:p w14:paraId="3879E0FE">
            <w:pPr>
              <w:keepNext w:val="0"/>
              <w:keepLines w:val="0"/>
              <w:pageBreakBefore w:val="0"/>
              <w:widowControl w:val="0"/>
              <w:kinsoku/>
              <w:wordWrap/>
              <w:overflowPunct/>
              <w:topLinePunct w:val="0"/>
              <w:autoSpaceDE/>
              <w:autoSpaceDN/>
              <w:bidi w:val="0"/>
              <w:adjustRightInd w:val="0"/>
              <w:snapToGrid w:val="0"/>
              <w:spacing w:line="450" w:lineRule="exact"/>
              <w:jc w:val="left"/>
              <w:textAlignment w:val="auto"/>
              <w:rPr>
                <w:rFonts w:hint="eastAsia" w:ascii="仿宋" w:hAnsi="仿宋" w:eastAsia="仿宋" w:cs="仿宋"/>
                <w:sz w:val="24"/>
                <w:szCs w:val="22"/>
                <w:highlight w:val="none"/>
                <w:lang w:eastAsia="zh-CN"/>
              </w:rPr>
            </w:pPr>
            <w:r>
              <w:rPr>
                <w:rFonts w:hint="eastAsia" w:ascii="仿宋" w:hAnsi="仿宋" w:eastAsia="仿宋" w:cs="仿宋"/>
                <w:sz w:val="24"/>
                <w:szCs w:val="22"/>
                <w:highlight w:val="none"/>
                <w:lang w:eastAsia="zh-CN"/>
              </w:rPr>
              <w:t>（6）不同供应商的磋商保证金从同一单位或者个人的账户转出。</w:t>
            </w:r>
          </w:p>
          <w:p w14:paraId="2F4A31A3">
            <w:pPr>
              <w:keepNext w:val="0"/>
              <w:keepLines w:val="0"/>
              <w:pageBreakBefore w:val="0"/>
              <w:widowControl w:val="0"/>
              <w:kinsoku/>
              <w:wordWrap/>
              <w:overflowPunct/>
              <w:topLinePunct w:val="0"/>
              <w:autoSpaceDE/>
              <w:autoSpaceDN/>
              <w:bidi w:val="0"/>
              <w:adjustRightInd w:val="0"/>
              <w:snapToGrid w:val="0"/>
              <w:spacing w:line="450" w:lineRule="exact"/>
              <w:jc w:val="left"/>
              <w:textAlignment w:val="auto"/>
              <w:rPr>
                <w:rFonts w:hint="eastAsia" w:ascii="仿宋" w:hAnsi="仿宋" w:eastAsia="仿宋" w:cs="仿宋"/>
                <w:sz w:val="24"/>
                <w:szCs w:val="22"/>
                <w:highlight w:val="none"/>
                <w:lang w:eastAsia="zh-CN"/>
              </w:rPr>
            </w:pPr>
            <w:r>
              <w:rPr>
                <w:rFonts w:hint="eastAsia" w:ascii="仿宋" w:hAnsi="仿宋" w:eastAsia="仿宋" w:cs="仿宋"/>
                <w:sz w:val="24"/>
                <w:szCs w:val="22"/>
                <w:highlight w:val="none"/>
                <w:lang w:eastAsia="zh-CN"/>
              </w:rPr>
              <w:t>（7）法律法规和竞争性磋商文件规定的其他无效情形。</w:t>
            </w:r>
          </w:p>
        </w:tc>
      </w:tr>
      <w:tr w14:paraId="1A57B100">
        <w:tblPrEx>
          <w:tblCellMar>
            <w:top w:w="0" w:type="dxa"/>
            <w:left w:w="108" w:type="dxa"/>
            <w:bottom w:w="0" w:type="dxa"/>
            <w:right w:w="108" w:type="dxa"/>
          </w:tblCellMar>
        </w:tblPrEx>
        <w:trPr>
          <w:trHeight w:val="567" w:hRule="atLeast"/>
          <w:jc w:val="center"/>
        </w:trPr>
        <w:tc>
          <w:tcPr>
            <w:tcW w:w="859" w:type="dxa"/>
            <w:tcBorders>
              <w:top w:val="single" w:color="auto" w:sz="4" w:space="0"/>
              <w:left w:val="single" w:color="auto" w:sz="4" w:space="0"/>
              <w:bottom w:val="single" w:color="auto" w:sz="4" w:space="0"/>
              <w:right w:val="single" w:color="auto" w:sz="4" w:space="0"/>
            </w:tcBorders>
            <w:vAlign w:val="center"/>
          </w:tcPr>
          <w:p w14:paraId="2E70E572">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8</w:t>
            </w:r>
          </w:p>
        </w:tc>
        <w:tc>
          <w:tcPr>
            <w:tcW w:w="2086" w:type="dxa"/>
            <w:tcBorders>
              <w:top w:val="single" w:color="auto" w:sz="4" w:space="0"/>
              <w:left w:val="single" w:color="auto" w:sz="4" w:space="0"/>
              <w:bottom w:val="single" w:color="auto" w:sz="4" w:space="0"/>
              <w:right w:val="single" w:color="auto" w:sz="4" w:space="0"/>
            </w:tcBorders>
            <w:vAlign w:val="center"/>
          </w:tcPr>
          <w:p w14:paraId="60D854AB">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sz w:val="24"/>
                <w:highlight w:val="none"/>
                <w:lang w:eastAsia="zh-CN"/>
              </w:rPr>
            </w:pPr>
            <w:r>
              <w:rPr>
                <w:rFonts w:hint="eastAsia" w:ascii="仿宋" w:hAnsi="仿宋" w:eastAsia="仿宋" w:cs="仿宋"/>
                <w:sz w:val="24"/>
                <w:highlight w:val="none"/>
              </w:rPr>
              <w:t>附加条件</w:t>
            </w:r>
          </w:p>
        </w:tc>
        <w:tc>
          <w:tcPr>
            <w:tcW w:w="6358" w:type="dxa"/>
            <w:tcBorders>
              <w:top w:val="single" w:color="auto" w:sz="4" w:space="0"/>
              <w:left w:val="single" w:color="auto" w:sz="4" w:space="0"/>
              <w:bottom w:val="single" w:color="auto" w:sz="4" w:space="0"/>
              <w:right w:val="single" w:color="auto" w:sz="4" w:space="0"/>
            </w:tcBorders>
            <w:vAlign w:val="center"/>
          </w:tcPr>
          <w:p w14:paraId="0C08105E">
            <w:pPr>
              <w:keepNext w:val="0"/>
              <w:keepLines w:val="0"/>
              <w:pageBreakBefore w:val="0"/>
              <w:widowControl w:val="0"/>
              <w:kinsoku/>
              <w:wordWrap/>
              <w:overflowPunct/>
              <w:topLinePunct w:val="0"/>
              <w:autoSpaceDE/>
              <w:autoSpaceDN/>
              <w:bidi w:val="0"/>
              <w:adjustRightInd w:val="0"/>
              <w:snapToGrid w:val="0"/>
              <w:spacing w:line="450" w:lineRule="exact"/>
              <w:jc w:val="left"/>
              <w:textAlignment w:val="auto"/>
              <w:rPr>
                <w:rFonts w:hint="eastAsia" w:ascii="仿宋" w:hAnsi="仿宋" w:eastAsia="仿宋" w:cs="仿宋"/>
                <w:sz w:val="24"/>
                <w:highlight w:val="none"/>
                <w:lang w:eastAsia="zh-CN"/>
              </w:rPr>
            </w:pPr>
            <w:r>
              <w:rPr>
                <w:rFonts w:hint="eastAsia" w:ascii="仿宋" w:hAnsi="仿宋" w:eastAsia="仿宋" w:cs="仿宋"/>
                <w:sz w:val="24"/>
                <w:highlight w:val="none"/>
              </w:rPr>
              <w:t>响应文件未含有采购人不能接受的附加条件</w:t>
            </w:r>
            <w:r>
              <w:rPr>
                <w:rFonts w:hint="eastAsia" w:ascii="仿宋" w:hAnsi="仿宋" w:eastAsia="仿宋" w:cs="仿宋"/>
                <w:sz w:val="24"/>
                <w:highlight w:val="none"/>
                <w:lang w:eastAsia="zh-CN"/>
              </w:rPr>
              <w:t>。</w:t>
            </w:r>
          </w:p>
        </w:tc>
      </w:tr>
      <w:tr w14:paraId="66699B9D">
        <w:tblPrEx>
          <w:tblCellMar>
            <w:top w:w="0" w:type="dxa"/>
            <w:left w:w="108" w:type="dxa"/>
            <w:bottom w:w="0" w:type="dxa"/>
            <w:right w:w="108" w:type="dxa"/>
          </w:tblCellMar>
        </w:tblPrEx>
        <w:trPr>
          <w:trHeight w:val="567" w:hRule="atLeast"/>
          <w:jc w:val="center"/>
        </w:trPr>
        <w:tc>
          <w:tcPr>
            <w:tcW w:w="9303" w:type="dxa"/>
            <w:gridSpan w:val="3"/>
            <w:tcBorders>
              <w:top w:val="single" w:color="auto" w:sz="4" w:space="0"/>
              <w:left w:val="single" w:color="auto" w:sz="4" w:space="0"/>
              <w:bottom w:val="single" w:color="auto" w:sz="4" w:space="0"/>
              <w:right w:val="single" w:color="auto" w:sz="4" w:space="0"/>
            </w:tcBorders>
            <w:vAlign w:val="center"/>
          </w:tcPr>
          <w:p w14:paraId="49E894B7">
            <w:pPr>
              <w:keepNext w:val="0"/>
              <w:keepLines w:val="0"/>
              <w:pageBreakBefore w:val="0"/>
              <w:widowControl w:val="0"/>
              <w:kinsoku/>
              <w:wordWrap/>
              <w:overflowPunct/>
              <w:topLinePunct w:val="0"/>
              <w:autoSpaceDE/>
              <w:autoSpaceDN/>
              <w:bidi w:val="0"/>
              <w:adjustRightInd w:val="0"/>
              <w:snapToGrid w:val="0"/>
              <w:spacing w:line="450" w:lineRule="exact"/>
              <w:jc w:val="left"/>
              <w:textAlignment w:val="auto"/>
              <w:rPr>
                <w:rFonts w:hint="eastAsia" w:ascii="仿宋" w:hAnsi="仿宋" w:eastAsia="仿宋" w:cs="仿宋"/>
                <w:sz w:val="24"/>
                <w:highlight w:val="none"/>
              </w:rPr>
            </w:pPr>
            <w:r>
              <w:rPr>
                <w:rFonts w:hint="eastAsia" w:ascii="仿宋" w:hAnsi="仿宋" w:eastAsia="仿宋" w:cs="仿宋"/>
                <w:sz w:val="24"/>
                <w:szCs w:val="24"/>
                <w:highlight w:val="none"/>
              </w:rPr>
              <w:t>资格评审标准或符合性评审标准无法通过者，</w:t>
            </w:r>
            <w:r>
              <w:rPr>
                <w:rFonts w:hint="eastAsia" w:ascii="仿宋" w:hAnsi="仿宋" w:eastAsia="仿宋" w:cs="仿宋"/>
                <w:sz w:val="24"/>
                <w:szCs w:val="24"/>
                <w:highlight w:val="none"/>
                <w:lang w:eastAsia="zh-CN"/>
              </w:rPr>
              <w:t>响应</w:t>
            </w:r>
            <w:r>
              <w:rPr>
                <w:rFonts w:hint="eastAsia" w:ascii="仿宋" w:hAnsi="仿宋" w:eastAsia="仿宋" w:cs="仿宋"/>
                <w:sz w:val="24"/>
                <w:szCs w:val="24"/>
                <w:highlight w:val="none"/>
              </w:rPr>
              <w:t>文件无效。</w:t>
            </w:r>
          </w:p>
        </w:tc>
      </w:tr>
    </w:tbl>
    <w:p w14:paraId="28FCD02E">
      <w:pPr>
        <w:keepNext w:val="0"/>
        <w:keepLines w:val="0"/>
        <w:pageBreakBefore w:val="0"/>
        <w:kinsoku/>
        <w:overflowPunct/>
        <w:topLinePunct w:val="0"/>
        <w:bidi w:val="0"/>
        <w:adjustRightInd w:val="0"/>
        <w:snapToGrid w:val="0"/>
        <w:spacing w:line="450" w:lineRule="exact"/>
        <w:jc w:val="center"/>
        <w:textAlignment w:val="auto"/>
        <w:rPr>
          <w:rFonts w:hint="eastAsia" w:ascii="仿宋" w:hAnsi="仿宋" w:eastAsia="仿宋" w:cs="仿宋"/>
          <w:b/>
          <w:kern w:val="10"/>
          <w:sz w:val="24"/>
          <w:highlight w:val="none"/>
        </w:rPr>
      </w:pPr>
      <w:r>
        <w:rPr>
          <w:rFonts w:hint="eastAsia" w:ascii="仿宋" w:hAnsi="仿宋" w:eastAsia="仿宋" w:cs="仿宋"/>
          <w:b/>
          <w:kern w:val="10"/>
          <w:sz w:val="24"/>
          <w:highlight w:val="none"/>
          <w:lang w:eastAsia="zh-CN"/>
        </w:rPr>
        <w:t>评审</w:t>
      </w:r>
      <w:r>
        <w:rPr>
          <w:rFonts w:hint="eastAsia" w:ascii="仿宋" w:hAnsi="仿宋" w:eastAsia="仿宋" w:cs="仿宋"/>
          <w:b/>
          <w:kern w:val="10"/>
          <w:sz w:val="24"/>
          <w:highlight w:val="none"/>
        </w:rPr>
        <w:t>办法附表三（综合评分指标）</w:t>
      </w:r>
    </w:p>
    <w:tbl>
      <w:tblPr>
        <w:tblStyle w:val="16"/>
        <w:tblW w:w="9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19"/>
        <w:gridCol w:w="1069"/>
        <w:gridCol w:w="6229"/>
      </w:tblGrid>
      <w:tr w14:paraId="0E31D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1919" w:type="dxa"/>
            <w:vAlign w:val="center"/>
          </w:tcPr>
          <w:p w14:paraId="679BB72C">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项目</w:t>
            </w:r>
          </w:p>
        </w:tc>
        <w:tc>
          <w:tcPr>
            <w:tcW w:w="1069" w:type="dxa"/>
            <w:vAlign w:val="center"/>
          </w:tcPr>
          <w:p w14:paraId="2619AF0E">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分值</w:t>
            </w:r>
          </w:p>
        </w:tc>
        <w:tc>
          <w:tcPr>
            <w:tcW w:w="6229" w:type="dxa"/>
            <w:vAlign w:val="center"/>
          </w:tcPr>
          <w:p w14:paraId="674D5563">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lang w:eastAsia="zh-CN"/>
              </w:rPr>
              <w:t>评审</w:t>
            </w:r>
            <w:r>
              <w:rPr>
                <w:rFonts w:hint="eastAsia" w:ascii="仿宋" w:hAnsi="仿宋" w:eastAsia="仿宋" w:cs="仿宋"/>
                <w:b/>
                <w:bCs/>
                <w:color w:val="auto"/>
                <w:kern w:val="0"/>
                <w:sz w:val="24"/>
                <w:szCs w:val="24"/>
                <w:highlight w:val="none"/>
              </w:rPr>
              <w:t>标准</w:t>
            </w:r>
          </w:p>
        </w:tc>
      </w:tr>
      <w:tr w14:paraId="70725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9217" w:type="dxa"/>
            <w:gridSpan w:val="3"/>
            <w:vAlign w:val="center"/>
          </w:tcPr>
          <w:p w14:paraId="3692142B">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both"/>
              <w:textAlignment w:val="auto"/>
              <w:rPr>
                <w:rFonts w:hint="eastAsia" w:ascii="仿宋" w:hAnsi="仿宋" w:eastAsia="仿宋" w:cs="仿宋"/>
                <w:b/>
                <w:bCs/>
                <w:color w:val="auto"/>
                <w:kern w:val="0"/>
                <w:sz w:val="24"/>
                <w:szCs w:val="24"/>
                <w:highlight w:val="none"/>
                <w:lang w:eastAsia="zh-CN"/>
              </w:rPr>
            </w:pPr>
            <w:r>
              <w:rPr>
                <w:rFonts w:hint="eastAsia" w:ascii="仿宋" w:hAnsi="仿宋" w:eastAsia="仿宋" w:cs="仿宋"/>
                <w:b/>
                <w:bCs/>
                <w:color w:val="auto"/>
                <w:kern w:val="0"/>
                <w:sz w:val="24"/>
                <w:szCs w:val="24"/>
                <w:highlight w:val="none"/>
                <w:lang w:eastAsia="zh-CN"/>
              </w:rPr>
              <w:t>一、报价评审（</w:t>
            </w:r>
            <w:r>
              <w:rPr>
                <w:rFonts w:hint="eastAsia" w:ascii="仿宋" w:hAnsi="仿宋" w:eastAsia="仿宋" w:cs="仿宋"/>
                <w:b/>
                <w:bCs/>
                <w:color w:val="auto"/>
                <w:kern w:val="0"/>
                <w:sz w:val="24"/>
                <w:szCs w:val="24"/>
                <w:highlight w:val="none"/>
                <w:lang w:val="en-US" w:eastAsia="zh-CN"/>
              </w:rPr>
              <w:t>30</w:t>
            </w:r>
            <w:r>
              <w:rPr>
                <w:rFonts w:hint="eastAsia" w:ascii="仿宋" w:hAnsi="仿宋" w:eastAsia="仿宋" w:cs="仿宋"/>
                <w:b/>
                <w:bCs/>
                <w:color w:val="auto"/>
                <w:kern w:val="0"/>
                <w:sz w:val="24"/>
                <w:szCs w:val="24"/>
                <w:highlight w:val="none"/>
                <w:lang w:eastAsia="zh-CN"/>
              </w:rPr>
              <w:t>分）</w:t>
            </w:r>
          </w:p>
        </w:tc>
      </w:tr>
      <w:tr w14:paraId="1678F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19" w:type="dxa"/>
            <w:vAlign w:val="center"/>
          </w:tcPr>
          <w:p w14:paraId="4F6BA9A7">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000000"/>
                <w:kern w:val="0"/>
                <w:sz w:val="24"/>
                <w:szCs w:val="24"/>
                <w:highlight w:val="none"/>
                <w:lang w:val="en-US" w:eastAsia="zh-CN"/>
              </w:rPr>
              <w:t>磋商报价</w:t>
            </w:r>
          </w:p>
        </w:tc>
        <w:tc>
          <w:tcPr>
            <w:tcW w:w="1069" w:type="dxa"/>
            <w:vAlign w:val="center"/>
          </w:tcPr>
          <w:p w14:paraId="1BEAF743">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000000"/>
                <w:kern w:val="0"/>
                <w:sz w:val="24"/>
                <w:szCs w:val="24"/>
                <w:highlight w:val="none"/>
                <w:lang w:val="en-US" w:eastAsia="zh-CN"/>
              </w:rPr>
              <w:t>30</w:t>
            </w:r>
            <w:r>
              <w:rPr>
                <w:rFonts w:hint="eastAsia" w:ascii="仿宋" w:hAnsi="仿宋" w:eastAsia="仿宋" w:cs="仿宋"/>
                <w:color w:val="000000"/>
                <w:kern w:val="0"/>
                <w:sz w:val="24"/>
                <w:szCs w:val="24"/>
                <w:highlight w:val="none"/>
              </w:rPr>
              <w:t>分</w:t>
            </w:r>
          </w:p>
        </w:tc>
        <w:tc>
          <w:tcPr>
            <w:tcW w:w="6229" w:type="dxa"/>
            <w:vAlign w:val="center"/>
          </w:tcPr>
          <w:p w14:paraId="47638907">
            <w:pPr>
              <w:keepNext w:val="0"/>
              <w:keepLines w:val="0"/>
              <w:pageBreakBefore w:val="0"/>
              <w:widowControl w:val="0"/>
              <w:kinsoku/>
              <w:wordWrap/>
              <w:overflowPunct/>
              <w:topLinePunct w:val="0"/>
              <w:bidi w:val="0"/>
              <w:snapToGrid/>
              <w:spacing w:line="360" w:lineRule="auto"/>
              <w:ind w:left="0" w:leftChars="0" w:right="0" w:rightChars="0" w:firstLine="0" w:firstLineChars="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有效</w:t>
            </w:r>
            <w:r>
              <w:rPr>
                <w:rFonts w:hint="eastAsia" w:ascii="仿宋" w:hAnsi="仿宋" w:eastAsia="仿宋" w:cs="仿宋"/>
                <w:color w:val="000000"/>
                <w:kern w:val="0"/>
                <w:sz w:val="24"/>
                <w:szCs w:val="24"/>
                <w:highlight w:val="none"/>
                <w:lang w:eastAsia="zh-CN"/>
              </w:rPr>
              <w:t>供应商</w:t>
            </w:r>
            <w:r>
              <w:rPr>
                <w:rFonts w:hint="eastAsia" w:ascii="仿宋" w:hAnsi="仿宋" w:eastAsia="仿宋" w:cs="仿宋"/>
                <w:color w:val="000000"/>
                <w:kern w:val="0"/>
                <w:sz w:val="24"/>
                <w:szCs w:val="24"/>
                <w:highlight w:val="none"/>
              </w:rPr>
              <w:t>是指通过符合性评审的</w:t>
            </w:r>
            <w:r>
              <w:rPr>
                <w:rFonts w:hint="eastAsia" w:ascii="仿宋" w:hAnsi="仿宋" w:eastAsia="仿宋" w:cs="仿宋"/>
                <w:color w:val="000000"/>
                <w:kern w:val="0"/>
                <w:sz w:val="24"/>
                <w:szCs w:val="24"/>
                <w:highlight w:val="none"/>
                <w:lang w:eastAsia="zh-CN"/>
              </w:rPr>
              <w:t>供应商</w:t>
            </w:r>
            <w:r>
              <w:rPr>
                <w:rFonts w:hint="eastAsia" w:ascii="仿宋" w:hAnsi="仿宋" w:eastAsia="仿宋" w:cs="仿宋"/>
                <w:color w:val="000000"/>
                <w:kern w:val="0"/>
                <w:sz w:val="24"/>
                <w:szCs w:val="24"/>
                <w:highlight w:val="none"/>
              </w:rPr>
              <w:t>，</w:t>
            </w:r>
            <w:r>
              <w:rPr>
                <w:rFonts w:hint="eastAsia" w:ascii="仿宋" w:hAnsi="仿宋" w:eastAsia="仿宋" w:cs="仿宋"/>
                <w:color w:val="000000"/>
                <w:kern w:val="0"/>
                <w:sz w:val="24"/>
                <w:szCs w:val="24"/>
                <w:highlight w:val="none"/>
                <w:lang w:eastAsia="zh-CN"/>
              </w:rPr>
              <w:t>磋商</w:t>
            </w:r>
            <w:r>
              <w:rPr>
                <w:rFonts w:hint="eastAsia" w:ascii="仿宋" w:hAnsi="仿宋" w:eastAsia="仿宋" w:cs="仿宋"/>
                <w:color w:val="000000"/>
                <w:kern w:val="0"/>
                <w:sz w:val="24"/>
                <w:szCs w:val="24"/>
                <w:highlight w:val="none"/>
              </w:rPr>
              <w:t>基准价是指各有效</w:t>
            </w:r>
            <w:r>
              <w:rPr>
                <w:rFonts w:hint="eastAsia" w:ascii="仿宋" w:hAnsi="仿宋" w:eastAsia="仿宋" w:cs="仿宋"/>
                <w:color w:val="000000"/>
                <w:kern w:val="0"/>
                <w:sz w:val="24"/>
                <w:szCs w:val="24"/>
                <w:highlight w:val="none"/>
                <w:lang w:eastAsia="zh-CN"/>
              </w:rPr>
              <w:t>供应商</w:t>
            </w:r>
            <w:r>
              <w:rPr>
                <w:rFonts w:hint="eastAsia" w:ascii="仿宋" w:hAnsi="仿宋" w:eastAsia="仿宋" w:cs="仿宋"/>
                <w:color w:val="000000"/>
                <w:kern w:val="0"/>
                <w:sz w:val="24"/>
                <w:szCs w:val="24"/>
                <w:highlight w:val="none"/>
              </w:rPr>
              <w:t>中的</w:t>
            </w:r>
            <w:r>
              <w:rPr>
                <w:rFonts w:hint="eastAsia" w:ascii="仿宋" w:hAnsi="仿宋" w:eastAsia="仿宋" w:cs="仿宋"/>
                <w:color w:val="000000"/>
                <w:kern w:val="0"/>
                <w:sz w:val="24"/>
                <w:szCs w:val="24"/>
                <w:highlight w:val="none"/>
                <w:lang w:eastAsia="zh-CN"/>
              </w:rPr>
              <w:t>最后</w:t>
            </w:r>
            <w:r>
              <w:rPr>
                <w:rFonts w:hint="eastAsia" w:ascii="仿宋" w:hAnsi="仿宋" w:eastAsia="仿宋" w:cs="仿宋"/>
                <w:color w:val="000000"/>
                <w:kern w:val="0"/>
                <w:sz w:val="24"/>
                <w:szCs w:val="24"/>
                <w:highlight w:val="none"/>
              </w:rPr>
              <w:t>最低</w:t>
            </w:r>
            <w:r>
              <w:rPr>
                <w:rFonts w:hint="eastAsia" w:ascii="仿宋" w:hAnsi="仿宋" w:eastAsia="仿宋" w:cs="仿宋"/>
                <w:color w:val="000000"/>
                <w:kern w:val="0"/>
                <w:sz w:val="24"/>
                <w:szCs w:val="24"/>
                <w:highlight w:val="none"/>
                <w:lang w:eastAsia="zh-CN"/>
              </w:rPr>
              <w:t>的磋商</w:t>
            </w:r>
            <w:r>
              <w:rPr>
                <w:rFonts w:hint="eastAsia" w:ascii="仿宋" w:hAnsi="仿宋" w:eastAsia="仿宋" w:cs="仿宋"/>
                <w:color w:val="000000"/>
                <w:kern w:val="0"/>
                <w:sz w:val="24"/>
                <w:szCs w:val="24"/>
                <w:highlight w:val="none"/>
              </w:rPr>
              <w:t>报价。</w:t>
            </w:r>
            <w:r>
              <w:rPr>
                <w:rFonts w:hint="eastAsia" w:ascii="仿宋" w:hAnsi="仿宋" w:eastAsia="仿宋" w:cs="仿宋"/>
                <w:color w:val="000000"/>
                <w:kern w:val="0"/>
                <w:sz w:val="24"/>
                <w:szCs w:val="24"/>
                <w:highlight w:val="none"/>
                <w:lang w:eastAsia="zh-CN"/>
              </w:rPr>
              <w:t>磋商</w:t>
            </w:r>
            <w:r>
              <w:rPr>
                <w:rFonts w:hint="eastAsia" w:ascii="仿宋" w:hAnsi="仿宋" w:eastAsia="仿宋" w:cs="仿宋"/>
                <w:color w:val="000000"/>
                <w:kern w:val="0"/>
                <w:sz w:val="24"/>
                <w:szCs w:val="24"/>
                <w:highlight w:val="none"/>
              </w:rPr>
              <w:t>报价得分=</w:t>
            </w:r>
            <w:r>
              <w:rPr>
                <w:rFonts w:hint="eastAsia" w:ascii="仿宋" w:hAnsi="仿宋" w:eastAsia="仿宋" w:cs="仿宋"/>
                <w:color w:val="000000"/>
                <w:kern w:val="0"/>
                <w:sz w:val="24"/>
                <w:szCs w:val="24"/>
                <w:highlight w:val="none"/>
                <w:lang w:eastAsia="zh-CN"/>
              </w:rPr>
              <w:t>（磋商</w:t>
            </w:r>
            <w:r>
              <w:rPr>
                <w:rFonts w:hint="eastAsia" w:ascii="仿宋" w:hAnsi="仿宋" w:eastAsia="仿宋" w:cs="仿宋"/>
                <w:color w:val="000000"/>
                <w:kern w:val="0"/>
                <w:sz w:val="24"/>
                <w:szCs w:val="24"/>
                <w:highlight w:val="none"/>
              </w:rPr>
              <w:t>基准价／</w:t>
            </w:r>
            <w:r>
              <w:rPr>
                <w:rFonts w:hint="eastAsia" w:ascii="仿宋" w:hAnsi="仿宋" w:eastAsia="仿宋" w:cs="仿宋"/>
                <w:color w:val="000000"/>
                <w:kern w:val="0"/>
                <w:sz w:val="24"/>
                <w:szCs w:val="24"/>
                <w:highlight w:val="none"/>
                <w:lang w:eastAsia="zh-CN"/>
              </w:rPr>
              <w:t>最后磋商</w:t>
            </w:r>
            <w:r>
              <w:rPr>
                <w:rFonts w:hint="eastAsia" w:ascii="仿宋" w:hAnsi="仿宋" w:eastAsia="仿宋" w:cs="仿宋"/>
                <w:color w:val="000000"/>
                <w:kern w:val="0"/>
                <w:sz w:val="24"/>
                <w:szCs w:val="24"/>
                <w:highlight w:val="none"/>
              </w:rPr>
              <w:t>报价</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rPr>
              <w:t>×</w:t>
            </w:r>
            <w:r>
              <w:rPr>
                <w:rFonts w:hint="eastAsia" w:ascii="仿宋" w:hAnsi="仿宋" w:eastAsia="仿宋" w:cs="仿宋"/>
                <w:color w:val="000000"/>
                <w:kern w:val="0"/>
                <w:sz w:val="24"/>
                <w:szCs w:val="24"/>
                <w:highlight w:val="none"/>
                <w:lang w:val="en-US" w:eastAsia="zh-CN"/>
              </w:rPr>
              <w:t>30</w:t>
            </w:r>
          </w:p>
          <w:p w14:paraId="3082E6C1">
            <w:pPr>
              <w:keepNext w:val="0"/>
              <w:keepLines w:val="0"/>
              <w:pageBreakBefore w:val="0"/>
              <w:widowControl w:val="0"/>
              <w:kinsoku/>
              <w:wordWrap/>
              <w:overflowPunct/>
              <w:topLinePunct w:val="0"/>
              <w:bidi w:val="0"/>
              <w:snapToGrid/>
              <w:spacing w:line="360" w:lineRule="auto"/>
              <w:ind w:right="0" w:rightChars="0"/>
              <w:textAlignment w:val="auto"/>
              <w:rPr>
                <w:rFonts w:hint="eastAsia" w:ascii="仿宋" w:hAnsi="仿宋" w:eastAsia="仿宋" w:cs="仿宋"/>
                <w:bCs/>
                <w:color w:val="auto"/>
                <w:sz w:val="24"/>
                <w:szCs w:val="24"/>
                <w:highlight w:val="none"/>
              </w:rPr>
            </w:pPr>
            <w:r>
              <w:rPr>
                <w:rFonts w:hint="eastAsia" w:ascii="仿宋" w:hAnsi="仿宋" w:eastAsia="仿宋" w:cs="仿宋"/>
                <w:color w:val="000000"/>
                <w:kern w:val="0"/>
                <w:sz w:val="24"/>
                <w:szCs w:val="24"/>
                <w:highlight w:val="none"/>
              </w:rPr>
              <w:t>注：1.满足磋商文件要求且</w:t>
            </w:r>
            <w:r>
              <w:rPr>
                <w:rFonts w:hint="eastAsia" w:ascii="仿宋" w:hAnsi="仿宋" w:eastAsia="仿宋" w:cs="仿宋"/>
                <w:color w:val="000000"/>
                <w:kern w:val="0"/>
                <w:sz w:val="24"/>
                <w:szCs w:val="24"/>
                <w:highlight w:val="none"/>
                <w:lang w:eastAsia="zh-CN"/>
              </w:rPr>
              <w:t>最后报</w:t>
            </w:r>
            <w:r>
              <w:rPr>
                <w:rFonts w:hint="eastAsia" w:ascii="仿宋" w:hAnsi="仿宋" w:eastAsia="仿宋" w:cs="仿宋"/>
                <w:color w:val="000000"/>
                <w:kern w:val="0"/>
                <w:sz w:val="24"/>
                <w:szCs w:val="24"/>
                <w:highlight w:val="none"/>
              </w:rPr>
              <w:t>价最低的</w:t>
            </w:r>
            <w:r>
              <w:rPr>
                <w:rFonts w:hint="eastAsia" w:ascii="仿宋" w:hAnsi="仿宋" w:eastAsia="仿宋" w:cs="仿宋"/>
                <w:color w:val="000000"/>
                <w:kern w:val="0"/>
                <w:sz w:val="24"/>
                <w:szCs w:val="24"/>
                <w:highlight w:val="none"/>
                <w:lang w:eastAsia="zh-CN"/>
              </w:rPr>
              <w:t>供应商的</w:t>
            </w:r>
            <w:r>
              <w:rPr>
                <w:rFonts w:hint="eastAsia" w:ascii="仿宋" w:hAnsi="仿宋" w:eastAsia="仿宋" w:cs="仿宋"/>
                <w:color w:val="000000"/>
                <w:kern w:val="0"/>
                <w:sz w:val="24"/>
                <w:szCs w:val="24"/>
                <w:highlight w:val="none"/>
              </w:rPr>
              <w:t>价</w:t>
            </w:r>
            <w:r>
              <w:rPr>
                <w:rFonts w:hint="eastAsia" w:ascii="仿宋" w:hAnsi="仿宋" w:eastAsia="仿宋" w:cs="仿宋"/>
                <w:color w:val="000000"/>
                <w:kern w:val="0"/>
                <w:sz w:val="24"/>
                <w:szCs w:val="24"/>
                <w:highlight w:val="none"/>
                <w:lang w:eastAsia="zh-CN"/>
              </w:rPr>
              <w:t>格</w:t>
            </w:r>
            <w:r>
              <w:rPr>
                <w:rFonts w:hint="eastAsia" w:ascii="仿宋" w:hAnsi="仿宋" w:eastAsia="仿宋" w:cs="仿宋"/>
                <w:color w:val="000000"/>
                <w:kern w:val="0"/>
                <w:sz w:val="24"/>
                <w:szCs w:val="24"/>
                <w:highlight w:val="none"/>
              </w:rPr>
              <w:t>为</w:t>
            </w:r>
            <w:r>
              <w:rPr>
                <w:rFonts w:hint="eastAsia" w:ascii="仿宋" w:hAnsi="仿宋" w:eastAsia="仿宋" w:cs="仿宋"/>
                <w:color w:val="000000"/>
                <w:kern w:val="0"/>
                <w:sz w:val="24"/>
                <w:szCs w:val="24"/>
                <w:highlight w:val="none"/>
                <w:lang w:eastAsia="zh-CN"/>
              </w:rPr>
              <w:t>磋商</w:t>
            </w:r>
            <w:r>
              <w:rPr>
                <w:rFonts w:hint="eastAsia" w:ascii="仿宋" w:hAnsi="仿宋" w:eastAsia="仿宋" w:cs="仿宋"/>
                <w:color w:val="000000"/>
                <w:kern w:val="0"/>
                <w:sz w:val="24"/>
                <w:szCs w:val="24"/>
                <w:highlight w:val="none"/>
              </w:rPr>
              <w:t>基准价</w:t>
            </w:r>
            <w:r>
              <w:rPr>
                <w:rFonts w:hint="eastAsia" w:ascii="仿宋" w:hAnsi="仿宋" w:eastAsia="仿宋" w:cs="仿宋"/>
                <w:color w:val="000000"/>
                <w:kern w:val="0"/>
                <w:sz w:val="24"/>
                <w:szCs w:val="24"/>
                <w:highlight w:val="none"/>
                <w:lang w:eastAsia="zh-CN"/>
              </w:rPr>
              <w:t>，其价格分为满分；</w:t>
            </w:r>
            <w:r>
              <w:rPr>
                <w:rFonts w:hint="eastAsia" w:ascii="仿宋" w:hAnsi="仿宋" w:eastAsia="仿宋" w:cs="仿宋"/>
                <w:color w:val="000000"/>
                <w:sz w:val="24"/>
                <w:szCs w:val="24"/>
                <w:highlight w:val="none"/>
              </w:rPr>
              <w:t>2.计算结果</w:t>
            </w:r>
            <w:r>
              <w:rPr>
                <w:rFonts w:hint="eastAsia" w:ascii="仿宋" w:hAnsi="仿宋" w:eastAsia="仿宋" w:cs="仿宋"/>
                <w:color w:val="000000"/>
                <w:kern w:val="10"/>
                <w:sz w:val="24"/>
                <w:szCs w:val="24"/>
                <w:highlight w:val="none"/>
              </w:rPr>
              <w:t>保留小数点后两位</w:t>
            </w:r>
            <w:r>
              <w:rPr>
                <w:rFonts w:hint="eastAsia" w:ascii="仿宋" w:hAnsi="仿宋" w:eastAsia="仿宋" w:cs="仿宋"/>
                <w:color w:val="000000"/>
                <w:sz w:val="24"/>
                <w:szCs w:val="24"/>
                <w:highlight w:val="none"/>
              </w:rPr>
              <w:t>，第三位四舍五入。</w:t>
            </w:r>
          </w:p>
        </w:tc>
      </w:tr>
      <w:tr w14:paraId="064EC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9217" w:type="dxa"/>
            <w:gridSpan w:val="3"/>
            <w:vAlign w:val="center"/>
          </w:tcPr>
          <w:p w14:paraId="0F246A5A">
            <w:pPr>
              <w:keepNext w:val="0"/>
              <w:keepLines w:val="0"/>
              <w:pageBreakBefore w:val="0"/>
              <w:widowControl w:val="0"/>
              <w:kinsoku/>
              <w:wordWrap/>
              <w:overflowPunct/>
              <w:topLinePunct w:val="0"/>
              <w:bidi w:val="0"/>
              <w:snapToGrid/>
              <w:spacing w:line="360" w:lineRule="auto"/>
              <w:ind w:left="0" w:leftChars="0" w:right="0" w:rightChars="0" w:firstLine="0" w:firstLineChars="0"/>
              <w:textAlignment w:val="auto"/>
              <w:rPr>
                <w:rFonts w:hint="eastAsia" w:ascii="仿宋" w:hAnsi="仿宋" w:eastAsia="仿宋" w:cs="仿宋"/>
                <w:color w:val="000000"/>
                <w:kern w:val="0"/>
                <w:sz w:val="24"/>
                <w:szCs w:val="24"/>
                <w:highlight w:val="none"/>
              </w:rPr>
            </w:pPr>
            <w:r>
              <w:rPr>
                <w:rFonts w:hint="eastAsia" w:ascii="仿宋" w:hAnsi="仿宋" w:eastAsia="仿宋" w:cs="仿宋"/>
                <w:b/>
                <w:bCs/>
                <w:color w:val="auto"/>
                <w:kern w:val="0"/>
                <w:sz w:val="24"/>
                <w:szCs w:val="24"/>
                <w:highlight w:val="none"/>
                <w:lang w:val="en-US" w:eastAsia="zh-CN"/>
              </w:rPr>
              <w:t>二、商务技术评审（70分）</w:t>
            </w:r>
          </w:p>
        </w:tc>
      </w:tr>
      <w:tr w14:paraId="7D981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19" w:type="dxa"/>
            <w:vAlign w:val="center"/>
          </w:tcPr>
          <w:p w14:paraId="1512C751">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施工技术方案</w:t>
            </w:r>
          </w:p>
        </w:tc>
        <w:tc>
          <w:tcPr>
            <w:tcW w:w="1069" w:type="dxa"/>
            <w:vAlign w:val="center"/>
          </w:tcPr>
          <w:p w14:paraId="39157598">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20分</w:t>
            </w:r>
          </w:p>
        </w:tc>
        <w:tc>
          <w:tcPr>
            <w:tcW w:w="6229" w:type="dxa"/>
          </w:tcPr>
          <w:p w14:paraId="41BFAAC1">
            <w:pPr>
              <w:adjustRightInd w:val="0"/>
              <w:spacing w:line="360" w:lineRule="auto"/>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施</w:t>
            </w:r>
            <w:r>
              <w:rPr>
                <w:rFonts w:hint="eastAsia" w:ascii="仿宋" w:hAnsi="仿宋" w:eastAsia="仿宋" w:cs="仿宋"/>
                <w:color w:val="000000"/>
                <w:kern w:val="0"/>
                <w:sz w:val="24"/>
                <w:szCs w:val="24"/>
                <w:highlight w:val="none"/>
                <w:lang w:val="en-US" w:eastAsia="zh-CN"/>
              </w:rPr>
              <w:t>工技术方案包括：①施工技术方案；②施工组织措施；③施工大纲；④施工工序；施工技术方案内容完整、表述清楚、完全贴合项目需求的得20分；每有一项</w:t>
            </w:r>
            <w:r>
              <w:rPr>
                <w:rFonts w:hint="eastAsia" w:ascii="仿宋" w:hAnsi="仿宋" w:eastAsia="仿宋" w:cs="仿宋"/>
                <w:color w:val="000000"/>
                <w:kern w:val="0"/>
                <w:sz w:val="24"/>
                <w:szCs w:val="24"/>
                <w:highlight w:val="none"/>
              </w:rPr>
              <w:t>完全符合的得5分，</w:t>
            </w:r>
            <w:r>
              <w:rPr>
                <w:rFonts w:hint="eastAsia" w:ascii="仿宋" w:hAnsi="仿宋" w:eastAsia="仿宋" w:cs="仿宋"/>
                <w:color w:val="000000"/>
                <w:kern w:val="0"/>
                <w:sz w:val="24"/>
                <w:szCs w:val="24"/>
                <w:highlight w:val="none"/>
                <w:lang w:val="en-US" w:eastAsia="zh-CN"/>
              </w:rPr>
              <w:t>每一项</w:t>
            </w:r>
            <w:r>
              <w:rPr>
                <w:rFonts w:hint="eastAsia" w:ascii="仿宋" w:hAnsi="仿宋" w:eastAsia="仿宋" w:cs="仿宋"/>
                <w:color w:val="000000"/>
                <w:kern w:val="0"/>
                <w:sz w:val="24"/>
                <w:szCs w:val="24"/>
                <w:highlight w:val="none"/>
              </w:rPr>
              <w:t>有缺陷或表述模糊的得3分</w:t>
            </w:r>
            <w:r>
              <w:rPr>
                <w:rFonts w:hint="eastAsia" w:ascii="仿宋" w:hAnsi="仿宋" w:eastAsia="仿宋" w:cs="仿宋"/>
                <w:color w:val="000000"/>
                <w:kern w:val="0"/>
                <w:sz w:val="24"/>
                <w:szCs w:val="24"/>
                <w:highlight w:val="none"/>
                <w:lang w:val="en-US" w:eastAsia="zh-CN"/>
              </w:rPr>
              <w:t>，每一项</w:t>
            </w:r>
            <w:r>
              <w:rPr>
                <w:rFonts w:hint="eastAsia" w:ascii="仿宋" w:hAnsi="仿宋" w:eastAsia="仿宋" w:cs="仿宋"/>
                <w:color w:val="000000"/>
                <w:kern w:val="0"/>
                <w:sz w:val="24"/>
                <w:szCs w:val="24"/>
                <w:highlight w:val="none"/>
              </w:rPr>
              <w:t>未设置或未承诺的得0分</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本项分值扣完为止。</w:t>
            </w:r>
          </w:p>
          <w:p w14:paraId="6E7CB58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rPr>
              <w:t>描述缺陷是指：</w:t>
            </w:r>
            <w:r>
              <w:rPr>
                <w:rFonts w:hint="eastAsia" w:ascii="仿宋" w:hAnsi="仿宋" w:eastAsia="仿宋" w:cs="仿宋"/>
                <w:color w:val="auto"/>
                <w:sz w:val="24"/>
                <w:szCs w:val="24"/>
                <w:highlight w:val="none"/>
              </w:rPr>
              <w:t>内容</w:t>
            </w:r>
            <w:r>
              <w:rPr>
                <w:rFonts w:hint="eastAsia" w:ascii="仿宋" w:hAnsi="仿宋" w:eastAsia="仿宋" w:cs="仿宋"/>
                <w:color w:val="auto"/>
                <w:sz w:val="24"/>
                <w:szCs w:val="24"/>
                <w:highlight w:val="none"/>
                <w:lang w:val="en-US" w:eastAsia="zh-CN"/>
              </w:rPr>
              <w:t>无针对性</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不</w:t>
            </w:r>
            <w:r>
              <w:rPr>
                <w:rFonts w:hint="eastAsia" w:ascii="仿宋" w:hAnsi="仿宋" w:eastAsia="仿宋" w:cs="仿宋"/>
                <w:color w:val="auto"/>
                <w:sz w:val="24"/>
                <w:szCs w:val="24"/>
                <w:highlight w:val="none"/>
              </w:rPr>
              <w:t>清晰、</w:t>
            </w:r>
            <w:r>
              <w:rPr>
                <w:rFonts w:hint="eastAsia" w:ascii="仿宋" w:hAnsi="仿宋" w:eastAsia="仿宋" w:cs="仿宋"/>
                <w:color w:val="auto"/>
                <w:sz w:val="24"/>
                <w:szCs w:val="24"/>
                <w:highlight w:val="none"/>
                <w:lang w:val="en-US" w:eastAsia="zh-CN"/>
              </w:rPr>
              <w:t>不</w:t>
            </w:r>
            <w:r>
              <w:rPr>
                <w:rFonts w:hint="eastAsia" w:ascii="仿宋" w:hAnsi="仿宋" w:eastAsia="仿宋" w:cs="仿宋"/>
                <w:color w:val="auto"/>
                <w:sz w:val="24"/>
                <w:szCs w:val="24"/>
                <w:highlight w:val="none"/>
              </w:rPr>
              <w:t>完整、</w:t>
            </w:r>
            <w:r>
              <w:rPr>
                <w:rFonts w:hint="eastAsia" w:ascii="仿宋" w:hAnsi="仿宋" w:eastAsia="仿宋" w:cs="仿宋"/>
                <w:color w:val="auto"/>
                <w:sz w:val="24"/>
                <w:szCs w:val="24"/>
                <w:highlight w:val="none"/>
                <w:lang w:val="en-US" w:eastAsia="zh-CN"/>
              </w:rPr>
              <w:t>无</w:t>
            </w:r>
            <w:r>
              <w:rPr>
                <w:rFonts w:hint="eastAsia" w:ascii="仿宋" w:hAnsi="仿宋" w:eastAsia="仿宋" w:cs="仿宋"/>
                <w:color w:val="auto"/>
                <w:sz w:val="24"/>
                <w:szCs w:val="24"/>
                <w:highlight w:val="none"/>
              </w:rPr>
              <w:t>可行性</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内容与实际情况不匹配、不符合项目特点、不适用于本项目、内容不符合相关规范要求、内容与本项目无关等任意一种情形。</w:t>
            </w:r>
          </w:p>
        </w:tc>
      </w:tr>
      <w:tr w14:paraId="3A259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jc w:val="center"/>
        </w:trPr>
        <w:tc>
          <w:tcPr>
            <w:tcW w:w="1919" w:type="dxa"/>
            <w:vAlign w:val="center"/>
          </w:tcPr>
          <w:p w14:paraId="1809B9F3">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质量承诺及保证措施</w:t>
            </w:r>
          </w:p>
        </w:tc>
        <w:tc>
          <w:tcPr>
            <w:tcW w:w="1069" w:type="dxa"/>
            <w:vAlign w:val="center"/>
          </w:tcPr>
          <w:p w14:paraId="0709B191">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20分</w:t>
            </w:r>
          </w:p>
        </w:tc>
        <w:tc>
          <w:tcPr>
            <w:tcW w:w="6229" w:type="dxa"/>
          </w:tcPr>
          <w:p w14:paraId="5169B833">
            <w:pPr>
              <w:adjustRightInd w:val="0"/>
              <w:spacing w:line="360" w:lineRule="auto"/>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质量承诺及保证措施包括：①</w:t>
            </w:r>
            <w:r>
              <w:rPr>
                <w:rFonts w:hint="eastAsia" w:ascii="仿宋" w:hAnsi="仿宋" w:eastAsia="仿宋" w:cs="仿宋"/>
                <w:color w:val="auto"/>
                <w:kern w:val="0"/>
                <w:sz w:val="24"/>
                <w:szCs w:val="24"/>
                <w:highlight w:val="none"/>
                <w:lang w:val="en-US" w:eastAsia="zh-CN"/>
              </w:rPr>
              <w:t>质量管理体系</w:t>
            </w:r>
            <w:r>
              <w:rPr>
                <w:rFonts w:hint="eastAsia" w:ascii="仿宋" w:hAnsi="仿宋" w:eastAsia="仿宋" w:cs="仿宋"/>
                <w:color w:val="000000"/>
                <w:kern w:val="0"/>
                <w:sz w:val="24"/>
                <w:szCs w:val="24"/>
                <w:highlight w:val="none"/>
                <w:lang w:eastAsia="zh-CN"/>
              </w:rPr>
              <w:t>；②</w:t>
            </w:r>
            <w:r>
              <w:rPr>
                <w:rFonts w:hint="eastAsia" w:ascii="仿宋" w:hAnsi="仿宋" w:eastAsia="仿宋" w:cs="仿宋"/>
                <w:color w:val="000000"/>
                <w:kern w:val="0"/>
                <w:sz w:val="24"/>
                <w:szCs w:val="24"/>
                <w:highlight w:val="none"/>
              </w:rPr>
              <w:t>质量保证措施</w:t>
            </w:r>
            <w:r>
              <w:rPr>
                <w:rFonts w:hint="eastAsia" w:ascii="仿宋" w:hAnsi="仿宋" w:eastAsia="仿宋" w:cs="仿宋"/>
                <w:color w:val="000000"/>
                <w:kern w:val="0"/>
                <w:sz w:val="24"/>
                <w:szCs w:val="24"/>
                <w:highlight w:val="none"/>
                <w:lang w:eastAsia="zh-CN"/>
              </w:rPr>
              <w:t>；③</w:t>
            </w:r>
            <w:r>
              <w:rPr>
                <w:rFonts w:hint="eastAsia" w:ascii="仿宋" w:hAnsi="仿宋" w:eastAsia="仿宋" w:cs="仿宋"/>
                <w:color w:val="auto"/>
                <w:kern w:val="0"/>
                <w:sz w:val="24"/>
                <w:szCs w:val="24"/>
                <w:highlight w:val="none"/>
                <w:lang w:val="en-US" w:eastAsia="zh-CN"/>
              </w:rPr>
              <w:t>质量控制措施；④</w:t>
            </w:r>
            <w:r>
              <w:rPr>
                <w:rFonts w:hint="eastAsia" w:ascii="仿宋" w:hAnsi="仿宋" w:eastAsia="仿宋" w:cs="仿宋"/>
                <w:color w:val="000000"/>
                <w:kern w:val="0"/>
                <w:sz w:val="24"/>
                <w:szCs w:val="24"/>
                <w:highlight w:val="none"/>
              </w:rPr>
              <w:t>违约责任承诺</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质量承诺及保证措施内容完整、表述清楚、完全</w:t>
            </w:r>
            <w:bookmarkStart w:id="114" w:name="_GoBack"/>
            <w:bookmarkEnd w:id="114"/>
            <w:r>
              <w:rPr>
                <w:rFonts w:hint="eastAsia" w:ascii="仿宋" w:hAnsi="仿宋" w:eastAsia="仿宋" w:cs="仿宋"/>
                <w:color w:val="auto"/>
                <w:kern w:val="0"/>
                <w:sz w:val="24"/>
                <w:szCs w:val="24"/>
                <w:highlight w:val="none"/>
                <w:lang w:val="en-US" w:eastAsia="zh-CN"/>
              </w:rPr>
              <w:t>贴合项目需求的得20分，</w:t>
            </w:r>
            <w:r>
              <w:rPr>
                <w:rFonts w:hint="eastAsia" w:ascii="仿宋" w:hAnsi="仿宋" w:eastAsia="仿宋" w:cs="仿宋"/>
                <w:color w:val="000000"/>
                <w:kern w:val="0"/>
                <w:sz w:val="24"/>
                <w:szCs w:val="24"/>
                <w:highlight w:val="none"/>
                <w:lang w:val="en-US" w:eastAsia="zh-CN"/>
              </w:rPr>
              <w:t>每有一项</w:t>
            </w:r>
            <w:r>
              <w:rPr>
                <w:rFonts w:hint="eastAsia" w:ascii="仿宋" w:hAnsi="仿宋" w:eastAsia="仿宋" w:cs="仿宋"/>
                <w:color w:val="000000"/>
                <w:kern w:val="0"/>
                <w:sz w:val="24"/>
                <w:szCs w:val="24"/>
                <w:highlight w:val="none"/>
              </w:rPr>
              <w:t>完全符合的得5分，</w:t>
            </w:r>
            <w:r>
              <w:rPr>
                <w:rFonts w:hint="eastAsia" w:ascii="仿宋" w:hAnsi="仿宋" w:eastAsia="仿宋" w:cs="仿宋"/>
                <w:color w:val="000000"/>
                <w:kern w:val="0"/>
                <w:sz w:val="24"/>
                <w:szCs w:val="24"/>
                <w:highlight w:val="none"/>
                <w:lang w:val="en-US" w:eastAsia="zh-CN"/>
              </w:rPr>
              <w:t>每一项</w:t>
            </w:r>
            <w:r>
              <w:rPr>
                <w:rFonts w:hint="eastAsia" w:ascii="仿宋" w:hAnsi="仿宋" w:eastAsia="仿宋" w:cs="仿宋"/>
                <w:color w:val="000000"/>
                <w:kern w:val="0"/>
                <w:sz w:val="24"/>
                <w:szCs w:val="24"/>
                <w:highlight w:val="none"/>
              </w:rPr>
              <w:t>有缺陷或表述模糊的得3分</w:t>
            </w:r>
            <w:r>
              <w:rPr>
                <w:rFonts w:hint="eastAsia" w:ascii="仿宋" w:hAnsi="仿宋" w:eastAsia="仿宋" w:cs="仿宋"/>
                <w:color w:val="000000"/>
                <w:kern w:val="0"/>
                <w:sz w:val="24"/>
                <w:szCs w:val="24"/>
                <w:highlight w:val="none"/>
                <w:lang w:val="en-US" w:eastAsia="zh-CN"/>
              </w:rPr>
              <w:t>，每一项</w:t>
            </w:r>
            <w:r>
              <w:rPr>
                <w:rFonts w:hint="eastAsia" w:ascii="仿宋" w:hAnsi="仿宋" w:eastAsia="仿宋" w:cs="仿宋"/>
                <w:color w:val="000000"/>
                <w:kern w:val="0"/>
                <w:sz w:val="24"/>
                <w:szCs w:val="24"/>
                <w:highlight w:val="none"/>
              </w:rPr>
              <w:t>未设置或未承诺的得0分</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本项分值扣完为止。</w:t>
            </w:r>
          </w:p>
          <w:p w14:paraId="296D23D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rPr>
              <w:t>描述缺陷是指：</w:t>
            </w:r>
            <w:r>
              <w:rPr>
                <w:rFonts w:hint="eastAsia" w:ascii="仿宋" w:hAnsi="仿宋" w:eastAsia="仿宋" w:cs="仿宋"/>
                <w:color w:val="auto"/>
                <w:sz w:val="24"/>
                <w:szCs w:val="24"/>
                <w:highlight w:val="none"/>
              </w:rPr>
              <w:t>内容</w:t>
            </w:r>
            <w:r>
              <w:rPr>
                <w:rFonts w:hint="eastAsia" w:ascii="仿宋" w:hAnsi="仿宋" w:eastAsia="仿宋" w:cs="仿宋"/>
                <w:color w:val="auto"/>
                <w:sz w:val="24"/>
                <w:szCs w:val="24"/>
                <w:highlight w:val="none"/>
                <w:lang w:val="en-US" w:eastAsia="zh-CN"/>
              </w:rPr>
              <w:t>无针对性</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不</w:t>
            </w:r>
            <w:r>
              <w:rPr>
                <w:rFonts w:hint="eastAsia" w:ascii="仿宋" w:hAnsi="仿宋" w:eastAsia="仿宋" w:cs="仿宋"/>
                <w:color w:val="auto"/>
                <w:sz w:val="24"/>
                <w:szCs w:val="24"/>
                <w:highlight w:val="none"/>
              </w:rPr>
              <w:t>清晰、</w:t>
            </w:r>
            <w:r>
              <w:rPr>
                <w:rFonts w:hint="eastAsia" w:ascii="仿宋" w:hAnsi="仿宋" w:eastAsia="仿宋" w:cs="仿宋"/>
                <w:color w:val="auto"/>
                <w:sz w:val="24"/>
                <w:szCs w:val="24"/>
                <w:highlight w:val="none"/>
                <w:lang w:val="en-US" w:eastAsia="zh-CN"/>
              </w:rPr>
              <w:t>不</w:t>
            </w:r>
            <w:r>
              <w:rPr>
                <w:rFonts w:hint="eastAsia" w:ascii="仿宋" w:hAnsi="仿宋" w:eastAsia="仿宋" w:cs="仿宋"/>
                <w:color w:val="auto"/>
                <w:sz w:val="24"/>
                <w:szCs w:val="24"/>
                <w:highlight w:val="none"/>
              </w:rPr>
              <w:t>完整、</w:t>
            </w:r>
            <w:r>
              <w:rPr>
                <w:rFonts w:hint="eastAsia" w:ascii="仿宋" w:hAnsi="仿宋" w:eastAsia="仿宋" w:cs="仿宋"/>
                <w:color w:val="auto"/>
                <w:sz w:val="24"/>
                <w:szCs w:val="24"/>
                <w:highlight w:val="none"/>
                <w:lang w:val="en-US" w:eastAsia="zh-CN"/>
              </w:rPr>
              <w:t>无</w:t>
            </w:r>
            <w:r>
              <w:rPr>
                <w:rFonts w:hint="eastAsia" w:ascii="仿宋" w:hAnsi="仿宋" w:eastAsia="仿宋" w:cs="仿宋"/>
                <w:color w:val="auto"/>
                <w:sz w:val="24"/>
                <w:szCs w:val="24"/>
                <w:highlight w:val="none"/>
              </w:rPr>
              <w:t>可行性</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内容与实际情况不匹配、不符合项目特点、不适用于本项目、内容不符合相关规范要求、内容与本项目无关等任意一种情形。</w:t>
            </w:r>
          </w:p>
        </w:tc>
      </w:tr>
      <w:tr w14:paraId="69767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0" w:hRule="atLeast"/>
          <w:jc w:val="center"/>
        </w:trPr>
        <w:tc>
          <w:tcPr>
            <w:tcW w:w="1919" w:type="dxa"/>
            <w:vAlign w:val="center"/>
          </w:tcPr>
          <w:p w14:paraId="4DBC9A51">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安全文明施工</w:t>
            </w:r>
          </w:p>
          <w:p w14:paraId="1A6D38DA">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保证措施</w:t>
            </w:r>
          </w:p>
        </w:tc>
        <w:tc>
          <w:tcPr>
            <w:tcW w:w="1069" w:type="dxa"/>
            <w:vAlign w:val="center"/>
          </w:tcPr>
          <w:p w14:paraId="2E446AEC">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10分</w:t>
            </w:r>
          </w:p>
        </w:tc>
        <w:tc>
          <w:tcPr>
            <w:tcW w:w="6229" w:type="dxa"/>
          </w:tcPr>
          <w:p w14:paraId="4BE2274E">
            <w:pPr>
              <w:adjustRightInd w:val="0"/>
              <w:spacing w:line="360" w:lineRule="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安全文明施工实施保证措施内容完整、表述清楚、完全贴合项目需求，并符合国家、省、州（市）的有关规定的得10分；内容无针对性，不清晰、不完整、无可行性，内容与实际情况不匹配、不符合项目特点、不适用于本项目、内容不符合相关规范要求、内容与本项目无关等任意一种情形扣5分。</w:t>
            </w:r>
          </w:p>
          <w:p w14:paraId="2052C667">
            <w:pPr>
              <w:keepNext w:val="0"/>
              <w:keepLines w:val="0"/>
              <w:pageBreakBefore w:val="0"/>
              <w:widowControl w:val="0"/>
              <w:kinsoku/>
              <w:wordWrap/>
              <w:overflowPunct/>
              <w:topLinePunct w:val="0"/>
              <w:bidi w:val="0"/>
              <w:snapToGrid/>
              <w:spacing w:line="360" w:lineRule="auto"/>
              <w:ind w:left="0" w:leftChars="0" w:right="0" w:rightChars="0" w:firstLine="0" w:firstLineChars="0"/>
              <w:textAlignment w:val="auto"/>
              <w:rPr>
                <w:rFonts w:hint="eastAsia" w:ascii="仿宋" w:hAnsi="仿宋" w:eastAsia="仿宋" w:cs="仿宋"/>
                <w:color w:val="auto"/>
                <w:kern w:val="0"/>
                <w:sz w:val="24"/>
                <w:szCs w:val="24"/>
                <w:highlight w:val="yellow"/>
              </w:rPr>
            </w:pPr>
            <w:r>
              <w:rPr>
                <w:rFonts w:hint="eastAsia" w:ascii="仿宋" w:hAnsi="仿宋" w:eastAsia="仿宋" w:cs="仿宋"/>
                <w:color w:val="auto"/>
                <w:kern w:val="0"/>
                <w:sz w:val="24"/>
                <w:szCs w:val="24"/>
                <w:highlight w:val="none"/>
                <w:lang w:val="en-US" w:eastAsia="zh-CN"/>
              </w:rPr>
              <w:t>注：未提供安全文明施工保证措施的不得分。</w:t>
            </w:r>
          </w:p>
        </w:tc>
      </w:tr>
      <w:tr w14:paraId="27946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1" w:hRule="atLeast"/>
          <w:jc w:val="center"/>
        </w:trPr>
        <w:tc>
          <w:tcPr>
            <w:tcW w:w="1919" w:type="dxa"/>
            <w:vAlign w:val="center"/>
          </w:tcPr>
          <w:p w14:paraId="1DF9325B">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工程进度计划</w:t>
            </w:r>
          </w:p>
        </w:tc>
        <w:tc>
          <w:tcPr>
            <w:tcW w:w="1069" w:type="dxa"/>
            <w:vAlign w:val="center"/>
          </w:tcPr>
          <w:p w14:paraId="45E4E73D">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15分</w:t>
            </w:r>
          </w:p>
        </w:tc>
        <w:tc>
          <w:tcPr>
            <w:tcW w:w="6229" w:type="dxa"/>
          </w:tcPr>
          <w:p w14:paraId="797FB353">
            <w:pPr>
              <w:adjustRightInd w:val="0"/>
              <w:spacing w:line="360" w:lineRule="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工程进度计划包括：①施工进度计划；②工期保证措施；③完善配合协调措施；工程进度计划内容完整、表述清楚、完全贴合项目需求的得15分，每有一项完全符合的得5分，每一项有缺陷或表述模糊的得3分，每一项未设置或未承诺的得0分，本项分值扣完为止。</w:t>
            </w:r>
          </w:p>
          <w:p w14:paraId="78A733A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rPr>
              <w:t>描述缺陷是指：</w:t>
            </w:r>
            <w:r>
              <w:rPr>
                <w:rFonts w:hint="eastAsia" w:ascii="仿宋" w:hAnsi="仿宋" w:eastAsia="仿宋" w:cs="仿宋"/>
                <w:color w:val="auto"/>
                <w:sz w:val="24"/>
                <w:szCs w:val="24"/>
                <w:highlight w:val="none"/>
              </w:rPr>
              <w:t>内容</w:t>
            </w:r>
            <w:r>
              <w:rPr>
                <w:rFonts w:hint="eastAsia" w:ascii="仿宋" w:hAnsi="仿宋" w:eastAsia="仿宋" w:cs="仿宋"/>
                <w:color w:val="auto"/>
                <w:sz w:val="24"/>
                <w:szCs w:val="24"/>
                <w:highlight w:val="none"/>
                <w:lang w:val="en-US" w:eastAsia="zh-CN"/>
              </w:rPr>
              <w:t>无针对性</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不</w:t>
            </w:r>
            <w:r>
              <w:rPr>
                <w:rFonts w:hint="eastAsia" w:ascii="仿宋" w:hAnsi="仿宋" w:eastAsia="仿宋" w:cs="仿宋"/>
                <w:color w:val="auto"/>
                <w:sz w:val="24"/>
                <w:szCs w:val="24"/>
                <w:highlight w:val="none"/>
              </w:rPr>
              <w:t>清晰、</w:t>
            </w:r>
            <w:r>
              <w:rPr>
                <w:rFonts w:hint="eastAsia" w:ascii="仿宋" w:hAnsi="仿宋" w:eastAsia="仿宋" w:cs="仿宋"/>
                <w:color w:val="auto"/>
                <w:sz w:val="24"/>
                <w:szCs w:val="24"/>
                <w:highlight w:val="none"/>
                <w:lang w:val="en-US" w:eastAsia="zh-CN"/>
              </w:rPr>
              <w:t>不</w:t>
            </w:r>
            <w:r>
              <w:rPr>
                <w:rFonts w:hint="eastAsia" w:ascii="仿宋" w:hAnsi="仿宋" w:eastAsia="仿宋" w:cs="仿宋"/>
                <w:color w:val="auto"/>
                <w:sz w:val="24"/>
                <w:szCs w:val="24"/>
                <w:highlight w:val="none"/>
              </w:rPr>
              <w:t>完整、</w:t>
            </w:r>
            <w:r>
              <w:rPr>
                <w:rFonts w:hint="eastAsia" w:ascii="仿宋" w:hAnsi="仿宋" w:eastAsia="仿宋" w:cs="仿宋"/>
                <w:color w:val="auto"/>
                <w:sz w:val="24"/>
                <w:szCs w:val="24"/>
                <w:highlight w:val="none"/>
                <w:lang w:val="en-US" w:eastAsia="zh-CN"/>
              </w:rPr>
              <w:t>无</w:t>
            </w:r>
            <w:r>
              <w:rPr>
                <w:rFonts w:hint="eastAsia" w:ascii="仿宋" w:hAnsi="仿宋" w:eastAsia="仿宋" w:cs="仿宋"/>
                <w:color w:val="auto"/>
                <w:sz w:val="24"/>
                <w:szCs w:val="24"/>
                <w:highlight w:val="none"/>
              </w:rPr>
              <w:t>可行性</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内容与实际情况不匹配、不符合项目特点、不适用于本项目、内容不符合相关规范要求、内容与本项目无关等任意一种情形。</w:t>
            </w:r>
          </w:p>
        </w:tc>
      </w:tr>
      <w:tr w14:paraId="47466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19" w:type="dxa"/>
            <w:vAlign w:val="center"/>
          </w:tcPr>
          <w:p w14:paraId="11258D3E">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劳动力配置</w:t>
            </w:r>
          </w:p>
          <w:p w14:paraId="0EC8F386">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计划</w:t>
            </w:r>
          </w:p>
        </w:tc>
        <w:tc>
          <w:tcPr>
            <w:tcW w:w="1069" w:type="dxa"/>
            <w:vAlign w:val="center"/>
          </w:tcPr>
          <w:p w14:paraId="128A0559">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5分</w:t>
            </w:r>
          </w:p>
        </w:tc>
        <w:tc>
          <w:tcPr>
            <w:tcW w:w="6229" w:type="dxa"/>
          </w:tcPr>
          <w:p w14:paraId="28E6CAC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劳动力数量和工种符合要求且配合计划合理，能满足本项目工程实际情况</w:t>
            </w:r>
            <w:r>
              <w:rPr>
                <w:rFonts w:hint="eastAsia" w:ascii="仿宋" w:hAnsi="仿宋" w:eastAsia="仿宋" w:cs="仿宋"/>
                <w:color w:val="auto"/>
                <w:sz w:val="24"/>
                <w:szCs w:val="24"/>
                <w:highlight w:val="none"/>
              </w:rPr>
              <w:t>得</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分；内容</w:t>
            </w:r>
            <w:r>
              <w:rPr>
                <w:rFonts w:hint="eastAsia" w:ascii="仿宋" w:hAnsi="仿宋" w:eastAsia="仿宋" w:cs="仿宋"/>
                <w:color w:val="auto"/>
                <w:sz w:val="24"/>
                <w:szCs w:val="24"/>
                <w:highlight w:val="none"/>
                <w:lang w:val="en-US" w:eastAsia="zh-CN"/>
              </w:rPr>
              <w:t>无针对性</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不</w:t>
            </w:r>
            <w:r>
              <w:rPr>
                <w:rFonts w:hint="eastAsia" w:ascii="仿宋" w:hAnsi="仿宋" w:eastAsia="仿宋" w:cs="仿宋"/>
                <w:color w:val="auto"/>
                <w:sz w:val="24"/>
                <w:szCs w:val="24"/>
                <w:highlight w:val="none"/>
              </w:rPr>
              <w:t>清晰、</w:t>
            </w:r>
            <w:r>
              <w:rPr>
                <w:rFonts w:hint="eastAsia" w:ascii="仿宋" w:hAnsi="仿宋" w:eastAsia="仿宋" w:cs="仿宋"/>
                <w:color w:val="auto"/>
                <w:sz w:val="24"/>
                <w:szCs w:val="24"/>
                <w:highlight w:val="none"/>
                <w:lang w:val="en-US" w:eastAsia="zh-CN"/>
              </w:rPr>
              <w:t>不</w:t>
            </w:r>
            <w:r>
              <w:rPr>
                <w:rFonts w:hint="eastAsia" w:ascii="仿宋" w:hAnsi="仿宋" w:eastAsia="仿宋" w:cs="仿宋"/>
                <w:color w:val="auto"/>
                <w:sz w:val="24"/>
                <w:szCs w:val="24"/>
                <w:highlight w:val="none"/>
              </w:rPr>
              <w:t>完整、</w:t>
            </w:r>
            <w:r>
              <w:rPr>
                <w:rFonts w:hint="eastAsia" w:ascii="仿宋" w:hAnsi="仿宋" w:eastAsia="仿宋" w:cs="仿宋"/>
                <w:color w:val="auto"/>
                <w:sz w:val="24"/>
                <w:szCs w:val="24"/>
                <w:highlight w:val="none"/>
                <w:lang w:val="en-US" w:eastAsia="zh-CN"/>
              </w:rPr>
              <w:t>无</w:t>
            </w:r>
            <w:r>
              <w:rPr>
                <w:rFonts w:hint="eastAsia" w:ascii="仿宋" w:hAnsi="仿宋" w:eastAsia="仿宋" w:cs="仿宋"/>
                <w:color w:val="auto"/>
                <w:sz w:val="24"/>
                <w:szCs w:val="24"/>
                <w:highlight w:val="none"/>
              </w:rPr>
              <w:t>可行性</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内容与实际情况不匹配、不符合项目特点、不适用于本项目、内容不符合相关规范要求、内容与本项目无关等任意一种情形</w:t>
            </w:r>
            <w:r>
              <w:rPr>
                <w:rFonts w:hint="eastAsia" w:ascii="仿宋" w:hAnsi="仿宋" w:eastAsia="仿宋" w:cs="仿宋"/>
                <w:color w:val="auto"/>
                <w:sz w:val="24"/>
                <w:szCs w:val="24"/>
                <w:highlight w:val="none"/>
                <w:lang w:eastAsia="zh-CN"/>
              </w:rPr>
              <w:t>扣</w:t>
            </w:r>
            <w:r>
              <w:rPr>
                <w:rFonts w:hint="eastAsia" w:ascii="仿宋" w:hAnsi="仿宋" w:eastAsia="仿宋" w:cs="仿宋"/>
                <w:color w:val="auto"/>
                <w:sz w:val="24"/>
                <w:szCs w:val="24"/>
                <w:highlight w:val="none"/>
                <w:lang w:val="en-US" w:eastAsia="zh-CN"/>
              </w:rPr>
              <w:t>3分</w:t>
            </w:r>
            <w:r>
              <w:rPr>
                <w:rFonts w:hint="eastAsia" w:ascii="仿宋" w:hAnsi="仿宋" w:eastAsia="仿宋" w:cs="仿宋"/>
                <w:color w:val="auto"/>
                <w:sz w:val="24"/>
                <w:szCs w:val="24"/>
                <w:highlight w:val="none"/>
              </w:rPr>
              <w:t>。</w:t>
            </w:r>
          </w:p>
          <w:p w14:paraId="15AA0781">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both"/>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auto"/>
                <w:sz w:val="24"/>
                <w:szCs w:val="24"/>
                <w:highlight w:val="none"/>
              </w:rPr>
              <w:t>注</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没有</w:t>
            </w:r>
            <w:r>
              <w:rPr>
                <w:rFonts w:hint="eastAsia" w:ascii="仿宋" w:hAnsi="仿宋" w:eastAsia="仿宋" w:cs="仿宋"/>
                <w:color w:val="auto"/>
                <w:sz w:val="24"/>
                <w:szCs w:val="24"/>
                <w:highlight w:val="none"/>
                <w:lang w:val="en-US" w:eastAsia="zh-CN"/>
              </w:rPr>
              <w:t>劳动力配置计划</w:t>
            </w:r>
            <w:r>
              <w:rPr>
                <w:rFonts w:hint="eastAsia" w:ascii="仿宋" w:hAnsi="仿宋" w:eastAsia="仿宋" w:cs="仿宋"/>
                <w:color w:val="auto"/>
                <w:sz w:val="24"/>
                <w:szCs w:val="24"/>
                <w:highlight w:val="none"/>
              </w:rPr>
              <w:t>的不得分。</w:t>
            </w:r>
          </w:p>
        </w:tc>
      </w:tr>
    </w:tbl>
    <w:p w14:paraId="6AD1A6A2">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b/>
          <w:bCs/>
          <w:sz w:val="24"/>
          <w:szCs w:val="24"/>
          <w:highlight w:val="none"/>
        </w:rPr>
      </w:pPr>
      <w:r>
        <w:rPr>
          <w:rFonts w:hint="eastAsia" w:ascii="仿宋" w:hAnsi="仿宋" w:eastAsia="仿宋" w:cs="仿宋"/>
          <w:b/>
          <w:bCs/>
          <w:caps/>
          <w:color w:val="000000"/>
          <w:sz w:val="24"/>
          <w:highlight w:val="none"/>
          <w:lang w:eastAsia="zh-CN"/>
        </w:rPr>
        <w:t>八、</w:t>
      </w:r>
      <w:r>
        <w:rPr>
          <w:rFonts w:hint="eastAsia" w:ascii="仿宋" w:hAnsi="仿宋" w:eastAsia="仿宋" w:cs="仿宋"/>
          <w:b/>
          <w:bCs/>
          <w:sz w:val="24"/>
          <w:szCs w:val="24"/>
          <w:highlight w:val="none"/>
        </w:rPr>
        <w:t>得分汇总</w:t>
      </w:r>
    </w:p>
    <w:p w14:paraId="0226A2BB">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评分：磋商小组成员按照评分标准独立对供应商的商务、技术和其他因素进行评分。报价评分由磋商小组统一计算。各项得分汇总后为该成员给供应商的评分总分。评分分值计算保留小数点后两位，小数点后第三位“四舍五入”。</w:t>
      </w:r>
    </w:p>
    <w:p w14:paraId="73C84AED">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2.汇总：磋商小组汇总每个成员对供应商的评分总分，每个供应商的评分总分的算术平均值为供应商最终得分。</w:t>
      </w:r>
    </w:p>
    <w:p w14:paraId="5E6C80AF">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3.经磋商小组认定评分畸高、畸低的，磋商小组应当当场修改评审结果，并在评审报告中记载。</w:t>
      </w:r>
    </w:p>
    <w:p w14:paraId="0FCC99B2">
      <w:pPr>
        <w:keepNext w:val="0"/>
        <w:keepLines w:val="0"/>
        <w:pageBreakBefore w:val="0"/>
        <w:widowControl w:val="0"/>
        <w:tabs>
          <w:tab w:val="left" w:pos="2472"/>
        </w:tabs>
        <w:kinsoku/>
        <w:wordWrap w:val="0"/>
        <w:overflowPunct/>
        <w:topLinePunct w:val="0"/>
        <w:bidi w:val="0"/>
        <w:adjustRightInd w:val="0"/>
        <w:snapToGrid w:val="0"/>
        <w:spacing w:line="360" w:lineRule="auto"/>
        <w:jc w:val="left"/>
        <w:textAlignment w:val="auto"/>
        <w:rPr>
          <w:rFonts w:hint="eastAsia" w:ascii="仿宋" w:hAnsi="仿宋" w:eastAsia="仿宋" w:cs="仿宋"/>
          <w:b/>
          <w:caps/>
          <w:color w:val="000000"/>
          <w:sz w:val="24"/>
          <w:szCs w:val="24"/>
          <w:highlight w:val="none"/>
        </w:rPr>
      </w:pPr>
      <w:r>
        <w:rPr>
          <w:rFonts w:hint="eastAsia" w:ascii="仿宋" w:hAnsi="仿宋" w:eastAsia="仿宋" w:cs="仿宋"/>
          <w:b/>
          <w:caps/>
          <w:color w:val="000000"/>
          <w:sz w:val="24"/>
          <w:szCs w:val="24"/>
          <w:highlight w:val="none"/>
          <w:lang w:eastAsia="zh-CN"/>
        </w:rPr>
        <w:t>九</w:t>
      </w:r>
      <w:r>
        <w:rPr>
          <w:rFonts w:hint="eastAsia" w:ascii="仿宋" w:hAnsi="仿宋" w:eastAsia="仿宋" w:cs="仿宋"/>
          <w:b/>
          <w:caps/>
          <w:color w:val="000000"/>
          <w:sz w:val="24"/>
          <w:szCs w:val="24"/>
          <w:highlight w:val="none"/>
        </w:rPr>
        <w:t>、评审结果</w:t>
      </w:r>
    </w:p>
    <w:p w14:paraId="49BE4284">
      <w:pPr>
        <w:keepNext w:val="0"/>
        <w:keepLines w:val="0"/>
        <w:pageBreakBefore w:val="0"/>
        <w:widowControl w:val="0"/>
        <w:kinsoku/>
        <w:wordWrap w:val="0"/>
        <w:overflowPunct/>
        <w:topLinePunct w:val="0"/>
        <w:bidi w:val="0"/>
        <w:adjustRightInd w:val="0"/>
        <w:snapToGrid w:val="0"/>
        <w:spacing w:line="360" w:lineRule="auto"/>
        <w:ind w:firstLine="480" w:firstLineChars="200"/>
        <w:jc w:val="left"/>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rPr>
        <w:t>磋商小组应当根据综合评分情况，按照评审得分由高到低顺序推荐1～3名成交候选供应商，并编写评审报告。评审得分相同的，按照最后报价由低到高的顺序推荐。评审得分且最后报价相同的，按照</w:t>
      </w:r>
      <w:r>
        <w:rPr>
          <w:rFonts w:hint="eastAsia" w:ascii="仿宋" w:hAnsi="仿宋" w:eastAsia="仿宋" w:cs="仿宋"/>
          <w:b/>
          <w:sz w:val="24"/>
          <w:szCs w:val="24"/>
          <w:highlight w:val="none"/>
          <w:lang w:val="en-US" w:eastAsia="zh-CN"/>
        </w:rPr>
        <w:t>施工技术方案</w:t>
      </w:r>
      <w:r>
        <w:rPr>
          <w:rFonts w:hint="eastAsia" w:ascii="仿宋" w:hAnsi="仿宋" w:eastAsia="仿宋" w:cs="仿宋"/>
          <w:b/>
          <w:sz w:val="24"/>
          <w:szCs w:val="24"/>
          <w:highlight w:val="none"/>
          <w:lang w:eastAsia="zh-CN"/>
        </w:rPr>
        <w:t>评审</w:t>
      </w:r>
      <w:r>
        <w:rPr>
          <w:rFonts w:hint="eastAsia" w:ascii="仿宋" w:hAnsi="仿宋" w:eastAsia="仿宋" w:cs="仿宋"/>
          <w:sz w:val="24"/>
          <w:szCs w:val="24"/>
          <w:highlight w:val="none"/>
        </w:rPr>
        <w:t>得分由高到低的顺序推荐。</w:t>
      </w:r>
      <w:r>
        <w:rPr>
          <w:rFonts w:hint="eastAsia" w:ascii="仿宋" w:hAnsi="仿宋" w:eastAsia="仿宋" w:cs="仿宋"/>
          <w:kern w:val="2"/>
          <w:sz w:val="24"/>
          <w:szCs w:val="24"/>
          <w:highlight w:val="none"/>
          <w:lang w:val="en-US" w:eastAsia="zh-CN" w:bidi="ar-SA"/>
        </w:rPr>
        <w:t>采购人根据磋商小组提出的书面评审报告和推荐的成交候选人名单，确定成交供应商。当第一成交候选人放弃成交资格时，采购人可以选择第二成交候选人为成交供应商，以此类推；也可以选择重新采购。</w:t>
      </w:r>
    </w:p>
    <w:p w14:paraId="16222776">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lang w:eastAsia="zh-CN"/>
        </w:rPr>
        <w:t>十</w:t>
      </w:r>
      <w:r>
        <w:rPr>
          <w:rFonts w:hint="eastAsia" w:ascii="仿宋" w:hAnsi="仿宋" w:eastAsia="仿宋" w:cs="仿宋"/>
          <w:b/>
          <w:sz w:val="24"/>
          <w:szCs w:val="24"/>
          <w:highlight w:val="none"/>
        </w:rPr>
        <w:t>、评审报告编写</w:t>
      </w:r>
    </w:p>
    <w:p w14:paraId="405C0C29">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磋商小组根据全体评审成员签字的原始评审记录评审结果编写评审报告。</w:t>
      </w:r>
    </w:p>
    <w:p w14:paraId="2D325CA3">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70B5B678">
      <w:pPr>
        <w:keepNext w:val="0"/>
        <w:keepLines w:val="0"/>
        <w:pageBreakBefore w:val="0"/>
        <w:widowControl w:val="0"/>
        <w:kinsoku/>
        <w:wordWrap/>
        <w:overflowPunct/>
        <w:topLinePunct w:val="0"/>
        <w:bidi w:val="0"/>
        <w:snapToGrid/>
        <w:spacing w:line="360" w:lineRule="auto"/>
        <w:ind w:left="0" w:leftChars="0" w:right="0" w:rightChars="0" w:firstLine="0" w:firstLineChars="0"/>
        <w:textAlignment w:val="auto"/>
        <w:rPr>
          <w:rFonts w:hint="eastAsia" w:ascii="仿宋" w:hAnsi="仿宋" w:eastAsia="仿宋" w:cs="仿宋"/>
          <w:color w:val="000000"/>
          <w:kern w:val="0"/>
          <w:sz w:val="24"/>
          <w:szCs w:val="24"/>
          <w:highlight w:val="none"/>
        </w:rPr>
      </w:pPr>
    </w:p>
    <w:p w14:paraId="31E4338C">
      <w:pPr>
        <w:keepNext w:val="0"/>
        <w:keepLines w:val="0"/>
        <w:pageBreakBefore w:val="0"/>
        <w:widowControl w:val="0"/>
        <w:kinsoku/>
        <w:wordWrap/>
        <w:overflowPunct/>
        <w:topLinePunct w:val="0"/>
        <w:bidi w:val="0"/>
        <w:snapToGrid/>
        <w:spacing w:line="360" w:lineRule="auto"/>
        <w:ind w:left="0" w:leftChars="0" w:right="0" w:rightChars="0" w:firstLine="0" w:firstLineChars="0"/>
        <w:textAlignment w:val="auto"/>
        <w:rPr>
          <w:rFonts w:hint="eastAsia" w:ascii="仿宋" w:hAnsi="仿宋" w:eastAsia="仿宋" w:cs="仿宋"/>
          <w:color w:val="000000"/>
          <w:kern w:val="0"/>
          <w:sz w:val="24"/>
          <w:szCs w:val="24"/>
          <w:highlight w:val="none"/>
          <w:lang w:val="en-US" w:eastAsia="zh-CN"/>
        </w:rPr>
      </w:pPr>
    </w:p>
    <w:bookmarkEnd w:id="3"/>
    <w:bookmarkEnd w:id="40"/>
    <w:bookmarkEnd w:id="41"/>
    <w:bookmarkEnd w:id="54"/>
    <w:p w14:paraId="0990C4C8">
      <w:pPr>
        <w:jc w:val="center"/>
        <w:outlineLvl w:val="0"/>
        <w:rPr>
          <w:rFonts w:hint="eastAsia" w:ascii="仿宋" w:hAnsi="仿宋" w:eastAsia="仿宋" w:cs="仿宋"/>
          <w:b/>
          <w:caps/>
          <w:sz w:val="32"/>
          <w:szCs w:val="32"/>
          <w:highlight w:val="none"/>
        </w:rPr>
      </w:pPr>
      <w:bookmarkStart w:id="60" w:name="_Toc10630"/>
      <w:r>
        <w:rPr>
          <w:rFonts w:hint="eastAsia" w:ascii="仿宋" w:hAnsi="仿宋" w:eastAsia="仿宋" w:cs="仿宋"/>
          <w:b/>
          <w:caps/>
          <w:sz w:val="32"/>
          <w:szCs w:val="32"/>
          <w:highlight w:val="none"/>
        </w:rPr>
        <w:t>第五章  合同条款及合同书样式</w:t>
      </w:r>
      <w:bookmarkEnd w:id="60"/>
    </w:p>
    <w:p w14:paraId="395A65B4">
      <w:pPr>
        <w:pStyle w:val="29"/>
        <w:pageBreakBefore w:val="0"/>
        <w:kinsoku/>
        <w:overflowPunct/>
        <w:topLinePunct w:val="0"/>
        <w:bidi w:val="0"/>
        <w:spacing w:line="360" w:lineRule="auto"/>
        <w:ind w:left="0" w:leftChars="0" w:right="0" w:rightChars="0"/>
        <w:textAlignment w:val="auto"/>
        <w:rPr>
          <w:rFonts w:hint="eastAsia" w:ascii="仿宋" w:hAnsi="仿宋" w:eastAsia="仿宋" w:cs="仿宋"/>
          <w:b/>
          <w:color w:val="000000"/>
          <w:w w:val="100"/>
          <w:sz w:val="24"/>
          <w:szCs w:val="24"/>
          <w:highlight w:val="none"/>
        </w:rPr>
      </w:pPr>
      <w:bookmarkStart w:id="61" w:name="_Toc31562"/>
    </w:p>
    <w:p w14:paraId="3E280774">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（合同格式仅供参考，以最终签订的合同为准）</w:t>
      </w:r>
    </w:p>
    <w:p w14:paraId="2A0DD240">
      <w:pPr>
        <w:autoSpaceDE w:val="0"/>
        <w:autoSpaceDN w:val="0"/>
        <w:adjustRightInd w:val="0"/>
        <w:spacing w:line="600" w:lineRule="auto"/>
        <w:jc w:val="both"/>
        <w:rPr>
          <w:rFonts w:hint="eastAsia" w:ascii="仿宋" w:hAnsi="仿宋" w:eastAsia="仿宋" w:cs="仿宋"/>
          <w:b/>
          <w:color w:val="000000"/>
          <w:sz w:val="72"/>
          <w:szCs w:val="52"/>
          <w:highlight w:val="none"/>
          <w:lang w:val="en-US" w:eastAsia="zh-CN"/>
        </w:rPr>
      </w:pPr>
    </w:p>
    <w:p w14:paraId="09EEBFC5">
      <w:pPr>
        <w:autoSpaceDE w:val="0"/>
        <w:autoSpaceDN w:val="0"/>
        <w:adjustRightInd w:val="0"/>
        <w:spacing w:line="600" w:lineRule="auto"/>
        <w:jc w:val="center"/>
        <w:rPr>
          <w:rFonts w:hint="eastAsia" w:ascii="仿宋" w:hAnsi="仿宋" w:eastAsia="仿宋" w:cs="仿宋"/>
          <w:b/>
          <w:color w:val="000000"/>
          <w:sz w:val="52"/>
          <w:szCs w:val="52"/>
          <w:highlight w:val="none"/>
        </w:rPr>
      </w:pPr>
      <w:r>
        <w:rPr>
          <w:rFonts w:hint="eastAsia" w:ascii="仿宋" w:hAnsi="仿宋" w:eastAsia="仿宋" w:cs="仿宋"/>
          <w:b/>
          <w:color w:val="000000"/>
          <w:sz w:val="72"/>
          <w:szCs w:val="52"/>
          <w:highlight w:val="none"/>
          <w:lang w:val="en-US" w:eastAsia="zh-CN"/>
        </w:rPr>
        <w:t>建设</w:t>
      </w:r>
      <w:r>
        <w:rPr>
          <w:rFonts w:hint="eastAsia" w:ascii="仿宋" w:hAnsi="仿宋" w:eastAsia="仿宋" w:cs="仿宋"/>
          <w:b/>
          <w:color w:val="000000"/>
          <w:sz w:val="72"/>
          <w:szCs w:val="52"/>
          <w:highlight w:val="none"/>
        </w:rPr>
        <w:t>工程施工合同</w:t>
      </w:r>
    </w:p>
    <w:p w14:paraId="4E5A336E">
      <w:pPr>
        <w:jc w:val="center"/>
        <w:rPr>
          <w:rFonts w:hint="eastAsia" w:ascii="仿宋" w:hAnsi="仿宋" w:eastAsia="仿宋" w:cs="仿宋"/>
          <w:b/>
          <w:color w:val="000000"/>
          <w:sz w:val="52"/>
          <w:szCs w:val="52"/>
          <w:highlight w:val="none"/>
        </w:rPr>
      </w:pPr>
    </w:p>
    <w:p w14:paraId="43578778">
      <w:pPr>
        <w:jc w:val="center"/>
        <w:rPr>
          <w:rFonts w:hint="eastAsia" w:ascii="仿宋" w:hAnsi="仿宋" w:eastAsia="仿宋" w:cs="仿宋"/>
          <w:b/>
          <w:color w:val="000000"/>
          <w:sz w:val="52"/>
          <w:szCs w:val="52"/>
          <w:highlight w:val="none"/>
        </w:rPr>
      </w:pPr>
    </w:p>
    <w:p w14:paraId="329CE653">
      <w:pPr>
        <w:jc w:val="center"/>
        <w:rPr>
          <w:rFonts w:hint="eastAsia" w:ascii="仿宋" w:hAnsi="仿宋" w:eastAsia="仿宋" w:cs="仿宋"/>
          <w:b/>
          <w:color w:val="000000"/>
          <w:sz w:val="72"/>
          <w:szCs w:val="72"/>
          <w:highlight w:val="none"/>
        </w:rPr>
      </w:pPr>
    </w:p>
    <w:p w14:paraId="225ABD10">
      <w:pPr>
        <w:jc w:val="both"/>
        <w:rPr>
          <w:rFonts w:hint="eastAsia" w:ascii="仿宋" w:hAnsi="仿宋" w:eastAsia="仿宋" w:cs="仿宋"/>
          <w:b/>
          <w:color w:val="000000"/>
          <w:sz w:val="52"/>
          <w:szCs w:val="52"/>
          <w:highlight w:val="none"/>
        </w:rPr>
      </w:pPr>
    </w:p>
    <w:p w14:paraId="1E3A4A20">
      <w:pPr>
        <w:rPr>
          <w:rFonts w:hint="eastAsia" w:ascii="仿宋" w:hAnsi="仿宋" w:eastAsia="仿宋" w:cs="仿宋"/>
          <w:b/>
          <w:color w:val="000000"/>
          <w:sz w:val="28"/>
          <w:szCs w:val="28"/>
          <w:highlight w:val="none"/>
        </w:rPr>
      </w:pPr>
    </w:p>
    <w:p w14:paraId="35AEC9E2">
      <w:pPr>
        <w:pStyle w:val="15"/>
        <w:rPr>
          <w:rFonts w:hint="eastAsia"/>
        </w:rPr>
      </w:pPr>
    </w:p>
    <w:p w14:paraId="3CAB217C">
      <w:pPr>
        <w:pStyle w:val="2"/>
        <w:outlineLvl w:val="9"/>
        <w:rPr>
          <w:rFonts w:hint="eastAsia"/>
          <w:color w:val="000000"/>
          <w:highlight w:val="none"/>
        </w:rPr>
      </w:pPr>
    </w:p>
    <w:p w14:paraId="6168A94E">
      <w:pPr>
        <w:ind w:right="2520" w:rightChars="1200"/>
        <w:jc w:val="center"/>
        <w:rPr>
          <w:rFonts w:hint="eastAsia" w:ascii="仿宋" w:hAnsi="仿宋" w:eastAsia="仿宋" w:cs="仿宋"/>
          <w:b/>
          <w:color w:val="000000"/>
          <w:sz w:val="32"/>
          <w:szCs w:val="28"/>
          <w:highlight w:val="none"/>
        </w:rPr>
      </w:pPr>
      <w:r>
        <w:rPr>
          <w:rFonts w:hint="eastAsia" w:ascii="仿宋" w:hAnsi="仿宋" w:eastAsia="仿宋" w:cs="仿宋"/>
          <w:color w:val="000000"/>
          <w:highlight w:val="none"/>
        </w:rPr>
        <mc:AlternateContent>
          <mc:Choice Requires="wps">
            <w:drawing>
              <wp:anchor distT="0" distB="0" distL="0" distR="0" simplePos="0" relativeHeight="251659264" behindDoc="0" locked="0" layoutInCell="1" allowOverlap="1">
                <wp:simplePos x="0" y="0"/>
                <wp:positionH relativeFrom="column">
                  <wp:posOffset>3898900</wp:posOffset>
                </wp:positionH>
                <wp:positionV relativeFrom="paragraph">
                  <wp:posOffset>12700</wp:posOffset>
                </wp:positionV>
                <wp:extent cx="932815" cy="457200"/>
                <wp:effectExtent l="23495" t="45085" r="34290" b="50165"/>
                <wp:wrapNone/>
                <wp:docPr id="1027" name="文本框 1"/>
                <wp:cNvGraphicFramePr/>
                <a:graphic xmlns:a="http://schemas.openxmlformats.org/drawingml/2006/main">
                  <a:graphicData uri="http://schemas.microsoft.com/office/word/2010/wordprocessingShape">
                    <wps:wsp>
                      <wps:cNvSpPr/>
                      <wps:spPr>
                        <a:xfrm rot="300000">
                          <a:off x="0" y="0"/>
                          <a:ext cx="932815" cy="457200"/>
                        </a:xfrm>
                        <a:prstGeom prst="rect">
                          <a:avLst/>
                        </a:prstGeom>
                        <a:ln w="9525" cap="flat" cmpd="sng">
                          <a:solidFill>
                            <a:srgbClr val="FFFFFF"/>
                          </a:solidFill>
                          <a:prstDash val="solid"/>
                          <a:miter/>
                          <a:headEnd type="none" w="med" len="med"/>
                          <a:tailEnd type="none" w="med" len="med"/>
                        </a:ln>
                      </wps:spPr>
                      <wps:txbx>
                        <w:txbxContent>
                          <w:p w14:paraId="2C4A1F1F">
                            <w:pPr>
                              <w:rPr>
                                <w:rFonts w:hint="eastAsia"/>
                                <w:b/>
                                <w:bCs/>
                                <w:sz w:val="32"/>
                              </w:rPr>
                            </w:pPr>
                            <w:r>
                              <w:rPr>
                                <w:rFonts w:hint="eastAsia"/>
                                <w:b/>
                                <w:bCs/>
                                <w:sz w:val="32"/>
                              </w:rPr>
                              <w:t>制定</w:t>
                            </w:r>
                          </w:p>
                        </w:txbxContent>
                      </wps:txbx>
                      <wps:bodyPr wrap="square" upright="1"/>
                    </wps:wsp>
                  </a:graphicData>
                </a:graphic>
              </wp:anchor>
            </w:drawing>
          </mc:Choice>
          <mc:Fallback>
            <w:pict>
              <v:rect id="文本框 1" o:spid="_x0000_s1026" o:spt="1" style="position:absolute;left:0pt;margin-left:307pt;margin-top:1pt;height:36pt;width:73.45pt;rotation:327680f;z-index:251659264;mso-width-relative:page;mso-height-relative:page;" filled="f" stroked="t" coordsize="21600,21600" o:gfxdata="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0c8zjUAAAACAEAAA8AAAAAAAAAAQAgAAAAIgAA&#10;AGRycy9kb3ducmV2LnhtbFBLAQIUABQAAAAIAIdO4kCvhBgZDAIAABUEAAAOAAAAAAAAAAEAIAAA&#10;ACMBAABkcnMvZTJvRG9jLnhtbFBLBQYAAAAABgAGAFkBAAChBQAAAAA=&#10;">
                <v:fill on="f" focussize="0,0"/>
                <v:stroke color="#FFFFFF" joinstyle="miter"/>
                <v:imagedata o:title=""/>
                <o:lock v:ext="edit" aspectratio="f"/>
                <v:textbox>
                  <w:txbxContent>
                    <w:p w14:paraId="2C4A1F1F">
                      <w:pPr>
                        <w:rPr>
                          <w:rFonts w:hint="eastAsia"/>
                          <w:b/>
                          <w:bCs/>
                          <w:sz w:val="32"/>
                        </w:rPr>
                      </w:pPr>
                      <w:r>
                        <w:rPr>
                          <w:rFonts w:hint="eastAsia"/>
                          <w:b/>
                          <w:bCs/>
                          <w:sz w:val="32"/>
                        </w:rPr>
                        <w:t>制定</w:t>
                      </w:r>
                    </w:p>
                  </w:txbxContent>
                </v:textbox>
              </v:rect>
            </w:pict>
          </mc:Fallback>
        </mc:AlternateContent>
      </w:r>
      <w:r>
        <w:rPr>
          <w:rFonts w:hint="eastAsia" w:ascii="仿宋" w:hAnsi="仿宋" w:eastAsia="仿宋" w:cs="仿宋"/>
          <w:b/>
          <w:color w:val="000000"/>
          <w:sz w:val="32"/>
          <w:szCs w:val="28"/>
          <w:highlight w:val="none"/>
          <w:lang w:val="en-US" w:eastAsia="zh-CN"/>
        </w:rPr>
        <w:t xml:space="preserve">   </w:t>
      </w:r>
      <w:r>
        <w:rPr>
          <w:rFonts w:hint="eastAsia" w:ascii="仿宋" w:hAnsi="仿宋" w:eastAsia="仿宋" w:cs="仿宋"/>
          <w:b/>
          <w:color w:val="000000"/>
          <w:sz w:val="32"/>
          <w:szCs w:val="28"/>
          <w:highlight w:val="none"/>
        </w:rPr>
        <w:t>住房和城乡建设部</w:t>
      </w:r>
    </w:p>
    <w:p w14:paraId="74E413B2">
      <w:pPr>
        <w:ind w:right="2520" w:rightChars="1200"/>
        <w:jc w:val="center"/>
        <w:rPr>
          <w:rFonts w:hint="eastAsia" w:ascii="仿宋" w:hAnsi="仿宋" w:eastAsia="仿宋" w:cs="仿宋"/>
          <w:b/>
          <w:color w:val="000000"/>
          <w:sz w:val="32"/>
          <w:szCs w:val="28"/>
          <w:highlight w:val="none"/>
        </w:rPr>
      </w:pPr>
      <w:r>
        <w:rPr>
          <w:rFonts w:hint="eastAsia" w:ascii="仿宋" w:hAnsi="仿宋" w:eastAsia="仿宋" w:cs="仿宋"/>
          <w:b/>
          <w:color w:val="000000"/>
          <w:sz w:val="32"/>
          <w:szCs w:val="28"/>
          <w:highlight w:val="none"/>
          <w:lang w:val="en-US" w:eastAsia="zh-CN"/>
        </w:rPr>
        <w:t xml:space="preserve">       </w:t>
      </w:r>
      <w:r>
        <w:rPr>
          <w:rFonts w:hint="eastAsia" w:ascii="仿宋" w:hAnsi="仿宋" w:eastAsia="仿宋" w:cs="仿宋"/>
          <w:b/>
          <w:color w:val="000000"/>
          <w:sz w:val="32"/>
          <w:szCs w:val="28"/>
          <w:highlight w:val="none"/>
        </w:rPr>
        <w:t>国家工商行政管理总局</w:t>
      </w:r>
    </w:p>
    <w:p w14:paraId="5CC61D0D">
      <w:pPr>
        <w:ind w:firstLine="600" w:firstLineChars="200"/>
        <w:rPr>
          <w:rFonts w:hint="eastAsia" w:ascii="仿宋" w:hAnsi="仿宋" w:eastAsia="仿宋" w:cs="仿宋"/>
          <w:color w:val="000000"/>
          <w:sz w:val="30"/>
          <w:szCs w:val="30"/>
          <w:highlight w:val="none"/>
        </w:rPr>
        <w:sectPr>
          <w:headerReference r:id="rId8" w:type="default"/>
          <w:footerReference r:id="rId9" w:type="default"/>
          <w:pgSz w:w="11905" w:h="16838"/>
          <w:pgMar w:top="1361" w:right="1361" w:bottom="1361" w:left="1361" w:header="720" w:footer="850" w:gutter="0"/>
          <w:pgNumType w:fmt="decimal"/>
          <w:cols w:space="0" w:num="1"/>
          <w:rtlGutter w:val="0"/>
          <w:docGrid w:linePitch="312" w:charSpace="0"/>
        </w:sectPr>
      </w:pPr>
      <w:bookmarkStart w:id="62" w:name="_Toc296503025"/>
      <w:bookmarkStart w:id="63" w:name="_Toc296890982"/>
    </w:p>
    <w:p w14:paraId="2F3CE7AC">
      <w:pPr>
        <w:pStyle w:val="4"/>
        <w:numPr>
          <w:ilvl w:val="0"/>
          <w:numId w:val="0"/>
        </w:numPr>
        <w:ind w:left="1243" w:leftChars="592"/>
        <w:jc w:val="both"/>
        <w:rPr>
          <w:rFonts w:hint="eastAsia" w:ascii="仿宋" w:hAnsi="仿宋" w:eastAsia="仿宋" w:cs="仿宋"/>
          <w:b w:val="0"/>
          <w:color w:val="000000"/>
          <w:sz w:val="44"/>
          <w:szCs w:val="44"/>
          <w:highlight w:val="none"/>
        </w:rPr>
      </w:pPr>
      <w:bookmarkStart w:id="64" w:name="_Toc351203480"/>
      <w:r>
        <w:rPr>
          <w:rFonts w:hint="eastAsia" w:ascii="仿宋" w:hAnsi="仿宋" w:eastAsia="仿宋" w:cs="仿宋"/>
          <w:color w:val="000000"/>
          <w:sz w:val="44"/>
          <w:szCs w:val="44"/>
          <w:highlight w:val="none"/>
        </w:rPr>
        <w:t xml:space="preserve">    </w:t>
      </w:r>
      <w:r>
        <w:rPr>
          <w:rFonts w:hint="eastAsia" w:ascii="仿宋" w:hAnsi="仿宋" w:eastAsia="仿宋" w:cs="仿宋"/>
          <w:color w:val="000000"/>
          <w:sz w:val="36"/>
          <w:szCs w:val="36"/>
          <w:highlight w:val="none"/>
        </w:rPr>
        <w:t xml:space="preserve"> </w:t>
      </w:r>
      <w:bookmarkStart w:id="65" w:name="_Toc4134"/>
      <w:r>
        <w:rPr>
          <w:rFonts w:hint="eastAsia" w:ascii="仿宋" w:hAnsi="仿宋" w:eastAsia="仿宋" w:cs="仿宋"/>
          <w:color w:val="000000"/>
          <w:sz w:val="36"/>
          <w:szCs w:val="36"/>
          <w:highlight w:val="none"/>
        </w:rPr>
        <w:t>第一部分 合同协议书</w:t>
      </w:r>
      <w:bookmarkEnd w:id="62"/>
      <w:bookmarkEnd w:id="63"/>
      <w:bookmarkEnd w:id="64"/>
      <w:bookmarkEnd w:id="65"/>
    </w:p>
    <w:p w14:paraId="1B886520">
      <w:pPr>
        <w:pageBreakBefore w:val="0"/>
        <w:widowControl w:val="0"/>
        <w:kinsoku/>
        <w:wordWrap/>
        <w:overflowPunct/>
        <w:topLinePunct w:val="0"/>
        <w:bidi w:val="0"/>
        <w:snapToGrid/>
        <w:spacing w:line="360" w:lineRule="auto"/>
        <w:textAlignment w:va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lang w:eastAsia="zh-CN"/>
        </w:rPr>
        <w:t>采购人</w:t>
      </w:r>
      <w:r>
        <w:rPr>
          <w:rFonts w:hint="eastAsia" w:ascii="仿宋" w:hAnsi="仿宋" w:eastAsia="仿宋" w:cs="仿宋"/>
          <w:b/>
          <w:color w:val="000000"/>
          <w:sz w:val="32"/>
          <w:szCs w:val="32"/>
          <w:highlight w:val="none"/>
        </w:rPr>
        <w:t>（全称）：</w:t>
      </w:r>
      <w:r>
        <w:rPr>
          <w:rFonts w:hint="eastAsia" w:ascii="仿宋" w:hAnsi="仿宋" w:eastAsia="仿宋" w:cs="仿宋"/>
          <w:bCs/>
          <w:color w:val="000000"/>
          <w:sz w:val="32"/>
          <w:szCs w:val="32"/>
          <w:highlight w:val="none"/>
          <w:u w:val="single"/>
        </w:rPr>
        <w:t xml:space="preserve"> </w:t>
      </w:r>
      <w:r>
        <w:rPr>
          <w:rFonts w:hint="eastAsia" w:ascii="仿宋" w:hAnsi="仿宋" w:eastAsia="仿宋" w:cs="仿宋"/>
          <w:bCs/>
          <w:color w:val="000000"/>
          <w:sz w:val="32"/>
          <w:szCs w:val="32"/>
          <w:highlight w:val="none"/>
          <w:u w:val="single"/>
          <w:lang w:val="en-US" w:eastAsia="zh-CN"/>
        </w:rPr>
        <w:t xml:space="preserve">                     </w:t>
      </w:r>
      <w:r>
        <w:rPr>
          <w:rFonts w:hint="eastAsia" w:ascii="仿宋" w:hAnsi="仿宋" w:eastAsia="仿宋" w:cs="仿宋"/>
          <w:bCs/>
          <w:color w:val="000000"/>
          <w:sz w:val="32"/>
          <w:szCs w:val="32"/>
          <w:highlight w:val="none"/>
          <w:u w:val="single"/>
        </w:rPr>
        <w:t xml:space="preserve"> </w:t>
      </w:r>
      <w:r>
        <w:rPr>
          <w:rFonts w:hint="eastAsia" w:ascii="仿宋" w:hAnsi="仿宋" w:eastAsia="仿宋" w:cs="仿宋"/>
          <w:bCs/>
          <w:color w:val="000000"/>
          <w:sz w:val="32"/>
          <w:szCs w:val="32"/>
          <w:highlight w:val="none"/>
        </w:rPr>
        <w:t xml:space="preserve">    </w:t>
      </w:r>
    </w:p>
    <w:p w14:paraId="28FBF589">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32"/>
          <w:szCs w:val="32"/>
          <w:highlight w:val="none"/>
          <w:u w:val="single"/>
        </w:rPr>
      </w:pPr>
      <w:r>
        <w:rPr>
          <w:rFonts w:hint="eastAsia" w:ascii="仿宋" w:hAnsi="仿宋" w:eastAsia="仿宋" w:cs="仿宋"/>
          <w:b/>
          <w:color w:val="000000"/>
          <w:sz w:val="32"/>
          <w:szCs w:val="32"/>
          <w:highlight w:val="none"/>
        </w:rPr>
        <w:t>承包人（全称）：</w:t>
      </w:r>
      <w:r>
        <w:rPr>
          <w:rFonts w:hint="eastAsia" w:ascii="仿宋" w:hAnsi="仿宋" w:eastAsia="仿宋" w:cs="仿宋"/>
          <w:b/>
          <w:color w:val="000000"/>
          <w:sz w:val="32"/>
          <w:szCs w:val="32"/>
          <w:highlight w:val="none"/>
          <w:u w:val="single"/>
        </w:rPr>
        <w:t xml:space="preserve"> </w:t>
      </w:r>
      <w:r>
        <w:rPr>
          <w:rFonts w:hint="eastAsia" w:ascii="仿宋" w:hAnsi="仿宋" w:eastAsia="仿宋" w:cs="仿宋"/>
          <w:b/>
          <w:color w:val="000000"/>
          <w:sz w:val="32"/>
          <w:szCs w:val="32"/>
          <w:highlight w:val="none"/>
          <w:u w:val="single"/>
          <w:lang w:val="en-US" w:eastAsia="zh-CN"/>
        </w:rPr>
        <w:t xml:space="preserve">        </w:t>
      </w:r>
      <w:r>
        <w:rPr>
          <w:rFonts w:hint="eastAsia" w:ascii="仿宋" w:hAnsi="仿宋" w:eastAsia="仿宋" w:cs="仿宋"/>
          <w:b/>
          <w:color w:val="000000"/>
          <w:sz w:val="32"/>
          <w:szCs w:val="32"/>
          <w:highlight w:val="none"/>
          <w:u w:val="single"/>
        </w:rPr>
        <w:t xml:space="preserve">              </w:t>
      </w:r>
    </w:p>
    <w:p w14:paraId="46DB33E8">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根据《</w:t>
      </w:r>
      <w:r>
        <w:rPr>
          <w:rFonts w:hint="eastAsia" w:ascii="仿宋" w:hAnsi="仿宋" w:eastAsia="仿宋" w:cs="仿宋"/>
          <w:color w:val="000000"/>
          <w:sz w:val="24"/>
          <w:szCs w:val="24"/>
          <w:highlight w:val="none"/>
          <w:lang w:val="zh-CN"/>
        </w:rPr>
        <w:t>中华人民共和国</w:t>
      </w:r>
      <w:r>
        <w:rPr>
          <w:rFonts w:hint="eastAsia" w:ascii="仿宋" w:hAnsi="仿宋" w:eastAsia="仿宋" w:cs="仿宋"/>
          <w:color w:val="000000"/>
          <w:sz w:val="24"/>
          <w:szCs w:val="24"/>
          <w:highlight w:val="none"/>
          <w:lang w:val="zh-CN" w:eastAsia="zh-CN"/>
        </w:rPr>
        <w:t>民法典</w:t>
      </w:r>
      <w:r>
        <w:rPr>
          <w:rFonts w:hint="eastAsia" w:ascii="仿宋" w:hAnsi="仿宋" w:eastAsia="仿宋" w:cs="仿宋"/>
          <w:color w:val="000000"/>
          <w:sz w:val="24"/>
          <w:szCs w:val="24"/>
          <w:highlight w:val="none"/>
        </w:rPr>
        <w:t>》《中华人民共和国建筑法》及有关法律规定，遵循平等、自愿、公平和诚实信用的原则，双方就</w:t>
      </w:r>
      <w:r>
        <w:rPr>
          <w:rFonts w:hint="eastAsia" w:ascii="仿宋" w:hAnsi="仿宋" w:eastAsia="仿宋" w:cs="仿宋"/>
          <w:b/>
          <w:bCs/>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施工及有关事项协商一致，共同达成如下协议：</w:t>
      </w:r>
    </w:p>
    <w:p w14:paraId="50DA92AB">
      <w:pPr>
        <w:pStyle w:val="5"/>
        <w:pageBreakBefore w:val="0"/>
        <w:widowControl w:val="0"/>
        <w:numPr>
          <w:ilvl w:val="3"/>
          <w:numId w:val="0"/>
        </w:numPr>
        <w:kinsoku/>
        <w:wordWrap/>
        <w:overflowPunct/>
        <w:topLinePunct w:val="0"/>
        <w:bidi w:val="0"/>
        <w:snapToGrid/>
        <w:spacing w:before="0" w:after="0" w:line="360" w:lineRule="auto"/>
        <w:ind w:firstLine="241" w:firstLineChars="100"/>
        <w:textAlignment w:val="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 </w:t>
      </w:r>
      <w:bookmarkStart w:id="66" w:name="_Toc351203481"/>
      <w:r>
        <w:rPr>
          <w:rFonts w:hint="eastAsia" w:ascii="仿宋" w:hAnsi="仿宋" w:eastAsia="仿宋" w:cs="仿宋"/>
          <w:b/>
          <w:bCs/>
          <w:color w:val="000000"/>
          <w:sz w:val="24"/>
          <w:szCs w:val="24"/>
          <w:highlight w:val="none"/>
        </w:rPr>
        <w:t>一、工程概况</w:t>
      </w:r>
      <w:bookmarkEnd w:id="66"/>
    </w:p>
    <w:p w14:paraId="55B9042D">
      <w:pPr>
        <w:pageBreakBefore w:val="0"/>
        <w:widowControl w:val="0"/>
        <w:kinsoku/>
        <w:wordWrap/>
        <w:overflowPunct/>
        <w:topLinePunct w:val="0"/>
        <w:bidi w:val="0"/>
        <w:snapToGrid/>
        <w:spacing w:line="360" w:lineRule="auto"/>
        <w:ind w:firstLine="470" w:firstLineChars="196"/>
        <w:textAlignment w:val="auto"/>
        <w:rPr>
          <w:rFonts w:hint="eastAsia" w:ascii="仿宋" w:hAnsi="仿宋" w:eastAsia="仿宋" w:cs="仿宋"/>
          <w:b/>
          <w:bCs/>
          <w:color w:val="000000"/>
          <w:spacing w:val="-10"/>
          <w:sz w:val="24"/>
          <w:szCs w:val="24"/>
          <w:highlight w:val="none"/>
        </w:rPr>
      </w:pPr>
      <w:r>
        <w:rPr>
          <w:rFonts w:hint="eastAsia" w:ascii="仿宋" w:hAnsi="仿宋" w:eastAsia="仿宋" w:cs="仿宋"/>
          <w:bCs/>
          <w:color w:val="000000"/>
          <w:sz w:val="24"/>
          <w:szCs w:val="24"/>
          <w:highlight w:val="none"/>
        </w:rPr>
        <w:t>1.工程名称</w:t>
      </w:r>
      <w:r>
        <w:rPr>
          <w:rFonts w:hint="eastAsia" w:ascii="仿宋" w:hAnsi="仿宋" w:eastAsia="仿宋" w:cs="仿宋"/>
          <w:color w:val="000000"/>
          <w:sz w:val="24"/>
          <w:szCs w:val="24"/>
          <w:highlight w:val="none"/>
        </w:rPr>
        <w:t>：</w:t>
      </w:r>
      <w:r>
        <w:rPr>
          <w:rFonts w:hint="eastAsia" w:ascii="仿宋" w:hAnsi="仿宋" w:eastAsia="仿宋" w:cs="仿宋"/>
          <w:b/>
          <w:bCs/>
          <w:color w:val="000000"/>
          <w:sz w:val="24"/>
          <w:szCs w:val="24"/>
          <w:highlight w:val="none"/>
          <w:u w:val="single"/>
          <w:lang w:val="en-US" w:eastAsia="zh-CN"/>
        </w:rPr>
        <w:t xml:space="preserve">                  </w:t>
      </w:r>
      <w:r>
        <w:rPr>
          <w:rFonts w:hint="eastAsia" w:ascii="仿宋" w:hAnsi="仿宋" w:eastAsia="仿宋" w:cs="仿宋"/>
          <w:color w:val="000000"/>
          <w:spacing w:val="-10"/>
          <w:sz w:val="24"/>
          <w:szCs w:val="24"/>
          <w:highlight w:val="none"/>
        </w:rPr>
        <w:t>。</w:t>
      </w:r>
    </w:p>
    <w:p w14:paraId="15E4CE36">
      <w:pPr>
        <w:pageBreakBefore w:val="0"/>
        <w:widowControl w:val="0"/>
        <w:kinsoku/>
        <w:wordWrap/>
        <w:overflowPunct/>
        <w:topLinePunct w:val="0"/>
        <w:bidi w:val="0"/>
        <w:snapToGrid/>
        <w:spacing w:line="360" w:lineRule="auto"/>
        <w:ind w:firstLine="470" w:firstLineChars="196"/>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2.工程地点：</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u w:val="single"/>
          <w:lang w:val="en-US" w:eastAsia="zh-CN"/>
        </w:rPr>
        <w:t xml:space="preserve">          </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w:t>
      </w:r>
    </w:p>
    <w:p w14:paraId="541E7BD0">
      <w:pPr>
        <w:pageBreakBefore w:val="0"/>
        <w:widowControl w:val="0"/>
        <w:kinsoku/>
        <w:wordWrap/>
        <w:overflowPunct/>
        <w:topLinePunct w:val="0"/>
        <w:bidi w:val="0"/>
        <w:snapToGrid/>
        <w:spacing w:line="360" w:lineRule="auto"/>
        <w:ind w:firstLine="470" w:firstLineChars="196"/>
        <w:textAlignment w:val="auto"/>
        <w:rPr>
          <w:rFonts w:hint="eastAsia" w:ascii="仿宋" w:hAnsi="仿宋" w:eastAsia="仿宋" w:cs="仿宋"/>
          <w:b/>
          <w:bCs/>
          <w:color w:val="000000"/>
          <w:sz w:val="24"/>
          <w:szCs w:val="24"/>
          <w:highlight w:val="none"/>
          <w:u w:val="single"/>
        </w:rPr>
      </w:pPr>
      <w:r>
        <w:rPr>
          <w:rFonts w:hint="eastAsia" w:ascii="仿宋" w:hAnsi="仿宋" w:eastAsia="仿宋" w:cs="仿宋"/>
          <w:bCs/>
          <w:color w:val="000000"/>
          <w:sz w:val="24"/>
          <w:szCs w:val="24"/>
          <w:highlight w:val="none"/>
        </w:rPr>
        <w:t>3.工程立项批准文号：</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color w:val="000000"/>
          <w:sz w:val="24"/>
          <w:szCs w:val="24"/>
          <w:highlight w:val="none"/>
        </w:rPr>
        <w:t>。</w:t>
      </w:r>
    </w:p>
    <w:p w14:paraId="3D2D7F75">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b/>
          <w:bCs/>
          <w:color w:val="000000"/>
          <w:sz w:val="24"/>
          <w:szCs w:val="24"/>
          <w:highlight w:val="none"/>
          <w:u w:val="single"/>
        </w:rPr>
      </w:pPr>
      <w:r>
        <w:rPr>
          <w:rFonts w:hint="eastAsia" w:ascii="仿宋" w:hAnsi="仿宋" w:eastAsia="仿宋" w:cs="仿宋"/>
          <w:bCs/>
          <w:color w:val="000000"/>
          <w:sz w:val="24"/>
          <w:szCs w:val="24"/>
          <w:highlight w:val="none"/>
        </w:rPr>
        <w:t>4.资金来源</w:t>
      </w:r>
      <w:r>
        <w:rPr>
          <w:rFonts w:hint="eastAsia" w:ascii="仿宋" w:hAnsi="仿宋" w:eastAsia="仿宋" w:cs="仿宋"/>
          <w:bCs/>
          <w:color w:val="000000"/>
          <w:sz w:val="24"/>
          <w:szCs w:val="24"/>
          <w:highlight w:val="none"/>
          <w:lang w:eastAsia="zh-CN"/>
        </w:rPr>
        <w:t>：</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val="0"/>
          <w:bCs w:val="0"/>
          <w:color w:val="000000"/>
          <w:sz w:val="24"/>
          <w:szCs w:val="24"/>
          <w:highlight w:val="none"/>
        </w:rPr>
        <w:t>。</w:t>
      </w:r>
      <w:r>
        <w:rPr>
          <w:rFonts w:hint="eastAsia" w:ascii="仿宋" w:hAnsi="仿宋" w:eastAsia="仿宋" w:cs="仿宋"/>
          <w:b/>
          <w:bCs/>
          <w:color w:val="000000"/>
          <w:sz w:val="24"/>
          <w:szCs w:val="24"/>
          <w:highlight w:val="none"/>
        </w:rPr>
        <w:t xml:space="preserve">  </w:t>
      </w:r>
    </w:p>
    <w:p w14:paraId="6548FF0F">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b/>
          <w:bCs/>
          <w:color w:val="000000"/>
          <w:sz w:val="24"/>
          <w:szCs w:val="24"/>
          <w:highlight w:val="none"/>
          <w:u w:val="single"/>
        </w:rPr>
      </w:pPr>
      <w:r>
        <w:rPr>
          <w:rFonts w:hint="eastAsia" w:ascii="仿宋" w:hAnsi="仿宋" w:eastAsia="仿宋" w:cs="仿宋"/>
          <w:bCs/>
          <w:color w:val="000000"/>
          <w:sz w:val="24"/>
          <w:szCs w:val="24"/>
          <w:highlight w:val="none"/>
        </w:rPr>
        <w:t>5.工程内容：</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w:t>
      </w:r>
    </w:p>
    <w:p w14:paraId="05A03C8D">
      <w:pPr>
        <w:pageBreakBefore w:val="0"/>
        <w:widowControl w:val="0"/>
        <w:kinsoku/>
        <w:wordWrap/>
        <w:overflowPunct/>
        <w:topLinePunct w:val="0"/>
        <w:bidi w:val="0"/>
        <w:snapToGrid/>
        <w:spacing w:line="360" w:lineRule="auto"/>
        <w:ind w:firstLine="470" w:firstLineChars="196"/>
        <w:textAlignment w:val="auto"/>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群体工程应附《承包人承揽工程项目一览表》（附件1）。</w:t>
      </w:r>
    </w:p>
    <w:p w14:paraId="666E4166">
      <w:pPr>
        <w:pageBreakBefore w:val="0"/>
        <w:widowControl w:val="0"/>
        <w:kinsoku/>
        <w:wordWrap/>
        <w:overflowPunct/>
        <w:topLinePunct w:val="0"/>
        <w:bidi w:val="0"/>
        <w:snapToGrid/>
        <w:spacing w:line="360" w:lineRule="auto"/>
        <w:ind w:firstLine="470" w:firstLineChars="196"/>
        <w:textAlignment w:val="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rPr>
        <w:t>6.工程承包范围：</w:t>
      </w:r>
      <w:r>
        <w:rPr>
          <w:rFonts w:hint="eastAsia" w:ascii="仿宋" w:hAnsi="仿宋" w:eastAsia="仿宋" w:cs="仿宋"/>
          <w:bCs/>
          <w:color w:val="000000"/>
          <w:sz w:val="24"/>
          <w:szCs w:val="24"/>
          <w:highlight w:val="none"/>
          <w:u w:val="single"/>
          <w:lang w:val="en-US" w:eastAsia="zh-CN"/>
        </w:rPr>
        <w:t xml:space="preserve">                  </w:t>
      </w:r>
      <w:r>
        <w:rPr>
          <w:rFonts w:hint="eastAsia" w:ascii="仿宋" w:hAnsi="仿宋" w:eastAsia="仿宋" w:cs="仿宋"/>
          <w:bCs/>
          <w:color w:val="000000"/>
          <w:sz w:val="24"/>
          <w:szCs w:val="24"/>
          <w:highlight w:val="none"/>
        </w:rPr>
        <w:t>。</w:t>
      </w:r>
    </w:p>
    <w:p w14:paraId="456D43FC">
      <w:pPr>
        <w:pStyle w:val="5"/>
        <w:pageBreakBefore w:val="0"/>
        <w:widowControl w:val="0"/>
        <w:numPr>
          <w:ilvl w:val="3"/>
          <w:numId w:val="0"/>
        </w:numPr>
        <w:kinsoku/>
        <w:wordWrap/>
        <w:overflowPunct/>
        <w:topLinePunct w:val="0"/>
        <w:bidi w:val="0"/>
        <w:snapToGrid/>
        <w:spacing w:before="0" w:after="0" w:line="360" w:lineRule="auto"/>
        <w:ind w:firstLine="482" w:firstLineChars="200"/>
        <w:textAlignment w:val="auto"/>
        <w:rPr>
          <w:rFonts w:hint="eastAsia" w:ascii="仿宋" w:hAnsi="仿宋" w:eastAsia="仿宋" w:cs="仿宋"/>
          <w:b/>
          <w:bCs/>
          <w:color w:val="000000"/>
          <w:sz w:val="24"/>
          <w:szCs w:val="24"/>
          <w:highlight w:val="none"/>
        </w:rPr>
      </w:pPr>
      <w:bookmarkStart w:id="67" w:name="_Toc351203482"/>
      <w:r>
        <w:rPr>
          <w:rFonts w:hint="eastAsia" w:ascii="仿宋" w:hAnsi="仿宋" w:eastAsia="仿宋" w:cs="仿宋"/>
          <w:b/>
          <w:bCs/>
          <w:color w:val="000000"/>
          <w:sz w:val="24"/>
          <w:szCs w:val="24"/>
          <w:highlight w:val="none"/>
        </w:rPr>
        <w:t>二、合同工期</w:t>
      </w:r>
      <w:bookmarkEnd w:id="67"/>
    </w:p>
    <w:p w14:paraId="4D1DD316">
      <w:pPr>
        <w:pageBreakBefore w:val="0"/>
        <w:widowControl w:val="0"/>
        <w:kinsoku/>
        <w:wordWrap/>
        <w:overflowPunct/>
        <w:topLinePunct w:val="0"/>
        <w:bidi w:val="0"/>
        <w:snapToGrid/>
        <w:spacing w:line="360" w:lineRule="auto"/>
        <w:ind w:firstLine="459"/>
        <w:textAlignment w:val="auto"/>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计划开工日期：</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u w:val="single"/>
          <w:lang w:val="en-US" w:eastAsia="zh-CN"/>
        </w:rPr>
        <w:t xml:space="preserve">    </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rPr>
        <w:t>年</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u w:val="single"/>
          <w:lang w:val="en-US" w:eastAsia="zh-CN"/>
        </w:rPr>
        <w:t xml:space="preserve"> </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rPr>
        <w:t>月</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u w:val="single"/>
          <w:lang w:val="en-US" w:eastAsia="zh-CN"/>
        </w:rPr>
        <w:t xml:space="preserve"> </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rPr>
        <w:t>日。</w:t>
      </w:r>
    </w:p>
    <w:p w14:paraId="1EC03E73">
      <w:pPr>
        <w:pageBreakBefore w:val="0"/>
        <w:widowControl w:val="0"/>
        <w:kinsoku/>
        <w:wordWrap/>
        <w:overflowPunct/>
        <w:topLinePunct w:val="0"/>
        <w:bidi w:val="0"/>
        <w:snapToGrid/>
        <w:spacing w:line="360" w:lineRule="auto"/>
        <w:ind w:firstLine="459"/>
        <w:textAlignment w:val="auto"/>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计划竣工日期：</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u w:val="single"/>
          <w:lang w:val="en-US" w:eastAsia="zh-CN"/>
        </w:rPr>
        <w:t xml:space="preserve">   </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rPr>
        <w:t>年</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rPr>
        <w:t xml:space="preserve">月 </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rPr>
        <w:t>日。</w:t>
      </w:r>
    </w:p>
    <w:p w14:paraId="1C68B592">
      <w:pPr>
        <w:pageBreakBefore w:val="0"/>
        <w:widowControl w:val="0"/>
        <w:kinsoku/>
        <w:wordWrap/>
        <w:overflowPunct/>
        <w:topLinePunct w:val="0"/>
        <w:bidi w:val="0"/>
        <w:snapToGrid/>
        <w:spacing w:line="360" w:lineRule="auto"/>
        <w:ind w:firstLine="459"/>
        <w:textAlignment w:val="auto"/>
        <w:rPr>
          <w:rFonts w:hint="eastAsia" w:ascii="仿宋" w:hAnsi="仿宋" w:eastAsia="仿宋" w:cs="仿宋"/>
          <w:b/>
          <w:bCs/>
          <w:color w:val="000000"/>
          <w:sz w:val="24"/>
          <w:szCs w:val="24"/>
          <w:highlight w:val="none"/>
          <w:lang w:eastAsia="zh-CN"/>
        </w:rPr>
      </w:pPr>
      <w:r>
        <w:rPr>
          <w:rFonts w:hint="eastAsia" w:ascii="仿宋" w:hAnsi="仿宋" w:eastAsia="仿宋" w:cs="仿宋"/>
          <w:b w:val="0"/>
          <w:bCs w:val="0"/>
          <w:color w:val="000000"/>
          <w:sz w:val="24"/>
          <w:szCs w:val="24"/>
          <w:highlight w:val="none"/>
          <w:lang w:eastAsia="zh-CN"/>
        </w:rPr>
        <w:t>计划验收日期：</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u w:val="single"/>
          <w:lang w:val="en-US" w:eastAsia="zh-CN"/>
        </w:rPr>
        <w:t xml:space="preserve">   </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rPr>
        <w:t>年</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rPr>
        <w:t xml:space="preserve">月 </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rPr>
        <w:t>日。</w:t>
      </w:r>
    </w:p>
    <w:p w14:paraId="38623612">
      <w:pPr>
        <w:pageBreakBefore w:val="0"/>
        <w:widowControl w:val="0"/>
        <w:kinsoku/>
        <w:wordWrap/>
        <w:overflowPunct/>
        <w:topLinePunct w:val="0"/>
        <w:bidi w:val="0"/>
        <w:snapToGrid/>
        <w:spacing w:line="360" w:lineRule="auto"/>
        <w:ind w:firstLine="459"/>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工期总日历天数：</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lang w:eastAsia="zh-CN"/>
        </w:rPr>
        <w:t>日历天</w:t>
      </w:r>
      <w:r>
        <w:rPr>
          <w:rFonts w:hint="eastAsia" w:ascii="仿宋" w:hAnsi="仿宋" w:eastAsia="仿宋" w:cs="仿宋"/>
          <w:color w:val="000000"/>
          <w:sz w:val="24"/>
          <w:szCs w:val="24"/>
          <w:highlight w:val="none"/>
        </w:rPr>
        <w:t>。工期总日历天数与根据前述计划开竣工日期计算的工期天数不一致的，以工期总日历天数为准。</w:t>
      </w:r>
    </w:p>
    <w:p w14:paraId="2E389C2A">
      <w:pPr>
        <w:pStyle w:val="5"/>
        <w:pageBreakBefore w:val="0"/>
        <w:widowControl w:val="0"/>
        <w:numPr>
          <w:ilvl w:val="3"/>
          <w:numId w:val="0"/>
        </w:numPr>
        <w:kinsoku/>
        <w:wordWrap/>
        <w:overflowPunct/>
        <w:topLinePunct w:val="0"/>
        <w:bidi w:val="0"/>
        <w:snapToGrid/>
        <w:spacing w:before="0" w:after="0" w:line="360" w:lineRule="auto"/>
        <w:ind w:firstLine="482" w:firstLineChars="200"/>
        <w:textAlignment w:val="auto"/>
        <w:rPr>
          <w:rFonts w:hint="eastAsia" w:ascii="仿宋" w:hAnsi="仿宋" w:eastAsia="仿宋" w:cs="仿宋"/>
          <w:b/>
          <w:bCs/>
          <w:color w:val="000000"/>
          <w:sz w:val="24"/>
          <w:szCs w:val="24"/>
          <w:highlight w:val="none"/>
        </w:rPr>
      </w:pPr>
      <w:bookmarkStart w:id="68" w:name="_Toc351203483"/>
      <w:r>
        <w:rPr>
          <w:rFonts w:hint="eastAsia" w:ascii="仿宋" w:hAnsi="仿宋" w:eastAsia="仿宋" w:cs="仿宋"/>
          <w:b/>
          <w:bCs/>
          <w:color w:val="000000"/>
          <w:sz w:val="24"/>
          <w:szCs w:val="24"/>
          <w:highlight w:val="none"/>
        </w:rPr>
        <w:t>三、质量标准</w:t>
      </w:r>
      <w:bookmarkEnd w:id="68"/>
    </w:p>
    <w:p w14:paraId="6E8E8456">
      <w:pPr>
        <w:pageBreakBefore w:val="0"/>
        <w:widowControl w:val="0"/>
        <w:kinsoku/>
        <w:wordWrap/>
        <w:overflowPunct/>
        <w:topLinePunct w:val="0"/>
        <w:bidi w:val="0"/>
        <w:snapToGrid/>
        <w:spacing w:line="360" w:lineRule="auto"/>
        <w:ind w:firstLine="1003" w:firstLineChars="418"/>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工程质量</w:t>
      </w:r>
      <w:r>
        <w:rPr>
          <w:rFonts w:hint="eastAsia" w:ascii="仿宋" w:hAnsi="仿宋" w:eastAsia="仿宋" w:cs="仿宋"/>
          <w:color w:val="000000"/>
          <w:sz w:val="24"/>
          <w:szCs w:val="24"/>
          <w:highlight w:val="none"/>
          <w:lang w:val="en-US" w:eastAsia="zh-CN"/>
        </w:rPr>
        <w:t>符合国家及相关行业验收标准及规范，一次性验收合格</w:t>
      </w:r>
      <w:r>
        <w:rPr>
          <w:rFonts w:hint="eastAsia" w:ascii="仿宋" w:hAnsi="仿宋" w:eastAsia="仿宋" w:cs="仿宋"/>
          <w:color w:val="000000"/>
          <w:sz w:val="24"/>
          <w:szCs w:val="24"/>
          <w:highlight w:val="none"/>
        </w:rPr>
        <w:t>。</w:t>
      </w:r>
    </w:p>
    <w:p w14:paraId="43A7FEBC">
      <w:pPr>
        <w:pStyle w:val="5"/>
        <w:pageBreakBefore w:val="0"/>
        <w:widowControl w:val="0"/>
        <w:numPr>
          <w:ilvl w:val="3"/>
          <w:numId w:val="0"/>
        </w:numPr>
        <w:kinsoku/>
        <w:wordWrap/>
        <w:overflowPunct/>
        <w:topLinePunct w:val="0"/>
        <w:bidi w:val="0"/>
        <w:snapToGrid/>
        <w:spacing w:before="0" w:after="0" w:line="360" w:lineRule="auto"/>
        <w:ind w:firstLine="482" w:firstLineChars="200"/>
        <w:textAlignment w:val="auto"/>
        <w:rPr>
          <w:rFonts w:hint="eastAsia" w:ascii="仿宋" w:hAnsi="仿宋" w:eastAsia="仿宋" w:cs="仿宋"/>
          <w:b/>
          <w:bCs/>
          <w:color w:val="000000"/>
          <w:sz w:val="24"/>
          <w:szCs w:val="24"/>
          <w:highlight w:val="none"/>
        </w:rPr>
      </w:pPr>
      <w:bookmarkStart w:id="69" w:name="_Toc351203484"/>
      <w:r>
        <w:rPr>
          <w:rFonts w:hint="eastAsia" w:ascii="仿宋" w:hAnsi="仿宋" w:eastAsia="仿宋" w:cs="仿宋"/>
          <w:b/>
          <w:bCs/>
          <w:color w:val="000000"/>
          <w:sz w:val="24"/>
          <w:szCs w:val="24"/>
          <w:highlight w:val="none"/>
        </w:rPr>
        <w:t>四、签约合同价与合同价格形式</w:t>
      </w:r>
      <w:bookmarkEnd w:id="69"/>
      <w:r>
        <w:rPr>
          <w:rFonts w:hint="eastAsia" w:ascii="仿宋" w:hAnsi="仿宋" w:eastAsia="仿宋" w:cs="仿宋"/>
          <w:b/>
          <w:bCs/>
          <w:color w:val="000000"/>
          <w:sz w:val="24"/>
          <w:szCs w:val="24"/>
          <w:highlight w:val="none"/>
        </w:rPr>
        <w:tab/>
      </w:r>
    </w:p>
    <w:p w14:paraId="0766CD34">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1.签约合同价为：人民币（大写）：</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eastAsia="zh-CN"/>
        </w:rPr>
        <w:t>（</w:t>
      </w:r>
      <w:r>
        <w:rPr>
          <w:rFonts w:hint="eastAsia" w:ascii="仿宋" w:hAnsi="仿宋" w:eastAsia="仿宋" w:cs="仿宋"/>
          <w:b/>
          <w:bCs/>
          <w:color w:val="000000"/>
          <w:sz w:val="24"/>
          <w:szCs w:val="24"/>
          <w:highlight w:val="none"/>
        </w:rPr>
        <w:t xml:space="preserve">¥ </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rPr>
        <w:t>元</w:t>
      </w:r>
      <w:r>
        <w:rPr>
          <w:rFonts w:hint="eastAsia" w:ascii="仿宋" w:hAnsi="仿宋" w:eastAsia="仿宋" w:cs="仿宋"/>
          <w:b/>
          <w:bCs/>
          <w:color w:val="000000"/>
          <w:sz w:val="24"/>
          <w:szCs w:val="24"/>
          <w:highlight w:val="none"/>
          <w:lang w:eastAsia="zh-CN"/>
        </w:rPr>
        <w:t>）</w:t>
      </w:r>
      <w:r>
        <w:rPr>
          <w:rFonts w:hint="eastAsia" w:ascii="仿宋" w:hAnsi="仿宋" w:eastAsia="仿宋" w:cs="仿宋"/>
          <w:b/>
          <w:bCs/>
          <w:color w:val="000000"/>
          <w:sz w:val="24"/>
          <w:szCs w:val="24"/>
          <w:highlight w:val="none"/>
        </w:rPr>
        <w:t>；</w:t>
      </w:r>
    </w:p>
    <w:p w14:paraId="4718C212">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2.合同价格形式：</w:t>
      </w:r>
      <w:r>
        <w:rPr>
          <w:rFonts w:hint="eastAsia" w:ascii="仿宋" w:hAnsi="仿宋" w:eastAsia="仿宋" w:cs="仿宋"/>
          <w:b/>
          <w:bCs/>
          <w:color w:val="000000"/>
          <w:sz w:val="24"/>
          <w:szCs w:val="24"/>
          <w:highlight w:val="none"/>
          <w:u w:val="single"/>
          <w:lang w:eastAsia="zh-CN"/>
        </w:rPr>
        <w:t>单价</w:t>
      </w:r>
      <w:r>
        <w:rPr>
          <w:rFonts w:hint="eastAsia" w:ascii="仿宋" w:hAnsi="仿宋" w:eastAsia="仿宋" w:cs="仿宋"/>
          <w:b/>
          <w:bCs/>
          <w:color w:val="000000"/>
          <w:sz w:val="24"/>
          <w:szCs w:val="24"/>
          <w:highlight w:val="none"/>
          <w:u w:val="single"/>
        </w:rPr>
        <w:t>合同</w:t>
      </w:r>
      <w:r>
        <w:rPr>
          <w:rFonts w:hint="eastAsia" w:ascii="仿宋" w:hAnsi="仿宋" w:eastAsia="仿宋" w:cs="仿宋"/>
          <w:b/>
          <w:bCs/>
          <w:color w:val="000000"/>
          <w:sz w:val="24"/>
          <w:szCs w:val="24"/>
          <w:highlight w:val="none"/>
          <w:u w:val="none"/>
        </w:rPr>
        <w:t>。</w:t>
      </w:r>
    </w:p>
    <w:p w14:paraId="59124C58">
      <w:pPr>
        <w:pageBreakBefore w:val="0"/>
        <w:widowControl w:val="0"/>
        <w:kinsoku/>
        <w:wordWrap/>
        <w:overflowPunct/>
        <w:topLinePunct w:val="0"/>
        <w:bidi w:val="0"/>
        <w:snapToGrid/>
        <w:spacing w:line="360" w:lineRule="auto"/>
        <w:ind w:firstLine="480" w:firstLineChars="200"/>
        <w:textAlignment w:val="auto"/>
        <w:rPr>
          <w:rFonts w:hint="default" w:ascii="仿宋" w:hAnsi="仿宋" w:eastAsia="仿宋" w:cs="仿宋"/>
          <w:b w:val="0"/>
          <w:bCs w:val="0"/>
          <w:color w:val="000000"/>
          <w:sz w:val="24"/>
          <w:szCs w:val="24"/>
          <w:highlight w:val="none"/>
          <w:lang w:val="en-US" w:eastAsia="zh-CN"/>
        </w:rPr>
      </w:pPr>
      <w:bookmarkStart w:id="70" w:name="_Toc351203485"/>
      <w:r>
        <w:rPr>
          <w:rFonts w:hint="eastAsia" w:ascii="仿宋" w:hAnsi="仿宋" w:eastAsia="仿宋" w:cs="仿宋"/>
          <w:b w:val="0"/>
          <w:bCs w:val="0"/>
          <w:color w:val="000000"/>
          <w:sz w:val="24"/>
          <w:szCs w:val="24"/>
          <w:highlight w:val="none"/>
          <w:lang w:val="en-US" w:eastAsia="zh-CN"/>
        </w:rPr>
        <w:t>3.付款条件</w:t>
      </w:r>
    </w:p>
    <w:p w14:paraId="601F5840">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（1）第一笔付款时间：</w:t>
      </w:r>
      <w:r>
        <w:rPr>
          <w:rFonts w:hint="eastAsia" w:ascii="仿宋" w:hAnsi="仿宋" w:eastAsia="仿宋" w:cs="仿宋"/>
          <w:b w:val="0"/>
          <w:bCs w:val="0"/>
          <w:color w:val="000000"/>
          <w:sz w:val="24"/>
          <w:szCs w:val="24"/>
          <w:highlight w:val="none"/>
          <w:u w:val="single"/>
        </w:rPr>
        <w:t xml:space="preserve">   </w:t>
      </w:r>
      <w:r>
        <w:rPr>
          <w:rFonts w:hint="eastAsia" w:ascii="仿宋" w:hAnsi="仿宋" w:eastAsia="仿宋" w:cs="仿宋"/>
          <w:b w:val="0"/>
          <w:bCs w:val="0"/>
          <w:color w:val="000000"/>
          <w:sz w:val="24"/>
          <w:szCs w:val="24"/>
          <w:highlight w:val="none"/>
        </w:rPr>
        <w:t>年</w:t>
      </w:r>
      <w:r>
        <w:rPr>
          <w:rFonts w:hint="eastAsia" w:ascii="仿宋" w:hAnsi="仿宋" w:eastAsia="仿宋" w:cs="仿宋"/>
          <w:b w:val="0"/>
          <w:bCs w:val="0"/>
          <w:color w:val="000000"/>
          <w:sz w:val="24"/>
          <w:szCs w:val="24"/>
          <w:highlight w:val="none"/>
          <w:u w:val="single"/>
        </w:rPr>
        <w:t xml:space="preserve">  </w:t>
      </w:r>
      <w:r>
        <w:rPr>
          <w:rFonts w:hint="eastAsia" w:ascii="仿宋" w:hAnsi="仿宋" w:eastAsia="仿宋" w:cs="仿宋"/>
          <w:b w:val="0"/>
          <w:bCs w:val="0"/>
          <w:color w:val="000000"/>
          <w:sz w:val="24"/>
          <w:szCs w:val="24"/>
          <w:highlight w:val="none"/>
        </w:rPr>
        <w:t>月</w:t>
      </w:r>
      <w:r>
        <w:rPr>
          <w:rFonts w:hint="eastAsia" w:ascii="仿宋" w:hAnsi="仿宋" w:eastAsia="仿宋" w:cs="仿宋"/>
          <w:b w:val="0"/>
          <w:bCs w:val="0"/>
          <w:color w:val="000000"/>
          <w:sz w:val="24"/>
          <w:szCs w:val="24"/>
          <w:highlight w:val="none"/>
          <w:u w:val="single"/>
        </w:rPr>
        <w:t xml:space="preserve">  </w:t>
      </w:r>
      <w:r>
        <w:rPr>
          <w:rFonts w:hint="eastAsia" w:ascii="仿宋" w:hAnsi="仿宋" w:eastAsia="仿宋" w:cs="仿宋"/>
          <w:b w:val="0"/>
          <w:bCs w:val="0"/>
          <w:color w:val="000000"/>
          <w:sz w:val="24"/>
          <w:szCs w:val="24"/>
          <w:highlight w:val="none"/>
        </w:rPr>
        <w:t>日，付款金额</w:t>
      </w:r>
      <w:r>
        <w:rPr>
          <w:rFonts w:hint="eastAsia" w:ascii="仿宋" w:hAnsi="仿宋" w:eastAsia="仿宋" w:cs="仿宋"/>
          <w:b w:val="0"/>
          <w:bCs w:val="0"/>
          <w:color w:val="000000"/>
          <w:sz w:val="24"/>
          <w:szCs w:val="24"/>
          <w:highlight w:val="none"/>
          <w:u w:val="single"/>
        </w:rPr>
        <w:t xml:space="preserve">        </w:t>
      </w:r>
      <w:r>
        <w:rPr>
          <w:rFonts w:hint="eastAsia" w:ascii="仿宋" w:hAnsi="仿宋" w:eastAsia="仿宋" w:cs="仿宋"/>
          <w:b w:val="0"/>
          <w:bCs w:val="0"/>
          <w:color w:val="000000"/>
          <w:sz w:val="24"/>
          <w:szCs w:val="24"/>
          <w:highlight w:val="none"/>
        </w:rPr>
        <w:t>，付款条件</w:t>
      </w:r>
      <w:r>
        <w:rPr>
          <w:rFonts w:hint="eastAsia" w:ascii="仿宋" w:hAnsi="仿宋" w:eastAsia="仿宋" w:cs="仿宋"/>
          <w:b w:val="0"/>
          <w:bCs w:val="0"/>
          <w:color w:val="000000"/>
          <w:sz w:val="24"/>
          <w:szCs w:val="24"/>
          <w:highlight w:val="none"/>
          <w:u w:val="single"/>
        </w:rPr>
        <w:t xml:space="preserve">     </w:t>
      </w:r>
      <w:r>
        <w:rPr>
          <w:rFonts w:hint="eastAsia" w:ascii="仿宋" w:hAnsi="仿宋" w:eastAsia="仿宋" w:cs="仿宋"/>
          <w:b w:val="0"/>
          <w:bCs w:val="0"/>
          <w:color w:val="000000"/>
          <w:sz w:val="24"/>
          <w:szCs w:val="24"/>
          <w:highlight w:val="none"/>
        </w:rPr>
        <w:t xml:space="preserve">；     </w:t>
      </w:r>
    </w:p>
    <w:p w14:paraId="692984CE">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（2）第二笔付款时间：</w:t>
      </w:r>
      <w:r>
        <w:rPr>
          <w:rFonts w:hint="eastAsia" w:ascii="仿宋" w:hAnsi="仿宋" w:eastAsia="仿宋" w:cs="仿宋"/>
          <w:b w:val="0"/>
          <w:bCs w:val="0"/>
          <w:color w:val="000000"/>
          <w:sz w:val="24"/>
          <w:szCs w:val="24"/>
          <w:highlight w:val="none"/>
          <w:u w:val="single"/>
        </w:rPr>
        <w:t xml:space="preserve">   </w:t>
      </w:r>
      <w:r>
        <w:rPr>
          <w:rFonts w:hint="eastAsia" w:ascii="仿宋" w:hAnsi="仿宋" w:eastAsia="仿宋" w:cs="仿宋"/>
          <w:b w:val="0"/>
          <w:bCs w:val="0"/>
          <w:color w:val="000000"/>
          <w:sz w:val="24"/>
          <w:szCs w:val="24"/>
          <w:highlight w:val="none"/>
        </w:rPr>
        <w:t>年</w:t>
      </w:r>
      <w:r>
        <w:rPr>
          <w:rFonts w:hint="eastAsia" w:ascii="仿宋" w:hAnsi="仿宋" w:eastAsia="仿宋" w:cs="仿宋"/>
          <w:b w:val="0"/>
          <w:bCs w:val="0"/>
          <w:color w:val="000000"/>
          <w:sz w:val="24"/>
          <w:szCs w:val="24"/>
          <w:highlight w:val="none"/>
          <w:u w:val="single"/>
        </w:rPr>
        <w:t xml:space="preserve">  </w:t>
      </w:r>
      <w:r>
        <w:rPr>
          <w:rFonts w:hint="eastAsia" w:ascii="仿宋" w:hAnsi="仿宋" w:eastAsia="仿宋" w:cs="仿宋"/>
          <w:b w:val="0"/>
          <w:bCs w:val="0"/>
          <w:color w:val="000000"/>
          <w:sz w:val="24"/>
          <w:szCs w:val="24"/>
          <w:highlight w:val="none"/>
        </w:rPr>
        <w:t>月</w:t>
      </w:r>
      <w:r>
        <w:rPr>
          <w:rFonts w:hint="eastAsia" w:ascii="仿宋" w:hAnsi="仿宋" w:eastAsia="仿宋" w:cs="仿宋"/>
          <w:b w:val="0"/>
          <w:bCs w:val="0"/>
          <w:color w:val="000000"/>
          <w:sz w:val="24"/>
          <w:szCs w:val="24"/>
          <w:highlight w:val="none"/>
          <w:u w:val="single"/>
        </w:rPr>
        <w:t xml:space="preserve">  </w:t>
      </w:r>
      <w:r>
        <w:rPr>
          <w:rFonts w:hint="eastAsia" w:ascii="仿宋" w:hAnsi="仿宋" w:eastAsia="仿宋" w:cs="仿宋"/>
          <w:b w:val="0"/>
          <w:bCs w:val="0"/>
          <w:color w:val="000000"/>
          <w:sz w:val="24"/>
          <w:szCs w:val="24"/>
          <w:highlight w:val="none"/>
        </w:rPr>
        <w:t>日，付款金额</w:t>
      </w:r>
      <w:r>
        <w:rPr>
          <w:rFonts w:hint="eastAsia" w:ascii="仿宋" w:hAnsi="仿宋" w:eastAsia="仿宋" w:cs="仿宋"/>
          <w:b w:val="0"/>
          <w:bCs w:val="0"/>
          <w:color w:val="000000"/>
          <w:sz w:val="24"/>
          <w:szCs w:val="24"/>
          <w:highlight w:val="none"/>
          <w:u w:val="single"/>
        </w:rPr>
        <w:t xml:space="preserve">        </w:t>
      </w:r>
      <w:r>
        <w:rPr>
          <w:rFonts w:hint="eastAsia" w:ascii="仿宋" w:hAnsi="仿宋" w:eastAsia="仿宋" w:cs="仿宋"/>
          <w:b w:val="0"/>
          <w:bCs w:val="0"/>
          <w:color w:val="000000"/>
          <w:sz w:val="24"/>
          <w:szCs w:val="24"/>
          <w:highlight w:val="none"/>
        </w:rPr>
        <w:t>，付款条件</w:t>
      </w:r>
      <w:r>
        <w:rPr>
          <w:rFonts w:hint="eastAsia" w:ascii="仿宋" w:hAnsi="仿宋" w:eastAsia="仿宋" w:cs="仿宋"/>
          <w:b w:val="0"/>
          <w:bCs w:val="0"/>
          <w:color w:val="000000"/>
          <w:sz w:val="24"/>
          <w:szCs w:val="24"/>
          <w:highlight w:val="none"/>
          <w:u w:val="single"/>
        </w:rPr>
        <w:t xml:space="preserve">     </w:t>
      </w:r>
      <w:r>
        <w:rPr>
          <w:rFonts w:hint="eastAsia" w:ascii="仿宋" w:hAnsi="仿宋" w:eastAsia="仿宋" w:cs="仿宋"/>
          <w:b w:val="0"/>
          <w:bCs w:val="0"/>
          <w:color w:val="000000"/>
          <w:sz w:val="24"/>
          <w:szCs w:val="24"/>
          <w:highlight w:val="none"/>
        </w:rPr>
        <w:t xml:space="preserve">；     </w:t>
      </w:r>
    </w:p>
    <w:p w14:paraId="36BE6573">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b/>
          <w:bCs/>
          <w:color w:val="000000"/>
          <w:sz w:val="24"/>
          <w:szCs w:val="24"/>
          <w:highlight w:val="none"/>
          <w:lang w:eastAsia="zh-CN"/>
        </w:rPr>
      </w:pPr>
      <w:r>
        <w:rPr>
          <w:rFonts w:hint="eastAsia" w:ascii="仿宋" w:hAnsi="仿宋" w:eastAsia="仿宋" w:cs="仿宋"/>
          <w:b w:val="0"/>
          <w:bCs w:val="0"/>
          <w:color w:val="000000"/>
          <w:sz w:val="24"/>
          <w:szCs w:val="24"/>
          <w:highlight w:val="none"/>
        </w:rPr>
        <w:t>（3）第三笔付款时间：</w:t>
      </w:r>
      <w:r>
        <w:rPr>
          <w:rFonts w:hint="eastAsia" w:ascii="仿宋" w:hAnsi="仿宋" w:eastAsia="仿宋" w:cs="仿宋"/>
          <w:b w:val="0"/>
          <w:bCs w:val="0"/>
          <w:color w:val="000000"/>
          <w:sz w:val="24"/>
          <w:szCs w:val="24"/>
          <w:highlight w:val="none"/>
          <w:u w:val="single"/>
        </w:rPr>
        <w:t xml:space="preserve">   </w:t>
      </w:r>
      <w:r>
        <w:rPr>
          <w:rFonts w:hint="eastAsia" w:ascii="仿宋" w:hAnsi="仿宋" w:eastAsia="仿宋" w:cs="仿宋"/>
          <w:b w:val="0"/>
          <w:bCs w:val="0"/>
          <w:color w:val="000000"/>
          <w:sz w:val="24"/>
          <w:szCs w:val="24"/>
          <w:highlight w:val="none"/>
        </w:rPr>
        <w:t>年</w:t>
      </w:r>
      <w:r>
        <w:rPr>
          <w:rFonts w:hint="eastAsia" w:ascii="仿宋" w:hAnsi="仿宋" w:eastAsia="仿宋" w:cs="仿宋"/>
          <w:b w:val="0"/>
          <w:bCs w:val="0"/>
          <w:color w:val="000000"/>
          <w:sz w:val="24"/>
          <w:szCs w:val="24"/>
          <w:highlight w:val="none"/>
          <w:u w:val="single"/>
        </w:rPr>
        <w:t xml:space="preserve">  </w:t>
      </w:r>
      <w:r>
        <w:rPr>
          <w:rFonts w:hint="eastAsia" w:ascii="仿宋" w:hAnsi="仿宋" w:eastAsia="仿宋" w:cs="仿宋"/>
          <w:b w:val="0"/>
          <w:bCs w:val="0"/>
          <w:color w:val="000000"/>
          <w:sz w:val="24"/>
          <w:szCs w:val="24"/>
          <w:highlight w:val="none"/>
        </w:rPr>
        <w:t>月</w:t>
      </w:r>
      <w:r>
        <w:rPr>
          <w:rFonts w:hint="eastAsia" w:ascii="仿宋" w:hAnsi="仿宋" w:eastAsia="仿宋" w:cs="仿宋"/>
          <w:b w:val="0"/>
          <w:bCs w:val="0"/>
          <w:color w:val="000000"/>
          <w:sz w:val="24"/>
          <w:szCs w:val="24"/>
          <w:highlight w:val="none"/>
          <w:u w:val="single"/>
        </w:rPr>
        <w:t xml:space="preserve">  </w:t>
      </w:r>
      <w:r>
        <w:rPr>
          <w:rFonts w:hint="eastAsia" w:ascii="仿宋" w:hAnsi="仿宋" w:eastAsia="仿宋" w:cs="仿宋"/>
          <w:b w:val="0"/>
          <w:bCs w:val="0"/>
          <w:color w:val="000000"/>
          <w:sz w:val="24"/>
          <w:szCs w:val="24"/>
          <w:highlight w:val="none"/>
        </w:rPr>
        <w:t>日，付款金额</w:t>
      </w:r>
      <w:r>
        <w:rPr>
          <w:rFonts w:hint="eastAsia" w:ascii="仿宋" w:hAnsi="仿宋" w:eastAsia="仿宋" w:cs="仿宋"/>
          <w:b w:val="0"/>
          <w:bCs w:val="0"/>
          <w:color w:val="000000"/>
          <w:sz w:val="24"/>
          <w:szCs w:val="24"/>
          <w:highlight w:val="none"/>
          <w:u w:val="single"/>
        </w:rPr>
        <w:t xml:space="preserve">        </w:t>
      </w:r>
      <w:r>
        <w:rPr>
          <w:rFonts w:hint="eastAsia" w:ascii="仿宋" w:hAnsi="仿宋" w:eastAsia="仿宋" w:cs="仿宋"/>
          <w:b w:val="0"/>
          <w:bCs w:val="0"/>
          <w:color w:val="000000"/>
          <w:sz w:val="24"/>
          <w:szCs w:val="24"/>
          <w:highlight w:val="none"/>
        </w:rPr>
        <w:t>，付款条件</w:t>
      </w:r>
      <w:r>
        <w:rPr>
          <w:rFonts w:hint="eastAsia" w:ascii="仿宋" w:hAnsi="仿宋" w:eastAsia="仿宋" w:cs="仿宋"/>
          <w:b w:val="0"/>
          <w:bCs w:val="0"/>
          <w:color w:val="000000"/>
          <w:sz w:val="24"/>
          <w:szCs w:val="24"/>
          <w:highlight w:val="none"/>
          <w:u w:val="single"/>
        </w:rPr>
        <w:t xml:space="preserve">     </w:t>
      </w:r>
      <w:r>
        <w:rPr>
          <w:rFonts w:hint="eastAsia" w:ascii="仿宋" w:hAnsi="仿宋" w:eastAsia="仿宋" w:cs="仿宋"/>
          <w:b w:val="0"/>
          <w:bCs w:val="0"/>
          <w:color w:val="000000"/>
          <w:sz w:val="24"/>
          <w:szCs w:val="24"/>
          <w:highlight w:val="none"/>
          <w:lang w:eastAsia="zh-CN"/>
        </w:rPr>
        <w:t>。</w:t>
      </w:r>
    </w:p>
    <w:p w14:paraId="4E3B9ABE">
      <w:pPr>
        <w:pageBreakBefore w:val="0"/>
        <w:widowControl w:val="0"/>
        <w:kinsoku/>
        <w:wordWrap/>
        <w:overflowPunct/>
        <w:topLinePunct w:val="0"/>
        <w:bidi w:val="0"/>
        <w:snapToGrid/>
        <w:spacing w:line="360" w:lineRule="auto"/>
        <w:ind w:firstLine="482" w:firstLineChars="200"/>
        <w:textAlignment w:val="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rPr>
        <w:t>五、</w:t>
      </w:r>
      <w:bookmarkEnd w:id="70"/>
      <w:r>
        <w:rPr>
          <w:rFonts w:hint="eastAsia" w:ascii="仿宋" w:hAnsi="仿宋" w:eastAsia="仿宋" w:cs="仿宋"/>
          <w:b/>
          <w:bCs/>
          <w:color w:val="000000"/>
          <w:sz w:val="24"/>
          <w:szCs w:val="24"/>
          <w:highlight w:val="none"/>
        </w:rPr>
        <w:t>项目</w:t>
      </w:r>
      <w:r>
        <w:rPr>
          <w:rFonts w:hint="eastAsia" w:ascii="仿宋" w:hAnsi="仿宋" w:eastAsia="仿宋" w:cs="仿宋"/>
          <w:b/>
          <w:bCs/>
          <w:color w:val="000000"/>
          <w:sz w:val="24"/>
          <w:szCs w:val="24"/>
          <w:highlight w:val="none"/>
          <w:lang w:eastAsia="zh-CN"/>
        </w:rPr>
        <w:t>负责人</w:t>
      </w:r>
    </w:p>
    <w:p w14:paraId="49839DCB">
      <w:pPr>
        <w:pageBreakBefore w:val="0"/>
        <w:widowControl w:val="0"/>
        <w:kinsoku/>
        <w:wordWrap/>
        <w:overflowPunct/>
        <w:topLinePunct w:val="0"/>
        <w:bidi w:val="0"/>
        <w:snapToGrid/>
        <w:spacing w:line="360" w:lineRule="auto"/>
        <w:ind w:firstLine="720" w:firstLineChars="3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承包人</w:t>
      </w:r>
      <w:r>
        <w:rPr>
          <w:rFonts w:hint="eastAsia" w:ascii="仿宋" w:hAnsi="仿宋" w:eastAsia="仿宋" w:cs="仿宋"/>
          <w:color w:val="000000"/>
          <w:sz w:val="24"/>
          <w:szCs w:val="24"/>
          <w:highlight w:val="none"/>
          <w:lang w:eastAsia="zh-CN"/>
        </w:rPr>
        <w:t>负责人</w:t>
      </w:r>
      <w:r>
        <w:rPr>
          <w:rFonts w:hint="eastAsia" w:ascii="仿宋" w:hAnsi="仿宋" w:eastAsia="仿宋" w:cs="仿宋"/>
          <w:color w:val="000000"/>
          <w:sz w:val="24"/>
          <w:szCs w:val="24"/>
          <w:highlight w:val="none"/>
        </w:rPr>
        <w:t>：</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u w:val="single"/>
          <w:lang w:val="en-US" w:eastAsia="zh-CN"/>
        </w:rPr>
        <w:t xml:space="preserve">  </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u w:val="none"/>
          <w:lang w:eastAsia="zh-CN"/>
        </w:rPr>
        <w:t>；</w:t>
      </w:r>
      <w:r>
        <w:rPr>
          <w:rFonts w:hint="eastAsia" w:ascii="仿宋" w:hAnsi="仿宋" w:eastAsia="仿宋" w:cs="仿宋"/>
          <w:b w:val="0"/>
          <w:bCs w:val="0"/>
          <w:color w:val="000000"/>
          <w:sz w:val="24"/>
          <w:szCs w:val="24"/>
          <w:highlight w:val="none"/>
          <w:u w:val="none"/>
          <w:lang w:eastAsia="zh-CN"/>
        </w:rPr>
        <w:t>联系电话：</w:t>
      </w:r>
      <w:r>
        <w:rPr>
          <w:rFonts w:hint="eastAsia" w:ascii="仿宋" w:hAnsi="仿宋" w:eastAsia="仿宋" w:cs="仿宋"/>
          <w:b/>
          <w:bCs/>
          <w:color w:val="000000"/>
          <w:sz w:val="24"/>
          <w:szCs w:val="24"/>
          <w:highlight w:val="none"/>
          <w:u w:val="single"/>
          <w:lang w:val="en-US" w:eastAsia="zh-CN"/>
        </w:rPr>
        <w:t xml:space="preserve">         </w:t>
      </w:r>
      <w:r>
        <w:rPr>
          <w:rFonts w:hint="eastAsia" w:ascii="仿宋" w:hAnsi="仿宋" w:eastAsia="仿宋" w:cs="仿宋"/>
          <w:b/>
          <w:bCs/>
          <w:color w:val="000000"/>
          <w:sz w:val="24"/>
          <w:szCs w:val="24"/>
          <w:highlight w:val="none"/>
        </w:rPr>
        <w:t>。</w:t>
      </w:r>
    </w:p>
    <w:p w14:paraId="2FE0F91D">
      <w:pPr>
        <w:pStyle w:val="5"/>
        <w:pageBreakBefore w:val="0"/>
        <w:widowControl w:val="0"/>
        <w:numPr>
          <w:ilvl w:val="3"/>
          <w:numId w:val="0"/>
        </w:numPr>
        <w:kinsoku/>
        <w:wordWrap/>
        <w:overflowPunct/>
        <w:topLinePunct w:val="0"/>
        <w:bidi w:val="0"/>
        <w:snapToGrid/>
        <w:spacing w:before="0" w:after="0" w:line="360" w:lineRule="auto"/>
        <w:ind w:firstLine="482" w:firstLineChars="200"/>
        <w:textAlignment w:val="auto"/>
        <w:rPr>
          <w:rFonts w:hint="eastAsia" w:ascii="仿宋" w:hAnsi="仿宋" w:eastAsia="仿宋" w:cs="仿宋"/>
          <w:color w:val="000000"/>
          <w:sz w:val="24"/>
          <w:szCs w:val="24"/>
          <w:highlight w:val="none"/>
        </w:rPr>
      </w:pPr>
      <w:bookmarkStart w:id="71" w:name="_Toc351203486"/>
      <w:r>
        <w:rPr>
          <w:rFonts w:hint="eastAsia" w:ascii="仿宋" w:hAnsi="仿宋" w:eastAsia="仿宋" w:cs="仿宋"/>
          <w:b/>
          <w:bCs/>
          <w:color w:val="000000"/>
          <w:sz w:val="24"/>
          <w:szCs w:val="24"/>
          <w:highlight w:val="none"/>
        </w:rPr>
        <w:t>六、合同文件构成</w:t>
      </w:r>
      <w:bookmarkEnd w:id="71"/>
    </w:p>
    <w:p w14:paraId="0ADD8F62">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本协议书与下列文件一起构成合同文件：</w:t>
      </w:r>
    </w:p>
    <w:p w14:paraId="0D7568F3">
      <w:pPr>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（1）中标通知书；</w:t>
      </w:r>
    </w:p>
    <w:p w14:paraId="28D75A32">
      <w:pPr>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w:t>
      </w:r>
      <w:r>
        <w:rPr>
          <w:rFonts w:hint="eastAsia" w:ascii="仿宋" w:hAnsi="仿宋" w:eastAsia="仿宋" w:cs="仿宋"/>
          <w:color w:val="000000"/>
          <w:sz w:val="24"/>
          <w:szCs w:val="24"/>
          <w:highlight w:val="none"/>
          <w:lang w:eastAsia="zh-CN"/>
        </w:rPr>
        <w:t>磋商</w:t>
      </w:r>
      <w:r>
        <w:rPr>
          <w:rFonts w:hint="eastAsia" w:ascii="仿宋" w:hAnsi="仿宋" w:eastAsia="仿宋" w:cs="仿宋"/>
          <w:color w:val="000000"/>
          <w:sz w:val="24"/>
          <w:szCs w:val="24"/>
          <w:highlight w:val="none"/>
        </w:rPr>
        <w:t xml:space="preserve">函及其附录； </w:t>
      </w:r>
    </w:p>
    <w:p w14:paraId="58469FBB">
      <w:pPr>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（3）专用合同条款及其附件；</w:t>
      </w:r>
    </w:p>
    <w:p w14:paraId="118A1799">
      <w:pPr>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（4）通用合同条款；</w:t>
      </w:r>
    </w:p>
    <w:p w14:paraId="13CE310E">
      <w:pPr>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（5）技术标准和要求；</w:t>
      </w:r>
    </w:p>
    <w:p w14:paraId="22BC2870">
      <w:pPr>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6</w:t>
      </w:r>
      <w:r>
        <w:rPr>
          <w:rFonts w:hint="eastAsia" w:ascii="仿宋" w:hAnsi="仿宋" w:eastAsia="仿宋" w:cs="仿宋"/>
          <w:color w:val="000000"/>
          <w:sz w:val="24"/>
          <w:szCs w:val="24"/>
          <w:highlight w:val="none"/>
        </w:rPr>
        <w:t>）其他合同文件。</w:t>
      </w:r>
    </w:p>
    <w:p w14:paraId="181DC87B">
      <w:pPr>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在合同订立及履行过程中形成的与合同有关的文件均构成合同文件组成部分。</w:t>
      </w:r>
    </w:p>
    <w:p w14:paraId="0B046BF6">
      <w:pPr>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上述各项合同文件包括合同当事人就该项合同文件所作出的补充和修改，属于同一类内容的文件，应以最新签署的为准。专用合同条款及其附件须经合同当事人</w:t>
      </w:r>
      <w:r>
        <w:rPr>
          <w:rFonts w:hint="eastAsia" w:ascii="仿宋" w:hAnsi="仿宋" w:eastAsia="仿宋" w:cs="仿宋"/>
          <w:color w:val="000000"/>
          <w:sz w:val="24"/>
          <w:szCs w:val="24"/>
          <w:highlight w:val="none"/>
          <w:lang w:eastAsia="zh-CN"/>
        </w:rPr>
        <w:t>签字</w:t>
      </w:r>
      <w:r>
        <w:rPr>
          <w:rFonts w:hint="eastAsia" w:ascii="仿宋" w:hAnsi="仿宋" w:eastAsia="仿宋" w:cs="仿宋"/>
          <w:color w:val="000000"/>
          <w:sz w:val="24"/>
          <w:szCs w:val="24"/>
          <w:highlight w:val="none"/>
        </w:rPr>
        <w:t>。</w:t>
      </w:r>
    </w:p>
    <w:p w14:paraId="322CD0A6">
      <w:pPr>
        <w:pStyle w:val="5"/>
        <w:pageBreakBefore w:val="0"/>
        <w:widowControl w:val="0"/>
        <w:numPr>
          <w:ilvl w:val="3"/>
          <w:numId w:val="0"/>
        </w:numPr>
        <w:kinsoku/>
        <w:wordWrap/>
        <w:overflowPunct/>
        <w:topLinePunct w:val="0"/>
        <w:bidi w:val="0"/>
        <w:snapToGrid/>
        <w:spacing w:before="0" w:after="0" w:line="360" w:lineRule="auto"/>
        <w:ind w:firstLine="482" w:firstLineChars="200"/>
        <w:textAlignment w:val="auto"/>
        <w:rPr>
          <w:rFonts w:hint="eastAsia" w:ascii="仿宋" w:hAnsi="仿宋" w:eastAsia="仿宋" w:cs="仿宋"/>
          <w:b/>
          <w:bCs/>
          <w:color w:val="000000"/>
          <w:sz w:val="24"/>
          <w:szCs w:val="24"/>
          <w:highlight w:val="none"/>
        </w:rPr>
      </w:pPr>
      <w:bookmarkStart w:id="72" w:name="_Toc351203487"/>
      <w:r>
        <w:rPr>
          <w:rFonts w:hint="eastAsia" w:ascii="仿宋" w:hAnsi="仿宋" w:eastAsia="仿宋" w:cs="仿宋"/>
          <w:b/>
          <w:bCs/>
          <w:color w:val="000000"/>
          <w:sz w:val="24"/>
          <w:szCs w:val="24"/>
          <w:highlight w:val="none"/>
        </w:rPr>
        <w:t>七、承诺</w:t>
      </w:r>
      <w:bookmarkEnd w:id="72"/>
    </w:p>
    <w:p w14:paraId="540E5999">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1.</w:t>
      </w:r>
      <w:r>
        <w:rPr>
          <w:rFonts w:hint="eastAsia" w:ascii="仿宋" w:hAnsi="仿宋" w:eastAsia="仿宋" w:cs="仿宋"/>
          <w:bCs/>
          <w:color w:val="000000"/>
          <w:sz w:val="24"/>
          <w:szCs w:val="24"/>
          <w:highlight w:val="none"/>
          <w:lang w:eastAsia="zh-CN"/>
        </w:rPr>
        <w:t>采购人</w:t>
      </w:r>
      <w:r>
        <w:rPr>
          <w:rFonts w:hint="eastAsia" w:ascii="仿宋" w:hAnsi="仿宋" w:eastAsia="仿宋" w:cs="仿宋"/>
          <w:bCs/>
          <w:color w:val="000000"/>
          <w:sz w:val="24"/>
          <w:szCs w:val="24"/>
          <w:highlight w:val="none"/>
        </w:rPr>
        <w:t>承诺按照法律规定履行项目审批手续、筹集工程建设资金并按照合同约定的期限和方式支付合同价款。</w:t>
      </w:r>
    </w:p>
    <w:p w14:paraId="449563D1">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2.承包人承诺按照法律规定及合同约定组织完成工程施工，确保工程质量和安全，不进行转包及违法分包，并在缺陷责任期及保修期内承担相应的工程维修责任。</w:t>
      </w:r>
    </w:p>
    <w:p w14:paraId="0C45F946">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3.</w:t>
      </w:r>
      <w:r>
        <w:rPr>
          <w:rFonts w:hint="eastAsia" w:ascii="仿宋" w:hAnsi="仿宋" w:eastAsia="仿宋" w:cs="仿宋"/>
          <w:bCs/>
          <w:color w:val="000000"/>
          <w:sz w:val="24"/>
          <w:szCs w:val="24"/>
          <w:highlight w:val="none"/>
          <w:lang w:eastAsia="zh-CN"/>
        </w:rPr>
        <w:t>采购人</w:t>
      </w:r>
      <w:r>
        <w:rPr>
          <w:rFonts w:hint="eastAsia" w:ascii="仿宋" w:hAnsi="仿宋" w:eastAsia="仿宋" w:cs="仿宋"/>
          <w:bCs/>
          <w:color w:val="000000"/>
          <w:sz w:val="24"/>
          <w:szCs w:val="24"/>
          <w:highlight w:val="none"/>
        </w:rPr>
        <w:t>和承包人通过招投标形式签订合同的，双方理解并承诺不再就同一工程另行签订与合同实质性内容相背离的协议。</w:t>
      </w:r>
    </w:p>
    <w:p w14:paraId="00DAC57F">
      <w:pPr>
        <w:pageBreakBefore w:val="0"/>
        <w:widowControl w:val="0"/>
        <w:kinsoku/>
        <w:wordWrap/>
        <w:overflowPunct/>
        <w:topLinePunct w:val="0"/>
        <w:bidi w:val="0"/>
        <w:snapToGrid/>
        <w:spacing w:line="360" w:lineRule="auto"/>
        <w:ind w:firstLine="482" w:firstLineChars="200"/>
        <w:jc w:val="both"/>
        <w:textAlignment w:val="auto"/>
        <w:rPr>
          <w:rFonts w:hint="eastAsia" w:ascii="仿宋" w:hAnsi="仿宋" w:eastAsia="仿宋" w:cs="仿宋"/>
          <w:b/>
          <w:bCs/>
          <w:color w:val="000000"/>
          <w:kern w:val="2"/>
          <w:sz w:val="24"/>
          <w:szCs w:val="24"/>
          <w:highlight w:val="none"/>
          <w:lang w:val="en-US" w:eastAsia="zh-CN" w:bidi="ar-SA"/>
        </w:rPr>
      </w:pPr>
      <w:bookmarkStart w:id="73" w:name="_Toc351203488"/>
      <w:r>
        <w:rPr>
          <w:rFonts w:hint="eastAsia" w:ascii="仿宋" w:hAnsi="仿宋" w:eastAsia="仿宋" w:cs="仿宋"/>
          <w:b/>
          <w:bCs/>
          <w:color w:val="000000"/>
          <w:kern w:val="2"/>
          <w:sz w:val="24"/>
          <w:szCs w:val="24"/>
          <w:highlight w:val="none"/>
          <w:lang w:val="en-US" w:eastAsia="zh-CN" w:bidi="ar-SA"/>
        </w:rPr>
        <w:t>八、词语含义</w:t>
      </w:r>
      <w:bookmarkEnd w:id="73"/>
    </w:p>
    <w:p w14:paraId="3C52B257">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本协议书中词语含义与第二部分通用合同条款中赋予的含义相同。</w:t>
      </w:r>
    </w:p>
    <w:p w14:paraId="3C6FAF3B">
      <w:pPr>
        <w:pStyle w:val="5"/>
        <w:pageBreakBefore w:val="0"/>
        <w:widowControl w:val="0"/>
        <w:numPr>
          <w:ilvl w:val="3"/>
          <w:numId w:val="0"/>
        </w:numPr>
        <w:kinsoku/>
        <w:wordWrap/>
        <w:overflowPunct/>
        <w:topLinePunct w:val="0"/>
        <w:bidi w:val="0"/>
        <w:snapToGrid/>
        <w:spacing w:before="0" w:after="0" w:line="360" w:lineRule="auto"/>
        <w:ind w:firstLine="482" w:firstLineChars="200"/>
        <w:textAlignment w:val="auto"/>
        <w:rPr>
          <w:rFonts w:hint="eastAsia" w:ascii="仿宋" w:hAnsi="仿宋" w:eastAsia="仿宋" w:cs="仿宋"/>
          <w:b/>
          <w:bCs/>
          <w:color w:val="000000"/>
          <w:sz w:val="24"/>
          <w:szCs w:val="24"/>
          <w:highlight w:val="none"/>
        </w:rPr>
      </w:pPr>
      <w:bookmarkStart w:id="74" w:name="_Toc351203489"/>
      <w:r>
        <w:rPr>
          <w:rFonts w:hint="eastAsia" w:ascii="仿宋" w:hAnsi="仿宋" w:eastAsia="仿宋" w:cs="仿宋"/>
          <w:b/>
          <w:bCs/>
          <w:color w:val="000000"/>
          <w:sz w:val="24"/>
          <w:szCs w:val="24"/>
          <w:highlight w:val="none"/>
        </w:rPr>
        <w:t>九、签订时间</w:t>
      </w:r>
      <w:bookmarkEnd w:id="74"/>
    </w:p>
    <w:p w14:paraId="728D0A8F">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本合同于</w:t>
      </w:r>
      <w:r>
        <w:rPr>
          <w:rFonts w:hint="eastAsia" w:ascii="仿宋" w:hAnsi="仿宋" w:eastAsia="仿宋" w:cs="仿宋"/>
          <w:b/>
          <w:color w:val="000000"/>
          <w:sz w:val="24"/>
          <w:szCs w:val="24"/>
          <w:highlight w:val="none"/>
          <w:u w:val="single"/>
        </w:rPr>
        <w:t xml:space="preserve">          </w:t>
      </w:r>
      <w:r>
        <w:rPr>
          <w:rFonts w:hint="eastAsia" w:ascii="仿宋" w:hAnsi="仿宋" w:eastAsia="仿宋" w:cs="仿宋"/>
          <w:bCs/>
          <w:color w:val="000000"/>
          <w:sz w:val="24"/>
          <w:szCs w:val="24"/>
          <w:highlight w:val="none"/>
        </w:rPr>
        <w:t>年</w:t>
      </w:r>
      <w:r>
        <w:rPr>
          <w:rFonts w:hint="eastAsia" w:ascii="仿宋" w:hAnsi="仿宋" w:eastAsia="仿宋" w:cs="仿宋"/>
          <w:b/>
          <w:color w:val="000000"/>
          <w:sz w:val="24"/>
          <w:szCs w:val="24"/>
          <w:highlight w:val="none"/>
          <w:u w:val="single"/>
        </w:rPr>
        <w:t xml:space="preserve">      </w:t>
      </w:r>
      <w:r>
        <w:rPr>
          <w:rFonts w:hint="eastAsia" w:ascii="仿宋" w:hAnsi="仿宋" w:eastAsia="仿宋" w:cs="仿宋"/>
          <w:bCs/>
          <w:color w:val="000000"/>
          <w:sz w:val="24"/>
          <w:szCs w:val="24"/>
          <w:highlight w:val="none"/>
        </w:rPr>
        <w:t>月</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日签订。</w:t>
      </w:r>
    </w:p>
    <w:p w14:paraId="480A9008">
      <w:pPr>
        <w:pStyle w:val="5"/>
        <w:pageBreakBefore w:val="0"/>
        <w:widowControl w:val="0"/>
        <w:numPr>
          <w:ilvl w:val="3"/>
          <w:numId w:val="0"/>
        </w:numPr>
        <w:kinsoku/>
        <w:wordWrap/>
        <w:overflowPunct/>
        <w:topLinePunct w:val="0"/>
        <w:bidi w:val="0"/>
        <w:snapToGrid/>
        <w:spacing w:before="0" w:after="0"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bookmarkStart w:id="75" w:name="_Toc351203490"/>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b/>
          <w:bCs/>
          <w:color w:val="000000"/>
          <w:sz w:val="24"/>
          <w:szCs w:val="24"/>
          <w:highlight w:val="none"/>
        </w:rPr>
        <w:t>十、签订地点</w:t>
      </w:r>
      <w:bookmarkEnd w:id="75"/>
    </w:p>
    <w:p w14:paraId="21E02B8C">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本合同在</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签订。</w:t>
      </w:r>
    </w:p>
    <w:p w14:paraId="684FA2F5">
      <w:pPr>
        <w:pStyle w:val="5"/>
        <w:pageBreakBefore w:val="0"/>
        <w:widowControl w:val="0"/>
        <w:numPr>
          <w:ilvl w:val="3"/>
          <w:numId w:val="0"/>
        </w:numPr>
        <w:kinsoku/>
        <w:wordWrap/>
        <w:overflowPunct/>
        <w:topLinePunct w:val="0"/>
        <w:bidi w:val="0"/>
        <w:snapToGrid/>
        <w:spacing w:before="0" w:after="0" w:line="360" w:lineRule="auto"/>
        <w:ind w:firstLine="482" w:firstLineChars="200"/>
        <w:textAlignment w:val="auto"/>
        <w:rPr>
          <w:rFonts w:hint="eastAsia" w:ascii="仿宋" w:hAnsi="仿宋" w:eastAsia="仿宋" w:cs="仿宋"/>
          <w:b/>
          <w:bCs/>
          <w:color w:val="000000"/>
          <w:sz w:val="24"/>
          <w:szCs w:val="24"/>
          <w:highlight w:val="none"/>
        </w:rPr>
      </w:pPr>
      <w:bookmarkStart w:id="76" w:name="_Toc351203491"/>
      <w:r>
        <w:rPr>
          <w:rFonts w:hint="eastAsia" w:ascii="仿宋" w:hAnsi="仿宋" w:eastAsia="仿宋" w:cs="仿宋"/>
          <w:b/>
          <w:bCs/>
          <w:color w:val="000000"/>
          <w:sz w:val="24"/>
          <w:szCs w:val="24"/>
          <w:highlight w:val="none"/>
        </w:rPr>
        <w:t>十一、补充协议</w:t>
      </w:r>
      <w:bookmarkEnd w:id="76"/>
    </w:p>
    <w:p w14:paraId="0BE2DFD8">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b/>
          <w:bCs/>
          <w:color w:val="000000"/>
          <w:sz w:val="24"/>
          <w:szCs w:val="24"/>
          <w:highlight w:val="none"/>
        </w:rPr>
      </w:pPr>
      <w:r>
        <w:rPr>
          <w:rFonts w:hint="eastAsia" w:ascii="仿宋" w:hAnsi="仿宋" w:eastAsia="仿宋" w:cs="仿宋"/>
          <w:bCs/>
          <w:color w:val="000000"/>
          <w:sz w:val="24"/>
          <w:szCs w:val="24"/>
          <w:highlight w:val="none"/>
        </w:rPr>
        <w:t>合同未尽事宜，合同当事人另行签订补充协议，补充协议是合同的组成部分。</w:t>
      </w:r>
    </w:p>
    <w:p w14:paraId="41EFA649">
      <w:pPr>
        <w:pStyle w:val="5"/>
        <w:pageBreakBefore w:val="0"/>
        <w:widowControl w:val="0"/>
        <w:numPr>
          <w:ilvl w:val="3"/>
          <w:numId w:val="0"/>
        </w:numPr>
        <w:kinsoku/>
        <w:wordWrap/>
        <w:overflowPunct/>
        <w:topLinePunct w:val="0"/>
        <w:bidi w:val="0"/>
        <w:snapToGrid/>
        <w:spacing w:before="0" w:after="0" w:line="360" w:lineRule="auto"/>
        <w:ind w:firstLine="482" w:firstLineChars="200"/>
        <w:textAlignment w:val="auto"/>
        <w:rPr>
          <w:rFonts w:hint="eastAsia" w:ascii="仿宋" w:hAnsi="仿宋" w:eastAsia="仿宋" w:cs="仿宋"/>
          <w:b/>
          <w:bCs/>
          <w:color w:val="000000"/>
          <w:sz w:val="24"/>
          <w:szCs w:val="24"/>
          <w:highlight w:val="none"/>
        </w:rPr>
      </w:pPr>
      <w:bookmarkStart w:id="77" w:name="_Toc351203492"/>
      <w:r>
        <w:rPr>
          <w:rFonts w:hint="eastAsia" w:ascii="仿宋" w:hAnsi="仿宋" w:eastAsia="仿宋" w:cs="仿宋"/>
          <w:b/>
          <w:bCs/>
          <w:color w:val="000000"/>
          <w:sz w:val="24"/>
          <w:szCs w:val="24"/>
          <w:highlight w:val="none"/>
        </w:rPr>
        <w:t>十二、合同生效</w:t>
      </w:r>
      <w:bookmarkEnd w:id="77"/>
    </w:p>
    <w:p w14:paraId="02732C26">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本合同自</w:t>
      </w:r>
      <w:r>
        <w:rPr>
          <w:rFonts w:hint="eastAsia" w:ascii="仿宋" w:hAnsi="仿宋" w:eastAsia="仿宋" w:cs="仿宋"/>
          <w:b/>
          <w:bCs/>
          <w:color w:val="000000"/>
          <w:sz w:val="24"/>
          <w:szCs w:val="24"/>
          <w:highlight w:val="none"/>
          <w:u w:val="single"/>
        </w:rPr>
        <w:t xml:space="preserve"> 发包方和承包方的法定代表</w:t>
      </w:r>
      <w:r>
        <w:rPr>
          <w:rFonts w:hint="eastAsia" w:ascii="仿宋" w:hAnsi="仿宋" w:eastAsia="仿宋" w:cs="仿宋"/>
          <w:b/>
          <w:bCs/>
          <w:color w:val="000000"/>
          <w:sz w:val="24"/>
          <w:szCs w:val="24"/>
          <w:highlight w:val="none"/>
          <w:u w:val="single"/>
          <w:lang w:eastAsia="zh-CN"/>
        </w:rPr>
        <w:t>人</w:t>
      </w:r>
      <w:r>
        <w:rPr>
          <w:rFonts w:hint="eastAsia" w:ascii="仿宋" w:hAnsi="仿宋" w:eastAsia="仿宋" w:cs="仿宋"/>
          <w:b/>
          <w:bCs/>
          <w:color w:val="000000"/>
          <w:sz w:val="24"/>
          <w:szCs w:val="24"/>
          <w:highlight w:val="none"/>
          <w:u w:val="single"/>
        </w:rPr>
        <w:t>或其授权代理人在协议书上签字</w:t>
      </w:r>
      <w:r>
        <w:rPr>
          <w:rFonts w:hint="eastAsia" w:ascii="仿宋" w:hAnsi="仿宋" w:eastAsia="仿宋" w:cs="仿宋"/>
          <w:b/>
          <w:bCs/>
          <w:color w:val="000000"/>
          <w:sz w:val="24"/>
          <w:szCs w:val="24"/>
          <w:highlight w:val="none"/>
          <w:u w:val="single"/>
          <w:lang w:eastAsia="zh-CN"/>
        </w:rPr>
        <w:t>并加</w:t>
      </w:r>
      <w:r>
        <w:rPr>
          <w:rFonts w:hint="eastAsia" w:ascii="仿宋" w:hAnsi="仿宋" w:eastAsia="仿宋" w:cs="仿宋"/>
          <w:b/>
          <w:bCs/>
          <w:color w:val="000000"/>
          <w:sz w:val="24"/>
          <w:szCs w:val="24"/>
          <w:highlight w:val="none"/>
          <w:u w:val="single"/>
        </w:rPr>
        <w:t>盖单位章后本合同</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生效。</w:t>
      </w:r>
    </w:p>
    <w:p w14:paraId="6E076A55">
      <w:pPr>
        <w:pStyle w:val="5"/>
        <w:pageBreakBefore w:val="0"/>
        <w:widowControl w:val="0"/>
        <w:numPr>
          <w:ilvl w:val="3"/>
          <w:numId w:val="0"/>
        </w:numPr>
        <w:kinsoku/>
        <w:wordWrap/>
        <w:overflowPunct/>
        <w:topLinePunct w:val="0"/>
        <w:bidi w:val="0"/>
        <w:snapToGrid/>
        <w:spacing w:before="0" w:after="0" w:line="360" w:lineRule="auto"/>
        <w:ind w:firstLine="482" w:firstLineChars="200"/>
        <w:textAlignment w:val="auto"/>
        <w:rPr>
          <w:rFonts w:hint="eastAsia" w:ascii="仿宋" w:hAnsi="仿宋" w:eastAsia="仿宋" w:cs="仿宋"/>
          <w:b/>
          <w:bCs/>
          <w:color w:val="000000"/>
          <w:sz w:val="24"/>
          <w:szCs w:val="24"/>
          <w:highlight w:val="none"/>
        </w:rPr>
      </w:pPr>
      <w:bookmarkStart w:id="78" w:name="_Toc351203493"/>
      <w:r>
        <w:rPr>
          <w:rFonts w:hint="eastAsia" w:ascii="仿宋" w:hAnsi="仿宋" w:eastAsia="仿宋" w:cs="仿宋"/>
          <w:b/>
          <w:bCs/>
          <w:color w:val="000000"/>
          <w:sz w:val="24"/>
          <w:szCs w:val="24"/>
          <w:highlight w:val="none"/>
        </w:rPr>
        <w:t>十三、合同份数</w:t>
      </w:r>
      <w:bookmarkEnd w:id="78"/>
    </w:p>
    <w:p w14:paraId="7A9A8D7B">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本合同一式</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份，均具有同等法律效力，</w:t>
      </w:r>
      <w:r>
        <w:rPr>
          <w:rFonts w:hint="eastAsia" w:ascii="仿宋" w:hAnsi="仿宋" w:eastAsia="仿宋" w:cs="仿宋"/>
          <w:bCs/>
          <w:color w:val="000000"/>
          <w:sz w:val="24"/>
          <w:szCs w:val="24"/>
          <w:highlight w:val="none"/>
          <w:lang w:eastAsia="zh-CN"/>
        </w:rPr>
        <w:t>采购人</w:t>
      </w:r>
      <w:r>
        <w:rPr>
          <w:rFonts w:hint="eastAsia" w:ascii="仿宋" w:hAnsi="仿宋" w:eastAsia="仿宋" w:cs="仿宋"/>
          <w:bCs/>
          <w:color w:val="000000"/>
          <w:sz w:val="24"/>
          <w:szCs w:val="24"/>
          <w:highlight w:val="none"/>
        </w:rPr>
        <w:t>执</w:t>
      </w:r>
      <w:r>
        <w:rPr>
          <w:rFonts w:hint="eastAsia" w:ascii="仿宋" w:hAnsi="仿宋" w:eastAsia="仿宋" w:cs="仿宋"/>
          <w:b/>
          <w:color w:val="000000"/>
          <w:sz w:val="24"/>
          <w:szCs w:val="24"/>
          <w:highlight w:val="none"/>
          <w:u w:val="single"/>
        </w:rPr>
        <w:t xml:space="preserve"> </w:t>
      </w:r>
      <w:r>
        <w:rPr>
          <w:rFonts w:hint="eastAsia" w:ascii="仿宋" w:hAnsi="仿宋" w:eastAsia="仿宋" w:cs="仿宋"/>
          <w:b/>
          <w:color w:val="000000"/>
          <w:sz w:val="24"/>
          <w:szCs w:val="24"/>
          <w:highlight w:val="none"/>
          <w:u w:val="single"/>
          <w:lang w:val="en-US" w:eastAsia="zh-CN"/>
        </w:rPr>
        <w:t xml:space="preserve">   </w:t>
      </w:r>
      <w:r>
        <w:rPr>
          <w:rFonts w:hint="eastAsia" w:ascii="仿宋" w:hAnsi="仿宋" w:eastAsia="仿宋" w:cs="仿宋"/>
          <w:b/>
          <w:color w:val="000000"/>
          <w:sz w:val="24"/>
          <w:szCs w:val="24"/>
          <w:highlight w:val="none"/>
          <w:u w:val="single"/>
        </w:rPr>
        <w:t xml:space="preserve"> </w:t>
      </w:r>
      <w:r>
        <w:rPr>
          <w:rFonts w:hint="eastAsia" w:ascii="仿宋" w:hAnsi="仿宋" w:eastAsia="仿宋" w:cs="仿宋"/>
          <w:bCs/>
          <w:color w:val="000000"/>
          <w:sz w:val="24"/>
          <w:szCs w:val="24"/>
          <w:highlight w:val="none"/>
        </w:rPr>
        <w:t>份，承包人执</w:t>
      </w:r>
      <w:r>
        <w:rPr>
          <w:rFonts w:hint="eastAsia" w:ascii="仿宋" w:hAnsi="仿宋" w:eastAsia="仿宋" w:cs="仿宋"/>
          <w:b/>
          <w:color w:val="000000"/>
          <w:sz w:val="24"/>
          <w:szCs w:val="24"/>
          <w:highlight w:val="none"/>
          <w:u w:val="single"/>
        </w:rPr>
        <w:t xml:space="preserve">     </w:t>
      </w:r>
      <w:r>
        <w:rPr>
          <w:rFonts w:hint="eastAsia" w:ascii="仿宋" w:hAnsi="仿宋" w:eastAsia="仿宋" w:cs="仿宋"/>
          <w:bCs/>
          <w:color w:val="000000"/>
          <w:sz w:val="24"/>
          <w:szCs w:val="24"/>
          <w:highlight w:val="none"/>
        </w:rPr>
        <w:t>份。</w:t>
      </w:r>
    </w:p>
    <w:p w14:paraId="3FBE265C">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24"/>
          <w:szCs w:val="24"/>
          <w:highlight w:val="none"/>
          <w:lang w:eastAsia="zh-CN"/>
        </w:rPr>
      </w:pPr>
    </w:p>
    <w:p w14:paraId="0A786174">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24"/>
          <w:szCs w:val="24"/>
          <w:highlight w:val="none"/>
          <w:lang w:eastAsia="zh-CN"/>
        </w:rPr>
      </w:pPr>
    </w:p>
    <w:p w14:paraId="2D04BC7B">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采购人</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公章</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承包人：  </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公章</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 xml:space="preserve">                                                   </w:t>
      </w:r>
    </w:p>
    <w:p w14:paraId="5F0EC7D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sz w:val="24"/>
          <w:szCs w:val="24"/>
          <w:highlight w:val="none"/>
        </w:rPr>
      </w:pPr>
    </w:p>
    <w:p w14:paraId="60792C6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组织机构代码：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none"/>
          <w:lang w:val="en-US" w:eastAsia="zh-CN"/>
        </w:rPr>
        <w:t xml:space="preserve">      </w:t>
      </w:r>
      <w:r>
        <w:rPr>
          <w:rFonts w:hint="eastAsia" w:ascii="仿宋" w:hAnsi="仿宋" w:eastAsia="仿宋" w:cs="仿宋"/>
          <w:color w:val="000000"/>
          <w:sz w:val="24"/>
          <w:szCs w:val="24"/>
          <w:highlight w:val="none"/>
        </w:rPr>
        <w:t>组织机构代码：</w:t>
      </w:r>
      <w:r>
        <w:rPr>
          <w:rFonts w:hint="eastAsia" w:ascii="仿宋" w:hAnsi="仿宋" w:eastAsia="仿宋" w:cs="仿宋"/>
          <w:color w:val="000000"/>
          <w:sz w:val="24"/>
          <w:szCs w:val="24"/>
          <w:highlight w:val="none"/>
          <w:u w:val="single"/>
        </w:rPr>
        <w:t xml:space="preserve">                </w:t>
      </w:r>
    </w:p>
    <w:p w14:paraId="7940415B">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地    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地    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p>
    <w:p w14:paraId="6D796328">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邮政编码：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 邮政编码：</w:t>
      </w:r>
      <w:r>
        <w:rPr>
          <w:rFonts w:hint="eastAsia" w:ascii="仿宋" w:hAnsi="仿宋" w:eastAsia="仿宋" w:cs="仿宋"/>
          <w:color w:val="000000"/>
          <w:sz w:val="24"/>
          <w:szCs w:val="24"/>
          <w:highlight w:val="none"/>
          <w:u w:val="single"/>
        </w:rPr>
        <w:t xml:space="preserve">　                  </w:t>
      </w:r>
    </w:p>
    <w:p w14:paraId="3583BDCC">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法定代表人：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法定代表人：</w:t>
      </w:r>
      <w:r>
        <w:rPr>
          <w:rFonts w:hint="eastAsia" w:ascii="仿宋" w:hAnsi="仿宋" w:eastAsia="仿宋" w:cs="仿宋"/>
          <w:color w:val="000000"/>
          <w:sz w:val="24"/>
          <w:szCs w:val="24"/>
          <w:highlight w:val="none"/>
          <w:u w:val="single"/>
        </w:rPr>
        <w:t xml:space="preserve">      　　        </w:t>
      </w:r>
    </w:p>
    <w:p w14:paraId="1F77BF29">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委托代理人：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委托代理人：</w:t>
      </w:r>
      <w:r>
        <w:rPr>
          <w:rFonts w:hint="eastAsia" w:ascii="仿宋" w:hAnsi="仿宋" w:eastAsia="仿宋" w:cs="仿宋"/>
          <w:color w:val="000000"/>
          <w:sz w:val="24"/>
          <w:szCs w:val="24"/>
          <w:highlight w:val="none"/>
          <w:u w:val="single"/>
        </w:rPr>
        <w:t xml:space="preserve">                  </w:t>
      </w:r>
    </w:p>
    <w:p w14:paraId="37F7267A">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电  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电  话：　</w:t>
      </w:r>
      <w:r>
        <w:rPr>
          <w:rFonts w:hint="eastAsia" w:ascii="仿宋" w:hAnsi="仿宋" w:eastAsia="仿宋" w:cs="仿宋"/>
          <w:color w:val="000000"/>
          <w:sz w:val="24"/>
          <w:szCs w:val="24"/>
          <w:highlight w:val="none"/>
          <w:u w:val="single"/>
        </w:rPr>
        <w:t xml:space="preserve">                    </w:t>
      </w:r>
    </w:p>
    <w:p w14:paraId="192D2386">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传  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传  真：　</w:t>
      </w:r>
      <w:r>
        <w:rPr>
          <w:rFonts w:hint="eastAsia" w:ascii="仿宋" w:hAnsi="仿宋" w:eastAsia="仿宋" w:cs="仿宋"/>
          <w:color w:val="000000"/>
          <w:sz w:val="24"/>
          <w:szCs w:val="24"/>
          <w:highlight w:val="none"/>
          <w:u w:val="single"/>
        </w:rPr>
        <w:t xml:space="preserve">                    </w:t>
      </w:r>
    </w:p>
    <w:p w14:paraId="0C9FF64A">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电子信箱：</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电子信箱：</w:t>
      </w:r>
      <w:r>
        <w:rPr>
          <w:rFonts w:hint="eastAsia" w:ascii="仿宋" w:hAnsi="仿宋" w:eastAsia="仿宋" w:cs="仿宋"/>
          <w:color w:val="000000"/>
          <w:sz w:val="24"/>
          <w:szCs w:val="24"/>
          <w:highlight w:val="none"/>
          <w:u w:val="single"/>
        </w:rPr>
        <w:t xml:space="preserve">                    </w:t>
      </w:r>
    </w:p>
    <w:p w14:paraId="34B27582">
      <w:pPr>
        <w:pageBreakBefore w:val="0"/>
        <w:widowControl w:val="0"/>
        <w:kinsoku/>
        <w:wordWrap/>
        <w:overflowPunct/>
        <w:topLinePunct w:val="0"/>
        <w:bidi w:val="0"/>
        <w:snapToGrid/>
        <w:spacing w:line="360" w:lineRule="auto"/>
        <w:ind w:left="3840" w:hanging="3840" w:hangingChars="1600"/>
        <w:textAlignment w:val="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开户银行：</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开户银行：</w:t>
      </w:r>
      <w:r>
        <w:rPr>
          <w:rFonts w:hint="eastAsia" w:ascii="仿宋" w:hAnsi="仿宋" w:eastAsia="仿宋" w:cs="仿宋"/>
          <w:color w:val="000000"/>
          <w:sz w:val="24"/>
          <w:szCs w:val="24"/>
          <w:highlight w:val="none"/>
          <w:u w:val="single"/>
        </w:rPr>
        <w:t xml:space="preserve">                    </w:t>
      </w:r>
    </w:p>
    <w:p w14:paraId="38900B0E">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账号：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账号：</w:t>
      </w:r>
      <w:r>
        <w:rPr>
          <w:rFonts w:hint="eastAsia" w:ascii="仿宋" w:hAnsi="仿宋" w:eastAsia="仿宋" w:cs="仿宋"/>
          <w:color w:val="000000"/>
          <w:sz w:val="24"/>
          <w:szCs w:val="24"/>
          <w:highlight w:val="none"/>
          <w:u w:val="single"/>
        </w:rPr>
        <w:t xml:space="preserve">                        </w:t>
      </w:r>
      <w:bookmarkStart w:id="79" w:name="_Toc351203494"/>
    </w:p>
    <w:bookmarkEnd w:id="79"/>
    <w:p w14:paraId="62B00991">
      <w:pPr>
        <w:spacing w:line="860" w:lineRule="exact"/>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br w:type="page"/>
      </w:r>
    </w:p>
    <w:p w14:paraId="4609176B">
      <w:pPr>
        <w:pStyle w:val="4"/>
        <w:numPr>
          <w:ilvl w:val="0"/>
          <w:numId w:val="0"/>
        </w:numPr>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lang w:eastAsia="zh-CN"/>
        </w:rPr>
        <w:t>第二部分</w:t>
      </w:r>
      <w:r>
        <w:rPr>
          <w:rFonts w:hint="eastAsia" w:ascii="仿宋" w:hAnsi="仿宋" w:eastAsia="仿宋" w:cs="仿宋"/>
          <w:color w:val="auto"/>
          <w:sz w:val="44"/>
          <w:szCs w:val="44"/>
          <w:highlight w:val="none"/>
          <w:lang w:val="en-US" w:eastAsia="zh-CN"/>
        </w:rPr>
        <w:t xml:space="preserve">  </w:t>
      </w:r>
      <w:r>
        <w:rPr>
          <w:rFonts w:hint="eastAsia" w:ascii="仿宋" w:hAnsi="仿宋" w:eastAsia="仿宋" w:cs="仿宋"/>
          <w:color w:val="auto"/>
          <w:sz w:val="44"/>
          <w:szCs w:val="44"/>
          <w:highlight w:val="none"/>
        </w:rPr>
        <w:t>通用合同条款</w:t>
      </w:r>
    </w:p>
    <w:p w14:paraId="5D703409">
      <w:pPr>
        <w:jc w:val="center"/>
        <w:rPr>
          <w:rFonts w:hint="eastAsia" w:ascii="仿宋" w:hAnsi="仿宋" w:eastAsia="仿宋" w:cs="仿宋"/>
          <w:b/>
          <w:bCs/>
          <w:sz w:val="36"/>
          <w:szCs w:val="36"/>
          <w:highlight w:val="none"/>
          <w:lang w:eastAsia="zh-CN"/>
        </w:rPr>
      </w:pPr>
      <w:r>
        <w:rPr>
          <w:rFonts w:hint="eastAsia" w:ascii="仿宋" w:hAnsi="仿宋" w:eastAsia="仿宋" w:cs="仿宋"/>
          <w:b/>
          <w:bCs/>
          <w:sz w:val="36"/>
          <w:szCs w:val="36"/>
          <w:highlight w:val="none"/>
          <w:lang w:eastAsia="zh-CN"/>
        </w:rPr>
        <w:t>略</w:t>
      </w:r>
    </w:p>
    <w:p w14:paraId="5C505EBF">
      <w:pPr>
        <w:pStyle w:val="9"/>
        <w:jc w:val="center"/>
        <w:rPr>
          <w:rFonts w:hint="eastAsia" w:ascii="仿宋" w:hAnsi="仿宋" w:eastAsia="仿宋" w:cs="仿宋"/>
          <w:b/>
          <w:bCs/>
          <w:sz w:val="36"/>
          <w:szCs w:val="36"/>
          <w:highlight w:val="none"/>
          <w:lang w:eastAsia="zh-CN"/>
        </w:rPr>
      </w:pPr>
    </w:p>
    <w:p w14:paraId="08E5F98E">
      <w:pPr>
        <w:pStyle w:val="4"/>
        <w:numPr>
          <w:ilvl w:val="0"/>
          <w:numId w:val="0"/>
        </w:numPr>
        <w:jc w:val="center"/>
        <w:rPr>
          <w:rFonts w:hint="eastAsia" w:ascii="仿宋" w:hAnsi="仿宋" w:eastAsia="仿宋" w:cs="仿宋"/>
          <w:color w:val="auto"/>
          <w:sz w:val="44"/>
          <w:szCs w:val="44"/>
          <w:highlight w:val="none"/>
          <w:lang w:eastAsia="zh-CN"/>
        </w:rPr>
      </w:pPr>
      <w:r>
        <w:rPr>
          <w:rFonts w:hint="eastAsia" w:ascii="仿宋" w:hAnsi="仿宋" w:eastAsia="仿宋" w:cs="仿宋"/>
          <w:color w:val="auto"/>
          <w:sz w:val="44"/>
          <w:szCs w:val="44"/>
          <w:highlight w:val="none"/>
          <w:lang w:eastAsia="zh-CN"/>
        </w:rPr>
        <w:t>第三部分</w:t>
      </w:r>
      <w:r>
        <w:rPr>
          <w:rFonts w:hint="eastAsia" w:ascii="仿宋" w:hAnsi="仿宋" w:eastAsia="仿宋" w:cs="仿宋"/>
          <w:color w:val="auto"/>
          <w:sz w:val="44"/>
          <w:szCs w:val="44"/>
          <w:highlight w:val="none"/>
          <w:lang w:val="en-US" w:eastAsia="zh-CN"/>
        </w:rPr>
        <w:t xml:space="preserve">  </w:t>
      </w:r>
      <w:r>
        <w:rPr>
          <w:rFonts w:hint="eastAsia" w:ascii="仿宋" w:hAnsi="仿宋" w:eastAsia="仿宋" w:cs="仿宋"/>
          <w:color w:val="auto"/>
          <w:sz w:val="44"/>
          <w:szCs w:val="44"/>
          <w:highlight w:val="none"/>
          <w:lang w:eastAsia="zh-CN"/>
        </w:rPr>
        <w:t>专用合同条款</w:t>
      </w:r>
    </w:p>
    <w:p w14:paraId="2D2F9936">
      <w:pPr>
        <w:jc w:val="center"/>
        <w:outlineLvl w:val="0"/>
        <w:rPr>
          <w:rFonts w:hint="eastAsia" w:ascii="仿宋" w:hAnsi="仿宋" w:eastAsia="仿宋" w:cs="仿宋"/>
          <w:b/>
          <w:bCs/>
          <w:sz w:val="36"/>
          <w:szCs w:val="36"/>
          <w:highlight w:val="none"/>
          <w:lang w:eastAsia="zh-CN"/>
        </w:rPr>
      </w:pPr>
      <w:bookmarkStart w:id="80" w:name="_Toc7617"/>
      <w:bookmarkStart w:id="81" w:name="_Toc21239"/>
      <w:r>
        <w:rPr>
          <w:rFonts w:hint="eastAsia" w:ascii="仿宋" w:hAnsi="仿宋" w:eastAsia="仿宋" w:cs="仿宋"/>
          <w:b/>
          <w:bCs/>
          <w:sz w:val="36"/>
          <w:szCs w:val="36"/>
          <w:highlight w:val="none"/>
          <w:lang w:eastAsia="zh-CN"/>
        </w:rPr>
        <w:t>略</w:t>
      </w:r>
      <w:bookmarkEnd w:id="80"/>
      <w:bookmarkEnd w:id="81"/>
    </w:p>
    <w:p w14:paraId="35A12DC3">
      <w:pPr>
        <w:pStyle w:val="29"/>
        <w:pageBreakBefore w:val="0"/>
        <w:kinsoku/>
        <w:overflowPunct/>
        <w:topLinePunct w:val="0"/>
        <w:bidi w:val="0"/>
        <w:spacing w:line="360" w:lineRule="auto"/>
        <w:ind w:left="0" w:leftChars="0" w:right="0" w:rightChars="0"/>
        <w:textAlignment w:val="auto"/>
        <w:rPr>
          <w:rFonts w:hint="eastAsia" w:ascii="仿宋" w:hAnsi="仿宋" w:eastAsia="仿宋" w:cs="仿宋"/>
          <w:b/>
          <w:color w:val="000000"/>
          <w:w w:val="100"/>
          <w:sz w:val="24"/>
          <w:szCs w:val="24"/>
          <w:highlight w:val="none"/>
        </w:rPr>
        <w:sectPr>
          <w:headerReference r:id="rId10" w:type="default"/>
          <w:footerReference r:id="rId11" w:type="default"/>
          <w:pgSz w:w="11905" w:h="16838"/>
          <w:pgMar w:top="1361" w:right="1361" w:bottom="1361" w:left="1361" w:header="720" w:footer="850" w:gutter="0"/>
          <w:pgBorders>
            <w:top w:val="none" w:sz="0" w:space="0"/>
            <w:left w:val="none" w:sz="0" w:space="0"/>
            <w:bottom w:val="none" w:sz="0" w:space="0"/>
            <w:right w:val="none" w:sz="0" w:space="0"/>
          </w:pgBorders>
          <w:pgNumType w:fmt="decimal"/>
          <w:cols w:space="0" w:num="1"/>
          <w:rtlGutter w:val="0"/>
          <w:docGrid w:linePitch="312" w:charSpace="0"/>
        </w:sectPr>
      </w:pPr>
    </w:p>
    <w:bookmarkEnd w:id="61"/>
    <w:p w14:paraId="6CAB6BD9">
      <w:pPr>
        <w:jc w:val="center"/>
        <w:outlineLvl w:val="0"/>
        <w:rPr>
          <w:rFonts w:ascii="仿宋" w:hAnsi="仿宋" w:eastAsia="仿宋" w:cs="仿宋"/>
          <w:b/>
          <w:bCs w:val="0"/>
          <w:caps/>
          <w:sz w:val="32"/>
          <w:szCs w:val="32"/>
          <w:highlight w:val="none"/>
        </w:rPr>
      </w:pPr>
      <w:bookmarkStart w:id="82" w:name="_Toc16983"/>
      <w:r>
        <w:rPr>
          <w:rFonts w:hint="eastAsia" w:ascii="仿宋" w:hAnsi="仿宋" w:eastAsia="仿宋" w:cs="仿宋"/>
          <w:b/>
          <w:bCs w:val="0"/>
          <w:caps/>
          <w:sz w:val="32"/>
          <w:szCs w:val="32"/>
          <w:highlight w:val="none"/>
        </w:rPr>
        <w:t>第六章   响应文件格式</w:t>
      </w:r>
      <w:bookmarkEnd w:id="82"/>
    </w:p>
    <w:p w14:paraId="31090682">
      <w:pPr>
        <w:pStyle w:val="9"/>
        <w:wordWrap w:val="0"/>
        <w:snapToGrid w:val="0"/>
        <w:spacing w:line="360" w:lineRule="auto"/>
        <w:jc w:val="center"/>
        <w:rPr>
          <w:rFonts w:ascii="仿宋" w:hAnsi="仿宋" w:eastAsia="仿宋" w:cs="仿宋"/>
          <w:b/>
          <w:caps/>
          <w:sz w:val="44"/>
          <w:szCs w:val="44"/>
          <w:highlight w:val="none"/>
        </w:rPr>
      </w:pPr>
    </w:p>
    <w:p w14:paraId="2C6FBAC0">
      <w:pPr>
        <w:pStyle w:val="15"/>
        <w:rPr>
          <w:rFonts w:hint="eastAsia" w:ascii="仿宋" w:hAnsi="仿宋" w:eastAsia="仿宋" w:cs="仿宋"/>
          <w:b/>
          <w:sz w:val="44"/>
          <w:szCs w:val="44"/>
          <w:highlight w:val="none"/>
          <w:u w:val="single"/>
        </w:rPr>
      </w:pPr>
    </w:p>
    <w:p w14:paraId="4EF60993">
      <w:pPr>
        <w:pStyle w:val="15"/>
        <w:rPr>
          <w:rFonts w:hint="eastAsia" w:ascii="仿宋" w:hAnsi="仿宋" w:eastAsia="仿宋" w:cs="仿宋"/>
          <w:b/>
          <w:sz w:val="44"/>
          <w:szCs w:val="44"/>
          <w:highlight w:val="none"/>
          <w:u w:val="single"/>
        </w:rPr>
      </w:pPr>
    </w:p>
    <w:p w14:paraId="59E035F1">
      <w:pPr>
        <w:pStyle w:val="15"/>
        <w:rPr>
          <w:rFonts w:ascii="仿宋" w:hAnsi="仿宋" w:eastAsia="仿宋" w:cs="仿宋"/>
          <w:b/>
          <w:caps/>
          <w:sz w:val="44"/>
          <w:szCs w:val="44"/>
          <w:highlight w:val="none"/>
        </w:rPr>
      </w:pPr>
      <w:r>
        <w:rPr>
          <w:rFonts w:hint="eastAsia" w:ascii="仿宋" w:hAnsi="仿宋" w:eastAsia="仿宋" w:cs="仿宋"/>
          <w:b/>
          <w:sz w:val="44"/>
          <w:szCs w:val="44"/>
          <w:highlight w:val="none"/>
          <w:u w:val="single"/>
        </w:rPr>
        <w:t xml:space="preserve">            项目名称           </w:t>
      </w:r>
    </w:p>
    <w:p w14:paraId="4CC9DB57">
      <w:pPr>
        <w:pStyle w:val="15"/>
        <w:ind w:firstLine="964"/>
        <w:rPr>
          <w:rFonts w:hint="default" w:ascii="仿宋" w:hAnsi="仿宋" w:eastAsia="仿宋" w:cs="仿宋"/>
          <w:b/>
          <w:caps/>
          <w:sz w:val="48"/>
          <w:szCs w:val="48"/>
          <w:highlight w:val="none"/>
          <w:lang w:val="en-US" w:eastAsia="zh-CN"/>
        </w:rPr>
      </w:pPr>
      <w:r>
        <w:rPr>
          <w:rFonts w:hint="eastAsia" w:ascii="仿宋" w:hAnsi="仿宋" w:eastAsia="仿宋" w:cs="仿宋"/>
          <w:b/>
          <w:caps/>
          <w:sz w:val="48"/>
          <w:szCs w:val="48"/>
          <w:highlight w:val="none"/>
          <w:lang w:val="en-US" w:eastAsia="zh-CN"/>
        </w:rPr>
        <w:t xml:space="preserve">          </w:t>
      </w:r>
    </w:p>
    <w:p w14:paraId="2AF6A56D">
      <w:pPr>
        <w:pStyle w:val="15"/>
        <w:ind w:firstLine="964"/>
        <w:rPr>
          <w:rFonts w:ascii="仿宋" w:hAnsi="仿宋" w:eastAsia="仿宋" w:cs="仿宋"/>
          <w:b/>
          <w:caps/>
          <w:sz w:val="48"/>
          <w:szCs w:val="48"/>
          <w:highlight w:val="none"/>
        </w:rPr>
      </w:pPr>
    </w:p>
    <w:p w14:paraId="0312D89D">
      <w:pPr>
        <w:pStyle w:val="9"/>
        <w:wordWrap w:val="0"/>
        <w:snapToGrid w:val="0"/>
        <w:spacing w:line="360" w:lineRule="auto"/>
        <w:jc w:val="center"/>
        <w:rPr>
          <w:rFonts w:ascii="仿宋" w:hAnsi="仿宋" w:eastAsia="仿宋" w:cs="仿宋"/>
          <w:b/>
          <w:caps/>
          <w:sz w:val="56"/>
          <w:szCs w:val="56"/>
          <w:highlight w:val="none"/>
        </w:rPr>
      </w:pPr>
    </w:p>
    <w:p w14:paraId="2E5F4C4F">
      <w:pPr>
        <w:pStyle w:val="9"/>
        <w:wordWrap w:val="0"/>
        <w:snapToGrid w:val="0"/>
        <w:spacing w:line="360" w:lineRule="auto"/>
        <w:jc w:val="center"/>
        <w:rPr>
          <w:rFonts w:ascii="仿宋" w:hAnsi="仿宋" w:eastAsia="仿宋" w:cs="仿宋"/>
          <w:b/>
          <w:caps/>
          <w:sz w:val="56"/>
          <w:szCs w:val="56"/>
          <w:highlight w:val="none"/>
        </w:rPr>
      </w:pPr>
      <w:r>
        <w:rPr>
          <w:rFonts w:hint="eastAsia" w:ascii="仿宋" w:hAnsi="仿宋" w:eastAsia="仿宋" w:cs="仿宋"/>
          <w:b/>
          <w:caps/>
          <w:sz w:val="56"/>
          <w:szCs w:val="56"/>
          <w:highlight w:val="none"/>
        </w:rPr>
        <w:t>响应文件</w:t>
      </w:r>
    </w:p>
    <w:p w14:paraId="71FC19CE">
      <w:pPr>
        <w:pStyle w:val="9"/>
        <w:wordWrap w:val="0"/>
        <w:snapToGrid w:val="0"/>
        <w:spacing w:line="360" w:lineRule="auto"/>
        <w:ind w:firstLine="3086" w:firstLineChars="1281"/>
        <w:rPr>
          <w:rFonts w:ascii="仿宋" w:hAnsi="仿宋" w:eastAsia="仿宋" w:cs="仿宋"/>
          <w:b/>
          <w:caps/>
          <w:sz w:val="24"/>
          <w:highlight w:val="none"/>
        </w:rPr>
      </w:pPr>
    </w:p>
    <w:p w14:paraId="37A2CA98">
      <w:pPr>
        <w:pStyle w:val="9"/>
        <w:wordWrap w:val="0"/>
        <w:snapToGrid w:val="0"/>
        <w:spacing w:line="360" w:lineRule="auto"/>
        <w:rPr>
          <w:rFonts w:ascii="仿宋" w:hAnsi="仿宋" w:eastAsia="仿宋" w:cs="仿宋"/>
          <w:b/>
          <w:caps/>
          <w:sz w:val="24"/>
          <w:highlight w:val="none"/>
        </w:rPr>
      </w:pPr>
    </w:p>
    <w:p w14:paraId="4C565D3A">
      <w:pPr>
        <w:spacing w:line="360" w:lineRule="auto"/>
        <w:rPr>
          <w:rFonts w:ascii="仿宋" w:hAnsi="仿宋" w:eastAsia="仿宋" w:cs="仿宋"/>
          <w:b/>
          <w:bCs/>
          <w:sz w:val="28"/>
          <w:szCs w:val="28"/>
          <w:highlight w:val="none"/>
        </w:rPr>
      </w:pPr>
    </w:p>
    <w:p w14:paraId="3A3121BE">
      <w:pPr>
        <w:spacing w:line="360" w:lineRule="auto"/>
        <w:rPr>
          <w:rFonts w:hint="eastAsia" w:ascii="仿宋" w:hAnsi="仿宋" w:eastAsia="仿宋" w:cs="仿宋"/>
          <w:b/>
          <w:bCs/>
          <w:sz w:val="32"/>
          <w:szCs w:val="32"/>
          <w:highlight w:val="none"/>
        </w:rPr>
      </w:pPr>
    </w:p>
    <w:p w14:paraId="75E3B05C">
      <w:pPr>
        <w:keepNext w:val="0"/>
        <w:keepLines w:val="0"/>
        <w:pageBreakBefore w:val="0"/>
        <w:widowControl w:val="0"/>
        <w:kinsoku/>
        <w:wordWrap/>
        <w:overflowPunct/>
        <w:topLinePunct w:val="0"/>
        <w:autoSpaceDE/>
        <w:autoSpaceDN/>
        <w:bidi w:val="0"/>
        <w:adjustRightInd/>
        <w:snapToGrid/>
        <w:spacing w:line="760" w:lineRule="exact"/>
        <w:textAlignment w:val="auto"/>
        <w:outlineLvl w:val="0"/>
        <w:rPr>
          <w:rFonts w:hint="eastAsia" w:ascii="仿宋" w:hAnsi="仿宋" w:eastAsia="仿宋" w:cs="仿宋"/>
          <w:b w:val="0"/>
          <w:bCs w:val="0"/>
          <w:sz w:val="30"/>
          <w:szCs w:val="30"/>
          <w:highlight w:val="none"/>
          <w:u w:val="single"/>
        </w:rPr>
      </w:pPr>
      <w:bookmarkStart w:id="83" w:name="_Toc12302"/>
      <w:bookmarkStart w:id="84" w:name="_Toc18006"/>
      <w:r>
        <w:rPr>
          <w:rFonts w:hint="eastAsia" w:ascii="仿宋" w:hAnsi="仿宋" w:eastAsia="仿宋" w:cs="仿宋"/>
          <w:b w:val="0"/>
          <w:bCs w:val="0"/>
          <w:sz w:val="30"/>
          <w:szCs w:val="30"/>
          <w:highlight w:val="none"/>
          <w:lang w:eastAsia="zh-CN"/>
        </w:rPr>
        <w:t>招标</w:t>
      </w:r>
      <w:r>
        <w:rPr>
          <w:rFonts w:hint="eastAsia" w:ascii="仿宋" w:hAnsi="仿宋" w:eastAsia="仿宋" w:cs="仿宋"/>
          <w:b w:val="0"/>
          <w:bCs w:val="0"/>
          <w:sz w:val="30"/>
          <w:szCs w:val="30"/>
          <w:highlight w:val="none"/>
        </w:rPr>
        <w:t>编号</w:t>
      </w:r>
      <w:r>
        <w:rPr>
          <w:rFonts w:hint="eastAsia" w:ascii="仿宋" w:hAnsi="仿宋" w:eastAsia="仿宋" w:cs="仿宋"/>
          <w:b w:val="0"/>
          <w:bCs w:val="0"/>
          <w:sz w:val="30"/>
          <w:szCs w:val="30"/>
          <w:highlight w:val="none"/>
          <w:lang w:eastAsia="zh-CN"/>
        </w:rPr>
        <w:t>：</w:t>
      </w:r>
      <w:bookmarkEnd w:id="83"/>
      <w:bookmarkEnd w:id="84"/>
      <w:r>
        <w:rPr>
          <w:rFonts w:hint="eastAsia" w:ascii="仿宋" w:hAnsi="仿宋" w:eastAsia="仿宋" w:cs="仿宋"/>
          <w:b w:val="0"/>
          <w:bCs w:val="0"/>
          <w:sz w:val="30"/>
          <w:szCs w:val="30"/>
          <w:highlight w:val="none"/>
          <w:u w:val="single"/>
        </w:rPr>
        <w:t xml:space="preserve">                      </w:t>
      </w:r>
    </w:p>
    <w:p w14:paraId="6A15AED3">
      <w:pPr>
        <w:keepNext w:val="0"/>
        <w:keepLines w:val="0"/>
        <w:pageBreakBefore w:val="0"/>
        <w:widowControl w:val="0"/>
        <w:kinsoku/>
        <w:wordWrap/>
        <w:overflowPunct/>
        <w:topLinePunct w:val="0"/>
        <w:autoSpaceDE/>
        <w:autoSpaceDN/>
        <w:bidi w:val="0"/>
        <w:adjustRightInd/>
        <w:snapToGrid/>
        <w:spacing w:line="760" w:lineRule="exact"/>
        <w:textAlignment w:val="auto"/>
        <w:outlineLvl w:val="0"/>
        <w:rPr>
          <w:rFonts w:hint="eastAsia" w:ascii="仿宋" w:hAnsi="仿宋" w:eastAsia="仿宋" w:cs="仿宋"/>
          <w:b w:val="0"/>
          <w:bCs w:val="0"/>
          <w:sz w:val="30"/>
          <w:szCs w:val="30"/>
          <w:highlight w:val="none"/>
          <w:u w:val="single"/>
        </w:rPr>
      </w:pPr>
      <w:bookmarkStart w:id="85" w:name="_Toc5021"/>
      <w:bookmarkStart w:id="86" w:name="_Toc3648"/>
      <w:bookmarkStart w:id="87" w:name="_Toc30356"/>
      <w:r>
        <w:rPr>
          <w:rFonts w:hint="eastAsia" w:ascii="仿宋" w:hAnsi="仿宋" w:eastAsia="仿宋" w:cs="仿宋"/>
          <w:b w:val="0"/>
          <w:bCs w:val="0"/>
          <w:sz w:val="30"/>
          <w:szCs w:val="30"/>
          <w:highlight w:val="none"/>
          <w:lang w:eastAsia="zh-CN"/>
        </w:rPr>
        <w:t>供应商</w:t>
      </w:r>
      <w:r>
        <w:rPr>
          <w:rFonts w:hint="eastAsia" w:ascii="仿宋" w:hAnsi="仿宋" w:eastAsia="仿宋" w:cs="仿宋"/>
          <w:b w:val="0"/>
          <w:bCs w:val="0"/>
          <w:sz w:val="30"/>
          <w:szCs w:val="30"/>
          <w:highlight w:val="none"/>
        </w:rPr>
        <w:t>全称</w:t>
      </w:r>
      <w:r>
        <w:rPr>
          <w:rFonts w:hint="eastAsia" w:ascii="仿宋" w:hAnsi="仿宋" w:eastAsia="仿宋" w:cs="仿宋"/>
          <w:b w:val="0"/>
          <w:bCs w:val="0"/>
          <w:sz w:val="30"/>
          <w:szCs w:val="30"/>
          <w:highlight w:val="none"/>
          <w:lang w:eastAsia="zh-CN"/>
        </w:rPr>
        <w:t>（加盖</w:t>
      </w:r>
      <w:r>
        <w:rPr>
          <w:rFonts w:hint="eastAsia" w:ascii="仿宋" w:hAnsi="仿宋" w:eastAsia="仿宋" w:cs="仿宋"/>
          <w:b w:val="0"/>
          <w:bCs w:val="0"/>
          <w:sz w:val="30"/>
          <w:szCs w:val="30"/>
          <w:highlight w:val="none"/>
          <w:lang w:val="en-US" w:eastAsia="zh-CN"/>
        </w:rPr>
        <w:t>电子</w:t>
      </w:r>
      <w:r>
        <w:rPr>
          <w:rFonts w:hint="eastAsia" w:ascii="仿宋" w:hAnsi="仿宋" w:eastAsia="仿宋" w:cs="仿宋"/>
          <w:b w:val="0"/>
          <w:bCs w:val="0"/>
          <w:sz w:val="30"/>
          <w:szCs w:val="30"/>
          <w:highlight w:val="none"/>
          <w:lang w:eastAsia="zh-CN"/>
        </w:rPr>
        <w:t>公章）</w:t>
      </w:r>
      <w:r>
        <w:rPr>
          <w:rFonts w:hint="eastAsia" w:ascii="仿宋" w:hAnsi="仿宋" w:eastAsia="仿宋" w:cs="仿宋"/>
          <w:b w:val="0"/>
          <w:bCs w:val="0"/>
          <w:sz w:val="30"/>
          <w:szCs w:val="30"/>
          <w:highlight w:val="none"/>
        </w:rPr>
        <w:t>：</w:t>
      </w:r>
      <w:bookmarkEnd w:id="85"/>
      <w:bookmarkEnd w:id="86"/>
      <w:bookmarkEnd w:id="87"/>
      <w:r>
        <w:rPr>
          <w:rFonts w:hint="eastAsia" w:ascii="仿宋" w:hAnsi="仿宋" w:eastAsia="仿宋" w:cs="仿宋"/>
          <w:b w:val="0"/>
          <w:bCs w:val="0"/>
          <w:sz w:val="30"/>
          <w:szCs w:val="30"/>
          <w:highlight w:val="none"/>
          <w:u w:val="single"/>
        </w:rPr>
        <w:t xml:space="preserve">           </w:t>
      </w:r>
    </w:p>
    <w:p w14:paraId="64E076BB">
      <w:pPr>
        <w:keepNext w:val="0"/>
        <w:keepLines w:val="0"/>
        <w:pageBreakBefore w:val="0"/>
        <w:widowControl w:val="0"/>
        <w:kinsoku/>
        <w:wordWrap/>
        <w:overflowPunct/>
        <w:topLinePunct w:val="0"/>
        <w:autoSpaceDE/>
        <w:autoSpaceDN/>
        <w:bidi w:val="0"/>
        <w:adjustRightInd/>
        <w:snapToGrid/>
        <w:spacing w:line="760" w:lineRule="exact"/>
        <w:textAlignment w:val="auto"/>
        <w:outlineLvl w:val="0"/>
        <w:rPr>
          <w:rFonts w:hint="eastAsia" w:ascii="仿宋" w:hAnsi="仿宋" w:eastAsia="仿宋" w:cs="仿宋"/>
          <w:b w:val="0"/>
          <w:bCs w:val="0"/>
          <w:sz w:val="30"/>
          <w:szCs w:val="30"/>
          <w:highlight w:val="none"/>
          <w:u w:val="single"/>
        </w:rPr>
      </w:pPr>
      <w:bookmarkStart w:id="88" w:name="_Toc27249"/>
      <w:bookmarkStart w:id="89" w:name="_Toc21604"/>
      <w:bookmarkStart w:id="90" w:name="_Toc8559"/>
      <w:r>
        <w:rPr>
          <w:rFonts w:hint="eastAsia" w:ascii="仿宋" w:hAnsi="仿宋" w:eastAsia="仿宋" w:cs="仿宋"/>
          <w:b w:val="0"/>
          <w:bCs w:val="0"/>
          <w:sz w:val="30"/>
          <w:szCs w:val="30"/>
          <w:highlight w:val="none"/>
        </w:rPr>
        <w:t>地址：</w:t>
      </w:r>
      <w:bookmarkEnd w:id="88"/>
      <w:bookmarkEnd w:id="89"/>
      <w:bookmarkEnd w:id="90"/>
      <w:r>
        <w:rPr>
          <w:rFonts w:hint="eastAsia" w:ascii="仿宋" w:hAnsi="仿宋" w:eastAsia="仿宋" w:cs="仿宋"/>
          <w:b w:val="0"/>
          <w:bCs w:val="0"/>
          <w:sz w:val="30"/>
          <w:szCs w:val="30"/>
          <w:highlight w:val="none"/>
          <w:u w:val="single"/>
        </w:rPr>
        <w:t xml:space="preserve">                            </w:t>
      </w:r>
      <w:r>
        <w:rPr>
          <w:rFonts w:hint="eastAsia" w:ascii="仿宋" w:hAnsi="仿宋" w:eastAsia="仿宋" w:cs="仿宋"/>
          <w:b w:val="0"/>
          <w:bCs w:val="0"/>
          <w:sz w:val="30"/>
          <w:szCs w:val="30"/>
          <w:highlight w:val="none"/>
          <w:u w:val="single"/>
          <w:lang w:val="en-US" w:eastAsia="zh-CN"/>
        </w:rPr>
        <w:t xml:space="preserve">  </w:t>
      </w:r>
      <w:r>
        <w:rPr>
          <w:rFonts w:hint="eastAsia" w:ascii="仿宋" w:hAnsi="仿宋" w:eastAsia="仿宋" w:cs="仿宋"/>
          <w:b w:val="0"/>
          <w:bCs w:val="0"/>
          <w:sz w:val="30"/>
          <w:szCs w:val="30"/>
          <w:highlight w:val="none"/>
          <w:u w:val="single"/>
        </w:rPr>
        <w:t xml:space="preserve"> </w:t>
      </w:r>
    </w:p>
    <w:p w14:paraId="02E0F474">
      <w:pPr>
        <w:keepNext w:val="0"/>
        <w:keepLines w:val="0"/>
        <w:pageBreakBefore w:val="0"/>
        <w:widowControl w:val="0"/>
        <w:kinsoku/>
        <w:wordWrap/>
        <w:overflowPunct/>
        <w:topLinePunct w:val="0"/>
        <w:autoSpaceDE/>
        <w:autoSpaceDN/>
        <w:bidi w:val="0"/>
        <w:adjustRightInd/>
        <w:snapToGrid/>
        <w:spacing w:line="760" w:lineRule="exact"/>
        <w:textAlignment w:val="auto"/>
        <w:outlineLvl w:val="0"/>
        <w:rPr>
          <w:rFonts w:hint="eastAsia" w:ascii="仿宋" w:hAnsi="仿宋" w:eastAsia="仿宋" w:cs="仿宋"/>
          <w:b w:val="0"/>
          <w:bCs w:val="0"/>
          <w:sz w:val="30"/>
          <w:szCs w:val="30"/>
          <w:highlight w:val="none"/>
        </w:rPr>
      </w:pPr>
      <w:bookmarkStart w:id="91" w:name="_Toc27615"/>
      <w:bookmarkStart w:id="92" w:name="_Toc5437"/>
      <w:bookmarkStart w:id="93" w:name="_Toc12839"/>
      <w:r>
        <w:rPr>
          <w:rFonts w:hint="eastAsia" w:ascii="仿宋" w:hAnsi="仿宋" w:eastAsia="仿宋" w:cs="仿宋"/>
          <w:b w:val="0"/>
          <w:bCs w:val="0"/>
          <w:sz w:val="30"/>
          <w:szCs w:val="30"/>
          <w:highlight w:val="none"/>
        </w:rPr>
        <w:t>联系人：</w:t>
      </w:r>
      <w:bookmarkEnd w:id="91"/>
      <w:bookmarkEnd w:id="92"/>
      <w:bookmarkEnd w:id="93"/>
      <w:r>
        <w:rPr>
          <w:rFonts w:hint="eastAsia" w:ascii="仿宋" w:hAnsi="仿宋" w:eastAsia="仿宋" w:cs="仿宋"/>
          <w:b w:val="0"/>
          <w:bCs w:val="0"/>
          <w:sz w:val="30"/>
          <w:szCs w:val="30"/>
          <w:highlight w:val="none"/>
          <w:u w:val="single"/>
        </w:rPr>
        <w:t xml:space="preserve">                        </w:t>
      </w:r>
      <w:r>
        <w:rPr>
          <w:rFonts w:hint="eastAsia" w:ascii="仿宋" w:hAnsi="仿宋" w:eastAsia="仿宋" w:cs="仿宋"/>
          <w:b w:val="0"/>
          <w:bCs w:val="0"/>
          <w:sz w:val="30"/>
          <w:szCs w:val="30"/>
          <w:highlight w:val="none"/>
          <w:u w:val="single"/>
          <w:lang w:val="en-US" w:eastAsia="zh-CN"/>
        </w:rPr>
        <w:t xml:space="preserve">  </w:t>
      </w:r>
      <w:r>
        <w:rPr>
          <w:rFonts w:hint="eastAsia" w:ascii="仿宋" w:hAnsi="仿宋" w:eastAsia="仿宋" w:cs="仿宋"/>
          <w:b w:val="0"/>
          <w:bCs w:val="0"/>
          <w:sz w:val="30"/>
          <w:szCs w:val="30"/>
          <w:highlight w:val="none"/>
          <w:u w:val="single"/>
        </w:rPr>
        <w:t xml:space="preserve">   </w:t>
      </w:r>
      <w:r>
        <w:rPr>
          <w:rFonts w:hint="eastAsia" w:ascii="仿宋" w:hAnsi="仿宋" w:eastAsia="仿宋" w:cs="仿宋"/>
          <w:b w:val="0"/>
          <w:bCs w:val="0"/>
          <w:sz w:val="30"/>
          <w:szCs w:val="30"/>
          <w:highlight w:val="none"/>
        </w:rPr>
        <w:t xml:space="preserve">               </w:t>
      </w:r>
    </w:p>
    <w:p w14:paraId="2C8C00D8">
      <w:pPr>
        <w:keepNext w:val="0"/>
        <w:keepLines w:val="0"/>
        <w:pageBreakBefore w:val="0"/>
        <w:widowControl w:val="0"/>
        <w:kinsoku/>
        <w:wordWrap/>
        <w:overflowPunct/>
        <w:topLinePunct w:val="0"/>
        <w:autoSpaceDE/>
        <w:autoSpaceDN/>
        <w:bidi w:val="0"/>
        <w:adjustRightInd/>
        <w:snapToGrid/>
        <w:spacing w:line="760" w:lineRule="exact"/>
        <w:textAlignment w:val="auto"/>
        <w:outlineLvl w:val="0"/>
        <w:rPr>
          <w:rFonts w:hint="eastAsia" w:ascii="仿宋" w:hAnsi="仿宋" w:eastAsia="仿宋" w:cs="仿宋"/>
          <w:b w:val="0"/>
          <w:bCs w:val="0"/>
          <w:sz w:val="30"/>
          <w:szCs w:val="30"/>
          <w:highlight w:val="none"/>
          <w:u w:val="single"/>
        </w:rPr>
      </w:pPr>
      <w:bookmarkStart w:id="94" w:name="_Toc21508"/>
      <w:bookmarkStart w:id="95" w:name="_Toc10954"/>
      <w:bookmarkStart w:id="96" w:name="_Toc11170"/>
      <w:r>
        <w:rPr>
          <w:rFonts w:hint="eastAsia" w:ascii="仿宋" w:hAnsi="仿宋" w:eastAsia="仿宋" w:cs="仿宋"/>
          <w:b w:val="0"/>
          <w:bCs w:val="0"/>
          <w:sz w:val="30"/>
          <w:szCs w:val="30"/>
          <w:highlight w:val="none"/>
        </w:rPr>
        <w:t>联系电话：</w:t>
      </w:r>
      <w:bookmarkEnd w:id="94"/>
      <w:bookmarkEnd w:id="95"/>
      <w:bookmarkEnd w:id="96"/>
      <w:r>
        <w:rPr>
          <w:rFonts w:hint="eastAsia" w:ascii="仿宋" w:hAnsi="仿宋" w:eastAsia="仿宋" w:cs="仿宋"/>
          <w:b w:val="0"/>
          <w:bCs w:val="0"/>
          <w:sz w:val="30"/>
          <w:szCs w:val="30"/>
          <w:highlight w:val="none"/>
          <w:u w:val="single"/>
        </w:rPr>
        <w:t xml:space="preserve">                       </w:t>
      </w:r>
      <w:r>
        <w:rPr>
          <w:rFonts w:hint="eastAsia" w:ascii="仿宋" w:hAnsi="仿宋" w:eastAsia="仿宋" w:cs="仿宋"/>
          <w:b w:val="0"/>
          <w:bCs w:val="0"/>
          <w:sz w:val="30"/>
          <w:szCs w:val="30"/>
          <w:highlight w:val="none"/>
          <w:u w:val="single"/>
          <w:lang w:val="en-US" w:eastAsia="zh-CN"/>
        </w:rPr>
        <w:t xml:space="preserve">  </w:t>
      </w:r>
      <w:r>
        <w:rPr>
          <w:rFonts w:hint="eastAsia" w:ascii="仿宋" w:hAnsi="仿宋" w:eastAsia="仿宋" w:cs="仿宋"/>
          <w:b w:val="0"/>
          <w:bCs w:val="0"/>
          <w:sz w:val="30"/>
          <w:szCs w:val="30"/>
          <w:highlight w:val="none"/>
          <w:u w:val="single"/>
        </w:rPr>
        <w:t xml:space="preserve">  </w:t>
      </w:r>
      <w:r>
        <w:rPr>
          <w:rFonts w:hint="eastAsia" w:ascii="仿宋" w:hAnsi="仿宋" w:eastAsia="仿宋" w:cs="仿宋"/>
          <w:b w:val="0"/>
          <w:bCs w:val="0"/>
          <w:sz w:val="30"/>
          <w:szCs w:val="30"/>
          <w:highlight w:val="none"/>
        </w:rPr>
        <w:t xml:space="preserve">  </w:t>
      </w:r>
    </w:p>
    <w:p w14:paraId="68222E91">
      <w:pPr>
        <w:keepNext w:val="0"/>
        <w:keepLines w:val="0"/>
        <w:pageBreakBefore w:val="0"/>
        <w:widowControl w:val="0"/>
        <w:kinsoku/>
        <w:wordWrap/>
        <w:overflowPunct/>
        <w:topLinePunct w:val="0"/>
        <w:autoSpaceDE/>
        <w:autoSpaceDN/>
        <w:bidi w:val="0"/>
        <w:adjustRightInd/>
        <w:snapToGrid/>
        <w:spacing w:line="760" w:lineRule="exact"/>
        <w:textAlignment w:val="auto"/>
        <w:outlineLvl w:val="0"/>
        <w:rPr>
          <w:rFonts w:hint="eastAsia" w:ascii="仿宋" w:hAnsi="仿宋" w:eastAsia="仿宋" w:cs="仿宋"/>
          <w:b w:val="0"/>
          <w:bCs w:val="0"/>
          <w:sz w:val="30"/>
          <w:szCs w:val="30"/>
          <w:highlight w:val="none"/>
          <w:u w:val="single"/>
        </w:rPr>
      </w:pPr>
      <w:bookmarkStart w:id="97" w:name="_Toc26180"/>
      <w:bookmarkStart w:id="98" w:name="_Toc2788"/>
      <w:bookmarkStart w:id="99" w:name="_Toc29838"/>
      <w:r>
        <w:rPr>
          <w:rFonts w:hint="eastAsia" w:ascii="仿宋" w:hAnsi="仿宋" w:eastAsia="仿宋" w:cs="仿宋"/>
          <w:b w:val="0"/>
          <w:bCs w:val="0"/>
          <w:sz w:val="30"/>
          <w:szCs w:val="30"/>
          <w:highlight w:val="none"/>
        </w:rPr>
        <w:t>日    期：</w:t>
      </w:r>
      <w:bookmarkEnd w:id="97"/>
      <w:bookmarkEnd w:id="98"/>
      <w:bookmarkEnd w:id="99"/>
      <w:r>
        <w:rPr>
          <w:rFonts w:hint="eastAsia" w:ascii="仿宋" w:hAnsi="仿宋" w:eastAsia="仿宋" w:cs="仿宋"/>
          <w:b w:val="0"/>
          <w:bCs w:val="0"/>
          <w:sz w:val="30"/>
          <w:szCs w:val="30"/>
          <w:highlight w:val="none"/>
          <w:u w:val="single"/>
        </w:rPr>
        <w:t xml:space="preserve">                      </w:t>
      </w:r>
      <w:r>
        <w:rPr>
          <w:rFonts w:hint="eastAsia" w:ascii="仿宋" w:hAnsi="仿宋" w:eastAsia="仿宋" w:cs="仿宋"/>
          <w:b w:val="0"/>
          <w:bCs w:val="0"/>
          <w:sz w:val="30"/>
          <w:szCs w:val="30"/>
          <w:highlight w:val="none"/>
          <w:u w:val="single"/>
          <w:lang w:val="en-US" w:eastAsia="zh-CN"/>
        </w:rPr>
        <w:t xml:space="preserve">    </w:t>
      </w:r>
      <w:r>
        <w:rPr>
          <w:rFonts w:hint="eastAsia" w:ascii="仿宋" w:hAnsi="仿宋" w:eastAsia="仿宋" w:cs="仿宋"/>
          <w:b w:val="0"/>
          <w:bCs w:val="0"/>
          <w:sz w:val="30"/>
          <w:szCs w:val="30"/>
          <w:highlight w:val="none"/>
          <w:u w:val="single"/>
        </w:rPr>
        <w:t xml:space="preserve"> </w:t>
      </w:r>
    </w:p>
    <w:p w14:paraId="3CF0501E">
      <w:pPr>
        <w:pStyle w:val="5"/>
        <w:numPr>
          <w:ilvl w:val="3"/>
          <w:numId w:val="0"/>
        </w:numPr>
        <w:ind w:left="1077" w:leftChars="0"/>
        <w:outlineLvl w:val="9"/>
        <w:rPr>
          <w:rFonts w:hint="eastAsia" w:ascii="仿宋" w:hAnsi="仿宋" w:eastAsia="仿宋" w:cs="仿宋"/>
          <w:b/>
          <w:sz w:val="30"/>
          <w:szCs w:val="30"/>
          <w:highlight w:val="none"/>
        </w:rPr>
      </w:pPr>
      <w:r>
        <w:rPr>
          <w:rFonts w:hint="eastAsia" w:ascii="仿宋" w:hAnsi="仿宋" w:eastAsia="仿宋" w:cs="仿宋"/>
          <w:b/>
          <w:color w:val="000000"/>
          <w:sz w:val="32"/>
          <w:szCs w:val="32"/>
          <w:highlight w:val="none"/>
        </w:rPr>
        <w:br w:type="page"/>
      </w:r>
      <w:bookmarkStart w:id="100" w:name="_Toc16343"/>
      <w:bookmarkStart w:id="101" w:name="_Toc29994"/>
      <w:bookmarkStart w:id="102" w:name="_Toc15400"/>
      <w:bookmarkStart w:id="103" w:name="_Toc5585"/>
      <w:bookmarkStart w:id="104" w:name="_Toc24784"/>
      <w:bookmarkStart w:id="105" w:name="_Toc22154"/>
      <w:bookmarkStart w:id="106" w:name="_Toc14459"/>
      <w:bookmarkStart w:id="107" w:name="_Toc29008"/>
      <w:bookmarkStart w:id="108" w:name="_Toc9504"/>
    </w:p>
    <w:bookmarkEnd w:id="100"/>
    <w:bookmarkEnd w:id="101"/>
    <w:bookmarkEnd w:id="102"/>
    <w:bookmarkEnd w:id="103"/>
    <w:bookmarkEnd w:id="104"/>
    <w:bookmarkEnd w:id="105"/>
    <w:bookmarkEnd w:id="106"/>
    <w:bookmarkEnd w:id="107"/>
    <w:bookmarkEnd w:id="108"/>
    <w:p w14:paraId="6191C748">
      <w:pPr>
        <w:rPr>
          <w:rFonts w:hint="eastAsia" w:ascii="仿宋" w:hAnsi="仿宋" w:eastAsia="仿宋" w:cs="仿宋"/>
          <w:b/>
          <w:bCs/>
          <w:color w:val="000000"/>
          <w:sz w:val="32"/>
          <w:szCs w:val="32"/>
          <w:highlight w:val="none"/>
          <w:lang w:val="en-US" w:eastAsia="zh-CN"/>
        </w:rPr>
      </w:pPr>
      <w:r>
        <w:rPr>
          <w:rFonts w:hint="eastAsia" w:ascii="仿宋" w:hAnsi="仿宋" w:eastAsia="仿宋" w:cs="仿宋"/>
          <w:b/>
          <w:bCs/>
          <w:color w:val="000000"/>
          <w:sz w:val="32"/>
          <w:szCs w:val="32"/>
          <w:highlight w:val="none"/>
          <w:lang w:val="en-US" w:eastAsia="zh-CN"/>
        </w:rPr>
        <w:t>第一部分  资格部分</w:t>
      </w:r>
    </w:p>
    <w:p w14:paraId="2A4493E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val="0"/>
          <w:w w:val="100"/>
          <w:kern w:val="2"/>
          <w:sz w:val="24"/>
          <w:szCs w:val="24"/>
          <w:highlight w:val="none"/>
          <w:lang w:val="en-US" w:eastAsia="zh-CN" w:bidi="ar-SA"/>
        </w:rPr>
      </w:pPr>
      <w:r>
        <w:rPr>
          <w:rFonts w:hint="eastAsia" w:ascii="仿宋" w:hAnsi="仿宋" w:eastAsia="仿宋" w:cs="仿宋"/>
          <w:b/>
          <w:bCs w:val="0"/>
          <w:w w:val="100"/>
          <w:kern w:val="2"/>
          <w:sz w:val="28"/>
          <w:szCs w:val="28"/>
          <w:highlight w:val="none"/>
          <w:lang w:val="en-US" w:eastAsia="zh-CN" w:bidi="ar-SA"/>
        </w:rPr>
        <w:t>一、营业执照</w:t>
      </w:r>
    </w:p>
    <w:p w14:paraId="31A42D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w w:val="100"/>
          <w:kern w:val="2"/>
          <w:sz w:val="24"/>
          <w:szCs w:val="24"/>
          <w:highlight w:val="none"/>
          <w:lang w:val="en-US" w:eastAsia="zh-CN" w:bidi="ar-SA"/>
        </w:rPr>
      </w:pPr>
      <w:r>
        <w:rPr>
          <w:rFonts w:hint="eastAsia" w:ascii="仿宋" w:hAnsi="仿宋" w:eastAsia="仿宋" w:cs="仿宋"/>
          <w:bCs/>
          <w:w w:val="100"/>
          <w:kern w:val="2"/>
          <w:sz w:val="24"/>
          <w:szCs w:val="24"/>
          <w:highlight w:val="none"/>
          <w:lang w:val="en-US" w:eastAsia="zh-CN" w:bidi="ar-SA"/>
        </w:rPr>
        <w:t>具有独立承担民事责任的能力，具有营业执照或事业单位法人证书或民办非企业单位登记证书或社会团体法人登记证书或基金会法人登记证书或自然人的身份证明。（提供扫描件）</w:t>
      </w:r>
    </w:p>
    <w:p w14:paraId="1399691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val="0"/>
          <w:w w:val="100"/>
          <w:kern w:val="2"/>
          <w:sz w:val="28"/>
          <w:szCs w:val="28"/>
          <w:highlight w:val="none"/>
          <w:lang w:val="en-US" w:eastAsia="zh-CN" w:bidi="ar-SA"/>
        </w:rPr>
      </w:pPr>
    </w:p>
    <w:p w14:paraId="287D0CC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val="0"/>
          <w:w w:val="100"/>
          <w:kern w:val="2"/>
          <w:sz w:val="28"/>
          <w:szCs w:val="28"/>
          <w:highlight w:val="none"/>
          <w:lang w:val="en-US" w:eastAsia="zh-CN" w:bidi="ar-SA"/>
        </w:rPr>
      </w:pPr>
      <w:r>
        <w:rPr>
          <w:rFonts w:hint="eastAsia" w:ascii="仿宋" w:hAnsi="仿宋" w:eastAsia="仿宋" w:cs="仿宋"/>
          <w:b/>
          <w:bCs w:val="0"/>
          <w:w w:val="100"/>
          <w:kern w:val="2"/>
          <w:sz w:val="28"/>
          <w:szCs w:val="28"/>
          <w:highlight w:val="none"/>
          <w:lang w:val="en-US" w:eastAsia="zh-CN" w:bidi="ar-SA"/>
        </w:rPr>
        <w:t>二、财务要求</w:t>
      </w:r>
    </w:p>
    <w:p w14:paraId="78321CE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4" w:firstLineChars="200"/>
        <w:textAlignment w:val="auto"/>
        <w:rPr>
          <w:rFonts w:hint="eastAsia" w:ascii="仿宋" w:hAnsi="仿宋" w:eastAsia="仿宋" w:cs="仿宋"/>
          <w:sz w:val="24"/>
          <w:highlight w:val="none"/>
          <w:lang w:eastAsia="zh-CN"/>
        </w:rPr>
      </w:pPr>
      <w:r>
        <w:rPr>
          <w:rFonts w:hint="eastAsia" w:ascii="仿宋" w:hAnsi="仿宋" w:eastAsia="仿宋" w:cs="仿宋"/>
          <w:spacing w:val="1"/>
          <w:w w:val="100"/>
          <w:sz w:val="24"/>
          <w:szCs w:val="24"/>
          <w:highlight w:val="none"/>
        </w:rPr>
        <w:t>具有良好的商业信誉和健全的财务会计制度，提供供应商2024</w:t>
      </w:r>
      <w:r>
        <w:rPr>
          <w:rFonts w:hint="eastAsia" w:ascii="仿宋" w:hAnsi="仿宋" w:eastAsia="仿宋" w:cs="仿宋"/>
          <w:spacing w:val="1"/>
          <w:w w:val="100"/>
          <w:sz w:val="24"/>
          <w:szCs w:val="24"/>
          <w:highlight w:val="none"/>
          <w:lang w:eastAsia="zh-CN"/>
        </w:rPr>
        <w:t>年度</w:t>
      </w:r>
      <w:r>
        <w:rPr>
          <w:rFonts w:hint="eastAsia" w:ascii="仿宋" w:hAnsi="仿宋" w:eastAsia="仿宋" w:cs="仿宋"/>
          <w:spacing w:val="1"/>
          <w:w w:val="100"/>
          <w:sz w:val="24"/>
          <w:szCs w:val="24"/>
          <w:highlight w:val="none"/>
        </w:rPr>
        <w:t>财务状况报告</w:t>
      </w:r>
      <w:r>
        <w:rPr>
          <w:rFonts w:hint="eastAsia" w:ascii="仿宋" w:hAnsi="仿宋" w:eastAsia="仿宋" w:cs="仿宋"/>
          <w:spacing w:val="1"/>
          <w:w w:val="100"/>
          <w:sz w:val="24"/>
          <w:szCs w:val="24"/>
          <w:highlight w:val="none"/>
          <w:lang w:eastAsia="zh-CN"/>
        </w:rPr>
        <w:t>（</w:t>
      </w:r>
      <w:r>
        <w:rPr>
          <w:rFonts w:hint="eastAsia" w:ascii="仿宋" w:hAnsi="仿宋" w:eastAsia="仿宋" w:cs="仿宋"/>
          <w:spacing w:val="1"/>
          <w:w w:val="100"/>
          <w:sz w:val="24"/>
          <w:szCs w:val="24"/>
          <w:highlight w:val="none"/>
        </w:rPr>
        <w:t>至少包含资产负债表、利润表、现金流量表</w:t>
      </w:r>
      <w:r>
        <w:rPr>
          <w:rFonts w:hint="eastAsia" w:ascii="仿宋" w:hAnsi="仿宋" w:eastAsia="仿宋" w:cs="仿宋"/>
          <w:spacing w:val="1"/>
          <w:w w:val="100"/>
          <w:sz w:val="24"/>
          <w:szCs w:val="24"/>
          <w:highlight w:val="none"/>
          <w:lang w:eastAsia="zh-CN"/>
        </w:rPr>
        <w:t>）。</w:t>
      </w:r>
      <w:r>
        <w:rPr>
          <w:rFonts w:hint="eastAsia" w:ascii="仿宋" w:hAnsi="仿宋" w:eastAsia="仿宋" w:cs="仿宋"/>
          <w:spacing w:val="1"/>
          <w:w w:val="100"/>
          <w:sz w:val="24"/>
          <w:szCs w:val="24"/>
          <w:highlight w:val="none"/>
        </w:rPr>
        <w:t>成立未满1年或成立至今未产生经营活动的供应商提供自成立至今的财务报表或财务情况说明</w:t>
      </w:r>
      <w:r>
        <w:rPr>
          <w:rFonts w:hint="eastAsia" w:ascii="仿宋" w:hAnsi="仿宋" w:eastAsia="仿宋" w:cs="仿宋"/>
          <w:spacing w:val="1"/>
          <w:w w:val="100"/>
          <w:sz w:val="24"/>
          <w:szCs w:val="24"/>
          <w:highlight w:val="none"/>
          <w:lang w:val="en-US" w:eastAsia="zh-CN"/>
        </w:rPr>
        <w:t>；</w:t>
      </w:r>
      <w:r>
        <w:rPr>
          <w:rFonts w:hint="eastAsia" w:ascii="仿宋" w:hAnsi="仿宋" w:eastAsia="仿宋" w:cs="仿宋"/>
          <w:spacing w:val="1"/>
          <w:w w:val="100"/>
          <w:sz w:val="24"/>
          <w:szCs w:val="24"/>
          <w:highlight w:val="none"/>
        </w:rPr>
        <w:t>或提供自响应文件提交截止时间前三个月内基本开户银行出具的资信证明。</w:t>
      </w:r>
      <w:r>
        <w:rPr>
          <w:rFonts w:hint="eastAsia" w:ascii="仿宋" w:hAnsi="仿宋" w:eastAsia="仿宋" w:cs="仿宋"/>
          <w:sz w:val="24"/>
          <w:highlight w:val="none"/>
          <w:lang w:eastAsia="zh-CN"/>
        </w:rPr>
        <w:t>（提供扫描件）</w:t>
      </w:r>
    </w:p>
    <w:p w14:paraId="054F233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val="0"/>
          <w:w w:val="100"/>
          <w:kern w:val="2"/>
          <w:sz w:val="28"/>
          <w:szCs w:val="28"/>
          <w:highlight w:val="none"/>
          <w:lang w:val="en-US" w:eastAsia="zh-CN" w:bidi="ar-SA"/>
        </w:rPr>
      </w:pPr>
    </w:p>
    <w:p w14:paraId="2A46A5D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val="0"/>
          <w:w w:val="100"/>
          <w:kern w:val="2"/>
          <w:sz w:val="28"/>
          <w:szCs w:val="28"/>
          <w:highlight w:val="none"/>
          <w:lang w:val="en-US" w:eastAsia="zh-CN" w:bidi="ar-SA"/>
        </w:rPr>
      </w:pPr>
      <w:r>
        <w:rPr>
          <w:rFonts w:hint="eastAsia" w:ascii="仿宋" w:hAnsi="仿宋" w:eastAsia="仿宋" w:cs="仿宋"/>
          <w:b/>
          <w:bCs w:val="0"/>
          <w:w w:val="100"/>
          <w:kern w:val="2"/>
          <w:sz w:val="28"/>
          <w:szCs w:val="28"/>
          <w:highlight w:val="none"/>
          <w:lang w:val="en-US" w:eastAsia="zh-CN" w:bidi="ar-SA"/>
        </w:rPr>
        <w:t>三、税收要求</w:t>
      </w:r>
    </w:p>
    <w:p w14:paraId="4B9447B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sz w:val="24"/>
          <w:szCs w:val="24"/>
          <w:highlight w:val="none"/>
        </w:rPr>
        <w:t>提供投标人缴税所属时间在202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年1月至本项目投标文件提交截止时间前任意1个月</w:t>
      </w:r>
      <w:r>
        <w:rPr>
          <w:rFonts w:hint="eastAsia" w:ascii="仿宋" w:hAnsi="仿宋" w:eastAsia="仿宋" w:cs="仿宋"/>
          <w:color w:val="auto"/>
          <w:sz w:val="24"/>
          <w:szCs w:val="24"/>
          <w:highlight w:val="none"/>
          <w:lang w:val="en-US" w:eastAsia="zh-CN"/>
        </w:rPr>
        <w:t>的</w:t>
      </w:r>
      <w:r>
        <w:rPr>
          <w:rFonts w:hint="eastAsia" w:ascii="仿宋" w:hAnsi="仿宋" w:eastAsia="仿宋" w:cs="仿宋"/>
          <w:color w:val="auto"/>
          <w:sz w:val="24"/>
          <w:szCs w:val="24"/>
          <w:highlight w:val="none"/>
        </w:rPr>
        <w:t>税务局</w:t>
      </w:r>
      <w:r>
        <w:rPr>
          <w:rFonts w:hint="eastAsia" w:ascii="仿宋" w:hAnsi="仿宋" w:eastAsia="仿宋" w:cs="仿宋"/>
          <w:color w:val="auto"/>
          <w:sz w:val="24"/>
          <w:szCs w:val="24"/>
          <w:highlight w:val="none"/>
          <w:lang w:val="en-US" w:eastAsia="zh-CN"/>
        </w:rPr>
        <w:t>出具税收完税证明</w:t>
      </w:r>
      <w:r>
        <w:rPr>
          <w:rFonts w:hint="eastAsia" w:ascii="仿宋" w:hAnsi="仿宋" w:eastAsia="仿宋" w:cs="仿宋"/>
          <w:color w:val="auto"/>
          <w:sz w:val="24"/>
          <w:szCs w:val="24"/>
          <w:highlight w:val="none"/>
        </w:rPr>
        <w:t>或纳税情况</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无欠税证明</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或</w:t>
      </w:r>
      <w:r>
        <w:rPr>
          <w:rFonts w:hint="eastAsia" w:ascii="仿宋" w:hAnsi="仿宋" w:eastAsia="仿宋" w:cs="仿宋"/>
          <w:color w:val="auto"/>
          <w:sz w:val="24"/>
          <w:szCs w:val="24"/>
          <w:highlight w:val="none"/>
        </w:rPr>
        <w:t>银行电子缴税（费）凭证的相关证明，依法免税的，应提供依法免税的相关证明文件；投标人成立不足一年的，无需提供。（提供扫描件）</w:t>
      </w:r>
    </w:p>
    <w:p w14:paraId="1B1E97F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val="0"/>
          <w:w w:val="100"/>
          <w:kern w:val="2"/>
          <w:sz w:val="28"/>
          <w:szCs w:val="28"/>
          <w:highlight w:val="none"/>
          <w:lang w:val="en-US" w:eastAsia="zh-CN" w:bidi="ar-SA"/>
        </w:rPr>
      </w:pPr>
      <w:r>
        <w:rPr>
          <w:rFonts w:hint="eastAsia" w:ascii="仿宋" w:hAnsi="仿宋" w:eastAsia="仿宋" w:cs="仿宋"/>
          <w:b/>
          <w:bCs w:val="0"/>
          <w:w w:val="100"/>
          <w:kern w:val="2"/>
          <w:sz w:val="28"/>
          <w:szCs w:val="28"/>
          <w:highlight w:val="none"/>
          <w:lang w:val="en-US" w:eastAsia="zh-CN" w:bidi="ar-SA"/>
        </w:rPr>
        <w:t>四、社保要求</w:t>
      </w:r>
    </w:p>
    <w:p w14:paraId="620E4D8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bCs w:val="0"/>
          <w:w w:val="100"/>
          <w:kern w:val="2"/>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提</w:t>
      </w:r>
      <w:r>
        <w:rPr>
          <w:rFonts w:hint="eastAsia" w:ascii="仿宋" w:hAnsi="仿宋" w:eastAsia="仿宋" w:cs="仿宋"/>
          <w:color w:val="auto"/>
          <w:sz w:val="24"/>
          <w:szCs w:val="24"/>
          <w:highlight w:val="none"/>
        </w:rPr>
        <w:t>供投标人缴费所属时间在202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年1月至本项目投标文件提交截止时间前任意1个月的社会保险费缴款</w:t>
      </w:r>
      <w:r>
        <w:rPr>
          <w:rFonts w:hint="eastAsia" w:ascii="仿宋" w:hAnsi="仿宋" w:eastAsia="仿宋" w:cs="仿宋"/>
          <w:color w:val="auto"/>
          <w:sz w:val="24"/>
          <w:szCs w:val="24"/>
          <w:highlight w:val="none"/>
          <w:lang w:val="en-US" w:eastAsia="zh-CN"/>
        </w:rPr>
        <w:t>证明</w:t>
      </w:r>
      <w:r>
        <w:rPr>
          <w:rFonts w:hint="eastAsia" w:ascii="仿宋" w:hAnsi="仿宋" w:eastAsia="仿宋" w:cs="仿宋"/>
          <w:color w:val="auto"/>
          <w:sz w:val="24"/>
          <w:szCs w:val="24"/>
          <w:highlight w:val="none"/>
        </w:rPr>
        <w:t>或银行电子缴税（费）凭证或社保管理部门出具的有效的缴款证明，依法免缴的，应提供依法免缴的相关证明文件；投标人成立不足一年的，无需提供。（提供扫描件）</w:t>
      </w:r>
    </w:p>
    <w:p w14:paraId="311520F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2" w:firstLineChars="200"/>
        <w:jc w:val="center"/>
        <w:textAlignment w:val="auto"/>
        <w:rPr>
          <w:rFonts w:hint="eastAsia" w:ascii="仿宋" w:hAnsi="仿宋" w:eastAsia="仿宋" w:cs="仿宋"/>
          <w:b/>
          <w:bCs w:val="0"/>
          <w:w w:val="100"/>
          <w:kern w:val="2"/>
          <w:sz w:val="28"/>
          <w:szCs w:val="28"/>
          <w:highlight w:val="none"/>
          <w:lang w:val="en-US" w:eastAsia="zh-CN" w:bidi="ar-SA"/>
        </w:rPr>
      </w:pPr>
    </w:p>
    <w:p w14:paraId="09BB95C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2" w:firstLineChars="200"/>
        <w:jc w:val="center"/>
        <w:textAlignment w:val="auto"/>
        <w:rPr>
          <w:rFonts w:hint="eastAsia" w:ascii="仿宋" w:hAnsi="仿宋" w:eastAsia="仿宋" w:cs="仿宋"/>
          <w:b/>
          <w:bCs w:val="0"/>
          <w:w w:val="100"/>
          <w:kern w:val="2"/>
          <w:sz w:val="28"/>
          <w:szCs w:val="28"/>
          <w:highlight w:val="none"/>
          <w:lang w:val="en-US" w:eastAsia="zh-CN" w:bidi="ar-SA"/>
        </w:rPr>
      </w:pPr>
      <w:r>
        <w:rPr>
          <w:rFonts w:hint="eastAsia" w:ascii="仿宋" w:hAnsi="仿宋" w:eastAsia="仿宋" w:cs="仿宋"/>
          <w:b/>
          <w:bCs w:val="0"/>
          <w:w w:val="100"/>
          <w:kern w:val="2"/>
          <w:sz w:val="28"/>
          <w:szCs w:val="28"/>
          <w:highlight w:val="none"/>
          <w:lang w:val="en-US" w:eastAsia="zh-CN" w:bidi="ar-SA"/>
        </w:rPr>
        <w:t>五、专业技术能力</w:t>
      </w:r>
    </w:p>
    <w:p w14:paraId="512B5AC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bCs/>
          <w:w w:val="100"/>
          <w:kern w:val="2"/>
          <w:sz w:val="24"/>
          <w:szCs w:val="24"/>
          <w:highlight w:val="none"/>
          <w:lang w:val="en-US" w:eastAsia="zh-CN" w:bidi="ar-SA"/>
        </w:rPr>
      </w:pPr>
      <w:r>
        <w:rPr>
          <w:rFonts w:hint="eastAsia" w:ascii="仿宋" w:hAnsi="仿宋" w:eastAsia="仿宋" w:cs="仿宋"/>
          <w:bCs/>
          <w:w w:val="100"/>
          <w:kern w:val="2"/>
          <w:sz w:val="24"/>
          <w:szCs w:val="24"/>
          <w:highlight w:val="none"/>
          <w:lang w:val="en-US" w:eastAsia="zh-CN" w:bidi="ar-SA"/>
        </w:rPr>
        <w:t>提供具备履行合同所必需的专业技术能力的证明材料或承诺书。（格式自拟）</w:t>
      </w:r>
    </w:p>
    <w:p w14:paraId="1D0708BE">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rPr>
          <w:rFonts w:hint="eastAsia" w:ascii="仿宋" w:hAnsi="仿宋" w:eastAsia="仿宋" w:cs="仿宋"/>
          <w:b/>
          <w:bCs w:val="0"/>
          <w:w w:val="100"/>
          <w:kern w:val="2"/>
          <w:sz w:val="28"/>
          <w:szCs w:val="28"/>
          <w:highlight w:val="none"/>
          <w:lang w:val="en-US" w:eastAsia="zh-CN" w:bidi="ar-SA"/>
        </w:rPr>
      </w:pPr>
    </w:p>
    <w:p w14:paraId="16329DAB">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仿宋" w:hAnsi="仿宋" w:eastAsia="仿宋" w:cs="仿宋"/>
          <w:b/>
          <w:bCs w:val="0"/>
          <w:w w:val="100"/>
          <w:kern w:val="2"/>
          <w:sz w:val="28"/>
          <w:szCs w:val="28"/>
          <w:highlight w:val="none"/>
          <w:lang w:val="en-US" w:eastAsia="zh-CN" w:bidi="ar-SA"/>
        </w:rPr>
      </w:pPr>
      <w:r>
        <w:rPr>
          <w:rFonts w:hint="eastAsia" w:ascii="仿宋" w:hAnsi="仿宋" w:eastAsia="仿宋" w:cs="仿宋"/>
          <w:b/>
          <w:bCs w:val="0"/>
          <w:w w:val="100"/>
          <w:kern w:val="2"/>
          <w:sz w:val="28"/>
          <w:szCs w:val="28"/>
          <w:highlight w:val="none"/>
          <w:lang w:val="en-US" w:eastAsia="zh-CN" w:bidi="ar-SA"/>
        </w:rPr>
        <w:t>六、书面声明</w:t>
      </w:r>
    </w:p>
    <w:p w14:paraId="0839DB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w w:val="100"/>
          <w:kern w:val="2"/>
          <w:sz w:val="24"/>
          <w:szCs w:val="24"/>
          <w:highlight w:val="none"/>
          <w:lang w:val="en-US" w:eastAsia="zh-CN" w:bidi="ar-SA"/>
        </w:rPr>
      </w:pPr>
      <w:r>
        <w:rPr>
          <w:rFonts w:hint="eastAsia" w:ascii="仿宋" w:hAnsi="仿宋" w:eastAsia="仿宋" w:cs="仿宋"/>
          <w:bCs/>
          <w:w w:val="100"/>
          <w:kern w:val="2"/>
          <w:sz w:val="24"/>
          <w:szCs w:val="24"/>
          <w:highlight w:val="none"/>
          <w:lang w:val="en-US" w:eastAsia="zh-CN" w:bidi="ar-SA"/>
        </w:rPr>
        <w:t>提供参加政府采购活动前3年内在经营活动中没有重大违法记录的书面声明（重大违法记录，是指供应商因违法经营受到刑事处罚或者责令停产停业、吊销许可证或者执照、较大数额罚款等行政处罚）。（格式自拟）</w:t>
      </w:r>
    </w:p>
    <w:p w14:paraId="34587451">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rPr>
          <w:rFonts w:hint="eastAsia" w:ascii="仿宋" w:hAnsi="仿宋" w:eastAsia="仿宋" w:cs="仿宋"/>
          <w:b/>
          <w:bCs w:val="0"/>
          <w:w w:val="100"/>
          <w:kern w:val="2"/>
          <w:sz w:val="28"/>
          <w:szCs w:val="28"/>
          <w:highlight w:val="none"/>
          <w:lang w:val="en-US" w:eastAsia="zh-CN" w:bidi="ar-SA"/>
        </w:rPr>
      </w:pPr>
    </w:p>
    <w:p w14:paraId="662E0B24">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仿宋" w:hAnsi="仿宋" w:eastAsia="仿宋" w:cs="仿宋"/>
          <w:b/>
          <w:bCs w:val="0"/>
          <w:w w:val="100"/>
          <w:kern w:val="2"/>
          <w:sz w:val="28"/>
          <w:szCs w:val="28"/>
          <w:highlight w:val="none"/>
          <w:lang w:val="en-US" w:eastAsia="zh-CN" w:bidi="ar-SA"/>
        </w:rPr>
      </w:pPr>
      <w:r>
        <w:rPr>
          <w:rFonts w:hint="eastAsia" w:ascii="仿宋" w:hAnsi="仿宋" w:eastAsia="仿宋" w:cs="仿宋"/>
          <w:b/>
          <w:bCs w:val="0"/>
          <w:w w:val="100"/>
          <w:kern w:val="2"/>
          <w:sz w:val="28"/>
          <w:szCs w:val="28"/>
          <w:highlight w:val="none"/>
          <w:lang w:val="en-US" w:eastAsia="zh-CN" w:bidi="ar-SA"/>
        </w:rPr>
        <w:t>七、法律、行政法规规定的其他条件</w:t>
      </w:r>
    </w:p>
    <w:p w14:paraId="54E5DBA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kern w:val="0"/>
          <w:sz w:val="24"/>
          <w:highlight w:val="none"/>
          <w:lang w:eastAsia="zh-CN"/>
        </w:rPr>
      </w:pPr>
      <w:r>
        <w:rPr>
          <w:rFonts w:hint="eastAsia" w:ascii="仿宋" w:hAnsi="仿宋" w:eastAsia="仿宋" w:cs="仿宋"/>
          <w:kern w:val="0"/>
          <w:sz w:val="24"/>
          <w:highlight w:val="none"/>
          <w:lang w:val="en-US" w:eastAsia="zh-CN"/>
        </w:rPr>
        <w:t>1.</w:t>
      </w:r>
      <w:r>
        <w:rPr>
          <w:rFonts w:hint="eastAsia" w:ascii="仿宋" w:hAnsi="仿宋" w:eastAsia="仿宋" w:cs="仿宋"/>
          <w:kern w:val="0"/>
          <w:sz w:val="24"/>
          <w:highlight w:val="none"/>
          <w:lang w:eastAsia="zh-CN"/>
        </w:rPr>
        <w:t>供应商</w:t>
      </w:r>
      <w:r>
        <w:rPr>
          <w:rFonts w:hint="eastAsia" w:ascii="仿宋" w:hAnsi="仿宋" w:eastAsia="仿宋" w:cs="仿宋"/>
          <w:kern w:val="0"/>
          <w:sz w:val="24"/>
          <w:highlight w:val="none"/>
        </w:rPr>
        <w:t>应在“信用中国”网站</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www.creditchina.gov.cn</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未被列入失信被执行人、重大税收违法失信主体，中国政府采购网</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www.ccgp.gov.cn</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没有政府采购严重违法失信行为记录</w:t>
      </w:r>
      <w:r>
        <w:rPr>
          <w:rFonts w:hint="eastAsia" w:ascii="仿宋" w:hAnsi="仿宋" w:eastAsia="仿宋" w:cs="仿宋"/>
          <w:kern w:val="0"/>
          <w:sz w:val="24"/>
          <w:highlight w:val="none"/>
          <w:lang w:eastAsia="zh-CN"/>
        </w:rPr>
        <w:t>。（提供截图）</w:t>
      </w:r>
    </w:p>
    <w:p w14:paraId="36B484B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bCs w:val="0"/>
          <w:w w:val="100"/>
          <w:kern w:val="2"/>
          <w:sz w:val="24"/>
          <w:szCs w:val="24"/>
          <w:highlight w:val="none"/>
          <w:lang w:val="en-US" w:eastAsia="zh-CN" w:bidi="ar-SA"/>
        </w:rPr>
      </w:pPr>
      <w:r>
        <w:rPr>
          <w:rFonts w:hint="eastAsia" w:ascii="仿宋" w:hAnsi="仿宋" w:eastAsia="仿宋" w:cs="仿宋"/>
          <w:kern w:val="0"/>
          <w:sz w:val="24"/>
          <w:highlight w:val="none"/>
          <w:lang w:val="en-US" w:eastAsia="zh-CN"/>
        </w:rPr>
        <w:t>2.</w:t>
      </w:r>
      <w:r>
        <w:rPr>
          <w:rFonts w:hint="eastAsia" w:ascii="仿宋" w:hAnsi="仿宋" w:eastAsia="仿宋" w:cs="仿宋"/>
          <w:kern w:val="0"/>
          <w:sz w:val="24"/>
          <w:highlight w:val="none"/>
        </w:rPr>
        <w:t>单位负责人为同一人或者存在直接控股、管理关系的不同供应商，不得参加同一合同项下的政府采购活动。</w:t>
      </w:r>
      <w:r>
        <w:rPr>
          <w:rFonts w:hint="eastAsia" w:ascii="仿宋" w:hAnsi="仿宋" w:eastAsia="仿宋" w:cs="仿宋"/>
          <w:bCs/>
          <w:w w:val="100"/>
          <w:kern w:val="2"/>
          <w:sz w:val="24"/>
          <w:szCs w:val="24"/>
          <w:highlight w:val="none"/>
          <w:lang w:val="en-US" w:eastAsia="zh-CN" w:bidi="ar-SA"/>
        </w:rPr>
        <w:t>（提供承诺，格式自拟）</w:t>
      </w:r>
    </w:p>
    <w:p w14:paraId="0D44654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b/>
          <w:bCs w:val="0"/>
          <w:w w:val="100"/>
          <w:kern w:val="2"/>
          <w:sz w:val="28"/>
          <w:szCs w:val="28"/>
          <w:highlight w:val="none"/>
          <w:lang w:val="en-US" w:eastAsia="zh-CN" w:bidi="ar-SA"/>
        </w:rPr>
      </w:pPr>
      <w:r>
        <w:rPr>
          <w:rFonts w:hint="eastAsia" w:ascii="仿宋" w:hAnsi="仿宋" w:eastAsia="仿宋" w:cs="仿宋"/>
          <w:color w:val="auto"/>
          <w:sz w:val="24"/>
          <w:szCs w:val="24"/>
          <w:highlight w:val="none"/>
          <w:lang w:val="en-US" w:eastAsia="zh-CN"/>
        </w:rPr>
        <w:t>3.为采购项目提供整体设计、规范编制或者项目管理、监理、检测等服务的供应商，不得再参加该采购项目的其他采购活动。</w:t>
      </w:r>
      <w:r>
        <w:rPr>
          <w:rFonts w:hint="eastAsia" w:ascii="仿宋" w:hAnsi="仿宋" w:eastAsia="仿宋" w:cs="仿宋"/>
          <w:bCs/>
          <w:w w:val="100"/>
          <w:kern w:val="2"/>
          <w:sz w:val="24"/>
          <w:szCs w:val="24"/>
          <w:highlight w:val="none"/>
          <w:lang w:val="en-US" w:eastAsia="zh-CN" w:bidi="ar-SA"/>
        </w:rPr>
        <w:t>（提供承诺，格式自拟）</w:t>
      </w:r>
    </w:p>
    <w:p w14:paraId="1AC439F1">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仿宋" w:hAnsi="仿宋" w:eastAsia="仿宋" w:cs="仿宋"/>
          <w:b/>
          <w:bCs w:val="0"/>
          <w:w w:val="100"/>
          <w:kern w:val="2"/>
          <w:sz w:val="28"/>
          <w:szCs w:val="28"/>
          <w:highlight w:val="none"/>
          <w:lang w:val="en-US" w:eastAsia="zh-CN" w:bidi="ar-SA"/>
        </w:rPr>
      </w:pPr>
    </w:p>
    <w:p w14:paraId="218E4B0B">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仿宋" w:hAnsi="仿宋" w:eastAsia="仿宋" w:cs="仿宋"/>
          <w:b/>
          <w:bCs w:val="0"/>
          <w:w w:val="100"/>
          <w:kern w:val="2"/>
          <w:sz w:val="28"/>
          <w:szCs w:val="28"/>
          <w:highlight w:val="none"/>
          <w:lang w:val="en-US" w:eastAsia="zh-CN" w:bidi="ar-SA"/>
        </w:rPr>
      </w:pPr>
      <w:r>
        <w:rPr>
          <w:rFonts w:hint="eastAsia" w:ascii="仿宋" w:hAnsi="仿宋" w:eastAsia="仿宋" w:cs="仿宋"/>
          <w:b/>
          <w:bCs w:val="0"/>
          <w:w w:val="100"/>
          <w:kern w:val="2"/>
          <w:sz w:val="28"/>
          <w:szCs w:val="28"/>
          <w:highlight w:val="none"/>
          <w:lang w:val="en-US" w:eastAsia="zh-CN" w:bidi="ar-SA"/>
        </w:rPr>
        <w:t>八、本项目的特定资格要求</w:t>
      </w:r>
    </w:p>
    <w:p w14:paraId="5BB8ACC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bCs/>
          <w:w w:val="100"/>
          <w:kern w:val="2"/>
          <w:sz w:val="24"/>
          <w:szCs w:val="24"/>
          <w:highlight w:val="none"/>
          <w:lang w:val="en-US" w:eastAsia="zh-CN" w:bidi="ar-SA"/>
        </w:rPr>
      </w:pPr>
      <w:r>
        <w:rPr>
          <w:rFonts w:hint="eastAsia" w:ascii="仿宋" w:hAnsi="仿宋" w:eastAsia="仿宋" w:cs="仿宋"/>
          <w:bCs/>
          <w:w w:val="100"/>
          <w:kern w:val="2"/>
          <w:sz w:val="24"/>
          <w:szCs w:val="24"/>
          <w:highlight w:val="none"/>
          <w:lang w:val="en-US" w:eastAsia="zh-CN" w:bidi="ar-SA"/>
        </w:rPr>
        <w:t xml:space="preserve">供应商须提供自2023年1月1日起至今已完成的不少于1个同类项目业绩。  </w:t>
      </w:r>
    </w:p>
    <w:p w14:paraId="1D70B2A3">
      <w:pPr>
        <w:rPr>
          <w:rFonts w:hint="eastAsia" w:ascii="仿宋" w:hAnsi="仿宋" w:eastAsia="仿宋" w:cs="仿宋"/>
          <w:b/>
          <w:color w:val="auto"/>
          <w:kern w:val="2"/>
          <w:sz w:val="28"/>
          <w:szCs w:val="28"/>
          <w:highlight w:val="none"/>
          <w:lang w:val="en-US" w:eastAsia="zh-CN" w:bidi="ar-SA"/>
        </w:rPr>
      </w:pPr>
    </w:p>
    <w:p w14:paraId="2BAF70DA">
      <w:pPr>
        <w:rPr>
          <w:rFonts w:hint="eastAsia" w:ascii="仿宋" w:hAnsi="仿宋" w:eastAsia="仿宋" w:cs="仿宋"/>
          <w:b/>
          <w:color w:val="auto"/>
          <w:kern w:val="2"/>
          <w:sz w:val="28"/>
          <w:szCs w:val="28"/>
          <w:highlight w:val="none"/>
          <w:lang w:val="en-US" w:eastAsia="zh-CN" w:bidi="ar-SA"/>
        </w:rPr>
      </w:pPr>
      <w:r>
        <w:rPr>
          <w:rFonts w:hint="eastAsia" w:ascii="仿宋" w:hAnsi="仿宋" w:eastAsia="仿宋" w:cs="仿宋"/>
          <w:b/>
          <w:color w:val="auto"/>
          <w:kern w:val="2"/>
          <w:sz w:val="28"/>
          <w:szCs w:val="28"/>
          <w:highlight w:val="none"/>
          <w:lang w:val="en-US" w:eastAsia="zh-CN" w:bidi="ar-SA"/>
        </w:rPr>
        <w:br w:type="page"/>
      </w:r>
    </w:p>
    <w:p w14:paraId="3306CE91">
      <w:pPr>
        <w:pStyle w:val="3"/>
        <w:pageBreakBefore w:val="0"/>
        <w:widowControl w:val="0"/>
        <w:numPr>
          <w:ilvl w:val="1"/>
          <w:numId w:val="0"/>
        </w:numPr>
        <w:kinsoku/>
        <w:wordWrap w:val="0"/>
        <w:overflowPunct/>
        <w:topLinePunct w:val="0"/>
        <w:autoSpaceDE/>
        <w:autoSpaceDN/>
        <w:bidi w:val="0"/>
        <w:adjustRightInd/>
        <w:snapToGrid/>
        <w:spacing w:before="0" w:after="0"/>
        <w:jc w:val="center"/>
        <w:textAlignment w:val="auto"/>
        <w:rPr>
          <w:rFonts w:hint="eastAsia" w:ascii="仿宋" w:hAnsi="仿宋" w:eastAsia="仿宋" w:cs="仿宋"/>
          <w:color w:val="auto"/>
          <w:sz w:val="28"/>
          <w:szCs w:val="28"/>
          <w:highlight w:val="none"/>
        </w:rPr>
      </w:pPr>
      <w:r>
        <w:rPr>
          <w:rFonts w:hint="eastAsia" w:ascii="仿宋" w:hAnsi="仿宋" w:eastAsia="仿宋" w:cs="仿宋"/>
          <w:b/>
          <w:color w:val="auto"/>
          <w:kern w:val="2"/>
          <w:sz w:val="28"/>
          <w:szCs w:val="28"/>
          <w:highlight w:val="none"/>
          <w:lang w:val="en-US" w:eastAsia="zh-CN" w:bidi="ar-SA"/>
        </w:rPr>
        <w:t>九、中小企业声明函</w:t>
      </w:r>
    </w:p>
    <w:p w14:paraId="39D30B53">
      <w:pPr>
        <w:pageBreakBefore w:val="0"/>
        <w:widowControl w:val="0"/>
        <w:kinsoku/>
        <w:overflowPunct/>
        <w:topLinePunct w:val="0"/>
        <w:autoSpaceDE/>
        <w:autoSpaceDN/>
        <w:bidi w:val="0"/>
        <w:adjustRightInd/>
        <w:snapToGrid/>
        <w:spacing w:line="588" w:lineRule="exact"/>
        <w:jc w:val="center"/>
        <w:textAlignment w:val="auto"/>
        <w:rPr>
          <w:rFonts w:hint="eastAsia" w:ascii="仿宋" w:hAnsi="仿宋" w:eastAsia="仿宋" w:cs="仿宋"/>
          <w:b/>
          <w:bCs/>
          <w:kern w:val="0"/>
          <w:sz w:val="28"/>
          <w:szCs w:val="28"/>
          <w:highlight w:val="none"/>
          <w:lang w:val="en-US" w:eastAsia="zh-CN" w:bidi="ar-SA"/>
        </w:rPr>
      </w:pPr>
      <w:r>
        <w:rPr>
          <w:rFonts w:hint="eastAsia" w:ascii="仿宋" w:hAnsi="仿宋" w:eastAsia="仿宋" w:cs="仿宋"/>
          <w:b/>
          <w:bCs/>
          <w:kern w:val="0"/>
          <w:sz w:val="28"/>
          <w:szCs w:val="28"/>
          <w:highlight w:val="none"/>
          <w:lang w:val="en-US" w:eastAsia="zh-CN" w:bidi="ar-SA"/>
        </w:rPr>
        <w:t>（一）中小企业声明函（工程）</w:t>
      </w:r>
    </w:p>
    <w:p w14:paraId="1226D117">
      <w:pPr>
        <w:pStyle w:val="7"/>
        <w:keepNext w:val="0"/>
        <w:keepLines w:val="0"/>
        <w:pageBreakBefore w:val="0"/>
        <w:widowControl w:val="0"/>
        <w:kinsoku/>
        <w:wordWrap/>
        <w:overflowPunct/>
        <w:topLinePunct w:val="0"/>
        <w:autoSpaceDE/>
        <w:autoSpaceDN/>
        <w:bidi w:val="0"/>
        <w:adjustRightInd/>
        <w:snapToGrid w:val="0"/>
        <w:spacing w:after="0" w:line="360" w:lineRule="auto"/>
        <w:ind w:left="0" w:right="0" w:firstLine="480" w:firstLineChars="200"/>
        <w:textAlignment w:val="auto"/>
        <w:rPr>
          <w:rFonts w:hint="eastAsia" w:ascii="仿宋" w:hAnsi="仿宋" w:eastAsia="仿宋" w:cs="仿宋"/>
          <w:i w:val="0"/>
          <w:iCs w:val="0"/>
          <w:sz w:val="24"/>
          <w:szCs w:val="24"/>
          <w:highlight w:val="none"/>
        </w:rPr>
      </w:pPr>
    </w:p>
    <w:p w14:paraId="4F64B9D7">
      <w:pPr>
        <w:pStyle w:val="7"/>
        <w:keepNext w:val="0"/>
        <w:keepLines w:val="0"/>
        <w:pageBreakBefore w:val="0"/>
        <w:widowControl w:val="0"/>
        <w:kinsoku/>
        <w:wordWrap/>
        <w:overflowPunct/>
        <w:topLinePunct w:val="0"/>
        <w:autoSpaceDE/>
        <w:autoSpaceDN/>
        <w:bidi w:val="0"/>
        <w:adjustRightInd/>
        <w:snapToGrid w:val="0"/>
        <w:spacing w:after="0" w:line="360" w:lineRule="auto"/>
        <w:ind w:left="0" w:right="0" w:firstLine="480" w:firstLineChars="200"/>
        <w:textAlignment w:val="auto"/>
        <w:rPr>
          <w:rFonts w:hint="eastAsia" w:ascii="仿宋" w:hAnsi="仿宋" w:eastAsia="仿宋" w:cs="仿宋"/>
          <w:i w:val="0"/>
          <w:iCs w:val="0"/>
          <w:sz w:val="24"/>
          <w:szCs w:val="24"/>
          <w:highlight w:val="none"/>
        </w:rPr>
      </w:pPr>
      <w:r>
        <w:rPr>
          <w:rFonts w:hint="eastAsia" w:ascii="仿宋" w:hAnsi="仿宋" w:eastAsia="仿宋" w:cs="仿宋"/>
          <w:i w:val="0"/>
          <w:iCs w:val="0"/>
          <w:sz w:val="24"/>
          <w:szCs w:val="24"/>
          <w:highlight w:val="none"/>
        </w:rPr>
        <w:t>本公司（联合体）郑重声明，根据《政府采购促进中小企业发展管理办法》（财库﹝2020﹞46号）的规定，本公司（联合体）参加</w:t>
      </w:r>
      <w:r>
        <w:rPr>
          <w:rFonts w:hint="eastAsia" w:ascii="仿宋" w:hAnsi="仿宋" w:eastAsia="仿宋" w:cs="仿宋"/>
          <w:i w:val="0"/>
          <w:iCs w:val="0"/>
          <w:sz w:val="24"/>
          <w:szCs w:val="24"/>
          <w:highlight w:val="none"/>
          <w:u w:val="single"/>
        </w:rPr>
        <w:t>（单位名称）</w:t>
      </w:r>
      <w:r>
        <w:rPr>
          <w:rFonts w:hint="eastAsia" w:ascii="仿宋" w:hAnsi="仿宋" w:eastAsia="仿宋" w:cs="仿宋"/>
          <w:i w:val="0"/>
          <w:iCs w:val="0"/>
          <w:sz w:val="24"/>
          <w:szCs w:val="24"/>
          <w:highlight w:val="none"/>
        </w:rPr>
        <w:t>的</w:t>
      </w:r>
      <w:r>
        <w:rPr>
          <w:rFonts w:hint="eastAsia" w:ascii="仿宋" w:hAnsi="仿宋" w:eastAsia="仿宋" w:cs="仿宋"/>
          <w:i w:val="0"/>
          <w:iCs w:val="0"/>
          <w:sz w:val="24"/>
          <w:szCs w:val="24"/>
          <w:highlight w:val="none"/>
          <w:u w:val="single"/>
        </w:rPr>
        <w:t>（项目名称）</w:t>
      </w:r>
      <w:r>
        <w:rPr>
          <w:rFonts w:hint="eastAsia" w:ascii="仿宋" w:hAnsi="仿宋" w:eastAsia="仿宋" w:cs="仿宋"/>
          <w:i w:val="0"/>
          <w:iCs w:val="0"/>
          <w:sz w:val="24"/>
          <w:szCs w:val="24"/>
          <w:highlight w:val="none"/>
        </w:rPr>
        <w:t>采购活动，</w:t>
      </w:r>
      <w:r>
        <w:rPr>
          <w:rFonts w:hint="eastAsia" w:ascii="仿宋" w:hAnsi="仿宋" w:eastAsia="仿宋" w:cs="仿宋"/>
          <w:i w:val="0"/>
          <w:iCs w:val="0"/>
          <w:sz w:val="24"/>
          <w:szCs w:val="24"/>
          <w:highlight w:val="none"/>
          <w:lang w:val="en-US" w:eastAsia="zh-CN"/>
        </w:rPr>
        <w:t>工程的施工单位全部为符合政策要求的中小企业（或者：服务全部由符合政策要求的中小企业承接）。相关企业（含联合体中的中小企业、签订分包意向协议的中小企业）的具体情况如下：</w:t>
      </w:r>
    </w:p>
    <w:p w14:paraId="4B5863F3">
      <w:pPr>
        <w:pStyle w:val="7"/>
        <w:keepNext w:val="0"/>
        <w:keepLines w:val="0"/>
        <w:pageBreakBefore w:val="0"/>
        <w:widowControl w:val="0"/>
        <w:kinsoku/>
        <w:wordWrap/>
        <w:overflowPunct/>
        <w:topLinePunct w:val="0"/>
        <w:autoSpaceDE/>
        <w:autoSpaceDN/>
        <w:bidi w:val="0"/>
        <w:adjustRightInd/>
        <w:snapToGrid w:val="0"/>
        <w:spacing w:after="0" w:line="360" w:lineRule="auto"/>
        <w:ind w:left="0" w:right="0" w:firstLine="480" w:firstLineChars="200"/>
        <w:textAlignment w:val="auto"/>
        <w:rPr>
          <w:rFonts w:hint="eastAsia" w:ascii="仿宋" w:hAnsi="仿宋" w:eastAsia="仿宋" w:cs="仿宋"/>
          <w:i w:val="0"/>
          <w:iCs w:val="0"/>
          <w:sz w:val="24"/>
          <w:szCs w:val="24"/>
          <w:highlight w:val="none"/>
        </w:rPr>
      </w:pPr>
      <w:r>
        <w:rPr>
          <w:rFonts w:hint="eastAsia" w:ascii="仿宋" w:hAnsi="仿宋" w:eastAsia="仿宋" w:cs="仿宋"/>
          <w:i w:val="0"/>
          <w:iCs w:val="0"/>
          <w:sz w:val="24"/>
          <w:szCs w:val="24"/>
          <w:highlight w:val="none"/>
          <w:lang w:val="en-US"/>
        </w:rPr>
        <w:t>1.</w:t>
      </w:r>
      <w:r>
        <w:rPr>
          <w:rFonts w:hint="eastAsia" w:ascii="仿宋" w:hAnsi="仿宋" w:eastAsia="仿宋" w:cs="仿宋"/>
          <w:i w:val="0"/>
          <w:iCs w:val="0"/>
          <w:sz w:val="24"/>
          <w:szCs w:val="24"/>
          <w:highlight w:val="none"/>
          <w:u w:val="single"/>
        </w:rPr>
        <w:t>（标的名称）</w:t>
      </w:r>
      <w:r>
        <w:rPr>
          <w:rFonts w:hint="eastAsia" w:ascii="仿宋" w:hAnsi="仿宋" w:eastAsia="仿宋" w:cs="仿宋"/>
          <w:i w:val="0"/>
          <w:iCs w:val="0"/>
          <w:sz w:val="24"/>
          <w:szCs w:val="24"/>
          <w:highlight w:val="none"/>
        </w:rPr>
        <w:t>，属于（</w:t>
      </w:r>
      <w:r>
        <w:rPr>
          <w:rFonts w:hint="eastAsia" w:ascii="仿宋" w:hAnsi="仿宋" w:eastAsia="仿宋" w:cs="仿宋"/>
          <w:i w:val="0"/>
          <w:iCs w:val="0"/>
          <w:sz w:val="24"/>
          <w:szCs w:val="24"/>
          <w:highlight w:val="none"/>
          <w:u w:val="single"/>
          <w:lang w:eastAsia="zh-CN"/>
        </w:rPr>
        <w:t>竞争性磋商文件中</w:t>
      </w:r>
      <w:r>
        <w:rPr>
          <w:rFonts w:hint="eastAsia" w:ascii="仿宋" w:hAnsi="仿宋" w:eastAsia="仿宋" w:cs="仿宋"/>
          <w:i w:val="0"/>
          <w:iCs w:val="0"/>
          <w:sz w:val="24"/>
          <w:szCs w:val="24"/>
          <w:highlight w:val="none"/>
          <w:u w:val="single"/>
        </w:rPr>
        <w:t>明确的所属行业）</w:t>
      </w:r>
      <w:r>
        <w:rPr>
          <w:rFonts w:hint="eastAsia" w:ascii="仿宋" w:hAnsi="仿宋" w:eastAsia="仿宋" w:cs="仿宋"/>
          <w:i w:val="0"/>
          <w:iCs w:val="0"/>
          <w:sz w:val="24"/>
          <w:szCs w:val="24"/>
          <w:highlight w:val="none"/>
        </w:rPr>
        <w:t>；承建（承接）企业为</w:t>
      </w:r>
      <w:r>
        <w:rPr>
          <w:rFonts w:hint="eastAsia" w:ascii="仿宋" w:hAnsi="仿宋" w:eastAsia="仿宋" w:cs="仿宋"/>
          <w:i w:val="0"/>
          <w:iCs w:val="0"/>
          <w:sz w:val="24"/>
          <w:szCs w:val="24"/>
          <w:highlight w:val="none"/>
          <w:u w:val="single"/>
        </w:rPr>
        <w:t>（企业名称）</w:t>
      </w:r>
      <w:r>
        <w:rPr>
          <w:rFonts w:hint="eastAsia" w:ascii="仿宋" w:hAnsi="仿宋" w:eastAsia="仿宋" w:cs="仿宋"/>
          <w:i w:val="0"/>
          <w:iCs w:val="0"/>
          <w:sz w:val="24"/>
          <w:szCs w:val="24"/>
          <w:highlight w:val="none"/>
        </w:rPr>
        <w:t>，从业人员</w:t>
      </w:r>
      <w:r>
        <w:rPr>
          <w:rFonts w:hint="eastAsia" w:ascii="仿宋" w:hAnsi="仿宋" w:eastAsia="仿宋" w:cs="仿宋"/>
          <w:i w:val="0"/>
          <w:iCs w:val="0"/>
          <w:sz w:val="24"/>
          <w:szCs w:val="24"/>
          <w:highlight w:val="none"/>
          <w:u w:val="single"/>
        </w:rPr>
        <w:t>　　</w:t>
      </w:r>
      <w:r>
        <w:rPr>
          <w:rFonts w:hint="eastAsia" w:ascii="仿宋" w:hAnsi="仿宋" w:eastAsia="仿宋" w:cs="仿宋"/>
          <w:i w:val="0"/>
          <w:iCs w:val="0"/>
          <w:sz w:val="24"/>
          <w:szCs w:val="24"/>
          <w:highlight w:val="none"/>
        </w:rPr>
        <w:t>人，营业收入为</w:t>
      </w:r>
      <w:r>
        <w:rPr>
          <w:rFonts w:hint="eastAsia" w:ascii="仿宋" w:hAnsi="仿宋" w:eastAsia="仿宋" w:cs="仿宋"/>
          <w:i w:val="0"/>
          <w:iCs w:val="0"/>
          <w:sz w:val="24"/>
          <w:szCs w:val="24"/>
          <w:highlight w:val="none"/>
          <w:u w:val="single"/>
        </w:rPr>
        <w:t>　　</w:t>
      </w:r>
      <w:r>
        <w:rPr>
          <w:rFonts w:hint="eastAsia" w:ascii="仿宋" w:hAnsi="仿宋" w:eastAsia="仿宋" w:cs="仿宋"/>
          <w:i w:val="0"/>
          <w:iCs w:val="0"/>
          <w:sz w:val="24"/>
          <w:szCs w:val="24"/>
          <w:highlight w:val="none"/>
        </w:rPr>
        <w:t>万元，资产总额为</w:t>
      </w:r>
      <w:r>
        <w:rPr>
          <w:rFonts w:hint="eastAsia" w:ascii="仿宋" w:hAnsi="仿宋" w:eastAsia="仿宋" w:cs="仿宋"/>
          <w:i w:val="0"/>
          <w:iCs w:val="0"/>
          <w:sz w:val="24"/>
          <w:szCs w:val="24"/>
          <w:highlight w:val="none"/>
          <w:u w:val="single"/>
        </w:rPr>
        <w:t>　　</w:t>
      </w:r>
      <w:r>
        <w:rPr>
          <w:rFonts w:hint="eastAsia" w:ascii="仿宋" w:hAnsi="仿宋" w:eastAsia="仿宋" w:cs="仿宋"/>
          <w:i w:val="0"/>
          <w:iCs w:val="0"/>
          <w:sz w:val="24"/>
          <w:szCs w:val="24"/>
          <w:highlight w:val="none"/>
        </w:rPr>
        <w:t>万元，属于</w:t>
      </w:r>
      <w:r>
        <w:rPr>
          <w:rFonts w:hint="eastAsia" w:ascii="仿宋" w:hAnsi="仿宋" w:eastAsia="仿宋" w:cs="仿宋"/>
          <w:i w:val="0"/>
          <w:iCs w:val="0"/>
          <w:sz w:val="24"/>
          <w:szCs w:val="24"/>
          <w:highlight w:val="none"/>
          <w:u w:val="single"/>
        </w:rPr>
        <w:t>（中型企业、小型企业、微型企业）</w:t>
      </w:r>
      <w:r>
        <w:rPr>
          <w:rFonts w:hint="eastAsia" w:ascii="仿宋" w:hAnsi="仿宋" w:eastAsia="仿宋" w:cs="仿宋"/>
          <w:i w:val="0"/>
          <w:iCs w:val="0"/>
          <w:sz w:val="24"/>
          <w:szCs w:val="24"/>
          <w:highlight w:val="none"/>
        </w:rPr>
        <w:t>；</w:t>
      </w:r>
    </w:p>
    <w:p w14:paraId="5AB40AFA">
      <w:pPr>
        <w:pStyle w:val="7"/>
        <w:keepNext w:val="0"/>
        <w:keepLines w:val="0"/>
        <w:pageBreakBefore w:val="0"/>
        <w:widowControl w:val="0"/>
        <w:kinsoku/>
        <w:wordWrap/>
        <w:overflowPunct/>
        <w:topLinePunct w:val="0"/>
        <w:autoSpaceDE/>
        <w:autoSpaceDN/>
        <w:bidi w:val="0"/>
        <w:adjustRightInd/>
        <w:snapToGrid w:val="0"/>
        <w:spacing w:after="0" w:line="360" w:lineRule="auto"/>
        <w:ind w:left="0" w:right="0" w:firstLine="480" w:firstLineChars="200"/>
        <w:textAlignment w:val="auto"/>
        <w:rPr>
          <w:rFonts w:hint="eastAsia" w:ascii="仿宋" w:hAnsi="仿宋" w:eastAsia="仿宋" w:cs="仿宋"/>
          <w:i w:val="0"/>
          <w:iCs w:val="0"/>
          <w:sz w:val="24"/>
          <w:szCs w:val="24"/>
          <w:highlight w:val="none"/>
        </w:rPr>
      </w:pPr>
      <w:r>
        <w:rPr>
          <w:rFonts w:hint="eastAsia" w:ascii="仿宋" w:hAnsi="仿宋" w:eastAsia="仿宋" w:cs="仿宋"/>
          <w:i w:val="0"/>
          <w:iCs w:val="0"/>
          <w:sz w:val="24"/>
          <w:szCs w:val="24"/>
          <w:highlight w:val="none"/>
          <w:lang w:val="en-US"/>
        </w:rPr>
        <w:t>2.</w:t>
      </w:r>
      <w:r>
        <w:rPr>
          <w:rFonts w:hint="eastAsia" w:ascii="仿宋" w:hAnsi="仿宋" w:eastAsia="仿宋" w:cs="仿宋"/>
          <w:i w:val="0"/>
          <w:iCs w:val="0"/>
          <w:sz w:val="24"/>
          <w:szCs w:val="24"/>
          <w:highlight w:val="none"/>
          <w:u w:val="single"/>
        </w:rPr>
        <w:t>（标的名称）</w:t>
      </w:r>
      <w:r>
        <w:rPr>
          <w:rFonts w:hint="eastAsia" w:ascii="仿宋" w:hAnsi="仿宋" w:eastAsia="仿宋" w:cs="仿宋"/>
          <w:i w:val="0"/>
          <w:iCs w:val="0"/>
          <w:sz w:val="24"/>
          <w:szCs w:val="24"/>
          <w:highlight w:val="none"/>
        </w:rPr>
        <w:t>，属于（</w:t>
      </w:r>
      <w:r>
        <w:rPr>
          <w:rFonts w:hint="eastAsia" w:ascii="仿宋" w:hAnsi="仿宋" w:eastAsia="仿宋" w:cs="仿宋"/>
          <w:i w:val="0"/>
          <w:iCs w:val="0"/>
          <w:sz w:val="24"/>
          <w:szCs w:val="24"/>
          <w:highlight w:val="none"/>
          <w:u w:val="single"/>
          <w:lang w:eastAsia="zh-CN"/>
        </w:rPr>
        <w:t>竞争性磋商文件</w:t>
      </w:r>
      <w:r>
        <w:rPr>
          <w:rFonts w:hint="eastAsia" w:ascii="仿宋" w:hAnsi="仿宋" w:eastAsia="仿宋" w:cs="仿宋"/>
          <w:i w:val="0"/>
          <w:iCs w:val="0"/>
          <w:sz w:val="24"/>
          <w:szCs w:val="24"/>
          <w:highlight w:val="none"/>
          <w:u w:val="single"/>
        </w:rPr>
        <w:t>中明确的所属行业）</w:t>
      </w:r>
      <w:r>
        <w:rPr>
          <w:rFonts w:hint="eastAsia" w:ascii="仿宋" w:hAnsi="仿宋" w:eastAsia="仿宋" w:cs="仿宋"/>
          <w:i w:val="0"/>
          <w:iCs w:val="0"/>
          <w:sz w:val="24"/>
          <w:szCs w:val="24"/>
          <w:highlight w:val="none"/>
        </w:rPr>
        <w:t>；承建（承接）企业为</w:t>
      </w:r>
      <w:r>
        <w:rPr>
          <w:rFonts w:hint="eastAsia" w:ascii="仿宋" w:hAnsi="仿宋" w:eastAsia="仿宋" w:cs="仿宋"/>
          <w:i w:val="0"/>
          <w:iCs w:val="0"/>
          <w:sz w:val="24"/>
          <w:szCs w:val="24"/>
          <w:highlight w:val="none"/>
          <w:u w:val="single"/>
        </w:rPr>
        <w:t>（企业名称）</w:t>
      </w:r>
      <w:r>
        <w:rPr>
          <w:rFonts w:hint="eastAsia" w:ascii="仿宋" w:hAnsi="仿宋" w:eastAsia="仿宋" w:cs="仿宋"/>
          <w:i w:val="0"/>
          <w:iCs w:val="0"/>
          <w:sz w:val="24"/>
          <w:szCs w:val="24"/>
          <w:highlight w:val="none"/>
        </w:rPr>
        <w:t>，从业人员</w:t>
      </w:r>
      <w:r>
        <w:rPr>
          <w:rFonts w:hint="eastAsia" w:ascii="仿宋" w:hAnsi="仿宋" w:eastAsia="仿宋" w:cs="仿宋"/>
          <w:i w:val="0"/>
          <w:iCs w:val="0"/>
          <w:sz w:val="24"/>
          <w:szCs w:val="24"/>
          <w:highlight w:val="none"/>
          <w:u w:val="single"/>
        </w:rPr>
        <w:t>　　</w:t>
      </w:r>
      <w:r>
        <w:rPr>
          <w:rFonts w:hint="eastAsia" w:ascii="仿宋" w:hAnsi="仿宋" w:eastAsia="仿宋" w:cs="仿宋"/>
          <w:i w:val="0"/>
          <w:iCs w:val="0"/>
          <w:sz w:val="24"/>
          <w:szCs w:val="24"/>
          <w:highlight w:val="none"/>
        </w:rPr>
        <w:t>人，营业收入为</w:t>
      </w:r>
      <w:r>
        <w:rPr>
          <w:rFonts w:hint="eastAsia" w:ascii="仿宋" w:hAnsi="仿宋" w:eastAsia="仿宋" w:cs="仿宋"/>
          <w:i w:val="0"/>
          <w:iCs w:val="0"/>
          <w:sz w:val="24"/>
          <w:szCs w:val="24"/>
          <w:highlight w:val="none"/>
          <w:u w:val="single"/>
        </w:rPr>
        <w:t>　　</w:t>
      </w:r>
      <w:r>
        <w:rPr>
          <w:rFonts w:hint="eastAsia" w:ascii="仿宋" w:hAnsi="仿宋" w:eastAsia="仿宋" w:cs="仿宋"/>
          <w:i w:val="0"/>
          <w:iCs w:val="0"/>
          <w:sz w:val="24"/>
          <w:szCs w:val="24"/>
          <w:highlight w:val="none"/>
        </w:rPr>
        <w:t>万元，资产总额为</w:t>
      </w:r>
      <w:r>
        <w:rPr>
          <w:rFonts w:hint="eastAsia" w:ascii="仿宋" w:hAnsi="仿宋" w:eastAsia="仿宋" w:cs="仿宋"/>
          <w:i w:val="0"/>
          <w:iCs w:val="0"/>
          <w:sz w:val="24"/>
          <w:szCs w:val="24"/>
          <w:highlight w:val="none"/>
          <w:u w:val="single"/>
        </w:rPr>
        <w:t>　　</w:t>
      </w:r>
      <w:r>
        <w:rPr>
          <w:rFonts w:hint="eastAsia" w:ascii="仿宋" w:hAnsi="仿宋" w:eastAsia="仿宋" w:cs="仿宋"/>
          <w:i w:val="0"/>
          <w:iCs w:val="0"/>
          <w:sz w:val="24"/>
          <w:szCs w:val="24"/>
          <w:highlight w:val="none"/>
        </w:rPr>
        <w:t>万元，属于</w:t>
      </w:r>
      <w:r>
        <w:rPr>
          <w:rFonts w:hint="eastAsia" w:ascii="仿宋" w:hAnsi="仿宋" w:eastAsia="仿宋" w:cs="仿宋"/>
          <w:i w:val="0"/>
          <w:iCs w:val="0"/>
          <w:sz w:val="24"/>
          <w:szCs w:val="24"/>
          <w:highlight w:val="none"/>
          <w:u w:val="single"/>
        </w:rPr>
        <w:t>（中型企业、小型企业、微型企业）</w:t>
      </w:r>
      <w:r>
        <w:rPr>
          <w:rFonts w:hint="eastAsia" w:ascii="仿宋" w:hAnsi="仿宋" w:eastAsia="仿宋" w:cs="仿宋"/>
          <w:i w:val="0"/>
          <w:iCs w:val="0"/>
          <w:sz w:val="24"/>
          <w:szCs w:val="24"/>
          <w:highlight w:val="none"/>
        </w:rPr>
        <w:t>；</w:t>
      </w:r>
    </w:p>
    <w:p w14:paraId="114AC85F">
      <w:pPr>
        <w:pStyle w:val="7"/>
        <w:keepNext w:val="0"/>
        <w:keepLines w:val="0"/>
        <w:pageBreakBefore w:val="0"/>
        <w:widowControl w:val="0"/>
        <w:kinsoku/>
        <w:wordWrap/>
        <w:overflowPunct/>
        <w:topLinePunct w:val="0"/>
        <w:autoSpaceDE/>
        <w:autoSpaceDN/>
        <w:bidi w:val="0"/>
        <w:adjustRightInd/>
        <w:snapToGrid w:val="0"/>
        <w:spacing w:after="0" w:line="360" w:lineRule="auto"/>
        <w:ind w:left="0" w:right="0" w:firstLine="480" w:firstLineChars="200"/>
        <w:textAlignment w:val="auto"/>
        <w:rPr>
          <w:rFonts w:hint="eastAsia" w:ascii="仿宋" w:hAnsi="仿宋" w:eastAsia="仿宋" w:cs="仿宋"/>
          <w:i w:val="0"/>
          <w:iCs w:val="0"/>
          <w:sz w:val="24"/>
          <w:szCs w:val="24"/>
          <w:highlight w:val="none"/>
        </w:rPr>
      </w:pPr>
      <w:r>
        <w:rPr>
          <w:rFonts w:hint="eastAsia" w:ascii="仿宋" w:hAnsi="仿宋" w:eastAsia="仿宋" w:cs="仿宋"/>
          <w:i w:val="0"/>
          <w:iCs w:val="0"/>
          <w:sz w:val="24"/>
          <w:szCs w:val="24"/>
          <w:highlight w:val="none"/>
        </w:rPr>
        <w:t>……</w:t>
      </w:r>
    </w:p>
    <w:p w14:paraId="12148C0F">
      <w:pPr>
        <w:pStyle w:val="7"/>
        <w:keepNext w:val="0"/>
        <w:keepLines w:val="0"/>
        <w:pageBreakBefore w:val="0"/>
        <w:widowControl w:val="0"/>
        <w:kinsoku/>
        <w:wordWrap/>
        <w:overflowPunct/>
        <w:topLinePunct w:val="0"/>
        <w:autoSpaceDE/>
        <w:autoSpaceDN/>
        <w:bidi w:val="0"/>
        <w:adjustRightInd/>
        <w:snapToGrid w:val="0"/>
        <w:spacing w:after="0" w:line="360" w:lineRule="auto"/>
        <w:ind w:left="0" w:right="0" w:firstLine="480" w:firstLineChars="200"/>
        <w:textAlignment w:val="auto"/>
        <w:rPr>
          <w:rFonts w:hint="eastAsia" w:ascii="仿宋" w:hAnsi="仿宋" w:eastAsia="仿宋" w:cs="仿宋"/>
          <w:i w:val="0"/>
          <w:iCs w:val="0"/>
          <w:sz w:val="24"/>
          <w:szCs w:val="24"/>
          <w:highlight w:val="none"/>
        </w:rPr>
      </w:pPr>
      <w:r>
        <w:rPr>
          <w:rFonts w:hint="eastAsia" w:ascii="仿宋" w:hAnsi="仿宋" w:eastAsia="仿宋" w:cs="仿宋"/>
          <w:i w:val="0"/>
          <w:iCs w:val="0"/>
          <w:sz w:val="24"/>
          <w:szCs w:val="24"/>
          <w:highlight w:val="none"/>
        </w:rPr>
        <w:t>以上企业，不属于大企业的分支机构，不存在控股股东为大企业的情形，也不存在与大企业的负责人为同一人的情形。</w:t>
      </w:r>
    </w:p>
    <w:p w14:paraId="410BA3B1">
      <w:pPr>
        <w:pStyle w:val="7"/>
        <w:keepNext w:val="0"/>
        <w:keepLines w:val="0"/>
        <w:pageBreakBefore w:val="0"/>
        <w:widowControl w:val="0"/>
        <w:kinsoku/>
        <w:wordWrap/>
        <w:overflowPunct/>
        <w:topLinePunct w:val="0"/>
        <w:autoSpaceDE/>
        <w:autoSpaceDN/>
        <w:bidi w:val="0"/>
        <w:adjustRightInd/>
        <w:snapToGrid w:val="0"/>
        <w:spacing w:after="0" w:line="360" w:lineRule="auto"/>
        <w:ind w:left="0" w:right="0" w:firstLine="480" w:firstLineChars="200"/>
        <w:textAlignment w:val="auto"/>
        <w:rPr>
          <w:rFonts w:hint="eastAsia" w:ascii="仿宋" w:hAnsi="仿宋" w:eastAsia="仿宋" w:cs="仿宋"/>
          <w:i w:val="0"/>
          <w:iCs w:val="0"/>
          <w:sz w:val="24"/>
          <w:szCs w:val="24"/>
          <w:highlight w:val="none"/>
        </w:rPr>
      </w:pPr>
      <w:r>
        <w:rPr>
          <w:rFonts w:hint="eastAsia" w:ascii="仿宋" w:hAnsi="仿宋" w:eastAsia="仿宋" w:cs="仿宋"/>
          <w:i w:val="0"/>
          <w:iCs w:val="0"/>
          <w:sz w:val="24"/>
          <w:szCs w:val="24"/>
          <w:highlight w:val="none"/>
        </w:rPr>
        <w:t>本企业对上述声明内容的真实性负责。如有虚假，将依法承担相应责任。</w:t>
      </w:r>
    </w:p>
    <w:p w14:paraId="7FFAA8D7">
      <w:pPr>
        <w:pStyle w:val="7"/>
        <w:spacing w:before="35" w:line="316" w:lineRule="auto"/>
        <w:ind w:right="2166"/>
        <w:rPr>
          <w:rFonts w:hint="eastAsia" w:ascii="仿宋" w:hAnsi="仿宋" w:eastAsia="仿宋" w:cs="仿宋"/>
          <w:sz w:val="24"/>
          <w:szCs w:val="24"/>
          <w:highlight w:val="none"/>
        </w:rPr>
      </w:pPr>
    </w:p>
    <w:p w14:paraId="65E41294">
      <w:pPr>
        <w:pStyle w:val="7"/>
        <w:spacing w:before="35" w:line="316" w:lineRule="auto"/>
        <w:ind w:right="2166"/>
        <w:jc w:val="right"/>
        <w:rPr>
          <w:rFonts w:hint="eastAsia" w:ascii="仿宋" w:hAnsi="仿宋" w:eastAsia="仿宋" w:cs="仿宋"/>
          <w:sz w:val="24"/>
          <w:szCs w:val="24"/>
          <w:highlight w:val="none"/>
        </w:rPr>
      </w:pPr>
      <w:r>
        <w:rPr>
          <w:rFonts w:hint="eastAsia" w:ascii="仿宋" w:hAnsi="仿宋" w:eastAsia="仿宋" w:cs="仿宋"/>
          <w:sz w:val="24"/>
          <w:szCs w:val="24"/>
          <w:highlight w:val="none"/>
        </w:rPr>
        <w:t>企业名称（盖章）：</w:t>
      </w:r>
    </w:p>
    <w:p w14:paraId="468697F4">
      <w:pPr>
        <w:ind w:firstLine="240" w:firstLineChars="100"/>
        <w:jc w:val="center"/>
        <w:rPr>
          <w:rFonts w:hint="eastAsia" w:ascii="仿宋" w:hAnsi="仿宋" w:eastAsia="仿宋" w:cs="仿宋"/>
          <w:sz w:val="24"/>
          <w:szCs w:val="24"/>
          <w:highlight w:val="none"/>
          <w:lang w:bidi="zh-CN"/>
        </w:rPr>
      </w:pPr>
      <w:r>
        <w:rPr>
          <w:rFonts w:hint="eastAsia" w:ascii="仿宋" w:hAnsi="仿宋" w:eastAsia="仿宋" w:cs="仿宋"/>
          <w:sz w:val="24"/>
          <w:szCs w:val="24"/>
          <w:highlight w:val="none"/>
          <w:lang w:val="en-US" w:bidi="zh-CN"/>
        </w:rPr>
        <w:t xml:space="preserve">                                </w:t>
      </w:r>
      <w:r>
        <w:rPr>
          <w:rFonts w:hint="eastAsia" w:ascii="仿宋" w:hAnsi="仿宋" w:eastAsia="仿宋" w:cs="仿宋"/>
          <w:sz w:val="24"/>
          <w:szCs w:val="24"/>
          <w:highlight w:val="none"/>
          <w:lang w:val="zh-CN" w:bidi="zh-CN"/>
        </w:rPr>
        <w:t>日期：</w:t>
      </w:r>
    </w:p>
    <w:p w14:paraId="2A8C7CDB">
      <w:pPr>
        <w:rPr>
          <w:rFonts w:hint="eastAsia" w:ascii="仿宋" w:hAnsi="仿宋" w:eastAsia="仿宋" w:cs="仿宋"/>
          <w:sz w:val="24"/>
          <w:szCs w:val="24"/>
          <w:highlight w:val="none"/>
        </w:rPr>
      </w:pPr>
    </w:p>
    <w:p w14:paraId="18574325">
      <w:pPr>
        <w:pStyle w:val="7"/>
        <w:rPr>
          <w:rFonts w:hint="eastAsia" w:ascii="仿宋" w:hAnsi="仿宋" w:eastAsia="仿宋" w:cs="仿宋"/>
          <w:sz w:val="24"/>
          <w:szCs w:val="24"/>
          <w:highlight w:val="none"/>
        </w:rPr>
      </w:pPr>
    </w:p>
    <w:p w14:paraId="69D55972">
      <w:pPr>
        <w:rPr>
          <w:rFonts w:hint="eastAsia" w:ascii="仿宋" w:hAnsi="仿宋" w:eastAsia="仿宋" w:cs="仿宋"/>
          <w:sz w:val="24"/>
          <w:szCs w:val="24"/>
          <w:highlight w:val="none"/>
        </w:rPr>
      </w:pPr>
    </w:p>
    <w:p w14:paraId="6BF5B1EB">
      <w:pPr>
        <w:pageBreakBefore w:val="0"/>
        <w:kinsoku/>
        <w:overflowPunct/>
        <w:bidi w:val="0"/>
        <w:spacing w:line="360" w:lineRule="auto"/>
        <w:rPr>
          <w:rFonts w:hint="eastAsia" w:ascii="仿宋" w:hAnsi="仿宋" w:eastAsia="仿宋" w:cs="仿宋"/>
          <w:sz w:val="22"/>
          <w:szCs w:val="22"/>
          <w:highlight w:val="none"/>
        </w:rPr>
      </w:pPr>
      <w:r>
        <w:rPr>
          <w:rFonts w:hint="eastAsia" w:ascii="仿宋" w:hAnsi="仿宋" w:eastAsia="仿宋" w:cs="仿宋"/>
          <w:b/>
          <w:bCs w:val="0"/>
          <w:kern w:val="2"/>
          <w:sz w:val="24"/>
          <w:szCs w:val="24"/>
          <w:highlight w:val="none"/>
          <w:lang w:val="en-US" w:eastAsia="zh-CN" w:bidi="ar-SA"/>
        </w:rPr>
        <w:t>注：从业人员、营业收入、资产总额填报上一年度数据，无上一年度数据的新成立企业可不填报</w:t>
      </w:r>
      <w:r>
        <w:rPr>
          <w:rFonts w:hint="eastAsia" w:ascii="仿宋" w:hAnsi="仿宋" w:eastAsia="仿宋" w:cs="仿宋"/>
          <w:sz w:val="22"/>
          <w:szCs w:val="22"/>
          <w:highlight w:val="none"/>
        </w:rPr>
        <w:t>。</w:t>
      </w:r>
    </w:p>
    <w:p w14:paraId="216C3A42">
      <w:pPr>
        <w:pStyle w:val="4"/>
        <w:pageBreakBefore w:val="0"/>
        <w:widowControl w:val="0"/>
        <w:numPr>
          <w:ilvl w:val="0"/>
          <w:numId w:val="0"/>
        </w:numPr>
        <w:tabs>
          <w:tab w:val="left" w:pos="420"/>
        </w:tabs>
        <w:kinsoku/>
        <w:wordWrap/>
        <w:overflowPunct/>
        <w:topLinePunct w:val="0"/>
        <w:autoSpaceDE/>
        <w:autoSpaceDN/>
        <w:bidi w:val="0"/>
        <w:adjustRightInd/>
        <w:snapToGrid/>
        <w:spacing w:before="0" w:after="0"/>
        <w:ind w:leftChars="0"/>
        <w:jc w:val="center"/>
        <w:textAlignment w:val="auto"/>
        <w:rPr>
          <w:rFonts w:ascii="仿宋" w:hAnsi="仿宋" w:eastAsia="仿宋"/>
          <w:b/>
          <w:bCs/>
          <w:kern w:val="0"/>
          <w:sz w:val="28"/>
          <w:szCs w:val="28"/>
          <w:highlight w:val="none"/>
        </w:rPr>
      </w:pPr>
      <w:r>
        <w:rPr>
          <w:rFonts w:hint="eastAsia" w:ascii="仿宋" w:hAnsi="仿宋" w:eastAsia="仿宋" w:cs="仿宋"/>
          <w:b/>
          <w:color w:val="auto"/>
          <w:kern w:val="2"/>
          <w:sz w:val="28"/>
          <w:szCs w:val="28"/>
          <w:highlight w:val="none"/>
          <w:lang w:val="en-US" w:eastAsia="zh-CN" w:bidi="ar-SA"/>
        </w:rPr>
        <w:br w:type="page"/>
      </w:r>
      <w:r>
        <w:rPr>
          <w:rFonts w:hint="eastAsia" w:ascii="仿宋" w:hAnsi="仿宋" w:eastAsia="仿宋" w:cs="仿宋"/>
          <w:b/>
          <w:bCs/>
          <w:sz w:val="28"/>
          <w:szCs w:val="28"/>
          <w:highlight w:val="none"/>
        </w:rPr>
        <w:t>（二）</w:t>
      </w:r>
      <w:r>
        <w:rPr>
          <w:rFonts w:hint="eastAsia" w:ascii="仿宋" w:hAnsi="仿宋" w:eastAsia="仿宋" w:cs="仿宋"/>
          <w:b/>
          <w:bCs/>
          <w:kern w:val="0"/>
          <w:sz w:val="28"/>
          <w:szCs w:val="28"/>
          <w:highlight w:val="none"/>
        </w:rPr>
        <w:t>监狱企业声明函</w:t>
      </w:r>
    </w:p>
    <w:p w14:paraId="166D9AAA">
      <w:pPr>
        <w:pStyle w:val="7"/>
        <w:pageBreakBefore w:val="0"/>
        <w:widowControl w:val="0"/>
        <w:kinsoku/>
        <w:wordWrap/>
        <w:overflowPunct/>
        <w:topLinePunct w:val="0"/>
        <w:autoSpaceDE/>
        <w:autoSpaceDN/>
        <w:bidi w:val="0"/>
        <w:adjustRightInd/>
        <w:snapToGrid/>
        <w:spacing w:after="0" w:line="360" w:lineRule="auto"/>
        <w:ind w:firstLine="3150" w:firstLineChars="1358"/>
        <w:textAlignment w:val="auto"/>
        <w:rPr>
          <w:rFonts w:ascii="仿宋" w:hAnsi="仿宋" w:eastAsia="仿宋"/>
          <w:spacing w:val="-4"/>
          <w:sz w:val="24"/>
          <w:szCs w:val="24"/>
          <w:highlight w:val="none"/>
        </w:rPr>
      </w:pPr>
      <w:r>
        <w:rPr>
          <w:rFonts w:hint="eastAsia" w:ascii="仿宋" w:hAnsi="仿宋" w:eastAsia="仿宋" w:cs="仿宋"/>
          <w:spacing w:val="-4"/>
          <w:sz w:val="24"/>
          <w:szCs w:val="24"/>
          <w:highlight w:val="none"/>
        </w:rPr>
        <w:t>（</w:t>
      </w:r>
      <w:r>
        <w:rPr>
          <w:rFonts w:hint="eastAsia" w:ascii="仿宋" w:hAnsi="仿宋" w:eastAsia="仿宋" w:cs="仿宋"/>
          <w:sz w:val="24"/>
          <w:szCs w:val="24"/>
          <w:highlight w:val="none"/>
        </w:rPr>
        <w:t>不属于监狱企业的无需填写</w:t>
      </w:r>
      <w:r>
        <w:rPr>
          <w:rFonts w:hint="eastAsia" w:ascii="仿宋" w:hAnsi="仿宋" w:eastAsia="仿宋" w:cs="仿宋"/>
          <w:spacing w:val="-4"/>
          <w:sz w:val="24"/>
          <w:szCs w:val="24"/>
          <w:highlight w:val="none"/>
        </w:rPr>
        <w:t>）</w:t>
      </w:r>
    </w:p>
    <w:p w14:paraId="0BFD6EE2">
      <w:pPr>
        <w:pStyle w:val="7"/>
        <w:spacing w:line="360" w:lineRule="auto"/>
        <w:ind w:firstLine="464" w:firstLineChars="200"/>
        <w:jc w:val="left"/>
        <w:rPr>
          <w:rFonts w:ascii="仿宋" w:hAnsi="仿宋" w:eastAsia="仿宋" w:cs="仿宋"/>
          <w:sz w:val="24"/>
          <w:szCs w:val="24"/>
          <w:highlight w:val="none"/>
        </w:rPr>
      </w:pPr>
      <w:r>
        <w:rPr>
          <w:rFonts w:hint="eastAsia" w:ascii="仿宋" w:hAnsi="仿宋" w:eastAsia="仿宋" w:cs="仿宋"/>
          <w:spacing w:val="-4"/>
          <w:sz w:val="24"/>
          <w:szCs w:val="24"/>
          <w:highlight w:val="none"/>
        </w:rPr>
        <w:t>公司郑重声明，根据《关于政府采购支持监狱企业发展有关问题的通知》</w:t>
      </w:r>
      <w:r>
        <w:rPr>
          <w:rFonts w:ascii="仿宋" w:hAnsi="仿宋" w:eastAsia="仿宋" w:cs="仿宋"/>
          <w:spacing w:val="-4"/>
          <w:sz w:val="24"/>
          <w:szCs w:val="24"/>
          <w:highlight w:val="none"/>
        </w:rPr>
        <w:t xml:space="preserve"> </w:t>
      </w:r>
      <w:r>
        <w:rPr>
          <w:rFonts w:hint="eastAsia" w:ascii="仿宋" w:hAnsi="仿宋" w:eastAsia="仿宋" w:cs="仿宋"/>
          <w:sz w:val="24"/>
          <w:szCs w:val="24"/>
          <w:highlight w:val="none"/>
        </w:rPr>
        <w:t>（财库〔2014〕</w:t>
      </w:r>
      <w:r>
        <w:rPr>
          <w:rFonts w:ascii="仿宋" w:hAnsi="仿宋" w:eastAsia="仿宋" w:cs="仿宋"/>
          <w:sz w:val="24"/>
          <w:szCs w:val="24"/>
          <w:highlight w:val="none"/>
        </w:rPr>
        <w:t>68</w:t>
      </w:r>
      <w:r>
        <w:rPr>
          <w:rFonts w:ascii="仿宋" w:hAnsi="仿宋" w:eastAsia="仿宋" w:cs="仿宋"/>
          <w:spacing w:val="-47"/>
          <w:sz w:val="24"/>
          <w:szCs w:val="24"/>
          <w:highlight w:val="none"/>
        </w:rPr>
        <w:t xml:space="preserve"> </w:t>
      </w:r>
      <w:r>
        <w:rPr>
          <w:rFonts w:hint="eastAsia" w:ascii="仿宋" w:hAnsi="仿宋" w:eastAsia="仿宋" w:cs="仿宋"/>
          <w:sz w:val="24"/>
          <w:szCs w:val="24"/>
          <w:highlight w:val="none"/>
        </w:rPr>
        <w:t>号）的规定，本公司为监狱企业。</w:t>
      </w:r>
      <w:r>
        <w:rPr>
          <w:rFonts w:ascii="仿宋" w:hAnsi="仿宋" w:eastAsia="仿宋" w:cs="仿宋"/>
          <w:sz w:val="24"/>
          <w:szCs w:val="24"/>
          <w:highlight w:val="none"/>
        </w:rPr>
        <w:t xml:space="preserve"> </w:t>
      </w:r>
    </w:p>
    <w:p w14:paraId="0EEB0739">
      <w:pPr>
        <w:pStyle w:val="7"/>
        <w:spacing w:line="360" w:lineRule="auto"/>
        <w:ind w:firstLine="452" w:firstLineChars="200"/>
        <w:jc w:val="left"/>
        <w:rPr>
          <w:rFonts w:ascii="仿宋" w:hAnsi="仿宋" w:eastAsia="仿宋"/>
          <w:sz w:val="24"/>
          <w:szCs w:val="24"/>
          <w:highlight w:val="none"/>
        </w:rPr>
      </w:pPr>
      <w:r>
        <w:rPr>
          <w:rFonts w:hint="eastAsia" w:ascii="仿宋" w:hAnsi="仿宋" w:eastAsia="仿宋" w:cs="仿宋"/>
          <w:spacing w:val="-7"/>
          <w:sz w:val="24"/>
          <w:szCs w:val="24"/>
          <w:highlight w:val="none"/>
        </w:rPr>
        <w:t>根据上述标准，我公司属于监狱企业的理由为：</w:t>
      </w:r>
      <w:r>
        <w:rPr>
          <w:rFonts w:ascii="仿宋" w:hAnsi="仿宋" w:eastAsia="仿宋" w:cs="仿宋"/>
          <w:spacing w:val="-7"/>
          <w:sz w:val="24"/>
          <w:szCs w:val="24"/>
          <w:highlight w:val="none"/>
          <w:u w:val="single"/>
        </w:rPr>
        <w:t xml:space="preserve">                    </w:t>
      </w:r>
      <w:r>
        <w:rPr>
          <w:rFonts w:hint="eastAsia" w:ascii="仿宋" w:hAnsi="仿宋" w:eastAsia="仿宋" w:cs="仿宋"/>
          <w:spacing w:val="-7"/>
          <w:sz w:val="24"/>
          <w:szCs w:val="24"/>
          <w:highlight w:val="none"/>
        </w:rPr>
        <w:t>。</w:t>
      </w:r>
    </w:p>
    <w:p w14:paraId="25C8B227">
      <w:pPr>
        <w:pStyle w:val="7"/>
        <w:tabs>
          <w:tab w:val="left" w:pos="3120"/>
        </w:tabs>
        <w:spacing w:line="360" w:lineRule="auto"/>
        <w:ind w:firstLine="476" w:firstLineChars="200"/>
        <w:jc w:val="left"/>
        <w:rPr>
          <w:rFonts w:ascii="仿宋" w:hAnsi="仿宋" w:eastAsia="仿宋"/>
          <w:sz w:val="24"/>
          <w:szCs w:val="24"/>
          <w:highlight w:val="none"/>
        </w:rPr>
      </w:pPr>
      <w:r>
        <w:rPr>
          <w:rFonts w:hint="eastAsia" w:ascii="仿宋" w:hAnsi="仿宋" w:eastAsia="仿宋" w:cs="仿宋"/>
          <w:spacing w:val="-1"/>
          <w:sz w:val="24"/>
          <w:szCs w:val="24"/>
          <w:highlight w:val="none"/>
        </w:rPr>
        <w:t>本公司为参加</w:t>
      </w:r>
      <w:r>
        <w:rPr>
          <w:rFonts w:ascii="仿宋" w:hAnsi="仿宋" w:eastAsia="仿宋"/>
          <w:spacing w:val="-1"/>
          <w:sz w:val="24"/>
          <w:szCs w:val="24"/>
          <w:highlight w:val="none"/>
          <w:u w:val="single" w:color="000000"/>
        </w:rPr>
        <w:tab/>
      </w:r>
      <w:r>
        <w:rPr>
          <w:rFonts w:hint="eastAsia" w:ascii="仿宋" w:hAnsi="仿宋" w:eastAsia="仿宋" w:cs="仿宋"/>
          <w:spacing w:val="-1"/>
          <w:sz w:val="24"/>
          <w:szCs w:val="24"/>
          <w:highlight w:val="none"/>
          <w:u w:val="single" w:color="000000"/>
        </w:rPr>
        <w:t>（项目名称）</w:t>
      </w:r>
      <w:r>
        <w:rPr>
          <w:rFonts w:ascii="仿宋" w:hAnsi="仿宋" w:eastAsia="仿宋" w:cs="仿宋"/>
          <w:spacing w:val="34"/>
          <w:sz w:val="24"/>
          <w:szCs w:val="24"/>
          <w:highlight w:val="none"/>
          <w:u w:val="single" w:color="000000"/>
        </w:rPr>
        <w:t xml:space="preserve"> </w:t>
      </w:r>
      <w:r>
        <w:rPr>
          <w:rFonts w:hint="eastAsia" w:ascii="仿宋" w:hAnsi="仿宋" w:eastAsia="仿宋" w:cs="仿宋"/>
          <w:spacing w:val="-6"/>
          <w:sz w:val="24"/>
          <w:szCs w:val="24"/>
          <w:highlight w:val="none"/>
        </w:rPr>
        <w:t>（项目编号：</w:t>
      </w:r>
      <w:r>
        <w:rPr>
          <w:rFonts w:ascii="仿宋" w:hAnsi="仿宋" w:eastAsia="仿宋" w:cs="仿宋"/>
          <w:spacing w:val="-6"/>
          <w:sz w:val="24"/>
          <w:szCs w:val="24"/>
          <w:highlight w:val="none"/>
        </w:rPr>
        <w:t xml:space="preserve"> </w:t>
      </w:r>
      <w:r>
        <w:rPr>
          <w:rFonts w:ascii="仿宋" w:hAnsi="仿宋" w:eastAsia="仿宋" w:cs="仿宋"/>
          <w:spacing w:val="-6"/>
          <w:sz w:val="24"/>
          <w:szCs w:val="24"/>
          <w:highlight w:val="none"/>
          <w:u w:val="single"/>
        </w:rPr>
        <w:t xml:space="preserve">        </w:t>
      </w:r>
      <w:r>
        <w:rPr>
          <w:rFonts w:hint="eastAsia" w:ascii="仿宋" w:hAnsi="仿宋" w:eastAsia="仿宋" w:cs="仿宋"/>
          <w:spacing w:val="-6"/>
          <w:sz w:val="24"/>
          <w:szCs w:val="24"/>
          <w:highlight w:val="none"/>
        </w:rPr>
        <w:t>）采购活动提供本企业</w:t>
      </w:r>
      <w:r>
        <w:rPr>
          <w:rFonts w:ascii="仿宋" w:hAnsi="仿宋" w:eastAsia="仿宋" w:cs="仿宋"/>
          <w:spacing w:val="-6"/>
          <w:sz w:val="24"/>
          <w:szCs w:val="24"/>
          <w:highlight w:val="none"/>
          <w:u w:val="single"/>
        </w:rPr>
        <w:t xml:space="preserve">     </w:t>
      </w:r>
      <w:r>
        <w:rPr>
          <w:rFonts w:hint="eastAsia" w:ascii="仿宋" w:hAnsi="仿宋" w:eastAsia="仿宋" w:cs="仿宋"/>
          <w:spacing w:val="-6"/>
          <w:sz w:val="24"/>
          <w:szCs w:val="24"/>
          <w:highlight w:val="none"/>
          <w:u w:val="single" w:color="000000"/>
        </w:rPr>
        <w:t>（填写制造的货</w:t>
      </w:r>
      <w:r>
        <w:rPr>
          <w:rFonts w:hint="eastAsia" w:ascii="仿宋" w:hAnsi="仿宋" w:eastAsia="仿宋" w:cs="仿宋"/>
          <w:spacing w:val="-8"/>
          <w:sz w:val="24"/>
          <w:szCs w:val="24"/>
          <w:highlight w:val="none"/>
          <w:u w:val="single" w:color="000000"/>
        </w:rPr>
        <w:t>物，由本企业承担工程、提供服务）</w:t>
      </w:r>
      <w:r>
        <w:rPr>
          <w:rFonts w:hint="eastAsia" w:ascii="仿宋" w:hAnsi="仿宋" w:eastAsia="仿宋" w:cs="仿宋"/>
          <w:spacing w:val="-8"/>
          <w:sz w:val="24"/>
          <w:szCs w:val="24"/>
          <w:highlight w:val="none"/>
        </w:rPr>
        <w:t>。</w:t>
      </w:r>
    </w:p>
    <w:p w14:paraId="058E2DC9">
      <w:pPr>
        <w:spacing w:line="360" w:lineRule="auto"/>
        <w:rPr>
          <w:rFonts w:ascii="仿宋" w:hAnsi="仿宋" w:eastAsia="仿宋"/>
          <w:sz w:val="24"/>
          <w:szCs w:val="24"/>
          <w:highlight w:val="none"/>
        </w:rPr>
      </w:pPr>
    </w:p>
    <w:p w14:paraId="087B7473">
      <w:pPr>
        <w:pStyle w:val="7"/>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本条所称货物不包括使用大型企业注册商标的货物和服务。</w:t>
      </w:r>
      <w:r>
        <w:rPr>
          <w:rFonts w:ascii="仿宋" w:hAnsi="仿宋" w:eastAsia="仿宋" w:cs="仿宋"/>
          <w:sz w:val="24"/>
          <w:szCs w:val="24"/>
          <w:highlight w:val="none"/>
        </w:rPr>
        <w:t xml:space="preserve"> </w:t>
      </w:r>
    </w:p>
    <w:p w14:paraId="38E4C4B2">
      <w:pPr>
        <w:pStyle w:val="7"/>
        <w:spacing w:line="360" w:lineRule="auto"/>
        <w:ind w:firstLine="472" w:firstLineChars="200"/>
        <w:jc w:val="left"/>
        <w:rPr>
          <w:rFonts w:ascii="仿宋" w:hAnsi="仿宋" w:eastAsia="仿宋"/>
          <w:sz w:val="24"/>
          <w:szCs w:val="24"/>
          <w:highlight w:val="none"/>
        </w:rPr>
      </w:pPr>
      <w:r>
        <w:rPr>
          <w:rFonts w:hint="eastAsia" w:ascii="仿宋" w:hAnsi="仿宋" w:eastAsia="仿宋" w:cs="仿宋"/>
          <w:spacing w:val="-2"/>
          <w:sz w:val="24"/>
          <w:szCs w:val="24"/>
          <w:highlight w:val="none"/>
        </w:rPr>
        <w:t>本公司对上述声明的真实性负责。如有虚假，将依法承担相应责任。</w:t>
      </w:r>
    </w:p>
    <w:p w14:paraId="47B9DFF5">
      <w:pPr>
        <w:spacing w:line="360" w:lineRule="auto"/>
        <w:rPr>
          <w:rFonts w:ascii="仿宋" w:hAnsi="仿宋" w:eastAsia="仿宋"/>
          <w:sz w:val="24"/>
          <w:szCs w:val="24"/>
          <w:highlight w:val="none"/>
        </w:rPr>
      </w:pPr>
    </w:p>
    <w:p w14:paraId="65719E77">
      <w:pPr>
        <w:spacing w:line="360" w:lineRule="auto"/>
        <w:ind w:firstLine="2" w:firstLineChars="1"/>
        <w:rPr>
          <w:rFonts w:ascii="仿宋" w:hAnsi="仿宋" w:eastAsia="仿宋"/>
          <w:sz w:val="24"/>
          <w:szCs w:val="24"/>
          <w:highlight w:val="none"/>
        </w:rPr>
      </w:pPr>
    </w:p>
    <w:p w14:paraId="0923F657">
      <w:pPr>
        <w:wordWrap w:val="0"/>
        <w:snapToGrid w:val="0"/>
        <w:spacing w:line="700" w:lineRule="exact"/>
        <w:rPr>
          <w:rFonts w:ascii="仿宋" w:hAnsi="仿宋" w:eastAsia="仿宋"/>
          <w:caps/>
          <w:sz w:val="24"/>
          <w:szCs w:val="24"/>
          <w:highlight w:val="none"/>
        </w:rPr>
      </w:pPr>
      <w:r>
        <w:rPr>
          <w:rFonts w:hint="eastAsia" w:ascii="仿宋" w:hAnsi="仿宋" w:eastAsia="仿宋" w:cs="仿宋"/>
          <w:caps/>
          <w:sz w:val="24"/>
          <w:szCs w:val="24"/>
          <w:highlight w:val="none"/>
        </w:rPr>
        <w:t>供应商全称</w:t>
      </w:r>
      <w:r>
        <w:rPr>
          <w:rFonts w:hint="eastAsia" w:ascii="仿宋" w:hAnsi="仿宋" w:eastAsia="仿宋" w:cs="仿宋"/>
          <w:caps/>
          <w:sz w:val="24"/>
          <w:szCs w:val="24"/>
          <w:highlight w:val="none"/>
          <w:lang w:eastAsia="zh-CN"/>
        </w:rPr>
        <w:t>（</w:t>
      </w:r>
      <w:r>
        <w:rPr>
          <w:rFonts w:hint="eastAsia" w:ascii="仿宋" w:hAnsi="仿宋" w:eastAsia="仿宋" w:cs="仿宋"/>
          <w:sz w:val="24"/>
          <w:szCs w:val="24"/>
          <w:highlight w:val="none"/>
          <w:lang w:eastAsia="zh-CN"/>
        </w:rPr>
        <w:t>加盖电子公章</w:t>
      </w:r>
      <w:r>
        <w:rPr>
          <w:rFonts w:hint="eastAsia" w:ascii="仿宋" w:hAnsi="仿宋" w:eastAsia="仿宋" w:cs="仿宋"/>
          <w:sz w:val="24"/>
          <w:szCs w:val="24"/>
          <w:highlight w:val="none"/>
        </w:rPr>
        <w:t>）</w:t>
      </w:r>
      <w:r>
        <w:rPr>
          <w:rFonts w:hint="eastAsia" w:ascii="仿宋" w:hAnsi="仿宋" w:eastAsia="仿宋" w:cs="仿宋"/>
          <w:caps/>
          <w:sz w:val="24"/>
          <w:szCs w:val="24"/>
          <w:highlight w:val="none"/>
        </w:rPr>
        <w:t>：</w:t>
      </w:r>
      <w:r>
        <w:rPr>
          <w:rFonts w:ascii="仿宋" w:hAnsi="仿宋" w:eastAsia="仿宋" w:cs="仿宋"/>
          <w:caps/>
          <w:sz w:val="24"/>
          <w:szCs w:val="24"/>
          <w:highlight w:val="none"/>
          <w:u w:val="single"/>
        </w:rPr>
        <w:t xml:space="preserve">                    </w:t>
      </w:r>
    </w:p>
    <w:p w14:paraId="674531CB">
      <w:pPr>
        <w:pStyle w:val="9"/>
        <w:wordWrap w:val="0"/>
        <w:snapToGrid w:val="0"/>
        <w:spacing w:line="700" w:lineRule="exact"/>
        <w:rPr>
          <w:rFonts w:ascii="仿宋" w:hAnsi="仿宋" w:eastAsia="仿宋" w:cs="仿宋"/>
          <w:sz w:val="24"/>
          <w:szCs w:val="24"/>
          <w:highlight w:val="none"/>
          <w:u w:val="single"/>
        </w:rPr>
      </w:pPr>
      <w:r>
        <w:rPr>
          <w:rFonts w:hint="eastAsia" w:ascii="仿宋" w:hAnsi="仿宋" w:eastAsia="仿宋" w:cs="仿宋"/>
          <w:caps/>
          <w:sz w:val="24"/>
          <w:szCs w:val="24"/>
          <w:highlight w:val="none"/>
        </w:rPr>
        <w:t>法定代表人或其委托代理人（</w:t>
      </w:r>
      <w:r>
        <w:rPr>
          <w:rFonts w:hint="eastAsia" w:ascii="仿宋" w:hAnsi="仿宋" w:eastAsia="仿宋" w:cs="仿宋"/>
          <w:color w:val="000000"/>
          <w:sz w:val="24"/>
          <w:szCs w:val="24"/>
          <w:highlight w:val="none"/>
          <w:lang w:eastAsia="zh-CN"/>
        </w:rPr>
        <w:t>电子签章</w:t>
      </w:r>
      <w:r>
        <w:rPr>
          <w:rFonts w:hint="eastAsia" w:ascii="仿宋" w:hAnsi="仿宋" w:eastAsia="仿宋" w:cs="仿宋"/>
          <w:caps/>
          <w:sz w:val="24"/>
          <w:szCs w:val="24"/>
          <w:highlight w:val="none"/>
        </w:rPr>
        <w:t>）：</w:t>
      </w:r>
      <w:r>
        <w:rPr>
          <w:rFonts w:ascii="仿宋" w:hAnsi="仿宋" w:eastAsia="仿宋" w:cs="仿宋"/>
          <w:caps/>
          <w:sz w:val="24"/>
          <w:szCs w:val="24"/>
          <w:highlight w:val="none"/>
          <w:u w:val="single"/>
        </w:rPr>
        <w:t xml:space="preserve">                   </w:t>
      </w:r>
      <w:r>
        <w:rPr>
          <w:rFonts w:ascii="仿宋" w:hAnsi="仿宋" w:eastAsia="仿宋" w:cs="仿宋"/>
          <w:sz w:val="24"/>
          <w:szCs w:val="24"/>
          <w:highlight w:val="none"/>
          <w:u w:val="single"/>
        </w:rPr>
        <w:t xml:space="preserve">   </w:t>
      </w:r>
    </w:p>
    <w:p w14:paraId="13EEABDB">
      <w:pPr>
        <w:pStyle w:val="9"/>
        <w:wordWrap w:val="0"/>
        <w:snapToGrid w:val="0"/>
        <w:spacing w:line="700" w:lineRule="exact"/>
        <w:rPr>
          <w:rFonts w:ascii="仿宋" w:hAnsi="仿宋" w:eastAsia="仿宋" w:cs="Times New Roman"/>
          <w:caps/>
          <w:sz w:val="24"/>
          <w:szCs w:val="24"/>
          <w:highlight w:val="none"/>
        </w:rPr>
      </w:pPr>
      <w:r>
        <w:rPr>
          <w:rFonts w:hint="eastAsia" w:ascii="仿宋" w:hAnsi="仿宋" w:eastAsia="仿宋" w:cs="仿宋"/>
          <w:caps/>
          <w:sz w:val="24"/>
          <w:szCs w:val="24"/>
          <w:highlight w:val="none"/>
        </w:rPr>
        <w:t>日期：</w:t>
      </w:r>
      <w:r>
        <w:rPr>
          <w:rFonts w:ascii="仿宋" w:hAnsi="仿宋" w:eastAsia="仿宋" w:cs="仿宋"/>
          <w:caps/>
          <w:sz w:val="24"/>
          <w:szCs w:val="24"/>
          <w:highlight w:val="none"/>
          <w:u w:val="single"/>
        </w:rPr>
        <w:t xml:space="preserve">     </w:t>
      </w:r>
      <w:r>
        <w:rPr>
          <w:rFonts w:ascii="仿宋" w:hAnsi="仿宋" w:eastAsia="仿宋" w:cs="仿宋"/>
          <w:caps/>
          <w:sz w:val="24"/>
          <w:szCs w:val="24"/>
          <w:highlight w:val="none"/>
        </w:rPr>
        <w:t xml:space="preserve"> </w:t>
      </w:r>
      <w:r>
        <w:rPr>
          <w:rFonts w:hint="eastAsia" w:ascii="仿宋" w:hAnsi="仿宋" w:eastAsia="仿宋" w:cs="仿宋"/>
          <w:caps/>
          <w:sz w:val="24"/>
          <w:szCs w:val="24"/>
          <w:highlight w:val="none"/>
        </w:rPr>
        <w:t>年</w:t>
      </w:r>
      <w:r>
        <w:rPr>
          <w:rFonts w:ascii="仿宋" w:hAnsi="仿宋" w:eastAsia="仿宋" w:cs="仿宋"/>
          <w:caps/>
          <w:sz w:val="24"/>
          <w:szCs w:val="24"/>
          <w:highlight w:val="none"/>
          <w:u w:val="single"/>
        </w:rPr>
        <w:t xml:space="preserve">     </w:t>
      </w:r>
      <w:r>
        <w:rPr>
          <w:rFonts w:hint="eastAsia" w:ascii="仿宋" w:hAnsi="仿宋" w:eastAsia="仿宋" w:cs="仿宋"/>
          <w:caps/>
          <w:sz w:val="24"/>
          <w:szCs w:val="24"/>
          <w:highlight w:val="none"/>
        </w:rPr>
        <w:t>月</w:t>
      </w:r>
      <w:r>
        <w:rPr>
          <w:rFonts w:ascii="仿宋" w:hAnsi="仿宋" w:eastAsia="仿宋" w:cs="仿宋"/>
          <w:caps/>
          <w:sz w:val="24"/>
          <w:szCs w:val="24"/>
          <w:highlight w:val="none"/>
          <w:u w:val="single"/>
        </w:rPr>
        <w:t xml:space="preserve">     </w:t>
      </w:r>
      <w:r>
        <w:rPr>
          <w:rFonts w:hint="eastAsia" w:ascii="仿宋" w:hAnsi="仿宋" w:eastAsia="仿宋" w:cs="仿宋"/>
          <w:caps/>
          <w:sz w:val="24"/>
          <w:szCs w:val="24"/>
          <w:highlight w:val="none"/>
        </w:rPr>
        <w:t>日</w:t>
      </w:r>
    </w:p>
    <w:p w14:paraId="250D4CBF">
      <w:pPr>
        <w:spacing w:line="360" w:lineRule="auto"/>
        <w:rPr>
          <w:rFonts w:ascii="仿宋" w:hAnsi="仿宋" w:eastAsia="仿宋" w:cs="仿宋"/>
          <w:b/>
          <w:bCs/>
          <w:sz w:val="24"/>
          <w:szCs w:val="24"/>
          <w:highlight w:val="none"/>
        </w:rPr>
      </w:pPr>
      <w:r>
        <w:rPr>
          <w:rFonts w:ascii="仿宋" w:hAnsi="仿宋" w:eastAsia="仿宋" w:cs="仿宋"/>
          <w:b/>
          <w:bCs/>
          <w:sz w:val="24"/>
          <w:szCs w:val="24"/>
          <w:highlight w:val="none"/>
        </w:rPr>
        <w:t xml:space="preserve">  </w:t>
      </w:r>
    </w:p>
    <w:p w14:paraId="33464BE7">
      <w:pPr>
        <w:spacing w:line="360" w:lineRule="auto"/>
        <w:rPr>
          <w:rFonts w:ascii="仿宋" w:hAnsi="仿宋" w:eastAsia="仿宋"/>
          <w:sz w:val="24"/>
          <w:szCs w:val="24"/>
          <w:highlight w:val="none"/>
        </w:rPr>
      </w:pPr>
    </w:p>
    <w:p w14:paraId="6E86633E">
      <w:pPr>
        <w:spacing w:line="360" w:lineRule="auto"/>
        <w:rPr>
          <w:rFonts w:ascii="仿宋" w:hAnsi="仿宋" w:eastAsia="仿宋"/>
          <w:sz w:val="24"/>
          <w:szCs w:val="24"/>
          <w:highlight w:val="none"/>
        </w:rPr>
      </w:pPr>
    </w:p>
    <w:p w14:paraId="0C3696D4">
      <w:pPr>
        <w:pStyle w:val="7"/>
        <w:spacing w:line="360" w:lineRule="auto"/>
        <w:ind w:firstLine="478" w:firstLineChars="200"/>
        <w:jc w:val="left"/>
        <w:rPr>
          <w:rFonts w:ascii="仿宋" w:hAnsi="仿宋" w:eastAsia="仿宋"/>
          <w:b/>
          <w:bCs/>
          <w:spacing w:val="-1"/>
          <w:sz w:val="24"/>
          <w:szCs w:val="24"/>
          <w:highlight w:val="none"/>
        </w:rPr>
      </w:pPr>
      <w:r>
        <w:rPr>
          <w:rFonts w:hint="eastAsia" w:ascii="仿宋" w:hAnsi="仿宋" w:eastAsia="仿宋" w:cs="仿宋"/>
          <w:b/>
          <w:bCs/>
          <w:spacing w:val="-1"/>
          <w:sz w:val="24"/>
          <w:szCs w:val="24"/>
          <w:highlight w:val="none"/>
        </w:rPr>
        <w:t>注：</w:t>
      </w:r>
      <w:r>
        <w:rPr>
          <w:rFonts w:ascii="仿宋" w:hAnsi="仿宋" w:eastAsia="仿宋" w:cs="仿宋"/>
          <w:b/>
          <w:bCs/>
          <w:spacing w:val="-1"/>
          <w:sz w:val="24"/>
          <w:szCs w:val="24"/>
          <w:highlight w:val="none"/>
        </w:rPr>
        <w:t xml:space="preserve"> </w:t>
      </w:r>
      <w:r>
        <w:rPr>
          <w:rFonts w:hint="eastAsia" w:ascii="仿宋" w:hAnsi="仿宋" w:eastAsia="仿宋" w:cs="仿宋"/>
          <w:b/>
          <w:bCs/>
          <w:spacing w:val="-1"/>
          <w:sz w:val="24"/>
          <w:szCs w:val="24"/>
          <w:highlight w:val="none"/>
        </w:rPr>
        <w:t>若产品出自符合国家规定的监狱企业，则该产品制造企业必须出具上述声明函，且供应商必须提供</w:t>
      </w:r>
      <w:r>
        <w:rPr>
          <w:rFonts w:ascii="仿宋" w:hAnsi="仿宋" w:eastAsia="仿宋" w:cs="仿宋"/>
          <w:b/>
          <w:bCs/>
          <w:spacing w:val="-1"/>
          <w:sz w:val="24"/>
          <w:szCs w:val="24"/>
          <w:highlight w:val="none"/>
        </w:rPr>
        <w:t xml:space="preserve"> </w:t>
      </w:r>
      <w:r>
        <w:rPr>
          <w:rFonts w:hint="eastAsia" w:ascii="仿宋" w:hAnsi="仿宋" w:eastAsia="仿宋" w:cs="仿宋"/>
          <w:b/>
          <w:bCs/>
          <w:spacing w:val="-1"/>
          <w:sz w:val="24"/>
          <w:szCs w:val="24"/>
          <w:highlight w:val="none"/>
        </w:rPr>
        <w:t>应当提供由省级以上监狱管理局、戒毒管理局（含新疆生产建设兵团）出具的属于监狱企业的证明文件，否则在评审时将不考虑对该监狱企业的相关优惠。监狱企业视同小型、微型企业，享受</w:t>
      </w:r>
      <w:r>
        <w:rPr>
          <w:rFonts w:hint="eastAsia" w:ascii="仿宋" w:hAnsi="仿宋" w:eastAsia="仿宋" w:cs="仿宋"/>
          <w:b/>
          <w:bCs/>
          <w:spacing w:val="-1"/>
          <w:sz w:val="24"/>
          <w:szCs w:val="24"/>
          <w:highlight w:val="none"/>
          <w:lang w:eastAsia="zh-CN"/>
        </w:rPr>
        <w:t>评审</w:t>
      </w:r>
      <w:r>
        <w:rPr>
          <w:rFonts w:hint="eastAsia" w:ascii="仿宋" w:hAnsi="仿宋" w:eastAsia="仿宋" w:cs="仿宋"/>
          <w:b/>
          <w:bCs/>
          <w:spacing w:val="-1"/>
          <w:sz w:val="24"/>
          <w:szCs w:val="24"/>
          <w:highlight w:val="none"/>
        </w:rPr>
        <w:t>价格扣除等政府采购促进中小企业发展的政府采购政策。</w:t>
      </w:r>
    </w:p>
    <w:p w14:paraId="4A4987F9">
      <w:pPr>
        <w:pStyle w:val="7"/>
        <w:spacing w:line="360" w:lineRule="auto"/>
        <w:jc w:val="center"/>
        <w:rPr>
          <w:rFonts w:ascii="仿宋" w:hAnsi="仿宋" w:eastAsia="仿宋"/>
          <w:b/>
          <w:bCs/>
          <w:kern w:val="0"/>
          <w:sz w:val="24"/>
          <w:szCs w:val="24"/>
          <w:highlight w:val="none"/>
        </w:rPr>
      </w:pPr>
      <w:r>
        <w:rPr>
          <w:rFonts w:ascii="仿宋" w:hAnsi="仿宋" w:eastAsia="仿宋"/>
          <w:b/>
          <w:bCs/>
          <w:spacing w:val="-1"/>
          <w:sz w:val="24"/>
          <w:szCs w:val="24"/>
          <w:highlight w:val="none"/>
        </w:rPr>
        <w:br w:type="page"/>
      </w:r>
      <w:r>
        <w:rPr>
          <w:rFonts w:hint="eastAsia" w:ascii="仿宋" w:hAnsi="仿宋" w:eastAsia="仿宋" w:cs="仿宋"/>
          <w:b/>
          <w:bCs/>
          <w:sz w:val="28"/>
          <w:szCs w:val="28"/>
          <w:highlight w:val="none"/>
        </w:rPr>
        <w:t>（三）</w:t>
      </w:r>
      <w:r>
        <w:rPr>
          <w:rFonts w:hint="eastAsia" w:ascii="仿宋" w:hAnsi="仿宋" w:eastAsia="仿宋" w:cs="仿宋"/>
          <w:b/>
          <w:bCs/>
          <w:kern w:val="0"/>
          <w:sz w:val="28"/>
          <w:szCs w:val="28"/>
          <w:highlight w:val="none"/>
        </w:rPr>
        <w:t>残疾人福利性单位声明函</w:t>
      </w:r>
    </w:p>
    <w:p w14:paraId="35F5243B">
      <w:pPr>
        <w:pStyle w:val="7"/>
        <w:spacing w:line="360" w:lineRule="auto"/>
        <w:ind w:firstLine="420"/>
        <w:jc w:val="center"/>
        <w:rPr>
          <w:rFonts w:ascii="仿宋" w:hAnsi="仿宋" w:eastAsia="仿宋"/>
          <w:sz w:val="24"/>
          <w:szCs w:val="24"/>
          <w:highlight w:val="none"/>
        </w:rPr>
      </w:pPr>
      <w:bookmarkStart w:id="109" w:name="_Toc12907"/>
      <w:bookmarkStart w:id="110" w:name="_Toc20904"/>
      <w:r>
        <w:rPr>
          <w:rFonts w:hint="eastAsia" w:ascii="仿宋" w:hAnsi="仿宋" w:eastAsia="仿宋" w:cs="仿宋"/>
          <w:sz w:val="24"/>
          <w:szCs w:val="24"/>
          <w:highlight w:val="none"/>
        </w:rPr>
        <w:t>（不属于残疾人福利性单位的无需填写）</w:t>
      </w:r>
      <w:bookmarkEnd w:id="109"/>
      <w:bookmarkEnd w:id="110"/>
    </w:p>
    <w:p w14:paraId="0A9FCC52">
      <w:pPr>
        <w:pStyle w:val="7"/>
        <w:spacing w:line="360" w:lineRule="auto"/>
        <w:ind w:firstLine="480" w:firstLineChars="200"/>
        <w:jc w:val="left"/>
        <w:rPr>
          <w:rFonts w:ascii="仿宋" w:hAnsi="仿宋" w:eastAsia="仿宋"/>
          <w:sz w:val="24"/>
          <w:szCs w:val="24"/>
          <w:highlight w:val="none"/>
        </w:rPr>
      </w:pPr>
      <w:r>
        <w:rPr>
          <w:rFonts w:hint="eastAsia" w:ascii="仿宋" w:hAnsi="仿宋" w:eastAsia="仿宋" w:cs="仿宋"/>
          <w:sz w:val="24"/>
          <w:szCs w:val="24"/>
          <w:highlight w:val="none"/>
        </w:rPr>
        <w:t>本单位郑重声明，根据《财政部</w:t>
      </w:r>
      <w:r>
        <w:rPr>
          <w:rFonts w:ascii="仿宋" w:hAnsi="仿宋" w:eastAsia="仿宋" w:cs="仿宋"/>
          <w:sz w:val="24"/>
          <w:szCs w:val="24"/>
          <w:highlight w:val="none"/>
        </w:rPr>
        <w:t xml:space="preserve"> </w:t>
      </w:r>
      <w:r>
        <w:rPr>
          <w:rFonts w:hint="eastAsia" w:ascii="仿宋" w:hAnsi="仿宋" w:eastAsia="仿宋" w:cs="仿宋"/>
          <w:sz w:val="24"/>
          <w:szCs w:val="24"/>
          <w:highlight w:val="none"/>
        </w:rPr>
        <w:t>民政部</w:t>
      </w:r>
      <w:r>
        <w:rPr>
          <w:rFonts w:ascii="仿宋" w:hAnsi="仿宋" w:eastAsia="仿宋" w:cs="仿宋"/>
          <w:sz w:val="24"/>
          <w:szCs w:val="24"/>
          <w:highlight w:val="none"/>
        </w:rPr>
        <w:t xml:space="preserve"> </w:t>
      </w:r>
      <w:r>
        <w:rPr>
          <w:rFonts w:hint="eastAsia" w:ascii="仿宋" w:hAnsi="仿宋" w:eastAsia="仿宋" w:cs="仿宋"/>
          <w:sz w:val="24"/>
          <w:szCs w:val="24"/>
          <w:highlight w:val="none"/>
        </w:rPr>
        <w:t>中国残疾人联合会关于促进残疾人就业政府采购政策</w:t>
      </w:r>
      <w:r>
        <w:rPr>
          <w:rFonts w:hint="eastAsia" w:ascii="仿宋" w:hAnsi="仿宋" w:eastAsia="仿宋" w:cs="仿宋"/>
          <w:spacing w:val="-10"/>
          <w:sz w:val="24"/>
          <w:szCs w:val="24"/>
          <w:highlight w:val="none"/>
        </w:rPr>
        <w:t>的通知》（财库〔</w:t>
      </w:r>
      <w:r>
        <w:rPr>
          <w:rFonts w:ascii="仿宋" w:hAnsi="仿宋" w:eastAsia="仿宋" w:cs="仿宋"/>
          <w:spacing w:val="-10"/>
          <w:sz w:val="24"/>
          <w:szCs w:val="24"/>
          <w:highlight w:val="none"/>
        </w:rPr>
        <w:t>2017</w:t>
      </w:r>
      <w:r>
        <w:rPr>
          <w:rFonts w:hint="eastAsia" w:ascii="仿宋" w:hAnsi="仿宋" w:eastAsia="仿宋" w:cs="仿宋"/>
          <w:spacing w:val="-10"/>
          <w:sz w:val="24"/>
          <w:szCs w:val="24"/>
          <w:highlight w:val="none"/>
        </w:rPr>
        <w:t>〕</w:t>
      </w:r>
      <w:r>
        <w:rPr>
          <w:rFonts w:ascii="仿宋" w:hAnsi="仿宋" w:eastAsia="仿宋" w:cs="仿宋"/>
          <w:sz w:val="24"/>
          <w:szCs w:val="24"/>
          <w:highlight w:val="none"/>
        </w:rPr>
        <w:t>141</w:t>
      </w:r>
      <w:r>
        <w:rPr>
          <w:rFonts w:ascii="仿宋" w:hAnsi="仿宋" w:eastAsia="仿宋" w:cs="仿宋"/>
          <w:spacing w:val="-32"/>
          <w:sz w:val="24"/>
          <w:szCs w:val="24"/>
          <w:highlight w:val="none"/>
        </w:rPr>
        <w:t xml:space="preserve"> </w:t>
      </w:r>
      <w:r>
        <w:rPr>
          <w:rFonts w:hint="eastAsia" w:ascii="仿宋" w:hAnsi="仿宋" w:eastAsia="仿宋" w:cs="仿宋"/>
          <w:sz w:val="24"/>
          <w:szCs w:val="24"/>
          <w:highlight w:val="none"/>
        </w:rPr>
        <w:t>号）的规定，本单位为符合条件的残疾人福利性单位，且本单位参加</w:t>
      </w:r>
      <w:r>
        <w:rPr>
          <w:rFonts w:ascii="仿宋" w:hAnsi="仿宋" w:eastAsia="仿宋" w:cs="仿宋"/>
          <w:sz w:val="24"/>
          <w:szCs w:val="24"/>
          <w:highlight w:val="none"/>
          <w:u w:val="single" w:color="000000"/>
        </w:rPr>
        <w:t xml:space="preserve"> </w:t>
      </w:r>
      <w:r>
        <w:rPr>
          <w:rFonts w:ascii="仿宋" w:hAnsi="仿宋" w:eastAsia="仿宋" w:cs="仿宋"/>
          <w:sz w:val="24"/>
          <w:szCs w:val="24"/>
          <w:highlight w:val="none"/>
          <w:u w:val="single" w:color="000000"/>
        </w:rPr>
        <w:tab/>
      </w:r>
      <w:r>
        <w:rPr>
          <w:rFonts w:ascii="仿宋" w:hAnsi="仿宋" w:eastAsia="仿宋" w:cs="仿宋"/>
          <w:sz w:val="24"/>
          <w:szCs w:val="24"/>
          <w:highlight w:val="none"/>
          <w:u w:val="single" w:color="000000"/>
        </w:rPr>
        <w:t xml:space="preserve">         </w:t>
      </w:r>
      <w:r>
        <w:rPr>
          <w:rFonts w:hint="eastAsia" w:ascii="仿宋" w:hAnsi="仿宋" w:eastAsia="仿宋" w:cs="仿宋"/>
          <w:spacing w:val="-1"/>
          <w:sz w:val="24"/>
          <w:szCs w:val="24"/>
          <w:highlight w:val="none"/>
        </w:rPr>
        <w:t>单位的</w:t>
      </w:r>
      <w:r>
        <w:rPr>
          <w:rFonts w:ascii="仿宋" w:hAnsi="仿宋" w:eastAsia="仿宋"/>
          <w:spacing w:val="-1"/>
          <w:sz w:val="24"/>
          <w:szCs w:val="24"/>
          <w:highlight w:val="none"/>
          <w:u w:val="single" w:color="000000"/>
        </w:rPr>
        <w:tab/>
      </w:r>
      <w:r>
        <w:rPr>
          <w:rFonts w:ascii="仿宋" w:hAnsi="仿宋" w:eastAsia="仿宋" w:cs="仿宋"/>
          <w:spacing w:val="-1"/>
          <w:sz w:val="24"/>
          <w:szCs w:val="24"/>
          <w:highlight w:val="none"/>
          <w:u w:val="single" w:color="000000"/>
        </w:rPr>
        <w:t xml:space="preserve">              </w:t>
      </w:r>
      <w:r>
        <w:rPr>
          <w:rFonts w:hint="eastAsia" w:ascii="仿宋" w:hAnsi="仿宋" w:eastAsia="仿宋" w:cs="仿宋"/>
          <w:spacing w:val="-4"/>
          <w:sz w:val="24"/>
          <w:szCs w:val="24"/>
          <w:highlight w:val="none"/>
        </w:rPr>
        <w:t>项目采购活动提供本单位制造的货物（由本单位承担工程</w:t>
      </w:r>
      <w:r>
        <w:rPr>
          <w:rFonts w:ascii="仿宋" w:hAnsi="仿宋" w:eastAsia="仿宋" w:cs="仿宋"/>
          <w:spacing w:val="-4"/>
          <w:sz w:val="24"/>
          <w:szCs w:val="24"/>
          <w:highlight w:val="none"/>
        </w:rPr>
        <w:t>/</w:t>
      </w:r>
      <w:r>
        <w:rPr>
          <w:rFonts w:hint="eastAsia" w:ascii="仿宋" w:hAnsi="仿宋" w:eastAsia="仿宋" w:cs="仿宋"/>
          <w:spacing w:val="-4"/>
          <w:sz w:val="24"/>
          <w:szCs w:val="24"/>
          <w:highlight w:val="none"/>
        </w:rPr>
        <w:t>提供服务），或者提供其他残疾人福利性单位制造的货物（不包括使用非残疾人福利性单位注册商标的货物）。</w:t>
      </w:r>
    </w:p>
    <w:p w14:paraId="715CEB0E">
      <w:pPr>
        <w:pStyle w:val="7"/>
        <w:spacing w:line="360" w:lineRule="auto"/>
        <w:ind w:firstLine="480" w:firstLineChars="200"/>
        <w:jc w:val="left"/>
        <w:rPr>
          <w:rFonts w:ascii="仿宋" w:hAnsi="仿宋" w:eastAsia="仿宋"/>
          <w:sz w:val="24"/>
          <w:szCs w:val="24"/>
          <w:highlight w:val="none"/>
        </w:rPr>
      </w:pPr>
      <w:r>
        <w:rPr>
          <w:rFonts w:hint="eastAsia" w:ascii="仿宋" w:hAnsi="仿宋" w:eastAsia="仿宋" w:cs="仿宋"/>
          <w:sz w:val="24"/>
          <w:szCs w:val="24"/>
          <w:highlight w:val="none"/>
        </w:rPr>
        <w:t>本单位对上述声明的真实性负责。如有虚假，将依法承担相应责任。</w:t>
      </w:r>
    </w:p>
    <w:p w14:paraId="2A8C80FA">
      <w:pPr>
        <w:spacing w:line="360" w:lineRule="auto"/>
        <w:rPr>
          <w:rFonts w:ascii="仿宋" w:hAnsi="仿宋" w:eastAsia="仿宋"/>
          <w:sz w:val="24"/>
          <w:szCs w:val="24"/>
          <w:highlight w:val="none"/>
        </w:rPr>
      </w:pPr>
    </w:p>
    <w:p w14:paraId="438D9A82">
      <w:pPr>
        <w:pStyle w:val="7"/>
        <w:spacing w:line="360" w:lineRule="auto"/>
        <w:ind w:firstLine="420"/>
        <w:jc w:val="left"/>
        <w:rPr>
          <w:rFonts w:ascii="仿宋" w:hAnsi="仿宋" w:eastAsia="仿宋"/>
          <w:spacing w:val="-4"/>
          <w:sz w:val="24"/>
          <w:szCs w:val="24"/>
          <w:highlight w:val="none"/>
        </w:rPr>
      </w:pPr>
      <w:r>
        <w:rPr>
          <w:rFonts w:hint="eastAsia" w:ascii="仿宋" w:hAnsi="仿宋" w:eastAsia="仿宋" w:cs="仿宋"/>
          <w:spacing w:val="-4"/>
          <w:sz w:val="24"/>
          <w:szCs w:val="24"/>
          <w:highlight w:val="none"/>
        </w:rPr>
        <w:t>注：</w:t>
      </w:r>
      <w:r>
        <w:rPr>
          <w:rFonts w:ascii="仿宋" w:hAnsi="仿宋" w:eastAsia="仿宋" w:cs="仿宋"/>
          <w:spacing w:val="-4"/>
          <w:sz w:val="24"/>
          <w:szCs w:val="24"/>
          <w:highlight w:val="none"/>
        </w:rPr>
        <w:t xml:space="preserve"> </w:t>
      </w:r>
      <w:r>
        <w:rPr>
          <w:rFonts w:hint="eastAsia" w:ascii="仿宋" w:hAnsi="仿宋" w:eastAsia="仿宋" w:cs="仿宋"/>
          <w:spacing w:val="-4"/>
          <w:sz w:val="24"/>
          <w:szCs w:val="24"/>
          <w:highlight w:val="none"/>
        </w:rPr>
        <w:t>单独列出所供残疾人福利性单位制造的货物产品单价和总价。</w:t>
      </w:r>
    </w:p>
    <w:p w14:paraId="59B3C7B1">
      <w:pPr>
        <w:pStyle w:val="7"/>
        <w:spacing w:line="360" w:lineRule="auto"/>
        <w:jc w:val="left"/>
        <w:rPr>
          <w:rFonts w:ascii="仿宋" w:hAnsi="仿宋" w:eastAsia="仿宋"/>
          <w:sz w:val="24"/>
          <w:szCs w:val="24"/>
          <w:highlight w:val="none"/>
        </w:rPr>
      </w:pPr>
      <w:r>
        <w:rPr>
          <w:rFonts w:hint="eastAsia" w:ascii="仿宋" w:hAnsi="仿宋" w:eastAsia="仿宋" w:cs="仿宋"/>
          <w:spacing w:val="-5"/>
          <w:sz w:val="24"/>
          <w:szCs w:val="24"/>
          <w:highlight w:val="none"/>
        </w:rPr>
        <w:t>（若响应文件中无上述材料，则在评审时不考虑对该小、微企业的相关优惠。）</w:t>
      </w:r>
    </w:p>
    <w:p w14:paraId="0C17DC25">
      <w:pPr>
        <w:spacing w:line="360" w:lineRule="auto"/>
        <w:rPr>
          <w:rFonts w:ascii="仿宋" w:hAnsi="仿宋" w:eastAsia="仿宋"/>
          <w:sz w:val="24"/>
          <w:szCs w:val="24"/>
          <w:highlight w:val="none"/>
        </w:rPr>
      </w:pPr>
    </w:p>
    <w:p w14:paraId="1053667D">
      <w:pPr>
        <w:wordWrap w:val="0"/>
        <w:snapToGrid w:val="0"/>
        <w:spacing w:line="700" w:lineRule="exact"/>
        <w:rPr>
          <w:rFonts w:ascii="仿宋" w:hAnsi="仿宋" w:eastAsia="仿宋"/>
          <w:caps/>
          <w:sz w:val="24"/>
          <w:szCs w:val="24"/>
          <w:highlight w:val="none"/>
        </w:rPr>
      </w:pPr>
      <w:r>
        <w:rPr>
          <w:rFonts w:hint="eastAsia" w:ascii="仿宋" w:hAnsi="仿宋" w:eastAsia="仿宋" w:cs="仿宋"/>
          <w:caps/>
          <w:sz w:val="24"/>
          <w:szCs w:val="24"/>
          <w:highlight w:val="none"/>
        </w:rPr>
        <w:t>供应商全称</w:t>
      </w:r>
      <w:r>
        <w:rPr>
          <w:rFonts w:hint="eastAsia" w:ascii="仿宋" w:hAnsi="仿宋" w:eastAsia="仿宋" w:cs="仿宋"/>
          <w:caps/>
          <w:sz w:val="24"/>
          <w:szCs w:val="24"/>
          <w:highlight w:val="none"/>
          <w:lang w:eastAsia="zh-CN"/>
        </w:rPr>
        <w:t>（</w:t>
      </w:r>
      <w:r>
        <w:rPr>
          <w:rFonts w:hint="eastAsia" w:ascii="仿宋" w:hAnsi="仿宋" w:eastAsia="仿宋" w:cs="仿宋"/>
          <w:sz w:val="24"/>
          <w:szCs w:val="24"/>
          <w:highlight w:val="none"/>
          <w:lang w:eastAsia="zh-CN"/>
        </w:rPr>
        <w:t>加盖电子公章</w:t>
      </w:r>
      <w:r>
        <w:rPr>
          <w:rFonts w:hint="eastAsia" w:ascii="仿宋" w:hAnsi="仿宋" w:eastAsia="仿宋" w:cs="仿宋"/>
          <w:sz w:val="24"/>
          <w:szCs w:val="24"/>
          <w:highlight w:val="none"/>
        </w:rPr>
        <w:t>）</w:t>
      </w:r>
      <w:r>
        <w:rPr>
          <w:rFonts w:hint="eastAsia" w:ascii="仿宋" w:hAnsi="仿宋" w:eastAsia="仿宋" w:cs="仿宋"/>
          <w:caps/>
          <w:sz w:val="24"/>
          <w:szCs w:val="24"/>
          <w:highlight w:val="none"/>
        </w:rPr>
        <w:t>：</w:t>
      </w:r>
      <w:r>
        <w:rPr>
          <w:rFonts w:ascii="仿宋" w:hAnsi="仿宋" w:eastAsia="仿宋" w:cs="仿宋"/>
          <w:caps/>
          <w:sz w:val="24"/>
          <w:szCs w:val="24"/>
          <w:highlight w:val="none"/>
          <w:u w:val="single"/>
        </w:rPr>
        <w:t xml:space="preserve">                    </w:t>
      </w:r>
    </w:p>
    <w:p w14:paraId="57CE773B">
      <w:pPr>
        <w:pStyle w:val="9"/>
        <w:wordWrap w:val="0"/>
        <w:snapToGrid w:val="0"/>
        <w:spacing w:line="700" w:lineRule="exact"/>
        <w:rPr>
          <w:rFonts w:ascii="仿宋" w:hAnsi="仿宋" w:eastAsia="仿宋" w:cs="仿宋"/>
          <w:sz w:val="24"/>
          <w:szCs w:val="24"/>
          <w:highlight w:val="none"/>
          <w:u w:val="single"/>
        </w:rPr>
      </w:pPr>
      <w:r>
        <w:rPr>
          <w:rFonts w:hint="eastAsia" w:ascii="仿宋" w:hAnsi="仿宋" w:eastAsia="仿宋" w:cs="仿宋"/>
          <w:caps/>
          <w:sz w:val="24"/>
          <w:szCs w:val="24"/>
          <w:highlight w:val="none"/>
        </w:rPr>
        <w:t>法定代表人或其委托代理人（</w:t>
      </w:r>
      <w:r>
        <w:rPr>
          <w:rFonts w:hint="eastAsia" w:ascii="仿宋" w:hAnsi="仿宋" w:eastAsia="仿宋" w:cs="仿宋"/>
          <w:color w:val="000000"/>
          <w:sz w:val="24"/>
          <w:szCs w:val="24"/>
          <w:highlight w:val="none"/>
          <w:lang w:eastAsia="zh-CN"/>
        </w:rPr>
        <w:t>电子签章</w:t>
      </w:r>
      <w:r>
        <w:rPr>
          <w:rFonts w:hint="eastAsia" w:ascii="仿宋" w:hAnsi="仿宋" w:eastAsia="仿宋" w:cs="仿宋"/>
          <w:caps/>
          <w:sz w:val="24"/>
          <w:szCs w:val="24"/>
          <w:highlight w:val="none"/>
        </w:rPr>
        <w:t>）：</w:t>
      </w:r>
      <w:r>
        <w:rPr>
          <w:rFonts w:ascii="仿宋" w:hAnsi="仿宋" w:eastAsia="仿宋" w:cs="仿宋"/>
          <w:caps/>
          <w:sz w:val="24"/>
          <w:szCs w:val="24"/>
          <w:highlight w:val="none"/>
          <w:u w:val="single"/>
        </w:rPr>
        <w:t xml:space="preserve">                   </w:t>
      </w:r>
      <w:r>
        <w:rPr>
          <w:rFonts w:ascii="仿宋" w:hAnsi="仿宋" w:eastAsia="仿宋" w:cs="仿宋"/>
          <w:sz w:val="24"/>
          <w:szCs w:val="24"/>
          <w:highlight w:val="none"/>
          <w:u w:val="single"/>
        </w:rPr>
        <w:t xml:space="preserve">   </w:t>
      </w:r>
    </w:p>
    <w:p w14:paraId="75FF971E">
      <w:pPr>
        <w:pStyle w:val="9"/>
        <w:wordWrap w:val="0"/>
        <w:snapToGrid w:val="0"/>
        <w:spacing w:line="700" w:lineRule="exact"/>
        <w:rPr>
          <w:rFonts w:ascii="仿宋" w:hAnsi="仿宋" w:eastAsia="仿宋" w:cs="Times New Roman"/>
          <w:caps/>
          <w:sz w:val="24"/>
          <w:szCs w:val="24"/>
          <w:highlight w:val="none"/>
        </w:rPr>
      </w:pPr>
      <w:r>
        <w:rPr>
          <w:rFonts w:hint="eastAsia" w:ascii="仿宋" w:hAnsi="仿宋" w:eastAsia="仿宋" w:cs="仿宋"/>
          <w:caps/>
          <w:sz w:val="24"/>
          <w:szCs w:val="24"/>
          <w:highlight w:val="none"/>
        </w:rPr>
        <w:t>日期：</w:t>
      </w:r>
      <w:r>
        <w:rPr>
          <w:rFonts w:ascii="仿宋" w:hAnsi="仿宋" w:eastAsia="仿宋" w:cs="仿宋"/>
          <w:caps/>
          <w:sz w:val="24"/>
          <w:szCs w:val="24"/>
          <w:highlight w:val="none"/>
          <w:u w:val="single"/>
        </w:rPr>
        <w:t xml:space="preserve">     </w:t>
      </w:r>
      <w:r>
        <w:rPr>
          <w:rFonts w:ascii="仿宋" w:hAnsi="仿宋" w:eastAsia="仿宋" w:cs="仿宋"/>
          <w:caps/>
          <w:sz w:val="24"/>
          <w:szCs w:val="24"/>
          <w:highlight w:val="none"/>
        </w:rPr>
        <w:t xml:space="preserve"> </w:t>
      </w:r>
      <w:r>
        <w:rPr>
          <w:rFonts w:hint="eastAsia" w:ascii="仿宋" w:hAnsi="仿宋" w:eastAsia="仿宋" w:cs="仿宋"/>
          <w:caps/>
          <w:sz w:val="24"/>
          <w:szCs w:val="24"/>
          <w:highlight w:val="none"/>
        </w:rPr>
        <w:t>年</w:t>
      </w:r>
      <w:r>
        <w:rPr>
          <w:rFonts w:ascii="仿宋" w:hAnsi="仿宋" w:eastAsia="仿宋" w:cs="仿宋"/>
          <w:caps/>
          <w:sz w:val="24"/>
          <w:szCs w:val="24"/>
          <w:highlight w:val="none"/>
          <w:u w:val="single"/>
        </w:rPr>
        <w:t xml:space="preserve">     </w:t>
      </w:r>
      <w:r>
        <w:rPr>
          <w:rFonts w:hint="eastAsia" w:ascii="仿宋" w:hAnsi="仿宋" w:eastAsia="仿宋" w:cs="仿宋"/>
          <w:caps/>
          <w:sz w:val="24"/>
          <w:szCs w:val="24"/>
          <w:highlight w:val="none"/>
        </w:rPr>
        <w:t>月</w:t>
      </w:r>
      <w:r>
        <w:rPr>
          <w:rFonts w:ascii="仿宋" w:hAnsi="仿宋" w:eastAsia="仿宋" w:cs="仿宋"/>
          <w:caps/>
          <w:sz w:val="24"/>
          <w:szCs w:val="24"/>
          <w:highlight w:val="none"/>
          <w:u w:val="single"/>
        </w:rPr>
        <w:t xml:space="preserve">     </w:t>
      </w:r>
      <w:r>
        <w:rPr>
          <w:rFonts w:hint="eastAsia" w:ascii="仿宋" w:hAnsi="仿宋" w:eastAsia="仿宋" w:cs="仿宋"/>
          <w:caps/>
          <w:sz w:val="24"/>
          <w:szCs w:val="24"/>
          <w:highlight w:val="none"/>
        </w:rPr>
        <w:t>日</w:t>
      </w:r>
    </w:p>
    <w:p w14:paraId="4AA2B1B7">
      <w:pPr>
        <w:spacing w:line="360" w:lineRule="auto"/>
        <w:rPr>
          <w:rFonts w:ascii="仿宋" w:hAnsi="仿宋" w:eastAsia="仿宋" w:cs="仿宋"/>
          <w:b/>
          <w:bCs/>
          <w:sz w:val="24"/>
          <w:szCs w:val="24"/>
          <w:highlight w:val="none"/>
        </w:rPr>
      </w:pPr>
      <w:r>
        <w:rPr>
          <w:rFonts w:ascii="仿宋" w:hAnsi="仿宋" w:eastAsia="仿宋" w:cs="仿宋"/>
          <w:b/>
          <w:bCs/>
          <w:sz w:val="24"/>
          <w:szCs w:val="24"/>
          <w:highlight w:val="none"/>
        </w:rPr>
        <w:t xml:space="preserve">  </w:t>
      </w:r>
    </w:p>
    <w:p w14:paraId="7E6E95BD">
      <w:pPr>
        <w:spacing w:line="360" w:lineRule="auto"/>
        <w:rPr>
          <w:rFonts w:ascii="仿宋" w:hAnsi="仿宋" w:eastAsia="仿宋"/>
          <w:sz w:val="24"/>
          <w:szCs w:val="24"/>
          <w:highlight w:val="none"/>
        </w:rPr>
      </w:pPr>
    </w:p>
    <w:p w14:paraId="6089D98D">
      <w:pPr>
        <w:pStyle w:val="15"/>
        <w:keepNext w:val="0"/>
        <w:keepLines w:val="0"/>
        <w:pageBreakBefore w:val="0"/>
        <w:widowControl w:val="0"/>
        <w:kinsoku/>
        <w:wordWrap/>
        <w:overflowPunct/>
        <w:topLinePunct w:val="0"/>
        <w:autoSpaceDE/>
        <w:autoSpaceDN/>
        <w:bidi w:val="0"/>
        <w:adjustRightInd/>
        <w:snapToGrid/>
        <w:spacing w:after="0" w:line="360" w:lineRule="auto"/>
        <w:ind w:left="0" w:leftChars="0" w:firstLine="478" w:firstLineChars="200"/>
        <w:textAlignment w:val="auto"/>
        <w:rPr>
          <w:rFonts w:ascii="仿宋" w:hAnsi="仿宋" w:eastAsia="仿宋"/>
          <w:b/>
          <w:bCs/>
          <w:color w:val="000000"/>
          <w:spacing w:val="-1"/>
          <w:sz w:val="24"/>
          <w:szCs w:val="24"/>
          <w:highlight w:val="none"/>
        </w:rPr>
      </w:pPr>
      <w:r>
        <w:rPr>
          <w:rFonts w:hint="eastAsia" w:ascii="仿宋" w:hAnsi="仿宋" w:eastAsia="仿宋" w:cs="仿宋"/>
          <w:b/>
          <w:bCs/>
          <w:color w:val="000000"/>
          <w:spacing w:val="-1"/>
          <w:sz w:val="24"/>
          <w:szCs w:val="24"/>
          <w:highlight w:val="none"/>
        </w:rPr>
        <w:t>注：符合条件的残疾人福利性单位在参加政府采购活动时，应当提供本通知规定的《残疾人福利性单位声明函》，并对声明的真实性负责。招标代理机构在随成交、成交结果同时公告其《残疾人福利性单位声明函》，接受社会监督。供应商提供的《残疾人福利性单位声明函》与事实不符的，依照《中华人民共和国政府采购法》第七十七条第一款的规定追究法律责任。</w:t>
      </w:r>
    </w:p>
    <w:p w14:paraId="7D9F3B4C">
      <w:pPr>
        <w:pStyle w:val="9"/>
        <w:spacing w:line="360" w:lineRule="auto"/>
        <w:rPr>
          <w:rFonts w:ascii="仿宋" w:hAnsi="仿宋" w:eastAsia="仿宋" w:cs="Times New Roman"/>
          <w:b/>
          <w:bCs/>
          <w:sz w:val="32"/>
          <w:szCs w:val="32"/>
          <w:highlight w:val="none"/>
        </w:rPr>
      </w:pPr>
    </w:p>
    <w:p w14:paraId="6224EA04">
      <w:pPr>
        <w:rPr>
          <w:rFonts w:hint="eastAsia" w:ascii="仿宋" w:hAnsi="仿宋" w:eastAsia="仿宋" w:cs="仿宋"/>
          <w:b/>
          <w:color w:val="auto"/>
          <w:kern w:val="2"/>
          <w:sz w:val="28"/>
          <w:szCs w:val="28"/>
          <w:highlight w:val="none"/>
          <w:lang w:val="en-US" w:eastAsia="zh-CN" w:bidi="ar-SA"/>
        </w:rPr>
      </w:pPr>
    </w:p>
    <w:p w14:paraId="1CF24F4A">
      <w:pPr>
        <w:pStyle w:val="5"/>
        <w:numPr>
          <w:ilvl w:val="3"/>
          <w:numId w:val="0"/>
        </w:numPr>
        <w:ind w:left="1077" w:leftChars="0"/>
        <w:outlineLvl w:val="9"/>
        <w:rPr>
          <w:rFonts w:hint="eastAsia"/>
          <w:highlight w:val="none"/>
          <w:lang w:val="en-US" w:eastAsia="zh-CN"/>
        </w:rPr>
      </w:pPr>
    </w:p>
    <w:p w14:paraId="2BD05DEE">
      <w:pPr>
        <w:rPr>
          <w:rFonts w:hint="eastAsia" w:ascii="仿宋" w:hAnsi="仿宋" w:eastAsia="仿宋" w:cs="仿宋"/>
          <w:b/>
          <w:bCs/>
          <w:color w:val="000000"/>
          <w:sz w:val="32"/>
          <w:szCs w:val="32"/>
          <w:highlight w:val="none"/>
          <w:lang w:val="en-US" w:eastAsia="zh-CN"/>
        </w:rPr>
      </w:pPr>
      <w:r>
        <w:rPr>
          <w:rFonts w:hint="eastAsia" w:ascii="仿宋" w:hAnsi="仿宋" w:eastAsia="仿宋" w:cs="仿宋"/>
          <w:b/>
          <w:bCs/>
          <w:color w:val="000000"/>
          <w:sz w:val="32"/>
          <w:szCs w:val="32"/>
          <w:highlight w:val="none"/>
          <w:lang w:val="en-US" w:eastAsia="zh-CN"/>
        </w:rPr>
        <w:br w:type="page"/>
      </w:r>
    </w:p>
    <w:p w14:paraId="35092DA4">
      <w:pPr>
        <w:pStyle w:val="6"/>
        <w:pageBreakBefore w:val="0"/>
        <w:widowControl w:val="0"/>
        <w:numPr>
          <w:ilvl w:val="0"/>
          <w:numId w:val="0"/>
        </w:numPr>
        <w:tabs>
          <w:tab w:val="left" w:pos="7335"/>
        </w:tabs>
        <w:kinsoku/>
        <w:wordWrap/>
        <w:overflowPunct/>
        <w:topLinePunct w:val="0"/>
        <w:autoSpaceDE/>
        <w:autoSpaceDN/>
        <w:bidi w:val="0"/>
        <w:adjustRightInd/>
        <w:snapToGrid/>
        <w:spacing w:line="360" w:lineRule="auto"/>
        <w:ind w:right="0" w:rightChars="0"/>
        <w:jc w:val="both"/>
        <w:textAlignment w:val="auto"/>
        <w:outlineLvl w:val="1"/>
        <w:rPr>
          <w:rFonts w:hint="eastAsia" w:ascii="仿宋" w:hAnsi="仿宋" w:eastAsia="仿宋" w:cs="仿宋"/>
          <w:color w:val="000000"/>
          <w:sz w:val="32"/>
          <w:szCs w:val="32"/>
          <w:highlight w:val="none"/>
        </w:rPr>
      </w:pPr>
      <w:r>
        <w:rPr>
          <w:rFonts w:hint="eastAsia" w:ascii="仿宋" w:hAnsi="仿宋" w:eastAsia="仿宋" w:cs="仿宋"/>
          <w:b/>
          <w:bCs/>
          <w:color w:val="000000"/>
          <w:sz w:val="32"/>
          <w:szCs w:val="32"/>
          <w:highlight w:val="none"/>
          <w:lang w:val="en-US" w:eastAsia="zh-CN"/>
        </w:rPr>
        <w:t>第二部分  报价部分</w:t>
      </w:r>
    </w:p>
    <w:p w14:paraId="0FF0FF5A">
      <w:pPr>
        <w:jc w:val="center"/>
        <w:rPr>
          <w:rFonts w:hint="eastAsia" w:ascii="仿宋" w:hAnsi="仿宋" w:eastAsia="仿宋" w:cs="仿宋"/>
          <w:color w:val="000000"/>
          <w:sz w:val="32"/>
          <w:szCs w:val="32"/>
          <w:highlight w:val="none"/>
        </w:rPr>
      </w:pPr>
      <w:r>
        <w:rPr>
          <w:rFonts w:hint="eastAsia" w:ascii="仿宋" w:hAnsi="仿宋" w:eastAsia="仿宋" w:cs="仿宋"/>
          <w:b/>
          <w:color w:val="000000"/>
          <w:sz w:val="32"/>
          <w:szCs w:val="32"/>
          <w:highlight w:val="none"/>
          <w:lang w:val="en-US" w:eastAsia="zh-CN"/>
        </w:rPr>
        <w:t>一</w:t>
      </w:r>
      <w:r>
        <w:rPr>
          <w:rFonts w:hint="eastAsia" w:ascii="仿宋" w:hAnsi="仿宋" w:eastAsia="仿宋" w:cs="仿宋"/>
          <w:b/>
          <w:color w:val="000000"/>
          <w:sz w:val="32"/>
          <w:szCs w:val="32"/>
          <w:highlight w:val="none"/>
          <w:lang w:eastAsia="zh-CN"/>
        </w:rPr>
        <w:t>、初次报价</w:t>
      </w:r>
      <w:r>
        <w:rPr>
          <w:rFonts w:hint="eastAsia" w:ascii="仿宋" w:hAnsi="仿宋" w:eastAsia="仿宋" w:cs="仿宋"/>
          <w:b/>
          <w:color w:val="000000"/>
          <w:sz w:val="32"/>
          <w:szCs w:val="32"/>
          <w:highlight w:val="none"/>
        </w:rPr>
        <w:t>表</w:t>
      </w:r>
    </w:p>
    <w:p w14:paraId="2D57129C">
      <w:pPr>
        <w:rPr>
          <w:rFonts w:hint="eastAsia" w:ascii="仿宋" w:hAnsi="仿宋" w:eastAsia="仿宋" w:cs="仿宋"/>
          <w:color w:val="000000"/>
          <w:sz w:val="24"/>
          <w:szCs w:val="24"/>
          <w:highlight w:val="none"/>
        </w:rPr>
      </w:pPr>
    </w:p>
    <w:p w14:paraId="11852465">
      <w:pPr>
        <w:rPr>
          <w:rFonts w:hint="eastAsia" w:ascii="仿宋" w:hAnsi="仿宋" w:eastAsia="仿宋" w:cs="仿宋"/>
          <w:color w:val="auto"/>
          <w:sz w:val="24"/>
          <w:szCs w:val="24"/>
          <w:highlight w:val="none"/>
        </w:rPr>
      </w:pPr>
    </w:p>
    <w:p w14:paraId="7A84868F">
      <w:pPr>
        <w:spacing w:line="36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工程名称：</w:t>
      </w:r>
      <w:r>
        <w:rPr>
          <w:rFonts w:hint="eastAsia" w:ascii="仿宋" w:hAnsi="仿宋" w:eastAsia="仿宋" w:cs="仿宋"/>
          <w:color w:val="auto"/>
          <w:sz w:val="24"/>
          <w:szCs w:val="24"/>
          <w:highlight w:val="none"/>
          <w:u w:val="single"/>
        </w:rPr>
        <w:t xml:space="preserve">                       </w:t>
      </w:r>
    </w:p>
    <w:p w14:paraId="3555C10D">
      <w:pPr>
        <w:spacing w:line="360" w:lineRule="exact"/>
        <w:ind w:firstLine="482"/>
        <w:rPr>
          <w:rFonts w:hint="eastAsia" w:ascii="仿宋" w:hAnsi="仿宋" w:eastAsia="仿宋" w:cs="仿宋"/>
          <w:color w:val="auto"/>
          <w:sz w:val="24"/>
          <w:szCs w:val="24"/>
          <w:highlight w:val="none"/>
          <w:u w:val="single"/>
        </w:rPr>
      </w:pPr>
    </w:p>
    <w:tbl>
      <w:tblPr>
        <w:tblStyle w:val="16"/>
        <w:tblW w:w="9201"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630"/>
        <w:gridCol w:w="2556"/>
        <w:gridCol w:w="2835"/>
        <w:gridCol w:w="3180"/>
      </w:tblGrid>
      <w:tr w14:paraId="03C99F8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43" w:hRule="atLeast"/>
          <w:jc w:val="center"/>
        </w:trPr>
        <w:tc>
          <w:tcPr>
            <w:tcW w:w="630" w:type="dxa"/>
            <w:vMerge w:val="restart"/>
            <w:vAlign w:val="center"/>
          </w:tcPr>
          <w:p w14:paraId="4CBEE18E">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2556" w:type="dxa"/>
            <w:vMerge w:val="restart"/>
            <w:vAlign w:val="center"/>
          </w:tcPr>
          <w:p w14:paraId="1B3F4515">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   目</w:t>
            </w:r>
          </w:p>
        </w:tc>
        <w:tc>
          <w:tcPr>
            <w:tcW w:w="6015" w:type="dxa"/>
            <w:gridSpan w:val="2"/>
            <w:vAlign w:val="center"/>
          </w:tcPr>
          <w:p w14:paraId="5D659A42">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金        额</w:t>
            </w:r>
          </w:p>
        </w:tc>
      </w:tr>
      <w:tr w14:paraId="192CA65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30" w:hRule="atLeast"/>
          <w:jc w:val="center"/>
        </w:trPr>
        <w:tc>
          <w:tcPr>
            <w:tcW w:w="630" w:type="dxa"/>
            <w:vMerge w:val="continue"/>
          </w:tcPr>
          <w:p w14:paraId="335F2B10">
            <w:pPr>
              <w:spacing w:line="360" w:lineRule="auto"/>
              <w:jc w:val="center"/>
              <w:rPr>
                <w:rFonts w:hint="eastAsia" w:ascii="仿宋" w:hAnsi="仿宋" w:eastAsia="仿宋" w:cs="仿宋"/>
                <w:color w:val="auto"/>
                <w:sz w:val="24"/>
                <w:szCs w:val="24"/>
                <w:highlight w:val="none"/>
              </w:rPr>
            </w:pPr>
          </w:p>
        </w:tc>
        <w:tc>
          <w:tcPr>
            <w:tcW w:w="2556" w:type="dxa"/>
            <w:vMerge w:val="continue"/>
          </w:tcPr>
          <w:p w14:paraId="46842430">
            <w:pPr>
              <w:spacing w:line="360" w:lineRule="auto"/>
              <w:jc w:val="center"/>
              <w:rPr>
                <w:rFonts w:hint="eastAsia" w:ascii="仿宋" w:hAnsi="仿宋" w:eastAsia="仿宋" w:cs="仿宋"/>
                <w:color w:val="auto"/>
                <w:sz w:val="24"/>
                <w:szCs w:val="24"/>
                <w:highlight w:val="none"/>
              </w:rPr>
            </w:pPr>
          </w:p>
        </w:tc>
        <w:tc>
          <w:tcPr>
            <w:tcW w:w="2835" w:type="dxa"/>
            <w:vAlign w:val="center"/>
          </w:tcPr>
          <w:p w14:paraId="3EA2B859">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小写（元）</w:t>
            </w:r>
          </w:p>
        </w:tc>
        <w:tc>
          <w:tcPr>
            <w:tcW w:w="3180" w:type="dxa"/>
            <w:vAlign w:val="center"/>
          </w:tcPr>
          <w:p w14:paraId="5F05C3AE">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大写（元）</w:t>
            </w:r>
          </w:p>
        </w:tc>
      </w:tr>
      <w:tr w14:paraId="148AFF3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63" w:hRule="atLeast"/>
          <w:jc w:val="center"/>
        </w:trPr>
        <w:tc>
          <w:tcPr>
            <w:tcW w:w="630" w:type="dxa"/>
            <w:vAlign w:val="bottom"/>
          </w:tcPr>
          <w:p w14:paraId="59F9531C">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2556" w:type="dxa"/>
            <w:vAlign w:val="center"/>
          </w:tcPr>
          <w:p w14:paraId="04B20D8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highlight w:val="none"/>
                <w:lang w:eastAsia="zh-CN"/>
              </w:rPr>
              <w:t>投标</w:t>
            </w:r>
            <w:r>
              <w:rPr>
                <w:rFonts w:hint="eastAsia" w:ascii="仿宋" w:hAnsi="仿宋" w:eastAsia="仿宋" w:cs="仿宋"/>
                <w:color w:val="auto"/>
                <w:sz w:val="24"/>
                <w:szCs w:val="24"/>
                <w:highlight w:val="none"/>
              </w:rPr>
              <w:t>报价</w:t>
            </w:r>
          </w:p>
        </w:tc>
        <w:tc>
          <w:tcPr>
            <w:tcW w:w="2835" w:type="dxa"/>
            <w:vAlign w:val="center"/>
          </w:tcPr>
          <w:p w14:paraId="10513778">
            <w:pPr>
              <w:spacing w:line="500" w:lineRule="exact"/>
              <w:jc w:val="center"/>
              <w:rPr>
                <w:rFonts w:hint="eastAsia" w:ascii="仿宋" w:hAnsi="仿宋" w:eastAsia="仿宋" w:cs="仿宋"/>
                <w:color w:val="auto"/>
                <w:sz w:val="24"/>
                <w:szCs w:val="24"/>
                <w:highlight w:val="none"/>
              </w:rPr>
            </w:pPr>
          </w:p>
        </w:tc>
        <w:tc>
          <w:tcPr>
            <w:tcW w:w="3180" w:type="dxa"/>
            <w:vAlign w:val="center"/>
          </w:tcPr>
          <w:p w14:paraId="5E8C048F">
            <w:pPr>
              <w:spacing w:line="500" w:lineRule="exact"/>
              <w:jc w:val="center"/>
              <w:rPr>
                <w:rFonts w:hint="eastAsia" w:ascii="仿宋" w:hAnsi="仿宋" w:eastAsia="仿宋" w:cs="仿宋"/>
                <w:color w:val="auto"/>
                <w:sz w:val="24"/>
                <w:szCs w:val="24"/>
                <w:highlight w:val="none"/>
              </w:rPr>
            </w:pPr>
          </w:p>
        </w:tc>
      </w:tr>
      <w:tr w14:paraId="586C725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63" w:hRule="atLeast"/>
          <w:jc w:val="center"/>
        </w:trPr>
        <w:tc>
          <w:tcPr>
            <w:tcW w:w="630" w:type="dxa"/>
            <w:vAlign w:val="bottom"/>
          </w:tcPr>
          <w:p w14:paraId="34719771">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2556" w:type="dxa"/>
            <w:vAlign w:val="center"/>
          </w:tcPr>
          <w:p w14:paraId="75D46EC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lang w:eastAsia="zh-CN"/>
              </w:rPr>
              <w:t>项目</w:t>
            </w:r>
            <w:r>
              <w:rPr>
                <w:rFonts w:hint="eastAsia" w:ascii="仿宋" w:hAnsi="仿宋" w:eastAsia="仿宋" w:cs="仿宋"/>
                <w:color w:val="auto"/>
                <w:kern w:val="0"/>
                <w:sz w:val="24"/>
                <w:highlight w:val="none"/>
                <w:lang w:val="en-US" w:eastAsia="zh-CN"/>
              </w:rPr>
              <w:t>负责人</w:t>
            </w:r>
          </w:p>
        </w:tc>
        <w:tc>
          <w:tcPr>
            <w:tcW w:w="6015" w:type="dxa"/>
            <w:gridSpan w:val="2"/>
            <w:vAlign w:val="center"/>
          </w:tcPr>
          <w:p w14:paraId="1A327F40">
            <w:pPr>
              <w:spacing w:line="500" w:lineRule="exact"/>
              <w:jc w:val="center"/>
              <w:rPr>
                <w:rFonts w:hint="eastAsia" w:ascii="仿宋" w:hAnsi="仿宋" w:eastAsia="仿宋" w:cs="仿宋"/>
                <w:color w:val="auto"/>
                <w:sz w:val="24"/>
                <w:szCs w:val="24"/>
                <w:highlight w:val="none"/>
              </w:rPr>
            </w:pPr>
          </w:p>
        </w:tc>
      </w:tr>
      <w:tr w14:paraId="6D8429F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27" w:hRule="atLeast"/>
          <w:jc w:val="center"/>
        </w:trPr>
        <w:tc>
          <w:tcPr>
            <w:tcW w:w="630" w:type="dxa"/>
            <w:vAlign w:val="bottom"/>
          </w:tcPr>
          <w:p w14:paraId="60FCE17C">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w:t>
            </w:r>
          </w:p>
        </w:tc>
        <w:tc>
          <w:tcPr>
            <w:tcW w:w="2556" w:type="dxa"/>
            <w:vAlign w:val="center"/>
          </w:tcPr>
          <w:p w14:paraId="480C578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lang w:eastAsia="zh-CN"/>
              </w:rPr>
              <w:t>质量承诺</w:t>
            </w:r>
          </w:p>
        </w:tc>
        <w:tc>
          <w:tcPr>
            <w:tcW w:w="6015" w:type="dxa"/>
            <w:gridSpan w:val="2"/>
            <w:vAlign w:val="center"/>
          </w:tcPr>
          <w:p w14:paraId="19D308D1">
            <w:pPr>
              <w:spacing w:line="500" w:lineRule="exact"/>
              <w:jc w:val="center"/>
              <w:rPr>
                <w:rFonts w:hint="eastAsia" w:ascii="仿宋" w:hAnsi="仿宋" w:eastAsia="仿宋" w:cs="仿宋"/>
                <w:color w:val="auto"/>
                <w:sz w:val="24"/>
                <w:szCs w:val="24"/>
                <w:highlight w:val="none"/>
              </w:rPr>
            </w:pPr>
          </w:p>
        </w:tc>
      </w:tr>
      <w:tr w14:paraId="2709467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09" w:hRule="atLeast"/>
          <w:jc w:val="center"/>
        </w:trPr>
        <w:tc>
          <w:tcPr>
            <w:tcW w:w="630" w:type="dxa"/>
            <w:vAlign w:val="bottom"/>
          </w:tcPr>
          <w:p w14:paraId="3F758871">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4</w:t>
            </w:r>
          </w:p>
        </w:tc>
        <w:tc>
          <w:tcPr>
            <w:tcW w:w="2556" w:type="dxa"/>
            <w:vAlign w:val="center"/>
          </w:tcPr>
          <w:p w14:paraId="2C58A94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lang w:eastAsia="zh-CN"/>
              </w:rPr>
              <w:t>合同履行期限</w:t>
            </w:r>
          </w:p>
        </w:tc>
        <w:tc>
          <w:tcPr>
            <w:tcW w:w="6015" w:type="dxa"/>
            <w:gridSpan w:val="2"/>
            <w:vAlign w:val="center"/>
          </w:tcPr>
          <w:p w14:paraId="596C9908">
            <w:pPr>
              <w:spacing w:line="500" w:lineRule="exact"/>
              <w:jc w:val="center"/>
              <w:rPr>
                <w:rFonts w:hint="eastAsia" w:ascii="仿宋" w:hAnsi="仿宋" w:eastAsia="仿宋" w:cs="仿宋"/>
                <w:color w:val="auto"/>
                <w:sz w:val="24"/>
                <w:szCs w:val="24"/>
                <w:highlight w:val="none"/>
              </w:rPr>
            </w:pPr>
          </w:p>
        </w:tc>
      </w:tr>
      <w:tr w14:paraId="7EE8C2C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09" w:hRule="atLeast"/>
          <w:jc w:val="center"/>
        </w:trPr>
        <w:tc>
          <w:tcPr>
            <w:tcW w:w="630" w:type="dxa"/>
            <w:vAlign w:val="bottom"/>
          </w:tcPr>
          <w:p w14:paraId="34E7874F">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5</w:t>
            </w:r>
          </w:p>
        </w:tc>
        <w:tc>
          <w:tcPr>
            <w:tcW w:w="2556" w:type="dxa"/>
            <w:vAlign w:val="center"/>
          </w:tcPr>
          <w:p w14:paraId="27810DC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lang w:eastAsia="zh-CN"/>
              </w:rPr>
              <w:t>保证金</w:t>
            </w:r>
          </w:p>
        </w:tc>
        <w:tc>
          <w:tcPr>
            <w:tcW w:w="6015" w:type="dxa"/>
            <w:gridSpan w:val="2"/>
            <w:vAlign w:val="center"/>
          </w:tcPr>
          <w:p w14:paraId="755680AE">
            <w:pPr>
              <w:spacing w:line="500" w:lineRule="exact"/>
              <w:jc w:val="center"/>
              <w:rPr>
                <w:rFonts w:hint="eastAsia" w:ascii="仿宋" w:hAnsi="仿宋" w:eastAsia="仿宋" w:cs="仿宋"/>
                <w:color w:val="auto"/>
                <w:sz w:val="24"/>
                <w:szCs w:val="24"/>
                <w:highlight w:val="none"/>
              </w:rPr>
            </w:pPr>
          </w:p>
        </w:tc>
      </w:tr>
      <w:tr w14:paraId="1F1EA5F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20" w:hRule="atLeast"/>
          <w:jc w:val="center"/>
        </w:trPr>
        <w:tc>
          <w:tcPr>
            <w:tcW w:w="630" w:type="dxa"/>
            <w:vAlign w:val="bottom"/>
          </w:tcPr>
          <w:p w14:paraId="5E1F5A3F">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6</w:t>
            </w:r>
          </w:p>
        </w:tc>
        <w:tc>
          <w:tcPr>
            <w:tcW w:w="2556" w:type="dxa"/>
            <w:vAlign w:val="center"/>
          </w:tcPr>
          <w:p w14:paraId="2DBAED5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lang w:eastAsia="zh-CN"/>
              </w:rPr>
              <w:t>说  明</w:t>
            </w:r>
          </w:p>
        </w:tc>
        <w:tc>
          <w:tcPr>
            <w:tcW w:w="6015" w:type="dxa"/>
            <w:gridSpan w:val="2"/>
            <w:vAlign w:val="center"/>
          </w:tcPr>
          <w:p w14:paraId="22E8E864">
            <w:pPr>
              <w:spacing w:line="500" w:lineRule="exact"/>
              <w:jc w:val="center"/>
              <w:rPr>
                <w:rFonts w:hint="eastAsia" w:ascii="仿宋" w:hAnsi="仿宋" w:eastAsia="仿宋" w:cs="仿宋"/>
                <w:color w:val="auto"/>
                <w:sz w:val="24"/>
                <w:szCs w:val="24"/>
                <w:highlight w:val="none"/>
              </w:rPr>
            </w:pPr>
          </w:p>
        </w:tc>
      </w:tr>
    </w:tbl>
    <w:p w14:paraId="757FD442">
      <w:pPr>
        <w:pStyle w:val="10"/>
        <w:spacing w:line="360" w:lineRule="auto"/>
        <w:rPr>
          <w:rFonts w:hint="eastAsia" w:ascii="仿宋" w:hAnsi="仿宋" w:eastAsia="仿宋" w:cs="仿宋"/>
          <w:color w:val="auto"/>
          <w:szCs w:val="24"/>
          <w:highlight w:val="none"/>
        </w:rPr>
      </w:pPr>
    </w:p>
    <w:p w14:paraId="48E9C8A6">
      <w:pPr>
        <w:rPr>
          <w:rFonts w:hint="eastAsia" w:ascii="仿宋" w:hAnsi="仿宋" w:eastAsia="仿宋" w:cs="仿宋"/>
          <w:color w:val="auto"/>
          <w:szCs w:val="24"/>
          <w:highlight w:val="none"/>
        </w:rPr>
      </w:pPr>
    </w:p>
    <w:p w14:paraId="4A3F42CF">
      <w:pPr>
        <w:rPr>
          <w:rFonts w:hint="eastAsia" w:ascii="仿宋" w:hAnsi="仿宋" w:eastAsia="仿宋" w:cs="仿宋"/>
          <w:color w:val="auto"/>
          <w:szCs w:val="24"/>
          <w:highlight w:val="none"/>
        </w:rPr>
      </w:pPr>
    </w:p>
    <w:p w14:paraId="705CA02D">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sz w:val="24"/>
          <w:highlight w:val="none"/>
          <w:lang w:eastAsia="zh-CN"/>
        </w:rPr>
      </w:pPr>
    </w:p>
    <w:p w14:paraId="1F134D8A">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sz w:val="24"/>
          <w:szCs w:val="24"/>
          <w:highlight w:val="none"/>
        </w:rPr>
      </w:pPr>
      <w:r>
        <w:rPr>
          <w:rFonts w:hint="eastAsia" w:ascii="仿宋" w:hAnsi="仿宋" w:eastAsia="仿宋" w:cs="仿宋"/>
          <w:sz w:val="24"/>
          <w:highlight w:val="none"/>
          <w:lang w:eastAsia="zh-CN"/>
        </w:rPr>
        <w:t>供应商</w:t>
      </w:r>
      <w:r>
        <w:rPr>
          <w:rFonts w:hint="eastAsia" w:ascii="仿宋" w:hAnsi="仿宋" w:eastAsia="仿宋" w:cs="仿宋"/>
          <w:sz w:val="24"/>
          <w:highlight w:val="none"/>
        </w:rPr>
        <w:t>全称（</w:t>
      </w:r>
      <w:r>
        <w:rPr>
          <w:rFonts w:hint="eastAsia" w:ascii="仿宋" w:hAnsi="仿宋" w:eastAsia="仿宋" w:cs="仿宋"/>
          <w:sz w:val="24"/>
          <w:highlight w:val="none"/>
          <w:lang w:eastAsia="zh-CN"/>
        </w:rPr>
        <w:t>加盖电子公章</w:t>
      </w:r>
      <w:r>
        <w:rPr>
          <w:rFonts w:hint="eastAsia" w:ascii="仿宋" w:hAnsi="仿宋" w:eastAsia="仿宋" w:cs="仿宋"/>
          <w:sz w:val="24"/>
          <w:highlight w:val="none"/>
        </w:rPr>
        <w:t>）：</w:t>
      </w:r>
      <w:r>
        <w:rPr>
          <w:rFonts w:hint="eastAsia" w:ascii="仿宋" w:hAnsi="仿宋" w:eastAsia="仿宋" w:cs="仿宋"/>
          <w:sz w:val="24"/>
          <w:highlight w:val="none"/>
          <w:u w:val="single"/>
        </w:rPr>
        <w:t xml:space="preserve">               </w:t>
      </w:r>
    </w:p>
    <w:p w14:paraId="13ABDC3E">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sz w:val="24"/>
          <w:szCs w:val="24"/>
          <w:highlight w:val="none"/>
        </w:rPr>
      </w:pPr>
      <w:r>
        <w:rPr>
          <w:rFonts w:hint="eastAsia" w:ascii="仿宋" w:hAnsi="仿宋" w:eastAsia="仿宋" w:cs="仿宋"/>
          <w:sz w:val="24"/>
          <w:highlight w:val="none"/>
        </w:rPr>
        <w:t>法定代表人</w:t>
      </w:r>
      <w:r>
        <w:rPr>
          <w:rFonts w:hint="eastAsia" w:ascii="仿宋" w:hAnsi="仿宋" w:eastAsia="仿宋" w:cs="仿宋"/>
          <w:color w:val="auto"/>
          <w:sz w:val="24"/>
          <w:highlight w:val="none"/>
        </w:rPr>
        <w:t>或</w:t>
      </w:r>
      <w:r>
        <w:rPr>
          <w:rFonts w:hint="eastAsia" w:ascii="仿宋" w:hAnsi="仿宋" w:eastAsia="仿宋" w:cs="仿宋"/>
          <w:color w:val="auto"/>
          <w:sz w:val="24"/>
          <w:highlight w:val="none"/>
          <w:lang w:eastAsia="zh-CN"/>
        </w:rPr>
        <w:t>其</w:t>
      </w:r>
      <w:r>
        <w:rPr>
          <w:rFonts w:hint="eastAsia" w:ascii="仿宋" w:hAnsi="仿宋" w:eastAsia="仿宋" w:cs="仿宋"/>
          <w:color w:val="auto"/>
          <w:sz w:val="24"/>
          <w:highlight w:val="none"/>
        </w:rPr>
        <w:t>委托代理人</w:t>
      </w:r>
      <w:r>
        <w:rPr>
          <w:rFonts w:hint="eastAsia" w:ascii="仿宋" w:hAnsi="仿宋" w:eastAsia="仿宋" w:cs="仿宋"/>
          <w:sz w:val="24"/>
          <w:highlight w:val="none"/>
        </w:rPr>
        <w:t>（</w:t>
      </w:r>
      <w:r>
        <w:rPr>
          <w:rFonts w:hint="eastAsia" w:ascii="仿宋" w:hAnsi="仿宋" w:eastAsia="仿宋" w:cs="仿宋"/>
          <w:color w:val="000000"/>
          <w:sz w:val="24"/>
          <w:szCs w:val="24"/>
          <w:highlight w:val="none"/>
          <w:lang w:eastAsia="zh-CN"/>
        </w:rPr>
        <w:t>电子签章</w:t>
      </w:r>
      <w:r>
        <w:rPr>
          <w:rFonts w:hint="eastAsia" w:ascii="仿宋" w:hAnsi="仿宋" w:eastAsia="仿宋" w:cs="仿宋"/>
          <w:sz w:val="24"/>
          <w:highlight w:val="none"/>
        </w:rPr>
        <w:t>）：</w:t>
      </w:r>
      <w:r>
        <w:rPr>
          <w:rFonts w:hint="eastAsia" w:ascii="仿宋" w:hAnsi="仿宋" w:eastAsia="仿宋" w:cs="仿宋"/>
          <w:sz w:val="24"/>
          <w:highlight w:val="none"/>
          <w:u w:val="single"/>
        </w:rPr>
        <w:t xml:space="preserve">                 </w:t>
      </w:r>
    </w:p>
    <w:p w14:paraId="6A771AC8">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仿宋" w:hAnsi="仿宋" w:eastAsia="仿宋" w:cs="仿宋"/>
          <w:b/>
          <w:bCs/>
          <w:sz w:val="28"/>
          <w:szCs w:val="28"/>
          <w:highlight w:val="none"/>
        </w:rPr>
      </w:pPr>
      <w:r>
        <w:rPr>
          <w:rFonts w:hint="eastAsia" w:ascii="仿宋" w:hAnsi="仿宋" w:eastAsia="仿宋" w:cs="仿宋"/>
          <w:sz w:val="24"/>
          <w:szCs w:val="24"/>
          <w:highlight w:val="none"/>
        </w:rPr>
        <w:t>日期：</w:t>
      </w:r>
      <w:r>
        <w:rPr>
          <w:rFonts w:hint="eastAsia" w:ascii="仿宋" w:hAnsi="仿宋" w:eastAsia="仿宋" w:cs="仿宋"/>
          <w:sz w:val="24"/>
          <w:szCs w:val="24"/>
          <w:highlight w:val="none"/>
          <w:u w:val="single"/>
        </w:rPr>
        <w:t>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w:t>
      </w:r>
      <w:r>
        <w:rPr>
          <w:rFonts w:hint="eastAsia" w:ascii="仿宋" w:hAnsi="仿宋" w:eastAsia="仿宋" w:cs="仿宋"/>
          <w:sz w:val="24"/>
          <w:szCs w:val="24"/>
          <w:highlight w:val="none"/>
        </w:rPr>
        <w:t>日</w:t>
      </w:r>
    </w:p>
    <w:p w14:paraId="3957E670">
      <w:pPr>
        <w:tabs>
          <w:tab w:val="left" w:pos="900"/>
        </w:tabs>
        <w:ind w:left="674" w:right="-328" w:rightChars="-156" w:hanging="674" w:hangingChars="281"/>
        <w:rPr>
          <w:rFonts w:hint="eastAsia" w:ascii="仿宋" w:hAnsi="仿宋" w:eastAsia="仿宋" w:cs="仿宋"/>
          <w:color w:val="auto"/>
          <w:sz w:val="24"/>
          <w:highlight w:val="none"/>
        </w:rPr>
      </w:pPr>
    </w:p>
    <w:p w14:paraId="3225149E">
      <w:pPr>
        <w:ind w:right="-328" w:rightChars="-156"/>
        <w:rPr>
          <w:rFonts w:hint="eastAsia" w:ascii="仿宋" w:hAnsi="仿宋" w:eastAsia="仿宋" w:cs="仿宋"/>
          <w:color w:val="auto"/>
          <w:sz w:val="24"/>
          <w:highlight w:val="none"/>
        </w:rPr>
      </w:pPr>
    </w:p>
    <w:p w14:paraId="1690D6F1">
      <w:pPr>
        <w:ind w:right="-328" w:rightChars="-156"/>
        <w:rPr>
          <w:rFonts w:hint="eastAsia" w:ascii="仿宋" w:hAnsi="仿宋" w:eastAsia="仿宋" w:cs="仿宋"/>
          <w:color w:val="auto"/>
          <w:sz w:val="24"/>
          <w:highlight w:val="none"/>
        </w:rPr>
      </w:pPr>
    </w:p>
    <w:p w14:paraId="54E80B0A">
      <w:pPr>
        <w:ind w:right="-328" w:rightChars="-156"/>
        <w:rPr>
          <w:rFonts w:hint="eastAsia" w:ascii="仿宋" w:hAnsi="仿宋" w:eastAsia="仿宋" w:cs="仿宋"/>
          <w:color w:val="auto"/>
          <w:sz w:val="24"/>
          <w:highlight w:val="none"/>
        </w:rPr>
      </w:pPr>
    </w:p>
    <w:p w14:paraId="7781858F">
      <w:pPr>
        <w:ind w:right="-328" w:rightChars="-156"/>
        <w:rPr>
          <w:rFonts w:hint="eastAsia" w:ascii="仿宋" w:hAnsi="仿宋" w:eastAsia="仿宋" w:cs="仿宋"/>
          <w:color w:val="auto"/>
          <w:sz w:val="24"/>
          <w:highlight w:val="none"/>
        </w:rPr>
      </w:pPr>
    </w:p>
    <w:p w14:paraId="62107AB2">
      <w:pPr>
        <w:ind w:right="-328" w:rightChars="-156"/>
        <w:rPr>
          <w:rFonts w:hint="eastAsia" w:ascii="仿宋" w:hAnsi="仿宋" w:eastAsia="仿宋" w:cs="仿宋"/>
          <w:color w:val="auto"/>
          <w:sz w:val="24"/>
          <w:highlight w:val="none"/>
        </w:rPr>
      </w:pPr>
    </w:p>
    <w:p w14:paraId="5D08F0BF">
      <w:pPr>
        <w:ind w:right="-328" w:rightChars="-156"/>
        <w:rPr>
          <w:rFonts w:hint="eastAsia" w:ascii="仿宋" w:hAnsi="仿宋" w:eastAsia="仿宋" w:cs="仿宋"/>
          <w:color w:val="auto"/>
          <w:sz w:val="24"/>
          <w:highlight w:val="none"/>
        </w:rPr>
      </w:pPr>
    </w:p>
    <w:p w14:paraId="70DF2020">
      <w:pPr>
        <w:ind w:right="-328" w:rightChars="-156"/>
        <w:rPr>
          <w:rFonts w:hint="eastAsia" w:ascii="仿宋" w:hAnsi="仿宋" w:eastAsia="仿宋" w:cs="仿宋"/>
          <w:color w:val="auto"/>
          <w:sz w:val="24"/>
          <w:highlight w:val="none"/>
        </w:rPr>
      </w:pPr>
    </w:p>
    <w:p w14:paraId="4A51C333">
      <w:pPr>
        <w:ind w:right="-328" w:rightChars="-156"/>
        <w:rPr>
          <w:rFonts w:hint="eastAsia" w:ascii="仿宋" w:hAnsi="仿宋" w:eastAsia="仿宋" w:cs="仿宋"/>
          <w:color w:val="auto"/>
          <w:sz w:val="24"/>
          <w:highlight w:val="none"/>
        </w:rPr>
      </w:pPr>
    </w:p>
    <w:p w14:paraId="20DC4A34">
      <w:pPr>
        <w:ind w:right="-328" w:rightChars="-156"/>
        <w:rPr>
          <w:rFonts w:hint="eastAsia" w:ascii="仿宋" w:hAnsi="仿宋" w:eastAsia="仿宋" w:cs="仿宋"/>
          <w:color w:val="auto"/>
          <w:sz w:val="24"/>
          <w:highlight w:val="none"/>
        </w:rPr>
      </w:pPr>
    </w:p>
    <w:p w14:paraId="022EB589">
      <w:pPr>
        <w:ind w:right="-328" w:rightChars="-156"/>
        <w:rPr>
          <w:rFonts w:hint="eastAsia" w:ascii="仿宋" w:hAnsi="仿宋" w:eastAsia="仿宋" w:cs="仿宋"/>
          <w:color w:val="auto"/>
          <w:sz w:val="24"/>
          <w:highlight w:val="none"/>
        </w:rPr>
      </w:pPr>
    </w:p>
    <w:p w14:paraId="4A997348">
      <w:pPr>
        <w:rPr>
          <w:rFonts w:hint="eastAsia" w:ascii="仿宋" w:hAnsi="仿宋" w:eastAsia="仿宋" w:cs="仿宋"/>
          <w:b/>
          <w:color w:val="000000"/>
          <w:sz w:val="32"/>
          <w:szCs w:val="32"/>
          <w:highlight w:val="none"/>
          <w:lang w:eastAsia="zh-CN"/>
        </w:rPr>
      </w:pPr>
      <w:r>
        <w:rPr>
          <w:rFonts w:hint="eastAsia" w:ascii="仿宋" w:hAnsi="仿宋" w:eastAsia="仿宋" w:cs="仿宋"/>
          <w:b/>
          <w:color w:val="000000"/>
          <w:sz w:val="32"/>
          <w:szCs w:val="32"/>
          <w:highlight w:val="none"/>
          <w:lang w:eastAsia="zh-CN"/>
        </w:rPr>
        <w:br w:type="page"/>
      </w:r>
    </w:p>
    <w:p w14:paraId="7CDA69F1">
      <w:pPr>
        <w:jc w:val="center"/>
        <w:rPr>
          <w:rFonts w:hint="eastAsia" w:ascii="仿宋" w:hAnsi="仿宋" w:eastAsia="仿宋" w:cs="仿宋"/>
          <w:b/>
          <w:color w:val="000000"/>
          <w:sz w:val="32"/>
          <w:szCs w:val="32"/>
          <w:highlight w:val="none"/>
          <w:lang w:val="en-US" w:eastAsia="zh-CN"/>
        </w:rPr>
      </w:pPr>
      <w:r>
        <w:rPr>
          <w:rFonts w:hint="eastAsia" w:ascii="仿宋" w:hAnsi="仿宋" w:eastAsia="仿宋" w:cs="仿宋"/>
          <w:b/>
          <w:color w:val="000000"/>
          <w:sz w:val="32"/>
          <w:szCs w:val="32"/>
          <w:highlight w:val="none"/>
          <w:lang w:val="en-US" w:eastAsia="zh-CN"/>
        </w:rPr>
        <w:t>二、预算书</w:t>
      </w:r>
    </w:p>
    <w:p w14:paraId="5E682B52">
      <w:pPr>
        <w:jc w:val="center"/>
        <w:rPr>
          <w:rFonts w:hint="eastAsia" w:ascii="仿宋" w:hAnsi="仿宋" w:eastAsia="仿宋" w:cs="仿宋"/>
          <w:b/>
          <w:bCs/>
          <w:color w:val="auto"/>
          <w:sz w:val="30"/>
          <w:szCs w:val="30"/>
          <w:highlight w:val="none"/>
          <w:lang w:val="en-US" w:eastAsia="zh-CN"/>
        </w:rPr>
      </w:pPr>
    </w:p>
    <w:p w14:paraId="601EE841">
      <w:pPr>
        <w:jc w:val="center"/>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格式自拟</w:t>
      </w:r>
    </w:p>
    <w:p w14:paraId="087577D5">
      <w:pPr>
        <w:pStyle w:val="3"/>
        <w:numPr>
          <w:ilvl w:val="1"/>
          <w:numId w:val="0"/>
        </w:numPr>
        <w:wordWrap w:val="0"/>
        <w:ind w:firstLine="281" w:firstLineChars="100"/>
        <w:jc w:val="center"/>
        <w:outlineLvl w:val="9"/>
        <w:rPr>
          <w:rFonts w:hint="eastAsia" w:ascii="仿宋" w:hAnsi="仿宋" w:eastAsia="仿宋" w:cs="仿宋"/>
          <w:b/>
          <w:color w:val="auto"/>
          <w:kern w:val="2"/>
          <w:sz w:val="28"/>
          <w:szCs w:val="28"/>
          <w:highlight w:val="none"/>
          <w:lang w:val="en-US" w:eastAsia="zh-CN" w:bidi="ar-SA"/>
        </w:rPr>
      </w:pPr>
    </w:p>
    <w:p w14:paraId="0936D297">
      <w:pPr>
        <w:keepLines w:val="0"/>
        <w:pageBreakBefore w:val="0"/>
        <w:widowControl w:val="0"/>
        <w:numPr>
          <w:ilvl w:val="0"/>
          <w:numId w:val="4"/>
        </w:numPr>
        <w:kinsoku/>
        <w:overflowPunct/>
        <w:topLinePunct w:val="0"/>
        <w:bidi w:val="0"/>
        <w:snapToGrid/>
        <w:spacing w:line="500" w:lineRule="exact"/>
        <w:ind w:left="0" w:leftChars="0" w:firstLine="420" w:firstLineChars="0"/>
        <w:outlineLvl w:val="1"/>
        <w:rPr>
          <w:rFonts w:hint="eastAsia" w:ascii="仿宋" w:hAnsi="仿宋" w:eastAsia="仿宋" w:cs="仿宋"/>
          <w:color w:val="auto"/>
          <w:sz w:val="28"/>
          <w:szCs w:val="28"/>
          <w:highlight w:val="none"/>
        </w:rPr>
      </w:pPr>
      <w:bookmarkStart w:id="111" w:name="_Toc174601751"/>
      <w:bookmarkStart w:id="112" w:name="_Toc38173198"/>
      <w:r>
        <w:rPr>
          <w:rFonts w:hint="eastAsia" w:ascii="仿宋" w:hAnsi="仿宋" w:eastAsia="仿宋" w:cs="仿宋"/>
          <w:color w:val="auto"/>
          <w:highlight w:val="none"/>
        </w:rPr>
        <w:br w:type="page"/>
      </w:r>
      <w:bookmarkEnd w:id="111"/>
      <w:bookmarkEnd w:id="112"/>
    </w:p>
    <w:p w14:paraId="685CAAEE">
      <w:pPr>
        <w:jc w:val="both"/>
        <w:rPr>
          <w:rFonts w:hint="eastAsia"/>
          <w:highlight w:val="none"/>
          <w:lang w:val="en-US" w:eastAsia="zh-CN"/>
        </w:rPr>
      </w:pPr>
      <w:r>
        <w:rPr>
          <w:rFonts w:hint="eastAsia" w:ascii="仿宋" w:hAnsi="仿宋" w:eastAsia="仿宋" w:cs="仿宋"/>
          <w:b/>
          <w:bCs/>
          <w:color w:val="auto"/>
          <w:sz w:val="32"/>
          <w:szCs w:val="32"/>
          <w:highlight w:val="none"/>
          <w:lang w:val="en-US" w:eastAsia="zh-CN"/>
        </w:rPr>
        <w:t>第三部分  商务技术部分</w:t>
      </w:r>
    </w:p>
    <w:p w14:paraId="6132CCE5">
      <w:pPr>
        <w:tabs>
          <w:tab w:val="center" w:pos="4677"/>
        </w:tabs>
        <w:jc w:val="center"/>
        <w:outlineLvl w:val="9"/>
        <w:rPr>
          <w:rFonts w:hint="eastAsia" w:ascii="仿宋" w:hAnsi="仿宋" w:eastAsia="仿宋" w:cs="仿宋"/>
          <w:b/>
          <w:bCs/>
          <w:color w:val="000000"/>
          <w:sz w:val="28"/>
          <w:szCs w:val="28"/>
          <w:highlight w:val="none"/>
          <w:lang w:eastAsia="zh-CN"/>
        </w:rPr>
      </w:pPr>
    </w:p>
    <w:p w14:paraId="22999349">
      <w:pPr>
        <w:tabs>
          <w:tab w:val="center" w:pos="4677"/>
        </w:tabs>
        <w:jc w:val="center"/>
        <w:outlineLvl w:val="9"/>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lang w:eastAsia="zh-CN"/>
        </w:rPr>
        <w:t>一、供应商</w:t>
      </w:r>
      <w:r>
        <w:rPr>
          <w:rFonts w:hint="eastAsia" w:ascii="仿宋" w:hAnsi="仿宋" w:eastAsia="仿宋" w:cs="仿宋"/>
          <w:b/>
          <w:bCs/>
          <w:color w:val="000000"/>
          <w:sz w:val="28"/>
          <w:szCs w:val="28"/>
          <w:highlight w:val="none"/>
        </w:rPr>
        <w:t>基本情况表</w:t>
      </w:r>
    </w:p>
    <w:tbl>
      <w:tblPr>
        <w:tblStyle w:val="16"/>
        <w:tblpPr w:leftFromText="180" w:rightFromText="180" w:vertAnchor="text" w:horzAnchor="margin" w:tblpX="199" w:tblpY="382"/>
        <w:tblW w:w="90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18"/>
        <w:gridCol w:w="2181"/>
        <w:gridCol w:w="2760"/>
        <w:gridCol w:w="1366"/>
      </w:tblGrid>
      <w:tr w14:paraId="72BE3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2718" w:type="dxa"/>
            <w:vAlign w:val="center"/>
          </w:tcPr>
          <w:p w14:paraId="4690873E">
            <w:pPr>
              <w:pStyle w:val="9"/>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供应商</w:t>
            </w:r>
            <w:r>
              <w:rPr>
                <w:rFonts w:hint="eastAsia" w:ascii="仿宋" w:hAnsi="仿宋" w:eastAsia="仿宋" w:cs="仿宋"/>
                <w:color w:val="000000"/>
                <w:sz w:val="24"/>
                <w:szCs w:val="24"/>
                <w:highlight w:val="none"/>
              </w:rPr>
              <w:t>名称</w:t>
            </w:r>
          </w:p>
        </w:tc>
        <w:tc>
          <w:tcPr>
            <w:tcW w:w="6307" w:type="dxa"/>
            <w:gridSpan w:val="3"/>
            <w:vAlign w:val="center"/>
          </w:tcPr>
          <w:p w14:paraId="6C950678">
            <w:pPr>
              <w:pStyle w:val="9"/>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p>
        </w:tc>
      </w:tr>
      <w:tr w14:paraId="05CD1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2718" w:type="dxa"/>
            <w:vAlign w:val="center"/>
          </w:tcPr>
          <w:p w14:paraId="2ED3EC13">
            <w:pPr>
              <w:pStyle w:val="9"/>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营业执照</w:t>
            </w:r>
          </w:p>
          <w:p w14:paraId="562F11E7">
            <w:pPr>
              <w:pStyle w:val="9"/>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统一社会信用代码</w:t>
            </w:r>
          </w:p>
        </w:tc>
        <w:tc>
          <w:tcPr>
            <w:tcW w:w="6307" w:type="dxa"/>
            <w:gridSpan w:val="3"/>
            <w:vAlign w:val="center"/>
          </w:tcPr>
          <w:p w14:paraId="0C38FB3A">
            <w:pPr>
              <w:pStyle w:val="9"/>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p>
        </w:tc>
      </w:tr>
      <w:tr w14:paraId="0ED9E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2718" w:type="dxa"/>
            <w:vAlign w:val="center"/>
          </w:tcPr>
          <w:p w14:paraId="5A4678E6">
            <w:pPr>
              <w:pStyle w:val="9"/>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注册资金</w:t>
            </w:r>
          </w:p>
        </w:tc>
        <w:tc>
          <w:tcPr>
            <w:tcW w:w="2181" w:type="dxa"/>
            <w:vAlign w:val="center"/>
          </w:tcPr>
          <w:p w14:paraId="3EC2D986">
            <w:pPr>
              <w:pStyle w:val="9"/>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p>
        </w:tc>
        <w:tc>
          <w:tcPr>
            <w:tcW w:w="2760" w:type="dxa"/>
            <w:vAlign w:val="center"/>
          </w:tcPr>
          <w:p w14:paraId="3B73CB76">
            <w:pPr>
              <w:pStyle w:val="9"/>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邮政编码</w:t>
            </w:r>
          </w:p>
        </w:tc>
        <w:tc>
          <w:tcPr>
            <w:tcW w:w="1366" w:type="dxa"/>
            <w:vAlign w:val="center"/>
          </w:tcPr>
          <w:p w14:paraId="53B6E6EA">
            <w:pPr>
              <w:pStyle w:val="9"/>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p>
        </w:tc>
      </w:tr>
      <w:tr w14:paraId="5A0C5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2718" w:type="dxa"/>
            <w:vAlign w:val="center"/>
          </w:tcPr>
          <w:p w14:paraId="5049DE60">
            <w:pPr>
              <w:pStyle w:val="9"/>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公司成立日期</w:t>
            </w:r>
          </w:p>
        </w:tc>
        <w:tc>
          <w:tcPr>
            <w:tcW w:w="2181" w:type="dxa"/>
            <w:vAlign w:val="center"/>
          </w:tcPr>
          <w:p w14:paraId="5A76C25F">
            <w:pPr>
              <w:pStyle w:val="9"/>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p>
        </w:tc>
        <w:tc>
          <w:tcPr>
            <w:tcW w:w="2760" w:type="dxa"/>
            <w:vAlign w:val="center"/>
          </w:tcPr>
          <w:p w14:paraId="40435C64">
            <w:pPr>
              <w:pStyle w:val="9"/>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企业网站网址（如有）</w:t>
            </w:r>
          </w:p>
        </w:tc>
        <w:tc>
          <w:tcPr>
            <w:tcW w:w="1366" w:type="dxa"/>
            <w:vAlign w:val="center"/>
          </w:tcPr>
          <w:p w14:paraId="32A00DF3">
            <w:pPr>
              <w:pStyle w:val="9"/>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p>
        </w:tc>
      </w:tr>
      <w:tr w14:paraId="56B2D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2718" w:type="dxa"/>
            <w:vAlign w:val="center"/>
          </w:tcPr>
          <w:p w14:paraId="76080B29">
            <w:pPr>
              <w:pStyle w:val="9"/>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企业电话</w:t>
            </w:r>
          </w:p>
        </w:tc>
        <w:tc>
          <w:tcPr>
            <w:tcW w:w="2181" w:type="dxa"/>
            <w:vAlign w:val="center"/>
          </w:tcPr>
          <w:p w14:paraId="796AA5DD">
            <w:pPr>
              <w:pStyle w:val="9"/>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p>
        </w:tc>
        <w:tc>
          <w:tcPr>
            <w:tcW w:w="2760" w:type="dxa"/>
            <w:vAlign w:val="center"/>
          </w:tcPr>
          <w:p w14:paraId="2358E0E7">
            <w:pPr>
              <w:pStyle w:val="9"/>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通讯地址</w:t>
            </w:r>
          </w:p>
        </w:tc>
        <w:tc>
          <w:tcPr>
            <w:tcW w:w="1366" w:type="dxa"/>
            <w:vAlign w:val="center"/>
          </w:tcPr>
          <w:p w14:paraId="024747E1">
            <w:pPr>
              <w:pStyle w:val="9"/>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p>
        </w:tc>
      </w:tr>
      <w:tr w14:paraId="5CA72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trPr>
        <w:tc>
          <w:tcPr>
            <w:tcW w:w="2718" w:type="dxa"/>
            <w:vAlign w:val="center"/>
          </w:tcPr>
          <w:p w14:paraId="1B94B2C5">
            <w:pPr>
              <w:pStyle w:val="9"/>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公司简介</w:t>
            </w:r>
          </w:p>
        </w:tc>
        <w:tc>
          <w:tcPr>
            <w:tcW w:w="6307" w:type="dxa"/>
            <w:gridSpan w:val="3"/>
            <w:vAlign w:val="center"/>
          </w:tcPr>
          <w:p w14:paraId="74309BF8">
            <w:pPr>
              <w:pStyle w:val="9"/>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p>
        </w:tc>
      </w:tr>
      <w:tr w14:paraId="0B35C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2718" w:type="dxa"/>
            <w:vAlign w:val="center"/>
          </w:tcPr>
          <w:p w14:paraId="1A185A31">
            <w:pPr>
              <w:pStyle w:val="9"/>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经营范围</w:t>
            </w:r>
          </w:p>
        </w:tc>
        <w:tc>
          <w:tcPr>
            <w:tcW w:w="6307" w:type="dxa"/>
            <w:gridSpan w:val="3"/>
            <w:vAlign w:val="center"/>
          </w:tcPr>
          <w:p w14:paraId="389730C4">
            <w:pPr>
              <w:pStyle w:val="9"/>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p>
        </w:tc>
      </w:tr>
      <w:tr w14:paraId="2C5BD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2718" w:type="dxa"/>
            <w:vAlign w:val="center"/>
          </w:tcPr>
          <w:p w14:paraId="7151BA1E">
            <w:pPr>
              <w:pStyle w:val="9"/>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公司拥有资质证书</w:t>
            </w:r>
          </w:p>
        </w:tc>
        <w:tc>
          <w:tcPr>
            <w:tcW w:w="6307" w:type="dxa"/>
            <w:gridSpan w:val="3"/>
            <w:vAlign w:val="center"/>
          </w:tcPr>
          <w:p w14:paraId="3AE2479D">
            <w:pPr>
              <w:pStyle w:val="9"/>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p>
        </w:tc>
      </w:tr>
    </w:tbl>
    <w:p w14:paraId="07B6FA20">
      <w:pPr>
        <w:spacing w:line="360" w:lineRule="auto"/>
        <w:rPr>
          <w:rFonts w:hint="eastAsia" w:ascii="仿宋" w:hAnsi="仿宋" w:eastAsia="仿宋" w:cs="仿宋"/>
          <w:color w:val="000000"/>
          <w:sz w:val="24"/>
          <w:highlight w:val="none"/>
          <w:lang w:eastAsia="zh-CN"/>
        </w:rPr>
      </w:pPr>
    </w:p>
    <w:p w14:paraId="214856E7">
      <w:pPr>
        <w:pStyle w:val="13"/>
        <w:rPr>
          <w:rFonts w:hint="eastAsia"/>
          <w:lang w:eastAsia="zh-CN"/>
        </w:rPr>
      </w:pPr>
    </w:p>
    <w:p w14:paraId="7E5119E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lang w:eastAsia="zh-CN"/>
        </w:rPr>
        <w:t>供应商</w:t>
      </w:r>
      <w:r>
        <w:rPr>
          <w:rFonts w:hint="eastAsia" w:ascii="仿宋" w:hAnsi="仿宋" w:eastAsia="仿宋" w:cs="仿宋"/>
          <w:color w:val="000000"/>
          <w:sz w:val="24"/>
          <w:highlight w:val="none"/>
        </w:rPr>
        <w:t>全称（</w:t>
      </w:r>
      <w:r>
        <w:rPr>
          <w:rFonts w:hint="eastAsia" w:ascii="仿宋" w:hAnsi="仿宋" w:eastAsia="仿宋" w:cs="仿宋"/>
          <w:color w:val="000000"/>
          <w:sz w:val="24"/>
          <w:highlight w:val="none"/>
          <w:lang w:eastAsia="zh-CN"/>
        </w:rPr>
        <w:t>加盖电子公章</w:t>
      </w:r>
      <w:r>
        <w:rPr>
          <w:rFonts w:hint="eastAsia" w:ascii="仿宋" w:hAnsi="仿宋" w:eastAsia="仿宋" w:cs="仿宋"/>
          <w:color w:val="000000"/>
          <w:sz w:val="24"/>
          <w:highlight w:val="none"/>
        </w:rPr>
        <w:t>）：</w:t>
      </w:r>
      <w:r>
        <w:rPr>
          <w:rFonts w:hint="eastAsia" w:ascii="仿宋" w:hAnsi="仿宋" w:eastAsia="仿宋" w:cs="仿宋"/>
          <w:color w:val="000000"/>
          <w:sz w:val="24"/>
          <w:highlight w:val="none"/>
          <w:u w:val="single"/>
        </w:rPr>
        <w:t xml:space="preserve">               </w:t>
      </w:r>
    </w:p>
    <w:p w14:paraId="5C8DF2D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rPr>
        <w:t>法定代表人或</w:t>
      </w:r>
      <w:r>
        <w:rPr>
          <w:rFonts w:hint="eastAsia" w:ascii="仿宋" w:hAnsi="仿宋" w:eastAsia="仿宋" w:cs="仿宋"/>
          <w:color w:val="000000"/>
          <w:sz w:val="24"/>
          <w:highlight w:val="none"/>
          <w:lang w:eastAsia="zh-CN"/>
        </w:rPr>
        <w:t>其</w:t>
      </w:r>
      <w:r>
        <w:rPr>
          <w:rFonts w:hint="eastAsia" w:ascii="仿宋" w:hAnsi="仿宋" w:eastAsia="仿宋" w:cs="仿宋"/>
          <w:color w:val="000000"/>
          <w:sz w:val="24"/>
          <w:highlight w:val="none"/>
        </w:rPr>
        <w:t>委托代理人（</w:t>
      </w:r>
      <w:r>
        <w:rPr>
          <w:rFonts w:hint="eastAsia" w:ascii="仿宋" w:hAnsi="仿宋" w:eastAsia="仿宋" w:cs="仿宋"/>
          <w:color w:val="000000"/>
          <w:sz w:val="24"/>
          <w:szCs w:val="24"/>
          <w:highlight w:val="none"/>
          <w:lang w:eastAsia="zh-CN"/>
        </w:rPr>
        <w:t>电子签章</w:t>
      </w:r>
      <w:r>
        <w:rPr>
          <w:rFonts w:hint="eastAsia" w:ascii="仿宋" w:hAnsi="仿宋" w:eastAsia="仿宋" w:cs="仿宋"/>
          <w:color w:val="000000"/>
          <w:sz w:val="24"/>
          <w:highlight w:val="none"/>
        </w:rPr>
        <w:t>）：</w:t>
      </w:r>
      <w:r>
        <w:rPr>
          <w:rFonts w:hint="eastAsia" w:ascii="仿宋" w:hAnsi="仿宋" w:eastAsia="仿宋" w:cs="仿宋"/>
          <w:color w:val="000000"/>
          <w:sz w:val="24"/>
          <w:highlight w:val="none"/>
          <w:u w:val="single"/>
        </w:rPr>
        <w:t xml:space="preserve">                 </w:t>
      </w:r>
    </w:p>
    <w:p w14:paraId="3F9D3988">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
          <w:bCs/>
          <w:color w:val="000000"/>
          <w:sz w:val="28"/>
          <w:szCs w:val="28"/>
          <w:highlight w:val="none"/>
        </w:rPr>
      </w:pPr>
      <w:r>
        <w:rPr>
          <w:rFonts w:hint="eastAsia" w:ascii="仿宋" w:hAnsi="仿宋" w:eastAsia="仿宋" w:cs="仿宋"/>
          <w:color w:val="000000"/>
          <w:sz w:val="24"/>
          <w:szCs w:val="24"/>
          <w:highlight w:val="none"/>
        </w:rPr>
        <w:t>日期：</w:t>
      </w:r>
      <w:r>
        <w:rPr>
          <w:rFonts w:hint="eastAsia" w:ascii="仿宋" w:hAnsi="仿宋" w:eastAsia="仿宋" w:cs="仿宋"/>
          <w:color w:val="000000"/>
          <w:sz w:val="24"/>
          <w:szCs w:val="24"/>
          <w:highlight w:val="none"/>
          <w:u w:val="single"/>
        </w:rPr>
        <w:t>　　　</w:t>
      </w:r>
      <w:r>
        <w:rPr>
          <w:rFonts w:hint="eastAsia" w:ascii="仿宋" w:hAnsi="仿宋" w:eastAsia="仿宋" w:cs="仿宋"/>
          <w:color w:val="000000"/>
          <w:sz w:val="24"/>
          <w:szCs w:val="24"/>
          <w:highlight w:val="none"/>
        </w:rPr>
        <w:t>年</w:t>
      </w:r>
      <w:r>
        <w:rPr>
          <w:rFonts w:hint="eastAsia" w:ascii="仿宋" w:hAnsi="仿宋" w:eastAsia="仿宋" w:cs="仿宋"/>
          <w:color w:val="000000"/>
          <w:sz w:val="24"/>
          <w:szCs w:val="24"/>
          <w:highlight w:val="none"/>
          <w:u w:val="single"/>
        </w:rPr>
        <w:t>　　</w:t>
      </w:r>
      <w:r>
        <w:rPr>
          <w:rFonts w:hint="eastAsia" w:ascii="仿宋" w:hAnsi="仿宋" w:eastAsia="仿宋" w:cs="仿宋"/>
          <w:color w:val="000000"/>
          <w:sz w:val="24"/>
          <w:szCs w:val="24"/>
          <w:highlight w:val="none"/>
        </w:rPr>
        <w:t>月</w:t>
      </w:r>
      <w:r>
        <w:rPr>
          <w:rFonts w:hint="eastAsia" w:ascii="仿宋" w:hAnsi="仿宋" w:eastAsia="仿宋" w:cs="仿宋"/>
          <w:color w:val="000000"/>
          <w:sz w:val="24"/>
          <w:szCs w:val="24"/>
          <w:highlight w:val="none"/>
          <w:u w:val="single"/>
        </w:rPr>
        <w:t>　　</w:t>
      </w:r>
      <w:r>
        <w:rPr>
          <w:rFonts w:hint="eastAsia" w:ascii="仿宋" w:hAnsi="仿宋" w:eastAsia="仿宋" w:cs="仿宋"/>
          <w:color w:val="000000"/>
          <w:sz w:val="24"/>
          <w:szCs w:val="24"/>
          <w:highlight w:val="none"/>
        </w:rPr>
        <w:t>日</w:t>
      </w:r>
    </w:p>
    <w:p w14:paraId="3DD95D67">
      <w:pPr>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br w:type="page"/>
      </w:r>
    </w:p>
    <w:p w14:paraId="26A3306C">
      <w:pPr>
        <w:jc w:val="center"/>
        <w:rPr>
          <w:rFonts w:hint="eastAsia" w:ascii="仿宋" w:hAnsi="仿宋" w:eastAsia="仿宋" w:cs="仿宋"/>
          <w:b/>
          <w:bCs/>
          <w:color w:val="000000"/>
          <w:sz w:val="28"/>
          <w:szCs w:val="28"/>
          <w:highlight w:val="none"/>
          <w:lang w:eastAsia="zh-CN"/>
        </w:rPr>
      </w:pPr>
      <w:r>
        <w:rPr>
          <w:rFonts w:hint="eastAsia" w:ascii="仿宋" w:hAnsi="仿宋" w:eastAsia="仿宋" w:cs="仿宋"/>
          <w:b/>
          <w:bCs/>
          <w:color w:val="000000"/>
          <w:sz w:val="28"/>
          <w:szCs w:val="28"/>
          <w:highlight w:val="none"/>
          <w:lang w:eastAsia="zh-CN"/>
        </w:rPr>
        <w:t>二、法定代表人身份证明书</w:t>
      </w:r>
    </w:p>
    <w:p w14:paraId="7D24E87D">
      <w:pPr>
        <w:spacing w:line="360" w:lineRule="auto"/>
        <w:rPr>
          <w:rFonts w:hint="eastAsia" w:ascii="仿宋" w:hAnsi="仿宋" w:eastAsia="仿宋" w:cs="仿宋"/>
          <w:color w:val="000000"/>
          <w:sz w:val="24"/>
          <w:szCs w:val="24"/>
          <w:highlight w:val="none"/>
        </w:rPr>
      </w:pPr>
    </w:p>
    <w:p w14:paraId="48DB103A">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单位名称：</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ab/>
      </w:r>
    </w:p>
    <w:p w14:paraId="535BAC9C">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单位性质：</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ab/>
      </w:r>
    </w:p>
    <w:p w14:paraId="12232D25">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地    址：</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p>
    <w:p w14:paraId="099A67CA">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成立时间：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日</w:t>
      </w:r>
    </w:p>
    <w:p w14:paraId="1205FC2B">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经营期限：</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tab/>
      </w:r>
    </w:p>
    <w:p w14:paraId="00B21ED7">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姓    名：</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 性别：</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年龄：</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职务：</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 xml:space="preserve"> </w:t>
      </w:r>
    </w:p>
    <w:p w14:paraId="28BAF802">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系</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w:t>
      </w:r>
      <w:r>
        <w:rPr>
          <w:rFonts w:hint="eastAsia" w:ascii="仿宋" w:hAnsi="仿宋" w:eastAsia="仿宋" w:cs="仿宋"/>
          <w:color w:val="000000"/>
          <w:sz w:val="24"/>
          <w:szCs w:val="24"/>
          <w:highlight w:val="none"/>
          <w:u w:val="single"/>
          <w:lang w:eastAsia="zh-CN"/>
        </w:rPr>
        <w:t>供应商</w:t>
      </w:r>
      <w:r>
        <w:rPr>
          <w:rFonts w:hint="eastAsia" w:ascii="仿宋" w:hAnsi="仿宋" w:eastAsia="仿宋" w:cs="仿宋"/>
          <w:color w:val="000000"/>
          <w:sz w:val="24"/>
          <w:szCs w:val="24"/>
          <w:highlight w:val="none"/>
          <w:u w:val="single"/>
        </w:rPr>
        <w:t>名称）</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的法定代表人。</w:t>
      </w:r>
    </w:p>
    <w:p w14:paraId="14548889">
      <w:pPr>
        <w:spacing w:line="360" w:lineRule="auto"/>
        <w:rPr>
          <w:rFonts w:hint="eastAsia" w:ascii="仿宋" w:hAnsi="仿宋" w:eastAsia="仿宋" w:cs="仿宋"/>
          <w:color w:val="000000"/>
          <w:sz w:val="24"/>
          <w:szCs w:val="24"/>
          <w:highlight w:val="none"/>
        </w:rPr>
      </w:pPr>
    </w:p>
    <w:p w14:paraId="241071C2">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特此证明。</w:t>
      </w:r>
    </w:p>
    <w:p w14:paraId="17A81C64">
      <w:pPr>
        <w:tabs>
          <w:tab w:val="left" w:pos="720"/>
          <w:tab w:val="left" w:pos="900"/>
        </w:tabs>
        <w:spacing w:line="360" w:lineRule="auto"/>
        <w:ind w:firstLine="480" w:firstLineChars="200"/>
        <w:rPr>
          <w:rFonts w:hint="eastAsia" w:ascii="仿宋" w:hAnsi="仿宋" w:eastAsia="仿宋" w:cs="仿宋"/>
          <w:color w:val="000000"/>
          <w:sz w:val="24"/>
          <w:szCs w:val="24"/>
          <w:highlight w:val="none"/>
        </w:rPr>
      </w:pPr>
    </w:p>
    <w:p w14:paraId="3D9C0DF0">
      <w:pPr>
        <w:tabs>
          <w:tab w:val="left" w:pos="720"/>
          <w:tab w:val="left" w:pos="900"/>
        </w:tabs>
        <w:spacing w:line="360" w:lineRule="auto"/>
        <w:ind w:firstLine="480" w:firstLineChars="200"/>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附法定代表人身份证</w:t>
      </w:r>
      <w:r>
        <w:rPr>
          <w:rFonts w:hint="eastAsia" w:ascii="仿宋" w:hAnsi="仿宋" w:eastAsia="仿宋" w:cs="仿宋"/>
          <w:color w:val="000000"/>
          <w:sz w:val="24"/>
          <w:szCs w:val="24"/>
          <w:highlight w:val="none"/>
          <w:lang w:eastAsia="zh-CN"/>
        </w:rPr>
        <w:t>复印件</w:t>
      </w:r>
    </w:p>
    <w:p w14:paraId="30BC4559">
      <w:pPr>
        <w:tabs>
          <w:tab w:val="left" w:pos="720"/>
          <w:tab w:val="left" w:pos="900"/>
        </w:tabs>
        <w:spacing w:line="360" w:lineRule="auto"/>
        <w:rPr>
          <w:rFonts w:hint="eastAsia" w:ascii="仿宋" w:hAnsi="仿宋" w:eastAsia="仿宋" w:cs="仿宋"/>
          <w:color w:val="000000"/>
          <w:sz w:val="24"/>
          <w:szCs w:val="24"/>
          <w:highlight w:val="none"/>
        </w:rPr>
      </w:pPr>
    </w:p>
    <w:p w14:paraId="5A20A8B2">
      <w:pPr>
        <w:tabs>
          <w:tab w:val="left" w:pos="720"/>
          <w:tab w:val="left" w:pos="900"/>
        </w:tabs>
        <w:spacing w:line="360" w:lineRule="auto"/>
        <w:rPr>
          <w:rFonts w:hint="eastAsia" w:ascii="仿宋" w:hAnsi="仿宋" w:eastAsia="仿宋" w:cs="仿宋"/>
          <w:color w:val="000000"/>
          <w:sz w:val="24"/>
          <w:szCs w:val="24"/>
          <w:highlight w:val="none"/>
        </w:rPr>
      </w:pPr>
    </w:p>
    <w:p w14:paraId="48DE5FF6">
      <w:pPr>
        <w:tabs>
          <w:tab w:val="left" w:pos="720"/>
          <w:tab w:val="left" w:pos="900"/>
        </w:tabs>
        <w:spacing w:line="360" w:lineRule="auto"/>
        <w:rPr>
          <w:rFonts w:hint="eastAsia" w:ascii="仿宋" w:hAnsi="仿宋" w:eastAsia="仿宋" w:cs="仿宋"/>
          <w:color w:val="000000"/>
          <w:sz w:val="24"/>
          <w:szCs w:val="24"/>
          <w:highlight w:val="none"/>
        </w:rPr>
      </w:pPr>
    </w:p>
    <w:p w14:paraId="6DEC79D8">
      <w:pPr>
        <w:tabs>
          <w:tab w:val="left" w:pos="720"/>
          <w:tab w:val="left" w:pos="900"/>
        </w:tabs>
        <w:spacing w:line="360" w:lineRule="auto"/>
        <w:ind w:firstLine="3120" w:firstLineChars="1300"/>
        <w:jc w:val="both"/>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highlight w:val="none"/>
          <w:lang w:eastAsia="zh-CN"/>
        </w:rPr>
        <w:t>供应商</w:t>
      </w:r>
      <w:r>
        <w:rPr>
          <w:rFonts w:hint="eastAsia" w:ascii="仿宋" w:hAnsi="仿宋" w:eastAsia="仿宋" w:cs="仿宋"/>
          <w:color w:val="000000"/>
          <w:sz w:val="24"/>
          <w:highlight w:val="none"/>
          <w:u w:val="none"/>
          <w:lang w:eastAsia="zh-CN"/>
        </w:rPr>
        <w:t>全称</w:t>
      </w:r>
      <w:r>
        <w:rPr>
          <w:rFonts w:hint="eastAsia" w:ascii="仿宋" w:hAnsi="仿宋" w:eastAsia="仿宋" w:cs="仿宋"/>
          <w:color w:val="000000"/>
          <w:sz w:val="24"/>
          <w:szCs w:val="24"/>
          <w:highlight w:val="none"/>
          <w:u w:val="none"/>
        </w:rPr>
        <w:t>（</w:t>
      </w:r>
      <w:r>
        <w:rPr>
          <w:rFonts w:hint="eastAsia" w:ascii="仿宋" w:hAnsi="仿宋" w:eastAsia="仿宋" w:cs="仿宋"/>
          <w:color w:val="000000"/>
          <w:sz w:val="24"/>
          <w:highlight w:val="none"/>
          <w:lang w:eastAsia="zh-CN"/>
        </w:rPr>
        <w:t>加盖电子公章）</w:t>
      </w:r>
      <w:r>
        <w:rPr>
          <w:rFonts w:hint="eastAsia" w:ascii="仿宋" w:hAnsi="仿宋" w:eastAsia="仿宋" w:cs="仿宋"/>
          <w:color w:val="000000"/>
          <w:sz w:val="24"/>
          <w:szCs w:val="24"/>
          <w:highlight w:val="none"/>
          <w:u w:val="none"/>
        </w:rPr>
        <w:t xml:space="preserve"> </w:t>
      </w: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p>
    <w:p w14:paraId="15058DBE">
      <w:pPr>
        <w:tabs>
          <w:tab w:val="left" w:pos="720"/>
          <w:tab w:val="left" w:pos="900"/>
        </w:tabs>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日 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日</w:t>
      </w:r>
    </w:p>
    <w:p w14:paraId="30BF7A23">
      <w:pPr>
        <w:tabs>
          <w:tab w:val="left" w:pos="720"/>
          <w:tab w:val="left" w:pos="900"/>
        </w:tabs>
        <w:spacing w:line="360" w:lineRule="auto"/>
        <w:rPr>
          <w:rFonts w:hint="eastAsia" w:ascii="仿宋" w:hAnsi="仿宋" w:eastAsia="仿宋" w:cs="仿宋"/>
          <w:color w:val="000000"/>
          <w:sz w:val="24"/>
          <w:szCs w:val="24"/>
          <w:highlight w:val="none"/>
        </w:rPr>
      </w:pPr>
    </w:p>
    <w:p w14:paraId="667A4595">
      <w:pPr>
        <w:pStyle w:val="3"/>
        <w:numPr>
          <w:ilvl w:val="1"/>
          <w:numId w:val="0"/>
        </w:numPr>
        <w:wordWrap w:val="0"/>
        <w:jc w:val="center"/>
        <w:rPr>
          <w:rFonts w:hint="eastAsia" w:ascii="仿宋" w:hAnsi="仿宋" w:eastAsia="仿宋" w:cs="仿宋"/>
          <w:b w:val="0"/>
          <w:caps/>
          <w:color w:val="000000"/>
          <w:highlight w:val="none"/>
        </w:rPr>
      </w:pPr>
      <w:r>
        <w:rPr>
          <w:rFonts w:hint="eastAsia" w:ascii="仿宋" w:hAnsi="仿宋" w:eastAsia="仿宋" w:cs="仿宋"/>
          <w:b w:val="0"/>
          <w:color w:val="000000"/>
          <w:sz w:val="24"/>
          <w:szCs w:val="24"/>
          <w:highlight w:val="none"/>
        </w:rPr>
        <w:br w:type="page"/>
      </w:r>
      <w:r>
        <w:rPr>
          <w:rFonts w:hint="eastAsia" w:ascii="仿宋" w:hAnsi="仿宋" w:eastAsia="仿宋" w:cs="仿宋"/>
          <w:b/>
          <w:bCs/>
          <w:color w:val="000000"/>
          <w:kern w:val="2"/>
          <w:sz w:val="28"/>
          <w:szCs w:val="28"/>
          <w:highlight w:val="none"/>
          <w:lang w:val="en-US" w:eastAsia="zh-CN" w:bidi="ar-SA"/>
        </w:rPr>
        <w:t>三、法定代表人授权书</w:t>
      </w:r>
    </w:p>
    <w:p w14:paraId="6B2580C7">
      <w:pPr>
        <w:spacing w:line="500" w:lineRule="exact"/>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本人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（姓名）</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系</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w:t>
      </w:r>
      <w:r>
        <w:rPr>
          <w:rFonts w:hint="eastAsia" w:ascii="仿宋" w:hAnsi="仿宋" w:eastAsia="仿宋" w:cs="仿宋"/>
          <w:color w:val="000000"/>
          <w:sz w:val="24"/>
          <w:szCs w:val="24"/>
          <w:highlight w:val="none"/>
          <w:u w:val="single"/>
          <w:lang w:eastAsia="zh-CN"/>
        </w:rPr>
        <w:t>供应商</w:t>
      </w:r>
      <w:r>
        <w:rPr>
          <w:rFonts w:hint="eastAsia" w:ascii="仿宋" w:hAnsi="仿宋" w:eastAsia="仿宋" w:cs="仿宋"/>
          <w:color w:val="000000"/>
          <w:sz w:val="24"/>
          <w:szCs w:val="24"/>
          <w:highlight w:val="none"/>
          <w:u w:val="single"/>
        </w:rPr>
        <w:t>名称）</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的法定代表人，现委托</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（姓名）</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为我方代理人。代理人根据授权，以我方名义签署、澄清、说明、补正、递交、撤回、修改</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（项目名称）   </w:t>
      </w:r>
      <w:r>
        <w:rPr>
          <w:rFonts w:hint="eastAsia" w:ascii="仿宋" w:hAnsi="仿宋" w:eastAsia="仿宋" w:cs="仿宋"/>
          <w:color w:val="000000"/>
          <w:sz w:val="24"/>
          <w:szCs w:val="24"/>
          <w:highlight w:val="none"/>
          <w:lang w:eastAsia="zh-CN"/>
        </w:rPr>
        <w:t>响应文件</w:t>
      </w:r>
      <w:r>
        <w:rPr>
          <w:rFonts w:hint="eastAsia" w:ascii="仿宋" w:hAnsi="仿宋" w:eastAsia="仿宋" w:cs="仿宋"/>
          <w:color w:val="000000"/>
          <w:sz w:val="24"/>
          <w:szCs w:val="24"/>
          <w:highlight w:val="none"/>
        </w:rPr>
        <w:t>、签订合同和处理有关事宜，其法律后果由我方承担。</w:t>
      </w:r>
    </w:p>
    <w:p w14:paraId="4EFD42B7">
      <w:pPr>
        <w:spacing w:beforeLines="50" w:line="500" w:lineRule="exact"/>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委托期限：</w:t>
      </w:r>
      <w:r>
        <w:rPr>
          <w:rFonts w:hint="eastAsia" w:ascii="仿宋" w:hAnsi="仿宋" w:eastAsia="仿宋" w:cs="仿宋"/>
          <w:color w:val="000000"/>
          <w:sz w:val="24"/>
          <w:szCs w:val="24"/>
          <w:highlight w:val="none"/>
          <w:u w:val="single"/>
          <w:lang w:val="en-US" w:eastAsia="zh-CN"/>
        </w:rPr>
        <w:t xml:space="preserve">             </w:t>
      </w:r>
    </w:p>
    <w:p w14:paraId="03E41452">
      <w:pPr>
        <w:spacing w:beforeLines="100" w:afterLines="100" w:line="500" w:lineRule="exact"/>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代理人无转委托权。</w:t>
      </w:r>
    </w:p>
    <w:p w14:paraId="7484BA56">
      <w:pPr>
        <w:spacing w:line="360" w:lineRule="auto"/>
        <w:ind w:left="100"/>
        <w:rPr>
          <w:rFonts w:hint="eastAsia" w:ascii="仿宋" w:hAnsi="仿宋" w:eastAsia="仿宋" w:cs="仿宋"/>
          <w:color w:val="000000"/>
          <w:sz w:val="24"/>
          <w:szCs w:val="24"/>
          <w:highlight w:val="none"/>
        </w:rPr>
      </w:pPr>
    </w:p>
    <w:p w14:paraId="2ADEA78E">
      <w:pPr>
        <w:spacing w:line="360" w:lineRule="auto"/>
        <w:ind w:left="100"/>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附：身份证</w:t>
      </w:r>
      <w:r>
        <w:rPr>
          <w:rFonts w:hint="eastAsia" w:ascii="仿宋" w:hAnsi="仿宋" w:eastAsia="仿宋" w:cs="仿宋"/>
          <w:color w:val="000000"/>
          <w:sz w:val="24"/>
          <w:szCs w:val="24"/>
          <w:highlight w:val="none"/>
          <w:lang w:eastAsia="zh-CN"/>
        </w:rPr>
        <w:t>复印件</w:t>
      </w:r>
    </w:p>
    <w:p w14:paraId="0544303C">
      <w:pPr>
        <w:spacing w:line="400" w:lineRule="exact"/>
        <w:rPr>
          <w:rFonts w:hint="eastAsia" w:ascii="仿宋" w:hAnsi="仿宋" w:eastAsia="仿宋" w:cs="仿宋"/>
          <w:color w:val="000000"/>
          <w:sz w:val="24"/>
          <w:szCs w:val="24"/>
          <w:highlight w:val="none"/>
        </w:rPr>
      </w:pPr>
    </w:p>
    <w:p w14:paraId="4B2D23CE">
      <w:pPr>
        <w:spacing w:line="300" w:lineRule="exact"/>
        <w:rPr>
          <w:rFonts w:hint="eastAsia" w:ascii="仿宋" w:hAnsi="仿宋" w:eastAsia="仿宋" w:cs="仿宋"/>
          <w:color w:val="000000"/>
          <w:sz w:val="24"/>
          <w:szCs w:val="24"/>
          <w:highlight w:val="none"/>
        </w:rPr>
      </w:pPr>
    </w:p>
    <w:p w14:paraId="616EB0D6">
      <w:pPr>
        <w:spacing w:line="300" w:lineRule="exact"/>
        <w:rPr>
          <w:rFonts w:hint="eastAsia" w:ascii="仿宋" w:hAnsi="仿宋" w:eastAsia="仿宋" w:cs="仿宋"/>
          <w:color w:val="000000"/>
          <w:sz w:val="24"/>
          <w:szCs w:val="24"/>
          <w:highlight w:val="none"/>
        </w:rPr>
      </w:pPr>
    </w:p>
    <w:p w14:paraId="497EA783">
      <w:pPr>
        <w:spacing w:line="300" w:lineRule="exact"/>
        <w:ind w:firstLine="240" w:firstLineChars="100"/>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lang w:eastAsia="zh-CN"/>
        </w:rPr>
        <w:t>供应商全称（加盖电子公章）</w:t>
      </w: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u w:val="single"/>
        </w:rPr>
        <w:t xml:space="preserve">                  </w:t>
      </w:r>
    </w:p>
    <w:p w14:paraId="4F162644">
      <w:pPr>
        <w:spacing w:line="300" w:lineRule="exact"/>
        <w:ind w:firstLine="4080" w:firstLineChars="1700"/>
        <w:rPr>
          <w:rFonts w:hint="eastAsia" w:ascii="仿宋" w:hAnsi="仿宋" w:eastAsia="仿宋" w:cs="仿宋"/>
          <w:color w:val="000000"/>
          <w:sz w:val="24"/>
          <w:szCs w:val="24"/>
          <w:highlight w:val="none"/>
        </w:rPr>
      </w:pPr>
    </w:p>
    <w:p w14:paraId="227450D0">
      <w:pPr>
        <w:spacing w:line="300" w:lineRule="exact"/>
        <w:ind w:firstLine="240" w:firstLineChars="100"/>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法定代表人：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highlight w:val="none"/>
          <w:u w:val="single"/>
        </w:rPr>
        <w:t>（</w:t>
      </w:r>
      <w:r>
        <w:rPr>
          <w:rFonts w:hint="eastAsia" w:ascii="仿宋" w:hAnsi="仿宋" w:eastAsia="仿宋" w:cs="仿宋"/>
          <w:color w:val="000000"/>
          <w:sz w:val="24"/>
          <w:szCs w:val="24"/>
          <w:highlight w:val="none"/>
          <w:u w:val="single"/>
          <w:lang w:eastAsia="zh-CN"/>
        </w:rPr>
        <w:t>电子签章</w:t>
      </w:r>
      <w:r>
        <w:rPr>
          <w:rFonts w:hint="eastAsia" w:ascii="仿宋" w:hAnsi="仿宋" w:eastAsia="仿宋" w:cs="仿宋"/>
          <w:color w:val="000000"/>
          <w:sz w:val="24"/>
          <w:highlight w:val="none"/>
          <w:u w:val="single"/>
        </w:rPr>
        <w:t>）</w:t>
      </w:r>
      <w:r>
        <w:rPr>
          <w:rFonts w:hint="eastAsia" w:ascii="仿宋" w:hAnsi="仿宋" w:eastAsia="仿宋" w:cs="仿宋"/>
          <w:color w:val="000000"/>
          <w:sz w:val="24"/>
          <w:szCs w:val="24"/>
          <w:highlight w:val="none"/>
          <w:u w:val="single"/>
          <w:lang w:val="en-US" w:eastAsia="zh-CN"/>
        </w:rPr>
        <w:t xml:space="preserve">    </w:t>
      </w:r>
    </w:p>
    <w:p w14:paraId="3EC53AF6">
      <w:pPr>
        <w:spacing w:line="300" w:lineRule="exact"/>
        <w:ind w:firstLine="4080" w:firstLineChars="1700"/>
        <w:rPr>
          <w:rFonts w:hint="eastAsia" w:ascii="仿宋" w:hAnsi="仿宋" w:eastAsia="仿宋" w:cs="仿宋"/>
          <w:color w:val="000000"/>
          <w:sz w:val="24"/>
          <w:szCs w:val="24"/>
          <w:highlight w:val="none"/>
        </w:rPr>
      </w:pPr>
    </w:p>
    <w:p w14:paraId="6D77DF6B">
      <w:pPr>
        <w:spacing w:line="300" w:lineRule="exact"/>
        <w:ind w:firstLine="240" w:firstLineChars="100"/>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身份证号码：</w:t>
      </w:r>
      <w:r>
        <w:rPr>
          <w:rFonts w:hint="eastAsia" w:ascii="仿宋" w:hAnsi="仿宋" w:eastAsia="仿宋" w:cs="仿宋"/>
          <w:color w:val="000000"/>
          <w:sz w:val="24"/>
          <w:szCs w:val="24"/>
          <w:highlight w:val="none"/>
          <w:u w:val="single"/>
        </w:rPr>
        <w:t xml:space="preserve">                             </w:t>
      </w:r>
    </w:p>
    <w:p w14:paraId="563983A1">
      <w:pPr>
        <w:spacing w:line="300" w:lineRule="exact"/>
        <w:ind w:firstLine="4080" w:firstLineChars="1700"/>
        <w:rPr>
          <w:rFonts w:hint="eastAsia" w:ascii="仿宋" w:hAnsi="仿宋" w:eastAsia="仿宋" w:cs="仿宋"/>
          <w:color w:val="000000"/>
          <w:sz w:val="24"/>
          <w:szCs w:val="24"/>
          <w:highlight w:val="none"/>
        </w:rPr>
      </w:pPr>
    </w:p>
    <w:p w14:paraId="0CB011D1">
      <w:pPr>
        <w:spacing w:line="300" w:lineRule="exact"/>
        <w:ind w:firstLine="240" w:firstLineChars="1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委托代理人：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eastAsia="zh-CN"/>
        </w:rPr>
        <w:t>（签字）</w:t>
      </w:r>
      <w:r>
        <w:rPr>
          <w:rFonts w:hint="eastAsia" w:ascii="仿宋" w:hAnsi="仿宋" w:eastAsia="仿宋" w:cs="仿宋"/>
          <w:color w:val="000000"/>
          <w:sz w:val="24"/>
          <w:szCs w:val="24"/>
          <w:highlight w:val="none"/>
          <w:u w:val="single"/>
        </w:rPr>
        <w:t xml:space="preserve">       </w:t>
      </w:r>
    </w:p>
    <w:p w14:paraId="20F00966">
      <w:pPr>
        <w:spacing w:line="300" w:lineRule="exact"/>
        <w:ind w:firstLine="4080" w:firstLineChars="1700"/>
        <w:rPr>
          <w:rFonts w:hint="eastAsia" w:ascii="仿宋" w:hAnsi="仿宋" w:eastAsia="仿宋" w:cs="仿宋"/>
          <w:color w:val="000000"/>
          <w:sz w:val="24"/>
          <w:szCs w:val="24"/>
          <w:highlight w:val="none"/>
        </w:rPr>
      </w:pPr>
    </w:p>
    <w:p w14:paraId="15337F8F">
      <w:pPr>
        <w:spacing w:line="300" w:lineRule="exact"/>
        <w:ind w:firstLine="240" w:firstLineChars="1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身份证号码：</w:t>
      </w:r>
      <w:r>
        <w:rPr>
          <w:rFonts w:hint="eastAsia" w:ascii="仿宋" w:hAnsi="仿宋" w:eastAsia="仿宋" w:cs="仿宋"/>
          <w:color w:val="000000"/>
          <w:sz w:val="24"/>
          <w:szCs w:val="24"/>
          <w:highlight w:val="none"/>
          <w:u w:val="single"/>
        </w:rPr>
        <w:t xml:space="preserve">                             </w:t>
      </w:r>
    </w:p>
    <w:p w14:paraId="698AF854">
      <w:pPr>
        <w:spacing w:line="300" w:lineRule="exact"/>
        <w:ind w:firstLine="4080" w:firstLineChars="1700"/>
        <w:rPr>
          <w:rFonts w:hint="eastAsia" w:ascii="仿宋" w:hAnsi="仿宋" w:eastAsia="仿宋" w:cs="仿宋"/>
          <w:color w:val="000000"/>
          <w:sz w:val="24"/>
          <w:szCs w:val="24"/>
          <w:highlight w:val="none"/>
        </w:rPr>
      </w:pPr>
    </w:p>
    <w:p w14:paraId="6675DE21">
      <w:pPr>
        <w:spacing w:line="300" w:lineRule="exact"/>
        <w:ind w:firstLine="240" w:firstLineChars="100"/>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电子邮箱：</w:t>
      </w:r>
      <w:r>
        <w:rPr>
          <w:rFonts w:hint="eastAsia" w:ascii="仿宋" w:hAnsi="仿宋" w:eastAsia="仿宋" w:cs="仿宋"/>
          <w:color w:val="000000"/>
          <w:sz w:val="24"/>
          <w:szCs w:val="24"/>
          <w:highlight w:val="none"/>
          <w:u w:val="single"/>
        </w:rPr>
        <w:t xml:space="preserve">                               </w:t>
      </w:r>
    </w:p>
    <w:p w14:paraId="0BBCEA63">
      <w:pPr>
        <w:spacing w:line="300" w:lineRule="exact"/>
        <w:ind w:firstLine="4080" w:firstLineChars="1700"/>
        <w:rPr>
          <w:rFonts w:hint="eastAsia" w:ascii="仿宋" w:hAnsi="仿宋" w:eastAsia="仿宋" w:cs="仿宋"/>
          <w:color w:val="000000"/>
          <w:sz w:val="24"/>
          <w:szCs w:val="24"/>
          <w:highlight w:val="none"/>
        </w:rPr>
      </w:pPr>
    </w:p>
    <w:p w14:paraId="6D8C9AC5">
      <w:pPr>
        <w:spacing w:line="300" w:lineRule="exact"/>
        <w:ind w:firstLine="240" w:firstLineChars="1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联系电话：</w:t>
      </w:r>
      <w:r>
        <w:rPr>
          <w:rFonts w:hint="eastAsia" w:ascii="仿宋" w:hAnsi="仿宋" w:eastAsia="仿宋" w:cs="仿宋"/>
          <w:color w:val="000000"/>
          <w:sz w:val="24"/>
          <w:szCs w:val="24"/>
          <w:highlight w:val="none"/>
          <w:u w:val="single"/>
        </w:rPr>
        <w:t xml:space="preserve">                              </w:t>
      </w:r>
    </w:p>
    <w:p w14:paraId="66770846">
      <w:pPr>
        <w:spacing w:line="300" w:lineRule="exact"/>
        <w:rPr>
          <w:rFonts w:hint="eastAsia" w:ascii="仿宋" w:hAnsi="仿宋" w:eastAsia="仿宋" w:cs="仿宋"/>
          <w:color w:val="000000"/>
          <w:sz w:val="24"/>
          <w:szCs w:val="24"/>
          <w:highlight w:val="none"/>
        </w:rPr>
      </w:pPr>
    </w:p>
    <w:p w14:paraId="52284226">
      <w:pPr>
        <w:spacing w:line="300" w:lineRule="exact"/>
        <w:ind w:firstLine="240" w:firstLineChars="1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日期：</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年</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月</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日</w:t>
      </w:r>
    </w:p>
    <w:p w14:paraId="178C64AE">
      <w:pPr>
        <w:spacing w:line="400" w:lineRule="exact"/>
        <w:rPr>
          <w:rFonts w:hint="eastAsia" w:ascii="仿宋" w:hAnsi="仿宋" w:eastAsia="仿宋" w:cs="仿宋"/>
          <w:color w:val="000000"/>
          <w:highlight w:val="none"/>
        </w:rPr>
      </w:pPr>
    </w:p>
    <w:p w14:paraId="2F61A869">
      <w:pPr>
        <w:tabs>
          <w:tab w:val="left" w:pos="720"/>
          <w:tab w:val="left" w:pos="900"/>
        </w:tabs>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br w:type="page"/>
      </w:r>
    </w:p>
    <w:p w14:paraId="00F9429A">
      <w:pPr>
        <w:pStyle w:val="3"/>
        <w:numPr>
          <w:ilvl w:val="1"/>
          <w:numId w:val="0"/>
        </w:numPr>
        <w:wordWrap w:val="0"/>
        <w:ind w:left="425" w:leftChars="0"/>
        <w:jc w:val="center"/>
        <w:rPr>
          <w:rFonts w:hint="eastAsia" w:ascii="仿宋" w:hAnsi="仿宋" w:eastAsia="仿宋" w:cs="仿宋"/>
          <w:b/>
          <w:color w:val="000000"/>
          <w:kern w:val="2"/>
          <w:sz w:val="28"/>
          <w:szCs w:val="28"/>
          <w:highlight w:val="none"/>
          <w:lang w:val="en-US" w:eastAsia="zh-CN" w:bidi="ar-SA"/>
        </w:rPr>
      </w:pPr>
      <w:r>
        <w:rPr>
          <w:rFonts w:hint="eastAsia" w:ascii="仿宋" w:hAnsi="仿宋" w:eastAsia="仿宋" w:cs="仿宋"/>
          <w:b/>
          <w:color w:val="000000"/>
          <w:kern w:val="2"/>
          <w:sz w:val="28"/>
          <w:szCs w:val="28"/>
          <w:highlight w:val="none"/>
          <w:lang w:val="en-US" w:eastAsia="zh-CN" w:bidi="ar-SA"/>
        </w:rPr>
        <w:t>四、磋商函</w:t>
      </w:r>
    </w:p>
    <w:p w14:paraId="07D32260">
      <w:pPr>
        <w:pStyle w:val="9"/>
        <w:snapToGrid w:val="0"/>
        <w:spacing w:line="360" w:lineRule="auto"/>
        <w:rPr>
          <w:rFonts w:hint="eastAsia" w:ascii="仿宋" w:hAnsi="仿宋" w:eastAsia="仿宋" w:cs="仿宋"/>
          <w:caps/>
          <w:color w:val="000000"/>
          <w:sz w:val="24"/>
          <w:szCs w:val="24"/>
          <w:highlight w:val="none"/>
          <w:u w:val="single"/>
        </w:rPr>
      </w:pPr>
      <w:r>
        <w:rPr>
          <w:rFonts w:hint="eastAsia" w:ascii="仿宋" w:hAnsi="仿宋" w:eastAsia="仿宋" w:cs="仿宋"/>
          <w:caps/>
          <w:color w:val="000000"/>
          <w:sz w:val="24"/>
          <w:szCs w:val="24"/>
          <w:highlight w:val="none"/>
        </w:rPr>
        <w:t>致：</w:t>
      </w:r>
      <w:r>
        <w:rPr>
          <w:rFonts w:hint="eastAsia" w:ascii="仿宋" w:hAnsi="仿宋" w:eastAsia="仿宋" w:cs="仿宋"/>
          <w:caps/>
          <w:color w:val="000000"/>
          <w:sz w:val="24"/>
          <w:szCs w:val="24"/>
          <w:highlight w:val="none"/>
          <w:u w:val="single"/>
          <w:lang w:val="en-US" w:eastAsia="zh-CN"/>
        </w:rPr>
        <w:t xml:space="preserve">               （</w:t>
      </w:r>
      <w:r>
        <w:rPr>
          <w:rFonts w:hint="eastAsia" w:ascii="仿宋" w:hAnsi="仿宋" w:eastAsia="仿宋" w:cs="仿宋"/>
          <w:caps/>
          <w:color w:val="000000"/>
          <w:sz w:val="24"/>
          <w:szCs w:val="24"/>
          <w:highlight w:val="none"/>
          <w:u w:val="single"/>
          <w:lang w:eastAsia="zh-CN"/>
        </w:rPr>
        <w:t>采购人</w:t>
      </w:r>
      <w:r>
        <w:rPr>
          <w:rFonts w:hint="eastAsia" w:ascii="仿宋" w:hAnsi="仿宋" w:eastAsia="仿宋" w:cs="仿宋"/>
          <w:caps/>
          <w:color w:val="000000"/>
          <w:sz w:val="24"/>
          <w:szCs w:val="24"/>
          <w:highlight w:val="none"/>
          <w:u w:val="single"/>
          <w:lang w:val="en-US" w:eastAsia="zh-CN"/>
        </w:rPr>
        <w:t>）</w:t>
      </w:r>
      <w:r>
        <w:rPr>
          <w:rFonts w:hint="eastAsia" w:ascii="仿宋" w:hAnsi="仿宋" w:eastAsia="仿宋" w:cs="仿宋"/>
          <w:caps/>
          <w:color w:val="000000"/>
          <w:sz w:val="24"/>
          <w:szCs w:val="24"/>
          <w:highlight w:val="none"/>
          <w:u w:val="single"/>
        </w:rPr>
        <w:t xml:space="preserve"> </w:t>
      </w:r>
    </w:p>
    <w:p w14:paraId="39EB2894">
      <w:pPr>
        <w:pStyle w:val="9"/>
        <w:snapToGrid w:val="0"/>
        <w:spacing w:line="360" w:lineRule="auto"/>
        <w:ind w:firstLine="482"/>
        <w:rPr>
          <w:rFonts w:hint="eastAsia" w:ascii="仿宋" w:hAnsi="仿宋" w:eastAsia="仿宋" w:cs="仿宋"/>
          <w:caps/>
          <w:color w:val="000000"/>
          <w:sz w:val="24"/>
          <w:szCs w:val="24"/>
          <w:highlight w:val="none"/>
        </w:rPr>
      </w:pPr>
      <w:r>
        <w:rPr>
          <w:rFonts w:hint="eastAsia" w:ascii="仿宋" w:hAnsi="仿宋" w:eastAsia="仿宋" w:cs="仿宋"/>
          <w:caps/>
          <w:color w:val="000000"/>
          <w:sz w:val="24"/>
          <w:szCs w:val="24"/>
          <w:highlight w:val="none"/>
        </w:rPr>
        <w:t>根据贵方</w:t>
      </w:r>
      <w:r>
        <w:rPr>
          <w:rFonts w:hint="eastAsia" w:ascii="仿宋" w:hAnsi="仿宋" w:eastAsia="仿宋" w:cs="仿宋"/>
          <w:caps/>
          <w:color w:val="000000"/>
          <w:sz w:val="24"/>
          <w:szCs w:val="24"/>
          <w:highlight w:val="none"/>
          <w:u w:val="single"/>
        </w:rPr>
        <w:t xml:space="preserve">（项目名称）   </w:t>
      </w:r>
      <w:r>
        <w:rPr>
          <w:rFonts w:hint="eastAsia" w:ascii="仿宋" w:hAnsi="仿宋" w:eastAsia="仿宋" w:cs="仿宋"/>
          <w:caps/>
          <w:color w:val="000000"/>
          <w:sz w:val="24"/>
          <w:szCs w:val="24"/>
          <w:highlight w:val="none"/>
        </w:rPr>
        <w:t>（</w:t>
      </w:r>
      <w:r>
        <w:rPr>
          <w:rFonts w:hint="eastAsia" w:ascii="仿宋" w:hAnsi="仿宋" w:eastAsia="仿宋" w:cs="仿宋"/>
          <w:caps/>
          <w:color w:val="000000"/>
          <w:sz w:val="24"/>
          <w:szCs w:val="24"/>
          <w:highlight w:val="none"/>
          <w:lang w:eastAsia="zh-CN"/>
        </w:rPr>
        <w:t>招标</w:t>
      </w:r>
      <w:r>
        <w:rPr>
          <w:rFonts w:hint="eastAsia" w:ascii="仿宋" w:hAnsi="仿宋" w:eastAsia="仿宋" w:cs="仿宋"/>
          <w:caps/>
          <w:color w:val="000000"/>
          <w:sz w:val="24"/>
          <w:szCs w:val="24"/>
          <w:highlight w:val="none"/>
        </w:rPr>
        <w:t>编号：</w:t>
      </w:r>
      <w:r>
        <w:rPr>
          <w:rFonts w:hint="eastAsia" w:ascii="仿宋" w:hAnsi="仿宋" w:eastAsia="仿宋" w:cs="仿宋"/>
          <w:caps/>
          <w:color w:val="000000"/>
          <w:sz w:val="24"/>
          <w:szCs w:val="24"/>
          <w:highlight w:val="none"/>
          <w:u w:val="single"/>
        </w:rPr>
        <w:t xml:space="preserve">            </w:t>
      </w:r>
      <w:r>
        <w:rPr>
          <w:rFonts w:hint="eastAsia" w:ascii="仿宋" w:hAnsi="仿宋" w:eastAsia="仿宋" w:cs="仿宋"/>
          <w:caps/>
          <w:color w:val="000000"/>
          <w:sz w:val="24"/>
          <w:szCs w:val="24"/>
          <w:highlight w:val="none"/>
        </w:rPr>
        <w:t>），正式授权</w:t>
      </w:r>
      <w:r>
        <w:rPr>
          <w:rFonts w:hint="eastAsia" w:ascii="仿宋" w:hAnsi="仿宋" w:eastAsia="仿宋" w:cs="仿宋"/>
          <w:caps/>
          <w:color w:val="000000"/>
          <w:sz w:val="24"/>
          <w:szCs w:val="24"/>
          <w:highlight w:val="none"/>
          <w:u w:val="single"/>
        </w:rPr>
        <w:t xml:space="preserve">   （姓名和职务）     </w:t>
      </w:r>
      <w:r>
        <w:rPr>
          <w:rFonts w:hint="eastAsia" w:ascii="仿宋" w:hAnsi="仿宋" w:eastAsia="仿宋" w:cs="仿宋"/>
          <w:caps/>
          <w:color w:val="000000"/>
          <w:sz w:val="24"/>
          <w:szCs w:val="24"/>
          <w:highlight w:val="none"/>
        </w:rPr>
        <w:t>全权代表</w:t>
      </w:r>
      <w:r>
        <w:rPr>
          <w:rFonts w:hint="eastAsia" w:ascii="仿宋" w:hAnsi="仿宋" w:eastAsia="仿宋" w:cs="仿宋"/>
          <w:caps/>
          <w:color w:val="000000"/>
          <w:sz w:val="24"/>
          <w:szCs w:val="24"/>
          <w:highlight w:val="none"/>
          <w:lang w:eastAsia="zh-CN"/>
        </w:rPr>
        <w:t>供应商</w:t>
      </w:r>
      <w:r>
        <w:rPr>
          <w:rFonts w:hint="eastAsia" w:ascii="仿宋" w:hAnsi="仿宋" w:eastAsia="仿宋" w:cs="仿宋"/>
          <w:caps/>
          <w:color w:val="000000"/>
          <w:sz w:val="24"/>
          <w:szCs w:val="24"/>
          <w:highlight w:val="none"/>
          <w:u w:val="single"/>
        </w:rPr>
        <w:t xml:space="preserve">  （</w:t>
      </w:r>
      <w:r>
        <w:rPr>
          <w:rFonts w:hint="eastAsia" w:ascii="仿宋" w:hAnsi="仿宋" w:eastAsia="仿宋" w:cs="仿宋"/>
          <w:caps/>
          <w:color w:val="000000"/>
          <w:sz w:val="24"/>
          <w:szCs w:val="24"/>
          <w:highlight w:val="none"/>
          <w:u w:val="single"/>
          <w:lang w:eastAsia="zh-CN"/>
        </w:rPr>
        <w:t>供应商</w:t>
      </w:r>
      <w:r>
        <w:rPr>
          <w:rFonts w:hint="eastAsia" w:ascii="仿宋" w:hAnsi="仿宋" w:eastAsia="仿宋" w:cs="仿宋"/>
          <w:caps/>
          <w:color w:val="000000"/>
          <w:sz w:val="24"/>
          <w:szCs w:val="24"/>
          <w:highlight w:val="none"/>
          <w:u w:val="single"/>
        </w:rPr>
        <w:t xml:space="preserve">全称）   </w:t>
      </w:r>
      <w:r>
        <w:rPr>
          <w:rFonts w:hint="eastAsia" w:ascii="仿宋" w:hAnsi="仿宋" w:eastAsia="仿宋" w:cs="仿宋"/>
          <w:caps/>
          <w:color w:val="000000"/>
          <w:sz w:val="24"/>
          <w:szCs w:val="24"/>
          <w:highlight w:val="none"/>
        </w:rPr>
        <w:t>参加贵方组织的有关采购活动，并提交响应文件。</w:t>
      </w:r>
    </w:p>
    <w:p w14:paraId="36144552">
      <w:pPr>
        <w:pStyle w:val="9"/>
        <w:snapToGrid w:val="0"/>
        <w:spacing w:line="360" w:lineRule="auto"/>
        <w:ind w:firstLine="482"/>
        <w:rPr>
          <w:rFonts w:hint="eastAsia" w:ascii="仿宋" w:hAnsi="仿宋" w:eastAsia="仿宋" w:cs="仿宋"/>
          <w:color w:val="000000"/>
          <w:kern w:val="0"/>
          <w:sz w:val="24"/>
          <w:szCs w:val="24"/>
          <w:highlight w:val="none"/>
        </w:rPr>
      </w:pPr>
      <w:r>
        <w:rPr>
          <w:rFonts w:hint="eastAsia" w:ascii="仿宋" w:hAnsi="仿宋" w:eastAsia="仿宋" w:cs="仿宋"/>
          <w:color w:val="000000"/>
          <w:sz w:val="24"/>
          <w:szCs w:val="24"/>
          <w:highlight w:val="none"/>
        </w:rPr>
        <w:t>据此函，我方愿意交纳</w:t>
      </w:r>
      <w:r>
        <w:rPr>
          <w:rFonts w:hint="eastAsia" w:ascii="仿宋" w:hAnsi="仿宋" w:eastAsia="仿宋" w:cs="仿宋"/>
          <w:color w:val="000000"/>
          <w:sz w:val="24"/>
          <w:szCs w:val="24"/>
          <w:highlight w:val="none"/>
          <w:lang w:eastAsia="zh-CN"/>
        </w:rPr>
        <w:t>磋商保证金</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作为本次投标的保证，并承诺如下</w:t>
      </w:r>
      <w:r>
        <w:rPr>
          <w:rFonts w:hint="eastAsia" w:ascii="仿宋" w:hAnsi="仿宋" w:eastAsia="仿宋" w:cs="仿宋"/>
          <w:color w:val="000000"/>
          <w:kern w:val="0"/>
          <w:sz w:val="24"/>
          <w:szCs w:val="24"/>
          <w:highlight w:val="none"/>
        </w:rPr>
        <w:t>：</w:t>
      </w:r>
    </w:p>
    <w:p w14:paraId="704C8046">
      <w:pPr>
        <w:snapToGrid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1.按</w:t>
      </w:r>
      <w:r>
        <w:rPr>
          <w:rFonts w:hint="eastAsia" w:ascii="仿宋" w:hAnsi="仿宋" w:eastAsia="仿宋" w:cs="仿宋"/>
          <w:color w:val="000000"/>
          <w:sz w:val="24"/>
          <w:szCs w:val="24"/>
          <w:highlight w:val="none"/>
          <w:lang w:eastAsia="zh-CN"/>
        </w:rPr>
        <w:t>采购文件</w:t>
      </w:r>
      <w:r>
        <w:rPr>
          <w:rFonts w:hint="eastAsia" w:ascii="仿宋" w:hAnsi="仿宋" w:eastAsia="仿宋" w:cs="仿宋"/>
          <w:color w:val="000000"/>
          <w:sz w:val="24"/>
          <w:szCs w:val="24"/>
          <w:highlight w:val="none"/>
        </w:rPr>
        <w:t>的要求，我方愿意按</w:t>
      </w:r>
      <w:r>
        <w:rPr>
          <w:rFonts w:hint="eastAsia" w:ascii="仿宋" w:hAnsi="仿宋" w:eastAsia="仿宋" w:cs="仿宋"/>
          <w:color w:val="000000"/>
          <w:sz w:val="24"/>
          <w:szCs w:val="24"/>
          <w:highlight w:val="none"/>
          <w:lang w:eastAsia="zh-CN"/>
        </w:rPr>
        <w:t>采购文件</w:t>
      </w:r>
      <w:r>
        <w:rPr>
          <w:rFonts w:hint="eastAsia" w:ascii="仿宋" w:hAnsi="仿宋" w:eastAsia="仿宋" w:cs="仿宋"/>
          <w:color w:val="000000"/>
          <w:sz w:val="24"/>
          <w:szCs w:val="24"/>
          <w:highlight w:val="none"/>
        </w:rPr>
        <w:t>的要求提供报价，并以最优惠的价格参加本次招标项目的</w:t>
      </w:r>
      <w:r>
        <w:rPr>
          <w:rFonts w:hint="eastAsia" w:ascii="仿宋" w:hAnsi="仿宋" w:eastAsia="仿宋" w:cs="仿宋"/>
          <w:color w:val="000000"/>
          <w:sz w:val="24"/>
          <w:szCs w:val="24"/>
          <w:highlight w:val="none"/>
          <w:lang w:eastAsia="zh-CN"/>
        </w:rPr>
        <w:t>投标</w:t>
      </w:r>
      <w:r>
        <w:rPr>
          <w:rFonts w:hint="eastAsia" w:ascii="仿宋" w:hAnsi="仿宋" w:eastAsia="仿宋" w:cs="仿宋"/>
          <w:color w:val="000000"/>
          <w:sz w:val="24"/>
          <w:szCs w:val="24"/>
          <w:highlight w:val="none"/>
        </w:rPr>
        <w:t xml:space="preserve">。   </w:t>
      </w:r>
    </w:p>
    <w:p w14:paraId="69C11C4D">
      <w:pPr>
        <w:snapToGrid w:val="0"/>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2.如果我方投标被接受，则至合同履行完</w:t>
      </w:r>
      <w:r>
        <w:rPr>
          <w:rFonts w:hint="eastAsia" w:ascii="仿宋" w:hAnsi="仿宋" w:eastAsia="仿宋" w:cs="仿宋"/>
          <w:color w:val="000000"/>
          <w:sz w:val="24"/>
          <w:szCs w:val="24"/>
          <w:highlight w:val="none"/>
          <w:lang w:eastAsia="zh-CN"/>
        </w:rPr>
        <w:t>成</w:t>
      </w:r>
      <w:r>
        <w:rPr>
          <w:rFonts w:hint="eastAsia" w:ascii="仿宋" w:hAnsi="仿宋" w:eastAsia="仿宋" w:cs="仿宋"/>
          <w:color w:val="000000"/>
          <w:sz w:val="24"/>
          <w:szCs w:val="24"/>
          <w:highlight w:val="none"/>
        </w:rPr>
        <w:t>、质保期满为止，本</w:t>
      </w:r>
      <w:r>
        <w:rPr>
          <w:rFonts w:hint="eastAsia" w:ascii="仿宋" w:hAnsi="仿宋" w:eastAsia="仿宋" w:cs="仿宋"/>
          <w:color w:val="000000"/>
          <w:kern w:val="0"/>
          <w:sz w:val="24"/>
          <w:highlight w:val="none"/>
          <w:lang w:eastAsia="zh-CN"/>
        </w:rPr>
        <w:t>磋商</w:t>
      </w:r>
      <w:r>
        <w:rPr>
          <w:rFonts w:hint="eastAsia" w:ascii="仿宋" w:hAnsi="仿宋" w:eastAsia="仿宋" w:cs="仿宋"/>
          <w:color w:val="000000"/>
          <w:sz w:val="24"/>
          <w:szCs w:val="24"/>
          <w:highlight w:val="none"/>
        </w:rPr>
        <w:t>函保持有效。</w:t>
      </w:r>
    </w:p>
    <w:p w14:paraId="5DAEEA03">
      <w:pPr>
        <w:pStyle w:val="9"/>
        <w:snapToGrid w:val="0"/>
        <w:spacing w:line="360" w:lineRule="auto"/>
        <w:ind w:firstLine="480" w:firstLineChars="200"/>
        <w:rPr>
          <w:rFonts w:hint="eastAsia" w:ascii="仿宋" w:hAnsi="仿宋" w:eastAsia="仿宋" w:cs="仿宋"/>
          <w:caps/>
          <w:color w:val="000000"/>
          <w:sz w:val="24"/>
          <w:szCs w:val="24"/>
          <w:highlight w:val="none"/>
        </w:rPr>
      </w:pPr>
      <w:r>
        <w:rPr>
          <w:rFonts w:hint="eastAsia" w:ascii="仿宋" w:hAnsi="仿宋" w:eastAsia="仿宋" w:cs="仿宋"/>
          <w:color w:val="000000"/>
          <w:sz w:val="24"/>
          <w:szCs w:val="24"/>
          <w:highlight w:val="none"/>
        </w:rPr>
        <w:t>3.我方已经详细地阅读了</w:t>
      </w:r>
      <w:r>
        <w:rPr>
          <w:rFonts w:hint="eastAsia" w:ascii="仿宋" w:hAnsi="仿宋" w:eastAsia="仿宋" w:cs="仿宋"/>
          <w:color w:val="000000"/>
          <w:sz w:val="24"/>
          <w:szCs w:val="24"/>
          <w:highlight w:val="none"/>
          <w:lang w:eastAsia="zh-CN"/>
        </w:rPr>
        <w:t>采购文件</w:t>
      </w:r>
      <w:r>
        <w:rPr>
          <w:rFonts w:hint="eastAsia" w:ascii="仿宋" w:hAnsi="仿宋" w:eastAsia="仿宋" w:cs="仿宋"/>
          <w:color w:val="000000"/>
          <w:sz w:val="24"/>
          <w:szCs w:val="24"/>
          <w:highlight w:val="none"/>
        </w:rPr>
        <w:t>全部内容及其附件，包括澄清及参考文件</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如有</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。我方已完全清</w:t>
      </w:r>
      <w:r>
        <w:rPr>
          <w:rFonts w:hint="eastAsia" w:ascii="仿宋" w:hAnsi="仿宋" w:eastAsia="仿宋" w:cs="仿宋"/>
          <w:color w:val="000000"/>
          <w:sz w:val="24"/>
          <w:szCs w:val="24"/>
          <w:highlight w:val="none"/>
          <w:lang w:eastAsia="zh-CN"/>
        </w:rPr>
        <w:t>晰地</w:t>
      </w:r>
      <w:r>
        <w:rPr>
          <w:rFonts w:hint="eastAsia" w:ascii="仿宋" w:hAnsi="仿宋" w:eastAsia="仿宋" w:cs="仿宋"/>
          <w:color w:val="000000"/>
          <w:sz w:val="24"/>
          <w:szCs w:val="24"/>
          <w:highlight w:val="none"/>
        </w:rPr>
        <w:t>理解</w:t>
      </w:r>
      <w:r>
        <w:rPr>
          <w:rFonts w:hint="eastAsia" w:ascii="仿宋" w:hAnsi="仿宋" w:eastAsia="仿宋" w:cs="仿宋"/>
          <w:color w:val="000000"/>
          <w:sz w:val="24"/>
          <w:szCs w:val="24"/>
          <w:highlight w:val="none"/>
          <w:lang w:eastAsia="zh-CN"/>
        </w:rPr>
        <w:t>采购文件</w:t>
      </w:r>
      <w:r>
        <w:rPr>
          <w:rFonts w:hint="eastAsia" w:ascii="仿宋" w:hAnsi="仿宋" w:eastAsia="仿宋" w:cs="仿宋"/>
          <w:color w:val="000000"/>
          <w:sz w:val="24"/>
          <w:szCs w:val="24"/>
          <w:highlight w:val="none"/>
        </w:rPr>
        <w:t>的要求，不存在任何含糊不清和误解之处，</w:t>
      </w:r>
      <w:r>
        <w:rPr>
          <w:rFonts w:hint="eastAsia" w:ascii="仿宋" w:hAnsi="仿宋" w:eastAsia="仿宋" w:cs="仿宋"/>
          <w:caps/>
          <w:color w:val="000000"/>
          <w:sz w:val="24"/>
          <w:szCs w:val="24"/>
          <w:highlight w:val="none"/>
        </w:rPr>
        <w:t>我方接受采购文件中的相关规定和条款。不再对采购文件作出任何质疑。</w:t>
      </w:r>
    </w:p>
    <w:p w14:paraId="4984EFF7">
      <w:pPr>
        <w:snapToGrid w:val="0"/>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aps/>
          <w:color w:val="000000"/>
          <w:sz w:val="24"/>
          <w:szCs w:val="24"/>
          <w:highlight w:val="none"/>
        </w:rPr>
        <w:t>4.如果在磋商响应文件有效期内撤回投标或者有其他违约行为，我方的</w:t>
      </w:r>
      <w:r>
        <w:rPr>
          <w:rFonts w:hint="eastAsia" w:ascii="仿宋" w:hAnsi="仿宋" w:eastAsia="仿宋" w:cs="仿宋"/>
          <w:caps/>
          <w:color w:val="000000"/>
          <w:sz w:val="24"/>
          <w:szCs w:val="24"/>
          <w:highlight w:val="none"/>
          <w:lang w:eastAsia="zh-CN"/>
        </w:rPr>
        <w:t>磋商保证金</w:t>
      </w:r>
      <w:r>
        <w:rPr>
          <w:rFonts w:hint="eastAsia" w:ascii="仿宋" w:hAnsi="仿宋" w:eastAsia="仿宋" w:cs="仿宋"/>
          <w:caps/>
          <w:color w:val="000000"/>
          <w:sz w:val="24"/>
          <w:szCs w:val="24"/>
          <w:highlight w:val="none"/>
        </w:rPr>
        <w:t>可被</w:t>
      </w:r>
      <w:r>
        <w:rPr>
          <w:rFonts w:hint="eastAsia" w:ascii="仿宋" w:hAnsi="仿宋" w:eastAsia="仿宋" w:cs="仿宋"/>
          <w:color w:val="000000"/>
          <w:sz w:val="24"/>
          <w:szCs w:val="24"/>
          <w:highlight w:val="none"/>
        </w:rPr>
        <w:t>同意放弃对这些文件所提出的异议和质疑的权利。</w:t>
      </w:r>
    </w:p>
    <w:p w14:paraId="251D87BA">
      <w:pPr>
        <w:snapToGrid w:val="0"/>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5.如果在开标后规定的投标有效期内撤回投标，我们的</w:t>
      </w:r>
      <w:r>
        <w:rPr>
          <w:rFonts w:hint="eastAsia" w:ascii="仿宋" w:hAnsi="仿宋" w:eastAsia="仿宋" w:cs="仿宋"/>
          <w:color w:val="000000"/>
          <w:sz w:val="24"/>
          <w:szCs w:val="24"/>
          <w:highlight w:val="none"/>
          <w:lang w:eastAsia="zh-CN"/>
        </w:rPr>
        <w:t>磋商保证金</w:t>
      </w:r>
      <w:r>
        <w:rPr>
          <w:rFonts w:hint="eastAsia" w:ascii="仿宋" w:hAnsi="仿宋" w:eastAsia="仿宋" w:cs="仿宋"/>
          <w:color w:val="000000"/>
          <w:sz w:val="24"/>
          <w:szCs w:val="24"/>
          <w:highlight w:val="none"/>
        </w:rPr>
        <w:t>可被贵方没收。</w:t>
      </w:r>
    </w:p>
    <w:p w14:paraId="0EDCF576">
      <w:pPr>
        <w:snapToGrid w:val="0"/>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6.我方已毫无保留地向贵方提供一切所需的证明材料。</w:t>
      </w:r>
    </w:p>
    <w:p w14:paraId="19C4DC8F">
      <w:pPr>
        <w:snapToGrid w:val="0"/>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7.我方承诺在本次磋商响应文件中提供的一切文件，无论是原件还是复印件均为真实和准确的，绝无任何虚假、伪造和夸大的成</w:t>
      </w:r>
      <w:r>
        <w:rPr>
          <w:rFonts w:hint="eastAsia" w:ascii="仿宋" w:hAnsi="仿宋" w:eastAsia="仿宋" w:cs="仿宋"/>
          <w:color w:val="000000"/>
          <w:sz w:val="24"/>
          <w:szCs w:val="24"/>
          <w:highlight w:val="none"/>
          <w:lang w:eastAsia="zh-CN"/>
        </w:rPr>
        <w:t>分</w:t>
      </w:r>
      <w:r>
        <w:rPr>
          <w:rFonts w:hint="eastAsia" w:ascii="仿宋" w:hAnsi="仿宋" w:eastAsia="仿宋" w:cs="仿宋"/>
          <w:color w:val="000000"/>
          <w:sz w:val="24"/>
          <w:szCs w:val="24"/>
          <w:highlight w:val="none"/>
        </w:rPr>
        <w:t>，否则，愿承担相应的后果和法律责任。</w:t>
      </w:r>
    </w:p>
    <w:p w14:paraId="6684E8A6">
      <w:pPr>
        <w:snapToGrid w:val="0"/>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8.我方完全服从和尊重评委会所作的评定结果，同时清</w:t>
      </w:r>
      <w:r>
        <w:rPr>
          <w:rFonts w:hint="eastAsia" w:ascii="仿宋" w:hAnsi="仿宋" w:eastAsia="仿宋" w:cs="仿宋"/>
          <w:color w:val="000000"/>
          <w:sz w:val="24"/>
          <w:szCs w:val="24"/>
          <w:highlight w:val="none"/>
          <w:lang w:eastAsia="zh-CN"/>
        </w:rPr>
        <w:t>楚地理解</w:t>
      </w:r>
      <w:r>
        <w:rPr>
          <w:rFonts w:hint="eastAsia" w:ascii="仿宋" w:hAnsi="仿宋" w:eastAsia="仿宋" w:cs="仿宋"/>
          <w:color w:val="000000"/>
          <w:sz w:val="24"/>
          <w:szCs w:val="24"/>
          <w:highlight w:val="none"/>
        </w:rPr>
        <w:t>报价最低并非意味着必定获得中标资格。</w:t>
      </w:r>
    </w:p>
    <w:p w14:paraId="4C60C797">
      <w:pPr>
        <w:snapToGrid w:val="0"/>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9.一旦我方中标，我们将根据</w:t>
      </w:r>
      <w:r>
        <w:rPr>
          <w:rFonts w:hint="eastAsia" w:ascii="仿宋" w:hAnsi="仿宋" w:eastAsia="仿宋" w:cs="仿宋"/>
          <w:color w:val="000000"/>
          <w:sz w:val="24"/>
          <w:szCs w:val="24"/>
          <w:highlight w:val="none"/>
          <w:lang w:eastAsia="zh-CN"/>
        </w:rPr>
        <w:t>采购文件</w:t>
      </w:r>
      <w:r>
        <w:rPr>
          <w:rFonts w:hint="eastAsia" w:ascii="仿宋" w:hAnsi="仿宋" w:eastAsia="仿宋" w:cs="仿宋"/>
          <w:color w:val="000000"/>
          <w:sz w:val="24"/>
          <w:szCs w:val="24"/>
          <w:highlight w:val="none"/>
        </w:rPr>
        <w:t>及其有效补充文件的规定，严格按照《</w:t>
      </w:r>
      <w:r>
        <w:rPr>
          <w:rFonts w:hint="eastAsia" w:ascii="仿宋" w:hAnsi="仿宋" w:eastAsia="仿宋" w:cs="仿宋"/>
          <w:color w:val="000000"/>
          <w:sz w:val="24"/>
          <w:szCs w:val="24"/>
          <w:highlight w:val="none"/>
          <w:lang w:val="zh-CN"/>
        </w:rPr>
        <w:t>中华人民共和国</w:t>
      </w:r>
      <w:r>
        <w:rPr>
          <w:rFonts w:hint="eastAsia" w:ascii="仿宋" w:hAnsi="仿宋" w:eastAsia="仿宋" w:cs="仿宋"/>
          <w:color w:val="000000"/>
          <w:sz w:val="24"/>
          <w:szCs w:val="24"/>
          <w:highlight w:val="none"/>
          <w:lang w:val="zh-CN" w:eastAsia="zh-CN"/>
        </w:rPr>
        <w:t>民法典</w:t>
      </w:r>
      <w:r>
        <w:rPr>
          <w:rFonts w:hint="eastAsia" w:ascii="仿宋" w:hAnsi="仿宋" w:eastAsia="仿宋" w:cs="仿宋"/>
          <w:color w:val="000000"/>
          <w:sz w:val="24"/>
          <w:szCs w:val="24"/>
          <w:highlight w:val="none"/>
        </w:rPr>
        <w:t>》履行自己的责任和义务。</w:t>
      </w:r>
    </w:p>
    <w:p w14:paraId="7F832956">
      <w:pPr>
        <w:snapToGrid w:val="0"/>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10</w:t>
      </w:r>
      <w:r>
        <w:rPr>
          <w:rFonts w:hint="eastAsia" w:ascii="仿宋" w:hAnsi="仿宋" w:eastAsia="仿宋" w:cs="仿宋"/>
          <w:color w:val="000000"/>
          <w:sz w:val="24"/>
          <w:szCs w:val="24"/>
          <w:highlight w:val="none"/>
          <w:lang w:val="en-US" w:eastAsia="zh-CN"/>
        </w:rPr>
        <w:t>.</w:t>
      </w:r>
      <w:r>
        <w:rPr>
          <w:rFonts w:hint="eastAsia" w:ascii="仿宋" w:hAnsi="仿宋" w:eastAsia="仿宋" w:cs="仿宋"/>
          <w:caps/>
          <w:color w:val="000000"/>
          <w:sz w:val="24"/>
          <w:szCs w:val="24"/>
          <w:highlight w:val="none"/>
        </w:rPr>
        <w:t>我公司承诺我们已经具备《中华人民共和国政府采购法》中“</w:t>
      </w:r>
      <w:r>
        <w:rPr>
          <w:rFonts w:hint="eastAsia" w:ascii="仿宋" w:hAnsi="仿宋" w:eastAsia="仿宋" w:cs="仿宋"/>
          <w:color w:val="000000"/>
          <w:sz w:val="24"/>
          <w:szCs w:val="24"/>
          <w:highlight w:val="none"/>
        </w:rPr>
        <w:t>第二十二条</w:t>
      </w:r>
      <w:r>
        <w:rPr>
          <w:rFonts w:hint="eastAsia" w:ascii="仿宋" w:hAnsi="仿宋" w:eastAsia="仿宋" w:cs="仿宋"/>
          <w:color w:val="000000"/>
          <w:sz w:val="24"/>
          <w:szCs w:val="24"/>
          <w:highlight w:val="none"/>
          <w:lang w:eastAsia="zh-CN"/>
        </w:rPr>
        <w:t>供应商</w:t>
      </w:r>
      <w:r>
        <w:rPr>
          <w:rFonts w:hint="eastAsia" w:ascii="仿宋" w:hAnsi="仿宋" w:eastAsia="仿宋" w:cs="仿宋"/>
          <w:color w:val="000000"/>
          <w:sz w:val="24"/>
          <w:szCs w:val="24"/>
          <w:highlight w:val="none"/>
        </w:rPr>
        <w:t>资格条件”</w:t>
      </w:r>
      <w:r>
        <w:rPr>
          <w:rFonts w:hint="eastAsia" w:ascii="仿宋" w:hAnsi="仿宋" w:eastAsia="仿宋" w:cs="仿宋"/>
          <w:caps/>
          <w:color w:val="000000"/>
          <w:sz w:val="24"/>
          <w:szCs w:val="24"/>
          <w:highlight w:val="none"/>
        </w:rPr>
        <w:t>规定的参加采购活动的</w:t>
      </w:r>
      <w:r>
        <w:rPr>
          <w:rFonts w:hint="eastAsia" w:ascii="仿宋" w:hAnsi="仿宋" w:eastAsia="仿宋" w:cs="仿宋"/>
          <w:caps/>
          <w:color w:val="000000"/>
          <w:sz w:val="24"/>
          <w:szCs w:val="24"/>
          <w:highlight w:val="none"/>
          <w:lang w:eastAsia="zh-CN"/>
        </w:rPr>
        <w:t>供应商</w:t>
      </w:r>
      <w:r>
        <w:rPr>
          <w:rFonts w:hint="eastAsia" w:ascii="仿宋" w:hAnsi="仿宋" w:eastAsia="仿宋" w:cs="仿宋"/>
          <w:caps/>
          <w:color w:val="000000"/>
          <w:sz w:val="24"/>
          <w:szCs w:val="24"/>
          <w:highlight w:val="none"/>
        </w:rPr>
        <w:t>应当具备的条件。</w:t>
      </w:r>
    </w:p>
    <w:p w14:paraId="63FEAF19">
      <w:pPr>
        <w:snapToGrid w:val="0"/>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11.我方保证达到</w:t>
      </w:r>
      <w:r>
        <w:rPr>
          <w:rFonts w:hint="eastAsia" w:ascii="仿宋" w:hAnsi="仿宋" w:eastAsia="仿宋" w:cs="仿宋"/>
          <w:color w:val="000000"/>
          <w:sz w:val="24"/>
          <w:szCs w:val="24"/>
          <w:highlight w:val="none"/>
          <w:lang w:eastAsia="zh-CN"/>
        </w:rPr>
        <w:t>采购文件</w:t>
      </w:r>
      <w:r>
        <w:rPr>
          <w:rFonts w:hint="eastAsia" w:ascii="仿宋" w:hAnsi="仿宋" w:eastAsia="仿宋" w:cs="仿宋"/>
          <w:color w:val="000000"/>
          <w:sz w:val="24"/>
          <w:szCs w:val="24"/>
          <w:highlight w:val="none"/>
        </w:rPr>
        <w:t>第三章的所有要求，若能有幸中标，我公司将严格遵守操作规程，安全作业，施工过程中若因我方原因导致安全事故发生，我方愿承担一切责任。</w:t>
      </w:r>
    </w:p>
    <w:p w14:paraId="3BA4085E">
      <w:pPr>
        <w:pStyle w:val="9"/>
        <w:snapToGrid w:val="0"/>
        <w:spacing w:line="360" w:lineRule="auto"/>
        <w:ind w:firstLine="480" w:firstLineChars="200"/>
        <w:rPr>
          <w:rFonts w:hint="eastAsia" w:ascii="仿宋" w:hAnsi="仿宋" w:eastAsia="仿宋" w:cs="仿宋"/>
          <w:caps/>
          <w:color w:val="000000"/>
          <w:sz w:val="24"/>
          <w:szCs w:val="24"/>
          <w:highlight w:val="none"/>
        </w:rPr>
      </w:pPr>
      <w:r>
        <w:rPr>
          <w:rFonts w:hint="eastAsia" w:ascii="仿宋" w:hAnsi="仿宋" w:eastAsia="仿宋" w:cs="仿宋"/>
          <w:color w:val="000000"/>
          <w:sz w:val="24"/>
          <w:szCs w:val="24"/>
          <w:highlight w:val="none"/>
          <w:lang w:eastAsia="zh-CN"/>
        </w:rPr>
        <w:t>12.</w:t>
      </w:r>
      <w:r>
        <w:rPr>
          <w:rFonts w:hint="eastAsia" w:ascii="仿宋" w:hAnsi="仿宋" w:eastAsia="仿宋" w:cs="仿宋"/>
          <w:color w:val="000000"/>
          <w:sz w:val="24"/>
          <w:szCs w:val="24"/>
          <w:highlight w:val="none"/>
          <w:u w:val="single"/>
          <w:lang w:eastAsia="zh-CN"/>
        </w:rPr>
        <w:t>投标有效期：</w:t>
      </w:r>
      <w:r>
        <w:rPr>
          <w:rFonts w:hint="eastAsia" w:ascii="仿宋" w:hAnsi="仿宋" w:eastAsia="仿宋" w:cs="仿宋"/>
          <w:kern w:val="2"/>
          <w:sz w:val="24"/>
          <w:szCs w:val="24"/>
          <w:highlight w:val="none"/>
          <w:u w:val="single"/>
          <w:lang w:val="en-US" w:eastAsia="zh-CN" w:bidi="ar-SA"/>
        </w:rPr>
        <w:t>磋商截止之日起90日历天</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w:t>
      </w:r>
    </w:p>
    <w:p w14:paraId="4E82B62E">
      <w:pPr>
        <w:pStyle w:val="9"/>
        <w:snapToGrid w:val="0"/>
        <w:spacing w:line="360" w:lineRule="auto"/>
        <w:ind w:firstLine="420"/>
        <w:rPr>
          <w:rFonts w:hint="eastAsia" w:ascii="仿宋" w:hAnsi="仿宋" w:eastAsia="仿宋" w:cs="仿宋"/>
          <w:caps/>
          <w:color w:val="000000"/>
          <w:sz w:val="24"/>
          <w:szCs w:val="24"/>
          <w:highlight w:val="none"/>
        </w:rPr>
      </w:pPr>
    </w:p>
    <w:p w14:paraId="4E4050F6">
      <w:pPr>
        <w:pStyle w:val="9"/>
        <w:snapToGrid w:val="0"/>
        <w:spacing w:line="360" w:lineRule="auto"/>
        <w:ind w:firstLine="420"/>
        <w:rPr>
          <w:rFonts w:hint="eastAsia" w:ascii="仿宋" w:hAnsi="仿宋" w:eastAsia="仿宋" w:cs="仿宋"/>
          <w:caps/>
          <w:color w:val="000000"/>
          <w:sz w:val="24"/>
          <w:szCs w:val="24"/>
          <w:highlight w:val="none"/>
        </w:rPr>
      </w:pPr>
    </w:p>
    <w:p w14:paraId="564F13E9">
      <w:pPr>
        <w:pStyle w:val="9"/>
        <w:snapToGrid w:val="0"/>
        <w:spacing w:line="360" w:lineRule="auto"/>
        <w:ind w:firstLine="420"/>
        <w:rPr>
          <w:rFonts w:hint="eastAsia" w:ascii="仿宋" w:hAnsi="仿宋" w:eastAsia="仿宋" w:cs="仿宋"/>
          <w:caps/>
          <w:color w:val="000000"/>
          <w:sz w:val="24"/>
          <w:szCs w:val="24"/>
          <w:highlight w:val="none"/>
        </w:rPr>
      </w:pPr>
      <w:r>
        <w:rPr>
          <w:rFonts w:hint="eastAsia" w:ascii="仿宋" w:hAnsi="仿宋" w:eastAsia="仿宋" w:cs="仿宋"/>
          <w:caps/>
          <w:color w:val="000000"/>
          <w:sz w:val="24"/>
          <w:szCs w:val="24"/>
          <w:highlight w:val="none"/>
        </w:rPr>
        <w:t>与本投标有关的正式通讯地址为：</w:t>
      </w:r>
    </w:p>
    <w:p w14:paraId="2D626A8F">
      <w:pPr>
        <w:pStyle w:val="9"/>
        <w:snapToGrid w:val="0"/>
        <w:spacing w:line="360" w:lineRule="auto"/>
        <w:ind w:firstLine="420"/>
        <w:rPr>
          <w:rFonts w:hint="eastAsia" w:ascii="仿宋" w:hAnsi="仿宋" w:eastAsia="仿宋" w:cs="仿宋"/>
          <w:caps/>
          <w:color w:val="000000"/>
          <w:sz w:val="24"/>
          <w:szCs w:val="24"/>
          <w:highlight w:val="none"/>
        </w:rPr>
      </w:pPr>
      <w:r>
        <w:rPr>
          <w:rFonts w:hint="eastAsia" w:ascii="仿宋" w:hAnsi="仿宋" w:eastAsia="仿宋" w:cs="仿宋"/>
          <w:caps/>
          <w:color w:val="000000"/>
          <w:sz w:val="24"/>
          <w:szCs w:val="24"/>
          <w:highlight w:val="none"/>
        </w:rPr>
        <w:t>地址：</w:t>
      </w:r>
      <w:r>
        <w:rPr>
          <w:rFonts w:hint="eastAsia" w:ascii="仿宋" w:hAnsi="仿宋" w:eastAsia="仿宋" w:cs="仿宋"/>
          <w:caps/>
          <w:color w:val="000000"/>
          <w:sz w:val="24"/>
          <w:szCs w:val="24"/>
          <w:highlight w:val="none"/>
          <w:u w:val="single"/>
        </w:rPr>
        <w:t xml:space="preserve">                                    </w:t>
      </w:r>
      <w:r>
        <w:rPr>
          <w:rFonts w:hint="eastAsia" w:ascii="仿宋" w:hAnsi="仿宋" w:eastAsia="仿宋" w:cs="仿宋"/>
          <w:caps/>
          <w:color w:val="000000"/>
          <w:sz w:val="24"/>
          <w:szCs w:val="24"/>
          <w:highlight w:val="none"/>
        </w:rPr>
        <w:t>邮政编码：</w:t>
      </w:r>
      <w:r>
        <w:rPr>
          <w:rFonts w:hint="eastAsia" w:ascii="仿宋" w:hAnsi="仿宋" w:eastAsia="仿宋" w:cs="仿宋"/>
          <w:caps/>
          <w:color w:val="000000"/>
          <w:sz w:val="24"/>
          <w:szCs w:val="24"/>
          <w:highlight w:val="none"/>
          <w:u w:val="single"/>
        </w:rPr>
        <w:t xml:space="preserve">                  </w:t>
      </w:r>
    </w:p>
    <w:p w14:paraId="2AA4D156">
      <w:pPr>
        <w:pStyle w:val="9"/>
        <w:snapToGrid w:val="0"/>
        <w:spacing w:line="360" w:lineRule="auto"/>
        <w:ind w:firstLine="420"/>
        <w:rPr>
          <w:rFonts w:hint="eastAsia" w:ascii="仿宋" w:hAnsi="仿宋" w:eastAsia="仿宋" w:cs="仿宋"/>
          <w:caps/>
          <w:color w:val="000000"/>
          <w:sz w:val="24"/>
          <w:szCs w:val="24"/>
          <w:highlight w:val="none"/>
        </w:rPr>
      </w:pPr>
      <w:r>
        <w:rPr>
          <w:rFonts w:hint="eastAsia" w:ascii="仿宋" w:hAnsi="仿宋" w:eastAsia="仿宋" w:cs="仿宋"/>
          <w:caps/>
          <w:color w:val="000000"/>
          <w:sz w:val="24"/>
          <w:szCs w:val="24"/>
          <w:highlight w:val="none"/>
        </w:rPr>
        <w:t>电话：</w:t>
      </w:r>
      <w:r>
        <w:rPr>
          <w:rFonts w:hint="eastAsia" w:ascii="仿宋" w:hAnsi="仿宋" w:eastAsia="仿宋" w:cs="仿宋"/>
          <w:caps/>
          <w:color w:val="000000"/>
          <w:sz w:val="24"/>
          <w:szCs w:val="24"/>
          <w:highlight w:val="none"/>
          <w:u w:val="single"/>
        </w:rPr>
        <w:t xml:space="preserve">                                    </w:t>
      </w:r>
      <w:r>
        <w:rPr>
          <w:rFonts w:hint="eastAsia" w:ascii="仿宋" w:hAnsi="仿宋" w:eastAsia="仿宋" w:cs="仿宋"/>
          <w:caps/>
          <w:color w:val="000000"/>
          <w:sz w:val="24"/>
          <w:szCs w:val="24"/>
          <w:highlight w:val="none"/>
        </w:rPr>
        <w:t>传真：</w:t>
      </w:r>
      <w:r>
        <w:rPr>
          <w:rFonts w:hint="eastAsia" w:ascii="仿宋" w:hAnsi="仿宋" w:eastAsia="仿宋" w:cs="仿宋"/>
          <w:caps/>
          <w:color w:val="000000"/>
          <w:sz w:val="24"/>
          <w:szCs w:val="24"/>
          <w:highlight w:val="none"/>
          <w:u w:val="single"/>
        </w:rPr>
        <w:t>　　　　　　　　　  　</w:t>
      </w:r>
    </w:p>
    <w:p w14:paraId="42D09DE5">
      <w:pPr>
        <w:pStyle w:val="9"/>
        <w:snapToGrid w:val="0"/>
        <w:spacing w:line="360" w:lineRule="auto"/>
        <w:ind w:firstLine="420"/>
        <w:rPr>
          <w:rFonts w:hint="eastAsia" w:ascii="仿宋" w:hAnsi="仿宋" w:eastAsia="仿宋" w:cs="仿宋"/>
          <w:caps/>
          <w:color w:val="000000"/>
          <w:sz w:val="24"/>
          <w:szCs w:val="24"/>
          <w:highlight w:val="none"/>
          <w:u w:val="single"/>
        </w:rPr>
      </w:pPr>
      <w:r>
        <w:rPr>
          <w:rFonts w:hint="eastAsia" w:ascii="仿宋" w:hAnsi="仿宋" w:eastAsia="仿宋" w:cs="仿宋"/>
          <w:caps/>
          <w:color w:val="000000"/>
          <w:sz w:val="24"/>
          <w:szCs w:val="24"/>
          <w:highlight w:val="none"/>
        </w:rPr>
        <w:t>开户银行：</w:t>
      </w:r>
      <w:r>
        <w:rPr>
          <w:rFonts w:hint="eastAsia" w:ascii="仿宋" w:hAnsi="仿宋" w:eastAsia="仿宋" w:cs="仿宋"/>
          <w:caps/>
          <w:color w:val="000000"/>
          <w:sz w:val="24"/>
          <w:szCs w:val="24"/>
          <w:highlight w:val="none"/>
          <w:u w:val="single"/>
        </w:rPr>
        <w:t xml:space="preserve">                                </w:t>
      </w:r>
      <w:r>
        <w:rPr>
          <w:rFonts w:hint="eastAsia" w:ascii="仿宋" w:hAnsi="仿宋" w:eastAsia="仿宋" w:cs="仿宋"/>
          <w:caps/>
          <w:color w:val="000000"/>
          <w:sz w:val="24"/>
          <w:szCs w:val="24"/>
          <w:highlight w:val="none"/>
          <w:lang w:eastAsia="zh-CN"/>
        </w:rPr>
        <w:t>账</w:t>
      </w:r>
      <w:r>
        <w:rPr>
          <w:rFonts w:hint="eastAsia" w:ascii="仿宋" w:hAnsi="仿宋" w:eastAsia="仿宋" w:cs="仿宋"/>
          <w:caps/>
          <w:color w:val="000000"/>
          <w:sz w:val="24"/>
          <w:szCs w:val="24"/>
          <w:highlight w:val="none"/>
        </w:rPr>
        <w:t>号：</w:t>
      </w:r>
      <w:r>
        <w:rPr>
          <w:rFonts w:hint="eastAsia" w:ascii="仿宋" w:hAnsi="仿宋" w:eastAsia="仿宋" w:cs="仿宋"/>
          <w:caps/>
          <w:color w:val="000000"/>
          <w:sz w:val="24"/>
          <w:szCs w:val="24"/>
          <w:highlight w:val="none"/>
          <w:u w:val="single"/>
        </w:rPr>
        <w:t xml:space="preserve">                      </w:t>
      </w:r>
    </w:p>
    <w:p w14:paraId="06ED0304">
      <w:pPr>
        <w:pStyle w:val="9"/>
        <w:snapToGrid w:val="0"/>
        <w:spacing w:line="360" w:lineRule="auto"/>
        <w:ind w:firstLine="420"/>
        <w:rPr>
          <w:rFonts w:hint="eastAsia" w:ascii="仿宋" w:hAnsi="仿宋" w:eastAsia="仿宋" w:cs="仿宋"/>
          <w:caps/>
          <w:color w:val="000000"/>
          <w:sz w:val="24"/>
          <w:szCs w:val="24"/>
          <w:highlight w:val="none"/>
          <w:lang w:eastAsia="zh-CN"/>
        </w:rPr>
      </w:pPr>
    </w:p>
    <w:p w14:paraId="176CCFD5">
      <w:pPr>
        <w:pStyle w:val="9"/>
        <w:snapToGrid w:val="0"/>
        <w:spacing w:line="360" w:lineRule="auto"/>
        <w:ind w:firstLine="420"/>
        <w:rPr>
          <w:rFonts w:hint="eastAsia" w:ascii="仿宋" w:hAnsi="仿宋" w:eastAsia="仿宋" w:cs="仿宋"/>
          <w:caps/>
          <w:color w:val="000000"/>
          <w:sz w:val="24"/>
          <w:szCs w:val="24"/>
          <w:highlight w:val="none"/>
          <w:lang w:eastAsia="zh-CN"/>
        </w:rPr>
      </w:pPr>
    </w:p>
    <w:p w14:paraId="1721067B">
      <w:pPr>
        <w:pStyle w:val="9"/>
        <w:snapToGrid w:val="0"/>
        <w:spacing w:line="360" w:lineRule="auto"/>
        <w:ind w:firstLine="420"/>
        <w:rPr>
          <w:rFonts w:hint="eastAsia" w:ascii="仿宋" w:hAnsi="仿宋" w:eastAsia="仿宋" w:cs="仿宋"/>
          <w:caps/>
          <w:color w:val="000000"/>
          <w:sz w:val="24"/>
          <w:szCs w:val="24"/>
          <w:highlight w:val="none"/>
          <w:lang w:eastAsia="zh-CN"/>
        </w:rPr>
      </w:pPr>
    </w:p>
    <w:p w14:paraId="2B9FB910">
      <w:pPr>
        <w:pStyle w:val="9"/>
        <w:snapToGrid w:val="0"/>
        <w:spacing w:line="360" w:lineRule="auto"/>
        <w:ind w:firstLine="420"/>
        <w:rPr>
          <w:rFonts w:hint="eastAsia" w:ascii="仿宋" w:hAnsi="仿宋" w:eastAsia="仿宋" w:cs="仿宋"/>
          <w:caps/>
          <w:color w:val="000000"/>
          <w:sz w:val="24"/>
          <w:szCs w:val="24"/>
          <w:highlight w:val="none"/>
          <w:lang w:eastAsia="zh-CN"/>
        </w:rPr>
      </w:pPr>
    </w:p>
    <w:p w14:paraId="1E813F26">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lang w:eastAsia="zh-CN"/>
        </w:rPr>
        <w:t>供应商</w:t>
      </w:r>
      <w:r>
        <w:rPr>
          <w:rFonts w:hint="eastAsia" w:ascii="仿宋" w:hAnsi="仿宋" w:eastAsia="仿宋" w:cs="仿宋"/>
          <w:color w:val="000000"/>
          <w:sz w:val="24"/>
          <w:highlight w:val="none"/>
        </w:rPr>
        <w:t>全称（</w:t>
      </w:r>
      <w:r>
        <w:rPr>
          <w:rFonts w:hint="eastAsia" w:ascii="仿宋" w:hAnsi="仿宋" w:eastAsia="仿宋" w:cs="仿宋"/>
          <w:color w:val="000000"/>
          <w:sz w:val="24"/>
          <w:highlight w:val="none"/>
          <w:lang w:eastAsia="zh-CN"/>
        </w:rPr>
        <w:t>加盖电子公章</w:t>
      </w:r>
      <w:r>
        <w:rPr>
          <w:rFonts w:hint="eastAsia" w:ascii="仿宋" w:hAnsi="仿宋" w:eastAsia="仿宋" w:cs="仿宋"/>
          <w:color w:val="000000"/>
          <w:sz w:val="24"/>
          <w:highlight w:val="none"/>
        </w:rPr>
        <w:t>）：</w:t>
      </w:r>
      <w:r>
        <w:rPr>
          <w:rFonts w:hint="eastAsia" w:ascii="仿宋" w:hAnsi="仿宋" w:eastAsia="仿宋" w:cs="仿宋"/>
          <w:color w:val="000000"/>
          <w:sz w:val="24"/>
          <w:highlight w:val="none"/>
          <w:u w:val="single"/>
        </w:rPr>
        <w:t xml:space="preserve">               </w:t>
      </w:r>
    </w:p>
    <w:p w14:paraId="5CAFBA8E">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rPr>
        <w:t>法定代表人或</w:t>
      </w:r>
      <w:r>
        <w:rPr>
          <w:rFonts w:hint="eastAsia" w:ascii="仿宋" w:hAnsi="仿宋" w:eastAsia="仿宋" w:cs="仿宋"/>
          <w:color w:val="000000"/>
          <w:sz w:val="24"/>
          <w:highlight w:val="none"/>
          <w:lang w:eastAsia="zh-CN"/>
        </w:rPr>
        <w:t>其</w:t>
      </w:r>
      <w:r>
        <w:rPr>
          <w:rFonts w:hint="eastAsia" w:ascii="仿宋" w:hAnsi="仿宋" w:eastAsia="仿宋" w:cs="仿宋"/>
          <w:color w:val="000000"/>
          <w:sz w:val="24"/>
          <w:highlight w:val="none"/>
        </w:rPr>
        <w:t>委托代理人（</w:t>
      </w:r>
      <w:r>
        <w:rPr>
          <w:rFonts w:hint="eastAsia" w:ascii="仿宋" w:hAnsi="仿宋" w:eastAsia="仿宋" w:cs="仿宋"/>
          <w:color w:val="000000"/>
          <w:sz w:val="24"/>
          <w:szCs w:val="24"/>
          <w:highlight w:val="none"/>
          <w:lang w:eastAsia="zh-CN"/>
        </w:rPr>
        <w:t>电子签章</w:t>
      </w:r>
      <w:r>
        <w:rPr>
          <w:rFonts w:hint="eastAsia" w:ascii="仿宋" w:hAnsi="仿宋" w:eastAsia="仿宋" w:cs="仿宋"/>
          <w:color w:val="000000"/>
          <w:sz w:val="24"/>
          <w:highlight w:val="none"/>
        </w:rPr>
        <w:t>）：</w:t>
      </w:r>
      <w:r>
        <w:rPr>
          <w:rFonts w:hint="eastAsia" w:ascii="仿宋" w:hAnsi="仿宋" w:eastAsia="仿宋" w:cs="仿宋"/>
          <w:color w:val="000000"/>
          <w:sz w:val="24"/>
          <w:highlight w:val="none"/>
          <w:u w:val="single"/>
        </w:rPr>
        <w:t xml:space="preserve">                 </w:t>
      </w:r>
    </w:p>
    <w:p w14:paraId="3C6F154F">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仿宋" w:hAnsi="仿宋" w:eastAsia="仿宋" w:cs="仿宋"/>
          <w:b/>
          <w:bCs/>
          <w:color w:val="000000"/>
          <w:sz w:val="28"/>
          <w:szCs w:val="28"/>
          <w:highlight w:val="none"/>
        </w:rPr>
      </w:pPr>
      <w:r>
        <w:rPr>
          <w:rFonts w:hint="eastAsia" w:ascii="仿宋" w:hAnsi="仿宋" w:eastAsia="仿宋" w:cs="仿宋"/>
          <w:color w:val="000000"/>
          <w:sz w:val="24"/>
          <w:szCs w:val="24"/>
          <w:highlight w:val="none"/>
        </w:rPr>
        <w:t>日期：</w:t>
      </w:r>
      <w:r>
        <w:rPr>
          <w:rFonts w:hint="eastAsia" w:ascii="仿宋" w:hAnsi="仿宋" w:eastAsia="仿宋" w:cs="仿宋"/>
          <w:color w:val="000000"/>
          <w:sz w:val="24"/>
          <w:szCs w:val="24"/>
          <w:highlight w:val="none"/>
          <w:u w:val="single"/>
        </w:rPr>
        <w:t>　　　</w:t>
      </w:r>
      <w:r>
        <w:rPr>
          <w:rFonts w:hint="eastAsia" w:ascii="仿宋" w:hAnsi="仿宋" w:eastAsia="仿宋" w:cs="仿宋"/>
          <w:color w:val="000000"/>
          <w:sz w:val="24"/>
          <w:szCs w:val="24"/>
          <w:highlight w:val="none"/>
        </w:rPr>
        <w:t>年</w:t>
      </w:r>
      <w:r>
        <w:rPr>
          <w:rFonts w:hint="eastAsia" w:ascii="仿宋" w:hAnsi="仿宋" w:eastAsia="仿宋" w:cs="仿宋"/>
          <w:color w:val="000000"/>
          <w:sz w:val="24"/>
          <w:szCs w:val="24"/>
          <w:highlight w:val="none"/>
          <w:u w:val="single"/>
        </w:rPr>
        <w:t>　　</w:t>
      </w:r>
      <w:r>
        <w:rPr>
          <w:rFonts w:hint="eastAsia" w:ascii="仿宋" w:hAnsi="仿宋" w:eastAsia="仿宋" w:cs="仿宋"/>
          <w:color w:val="000000"/>
          <w:sz w:val="24"/>
          <w:szCs w:val="24"/>
          <w:highlight w:val="none"/>
        </w:rPr>
        <w:t>月</w:t>
      </w:r>
      <w:r>
        <w:rPr>
          <w:rFonts w:hint="eastAsia" w:ascii="仿宋" w:hAnsi="仿宋" w:eastAsia="仿宋" w:cs="仿宋"/>
          <w:color w:val="000000"/>
          <w:sz w:val="24"/>
          <w:szCs w:val="24"/>
          <w:highlight w:val="none"/>
          <w:u w:val="single"/>
        </w:rPr>
        <w:t>　　</w:t>
      </w:r>
      <w:r>
        <w:rPr>
          <w:rFonts w:hint="eastAsia" w:ascii="仿宋" w:hAnsi="仿宋" w:eastAsia="仿宋" w:cs="仿宋"/>
          <w:color w:val="000000"/>
          <w:sz w:val="24"/>
          <w:szCs w:val="24"/>
          <w:highlight w:val="none"/>
        </w:rPr>
        <w:t>日</w:t>
      </w:r>
    </w:p>
    <w:p w14:paraId="2CF6CF1B">
      <w:pPr>
        <w:pStyle w:val="9"/>
        <w:snapToGrid w:val="0"/>
        <w:spacing w:line="480" w:lineRule="auto"/>
        <w:ind w:firstLine="420"/>
        <w:rPr>
          <w:rFonts w:hint="eastAsia" w:ascii="仿宋" w:hAnsi="仿宋" w:eastAsia="仿宋" w:cs="仿宋"/>
          <w:caps/>
          <w:color w:val="000000"/>
          <w:sz w:val="24"/>
          <w:szCs w:val="24"/>
          <w:highlight w:val="none"/>
        </w:rPr>
      </w:pPr>
      <w:r>
        <w:rPr>
          <w:rFonts w:hint="eastAsia" w:ascii="仿宋" w:hAnsi="仿宋" w:eastAsia="仿宋" w:cs="仿宋"/>
          <w:caps/>
          <w:color w:val="000000"/>
          <w:sz w:val="24"/>
          <w:szCs w:val="24"/>
          <w:highlight w:val="none"/>
        </w:rPr>
        <w:t xml:space="preserve">       </w:t>
      </w:r>
    </w:p>
    <w:p w14:paraId="3E047CCE">
      <w:pPr>
        <w:pStyle w:val="9"/>
        <w:snapToGrid w:val="0"/>
        <w:spacing w:line="360" w:lineRule="auto"/>
        <w:rPr>
          <w:rFonts w:hint="eastAsia" w:ascii="仿宋" w:hAnsi="仿宋" w:eastAsia="仿宋" w:cs="仿宋"/>
          <w:caps/>
          <w:color w:val="000000"/>
          <w:sz w:val="24"/>
          <w:szCs w:val="24"/>
          <w:highlight w:val="none"/>
          <w:u w:val="single"/>
          <w:lang w:eastAsia="zh-CN"/>
        </w:rPr>
      </w:pPr>
    </w:p>
    <w:p w14:paraId="172D7D45">
      <w:pPr>
        <w:rPr>
          <w:rFonts w:hint="eastAsia" w:ascii="仿宋" w:hAnsi="仿宋" w:eastAsia="仿宋" w:cs="仿宋"/>
          <w:b/>
          <w:bCs/>
          <w:color w:val="000000"/>
          <w:kern w:val="2"/>
          <w:sz w:val="30"/>
          <w:szCs w:val="30"/>
          <w:highlight w:val="none"/>
          <w:lang w:val="en-US" w:eastAsia="zh-CN" w:bidi="ar-SA"/>
        </w:rPr>
      </w:pPr>
    </w:p>
    <w:p w14:paraId="2F5620CC">
      <w:pPr>
        <w:rPr>
          <w:rFonts w:hint="eastAsia" w:ascii="仿宋" w:hAnsi="仿宋" w:eastAsia="仿宋" w:cs="仿宋"/>
          <w:b/>
          <w:bCs/>
          <w:color w:val="000000"/>
          <w:kern w:val="2"/>
          <w:sz w:val="30"/>
          <w:szCs w:val="30"/>
          <w:highlight w:val="none"/>
          <w:lang w:val="en-US" w:eastAsia="zh-CN" w:bidi="ar-SA"/>
        </w:rPr>
      </w:pPr>
      <w:r>
        <w:rPr>
          <w:rFonts w:hint="eastAsia" w:ascii="仿宋" w:hAnsi="仿宋" w:eastAsia="仿宋" w:cs="仿宋"/>
          <w:b/>
          <w:bCs/>
          <w:color w:val="000000"/>
          <w:kern w:val="2"/>
          <w:sz w:val="30"/>
          <w:szCs w:val="30"/>
          <w:highlight w:val="none"/>
          <w:lang w:val="en-US" w:eastAsia="zh-CN" w:bidi="ar-SA"/>
        </w:rPr>
        <w:br w:type="page"/>
      </w:r>
    </w:p>
    <w:p w14:paraId="0C4256C6">
      <w:pPr>
        <w:pStyle w:val="3"/>
        <w:numPr>
          <w:ilvl w:val="1"/>
          <w:numId w:val="0"/>
        </w:numPr>
        <w:wordWrap w:val="0"/>
        <w:jc w:val="center"/>
        <w:rPr>
          <w:rFonts w:hint="eastAsia" w:ascii="仿宋" w:hAnsi="仿宋" w:eastAsia="仿宋" w:cs="仿宋"/>
          <w:b/>
          <w:color w:val="000000"/>
          <w:kern w:val="2"/>
          <w:sz w:val="28"/>
          <w:szCs w:val="28"/>
          <w:highlight w:val="none"/>
          <w:lang w:val="en-US" w:eastAsia="zh-CN" w:bidi="ar-SA"/>
        </w:rPr>
      </w:pPr>
      <w:r>
        <w:rPr>
          <w:rFonts w:hint="eastAsia" w:ascii="仿宋" w:hAnsi="仿宋" w:eastAsia="仿宋" w:cs="仿宋"/>
          <w:b/>
          <w:color w:val="000000"/>
          <w:kern w:val="2"/>
          <w:sz w:val="28"/>
          <w:szCs w:val="28"/>
          <w:highlight w:val="none"/>
          <w:lang w:val="en-US" w:eastAsia="zh-CN" w:bidi="ar-SA"/>
        </w:rPr>
        <w:t>五、磋商保证金缴纳凭证</w:t>
      </w:r>
    </w:p>
    <w:tbl>
      <w:tblPr>
        <w:tblStyle w:val="16"/>
        <w:tblW w:w="92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11"/>
      </w:tblGrid>
      <w:tr w14:paraId="18122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7" w:hRule="atLeast"/>
          <w:jc w:val="center"/>
        </w:trPr>
        <w:tc>
          <w:tcPr>
            <w:tcW w:w="9211" w:type="dxa"/>
            <w:tcBorders>
              <w:top w:val="single" w:color="auto" w:sz="4" w:space="0"/>
              <w:left w:val="single" w:color="auto" w:sz="4" w:space="0"/>
              <w:bottom w:val="single" w:color="auto" w:sz="4" w:space="0"/>
              <w:right w:val="single" w:color="auto" w:sz="4" w:space="0"/>
            </w:tcBorders>
            <w:vAlign w:val="center"/>
          </w:tcPr>
          <w:p w14:paraId="5F994D5E">
            <w:pPr>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28"/>
                <w:szCs w:val="28"/>
                <w:highlight w:val="none"/>
                <w:lang w:eastAsia="zh-CN"/>
              </w:rPr>
              <w:t>磋商</w:t>
            </w:r>
            <w:r>
              <w:rPr>
                <w:rFonts w:hint="eastAsia" w:ascii="仿宋" w:hAnsi="仿宋" w:eastAsia="仿宋" w:cs="仿宋"/>
                <w:b/>
                <w:color w:val="000000"/>
                <w:sz w:val="28"/>
                <w:szCs w:val="28"/>
                <w:highlight w:val="none"/>
              </w:rPr>
              <w:t>保证金有效凭证复印件或扫描件粘贴处</w:t>
            </w:r>
          </w:p>
        </w:tc>
      </w:tr>
      <w:tr w14:paraId="1DC0D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9" w:hRule="atLeast"/>
          <w:jc w:val="center"/>
        </w:trPr>
        <w:tc>
          <w:tcPr>
            <w:tcW w:w="9211" w:type="dxa"/>
            <w:tcBorders>
              <w:top w:val="single" w:color="auto" w:sz="4" w:space="0"/>
              <w:left w:val="single" w:color="auto" w:sz="4" w:space="0"/>
              <w:bottom w:val="single" w:color="auto" w:sz="4" w:space="0"/>
              <w:right w:val="single" w:color="auto" w:sz="4" w:space="0"/>
            </w:tcBorders>
            <w:vAlign w:val="center"/>
          </w:tcPr>
          <w:p w14:paraId="3529021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lang w:eastAsia="zh-CN"/>
              </w:rPr>
              <w:t>供应商</w:t>
            </w:r>
            <w:r>
              <w:rPr>
                <w:rFonts w:hint="eastAsia" w:ascii="仿宋" w:hAnsi="仿宋" w:eastAsia="仿宋" w:cs="仿宋"/>
                <w:color w:val="000000"/>
                <w:sz w:val="24"/>
                <w:highlight w:val="none"/>
              </w:rPr>
              <w:t>全称（</w:t>
            </w:r>
            <w:r>
              <w:rPr>
                <w:rFonts w:hint="eastAsia" w:ascii="仿宋" w:hAnsi="仿宋" w:eastAsia="仿宋" w:cs="仿宋"/>
                <w:color w:val="000000"/>
                <w:sz w:val="24"/>
                <w:highlight w:val="none"/>
                <w:lang w:eastAsia="zh-CN"/>
              </w:rPr>
              <w:t>加盖电子公章</w:t>
            </w:r>
            <w:r>
              <w:rPr>
                <w:rFonts w:hint="eastAsia" w:ascii="仿宋" w:hAnsi="仿宋" w:eastAsia="仿宋" w:cs="仿宋"/>
                <w:color w:val="000000"/>
                <w:sz w:val="24"/>
                <w:highlight w:val="none"/>
              </w:rPr>
              <w:t>）：</w:t>
            </w:r>
            <w:r>
              <w:rPr>
                <w:rFonts w:hint="eastAsia" w:ascii="仿宋" w:hAnsi="仿宋" w:eastAsia="仿宋" w:cs="仿宋"/>
                <w:color w:val="000000"/>
                <w:sz w:val="24"/>
                <w:highlight w:val="none"/>
                <w:u w:val="single"/>
              </w:rPr>
              <w:t xml:space="preserve">               </w:t>
            </w:r>
          </w:p>
          <w:p w14:paraId="66349FC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rPr>
              <w:t>法定代表人或</w:t>
            </w:r>
            <w:r>
              <w:rPr>
                <w:rFonts w:hint="eastAsia" w:ascii="仿宋" w:hAnsi="仿宋" w:eastAsia="仿宋" w:cs="仿宋"/>
                <w:color w:val="000000"/>
                <w:sz w:val="24"/>
                <w:highlight w:val="none"/>
                <w:lang w:eastAsia="zh-CN"/>
              </w:rPr>
              <w:t>其</w:t>
            </w:r>
            <w:r>
              <w:rPr>
                <w:rFonts w:hint="eastAsia" w:ascii="仿宋" w:hAnsi="仿宋" w:eastAsia="仿宋" w:cs="仿宋"/>
                <w:color w:val="000000"/>
                <w:sz w:val="24"/>
                <w:highlight w:val="none"/>
              </w:rPr>
              <w:t>委托代理人（</w:t>
            </w:r>
            <w:r>
              <w:rPr>
                <w:rFonts w:hint="eastAsia" w:ascii="仿宋" w:hAnsi="仿宋" w:eastAsia="仿宋" w:cs="仿宋"/>
                <w:color w:val="000000"/>
                <w:sz w:val="24"/>
                <w:szCs w:val="24"/>
                <w:highlight w:val="none"/>
                <w:lang w:eastAsia="zh-CN"/>
              </w:rPr>
              <w:t>电子签章</w:t>
            </w:r>
            <w:r>
              <w:rPr>
                <w:rFonts w:hint="eastAsia" w:ascii="仿宋" w:hAnsi="仿宋" w:eastAsia="仿宋" w:cs="仿宋"/>
                <w:color w:val="000000"/>
                <w:sz w:val="24"/>
                <w:highlight w:val="none"/>
              </w:rPr>
              <w:t>）：</w:t>
            </w:r>
            <w:r>
              <w:rPr>
                <w:rFonts w:hint="eastAsia" w:ascii="仿宋" w:hAnsi="仿宋" w:eastAsia="仿宋" w:cs="仿宋"/>
                <w:color w:val="000000"/>
                <w:sz w:val="24"/>
                <w:highlight w:val="none"/>
                <w:u w:val="single"/>
              </w:rPr>
              <w:t xml:space="preserve">                 </w:t>
            </w:r>
          </w:p>
          <w:p w14:paraId="4FBE00B8">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highlight w:val="none"/>
              </w:rPr>
            </w:pPr>
            <w:r>
              <w:rPr>
                <w:rFonts w:hint="eastAsia" w:ascii="仿宋" w:hAnsi="仿宋" w:eastAsia="仿宋" w:cs="仿宋"/>
                <w:color w:val="000000"/>
                <w:sz w:val="24"/>
                <w:szCs w:val="24"/>
                <w:highlight w:val="none"/>
              </w:rPr>
              <w:t>日期：</w:t>
            </w:r>
            <w:r>
              <w:rPr>
                <w:rFonts w:hint="eastAsia" w:ascii="仿宋" w:hAnsi="仿宋" w:eastAsia="仿宋" w:cs="仿宋"/>
                <w:color w:val="000000"/>
                <w:sz w:val="24"/>
                <w:szCs w:val="24"/>
                <w:highlight w:val="none"/>
                <w:u w:val="single"/>
              </w:rPr>
              <w:t>　　　</w:t>
            </w:r>
            <w:r>
              <w:rPr>
                <w:rFonts w:hint="eastAsia" w:ascii="仿宋" w:hAnsi="仿宋" w:eastAsia="仿宋" w:cs="仿宋"/>
                <w:color w:val="000000"/>
                <w:sz w:val="24"/>
                <w:szCs w:val="24"/>
                <w:highlight w:val="none"/>
              </w:rPr>
              <w:t>年</w:t>
            </w:r>
            <w:r>
              <w:rPr>
                <w:rFonts w:hint="eastAsia" w:ascii="仿宋" w:hAnsi="仿宋" w:eastAsia="仿宋" w:cs="仿宋"/>
                <w:color w:val="000000"/>
                <w:sz w:val="24"/>
                <w:szCs w:val="24"/>
                <w:highlight w:val="none"/>
                <w:u w:val="single"/>
              </w:rPr>
              <w:t>　　</w:t>
            </w:r>
            <w:r>
              <w:rPr>
                <w:rFonts w:hint="eastAsia" w:ascii="仿宋" w:hAnsi="仿宋" w:eastAsia="仿宋" w:cs="仿宋"/>
                <w:color w:val="000000"/>
                <w:sz w:val="24"/>
                <w:szCs w:val="24"/>
                <w:highlight w:val="none"/>
              </w:rPr>
              <w:t>月</w:t>
            </w:r>
            <w:r>
              <w:rPr>
                <w:rFonts w:hint="eastAsia" w:ascii="仿宋" w:hAnsi="仿宋" w:eastAsia="仿宋" w:cs="仿宋"/>
                <w:color w:val="000000"/>
                <w:sz w:val="24"/>
                <w:szCs w:val="24"/>
                <w:highlight w:val="none"/>
                <w:u w:val="single"/>
              </w:rPr>
              <w:t>　　</w:t>
            </w:r>
            <w:r>
              <w:rPr>
                <w:rFonts w:hint="eastAsia" w:ascii="仿宋" w:hAnsi="仿宋" w:eastAsia="仿宋" w:cs="仿宋"/>
                <w:color w:val="000000"/>
                <w:sz w:val="24"/>
                <w:szCs w:val="24"/>
                <w:highlight w:val="none"/>
              </w:rPr>
              <w:t>日</w:t>
            </w:r>
          </w:p>
        </w:tc>
      </w:tr>
      <w:tr w14:paraId="01867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3" w:hRule="atLeast"/>
          <w:jc w:val="center"/>
        </w:trPr>
        <w:tc>
          <w:tcPr>
            <w:tcW w:w="9211" w:type="dxa"/>
            <w:tcBorders>
              <w:top w:val="single" w:color="auto" w:sz="4" w:space="0"/>
              <w:left w:val="single" w:color="auto" w:sz="4" w:space="0"/>
              <w:bottom w:val="single" w:color="auto" w:sz="4" w:space="0"/>
              <w:right w:val="single" w:color="auto" w:sz="4" w:space="0"/>
            </w:tcBorders>
            <w:vAlign w:val="center"/>
          </w:tcPr>
          <w:p w14:paraId="7319314C">
            <w:pPr>
              <w:rPr>
                <w:rFonts w:hint="eastAsia" w:ascii="仿宋" w:hAnsi="仿宋" w:eastAsia="仿宋" w:cs="仿宋"/>
                <w:color w:val="000000"/>
                <w:sz w:val="24"/>
                <w:highlight w:val="none"/>
              </w:rPr>
            </w:pPr>
          </w:p>
          <w:p w14:paraId="1AF574D9">
            <w:pPr>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开户银行及账号：</w:t>
            </w:r>
            <w:r>
              <w:rPr>
                <w:rFonts w:hint="eastAsia" w:ascii="仿宋" w:hAnsi="仿宋" w:eastAsia="仿宋" w:cs="仿宋"/>
                <w:color w:val="000000"/>
                <w:sz w:val="24"/>
                <w:highlight w:val="none"/>
                <w:u w:val="single"/>
              </w:rPr>
              <w:t xml:space="preserve">                                            </w:t>
            </w:r>
          </w:p>
          <w:p w14:paraId="36F2F581">
            <w:pPr>
              <w:rPr>
                <w:rFonts w:hint="eastAsia" w:ascii="仿宋" w:hAnsi="仿宋" w:eastAsia="仿宋" w:cs="仿宋"/>
                <w:color w:val="000000"/>
                <w:sz w:val="24"/>
                <w:highlight w:val="none"/>
              </w:rPr>
            </w:pPr>
          </w:p>
          <w:p w14:paraId="2E758CA1">
            <w:pPr>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开户名称：</w:t>
            </w:r>
            <w:r>
              <w:rPr>
                <w:rFonts w:hint="eastAsia" w:ascii="仿宋" w:hAnsi="仿宋" w:eastAsia="仿宋" w:cs="仿宋"/>
                <w:color w:val="000000"/>
                <w:sz w:val="24"/>
                <w:highlight w:val="none"/>
                <w:u w:val="single"/>
              </w:rPr>
              <w:t xml:space="preserve">                                                  </w:t>
            </w:r>
          </w:p>
          <w:p w14:paraId="79216E64">
            <w:pPr>
              <w:rPr>
                <w:rFonts w:hint="eastAsia" w:ascii="仿宋" w:hAnsi="仿宋" w:eastAsia="仿宋" w:cs="仿宋"/>
                <w:color w:val="000000"/>
                <w:sz w:val="24"/>
                <w:highlight w:val="none"/>
              </w:rPr>
            </w:pPr>
          </w:p>
          <w:p w14:paraId="72449832">
            <w:pPr>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纳税人识别码：</w:t>
            </w:r>
            <w:r>
              <w:rPr>
                <w:rFonts w:hint="eastAsia" w:ascii="仿宋" w:hAnsi="仿宋" w:eastAsia="仿宋" w:cs="仿宋"/>
                <w:color w:val="000000"/>
                <w:sz w:val="24"/>
                <w:highlight w:val="none"/>
                <w:u w:val="single"/>
              </w:rPr>
              <w:t xml:space="preserve">                                              </w:t>
            </w:r>
          </w:p>
          <w:p w14:paraId="2165F1CE">
            <w:pPr>
              <w:rPr>
                <w:rFonts w:hint="eastAsia" w:ascii="仿宋" w:hAnsi="仿宋" w:eastAsia="仿宋" w:cs="仿宋"/>
                <w:color w:val="000000"/>
                <w:sz w:val="24"/>
                <w:highlight w:val="none"/>
              </w:rPr>
            </w:pPr>
          </w:p>
          <w:p w14:paraId="1AD22AA1">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地址：</w:t>
            </w:r>
            <w:r>
              <w:rPr>
                <w:rFonts w:hint="eastAsia" w:ascii="仿宋" w:hAnsi="仿宋" w:eastAsia="仿宋" w:cs="仿宋"/>
                <w:color w:val="000000"/>
                <w:sz w:val="24"/>
                <w:highlight w:val="none"/>
                <w:u w:val="single"/>
              </w:rPr>
              <w:t xml:space="preserve">                                                      </w:t>
            </w:r>
          </w:p>
          <w:p w14:paraId="4C9CA60D">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p>
          <w:p w14:paraId="12889D9D">
            <w:pPr>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电话：</w:t>
            </w:r>
            <w:r>
              <w:rPr>
                <w:rFonts w:hint="eastAsia" w:ascii="仿宋" w:hAnsi="仿宋" w:eastAsia="仿宋" w:cs="仿宋"/>
                <w:color w:val="000000"/>
                <w:sz w:val="24"/>
                <w:highlight w:val="none"/>
                <w:u w:val="single"/>
              </w:rPr>
              <w:t xml:space="preserve">                                                      </w:t>
            </w:r>
          </w:p>
          <w:p w14:paraId="17CB4D71">
            <w:pPr>
              <w:rPr>
                <w:rFonts w:hint="eastAsia" w:ascii="仿宋" w:hAnsi="仿宋" w:eastAsia="仿宋" w:cs="仿宋"/>
                <w:color w:val="000000"/>
                <w:szCs w:val="21"/>
                <w:highlight w:val="none"/>
              </w:rPr>
            </w:pPr>
          </w:p>
        </w:tc>
      </w:tr>
    </w:tbl>
    <w:p w14:paraId="09823B99">
      <w:pPr>
        <w:jc w:val="center"/>
        <w:rPr>
          <w:rFonts w:hint="eastAsia" w:ascii="仿宋" w:hAnsi="仿宋" w:eastAsia="仿宋" w:cs="仿宋"/>
          <w:b/>
          <w:color w:val="000000"/>
          <w:sz w:val="32"/>
          <w:szCs w:val="32"/>
          <w:highlight w:val="none"/>
        </w:rPr>
        <w:sectPr>
          <w:pgSz w:w="11905" w:h="16838"/>
          <w:pgMar w:top="1361" w:right="1361" w:bottom="1361" w:left="1361" w:header="720" w:footer="850" w:gutter="0"/>
          <w:pgBorders>
            <w:top w:val="none" w:sz="0" w:space="0"/>
            <w:left w:val="none" w:sz="0" w:space="0"/>
            <w:bottom w:val="none" w:sz="0" w:space="0"/>
            <w:right w:val="none" w:sz="0" w:space="0"/>
          </w:pgBorders>
          <w:pgNumType w:fmt="decimal"/>
          <w:cols w:space="0" w:num="1"/>
          <w:rtlGutter w:val="0"/>
          <w:docGrid w:linePitch="312" w:charSpace="0"/>
        </w:sectPr>
      </w:pPr>
    </w:p>
    <w:p w14:paraId="2FA2912A">
      <w:pPr>
        <w:keepNext w:val="0"/>
        <w:keepLines w:val="0"/>
        <w:pageBreakBefore w:val="0"/>
        <w:widowControl w:val="0"/>
        <w:numPr>
          <w:ilvl w:val="0"/>
          <w:numId w:val="0"/>
        </w:numPr>
        <w:tabs>
          <w:tab w:val="left" w:pos="2556"/>
        </w:tabs>
        <w:kinsoku/>
        <w:wordWrap/>
        <w:overflowPunct/>
        <w:topLinePunct w:val="0"/>
        <w:autoSpaceDE/>
        <w:autoSpaceDN/>
        <w:bidi w:val="0"/>
        <w:adjustRightInd/>
        <w:snapToGrid/>
        <w:spacing w:line="480" w:lineRule="auto"/>
        <w:jc w:val="center"/>
        <w:textAlignment w:val="auto"/>
        <w:rPr>
          <w:rFonts w:hint="eastAsia" w:ascii="仿宋" w:hAnsi="仿宋" w:eastAsia="仿宋" w:cs="仿宋"/>
          <w:b/>
          <w:bCs w:val="0"/>
          <w:color w:val="auto"/>
          <w:kern w:val="2"/>
          <w:sz w:val="28"/>
          <w:szCs w:val="28"/>
          <w:highlight w:val="none"/>
          <w:lang w:val="en-US" w:eastAsia="zh-CN" w:bidi="ar-SA"/>
        </w:rPr>
      </w:pPr>
      <w:r>
        <w:rPr>
          <w:rFonts w:hint="eastAsia" w:ascii="仿宋" w:hAnsi="仿宋" w:eastAsia="仿宋" w:cs="仿宋"/>
          <w:b/>
          <w:bCs w:val="0"/>
          <w:color w:val="auto"/>
          <w:kern w:val="2"/>
          <w:sz w:val="28"/>
          <w:szCs w:val="28"/>
          <w:highlight w:val="none"/>
          <w:lang w:val="en-US" w:eastAsia="zh-CN" w:bidi="ar-SA"/>
        </w:rPr>
        <w:t>六、施工技术方案</w:t>
      </w:r>
    </w:p>
    <w:p w14:paraId="3611F0E0">
      <w:pPr>
        <w:keepNext w:val="0"/>
        <w:keepLines w:val="0"/>
        <w:pageBreakBefore w:val="0"/>
        <w:widowControl w:val="0"/>
        <w:numPr>
          <w:ilvl w:val="0"/>
          <w:numId w:val="0"/>
        </w:numPr>
        <w:tabs>
          <w:tab w:val="left" w:pos="2556"/>
        </w:tabs>
        <w:kinsoku/>
        <w:wordWrap/>
        <w:overflowPunct/>
        <w:topLinePunct w:val="0"/>
        <w:autoSpaceDE/>
        <w:autoSpaceDN/>
        <w:bidi w:val="0"/>
        <w:adjustRightInd/>
        <w:snapToGrid/>
        <w:spacing w:line="480" w:lineRule="auto"/>
        <w:jc w:val="center"/>
        <w:textAlignment w:val="auto"/>
        <w:rPr>
          <w:rFonts w:hint="eastAsia" w:ascii="仿宋" w:hAnsi="仿宋" w:eastAsia="仿宋" w:cs="仿宋"/>
          <w:b/>
          <w:bCs w:val="0"/>
          <w:color w:val="auto"/>
          <w:kern w:val="2"/>
          <w:sz w:val="28"/>
          <w:szCs w:val="28"/>
          <w:highlight w:val="none"/>
          <w:lang w:val="en-US" w:eastAsia="zh-CN" w:bidi="ar-SA"/>
        </w:rPr>
      </w:pPr>
      <w:r>
        <w:rPr>
          <w:rFonts w:hint="eastAsia" w:ascii="仿宋" w:hAnsi="仿宋" w:eastAsia="仿宋" w:cs="仿宋"/>
          <w:b/>
          <w:bCs w:val="0"/>
          <w:color w:val="auto"/>
          <w:kern w:val="2"/>
          <w:sz w:val="28"/>
          <w:szCs w:val="28"/>
          <w:highlight w:val="none"/>
          <w:lang w:val="en-US" w:eastAsia="zh-CN" w:bidi="ar-SA"/>
        </w:rPr>
        <w:t>（格式自拟）</w:t>
      </w:r>
    </w:p>
    <w:p w14:paraId="590D2CA7">
      <w:pPr>
        <w:keepNext w:val="0"/>
        <w:keepLines w:val="0"/>
        <w:pageBreakBefore w:val="0"/>
        <w:widowControl w:val="0"/>
        <w:numPr>
          <w:ilvl w:val="0"/>
          <w:numId w:val="0"/>
        </w:numPr>
        <w:tabs>
          <w:tab w:val="left" w:pos="2556"/>
        </w:tabs>
        <w:kinsoku/>
        <w:wordWrap/>
        <w:overflowPunct/>
        <w:topLinePunct w:val="0"/>
        <w:autoSpaceDE/>
        <w:autoSpaceDN/>
        <w:bidi w:val="0"/>
        <w:adjustRightInd/>
        <w:snapToGrid/>
        <w:spacing w:line="480" w:lineRule="auto"/>
        <w:jc w:val="center"/>
        <w:textAlignment w:val="auto"/>
        <w:rPr>
          <w:rFonts w:hint="eastAsia" w:ascii="仿宋" w:hAnsi="仿宋" w:eastAsia="仿宋" w:cs="仿宋"/>
          <w:b/>
          <w:bCs w:val="0"/>
          <w:color w:val="auto"/>
          <w:kern w:val="2"/>
          <w:sz w:val="28"/>
          <w:szCs w:val="28"/>
          <w:highlight w:val="none"/>
          <w:lang w:val="en-US" w:eastAsia="zh-CN" w:bidi="ar-SA"/>
        </w:rPr>
      </w:pPr>
    </w:p>
    <w:p w14:paraId="1F4B7C6A">
      <w:pPr>
        <w:keepNext w:val="0"/>
        <w:keepLines w:val="0"/>
        <w:pageBreakBefore w:val="0"/>
        <w:widowControl w:val="0"/>
        <w:numPr>
          <w:ilvl w:val="0"/>
          <w:numId w:val="0"/>
        </w:numPr>
        <w:tabs>
          <w:tab w:val="left" w:pos="2556"/>
        </w:tabs>
        <w:kinsoku/>
        <w:wordWrap/>
        <w:overflowPunct/>
        <w:topLinePunct w:val="0"/>
        <w:autoSpaceDE/>
        <w:autoSpaceDN/>
        <w:bidi w:val="0"/>
        <w:adjustRightInd/>
        <w:snapToGrid/>
        <w:spacing w:line="480" w:lineRule="auto"/>
        <w:jc w:val="center"/>
        <w:textAlignment w:val="auto"/>
        <w:rPr>
          <w:rFonts w:hint="eastAsia" w:ascii="仿宋" w:hAnsi="仿宋" w:eastAsia="仿宋" w:cs="仿宋"/>
          <w:b/>
          <w:bCs w:val="0"/>
          <w:color w:val="auto"/>
          <w:kern w:val="2"/>
          <w:sz w:val="28"/>
          <w:szCs w:val="28"/>
          <w:highlight w:val="none"/>
          <w:lang w:val="en-US" w:eastAsia="zh-CN" w:bidi="ar-SA"/>
        </w:rPr>
      </w:pPr>
      <w:r>
        <w:rPr>
          <w:rFonts w:hint="eastAsia" w:ascii="仿宋" w:hAnsi="仿宋" w:eastAsia="仿宋" w:cs="仿宋"/>
          <w:b/>
          <w:bCs w:val="0"/>
          <w:color w:val="auto"/>
          <w:kern w:val="2"/>
          <w:sz w:val="28"/>
          <w:szCs w:val="28"/>
          <w:highlight w:val="none"/>
          <w:lang w:val="en-US" w:eastAsia="zh-CN" w:bidi="ar-SA"/>
        </w:rPr>
        <w:t>七、质量承诺及保证措施</w:t>
      </w:r>
    </w:p>
    <w:p w14:paraId="1E3619A0">
      <w:pPr>
        <w:keepNext w:val="0"/>
        <w:keepLines w:val="0"/>
        <w:pageBreakBefore w:val="0"/>
        <w:widowControl w:val="0"/>
        <w:numPr>
          <w:ilvl w:val="0"/>
          <w:numId w:val="0"/>
        </w:numPr>
        <w:tabs>
          <w:tab w:val="left" w:pos="2556"/>
        </w:tabs>
        <w:kinsoku/>
        <w:wordWrap/>
        <w:overflowPunct/>
        <w:topLinePunct w:val="0"/>
        <w:autoSpaceDE/>
        <w:autoSpaceDN/>
        <w:bidi w:val="0"/>
        <w:adjustRightInd/>
        <w:snapToGrid/>
        <w:spacing w:line="480" w:lineRule="auto"/>
        <w:ind w:leftChars="0"/>
        <w:jc w:val="center"/>
        <w:textAlignment w:val="auto"/>
        <w:rPr>
          <w:rFonts w:hint="eastAsia" w:ascii="仿宋" w:hAnsi="仿宋" w:eastAsia="仿宋" w:cs="仿宋"/>
          <w:b/>
          <w:bCs w:val="0"/>
          <w:color w:val="auto"/>
          <w:kern w:val="2"/>
          <w:sz w:val="28"/>
          <w:szCs w:val="28"/>
          <w:highlight w:val="none"/>
          <w:lang w:val="en-US" w:eastAsia="zh-CN" w:bidi="ar-SA"/>
        </w:rPr>
      </w:pPr>
      <w:r>
        <w:rPr>
          <w:rFonts w:hint="eastAsia" w:ascii="仿宋" w:hAnsi="仿宋" w:eastAsia="仿宋" w:cs="仿宋"/>
          <w:b/>
          <w:bCs w:val="0"/>
          <w:color w:val="auto"/>
          <w:kern w:val="2"/>
          <w:sz w:val="28"/>
          <w:szCs w:val="28"/>
          <w:highlight w:val="none"/>
          <w:lang w:val="en-US" w:eastAsia="zh-CN" w:bidi="ar-SA"/>
        </w:rPr>
        <w:t>（格式自拟）</w:t>
      </w:r>
    </w:p>
    <w:p w14:paraId="6E78F3D1">
      <w:pPr>
        <w:keepNext w:val="0"/>
        <w:keepLines w:val="0"/>
        <w:pageBreakBefore w:val="0"/>
        <w:widowControl w:val="0"/>
        <w:numPr>
          <w:ilvl w:val="0"/>
          <w:numId w:val="0"/>
        </w:numPr>
        <w:tabs>
          <w:tab w:val="left" w:pos="2556"/>
        </w:tabs>
        <w:kinsoku/>
        <w:wordWrap/>
        <w:overflowPunct/>
        <w:topLinePunct w:val="0"/>
        <w:autoSpaceDE/>
        <w:autoSpaceDN/>
        <w:bidi w:val="0"/>
        <w:adjustRightInd/>
        <w:snapToGrid/>
        <w:spacing w:line="480" w:lineRule="auto"/>
        <w:ind w:leftChars="0"/>
        <w:jc w:val="center"/>
        <w:textAlignment w:val="auto"/>
        <w:rPr>
          <w:rFonts w:hint="eastAsia" w:ascii="仿宋" w:hAnsi="仿宋" w:eastAsia="仿宋" w:cs="仿宋"/>
          <w:b/>
          <w:bCs w:val="0"/>
          <w:color w:val="auto"/>
          <w:kern w:val="2"/>
          <w:sz w:val="28"/>
          <w:szCs w:val="28"/>
          <w:highlight w:val="none"/>
          <w:lang w:val="en-US" w:eastAsia="zh-CN" w:bidi="ar-SA"/>
        </w:rPr>
      </w:pPr>
    </w:p>
    <w:p w14:paraId="5E00B8D2">
      <w:pPr>
        <w:keepNext w:val="0"/>
        <w:keepLines w:val="0"/>
        <w:pageBreakBefore w:val="0"/>
        <w:widowControl w:val="0"/>
        <w:numPr>
          <w:ilvl w:val="0"/>
          <w:numId w:val="0"/>
        </w:numPr>
        <w:tabs>
          <w:tab w:val="left" w:pos="2556"/>
        </w:tabs>
        <w:kinsoku/>
        <w:wordWrap/>
        <w:overflowPunct/>
        <w:topLinePunct w:val="0"/>
        <w:autoSpaceDE/>
        <w:autoSpaceDN/>
        <w:bidi w:val="0"/>
        <w:adjustRightInd/>
        <w:snapToGrid/>
        <w:spacing w:line="480" w:lineRule="auto"/>
        <w:ind w:leftChars="0"/>
        <w:jc w:val="center"/>
        <w:textAlignment w:val="auto"/>
        <w:rPr>
          <w:rFonts w:hint="eastAsia" w:ascii="仿宋" w:hAnsi="仿宋" w:eastAsia="仿宋" w:cs="仿宋"/>
          <w:b/>
          <w:bCs w:val="0"/>
          <w:color w:val="auto"/>
          <w:kern w:val="2"/>
          <w:sz w:val="28"/>
          <w:szCs w:val="28"/>
          <w:highlight w:val="none"/>
          <w:lang w:val="en-US" w:eastAsia="zh-CN" w:bidi="ar-SA"/>
        </w:rPr>
      </w:pPr>
      <w:r>
        <w:rPr>
          <w:rFonts w:hint="eastAsia" w:ascii="仿宋" w:hAnsi="仿宋" w:eastAsia="仿宋" w:cs="仿宋"/>
          <w:b/>
          <w:bCs w:val="0"/>
          <w:color w:val="auto"/>
          <w:kern w:val="2"/>
          <w:sz w:val="28"/>
          <w:szCs w:val="28"/>
          <w:highlight w:val="none"/>
          <w:lang w:val="en-US" w:eastAsia="zh-CN" w:bidi="ar-SA"/>
        </w:rPr>
        <w:t>八、安全文明施工保证措施</w:t>
      </w:r>
    </w:p>
    <w:p w14:paraId="29281EE6">
      <w:pPr>
        <w:keepNext w:val="0"/>
        <w:keepLines w:val="0"/>
        <w:pageBreakBefore w:val="0"/>
        <w:widowControl w:val="0"/>
        <w:numPr>
          <w:ilvl w:val="0"/>
          <w:numId w:val="0"/>
        </w:numPr>
        <w:tabs>
          <w:tab w:val="left" w:pos="2556"/>
        </w:tabs>
        <w:kinsoku/>
        <w:wordWrap/>
        <w:overflowPunct/>
        <w:topLinePunct w:val="0"/>
        <w:autoSpaceDE/>
        <w:autoSpaceDN/>
        <w:bidi w:val="0"/>
        <w:adjustRightInd/>
        <w:snapToGrid/>
        <w:spacing w:line="480" w:lineRule="auto"/>
        <w:ind w:leftChars="0"/>
        <w:jc w:val="center"/>
        <w:textAlignment w:val="auto"/>
        <w:rPr>
          <w:rFonts w:hint="eastAsia" w:ascii="仿宋" w:hAnsi="仿宋" w:eastAsia="仿宋" w:cs="仿宋"/>
          <w:b/>
          <w:bCs w:val="0"/>
          <w:color w:val="auto"/>
          <w:kern w:val="2"/>
          <w:sz w:val="28"/>
          <w:szCs w:val="28"/>
          <w:highlight w:val="none"/>
          <w:lang w:val="en-US" w:eastAsia="zh-CN" w:bidi="ar-SA"/>
        </w:rPr>
      </w:pPr>
      <w:r>
        <w:rPr>
          <w:rFonts w:hint="eastAsia" w:ascii="仿宋" w:hAnsi="仿宋" w:eastAsia="仿宋" w:cs="仿宋"/>
          <w:b/>
          <w:bCs w:val="0"/>
          <w:color w:val="auto"/>
          <w:kern w:val="2"/>
          <w:sz w:val="28"/>
          <w:szCs w:val="28"/>
          <w:highlight w:val="none"/>
          <w:lang w:val="en-US" w:eastAsia="zh-CN" w:bidi="ar-SA"/>
        </w:rPr>
        <w:t>（格式自拟）</w:t>
      </w:r>
    </w:p>
    <w:p w14:paraId="49603798">
      <w:pPr>
        <w:keepNext w:val="0"/>
        <w:keepLines w:val="0"/>
        <w:pageBreakBefore w:val="0"/>
        <w:widowControl w:val="0"/>
        <w:numPr>
          <w:ilvl w:val="0"/>
          <w:numId w:val="0"/>
        </w:numPr>
        <w:tabs>
          <w:tab w:val="left" w:pos="2556"/>
        </w:tabs>
        <w:kinsoku/>
        <w:wordWrap/>
        <w:overflowPunct/>
        <w:topLinePunct w:val="0"/>
        <w:autoSpaceDE/>
        <w:autoSpaceDN/>
        <w:bidi w:val="0"/>
        <w:adjustRightInd/>
        <w:snapToGrid/>
        <w:spacing w:line="480" w:lineRule="auto"/>
        <w:ind w:leftChars="0"/>
        <w:jc w:val="center"/>
        <w:textAlignment w:val="auto"/>
        <w:rPr>
          <w:rFonts w:hint="eastAsia" w:ascii="仿宋" w:hAnsi="仿宋" w:eastAsia="仿宋" w:cs="仿宋"/>
          <w:b/>
          <w:bCs w:val="0"/>
          <w:color w:val="auto"/>
          <w:kern w:val="2"/>
          <w:sz w:val="28"/>
          <w:szCs w:val="28"/>
          <w:highlight w:val="none"/>
          <w:lang w:val="en-US" w:eastAsia="zh-CN" w:bidi="ar-SA"/>
        </w:rPr>
      </w:pPr>
    </w:p>
    <w:p w14:paraId="4E023F27">
      <w:pPr>
        <w:keepNext w:val="0"/>
        <w:keepLines w:val="0"/>
        <w:pageBreakBefore w:val="0"/>
        <w:widowControl w:val="0"/>
        <w:numPr>
          <w:ilvl w:val="0"/>
          <w:numId w:val="0"/>
        </w:numPr>
        <w:tabs>
          <w:tab w:val="left" w:pos="2556"/>
        </w:tabs>
        <w:kinsoku/>
        <w:wordWrap/>
        <w:overflowPunct/>
        <w:topLinePunct w:val="0"/>
        <w:autoSpaceDE/>
        <w:autoSpaceDN/>
        <w:bidi w:val="0"/>
        <w:adjustRightInd/>
        <w:snapToGrid/>
        <w:spacing w:line="480" w:lineRule="auto"/>
        <w:ind w:leftChars="0"/>
        <w:jc w:val="center"/>
        <w:textAlignment w:val="auto"/>
        <w:rPr>
          <w:rFonts w:hint="eastAsia" w:ascii="仿宋" w:hAnsi="仿宋" w:eastAsia="仿宋" w:cs="仿宋"/>
          <w:b/>
          <w:bCs w:val="0"/>
          <w:color w:val="auto"/>
          <w:kern w:val="2"/>
          <w:sz w:val="28"/>
          <w:szCs w:val="28"/>
          <w:highlight w:val="none"/>
          <w:lang w:val="en-US" w:eastAsia="zh-CN" w:bidi="ar-SA"/>
        </w:rPr>
      </w:pPr>
      <w:r>
        <w:rPr>
          <w:rFonts w:hint="eastAsia" w:ascii="仿宋" w:hAnsi="仿宋" w:eastAsia="仿宋" w:cs="仿宋"/>
          <w:b/>
          <w:bCs w:val="0"/>
          <w:color w:val="auto"/>
          <w:kern w:val="2"/>
          <w:sz w:val="28"/>
          <w:szCs w:val="28"/>
          <w:highlight w:val="none"/>
          <w:lang w:val="en-US" w:eastAsia="zh-CN" w:bidi="ar-SA"/>
        </w:rPr>
        <w:t>九、工程进度计划</w:t>
      </w:r>
    </w:p>
    <w:p w14:paraId="5146DFC4">
      <w:pPr>
        <w:keepNext w:val="0"/>
        <w:keepLines w:val="0"/>
        <w:pageBreakBefore w:val="0"/>
        <w:widowControl w:val="0"/>
        <w:numPr>
          <w:ilvl w:val="0"/>
          <w:numId w:val="0"/>
        </w:numPr>
        <w:tabs>
          <w:tab w:val="left" w:pos="2556"/>
        </w:tabs>
        <w:kinsoku/>
        <w:wordWrap/>
        <w:overflowPunct/>
        <w:topLinePunct w:val="0"/>
        <w:autoSpaceDE/>
        <w:autoSpaceDN/>
        <w:bidi w:val="0"/>
        <w:adjustRightInd/>
        <w:snapToGrid/>
        <w:spacing w:line="480" w:lineRule="auto"/>
        <w:ind w:leftChars="0"/>
        <w:jc w:val="center"/>
        <w:textAlignment w:val="auto"/>
        <w:rPr>
          <w:rFonts w:hint="eastAsia" w:ascii="仿宋" w:hAnsi="仿宋" w:eastAsia="仿宋" w:cs="仿宋"/>
          <w:b/>
          <w:bCs w:val="0"/>
          <w:color w:val="auto"/>
          <w:kern w:val="2"/>
          <w:sz w:val="28"/>
          <w:szCs w:val="28"/>
          <w:highlight w:val="none"/>
          <w:lang w:val="en-US" w:eastAsia="zh-CN" w:bidi="ar-SA"/>
        </w:rPr>
      </w:pPr>
      <w:r>
        <w:rPr>
          <w:rFonts w:hint="eastAsia" w:ascii="仿宋" w:hAnsi="仿宋" w:eastAsia="仿宋" w:cs="仿宋"/>
          <w:b/>
          <w:bCs w:val="0"/>
          <w:color w:val="auto"/>
          <w:kern w:val="2"/>
          <w:sz w:val="28"/>
          <w:szCs w:val="28"/>
          <w:highlight w:val="none"/>
          <w:lang w:val="en-US" w:eastAsia="zh-CN" w:bidi="ar-SA"/>
        </w:rPr>
        <w:t>（格式自拟）</w:t>
      </w:r>
    </w:p>
    <w:p w14:paraId="65BE9400">
      <w:pPr>
        <w:keepNext w:val="0"/>
        <w:keepLines w:val="0"/>
        <w:pageBreakBefore w:val="0"/>
        <w:widowControl w:val="0"/>
        <w:numPr>
          <w:ilvl w:val="0"/>
          <w:numId w:val="0"/>
        </w:numPr>
        <w:tabs>
          <w:tab w:val="left" w:pos="2556"/>
        </w:tabs>
        <w:kinsoku/>
        <w:wordWrap/>
        <w:overflowPunct/>
        <w:topLinePunct w:val="0"/>
        <w:autoSpaceDE/>
        <w:autoSpaceDN/>
        <w:bidi w:val="0"/>
        <w:adjustRightInd/>
        <w:snapToGrid/>
        <w:spacing w:line="480" w:lineRule="auto"/>
        <w:ind w:leftChars="0"/>
        <w:jc w:val="center"/>
        <w:textAlignment w:val="auto"/>
        <w:rPr>
          <w:rFonts w:hint="eastAsia" w:ascii="仿宋" w:hAnsi="仿宋" w:eastAsia="仿宋" w:cs="仿宋"/>
          <w:b/>
          <w:bCs w:val="0"/>
          <w:color w:val="auto"/>
          <w:kern w:val="2"/>
          <w:sz w:val="28"/>
          <w:szCs w:val="28"/>
          <w:highlight w:val="none"/>
          <w:lang w:val="en-US" w:eastAsia="zh-CN" w:bidi="ar-SA"/>
        </w:rPr>
      </w:pPr>
    </w:p>
    <w:p w14:paraId="746C4DA3">
      <w:pPr>
        <w:keepNext w:val="0"/>
        <w:keepLines w:val="0"/>
        <w:pageBreakBefore w:val="0"/>
        <w:widowControl w:val="0"/>
        <w:numPr>
          <w:ilvl w:val="0"/>
          <w:numId w:val="0"/>
        </w:numPr>
        <w:tabs>
          <w:tab w:val="left" w:pos="2556"/>
        </w:tabs>
        <w:kinsoku/>
        <w:wordWrap/>
        <w:overflowPunct/>
        <w:topLinePunct w:val="0"/>
        <w:autoSpaceDE/>
        <w:autoSpaceDN/>
        <w:bidi w:val="0"/>
        <w:adjustRightInd/>
        <w:snapToGrid/>
        <w:spacing w:line="480" w:lineRule="auto"/>
        <w:ind w:leftChars="0"/>
        <w:jc w:val="center"/>
        <w:textAlignment w:val="auto"/>
        <w:rPr>
          <w:rFonts w:hint="eastAsia" w:ascii="仿宋" w:hAnsi="仿宋" w:eastAsia="仿宋" w:cs="仿宋"/>
          <w:b/>
          <w:bCs w:val="0"/>
          <w:color w:val="auto"/>
          <w:kern w:val="2"/>
          <w:sz w:val="28"/>
          <w:szCs w:val="28"/>
          <w:highlight w:val="none"/>
          <w:lang w:val="en-US" w:eastAsia="zh-CN" w:bidi="ar-SA"/>
        </w:rPr>
      </w:pPr>
      <w:r>
        <w:rPr>
          <w:rFonts w:hint="eastAsia" w:ascii="仿宋" w:hAnsi="仿宋" w:eastAsia="仿宋" w:cs="仿宋"/>
          <w:b/>
          <w:bCs w:val="0"/>
          <w:color w:val="auto"/>
          <w:kern w:val="2"/>
          <w:sz w:val="28"/>
          <w:szCs w:val="28"/>
          <w:highlight w:val="none"/>
          <w:lang w:val="en-US" w:eastAsia="zh-CN" w:bidi="ar-SA"/>
        </w:rPr>
        <w:t>十、劳动力配置计划</w:t>
      </w:r>
    </w:p>
    <w:p w14:paraId="7BAA204D">
      <w:pPr>
        <w:keepNext w:val="0"/>
        <w:keepLines w:val="0"/>
        <w:pageBreakBefore w:val="0"/>
        <w:widowControl w:val="0"/>
        <w:numPr>
          <w:ilvl w:val="0"/>
          <w:numId w:val="0"/>
        </w:numPr>
        <w:tabs>
          <w:tab w:val="left" w:pos="2556"/>
        </w:tabs>
        <w:kinsoku/>
        <w:wordWrap/>
        <w:overflowPunct/>
        <w:topLinePunct w:val="0"/>
        <w:autoSpaceDE/>
        <w:autoSpaceDN/>
        <w:bidi w:val="0"/>
        <w:adjustRightInd/>
        <w:snapToGrid/>
        <w:spacing w:line="480" w:lineRule="auto"/>
        <w:ind w:leftChars="0"/>
        <w:jc w:val="center"/>
        <w:textAlignment w:val="auto"/>
        <w:outlineLvl w:val="0"/>
        <w:rPr>
          <w:rFonts w:hint="eastAsia" w:ascii="仿宋" w:hAnsi="仿宋" w:eastAsia="仿宋" w:cs="仿宋"/>
          <w:b/>
          <w:bCs w:val="0"/>
          <w:color w:val="auto"/>
          <w:kern w:val="2"/>
          <w:sz w:val="28"/>
          <w:szCs w:val="28"/>
          <w:highlight w:val="none"/>
          <w:lang w:val="en-US" w:eastAsia="zh-CN" w:bidi="ar-SA"/>
        </w:rPr>
      </w:pPr>
      <w:bookmarkStart w:id="113" w:name="_Toc6585"/>
      <w:r>
        <w:rPr>
          <w:rFonts w:hint="eastAsia" w:ascii="仿宋" w:hAnsi="仿宋" w:eastAsia="仿宋" w:cs="仿宋"/>
          <w:b/>
          <w:bCs w:val="0"/>
          <w:color w:val="auto"/>
          <w:kern w:val="2"/>
          <w:sz w:val="28"/>
          <w:szCs w:val="28"/>
          <w:highlight w:val="none"/>
          <w:lang w:val="en-US" w:eastAsia="zh-CN" w:bidi="ar-SA"/>
        </w:rPr>
        <w:t>（格式自拟）</w:t>
      </w:r>
      <w:bookmarkEnd w:id="113"/>
    </w:p>
    <w:p w14:paraId="0B010ED7">
      <w:pPr>
        <w:pStyle w:val="13"/>
        <w:numPr>
          <w:ilvl w:val="0"/>
          <w:numId w:val="0"/>
        </w:numPr>
        <w:jc w:val="center"/>
        <w:rPr>
          <w:rFonts w:hint="eastAsia" w:ascii="仿宋" w:hAnsi="仿宋" w:eastAsia="仿宋" w:cs="仿宋"/>
          <w:b/>
          <w:bCs w:val="0"/>
          <w:color w:val="auto"/>
          <w:kern w:val="2"/>
          <w:sz w:val="28"/>
          <w:szCs w:val="28"/>
          <w:highlight w:val="none"/>
          <w:lang w:val="en-US" w:eastAsia="zh-CN" w:bidi="ar-SA"/>
        </w:rPr>
      </w:pPr>
    </w:p>
    <w:p w14:paraId="708FC4FA">
      <w:pPr>
        <w:pStyle w:val="13"/>
        <w:numPr>
          <w:ilvl w:val="0"/>
          <w:numId w:val="0"/>
        </w:numPr>
        <w:jc w:val="center"/>
        <w:rPr>
          <w:rFonts w:hint="eastAsia" w:ascii="仿宋" w:hAnsi="仿宋" w:eastAsia="仿宋" w:cs="仿宋"/>
          <w:b/>
          <w:bCs w:val="0"/>
          <w:color w:val="auto"/>
          <w:kern w:val="2"/>
          <w:sz w:val="28"/>
          <w:szCs w:val="28"/>
          <w:highlight w:val="none"/>
          <w:lang w:val="en-US" w:eastAsia="zh-CN" w:bidi="ar-SA"/>
        </w:rPr>
      </w:pPr>
      <w:r>
        <w:rPr>
          <w:rFonts w:hint="eastAsia" w:ascii="仿宋" w:hAnsi="仿宋" w:eastAsia="仿宋" w:cs="仿宋"/>
          <w:b/>
          <w:bCs w:val="0"/>
          <w:color w:val="auto"/>
          <w:kern w:val="2"/>
          <w:sz w:val="28"/>
          <w:szCs w:val="28"/>
          <w:highlight w:val="none"/>
          <w:lang w:val="en-US" w:eastAsia="zh-CN" w:bidi="ar-SA"/>
        </w:rPr>
        <w:t>十一、其他资料</w:t>
      </w:r>
    </w:p>
    <w:p w14:paraId="4153CDBC">
      <w:pPr>
        <w:pStyle w:val="13"/>
        <w:rPr>
          <w:rFonts w:hint="default"/>
          <w:lang w:val="en-US" w:eastAsia="zh-CN"/>
        </w:rPr>
      </w:pPr>
    </w:p>
    <w:p w14:paraId="5985AE19">
      <w:pPr>
        <w:pStyle w:val="13"/>
        <w:numPr>
          <w:ilvl w:val="0"/>
          <w:numId w:val="0"/>
        </w:numPr>
        <w:rPr>
          <w:rFonts w:hint="eastAsia"/>
          <w:lang w:eastAsia="zh-CN"/>
        </w:rPr>
      </w:pPr>
    </w:p>
    <w:p w14:paraId="34738C8C"/>
    <w:sectPr>
      <w:headerReference r:id="rId12" w:type="default"/>
      <w:footerReference r:id="rId13" w:type="default"/>
      <w:pgSz w:w="11905" w:h="16838"/>
      <w:pgMar w:top="1417" w:right="1417" w:bottom="1417" w:left="1417" w:header="720" w:footer="850" w:gutter="0"/>
      <w:pgBorders>
        <w:top w:val="none" w:sz="0" w:space="0"/>
        <w:left w:val="none" w:sz="0" w:space="0"/>
        <w:bottom w:val="none" w:sz="0" w:space="0"/>
        <w:right w:val="none" w:sz="0" w:space="0"/>
      </w:pgBorders>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隶书">
    <w:altName w:val="微软雅黑"/>
    <w:panose1 w:val="02010509060101010101"/>
    <w:charset w:val="86"/>
    <w:family w:val="modern"/>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35D54B">
    <w:pPr>
      <w:pStyle w:val="11"/>
      <w:tabs>
        <w:tab w:val="clear" w:pos="4153"/>
      </w:tabs>
      <w:jc w:val="center"/>
      <w:rPr>
        <w:rFonts w:ascii="仿宋" w:hAnsi="仿宋" w:eastAsia="仿宋" w:cs="仿宋"/>
      </w:rPr>
    </w:pPr>
    <w:r>
      <w:rPr>
        <w:rFonts w:hint="eastAsia" w:ascii="仿宋" w:hAnsi="仿宋" w:eastAsia="仿宋" w:cs="仿宋"/>
        <w:sz w:val="21"/>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A397CA">
    <w:pPr>
      <w:pStyle w:val="11"/>
      <w:jc w:val="right"/>
      <w:rPr>
        <w:rFonts w:ascii="仿宋" w:hAnsi="仿宋" w:eastAsia="仿宋" w:cs="仿宋"/>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2AA679">
    <w:pPr>
      <w:pStyle w:val="11"/>
      <w:tabs>
        <w:tab w:val="clear" w:pos="4153"/>
      </w:tabs>
      <w:jc w:val="center"/>
      <w:rPr>
        <w:rFonts w:ascii="仿宋" w:hAnsi="仿宋" w:eastAsia="仿宋" w:cs="仿宋"/>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CF3082">
                          <w:pPr>
                            <w:pStyle w:val="11"/>
                            <w:rPr>
                              <w:rFonts w:hint="eastAsia" w:ascii="仿宋" w:hAnsi="仿宋" w:eastAsia="仿宋" w:cs="仿宋"/>
                              <w:sz w:val="21"/>
                              <w:szCs w:val="21"/>
                            </w:rPr>
                          </w:pPr>
                          <w:r>
                            <w:rPr>
                              <w:rFonts w:hint="eastAsia" w:ascii="仿宋" w:hAnsi="仿宋" w:eastAsia="仿宋" w:cs="仿宋"/>
                              <w:sz w:val="21"/>
                              <w:szCs w:val="21"/>
                            </w:rPr>
                            <w:t xml:space="preserve">— </w:t>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hint="eastAsia" w:ascii="仿宋" w:hAnsi="仿宋" w:eastAsia="仿宋" w:cs="仿宋"/>
                              <w:sz w:val="21"/>
                              <w:szCs w:val="21"/>
                            </w:rPr>
                            <w:t>- 1 -</w:t>
                          </w:r>
                          <w:r>
                            <w:rPr>
                              <w:rFonts w:hint="eastAsia" w:ascii="仿宋" w:hAnsi="仿宋" w:eastAsia="仿宋" w:cs="仿宋"/>
                              <w:sz w:val="21"/>
                              <w:szCs w:val="21"/>
                            </w:rPr>
                            <w:fldChar w:fldCharType="end"/>
                          </w:r>
                          <w:r>
                            <w:rPr>
                              <w:rFonts w:hint="eastAsia" w:ascii="仿宋" w:hAnsi="仿宋" w:eastAsia="仿宋" w:cs="仿宋"/>
                              <w:sz w:val="21"/>
                              <w:szCs w:val="21"/>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DCF3082">
                    <w:pPr>
                      <w:pStyle w:val="11"/>
                      <w:rPr>
                        <w:rFonts w:hint="eastAsia" w:ascii="仿宋" w:hAnsi="仿宋" w:eastAsia="仿宋" w:cs="仿宋"/>
                        <w:sz w:val="21"/>
                        <w:szCs w:val="21"/>
                      </w:rPr>
                    </w:pPr>
                    <w:r>
                      <w:rPr>
                        <w:rFonts w:hint="eastAsia" w:ascii="仿宋" w:hAnsi="仿宋" w:eastAsia="仿宋" w:cs="仿宋"/>
                        <w:sz w:val="21"/>
                        <w:szCs w:val="21"/>
                      </w:rPr>
                      <w:t xml:space="preserve">— </w:t>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hint="eastAsia" w:ascii="仿宋" w:hAnsi="仿宋" w:eastAsia="仿宋" w:cs="仿宋"/>
                        <w:sz w:val="21"/>
                        <w:szCs w:val="21"/>
                      </w:rPr>
                      <w:t>- 1 -</w:t>
                    </w:r>
                    <w:r>
                      <w:rPr>
                        <w:rFonts w:hint="eastAsia" w:ascii="仿宋" w:hAnsi="仿宋" w:eastAsia="仿宋" w:cs="仿宋"/>
                        <w:sz w:val="21"/>
                        <w:szCs w:val="21"/>
                      </w:rPr>
                      <w:fldChar w:fldCharType="end"/>
                    </w:r>
                    <w:r>
                      <w:rPr>
                        <w:rFonts w:hint="eastAsia" w:ascii="仿宋" w:hAnsi="仿宋" w:eastAsia="仿宋" w:cs="仿宋"/>
                        <w:sz w:val="21"/>
                        <w:szCs w:val="21"/>
                      </w:rPr>
                      <w:t xml:space="preserve"> —</w:t>
                    </w:r>
                  </w:p>
                </w:txbxContent>
              </v:textbox>
            </v:shape>
          </w:pict>
        </mc:Fallback>
      </mc:AlternateContent>
    </w:r>
    <w:r>
      <w:rPr>
        <w:rFonts w:hint="eastAsia" w:ascii="仿宋" w:hAnsi="仿宋" w:eastAsia="仿宋" w:cs="仿宋"/>
        <w:sz w:val="21"/>
        <w:szCs w:val="21"/>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3622FC">
    <w:pPr>
      <w:pStyle w:val="11"/>
      <w:jc w:val="right"/>
      <w:rPr>
        <w:rFonts w:ascii="仿宋" w:hAnsi="仿宋" w:eastAsia="仿宋" w:cs="仿宋"/>
        <w:sz w:val="21"/>
        <w:szCs w:val="21"/>
      </w:rPr>
    </w:pPr>
    <w:r>
      <w:rPr>
        <w:sz w:val="21"/>
      </w:rP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8"/>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2E3E42B2">
                          <w:pPr>
                            <w:pStyle w:val="11"/>
                          </w:pPr>
                          <w:r>
                            <w:fldChar w:fldCharType="begin"/>
                          </w:r>
                          <w:r>
                            <w:instrText xml:space="preserve"> PAGE  \* MERGEFORMAT </w:instrText>
                          </w:r>
                          <w:r>
                            <w:fldChar w:fldCharType="separate"/>
                          </w:r>
                          <w:r>
                            <w:t>1</w:t>
                          </w:r>
                          <w:r>
                            <w:fldChar w:fldCharType="end"/>
                          </w:r>
                        </w:p>
                      </w:txbxContent>
                    </wps:txbx>
                    <wps:bodyPr vert="horz" wrap="none" lIns="0" tIns="0" rIns="0" bIns="0" anchor="t" upright="0">
                      <a:spAutoFit/>
                    </wps:bodyPr>
                  </wps:wsp>
                </a:graphicData>
              </a:graphic>
            </wp:anchor>
          </w:drawing>
        </mc:Choice>
        <mc:Fallback>
          <w:pict>
            <v:rect id="文本框 8"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l1uVLQAAAABQEAAA8AAAAAAAAAAQAgAAAAIgAAAGRycy9k&#10;b3ducmV2LnhtbFBLAQIUABQAAAAIAIdO4kAqI2Sb0QEAAJ4DAAAOAAAAAAAAAAEAIAAAAB8BAABk&#10;cnMvZTJvRG9jLnhtbFBLBQYAAAAABgAGAFkBAABiBQAAAAA=&#10;">
              <v:fill on="f" focussize="0,0"/>
              <v:stroke on="f"/>
              <v:imagedata o:title=""/>
              <o:lock v:ext="edit" aspectratio="f"/>
              <v:textbox inset="0mm,0mm,0mm,0mm" style="mso-fit-shape-to-text:t;">
                <w:txbxContent>
                  <w:p w14:paraId="2E3E42B2">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C4DFA6">
    <w:pPr>
      <w:pStyle w:val="11"/>
      <w:tabs>
        <w:tab w:val="clear" w:pos="4153"/>
      </w:tabs>
      <w:jc w:val="center"/>
      <w:rPr>
        <w:rFonts w:ascii="仿宋" w:hAnsi="仿宋" w:eastAsia="仿宋" w:cs="仿宋"/>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6561EC">
                          <w:pPr>
                            <w:pStyle w:val="11"/>
                            <w:rPr>
                              <w:rFonts w:hint="eastAsia" w:ascii="仿宋" w:hAnsi="仿宋" w:eastAsia="仿宋" w:cs="仿宋"/>
                              <w:sz w:val="21"/>
                              <w:szCs w:val="21"/>
                            </w:rPr>
                          </w:pPr>
                          <w:r>
                            <w:rPr>
                              <w:rFonts w:hint="eastAsia" w:ascii="仿宋" w:hAnsi="仿宋" w:eastAsia="仿宋" w:cs="仿宋"/>
                              <w:sz w:val="21"/>
                              <w:szCs w:val="21"/>
                            </w:rPr>
                            <w:t xml:space="preserve">— </w:t>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hint="eastAsia" w:ascii="仿宋" w:hAnsi="仿宋" w:eastAsia="仿宋" w:cs="仿宋"/>
                              <w:sz w:val="21"/>
                              <w:szCs w:val="21"/>
                            </w:rPr>
                            <w:t>- 2 -</w:t>
                          </w:r>
                          <w:r>
                            <w:rPr>
                              <w:rFonts w:hint="eastAsia" w:ascii="仿宋" w:hAnsi="仿宋" w:eastAsia="仿宋" w:cs="仿宋"/>
                              <w:sz w:val="21"/>
                              <w:szCs w:val="21"/>
                            </w:rPr>
                            <w:fldChar w:fldCharType="end"/>
                          </w:r>
                          <w:r>
                            <w:rPr>
                              <w:rFonts w:hint="eastAsia" w:ascii="仿宋" w:hAnsi="仿宋" w:eastAsia="仿宋" w:cs="仿宋"/>
                              <w:sz w:val="21"/>
                              <w:szCs w:val="21"/>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E6561EC">
                    <w:pPr>
                      <w:pStyle w:val="11"/>
                      <w:rPr>
                        <w:rFonts w:hint="eastAsia" w:ascii="仿宋" w:hAnsi="仿宋" w:eastAsia="仿宋" w:cs="仿宋"/>
                        <w:sz w:val="21"/>
                        <w:szCs w:val="21"/>
                      </w:rPr>
                    </w:pPr>
                    <w:r>
                      <w:rPr>
                        <w:rFonts w:hint="eastAsia" w:ascii="仿宋" w:hAnsi="仿宋" w:eastAsia="仿宋" w:cs="仿宋"/>
                        <w:sz w:val="21"/>
                        <w:szCs w:val="21"/>
                      </w:rPr>
                      <w:t xml:space="preserve">— </w:t>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hint="eastAsia" w:ascii="仿宋" w:hAnsi="仿宋" w:eastAsia="仿宋" w:cs="仿宋"/>
                        <w:sz w:val="21"/>
                        <w:szCs w:val="21"/>
                      </w:rPr>
                      <w:t>- 2 -</w:t>
                    </w:r>
                    <w:r>
                      <w:rPr>
                        <w:rFonts w:hint="eastAsia" w:ascii="仿宋" w:hAnsi="仿宋" w:eastAsia="仿宋" w:cs="仿宋"/>
                        <w:sz w:val="21"/>
                        <w:szCs w:val="21"/>
                      </w:rPr>
                      <w:fldChar w:fldCharType="end"/>
                    </w:r>
                    <w:r>
                      <w:rPr>
                        <w:rFonts w:hint="eastAsia" w:ascii="仿宋" w:hAnsi="仿宋" w:eastAsia="仿宋" w:cs="仿宋"/>
                        <w:sz w:val="21"/>
                        <w:szCs w:val="21"/>
                      </w:rPr>
                      <w:t xml:space="preserve"> —</w:t>
                    </w:r>
                  </w:p>
                </w:txbxContent>
              </v:textbox>
            </v:shape>
          </w:pict>
        </mc:Fallback>
      </mc:AlternateContent>
    </w:r>
    <w:r>
      <w:rPr>
        <w:rFonts w:hint="eastAsia" w:ascii="仿宋" w:hAnsi="仿宋" w:eastAsia="仿宋" w:cs="仿宋"/>
        <w:sz w:val="21"/>
        <w:szCs w:val="21"/>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B15EFF">
    <w:pPr>
      <w:snapToGrid w:val="0"/>
      <w:jc w:val="right"/>
      <w:rPr>
        <w:rFonts w:hint="eastAsia" w:ascii="宋体" w:hAnsi="宋体" w:eastAsia="宋体" w:cs="宋体"/>
        <w:kern w:val="0"/>
        <w:sz w:val="18"/>
        <w:szCs w:val="18"/>
        <w:lang w:eastAsia="zh-CN"/>
      </w:rPr>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B18ADF">
                          <w:pPr>
                            <w:pStyle w:val="11"/>
                            <w:rPr>
                              <w:rFonts w:hint="eastAsia" w:ascii="仿宋" w:hAnsi="仿宋" w:eastAsia="仿宋" w:cs="仿宋"/>
                              <w:sz w:val="21"/>
                              <w:szCs w:val="21"/>
                            </w:rPr>
                          </w:pPr>
                          <w:r>
                            <w:rPr>
                              <w:rFonts w:hint="eastAsia" w:ascii="仿宋" w:hAnsi="仿宋" w:eastAsia="仿宋" w:cs="仿宋"/>
                              <w:sz w:val="21"/>
                              <w:szCs w:val="21"/>
                            </w:rPr>
                            <w:t xml:space="preserve">— </w:t>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hint="eastAsia" w:ascii="仿宋" w:hAnsi="仿宋" w:eastAsia="仿宋" w:cs="仿宋"/>
                              <w:sz w:val="21"/>
                              <w:szCs w:val="21"/>
                            </w:rPr>
                            <w:t>- 35 -</w:t>
                          </w:r>
                          <w:r>
                            <w:rPr>
                              <w:rFonts w:hint="eastAsia" w:ascii="仿宋" w:hAnsi="仿宋" w:eastAsia="仿宋" w:cs="仿宋"/>
                              <w:sz w:val="21"/>
                              <w:szCs w:val="21"/>
                            </w:rPr>
                            <w:fldChar w:fldCharType="end"/>
                          </w:r>
                          <w:r>
                            <w:rPr>
                              <w:rFonts w:hint="eastAsia" w:ascii="仿宋" w:hAnsi="仿宋" w:eastAsia="仿宋" w:cs="仿宋"/>
                              <w:sz w:val="21"/>
                              <w:szCs w:val="21"/>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2B18ADF">
                    <w:pPr>
                      <w:pStyle w:val="11"/>
                      <w:rPr>
                        <w:rFonts w:hint="eastAsia" w:ascii="仿宋" w:hAnsi="仿宋" w:eastAsia="仿宋" w:cs="仿宋"/>
                        <w:sz w:val="21"/>
                        <w:szCs w:val="21"/>
                      </w:rPr>
                    </w:pPr>
                    <w:r>
                      <w:rPr>
                        <w:rFonts w:hint="eastAsia" w:ascii="仿宋" w:hAnsi="仿宋" w:eastAsia="仿宋" w:cs="仿宋"/>
                        <w:sz w:val="21"/>
                        <w:szCs w:val="21"/>
                      </w:rPr>
                      <w:t xml:space="preserve">— </w:t>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hint="eastAsia" w:ascii="仿宋" w:hAnsi="仿宋" w:eastAsia="仿宋" w:cs="仿宋"/>
                        <w:sz w:val="21"/>
                        <w:szCs w:val="21"/>
                      </w:rPr>
                      <w:t>- 35 -</w:t>
                    </w:r>
                    <w:r>
                      <w:rPr>
                        <w:rFonts w:hint="eastAsia" w:ascii="仿宋" w:hAnsi="仿宋" w:eastAsia="仿宋" w:cs="仿宋"/>
                        <w:sz w:val="21"/>
                        <w:szCs w:val="21"/>
                      </w:rPr>
                      <w:fldChar w:fldCharType="end"/>
                    </w:r>
                    <w:r>
                      <w:rPr>
                        <w:rFonts w:hint="eastAsia" w:ascii="仿宋" w:hAnsi="仿宋" w:eastAsia="仿宋" w:cs="仿宋"/>
                        <w:sz w:val="21"/>
                        <w:szCs w:val="21"/>
                      </w:rPr>
                      <w:t xml:space="preserve"> —</w:t>
                    </w:r>
                  </w:p>
                </w:txbxContent>
              </v:textbox>
            </v:shape>
          </w:pict>
        </mc:Fallback>
      </mc:AlternateContent>
    </w:r>
    <w:r>
      <w:rPr>
        <w:rFonts w:hint="eastAsia" w:ascii="宋体" w:hAnsi="宋体" w:cs="宋体"/>
        <w:kern w:val="0"/>
        <w:sz w:val="18"/>
        <w:szCs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0" name="文本框 9"/>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6EDC0B0A">
                          <w:pPr>
                            <w:snapToGrid w:val="0"/>
                            <w:jc w:val="left"/>
                            <w:rPr>
                              <w:kern w:val="0"/>
                              <w:sz w:val="18"/>
                              <w:szCs w:val="18"/>
                            </w:rPr>
                          </w:pPr>
                        </w:p>
                      </w:txbxContent>
                    </wps:txbx>
                    <wps:bodyPr wrap="none" lIns="0" tIns="0" rIns="0" bIns="0" upright="1">
                      <a:spAutoFit/>
                    </wps:bodyPr>
                  </wps:wsp>
                </a:graphicData>
              </a:graphic>
            </wp:anchor>
          </w:drawing>
        </mc:Choice>
        <mc:Fallback>
          <w:pict>
            <v:rect id="文本框 9"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Ll1uVLQAAAABQEAAA8AAAAAAAAAAQAgAAAAIgAAAGRycy9kb3ducmV2LnhtbFBLAQIU&#10;ABQAAAAIAIdO4kA3qWl0wgEAAIcDAAAOAAAAAAAAAAEAIAAAAB8BAABkcnMvZTJvRG9jLnhtbFBL&#10;BQYAAAAABgAGAFkBAABTBQAAAAA=&#10;">
              <v:fill on="f" focussize="0,0"/>
              <v:stroke on="f"/>
              <v:imagedata o:title=""/>
              <o:lock v:ext="edit" aspectratio="f"/>
              <v:textbox inset="0mm,0mm,0mm,0mm" style="mso-fit-shape-to-text:t;">
                <w:txbxContent>
                  <w:p w14:paraId="6EDC0B0A">
                    <w:pPr>
                      <w:snapToGrid w:val="0"/>
                      <w:jc w:val="left"/>
                      <w:rPr>
                        <w:kern w:val="0"/>
                        <w:sz w:val="18"/>
                        <w:szCs w:val="18"/>
                      </w:rPr>
                    </w:pPr>
                  </w:p>
                </w:txbxContent>
              </v:textbox>
            </v:rect>
          </w:pict>
        </mc:Fallback>
      </mc:AlternateContent>
    </w:r>
    <w:r>
      <w:rPr>
        <w:rFonts w:hint="eastAsia" w:ascii="宋体" w:hAnsi="宋体" w:cs="宋体"/>
        <w:kern w:val="0"/>
        <w:sz w:val="18"/>
        <w:szCs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1" name="文本框 10"/>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6035BC69">
                          <w:pPr>
                            <w:snapToGrid w:val="0"/>
                            <w:jc w:val="left"/>
                            <w:rPr>
                              <w:kern w:val="0"/>
                              <w:sz w:val="18"/>
                              <w:szCs w:val="18"/>
                            </w:rPr>
                          </w:pPr>
                        </w:p>
                      </w:txbxContent>
                    </wps:txbx>
                    <wps:bodyPr wrap="none" lIns="0" tIns="0" rIns="0" bIns="0" upright="1">
                      <a:spAutoFit/>
                    </wps:bodyPr>
                  </wps:wsp>
                </a:graphicData>
              </a:graphic>
            </wp:anchor>
          </w:drawing>
        </mc:Choice>
        <mc:Fallback>
          <w:pict>
            <v:rect id="文本框 10"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Ll1uVLQAAAABQEAAA8AAAAAAAAAAQAgAAAAIgAAAGRycy9kb3ducmV2LnhtbFBLAQIU&#10;ABQAAAAIAIdO4kAFSiiywgEAAIgDAAAOAAAAAAAAAAEAIAAAAB8BAABkcnMvZTJvRG9jLnhtbFBL&#10;BQYAAAAABgAGAFkBAABTBQAAAAA=&#10;">
              <v:fill on="f" focussize="0,0"/>
              <v:stroke on="f"/>
              <v:imagedata o:title=""/>
              <o:lock v:ext="edit" aspectratio="f"/>
              <v:textbox inset="0mm,0mm,0mm,0mm" style="mso-fit-shape-to-text:t;">
                <w:txbxContent>
                  <w:p w14:paraId="6035BC69">
                    <w:pPr>
                      <w:snapToGrid w:val="0"/>
                      <w:jc w:val="left"/>
                      <w:rPr>
                        <w:kern w:val="0"/>
                        <w:sz w:val="18"/>
                        <w:szCs w:val="18"/>
                      </w:rPr>
                    </w:pPr>
                  </w:p>
                </w:txbxContent>
              </v:textbox>
            </v:rect>
          </w:pict>
        </mc:Fallback>
      </mc:AlternateContent>
    </w:r>
    <w:r>
      <w:rPr>
        <w:rFonts w:hint="eastAsia" w:ascii="宋体" w:hAnsi="宋体" w:cs="宋体"/>
        <w:kern w:val="0"/>
        <w:sz w:val="18"/>
        <w:szCs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2" name="文本框 1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01509FBC">
                          <w:pPr>
                            <w:snapToGrid w:val="0"/>
                            <w:jc w:val="left"/>
                            <w:rPr>
                              <w:rFonts w:hint="eastAsia"/>
                              <w:kern w:val="0"/>
                              <w:sz w:val="18"/>
                              <w:szCs w:val="18"/>
                            </w:rPr>
                          </w:pPr>
                        </w:p>
                      </w:txbxContent>
                    </wps:txbx>
                    <wps:bodyPr vert="horz" wrap="none" lIns="0" tIns="0" rIns="0" bIns="0" anchor="t" upright="0">
                      <a:spAutoFit/>
                    </wps:bodyPr>
                  </wps:wsp>
                </a:graphicData>
              </a:graphic>
            </wp:anchor>
          </w:drawing>
        </mc:Choice>
        <mc:Fallback>
          <w:pict>
            <v:rect id="文本框 1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5dblS0AAAAAUBAAAPAAAAAAAAAAEAIAAAACIAAABkcnMv&#10;ZG93bnJldi54bWxQSwECFAAUAAAACACHTuJAs/2MbNIBAACfAwAADgAAAAAAAAABACAAAAAfAQAA&#10;ZHJzL2Uyb0RvYy54bWxQSwUGAAAAAAYABgBZAQAAYwUAAAAA&#10;">
              <v:fill on="f" focussize="0,0"/>
              <v:stroke on="f"/>
              <v:imagedata o:title=""/>
              <o:lock v:ext="edit" aspectratio="f"/>
              <v:textbox inset="0mm,0mm,0mm,0mm" style="mso-fit-shape-to-text:t;">
                <w:txbxContent>
                  <w:p w14:paraId="01509FBC">
                    <w:pPr>
                      <w:snapToGrid w:val="0"/>
                      <w:jc w:val="left"/>
                      <w:rPr>
                        <w:rFonts w:hint="eastAsia"/>
                        <w:kern w:val="0"/>
                        <w:sz w:val="18"/>
                        <w:szCs w:val="18"/>
                      </w:rPr>
                    </w:pPr>
                  </w:p>
                </w:txbxContent>
              </v:textbox>
            </v:rect>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EE11E">
    <w:pPr>
      <w:pStyle w:val="11"/>
      <w:jc w:val="right"/>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E4C521">
                          <w:pPr>
                            <w:pStyle w:val="11"/>
                          </w:pPr>
                          <w:r>
                            <w:t xml:space="preserve">— </w:t>
                          </w:r>
                          <w:r>
                            <w:fldChar w:fldCharType="begin"/>
                          </w:r>
                          <w:r>
                            <w:instrText xml:space="preserve"> PAGE  \* MERGEFORMAT </w:instrText>
                          </w:r>
                          <w:r>
                            <w:fldChar w:fldCharType="separate"/>
                          </w:r>
                          <w:r>
                            <w:t>- 40 -</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EE4C521">
                    <w:pPr>
                      <w:pStyle w:val="11"/>
                    </w:pPr>
                    <w:r>
                      <w:t xml:space="preserve">— </w:t>
                    </w:r>
                    <w:r>
                      <w:fldChar w:fldCharType="begin"/>
                    </w:r>
                    <w:r>
                      <w:instrText xml:space="preserve"> PAGE  \* MERGEFORMAT </w:instrText>
                    </w:r>
                    <w:r>
                      <w:fldChar w:fldCharType="separate"/>
                    </w:r>
                    <w:r>
                      <w:t>- 40 -</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652216">
    <w:pPr>
      <w:pStyle w:val="6"/>
      <w:ind w:firstLine="0"/>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BBCE1E">
    <w:pPr>
      <w:pStyle w:val="6"/>
      <w:ind w:firstLine="0"/>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8C9A96">
    <w:pPr>
      <w:widowControl w:val="0"/>
      <w:pBdr>
        <w:top w:val="none" w:color="auto" w:sz="0" w:space="1"/>
        <w:left w:val="none" w:color="auto" w:sz="0" w:space="4"/>
        <w:bottom w:val="none" w:color="auto" w:sz="0" w:space="1"/>
        <w:right w:val="none" w:color="auto" w:sz="0" w:space="4"/>
        <w:between w:val="none" w:color="auto" w:sz="0" w:space="0"/>
      </w:pBdr>
      <w:snapToGrid w:val="0"/>
      <w:spacing w:line="240" w:lineRule="exact"/>
      <w:jc w:val="both"/>
      <w:rPr>
        <w:rFonts w:hint="eastAsia" w:ascii="宋体" w:hAnsi="宋体"/>
        <w:kern w:val="0"/>
        <w:sz w:val="15"/>
        <w:szCs w:val="15"/>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1E591">
    <w:pPr>
      <w:pStyle w:val="12"/>
      <w:pBdr>
        <w:bottom w:val="none" w:color="auto" w:sz="0" w:space="1"/>
      </w:pBdr>
      <w:ind w:right="-4"/>
      <w:jc w:val="left"/>
      <w:rPr>
        <w:rFonts w:ascii="隶书" w:hAnsi="宋体" w:eastAsia="隶书"/>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decimal"/>
      <w:suff w:val="space"/>
      <w:lvlText w:val="%1."/>
      <w:lvlJc w:val="left"/>
    </w:lvl>
  </w:abstractNum>
  <w:abstractNum w:abstractNumId="1">
    <w:nsid w:val="00000002"/>
    <w:multiLevelType w:val="singleLevel"/>
    <w:tmpl w:val="00000002"/>
    <w:lvl w:ilvl="0" w:tentative="0">
      <w:start w:val="6"/>
      <w:numFmt w:val="decimal"/>
      <w:suff w:val="space"/>
      <w:lvlText w:val="%1."/>
      <w:lvlJc w:val="left"/>
    </w:lvl>
  </w:abstractNum>
  <w:abstractNum w:abstractNumId="2">
    <w:nsid w:val="00000004"/>
    <w:multiLevelType w:val="singleLevel"/>
    <w:tmpl w:val="00000004"/>
    <w:lvl w:ilvl="0" w:tentative="0">
      <w:start w:val="1"/>
      <w:numFmt w:val="chineseCounting"/>
      <w:suff w:val="nothing"/>
      <w:lvlText w:val="%1、"/>
      <w:lvlJc w:val="left"/>
      <w:pPr>
        <w:ind w:left="0" w:firstLine="420"/>
      </w:pPr>
      <w:rPr>
        <w:rFonts w:hint="eastAsia"/>
      </w:rPr>
    </w:lvl>
  </w:abstractNum>
  <w:abstractNum w:abstractNumId="3">
    <w:nsid w:val="00000005"/>
    <w:multiLevelType w:val="multilevel"/>
    <w:tmpl w:val="00000005"/>
    <w:lvl w:ilvl="0" w:tentative="0">
      <w:start w:val="1"/>
      <w:numFmt w:val="decimal"/>
      <w:lvlText w:val="%1"/>
      <w:lvlJc w:val="left"/>
      <w:pPr>
        <w:tabs>
          <w:tab w:val="left" w:pos="360"/>
        </w:tabs>
        <w:ind w:left="284" w:hanging="284"/>
      </w:pPr>
      <w:rPr>
        <w:rFonts w:hint="default" w:ascii="Times New Roman" w:hAnsi="Times New Roman" w:cs="Times New Roman"/>
        <w:b/>
        <w:i w:val="0"/>
        <w:sz w:val="28"/>
      </w:rPr>
    </w:lvl>
    <w:lvl w:ilvl="1" w:tentative="0">
      <w:start w:val="1"/>
      <w:numFmt w:val="decimal"/>
      <w:lvlText w:val="%1.%2"/>
      <w:lvlJc w:val="left"/>
      <w:pPr>
        <w:tabs>
          <w:tab w:val="left" w:pos="1021"/>
        </w:tabs>
        <w:ind w:left="1021" w:hanging="596"/>
      </w:pPr>
      <w:rPr>
        <w:rFonts w:hint="default" w:ascii="Times New Roman" w:hAnsi="Times New Roman" w:cs="Times New Roman"/>
        <w:b/>
        <w:i w:val="0"/>
        <w:sz w:val="28"/>
      </w:rPr>
    </w:lvl>
    <w:lvl w:ilvl="2" w:tentative="0">
      <w:start w:val="1"/>
      <w:numFmt w:val="decimal"/>
      <w:lvlText w:val="%1.%2.%3"/>
      <w:lvlJc w:val="left"/>
      <w:pPr>
        <w:tabs>
          <w:tab w:val="left" w:pos="1588"/>
        </w:tabs>
        <w:ind w:left="1588" w:hanging="737"/>
      </w:pPr>
      <w:rPr>
        <w:rFonts w:hint="default" w:ascii="Times New Roman" w:hAnsi="Times New Roman" w:cs="Times New Roman"/>
        <w:b/>
        <w:i w:val="0"/>
        <w:sz w:val="24"/>
      </w:rPr>
    </w:lvl>
    <w:lvl w:ilvl="3" w:tentative="0">
      <w:start w:val="1"/>
      <w:numFmt w:val="decimal"/>
      <w:pStyle w:val="5"/>
      <w:lvlText w:val="%1.%2.%3.%4"/>
      <w:lvlJc w:val="left"/>
      <w:pPr>
        <w:tabs>
          <w:tab w:val="left" w:pos="2155"/>
        </w:tabs>
        <w:ind w:left="2155" w:hanging="1078"/>
      </w:pPr>
      <w:rPr>
        <w:rFonts w:hint="default" w:ascii="Arial" w:hAnsi="Arial" w:cs="Times New Roman"/>
        <w:b w:val="0"/>
        <w:i w:val="0"/>
        <w:sz w:val="24"/>
      </w:rPr>
    </w:lvl>
    <w:lvl w:ilvl="4" w:tentative="0">
      <w:start w:val="1"/>
      <w:numFmt w:val="decimal"/>
      <w:lvlText w:val="%1.%2.%3.%4.%5"/>
      <w:lvlJc w:val="left"/>
      <w:pPr>
        <w:tabs>
          <w:tab w:val="left" w:pos="3141"/>
        </w:tabs>
        <w:ind w:left="2551" w:hanging="850"/>
      </w:pPr>
      <w:rPr>
        <w:rFonts w:hint="eastAsia" w:cs="Times New Roman"/>
      </w:rPr>
    </w:lvl>
    <w:lvl w:ilvl="5" w:tentative="0">
      <w:start w:val="1"/>
      <w:numFmt w:val="decimal"/>
      <w:lvlText w:val="%1.%2.%3.%4.%5.%6"/>
      <w:lvlJc w:val="left"/>
      <w:pPr>
        <w:tabs>
          <w:tab w:val="left" w:pos="3566"/>
        </w:tabs>
        <w:ind w:left="3260" w:hanging="1134"/>
      </w:pPr>
      <w:rPr>
        <w:rFonts w:hint="eastAsia" w:cs="Times New Roman"/>
      </w:rPr>
    </w:lvl>
    <w:lvl w:ilvl="6" w:tentative="0">
      <w:start w:val="1"/>
      <w:numFmt w:val="decimal"/>
      <w:lvlText w:val="%1.%2.%3.%4.%5.%6.%7"/>
      <w:lvlJc w:val="left"/>
      <w:pPr>
        <w:tabs>
          <w:tab w:val="left" w:pos="4351"/>
        </w:tabs>
        <w:ind w:left="3827" w:hanging="1276"/>
      </w:pPr>
      <w:rPr>
        <w:rFonts w:hint="eastAsia" w:cs="Times New Roman"/>
      </w:rPr>
    </w:lvl>
    <w:lvl w:ilvl="7" w:tentative="0">
      <w:start w:val="1"/>
      <w:numFmt w:val="decimal"/>
      <w:lvlText w:val="%1.%2.%3.%4.%5.%6.%7.%8"/>
      <w:lvlJc w:val="left"/>
      <w:pPr>
        <w:tabs>
          <w:tab w:val="left" w:pos="5136"/>
        </w:tabs>
        <w:ind w:left="4394" w:hanging="1418"/>
      </w:pPr>
      <w:rPr>
        <w:rFonts w:hint="eastAsia" w:cs="Times New Roman"/>
      </w:rPr>
    </w:lvl>
    <w:lvl w:ilvl="8" w:tentative="0">
      <w:start w:val="1"/>
      <w:numFmt w:val="decimal"/>
      <w:lvlText w:val="%1.%2.%3.%4.%5.%6.%7.%8.%9"/>
      <w:lvlJc w:val="left"/>
      <w:pPr>
        <w:tabs>
          <w:tab w:val="left" w:pos="5562"/>
        </w:tabs>
        <w:ind w:left="5102" w:hanging="1700"/>
      </w:pPr>
      <w:rPr>
        <w:rFonts w:hint="eastAsia" w:cs="Times New Roman"/>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63136FC"/>
    <w:rsid w:val="00052CD3"/>
    <w:rsid w:val="002B59D3"/>
    <w:rsid w:val="00453DF7"/>
    <w:rsid w:val="0098388D"/>
    <w:rsid w:val="01B6221C"/>
    <w:rsid w:val="02725307"/>
    <w:rsid w:val="02F079B0"/>
    <w:rsid w:val="02FE20CD"/>
    <w:rsid w:val="031E276F"/>
    <w:rsid w:val="03343D40"/>
    <w:rsid w:val="03E34165"/>
    <w:rsid w:val="03F6780D"/>
    <w:rsid w:val="040F2351"/>
    <w:rsid w:val="0534627A"/>
    <w:rsid w:val="054B39D1"/>
    <w:rsid w:val="058068F2"/>
    <w:rsid w:val="05F94DCD"/>
    <w:rsid w:val="06253E14"/>
    <w:rsid w:val="068E441C"/>
    <w:rsid w:val="08400A92"/>
    <w:rsid w:val="08EE6740"/>
    <w:rsid w:val="09744B13"/>
    <w:rsid w:val="0AA342DF"/>
    <w:rsid w:val="0AF81AF7"/>
    <w:rsid w:val="0B067E26"/>
    <w:rsid w:val="0B8213C1"/>
    <w:rsid w:val="0C30706F"/>
    <w:rsid w:val="0C547201"/>
    <w:rsid w:val="0C626A93"/>
    <w:rsid w:val="0D221CCE"/>
    <w:rsid w:val="0D4E3C51"/>
    <w:rsid w:val="0D505C1B"/>
    <w:rsid w:val="0DBA3094"/>
    <w:rsid w:val="0E35096D"/>
    <w:rsid w:val="0E48607D"/>
    <w:rsid w:val="10086B32"/>
    <w:rsid w:val="101E2D5A"/>
    <w:rsid w:val="10A1053B"/>
    <w:rsid w:val="120174E4"/>
    <w:rsid w:val="12931517"/>
    <w:rsid w:val="139525D9"/>
    <w:rsid w:val="13F84D28"/>
    <w:rsid w:val="13FA068E"/>
    <w:rsid w:val="14077076"/>
    <w:rsid w:val="14BC76F2"/>
    <w:rsid w:val="160457F4"/>
    <w:rsid w:val="16500A3A"/>
    <w:rsid w:val="16AF3382"/>
    <w:rsid w:val="16C001B9"/>
    <w:rsid w:val="170E4685"/>
    <w:rsid w:val="17497E9B"/>
    <w:rsid w:val="179D1063"/>
    <w:rsid w:val="17B374D2"/>
    <w:rsid w:val="17E573D4"/>
    <w:rsid w:val="18194E5B"/>
    <w:rsid w:val="18A13509"/>
    <w:rsid w:val="192C753C"/>
    <w:rsid w:val="1B466814"/>
    <w:rsid w:val="1B60171F"/>
    <w:rsid w:val="1B7406A1"/>
    <w:rsid w:val="1B7E5AA8"/>
    <w:rsid w:val="1BAF6017"/>
    <w:rsid w:val="1BF9747E"/>
    <w:rsid w:val="1C756BAA"/>
    <w:rsid w:val="1C8E5E18"/>
    <w:rsid w:val="1DD10495"/>
    <w:rsid w:val="1E067C30"/>
    <w:rsid w:val="1E0D0FBE"/>
    <w:rsid w:val="1E2D340E"/>
    <w:rsid w:val="1F6400AC"/>
    <w:rsid w:val="1F7C68F4"/>
    <w:rsid w:val="1FE02E2E"/>
    <w:rsid w:val="1FE10954"/>
    <w:rsid w:val="1FE741BD"/>
    <w:rsid w:val="1FEA15B7"/>
    <w:rsid w:val="1FFF2315"/>
    <w:rsid w:val="20004EAF"/>
    <w:rsid w:val="2067444C"/>
    <w:rsid w:val="206E4F2D"/>
    <w:rsid w:val="20A420AE"/>
    <w:rsid w:val="216B2BCB"/>
    <w:rsid w:val="217F0425"/>
    <w:rsid w:val="21A01ED9"/>
    <w:rsid w:val="225746E3"/>
    <w:rsid w:val="22A87041"/>
    <w:rsid w:val="22C34341"/>
    <w:rsid w:val="235558E1"/>
    <w:rsid w:val="23757277"/>
    <w:rsid w:val="238D507B"/>
    <w:rsid w:val="245D62E1"/>
    <w:rsid w:val="24910439"/>
    <w:rsid w:val="24C52775"/>
    <w:rsid w:val="24E24F53"/>
    <w:rsid w:val="258C1362"/>
    <w:rsid w:val="260410B4"/>
    <w:rsid w:val="27031211"/>
    <w:rsid w:val="270E64D3"/>
    <w:rsid w:val="27126FCF"/>
    <w:rsid w:val="27871DE1"/>
    <w:rsid w:val="27900AFD"/>
    <w:rsid w:val="28BC1F5F"/>
    <w:rsid w:val="28D728F5"/>
    <w:rsid w:val="291A0809"/>
    <w:rsid w:val="294E0E09"/>
    <w:rsid w:val="2A11088B"/>
    <w:rsid w:val="2A5F0520"/>
    <w:rsid w:val="2AA46AC1"/>
    <w:rsid w:val="2AD510B6"/>
    <w:rsid w:val="2B38408E"/>
    <w:rsid w:val="2B6366C1"/>
    <w:rsid w:val="2B6A6AD0"/>
    <w:rsid w:val="2B9D7E25"/>
    <w:rsid w:val="2BA21477"/>
    <w:rsid w:val="2BC5737C"/>
    <w:rsid w:val="2BDF043E"/>
    <w:rsid w:val="2BEC7C7F"/>
    <w:rsid w:val="2C862667"/>
    <w:rsid w:val="2CA13945"/>
    <w:rsid w:val="2D0D2D89"/>
    <w:rsid w:val="2DF2421D"/>
    <w:rsid w:val="2E864BA1"/>
    <w:rsid w:val="2EA95C2F"/>
    <w:rsid w:val="2EB61B31"/>
    <w:rsid w:val="2EBF4557"/>
    <w:rsid w:val="306C6EE5"/>
    <w:rsid w:val="30772430"/>
    <w:rsid w:val="30B654E5"/>
    <w:rsid w:val="310E7707"/>
    <w:rsid w:val="31D73965"/>
    <w:rsid w:val="324F174E"/>
    <w:rsid w:val="32601BAD"/>
    <w:rsid w:val="32720653"/>
    <w:rsid w:val="32D22AAA"/>
    <w:rsid w:val="32D33B70"/>
    <w:rsid w:val="341F71E6"/>
    <w:rsid w:val="344057F2"/>
    <w:rsid w:val="34806536"/>
    <w:rsid w:val="34A531D6"/>
    <w:rsid w:val="34EB1FE1"/>
    <w:rsid w:val="35386E11"/>
    <w:rsid w:val="35777939"/>
    <w:rsid w:val="35BA5EF3"/>
    <w:rsid w:val="35BE10C4"/>
    <w:rsid w:val="360D204B"/>
    <w:rsid w:val="36581EF8"/>
    <w:rsid w:val="366B57F0"/>
    <w:rsid w:val="369C359D"/>
    <w:rsid w:val="36DB7ED2"/>
    <w:rsid w:val="37691503"/>
    <w:rsid w:val="37E45EB6"/>
    <w:rsid w:val="38320CF2"/>
    <w:rsid w:val="387F2E26"/>
    <w:rsid w:val="38A8605B"/>
    <w:rsid w:val="397321C6"/>
    <w:rsid w:val="39D5173E"/>
    <w:rsid w:val="39F64115"/>
    <w:rsid w:val="3A037884"/>
    <w:rsid w:val="3AAF547F"/>
    <w:rsid w:val="3B337E5E"/>
    <w:rsid w:val="3B533939"/>
    <w:rsid w:val="3B697A77"/>
    <w:rsid w:val="3C053DBF"/>
    <w:rsid w:val="3C5657EB"/>
    <w:rsid w:val="3C862210"/>
    <w:rsid w:val="3D7A0728"/>
    <w:rsid w:val="3E135D25"/>
    <w:rsid w:val="3E3C4686"/>
    <w:rsid w:val="40B803DC"/>
    <w:rsid w:val="40E94A73"/>
    <w:rsid w:val="425C413F"/>
    <w:rsid w:val="42B51882"/>
    <w:rsid w:val="42F40D67"/>
    <w:rsid w:val="431D60CB"/>
    <w:rsid w:val="43B71402"/>
    <w:rsid w:val="43CC2BFE"/>
    <w:rsid w:val="440664C9"/>
    <w:rsid w:val="443B413D"/>
    <w:rsid w:val="4484172B"/>
    <w:rsid w:val="44F92119"/>
    <w:rsid w:val="454D5FC1"/>
    <w:rsid w:val="457A2DF0"/>
    <w:rsid w:val="461669CD"/>
    <w:rsid w:val="468B1848"/>
    <w:rsid w:val="46975D6B"/>
    <w:rsid w:val="470A341B"/>
    <w:rsid w:val="471575B4"/>
    <w:rsid w:val="4746716B"/>
    <w:rsid w:val="476E221E"/>
    <w:rsid w:val="484A4A39"/>
    <w:rsid w:val="48B40105"/>
    <w:rsid w:val="48E360FD"/>
    <w:rsid w:val="49CA3035"/>
    <w:rsid w:val="49D24CE6"/>
    <w:rsid w:val="49E011BF"/>
    <w:rsid w:val="4B6E0A3F"/>
    <w:rsid w:val="4B7F0E9E"/>
    <w:rsid w:val="4BAD3CD5"/>
    <w:rsid w:val="4C9017B0"/>
    <w:rsid w:val="4D341CB6"/>
    <w:rsid w:val="4D8F09B1"/>
    <w:rsid w:val="4DB82445"/>
    <w:rsid w:val="4EF37435"/>
    <w:rsid w:val="4FE25BE2"/>
    <w:rsid w:val="4FFE6835"/>
    <w:rsid w:val="512A48A5"/>
    <w:rsid w:val="51387B25"/>
    <w:rsid w:val="51A84831"/>
    <w:rsid w:val="51AC0513"/>
    <w:rsid w:val="51AE7DE7"/>
    <w:rsid w:val="51F876CB"/>
    <w:rsid w:val="52191112"/>
    <w:rsid w:val="52D462C2"/>
    <w:rsid w:val="532365B3"/>
    <w:rsid w:val="53B10062"/>
    <w:rsid w:val="53B1106B"/>
    <w:rsid w:val="54534C76"/>
    <w:rsid w:val="550F0E27"/>
    <w:rsid w:val="552C640A"/>
    <w:rsid w:val="553B4087"/>
    <w:rsid w:val="555D3FFE"/>
    <w:rsid w:val="55D35CCD"/>
    <w:rsid w:val="561C5C67"/>
    <w:rsid w:val="563136FC"/>
    <w:rsid w:val="564E220C"/>
    <w:rsid w:val="5661367A"/>
    <w:rsid w:val="5664316A"/>
    <w:rsid w:val="569C6DA8"/>
    <w:rsid w:val="56D57BC4"/>
    <w:rsid w:val="56DE116E"/>
    <w:rsid w:val="56E83D9B"/>
    <w:rsid w:val="58262DCD"/>
    <w:rsid w:val="58564D34"/>
    <w:rsid w:val="586C4C2A"/>
    <w:rsid w:val="59092E92"/>
    <w:rsid w:val="5987789B"/>
    <w:rsid w:val="59927636"/>
    <w:rsid w:val="59E70055"/>
    <w:rsid w:val="5A274BDA"/>
    <w:rsid w:val="5B4E6197"/>
    <w:rsid w:val="5BAF4E87"/>
    <w:rsid w:val="5BE30B3F"/>
    <w:rsid w:val="5BE74621"/>
    <w:rsid w:val="5D0A30BB"/>
    <w:rsid w:val="5D2031A1"/>
    <w:rsid w:val="5DB93D9B"/>
    <w:rsid w:val="5DED613B"/>
    <w:rsid w:val="5E4F42A3"/>
    <w:rsid w:val="5E760A23"/>
    <w:rsid w:val="5EAC56AE"/>
    <w:rsid w:val="5EAF33A2"/>
    <w:rsid w:val="5F2E2B9C"/>
    <w:rsid w:val="60E05AE3"/>
    <w:rsid w:val="61124595"/>
    <w:rsid w:val="61F50E0B"/>
    <w:rsid w:val="623656E3"/>
    <w:rsid w:val="634F60A2"/>
    <w:rsid w:val="63F54325"/>
    <w:rsid w:val="63F55D49"/>
    <w:rsid w:val="64061D04"/>
    <w:rsid w:val="645A15BE"/>
    <w:rsid w:val="6475138C"/>
    <w:rsid w:val="64777686"/>
    <w:rsid w:val="65051FBC"/>
    <w:rsid w:val="65622F6B"/>
    <w:rsid w:val="6571137F"/>
    <w:rsid w:val="659C5857"/>
    <w:rsid w:val="66482160"/>
    <w:rsid w:val="67000C8D"/>
    <w:rsid w:val="6750018A"/>
    <w:rsid w:val="67CE0D8B"/>
    <w:rsid w:val="68237831"/>
    <w:rsid w:val="68AF1BCF"/>
    <w:rsid w:val="69036813"/>
    <w:rsid w:val="690F55F8"/>
    <w:rsid w:val="69196036"/>
    <w:rsid w:val="69DC31D1"/>
    <w:rsid w:val="6A7774B8"/>
    <w:rsid w:val="6AC83870"/>
    <w:rsid w:val="6AF8339E"/>
    <w:rsid w:val="6B673089"/>
    <w:rsid w:val="6BAA7419"/>
    <w:rsid w:val="6BB65DBE"/>
    <w:rsid w:val="6BEE5558"/>
    <w:rsid w:val="6C5C6966"/>
    <w:rsid w:val="6C66285F"/>
    <w:rsid w:val="6D17288C"/>
    <w:rsid w:val="6D18300A"/>
    <w:rsid w:val="6D311A2C"/>
    <w:rsid w:val="6D77332B"/>
    <w:rsid w:val="6D7D60AA"/>
    <w:rsid w:val="6E567FC0"/>
    <w:rsid w:val="6E781A51"/>
    <w:rsid w:val="6EA22E53"/>
    <w:rsid w:val="6EB641AD"/>
    <w:rsid w:val="6F976BE8"/>
    <w:rsid w:val="6FBD3BBF"/>
    <w:rsid w:val="70057AE4"/>
    <w:rsid w:val="700F1F41"/>
    <w:rsid w:val="70220D05"/>
    <w:rsid w:val="70AE3508"/>
    <w:rsid w:val="71AC7464"/>
    <w:rsid w:val="72B61720"/>
    <w:rsid w:val="73BE1CB4"/>
    <w:rsid w:val="73F6144E"/>
    <w:rsid w:val="73FE4F2A"/>
    <w:rsid w:val="740F42BD"/>
    <w:rsid w:val="74453EB1"/>
    <w:rsid w:val="74AB66DC"/>
    <w:rsid w:val="74FA789D"/>
    <w:rsid w:val="75BA294F"/>
    <w:rsid w:val="7634625D"/>
    <w:rsid w:val="78AE679B"/>
    <w:rsid w:val="7961425F"/>
    <w:rsid w:val="797166C6"/>
    <w:rsid w:val="79831531"/>
    <w:rsid w:val="7A251B1D"/>
    <w:rsid w:val="7B387A3E"/>
    <w:rsid w:val="7B630A59"/>
    <w:rsid w:val="7B683207"/>
    <w:rsid w:val="7BFC5A6F"/>
    <w:rsid w:val="7C19067B"/>
    <w:rsid w:val="7C345DD3"/>
    <w:rsid w:val="7CB8372E"/>
    <w:rsid w:val="7DEB5D9B"/>
    <w:rsid w:val="7E046E5D"/>
    <w:rsid w:val="7E8458A8"/>
    <w:rsid w:val="7F264B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adjustRightInd w:val="0"/>
      <w:spacing w:before="120" w:line="360" w:lineRule="auto"/>
      <w:outlineLvl w:val="0"/>
    </w:pPr>
    <w:rPr>
      <w:rFonts w:eastAsia="黑体"/>
      <w:b/>
      <w:kern w:val="44"/>
      <w:sz w:val="28"/>
    </w:rPr>
  </w:style>
  <w:style w:type="paragraph" w:styleId="3">
    <w:name w:val="heading 2"/>
    <w:basedOn w:val="1"/>
    <w:next w:val="1"/>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qFormat/>
    <w:uiPriority w:val="0"/>
    <w:pPr>
      <w:keepNext/>
      <w:keepLines/>
      <w:spacing w:before="260" w:after="260" w:line="413" w:lineRule="auto"/>
      <w:outlineLvl w:val="2"/>
    </w:pPr>
    <w:rPr>
      <w:b/>
      <w:sz w:val="32"/>
    </w:rPr>
  </w:style>
  <w:style w:type="paragraph" w:styleId="5">
    <w:name w:val="heading 4"/>
    <w:basedOn w:val="1"/>
    <w:next w:val="1"/>
    <w:qFormat/>
    <w:uiPriority w:val="99"/>
    <w:pPr>
      <w:numPr>
        <w:ilvl w:val="3"/>
        <w:numId w:val="1"/>
      </w:numPr>
      <w:adjustRightInd w:val="0"/>
      <w:spacing w:before="120" w:line="360" w:lineRule="auto"/>
      <w:textAlignment w:val="baseline"/>
      <w:outlineLvl w:val="3"/>
    </w:pPr>
    <w:rPr>
      <w:rFonts w:ascii="Arial" w:hAnsi="Arial" w:eastAsia="黑体"/>
      <w:sz w:val="28"/>
    </w:rPr>
  </w:style>
  <w:style w:type="character" w:default="1" w:styleId="18">
    <w:name w:val="Default Paragraph Font"/>
    <w:autoRedefine/>
    <w:semiHidden/>
    <w:qFormat/>
    <w:uiPriority w:val="0"/>
  </w:style>
  <w:style w:type="table" w:default="1" w:styleId="16">
    <w:name w:val="Normal Table"/>
    <w:autoRedefine/>
    <w:semiHidden/>
    <w:qFormat/>
    <w:uiPriority w:val="0"/>
    <w:tblPr>
      <w:tblCellMar>
        <w:top w:w="0" w:type="dxa"/>
        <w:left w:w="108" w:type="dxa"/>
        <w:bottom w:w="0" w:type="dxa"/>
        <w:right w:w="108" w:type="dxa"/>
      </w:tblCellMar>
    </w:tblPr>
  </w:style>
  <w:style w:type="paragraph" w:styleId="6">
    <w:name w:val="Normal Indent"/>
    <w:basedOn w:val="1"/>
    <w:qFormat/>
    <w:uiPriority w:val="0"/>
    <w:pPr>
      <w:ind w:firstLine="420"/>
    </w:pPr>
  </w:style>
  <w:style w:type="paragraph" w:styleId="7">
    <w:name w:val="Body Text"/>
    <w:basedOn w:val="1"/>
    <w:qFormat/>
    <w:uiPriority w:val="0"/>
    <w:pPr>
      <w:spacing w:after="120"/>
    </w:pPr>
    <w:rPr>
      <w:sz w:val="36"/>
    </w:rPr>
  </w:style>
  <w:style w:type="paragraph" w:styleId="8">
    <w:name w:val="Body Text Indent"/>
    <w:basedOn w:val="1"/>
    <w:qFormat/>
    <w:uiPriority w:val="0"/>
    <w:pPr>
      <w:spacing w:after="120"/>
      <w:ind w:left="420" w:leftChars="200"/>
    </w:pPr>
    <w:rPr>
      <w:rFonts w:ascii="宋体"/>
      <w:szCs w:val="21"/>
    </w:rPr>
  </w:style>
  <w:style w:type="paragraph" w:styleId="9">
    <w:name w:val="Plain Text"/>
    <w:basedOn w:val="1"/>
    <w:next w:val="1"/>
    <w:qFormat/>
    <w:uiPriority w:val="0"/>
    <w:rPr>
      <w:rFonts w:ascii="宋体" w:hAnsi="Courier New"/>
    </w:rPr>
  </w:style>
  <w:style w:type="paragraph" w:styleId="10">
    <w:name w:val="Date"/>
    <w:basedOn w:val="1"/>
    <w:next w:val="1"/>
    <w:qFormat/>
    <w:uiPriority w:val="0"/>
    <w:pPr>
      <w:ind w:left="100" w:leftChars="2500"/>
    </w:pPr>
  </w:style>
  <w:style w:type="paragraph" w:styleId="11">
    <w:name w:val="footer"/>
    <w:basedOn w:val="1"/>
    <w:qFormat/>
    <w:uiPriority w:val="99"/>
    <w:pPr>
      <w:tabs>
        <w:tab w:val="center" w:pos="4153"/>
        <w:tab w:val="right" w:pos="8306"/>
      </w:tabs>
      <w:snapToGrid w:val="0"/>
      <w:jc w:val="left"/>
    </w:pPr>
    <w:rPr>
      <w:sz w:val="18"/>
    </w:rPr>
  </w:style>
  <w:style w:type="paragraph" w:styleId="12">
    <w:name w:val="header"/>
    <w:basedOn w:val="1"/>
    <w:qFormat/>
    <w:uiPriority w:val="99"/>
    <w:pPr>
      <w:pBdr>
        <w:bottom w:val="single" w:color="auto" w:sz="6" w:space="1"/>
      </w:pBdr>
      <w:tabs>
        <w:tab w:val="center" w:pos="4153"/>
        <w:tab w:val="right" w:pos="8306"/>
      </w:tabs>
      <w:snapToGrid w:val="0"/>
      <w:jc w:val="center"/>
    </w:pPr>
    <w:rPr>
      <w:sz w:val="18"/>
    </w:rPr>
  </w:style>
  <w:style w:type="paragraph" w:styleId="13">
    <w:name w:val="Body Text First Indent"/>
    <w:basedOn w:val="7"/>
    <w:next w:val="14"/>
    <w:qFormat/>
    <w:uiPriority w:val="0"/>
    <w:pPr>
      <w:ind w:firstLine="420" w:firstLineChars="100"/>
    </w:pPr>
    <w:rPr>
      <w:rFonts w:eastAsia="仿宋_GB2312"/>
      <w:sz w:val="30"/>
      <w:szCs w:val="24"/>
    </w:rPr>
  </w:style>
  <w:style w:type="paragraph" w:customStyle="1" w:styleId="14">
    <w:name w:val="段落正文"/>
    <w:basedOn w:val="1"/>
    <w:autoRedefine/>
    <w:qFormat/>
    <w:uiPriority w:val="0"/>
    <w:pPr>
      <w:spacing w:line="360" w:lineRule="auto"/>
      <w:ind w:firstLine="480" w:firstLineChars="200"/>
    </w:pPr>
    <w:rPr>
      <w:rFonts w:ascii="微软雅黑" w:hAnsi="微软雅黑"/>
      <w:kern w:val="0"/>
      <w:sz w:val="24"/>
      <w:szCs w:val="20"/>
    </w:rPr>
  </w:style>
  <w:style w:type="paragraph" w:styleId="15">
    <w:name w:val="Body Text First Indent 2"/>
    <w:basedOn w:val="8"/>
    <w:next w:val="13"/>
    <w:qFormat/>
    <w:uiPriority w:val="0"/>
    <w:pPr>
      <w:ind w:firstLine="420" w:firstLineChars="200"/>
    </w:pPr>
    <w:rPr>
      <w:rFonts w:ascii="Times New Roman"/>
    </w:rPr>
  </w:style>
  <w:style w:type="table" w:styleId="17">
    <w:name w:val="Table Grid"/>
    <w:basedOn w:val="1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9">
    <w:name w:val="style4"/>
    <w:basedOn w:val="20"/>
    <w:next w:val="21"/>
    <w:autoRedefine/>
    <w:qFormat/>
    <w:uiPriority w:val="0"/>
    <w:pPr>
      <w:spacing w:before="100" w:beforeAutospacing="1" w:after="100" w:afterAutospacing="1"/>
      <w:jc w:val="left"/>
    </w:pPr>
    <w:rPr>
      <w:rFonts w:ascii="宋体" w:hAnsi="宋体" w:cs="宋体"/>
      <w:kern w:val="0"/>
      <w:sz w:val="18"/>
      <w:szCs w:val="18"/>
    </w:rPr>
  </w:style>
  <w:style w:type="paragraph" w:customStyle="1" w:styleId="20">
    <w:name w:val="正文1"/>
    <w:next w:val="13"/>
    <w:autoRedefine/>
    <w:qFormat/>
    <w:uiPriority w:val="0"/>
    <w:pPr>
      <w:jc w:val="both"/>
    </w:pPr>
    <w:rPr>
      <w:rFonts w:ascii="Times New Roman" w:hAnsi="Times New Roman" w:eastAsia="宋体" w:cs="Times New Roman"/>
      <w:kern w:val="2"/>
      <w:sz w:val="21"/>
      <w:szCs w:val="21"/>
      <w:lang w:val="en-US" w:eastAsia="zh-CN" w:bidi="ar-SA"/>
    </w:rPr>
  </w:style>
  <w:style w:type="paragraph" w:customStyle="1" w:styleId="21">
    <w:name w:val="2"/>
    <w:basedOn w:val="1"/>
    <w:next w:val="1"/>
    <w:autoRedefine/>
    <w:qFormat/>
    <w:uiPriority w:val="0"/>
    <w:pPr>
      <w:spacing w:line="360" w:lineRule="auto"/>
    </w:pPr>
    <w:rPr>
      <w:rFonts w:ascii="Times New Roman" w:hAnsi="Times New Roman" w:eastAsia="仿宋_GB2312"/>
      <w:sz w:val="28"/>
      <w:szCs w:val="28"/>
    </w:rPr>
  </w:style>
  <w:style w:type="paragraph" w:customStyle="1" w:styleId="22">
    <w:name w:val="WPSOffice手动目录 1"/>
    <w:autoRedefine/>
    <w:qFormat/>
    <w:uiPriority w:val="0"/>
    <w:pPr>
      <w:ind w:leftChars="0"/>
    </w:pPr>
    <w:rPr>
      <w:rFonts w:ascii="Times New Roman" w:hAnsi="Times New Roman" w:eastAsia="宋体" w:cs="Times New Roman"/>
      <w:sz w:val="20"/>
      <w:szCs w:val="20"/>
    </w:rPr>
  </w:style>
  <w:style w:type="paragraph" w:customStyle="1" w:styleId="23">
    <w:name w:val="Table Paragraph"/>
    <w:basedOn w:val="1"/>
    <w:autoRedefine/>
    <w:qFormat/>
    <w:uiPriority w:val="99"/>
    <w:rPr>
      <w:rFonts w:ascii="宋体" w:hAnsi="宋体" w:cs="宋体"/>
      <w:sz w:val="22"/>
      <w:szCs w:val="22"/>
      <w:lang w:eastAsia="en-US"/>
    </w:rPr>
  </w:style>
  <w:style w:type="paragraph" w:customStyle="1" w:styleId="24">
    <w:name w:val="*正文"/>
    <w:basedOn w:val="25"/>
    <w:autoRedefine/>
    <w:qFormat/>
    <w:uiPriority w:val="0"/>
    <w:pPr>
      <w:ind w:firstLine="200"/>
    </w:pPr>
    <w:rPr>
      <w:rFonts w:ascii="Calibri" w:hAnsi="Calibri"/>
    </w:rPr>
  </w:style>
  <w:style w:type="paragraph" w:customStyle="1" w:styleId="25">
    <w:name w:val="GP正文(无首行缩进)"/>
    <w:basedOn w:val="1"/>
    <w:autoRedefine/>
    <w:qFormat/>
    <w:uiPriority w:val="0"/>
    <w:pPr>
      <w:spacing w:line="360" w:lineRule="auto"/>
      <w:ind w:firstLine="480" w:firstLineChars="200"/>
    </w:pPr>
    <w:rPr>
      <w:rFonts w:hAnsi="宋体"/>
      <w:sz w:val="24"/>
      <w:szCs w:val="24"/>
    </w:rPr>
  </w:style>
  <w:style w:type="paragraph" w:customStyle="1" w:styleId="26">
    <w:name w:val="msolistparagraph"/>
    <w:basedOn w:val="1"/>
    <w:qFormat/>
    <w:uiPriority w:val="0"/>
    <w:pPr>
      <w:keepNext w:val="0"/>
      <w:keepLines w:val="0"/>
      <w:widowControl w:val="0"/>
      <w:suppressLineNumbers w:val="0"/>
      <w:spacing w:before="0" w:beforeAutospacing="0" w:after="0" w:afterAutospacing="0"/>
      <w:ind w:left="720" w:right="0"/>
      <w:contextualSpacing/>
      <w:jc w:val="both"/>
    </w:pPr>
    <w:rPr>
      <w:rFonts w:hint="default" w:ascii="Times New Roman" w:hAnsi="Times New Roman" w:eastAsia="宋体" w:cs="Times New Roman"/>
      <w:kern w:val="2"/>
      <w:sz w:val="28"/>
      <w:szCs w:val="20"/>
      <w:lang w:val="en-US" w:eastAsia="zh-CN" w:bidi="ar"/>
    </w:rPr>
  </w:style>
  <w:style w:type="paragraph" w:customStyle="1" w:styleId="27">
    <w:name w:val="正文-zy"/>
    <w:basedOn w:val="1"/>
    <w:qFormat/>
    <w:uiPriority w:val="0"/>
    <w:pPr>
      <w:ind w:firstLine="480" w:firstLineChars="200"/>
    </w:pPr>
    <w:rPr>
      <w:rFonts w:asciiTheme="minorHAnsi" w:hAnsiTheme="minorHAnsi" w:eastAsiaTheme="minorEastAsia" w:cstheme="minorBidi"/>
      <w:sz w:val="24"/>
      <w:szCs w:val="22"/>
    </w:rPr>
  </w:style>
  <w:style w:type="paragraph" w:customStyle="1" w:styleId="28">
    <w:name w:val="Blockquote"/>
    <w:basedOn w:val="1"/>
    <w:autoRedefine/>
    <w:qFormat/>
    <w:uiPriority w:val="99"/>
    <w:pPr>
      <w:autoSpaceDE w:val="0"/>
      <w:autoSpaceDN w:val="0"/>
      <w:adjustRightInd w:val="0"/>
      <w:ind w:left="360" w:right="360"/>
    </w:pPr>
  </w:style>
  <w:style w:type="paragraph" w:customStyle="1" w:styleId="29">
    <w:name w:val="Normal_0_0"/>
    <w:autoRedefine/>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aa3cdd7f-298d-4220-bdf3-17e89c9088c3</errorID>
      <errorWord>(</errorWord>
      <group>L1_Format</group>
      <groupName>格式问题</groupName>
      <ability>L2_HalfPunc</ability>
      <abilityName>全半角检查</abilityName>
      <candidateList>
        <item>（</item>
      </candidateList>
      <explain>文本全半角错误。</explain>
      <paraID>7A4555B9</paraID>
      <start>4</start>
      <end>5</end>
      <status>modified</status>
      <modifiedWord>（</modifiedWord>
      <trackRevisions>false</trackRevisions>
    </reviewItem>
    <reviewItem>
      <errorID>d89d6ac5-0ec8-468e-8bca-ac9bd8baee55</errorID>
      <errorWord>)</errorWord>
      <group>L1_Format</group>
      <groupName>格式问题</groupName>
      <ability>L2_HalfPunc</ability>
      <abilityName>全半角检查</abilityName>
      <candidateList>
        <item>）</item>
      </candidateList>
      <explain>文本全半角错误。</explain>
      <paraID>7A4555B9</paraID>
      <start>7</start>
      <end>8</end>
      <status>modified</status>
      <modifiedWord>）</modifiedWord>
      <trackRevisions>false</trackRevisions>
    </reviewItem>
    <reviewItem>
      <errorID>b4815cb2-7eac-4cc1-b8d0-3f71068776fe</errorID>
      <errorWord>(</errorWord>
      <group>L1_Format</group>
      <groupName>格式问题</groupName>
      <ability>L2_HalfPunc</ability>
      <abilityName>全半角检查</abilityName>
      <candidateList>
        <item>（</item>
      </candidateList>
      <explain>文本全半角错误。</explain>
      <paraID>7D42FEA9</paraID>
      <start>25</start>
      <end>26</end>
      <status>modified</status>
      <modifiedWord>（</modifiedWord>
      <trackRevisions>false</trackRevisions>
    </reviewItem>
    <reviewItem>
      <errorID>bfef0407-7ccf-46cf-805f-dd074dc9e008</errorID>
      <errorWord>)</errorWord>
      <group>L1_Format</group>
      <groupName>格式问题</groupName>
      <ability>L2_HalfPunc</ability>
      <abilityName>全半角检查</abilityName>
      <candidateList>
        <item>）</item>
      </candidateList>
      <explain>文本全半角错误。</explain>
      <paraID>7D42FEA9</paraID>
      <start>28</start>
      <end>29</end>
      <status>modified</status>
      <modifiedWord>）</modifiedWord>
      <trackRevisions>false</trackRevisions>
    </reviewItem>
    <reviewItem>
      <errorID>f5c21e6d-1eba-4be6-b6be-20026982ff89</errorID>
      <errorWord>)</errorWord>
      <group>L1_Format</group>
      <groupName>格式问题</groupName>
      <ability>L2_HalfPunc</ability>
      <abilityName>全半角检查</abilityName>
      <candidateList>
        <item>）</item>
      </candidateList>
      <explain>文本全半角错误。</explain>
      <paraID>7D42FEA9</paraID>
      <start>69</start>
      <end>70</end>
      <status>modified</status>
      <modifiedWord>）</modifiedWord>
      <trackRevisions>false</trackRevisions>
    </reviewItem>
    <reviewItem>
      <errorID>c3a9c779-2953-49d6-87d7-42cad4b2e093</errorID>
      <errorWord>：</errorWord>
      <group>L1_Format</group>
      <groupName>格式问题</groupName>
      <ability>L2_HalfPunc</ability>
      <abilityName>全半角检查</abilityName>
      <candidateList>
        <item>:</item>
      </candidateList>
      <explain>文本全半角错误。</explain>
      <paraID>7D42FEA9</paraID>
      <start>96</start>
      <end>97</end>
      <status>modified</status>
      <modifiedWord>:</modifiedWord>
      <trackRevisions>false</trackRevisions>
    </reviewItem>
    <reviewItem>
      <errorID>c9d03e91-3a25-49b6-8cbd-a2224adf7ebb</errorID>
      <errorWord>(</errorWord>
      <group>L1_Format</group>
      <groupName>格式问题</groupName>
      <ability>L2_HalfPunc</ability>
      <abilityName>全半角检查</abilityName>
      <candidateList>
        <item>（</item>
      </candidateList>
      <explain>文本全半角错误。</explain>
      <paraID> 22BC2F0</paraID>
      <start>27</start>
      <end>28</end>
      <status>modified</status>
      <modifiedWord>（</modifiedWord>
      <trackRevisions>false</trackRevisions>
    </reviewItem>
    <reviewItem>
      <errorID>0c58e85f-ca91-4869-9683-e20aa1414f08</errorID>
      <errorWord>)</errorWord>
      <group>L1_Format</group>
      <groupName>格式问题</groupName>
      <ability>L2_HalfPunc</ability>
      <abilityName>全半角检查</abilityName>
      <candidateList>
        <item>）</item>
      </candidateList>
      <explain>文本全半角错误。</explain>
      <paraID> 22BC2F0</paraID>
      <start>30</start>
      <end>31</end>
      <status>modified</status>
      <modifiedWord>）</modifiedWord>
      <trackRevisions>false</trackRevisions>
    </reviewItem>
    <reviewItem>
      <errorID>3fef1f22-0288-4e14-9f00-23042f2e23b7</errorID>
      <errorWord>-</errorWord>
      <group>L1_Format</group>
      <groupName>格式问题</groupName>
      <ability>L2_HalfPunc</ability>
      <abilityName>全半角检查</abilityName>
      <candidateList>
        <item>－</item>
      </candidateList>
      <explain>文本全半角错误。</explain>
      <paraID> 5F254E2</paraID>
      <start>69</start>
      <end>70</end>
      <status>unmodified</status>
      <modifiedWord/>
      <trackRevisions>false</trackRevisions>
    </reviewItem>
    <reviewItem>
      <errorID>6cdd3f42-6895-48ce-ab10-490187a7ca88</errorID>
      <errorWord>-</errorWord>
      <group>L1_Format</group>
      <groupName>格式问题</groupName>
      <ability>L2_HalfPunc</ability>
      <abilityName>全半角检查</abilityName>
      <candidateList>
        <item>－</item>
      </candidateList>
      <explain>文本全半角错误。</explain>
      <paraID> 5F254E2</paraID>
      <start>74</start>
      <end>75</end>
      <status>unmodified</status>
      <modifiedWord/>
      <trackRevisions>false</trackRevisions>
    </reviewItem>
    <reviewItem>
      <errorID>301d96fa-6068-4fd3-812b-e89f1ea8fc25</errorID>
      <errorWord>-</errorWord>
      <group>L1_Format</group>
      <groupName>格式问题</groupName>
      <ability>L2_HalfPunc</ability>
      <abilityName>全半角检查</abilityName>
      <candidateList>
        <item>－</item>
      </candidateList>
      <explain>文本全半角错误。</explain>
      <paraID> 5F254E2</paraID>
      <start>81</start>
      <end>82</end>
      <status>unmodified</status>
      <modifiedWord/>
      <trackRevisions>false</trackRevisions>
    </reviewItem>
    <reviewItem>
      <errorID>31059d68-b580-46ad-9804-56463820cd6a</errorID>
      <errorWord>-</errorWord>
      <group>L1_Format</group>
      <groupName>格式问题</groupName>
      <ability>L2_HalfPunc</ability>
      <abilityName>全半角检查</abilityName>
      <candidateList>
        <item>－</item>
      </candidateList>
      <explain>文本全半角错误。</explain>
      <paraID> 5F254E2</paraID>
      <start>87</start>
      <end>88</end>
      <status>unmodified</status>
      <modifiedWord/>
      <trackRevisions>false</trackRevisions>
    </reviewItem>
    <reviewItem>
      <errorID>ede70644-16fc-4dba-89f0-db0e298cba85</errorID>
      <errorWord>：</errorWord>
      <group>L1_Format</group>
      <groupName>格式问题</groupName>
      <ability>L2_HalfPunc</ability>
      <abilityName>全半角检查</abilityName>
      <candidateList>
        <item>:</item>
      </candidateList>
      <explain>文本全半角错误。</explain>
      <paraID>5E6F27F6</paraID>
      <start>20</start>
      <end>21</end>
      <status>modified</status>
      <modifiedWord>:</modifiedWord>
      <trackRevisions>false</trackRevisions>
    </reviewItem>
    <reviewItem>
      <errorID>d2353604-18f3-4247-bbff-1524dae8c597</errorID>
      <errorWord>：</errorWord>
      <group>L1_Format</group>
      <groupName>格式问题</groupName>
      <ability>L2_HalfPunc</ability>
      <abilityName>全半角检查</abilityName>
      <candidateList>
        <item>:</item>
      </candidateList>
      <explain>文本全半角错误。</explain>
      <paraID>612C2FF3</paraID>
      <start>18</start>
      <end>19</end>
      <status>modified</status>
      <modifiedWord>:</modifiedWord>
      <trackRevisions>false</trackRevisions>
    </reviewItem>
    <reviewItem>
      <errorID>db2a0317-256e-4f6d-baf8-5c0b5e0f4569</errorID>
      <errorWord>(</errorWord>
      <group>L1_Format</group>
      <groupName>格式问题</groupName>
      <ability>L2_HalfPunc</ability>
      <abilityName>全半角检查</abilityName>
      <candidateList>
        <item>（</item>
      </candidateList>
      <explain>文本全半角错误。</explain>
      <paraID>65CFB676</paraID>
      <start>20</start>
      <end>21</end>
      <status>modified</status>
      <modifiedWord>（</modifiedWord>
      <trackRevisions>false</trackRevisions>
    </reviewItem>
    <reviewItem>
      <errorID>333315c5-f276-46d8-9b45-1298ec32d493</errorID>
      <errorWord>)</errorWord>
      <group>L1_Format</group>
      <groupName>格式问题</groupName>
      <ability>L2_HalfPunc</ability>
      <abilityName>全半角检查</abilityName>
      <candidateList>
        <item>）</item>
      </candidateList>
      <explain>文本全半角错误。</explain>
      <paraID>65CFB676</paraID>
      <start>23</start>
      <end>24</end>
      <status>modified</status>
      <modifiedWord>）</modifiedWord>
      <trackRevisions>false</trackRevisions>
    </reviewItem>
    <reviewItem>
      <errorID>72722129-88da-4576-ab24-8d20f1070176</errorID>
      <errorWord>)</errorWord>
      <group>L1_Format</group>
      <groupName>格式问题</groupName>
      <ability>L2_HalfPunc</ability>
      <abilityName>全半角检查</abilityName>
      <candidateList>
        <item>）</item>
      </candidateList>
      <explain>文本全半角错误。</explain>
      <paraID> EBFED57</paraID>
      <start>43</start>
      <end>44</end>
      <status>modified</status>
      <modifiedWord>）</modifiedWord>
      <trackRevisions>false</trackRevisions>
    </reviewItem>
    <reviewItem>
      <errorID>7f8d3f79-b778-40ed-8f65-a63875186cef</errorID>
      <errorWord>)</errorWord>
      <group>L1_Format</group>
      <groupName>格式问题</groupName>
      <ability>L2_HalfPunc</ability>
      <abilityName>全半角检查</abilityName>
      <candidateList>
        <item>）</item>
      </candidateList>
      <explain>文本全半角错误。</explain>
      <paraID> EBFED57</paraID>
      <start>105</start>
      <end>106</end>
      <status>modified</status>
      <modifiedWord>）</modifiedWord>
      <trackRevisions>false</trackRevisions>
    </reviewItem>
    <reviewItem>
      <errorID>08be46ae-42a0-42ef-ae7d-e99e9b2da77a</errorID>
      <errorWord>：</errorWord>
      <group>L1_Format</group>
      <groupName>格式问题</groupName>
      <ability>L2_HalfPunc</ability>
      <abilityName>全半角检查</abilityName>
      <candidateList>
        <item>:</item>
      </candidateList>
      <explain>文本全半角错误。</explain>
      <paraID>64EF7E23</paraID>
      <start>13</start>
      <end>14</end>
      <status>modified</status>
      <modifiedWord>:</modifiedWord>
      <trackRevisions>false</trackRevisions>
    </reviewItem>
    <reviewItem>
      <errorID>e704fbe4-841d-4479-8c36-ebbf3f748978</errorID>
      <errorWord>)</errorWord>
      <group>L1_Format</group>
      <groupName>格式问题</groupName>
      <ability>L2_HalfPunc</ability>
      <abilityName>全半角检查</abilityName>
      <candidateList>
        <item>）</item>
      </candidateList>
      <explain>文本全半角错误。</explain>
      <paraID>227694B0</paraID>
      <start>37</start>
      <end>38</end>
      <status>modified</status>
      <modifiedWord>）</modifiedWord>
      <trackRevisions>false</trackRevisions>
    </reviewItem>
    <reviewItem>
      <errorID>0377b23d-44b0-48ad-8fe7-a922d9e322b2</errorID>
      <errorWord>调价</errorWord>
      <group>L1_Word</group>
      <groupName>字词问题</groupName>
      <ability>L2_Typo</ability>
      <abilityName>字词错误</abilityName>
      <candidateList>
        <item>条件</item>
      </candidateList>
      <explain/>
      <paraID>238F8C27</paraID>
      <start>214</start>
      <end>216</end>
      <status>unmodified</status>
      <modifiedWord/>
      <trackRevisions>false</trackRevisions>
    </reviewItem>
    <reviewItem>
      <errorID>2e2e30fa-f886-4faf-a4e7-ebb447eed3f1</errorID>
      <errorWord>时</errorWord>
      <group>L1_Word</group>
      <groupName>字词问题</groupName>
      <ability>L2_Typo</ability>
      <abilityName>字词错误</abilityName>
      <candidateList>
        <item/>
      </candidateList>
      <explain/>
      <paraID>515FB533</paraID>
      <start>103</start>
      <end>104</end>
      <status>unmodified</status>
      <modifiedWord/>
      <trackRevisions>false</trackRevisions>
    </reviewItem>
    <reviewItem>
      <errorID>715f2fc0-65b6-4365-b3a7-a8508671a444</errorID>
      <errorWord>：）</errorWord>
      <group>L1_Punc</group>
      <groupName>标点问题</groupName>
      <ability>L2_Punc</ability>
      <abilityName>标点符号检查</abilityName>
      <candidateList>
        <item>）</item>
      </candidateList>
      <explain/>
      <paraID>5308B9A4</paraID>
      <start>9</start>
      <end>11</end>
      <status>unmodified</status>
      <modifiedWord/>
      <trackRevisions>false</trackRevisions>
    </reviewItem>
    <reviewItem>
      <errorID>ddc7f5c6-e5fb-40f6-8e5a-81e696a71a3f</errorID>
      <errorWord>(</errorWord>
      <group>L1_Format</group>
      <groupName>格式问题</groupName>
      <ability>L2_HalfPunc</ability>
      <abilityName>全半角检查</abilityName>
      <candidateList>
        <item>（</item>
      </candidateList>
      <explain>文本全半角错误。</explain>
      <paraID>2D97BF56</paraID>
      <start>27</start>
      <end>28</end>
      <status>modified</status>
      <modifiedWord>（</modifiedWord>
      <trackRevisions>false</trackRevisions>
    </reviewItem>
    <reviewItem>
      <errorID>e0d3119d-2c99-4d29-be87-5ae6df3ce4d5</errorID>
      <errorWord>)</errorWord>
      <group>L1_Format</group>
      <groupName>格式问题</groupName>
      <ability>L2_HalfPunc</ability>
      <abilityName>全半角检查</abilityName>
      <candidateList>
        <item>）</item>
      </candidateList>
      <explain>文本全半角错误。</explain>
      <paraID>2D97BF56</paraID>
      <start>30</start>
      <end>31</end>
      <status>modified</status>
      <modifiedWord>）</modifiedWord>
      <trackRevisions>false</trackRevisions>
    </reviewItem>
    <reviewItem>
      <errorID>37e96741-3db2-442f-b816-4d912351c58e</errorID>
      <errorWord>(</errorWord>
      <group>L1_Format</group>
      <groupName>格式问题</groupName>
      <ability>L2_HalfPunc</ability>
      <abilityName>全半角检查</abilityName>
      <candidateList>
        <item>（</item>
      </candidateList>
      <explain>文本全半角错误。</explain>
      <paraID> 766CD34</paraID>
      <start>35</start>
      <end>36</end>
      <status>modified</status>
      <modifiedWord>（</modifiedWord>
      <trackRevisions>false</trackRevisions>
    </reviewItem>
    <reviewItem>
      <errorID>2c676d19-a8e0-4695-b3ae-2b7eb9832061</errorID>
      <errorWord>一类</errorWord>
      <group>L1_Knowledge</group>
      <groupName>知识性问题</groupName>
      <ability>L2_Knowledge</ability>
      <abilityName>其他知识</abilityName>
      <candidateList>
        <item>一项</item>
      </candidateList>
      <explain/>
      <paraID> B046BF6</paraID>
      <start>35</start>
      <end>37</end>
      <status>unmodified</status>
      <modifiedWord/>
      <trackRevisions>false</trackRevisions>
    </reviewItem>
    <reviewItem>
      <errorID>2e7c696b-ba94-4857-a95f-c81fd2d5dddf</errorID>
      <errorWord>本合同在</errorWord>
      <group>L1_Word</group>
      <groupName>字词问题</groupName>
      <ability>L2_Typo</ability>
      <abilityName>字词错误</abilityName>
      <candidateList>
        <item>本合同</item>
      </candidateList>
      <explain/>
      <paraID>21E02B8C</paraID>
      <start>0</start>
      <end>4</end>
      <status>unmodified</status>
      <modifiedWord/>
      <trackRevisions>false</trackRevisions>
    </reviewItem>
    <reviewItem>
      <errorID>85307b19-f82d-40f6-a45c-e6a4a215660b</errorID>
      <errorWord>位</errorWord>
      <group>L1_Word</group>
      <groupName>字词问题</groupName>
      <ability>L2_Typo</ability>
      <abilityName>字词错误</abilityName>
      <candidateList>
        <item>位公</item>
      </candidateList>
      <explain/>
      <paraID> 2732C26</paraID>
      <start>36</start>
      <end>37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c953d90-1a57-406c-8759-6203d83ed594}">
  <ds:schemaRefs/>
</ds:datastoreItem>
</file>

<file path=docProps/app.xml><?xml version="1.0" encoding="utf-8"?>
<Properties xmlns="http://schemas.openxmlformats.org/officeDocument/2006/extended-properties" xmlns:vt="http://schemas.openxmlformats.org/officeDocument/2006/docPropsVTypes">
  <Template>Normal.dotm</Template>
  <Pages>54</Pages>
  <Words>20285</Words>
  <Characters>21774</Characters>
  <Lines>0</Lines>
  <Paragraphs>0</Paragraphs>
  <TotalTime>94</TotalTime>
  <ScaleCrop>false</ScaleCrop>
  <LinksUpToDate>false</LinksUpToDate>
  <CharactersWithSpaces>22342</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2025-12-15T08:20:00Z</dcterms:created>
  <dc:creator>小周</dc:creator>
  <cp:lastModifiedBy>德宏州润宇招标代理有限公司</cp:lastModifiedBy>
  <dcterms:modified xsi:type="dcterms:W3CDTF">2026-02-09T10:49:28Z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824101E6F91D40708A484D3F644AAA1E_11</vt:lpwstr>
  </property>
  <property fmtid="{D5CDD505-2E9C-101B-9397-08002B2CF9AE}" pid="4" name="KSOTemplateDocerSaveRecord">
    <vt:lpwstr>eyJoZGlkIjoiYTVhYmRmZjc5OTY2YmQ4YjEwMzM0YmYwM2JlZDM2NzciLCJ1c2VySWQiOiI0NDA0NDU3OTUifQ==</vt:lpwstr>
  </property>
</Properties>
</file>